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D5295" w14:textId="26ECB9B4" w:rsidR="00D00BEC" w:rsidRPr="000D68F0" w:rsidRDefault="00604813" w:rsidP="003D7393">
      <w:pPr>
        <w:jc w:val="center"/>
        <w:rPr>
          <w:rFonts w:cs="Times New Roman"/>
        </w:rPr>
      </w:pPr>
      <w:r>
        <w:rPr>
          <w:rFonts w:cs="Times New Roman"/>
        </w:rPr>
        <w:t xml:space="preserve"> </w:t>
      </w:r>
      <w:r w:rsidR="00EB45F6" w:rsidRPr="000D68F0">
        <w:rPr>
          <w:rFonts w:cs="Times New Roman"/>
        </w:rPr>
        <w:t xml:space="preserve"> </w:t>
      </w:r>
      <w:r w:rsidR="003D7393" w:rsidRPr="000D68F0">
        <w:rPr>
          <w:rFonts w:cs="Times New Roman"/>
          <w:noProof/>
          <w:color w:val="000000"/>
          <w:lang w:eastAsia="pl-PL" w:bidi="ar-SA"/>
        </w:rPr>
        <w:drawing>
          <wp:inline distT="0" distB="0" distL="0" distR="0" wp14:anchorId="74E1D4E9" wp14:editId="16B1E7CE">
            <wp:extent cx="3409950" cy="1447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0143" w14:textId="77777777" w:rsidR="003D7393" w:rsidRPr="000D68F0" w:rsidRDefault="003D7393" w:rsidP="003D7393">
      <w:pPr>
        <w:jc w:val="center"/>
        <w:rPr>
          <w:rFonts w:cs="Times New Roman"/>
          <w:b/>
        </w:rPr>
      </w:pPr>
    </w:p>
    <w:p w14:paraId="3139A109" w14:textId="3135552B" w:rsidR="003D7393" w:rsidRPr="000D68F0" w:rsidRDefault="003B790D" w:rsidP="004B2D44">
      <w:pPr>
        <w:rPr>
          <w:rFonts w:cs="Times New Roman"/>
          <w:b/>
          <w:bCs/>
        </w:rPr>
      </w:pPr>
      <w:r w:rsidRPr="000D68F0">
        <w:rPr>
          <w:rFonts w:cs="Times New Roman"/>
          <w:b/>
        </w:rPr>
        <w:t xml:space="preserve">  </w:t>
      </w:r>
      <w:r w:rsidR="00B20491" w:rsidRPr="00385CBF">
        <w:rPr>
          <w:rFonts w:cs="Times New Roman"/>
          <w:b/>
        </w:rPr>
        <w:t>C-ZPFP-</w:t>
      </w:r>
      <w:r w:rsidR="00B20491">
        <w:rPr>
          <w:rFonts w:cs="Times New Roman"/>
          <w:b/>
        </w:rPr>
        <w:t>792</w:t>
      </w:r>
      <w:r w:rsidR="00B20491" w:rsidRPr="00385CBF">
        <w:rPr>
          <w:rFonts w:cs="Times New Roman"/>
          <w:b/>
        </w:rPr>
        <w:t>/</w:t>
      </w:r>
      <w:r w:rsidR="00B20491">
        <w:rPr>
          <w:rFonts w:cs="Times New Roman"/>
          <w:b/>
        </w:rPr>
        <w:t>757</w:t>
      </w:r>
      <w:r w:rsidR="00B20491" w:rsidRPr="00385CBF">
        <w:rPr>
          <w:rFonts w:cs="Times New Roman"/>
          <w:b/>
        </w:rPr>
        <w:t>/2024</w:t>
      </w:r>
      <w:r w:rsidR="00DD6996" w:rsidRPr="000D68F0">
        <w:rPr>
          <w:rFonts w:cs="Times New Roman"/>
          <w:b/>
        </w:rPr>
        <w:t xml:space="preserve">          </w:t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9B6F2F">
        <w:rPr>
          <w:rFonts w:cs="Times New Roman"/>
          <w:b/>
        </w:rPr>
        <w:tab/>
      </w:r>
      <w:r w:rsidR="00B20491">
        <w:rPr>
          <w:rFonts w:cs="Times New Roman"/>
          <w:b/>
        </w:rPr>
        <w:t xml:space="preserve">       </w:t>
      </w:r>
      <w:r w:rsidR="009B6F2F">
        <w:rPr>
          <w:rFonts w:cs="Times New Roman"/>
          <w:b/>
        </w:rPr>
        <w:tab/>
      </w:r>
      <w:r w:rsidR="003D7393" w:rsidRPr="000D68F0">
        <w:rPr>
          <w:rFonts w:cs="Times New Roman"/>
          <w:b/>
        </w:rPr>
        <w:t xml:space="preserve">  </w:t>
      </w:r>
      <w:r w:rsidR="00AD34DA" w:rsidRPr="000D68F0">
        <w:rPr>
          <w:rFonts w:cs="Times New Roman"/>
          <w:b/>
        </w:rPr>
        <w:t xml:space="preserve"> </w:t>
      </w:r>
      <w:r w:rsidR="003D7393" w:rsidRPr="000D68F0">
        <w:rPr>
          <w:rFonts w:cs="Times New Roman"/>
          <w:b/>
        </w:rPr>
        <w:t xml:space="preserve">Numer sprawy: </w:t>
      </w:r>
      <w:r w:rsidR="00EA65F2">
        <w:rPr>
          <w:rFonts w:cs="Times New Roman"/>
          <w:b/>
        </w:rPr>
        <w:t>33</w:t>
      </w:r>
      <w:r w:rsidR="004720ED" w:rsidRPr="000D68F0">
        <w:rPr>
          <w:rFonts w:cs="Times New Roman"/>
          <w:b/>
        </w:rPr>
        <w:t>/</w:t>
      </w:r>
      <w:r w:rsidR="00EB45F6" w:rsidRPr="000D68F0">
        <w:rPr>
          <w:rFonts w:cs="Times New Roman"/>
          <w:b/>
        </w:rPr>
        <w:t>24</w:t>
      </w:r>
      <w:r w:rsidR="004720ED" w:rsidRPr="000D68F0">
        <w:rPr>
          <w:rFonts w:cs="Times New Roman"/>
          <w:b/>
        </w:rPr>
        <w:t>/</w:t>
      </w:r>
      <w:r w:rsidR="00271D0E" w:rsidRPr="000D68F0">
        <w:rPr>
          <w:rFonts w:cs="Times New Roman"/>
          <w:b/>
        </w:rPr>
        <w:t>ZT</w:t>
      </w:r>
      <w:r w:rsidR="003D7393" w:rsidRPr="000D68F0">
        <w:rPr>
          <w:rFonts w:cs="Times New Roman"/>
          <w:b/>
        </w:rPr>
        <w:t xml:space="preserve">           </w:t>
      </w:r>
    </w:p>
    <w:p w14:paraId="0AE3AC97" w14:textId="77777777" w:rsidR="003D7393" w:rsidRPr="000D68F0" w:rsidRDefault="003D7393" w:rsidP="003D7393">
      <w:pPr>
        <w:jc w:val="center"/>
        <w:rPr>
          <w:rFonts w:cs="Times New Roman"/>
        </w:rPr>
      </w:pPr>
      <w:bookmarkStart w:id="0" w:name="_GoBack"/>
      <w:bookmarkEnd w:id="0"/>
    </w:p>
    <w:p w14:paraId="5B60D9EC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2D950E00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ZATWIERDZAM</w:t>
      </w:r>
    </w:p>
    <w:p w14:paraId="4A46D29E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ZASTĘPCA KOMENDANTA</w:t>
      </w:r>
    </w:p>
    <w:p w14:paraId="1A0ACF38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CENTRUM SZKOLENIA POLICJI</w:t>
      </w:r>
    </w:p>
    <w:p w14:paraId="2BBC4653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w Legionowie</w:t>
      </w:r>
    </w:p>
    <w:p w14:paraId="70E2B3B8" w14:textId="77777777" w:rsidR="00B949F5" w:rsidRPr="000D68F0" w:rsidRDefault="00B949F5" w:rsidP="00B949F5">
      <w:pPr>
        <w:ind w:right="5528"/>
        <w:jc w:val="center"/>
        <w:rPr>
          <w:rFonts w:cs="Times New Roman"/>
        </w:rPr>
      </w:pPr>
    </w:p>
    <w:p w14:paraId="44158451" w14:textId="77777777" w:rsidR="00B949F5" w:rsidRPr="000D68F0" w:rsidRDefault="00B949F5" w:rsidP="00B949F5">
      <w:pPr>
        <w:spacing w:line="360" w:lineRule="auto"/>
        <w:ind w:right="5528"/>
        <w:jc w:val="center"/>
        <w:rPr>
          <w:rFonts w:cs="Times New Roman"/>
        </w:rPr>
      </w:pPr>
      <w:r w:rsidRPr="000D68F0">
        <w:rPr>
          <w:rFonts w:cs="Times New Roman"/>
        </w:rPr>
        <w:t>Agnieszka ZIELIŃSKA</w:t>
      </w:r>
    </w:p>
    <w:p w14:paraId="0881F59D" w14:textId="12E529C6" w:rsidR="00B949F5" w:rsidRPr="006A5CB1" w:rsidRDefault="006A5CB1" w:rsidP="006A5CB1">
      <w:pPr>
        <w:spacing w:line="360" w:lineRule="auto"/>
        <w:ind w:left="285" w:right="5528" w:firstLine="57"/>
        <w:rPr>
          <w:rFonts w:cs="Times New Roman"/>
          <w:color w:val="FF0000"/>
        </w:rPr>
      </w:pPr>
      <w:r>
        <w:rPr>
          <w:rFonts w:cs="Times New Roman"/>
        </w:rPr>
        <w:t xml:space="preserve">             </w:t>
      </w:r>
      <w:r w:rsidR="00F83879">
        <w:rPr>
          <w:rFonts w:cs="Times New Roman"/>
        </w:rPr>
        <w:t>29</w:t>
      </w:r>
      <w:r>
        <w:rPr>
          <w:rFonts w:cs="Times New Roman"/>
        </w:rPr>
        <w:t xml:space="preserve"> </w:t>
      </w:r>
      <w:r w:rsidR="00EA65F2">
        <w:rPr>
          <w:rFonts w:cs="Times New Roman"/>
        </w:rPr>
        <w:t>lipca</w:t>
      </w:r>
      <w:r w:rsidR="00B949F5" w:rsidRPr="00407F6C">
        <w:rPr>
          <w:rFonts w:cs="Times New Roman"/>
        </w:rPr>
        <w:t xml:space="preserve"> 202</w:t>
      </w:r>
      <w:r w:rsidR="00E17C8E" w:rsidRPr="00407F6C">
        <w:rPr>
          <w:rFonts w:cs="Times New Roman"/>
        </w:rPr>
        <w:t>4</w:t>
      </w:r>
      <w:r w:rsidR="00B949F5" w:rsidRPr="00407F6C">
        <w:rPr>
          <w:rFonts w:cs="Times New Roman"/>
        </w:rPr>
        <w:t xml:space="preserve"> r.</w:t>
      </w:r>
    </w:p>
    <w:p w14:paraId="7CB847DF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44AA2CEC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4F8A3DC3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05704E7D" w14:textId="77777777" w:rsidR="006D3AF5" w:rsidRPr="000D68F0" w:rsidRDefault="006D3AF5" w:rsidP="003D7393">
      <w:pPr>
        <w:jc w:val="center"/>
        <w:rPr>
          <w:rFonts w:cs="Times New Roman"/>
        </w:rPr>
      </w:pPr>
    </w:p>
    <w:p w14:paraId="407FD36C" w14:textId="77777777" w:rsidR="006D3AF5" w:rsidRPr="000D68F0" w:rsidRDefault="006D3AF5" w:rsidP="003D7393">
      <w:pPr>
        <w:jc w:val="center"/>
        <w:rPr>
          <w:rFonts w:cs="Times New Roman"/>
        </w:rPr>
      </w:pPr>
    </w:p>
    <w:p w14:paraId="02DEB10D" w14:textId="77777777" w:rsidR="003D7393" w:rsidRPr="000D68F0" w:rsidRDefault="003D7393" w:rsidP="003D7393">
      <w:pPr>
        <w:jc w:val="center"/>
        <w:rPr>
          <w:rFonts w:cs="Times New Roman"/>
        </w:rPr>
      </w:pPr>
    </w:p>
    <w:p w14:paraId="343AF8E5" w14:textId="77777777" w:rsidR="000706E1" w:rsidRPr="000D68F0" w:rsidRDefault="000706E1" w:rsidP="00880D25">
      <w:pPr>
        <w:jc w:val="center"/>
        <w:rPr>
          <w:rFonts w:cs="Times New Roman"/>
        </w:rPr>
      </w:pPr>
      <w:r w:rsidRPr="000D68F0">
        <w:rPr>
          <w:rFonts w:cs="Times New Roman"/>
          <w:b/>
          <w:bCs/>
        </w:rPr>
        <w:t>SPECYFIKACJA</w:t>
      </w:r>
      <w:r w:rsidR="00880D25" w:rsidRPr="000D68F0">
        <w:rPr>
          <w:rFonts w:cs="Times New Roman"/>
        </w:rPr>
        <w:t xml:space="preserve"> </w:t>
      </w:r>
      <w:r w:rsidRPr="000D68F0">
        <w:rPr>
          <w:rFonts w:cs="Times New Roman"/>
          <w:b/>
          <w:bCs/>
        </w:rPr>
        <w:t>WARUNKÓW ZAMÓWIENIA</w:t>
      </w:r>
    </w:p>
    <w:p w14:paraId="556B335F" w14:textId="77777777" w:rsidR="003B790D" w:rsidRPr="000D68F0" w:rsidRDefault="003B790D" w:rsidP="003B790D">
      <w:pPr>
        <w:jc w:val="center"/>
        <w:rPr>
          <w:rFonts w:cs="Times New Roman"/>
        </w:rPr>
      </w:pPr>
    </w:p>
    <w:p w14:paraId="0C9EAD9D" w14:textId="77777777" w:rsidR="000706E1" w:rsidRPr="000D68F0" w:rsidRDefault="003B790D" w:rsidP="00E12896">
      <w:pPr>
        <w:jc w:val="center"/>
        <w:rPr>
          <w:rFonts w:cs="Times New Roman"/>
        </w:rPr>
      </w:pPr>
      <w:r w:rsidRPr="000D68F0">
        <w:rPr>
          <w:rFonts w:cs="Times New Roman"/>
        </w:rPr>
        <w:t xml:space="preserve"> </w:t>
      </w:r>
      <w:r w:rsidR="00E12896" w:rsidRPr="000D68F0">
        <w:rPr>
          <w:rFonts w:cs="Times New Roman"/>
        </w:rPr>
        <w:t xml:space="preserve">w postępowaniu prowadzonym na podstawie art. 132 ustawy z dnia 11 września 2019 r. – </w:t>
      </w:r>
      <w:r w:rsidR="00E12896" w:rsidRPr="000D68F0">
        <w:rPr>
          <w:rFonts w:cs="Times New Roman"/>
          <w:i/>
        </w:rPr>
        <w:t>Prawo zamówień publicznych</w:t>
      </w:r>
      <w:r w:rsidR="00E12896" w:rsidRPr="000D68F0">
        <w:rPr>
          <w:rFonts w:cs="Times New Roman"/>
        </w:rPr>
        <w:t xml:space="preserve"> (Dz. U. </w:t>
      </w:r>
      <w:r w:rsidR="009D1316" w:rsidRPr="000D68F0">
        <w:rPr>
          <w:rFonts w:cs="Times New Roman"/>
        </w:rPr>
        <w:t>z 202</w:t>
      </w:r>
      <w:r w:rsidR="006271D2" w:rsidRPr="000D68F0">
        <w:rPr>
          <w:rFonts w:cs="Times New Roman"/>
        </w:rPr>
        <w:t>3</w:t>
      </w:r>
      <w:r w:rsidR="009D1316" w:rsidRPr="000D68F0">
        <w:rPr>
          <w:rFonts w:cs="Times New Roman"/>
        </w:rPr>
        <w:t xml:space="preserve"> r., poz. </w:t>
      </w:r>
      <w:r w:rsidR="006271D2" w:rsidRPr="000D68F0">
        <w:rPr>
          <w:rFonts w:cs="Times New Roman"/>
        </w:rPr>
        <w:t>1605, 1720</w:t>
      </w:r>
      <w:r w:rsidR="00E12896" w:rsidRPr="000D68F0">
        <w:rPr>
          <w:rFonts w:cs="Times New Roman"/>
        </w:rPr>
        <w:t>)</w:t>
      </w:r>
      <w:r w:rsidR="00AF2725" w:rsidRPr="000D68F0">
        <w:rPr>
          <w:rFonts w:cs="Times New Roman"/>
        </w:rPr>
        <w:t>,</w:t>
      </w:r>
      <w:r w:rsidR="00E12896" w:rsidRPr="000D68F0">
        <w:rPr>
          <w:rFonts w:cs="Times New Roman"/>
        </w:rPr>
        <w:t xml:space="preserve"> zwaną dalej ustawą</w:t>
      </w:r>
      <w:r w:rsidR="00AF2725" w:rsidRPr="000D68F0">
        <w:rPr>
          <w:rFonts w:cs="Times New Roman"/>
        </w:rPr>
        <w:t xml:space="preserve">, </w:t>
      </w:r>
      <w:r w:rsidR="006271D2" w:rsidRPr="000D68F0">
        <w:rPr>
          <w:rFonts w:cs="Times New Roman"/>
        </w:rPr>
        <w:br/>
      </w:r>
      <w:r w:rsidR="00E12896" w:rsidRPr="000D68F0">
        <w:rPr>
          <w:rFonts w:cs="Times New Roman"/>
        </w:rPr>
        <w:t xml:space="preserve">w trybie przetargu nieograniczonego o szacunkowej wartości równej lub przekraczającej kwoty określone w przepisach wydanych na podstawie art. 3 ustawy, </w:t>
      </w:r>
      <w:r w:rsidR="000706E1" w:rsidRPr="000D68F0">
        <w:rPr>
          <w:rFonts w:cs="Times New Roman"/>
        </w:rPr>
        <w:t>dotyczącym:</w:t>
      </w:r>
    </w:p>
    <w:p w14:paraId="3E771B4E" w14:textId="77777777" w:rsidR="000706E1" w:rsidRPr="000D68F0" w:rsidRDefault="000706E1" w:rsidP="000706E1">
      <w:pPr>
        <w:jc w:val="center"/>
        <w:rPr>
          <w:rFonts w:cs="Times New Roman"/>
          <w:b/>
          <w:bCs/>
        </w:rPr>
      </w:pPr>
    </w:p>
    <w:p w14:paraId="600AC654" w14:textId="06E75EB2" w:rsidR="00EA65F2" w:rsidRPr="00EA65F2" w:rsidRDefault="00EA65F2" w:rsidP="00EA65F2">
      <w:pPr>
        <w:jc w:val="center"/>
        <w:rPr>
          <w:rFonts w:eastAsia="Times New Roman" w:cs="Times New Roman"/>
          <w:b/>
          <w:bCs/>
          <w:kern w:val="0"/>
          <w:lang w:eastAsia="pl-PL" w:bidi="ar-SA"/>
        </w:rPr>
      </w:pPr>
      <w:bookmarkStart w:id="1" w:name="_Hlk172792257"/>
      <w:r w:rsidRPr="00EA65F2">
        <w:rPr>
          <w:rFonts w:eastAsia="Times New Roman" w:cs="Times New Roman"/>
          <w:b/>
          <w:bCs/>
          <w:kern w:val="0"/>
          <w:lang w:eastAsia="pl-PL" w:bidi="ar-SA"/>
        </w:rPr>
        <w:t>zawarci</w:t>
      </w:r>
      <w:r>
        <w:rPr>
          <w:rFonts w:eastAsia="Times New Roman" w:cs="Times New Roman"/>
          <w:b/>
          <w:bCs/>
          <w:kern w:val="0"/>
          <w:lang w:eastAsia="pl-PL" w:bidi="ar-SA"/>
        </w:rPr>
        <w:t>a</w:t>
      </w:r>
      <w:r w:rsidRPr="00EA65F2">
        <w:rPr>
          <w:rFonts w:eastAsia="Times New Roman" w:cs="Times New Roman"/>
          <w:b/>
          <w:bCs/>
          <w:kern w:val="0"/>
          <w:lang w:eastAsia="pl-PL" w:bidi="ar-SA"/>
        </w:rPr>
        <w:t xml:space="preserve"> umowy ramowej na dostawę sprzętu kwaterunkowego </w:t>
      </w:r>
    </w:p>
    <w:p w14:paraId="35129A5C" w14:textId="18676EFE" w:rsidR="000706E1" w:rsidRPr="000D68F0" w:rsidRDefault="00EA65F2" w:rsidP="00EA65F2">
      <w:pPr>
        <w:jc w:val="center"/>
        <w:rPr>
          <w:rFonts w:cs="Times New Roman"/>
          <w:b/>
          <w:bCs/>
          <w:i/>
        </w:rPr>
      </w:pPr>
      <w:r w:rsidRPr="00EA65F2">
        <w:rPr>
          <w:rFonts w:eastAsia="Times New Roman" w:cs="Times New Roman"/>
          <w:b/>
          <w:bCs/>
          <w:kern w:val="0"/>
          <w:lang w:eastAsia="pl-PL" w:bidi="ar-SA"/>
        </w:rPr>
        <w:t xml:space="preserve">do Centrum Szkolenia Policji w Legionowie  </w:t>
      </w:r>
    </w:p>
    <w:bookmarkEnd w:id="1"/>
    <w:p w14:paraId="25B88A53" w14:textId="77777777" w:rsidR="003D7393" w:rsidRPr="000D68F0" w:rsidRDefault="000F1D63" w:rsidP="000F1D63">
      <w:pPr>
        <w:jc w:val="both"/>
        <w:rPr>
          <w:rFonts w:cs="Times New Roman"/>
          <w:b/>
          <w:bCs/>
          <w:i/>
        </w:rPr>
      </w:pPr>
      <w:r w:rsidRPr="000D68F0">
        <w:rPr>
          <w:rFonts w:cs="Times New Roman"/>
          <w:b/>
          <w:bCs/>
          <w:i/>
        </w:rPr>
        <w:br/>
      </w:r>
    </w:p>
    <w:p w14:paraId="339F4FE5" w14:textId="77777777" w:rsidR="00974EB6" w:rsidRPr="000D68F0" w:rsidRDefault="00974EB6" w:rsidP="000F1D63">
      <w:pPr>
        <w:jc w:val="both"/>
        <w:rPr>
          <w:rFonts w:cs="Times New Roman"/>
          <w:b/>
          <w:bCs/>
          <w:i/>
        </w:rPr>
      </w:pPr>
    </w:p>
    <w:p w14:paraId="01C8D172" w14:textId="77777777" w:rsidR="00D12AB0" w:rsidRPr="000D68F0" w:rsidRDefault="00D12AB0" w:rsidP="000F1D63">
      <w:pPr>
        <w:jc w:val="both"/>
        <w:rPr>
          <w:rFonts w:cs="Times New Roman"/>
          <w:b/>
          <w:bCs/>
          <w:i/>
        </w:rPr>
      </w:pPr>
    </w:p>
    <w:p w14:paraId="1017C04F" w14:textId="77777777" w:rsidR="00D12AB0" w:rsidRPr="000D68F0" w:rsidRDefault="00D12AB0" w:rsidP="000F1D63">
      <w:pPr>
        <w:jc w:val="both"/>
        <w:rPr>
          <w:rFonts w:cs="Times New Roman"/>
          <w:b/>
          <w:bCs/>
          <w:i/>
        </w:rPr>
      </w:pPr>
    </w:p>
    <w:p w14:paraId="7A394B86" w14:textId="77777777" w:rsidR="000706E1" w:rsidRPr="000D68F0" w:rsidRDefault="000706E1" w:rsidP="000706E1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158BED9D" w14:textId="4D93A913" w:rsidR="00582BC5" w:rsidRPr="006235DA" w:rsidRDefault="000706E1" w:rsidP="000F1D63">
      <w:pPr>
        <w:jc w:val="both"/>
        <w:rPr>
          <w:rFonts w:cs="Times New Roman"/>
          <w:b/>
          <w:bCs/>
          <w:i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CPV: </w:t>
      </w:r>
      <w:r w:rsidR="00EA65F2" w:rsidRPr="00EA65F2">
        <w:rPr>
          <w:rFonts w:eastAsiaTheme="minorHAnsi" w:cs="Times New Roman"/>
          <w:b/>
          <w:bCs/>
          <w:color w:val="000000"/>
          <w:kern w:val="0"/>
          <w:lang w:eastAsia="en-US" w:bidi="ar-SA"/>
        </w:rPr>
        <w:t>39100000-3</w:t>
      </w:r>
    </w:p>
    <w:p w14:paraId="34275670" w14:textId="77777777" w:rsidR="00582BC5" w:rsidRPr="000D68F0" w:rsidRDefault="00582BC5" w:rsidP="000F1D63">
      <w:pPr>
        <w:jc w:val="both"/>
        <w:rPr>
          <w:rFonts w:cs="Times New Roman"/>
          <w:b/>
          <w:bCs/>
          <w:i/>
        </w:rPr>
      </w:pPr>
    </w:p>
    <w:p w14:paraId="642BCC38" w14:textId="77777777" w:rsidR="00226BA3" w:rsidRPr="000D68F0" w:rsidRDefault="00226BA3" w:rsidP="006C03C4">
      <w:pPr>
        <w:widowControl/>
        <w:suppressAutoHyphens w:val="0"/>
        <w:autoSpaceDE w:val="0"/>
        <w:adjustRightInd w:val="0"/>
        <w:jc w:val="center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  <w:sectPr w:rsidR="00226BA3" w:rsidRPr="000D68F0" w:rsidSect="003631F2">
          <w:footerReference w:type="default" r:id="rId9"/>
          <w:pgSz w:w="11906" w:h="16838" w:code="9"/>
          <w:pgMar w:top="1417" w:right="1417" w:bottom="1276" w:left="1417" w:header="0" w:footer="709" w:gutter="0"/>
          <w:cols w:space="708"/>
          <w:docGrid w:linePitch="360"/>
        </w:sectPr>
      </w:pPr>
    </w:p>
    <w:p w14:paraId="7F466FC2" w14:textId="77777777" w:rsidR="006C03C4" w:rsidRPr="000D68F0" w:rsidRDefault="006C03C4" w:rsidP="006C03C4">
      <w:pPr>
        <w:widowControl/>
        <w:suppressAutoHyphens w:val="0"/>
        <w:autoSpaceDE w:val="0"/>
        <w:adjustRightInd w:val="0"/>
        <w:jc w:val="center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lastRenderedPageBreak/>
        <w:t>SPECYFIKACJA WARUNKÓW ZAMÓWIENIA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, zwana dalej „SWZ”,</w:t>
      </w:r>
    </w:p>
    <w:p w14:paraId="4C3A6980" w14:textId="77777777" w:rsidR="006C03C4" w:rsidRPr="000D68F0" w:rsidRDefault="006C03C4" w:rsidP="006C03C4">
      <w:pPr>
        <w:jc w:val="center"/>
        <w:rPr>
          <w:rFonts w:cs="Times New Roman"/>
          <w:b/>
          <w:bCs/>
          <w:i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zawiera: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6C03C4" w:rsidRPr="00532937" w14:paraId="6DEBF64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77EE2F6F" w14:textId="77777777" w:rsidR="003B3CBD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</w:t>
            </w:r>
          </w:p>
        </w:tc>
        <w:tc>
          <w:tcPr>
            <w:tcW w:w="6799" w:type="dxa"/>
            <w:vAlign w:val="center"/>
          </w:tcPr>
          <w:p w14:paraId="079EB0A9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Informacje o Zamawiającym</w:t>
            </w:r>
          </w:p>
        </w:tc>
      </w:tr>
      <w:tr w:rsidR="006C03C4" w:rsidRPr="00532937" w14:paraId="28178414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0539BB9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II</w:t>
            </w:r>
          </w:p>
        </w:tc>
        <w:tc>
          <w:tcPr>
            <w:tcW w:w="6799" w:type="dxa"/>
            <w:vAlign w:val="center"/>
          </w:tcPr>
          <w:p w14:paraId="7289B5FC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Tryb udzielenia zamówienia</w:t>
            </w:r>
          </w:p>
        </w:tc>
      </w:tr>
      <w:tr w:rsidR="006C03C4" w:rsidRPr="00532937" w14:paraId="2776D54F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2932ACBD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III</w:t>
            </w:r>
          </w:p>
        </w:tc>
        <w:tc>
          <w:tcPr>
            <w:tcW w:w="6799" w:type="dxa"/>
            <w:vAlign w:val="center"/>
          </w:tcPr>
          <w:p w14:paraId="18198E5A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Opis przedmiotu zamówienia, termin wykonania zamówienia</w:t>
            </w:r>
          </w:p>
        </w:tc>
      </w:tr>
      <w:tr w:rsidR="006C03C4" w:rsidRPr="00532937" w14:paraId="66CCC36B" w14:textId="77777777" w:rsidTr="00B90882">
        <w:trPr>
          <w:trHeight w:val="994"/>
        </w:trPr>
        <w:tc>
          <w:tcPr>
            <w:tcW w:w="2263" w:type="dxa"/>
            <w:vAlign w:val="center"/>
          </w:tcPr>
          <w:p w14:paraId="14E1FD89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IV</w:t>
            </w:r>
          </w:p>
        </w:tc>
        <w:tc>
          <w:tcPr>
            <w:tcW w:w="6799" w:type="dxa"/>
            <w:vAlign w:val="center"/>
          </w:tcPr>
          <w:p w14:paraId="3CC82F56" w14:textId="09EA54B5" w:rsidR="006C03C4" w:rsidRPr="00532937" w:rsidRDefault="006C03C4" w:rsidP="00532937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Informacja o środkach komunikacji elektronicznej, przy użyciu których Zamawiający będzi</w:t>
            </w:r>
            <w:r w:rsidR="00880D25"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e komunikował się z Wykonawcami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 oraz informacje o wymaganiach technicznych i organizacyjnych sporządzania</w:t>
            </w:r>
            <w:r w:rsidR="00532937"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 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wysyłania i odbierania korespondencji elektronicznej</w:t>
            </w:r>
          </w:p>
        </w:tc>
      </w:tr>
      <w:tr w:rsidR="006C03C4" w:rsidRPr="00532937" w14:paraId="2AABC1BF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871BD28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</w:t>
            </w:r>
          </w:p>
        </w:tc>
        <w:tc>
          <w:tcPr>
            <w:tcW w:w="6799" w:type="dxa"/>
            <w:vAlign w:val="center"/>
          </w:tcPr>
          <w:p w14:paraId="1E7286D8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Informacja o warunkach udziału w postępowaniu</w:t>
            </w:r>
          </w:p>
        </w:tc>
      </w:tr>
      <w:tr w:rsidR="006C03C4" w:rsidRPr="00532937" w14:paraId="351A9032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A34757C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VI</w:t>
            </w:r>
          </w:p>
        </w:tc>
        <w:tc>
          <w:tcPr>
            <w:tcW w:w="6799" w:type="dxa"/>
            <w:vAlign w:val="center"/>
          </w:tcPr>
          <w:p w14:paraId="698BD941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Podstawy wykluczenia Wykonawcy z postępowania</w:t>
            </w:r>
          </w:p>
        </w:tc>
      </w:tr>
      <w:tr w:rsidR="006C03C4" w:rsidRPr="00532937" w14:paraId="7D396A9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71A921F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VII</w:t>
            </w:r>
          </w:p>
        </w:tc>
        <w:tc>
          <w:tcPr>
            <w:tcW w:w="6799" w:type="dxa"/>
            <w:vAlign w:val="center"/>
          </w:tcPr>
          <w:p w14:paraId="3164A5CD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Informacja o podmiotowych środkach dowodowych</w:t>
            </w:r>
          </w:p>
        </w:tc>
      </w:tr>
      <w:tr w:rsidR="006C03C4" w:rsidRPr="00532937" w14:paraId="7173E93F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EBAD06A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VIII</w:t>
            </w:r>
          </w:p>
        </w:tc>
        <w:tc>
          <w:tcPr>
            <w:tcW w:w="6799" w:type="dxa"/>
            <w:vAlign w:val="center"/>
          </w:tcPr>
          <w:p w14:paraId="7FDA36C4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Termin związania ofertą</w:t>
            </w:r>
          </w:p>
        </w:tc>
      </w:tr>
      <w:tr w:rsidR="006C03C4" w:rsidRPr="00532937" w14:paraId="4D81DBBD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06C8136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IX</w:t>
            </w:r>
          </w:p>
        </w:tc>
        <w:tc>
          <w:tcPr>
            <w:tcW w:w="6799" w:type="dxa"/>
            <w:vAlign w:val="center"/>
          </w:tcPr>
          <w:p w14:paraId="449CC6C2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Opis sposobu przygotowania oferty</w:t>
            </w:r>
          </w:p>
        </w:tc>
      </w:tr>
      <w:tr w:rsidR="006C03C4" w:rsidRPr="00532937" w14:paraId="47B2BB09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09D7C4A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</w:t>
            </w:r>
          </w:p>
        </w:tc>
        <w:tc>
          <w:tcPr>
            <w:tcW w:w="6799" w:type="dxa"/>
            <w:vAlign w:val="center"/>
          </w:tcPr>
          <w:p w14:paraId="359F9F6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Wymagania dotyczące wadium</w:t>
            </w:r>
          </w:p>
        </w:tc>
      </w:tr>
      <w:tr w:rsidR="006C03C4" w:rsidRPr="00532937" w14:paraId="59826D17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2EBE1DD7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</w:t>
            </w:r>
          </w:p>
        </w:tc>
        <w:tc>
          <w:tcPr>
            <w:tcW w:w="6799" w:type="dxa"/>
            <w:vAlign w:val="center"/>
          </w:tcPr>
          <w:p w14:paraId="4E8B8537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Sposób oraz termin składania ofert</w:t>
            </w:r>
          </w:p>
        </w:tc>
      </w:tr>
      <w:tr w:rsidR="006C03C4" w:rsidRPr="00532937" w14:paraId="70B13368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7B9FEA96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XII</w:t>
            </w:r>
          </w:p>
        </w:tc>
        <w:tc>
          <w:tcPr>
            <w:tcW w:w="6799" w:type="dxa"/>
            <w:vAlign w:val="center"/>
          </w:tcPr>
          <w:p w14:paraId="40F77786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Termin otwarcia ofert</w:t>
            </w:r>
          </w:p>
        </w:tc>
      </w:tr>
      <w:tr w:rsidR="006C03C4" w:rsidRPr="00532937" w14:paraId="1A110DB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90E13EB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XIII</w:t>
            </w:r>
          </w:p>
        </w:tc>
        <w:tc>
          <w:tcPr>
            <w:tcW w:w="6799" w:type="dxa"/>
            <w:vAlign w:val="center"/>
          </w:tcPr>
          <w:p w14:paraId="0C1EF10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Sposób obliczenia ceny</w:t>
            </w:r>
          </w:p>
        </w:tc>
      </w:tr>
      <w:tr w:rsidR="006C03C4" w:rsidRPr="00532937" w14:paraId="30E9E95D" w14:textId="77777777" w:rsidTr="009E49E1">
        <w:trPr>
          <w:trHeight w:val="680"/>
        </w:trPr>
        <w:tc>
          <w:tcPr>
            <w:tcW w:w="2263" w:type="dxa"/>
            <w:vAlign w:val="center"/>
          </w:tcPr>
          <w:p w14:paraId="1B4797C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XIV</w:t>
            </w:r>
          </w:p>
        </w:tc>
        <w:tc>
          <w:tcPr>
            <w:tcW w:w="6799" w:type="dxa"/>
            <w:vAlign w:val="center"/>
          </w:tcPr>
          <w:p w14:paraId="24963131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Opis kryteriów oceny ofert wraz z podaniem wag tych kryteriów 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br/>
              <w:t>i sposobu oceny ofert</w:t>
            </w:r>
          </w:p>
        </w:tc>
      </w:tr>
      <w:tr w:rsidR="006C03C4" w:rsidRPr="00532937" w14:paraId="02325B39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8AA4FFB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</w:t>
            </w:r>
          </w:p>
        </w:tc>
        <w:tc>
          <w:tcPr>
            <w:tcW w:w="6799" w:type="dxa"/>
            <w:vAlign w:val="center"/>
          </w:tcPr>
          <w:p w14:paraId="58CB16B1" w14:textId="77777777" w:rsidR="006C03C4" w:rsidRPr="00532937" w:rsidRDefault="000F4F88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Wybór najkorzystniejszej oferty z zastosowaniem aukcji elektronicznej</w:t>
            </w:r>
          </w:p>
        </w:tc>
      </w:tr>
      <w:tr w:rsidR="006C03C4" w:rsidRPr="00532937" w14:paraId="01C11167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0E241CB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XVI</w:t>
            </w:r>
          </w:p>
        </w:tc>
        <w:tc>
          <w:tcPr>
            <w:tcW w:w="6799" w:type="dxa"/>
            <w:vAlign w:val="center"/>
          </w:tcPr>
          <w:p w14:paraId="6302E967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Informacje dotyczące zabezpieczenia należytego wykonania umowy</w:t>
            </w:r>
          </w:p>
        </w:tc>
      </w:tr>
      <w:tr w:rsidR="006C03C4" w:rsidRPr="00532937" w14:paraId="1C4A78FE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6C54EFE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XVII</w:t>
            </w:r>
          </w:p>
        </w:tc>
        <w:tc>
          <w:tcPr>
            <w:tcW w:w="6799" w:type="dxa"/>
            <w:vAlign w:val="center"/>
          </w:tcPr>
          <w:p w14:paraId="3A74576B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Informacje o formalnościach, jakie muszą zostać dopełnione po wyborze oferty w celu zawarcia umowy w sprawie zamówienia publicznego</w:t>
            </w:r>
          </w:p>
        </w:tc>
      </w:tr>
      <w:tr w:rsidR="006C03C4" w:rsidRPr="00532937" w14:paraId="6B122387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701068EF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XVIII</w:t>
            </w:r>
          </w:p>
        </w:tc>
        <w:tc>
          <w:tcPr>
            <w:tcW w:w="6799" w:type="dxa"/>
            <w:vAlign w:val="center"/>
          </w:tcPr>
          <w:p w14:paraId="40968FA9" w14:textId="77777777" w:rsidR="006C03C4" w:rsidRPr="00532937" w:rsidRDefault="00180D75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Pouczenie o środkach ochrony prawnej przysługujących Wykonawcy</w:t>
            </w:r>
          </w:p>
        </w:tc>
      </w:tr>
      <w:tr w:rsidR="00180D75" w:rsidRPr="00532937" w14:paraId="094E4570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31E9E9C8" w14:textId="77777777" w:rsidR="00180D75" w:rsidRPr="00532937" w:rsidRDefault="00180D75" w:rsidP="00180D75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Rozdział XIX</w:t>
            </w:r>
          </w:p>
        </w:tc>
        <w:tc>
          <w:tcPr>
            <w:tcW w:w="6799" w:type="dxa"/>
            <w:vAlign w:val="center"/>
          </w:tcPr>
          <w:p w14:paraId="75BA5B52" w14:textId="77777777" w:rsidR="00180D75" w:rsidRPr="00532937" w:rsidRDefault="00180D75" w:rsidP="00180D75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Klauzula informacyjna dotycząca przetwarzania danych osobowych</w:t>
            </w:r>
          </w:p>
        </w:tc>
      </w:tr>
    </w:tbl>
    <w:p w14:paraId="1ACA9BDA" w14:textId="268442AB" w:rsidR="006C03C4" w:rsidRPr="00532937" w:rsidRDefault="006C03C4" w:rsidP="00532937">
      <w:pPr>
        <w:jc w:val="both"/>
        <w:rPr>
          <w:rFonts w:cs="Times New Roman"/>
          <w:b/>
          <w:bCs/>
          <w:i/>
          <w:sz w:val="23"/>
          <w:szCs w:val="23"/>
        </w:rPr>
      </w:pPr>
      <w:r w:rsidRPr="00532937">
        <w:rPr>
          <w:rFonts w:cs="Times New Roman"/>
          <w:sz w:val="23"/>
          <w:szCs w:val="23"/>
        </w:rPr>
        <w:t>Załączniki do SWZ: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6C03C4" w:rsidRPr="00532937" w14:paraId="72763529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9C9BC94" w14:textId="77777777" w:rsidR="006C03C4" w:rsidRPr="00532937" w:rsidRDefault="00FE4AAA" w:rsidP="00FE4AAA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Z</w:t>
            </w:r>
            <w:r w:rsidR="006C03C4"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ałącznik nr 1</w:t>
            </w:r>
          </w:p>
        </w:tc>
        <w:tc>
          <w:tcPr>
            <w:tcW w:w="6799" w:type="dxa"/>
            <w:vAlign w:val="center"/>
          </w:tcPr>
          <w:p w14:paraId="7B54776B" w14:textId="77777777" w:rsidR="006C03C4" w:rsidRPr="00532937" w:rsidRDefault="00FE4AAA" w:rsidP="00FE4AAA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Formularz oferty</w:t>
            </w:r>
            <w:r w:rsidR="006C03C4"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 </w:t>
            </w:r>
          </w:p>
        </w:tc>
      </w:tr>
      <w:tr w:rsidR="00323D8B" w:rsidRPr="00532937" w14:paraId="6704EF7D" w14:textId="77777777" w:rsidTr="006235DA">
        <w:trPr>
          <w:trHeight w:val="451"/>
        </w:trPr>
        <w:tc>
          <w:tcPr>
            <w:tcW w:w="2263" w:type="dxa"/>
            <w:vAlign w:val="center"/>
          </w:tcPr>
          <w:p w14:paraId="3BE25850" w14:textId="63B9E6E8" w:rsidR="00323D8B" w:rsidRPr="00532937" w:rsidRDefault="00323D8B" w:rsidP="00323D8B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Załącznik nr 2 </w:t>
            </w:r>
          </w:p>
        </w:tc>
        <w:tc>
          <w:tcPr>
            <w:tcW w:w="6799" w:type="dxa"/>
            <w:vAlign w:val="center"/>
          </w:tcPr>
          <w:p w14:paraId="7562B69F" w14:textId="77777777" w:rsidR="00323D8B" w:rsidRPr="00532937" w:rsidRDefault="00323D8B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Formularz cenowy</w:t>
            </w:r>
          </w:p>
        </w:tc>
      </w:tr>
      <w:tr w:rsidR="006C03C4" w:rsidRPr="00532937" w14:paraId="7FCC9260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46F51795" w14:textId="77777777" w:rsidR="006C03C4" w:rsidRPr="00532937" w:rsidRDefault="006C03C4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Załącznik nr 3 </w:t>
            </w:r>
          </w:p>
        </w:tc>
        <w:tc>
          <w:tcPr>
            <w:tcW w:w="6799" w:type="dxa"/>
            <w:vAlign w:val="center"/>
          </w:tcPr>
          <w:p w14:paraId="43968080" w14:textId="270ED0A5" w:rsidR="006C03C4" w:rsidRPr="00532937" w:rsidRDefault="00AD6642" w:rsidP="00D9090C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Istotne postanowienia umowy ramowej</w:t>
            </w:r>
          </w:p>
        </w:tc>
      </w:tr>
      <w:tr w:rsidR="00F655F1" w:rsidRPr="00532937" w14:paraId="4D56D878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661871F2" w14:textId="77777777" w:rsidR="00F655F1" w:rsidRPr="00532937" w:rsidRDefault="00F655F1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Załącznik nr 4</w:t>
            </w:r>
          </w:p>
        </w:tc>
        <w:tc>
          <w:tcPr>
            <w:tcW w:w="6799" w:type="dxa"/>
            <w:vAlign w:val="center"/>
          </w:tcPr>
          <w:p w14:paraId="52D84188" w14:textId="77777777" w:rsidR="00F655F1" w:rsidRPr="00532937" w:rsidRDefault="00F655F1" w:rsidP="00307DB4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Oświadczenie Wykonawcy, w zakresie art. 108 ust. 1 pkt 5 ustawy</w:t>
            </w:r>
          </w:p>
        </w:tc>
      </w:tr>
      <w:tr w:rsidR="00F655F1" w:rsidRPr="00532937" w14:paraId="6BA29D70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17BB5A2C" w14:textId="77777777" w:rsidR="00F655F1" w:rsidRPr="00532937" w:rsidRDefault="00F655F1" w:rsidP="003B3CBD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Załącznik nr 5</w:t>
            </w:r>
          </w:p>
        </w:tc>
        <w:tc>
          <w:tcPr>
            <w:tcW w:w="6799" w:type="dxa"/>
            <w:vAlign w:val="center"/>
          </w:tcPr>
          <w:p w14:paraId="097F1704" w14:textId="77777777" w:rsidR="00F655F1" w:rsidRPr="00532937" w:rsidRDefault="00341206" w:rsidP="00D9090C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Oświadczenie o aktualności informacji zawartych w JEDZ</w:t>
            </w:r>
          </w:p>
        </w:tc>
      </w:tr>
      <w:tr w:rsidR="00B949F5" w:rsidRPr="00532937" w14:paraId="602E7503" w14:textId="77777777" w:rsidTr="009E49E1">
        <w:trPr>
          <w:trHeight w:val="397"/>
        </w:trPr>
        <w:tc>
          <w:tcPr>
            <w:tcW w:w="2263" w:type="dxa"/>
            <w:vAlign w:val="center"/>
          </w:tcPr>
          <w:p w14:paraId="79545A94" w14:textId="3E94F7F7" w:rsidR="00B949F5" w:rsidRPr="00532937" w:rsidRDefault="00B949F5" w:rsidP="00122179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bookmarkStart w:id="2" w:name="_Hlk149989210"/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3645B"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 </w:t>
            </w:r>
            <w:r w:rsidR="00AD6642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6</w:t>
            </w:r>
          </w:p>
        </w:tc>
        <w:tc>
          <w:tcPr>
            <w:tcW w:w="6799" w:type="dxa"/>
            <w:vMerge w:val="restart"/>
            <w:vAlign w:val="center"/>
          </w:tcPr>
          <w:p w14:paraId="3423E5AA" w14:textId="55CAA81E" w:rsidR="00B949F5" w:rsidRPr="00532937" w:rsidRDefault="00B949F5" w:rsidP="00925127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Oświadczenia dot. przesłanek wykluczenia z art. 5K Rozporządzenia 833/2014 oraz art. 7 ust. 1 ustawy o </w:t>
            </w:r>
            <w:r w:rsidRPr="00532937">
              <w:rPr>
                <w:rFonts w:eastAsiaTheme="minorHAnsi" w:cs="Times New Roman"/>
                <w:i/>
                <w:kern w:val="0"/>
                <w:sz w:val="23"/>
                <w:szCs w:val="23"/>
                <w:lang w:eastAsia="en-US" w:bidi="ar-SA"/>
              </w:rPr>
              <w:t xml:space="preserve">szczególnych rozwiązaniach </w:t>
            </w:r>
            <w:r w:rsidR="006235DA" w:rsidRPr="00532937">
              <w:rPr>
                <w:rFonts w:eastAsiaTheme="minorHAnsi" w:cs="Times New Roman"/>
                <w:i/>
                <w:kern w:val="0"/>
                <w:sz w:val="23"/>
                <w:szCs w:val="23"/>
                <w:lang w:eastAsia="en-US" w:bidi="ar-SA"/>
              </w:rPr>
              <w:br/>
            </w:r>
            <w:r w:rsidRPr="00532937">
              <w:rPr>
                <w:rFonts w:eastAsiaTheme="minorHAnsi" w:cs="Times New Roman"/>
                <w:i/>
                <w:kern w:val="0"/>
                <w:sz w:val="23"/>
                <w:szCs w:val="23"/>
                <w:lang w:eastAsia="en-US" w:bidi="ar-SA"/>
              </w:rPr>
              <w:t>w zakresie przeciwdziałania wspieraniu agresji na Ukrainę</w:t>
            </w:r>
          </w:p>
        </w:tc>
      </w:tr>
      <w:bookmarkEnd w:id="2"/>
      <w:tr w:rsidR="00B949F5" w:rsidRPr="00532937" w14:paraId="56C7307D" w14:textId="77777777" w:rsidTr="009E49E1">
        <w:trPr>
          <w:trHeight w:val="340"/>
        </w:trPr>
        <w:tc>
          <w:tcPr>
            <w:tcW w:w="2263" w:type="dxa"/>
          </w:tcPr>
          <w:p w14:paraId="714BCE27" w14:textId="48F1AFA0" w:rsidR="00B949F5" w:rsidRPr="00532937" w:rsidRDefault="00B949F5" w:rsidP="00B949F5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D6642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6</w:t>
            </w: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a</w:t>
            </w:r>
          </w:p>
        </w:tc>
        <w:tc>
          <w:tcPr>
            <w:tcW w:w="6799" w:type="dxa"/>
            <w:vMerge/>
          </w:tcPr>
          <w:p w14:paraId="043094C0" w14:textId="77777777" w:rsidR="00B949F5" w:rsidRPr="00532937" w:rsidRDefault="00B949F5" w:rsidP="00B949F5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</w:p>
        </w:tc>
      </w:tr>
      <w:tr w:rsidR="00323D8B" w:rsidRPr="00532937" w14:paraId="2E077B44" w14:textId="77777777" w:rsidTr="006235DA">
        <w:trPr>
          <w:trHeight w:val="451"/>
        </w:trPr>
        <w:tc>
          <w:tcPr>
            <w:tcW w:w="2263" w:type="dxa"/>
            <w:vAlign w:val="center"/>
          </w:tcPr>
          <w:p w14:paraId="329C01BB" w14:textId="34415EBF" w:rsidR="00323D8B" w:rsidRPr="00532937" w:rsidRDefault="00323D8B" w:rsidP="00323D8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D6642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>7</w:t>
            </w:r>
            <w:r w:rsidRPr="00532937">
              <w:rPr>
                <w:rFonts w:eastAsiaTheme="minorHAnsi" w:cs="Times New Roman"/>
                <w:color w:val="000000"/>
                <w:kern w:val="0"/>
                <w:sz w:val="23"/>
                <w:szCs w:val="23"/>
                <w:lang w:eastAsia="en-US" w:bidi="ar-SA"/>
              </w:rPr>
              <w:t xml:space="preserve"> </w:t>
            </w:r>
          </w:p>
        </w:tc>
        <w:tc>
          <w:tcPr>
            <w:tcW w:w="6799" w:type="dxa"/>
            <w:vAlign w:val="center"/>
          </w:tcPr>
          <w:p w14:paraId="25FB2001" w14:textId="77777777" w:rsidR="00323D8B" w:rsidRPr="00532937" w:rsidRDefault="00323D8B" w:rsidP="00A3645B">
            <w:pPr>
              <w:tabs>
                <w:tab w:val="left" w:pos="8720"/>
              </w:tabs>
              <w:jc w:val="both"/>
              <w:rPr>
                <w:rFonts w:eastAsia="Times New Roman" w:cs="Times New Roman"/>
                <w:sz w:val="23"/>
                <w:szCs w:val="23"/>
                <w:lang w:eastAsia="ar-SA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Opis przedmiotu zamówienia</w:t>
            </w:r>
          </w:p>
        </w:tc>
      </w:tr>
      <w:tr w:rsidR="00A3645B" w:rsidRPr="00532937" w14:paraId="7C5AAF95" w14:textId="77777777" w:rsidTr="009E49E1">
        <w:trPr>
          <w:trHeight w:val="340"/>
        </w:trPr>
        <w:tc>
          <w:tcPr>
            <w:tcW w:w="2263" w:type="dxa"/>
            <w:vAlign w:val="center"/>
          </w:tcPr>
          <w:p w14:paraId="5BD07195" w14:textId="0D8D3D78" w:rsidR="00A3645B" w:rsidRPr="00532937" w:rsidRDefault="00A3645B" w:rsidP="00A3645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 w:rsidR="00AD6642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8</w:t>
            </w:r>
          </w:p>
        </w:tc>
        <w:tc>
          <w:tcPr>
            <w:tcW w:w="6799" w:type="dxa"/>
          </w:tcPr>
          <w:p w14:paraId="66A25318" w14:textId="77777777" w:rsidR="00A3645B" w:rsidRPr="00532937" w:rsidRDefault="00A3645B" w:rsidP="00A3645B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Oświadczenie Wykonawcy dotyczące wskazania części zamówienia publicznego, której wykonanie Wykonawca powierzy Podwykonawcom</w:t>
            </w:r>
          </w:p>
        </w:tc>
      </w:tr>
      <w:tr w:rsidR="003B7503" w:rsidRPr="00532937" w14:paraId="48F8868A" w14:textId="77777777" w:rsidTr="0018588A">
        <w:trPr>
          <w:trHeight w:val="340"/>
        </w:trPr>
        <w:tc>
          <w:tcPr>
            <w:tcW w:w="2263" w:type="dxa"/>
            <w:vAlign w:val="center"/>
          </w:tcPr>
          <w:p w14:paraId="26B3AE04" w14:textId="02F5BAD0" w:rsidR="003B7503" w:rsidRPr="00532937" w:rsidRDefault="003B7503" w:rsidP="003B750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532937"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 xml:space="preserve">Załącznik nr </w:t>
            </w:r>
            <w:r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  <w:t>9</w:t>
            </w:r>
          </w:p>
        </w:tc>
        <w:tc>
          <w:tcPr>
            <w:tcW w:w="6799" w:type="dxa"/>
            <w:vAlign w:val="center"/>
          </w:tcPr>
          <w:p w14:paraId="56279E80" w14:textId="2F9CB7E4" w:rsidR="003B7503" w:rsidRPr="00532937" w:rsidRDefault="003B7503" w:rsidP="003B7503">
            <w:pPr>
              <w:tabs>
                <w:tab w:val="left" w:pos="8720"/>
              </w:tabs>
              <w:jc w:val="both"/>
              <w:rPr>
                <w:rFonts w:eastAsiaTheme="minorHAnsi" w:cs="Times New Roman"/>
                <w:kern w:val="0"/>
                <w:sz w:val="23"/>
                <w:szCs w:val="23"/>
                <w:lang w:eastAsia="en-US" w:bidi="ar-SA"/>
              </w:rPr>
            </w:pPr>
            <w:r w:rsidRPr="00E45414">
              <w:rPr>
                <w:rFonts w:eastAsiaTheme="minorHAnsi" w:cs="Times New Roman"/>
                <w:kern w:val="0"/>
                <w:lang w:eastAsia="en-US" w:bidi="ar-SA"/>
              </w:rPr>
              <w:t xml:space="preserve">Zobowiązanie podmiotu o oddaniu Wykonawcy swoich zasobów </w:t>
            </w:r>
            <w:r w:rsidR="00146BD7">
              <w:rPr>
                <w:rFonts w:eastAsiaTheme="minorHAnsi" w:cs="Times New Roman"/>
                <w:kern w:val="0"/>
                <w:lang w:eastAsia="en-US" w:bidi="ar-SA"/>
              </w:rPr>
              <w:br/>
            </w:r>
            <w:r w:rsidRPr="00E45414">
              <w:rPr>
                <w:rFonts w:eastAsiaTheme="minorHAnsi" w:cs="Times New Roman"/>
                <w:kern w:val="0"/>
                <w:lang w:eastAsia="en-US" w:bidi="ar-SA"/>
              </w:rPr>
              <w:t>w zakresie zdolności technicznych/zawodowych</w:t>
            </w:r>
          </w:p>
        </w:tc>
      </w:tr>
    </w:tbl>
    <w:p w14:paraId="59A3F8E2" w14:textId="77777777" w:rsidR="00226BA3" w:rsidRPr="000D68F0" w:rsidRDefault="00226BA3" w:rsidP="001C5232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  <w:sectPr w:rsidR="00226BA3" w:rsidRPr="000D68F0" w:rsidSect="00226BA3">
          <w:pgSz w:w="11906" w:h="16838" w:code="9"/>
          <w:pgMar w:top="709" w:right="1417" w:bottom="1276" w:left="1417" w:header="0" w:footer="709" w:gutter="0"/>
          <w:cols w:space="708"/>
          <w:docGrid w:linePitch="360"/>
        </w:sectPr>
      </w:pPr>
    </w:p>
    <w:p w14:paraId="028FE4A0" w14:textId="2599E1F7" w:rsidR="006D3AF5" w:rsidRPr="000D68F0" w:rsidRDefault="00D53255" w:rsidP="001C5232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lastRenderedPageBreak/>
        <w:t>I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.</w:t>
      </w:r>
      <w:r w:rsidR="00335A73" w:rsidRPr="000D68F0">
        <w:rPr>
          <w:rFonts w:eastAsia="Times New Roman" w:cs="Times New Roman"/>
          <w:b/>
          <w:kern w:val="0"/>
          <w:lang w:eastAsia="ar-SA" w:bidi="ar-SA"/>
        </w:rPr>
        <w:tab/>
      </w:r>
      <w:r w:rsidR="001C5232">
        <w:rPr>
          <w:rFonts w:eastAsia="Times New Roman" w:cs="Times New Roman"/>
          <w:b/>
          <w:kern w:val="0"/>
          <w:lang w:eastAsia="ar-SA" w:bidi="ar-SA"/>
        </w:rPr>
        <w:t xml:space="preserve">  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Informacja o Zamawiającym</w:t>
      </w:r>
    </w:p>
    <w:p w14:paraId="65427E87" w14:textId="77777777" w:rsidR="006D3AF5" w:rsidRPr="000D68F0" w:rsidRDefault="00D53255" w:rsidP="00D53255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Zamawiający: 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Centrum Szkolenia Policji w Legionowie</w:t>
      </w:r>
      <w:r w:rsidR="006D3AF5"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42FCE7EC" w14:textId="77777777" w:rsidR="006D3AF5" w:rsidRPr="000D68F0" w:rsidRDefault="00D53255" w:rsidP="00D53255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6D3AF5" w:rsidRPr="000D68F0">
        <w:rPr>
          <w:rFonts w:eastAsia="Times New Roman" w:cs="Times New Roman"/>
          <w:kern w:val="0"/>
          <w:lang w:eastAsia="ar-SA" w:bidi="ar-SA"/>
        </w:rPr>
        <w:t>Adres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Zamawiającego</w:t>
      </w:r>
      <w:r w:rsidR="006D3AF5" w:rsidRPr="000D68F0">
        <w:rPr>
          <w:rFonts w:eastAsia="Times New Roman" w:cs="Times New Roman"/>
          <w:kern w:val="0"/>
          <w:lang w:eastAsia="ar-SA" w:bidi="ar-SA"/>
        </w:rPr>
        <w:t xml:space="preserve">: </w:t>
      </w:r>
      <w:r w:rsidR="006D3AF5" w:rsidRPr="000D68F0">
        <w:rPr>
          <w:rFonts w:eastAsia="Times New Roman" w:cs="Times New Roman"/>
          <w:b/>
          <w:kern w:val="0"/>
          <w:lang w:eastAsia="ar-SA" w:bidi="ar-SA"/>
        </w:rPr>
        <w:t>ul. Zegrzyńska 121, 05-119 Legionowo</w:t>
      </w:r>
      <w:r w:rsidR="006D3AF5" w:rsidRPr="000D68F0">
        <w:rPr>
          <w:rFonts w:eastAsia="Times New Roman" w:cs="Times New Roman"/>
          <w:kern w:val="0"/>
          <w:lang w:eastAsia="ar-SA" w:bidi="ar-SA"/>
        </w:rPr>
        <w:t xml:space="preserve">  </w:t>
      </w:r>
    </w:p>
    <w:p w14:paraId="7B5A2245" w14:textId="77777777" w:rsidR="00D53255" w:rsidRPr="000D68F0" w:rsidRDefault="00D53255" w:rsidP="00D53255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>Dane kontaktowe:</w:t>
      </w:r>
    </w:p>
    <w:p w14:paraId="4BE1B397" w14:textId="77777777" w:rsidR="006D3AF5" w:rsidRPr="000D68F0" w:rsidRDefault="00D53255" w:rsidP="00D53255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1) </w:t>
      </w:r>
      <w:r w:rsidR="006D3AF5" w:rsidRPr="000D68F0">
        <w:rPr>
          <w:rFonts w:eastAsia="Times New Roman" w:cs="Times New Roman"/>
          <w:kern w:val="0"/>
          <w:lang w:eastAsia="ar-SA" w:bidi="ar-SA"/>
        </w:rPr>
        <w:t>tel.: (47) 725 52 57; fax: (47) 725 35 85</w:t>
      </w:r>
    </w:p>
    <w:p w14:paraId="2CB391E1" w14:textId="77777777" w:rsidR="00D53255" w:rsidRPr="000D68F0" w:rsidRDefault="00D53255" w:rsidP="00D53255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/>
          <w:kern w:val="0"/>
          <w:lang w:val="en-US"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2) adres poczty elektronicznej: </w:t>
      </w:r>
      <w:hyperlink r:id="rId10" w:history="1">
        <w:r w:rsidRPr="000D68F0">
          <w:rPr>
            <w:rFonts w:eastAsia="Times New Roman" w:cs="Times New Roman"/>
            <w:b/>
            <w:kern w:val="0"/>
            <w:lang w:val="en-US" w:eastAsia="ar-SA" w:bidi="ar-SA"/>
          </w:rPr>
          <w:t>zzp@csp.edu.pl</w:t>
        </w:r>
      </w:hyperlink>
    </w:p>
    <w:p w14:paraId="7FF03F66" w14:textId="77777777" w:rsidR="00D53255" w:rsidRPr="000D68F0" w:rsidRDefault="00D53255" w:rsidP="00D53255">
      <w:pPr>
        <w:widowControl/>
        <w:autoSpaceDN/>
        <w:ind w:left="851" w:hanging="284"/>
        <w:textAlignment w:val="auto"/>
        <w:rPr>
          <w:rFonts w:cs="Times New Roman"/>
        </w:rPr>
      </w:pPr>
      <w:r w:rsidRPr="000D68F0">
        <w:rPr>
          <w:rFonts w:eastAsia="Times New Roman" w:cs="Times New Roman"/>
          <w:kern w:val="0"/>
          <w:lang w:val="en-US" w:eastAsia="ar-SA" w:bidi="ar-SA"/>
        </w:rPr>
        <w:t>3)</w:t>
      </w:r>
      <w:r w:rsidRPr="000D68F0">
        <w:rPr>
          <w:rFonts w:eastAsia="Times New Roman" w:cs="Times New Roman"/>
          <w:kern w:val="0"/>
          <w:lang w:val="en-US" w:eastAsia="ar-SA" w:bidi="ar-SA"/>
        </w:rPr>
        <w:tab/>
      </w:r>
      <w:proofErr w:type="spellStart"/>
      <w:r w:rsidR="003F05C7" w:rsidRPr="000D68F0">
        <w:rPr>
          <w:rFonts w:eastAsia="Times New Roman" w:cs="Times New Roman"/>
          <w:kern w:val="0"/>
          <w:lang w:val="en-US" w:eastAsia="ar-SA" w:bidi="ar-SA"/>
        </w:rPr>
        <w:t>a</w:t>
      </w:r>
      <w:r w:rsidRPr="000D68F0">
        <w:rPr>
          <w:rFonts w:eastAsia="Times New Roman" w:cs="Times New Roman"/>
          <w:kern w:val="0"/>
          <w:lang w:val="en-US" w:eastAsia="ar-SA" w:bidi="ar-SA"/>
        </w:rPr>
        <w:t>dres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Pr="000D68F0">
        <w:rPr>
          <w:rFonts w:eastAsia="Times New Roman" w:cs="Times New Roman"/>
          <w:kern w:val="0"/>
          <w:lang w:val="en-US" w:eastAsia="ar-SA" w:bidi="ar-SA"/>
        </w:rPr>
        <w:t>strony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Pr="000D68F0">
        <w:rPr>
          <w:rFonts w:eastAsia="Times New Roman" w:cs="Times New Roman"/>
          <w:kern w:val="0"/>
          <w:lang w:val="en-US" w:eastAsia="ar-SA" w:bidi="ar-SA"/>
        </w:rPr>
        <w:t>internetowej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Pr="000D68F0">
        <w:rPr>
          <w:rFonts w:eastAsia="Times New Roman" w:cs="Times New Roman"/>
          <w:kern w:val="0"/>
          <w:lang w:val="en-US" w:eastAsia="ar-SA" w:bidi="ar-SA"/>
        </w:rPr>
        <w:t>prowadzonego</w:t>
      </w:r>
      <w:proofErr w:type="spellEnd"/>
      <w:r w:rsidRPr="000D68F0">
        <w:rPr>
          <w:rFonts w:eastAsia="Times New Roman" w:cs="Times New Roman"/>
          <w:kern w:val="0"/>
          <w:lang w:val="en-US" w:eastAsia="ar-SA" w:bidi="ar-SA"/>
        </w:rPr>
        <w:t xml:space="preserve"> </w:t>
      </w:r>
      <w:proofErr w:type="spellStart"/>
      <w:r w:rsidR="00875F6A" w:rsidRPr="000D68F0">
        <w:rPr>
          <w:rFonts w:eastAsia="Times New Roman" w:cs="Times New Roman"/>
          <w:kern w:val="0"/>
          <w:lang w:val="en-US" w:eastAsia="ar-SA" w:bidi="ar-SA"/>
        </w:rPr>
        <w:t>postępowania</w:t>
      </w:r>
      <w:proofErr w:type="spellEnd"/>
      <w:r w:rsidR="00875F6A" w:rsidRPr="000D68F0">
        <w:rPr>
          <w:rFonts w:eastAsia="Times New Roman" w:cs="Times New Roman"/>
          <w:kern w:val="0"/>
          <w:lang w:val="en-US" w:eastAsia="ar-SA" w:bidi="ar-SA"/>
        </w:rPr>
        <w:t xml:space="preserve">: </w:t>
      </w:r>
      <w:hyperlink r:id="rId11" w:history="1">
        <w:r w:rsidRPr="000D68F0">
          <w:rPr>
            <w:rStyle w:val="Hipercze"/>
            <w:rFonts w:cs="Times New Roman"/>
          </w:rPr>
          <w:t>https://platformazakupowa.pl/csp</w:t>
        </w:r>
      </w:hyperlink>
    </w:p>
    <w:p w14:paraId="3EBD2404" w14:textId="77777777" w:rsidR="00875F6A" w:rsidRPr="000D68F0" w:rsidRDefault="00875F6A" w:rsidP="00D53255">
      <w:pPr>
        <w:widowControl/>
        <w:autoSpaceDN/>
        <w:ind w:left="851" w:hanging="284"/>
        <w:textAlignment w:val="auto"/>
        <w:rPr>
          <w:rStyle w:val="Hipercze"/>
          <w:rFonts w:cs="Times New Roman"/>
        </w:rPr>
      </w:pPr>
      <w:r w:rsidRPr="000D68F0">
        <w:rPr>
          <w:rFonts w:cs="Times New Roman"/>
        </w:rPr>
        <w:t>4)</w:t>
      </w:r>
      <w:r w:rsidRPr="000D68F0">
        <w:rPr>
          <w:rFonts w:cs="Times New Roman"/>
        </w:rPr>
        <w:tab/>
      </w:r>
      <w:r w:rsidR="003F05C7" w:rsidRPr="000D68F0">
        <w:rPr>
          <w:rFonts w:cs="Times New Roman"/>
        </w:rPr>
        <w:t>a</w:t>
      </w:r>
      <w:r w:rsidRPr="000D68F0">
        <w:rPr>
          <w:rFonts w:cs="Times New Roman"/>
        </w:rPr>
        <w:t xml:space="preserve">dres strony internetowej Zamawiającego: </w:t>
      </w:r>
      <w:hyperlink r:id="rId12" w:history="1">
        <w:r w:rsidRPr="000D68F0">
          <w:rPr>
            <w:rStyle w:val="Hipercze"/>
            <w:rFonts w:cs="Times New Roman"/>
          </w:rPr>
          <w:t>http://przetargi.csp.edu.pl/zcp/postepowania-o-zamowie</w:t>
        </w:r>
      </w:hyperlink>
    </w:p>
    <w:p w14:paraId="791B7FF2" w14:textId="77777777" w:rsidR="00D53255" w:rsidRPr="000D68F0" w:rsidRDefault="003F05C7" w:rsidP="00D53255">
      <w:pPr>
        <w:widowControl/>
        <w:autoSpaceDN/>
        <w:ind w:left="851" w:hanging="284"/>
        <w:jc w:val="both"/>
        <w:textAlignment w:val="auto"/>
        <w:rPr>
          <w:rFonts w:cs="Times New Roman"/>
          <w:i/>
        </w:rPr>
      </w:pPr>
      <w:r w:rsidRPr="000D68F0">
        <w:rPr>
          <w:rStyle w:val="Hipercze"/>
          <w:rFonts w:cs="Times New Roman"/>
          <w:color w:val="auto"/>
          <w:u w:val="none"/>
        </w:rPr>
        <w:t>5</w:t>
      </w:r>
      <w:r w:rsidR="00D53255" w:rsidRPr="000D68F0">
        <w:rPr>
          <w:rStyle w:val="Hipercze"/>
          <w:rFonts w:cs="Times New Roman"/>
          <w:color w:val="auto"/>
          <w:u w:val="none"/>
        </w:rPr>
        <w:t>)</w:t>
      </w:r>
      <w:r w:rsidR="00D53255" w:rsidRPr="000D68F0">
        <w:rPr>
          <w:rStyle w:val="Hipercze"/>
          <w:rFonts w:cs="Times New Roman"/>
          <w:color w:val="auto"/>
          <w:u w:val="none"/>
        </w:rPr>
        <w:tab/>
      </w:r>
      <w:r w:rsidRPr="000D68F0">
        <w:rPr>
          <w:rStyle w:val="Hipercze"/>
          <w:rFonts w:cs="Times New Roman"/>
          <w:color w:val="auto"/>
          <w:u w:val="none"/>
        </w:rPr>
        <w:t>a</w:t>
      </w:r>
      <w:r w:rsidR="00D53255" w:rsidRPr="000D68F0">
        <w:rPr>
          <w:rStyle w:val="Hipercze"/>
          <w:rFonts w:cs="Times New Roman"/>
          <w:color w:val="auto"/>
          <w:u w:val="none"/>
        </w:rPr>
        <w:t xml:space="preserve">dres strony internetowej, na które udostępniane będą zmiany i wyjaśnienia treści SWZ oraz inne dokumenty zamówienia bezpośrednio związane z postepowaniem </w:t>
      </w:r>
      <w:r w:rsidR="00875F6A" w:rsidRPr="000D68F0">
        <w:rPr>
          <w:rStyle w:val="Hipercze"/>
          <w:rFonts w:cs="Times New Roman"/>
          <w:color w:val="auto"/>
          <w:u w:val="none"/>
        </w:rPr>
        <w:br/>
      </w:r>
      <w:r w:rsidR="00D53255" w:rsidRPr="000D68F0">
        <w:rPr>
          <w:rStyle w:val="Hipercze"/>
          <w:rFonts w:cs="Times New Roman"/>
          <w:color w:val="auto"/>
          <w:u w:val="none"/>
        </w:rPr>
        <w:t xml:space="preserve">o udzielenie zamówienia: </w:t>
      </w:r>
      <w:hyperlink r:id="rId13" w:history="1">
        <w:r w:rsidR="00D53255" w:rsidRPr="000D68F0">
          <w:rPr>
            <w:rStyle w:val="Hipercze"/>
            <w:rFonts w:cs="Times New Roman"/>
            <w:i/>
          </w:rPr>
          <w:t>https://platformazakupowa.pl/csp</w:t>
        </w:r>
      </w:hyperlink>
    </w:p>
    <w:p w14:paraId="2F086698" w14:textId="77777777" w:rsidR="009E537D" w:rsidRPr="000D68F0" w:rsidRDefault="003F05C7" w:rsidP="00D53255">
      <w:pPr>
        <w:widowControl/>
        <w:autoSpaceDN/>
        <w:ind w:left="851" w:hanging="284"/>
        <w:jc w:val="both"/>
        <w:textAlignment w:val="auto"/>
        <w:rPr>
          <w:rStyle w:val="Hipercze"/>
          <w:rFonts w:cs="Times New Roman"/>
          <w:color w:val="auto"/>
          <w:u w:val="none"/>
        </w:rPr>
      </w:pPr>
      <w:r w:rsidRPr="000D68F0">
        <w:rPr>
          <w:rStyle w:val="Hipercze"/>
          <w:rFonts w:cs="Times New Roman"/>
          <w:color w:val="auto"/>
          <w:u w:val="none"/>
        </w:rPr>
        <w:t>6</w:t>
      </w:r>
      <w:r w:rsidR="00875F6A" w:rsidRPr="000D68F0">
        <w:rPr>
          <w:rStyle w:val="Hipercze"/>
          <w:rFonts w:cs="Times New Roman"/>
          <w:color w:val="auto"/>
          <w:u w:val="none"/>
        </w:rPr>
        <w:t>)</w:t>
      </w:r>
      <w:r w:rsidR="00875F6A" w:rsidRPr="000D68F0">
        <w:rPr>
          <w:rStyle w:val="Hipercze"/>
          <w:rFonts w:cs="Times New Roman"/>
          <w:color w:val="auto"/>
          <w:u w:val="none"/>
        </w:rPr>
        <w:tab/>
      </w:r>
      <w:r w:rsidRPr="000D68F0">
        <w:rPr>
          <w:rStyle w:val="Hipercze"/>
          <w:rFonts w:cs="Times New Roman"/>
          <w:color w:val="auto"/>
          <w:u w:val="none"/>
        </w:rPr>
        <w:t>o</w:t>
      </w:r>
      <w:r w:rsidR="00875F6A" w:rsidRPr="000D68F0">
        <w:rPr>
          <w:rStyle w:val="Hipercze"/>
          <w:rFonts w:cs="Times New Roman"/>
          <w:color w:val="auto"/>
          <w:u w:val="none"/>
        </w:rPr>
        <w:t>sobą uprawnioną do komunikowania się</w:t>
      </w:r>
      <w:r w:rsidR="009E537D" w:rsidRPr="000D68F0">
        <w:rPr>
          <w:rStyle w:val="Hipercze"/>
          <w:rFonts w:cs="Times New Roman"/>
          <w:color w:val="auto"/>
          <w:u w:val="none"/>
        </w:rPr>
        <w:t>:</w:t>
      </w:r>
    </w:p>
    <w:p w14:paraId="70549C79" w14:textId="47E386CD" w:rsidR="00875F6A" w:rsidRPr="000D68F0" w:rsidRDefault="009E537D" w:rsidP="00492273">
      <w:pPr>
        <w:widowControl/>
        <w:autoSpaceDN/>
        <w:ind w:left="1134" w:hanging="283"/>
        <w:jc w:val="both"/>
        <w:textAlignment w:val="auto"/>
        <w:rPr>
          <w:rFonts w:cs="Times New Roman"/>
        </w:rPr>
      </w:pPr>
      <w:r w:rsidRPr="000D68F0">
        <w:rPr>
          <w:rStyle w:val="Hipercze"/>
          <w:rFonts w:cs="Times New Roman"/>
          <w:color w:val="auto"/>
          <w:u w:val="none"/>
        </w:rPr>
        <w:t>-</w:t>
      </w:r>
      <w:r w:rsidR="00492273" w:rsidRPr="000D68F0">
        <w:rPr>
          <w:rStyle w:val="Hipercze"/>
          <w:rFonts w:cs="Times New Roman"/>
          <w:color w:val="auto"/>
          <w:u w:val="none"/>
        </w:rPr>
        <w:tab/>
      </w:r>
      <w:r w:rsidR="00875F6A" w:rsidRPr="000D68F0">
        <w:rPr>
          <w:rStyle w:val="Hipercze"/>
          <w:rFonts w:cs="Times New Roman"/>
          <w:color w:val="auto"/>
          <w:u w:val="none"/>
        </w:rPr>
        <w:t>w</w:t>
      </w:r>
      <w:r w:rsidRPr="000D68F0">
        <w:rPr>
          <w:rStyle w:val="Hipercze"/>
          <w:rFonts w:cs="Times New Roman"/>
          <w:color w:val="auto"/>
          <w:u w:val="none"/>
        </w:rPr>
        <w:t xml:space="preserve"> zakresie zagadnień związanych </w:t>
      </w:r>
      <w:r w:rsidR="00875F6A" w:rsidRPr="000D68F0">
        <w:rPr>
          <w:rStyle w:val="Hipercze"/>
          <w:rFonts w:cs="Times New Roman"/>
          <w:color w:val="auto"/>
          <w:u w:val="none"/>
        </w:rPr>
        <w:t xml:space="preserve">z prowadzoną </w:t>
      </w:r>
      <w:r w:rsidRPr="000D68F0">
        <w:rPr>
          <w:rStyle w:val="Hipercze"/>
          <w:rFonts w:cs="Times New Roman"/>
          <w:color w:val="auto"/>
          <w:u w:val="none"/>
        </w:rPr>
        <w:t>procedurą</w:t>
      </w:r>
      <w:r w:rsidR="00875F6A" w:rsidRPr="000D68F0">
        <w:rPr>
          <w:rStyle w:val="Hipercze"/>
          <w:rFonts w:cs="Times New Roman"/>
          <w:color w:val="auto"/>
          <w:u w:val="none"/>
        </w:rPr>
        <w:t xml:space="preserve"> </w:t>
      </w:r>
      <w:r w:rsidR="009E49E1" w:rsidRPr="000D68F0">
        <w:rPr>
          <w:rStyle w:val="Hipercze"/>
          <w:rFonts w:cs="Times New Roman"/>
          <w:color w:val="auto"/>
          <w:u w:val="none"/>
        </w:rPr>
        <w:br/>
      </w:r>
      <w:r w:rsidR="00875F6A" w:rsidRPr="000D68F0">
        <w:rPr>
          <w:rStyle w:val="Hipercze"/>
          <w:rFonts w:cs="Times New Roman"/>
          <w:color w:val="auto"/>
          <w:u w:val="none"/>
        </w:rPr>
        <w:t xml:space="preserve">jest </w:t>
      </w:r>
      <w:r w:rsidRPr="000D68F0">
        <w:rPr>
          <w:rFonts w:cs="Times New Roman"/>
        </w:rPr>
        <w:t>p.</w:t>
      </w:r>
      <w:r w:rsidR="0085749A" w:rsidRPr="000D68F0">
        <w:rPr>
          <w:rFonts w:cs="Times New Roman"/>
        </w:rPr>
        <w:t xml:space="preserve"> An</w:t>
      </w:r>
      <w:r w:rsidRPr="000D68F0">
        <w:rPr>
          <w:rFonts w:cs="Times New Roman"/>
        </w:rPr>
        <w:t xml:space="preserve">na </w:t>
      </w:r>
      <w:proofErr w:type="spellStart"/>
      <w:r w:rsidR="002132E1" w:rsidRPr="000D68F0">
        <w:rPr>
          <w:rFonts w:cs="Times New Roman"/>
        </w:rPr>
        <w:t>Winnikowska</w:t>
      </w:r>
      <w:proofErr w:type="spellEnd"/>
      <w:r w:rsidRPr="000D68F0">
        <w:rPr>
          <w:rFonts w:cs="Times New Roman"/>
        </w:rPr>
        <w:t xml:space="preserve"> </w:t>
      </w:r>
      <w:r w:rsidR="003C19DC" w:rsidRPr="000D68F0">
        <w:rPr>
          <w:rFonts w:cs="Times New Roman"/>
        </w:rPr>
        <w:t>(</w:t>
      </w:r>
      <w:r w:rsidRPr="000D68F0">
        <w:rPr>
          <w:rFonts w:cs="Times New Roman"/>
        </w:rPr>
        <w:t>47</w:t>
      </w:r>
      <w:r w:rsidR="003C19DC" w:rsidRPr="000D68F0">
        <w:rPr>
          <w:rFonts w:cs="Times New Roman"/>
        </w:rPr>
        <w:t>)</w:t>
      </w:r>
      <w:r w:rsidRPr="000D68F0">
        <w:rPr>
          <w:rFonts w:cs="Times New Roman"/>
        </w:rPr>
        <w:t xml:space="preserve"> 725 52 </w:t>
      </w:r>
      <w:r w:rsidR="0085749A" w:rsidRPr="000D68F0">
        <w:rPr>
          <w:rFonts w:cs="Times New Roman"/>
        </w:rPr>
        <w:t>57</w:t>
      </w:r>
      <w:r w:rsidRPr="000D68F0">
        <w:rPr>
          <w:rFonts w:cs="Times New Roman"/>
        </w:rPr>
        <w:t>,</w:t>
      </w:r>
      <w:r w:rsidR="0085749A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e-mail: </w:t>
      </w:r>
      <w:hyperlink r:id="rId14" w:history="1">
        <w:r w:rsidRPr="000D68F0">
          <w:rPr>
            <w:rFonts w:eastAsia="Times New Roman" w:cs="Times New Roman"/>
            <w:kern w:val="0"/>
            <w:lang w:val="en-US" w:eastAsia="ar-SA" w:bidi="ar-SA"/>
          </w:rPr>
          <w:t>zzp@csp.edu.pl</w:t>
        </w:r>
      </w:hyperlink>
      <w:r w:rsidRPr="000D68F0">
        <w:rPr>
          <w:rFonts w:cs="Times New Roman"/>
        </w:rPr>
        <w:t xml:space="preserve"> </w:t>
      </w:r>
      <w:r w:rsidR="00880D25" w:rsidRPr="000D68F0">
        <w:rPr>
          <w:rFonts w:cs="Times New Roman"/>
        </w:rPr>
        <w:t xml:space="preserve">lub osoba </w:t>
      </w:r>
      <w:r w:rsidRPr="000D68F0">
        <w:rPr>
          <w:rFonts w:cs="Times New Roman"/>
        </w:rPr>
        <w:t>ją zastępująca;</w:t>
      </w:r>
    </w:p>
    <w:p w14:paraId="7903C431" w14:textId="62979FDB" w:rsidR="00534E10" w:rsidRPr="000D68F0" w:rsidRDefault="009E537D" w:rsidP="00492273">
      <w:pPr>
        <w:widowControl/>
        <w:autoSpaceDN/>
        <w:ind w:left="1134" w:hanging="283"/>
        <w:jc w:val="both"/>
        <w:textAlignment w:val="auto"/>
        <w:rPr>
          <w:rFonts w:cs="Times New Roman"/>
          <w:lang w:val="de-DE"/>
        </w:rPr>
      </w:pPr>
      <w:r w:rsidRPr="000D68F0">
        <w:rPr>
          <w:rFonts w:cs="Times New Roman"/>
        </w:rPr>
        <w:t>-</w:t>
      </w:r>
      <w:r w:rsidR="00492273" w:rsidRPr="000D68F0">
        <w:rPr>
          <w:rFonts w:cs="Times New Roman"/>
        </w:rPr>
        <w:tab/>
      </w:r>
      <w:r w:rsidRPr="000D68F0">
        <w:rPr>
          <w:rFonts w:cs="Times New Roman"/>
        </w:rPr>
        <w:t xml:space="preserve">w zakresie zagadnień merytorycznych </w:t>
      </w:r>
      <w:r w:rsidR="00863CE9" w:rsidRPr="000D68F0">
        <w:rPr>
          <w:rFonts w:cs="Times New Roman"/>
        </w:rPr>
        <w:t>są</w:t>
      </w:r>
      <w:r w:rsidRPr="000D68F0">
        <w:rPr>
          <w:rFonts w:cs="Times New Roman"/>
        </w:rPr>
        <w:t xml:space="preserve"> </w:t>
      </w:r>
      <w:r w:rsidR="009E49E1" w:rsidRPr="000D68F0">
        <w:rPr>
          <w:rFonts w:cs="Times New Roman"/>
        </w:rPr>
        <w:t>podinsp. Jarosław Przywoźny</w:t>
      </w:r>
      <w:r w:rsidR="00863CE9" w:rsidRPr="000D68F0">
        <w:rPr>
          <w:rFonts w:cs="Times New Roman"/>
        </w:rPr>
        <w:t xml:space="preserve"> </w:t>
      </w:r>
      <w:r w:rsidR="009E49E1" w:rsidRPr="000D68F0">
        <w:rPr>
          <w:rFonts w:cs="Times New Roman"/>
        </w:rPr>
        <w:br/>
      </w:r>
      <w:r w:rsidR="00863CE9" w:rsidRPr="000D68F0">
        <w:rPr>
          <w:rFonts w:cs="Times New Roman"/>
        </w:rPr>
        <w:t>tel</w:t>
      </w:r>
      <w:r w:rsidR="0054616B" w:rsidRPr="000D68F0">
        <w:rPr>
          <w:rFonts w:cs="Times New Roman"/>
        </w:rPr>
        <w:t xml:space="preserve">. </w:t>
      </w:r>
      <w:r w:rsidR="0054616B" w:rsidRPr="000D68F0">
        <w:rPr>
          <w:rFonts w:cs="Times New Roman"/>
          <w:lang w:val="de-DE"/>
        </w:rPr>
        <w:t xml:space="preserve">(47) 725 </w:t>
      </w:r>
      <w:r w:rsidR="002132E1" w:rsidRPr="000D68F0">
        <w:rPr>
          <w:rFonts w:cs="Times New Roman"/>
          <w:lang w:val="de-DE"/>
        </w:rPr>
        <w:t>5</w:t>
      </w:r>
      <w:r w:rsidR="009E49E1" w:rsidRPr="000D68F0">
        <w:rPr>
          <w:rFonts w:cs="Times New Roman"/>
          <w:lang w:val="de-DE"/>
        </w:rPr>
        <w:t>3</w:t>
      </w:r>
      <w:r w:rsidR="002132E1" w:rsidRPr="000D68F0">
        <w:rPr>
          <w:rFonts w:cs="Times New Roman"/>
          <w:lang w:val="de-DE"/>
        </w:rPr>
        <w:t xml:space="preserve"> </w:t>
      </w:r>
      <w:r w:rsidR="009E49E1" w:rsidRPr="000D68F0">
        <w:rPr>
          <w:rFonts w:cs="Times New Roman"/>
          <w:lang w:val="de-DE"/>
        </w:rPr>
        <w:t>94</w:t>
      </w:r>
      <w:r w:rsidR="0054616B" w:rsidRPr="000D68F0">
        <w:rPr>
          <w:rFonts w:cs="Times New Roman"/>
          <w:lang w:val="de-DE"/>
        </w:rPr>
        <w:t>,</w:t>
      </w:r>
      <w:r w:rsidR="002132E1" w:rsidRPr="000D68F0">
        <w:rPr>
          <w:rFonts w:cs="Times New Roman"/>
          <w:lang w:val="de-DE"/>
        </w:rPr>
        <w:t xml:space="preserve"> </w:t>
      </w:r>
      <w:r w:rsidR="009E49E1" w:rsidRPr="000D68F0">
        <w:rPr>
          <w:rFonts w:cs="Times New Roman"/>
          <w:lang w:val="de-DE"/>
        </w:rPr>
        <w:t>email</w:t>
      </w:r>
      <w:r w:rsidR="0054616B" w:rsidRPr="000D68F0">
        <w:rPr>
          <w:rFonts w:cs="Times New Roman"/>
          <w:lang w:val="de-DE"/>
        </w:rPr>
        <w:t xml:space="preserve">: </w:t>
      </w:r>
      <w:hyperlink r:id="rId15" w:history="1">
        <w:r w:rsidR="009E49E1" w:rsidRPr="000D68F0">
          <w:rPr>
            <w:rStyle w:val="Hipercze"/>
            <w:rFonts w:cs="Times New Roman"/>
            <w:lang w:val="de-DE"/>
          </w:rPr>
          <w:t>jaroslaw.przywozny@csp.edu.pl</w:t>
        </w:r>
      </w:hyperlink>
      <w:r w:rsidR="009E49E1" w:rsidRPr="000D68F0">
        <w:rPr>
          <w:rFonts w:cs="Times New Roman"/>
          <w:lang w:val="de-DE"/>
        </w:rPr>
        <w:t xml:space="preserve">, </w:t>
      </w:r>
      <w:r w:rsidR="00EA65F2">
        <w:rPr>
          <w:rFonts w:cs="Times New Roman"/>
          <w:lang w:val="de-DE"/>
        </w:rPr>
        <w:t xml:space="preserve">p. Barbara </w:t>
      </w:r>
      <w:proofErr w:type="spellStart"/>
      <w:r w:rsidR="00EA65F2">
        <w:rPr>
          <w:rFonts w:cs="Times New Roman"/>
          <w:lang w:val="de-DE"/>
        </w:rPr>
        <w:t>Szmulewicz</w:t>
      </w:r>
      <w:proofErr w:type="spellEnd"/>
      <w:r w:rsidR="00EA65F2">
        <w:rPr>
          <w:rFonts w:cs="Times New Roman"/>
          <w:lang w:val="de-DE"/>
        </w:rPr>
        <w:t xml:space="preserve"> tel. (47) 725 55 47.</w:t>
      </w:r>
    </w:p>
    <w:p w14:paraId="208A7DEB" w14:textId="77777777" w:rsidR="00875F6A" w:rsidRPr="000D68F0" w:rsidRDefault="003F05C7" w:rsidP="00D53255">
      <w:pPr>
        <w:widowControl/>
        <w:autoSpaceDN/>
        <w:ind w:left="851" w:hanging="284"/>
        <w:jc w:val="both"/>
        <w:textAlignment w:val="auto"/>
        <w:rPr>
          <w:rFonts w:cs="Times New Roman"/>
          <w:u w:val="single"/>
        </w:rPr>
      </w:pPr>
      <w:r w:rsidRPr="000D68F0">
        <w:rPr>
          <w:rFonts w:cs="Times New Roman"/>
        </w:rPr>
        <w:t>7</w:t>
      </w:r>
      <w:r w:rsidR="00875F6A" w:rsidRPr="000D68F0">
        <w:rPr>
          <w:rFonts w:cs="Times New Roman"/>
        </w:rPr>
        <w:t>)</w:t>
      </w:r>
      <w:r w:rsidR="00875F6A" w:rsidRPr="000D68F0">
        <w:rPr>
          <w:rFonts w:cs="Times New Roman"/>
        </w:rPr>
        <w:tab/>
        <w:t xml:space="preserve">godziny pracy Zamawiającego: </w:t>
      </w:r>
      <w:r w:rsidR="00875F6A" w:rsidRPr="000D68F0">
        <w:rPr>
          <w:rFonts w:eastAsia="Times New Roman" w:cs="Times New Roman"/>
          <w:kern w:val="0"/>
          <w:lang w:eastAsia="ar-SA" w:bidi="ar-SA"/>
        </w:rPr>
        <w:t>poniedziałek – piątek 7</w:t>
      </w:r>
      <w:r w:rsidR="00875F6A" w:rsidRPr="000D68F0">
        <w:rPr>
          <w:rFonts w:eastAsia="Times New Roman" w:cs="Times New Roman"/>
          <w:kern w:val="0"/>
          <w:vertAlign w:val="superscript"/>
          <w:lang w:eastAsia="ar-SA" w:bidi="ar-SA"/>
        </w:rPr>
        <w:t xml:space="preserve">45 </w:t>
      </w:r>
      <w:r w:rsidR="00875F6A" w:rsidRPr="000D68F0">
        <w:rPr>
          <w:rFonts w:eastAsia="Times New Roman" w:cs="Times New Roman"/>
          <w:kern w:val="0"/>
          <w:lang w:eastAsia="ar-SA" w:bidi="ar-SA"/>
        </w:rPr>
        <w:t>do 15</w:t>
      </w:r>
      <w:r w:rsidR="00875F6A" w:rsidRPr="000D68F0">
        <w:rPr>
          <w:rFonts w:eastAsia="Times New Roman" w:cs="Times New Roman"/>
          <w:kern w:val="0"/>
          <w:vertAlign w:val="superscript"/>
          <w:lang w:eastAsia="ar-SA" w:bidi="ar-SA"/>
        </w:rPr>
        <w:t xml:space="preserve">45 </w:t>
      </w:r>
      <w:r w:rsidR="00875F6A" w:rsidRPr="000D68F0">
        <w:rPr>
          <w:rFonts w:eastAsia="Times New Roman" w:cs="Times New Roman"/>
          <w:kern w:val="0"/>
          <w:lang w:eastAsia="ar-SA" w:bidi="ar-SA"/>
        </w:rPr>
        <w:t xml:space="preserve">(z wyjątkiem świąt </w:t>
      </w:r>
      <w:r w:rsidR="00875F6A" w:rsidRPr="000D68F0">
        <w:rPr>
          <w:rFonts w:eastAsia="Times New Roman" w:cs="Times New Roman"/>
          <w:kern w:val="0"/>
          <w:lang w:eastAsia="ar-SA" w:bidi="ar-SA"/>
        </w:rPr>
        <w:br/>
        <w:t>i dni ustawowo wolnych od pracy).</w:t>
      </w:r>
    </w:p>
    <w:p w14:paraId="7C0D6C6C" w14:textId="77777777" w:rsidR="00D53255" w:rsidRPr="000D68F0" w:rsidRDefault="00D53255" w:rsidP="00D53255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val="en-US" w:eastAsia="ar-SA" w:bidi="ar-SA"/>
        </w:rPr>
      </w:pPr>
    </w:p>
    <w:p w14:paraId="2A055316" w14:textId="77777777" w:rsidR="005232DA" w:rsidRPr="000D68F0" w:rsidRDefault="00875F6A" w:rsidP="00AF3BCE">
      <w:pPr>
        <w:pStyle w:val="Default"/>
        <w:ind w:left="283" w:hanging="425"/>
        <w:rPr>
          <w:rFonts w:ascii="Times New Roman" w:hAnsi="Times New Roman" w:cs="Times New Roman"/>
        </w:rPr>
      </w:pPr>
      <w:r w:rsidRPr="000D68F0">
        <w:rPr>
          <w:rFonts w:ascii="Times New Roman" w:hAnsi="Times New Roman" w:cs="Times New Roman"/>
          <w:b/>
          <w:bCs/>
        </w:rPr>
        <w:t>II</w:t>
      </w:r>
      <w:r w:rsidR="005232DA" w:rsidRPr="000D68F0">
        <w:rPr>
          <w:rFonts w:ascii="Times New Roman" w:hAnsi="Times New Roman" w:cs="Times New Roman"/>
          <w:b/>
          <w:bCs/>
        </w:rPr>
        <w:t>.</w:t>
      </w:r>
      <w:r w:rsidR="00335A73" w:rsidRPr="000D68F0">
        <w:rPr>
          <w:rFonts w:ascii="Times New Roman" w:hAnsi="Times New Roman" w:cs="Times New Roman"/>
          <w:b/>
          <w:bCs/>
        </w:rPr>
        <w:tab/>
      </w:r>
      <w:r w:rsidRPr="000D68F0">
        <w:rPr>
          <w:rFonts w:ascii="Times New Roman" w:hAnsi="Times New Roman" w:cs="Times New Roman"/>
          <w:b/>
          <w:bCs/>
        </w:rPr>
        <w:t>Tryb udzielenia zamówienia</w:t>
      </w:r>
      <w:r w:rsidR="005232DA" w:rsidRPr="000D68F0">
        <w:rPr>
          <w:rFonts w:ascii="Times New Roman" w:hAnsi="Times New Roman" w:cs="Times New Roman"/>
          <w:b/>
          <w:bCs/>
        </w:rPr>
        <w:t xml:space="preserve"> </w:t>
      </w:r>
    </w:p>
    <w:p w14:paraId="2951438B" w14:textId="77777777" w:rsidR="00875F6A" w:rsidRPr="000D68F0" w:rsidRDefault="00875F6A" w:rsidP="004B4217">
      <w:pPr>
        <w:ind w:left="568" w:hanging="284"/>
        <w:jc w:val="both"/>
        <w:rPr>
          <w:rFonts w:cs="Times New Roman"/>
        </w:rPr>
      </w:pPr>
      <w:r w:rsidRPr="000D68F0">
        <w:rPr>
          <w:rFonts w:cs="Times New Roman"/>
        </w:rPr>
        <w:t>1.</w:t>
      </w:r>
      <w:r w:rsidRPr="000D68F0">
        <w:rPr>
          <w:rFonts w:cs="Times New Roman"/>
        </w:rPr>
        <w:tab/>
        <w:t xml:space="preserve">Postępowanie o udzielenie zamówienia </w:t>
      </w:r>
      <w:r w:rsidR="009F105B" w:rsidRPr="000D68F0">
        <w:rPr>
          <w:rFonts w:cs="Times New Roman"/>
        </w:rPr>
        <w:t xml:space="preserve">publicznego </w:t>
      </w:r>
      <w:r w:rsidRPr="000D68F0">
        <w:rPr>
          <w:rFonts w:cs="Times New Roman"/>
        </w:rPr>
        <w:t xml:space="preserve">prowadzone jest w trybie </w:t>
      </w:r>
      <w:r w:rsidR="00D9090C" w:rsidRPr="000D68F0">
        <w:rPr>
          <w:rFonts w:cs="Times New Roman"/>
        </w:rPr>
        <w:t>przetargu nieograniczon</w:t>
      </w:r>
      <w:r w:rsidR="009F105B" w:rsidRPr="000D68F0">
        <w:rPr>
          <w:rFonts w:cs="Times New Roman"/>
        </w:rPr>
        <w:t>ego</w:t>
      </w:r>
      <w:r w:rsidR="006B46B2" w:rsidRPr="000D68F0">
        <w:rPr>
          <w:rFonts w:cs="Times New Roman"/>
        </w:rPr>
        <w:t>, w którym w odpowiedzi na publiczne ogłoszenie o zamówieniu, oferty mogą składać wszyscy zainteresowani Wykonawcy</w:t>
      </w:r>
      <w:r w:rsidRPr="000D68F0">
        <w:rPr>
          <w:rFonts w:cs="Times New Roman"/>
        </w:rPr>
        <w:t xml:space="preserve">, </w:t>
      </w:r>
      <w:r w:rsidR="00D9090C" w:rsidRPr="000D68F0">
        <w:rPr>
          <w:rFonts w:cs="Times New Roman"/>
        </w:rPr>
        <w:t>na podstawie art. 132 ustawy</w:t>
      </w:r>
      <w:r w:rsidR="00AC4201" w:rsidRPr="000D68F0">
        <w:rPr>
          <w:rFonts w:cs="Times New Roman"/>
        </w:rPr>
        <w:t xml:space="preserve"> z dnia</w:t>
      </w:r>
      <w:r w:rsidR="002132E1" w:rsidRPr="000D68F0">
        <w:rPr>
          <w:rFonts w:cs="Times New Roman"/>
        </w:rPr>
        <w:t xml:space="preserve"> </w:t>
      </w:r>
      <w:r w:rsidR="00737574" w:rsidRPr="000D68F0">
        <w:rPr>
          <w:rFonts w:cs="Times New Roman"/>
        </w:rPr>
        <w:br/>
      </w:r>
      <w:r w:rsidR="00AC4201" w:rsidRPr="000D68F0">
        <w:rPr>
          <w:rFonts w:cs="Times New Roman"/>
        </w:rPr>
        <w:t xml:space="preserve">11 września 2019 r. – </w:t>
      </w:r>
      <w:r w:rsidR="00AC4201" w:rsidRPr="000D68F0">
        <w:rPr>
          <w:rFonts w:cs="Times New Roman"/>
          <w:i/>
        </w:rPr>
        <w:t>Prawo zamówień publicznych</w:t>
      </w:r>
      <w:r w:rsidR="00AC4201" w:rsidRPr="000D68F0">
        <w:rPr>
          <w:rFonts w:cs="Times New Roman"/>
        </w:rPr>
        <w:t xml:space="preserve"> (Dz. U. </w:t>
      </w:r>
      <w:r w:rsidR="009D1316" w:rsidRPr="000D68F0">
        <w:rPr>
          <w:rFonts w:cs="Times New Roman"/>
        </w:rPr>
        <w:t>z 202</w:t>
      </w:r>
      <w:r w:rsidR="002132E1" w:rsidRPr="000D68F0">
        <w:rPr>
          <w:rFonts w:cs="Times New Roman"/>
        </w:rPr>
        <w:t>3</w:t>
      </w:r>
      <w:r w:rsidR="009D1316" w:rsidRPr="000D68F0">
        <w:rPr>
          <w:rFonts w:cs="Times New Roman"/>
        </w:rPr>
        <w:t xml:space="preserve"> r., poz. 1</w:t>
      </w:r>
      <w:r w:rsidR="002132E1" w:rsidRPr="000D68F0">
        <w:rPr>
          <w:rFonts w:cs="Times New Roman"/>
        </w:rPr>
        <w:t>605, 1720</w:t>
      </w:r>
      <w:r w:rsidR="00AC4201" w:rsidRPr="000D68F0">
        <w:rPr>
          <w:rFonts w:cs="Times New Roman"/>
        </w:rPr>
        <w:t>)</w:t>
      </w:r>
      <w:r w:rsidR="00807637" w:rsidRPr="000D68F0">
        <w:rPr>
          <w:rFonts w:cs="Times New Roman"/>
        </w:rPr>
        <w:t>.</w:t>
      </w:r>
      <w:r w:rsidR="009F105B" w:rsidRPr="000D68F0">
        <w:rPr>
          <w:rFonts w:cs="Times New Roman"/>
        </w:rPr>
        <w:t xml:space="preserve"> </w:t>
      </w:r>
    </w:p>
    <w:p w14:paraId="2D98E917" w14:textId="77777777" w:rsidR="00680B9A" w:rsidRPr="000D68F0" w:rsidRDefault="00680B9A" w:rsidP="004B4217">
      <w:pPr>
        <w:ind w:left="568" w:hanging="284"/>
        <w:jc w:val="both"/>
        <w:rPr>
          <w:rFonts w:cs="Times New Roman"/>
        </w:rPr>
      </w:pPr>
      <w:r w:rsidRPr="000D68F0">
        <w:rPr>
          <w:rFonts w:cs="Times New Roman"/>
        </w:rPr>
        <w:t>2.</w:t>
      </w:r>
      <w:r w:rsidRPr="000D68F0">
        <w:rPr>
          <w:rFonts w:cs="Times New Roman"/>
        </w:rPr>
        <w:tab/>
      </w:r>
      <w:r w:rsidRPr="000D68F0">
        <w:rPr>
          <w:rFonts w:cs="Times New Roman"/>
          <w:bCs/>
        </w:rPr>
        <w:t xml:space="preserve">Wartość szacunkowa zamówienia jest </w:t>
      </w:r>
      <w:r w:rsidR="00C1343B" w:rsidRPr="000D68F0">
        <w:rPr>
          <w:rFonts w:cs="Times New Roman"/>
          <w:bCs/>
        </w:rPr>
        <w:t xml:space="preserve">większa </w:t>
      </w:r>
      <w:r w:rsidRPr="000D68F0">
        <w:rPr>
          <w:rFonts w:cs="Times New Roman"/>
          <w:bCs/>
        </w:rPr>
        <w:t>niż kwoty określone w przepisach wydanych na podstawie art. 3 ustawy.</w:t>
      </w:r>
    </w:p>
    <w:p w14:paraId="5E32D6AB" w14:textId="0D4E1748" w:rsidR="00EC4EC5" w:rsidRPr="000D68F0" w:rsidRDefault="00680B9A" w:rsidP="004B4217">
      <w:pPr>
        <w:ind w:left="568" w:hanging="284"/>
        <w:jc w:val="both"/>
        <w:rPr>
          <w:rFonts w:cs="Times New Roman"/>
          <w:color w:val="0C12FC"/>
        </w:rPr>
      </w:pPr>
      <w:r w:rsidRPr="000D68F0">
        <w:rPr>
          <w:rFonts w:cs="Times New Roman"/>
        </w:rPr>
        <w:t>3</w:t>
      </w:r>
      <w:r w:rsidR="00875F6A" w:rsidRPr="000D68F0">
        <w:rPr>
          <w:rFonts w:cs="Times New Roman"/>
        </w:rPr>
        <w:t>.</w:t>
      </w:r>
      <w:r w:rsidRPr="000D68F0">
        <w:rPr>
          <w:rFonts w:cs="Times New Roman"/>
        </w:rPr>
        <w:tab/>
      </w:r>
      <w:r w:rsidR="00EC4EC5" w:rsidRPr="000D68F0">
        <w:rPr>
          <w:rFonts w:cs="Times New Roman"/>
        </w:rPr>
        <w:tab/>
      </w:r>
      <w:r w:rsidR="00642682" w:rsidRPr="000D68F0">
        <w:rPr>
          <w:rFonts w:cs="Times New Roman"/>
        </w:rPr>
        <w:t xml:space="preserve">Zamawiający </w:t>
      </w:r>
      <w:r w:rsidR="00EA65F2">
        <w:rPr>
          <w:rFonts w:cs="Times New Roman"/>
        </w:rPr>
        <w:t xml:space="preserve">nie </w:t>
      </w:r>
      <w:r w:rsidR="00642682" w:rsidRPr="000D68F0">
        <w:rPr>
          <w:rFonts w:cs="Times New Roman"/>
        </w:rPr>
        <w:t>przewiduje przeprowadzeni</w:t>
      </w:r>
      <w:r w:rsidR="00430146">
        <w:rPr>
          <w:rFonts w:cs="Times New Roman"/>
        </w:rPr>
        <w:t>a</w:t>
      </w:r>
      <w:r w:rsidR="00642682" w:rsidRPr="000D68F0">
        <w:rPr>
          <w:rFonts w:cs="Times New Roman"/>
        </w:rPr>
        <w:t xml:space="preserve"> aukcji elektronicznej w celu wyboru oferty najkorzystniejszej</w:t>
      </w:r>
      <w:r w:rsidR="00492273" w:rsidRPr="000D68F0">
        <w:rPr>
          <w:rFonts w:cs="Times New Roman"/>
        </w:rPr>
        <w:t xml:space="preserve">. </w:t>
      </w:r>
    </w:p>
    <w:p w14:paraId="156687F9" w14:textId="77777777" w:rsidR="00430146" w:rsidRDefault="00430146" w:rsidP="004B4217">
      <w:pPr>
        <w:jc w:val="both"/>
        <w:rPr>
          <w:rFonts w:cs="Times New Roman"/>
          <w:bCs/>
        </w:rPr>
      </w:pPr>
      <w:r>
        <w:rPr>
          <w:rFonts w:cs="Times New Roman"/>
        </w:rPr>
        <w:t xml:space="preserve">     </w:t>
      </w:r>
      <w:r w:rsidR="00F25806" w:rsidRPr="000D68F0">
        <w:rPr>
          <w:rFonts w:cs="Times New Roman"/>
        </w:rPr>
        <w:t>4</w:t>
      </w:r>
      <w:r w:rsidR="001301A3" w:rsidRPr="000D68F0">
        <w:rPr>
          <w:rFonts w:cs="Times New Roman"/>
        </w:rPr>
        <w:t>.</w:t>
      </w:r>
      <w:r w:rsidR="001301A3" w:rsidRPr="000D68F0">
        <w:rPr>
          <w:rFonts w:cs="Times New Roman"/>
        </w:rPr>
        <w:tab/>
      </w:r>
      <w:r w:rsidR="001301A3" w:rsidRPr="000D68F0">
        <w:rPr>
          <w:rFonts w:cs="Times New Roman"/>
          <w:bCs/>
        </w:rPr>
        <w:t xml:space="preserve"> </w:t>
      </w:r>
      <w:r w:rsidRPr="00430146">
        <w:rPr>
          <w:rFonts w:cs="Times New Roman"/>
          <w:bCs/>
        </w:rPr>
        <w:t xml:space="preserve">W wyniku przeprowadzenia niniejszego postępowania zostanie zawarta umowa ramowa na </w:t>
      </w:r>
      <w:r>
        <w:rPr>
          <w:rFonts w:cs="Times New Roman"/>
          <w:bCs/>
        </w:rPr>
        <w:t xml:space="preserve">  </w:t>
      </w:r>
    </w:p>
    <w:p w14:paraId="788D6366" w14:textId="77777777" w:rsidR="00430146" w:rsidRDefault="00430146" w:rsidP="004B4217">
      <w:pPr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         </w:t>
      </w:r>
      <w:r w:rsidRPr="00430146">
        <w:rPr>
          <w:rFonts w:cs="Times New Roman"/>
          <w:bCs/>
        </w:rPr>
        <w:t xml:space="preserve">podstawie, której zostaną zawarte umowy wykonawcze zgodnie z art. 314 ust. 1 pkt 3 </w:t>
      </w:r>
      <w:proofErr w:type="spellStart"/>
      <w:r w:rsidRPr="00430146">
        <w:rPr>
          <w:rFonts w:cs="Times New Roman"/>
          <w:bCs/>
        </w:rPr>
        <w:t>Pzp</w:t>
      </w:r>
      <w:proofErr w:type="spellEnd"/>
      <w:r w:rsidRPr="00430146">
        <w:rPr>
          <w:rFonts w:cs="Times New Roman"/>
          <w:bCs/>
        </w:rPr>
        <w:t xml:space="preserve">, </w:t>
      </w:r>
      <w:r>
        <w:rPr>
          <w:rFonts w:cs="Times New Roman"/>
          <w:bCs/>
        </w:rPr>
        <w:t xml:space="preserve"> </w:t>
      </w:r>
    </w:p>
    <w:p w14:paraId="41D25733" w14:textId="193437B0" w:rsidR="00430146" w:rsidRDefault="00430146" w:rsidP="004B4217">
      <w:pPr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         </w:t>
      </w:r>
      <w:r w:rsidRPr="00430146">
        <w:rPr>
          <w:rFonts w:cs="Times New Roman"/>
          <w:bCs/>
        </w:rPr>
        <w:t>zgodnie z procedurą określoną w projektowanych postanowieniach umowy ramowej.</w:t>
      </w:r>
    </w:p>
    <w:p w14:paraId="161888FB" w14:textId="77777777" w:rsidR="004B4217" w:rsidRDefault="004B4217" w:rsidP="004B4217">
      <w:pPr>
        <w:autoSpaceDN/>
        <w:ind w:left="284"/>
        <w:jc w:val="both"/>
        <w:textAlignment w:val="auto"/>
        <w:rPr>
          <w:rFonts w:eastAsia="Times New Roman" w:cs="Times New Roman"/>
          <w:bCs/>
          <w:color w:val="000000"/>
          <w:kern w:val="0"/>
          <w:lang w:eastAsia="ar-SA" w:bidi="ar-SA"/>
        </w:rPr>
      </w:pPr>
      <w:r>
        <w:rPr>
          <w:rFonts w:cs="Times New Roman"/>
          <w:bCs/>
        </w:rPr>
        <w:tab/>
      </w:r>
      <w:r>
        <w:rPr>
          <w:rFonts w:cs="Times New Roman"/>
          <w:bCs/>
        </w:rPr>
        <w:tab/>
        <w:t xml:space="preserve">5. 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Celem </w:t>
      </w:r>
      <w:r w:rsidRPr="004B4217">
        <w:rPr>
          <w:rFonts w:eastAsia="Times New Roman" w:cs="Times New Roman"/>
          <w:color w:val="000000"/>
          <w:kern w:val="0"/>
          <w:lang w:eastAsia="ar-SA" w:bidi="ar-SA"/>
        </w:rPr>
        <w:t>przeprowadzenia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niniejszego postępowania jest wyłonienie </w:t>
      </w:r>
      <w:r w:rsidRPr="004B4217">
        <w:rPr>
          <w:rFonts w:eastAsia="Times New Roman" w:cs="Times New Roman"/>
          <w:b/>
          <w:bCs/>
          <w:color w:val="000000"/>
          <w:kern w:val="0"/>
          <w:lang w:eastAsia="ar-SA" w:bidi="ar-SA"/>
        </w:rPr>
        <w:t>maksimum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</w:t>
      </w:r>
      <w:r w:rsidRPr="004B4217">
        <w:rPr>
          <w:rFonts w:eastAsia="Times New Roman" w:cs="Times New Roman"/>
          <w:b/>
          <w:bCs/>
          <w:color w:val="000000"/>
          <w:kern w:val="0"/>
          <w:lang w:eastAsia="ar-SA" w:bidi="ar-SA"/>
        </w:rPr>
        <w:t>trzech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</w:t>
      </w: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  </w:t>
      </w:r>
    </w:p>
    <w:p w14:paraId="5783CFD8" w14:textId="6FD33A70" w:rsidR="004B4217" w:rsidRDefault="004B4217" w:rsidP="004B4217">
      <w:pPr>
        <w:autoSpaceDN/>
        <w:ind w:left="284"/>
        <w:jc w:val="both"/>
        <w:textAlignment w:val="auto"/>
        <w:rPr>
          <w:rFonts w:eastAsia="Times New Roman" w:cs="Times New Roman"/>
          <w:bCs/>
          <w:color w:val="000000"/>
          <w:kern w:val="0"/>
          <w:lang w:eastAsia="ar-SA" w:bidi="ar-SA"/>
        </w:rPr>
      </w:pP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    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>Wykonawców, z którymi zostanie zawarta umowa ramowa. Wszystkie warunki realizacj</w:t>
      </w: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i  </w:t>
      </w:r>
    </w:p>
    <w:p w14:paraId="5F624A9E" w14:textId="6601E712" w:rsidR="001301A3" w:rsidRPr="004B4217" w:rsidRDefault="004B4217" w:rsidP="004B4217">
      <w:pPr>
        <w:autoSpaceDN/>
        <w:ind w:left="284"/>
        <w:jc w:val="both"/>
        <w:textAlignment w:val="auto"/>
        <w:rPr>
          <w:rFonts w:eastAsia="Times New Roman" w:cs="Times New Roman"/>
          <w:bCs/>
          <w:color w:val="000000"/>
          <w:kern w:val="0"/>
          <w:lang w:eastAsia="ar-SA" w:bidi="ar-SA"/>
        </w:rPr>
      </w:pPr>
      <w:r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     </w:t>
      </w:r>
      <w:r w:rsidRPr="004B4217">
        <w:rPr>
          <w:rFonts w:eastAsia="Times New Roman" w:cs="Times New Roman"/>
          <w:bCs/>
          <w:color w:val="000000"/>
          <w:kern w:val="0"/>
          <w:lang w:eastAsia="ar-SA" w:bidi="ar-SA"/>
        </w:rPr>
        <w:t xml:space="preserve">zamówienia zostały określone w SWZ oraz załącznikach do niej. </w:t>
      </w:r>
    </w:p>
    <w:p w14:paraId="58D569D6" w14:textId="77777777" w:rsidR="001301A3" w:rsidRPr="000D68F0" w:rsidRDefault="001301A3" w:rsidP="00680B9A">
      <w:pPr>
        <w:ind w:left="568" w:hanging="284"/>
        <w:jc w:val="both"/>
        <w:rPr>
          <w:rFonts w:cs="Times New Roman"/>
          <w:b/>
          <w:bCs/>
          <w:i/>
        </w:rPr>
      </w:pPr>
    </w:p>
    <w:p w14:paraId="0E4A19CD" w14:textId="77777777" w:rsidR="00B43C3B" w:rsidRPr="000D68F0" w:rsidRDefault="00680B9A" w:rsidP="00AF3BCE">
      <w:pPr>
        <w:widowControl/>
        <w:autoSpaceDN/>
        <w:ind w:left="283" w:hanging="567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III.</w:t>
      </w:r>
      <w:r w:rsidR="00B43C3B" w:rsidRPr="000D68F0">
        <w:rPr>
          <w:rFonts w:eastAsia="Times New Roman" w:cs="Times New Roman"/>
          <w:b/>
          <w:kern w:val="0"/>
          <w:lang w:eastAsia="ar-SA" w:bidi="ar-SA"/>
        </w:rPr>
        <w:tab/>
      </w:r>
      <w:r w:rsidRPr="000D68F0">
        <w:rPr>
          <w:rFonts w:eastAsia="Times New Roman" w:cs="Times New Roman"/>
          <w:b/>
          <w:kern w:val="0"/>
          <w:lang w:eastAsia="ar-SA" w:bidi="ar-SA"/>
        </w:rPr>
        <w:t>Opis przedmiotu zamówienia oraz termin wykonania zamówienia</w:t>
      </w:r>
    </w:p>
    <w:p w14:paraId="23B241E9" w14:textId="0BEDFDA2" w:rsidR="007B21AF" w:rsidRPr="004B4217" w:rsidRDefault="00D638DD" w:rsidP="00DF1499">
      <w:pPr>
        <w:pStyle w:val="Akapitzlist"/>
        <w:numPr>
          <w:ilvl w:val="0"/>
          <w:numId w:val="16"/>
        </w:numPr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35DA">
        <w:rPr>
          <w:rFonts w:ascii="Times New Roman" w:hAnsi="Times New Roman" w:cs="Times New Roman"/>
          <w:color w:val="000000"/>
          <w:sz w:val="24"/>
          <w:szCs w:val="24"/>
        </w:rPr>
        <w:t xml:space="preserve">Przedmiotem zamówienia jest </w:t>
      </w:r>
      <w:r w:rsidR="00430146">
        <w:rPr>
          <w:rFonts w:ascii="Times New Roman" w:eastAsia="Calibri" w:hAnsi="Times New Roman" w:cs="Times New Roman"/>
          <w:sz w:val="24"/>
          <w:szCs w:val="24"/>
        </w:rPr>
        <w:t xml:space="preserve">dostawa sprzętu kwaterunkowego do Centrum </w:t>
      </w:r>
      <w:r w:rsidR="004B4217">
        <w:rPr>
          <w:rFonts w:ascii="Times New Roman" w:eastAsia="Calibri" w:hAnsi="Times New Roman" w:cs="Times New Roman"/>
          <w:sz w:val="24"/>
          <w:szCs w:val="24"/>
        </w:rPr>
        <w:t>S</w:t>
      </w:r>
      <w:r w:rsidR="00430146">
        <w:rPr>
          <w:rFonts w:ascii="Times New Roman" w:eastAsia="Calibri" w:hAnsi="Times New Roman" w:cs="Times New Roman"/>
          <w:sz w:val="24"/>
          <w:szCs w:val="24"/>
        </w:rPr>
        <w:t>zkolenia Policji w Legionowie</w:t>
      </w:r>
      <w:r w:rsidR="004B4217">
        <w:rPr>
          <w:rFonts w:ascii="Times New Roman" w:eastAsia="Calibri" w:hAnsi="Times New Roman" w:cs="Times New Roman"/>
          <w:sz w:val="24"/>
          <w:szCs w:val="24"/>
        </w:rPr>
        <w:t xml:space="preserve"> podzielonego na cztery części:</w:t>
      </w:r>
    </w:p>
    <w:p w14:paraId="744C5491" w14:textId="25C0125C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część I - łóżko metalowe z materacem </w:t>
      </w:r>
    </w:p>
    <w:p w14:paraId="2F55227B" w14:textId="42488BFA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część II - krzesła </w:t>
      </w:r>
    </w:p>
    <w:p w14:paraId="7018A06C" w14:textId="40D34FBC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>część III - meble drewniane</w:t>
      </w:r>
    </w:p>
    <w:p w14:paraId="4427E1D4" w14:textId="6613DCAA" w:rsidR="004B4217" w:rsidRPr="00812E2A" w:rsidRDefault="004B4217" w:rsidP="004B4217">
      <w:pPr>
        <w:pStyle w:val="Akapitzlist"/>
        <w:ind w:left="56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12E2A">
        <w:rPr>
          <w:rFonts w:ascii="Times New Roman" w:hAnsi="Times New Roman" w:cs="Times New Roman"/>
          <w:i/>
          <w:color w:val="000000"/>
          <w:sz w:val="24"/>
          <w:szCs w:val="24"/>
        </w:rPr>
        <w:t>część IV - meble metalowe</w:t>
      </w:r>
    </w:p>
    <w:p w14:paraId="5F82EED3" w14:textId="1EF87AAB" w:rsidR="00D638DD" w:rsidRPr="00AD6642" w:rsidRDefault="00D638DD" w:rsidP="00DF1499">
      <w:pPr>
        <w:pStyle w:val="Akapitzlist"/>
        <w:numPr>
          <w:ilvl w:val="0"/>
          <w:numId w:val="16"/>
        </w:numPr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6235DA">
        <w:rPr>
          <w:rFonts w:ascii="Times New Roman" w:hAnsi="Times New Roman" w:cs="Times New Roman"/>
          <w:color w:val="000000"/>
          <w:sz w:val="24"/>
          <w:szCs w:val="24"/>
        </w:rPr>
        <w:t xml:space="preserve">Szczegółowy opis przedmiotu zamówienia określony został </w:t>
      </w:r>
      <w:r w:rsidR="006235D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35DA">
        <w:rPr>
          <w:rFonts w:ascii="Times New Roman" w:hAnsi="Times New Roman" w:cs="Times New Roman"/>
          <w:color w:val="000000"/>
          <w:sz w:val="24"/>
          <w:szCs w:val="24"/>
        </w:rPr>
        <w:t>w części SWZ „</w:t>
      </w:r>
      <w:r w:rsidRPr="006235DA">
        <w:rPr>
          <w:rFonts w:ascii="Times New Roman" w:hAnsi="Times New Roman" w:cs="Times New Roman"/>
          <w:i/>
          <w:color w:val="000000"/>
          <w:sz w:val="24"/>
          <w:szCs w:val="24"/>
        </w:rPr>
        <w:t>Opis przedmiotu zamówienia</w:t>
      </w:r>
      <w:r w:rsidRPr="006235DA">
        <w:rPr>
          <w:rFonts w:ascii="Times New Roman" w:hAnsi="Times New Roman" w:cs="Times New Roman"/>
          <w:color w:val="000000"/>
          <w:sz w:val="24"/>
          <w:szCs w:val="24"/>
        </w:rPr>
        <w:t>” stanowiący załącznik</w:t>
      </w:r>
      <w:r w:rsidR="00B90882" w:rsidRPr="006235D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EB45F6" w:rsidRPr="006235DA">
        <w:rPr>
          <w:rFonts w:ascii="Times New Roman" w:hAnsi="Times New Roman" w:cs="Times New Roman"/>
          <w:color w:val="000000"/>
          <w:sz w:val="24"/>
          <w:szCs w:val="24"/>
        </w:rPr>
        <w:t xml:space="preserve"> nr </w:t>
      </w:r>
      <w:r w:rsidR="00AD6642" w:rsidRPr="00AD6642">
        <w:rPr>
          <w:rFonts w:ascii="Times New Roman" w:hAnsi="Times New Roman" w:cs="Times New Roman"/>
          <w:sz w:val="24"/>
          <w:szCs w:val="24"/>
        </w:rPr>
        <w:t xml:space="preserve">7 </w:t>
      </w:r>
      <w:r w:rsidR="00EB45F6" w:rsidRPr="00AD6642">
        <w:rPr>
          <w:rFonts w:ascii="Times New Roman" w:hAnsi="Times New Roman" w:cs="Times New Roman"/>
          <w:sz w:val="24"/>
          <w:szCs w:val="24"/>
        </w:rPr>
        <w:t>d</w:t>
      </w:r>
      <w:r w:rsidRPr="00AD6642">
        <w:rPr>
          <w:rFonts w:ascii="Times New Roman" w:hAnsi="Times New Roman" w:cs="Times New Roman"/>
          <w:sz w:val="24"/>
          <w:szCs w:val="24"/>
        </w:rPr>
        <w:t xml:space="preserve">o SWZ. </w:t>
      </w:r>
    </w:p>
    <w:p w14:paraId="3D10F0F7" w14:textId="0F9EA585" w:rsidR="00D638DD" w:rsidRPr="000D68F0" w:rsidRDefault="00430146" w:rsidP="004B4217">
      <w:pPr>
        <w:pStyle w:val="Akapitzlist"/>
        <w:spacing w:line="240" w:lineRule="auto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Wykonawca zobowiązany jest zrealizować zamówienie na zasadach i warunkach opisanych w projekcie umowy stanowiącym załącznik </w:t>
      </w:r>
      <w:r w:rsidR="00D638DD" w:rsidRPr="00F54BC9">
        <w:rPr>
          <w:rFonts w:ascii="Times New Roman" w:hAnsi="Times New Roman" w:cs="Times New Roman"/>
          <w:sz w:val="24"/>
          <w:szCs w:val="24"/>
        </w:rPr>
        <w:t xml:space="preserve">nr </w:t>
      </w:r>
      <w:r w:rsidR="003D7BB8">
        <w:rPr>
          <w:rFonts w:ascii="Times New Roman" w:hAnsi="Times New Roman" w:cs="Times New Roman"/>
          <w:sz w:val="24"/>
          <w:szCs w:val="24"/>
        </w:rPr>
        <w:t>3</w:t>
      </w:r>
      <w:r w:rsidR="00D638DD" w:rsidRPr="006235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do SWZ. </w:t>
      </w:r>
    </w:p>
    <w:p w14:paraId="5316A594" w14:textId="2D22C5D4" w:rsidR="00430146" w:rsidRPr="00430146" w:rsidRDefault="004B4217" w:rsidP="004B4217">
      <w:pPr>
        <w:pStyle w:val="Akapitzlist"/>
        <w:spacing w:line="240" w:lineRule="auto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bookmarkStart w:id="3" w:name="_Hlk172793346"/>
      <w:r w:rsidR="00430146"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Umowa ramowa zostanie zawarta na okres </w:t>
      </w:r>
      <w:r w:rsidR="00430146"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="00430146"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 miesięcy.</w:t>
      </w:r>
    </w:p>
    <w:p w14:paraId="26DB0365" w14:textId="26B71ADB" w:rsidR="00430146" w:rsidRDefault="00430146" w:rsidP="004B4217">
      <w:pPr>
        <w:pStyle w:val="Akapitzlist"/>
        <w:spacing w:line="240" w:lineRule="auto"/>
        <w:ind w:left="568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color w:val="000000"/>
        </w:rPr>
        <w:t xml:space="preserve">      </w:t>
      </w:r>
      <w:r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Umowa wykonawcza – wymagany termin dostawy będzie każdorazowo określony w zaproszeniu do złożenia oferty (minimalny okres realizacji: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30146">
        <w:rPr>
          <w:rFonts w:ascii="Times New Roman" w:hAnsi="Times New Roman" w:cs="Times New Roman"/>
          <w:color w:val="000000"/>
          <w:sz w:val="24"/>
          <w:szCs w:val="24"/>
        </w:rPr>
        <w:t xml:space="preserve"> tygodnie).</w:t>
      </w:r>
    </w:p>
    <w:bookmarkEnd w:id="3"/>
    <w:p w14:paraId="598E033F" w14:textId="77777777" w:rsidR="004B4217" w:rsidRPr="00430146" w:rsidRDefault="004B4217" w:rsidP="004B4217">
      <w:pPr>
        <w:pStyle w:val="Akapitzlist"/>
        <w:spacing w:line="240" w:lineRule="auto"/>
        <w:ind w:left="568" w:hanging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65487A32" w14:textId="2D9818A2" w:rsidR="00D638DD" w:rsidRPr="000D68F0" w:rsidRDefault="004B4217" w:rsidP="004B4217">
      <w:pPr>
        <w:pStyle w:val="Akapitzlist"/>
        <w:spacing w:line="240" w:lineRule="auto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Zgodnie z art. 310 ustawy Zamawiający może unieważnić postępowanie o udzielenie zamówienia, jeżeli środki publiczne, które Zamawiający zamierzał przeznaczyć </w:t>
      </w:r>
      <w:r w:rsidR="00D638DD" w:rsidRPr="000D68F0">
        <w:rPr>
          <w:rFonts w:ascii="Times New Roman" w:hAnsi="Times New Roman" w:cs="Times New Roman"/>
          <w:color w:val="000000"/>
          <w:sz w:val="24"/>
          <w:szCs w:val="24"/>
        </w:rPr>
        <w:br/>
        <w:t>na sfinansowanie całości zamówienia, nie zostały mu przyznane.</w:t>
      </w:r>
    </w:p>
    <w:p w14:paraId="2884AAC1" w14:textId="7602ECF0" w:rsidR="00D638DD" w:rsidRPr="000D68F0" w:rsidRDefault="004B4217" w:rsidP="004B4217">
      <w:pPr>
        <w:ind w:left="568" w:hanging="284"/>
        <w:jc w:val="both"/>
        <w:rPr>
          <w:rFonts w:eastAsiaTheme="minorHAnsi" w:cs="Times New Roman"/>
          <w:color w:val="000000"/>
          <w:kern w:val="0"/>
          <w:lang w:eastAsia="en-US" w:bidi="ar-SA"/>
        </w:rPr>
      </w:pPr>
      <w:r>
        <w:rPr>
          <w:rFonts w:cs="Times New Roman"/>
          <w:color w:val="000000"/>
        </w:rPr>
        <w:t>6</w:t>
      </w:r>
      <w:r w:rsidR="00D638DD" w:rsidRPr="000D68F0">
        <w:rPr>
          <w:rFonts w:cs="Times New Roman"/>
          <w:color w:val="000000"/>
        </w:rPr>
        <w:t>. Zamawiający zastrzega sobie, że całkowita wartość zamówienia nie może przekroczyć posiadanych środków finansowych.</w:t>
      </w:r>
    </w:p>
    <w:p w14:paraId="049778BF" w14:textId="256191B7" w:rsidR="00EA2294" w:rsidRPr="000D68F0" w:rsidRDefault="004B4217" w:rsidP="004B4217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>
        <w:rPr>
          <w:rFonts w:eastAsiaTheme="minorHAnsi" w:cs="Times New Roman"/>
          <w:color w:val="000000"/>
          <w:kern w:val="0"/>
          <w:lang w:eastAsia="en-US" w:bidi="ar-SA"/>
        </w:rPr>
        <w:t>7</w:t>
      </w:r>
      <w:r w:rsidR="00525FDF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ab/>
      </w:r>
      <w:r w:rsidR="00EA2294" w:rsidRPr="000D68F0">
        <w:rPr>
          <w:rFonts w:eastAsiaTheme="minorHAnsi" w:cs="Times New Roman"/>
          <w:color w:val="000000"/>
          <w:kern w:val="0"/>
          <w:lang w:eastAsia="en-US" w:bidi="ar-SA"/>
        </w:rPr>
        <w:t>Zamawiający nie dopuszcza s</w:t>
      </w:r>
      <w:r w:rsidR="005D5C4E" w:rsidRPr="000D68F0">
        <w:rPr>
          <w:rFonts w:eastAsiaTheme="minorHAnsi" w:cs="Times New Roman"/>
          <w:color w:val="000000"/>
          <w:kern w:val="0"/>
          <w:lang w:eastAsia="en-US" w:bidi="ar-SA"/>
        </w:rPr>
        <w:t>kładania</w:t>
      </w:r>
      <w:r w:rsidR="00EA2294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525FDF" w:rsidRPr="000D68F0">
        <w:rPr>
          <w:rFonts w:eastAsiaTheme="minorHAnsi" w:cs="Times New Roman"/>
          <w:color w:val="000000"/>
          <w:kern w:val="0"/>
          <w:lang w:eastAsia="en-US" w:bidi="ar-SA"/>
        </w:rPr>
        <w:t>ofert wariantowych</w:t>
      </w:r>
      <w:r w:rsidR="00EA2294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41FFE791" w14:textId="00316BB8" w:rsidR="009530D6" w:rsidRPr="000D68F0" w:rsidRDefault="004B4217" w:rsidP="004B4217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>
        <w:rPr>
          <w:rFonts w:eastAsiaTheme="minorHAnsi" w:cs="Times New Roman"/>
          <w:color w:val="000000"/>
          <w:kern w:val="0"/>
          <w:lang w:eastAsia="en-US" w:bidi="ar-SA"/>
        </w:rPr>
        <w:t>8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ab/>
        <w:t>Zamawiający dopuszcza powierzenie wykonania części zamówienia Podwykonawcy.</w:t>
      </w:r>
    </w:p>
    <w:p w14:paraId="116377A7" w14:textId="24D39B3E" w:rsidR="009530D6" w:rsidRPr="00AD6642" w:rsidRDefault="004B4217" w:rsidP="004B4217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color w:val="000000"/>
          <w:kern w:val="0"/>
          <w:lang w:eastAsia="en-US" w:bidi="ar-SA"/>
        </w:rPr>
        <w:t xml:space="preserve">  9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9530D6"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Zamawiający żąda wskazania przez Wykonawcę w ofercie części zamówienia, których wykonanie powierzy Podwykonawcom, oraz podania nazw ewentualnych Podwykonawców, jeżeli są już znani, wg. załącznika </w:t>
      </w:r>
      <w:r w:rsidR="009530D6" w:rsidRPr="00AD6642">
        <w:rPr>
          <w:rFonts w:eastAsiaTheme="minorHAnsi" w:cs="Times New Roman"/>
          <w:kern w:val="0"/>
          <w:lang w:eastAsia="en-US" w:bidi="ar-SA"/>
        </w:rPr>
        <w:t xml:space="preserve">nr </w:t>
      </w:r>
      <w:r w:rsidR="00AD6642" w:rsidRPr="00AD6642">
        <w:rPr>
          <w:rFonts w:eastAsiaTheme="minorHAnsi" w:cs="Times New Roman"/>
          <w:kern w:val="0"/>
          <w:lang w:eastAsia="en-US" w:bidi="ar-SA"/>
        </w:rPr>
        <w:t>8</w:t>
      </w:r>
      <w:r w:rsidR="009530D6" w:rsidRPr="00AD6642">
        <w:rPr>
          <w:rFonts w:eastAsiaTheme="minorHAnsi" w:cs="Times New Roman"/>
          <w:kern w:val="0"/>
          <w:lang w:eastAsia="en-US" w:bidi="ar-SA"/>
        </w:rPr>
        <w:t xml:space="preserve"> do SWZ.</w:t>
      </w:r>
    </w:p>
    <w:p w14:paraId="2FF1EA35" w14:textId="77777777" w:rsidR="00EA2294" w:rsidRPr="000D68F0" w:rsidRDefault="001B152E" w:rsidP="004B4217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cs="Times New Roman"/>
          <w:color w:val="000000"/>
        </w:rPr>
      </w:pPr>
      <w:r w:rsidRPr="000D68F0">
        <w:rPr>
          <w:rFonts w:cs="Times New Roman"/>
        </w:rPr>
        <w:t xml:space="preserve"> </w:t>
      </w:r>
    </w:p>
    <w:p w14:paraId="6EB2B0FE" w14:textId="77777777" w:rsidR="0058449C" w:rsidRPr="000D68F0" w:rsidRDefault="00680B9A" w:rsidP="002D42CF">
      <w:pPr>
        <w:widowControl/>
        <w:suppressAutoHyphens w:val="0"/>
        <w:autoSpaceDE w:val="0"/>
        <w:adjustRightInd w:val="0"/>
        <w:ind w:left="283" w:hanging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I</w:t>
      </w:r>
      <w:r w:rsidR="00001C32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V.</w:t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ab/>
        <w:t>Informacja o środkach komunikacji elektronicznej, przy użyciu których Zamawiający będzi</w:t>
      </w:r>
      <w:r w:rsidR="00CC3235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e komunikował się z Wykonawcami</w:t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oraz informacje o wymaganiach technicznych </w:t>
      </w:r>
      <w:r w:rsidR="002D42CF" w:rsidRPr="000D68F0">
        <w:rPr>
          <w:rFonts w:eastAsiaTheme="minorHAnsi" w:cs="Times New Roman"/>
          <w:b/>
          <w:color w:val="000000"/>
          <w:kern w:val="0"/>
          <w:lang w:eastAsia="en-US" w:bidi="ar-SA"/>
        </w:rPr>
        <w:br/>
      </w:r>
      <w:r w:rsidR="00AF3BCE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i organizacyjnych sporządzania, wysyłania i odbierania korespondencji elektronicznej</w:t>
      </w:r>
      <w:r w:rsidR="002D42CF" w:rsidRPr="000D68F0">
        <w:rPr>
          <w:rFonts w:eastAsiaTheme="minorHAnsi" w:cs="Times New Roman"/>
          <w:b/>
          <w:color w:val="000000"/>
          <w:kern w:val="0"/>
          <w:lang w:eastAsia="en-US" w:bidi="ar-SA"/>
        </w:rPr>
        <w:br/>
      </w:r>
      <w:r w:rsidR="0058449C" w:rsidRPr="000D68F0">
        <w:rPr>
          <w:rFonts w:eastAsia="Times New Roman" w:cs="Times New Roman"/>
          <w:b/>
          <w:kern w:val="0"/>
          <w:lang w:eastAsia="ar-SA" w:bidi="ar-SA"/>
        </w:rPr>
        <w:t>1. Informacje ogólne</w:t>
      </w:r>
    </w:p>
    <w:p w14:paraId="583CF3E3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Postępowanie prowadzone jest w języku polskim. </w:t>
      </w:r>
    </w:p>
    <w:p w14:paraId="35652FCB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postępowaniu o udzielenie zamówienia komunikacja między Zamawiającym </w:t>
      </w:r>
      <w:r w:rsidR="00D764DB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a Wykonawcami, w szczególności składanie ofert oraz oświadczeń, odbywa się przy użyciu środków komunikacji elektronicznej zapewnionych przez operatora </w:t>
      </w:r>
      <w:r w:rsidRPr="000D68F0">
        <w:rPr>
          <w:rFonts w:eastAsiaTheme="minorHAnsi" w:cs="Times New Roman"/>
          <w:b/>
          <w:i/>
          <w:color w:val="000000"/>
          <w:kern w:val="0"/>
          <w:u w:val="single"/>
          <w:lang w:eastAsia="en-US" w:bidi="ar-SA"/>
        </w:rPr>
        <w:t>platformazakupowa.pl</w:t>
      </w: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zapewniającego obsługę procesu udzielania zamówień publicznych,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chyba że w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Ogłoszeniu o zamówieniu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Specyfikacji warunków zamówienia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(SWZ)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lub zaproszeniu do składania ofert stwierdzono inaczej. Przez środki komunikacji elektronicznej rozumie się środki komunikacji elektronicznej zdefiniowane w ustawie z dnia 18 lipca 2002 r.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o świadczeniu usług drogą elektroniczną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(Dz. U. z 2020 r., poz. 344.).</w:t>
      </w:r>
    </w:p>
    <w:p w14:paraId="05E760E8" w14:textId="77777777" w:rsidR="0085749A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Link do postępowania dostępny jest na stronie operatora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FC0C08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Platformy zakupowej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>zwanej dalej</w:t>
      </w:r>
      <w:r w:rsidR="00FC0C08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="00FC0C08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„Platformą”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pod adresem: </w:t>
      </w:r>
      <w:hyperlink r:id="rId16" w:history="1">
        <w:r w:rsidR="009E49E1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="00792AF0" w:rsidRPr="000D68F0">
        <w:rPr>
          <w:rStyle w:val="Hipercze"/>
          <w:rFonts w:eastAsiaTheme="minorHAnsi" w:cs="Times New Roman"/>
          <w:b/>
          <w:bCs/>
          <w:i/>
          <w:kern w:val="0"/>
          <w:u w:val="none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oraz na stronie Zamawiającego.</w:t>
      </w:r>
    </w:p>
    <w:p w14:paraId="187D55D0" w14:textId="77777777" w:rsidR="0058449C" w:rsidRPr="000D68F0" w:rsidRDefault="0058449C" w:rsidP="00DF1499">
      <w:pPr>
        <w:pStyle w:val="Akapitzlist"/>
        <w:numPr>
          <w:ilvl w:val="1"/>
          <w:numId w:val="9"/>
        </w:numPr>
        <w:tabs>
          <w:tab w:val="clear" w:pos="1080"/>
        </w:tabs>
        <w:spacing w:after="0" w:line="240" w:lineRule="auto"/>
        <w:ind w:left="56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Zamawiający w zakresie pytań:</w:t>
      </w:r>
    </w:p>
    <w:p w14:paraId="1B51C283" w14:textId="77777777" w:rsidR="0058449C" w:rsidRPr="000D68F0" w:rsidRDefault="0058449C" w:rsidP="004D4B17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-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technicznych, związanych z działaniem systemu prosi o kontakt z Centrum Wsparcia Klienta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="00D00D26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pod nr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tel. 22 101 02 02,</w:t>
      </w:r>
      <w:r w:rsidR="00D00D26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cwk@platformazakupowa.pl;</w:t>
      </w:r>
    </w:p>
    <w:p w14:paraId="2A9FED0A" w14:textId="77777777" w:rsidR="0058449C" w:rsidRPr="000D68F0" w:rsidRDefault="0058449C" w:rsidP="004D4B17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-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</w:r>
      <w:r w:rsidR="0087519F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proceduralnych i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merytorycznych wyznaczył osoby, do których kontakt umieszczono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</w:t>
      </w:r>
      <w:r w:rsidR="0087519F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Ogłoszeniu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o zamówieniu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oraz w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SWZ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. </w:t>
      </w:r>
    </w:p>
    <w:p w14:paraId="54555D1E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Wymagania techniczne i organizacyjne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sporządzania, wysyłania i odbierania korespondencji elektronicznej, zostały opisane na stronie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operatora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Regulaminie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Internetowej</w:t>
      </w:r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platformy</w:t>
      </w:r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zakupowej </w:t>
      </w:r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Open </w:t>
      </w:r>
      <w:proofErr w:type="spellStart"/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Nexus</w:t>
      </w:r>
      <w:proofErr w:type="spellEnd"/>
      <w:r w:rsidR="00CD2699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Sp. z o. o</w:t>
      </w:r>
      <w:r w:rsidR="00123B61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., </w:t>
      </w:r>
      <w:r w:rsidR="00CD2699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zwany dalej</w:t>
      </w:r>
      <w:r w:rsidR="00123B61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Regulaminem.</w:t>
      </w:r>
      <w:r w:rsidR="00CB2152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Sposób sporządzenia, wysyłania i odbierania korespondencji elektronicznej musi być</w:t>
      </w:r>
      <w:r w:rsidR="005F3173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zgodny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 wymaganiami 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>określonymi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>rozporządzeniu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>wydanym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na podstawie</w:t>
      </w:r>
      <w:r w:rsidR="00D764DB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art. </w:t>
      </w:r>
      <w:r w:rsidR="004D4B17" w:rsidRPr="000D68F0">
        <w:rPr>
          <w:rFonts w:eastAsiaTheme="minorHAnsi" w:cs="Times New Roman"/>
          <w:color w:val="000000"/>
          <w:kern w:val="0"/>
          <w:lang w:eastAsia="en-US" w:bidi="ar-SA"/>
        </w:rPr>
        <w:t>70</w:t>
      </w:r>
      <w:r w:rsidR="00E60CB7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ustawy</w:t>
      </w:r>
      <w:r w:rsidR="00123B61" w:rsidRPr="000D68F0">
        <w:rPr>
          <w:rStyle w:val="Odwoanieprzypisudolnego"/>
          <w:rFonts w:eastAsiaTheme="minorHAnsi" w:cs="Times New Roman"/>
          <w:color w:val="000000"/>
          <w:kern w:val="0"/>
          <w:lang w:eastAsia="en-US" w:bidi="ar-SA"/>
        </w:rPr>
        <w:footnoteReference w:id="1"/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69E2227C" w14:textId="77777777" w:rsidR="00123B61" w:rsidRPr="000D68F0" w:rsidRDefault="00123B61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lastRenderedPageBreak/>
        <w:t xml:space="preserve">Wykonawca, przystępując do niniejszego postępowania o udzielenie zamówienia, akceptuje warunki korzystania z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Platformy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określone w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Regulaminie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oraz zobowiązuje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się, korzystając z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Platformy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przestrzegać postanowień </w:t>
      </w:r>
      <w:r w:rsidRPr="000D68F0">
        <w:rPr>
          <w:rFonts w:eastAsiaTheme="minorHAnsi" w:cs="Times New Roman"/>
          <w:i/>
          <w:color w:val="000000"/>
          <w:kern w:val="0"/>
          <w:lang w:eastAsia="en-US" w:bidi="ar-SA"/>
        </w:rPr>
        <w:t>Regulaminu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2351E00A" w14:textId="77777777" w:rsidR="0058449C" w:rsidRPr="000D68F0" w:rsidRDefault="0058449C" w:rsidP="00DF1499">
      <w:pPr>
        <w:widowControl/>
        <w:numPr>
          <w:ilvl w:val="1"/>
          <w:numId w:val="9"/>
        </w:numPr>
        <w:tabs>
          <w:tab w:val="clear" w:pos="1080"/>
        </w:tabs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Występuje limit objętości plików lub spakowanych folderów w zakresie całej oferty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lub wniosku do ilości 10 plików lub spakowanych folderów (pliki można spakować zgodnie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z ust. 8) przy maksymalnej wielkości 150 MB.</w:t>
      </w:r>
    </w:p>
    <w:p w14:paraId="170CB62E" w14:textId="77777777" w:rsidR="0058449C" w:rsidRPr="000D68F0" w:rsidRDefault="00123B61" w:rsidP="00D22288">
      <w:pPr>
        <w:widowControl/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8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. Przy dużych plikach kluczowe jest łącze internetowe i dostępna przepustowość łącza 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br/>
        <w:t>po stronie serwera platformazakupowa.pl oraz użytkownika</w:t>
      </w:r>
      <w:r w:rsidR="0058449C" w:rsidRPr="000D68F0">
        <w:rPr>
          <w:rFonts w:eastAsiaTheme="minorHAnsi" w:cs="Times New Roman"/>
          <w:color w:val="000000"/>
          <w:kern w:val="0"/>
          <w:vertAlign w:val="superscript"/>
          <w:lang w:eastAsia="en-US" w:bidi="ar-SA"/>
        </w:rPr>
        <w:footnoteReference w:id="2"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5DB5AE51" w14:textId="77777777" w:rsidR="0058449C" w:rsidRPr="000D68F0" w:rsidRDefault="00123B61" w:rsidP="00D22288">
      <w:pPr>
        <w:widowControl/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9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Składając ofertę zaleca się zaplanowanie złożenia jej z wyprzedzeniem minimum 24h,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aby zdążyć w terminie przewidzianym na jej złożenie w przypadku siły wyższej, </w:t>
      </w:r>
      <w:r w:rsidR="00A15866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jak np. awaria </w:t>
      </w:r>
      <w:r w:rsidR="0058449C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awaria </w:t>
      </w:r>
      <w:proofErr w:type="spellStart"/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internetu</w:t>
      </w:r>
      <w:proofErr w:type="spellEnd"/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, problemy techniczne związane 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br/>
        <w:t>z brakiem np. aktualnej przeglądarki, itp.</w:t>
      </w:r>
    </w:p>
    <w:p w14:paraId="1DED4EB1" w14:textId="77777777" w:rsidR="0058449C" w:rsidRPr="000D68F0" w:rsidRDefault="00123B61" w:rsidP="00123B61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FF"/>
          <w:kern w:val="0"/>
          <w:u w:val="single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10</w:t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W przypadku większych plików zalecamy skorzystać z instrukcji pakowania plików dzieląc </w:t>
      </w:r>
      <w:r w:rsidR="00FC27D5" w:rsidRPr="000D68F0">
        <w:rPr>
          <w:rFonts w:eastAsiaTheme="minorHAnsi" w:cs="Times New Roman"/>
          <w:color w:val="000000"/>
          <w:kern w:val="0"/>
          <w:lang w:eastAsia="en-US" w:bidi="ar-SA"/>
        </w:rPr>
        <w:br/>
      </w:r>
      <w:r w:rsidR="0058449C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je na mniejsze paczki po np. 150 MB każda (link do instrukcji </w:t>
      </w:r>
      <w:hyperlink r:id="rId17" w:history="1">
        <w:r w:rsidR="0058449C" w:rsidRPr="000D68F0">
          <w:rPr>
            <w:rFonts w:eastAsiaTheme="minorHAnsi" w:cs="Times New Roman"/>
            <w:color w:val="0000FF"/>
            <w:kern w:val="0"/>
            <w:u w:val="single"/>
            <w:lang w:eastAsia="en-US" w:bidi="ar-SA"/>
          </w:rPr>
          <w:t>https://docs.google.com/document/d/1kdC7je8RNO5FSk_N0NY7nv1Xj1WYJza-CmXvYH8evhk/edit</w:t>
        </w:r>
      </w:hyperlink>
    </w:p>
    <w:p w14:paraId="33F09A0B" w14:textId="77777777" w:rsidR="0058449C" w:rsidRPr="000D68F0" w:rsidRDefault="0058449C" w:rsidP="00D22288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1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1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Za datę przekazania oferty przyjmuje się datę jej przekazania w systemie poprzez kliknięcie przycisku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Złóż ofertę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w drugim kroku i wyświetlaniu komunikatu, że oferta została złożona.</w:t>
      </w:r>
    </w:p>
    <w:p w14:paraId="30526540" w14:textId="77777777" w:rsidR="0058449C" w:rsidRPr="000D68F0" w:rsidRDefault="0058449C" w:rsidP="00D22288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>1</w:t>
      </w:r>
      <w:r w:rsidR="00123B61" w:rsidRPr="000D68F0">
        <w:rPr>
          <w:rFonts w:eastAsiaTheme="minorHAnsi" w:cs="Times New Roman"/>
          <w:color w:val="000000"/>
          <w:kern w:val="0"/>
          <w:lang w:eastAsia="en-US" w:bidi="ar-SA"/>
        </w:rPr>
        <w:t>2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Czas wyświetlany na </w:t>
      </w:r>
      <w:r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s</w:t>
      </w:r>
      <w:r w:rsidR="00E60CB7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ynchronizuje się automatycznie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>z</w:t>
      </w:r>
      <w:r w:rsidR="00A15866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serwerem Głównego Urzędu Miar.</w:t>
      </w:r>
    </w:p>
    <w:p w14:paraId="64030624" w14:textId="77777777" w:rsidR="00A15866" w:rsidRPr="000D68F0" w:rsidRDefault="00A15866" w:rsidP="00D22288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630F6E44" w14:textId="77777777" w:rsidR="0058449C" w:rsidRPr="000D68F0" w:rsidRDefault="0058449C" w:rsidP="00792AF0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2. Złożenie oferty </w:t>
      </w: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ab/>
      </w:r>
    </w:p>
    <w:p w14:paraId="620602B7" w14:textId="77777777" w:rsidR="0058449C" w:rsidRPr="000D68F0" w:rsidRDefault="0058449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Zaleca się, aby przed rozpoczęciem wypełniania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Wykonawca zalogował się do systemu, a jeżeli nie posiada konta, założył bezpłatne konto.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przeciwnym wypadku Wykonawca będzie miał ograniczone funkcjonalności, np. brak widoku wiadomości prywatnych od Zamawiającego w systemie lub wycofania oferty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lub wniosku bez kontaktu z Centrum Wsparcia Klienta.</w:t>
      </w:r>
    </w:p>
    <w:p w14:paraId="1BA3026C" w14:textId="77777777" w:rsidR="0058449C" w:rsidRPr="000D68F0" w:rsidRDefault="0058449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składa ofertę w postępowaniu, za pośrednictwem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</w:t>
      </w:r>
      <w:r w:rsidR="006B2F00" w:rsidRPr="000D68F0">
        <w:rPr>
          <w:rFonts w:eastAsia="Times New Roman" w:cs="Times New Roman"/>
          <w:i/>
          <w:kern w:val="0"/>
          <w:lang w:eastAsia="ar-SA" w:bidi="ar-SA"/>
        </w:rPr>
        <w:t>a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składania oferty </w:t>
      </w:r>
      <w:r w:rsidRPr="000D68F0">
        <w:rPr>
          <w:rFonts w:eastAsia="Times New Roman" w:cs="Times New Roman"/>
          <w:kern w:val="0"/>
          <w:lang w:eastAsia="ar-SA" w:bidi="ar-SA"/>
        </w:rPr>
        <w:t xml:space="preserve">dostępnego na </w:t>
      </w:r>
      <w:hyperlink r:id="rId18" w:history="1">
        <w:r w:rsidR="00792AF0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w konkretnym postępowaniu </w:t>
      </w:r>
      <w:r w:rsidR="00792AF0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w sprawie udzielenia zamówienia publicznego.</w:t>
      </w:r>
    </w:p>
    <w:p w14:paraId="57A097D7" w14:textId="77777777" w:rsidR="0058449C" w:rsidRPr="000D68F0" w:rsidRDefault="0058449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3. Jeżeli Zamawiający w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Ogłoszeniu o zamówieniu </w:t>
      </w:r>
      <w:r w:rsidRPr="000D68F0">
        <w:rPr>
          <w:rFonts w:eastAsia="Times New Roman" w:cs="Times New Roman"/>
          <w:kern w:val="0"/>
          <w:lang w:eastAsia="ar-SA" w:bidi="ar-SA"/>
        </w:rPr>
        <w:t>oraz w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="0092343D" w:rsidRPr="000D68F0">
        <w:rPr>
          <w:rFonts w:eastAsia="Times New Roman" w:cs="Times New Roman"/>
          <w:i/>
          <w:kern w:val="0"/>
          <w:lang w:eastAsia="ar-SA" w:bidi="ar-SA"/>
        </w:rPr>
        <w:t>SWZ</w:t>
      </w:r>
      <w:r w:rsidR="0092343D" w:rsidRPr="000D68F0">
        <w:rPr>
          <w:rFonts w:eastAsia="Times New Roman" w:cs="Times New Roman"/>
          <w:kern w:val="0"/>
          <w:lang w:eastAsia="ar-SA" w:bidi="ar-SA"/>
        </w:rPr>
        <w:t xml:space="preserve"> nie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zaznaczył inaczej wszelkie informacje stanowiące tajemnicę przedsiębiorstwa w rozumieniu ustawy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z dnia 16 kwietnia 1993 r. </w:t>
      </w:r>
      <w:r w:rsidRPr="000D68F0">
        <w:rPr>
          <w:rFonts w:eastAsia="Times New Roman" w:cs="Times New Roman"/>
          <w:i/>
          <w:kern w:val="0"/>
          <w:lang w:eastAsia="ar-SA" w:bidi="ar-SA"/>
        </w:rPr>
        <w:t>o zwalczaniu nieuczciwej konkurencji</w:t>
      </w:r>
      <w:r w:rsidR="00932745" w:rsidRPr="000D68F0">
        <w:rPr>
          <w:rFonts w:eastAsia="Times New Roman" w:cs="Times New Roman"/>
          <w:kern w:val="0"/>
          <w:lang w:eastAsia="ar-SA" w:bidi="ar-SA"/>
        </w:rPr>
        <w:t xml:space="preserve"> (Dz. U.</w:t>
      </w:r>
      <w:r w:rsidR="00932745" w:rsidRPr="000D68F0">
        <w:rPr>
          <w:rFonts w:cs="Times New Roman"/>
        </w:rPr>
        <w:t xml:space="preserve"> </w:t>
      </w:r>
      <w:r w:rsidR="00932745" w:rsidRPr="000D68F0">
        <w:rPr>
          <w:rFonts w:eastAsia="Times New Roman" w:cs="Times New Roman"/>
          <w:kern w:val="0"/>
          <w:lang w:eastAsia="ar-SA" w:bidi="ar-SA"/>
        </w:rPr>
        <w:t>z 202</w:t>
      </w:r>
      <w:r w:rsidR="00FC27D5" w:rsidRPr="000D68F0">
        <w:rPr>
          <w:rFonts w:eastAsia="Times New Roman" w:cs="Times New Roman"/>
          <w:kern w:val="0"/>
          <w:lang w:eastAsia="ar-SA" w:bidi="ar-SA"/>
        </w:rPr>
        <w:t>2</w:t>
      </w:r>
      <w:r w:rsidR="00932745" w:rsidRPr="000D68F0">
        <w:rPr>
          <w:rFonts w:eastAsia="Times New Roman" w:cs="Times New Roman"/>
          <w:kern w:val="0"/>
          <w:lang w:eastAsia="ar-SA" w:bidi="ar-SA"/>
        </w:rPr>
        <w:t xml:space="preserve"> r., </w:t>
      </w:r>
      <w:r w:rsidR="00932745" w:rsidRPr="000D68F0">
        <w:rPr>
          <w:rFonts w:eastAsia="Times New Roman" w:cs="Times New Roman"/>
          <w:kern w:val="0"/>
          <w:lang w:eastAsia="ar-SA" w:bidi="ar-SA"/>
        </w:rPr>
        <w:br/>
        <w:t xml:space="preserve">poz. </w:t>
      </w:r>
      <w:r w:rsidR="00FC27D5" w:rsidRPr="000D68F0">
        <w:rPr>
          <w:rFonts w:eastAsia="Times New Roman" w:cs="Times New Roman"/>
          <w:kern w:val="0"/>
          <w:lang w:eastAsia="ar-SA" w:bidi="ar-SA"/>
        </w:rPr>
        <w:t>1233</w:t>
      </w:r>
      <w:r w:rsidR="00932745" w:rsidRPr="000D68F0">
        <w:rPr>
          <w:rFonts w:eastAsia="Times New Roman" w:cs="Times New Roman"/>
          <w:kern w:val="0"/>
          <w:lang w:eastAsia="ar-SA" w:bidi="ar-SA"/>
        </w:rPr>
        <w:t>)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które Wykonawca zastrzeże jako tajemnicę przedsiębiorstwa, powinny zostać załączone w osobnym miejscu w kroku 1 składania oferty przeznaczonym </w:t>
      </w:r>
      <w:r w:rsidR="0092343D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na zamieszczenie tajemnicy przedsiębiorstwa.</w:t>
      </w:r>
    </w:p>
    <w:p w14:paraId="46EDEC32" w14:textId="77777777" w:rsidR="005D4247" w:rsidRPr="000D68F0" w:rsidRDefault="0058449C" w:rsidP="004D4B1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  <w:t>Zaleca się, aby każdy dokument zawierający tajemnicę przedsiębiorstwa został zamieszczony w odrębnym pliku.</w:t>
      </w:r>
    </w:p>
    <w:p w14:paraId="308B12E1" w14:textId="77777777" w:rsidR="0018513D" w:rsidRPr="000D68F0" w:rsidRDefault="00913F8C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5.</w:t>
      </w:r>
      <w:r w:rsidR="0092343D" w:rsidRPr="000D68F0">
        <w:rPr>
          <w:rFonts w:eastAsia="Times New Roman" w:cs="Times New Roman"/>
          <w:kern w:val="0"/>
          <w:lang w:eastAsia="ar-SA" w:bidi="ar-SA"/>
        </w:rPr>
        <w:tab/>
      </w:r>
      <w:r w:rsidR="0018513D" w:rsidRPr="000D68F0">
        <w:rPr>
          <w:rFonts w:eastAsia="Times New Roman" w:cs="Times New Roman"/>
          <w:kern w:val="0"/>
          <w:lang w:eastAsia="ar-SA" w:bidi="ar-SA"/>
        </w:rPr>
        <w:t xml:space="preserve">Do oferty lub wniosku należy dołączyć wszystkie wymagane w </w:t>
      </w:r>
      <w:r w:rsidR="0018513D" w:rsidRPr="000D68F0">
        <w:rPr>
          <w:rFonts w:eastAsia="Times New Roman" w:cs="Times New Roman"/>
          <w:i/>
          <w:kern w:val="0"/>
          <w:lang w:eastAsia="ar-SA" w:bidi="ar-SA"/>
        </w:rPr>
        <w:t xml:space="preserve">Ogłoszeniu </w:t>
      </w:r>
      <w:r w:rsidR="00FC27D5" w:rsidRPr="000D68F0">
        <w:rPr>
          <w:rFonts w:eastAsia="Times New Roman" w:cs="Times New Roman"/>
          <w:i/>
          <w:kern w:val="0"/>
          <w:lang w:eastAsia="ar-SA" w:bidi="ar-SA"/>
        </w:rPr>
        <w:br/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oraz </w:t>
      </w:r>
      <w:r w:rsidR="0018513D" w:rsidRPr="000D68F0">
        <w:rPr>
          <w:rFonts w:eastAsia="Times New Roman" w:cs="Times New Roman"/>
          <w:kern w:val="0"/>
          <w:lang w:eastAsia="ar-SA" w:bidi="ar-SA"/>
        </w:rPr>
        <w:t>w</w:t>
      </w:r>
      <w:r w:rsidR="0018513D" w:rsidRPr="000D68F0">
        <w:rPr>
          <w:rFonts w:eastAsia="Times New Roman" w:cs="Times New Roman"/>
          <w:i/>
          <w:kern w:val="0"/>
          <w:lang w:eastAsia="ar-SA" w:bidi="ar-SA"/>
        </w:rPr>
        <w:t xml:space="preserve"> SWZ </w:t>
      </w:r>
      <w:r w:rsidR="0018513D" w:rsidRPr="000D68F0">
        <w:rPr>
          <w:rFonts w:eastAsia="Times New Roman" w:cs="Times New Roman"/>
          <w:kern w:val="0"/>
          <w:lang w:eastAsia="ar-SA" w:bidi="ar-SA"/>
        </w:rPr>
        <w:t xml:space="preserve">dokumenty - w tym </w:t>
      </w:r>
      <w:r w:rsidR="0018513D" w:rsidRPr="000D68F0">
        <w:rPr>
          <w:rFonts w:eastAsia="Times New Roman" w:cs="Times New Roman"/>
          <w:i/>
          <w:kern w:val="0"/>
          <w:lang w:eastAsia="ar-SA" w:bidi="ar-SA"/>
        </w:rPr>
        <w:t>Jednolity</w:t>
      </w:r>
      <w:r w:rsidR="00836CCF" w:rsidRPr="000D68F0">
        <w:rPr>
          <w:rFonts w:eastAsia="Times New Roman" w:cs="Times New Roman"/>
          <w:i/>
          <w:kern w:val="0"/>
          <w:lang w:eastAsia="ar-SA" w:bidi="ar-SA"/>
        </w:rPr>
        <w:t xml:space="preserve"> Europejski Dokument Zamówienia</w:t>
      </w:r>
      <w:r w:rsidR="0018513D" w:rsidRPr="000D68F0">
        <w:rPr>
          <w:rFonts w:eastAsia="Times New Roman" w:cs="Times New Roman"/>
          <w:kern w:val="0"/>
          <w:lang w:eastAsia="ar-SA" w:bidi="ar-SA"/>
        </w:rPr>
        <w:t>, przedmiotowe środki dowodowe w postaci elektronicznej.</w:t>
      </w:r>
    </w:p>
    <w:p w14:paraId="62601DF9" w14:textId="77777777" w:rsidR="0018513D" w:rsidRPr="000D68F0" w:rsidRDefault="0018513D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 wypełnieniu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i załadowaniu wszystkich wymaganych załączników należy kliknąć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1C6ACA4D" w14:textId="77777777" w:rsidR="0018513D" w:rsidRPr="000D68F0" w:rsidRDefault="0018513D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  <w:t>Oferta oraz przedmiotowe środki dowodowe (jeżeli były wymagane) składane elektronicznie muszą zostać podpisane elektronicznym kwalifikowanym podpisem</w:t>
      </w:r>
      <w:r w:rsidR="00836CCF"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procesie składania oferty w tym przedmiotowych środków dowodowych </w:t>
      </w:r>
      <w:r w:rsidR="00836CC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lastRenderedPageBreak/>
        <w:t xml:space="preserve">na platformie, kwalifikowany podpis elektroniczny Wykonawca może złożyć bezpośrednio na dokumencie przesłanym do systemu (opcja rekomendowana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przez platformazakupowa.pl) oraz dodatkowo dla całego pakietu dokumentów w kroku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2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(po kliknięciu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0D68F0">
        <w:rPr>
          <w:rFonts w:eastAsia="Times New Roman" w:cs="Times New Roman"/>
          <w:kern w:val="0"/>
          <w:lang w:eastAsia="ar-SA" w:bidi="ar-SA"/>
        </w:rPr>
        <w:t>).</w:t>
      </w:r>
    </w:p>
    <w:p w14:paraId="47DFB494" w14:textId="77777777" w:rsidR="0018513D" w:rsidRPr="000D68F0" w:rsidRDefault="0018513D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związku z różnymi opiniami nt. tego, czy podpis złożony na całej paczce dokumentów (skompresowanym pliku) jest zgodny z obowiązującym prawem, zalecamy stosowanie ścieżki opisanej w punkcie </w:t>
      </w:r>
      <w:r w:rsidR="00FA2FF0" w:rsidRPr="000D68F0">
        <w:rPr>
          <w:rFonts w:eastAsia="Times New Roman" w:cs="Times New Roman"/>
          <w:kern w:val="0"/>
          <w:lang w:eastAsia="ar-SA" w:bidi="ar-SA"/>
        </w:rPr>
        <w:t>9</w:t>
      </w:r>
      <w:r w:rsidRPr="000D68F0">
        <w:rPr>
          <w:rFonts w:eastAsia="Times New Roman" w:cs="Times New Roman"/>
          <w:kern w:val="0"/>
          <w:lang w:eastAsia="ar-SA" w:bidi="ar-SA"/>
        </w:rPr>
        <w:t xml:space="preserve"> i podpisanie każdego załączanego pliku osobno,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szczególności wskazanych w art. 63 ust. 1 i 2 ustawy, gdzie zaznaczono, iż oferty,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oraz oświadczenie, o którym mowa w art. 125 ust.</w:t>
      </w:r>
      <w:r w:rsidR="004940AA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1 sporządza się, pod rygorem nieważności, w postaci elektronicznej i opatruje się odpowiednio w odniesieniu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do wartości postępowania kwalifikowanym podpisem elektronicznym, podpisem zaufanym lub podpisem osobistym.</w:t>
      </w:r>
    </w:p>
    <w:p w14:paraId="6C1F6BFA" w14:textId="77777777" w:rsidR="0018513D" w:rsidRPr="000D68F0" w:rsidRDefault="0018513D" w:rsidP="00BF7A9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>Ścieżka dla złożenia podpisu kwalifikowanego, osobistego lub zaufanego na każdym dokumencie osobno:</w:t>
      </w:r>
    </w:p>
    <w:p w14:paraId="0C7E4A56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9.1.</w:t>
      </w:r>
      <w:r w:rsidRPr="000D68F0">
        <w:rPr>
          <w:rFonts w:eastAsia="Times New Roman" w:cs="Times New Roman"/>
          <w:kern w:val="0"/>
          <w:lang w:eastAsia="ar-SA" w:bidi="ar-SA"/>
        </w:rPr>
        <w:tab/>
        <w:t>Pobierz wszystkie pliki dołączone do postępowania na swój komputer,</w:t>
      </w:r>
    </w:p>
    <w:p w14:paraId="63F68A19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Wypełnij pliki na swoim komputerze, a następnie podpisz pliki, które zamierzasz dołączyć do oferty kwalifikowanym podpisem elektronicznym, podpisem zaufanym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lub podpisem osobistym.</w:t>
      </w:r>
    </w:p>
    <w:p w14:paraId="041CDE84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Dołącz wszystkie podpisane pliki do </w:t>
      </w:r>
      <w:r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na </w:t>
      </w:r>
      <w:hyperlink r:id="rId19" w:history="1">
        <w:r w:rsidR="00792AF0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b/>
          <w:i/>
          <w:kern w:val="0"/>
          <w:lang w:eastAsia="ar-SA" w:bidi="ar-SA"/>
        </w:rPr>
        <w:t>,</w:t>
      </w:r>
    </w:p>
    <w:p w14:paraId="629123FA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9.4.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Kliknij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0D68F0">
        <w:rPr>
          <w:rFonts w:eastAsia="Times New Roman" w:cs="Times New Roman"/>
          <w:kern w:val="0"/>
          <w:lang w:eastAsia="ar-SA" w:bidi="ar-SA"/>
        </w:rPr>
        <w:t>,</w:t>
      </w:r>
    </w:p>
    <w:p w14:paraId="751E063C" w14:textId="77777777" w:rsidR="0018513D" w:rsidRPr="000D68F0" w:rsidRDefault="0018513D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9.5.</w:t>
      </w:r>
      <w:r w:rsidRPr="000D68F0">
        <w:rPr>
          <w:rFonts w:eastAsia="Times New Roman" w:cs="Times New Roman"/>
          <w:kern w:val="0"/>
          <w:lang w:eastAsia="ar-SA" w:bidi="ar-SA"/>
        </w:rPr>
        <w:tab/>
        <w:t>Następnie w drugim kroku składania oferty należy sprawdzić poprawność złożonej oferty, załączonych plików oraz ich ilości,</w:t>
      </w:r>
    </w:p>
    <w:p w14:paraId="1BE21287" w14:textId="77777777" w:rsidR="0018513D" w:rsidRPr="000D68F0" w:rsidRDefault="0018513D" w:rsidP="00BF7A99">
      <w:pPr>
        <w:widowControl/>
        <w:autoSpaceDN/>
        <w:ind w:left="992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</w:t>
      </w:r>
      <w:r w:rsidRPr="000D68F0">
        <w:rPr>
          <w:rFonts w:eastAsia="Times New Roman" w:cs="Times New Roman"/>
          <w:kern w:val="0"/>
          <w:lang w:eastAsia="ar-SA" w:bidi="ar-SA"/>
        </w:rPr>
        <w:tab/>
        <w:t>Do celów kontrolnych możesz opcjonalnie sprawdzić ważność i poprawność swojego elektronicznego podpisu kwalifikowanego i w tym celu:</w:t>
      </w:r>
    </w:p>
    <w:p w14:paraId="4AED79B8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9.6.1.</w:t>
      </w:r>
      <w:r w:rsidRPr="000D68F0">
        <w:rPr>
          <w:rFonts w:eastAsia="Times New Roman" w:cs="Times New Roman"/>
          <w:kern w:val="0"/>
          <w:lang w:eastAsia="ar-SA" w:bidi="ar-SA"/>
        </w:rPr>
        <w:tab/>
        <w:t>pobrać plik w formacie XML,</w:t>
      </w:r>
    </w:p>
    <w:p w14:paraId="136355EC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9.6.2.</w:t>
      </w:r>
      <w:r w:rsidRPr="000D68F0">
        <w:rPr>
          <w:rFonts w:eastAsia="Times New Roman" w:cs="Times New Roman"/>
          <w:kern w:val="0"/>
          <w:lang w:eastAsia="ar-SA" w:bidi="ar-SA"/>
        </w:rPr>
        <w:tab/>
        <w:t>po wgraniu XML system dokona wstępnej analizy i wyświetli informację</w:t>
      </w:r>
      <w:r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3"/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="00BF7A9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o tym, czy plik XML został podpisany prawidłowo,</w:t>
      </w:r>
    </w:p>
    <w:p w14:paraId="64E3FC8C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uzyskaną informację należy traktować jako weryfikację pomocniczą,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gdyż to Zamawiający przeprowadzi proces badania ofert w postępowaniu,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w tym weryfikacji podpisu,</w:t>
      </w:r>
      <w:r w:rsidRPr="000D68F0">
        <w:rPr>
          <w:rFonts w:eastAsiaTheme="minorHAnsi" w:cs="Times New Roman"/>
          <w:kern w:val="0"/>
          <w:vertAlign w:val="superscript"/>
          <w:lang w:eastAsia="en-US" w:bidi="ar-SA"/>
        </w:rPr>
        <w:tab/>
      </w:r>
    </w:p>
    <w:p w14:paraId="195C8172" w14:textId="77777777" w:rsidR="0018513D" w:rsidRPr="000D68F0" w:rsidRDefault="0018513D" w:rsidP="00BF7A99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</w:t>
      </w:r>
      <w:r w:rsidRPr="000D68F0">
        <w:rPr>
          <w:rFonts w:eastAsia="Times New Roman" w:cs="Times New Roman"/>
          <w:kern w:val="0"/>
          <w:lang w:eastAsia="ar-SA" w:bidi="ar-SA"/>
        </w:rPr>
        <w:tab/>
        <w:t>Przyczyny błędnej walidacji elektronicznego podpisu kwalifikowanego</w:t>
      </w:r>
      <w:r w:rsidRPr="000D68F0">
        <w:rPr>
          <w:rFonts w:eastAsia="Times New Roman" w:cs="Times New Roman"/>
          <w:kern w:val="0"/>
          <w:lang w:eastAsia="ar-SA" w:bidi="ar-SA"/>
        </w:rPr>
        <w:br/>
        <w:t>podczas jego weryfikacji mogą być następujące:</w:t>
      </w:r>
    </w:p>
    <w:p w14:paraId="0CDEAC30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9.6.4.1.</w:t>
      </w:r>
      <w:r w:rsidRPr="000D68F0">
        <w:rPr>
          <w:rFonts w:eastAsia="Times New Roman" w:cs="Times New Roman"/>
          <w:kern w:val="0"/>
          <w:lang w:eastAsia="ar-SA" w:bidi="ar-SA"/>
        </w:rPr>
        <w:tab/>
        <w:t>brak podpisu na dokumencie XML,</w:t>
      </w:r>
    </w:p>
    <w:p w14:paraId="558062A3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9.6.4.2.</w:t>
      </w:r>
      <w:r w:rsidRPr="000D68F0">
        <w:rPr>
          <w:rFonts w:eastAsia="Times New Roman" w:cs="Times New Roman"/>
          <w:kern w:val="0"/>
          <w:lang w:eastAsia="ar-SA" w:bidi="ar-SA"/>
        </w:rPr>
        <w:tab/>
        <w:t>podpis kwalifikowany utracił ważność,</w:t>
      </w:r>
    </w:p>
    <w:p w14:paraId="3954DFB5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9.6.4.3.</w:t>
      </w:r>
      <w:r w:rsidRPr="000D68F0">
        <w:rPr>
          <w:rFonts w:eastAsia="Times New Roman" w:cs="Times New Roman"/>
          <w:kern w:val="0"/>
          <w:lang w:eastAsia="ar-SA" w:bidi="ar-SA"/>
        </w:rPr>
        <w:tab/>
        <w:t>niewłaściwy formatu podpisu,</w:t>
      </w:r>
    </w:p>
    <w:p w14:paraId="0816EA17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9.6.4.4.</w:t>
      </w:r>
      <w:r w:rsidRPr="000D68F0">
        <w:rPr>
          <w:rFonts w:eastAsia="Times New Roman" w:cs="Times New Roman"/>
          <w:kern w:val="0"/>
          <w:lang w:eastAsia="ar-SA" w:bidi="ar-SA"/>
        </w:rPr>
        <w:tab/>
        <w:t>użycie podpisu niekwalifikowanego,</w:t>
      </w:r>
    </w:p>
    <w:p w14:paraId="721F24D5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9.6.4.5.</w:t>
      </w:r>
      <w:r w:rsidRPr="000D68F0">
        <w:rPr>
          <w:rFonts w:eastAsia="Times New Roman" w:cs="Times New Roman"/>
          <w:kern w:val="0"/>
          <w:lang w:eastAsia="ar-SA" w:bidi="ar-SA"/>
        </w:rPr>
        <w:tab/>
        <w:t>zmodyfikowano plik XML,</w:t>
      </w:r>
    </w:p>
    <w:p w14:paraId="2FD4ED3A" w14:textId="77777777" w:rsidR="00BF7A99" w:rsidRPr="000D68F0" w:rsidRDefault="00BF7A99" w:rsidP="00BF7A99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9.6.4.6.</w:t>
      </w:r>
      <w:r w:rsidRPr="000D68F0">
        <w:rPr>
          <w:rFonts w:eastAsia="Times New Roman" w:cs="Times New Roman"/>
          <w:kern w:val="0"/>
          <w:lang w:eastAsia="ar-SA" w:bidi="ar-SA"/>
        </w:rPr>
        <w:tab/>
        <w:t>załączenie przez wykonawcę niewłaściwego pliku XML.</w:t>
      </w:r>
    </w:p>
    <w:p w14:paraId="169D88A3" w14:textId="77777777" w:rsidR="00BF7A99" w:rsidRPr="000D68F0" w:rsidRDefault="00BF7A99" w:rsidP="00BF7A99">
      <w:pPr>
        <w:widowControl/>
        <w:autoSpaceDN/>
        <w:ind w:left="992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9.7.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Niezależnie od wyświetlonego komunikatu możesz kliknąć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Złóż ofertę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Pr="000D68F0">
        <w:rPr>
          <w:rFonts w:eastAsia="Times New Roman" w:cs="Times New Roman"/>
          <w:kern w:val="0"/>
          <w:lang w:eastAsia="ar-SA" w:bidi="ar-SA"/>
        </w:rPr>
        <w:br/>
        <w:t>aby zakończyć etap składania oferty,</w:t>
      </w:r>
    </w:p>
    <w:p w14:paraId="348FA264" w14:textId="77777777" w:rsidR="00BF7A99" w:rsidRPr="000D68F0" w:rsidRDefault="00BF7A99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Następnie system zaszyfruje ofertę, tak by ta była niedostępna dla Zamawiającego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do terminu otwarcia ofert w postępowaniu zgodnie z art. 221 ustawy</w:t>
      </w:r>
      <w:r w:rsidR="00C75D35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0555B39E" w14:textId="77777777" w:rsidR="00BF7A99" w:rsidRPr="000D68F0" w:rsidRDefault="00BF7A99" w:rsidP="00BF7A99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Ostatnim krokiem jest wyświetlenie się komunikatu i przesłanie wiadomości email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z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platformazakupowa.pl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 informacją na temat złożonej oferty</w:t>
      </w:r>
      <w:r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4"/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</w:p>
    <w:p w14:paraId="43D86D58" w14:textId="77777777" w:rsidR="00BF7A99" w:rsidRPr="000D68F0" w:rsidRDefault="00BF7A99" w:rsidP="00BF7A99">
      <w:pPr>
        <w:widowControl/>
        <w:autoSpaceDN/>
        <w:ind w:left="993" w:hanging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9.10.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celach odwoławczych z uwagi na zaszyfrowanie oferty na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platformazakupowa.pl</w:t>
      </w:r>
      <w:r w:rsidRPr="000D68F0">
        <w:rPr>
          <w:rFonts w:eastAsia="Times New Roman" w:cs="Times New Roman"/>
          <w:kern w:val="0"/>
          <w:lang w:eastAsia="ar-SA" w:bidi="ar-SA"/>
        </w:rPr>
        <w:t xml:space="preserve"> Wykonawca powinien przechowywać kopię swojej oferty wraz z pobranym plikiem XML na swoim komputerze.</w:t>
      </w:r>
    </w:p>
    <w:p w14:paraId="60E7A49B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może przed upływem terminu do </w:t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składania ofert wycofać ofertę </w:t>
      </w:r>
      <w:r w:rsidR="00D00D26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za pośrednictwem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Formularza składania oferty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31A2ADC5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 uwagi na to, że oferty Wykonawców są zaszyfrowane nie można ich edytować. </w:t>
      </w:r>
      <w:r w:rsidR="002D42C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Przez zmianę oferty rozumie się złożenie nowej oferty i wycofanie poprzedniej, jednak należy to zrobić przed upływem terminu zakończenia składania ofert w postępowaniu.</w:t>
      </w:r>
    </w:p>
    <w:p w14:paraId="48F121C7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12.</w:t>
      </w:r>
      <w:r w:rsidRPr="000D68F0">
        <w:rPr>
          <w:rFonts w:eastAsia="Times New Roman" w:cs="Times New Roman"/>
          <w:kern w:val="0"/>
          <w:lang w:eastAsia="ar-SA" w:bidi="ar-SA"/>
        </w:rPr>
        <w:tab/>
        <w:t>Złożenie nowej oferty i wycofanie poprzedniej w postępowaniu w którym Zamawiający dopuszcza złożenie tylko jedn</w:t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ej oferty przed upływem terminu </w:t>
      </w:r>
      <w:r w:rsidRPr="000D68F0">
        <w:rPr>
          <w:rFonts w:eastAsia="Times New Roman" w:cs="Times New Roman"/>
          <w:kern w:val="0"/>
          <w:lang w:eastAsia="ar-SA" w:bidi="ar-SA"/>
        </w:rPr>
        <w:t>zakończenia składania ofert w postępowaniu powoduje wycofanie oferty poprzednio złożonej.</w:t>
      </w:r>
    </w:p>
    <w:p w14:paraId="65A9A682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13.</w:t>
      </w:r>
      <w:r w:rsidRPr="000D68F0">
        <w:rPr>
          <w:rFonts w:eastAsia="Times New Roman" w:cs="Times New Roman"/>
          <w:kern w:val="0"/>
          <w:lang w:eastAsia="ar-SA" w:bidi="ar-SA"/>
        </w:rPr>
        <w:tab/>
        <w:t>Jeśli Wykonawca składający ofertę jest zautoryzowany (zalogowany), to wycofanie oferty następuje od razu po złożeniu nowej oferty.</w:t>
      </w:r>
    </w:p>
    <w:p w14:paraId="3865B38D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Jeżeli oferta składana jest przez niezautoryzowanego Wykonawcę (niezalogowany </w:t>
      </w:r>
      <w:r w:rsidRPr="000D68F0">
        <w:rPr>
          <w:rFonts w:eastAsia="Times New Roman" w:cs="Times New Roman"/>
          <w:kern w:val="0"/>
          <w:lang w:eastAsia="ar-SA" w:bidi="ar-SA"/>
        </w:rPr>
        <w:br/>
        <w:t>lub nieposiadający konta) to wycofanie oferty musi być przez niego potwierdzone:</w:t>
      </w:r>
    </w:p>
    <w:p w14:paraId="30A5F866" w14:textId="77777777" w:rsidR="00BF7A99" w:rsidRPr="000D68F0" w:rsidRDefault="00BF7A99" w:rsidP="00FA2FF0">
      <w:pPr>
        <w:widowControl/>
        <w:autoSpaceDN/>
        <w:ind w:left="1276" w:hanging="70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przez kliknięcie w link wysłany w wiadomości email, który musi być zgodny </w:t>
      </w:r>
      <w:r w:rsidRPr="000D68F0">
        <w:rPr>
          <w:rFonts w:eastAsia="Times New Roman" w:cs="Times New Roman"/>
          <w:kern w:val="0"/>
          <w:lang w:eastAsia="ar-SA" w:bidi="ar-SA"/>
        </w:rPr>
        <w:br/>
        <w:t>z adres email podanym podczas pierwotnego składania oferty lub</w:t>
      </w:r>
    </w:p>
    <w:p w14:paraId="6A37222A" w14:textId="77777777" w:rsidR="00BF7A99" w:rsidRPr="000D68F0" w:rsidRDefault="00BF7A99" w:rsidP="00FA2FF0">
      <w:pPr>
        <w:widowControl/>
        <w:autoSpaceDN/>
        <w:ind w:left="1276" w:hanging="70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zalogowanie i kliknięcie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Potwierdź ofertę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60269F8A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15.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Potwierdzeniem wycofania oferty w przypadku ust. 14.1 jest data potwierdzenie akcji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przez kliknięcie w przycisk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Wycofaj ofertę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44C35BC1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16.</w:t>
      </w:r>
      <w:r w:rsidRPr="000D68F0">
        <w:rPr>
          <w:rFonts w:eastAsia="Times New Roman" w:cs="Times New Roman"/>
          <w:kern w:val="0"/>
          <w:lang w:eastAsia="ar-SA" w:bidi="ar-SA"/>
        </w:rPr>
        <w:tab/>
        <w:t>Wycofanie oferty możliwe jest do zakoń</w:t>
      </w:r>
      <w:r w:rsidR="00D00D26" w:rsidRPr="000D68F0">
        <w:rPr>
          <w:rFonts w:eastAsia="Times New Roman" w:cs="Times New Roman"/>
          <w:kern w:val="0"/>
          <w:lang w:eastAsia="ar-SA" w:bidi="ar-SA"/>
        </w:rPr>
        <w:t xml:space="preserve">czeniu terminu składania ofert </w:t>
      </w:r>
      <w:r w:rsidRPr="000D68F0">
        <w:rPr>
          <w:rFonts w:eastAsia="Times New Roman" w:cs="Times New Roman"/>
          <w:kern w:val="0"/>
          <w:lang w:eastAsia="ar-SA" w:bidi="ar-SA"/>
        </w:rPr>
        <w:t>w postępowaniu.</w:t>
      </w:r>
    </w:p>
    <w:p w14:paraId="15A3E72A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17. Wycofanie złożonej oferty powoduje, że Zamawiający nie będzie miał możliwości zapoznania się z nią po upływie terminu zakończenia składania ofert w postępowaniu.</w:t>
      </w:r>
    </w:p>
    <w:p w14:paraId="4BE7E6E3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18.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 po upływie terminu składania ofert nie może dokonać zmiany złożonej oferty.</w:t>
      </w:r>
    </w:p>
    <w:p w14:paraId="1A9167E3" w14:textId="77777777" w:rsidR="00BF7A99" w:rsidRPr="000D68F0" w:rsidRDefault="00BF7A99" w:rsidP="00BF7A99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może złożyć ofertę po terminie składania ofert poprzez kliknięcie przycisku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Odblokuj formularz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0DBA933E" w14:textId="28F8E5DA" w:rsidR="00195142" w:rsidRPr="00D001FE" w:rsidRDefault="00BF7A99" w:rsidP="00D001FE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 złożeniu oferty Wykonawca otrzymuje automatyczny komunikat dotyczący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tego, że oferta została złożona po terminie.</w:t>
      </w:r>
    </w:p>
    <w:p w14:paraId="712029C7" w14:textId="77777777" w:rsidR="00195142" w:rsidRPr="000D68F0" w:rsidRDefault="00195142" w:rsidP="00792AF0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2154CD2A" w14:textId="77777777" w:rsidR="00BF7A99" w:rsidRPr="000D68F0" w:rsidRDefault="00BF7A99" w:rsidP="00792AF0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3.</w:t>
      </w:r>
      <w:r w:rsidRPr="000D68F0">
        <w:rPr>
          <w:rFonts w:eastAsia="Times New Roman" w:cs="Times New Roman"/>
          <w:b/>
          <w:kern w:val="0"/>
          <w:lang w:eastAsia="ar-SA" w:bidi="ar-SA"/>
        </w:rPr>
        <w:tab/>
        <w:t>Sposób komunikowania się Zamawiającego z wykonawcami (nie dotyczy składania ofert)</w:t>
      </w:r>
    </w:p>
    <w:p w14:paraId="4D4F79AE" w14:textId="77777777" w:rsidR="00792AF0" w:rsidRPr="000D68F0" w:rsidRDefault="00792AF0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Jeżeli w </w:t>
      </w:r>
      <w:r w:rsidRPr="000D68F0">
        <w:rPr>
          <w:rFonts w:eastAsia="Times New Roman" w:cs="Times New Roman"/>
          <w:i/>
          <w:kern w:val="0"/>
          <w:lang w:eastAsia="ar-SA" w:bidi="ar-SA"/>
        </w:rPr>
        <w:t>Ogłoszeniu o zamówieniu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Pr="000D68F0">
        <w:rPr>
          <w:rFonts w:eastAsia="Times New Roman" w:cs="Times New Roman"/>
          <w:i/>
          <w:kern w:val="0"/>
          <w:lang w:eastAsia="ar-SA" w:bidi="ar-SA"/>
        </w:rPr>
        <w:t>SWZ</w:t>
      </w:r>
      <w:r w:rsidRPr="000D68F0">
        <w:rPr>
          <w:rFonts w:eastAsia="Times New Roman" w:cs="Times New Roman"/>
          <w:kern w:val="0"/>
          <w:lang w:eastAsia="ar-SA" w:bidi="ar-SA"/>
        </w:rPr>
        <w:t xml:space="preserve"> nie zapisano inaczej to komunikacja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postępowaniu w szczególności składanie dokumentów, oświadczeń, wniosków </w:t>
      </w:r>
      <w:r w:rsidR="003E2C34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(innych niż wnioski o dopuszczenie do udziału w postępowaniu), zawiadomień, zapytań </w:t>
      </w:r>
      <w:r w:rsidR="00FA3A2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oraz prz</w:t>
      </w:r>
      <w:r w:rsidR="00FA3A27" w:rsidRPr="000D68F0">
        <w:rPr>
          <w:rFonts w:eastAsia="Times New Roman" w:cs="Times New Roman"/>
          <w:kern w:val="0"/>
          <w:lang w:eastAsia="ar-SA" w:bidi="ar-SA"/>
        </w:rPr>
        <w:t>ekazywanie informacji odbywa się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 elektronicznie za pośrednictwem </w:t>
      </w:r>
      <w:hyperlink r:id="rId20" w:history="1">
        <w:r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i formularza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7CFBF59A" w14:textId="77777777" w:rsidR="00792AF0" w:rsidRPr="000D68F0" w:rsidRDefault="00792AF0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Niniejszy pkt 3 </w:t>
      </w:r>
      <w:r w:rsidRPr="000D68F0">
        <w:rPr>
          <w:rFonts w:eastAsia="Times New Roman" w:cs="Times New Roman"/>
          <w:b/>
          <w:kern w:val="0"/>
          <w:u w:val="single"/>
          <w:lang w:eastAsia="ar-SA" w:bidi="ar-SA"/>
        </w:rPr>
        <w:t>nie dotyczy składania ofert</w:t>
      </w:r>
      <w:r w:rsidRPr="000D68F0">
        <w:rPr>
          <w:rFonts w:eastAsia="Times New Roman" w:cs="Times New Roman"/>
          <w:kern w:val="0"/>
          <w:lang w:eastAsia="ar-SA" w:bidi="ar-SA"/>
        </w:rPr>
        <w:t>, gdyż wiadomości nie są szyfrowane.</w:t>
      </w:r>
    </w:p>
    <w:p w14:paraId="690A1CA3" w14:textId="77777777" w:rsidR="00792AF0" w:rsidRPr="000D68F0" w:rsidRDefault="00792AF0" w:rsidP="00792AF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Komunikacja poprzez </w:t>
      </w:r>
      <w:r w:rsidRPr="000D68F0">
        <w:rPr>
          <w:rFonts w:eastAsia="Times New Roman" w:cs="Times New Roman"/>
          <w:b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kern w:val="0"/>
          <w:lang w:eastAsia="ar-SA" w:bidi="ar-SA"/>
        </w:rPr>
        <w:t xml:space="preserve"> umożliwia dodanie do treści wysyłanej wiadomości plików lub spakowanego katalogu (załączników). Występuje limit objętości plików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lub spakowanych folderów do ilości 10 plików lub spakowanych folderów </w:t>
      </w:r>
      <w:r w:rsidR="00582D7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przy maksymalnej sumarycznej wielkości 500 MB.</w:t>
      </w:r>
    </w:p>
    <w:p w14:paraId="43F9979E" w14:textId="77777777" w:rsidR="00FC0C08" w:rsidRPr="000D68F0" w:rsidRDefault="00792AF0" w:rsidP="007603DF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  <w:t>W sytuacjach awaryjny</w:t>
      </w:r>
      <w:r w:rsidR="00FA2FF0" w:rsidRPr="000D68F0">
        <w:rPr>
          <w:rFonts w:eastAsia="Times New Roman" w:cs="Times New Roman"/>
          <w:kern w:val="0"/>
          <w:lang w:eastAsia="ar-SA" w:bidi="ar-SA"/>
        </w:rPr>
        <w:t xml:space="preserve">ch np. w przypadku </w:t>
      </w:r>
      <w:r w:rsidR="006875E8" w:rsidRPr="000D68F0">
        <w:rPr>
          <w:rFonts w:eastAsia="Times New Roman" w:cs="Times New Roman"/>
          <w:kern w:val="0"/>
          <w:lang w:eastAsia="ar-SA" w:bidi="ar-SA"/>
        </w:rPr>
        <w:t>niewłaściwego funkcjonowania</w:t>
      </w:r>
      <w:r w:rsidR="00FA2FF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hyperlink r:id="rId21" w:history="1">
        <w:r w:rsidR="00FA2FF0"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Zamawiający może również komunikować </w:t>
      </w:r>
      <w:r w:rsidR="003B0ADC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się z Wykonawcami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za pomocą poczty elektronicznej: </w:t>
      </w:r>
      <w:r w:rsidR="00FC0C08" w:rsidRPr="000D68F0">
        <w:rPr>
          <w:rFonts w:eastAsiaTheme="minorHAnsi" w:cs="Times New Roman"/>
          <w:b/>
          <w:i/>
          <w:color w:val="000000"/>
          <w:kern w:val="0"/>
          <w:lang w:eastAsia="en-US" w:bidi="ar-SA"/>
        </w:rPr>
        <w:t>zzp@csp.edu.pl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AA5B3F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(nie dotyczy </w:t>
      </w:r>
      <w:r w:rsidR="00FC0C08"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składania ofert). </w:t>
      </w:r>
    </w:p>
    <w:p w14:paraId="593A72A5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5.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Dokumenty elektroniczne, oświadczenia lub elektroniczne kopie dokumentów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lub oświadczeń składane są przez Wykonawcę za pośrednictwem przycisku </w:t>
      </w:r>
      <w:r w:rsidR="009D4A38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jako załączniki</w:t>
      </w:r>
      <w:r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5"/>
      </w:r>
      <w:r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324D1383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6.</w:t>
      </w:r>
      <w:r w:rsidRPr="000D68F0">
        <w:rPr>
          <w:rFonts w:eastAsia="Times New Roman" w:cs="Times New Roman"/>
          <w:kern w:val="0"/>
          <w:lang w:eastAsia="ar-SA" w:bidi="ar-SA"/>
        </w:rPr>
        <w:tab/>
        <w:t>Dla wygody dodatkowo Wykonawca może otrzymywać powiadomienia tj. wiadomość email dotyczące komunikatów w sytuacji, gdy Zamawiający opublikuje informacje publiczne (komunikat publiczny) lub spersonalizowaną wiadomość zwaną prywatną korespondencją.</w:t>
      </w:r>
    </w:p>
    <w:p w14:paraId="51F24DD3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Warunkiem otrzymania powiadomień systemowych </w:t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>platformazakupowa.pl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zgodnie </w:t>
      </w:r>
      <w:r w:rsidRPr="000D68F0">
        <w:rPr>
          <w:rFonts w:eastAsia="Times New Roman" w:cs="Times New Roman"/>
          <w:kern w:val="0"/>
          <w:lang w:eastAsia="ar-SA" w:bidi="ar-SA"/>
        </w:rPr>
        <w:br/>
        <w:t>z ust. 6 jest wcześniejsze poinformowanie przez Zamawiającego o postępowaniu, złożenie oferty lub wniosku jak i wystosowa</w:t>
      </w:r>
      <w:r w:rsidR="00C65751" w:rsidRPr="000D68F0">
        <w:rPr>
          <w:rFonts w:eastAsia="Times New Roman" w:cs="Times New Roman"/>
          <w:kern w:val="0"/>
          <w:lang w:eastAsia="ar-SA" w:bidi="ar-SA"/>
        </w:rPr>
        <w:t xml:space="preserve">nie wiadomości przez Wykonawcę </w:t>
      </w:r>
      <w:r w:rsidRPr="000D68F0">
        <w:rPr>
          <w:rFonts w:eastAsia="Times New Roman" w:cs="Times New Roman"/>
          <w:kern w:val="0"/>
          <w:lang w:eastAsia="ar-SA" w:bidi="ar-SA"/>
        </w:rPr>
        <w:t>w obrębie postępowania, na którą otrzyma odpowiedź.</w:t>
      </w:r>
    </w:p>
    <w:p w14:paraId="57A06B32" w14:textId="77777777" w:rsidR="007603DF" w:rsidRPr="000D68F0" w:rsidRDefault="007603DF" w:rsidP="007603D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jako podmiot profesjonalny ma obowiązek sprawdzania bezpośrednio </w:t>
      </w:r>
      <w:r w:rsidRPr="000D68F0">
        <w:rPr>
          <w:rFonts w:eastAsia="Times New Roman" w:cs="Times New Roman"/>
          <w:kern w:val="0"/>
          <w:lang w:eastAsia="ar-SA" w:bidi="ar-SA"/>
        </w:rPr>
        <w:br/>
        <w:t>w systemie informacji publicznych oraz prywatnych przesłanych przez Zamawiającego, gdyż system powiadomień może ulec awarii lub powiadomienie może trafić do folderu SPAM.</w:t>
      </w:r>
    </w:p>
    <w:p w14:paraId="403D4B4F" w14:textId="77777777" w:rsidR="007603DF" w:rsidRPr="000D68F0" w:rsidRDefault="007603DF" w:rsidP="000902A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 datę przekazania składanych dokumentów, oświadczeń, wniosków (innych </w:t>
      </w:r>
      <w:r w:rsidR="002D42C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niż wnioski o dopuszczenie do udziału w postępowaniu), zawiadomień, zapytań oraz przekazywanie informacji uznaje się kliknięcie przycisku </w:t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>Wyślij wiadomość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po których pojawi się komunikat, że wiadomość została wysłana do Zamawiającego.</w:t>
      </w:r>
    </w:p>
    <w:p w14:paraId="0A7EEFFE" w14:textId="77777777" w:rsidR="00197E73" w:rsidRPr="000D68F0" w:rsidRDefault="00197E73" w:rsidP="00FC0C08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</w:p>
    <w:p w14:paraId="42C99207" w14:textId="77777777" w:rsidR="00736F69" w:rsidRPr="000D68F0" w:rsidRDefault="00736F69" w:rsidP="00FC0C08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V.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Informacja o warunkach udziału w postępowaniu</w:t>
      </w:r>
    </w:p>
    <w:p w14:paraId="49F3FD92" w14:textId="77777777" w:rsidR="00AA5B3F" w:rsidRPr="000D68F0" w:rsidRDefault="00553956" w:rsidP="00E076FE">
      <w:pPr>
        <w:ind w:left="568" w:hanging="284"/>
        <w:jc w:val="both"/>
        <w:rPr>
          <w:rFonts w:cs="Times New Roman"/>
          <w:bCs/>
        </w:rPr>
      </w:pPr>
      <w:r w:rsidRPr="000D68F0">
        <w:rPr>
          <w:rFonts w:cs="Times New Roman"/>
          <w:bCs/>
        </w:rPr>
        <w:t>1.</w:t>
      </w:r>
      <w:r w:rsidRPr="000D68F0">
        <w:rPr>
          <w:rFonts w:cs="Times New Roman"/>
          <w:bCs/>
        </w:rPr>
        <w:tab/>
        <w:t>O udzielenie zamówienia mogą ubiegać się Wykonawcy, którzy nie podlegają wykluczeniu oraz spełniają warunki udziału w postępowaniu dotyczące:</w:t>
      </w:r>
    </w:p>
    <w:p w14:paraId="30539A83" w14:textId="77777777" w:rsidR="00553956" w:rsidRPr="000D68F0" w:rsidRDefault="00553956" w:rsidP="00E076FE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kern w:val="0"/>
          <w:lang w:eastAsia="en-US" w:bidi="ar-SA"/>
        </w:rPr>
        <w:t>1)</w:t>
      </w:r>
      <w:r w:rsidR="00FC27D5" w:rsidRPr="000D68F0">
        <w:rPr>
          <w:rFonts w:eastAsiaTheme="minorHAnsi" w:cs="Times New Roman"/>
          <w:b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Zdolności do występowania w obrocie gospodarczym; </w:t>
      </w:r>
    </w:p>
    <w:p w14:paraId="125B7094" w14:textId="77777777" w:rsidR="00AA5B3F" w:rsidRPr="000D68F0" w:rsidRDefault="00553956" w:rsidP="00E076FE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ab/>
        <w:t xml:space="preserve">Zamawiający nie wyznacza szczegółowego warunku w tym zakresie. </w:t>
      </w:r>
    </w:p>
    <w:p w14:paraId="58FAA133" w14:textId="77777777" w:rsidR="00425036" w:rsidRPr="000D68F0" w:rsidRDefault="00553956" w:rsidP="00622E53">
      <w:pPr>
        <w:pStyle w:val="Standard"/>
        <w:ind w:left="851" w:hanging="284"/>
        <w:jc w:val="both"/>
        <w:rPr>
          <w:rFonts w:eastAsiaTheme="minorHAnsi"/>
          <w:b/>
          <w:bCs/>
          <w:kern w:val="0"/>
          <w:lang w:eastAsia="en-US"/>
        </w:rPr>
      </w:pPr>
      <w:r w:rsidRPr="000D68F0">
        <w:rPr>
          <w:rFonts w:eastAsiaTheme="minorHAnsi"/>
          <w:b/>
          <w:bCs/>
          <w:kern w:val="0"/>
          <w:lang w:eastAsia="en-US"/>
        </w:rPr>
        <w:t>2)</w:t>
      </w:r>
      <w:r w:rsidR="00FC27D5" w:rsidRPr="000D68F0">
        <w:rPr>
          <w:rFonts w:eastAsiaTheme="minorHAnsi"/>
          <w:b/>
          <w:bCs/>
          <w:kern w:val="0"/>
          <w:lang w:eastAsia="en-US"/>
        </w:rPr>
        <w:tab/>
      </w:r>
      <w:r w:rsidRPr="000D68F0">
        <w:rPr>
          <w:rFonts w:eastAsiaTheme="minorHAnsi"/>
          <w:b/>
          <w:bCs/>
          <w:kern w:val="0"/>
          <w:lang w:eastAsia="en-US"/>
        </w:rPr>
        <w:t>Uprawnień do prowadzenia określonej działalności gospodarczej lub zawodowej;</w:t>
      </w:r>
    </w:p>
    <w:p w14:paraId="22070DA7" w14:textId="77777777" w:rsidR="00622E53" w:rsidRPr="000D68F0" w:rsidRDefault="00553956" w:rsidP="00425036">
      <w:pPr>
        <w:pStyle w:val="Standard"/>
        <w:ind w:left="1135" w:hanging="284"/>
        <w:jc w:val="both"/>
        <w:rPr>
          <w:rFonts w:eastAsiaTheme="minorHAnsi"/>
          <w:bCs/>
          <w:kern w:val="0"/>
          <w:lang w:eastAsia="en-US"/>
        </w:rPr>
      </w:pPr>
      <w:bookmarkStart w:id="4" w:name="_Hlk172791686"/>
      <w:r w:rsidRPr="000D68F0">
        <w:rPr>
          <w:rFonts w:eastAsiaTheme="minorHAnsi"/>
          <w:bCs/>
          <w:kern w:val="0"/>
          <w:lang w:eastAsia="en-US"/>
        </w:rPr>
        <w:t xml:space="preserve">Zamawiający </w:t>
      </w:r>
      <w:r w:rsidR="00FC45AC" w:rsidRPr="000D68F0">
        <w:rPr>
          <w:rFonts w:eastAsiaTheme="minorHAnsi"/>
          <w:bCs/>
          <w:kern w:val="0"/>
          <w:lang w:eastAsia="en-US"/>
        </w:rPr>
        <w:t xml:space="preserve">nie wyznacza szczegółowego warunku w tym zakresie. </w:t>
      </w:r>
      <w:r w:rsidR="00622E53" w:rsidRPr="000D68F0">
        <w:rPr>
          <w:rFonts w:eastAsiaTheme="minorHAnsi"/>
          <w:bCs/>
          <w:kern w:val="0"/>
          <w:lang w:eastAsia="en-US"/>
        </w:rPr>
        <w:t xml:space="preserve"> </w:t>
      </w:r>
      <w:bookmarkEnd w:id="4"/>
    </w:p>
    <w:p w14:paraId="03A37745" w14:textId="6D337D8F" w:rsidR="00425036" w:rsidRDefault="00553956" w:rsidP="00E076FE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3) </w:t>
      </w:r>
      <w:r w:rsidR="00425036" w:rsidRPr="000D68F0">
        <w:rPr>
          <w:rFonts w:eastAsiaTheme="minorHAnsi" w:cs="Times New Roman"/>
          <w:b/>
          <w:bCs/>
          <w:kern w:val="0"/>
          <w:lang w:eastAsia="en-US" w:bidi="ar-SA"/>
        </w:rPr>
        <w:t>Sytuacji ekonomicznej lub finansowej;</w:t>
      </w:r>
    </w:p>
    <w:p w14:paraId="6B64D487" w14:textId="5B5B78E7" w:rsidR="004B4217" w:rsidRPr="000D68F0" w:rsidRDefault="004B4217" w:rsidP="004B4217">
      <w:pPr>
        <w:widowControl/>
        <w:suppressAutoHyphens w:val="0"/>
        <w:autoSpaceDE w:val="0"/>
        <w:adjustRightInd w:val="0"/>
        <w:ind w:left="851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4B4217">
        <w:rPr>
          <w:noProof/>
        </w:rPr>
        <w:drawing>
          <wp:inline distT="0" distB="0" distL="0" distR="0" wp14:anchorId="5ABE5FDC" wp14:editId="483E59F8">
            <wp:extent cx="5940425" cy="16629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05EA" w14:textId="70BA3BF6" w:rsidR="00553956" w:rsidRPr="000D68F0" w:rsidRDefault="00425036" w:rsidP="00EB45F6">
      <w:pPr>
        <w:widowControl/>
        <w:suppressAutoHyphens w:val="0"/>
        <w:autoSpaceDE w:val="0"/>
        <w:autoSpaceDN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kern w:val="0"/>
          <w:lang w:eastAsia="en-US" w:bidi="ar-SA"/>
        </w:rPr>
        <w:t>4)</w:t>
      </w:r>
      <w:r w:rsidRPr="000D68F0">
        <w:rPr>
          <w:rFonts w:eastAsiaTheme="minorHAnsi" w:cs="Times New Roman"/>
          <w:b/>
          <w:bCs/>
          <w:kern w:val="0"/>
          <w:lang w:eastAsia="en-US" w:bidi="ar-SA"/>
        </w:rPr>
        <w:tab/>
      </w:r>
      <w:r w:rsidR="00553956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Zdolności technicznej lub zawodowej; </w:t>
      </w:r>
    </w:p>
    <w:p w14:paraId="73379E79" w14:textId="6D87F729" w:rsidR="00385881" w:rsidRPr="000D68F0" w:rsidRDefault="00E076FE" w:rsidP="007439C9">
      <w:pPr>
        <w:widowControl/>
        <w:shd w:val="clear" w:color="auto" w:fill="FFFFFF" w:themeFill="background1"/>
        <w:suppressAutoHyphens w:val="0"/>
        <w:autoSpaceDN/>
        <w:ind w:left="851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cs="Times New Roman"/>
        </w:rPr>
        <w:tab/>
      </w:r>
      <w:r w:rsidR="004B4217" w:rsidRPr="004B4217">
        <w:rPr>
          <w:rFonts w:cs="Times New Roman"/>
          <w:bCs/>
        </w:rPr>
        <w:t xml:space="preserve">Zamawiający nie wyznacza szczegółowego warunku w tym zakresie.  </w:t>
      </w:r>
    </w:p>
    <w:p w14:paraId="37C77833" w14:textId="77777777" w:rsidR="00385881" w:rsidRPr="000D68F0" w:rsidRDefault="00385881" w:rsidP="00385881">
      <w:pPr>
        <w:widowControl/>
        <w:suppressAutoHyphens w:val="0"/>
        <w:autoSpaceDE w:val="0"/>
        <w:adjustRightInd w:val="0"/>
        <w:ind w:left="1135" w:hanging="284"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</w:p>
    <w:p w14:paraId="7A5B1A42" w14:textId="77777777" w:rsidR="00B07B27" w:rsidRPr="000D68F0" w:rsidRDefault="00B07B27" w:rsidP="00DF1499">
      <w:pPr>
        <w:pStyle w:val="Akapitzlist"/>
        <w:numPr>
          <w:ilvl w:val="0"/>
          <w:numId w:val="9"/>
        </w:numPr>
        <w:tabs>
          <w:tab w:val="clear" w:pos="720"/>
        </w:tabs>
        <w:spacing w:after="0" w:line="240" w:lineRule="auto"/>
        <w:ind w:left="56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F0">
        <w:rPr>
          <w:rFonts w:ascii="Times New Roman" w:hAnsi="Times New Roman" w:cs="Times New Roman"/>
          <w:bCs/>
          <w:sz w:val="24"/>
          <w:szCs w:val="24"/>
        </w:rPr>
        <w:t xml:space="preserve">Warunek dotyczący uprawnień do prowadzenia określonej działalności gospodarczej </w:t>
      </w:r>
      <w:r w:rsidRPr="000D68F0">
        <w:rPr>
          <w:rFonts w:ascii="Times New Roman" w:hAnsi="Times New Roman" w:cs="Times New Roman"/>
          <w:bCs/>
          <w:sz w:val="24"/>
          <w:szCs w:val="24"/>
        </w:rPr>
        <w:br/>
        <w:t>lub zawodowej, o którym mowa w art. 112 ust.</w:t>
      </w:r>
      <w:r w:rsidR="004940AA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bCs/>
          <w:sz w:val="24"/>
          <w:szCs w:val="24"/>
        </w:rPr>
        <w:t xml:space="preserve">2 pkt 2 ustawy, jest spełniony, </w:t>
      </w:r>
      <w:r w:rsidR="004940AA" w:rsidRPr="000D68F0">
        <w:rPr>
          <w:rFonts w:ascii="Times New Roman" w:hAnsi="Times New Roman" w:cs="Times New Roman"/>
          <w:bCs/>
          <w:sz w:val="24"/>
          <w:szCs w:val="24"/>
        </w:rPr>
        <w:br/>
        <w:t xml:space="preserve">jeżeli </w:t>
      </w:r>
      <w:r w:rsidRPr="000D68F0">
        <w:rPr>
          <w:rFonts w:ascii="Times New Roman" w:hAnsi="Times New Roman" w:cs="Times New Roman"/>
          <w:bCs/>
          <w:sz w:val="24"/>
          <w:szCs w:val="24"/>
        </w:rPr>
        <w:t xml:space="preserve">co najmniej jeden z Wykonawców wspólnie ubiegających się o udzielenie zamówienia posiada uprawnienia do prowadzenia określonej działalności gospodarczej </w:t>
      </w:r>
      <w:r w:rsidR="008F0554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lub</w:t>
      </w:r>
      <w:r w:rsidR="008F0554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bCs/>
          <w:sz w:val="24"/>
          <w:szCs w:val="24"/>
        </w:rPr>
        <w:t>zawodowej i zrealizuj</w:t>
      </w:r>
      <w:r w:rsidR="002B564F" w:rsidRPr="000D68F0">
        <w:rPr>
          <w:rFonts w:ascii="Times New Roman" w:hAnsi="Times New Roman" w:cs="Times New Roman"/>
          <w:bCs/>
          <w:sz w:val="24"/>
          <w:szCs w:val="24"/>
        </w:rPr>
        <w:t>e dostawy</w:t>
      </w:r>
      <w:r w:rsidRPr="000D68F0">
        <w:rPr>
          <w:rFonts w:ascii="Times New Roman" w:hAnsi="Times New Roman" w:cs="Times New Roman"/>
          <w:bCs/>
          <w:sz w:val="24"/>
          <w:szCs w:val="24"/>
        </w:rPr>
        <w:t>, do których realizacji te</w:t>
      </w:r>
      <w:r w:rsidR="008F0554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bCs/>
          <w:sz w:val="24"/>
          <w:szCs w:val="24"/>
        </w:rPr>
        <w:t>uprawnienia są wymagane.</w:t>
      </w:r>
    </w:p>
    <w:p w14:paraId="140B5F19" w14:textId="77777777" w:rsidR="00B07B27" w:rsidRPr="000D68F0" w:rsidRDefault="008F0554" w:rsidP="00271D0E">
      <w:pPr>
        <w:ind w:left="568" w:hanging="284"/>
        <w:jc w:val="both"/>
        <w:rPr>
          <w:rFonts w:cs="Times New Roman"/>
          <w:bCs/>
          <w:color w:val="C00000"/>
        </w:rPr>
      </w:pPr>
      <w:r w:rsidRPr="000D68F0">
        <w:rPr>
          <w:rFonts w:cs="Times New Roman"/>
          <w:bCs/>
        </w:rPr>
        <w:t>3</w:t>
      </w:r>
      <w:r w:rsidRPr="000D68F0">
        <w:rPr>
          <w:rFonts w:cs="Times New Roman"/>
          <w:bCs/>
          <w:color w:val="C00000"/>
        </w:rPr>
        <w:t>.</w:t>
      </w:r>
      <w:r w:rsidRPr="000D68F0">
        <w:rPr>
          <w:rFonts w:cs="Times New Roman"/>
          <w:bCs/>
          <w:color w:val="C00000"/>
        </w:rPr>
        <w:tab/>
      </w:r>
      <w:r w:rsidR="00B07B27" w:rsidRPr="000D68F0">
        <w:rPr>
          <w:rFonts w:cs="Times New Roman"/>
          <w:bCs/>
        </w:rPr>
        <w:t xml:space="preserve">W </w:t>
      </w:r>
      <w:r w:rsidR="00FA4679" w:rsidRPr="000D68F0">
        <w:rPr>
          <w:rFonts w:cs="Times New Roman"/>
          <w:bCs/>
        </w:rPr>
        <w:t xml:space="preserve">odniesieniu do warunków dotyczących wykształcenia, kwalifikacji </w:t>
      </w:r>
      <w:r w:rsidR="00271D0E" w:rsidRPr="000D68F0">
        <w:rPr>
          <w:rFonts w:cs="Times New Roman"/>
          <w:bCs/>
        </w:rPr>
        <w:t xml:space="preserve">zawodowych </w:t>
      </w:r>
      <w:r w:rsidR="00271D0E" w:rsidRPr="000D68F0">
        <w:rPr>
          <w:rFonts w:cs="Times New Roman"/>
          <w:bCs/>
        </w:rPr>
        <w:br/>
        <w:t>lub</w:t>
      </w:r>
      <w:r w:rsidR="00B07B27" w:rsidRPr="000D68F0">
        <w:rPr>
          <w:rFonts w:cs="Times New Roman"/>
          <w:bCs/>
        </w:rPr>
        <w:t xml:space="preserve"> doświadczenia</w:t>
      </w:r>
      <w:r w:rsidR="000B7660" w:rsidRPr="000D68F0">
        <w:rPr>
          <w:rFonts w:cs="Times New Roman"/>
          <w:bCs/>
        </w:rPr>
        <w:t>,</w:t>
      </w:r>
      <w:r w:rsidR="00B07B27" w:rsidRPr="000D68F0">
        <w:rPr>
          <w:rFonts w:cs="Times New Roman"/>
          <w:bCs/>
        </w:rPr>
        <w:t xml:space="preserve"> Wykonawcy wspólnie ubiegający się o udzielenie zamówienia mogą polegać na zdolnościach tych z Wykonawców, którzy wykonają roboty budowlane</w:t>
      </w:r>
      <w:r w:rsidR="00667151" w:rsidRPr="000D68F0">
        <w:rPr>
          <w:rFonts w:cs="Times New Roman"/>
          <w:bCs/>
        </w:rPr>
        <w:t xml:space="preserve">, dostawy </w:t>
      </w:r>
      <w:r w:rsidR="00B07B27" w:rsidRPr="000D68F0">
        <w:rPr>
          <w:rFonts w:cs="Times New Roman"/>
          <w:bCs/>
        </w:rPr>
        <w:t>lub usługi, do realizacji których te zdolności są wymagane</w:t>
      </w:r>
      <w:r w:rsidR="00667151" w:rsidRPr="000D68F0">
        <w:rPr>
          <w:rFonts w:cs="Times New Roman"/>
          <w:bCs/>
        </w:rPr>
        <w:t xml:space="preserve"> (jeśli dotyczy)</w:t>
      </w:r>
      <w:r w:rsidR="00B07B27" w:rsidRPr="000D68F0">
        <w:rPr>
          <w:rFonts w:cs="Times New Roman"/>
          <w:bCs/>
        </w:rPr>
        <w:t>.</w:t>
      </w:r>
    </w:p>
    <w:p w14:paraId="134C0525" w14:textId="77777777" w:rsidR="00B07B27" w:rsidRPr="000D68F0" w:rsidRDefault="008F0554" w:rsidP="008F0554">
      <w:pPr>
        <w:ind w:left="568" w:hanging="284"/>
        <w:jc w:val="both"/>
        <w:rPr>
          <w:rFonts w:cs="Times New Roman"/>
          <w:bCs/>
          <w:color w:val="C00000"/>
        </w:rPr>
      </w:pPr>
      <w:r w:rsidRPr="000D68F0">
        <w:rPr>
          <w:rFonts w:cs="Times New Roman"/>
          <w:bCs/>
        </w:rPr>
        <w:t>4.</w:t>
      </w:r>
      <w:r w:rsidRPr="000D68F0">
        <w:rPr>
          <w:rFonts w:cs="Times New Roman"/>
          <w:bCs/>
          <w:color w:val="C00000"/>
        </w:rPr>
        <w:tab/>
      </w:r>
      <w:r w:rsidR="00B07B27" w:rsidRPr="000D68F0">
        <w:rPr>
          <w:rFonts w:cs="Times New Roman"/>
          <w:bCs/>
        </w:rPr>
        <w:t xml:space="preserve">W przypadkach, o którym mowa wyżej, Wykonawcy wspólnie ubiegający </w:t>
      </w:r>
      <w:r w:rsidR="00384EC9" w:rsidRPr="000D68F0">
        <w:rPr>
          <w:rFonts w:cs="Times New Roman"/>
          <w:bCs/>
        </w:rPr>
        <w:br/>
      </w:r>
      <w:r w:rsidR="00B07B27" w:rsidRPr="000D68F0">
        <w:rPr>
          <w:rFonts w:cs="Times New Roman"/>
          <w:bCs/>
        </w:rPr>
        <w:t xml:space="preserve">się o udzielenie zamówienia dołączają odpowiednio do wniosku o dopuszczenie do udziału w postępowaniu albo do oferty oświadczenie, z którego wynika, które dostawy wykonają </w:t>
      </w:r>
      <w:r w:rsidR="00B07B27" w:rsidRPr="000D68F0">
        <w:rPr>
          <w:rFonts w:cs="Times New Roman"/>
          <w:bCs/>
        </w:rPr>
        <w:lastRenderedPageBreak/>
        <w:t xml:space="preserve">poszczególni </w:t>
      </w:r>
      <w:r w:rsidR="008F65F5" w:rsidRPr="000D68F0">
        <w:rPr>
          <w:rFonts w:cs="Times New Roman"/>
          <w:bCs/>
        </w:rPr>
        <w:t>W</w:t>
      </w:r>
      <w:r w:rsidR="00B07B27" w:rsidRPr="000D68F0">
        <w:rPr>
          <w:rFonts w:cs="Times New Roman"/>
          <w:bCs/>
        </w:rPr>
        <w:t xml:space="preserve">ykonawcy. </w:t>
      </w:r>
    </w:p>
    <w:p w14:paraId="666E25B8" w14:textId="77777777" w:rsidR="00B07B27" w:rsidRPr="000D68F0" w:rsidRDefault="00945326" w:rsidP="008F055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</w:t>
      </w:r>
      <w:r w:rsidR="008F0554" w:rsidRPr="000D68F0">
        <w:rPr>
          <w:rFonts w:eastAsia="Times New Roman" w:cs="Times New Roman"/>
          <w:kern w:val="0"/>
          <w:lang w:eastAsia="ar-SA" w:bidi="ar-SA"/>
        </w:rPr>
        <w:t>.</w:t>
      </w:r>
      <w:r w:rsidR="008F0554" w:rsidRPr="000D68F0">
        <w:rPr>
          <w:rFonts w:eastAsia="Times New Roman" w:cs="Times New Roman"/>
          <w:color w:val="C00000"/>
          <w:kern w:val="0"/>
          <w:lang w:eastAsia="ar-SA" w:bidi="ar-SA"/>
        </w:rPr>
        <w:tab/>
      </w:r>
      <w:r w:rsidR="00B07B27" w:rsidRPr="000D68F0">
        <w:rPr>
          <w:rFonts w:eastAsia="Times New Roman" w:cs="Times New Roman"/>
          <w:kern w:val="0"/>
          <w:lang w:eastAsia="ar-SA" w:bidi="ar-SA"/>
        </w:rPr>
        <w:t>Jeżeli oferta Wykonawców występujących wspólnie zostanie wybrana, Zamawiający może żądać przed zawarciem umowy w sprawie zamówienia publicznego, przedstawienia umowy regulującej współpracę tych Wykonawców.</w:t>
      </w:r>
    </w:p>
    <w:p w14:paraId="2AA9F669" w14:textId="77777777" w:rsidR="00DD5949" w:rsidRPr="000D68F0" w:rsidRDefault="00945326" w:rsidP="008F0554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</w:t>
      </w:r>
      <w:r w:rsidR="008F0554" w:rsidRPr="000D68F0">
        <w:rPr>
          <w:rFonts w:eastAsiaTheme="minorHAnsi" w:cs="Times New Roman"/>
          <w:kern w:val="0"/>
          <w:lang w:eastAsia="en-US" w:bidi="ar-SA"/>
        </w:rPr>
        <w:t>.</w:t>
      </w:r>
      <w:r w:rsidR="008F0554" w:rsidRPr="000D68F0">
        <w:rPr>
          <w:rFonts w:eastAsiaTheme="minorHAnsi" w:cs="Times New Roman"/>
          <w:kern w:val="0"/>
          <w:lang w:eastAsia="en-US" w:bidi="ar-SA"/>
        </w:rPr>
        <w:tab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Wykonawca może w celu potwierdzenia spełniania warunków udziału w postępowaniu, </w:t>
      </w:r>
      <w:r w:rsidR="00FC27D5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w stosownych sytuacjach polegać na zdolnościach technicznych lub zawodowych </w:t>
      </w:r>
      <w:r w:rsidR="008F0554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>lub sytuacji finansowej lub ekonomicznej podmiotów udostępniających zasoby, niezależnie od charakteru prawnego łączący</w:t>
      </w:r>
      <w:r w:rsidR="008F0554" w:rsidRPr="000D68F0">
        <w:rPr>
          <w:rFonts w:eastAsiaTheme="minorHAnsi" w:cs="Times New Roman"/>
          <w:kern w:val="0"/>
          <w:lang w:eastAsia="en-US" w:bidi="ar-SA"/>
        </w:rPr>
        <w:t>ch go z nimi stosunków prawnych</w:t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. </w:t>
      </w:r>
    </w:p>
    <w:p w14:paraId="555EE991" w14:textId="003794D2" w:rsidR="00DD5949" w:rsidRPr="000D68F0" w:rsidRDefault="00945326" w:rsidP="00215E73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7</w:t>
      </w:r>
      <w:r w:rsidR="00DD5949" w:rsidRPr="000D68F0">
        <w:rPr>
          <w:rFonts w:eastAsiaTheme="minorHAnsi" w:cs="Times New Roman"/>
          <w:kern w:val="0"/>
          <w:lang w:eastAsia="en-US" w:bidi="ar-SA"/>
        </w:rPr>
        <w:t>.</w:t>
      </w:r>
      <w:r w:rsidR="00DD5949" w:rsidRPr="000D68F0">
        <w:rPr>
          <w:rFonts w:eastAsiaTheme="minorHAnsi" w:cs="Times New Roman"/>
          <w:kern w:val="0"/>
          <w:lang w:eastAsia="en-US" w:bidi="ar-SA"/>
        </w:rPr>
        <w:tab/>
        <w:t xml:space="preserve">Wykonawca, który polega na zdolnościach lub sytuacji podmiotów udostępniających zasoby, składa wraz z ofertą, zobowiązanie </w:t>
      </w:r>
      <w:r w:rsidR="00215E73" w:rsidRPr="000D68F0">
        <w:rPr>
          <w:rFonts w:eastAsiaTheme="minorHAnsi" w:cs="Times New Roman"/>
          <w:kern w:val="0"/>
          <w:lang w:eastAsia="en-US" w:bidi="ar-SA"/>
        </w:rPr>
        <w:t xml:space="preserve">(załącznik nr </w:t>
      </w:r>
      <w:r w:rsidR="00AD6642">
        <w:rPr>
          <w:rFonts w:eastAsiaTheme="minorHAnsi" w:cs="Times New Roman"/>
          <w:kern w:val="0"/>
          <w:lang w:eastAsia="en-US" w:bidi="ar-SA"/>
        </w:rPr>
        <w:t>9</w:t>
      </w:r>
      <w:r w:rsidR="00215E73" w:rsidRPr="000D68F0">
        <w:rPr>
          <w:rFonts w:eastAsiaTheme="minorHAnsi" w:cs="Times New Roman"/>
          <w:kern w:val="0"/>
          <w:lang w:eastAsia="en-US" w:bidi="ar-SA"/>
        </w:rPr>
        <w:t xml:space="preserve"> do SWZ) </w:t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podmiotu udostępniającego zasoby do oddania mu do dyspozycji niezbędnych zasobów </w:t>
      </w:r>
      <w:r w:rsidR="00215E73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na potrzeby realizacji danego zamówienia lub inny podmiotowy środek dowodowy potwierdzający, że Wykonawca, realizując zamówienie, będzie dysponował niezbędnymi zasobami tych podmiotów. Zobowiązanie podmiotu udostępniającego zasoby </w:t>
      </w:r>
      <w:r w:rsidR="00FC27D5" w:rsidRPr="000D68F0">
        <w:rPr>
          <w:rFonts w:eastAsiaTheme="minorHAnsi" w:cs="Times New Roman"/>
          <w:kern w:val="0"/>
          <w:lang w:eastAsia="en-US" w:bidi="ar-SA"/>
        </w:rPr>
        <w:br/>
      </w:r>
      <w:r w:rsidR="00DD5949" w:rsidRPr="000D68F0">
        <w:rPr>
          <w:rFonts w:eastAsiaTheme="minorHAnsi" w:cs="Times New Roman"/>
          <w:kern w:val="0"/>
          <w:lang w:eastAsia="en-US" w:bidi="ar-SA"/>
        </w:rPr>
        <w:t xml:space="preserve">ma potwierdzać, że stosunek łączący Wykonawcę z podmiotami udostępniającymi zasoby gwarantuje rzeczywisty dostęp do tych zasobów oraz określa w szczególności: </w:t>
      </w:r>
    </w:p>
    <w:p w14:paraId="35334E32" w14:textId="77777777" w:rsidR="00DD5949" w:rsidRPr="000D68F0" w:rsidRDefault="00DD5949" w:rsidP="008F0554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1)</w:t>
      </w:r>
      <w:r w:rsidR="008F0554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zakres dostępnych Wykonawcy zasobów podmiotu udostępniającego zasoby; </w:t>
      </w:r>
    </w:p>
    <w:p w14:paraId="0C4BAAEF" w14:textId="77777777" w:rsidR="00DD5949" w:rsidRPr="000D68F0" w:rsidRDefault="00DD5949" w:rsidP="008F0554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2)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sposób i okres udostępnienia Wykonawcy i wykorzystania przez niego zasobów podmiotu udostępniającego te zasoby przy wykonywaniu zamówienia; </w:t>
      </w:r>
    </w:p>
    <w:p w14:paraId="4DE95356" w14:textId="77777777" w:rsidR="00B07B27" w:rsidRPr="000D68F0" w:rsidRDefault="00DD5949" w:rsidP="00C73C5D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3)</w:t>
      </w:r>
      <w:r w:rsidRPr="000D68F0">
        <w:rPr>
          <w:rFonts w:eastAsiaTheme="minorHAnsi" w:cs="Times New Roman"/>
          <w:kern w:val="0"/>
          <w:lang w:eastAsia="en-US" w:bidi="ar-SA"/>
        </w:rPr>
        <w:tab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</w:t>
      </w:r>
      <w:r w:rsidR="008F0554" w:rsidRPr="000D68F0">
        <w:rPr>
          <w:rFonts w:eastAsiaTheme="minorHAnsi" w:cs="Times New Roman"/>
          <w:kern w:val="0"/>
          <w:lang w:eastAsia="en-US" w:bidi="ar-SA"/>
        </w:rPr>
        <w:t>.</w:t>
      </w:r>
      <w:r w:rsidRPr="000D68F0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0B2EF325" w14:textId="77777777" w:rsidR="005F02CA" w:rsidRPr="000D68F0" w:rsidRDefault="005F02CA" w:rsidP="00BE1227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</w:p>
    <w:p w14:paraId="2332914F" w14:textId="77777777" w:rsidR="00B07B27" w:rsidRPr="000D68F0" w:rsidRDefault="00B07B27" w:rsidP="004170A4">
      <w:pPr>
        <w:widowControl/>
        <w:suppressAutoHyphens w:val="0"/>
        <w:autoSpaceDE w:val="0"/>
        <w:adjustRightInd w:val="0"/>
        <w:ind w:left="283" w:hanging="567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VI.</w:t>
      </w:r>
      <w:r w:rsidR="004170A4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Podstawy wykluczenia Wykonawcy z postępowania</w:t>
      </w:r>
    </w:p>
    <w:p w14:paraId="65FD4662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O udzielenie przedmiotowego zamówienia mogą ubiegać się Wykonawcy, </w:t>
      </w:r>
      <w:r w:rsidRPr="000D68F0">
        <w:rPr>
          <w:rFonts w:eastAsia="Times New Roman" w:cs="Times New Roman"/>
          <w:kern w:val="0"/>
          <w:lang w:eastAsia="ar-SA" w:bidi="ar-SA"/>
        </w:rPr>
        <w:br/>
        <w:t>którzy nie podlegają wykluczeniu na podstawie:</w:t>
      </w:r>
    </w:p>
    <w:p w14:paraId="408210C4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</w:t>
      </w:r>
      <w:r w:rsidRPr="000D68F0">
        <w:rPr>
          <w:rFonts w:eastAsia="Times New Roman" w:cs="Times New Roman"/>
          <w:kern w:val="0"/>
          <w:lang w:eastAsia="ar-SA" w:bidi="ar-SA"/>
        </w:rPr>
        <w:tab/>
        <w:t>art. 108 ust. 1 ustawy;</w:t>
      </w:r>
    </w:p>
    <w:p w14:paraId="58CA1002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2)</w:t>
      </w:r>
      <w:r w:rsidRPr="000D68F0">
        <w:rPr>
          <w:rFonts w:eastAsia="Times New Roman" w:cs="Times New Roman"/>
          <w:kern w:val="0"/>
          <w:lang w:eastAsia="ar-SA" w:bidi="ar-SA"/>
        </w:rPr>
        <w:tab/>
        <w:t>art. 109 ust. 1 ustawy, z zastrzeżeniem art. 110 ust. 2 ustawy;</w:t>
      </w:r>
    </w:p>
    <w:p w14:paraId="5AD510A4" w14:textId="0A952AB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art. 7 ust. 1 ustawy z dnia 13 kwietnia 2022 r. o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szczególnych rozwiązaniach w zakresie </w:t>
      </w:r>
      <w:r w:rsidRPr="000D68F0">
        <w:rPr>
          <w:rFonts w:eastAsia="Times New Roman" w:cs="Times New Roman"/>
          <w:i/>
          <w:kern w:val="0"/>
          <w:lang w:eastAsia="ar-SA" w:bidi="ar-SA"/>
        </w:rPr>
        <w:tab/>
        <w:t>przeciwdziałania wspieraniu agresji na Ukrainę oraz służące ochronie bezpieczeństwa narodowego</w:t>
      </w:r>
      <w:r w:rsidRPr="000D68F0">
        <w:rPr>
          <w:rFonts w:eastAsia="Times New Roman" w:cs="Times New Roman"/>
          <w:kern w:val="0"/>
          <w:lang w:eastAsia="ar-SA" w:bidi="ar-SA"/>
        </w:rPr>
        <w:t xml:space="preserve"> (Dz. U. z 202</w:t>
      </w:r>
      <w:r w:rsidR="00BE22EE">
        <w:rPr>
          <w:rFonts w:eastAsia="Times New Roman" w:cs="Times New Roman"/>
          <w:kern w:val="0"/>
          <w:lang w:eastAsia="ar-SA" w:bidi="ar-SA"/>
        </w:rPr>
        <w:t>4</w:t>
      </w:r>
      <w:r w:rsidRPr="000D68F0">
        <w:rPr>
          <w:rFonts w:eastAsia="Times New Roman" w:cs="Times New Roman"/>
          <w:kern w:val="0"/>
          <w:lang w:eastAsia="ar-SA" w:bidi="ar-SA"/>
        </w:rPr>
        <w:t xml:space="preserve"> r., poz. </w:t>
      </w:r>
      <w:r w:rsidR="00BE22EE">
        <w:rPr>
          <w:rFonts w:eastAsia="Times New Roman" w:cs="Times New Roman"/>
          <w:kern w:val="0"/>
          <w:lang w:eastAsia="ar-SA" w:bidi="ar-SA"/>
        </w:rPr>
        <w:t>507</w:t>
      </w:r>
      <w:r w:rsidRPr="000D68F0">
        <w:rPr>
          <w:rFonts w:eastAsia="Times New Roman" w:cs="Times New Roman"/>
          <w:kern w:val="0"/>
          <w:lang w:eastAsia="ar-SA" w:bidi="ar-SA"/>
        </w:rPr>
        <w:t xml:space="preserve">).   </w:t>
      </w:r>
    </w:p>
    <w:p w14:paraId="3AEC3D58" w14:textId="77777777" w:rsidR="00384EC9" w:rsidRPr="000D68F0" w:rsidRDefault="00384EC9" w:rsidP="00384EC9">
      <w:pPr>
        <w:widowControl/>
        <w:autoSpaceDN/>
        <w:ind w:left="568" w:hanging="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Z postępowania o udzielenie zamówienia publicznego Zamawiający wykluczy: </w:t>
      </w:r>
    </w:p>
    <w:p w14:paraId="13FA23AD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-</w:t>
      </w:r>
      <w:r w:rsidR="00FC27D5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wykonawcę oraz uczestnika konkursu wymienionego w wykazach określonych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rozporządzeniu 765/2006 i rozporządzeniu 269/2014 albo wpisanego na listę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na podstawie decyzji w sprawie wpisu na listę rozstrzygającej o zastosowaniu środka,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o którym mowa w art. 1 pkt 3 ww. ustawy z dnia 13 kwietnia 2022 r., </w:t>
      </w:r>
    </w:p>
    <w:p w14:paraId="7E375AFE" w14:textId="086F07C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-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wykonawcę oraz uczestnika konkursu, którego beneficjentem rzeczywistym </w:t>
      </w:r>
      <w:r w:rsidR="00D001FE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rozumieniu ustawy z dnia 1 marca 2018 r.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o przeciwdziałaniu praniu pieniędzy oraz finansowaniu terroryzmu </w:t>
      </w:r>
      <w:r w:rsidRPr="000D68F0">
        <w:rPr>
          <w:rFonts w:eastAsia="Times New Roman" w:cs="Times New Roman"/>
          <w:kern w:val="0"/>
          <w:lang w:eastAsia="ar-SA" w:bidi="ar-SA"/>
        </w:rPr>
        <w:t>(Dz. U. z 2023 r., poz. 1124</w:t>
      </w:r>
      <w:r w:rsidR="00471D2E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 </w:t>
      </w:r>
      <w:proofErr w:type="spellStart"/>
      <w:r w:rsidRPr="000D68F0">
        <w:rPr>
          <w:rFonts w:eastAsia="Times New Roman" w:cs="Times New Roman"/>
          <w:kern w:val="0"/>
          <w:lang w:eastAsia="ar-SA" w:bidi="ar-SA"/>
        </w:rPr>
        <w:t>późn</w:t>
      </w:r>
      <w:proofErr w:type="spellEnd"/>
      <w:r w:rsidRPr="000D68F0">
        <w:rPr>
          <w:rFonts w:eastAsia="Times New Roman" w:cs="Times New Roman"/>
          <w:kern w:val="0"/>
          <w:lang w:eastAsia="ar-SA" w:bidi="ar-SA"/>
        </w:rPr>
        <w:t xml:space="preserve">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z dnia 13 kwietnia 2022 r., </w:t>
      </w:r>
    </w:p>
    <w:p w14:paraId="2CAAB67D" w14:textId="787CDE1B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-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wykonawcę oraz uczestnika konkursu, którego jednostką dominującą w rozumieniu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art. 3 ust. 1 pkt 37 ustawy z dnia 29 września 1994 r. </w:t>
      </w:r>
      <w:r w:rsidRPr="000D68F0">
        <w:rPr>
          <w:rFonts w:eastAsia="Times New Roman" w:cs="Times New Roman"/>
          <w:i/>
          <w:kern w:val="0"/>
          <w:lang w:eastAsia="ar-SA" w:bidi="ar-SA"/>
        </w:rPr>
        <w:t>o rachunkowości</w:t>
      </w:r>
      <w:r w:rsidRPr="000D68F0">
        <w:rPr>
          <w:rFonts w:eastAsia="Times New Roman" w:cs="Times New Roman"/>
          <w:kern w:val="0"/>
          <w:lang w:eastAsia="ar-SA" w:bidi="ar-SA"/>
        </w:rPr>
        <w:t xml:space="preserve"> (Dz. U. z 2023 r., </w:t>
      </w:r>
      <w:r w:rsidR="00314104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poz. 120</w:t>
      </w:r>
      <w:r w:rsidR="00471D2E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z </w:t>
      </w:r>
      <w:proofErr w:type="spellStart"/>
      <w:r w:rsidRPr="000D68F0">
        <w:rPr>
          <w:rFonts w:eastAsia="Times New Roman" w:cs="Times New Roman"/>
          <w:kern w:val="0"/>
          <w:lang w:eastAsia="ar-SA" w:bidi="ar-SA"/>
        </w:rPr>
        <w:t>późn</w:t>
      </w:r>
      <w:proofErr w:type="spellEnd"/>
      <w:r w:rsidRPr="000D68F0">
        <w:rPr>
          <w:rFonts w:eastAsia="Times New Roman" w:cs="Times New Roman"/>
          <w:kern w:val="0"/>
          <w:lang w:eastAsia="ar-SA" w:bidi="ar-SA"/>
        </w:rPr>
        <w:t xml:space="preserve">. zm.) jest podmiot wymieniony w wykazach określonych </w:t>
      </w:r>
      <w:r w:rsidR="00D001FE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rozporządzeniu 765/2006 i rozporządzeniu 269/2014 albo wpisany na listę lub będący </w:t>
      </w:r>
      <w:r w:rsidRPr="000D68F0">
        <w:rPr>
          <w:rFonts w:eastAsia="Times New Roman" w:cs="Times New Roman"/>
          <w:kern w:val="0"/>
          <w:lang w:eastAsia="ar-SA" w:bidi="ar-SA"/>
        </w:rPr>
        <w:lastRenderedPageBreak/>
        <w:t>taką jednostką dominującą od dnia 24 lutego 2022 r., o ile został wpisany na listę na podstawie decyzji w sprawie wpisu na listę rozstrzygającej o zas</w:t>
      </w:r>
      <w:r w:rsidR="006235DA">
        <w:rPr>
          <w:rFonts w:eastAsia="Times New Roman" w:cs="Times New Roman"/>
          <w:kern w:val="0"/>
          <w:lang w:eastAsia="ar-SA" w:bidi="ar-SA"/>
        </w:rPr>
        <w:t xml:space="preserve">tosowaniu środka, </w:t>
      </w:r>
      <w:r w:rsidR="00D001FE">
        <w:rPr>
          <w:rFonts w:eastAsia="Times New Roman" w:cs="Times New Roman"/>
          <w:kern w:val="0"/>
          <w:lang w:eastAsia="ar-SA" w:bidi="ar-SA"/>
        </w:rPr>
        <w:br/>
      </w:r>
      <w:r w:rsidR="006235DA">
        <w:rPr>
          <w:rFonts w:eastAsia="Times New Roman" w:cs="Times New Roman"/>
          <w:kern w:val="0"/>
          <w:lang w:eastAsia="ar-SA" w:bidi="ar-SA"/>
        </w:rPr>
        <w:t>o którym mowa</w:t>
      </w:r>
      <w:r w:rsidR="00D001FE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w art. 1 pkt 3 ww. ustawy z dnia 13 kwietnia 2022 r.</w:t>
      </w:r>
    </w:p>
    <w:p w14:paraId="2C27A8C3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 może zostać wykluczony przez Zamawiającego na każdym etapie postępowania o udzielenie zamówienia.</w:t>
      </w:r>
    </w:p>
    <w:p w14:paraId="08820208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Zamawiający może na każdym etapie postępowania o udzielenie zamówienia uznać, </w:t>
      </w:r>
      <w:r w:rsidRPr="000D68F0">
        <w:rPr>
          <w:rFonts w:eastAsia="Times New Roman" w:cs="Times New Roman"/>
          <w:kern w:val="0"/>
          <w:lang w:eastAsia="ar-SA" w:bidi="ar-SA"/>
        </w:rPr>
        <w:br/>
        <w:t>że Wykonawca nie posiada wymaganych zdolności, jeżeli zaangażowanie zasobów technicznych lub zawodowych Wykonawcy w inne przedsięwzięcia gospodarcze Wykonawcy może mieć negatywny wpływ na realizacje zamówienia.</w:t>
      </w:r>
    </w:p>
    <w:p w14:paraId="7E94A16D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4.</w:t>
      </w:r>
      <w:r w:rsidRPr="000D68F0">
        <w:rPr>
          <w:rFonts w:eastAsiaTheme="minorHAnsi" w:cs="Times New Roman"/>
          <w:kern w:val="0"/>
          <w:lang w:eastAsia="en-US" w:bidi="ar-SA"/>
        </w:rPr>
        <w:tab/>
        <w:t>Jeżeli Wykonawca polega na zdolnościach lub sytuacji podmiotów udostępniających zasoby Zamawiający zbada, czy nie zachodzą wobec tego podmiotu podstawy wykluczenia, które zostały przewidziane względem Wykonawcy.</w:t>
      </w:r>
    </w:p>
    <w:p w14:paraId="2701DF77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5.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W przypadku wspólnego ubiegania się Wykonawców o udzielenie zamówienia Zamawiający zbada, czy nie zachodzą podstawy wykluczenia wobec każdego </w:t>
      </w:r>
      <w:r w:rsidR="00FC27D5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z tych Wykonawców.</w:t>
      </w:r>
    </w:p>
    <w:p w14:paraId="0DE69E4B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6.</w:t>
      </w:r>
      <w:r w:rsidRPr="000D68F0">
        <w:rPr>
          <w:rFonts w:eastAsiaTheme="minorHAnsi" w:cs="Times New Roman"/>
          <w:kern w:val="0"/>
          <w:lang w:eastAsia="en-US" w:bidi="ar-SA"/>
        </w:rPr>
        <w:tab/>
        <w:t>Jeżeli Wykonawca zamierza powierzyć wykonanie części zamówienia Podwykonawcy Zamawiający zbada, czy nie zachodzą wobec tego Podwykonawcy podstawy wykluczenia, które zostały przewidziane względem Wykonawcy.</w:t>
      </w:r>
    </w:p>
    <w:p w14:paraId="6353505A" w14:textId="77777777" w:rsidR="00384EC9" w:rsidRPr="000D68F0" w:rsidRDefault="00384EC9" w:rsidP="00384EC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7.</w:t>
      </w:r>
      <w:r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Wykonawca nie podlega wykluczeniu w okolicznościach określonych w art. 108 ust. 1 pkt 1, 2 i 5 lub art. 109 ust. 1 pkt 2‒5 i 7‒10, jeżeli udowodni zamawiającemu, że spełnił łącznie następujące przesłanki:</w:t>
      </w:r>
    </w:p>
    <w:p w14:paraId="0E3E73E0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 naprawił lub zobowiązał się do naprawienia szkody wyrządzonej przestępstwem, wykroczeniem lub swoim nieprawidłowym postępowaniem, w tym poprzez zadośćuczynienie pieniężne;</w:t>
      </w:r>
    </w:p>
    <w:p w14:paraId="0CF0106D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2) wyczerpująco wyjaśnił fakty i okoliczności związane z przestępstwem, wykroczeniem </w:t>
      </w:r>
      <w:r w:rsidRPr="000D68F0">
        <w:rPr>
          <w:rFonts w:eastAsia="Times New Roman" w:cs="Times New Roman"/>
          <w:kern w:val="0"/>
          <w:lang w:eastAsia="ar-SA" w:bidi="ar-SA"/>
        </w:rPr>
        <w:br/>
        <w:t>lub swoim nieprawidłowym postępowaniem oraz spowodowanymi przez nie szkodami, aktywnie współpracując odpowiednio z właściwymi organami, w tym organami ścigania, lub zamawiającym;</w:t>
      </w:r>
    </w:p>
    <w:p w14:paraId="70B2D3FA" w14:textId="77777777" w:rsidR="00384EC9" w:rsidRPr="000D68F0" w:rsidRDefault="00384EC9" w:rsidP="00384EC9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podjął konkretne środki techniczne, organizacyjne i kadrowe, odpowiednie </w:t>
      </w:r>
      <w:r w:rsidRPr="000D68F0">
        <w:rPr>
          <w:rFonts w:eastAsia="Times New Roman" w:cs="Times New Roman"/>
          <w:kern w:val="0"/>
          <w:lang w:eastAsia="ar-SA" w:bidi="ar-SA"/>
        </w:rPr>
        <w:br/>
        <w:t>dla zapobiegania dalszym przestępstwom, wykroczeniom lub nieprawidłowemu postępowaniu, w szczególności:</w:t>
      </w:r>
    </w:p>
    <w:p w14:paraId="177B085F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a)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zerwał wszelkie powiązania z osobami lub podmiotami odpowiedzialnymi </w:t>
      </w:r>
      <w:r w:rsidRPr="000D68F0">
        <w:rPr>
          <w:rFonts w:eastAsia="Times New Roman" w:cs="Times New Roman"/>
          <w:kern w:val="0"/>
          <w:lang w:eastAsia="ar-SA" w:bidi="ar-SA"/>
        </w:rPr>
        <w:br/>
        <w:t>za nieprawidłowe postępowanie wykonawcy,</w:t>
      </w:r>
    </w:p>
    <w:p w14:paraId="65FCE360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b)</w:t>
      </w:r>
      <w:r w:rsidRPr="000D68F0">
        <w:rPr>
          <w:rFonts w:eastAsia="Times New Roman" w:cs="Times New Roman"/>
          <w:kern w:val="0"/>
          <w:lang w:eastAsia="ar-SA" w:bidi="ar-SA"/>
        </w:rPr>
        <w:tab/>
        <w:t>zreorganizował personel,</w:t>
      </w:r>
    </w:p>
    <w:p w14:paraId="31ABC2ED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c)</w:t>
      </w:r>
      <w:r w:rsidRPr="000D68F0">
        <w:rPr>
          <w:rFonts w:eastAsia="Times New Roman" w:cs="Times New Roman"/>
          <w:kern w:val="0"/>
          <w:lang w:eastAsia="ar-SA" w:bidi="ar-SA"/>
        </w:rPr>
        <w:tab/>
        <w:t>wdrożył system sprawozdawczości i kontroli,</w:t>
      </w:r>
    </w:p>
    <w:p w14:paraId="2561CAE7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d)</w:t>
      </w:r>
      <w:r w:rsidRPr="000D68F0">
        <w:rPr>
          <w:rFonts w:eastAsia="Times New Roman" w:cs="Times New Roman"/>
          <w:kern w:val="0"/>
          <w:lang w:eastAsia="ar-SA" w:bidi="ar-SA"/>
        </w:rPr>
        <w:tab/>
        <w:t>utworzył struktury audytu wewnętrznego do monitorowania przestrzegania przepisów, wewnętrznych regulacji lub standardów,</w:t>
      </w:r>
    </w:p>
    <w:p w14:paraId="33B1BA5D" w14:textId="77777777" w:rsidR="00384EC9" w:rsidRPr="000D68F0" w:rsidRDefault="00384EC9" w:rsidP="00384EC9">
      <w:pPr>
        <w:widowControl/>
        <w:autoSpaceDN/>
        <w:ind w:left="1135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e)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wprowadził wewnętrzne regulacje dotyczące odpowiedzialności i odszkodowań </w:t>
      </w:r>
      <w:r w:rsidRPr="000D68F0">
        <w:rPr>
          <w:rFonts w:eastAsia="Times New Roman" w:cs="Times New Roman"/>
          <w:kern w:val="0"/>
          <w:lang w:eastAsia="ar-SA" w:bidi="ar-SA"/>
        </w:rPr>
        <w:br/>
        <w:t>za nieprzestrzeganie przepisów, wewnętrznych regulacji lub standardów.</w:t>
      </w:r>
    </w:p>
    <w:p w14:paraId="44474F56" w14:textId="77777777" w:rsidR="00384EC9" w:rsidRPr="000D68F0" w:rsidRDefault="00384EC9" w:rsidP="00384EC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Zamawiający ocenia czy podjęte przez wykonawcę czynności, o których mowa w ust. 7, </w:t>
      </w:r>
      <w:r w:rsidR="00FC27D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są wystarczające do wykazania jego rzetelności, uwzględniając wagę i szczególne okoliczności czynu Wykonawcy. Jeżeli podjęte przez Wykonawcę czynności </w:t>
      </w:r>
      <w:r w:rsidRPr="000D68F0">
        <w:rPr>
          <w:rFonts w:eastAsia="Times New Roman" w:cs="Times New Roman"/>
          <w:kern w:val="0"/>
          <w:lang w:eastAsia="ar-SA" w:bidi="ar-SA"/>
        </w:rPr>
        <w:br/>
        <w:t>nie są wystarczające do wykazania jego rzetelności, Zamawiający wyklucza Wykonawcę.</w:t>
      </w:r>
    </w:p>
    <w:p w14:paraId="5A64D31A" w14:textId="7F269306" w:rsidR="0049677F" w:rsidRDefault="0049677F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05E34D03" w14:textId="7C0E1B11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4431571B" w14:textId="33E7916F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55C31502" w14:textId="3809C4B8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69CC9C43" w14:textId="699392E0" w:rsidR="00341A8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5D7681BA" w14:textId="77777777" w:rsidR="00341A80" w:rsidRPr="000D68F0" w:rsidRDefault="00341A80" w:rsidP="00D3448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77C4C76D" w14:textId="48BECA54" w:rsidR="00B07B27" w:rsidRPr="000D68F0" w:rsidRDefault="00B07B27" w:rsidP="005C5F1F">
      <w:pPr>
        <w:widowControl/>
        <w:suppressAutoHyphens w:val="0"/>
        <w:autoSpaceDE w:val="0"/>
        <w:adjustRightInd w:val="0"/>
        <w:ind w:left="283" w:hanging="567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lastRenderedPageBreak/>
        <w:t>VII.</w:t>
      </w:r>
      <w:r w:rsidR="004170A4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Informacja o podmiotowych środkach dowodowych</w:t>
      </w:r>
    </w:p>
    <w:p w14:paraId="5323A48C" w14:textId="77777777" w:rsidR="003879B3" w:rsidRPr="000D68F0" w:rsidRDefault="004170A4" w:rsidP="005C5F1F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ab/>
      </w:r>
      <w:r w:rsidR="003879B3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W celu wykazania braku podstaw do wykluczenia o których mowa w art. 108 ust. 1 ustawy </w:t>
      </w:r>
      <w:r w:rsidR="00FC27D5" w:rsidRPr="000D68F0">
        <w:rPr>
          <w:rFonts w:eastAsiaTheme="minorHAnsi" w:cs="Times New Roman"/>
          <w:b/>
          <w:bCs/>
          <w:kern w:val="0"/>
          <w:lang w:eastAsia="en-US" w:bidi="ar-SA"/>
        </w:rPr>
        <w:br/>
      </w:r>
      <w:r w:rsidR="003879B3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oraz spełnienia warunków udziału w postępowaniu, Zamawiający żąda </w:t>
      </w:r>
      <w:r w:rsidR="003879B3"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t xml:space="preserve">złożenia </w:t>
      </w:r>
      <w:r w:rsidR="00FC27D5"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br/>
      </w:r>
      <w:r w:rsidR="003879B3"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t>wraz z ofertą</w:t>
      </w:r>
      <w:r w:rsidR="003879B3"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: </w:t>
      </w:r>
    </w:p>
    <w:p w14:paraId="196C63C1" w14:textId="31900508" w:rsidR="00A5312E" w:rsidRPr="000D68F0" w:rsidRDefault="003879B3" w:rsidP="00F451C7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1.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ab/>
        <w:t>oświadczeni</w:t>
      </w:r>
      <w:r w:rsidR="00384EC9" w:rsidRPr="000D68F0">
        <w:rPr>
          <w:rFonts w:eastAsiaTheme="minorHAnsi" w:cs="Times New Roman"/>
          <w:bCs/>
          <w:kern w:val="0"/>
          <w:lang w:eastAsia="en-US" w:bidi="ar-SA"/>
        </w:rPr>
        <w:t>a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t>, o którym mowa w art. 125 ust. 1 ustawy,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 stanowiące</w:t>
      </w:r>
      <w:r w:rsidR="00384EC9" w:rsidRPr="000D68F0">
        <w:rPr>
          <w:rFonts w:eastAsiaTheme="minorHAnsi" w:cs="Times New Roman"/>
          <w:bCs/>
          <w:kern w:val="0"/>
          <w:lang w:eastAsia="en-US" w:bidi="ar-SA"/>
        </w:rPr>
        <w:t>go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 potwierdzenie, 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że Wykonawca nie podlega wykluczeniu oraz spełnia warunki udziału </w:t>
      </w:r>
      <w:r w:rsidR="00A9059D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w postępowaniu w formie </w:t>
      </w:r>
      <w:r w:rsidR="00A5312E" w:rsidRPr="000D68F0">
        <w:rPr>
          <w:rFonts w:eastAsiaTheme="minorHAnsi" w:cs="Times New Roman"/>
          <w:b/>
          <w:bCs/>
          <w:i/>
          <w:kern w:val="0"/>
          <w:lang w:eastAsia="en-US" w:bidi="ar-SA"/>
        </w:rPr>
        <w:t>Jednolitego europejskiego dokumentu zamówienia</w:t>
      </w:r>
      <w:r w:rsidR="00A5312E" w:rsidRPr="000D68F0">
        <w:rPr>
          <w:rFonts w:eastAsiaTheme="minorHAnsi" w:cs="Times New Roman"/>
          <w:bCs/>
          <w:i/>
          <w:kern w:val="0"/>
          <w:lang w:eastAsia="en-US" w:bidi="ar-SA"/>
        </w:rPr>
        <w:t xml:space="preserve">, </w:t>
      </w:r>
      <w:r w:rsidR="00FC27D5" w:rsidRPr="000D68F0">
        <w:rPr>
          <w:rFonts w:eastAsiaTheme="minorHAnsi" w:cs="Times New Roman"/>
          <w:bCs/>
          <w:i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którego wzór stanowi załącznik nr </w:t>
      </w:r>
      <w:r w:rsidR="00370559">
        <w:rPr>
          <w:rFonts w:eastAsiaTheme="minorHAnsi" w:cs="Times New Roman"/>
          <w:bCs/>
          <w:kern w:val="0"/>
          <w:lang w:eastAsia="en-US" w:bidi="ar-SA"/>
        </w:rPr>
        <w:t>5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>do SWZ tymczasowo zastępując</w:t>
      </w:r>
      <w:r w:rsidR="00CA2305" w:rsidRPr="000D68F0">
        <w:rPr>
          <w:rFonts w:eastAsiaTheme="minorHAnsi" w:cs="Times New Roman"/>
          <w:bCs/>
          <w:kern w:val="0"/>
          <w:lang w:eastAsia="en-US" w:bidi="ar-SA"/>
        </w:rPr>
        <w:t>y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 xml:space="preserve"> wymagane </w:t>
      </w:r>
      <w:r w:rsidR="00FC27D5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>przez Zamawiającego podmiotowe środki dowodowe</w:t>
      </w:r>
      <w:r w:rsidR="00A5312E" w:rsidRPr="000D68F0">
        <w:rPr>
          <w:rFonts w:eastAsiaTheme="minorHAnsi" w:cs="Times New Roman"/>
          <w:bCs/>
          <w:color w:val="FF0000"/>
          <w:kern w:val="0"/>
          <w:lang w:eastAsia="en-US" w:bidi="ar-SA"/>
        </w:rPr>
        <w:t xml:space="preserve">. </w:t>
      </w:r>
      <w:r w:rsidR="00A5312E" w:rsidRPr="000D68F0">
        <w:rPr>
          <w:rFonts w:eastAsiaTheme="minorHAnsi" w:cs="Times New Roman"/>
          <w:bCs/>
          <w:i/>
          <w:kern w:val="0"/>
          <w:lang w:eastAsia="en-US" w:bidi="ar-SA"/>
        </w:rPr>
        <w:t xml:space="preserve"> </w:t>
      </w:r>
      <w:r w:rsidR="00A5312E" w:rsidRPr="000D68F0">
        <w:rPr>
          <w:rFonts w:eastAsiaTheme="minorHAnsi" w:cs="Times New Roman"/>
          <w:bCs/>
          <w:kern w:val="0"/>
          <w:lang w:eastAsia="en-US" w:bidi="ar-SA"/>
        </w:rPr>
        <w:t>Zamawiający wymaga wypełnienia JEDZ w zakresie odpowiadającym wszelkim wymaganiom określonym w SWZ.</w:t>
      </w:r>
    </w:p>
    <w:p w14:paraId="6E3BB53B" w14:textId="77777777" w:rsidR="00A5312E" w:rsidRPr="000D68F0" w:rsidRDefault="00A5312E" w:rsidP="00A5312E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kern w:val="0"/>
          <w:u w:val="single"/>
          <w:lang w:eastAsia="en-US" w:bidi="ar-SA"/>
        </w:rPr>
        <w:t>JEDZ składany jest wyłącznie w postaci elektronicznej opatrzonej kwalifikowanym podpisem elektronicznym.</w:t>
      </w:r>
    </w:p>
    <w:p w14:paraId="03A49BA3" w14:textId="77777777" w:rsidR="00A5312E" w:rsidRPr="000D68F0" w:rsidRDefault="00A5312E" w:rsidP="00A0149C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ab/>
        <w:t>Zamawiający informuje, że Wykonawca przy wypełnianiu oświadczenia na formularzu JEDZ powinien wykorzystać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t xml:space="preserve"> elektroniczne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narzędzie 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 xml:space="preserve">umożliwiające Zamawiającemu </w:t>
      </w:r>
      <w:r w:rsidR="00F451C7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>i Wykonawcom utworzenie, wypełnienie i ponowne wykorzystanie standardowego formularza JEDZ/ESPD w wersji elektronicznej (</w:t>
      </w:r>
      <w:proofErr w:type="spellStart"/>
      <w:r w:rsidR="00A0149C" w:rsidRPr="000D68F0">
        <w:rPr>
          <w:rFonts w:eastAsiaTheme="minorHAnsi" w:cs="Times New Roman"/>
          <w:bCs/>
          <w:kern w:val="0"/>
          <w:lang w:eastAsia="en-US" w:bidi="ar-SA"/>
        </w:rPr>
        <w:t>eESPD</w:t>
      </w:r>
      <w:proofErr w:type="spellEnd"/>
      <w:r w:rsidR="00A0149C"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dostępne 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>pod adresem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  <w:hyperlink r:id="rId23" w:history="1">
        <w:r w:rsidRPr="000D68F0">
          <w:rPr>
            <w:rStyle w:val="Hipercze"/>
            <w:rFonts w:eastAsiaTheme="minorHAnsi" w:cs="Times New Roman"/>
            <w:bCs/>
            <w:kern w:val="0"/>
            <w:lang w:eastAsia="en-US" w:bidi="ar-SA"/>
          </w:rPr>
          <w:t>https://espd.uzp.gov.pl/filter?lang=pl</w:t>
        </w:r>
      </w:hyperlink>
    </w:p>
    <w:p w14:paraId="5CF371CA" w14:textId="77777777" w:rsidR="00EB455B" w:rsidRPr="000D68F0" w:rsidRDefault="00EB455B" w:rsidP="00A5312E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</w:p>
    <w:p w14:paraId="0261275B" w14:textId="77777777" w:rsidR="00EB455B" w:rsidRPr="000D68F0" w:rsidRDefault="00EB455B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W celu wypełnienia JEDZ należy: </w:t>
      </w:r>
    </w:p>
    <w:p w14:paraId="642F80C8" w14:textId="77777777" w:rsidR="00EB455B" w:rsidRPr="000D68F0" w:rsidRDefault="00EB455B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a)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ze strony internetowej Zamawiającego: </w:t>
      </w:r>
      <w:hyperlink r:id="rId24" w:history="1">
        <w:r w:rsidRPr="000D68F0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pobrać plik JEDZ będący 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>z</w:t>
      </w:r>
      <w:r w:rsidRPr="000D68F0">
        <w:rPr>
          <w:rFonts w:eastAsiaTheme="minorHAnsi" w:cs="Times New Roman"/>
          <w:bCs/>
          <w:kern w:val="0"/>
          <w:lang w:eastAsia="en-US" w:bidi="ar-SA"/>
        </w:rPr>
        <w:t>ałącznikiem nr 3</w:t>
      </w:r>
      <w:r w:rsidRPr="000D68F0">
        <w:rPr>
          <w:rFonts w:eastAsiaTheme="minorHAnsi" w:cs="Times New Roman"/>
          <w:b/>
          <w:bCs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do SWZ, </w:t>
      </w:r>
    </w:p>
    <w:p w14:paraId="0D6C77BE" w14:textId="77777777" w:rsidR="00EB455B" w:rsidRPr="000D68F0" w:rsidRDefault="00EB455B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b)</w:t>
      </w:r>
      <w:r w:rsidR="00A0149C" w:rsidRPr="000D68F0">
        <w:rPr>
          <w:rFonts w:eastAsiaTheme="minorHAnsi" w:cs="Times New Roman"/>
          <w:bCs/>
          <w:kern w:val="0"/>
          <w:lang w:eastAsia="en-US" w:bidi="ar-SA"/>
        </w:rPr>
        <w:tab/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uruchomić stronę: </w:t>
      </w:r>
      <w:hyperlink r:id="rId25" w:history="1">
        <w:r w:rsidR="00A0149C" w:rsidRPr="000D68F0">
          <w:rPr>
            <w:rStyle w:val="Hipercze"/>
            <w:rFonts w:eastAsiaTheme="minorHAnsi" w:cs="Times New Roman"/>
            <w:bCs/>
            <w:kern w:val="0"/>
            <w:lang w:eastAsia="en-US" w:bidi="ar-SA"/>
          </w:rPr>
          <w:t>https://espd.uzp.gov.pl/filter?lang=pl</w:t>
        </w:r>
      </w:hyperlink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</w:t>
      </w:r>
    </w:p>
    <w:p w14:paraId="153A5A8A" w14:textId="77777777" w:rsidR="00EB455B" w:rsidRPr="000D68F0" w:rsidRDefault="00A0149C" w:rsidP="00A0149C">
      <w:pPr>
        <w:widowControl/>
        <w:suppressAutoHyphens w:val="0"/>
        <w:autoSpaceDN/>
        <w:ind w:left="851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c)</w:t>
      </w:r>
      <w:r w:rsidRPr="000D68F0">
        <w:rPr>
          <w:rFonts w:eastAsiaTheme="minorHAnsi" w:cs="Times New Roman"/>
          <w:bCs/>
          <w:kern w:val="0"/>
          <w:lang w:eastAsia="en-US" w:bidi="ar-SA"/>
        </w:rPr>
        <w:tab/>
        <w:t>po uruchomieniu strony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>, należy wybrać opcję „</w:t>
      </w:r>
      <w:r w:rsidR="00EB455B" w:rsidRPr="000D68F0">
        <w:rPr>
          <w:rFonts w:eastAsiaTheme="minorHAnsi" w:cs="Times New Roman"/>
          <w:bCs/>
          <w:i/>
          <w:kern w:val="0"/>
          <w:lang w:eastAsia="en-US" w:bidi="ar-SA"/>
        </w:rPr>
        <w:t>Jestem wykonawcą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>”, następnie należy wybrać opcję „</w:t>
      </w:r>
      <w:r w:rsidR="00EB455B" w:rsidRPr="000D68F0">
        <w:rPr>
          <w:rFonts w:eastAsiaTheme="minorHAnsi" w:cs="Times New Roman"/>
          <w:bCs/>
          <w:i/>
          <w:kern w:val="0"/>
          <w:lang w:eastAsia="en-US" w:bidi="ar-SA"/>
        </w:rPr>
        <w:t>zaimportować ESPD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”, wczytać plik JEDZ będący </w:t>
      </w:r>
      <w:r w:rsidRPr="000D68F0">
        <w:rPr>
          <w:rFonts w:eastAsiaTheme="minorHAnsi" w:cs="Times New Roman"/>
          <w:bCs/>
          <w:kern w:val="0"/>
          <w:lang w:eastAsia="en-US" w:bidi="ar-SA"/>
        </w:rPr>
        <w:t>z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ałącznikiem </w:t>
      </w:r>
      <w:r w:rsidR="00FC27D5" w:rsidRPr="000D68F0">
        <w:rPr>
          <w:rFonts w:eastAsiaTheme="minorHAnsi" w:cs="Times New Roman"/>
          <w:bCs/>
          <w:kern w:val="0"/>
          <w:lang w:eastAsia="en-US" w:bidi="ar-SA"/>
        </w:rPr>
        <w:br/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nr 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3 </w:t>
      </w:r>
      <w:r w:rsidR="00EB455B" w:rsidRPr="000D68F0">
        <w:rPr>
          <w:rFonts w:eastAsiaTheme="minorHAnsi" w:cs="Times New Roman"/>
          <w:bCs/>
          <w:kern w:val="0"/>
          <w:lang w:eastAsia="en-US" w:bidi="ar-SA"/>
        </w:rPr>
        <w:t xml:space="preserve">do SWZ wybrać kraj „Polska” i postępować dalej zgodnie z instrukcjami (podpowiedziami) w narzędziu. </w:t>
      </w:r>
    </w:p>
    <w:p w14:paraId="7AB0218B" w14:textId="77777777" w:rsidR="00EB455B" w:rsidRPr="000D68F0" w:rsidRDefault="00EB455B" w:rsidP="00A5312E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</w:p>
    <w:p w14:paraId="5203C14A" w14:textId="77777777" w:rsidR="0043162D" w:rsidRPr="000D68F0" w:rsidRDefault="003879B3" w:rsidP="00E72DF7">
      <w:pPr>
        <w:widowControl/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bCs/>
          <w:kern w:val="0"/>
          <w:lang w:eastAsia="en-US" w:bidi="ar-SA"/>
        </w:rPr>
        <w:t>2.</w:t>
      </w:r>
      <w:r w:rsidRPr="000D68F0">
        <w:rPr>
          <w:rFonts w:eastAsiaTheme="minorHAnsi" w:cs="Times New Roman"/>
          <w:bCs/>
          <w:kern w:val="0"/>
          <w:lang w:eastAsia="en-US" w:bidi="ar-SA"/>
        </w:rPr>
        <w:tab/>
        <w:t>wypełnione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t>go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i podpisane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t>go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przez Wykonawców występujących wspólnie (spółka cyw</w:t>
      </w:r>
      <w:r w:rsidR="00B72A09" w:rsidRPr="000D68F0">
        <w:rPr>
          <w:rFonts w:eastAsiaTheme="minorHAnsi" w:cs="Times New Roman"/>
          <w:bCs/>
          <w:kern w:val="0"/>
          <w:lang w:eastAsia="en-US" w:bidi="ar-SA"/>
        </w:rPr>
        <w:t xml:space="preserve">ilna, konsorcjum) </w:t>
      </w:r>
      <w:r w:rsidR="008D2AC4" w:rsidRPr="000D68F0">
        <w:rPr>
          <w:rFonts w:eastAsiaTheme="minorHAnsi" w:cs="Times New Roman"/>
          <w:bCs/>
          <w:kern w:val="0"/>
          <w:lang w:eastAsia="en-US" w:bidi="ar-SA"/>
        </w:rPr>
        <w:t>pełnomocnictwa</w:t>
      </w:r>
      <w:r w:rsidRPr="000D68F0">
        <w:rPr>
          <w:rFonts w:eastAsiaTheme="minorHAnsi" w:cs="Times New Roman"/>
          <w:bCs/>
          <w:kern w:val="0"/>
          <w:lang w:eastAsia="en-US" w:bidi="ar-SA"/>
        </w:rPr>
        <w:t xml:space="preserve"> dla Wykonawcy w</w:t>
      </w:r>
      <w:r w:rsidR="00231EC8" w:rsidRPr="000D68F0">
        <w:rPr>
          <w:rFonts w:eastAsiaTheme="minorHAnsi" w:cs="Times New Roman"/>
          <w:bCs/>
          <w:kern w:val="0"/>
          <w:lang w:eastAsia="en-US" w:bidi="ar-SA"/>
        </w:rPr>
        <w:t xml:space="preserve">iodącego (lidera) – w przypadku </w:t>
      </w:r>
      <w:r w:rsidRPr="000D68F0">
        <w:rPr>
          <w:rFonts w:eastAsiaTheme="minorHAnsi" w:cs="Times New Roman"/>
          <w:bCs/>
          <w:kern w:val="0"/>
          <w:lang w:eastAsia="en-US" w:bidi="ar-SA"/>
        </w:rPr>
        <w:t>składania oferty przez Wykonawców wspólnie ubiegających się o udzielenie zamówienia.</w:t>
      </w:r>
    </w:p>
    <w:p w14:paraId="061F52B5" w14:textId="77777777" w:rsidR="005C0622" w:rsidRDefault="005C0622" w:rsidP="004013D0">
      <w:pPr>
        <w:widowControl/>
        <w:autoSpaceDN/>
        <w:ind w:firstLine="567"/>
        <w:jc w:val="both"/>
        <w:textAlignment w:val="auto"/>
        <w:rPr>
          <w:rFonts w:cs="Times New Roman"/>
        </w:rPr>
      </w:pPr>
    </w:p>
    <w:p w14:paraId="00A022FF" w14:textId="7D9CDEE1" w:rsidR="004C021D" w:rsidRPr="000D68F0" w:rsidRDefault="003879B3" w:rsidP="004013D0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0D68F0">
        <w:rPr>
          <w:rFonts w:cs="Times New Roman"/>
        </w:rPr>
        <w:t xml:space="preserve">Oświadczenia wystawione przez Wykonawcę oraz wszelka korespondencja sporządzana przez Wykonawcę w trakcie prowadzonego postępowania musi być podpisana </w:t>
      </w:r>
      <w:r w:rsidR="00FC27D5" w:rsidRPr="000D68F0">
        <w:rPr>
          <w:rFonts w:cs="Times New Roman"/>
        </w:rPr>
        <w:br/>
      </w:r>
      <w:r w:rsidRPr="000D68F0">
        <w:rPr>
          <w:rFonts w:cs="Times New Roman"/>
        </w:rPr>
        <w:t xml:space="preserve">przez Wykonawcę lub osobę/osoby uprawnione do reprezentowania Wykonawcy. </w:t>
      </w:r>
    </w:p>
    <w:p w14:paraId="1A6B314F" w14:textId="77777777" w:rsidR="004C021D" w:rsidRPr="000D68F0" w:rsidRDefault="003879B3" w:rsidP="004013D0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0D68F0">
        <w:rPr>
          <w:rFonts w:cs="Times New Roman"/>
        </w:rPr>
        <w:t>W</w:t>
      </w:r>
      <w:r w:rsidR="00B31911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przypadku, gdy w imieniu Wykonawcy występują inne osoby, których uprawnienie </w:t>
      </w:r>
      <w:r w:rsidR="004C021D" w:rsidRPr="000D68F0">
        <w:rPr>
          <w:rFonts w:cs="Times New Roman"/>
        </w:rPr>
        <w:br/>
      </w:r>
      <w:r w:rsidRPr="000D68F0">
        <w:rPr>
          <w:rFonts w:cs="Times New Roman"/>
        </w:rPr>
        <w:t>do</w:t>
      </w:r>
      <w:r w:rsidR="00B31911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reprezentacji nie wynika z dokumentów rejestrowych (KRS, </w:t>
      </w:r>
      <w:proofErr w:type="spellStart"/>
      <w:r w:rsidRPr="000D68F0">
        <w:rPr>
          <w:rFonts w:cs="Times New Roman"/>
        </w:rPr>
        <w:t>CEiDG</w:t>
      </w:r>
      <w:proofErr w:type="spellEnd"/>
      <w:r w:rsidRPr="000D68F0">
        <w:rPr>
          <w:rFonts w:cs="Times New Roman"/>
        </w:rPr>
        <w:t>), do oferty należy dołączyć</w:t>
      </w:r>
      <w:r w:rsidR="004C021D" w:rsidRPr="000D68F0">
        <w:rPr>
          <w:rFonts w:cs="Times New Roman"/>
        </w:rPr>
        <w:t xml:space="preserve"> </w:t>
      </w:r>
      <w:r w:rsidRPr="000D68F0">
        <w:rPr>
          <w:rFonts w:cs="Times New Roman"/>
        </w:rPr>
        <w:t xml:space="preserve">pełnomocnictwo. </w:t>
      </w:r>
    </w:p>
    <w:p w14:paraId="1D4F5EAC" w14:textId="77777777" w:rsidR="004C021D" w:rsidRPr="000D68F0" w:rsidRDefault="003879B3" w:rsidP="00DA208F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0D68F0">
        <w:rPr>
          <w:rFonts w:cs="Times New Roman"/>
        </w:rPr>
        <w:t xml:space="preserve">W przypadku, gdy w toku procedury, w imieniu Wykonawcy będą występować inne osoby, których umocowanie nie zostało przez Wykonawcę udokumentowane w złożonej ofercie, Wykonawca przekaże Zamawiającemu pełnomocnictwa dla tych osób. Pełnomocnictwa, </w:t>
      </w:r>
      <w:r w:rsidR="005D387A" w:rsidRPr="000D68F0">
        <w:rPr>
          <w:rFonts w:cs="Times New Roman"/>
        </w:rPr>
        <w:br/>
      </w:r>
      <w:r w:rsidRPr="000D68F0">
        <w:rPr>
          <w:rFonts w:cs="Times New Roman"/>
        </w:rPr>
        <w:t>o których mowa powyżej, powinny być złożone w formie elektronicznej opatrzone</w:t>
      </w:r>
      <w:r w:rsidR="004C021D" w:rsidRPr="000D68F0">
        <w:rPr>
          <w:rFonts w:cs="Times New Roman"/>
        </w:rPr>
        <w:t>j</w:t>
      </w:r>
      <w:r w:rsidRPr="000D68F0">
        <w:rPr>
          <w:rFonts w:cs="Times New Roman"/>
        </w:rPr>
        <w:t xml:space="preserve"> podpisem kwalifikowanym osób upoważnionych do reprezentowania Wykonawców oraz zostać przekazane w ofercie wspólnej Wykonawców. Gdy pełnomocnictwa sporządzone są w języku obcym należy dołączyć ich tłumaczenie na język polski. Z pełnomocnictwa powinien wynikać zakres czynności, do których jest umocowany pełnomocnik.</w:t>
      </w:r>
    </w:p>
    <w:p w14:paraId="08EFA998" w14:textId="77777777" w:rsidR="003879B3" w:rsidRPr="000D68F0" w:rsidRDefault="003879B3" w:rsidP="009E6CC2">
      <w:pPr>
        <w:widowControl/>
        <w:autoSpaceDN/>
        <w:ind w:firstLine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W przypadku wspólnego ubiegania się o zamówienie przez Wykonawców, </w:t>
      </w:r>
      <w:r w:rsidR="00CA2305" w:rsidRPr="000D68F0">
        <w:rPr>
          <w:rFonts w:eastAsia="Times New Roman" w:cs="Times New Roman"/>
          <w:bCs/>
          <w:kern w:val="0"/>
          <w:lang w:eastAsia="ar-SA" w:bidi="ar-SA"/>
        </w:rPr>
        <w:t>JEDZ</w:t>
      </w:r>
      <w:r w:rsidRPr="000D68F0">
        <w:rPr>
          <w:rFonts w:eastAsia="Times New Roman" w:cs="Times New Roman"/>
          <w:kern w:val="0"/>
          <w:lang w:eastAsia="ar-SA" w:bidi="ar-SA"/>
        </w:rPr>
        <w:t xml:space="preserve"> składa każdy z Wykonawców. Oświadczenia te potwierdzają brak podstaw wykluczenia </w:t>
      </w:r>
      <w:r w:rsidR="00B72A09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oraz spełnienie warunków udziału w postępowaniu w zakresie, w jakim każdy z Wykonawców wykazuje spełnienie warunków udziału w postępowaniu. </w:t>
      </w:r>
    </w:p>
    <w:p w14:paraId="6D49D16B" w14:textId="77777777" w:rsidR="003879B3" w:rsidRPr="000D68F0" w:rsidRDefault="004C021D" w:rsidP="004C021D">
      <w:pPr>
        <w:widowControl/>
        <w:autoSpaceDN/>
        <w:ind w:firstLine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Wykonawca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, w przypadku polegania na zdolnościach lub sytuacji podmiotów udostępniających </w:t>
      </w:r>
      <w:r w:rsidR="00DF49AE" w:rsidRPr="000D68F0">
        <w:rPr>
          <w:rFonts w:eastAsia="Times New Roman" w:cs="Times New Roman"/>
          <w:kern w:val="0"/>
          <w:lang w:eastAsia="ar-SA" w:bidi="ar-SA"/>
        </w:rPr>
        <w:t>zasoby, przedstawia, wraz ze</w:t>
      </w:r>
      <w:r w:rsidR="009E6CC2" w:rsidRPr="000D68F0">
        <w:rPr>
          <w:rFonts w:eastAsia="Times New Roman" w:cs="Times New Roman"/>
          <w:kern w:val="0"/>
          <w:lang w:eastAsia="ar-SA" w:bidi="ar-SA"/>
        </w:rPr>
        <w:t xml:space="preserve"> swoim </w:t>
      </w:r>
      <w:r w:rsidR="00DF49AE" w:rsidRPr="000D68F0">
        <w:rPr>
          <w:rFonts w:eastAsia="Times New Roman" w:cs="Times New Roman"/>
          <w:kern w:val="0"/>
          <w:lang w:eastAsia="ar-SA" w:bidi="ar-SA"/>
        </w:rPr>
        <w:t>JEDZ, także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CA2305" w:rsidRPr="000D68F0">
        <w:rPr>
          <w:rFonts w:eastAsia="Times New Roman" w:cs="Times New Roman"/>
          <w:kern w:val="0"/>
          <w:lang w:eastAsia="ar-SA" w:bidi="ar-SA"/>
        </w:rPr>
        <w:t>JEDZ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 podmiotu udostępniającego zasoby, potwierdzające brak podstaw wykluczenia tego podmiotu </w:t>
      </w:r>
      <w:r w:rsidR="009E6CC2" w:rsidRPr="000D68F0">
        <w:rPr>
          <w:rFonts w:eastAsia="Times New Roman" w:cs="Times New Roman"/>
          <w:kern w:val="0"/>
          <w:lang w:eastAsia="ar-SA" w:bidi="ar-SA"/>
        </w:rPr>
        <w:br/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oraz odpowiednio spełnianie warunków udziału w postępowaniu lub kryteriów selekcji, </w:t>
      </w:r>
      <w:r w:rsidR="009E6CC2" w:rsidRPr="000D68F0">
        <w:rPr>
          <w:rFonts w:eastAsia="Times New Roman" w:cs="Times New Roman"/>
          <w:kern w:val="0"/>
          <w:lang w:eastAsia="ar-SA" w:bidi="ar-SA"/>
        </w:rPr>
        <w:br/>
      </w:r>
      <w:r w:rsidR="003879B3" w:rsidRPr="000D68F0">
        <w:rPr>
          <w:rFonts w:eastAsia="Times New Roman" w:cs="Times New Roman"/>
          <w:kern w:val="0"/>
          <w:lang w:eastAsia="ar-SA" w:bidi="ar-SA"/>
        </w:rPr>
        <w:t>w zakresie, w jakim Wykonawca powołuje się na jego zasoby.</w:t>
      </w:r>
    </w:p>
    <w:p w14:paraId="43F3E9F9" w14:textId="77777777" w:rsidR="00FA2DEF" w:rsidRPr="000D68F0" w:rsidRDefault="00FA2DEF" w:rsidP="00DA332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F63CD7F" w14:textId="77777777" w:rsidR="003879B3" w:rsidRPr="000D68F0" w:rsidRDefault="008C37F0" w:rsidP="00DA332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</w:t>
      </w:r>
      <w:r w:rsidR="003879B3" w:rsidRPr="000D68F0">
        <w:rPr>
          <w:rFonts w:eastAsia="Times New Roman" w:cs="Times New Roman"/>
          <w:kern w:val="0"/>
          <w:lang w:eastAsia="ar-SA" w:bidi="ar-SA"/>
        </w:rPr>
        <w:t>.</w:t>
      </w:r>
      <w:r w:rsidR="003879B3" w:rsidRPr="000D68F0">
        <w:rPr>
          <w:rFonts w:eastAsia="Times New Roman" w:cs="Times New Roman"/>
          <w:kern w:val="0"/>
          <w:lang w:eastAsia="ar-SA" w:bidi="ar-SA"/>
        </w:rPr>
        <w:tab/>
        <w:t>Zamawiający przed udzieleniem zamówienia, wezwie Wykonawcę, którego oferta została najwyżej oceniona, do złożenia w wyznaczonym terminie, nie krót</w:t>
      </w:r>
      <w:r w:rsidR="00AE7E4E" w:rsidRPr="000D68F0">
        <w:rPr>
          <w:rFonts w:eastAsia="Times New Roman" w:cs="Times New Roman"/>
          <w:kern w:val="0"/>
          <w:lang w:eastAsia="ar-SA" w:bidi="ar-SA"/>
        </w:rPr>
        <w:t xml:space="preserve">szym niż </w:t>
      </w:r>
      <w:r w:rsidR="009E6CC2" w:rsidRPr="000D68F0">
        <w:rPr>
          <w:rFonts w:eastAsia="Times New Roman" w:cs="Times New Roman"/>
          <w:kern w:val="0"/>
          <w:lang w:eastAsia="ar-SA" w:bidi="ar-SA"/>
        </w:rPr>
        <w:t>10</w:t>
      </w:r>
      <w:r w:rsidR="00AE7E4E" w:rsidRPr="000D68F0">
        <w:rPr>
          <w:rFonts w:eastAsia="Times New Roman" w:cs="Times New Roman"/>
          <w:kern w:val="0"/>
          <w:lang w:eastAsia="ar-SA" w:bidi="ar-SA"/>
        </w:rPr>
        <w:t xml:space="preserve"> dni od dnia wezwania,</w:t>
      </w:r>
      <w:r w:rsidR="003879B3" w:rsidRPr="000D68F0">
        <w:rPr>
          <w:rFonts w:eastAsia="Times New Roman" w:cs="Times New Roman"/>
          <w:kern w:val="0"/>
          <w:lang w:eastAsia="ar-SA" w:bidi="ar-SA"/>
        </w:rPr>
        <w:t xml:space="preserve"> podmiotowych środków dowodowych, aktualnych na dzień złożenia podmiotowych środków dowodowych</w:t>
      </w:r>
      <w:r w:rsidR="00AE7E4E" w:rsidRPr="000D68F0">
        <w:rPr>
          <w:rFonts w:eastAsia="Times New Roman" w:cs="Times New Roman"/>
          <w:kern w:val="0"/>
          <w:lang w:eastAsia="ar-SA" w:bidi="ar-SA"/>
        </w:rPr>
        <w:t>:</w:t>
      </w:r>
    </w:p>
    <w:p w14:paraId="32CF6B63" w14:textId="77777777" w:rsidR="003A481E" w:rsidRPr="000D68F0" w:rsidRDefault="00432B83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aktualna informacja z Krajowego Rejestru Karnego w zakresie</w:t>
      </w:r>
      <w:r w:rsidR="003A481E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5A577E52" w14:textId="77777777" w:rsidR="003A481E" w:rsidRPr="000D68F0" w:rsidRDefault="003A481E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1 i 2 ustawy,</w:t>
      </w:r>
    </w:p>
    <w:p w14:paraId="6995E2F5" w14:textId="77777777" w:rsidR="003A481E" w:rsidRPr="000D68F0" w:rsidRDefault="003A481E" w:rsidP="0075775F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108 ust. 1 pkt 4 ustawy, dotyczącej orzeczenia zakazu ubiegania </w:t>
      </w:r>
      <w:r w:rsidR="0075775F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się o zamówienie publiczne tytułem środka karnego,</w:t>
      </w:r>
    </w:p>
    <w:p w14:paraId="3630C2AC" w14:textId="77777777" w:rsidR="003A481E" w:rsidRPr="000D68F0" w:rsidRDefault="003A481E" w:rsidP="003A481E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109 ust. 1 pkt 2 lit. a ustawy,</w:t>
      </w:r>
    </w:p>
    <w:p w14:paraId="07A90905" w14:textId="77777777" w:rsidR="003A481E" w:rsidRPr="000D68F0" w:rsidRDefault="003A481E" w:rsidP="003A481E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2 lit. b ustawy, dotyczącej ukarania za wykroczenie, za które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wymierzono karę aresztu,</w:t>
      </w:r>
    </w:p>
    <w:p w14:paraId="7ACBB1B2" w14:textId="77777777" w:rsidR="00432B83" w:rsidRPr="000D68F0" w:rsidRDefault="003A481E" w:rsidP="003A481E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3 ustawy, dotyczącej skazania za przestępstwo lub ukarania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za wykroczenie, za które wymierzono karę aresztu – </w:t>
      </w:r>
      <w:r w:rsidR="00432B8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wystawiona nie wcześniej 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432B8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niż 6 miesięcy przed upływem terminu składania ofert;</w:t>
      </w:r>
    </w:p>
    <w:p w14:paraId="736CF24C" w14:textId="77777777" w:rsidR="00656108" w:rsidRPr="000D68F0" w:rsidRDefault="00656108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zaświadczenia właściwego Naczelnika Urzędu Skarbowego potwierdzającego, </w:t>
      </w:r>
      <w:r w:rsidR="00EC65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że wykonawca nie zalega z opłacaniem podatków i opłat, w zakresie art. 109 ust. 1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pkt 1 ustawy, wystawionego nie wcześniej niż 3 miesiące przed jego złożeniem,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a w przypadku zalegania z opłacaniem podatków lub opłat wraz z zaświadczeniem zamawiający żąda złożenia dokumentów potwierdzających,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należności;</w:t>
      </w:r>
    </w:p>
    <w:p w14:paraId="35983888" w14:textId="77777777" w:rsidR="00656108" w:rsidRPr="000D68F0" w:rsidRDefault="00656108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zaświadczenia albo innego dokumentu właściwej terenowej jednostki organizacyjnej Zakładu Ubezpieczeń Społecznych lub właściwego oddziału regionalnego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lub właściwej placówki terenowej Kasy Rolniczego Ubezpieczenia Społecznego potwierdzającego, że wykonawca nie zalega z opłacaniem składek 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 ubezpieczenia społeczne i zdrowotne, w zakresie art. 109 ust. 1 pkt 1 ustawy, wystawionego nie wcześniej niż 3 miesiące przed jego złożeniem, a w przypadku zalegania z opłacaniem składek na ubezpieczenia społeczne lub zdrowotne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wraz z zaświadczeniem albo innym dokumentem zamawiający żąda złożenia dokumentów potwierdzających,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należności;</w:t>
      </w:r>
    </w:p>
    <w:p w14:paraId="2BBD9B0A" w14:textId="22786934" w:rsidR="00EC6509" w:rsidRPr="000D68F0" w:rsidRDefault="00EC6509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Wykonawcy, w zakresie wskazanym art. 108 ust. 1 </w:t>
      </w:r>
      <w:r w:rsidR="00341206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pkt 5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ustawy,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braku przynależności do tej samej grupy kapitałowej w rozumieniu ustawy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dnia 16 lutego 2007 r. </w:t>
      </w:r>
      <w:r w:rsidRPr="000D68F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 ochronie konkurencji i konsumentów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(Dz. U. z 202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</w:t>
      </w:r>
      <w:r w:rsidR="00D34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poz. 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1689, 1705</w:t>
      </w:r>
      <w:r w:rsidR="005F17F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. zm.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4178B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385944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innym Wykonawcą, który złożył odrębną ofertę </w:t>
      </w:r>
      <w:r w:rsidR="00D34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w postępowaniu, albo oświadczenie o przynależności do tej samej grupy kapitałowej wraz z dokumentami lub informacjami potwierdzającymi przygotowanie oferty niezależnie od innego Wykonawcy należącego do tej samej grupy kapitałowej. Oświadczenie Wykonawca 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s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porządz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zgodnie ze wzorem stanowiącym 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ałącznik nr</w:t>
      </w:r>
      <w:r w:rsidR="00630B9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do SWZ. Dokument należy złożyć w oryginale w postaci dokumentu elektronicznego opatrzonego kwalifikowanym podpisem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elektronicznym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. Dokument lub oświadczenie, sporządzane w języku obcym należy złożyć wraz z tłumaczeniem na język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polski. Wraz ze złożeniem oświadczenia, Wykonawca może przedstawić dowody, że powiązania </w:t>
      </w:r>
      <w:r w:rsidR="00D3448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innym </w:t>
      </w:r>
      <w:r w:rsidR="00DB475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W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ykonawcą nie prowadzą do zakłócenia konkurencji w postępowaniu o udzielenie zamówienia. W przypadku Wykonawców występujących wspóln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ie oświadczenie, o których mowa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 składa każdy z Wykonawców;</w:t>
      </w:r>
    </w:p>
    <w:p w14:paraId="23F19C1C" w14:textId="77777777" w:rsidR="00630B93" w:rsidRPr="000D68F0" w:rsidRDefault="00EC6509" w:rsidP="00DF1499">
      <w:pPr>
        <w:pStyle w:val="Akapitzlist"/>
        <w:numPr>
          <w:ilvl w:val="0"/>
          <w:numId w:val="17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oświadczenia Wykonawcy o aktualności informacji zawartych w oświadczeniu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(JEDZ)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którym mowa w art. 125 ust. 1 ustawy, w zakresie podstaw wykluczenia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z postępowania wskazanych przez 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amawiającego, o których mowa w</w:t>
      </w:r>
      <w:r w:rsidR="0070149C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14:paraId="06FEB0F9" w14:textId="77777777" w:rsidR="00630B93" w:rsidRPr="000D68F0" w:rsidRDefault="00630B93" w:rsidP="00B60B3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3 ustawy,</w:t>
      </w:r>
    </w:p>
    <w:p w14:paraId="73D7E8EA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108 ust. 1 pkt 4 ustawy, dotyczących orzeczenia zakazu ubiegania 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się o zamówienie publiczne tytułem środka zapobiegawczego,</w:t>
      </w:r>
    </w:p>
    <w:p w14:paraId="3D0F5C82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5 ustawy, dotyczących zawarcia z innymi Wykonawcami porozumienia mającego na celu zakłócenie konkurencji,</w:t>
      </w:r>
    </w:p>
    <w:p w14:paraId="115CB8AD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108 ust. 1 pkt 6 ustawy,</w:t>
      </w:r>
    </w:p>
    <w:p w14:paraId="2D258955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1 ustawy, odnośnie do naruszenia obowiązków dotyczących płatności podatków i opłat lokalnych, o których mowa w ustawie z dnia 12 stycznia 1991 r. </w:t>
      </w:r>
      <w:r w:rsidRPr="000D68F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 podatkach i opłatach lokalnych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="0074300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Dz. U.  z 20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23</w:t>
      </w:r>
      <w:r w:rsidR="0074300B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poz.  </w:t>
      </w:r>
      <w:r w:rsidR="00B72A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70, 1313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),</w:t>
      </w:r>
    </w:p>
    <w:p w14:paraId="14125C78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2 lit. b ustawy, dotyczących ukarania za wykroczenie,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za które wymierzono karę ograniczenia wolności lub karę grzywny,</w:t>
      </w:r>
    </w:p>
    <w:p w14:paraId="1F72323A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109 ust. 1 pkt 2 lit. c ustawy,</w:t>
      </w:r>
    </w:p>
    <w:p w14:paraId="7AFD8B3F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art. 109 ust. 1 pkt 3 ustawy, dotyczących ukarania za wykroczenie, </w:t>
      </w:r>
      <w:r w:rsidR="005D387A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za które wymierzono karę ograniczenia wolności lub karę grzywny,</w:t>
      </w:r>
    </w:p>
    <w:p w14:paraId="6BD3E838" w14:textId="77777777" w:rsidR="00630B93" w:rsidRPr="000D68F0" w:rsidRDefault="00630B93" w:rsidP="00630B93">
      <w:pPr>
        <w:pStyle w:val="Akapitzlist"/>
        <w:ind w:left="113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art. 109 ust. 1 pkt 5–10 ustawy.</w:t>
      </w:r>
    </w:p>
    <w:p w14:paraId="3B80A1C2" w14:textId="77777777" w:rsidR="00EC6509" w:rsidRPr="000D68F0" w:rsidRDefault="0070149C" w:rsidP="00630B93">
      <w:pPr>
        <w:pStyle w:val="Akapitzlist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Wykonawca sporządza zgodnie ze wzorem stanowiącym załącznik </w:t>
      </w:r>
      <w:r w:rsidR="00630B93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nr 5 do SWZ.</w:t>
      </w:r>
    </w:p>
    <w:p w14:paraId="12789754" w14:textId="77777777" w:rsidR="00DA3324" w:rsidRPr="000D68F0" w:rsidRDefault="008C37F0" w:rsidP="001A5F35">
      <w:pPr>
        <w:ind w:left="568" w:hanging="284"/>
        <w:jc w:val="both"/>
        <w:rPr>
          <w:rFonts w:cs="Times New Roman"/>
          <w:color w:val="000000"/>
        </w:rPr>
      </w:pPr>
      <w:r w:rsidRPr="000D68F0">
        <w:rPr>
          <w:rFonts w:cs="Times New Roman"/>
          <w:color w:val="000000"/>
        </w:rPr>
        <w:t>7</w:t>
      </w:r>
      <w:r w:rsidR="00DA3324" w:rsidRPr="000D68F0">
        <w:rPr>
          <w:rFonts w:cs="Times New Roman"/>
          <w:color w:val="000000"/>
        </w:rPr>
        <w:t>.</w:t>
      </w:r>
      <w:r w:rsidR="00DA3324" w:rsidRPr="000D68F0">
        <w:rPr>
          <w:rFonts w:cs="Times New Roman"/>
          <w:color w:val="000000"/>
        </w:rPr>
        <w:tab/>
        <w:t xml:space="preserve">Jeżeli wykonawca ma siedzibę lub miejsce zamieszkania poza granicami </w:t>
      </w:r>
      <w:r w:rsidR="00DA3324" w:rsidRPr="000D68F0">
        <w:rPr>
          <w:rFonts w:cs="Times New Roman"/>
          <w:color w:val="000000"/>
        </w:rPr>
        <w:tab/>
        <w:t>Rzeczypospolitej Polskiej, zamiast:</w:t>
      </w:r>
    </w:p>
    <w:p w14:paraId="37523879" w14:textId="77777777" w:rsidR="00DA3324" w:rsidRPr="000D68F0" w:rsidRDefault="00DA3324" w:rsidP="00DF1499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informacji z Krajowego Rejestru Karnego, o której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a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– składa informację z odpowiedniego rejestru, takiego jak rejestr sądowy, albo, w przypadku braku takiego rejestru, inny równoważny dokument wydany przez właściwy organ sądowy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lub administracyjny kraju, w którym 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ykonawca ma siedzibę lub miejsce zamieszkania, w zakresie, o którym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wystawiony nie wcześniej </w:t>
      </w:r>
      <w:r w:rsidR="00215E73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niż 6 miesięcy przed jego złożeniem.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84D5452" w14:textId="77777777" w:rsidR="00DA3324" w:rsidRPr="000D68F0" w:rsidRDefault="00DA3324" w:rsidP="00DF1499">
      <w:pPr>
        <w:pStyle w:val="Akapitzlist"/>
        <w:numPr>
          <w:ilvl w:val="0"/>
          <w:numId w:val="18"/>
        </w:numPr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zaświadczenia, o którym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7A69DD" w:rsidRPr="000D68F0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, zaświadczenia albo innego dokumentu potwierdzającego, że 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ykonawca nie zalega z opłacaniem składek </w:t>
      </w:r>
      <w:r w:rsidR="00215E73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na ubezpieczenia społeczne lub zdrowotne, o których mowa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7A69DD" w:rsidRPr="000D68F0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B5146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– składa dokument lub dokumenty wystawione w kraju, w którym 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ykonawca ma siedzibę </w:t>
      </w:r>
      <w:r w:rsidR="00215E73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lub miejsce zamieszkania, potwierdzające odpowiednio, że:</w:t>
      </w:r>
    </w:p>
    <w:p w14:paraId="79A8A9DF" w14:textId="77777777" w:rsidR="00DA3324" w:rsidRPr="000D68F0" w:rsidRDefault="001A5F35" w:rsidP="001A5F35">
      <w:pPr>
        <w:pStyle w:val="Akapitzlist"/>
        <w:ind w:left="1135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nie naruszył obowiązków dotyczących płatności podatków, opłat lub składek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>na ubezpieczenie społeczne lub zdrowotne,</w:t>
      </w:r>
    </w:p>
    <w:p w14:paraId="5689D947" w14:textId="77777777" w:rsidR="00DA3324" w:rsidRPr="000D68F0" w:rsidRDefault="001A5F35" w:rsidP="005D387A">
      <w:pPr>
        <w:pStyle w:val="Akapitzlist"/>
        <w:ind w:left="1135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nie otwarto jego likwidacji, nie ogłoszono upadłości, jego aktywami nie zarządza likwidator lub sąd, nie zawarł układu z wierzycielami, jego działalność gospodarcza nie jest zawieszona ani nie znajduje się on w innej tego rodzaju sytuacji wynikającej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3324" w:rsidRPr="000D68F0">
        <w:rPr>
          <w:rFonts w:ascii="Times New Roman" w:hAnsi="Times New Roman" w:cs="Times New Roman"/>
          <w:color w:val="000000"/>
          <w:sz w:val="24"/>
          <w:szCs w:val="24"/>
        </w:rPr>
        <w:t>z podobnej procedury przewidzianej w przepisach miejsca wszczęcia tej procedury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wystawione nie wcześniej niż 3 miesiące przed ich złożeniem.</w:t>
      </w:r>
    </w:p>
    <w:p w14:paraId="01617002" w14:textId="77777777" w:rsidR="00E673F0" w:rsidRPr="000D68F0" w:rsidRDefault="008C37F0" w:rsidP="001A5F35">
      <w:pPr>
        <w:pStyle w:val="Akapitzlist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Jeżeli w kraju, w którym Wykonawca ma siedzibę lub miejsce zamieszkania, nie wydaje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się dokumentów, o których mowa 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a i b, lub gdy dokumenty te nie odnoszą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się do wszystkich przypadków, o których mowa w art. 108 ust. 1 pkt 1, 2 i 4, art. 109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ust. 1 pkt 1, 2 lit. a i b oraz pkt 3 ustawy, zastępuje się je odpowiednio w całości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lub w części dokumentem zawierającym odpowiednio oświadczenie Wykonawcy,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ze wskazaniem osoby albo osób uprawnionych do jego reprezentacji, lub oświadczenie osoby, której dokument miał dotyczyć, złożone pod przysięgą, lub, jeżeli w kraju,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w którym Wykonawca ma siedzibę lub miejsce zamieszkania nie ma przepisów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oświadczeniu pod przysięgą, złożone przed organem sądowym lub administracyjnym, notariuszem, organem samorządu zawodowego lub gospodarczego, właściwym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5F35" w:rsidRPr="000D68F0">
        <w:rPr>
          <w:rFonts w:ascii="Times New Roman" w:hAnsi="Times New Roman" w:cs="Times New Roman"/>
          <w:color w:val="000000"/>
          <w:sz w:val="24"/>
          <w:szCs w:val="24"/>
        </w:rPr>
        <w:t>ze względu na siedzibę lub miejsce zamieszkania Wykonawcy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wystawiony </w:t>
      </w:r>
      <w:r w:rsidR="0075775F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nie wcześniej niż 6 miesięcy przed jego złożeniem.</w:t>
      </w:r>
    </w:p>
    <w:p w14:paraId="1212AFD5" w14:textId="77777777" w:rsidR="00E673F0" w:rsidRPr="000D68F0" w:rsidRDefault="008C37F0" w:rsidP="00215E73">
      <w:pPr>
        <w:pStyle w:val="Akapitzlist"/>
        <w:ind w:left="56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Zamawiający może żądać od Wykonawcy, który polega na zdolnościach technicznych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lub zawodowych lub sytuacji finansowej lub ekonomicznej podmiotów udostępniających zasoby na zasadach określonych w art. 118 ustawy, przedstawienia podmiotowych środków dowodowych, o których mowa 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 a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3E4495" w:rsidRPr="000D68F0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– d oraz w 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7A1D84" w:rsidRPr="000D68F0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683C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3E4495" w:rsidRPr="000D68F0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AB683C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dotyczących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tych podmiotów, potwierdzających, że nie zachodzą wobec tych podmiotów podstawy wykluczenia z postępowania. </w:t>
      </w:r>
    </w:p>
    <w:p w14:paraId="71F02D35" w14:textId="77777777" w:rsidR="00432135" w:rsidRPr="000D68F0" w:rsidRDefault="008C37F0" w:rsidP="008C37F0">
      <w:pPr>
        <w:pStyle w:val="Akapitzlist"/>
        <w:ind w:left="56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Zamawiający może żądać od </w:t>
      </w:r>
      <w:r w:rsidR="00FA2AE9" w:rsidRPr="000D68F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ykonawcy przedstawienia podmiotowych środków dowodowych, o których mowa w </w:t>
      </w:r>
      <w:r w:rsidR="00357454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pkt </w:t>
      </w:r>
      <w:r w:rsidRPr="000D68F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, dotyczących podwykonawców niebędących podmiotami udostępniającymi zasoby na zasadach określonych w art. 118 ustawy, potwierdzających, że nie zachodzą wobec tych podwykonawców podstawy wykluczenia z postępowania. </w:t>
      </w:r>
    </w:p>
    <w:p w14:paraId="260343C1" w14:textId="77777777" w:rsidR="00E673F0" w:rsidRPr="000D68F0" w:rsidRDefault="00D216C6" w:rsidP="00D216C6">
      <w:pPr>
        <w:pStyle w:val="Akapitzlist"/>
        <w:ind w:left="56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Do podmiotów udostępniających zasoby na zasadach określonych w art. 118 ustawy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oraz podwykonawców niebędących podmiotami udostępniającymi zasoby </w:t>
      </w:r>
      <w:r w:rsidR="005D387A" w:rsidRPr="000D68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na tych zasadach, mających siedzibę lub miejsce zamieszkania poza terytorium Rzeczypospolitej Polskiej, stosuje się odpowiednio</w:t>
      </w:r>
      <w:r w:rsidR="00432135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przepisy zawarte w pkt </w:t>
      </w:r>
      <w:r w:rsidR="008C37F0" w:rsidRPr="000D68F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E673F0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4AF7C9" w14:textId="77777777" w:rsidR="00772DF2" w:rsidRPr="000D68F0" w:rsidRDefault="00D216C6" w:rsidP="00D216C6">
      <w:pPr>
        <w:pStyle w:val="Akapitzlist"/>
        <w:ind w:left="568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772DF2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72DF2" w:rsidRPr="000D68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Podmiotowe środki dowodowe oraz inne dokumenty, zaświadczenia lub oświadczenia, </w:t>
      </w:r>
      <w:r w:rsidR="00772DF2" w:rsidRPr="000D68F0">
        <w:rPr>
          <w:rFonts w:ascii="Times New Roman" w:hAnsi="Times New Roman" w:cs="Times New Roman"/>
          <w:color w:val="000000"/>
          <w:sz w:val="24"/>
          <w:szCs w:val="24"/>
        </w:rPr>
        <w:br/>
        <w:t>o których mowa w rozdziale VII SWZ, składa się w postaci elektronicznej opatrzonej kwalifikowalnym podpisem elektronicznym.</w:t>
      </w:r>
    </w:p>
    <w:p w14:paraId="6510CE75" w14:textId="77777777" w:rsidR="000652D1" w:rsidRPr="000D68F0" w:rsidRDefault="000652D1" w:rsidP="004270A1">
      <w:pPr>
        <w:widowControl/>
        <w:suppressAutoHyphens w:val="0"/>
        <w:autoSpaceDE w:val="0"/>
        <w:adjustRightInd w:val="0"/>
        <w:ind w:hanging="142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VIII. Termin związania ofertą</w:t>
      </w:r>
    </w:p>
    <w:p w14:paraId="50CD42AF" w14:textId="77777777" w:rsidR="00C22E75" w:rsidRPr="000D68F0" w:rsidRDefault="000652D1" w:rsidP="007603DF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1. </w:t>
      </w:r>
      <w:r w:rsidR="00B8014A" w:rsidRPr="000D68F0">
        <w:rPr>
          <w:rFonts w:eastAsiaTheme="minorHAnsi" w:cs="Times New Roman"/>
          <w:kern w:val="0"/>
          <w:lang w:eastAsia="en-US" w:bidi="ar-SA"/>
        </w:rPr>
        <w:tab/>
        <w:t xml:space="preserve">Ustala się, że termin związania ofertą wynosi </w:t>
      </w:r>
      <w:r w:rsidR="000012E2" w:rsidRPr="000D68F0">
        <w:rPr>
          <w:rFonts w:eastAsiaTheme="minorHAnsi" w:cs="Times New Roman"/>
          <w:kern w:val="0"/>
          <w:lang w:eastAsia="en-US" w:bidi="ar-SA"/>
        </w:rPr>
        <w:t>9</w:t>
      </w:r>
      <w:r w:rsidR="00B8014A" w:rsidRPr="000D68F0">
        <w:rPr>
          <w:rFonts w:eastAsiaTheme="minorHAnsi" w:cs="Times New Roman"/>
          <w:kern w:val="0"/>
          <w:lang w:eastAsia="en-US" w:bidi="ar-SA"/>
        </w:rPr>
        <w:t xml:space="preserve">0 dni. Bieg tego terminu rozpoczyna </w:t>
      </w:r>
      <w:r w:rsidR="0029571E" w:rsidRPr="000D68F0">
        <w:rPr>
          <w:rFonts w:eastAsiaTheme="minorHAnsi" w:cs="Times New Roman"/>
          <w:kern w:val="0"/>
          <w:lang w:eastAsia="en-US" w:bidi="ar-SA"/>
        </w:rPr>
        <w:br/>
      </w:r>
      <w:r w:rsidR="00B8014A" w:rsidRPr="000D68F0">
        <w:rPr>
          <w:rFonts w:eastAsiaTheme="minorHAnsi" w:cs="Times New Roman"/>
          <w:kern w:val="0"/>
          <w:lang w:eastAsia="en-US" w:bidi="ar-SA"/>
        </w:rPr>
        <w:t>się wraz z upływem wyznaczonego terminu na składanie ofert.</w:t>
      </w:r>
    </w:p>
    <w:p w14:paraId="6D8407CB" w14:textId="4D67C6B5" w:rsidR="000652D1" w:rsidRPr="00A71257" w:rsidRDefault="00C22E75" w:rsidP="00C22E75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ab/>
      </w:r>
      <w:r w:rsidR="00DD16B3" w:rsidRPr="000D68F0">
        <w:rPr>
          <w:rFonts w:eastAsiaTheme="minorHAnsi" w:cs="Times New Roman"/>
          <w:kern w:val="0"/>
          <w:lang w:eastAsia="en-US" w:bidi="ar-SA"/>
        </w:rPr>
        <w:t xml:space="preserve">Wykonawca jest związany ofertą </w:t>
      </w:r>
      <w:r w:rsidR="00E75A86" w:rsidRPr="000D68F0">
        <w:rPr>
          <w:rFonts w:eastAsiaTheme="minorHAnsi" w:cs="Times New Roman"/>
          <w:kern w:val="0"/>
          <w:lang w:eastAsia="en-US" w:bidi="ar-SA"/>
        </w:rPr>
        <w:t xml:space="preserve">do dnia </w:t>
      </w:r>
      <w:r w:rsidR="00A71257" w:rsidRPr="00A71257">
        <w:rPr>
          <w:rFonts w:eastAsiaTheme="minorHAnsi" w:cs="Times New Roman"/>
          <w:b/>
          <w:kern w:val="0"/>
          <w:lang w:eastAsia="en-US" w:bidi="ar-SA"/>
        </w:rPr>
        <w:t>01</w:t>
      </w:r>
      <w:r w:rsidR="00576284" w:rsidRPr="00A71257">
        <w:rPr>
          <w:rFonts w:eastAsiaTheme="minorHAnsi" w:cs="Times New Roman"/>
          <w:b/>
          <w:kern w:val="0"/>
          <w:lang w:eastAsia="en-US" w:bidi="ar-SA"/>
        </w:rPr>
        <w:t xml:space="preserve"> </w:t>
      </w:r>
      <w:r w:rsidR="00A71257" w:rsidRPr="00A71257">
        <w:rPr>
          <w:rFonts w:eastAsiaTheme="minorHAnsi" w:cs="Times New Roman"/>
          <w:b/>
          <w:kern w:val="0"/>
          <w:lang w:eastAsia="en-US" w:bidi="ar-SA"/>
        </w:rPr>
        <w:t>grudnia</w:t>
      </w:r>
      <w:r w:rsidR="00576284" w:rsidRPr="00A71257">
        <w:rPr>
          <w:rFonts w:eastAsiaTheme="minorHAnsi" w:cs="Times New Roman"/>
          <w:b/>
          <w:kern w:val="0"/>
          <w:lang w:eastAsia="en-US" w:bidi="ar-SA"/>
        </w:rPr>
        <w:t xml:space="preserve"> </w:t>
      </w:r>
      <w:r w:rsidR="0063422F" w:rsidRPr="00A71257">
        <w:rPr>
          <w:rFonts w:eastAsiaTheme="minorHAnsi" w:cs="Times New Roman"/>
          <w:b/>
          <w:kern w:val="0"/>
          <w:lang w:eastAsia="en-US" w:bidi="ar-SA"/>
        </w:rPr>
        <w:t>2024</w:t>
      </w:r>
      <w:r w:rsidR="00420D1F" w:rsidRPr="00A71257">
        <w:rPr>
          <w:rFonts w:eastAsiaTheme="minorHAnsi" w:cs="Times New Roman"/>
          <w:b/>
          <w:kern w:val="0"/>
          <w:lang w:eastAsia="en-US" w:bidi="ar-SA"/>
        </w:rPr>
        <w:t xml:space="preserve"> r</w:t>
      </w:r>
      <w:r w:rsidR="0025369C" w:rsidRPr="00A71257">
        <w:rPr>
          <w:rFonts w:eastAsiaTheme="minorHAnsi" w:cs="Times New Roman"/>
          <w:b/>
          <w:kern w:val="0"/>
          <w:lang w:eastAsia="en-US" w:bidi="ar-SA"/>
        </w:rPr>
        <w:t>.</w:t>
      </w:r>
      <w:r w:rsidR="0025369C" w:rsidRPr="00A71257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7D2BD6E0" w14:textId="77777777" w:rsidR="000652D1" w:rsidRPr="000D68F0" w:rsidRDefault="000652D1" w:rsidP="00B8014A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2.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>W przypadku</w:t>
      </w:r>
      <w:r w:rsidR="00AC3AEC" w:rsidRPr="000D68F0">
        <w:rPr>
          <w:rFonts w:eastAsiaTheme="minorHAnsi" w:cs="Times New Roman"/>
          <w:kern w:val="0"/>
          <w:lang w:eastAsia="en-US" w:bidi="ar-SA"/>
        </w:rPr>
        <w:t>,</w:t>
      </w:r>
      <w:r w:rsidRPr="000D68F0">
        <w:rPr>
          <w:rFonts w:eastAsiaTheme="minorHAnsi" w:cs="Times New Roman"/>
          <w:kern w:val="0"/>
          <w:lang w:eastAsia="en-US" w:bidi="ar-SA"/>
        </w:rPr>
        <w:t xml:space="preserve"> gdy wybór najkorzystniejszej oferty nie nastąpi przed upływem terminu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związania ofertą określonego w dokumentach zamówienia, </w:t>
      </w:r>
      <w:r w:rsidR="0029571E" w:rsidRPr="000D68F0">
        <w:rPr>
          <w:rFonts w:eastAsiaTheme="minorHAnsi" w:cs="Times New Roman"/>
          <w:kern w:val="0"/>
          <w:lang w:eastAsia="en-US" w:bidi="ar-SA"/>
        </w:rPr>
        <w:t>Z</w:t>
      </w:r>
      <w:r w:rsidRPr="000D68F0">
        <w:rPr>
          <w:rFonts w:eastAsiaTheme="minorHAnsi" w:cs="Times New Roman"/>
          <w:kern w:val="0"/>
          <w:lang w:eastAsia="en-US" w:bidi="ar-SA"/>
        </w:rPr>
        <w:t xml:space="preserve">amawiający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przed upływem</w:t>
      </w:r>
      <w:r w:rsidR="00991280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terminu związania ofertą zwraca się jednokrotnie do </w:t>
      </w:r>
      <w:r w:rsidR="0029571E" w:rsidRPr="000D68F0">
        <w:rPr>
          <w:rFonts w:eastAsiaTheme="minorHAnsi" w:cs="Times New Roman"/>
          <w:kern w:val="0"/>
          <w:lang w:eastAsia="en-US" w:bidi="ar-SA"/>
        </w:rPr>
        <w:t>W</w:t>
      </w:r>
      <w:r w:rsidRPr="000D68F0">
        <w:rPr>
          <w:rFonts w:eastAsiaTheme="minorHAnsi" w:cs="Times New Roman"/>
          <w:kern w:val="0"/>
          <w:lang w:eastAsia="en-US" w:bidi="ar-SA"/>
        </w:rPr>
        <w:t xml:space="preserve">ykonawców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o wyrażenie</w:t>
      </w:r>
      <w:r w:rsidR="00991280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zgody na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przedłużenie tego terminu o wskazywany przez niego okres,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nie dłuższy niż </w:t>
      </w:r>
      <w:r w:rsidR="001301A3" w:rsidRPr="000D68F0">
        <w:rPr>
          <w:rFonts w:eastAsiaTheme="minorHAnsi" w:cs="Times New Roman"/>
          <w:kern w:val="0"/>
          <w:lang w:eastAsia="en-US" w:bidi="ar-SA"/>
        </w:rPr>
        <w:t>6</w:t>
      </w:r>
      <w:r w:rsidRPr="000D68F0">
        <w:rPr>
          <w:rFonts w:eastAsiaTheme="minorHAnsi" w:cs="Times New Roman"/>
          <w:kern w:val="0"/>
          <w:lang w:eastAsia="en-US" w:bidi="ar-SA"/>
        </w:rPr>
        <w:t>0 dni.</w:t>
      </w:r>
    </w:p>
    <w:p w14:paraId="15DF5161" w14:textId="77777777" w:rsidR="000652D1" w:rsidRPr="000D68F0" w:rsidRDefault="000652D1" w:rsidP="00B8014A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lastRenderedPageBreak/>
        <w:t>3.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Przedłużenie terminu związania ofertą, o którym mowa w ust. 2, wymaga złożenia </w:t>
      </w:r>
      <w:r w:rsidR="00AE7E4E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przez </w:t>
      </w:r>
      <w:r w:rsidR="0029571E" w:rsidRPr="000D68F0">
        <w:rPr>
          <w:rFonts w:eastAsiaTheme="minorHAnsi" w:cs="Times New Roman"/>
          <w:kern w:val="0"/>
          <w:lang w:eastAsia="en-US" w:bidi="ar-SA"/>
        </w:rPr>
        <w:t>W</w:t>
      </w:r>
      <w:r w:rsidRPr="000D68F0">
        <w:rPr>
          <w:rFonts w:eastAsiaTheme="minorHAnsi" w:cs="Times New Roman"/>
          <w:kern w:val="0"/>
          <w:lang w:eastAsia="en-US" w:bidi="ar-SA"/>
        </w:rPr>
        <w:t>ykonawcę pisemnego oświadczenia o wyrażeniu zgody na przedłużenie terminu związania ofertą.</w:t>
      </w:r>
    </w:p>
    <w:p w14:paraId="3341AF69" w14:textId="77777777" w:rsidR="000652D1" w:rsidRPr="000D68F0" w:rsidRDefault="000652D1" w:rsidP="00B8014A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4.</w:t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="0029571E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Jeżeli termin związania ofertą upłynie przed wyborem najkorzystniejszej oferty, </w:t>
      </w:r>
      <w:r w:rsidR="0029571E" w:rsidRPr="000D68F0">
        <w:rPr>
          <w:rFonts w:eastAsiaTheme="minorHAnsi" w:cs="Times New Roman"/>
          <w:kern w:val="0"/>
          <w:lang w:eastAsia="en-US" w:bidi="ar-SA"/>
        </w:rPr>
        <w:t>Z</w:t>
      </w:r>
      <w:r w:rsidRPr="000D68F0">
        <w:rPr>
          <w:rFonts w:eastAsiaTheme="minorHAnsi" w:cs="Times New Roman"/>
          <w:kern w:val="0"/>
          <w:lang w:eastAsia="en-US" w:bidi="ar-SA"/>
        </w:rPr>
        <w:t>amawiający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wzywa </w:t>
      </w:r>
      <w:r w:rsidR="0029571E" w:rsidRPr="000D68F0">
        <w:rPr>
          <w:rFonts w:eastAsiaTheme="minorHAnsi" w:cs="Times New Roman"/>
          <w:kern w:val="0"/>
          <w:lang w:eastAsia="en-US" w:bidi="ar-SA"/>
        </w:rPr>
        <w:t>W</w:t>
      </w:r>
      <w:r w:rsidRPr="000D68F0">
        <w:rPr>
          <w:rFonts w:eastAsiaTheme="minorHAnsi" w:cs="Times New Roman"/>
          <w:kern w:val="0"/>
          <w:lang w:eastAsia="en-US" w:bidi="ar-SA"/>
        </w:rPr>
        <w:t xml:space="preserve">ykonawcę, którego oferta otrzymała najwyższą ocenę, </w:t>
      </w:r>
      <w:r w:rsidR="0029571E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do wyrażenia w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wyznaczonym przez </w:t>
      </w:r>
      <w:r w:rsidR="0029571E" w:rsidRPr="000D68F0">
        <w:rPr>
          <w:rFonts w:eastAsiaTheme="minorHAnsi" w:cs="Times New Roman"/>
          <w:kern w:val="0"/>
          <w:lang w:eastAsia="en-US" w:bidi="ar-SA"/>
        </w:rPr>
        <w:t>Z</w:t>
      </w:r>
      <w:r w:rsidRPr="000D68F0">
        <w:rPr>
          <w:rFonts w:eastAsiaTheme="minorHAnsi" w:cs="Times New Roman"/>
          <w:kern w:val="0"/>
          <w:lang w:eastAsia="en-US" w:bidi="ar-SA"/>
        </w:rPr>
        <w:t>amawiającego terminie pisemnej zgody na wybór jego oferty. W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przypadku braku zgody</w:t>
      </w:r>
      <w:r w:rsidR="0029571E" w:rsidRPr="000D68F0">
        <w:rPr>
          <w:rFonts w:eastAsiaTheme="minorHAnsi" w:cs="Times New Roman"/>
          <w:kern w:val="0"/>
          <w:lang w:eastAsia="en-US" w:bidi="ar-SA"/>
        </w:rPr>
        <w:t>,</w:t>
      </w:r>
      <w:r w:rsidRPr="000D68F0">
        <w:rPr>
          <w:rFonts w:eastAsiaTheme="minorHAnsi" w:cs="Times New Roman"/>
          <w:kern w:val="0"/>
          <w:lang w:eastAsia="en-US" w:bidi="ar-SA"/>
        </w:rPr>
        <w:t xml:space="preserve"> Zamawiający zwraca się o wyrażenie takiej zgody do kolejnego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W</w:t>
      </w:r>
      <w:r w:rsidRPr="000D68F0">
        <w:rPr>
          <w:rFonts w:eastAsiaTheme="minorHAnsi" w:cs="Times New Roman"/>
          <w:kern w:val="0"/>
          <w:lang w:eastAsia="en-US" w:bidi="ar-SA"/>
        </w:rPr>
        <w:t xml:space="preserve">ykonawcy, którego oferta została najwyżej oceniona, chyba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że zachodzą przesłanki do</w:t>
      </w:r>
      <w:r w:rsidR="0029571E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unieważnienia postępowania.</w:t>
      </w:r>
    </w:p>
    <w:p w14:paraId="79F31952" w14:textId="77777777" w:rsidR="00FC0312" w:rsidRPr="000D68F0" w:rsidRDefault="00FC0312" w:rsidP="00991280">
      <w:pPr>
        <w:widowControl/>
        <w:suppressAutoHyphens w:val="0"/>
        <w:autoSpaceDE w:val="0"/>
        <w:adjustRightInd w:val="0"/>
        <w:ind w:left="284" w:hanging="426"/>
        <w:jc w:val="both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7E1F583F" w14:textId="77777777" w:rsidR="000652D1" w:rsidRPr="000D68F0" w:rsidRDefault="000652D1" w:rsidP="0029571E">
      <w:pPr>
        <w:widowControl/>
        <w:suppressAutoHyphens w:val="0"/>
        <w:autoSpaceDE w:val="0"/>
        <w:adjustRightInd w:val="0"/>
        <w:ind w:left="284" w:hanging="426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IX.</w:t>
      </w:r>
      <w:r w:rsidR="0029571E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Opis sposobu przygotowania oferty</w:t>
      </w:r>
    </w:p>
    <w:p w14:paraId="138953AA" w14:textId="2F60C4C9" w:rsidR="00ED3C03" w:rsidRPr="000D68F0" w:rsidRDefault="00ED3C03" w:rsidP="001118C6">
      <w:pPr>
        <w:widowControl/>
        <w:numPr>
          <w:ilvl w:val="0"/>
          <w:numId w:val="2"/>
        </w:numPr>
        <w:tabs>
          <w:tab w:val="clear" w:pos="720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</w:t>
      </w:r>
      <w:r w:rsidR="008F28A6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D92B71" w:rsidRPr="000D68F0">
        <w:rPr>
          <w:rFonts w:eastAsia="Times New Roman" w:cs="Times New Roman"/>
          <w:kern w:val="0"/>
          <w:lang w:eastAsia="ar-SA" w:bidi="ar-SA"/>
        </w:rPr>
        <w:t>d</w:t>
      </w:r>
      <w:r w:rsidR="00231EC8" w:rsidRPr="000D68F0">
        <w:rPr>
          <w:rFonts w:eastAsia="Times New Roman" w:cs="Times New Roman"/>
          <w:kern w:val="0"/>
          <w:lang w:eastAsia="ar-SA" w:bidi="ar-SA"/>
        </w:rPr>
        <w:t>opuszcza składani</w:t>
      </w:r>
      <w:r w:rsidR="005C0622">
        <w:rPr>
          <w:rFonts w:eastAsia="Times New Roman" w:cs="Times New Roman"/>
          <w:kern w:val="0"/>
          <w:lang w:eastAsia="ar-SA" w:bidi="ar-SA"/>
        </w:rPr>
        <w:t>e</w:t>
      </w:r>
      <w:r w:rsidRPr="000D68F0">
        <w:rPr>
          <w:rFonts w:eastAsia="Times New Roman" w:cs="Times New Roman"/>
          <w:kern w:val="0"/>
          <w:lang w:eastAsia="ar-SA" w:bidi="ar-SA"/>
        </w:rPr>
        <w:t xml:space="preserve"> ofert częściowych.</w:t>
      </w:r>
    </w:p>
    <w:p w14:paraId="165B4E18" w14:textId="77777777" w:rsidR="00291A35" w:rsidRPr="000D68F0" w:rsidRDefault="00291A35" w:rsidP="00291A35">
      <w:pPr>
        <w:pStyle w:val="Akapitzlist"/>
        <w:numPr>
          <w:ilvl w:val="0"/>
          <w:numId w:val="2"/>
        </w:numPr>
        <w:tabs>
          <w:tab w:val="clear" w:pos="720"/>
        </w:tabs>
        <w:spacing w:after="0"/>
        <w:ind w:left="568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może złożyć tylko jedną ofertę</w:t>
      </w:r>
      <w:r w:rsidR="003D1E82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47CF9E13" w14:textId="77777777" w:rsidR="00ED3C03" w:rsidRPr="000D68F0" w:rsidRDefault="00ED3C03" w:rsidP="001118C6">
      <w:pPr>
        <w:widowControl/>
        <w:numPr>
          <w:ilvl w:val="0"/>
          <w:numId w:val="2"/>
        </w:numPr>
        <w:tabs>
          <w:tab w:val="clear" w:pos="720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 nie dopuszcza możliwości złożenia oferty wariantowej.</w:t>
      </w:r>
    </w:p>
    <w:p w14:paraId="02F010F4" w14:textId="77777777" w:rsidR="00ED3C03" w:rsidRPr="000D68F0" w:rsidRDefault="00ED3C03" w:rsidP="001118C6">
      <w:pPr>
        <w:widowControl/>
        <w:numPr>
          <w:ilvl w:val="0"/>
          <w:numId w:val="2"/>
        </w:numPr>
        <w:tabs>
          <w:tab w:val="clear" w:pos="720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Oferta musi być sporządzona w języku polskim na maszynie, komputerze lub inną trwałą</w:t>
      </w:r>
      <w:r w:rsidRPr="000D68F0">
        <w:rPr>
          <w:rFonts w:eastAsia="Times New Roman" w:cs="Times New Roman"/>
          <w:kern w:val="0"/>
          <w:lang w:eastAsia="ar-SA" w:bidi="ar-SA"/>
        </w:rPr>
        <w:br/>
        <w:t>i czytelną techniką, z tym, że oferty pisane ręcznie muszą być wypełnione drukowanymi literami i nie mogą one budzić wątpliwości, co do ich treści.</w:t>
      </w:r>
    </w:p>
    <w:p w14:paraId="4EC71025" w14:textId="77777777" w:rsidR="003076B2" w:rsidRPr="000D68F0" w:rsidRDefault="00ED3C03" w:rsidP="002B77E3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  <w:t xml:space="preserve">Oferta składana jest pod rygorem nieważności w </w:t>
      </w:r>
      <w:r w:rsidR="009615F3" w:rsidRPr="000D68F0">
        <w:rPr>
          <w:rFonts w:eastAsia="Times New Roman" w:cs="Times New Roman"/>
          <w:b/>
          <w:kern w:val="0"/>
          <w:lang w:eastAsia="ar-SA" w:bidi="ar-SA"/>
        </w:rPr>
        <w:t>formie elektronicznej opatrzonej kwalifikowalnym podpisem elektronicznym</w:t>
      </w:r>
      <w:r w:rsidRPr="000D68F0">
        <w:rPr>
          <w:rFonts w:eastAsiaTheme="minorHAnsi" w:cs="Times New Roman"/>
          <w:kern w:val="0"/>
          <w:lang w:eastAsia="en-US" w:bidi="ar-SA"/>
        </w:rPr>
        <w:t xml:space="preserve">, w ogólnie dostępnych formatach danych, </w:t>
      </w:r>
      <w:r w:rsidR="005D387A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>w szczególności w formatach: .txt, .rtf, .pdf, .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doc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>, .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docx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>, .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odt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. </w:t>
      </w:r>
      <w:r w:rsidR="00F06E82" w:rsidRPr="000D68F0">
        <w:rPr>
          <w:rFonts w:eastAsiaTheme="minorHAnsi" w:cs="Times New Roman"/>
          <w:kern w:val="0"/>
          <w:lang w:eastAsia="en-US" w:bidi="ar-SA"/>
        </w:rPr>
        <w:t xml:space="preserve">Do sporządzenia oferty Zamawiający zaleca skorzystanie z </w:t>
      </w:r>
      <w:r w:rsidR="00F06E82" w:rsidRPr="000D68F0">
        <w:rPr>
          <w:rFonts w:eastAsiaTheme="minorHAnsi" w:cs="Times New Roman"/>
          <w:i/>
          <w:kern w:val="0"/>
          <w:lang w:eastAsia="en-US" w:bidi="ar-SA"/>
        </w:rPr>
        <w:t>Formularza oferty</w:t>
      </w:r>
      <w:r w:rsidR="00F06E82" w:rsidRPr="000D68F0">
        <w:rPr>
          <w:rFonts w:eastAsiaTheme="minorHAnsi" w:cs="Times New Roman"/>
          <w:kern w:val="0"/>
          <w:lang w:eastAsia="en-US" w:bidi="ar-SA"/>
        </w:rPr>
        <w:t xml:space="preserve">, którego wzór stanowi załącznik </w:t>
      </w:r>
      <w:r w:rsidR="00991280" w:rsidRPr="000D68F0">
        <w:rPr>
          <w:rFonts w:eastAsiaTheme="minorHAnsi" w:cs="Times New Roman"/>
          <w:kern w:val="0"/>
          <w:lang w:eastAsia="en-US" w:bidi="ar-SA"/>
        </w:rPr>
        <w:br/>
      </w:r>
      <w:r w:rsidR="00F06E82" w:rsidRPr="000D68F0">
        <w:rPr>
          <w:rFonts w:eastAsiaTheme="minorHAnsi" w:cs="Times New Roman"/>
          <w:kern w:val="0"/>
          <w:lang w:eastAsia="en-US" w:bidi="ar-SA"/>
        </w:rPr>
        <w:t>nr 1 do SWZ.</w:t>
      </w:r>
    </w:p>
    <w:p w14:paraId="45C33B6D" w14:textId="77777777" w:rsidR="000652D1" w:rsidRPr="000D68F0" w:rsidRDefault="00ED3C03" w:rsidP="0029571E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5</w:t>
      </w:r>
      <w:r w:rsidR="000652D1" w:rsidRPr="000D68F0">
        <w:rPr>
          <w:rFonts w:eastAsiaTheme="minorHAnsi" w:cs="Times New Roman"/>
          <w:kern w:val="0"/>
          <w:lang w:eastAsia="en-US" w:bidi="ar-SA"/>
        </w:rPr>
        <w:t>. Wykonawca dołącza do oferty</w:t>
      </w:r>
      <w:r w:rsidRPr="000D68F0">
        <w:rPr>
          <w:rFonts w:eastAsiaTheme="minorHAnsi" w:cs="Times New Roman"/>
          <w:kern w:val="0"/>
          <w:lang w:eastAsia="en-US" w:bidi="ar-SA"/>
        </w:rPr>
        <w:t xml:space="preserve">: </w:t>
      </w:r>
    </w:p>
    <w:p w14:paraId="6DCBA939" w14:textId="278AAEDF" w:rsidR="000652D1" w:rsidRPr="000D68F0" w:rsidRDefault="000652D1" w:rsidP="00ED3C03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1)</w:t>
      </w:r>
      <w:r w:rsidR="00ED3C03" w:rsidRPr="000D68F0">
        <w:rPr>
          <w:rFonts w:eastAsiaTheme="minorHAnsi" w:cs="Times New Roman"/>
          <w:kern w:val="0"/>
          <w:lang w:eastAsia="en-US" w:bidi="ar-SA"/>
        </w:rPr>
        <w:tab/>
      </w:r>
      <w:r w:rsidRPr="000D68F0">
        <w:rPr>
          <w:rFonts w:eastAsiaTheme="minorHAnsi" w:cs="Times New Roman"/>
          <w:kern w:val="0"/>
          <w:lang w:eastAsia="en-US" w:bidi="ar-SA"/>
        </w:rPr>
        <w:t xml:space="preserve">oświadczenie, o którym mowa w art. 125 ust. 1 </w:t>
      </w:r>
      <w:r w:rsidR="00ED3C03" w:rsidRPr="000D68F0">
        <w:rPr>
          <w:rFonts w:eastAsiaTheme="minorHAnsi" w:cs="Times New Roman"/>
          <w:kern w:val="0"/>
          <w:lang w:eastAsia="en-US" w:bidi="ar-SA"/>
        </w:rPr>
        <w:t>u</w:t>
      </w:r>
      <w:r w:rsidRPr="000D68F0">
        <w:rPr>
          <w:rFonts w:eastAsiaTheme="minorHAnsi" w:cs="Times New Roman"/>
          <w:kern w:val="0"/>
          <w:lang w:eastAsia="en-US" w:bidi="ar-SA"/>
        </w:rPr>
        <w:t>stawy</w:t>
      </w:r>
      <w:r w:rsidR="00C31A4D" w:rsidRPr="000D68F0">
        <w:rPr>
          <w:rFonts w:cs="Times New Roman"/>
        </w:rPr>
        <w:t xml:space="preserve"> </w:t>
      </w:r>
      <w:r w:rsidR="00C31A4D" w:rsidRPr="000D68F0">
        <w:rPr>
          <w:rFonts w:eastAsiaTheme="minorHAnsi" w:cs="Times New Roman"/>
          <w:kern w:val="0"/>
          <w:lang w:eastAsia="en-US" w:bidi="ar-SA"/>
        </w:rPr>
        <w:t xml:space="preserve">w formie </w:t>
      </w:r>
      <w:r w:rsidR="00C31A4D" w:rsidRPr="000D68F0">
        <w:rPr>
          <w:rFonts w:eastAsiaTheme="minorHAnsi" w:cs="Times New Roman"/>
          <w:i/>
          <w:kern w:val="0"/>
          <w:lang w:eastAsia="en-US" w:bidi="ar-SA"/>
        </w:rPr>
        <w:t>Jednolitego europejskiego dokumentu zamówienia</w:t>
      </w:r>
      <w:r w:rsidR="00C31A4D" w:rsidRPr="000D68F0">
        <w:rPr>
          <w:rFonts w:eastAsiaTheme="minorHAnsi" w:cs="Times New Roman"/>
          <w:kern w:val="0"/>
          <w:lang w:eastAsia="en-US" w:bidi="ar-SA"/>
        </w:rPr>
        <w:t>,</w:t>
      </w:r>
      <w:r w:rsidRPr="000D68F0">
        <w:rPr>
          <w:rFonts w:eastAsiaTheme="minorHAnsi" w:cs="Times New Roman"/>
          <w:kern w:val="0"/>
          <w:lang w:eastAsia="en-US" w:bidi="ar-SA"/>
        </w:rPr>
        <w:t xml:space="preserve"> którego wzór stanowi załącznik</w:t>
      </w:r>
      <w:r w:rsidR="00ED3C03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 xml:space="preserve">nr </w:t>
      </w:r>
      <w:r w:rsidR="00AD6642">
        <w:rPr>
          <w:rFonts w:eastAsiaTheme="minorHAnsi" w:cs="Times New Roman"/>
          <w:kern w:val="0"/>
          <w:lang w:eastAsia="en-US" w:bidi="ar-SA"/>
        </w:rPr>
        <w:t>5</w:t>
      </w:r>
      <w:r w:rsidRPr="000D68F0">
        <w:rPr>
          <w:rFonts w:eastAsiaTheme="minorHAnsi" w:cs="Times New Roman"/>
          <w:kern w:val="0"/>
          <w:lang w:eastAsia="en-US" w:bidi="ar-SA"/>
        </w:rPr>
        <w:t xml:space="preserve"> do SWZ. Oświadczenie stanowi dowód potwierdzający brak podstaw</w:t>
      </w:r>
      <w:r w:rsidR="0007740D" w:rsidRPr="000D68F0">
        <w:rPr>
          <w:rFonts w:eastAsiaTheme="minorHAnsi" w:cs="Times New Roman"/>
          <w:kern w:val="0"/>
          <w:lang w:eastAsia="en-US" w:bidi="ar-SA"/>
        </w:rPr>
        <w:t xml:space="preserve"> wykluczenia </w:t>
      </w:r>
      <w:r w:rsidR="00A9059D" w:rsidRPr="000D68F0">
        <w:rPr>
          <w:rFonts w:eastAsiaTheme="minorHAnsi" w:cs="Times New Roman"/>
          <w:kern w:val="0"/>
          <w:lang w:eastAsia="en-US" w:bidi="ar-SA"/>
        </w:rPr>
        <w:br/>
      </w:r>
      <w:r w:rsidR="0007740D" w:rsidRPr="000D68F0">
        <w:rPr>
          <w:rFonts w:eastAsiaTheme="minorHAnsi" w:cs="Times New Roman"/>
          <w:kern w:val="0"/>
          <w:lang w:eastAsia="en-US" w:bidi="ar-SA"/>
        </w:rPr>
        <w:t xml:space="preserve">oraz </w:t>
      </w:r>
      <w:r w:rsidRPr="000D68F0">
        <w:rPr>
          <w:rFonts w:eastAsiaTheme="minorHAnsi" w:cs="Times New Roman"/>
          <w:kern w:val="0"/>
          <w:lang w:eastAsia="en-US" w:bidi="ar-SA"/>
        </w:rPr>
        <w:t>spełnianie warunków udziału w postępowaniu na dzień składania ofert, tymczasowo</w:t>
      </w:r>
      <w:r w:rsidR="00ED3C03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Pr="000D68F0">
        <w:rPr>
          <w:rFonts w:eastAsiaTheme="minorHAnsi" w:cs="Times New Roman"/>
          <w:kern w:val="0"/>
          <w:lang w:eastAsia="en-US" w:bidi="ar-SA"/>
        </w:rPr>
        <w:t>zastępując</w:t>
      </w:r>
      <w:r w:rsidR="00ED3C03" w:rsidRPr="000D68F0">
        <w:rPr>
          <w:rFonts w:eastAsiaTheme="minorHAnsi" w:cs="Times New Roman"/>
          <w:kern w:val="0"/>
          <w:lang w:eastAsia="en-US" w:bidi="ar-SA"/>
        </w:rPr>
        <w:t>e</w:t>
      </w:r>
      <w:r w:rsidRPr="000D68F0">
        <w:rPr>
          <w:rFonts w:eastAsiaTheme="minorHAnsi" w:cs="Times New Roman"/>
          <w:kern w:val="0"/>
          <w:lang w:eastAsia="en-US" w:bidi="ar-SA"/>
        </w:rPr>
        <w:t xml:space="preserve"> wymagane przez Zamawiającego podmiotowe środki dowodowe</w:t>
      </w:r>
      <w:r w:rsidR="0007740D" w:rsidRPr="000D68F0">
        <w:rPr>
          <w:rFonts w:eastAsiaTheme="minorHAnsi" w:cs="Times New Roman"/>
          <w:kern w:val="0"/>
          <w:lang w:eastAsia="en-US" w:bidi="ar-SA"/>
        </w:rPr>
        <w:t>,</w:t>
      </w:r>
    </w:p>
    <w:p w14:paraId="3927EDBD" w14:textId="30BFABFA" w:rsidR="00DD4D2A" w:rsidRPr="000D68F0" w:rsidRDefault="00DD4D2A" w:rsidP="00DD4D2A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2)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wypełniony </w:t>
      </w:r>
      <w:r w:rsidRPr="000D68F0">
        <w:rPr>
          <w:rFonts w:eastAsiaTheme="minorHAnsi" w:cs="Times New Roman"/>
          <w:i/>
          <w:kern w:val="0"/>
          <w:lang w:eastAsia="en-US" w:bidi="ar-SA"/>
        </w:rPr>
        <w:t>Formularz cenowy</w:t>
      </w:r>
      <w:r w:rsidRPr="000D68F0">
        <w:rPr>
          <w:rFonts w:eastAsiaTheme="minorHAnsi" w:cs="Times New Roman"/>
          <w:kern w:val="0"/>
          <w:lang w:eastAsia="en-US" w:bidi="ar-SA"/>
        </w:rPr>
        <w:t>, którego wzór stanowi załącznik nr 2 do SWZ;</w:t>
      </w:r>
    </w:p>
    <w:p w14:paraId="1F98E893" w14:textId="2E6A1662" w:rsidR="003A06FC" w:rsidRPr="005C0622" w:rsidRDefault="00B10834" w:rsidP="005C0622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3</w:t>
      </w:r>
      <w:r w:rsidR="0007740D" w:rsidRPr="000D68F0">
        <w:rPr>
          <w:rFonts w:eastAsiaTheme="minorHAnsi" w:cs="Times New Roman"/>
          <w:kern w:val="0"/>
          <w:lang w:eastAsia="en-US" w:bidi="ar-SA"/>
        </w:rPr>
        <w:t>)</w:t>
      </w:r>
      <w:r w:rsidR="0007740D" w:rsidRPr="000D68F0">
        <w:rPr>
          <w:rFonts w:eastAsiaTheme="minorHAnsi" w:cs="Times New Roman"/>
          <w:kern w:val="0"/>
          <w:lang w:eastAsia="en-US" w:bidi="ar-SA"/>
        </w:rPr>
        <w:tab/>
        <w:t xml:space="preserve">wypełnione i podpisane przez Wykonawców </w:t>
      </w:r>
      <w:r w:rsidR="00F55105" w:rsidRPr="000D68F0">
        <w:rPr>
          <w:rFonts w:eastAsiaTheme="minorHAnsi" w:cs="Times New Roman"/>
          <w:kern w:val="0"/>
          <w:lang w:eastAsia="en-US" w:bidi="ar-SA"/>
        </w:rPr>
        <w:t xml:space="preserve">wspólnie ubiegających się o udzielenie zamówienia </w:t>
      </w:r>
      <w:r w:rsidR="0007740D" w:rsidRPr="000D68F0">
        <w:rPr>
          <w:rFonts w:eastAsiaTheme="minorHAnsi" w:cs="Times New Roman"/>
          <w:kern w:val="0"/>
          <w:lang w:eastAsia="en-US" w:bidi="ar-SA"/>
        </w:rPr>
        <w:t>(spółka cywilna, konsorcjum) pełnomocnictwo dla Wykonawcy wiodącego</w:t>
      </w:r>
      <w:r w:rsidR="00F55105" w:rsidRPr="000D68F0">
        <w:rPr>
          <w:rFonts w:eastAsiaTheme="minorHAnsi" w:cs="Times New Roman"/>
          <w:kern w:val="0"/>
          <w:lang w:eastAsia="en-US" w:bidi="ar-SA"/>
        </w:rPr>
        <w:t xml:space="preserve"> </w:t>
      </w:r>
      <w:r w:rsidR="0007740D" w:rsidRPr="000D68F0">
        <w:rPr>
          <w:rFonts w:eastAsiaTheme="minorHAnsi" w:cs="Times New Roman"/>
          <w:kern w:val="0"/>
          <w:lang w:eastAsia="en-US" w:bidi="ar-SA"/>
        </w:rPr>
        <w:t xml:space="preserve">(lidera) </w:t>
      </w:r>
      <w:r w:rsidR="009615F3" w:rsidRPr="000D68F0">
        <w:rPr>
          <w:rFonts w:eastAsiaTheme="minorHAnsi" w:cs="Times New Roman"/>
          <w:kern w:val="0"/>
          <w:lang w:eastAsia="en-US" w:bidi="ar-SA"/>
        </w:rPr>
        <w:t xml:space="preserve">do reprezentowania ich w postępowaniu </w:t>
      </w:r>
      <w:r w:rsidR="00F55105" w:rsidRPr="000D68F0">
        <w:rPr>
          <w:rFonts w:eastAsiaTheme="minorHAnsi" w:cs="Times New Roman"/>
          <w:kern w:val="0"/>
          <w:lang w:eastAsia="en-US" w:bidi="ar-SA"/>
        </w:rPr>
        <w:t xml:space="preserve">i </w:t>
      </w:r>
      <w:r w:rsidR="009615F3" w:rsidRPr="000D68F0">
        <w:rPr>
          <w:rFonts w:eastAsiaTheme="minorHAnsi" w:cs="Times New Roman"/>
          <w:kern w:val="0"/>
          <w:lang w:eastAsia="en-US" w:bidi="ar-SA"/>
        </w:rPr>
        <w:t xml:space="preserve">zawarcia umowy </w:t>
      </w:r>
      <w:r w:rsidR="00F55105" w:rsidRPr="000D68F0">
        <w:rPr>
          <w:rFonts w:eastAsiaTheme="minorHAnsi" w:cs="Times New Roman"/>
          <w:kern w:val="0"/>
          <w:lang w:eastAsia="en-US" w:bidi="ar-SA"/>
        </w:rPr>
        <w:br/>
      </w:r>
      <w:r w:rsidR="009615F3" w:rsidRPr="000D68F0">
        <w:rPr>
          <w:rFonts w:eastAsiaTheme="minorHAnsi" w:cs="Times New Roman"/>
          <w:kern w:val="0"/>
          <w:lang w:eastAsia="en-US" w:bidi="ar-SA"/>
        </w:rPr>
        <w:t>w sprawie zamówienia publicznego</w:t>
      </w:r>
      <w:r w:rsidR="00466B1C" w:rsidRPr="000D68F0">
        <w:rPr>
          <w:rFonts w:eastAsiaTheme="minorHAnsi" w:cs="Times New Roman"/>
          <w:kern w:val="0"/>
          <w:lang w:eastAsia="en-US" w:bidi="ar-SA"/>
        </w:rPr>
        <w:t>,</w:t>
      </w:r>
    </w:p>
    <w:p w14:paraId="23268769" w14:textId="77777777" w:rsidR="00D726AB" w:rsidRPr="000D68F0" w:rsidRDefault="0007740D" w:rsidP="00D726AB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</w:t>
      </w:r>
      <w:r w:rsidR="000652D1" w:rsidRPr="000D68F0">
        <w:rPr>
          <w:rFonts w:eastAsiaTheme="minorHAnsi" w:cs="Times New Roman"/>
          <w:kern w:val="0"/>
          <w:lang w:eastAsia="en-US" w:bidi="ar-SA"/>
        </w:rPr>
        <w:t>.</w:t>
      </w:r>
      <w:r w:rsidR="00D726AB" w:rsidRPr="000D68F0">
        <w:rPr>
          <w:rFonts w:eastAsiaTheme="minorHAnsi" w:cs="Times New Roman"/>
          <w:kern w:val="0"/>
          <w:lang w:eastAsia="en-US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>Wymaga się, aby oferta Wykonawcy była podpisana przez osobę lub osoby uprawnione do występowania w imieniu Wykonawcy.</w:t>
      </w:r>
    </w:p>
    <w:p w14:paraId="18258BEE" w14:textId="48BB4362" w:rsidR="00D726AB" w:rsidRPr="000D68F0" w:rsidRDefault="00F55105" w:rsidP="00D726AB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Za osoby uprawnione do reprezentowania Wykonawcy uznaje się osoby upoważnione </w:t>
      </w:r>
      <w:r w:rsidR="00D726AB" w:rsidRPr="000D68F0">
        <w:rPr>
          <w:rFonts w:eastAsia="Times New Roman" w:cs="Times New Roman"/>
          <w:kern w:val="0"/>
          <w:lang w:eastAsia="ar-SA" w:bidi="ar-SA"/>
        </w:rPr>
        <w:br/>
        <w:t xml:space="preserve">do reprezentowania Wykonawcy, wskazane we właściwym rejestrze </w:t>
      </w:r>
      <w:r w:rsidRPr="000D68F0">
        <w:rPr>
          <w:rFonts w:eastAsia="Times New Roman" w:cs="Times New Roman"/>
          <w:kern w:val="0"/>
          <w:lang w:eastAsia="ar-SA" w:bidi="ar-SA"/>
        </w:rPr>
        <w:t xml:space="preserve">(KRS, </w:t>
      </w:r>
      <w:proofErr w:type="spellStart"/>
      <w:r w:rsidRPr="000D68F0">
        <w:rPr>
          <w:rFonts w:eastAsia="Times New Roman" w:cs="Times New Roman"/>
          <w:kern w:val="0"/>
          <w:lang w:eastAsia="ar-SA" w:bidi="ar-SA"/>
        </w:rPr>
        <w:t>CEiDG</w:t>
      </w:r>
      <w:proofErr w:type="spellEnd"/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lub inny właściwy) 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bądź w stosownym pełnomocnictwie, które należy załączyć do oferty </w:t>
      </w:r>
      <w:r w:rsidR="00637046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>w postaci elektronicznej opatrzonej kwalifikowanym podpisem elektronicznym</w:t>
      </w:r>
      <w:r w:rsidR="00A7105C" w:rsidRPr="000D68F0">
        <w:rPr>
          <w:rFonts w:eastAsia="Times New Roman" w:cs="Times New Roman"/>
          <w:kern w:val="0"/>
          <w:lang w:eastAsia="ar-SA" w:bidi="ar-SA"/>
        </w:rPr>
        <w:t>.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7375F98E" w14:textId="77777777" w:rsidR="00374C13" w:rsidRPr="000D68F0" w:rsidRDefault="00083541" w:rsidP="00374C13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b/>
          <w:kern w:val="0"/>
          <w:lang w:eastAsia="ar-SA" w:bidi="ar-SA"/>
        </w:rPr>
        <w:t>Oświadczenia i pełnomocnictwa, o których mowa w ust. 5, składa się wraz z ofertą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Pr="000D68F0">
        <w:rPr>
          <w:rFonts w:eastAsia="Times New Roman" w:cs="Times New Roman"/>
          <w:kern w:val="0"/>
          <w:lang w:eastAsia="ar-SA" w:bidi="ar-SA"/>
        </w:rPr>
        <w:br/>
        <w:t>pod rygorem nieważności, w formie elektronicznej opatrzonej kwalifikowanym podpisem elektronicznym</w:t>
      </w:r>
      <w:r w:rsidR="00A7105C" w:rsidRPr="000D68F0">
        <w:rPr>
          <w:rFonts w:eastAsia="Times New Roman" w:cs="Times New Roman"/>
          <w:kern w:val="0"/>
          <w:lang w:eastAsia="ar-SA" w:bidi="ar-SA"/>
        </w:rPr>
        <w:t xml:space="preserve">. </w:t>
      </w:r>
    </w:p>
    <w:p w14:paraId="0FF3C376" w14:textId="77777777" w:rsidR="006A66E6" w:rsidRPr="000D68F0" w:rsidRDefault="006A66E6" w:rsidP="005D387A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przypadku gdy pełnomocnictwo do złożenia oferty lub oświadczenie, o którym mowa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w art. 125 ust. 1 ustawy, zostało sporządzone jako dokument w postaci papierowej </w:t>
      </w:r>
      <w:r w:rsidRPr="000D68F0">
        <w:rPr>
          <w:rFonts w:eastAsia="Times New Roman" w:cs="Times New Roman"/>
          <w:kern w:val="0"/>
          <w:lang w:eastAsia="ar-SA" w:bidi="ar-SA"/>
        </w:rPr>
        <w:br/>
        <w:t>i opatrzone własnoręcznym podpisem, przekazuje się cyfrowe odwzorowanie tego dokumentu opatrzone kwalifi</w:t>
      </w:r>
      <w:r w:rsidR="00A7105C" w:rsidRPr="000D68F0">
        <w:rPr>
          <w:rFonts w:eastAsia="Times New Roman" w:cs="Times New Roman"/>
          <w:kern w:val="0"/>
          <w:lang w:eastAsia="ar-SA" w:bidi="ar-SA"/>
        </w:rPr>
        <w:t>kowanym podpisem elektronicznym</w:t>
      </w:r>
      <w:r w:rsidRPr="000D68F0">
        <w:rPr>
          <w:rFonts w:eastAsia="Times New Roman" w:cs="Times New Roman"/>
          <w:kern w:val="0"/>
          <w:lang w:eastAsia="ar-SA" w:bidi="ar-SA"/>
        </w:rPr>
        <w:t>, potwierdzającym zgodność odwzorowania cyfrowego z dokumentem w postaci papierowej. Odwzorowanie cyfrowe pełnomocnictwa powinno potwierdzać prawidłowość umocowania na dzień złożenia oferty lub oświadczenia, o którym mowa w art. 125 ust. 1 ustawy.</w:t>
      </w:r>
    </w:p>
    <w:p w14:paraId="159E378C" w14:textId="77777777" w:rsidR="00374C13" w:rsidRPr="000D68F0" w:rsidRDefault="008948EA" w:rsidP="008948EA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10</w:t>
      </w:r>
      <w:r w:rsidR="00374C13" w:rsidRPr="000D68F0">
        <w:rPr>
          <w:rFonts w:eastAsia="Times New Roman" w:cs="Times New Roman"/>
          <w:kern w:val="0"/>
          <w:lang w:eastAsia="ar-SA" w:bidi="ar-SA"/>
        </w:rPr>
        <w:t>.</w:t>
      </w:r>
      <w:r w:rsidR="00374C13" w:rsidRPr="000D68F0">
        <w:rPr>
          <w:rFonts w:eastAsia="Times New Roman" w:cs="Times New Roman"/>
          <w:kern w:val="0"/>
          <w:lang w:eastAsia="ar-SA" w:bidi="ar-SA"/>
        </w:rPr>
        <w:tab/>
        <w:t xml:space="preserve">Wykonawca może przed upływem terminu do składania ofert wycofać ofertę </w:t>
      </w:r>
      <w:r w:rsidR="00374C13" w:rsidRPr="000D68F0">
        <w:rPr>
          <w:rFonts w:eastAsia="Times New Roman" w:cs="Times New Roman"/>
          <w:kern w:val="0"/>
          <w:lang w:eastAsia="ar-SA" w:bidi="ar-SA"/>
        </w:rPr>
        <w:br/>
        <w:t xml:space="preserve">za pośrednictwem </w:t>
      </w:r>
      <w:r w:rsidR="00374C13" w:rsidRPr="000D68F0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="00374C13"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71C5B9BE" w14:textId="77777777" w:rsidR="00D726AB" w:rsidRPr="000D68F0" w:rsidRDefault="00374C13" w:rsidP="00374C13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8948EA" w:rsidRPr="000D68F0">
        <w:rPr>
          <w:rFonts w:eastAsia="Times New Roman" w:cs="Times New Roman"/>
          <w:kern w:val="0"/>
          <w:lang w:eastAsia="ar-SA" w:bidi="ar-SA"/>
        </w:rPr>
        <w:t>1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Z uwagi na to, że oferty Wykonawców są zaszyfrowane nie można ich edytować. Poprawki lub zmiany w ofercie wiążą się ze złożeniem nowej oferty i wycofaniem poprzedniej, jednak należy to zrobić przed upływem terminu zakończenia składania ofert w postępowaniu. </w:t>
      </w:r>
    </w:p>
    <w:p w14:paraId="49739D97" w14:textId="77777777" w:rsidR="00374C13" w:rsidRPr="000D68F0" w:rsidRDefault="00374C13" w:rsidP="00374C13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8948EA" w:rsidRPr="000D68F0">
        <w:rPr>
          <w:rFonts w:eastAsia="Times New Roman" w:cs="Times New Roman"/>
          <w:kern w:val="0"/>
          <w:lang w:eastAsia="ar-SA" w:bidi="ar-SA"/>
        </w:rPr>
        <w:t>2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  <w:t>Złożenie nowej oferty i wycofanie poprzedniej w postępowaniu</w:t>
      </w:r>
      <w:r w:rsidR="002B3128"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Times New Roman" w:cs="Times New Roman"/>
          <w:kern w:val="0"/>
          <w:lang w:eastAsia="ar-SA" w:bidi="ar-SA"/>
        </w:rPr>
        <w:t xml:space="preserve"> w którym Zamawiający dopuszcza złożenie tylko jednej oferty przed upływem terminu zakończenia składania ofert w postępowaniu powoduje wycofanie oferty poprzednio złożonej.</w:t>
      </w:r>
    </w:p>
    <w:p w14:paraId="73719586" w14:textId="77777777" w:rsidR="00F85A7D" w:rsidRPr="000D68F0" w:rsidRDefault="00EC4EC5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13.</w:t>
      </w:r>
      <w:r w:rsidRPr="000D68F0">
        <w:rPr>
          <w:rFonts w:eastAsia="Times New Roman" w:cs="Times New Roman"/>
          <w:kern w:val="0"/>
          <w:lang w:eastAsia="ar-SA" w:bidi="ar-SA"/>
        </w:rPr>
        <w:tab/>
        <w:t>Wszelkie koszty związane z przygotowaniem oraz złożeniem oferty ponosi Wykonawca.</w:t>
      </w:r>
    </w:p>
    <w:p w14:paraId="6782368E" w14:textId="77777777" w:rsidR="00EC4EC5" w:rsidRPr="000D68F0" w:rsidRDefault="00F85A7D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14.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EC4EC5" w:rsidRPr="000D68F0">
        <w:rPr>
          <w:rFonts w:eastAsia="Times New Roman" w:cs="Times New Roman"/>
          <w:kern w:val="0"/>
          <w:lang w:eastAsia="ar-SA" w:bidi="ar-SA"/>
        </w:rPr>
        <w:t xml:space="preserve">W przypadku unieważnienia postępowania o udzielenie zamówienia z przyczyn leżących po stronie Zamawiającego, Wykonawcom, którzy złożyli oferty niepodlegające odrzuceniu, przysługuje roszczenie o zwrot uzasadnionych kosztów uczestnictwa </w:t>
      </w:r>
      <w:r w:rsidR="00EC4EC5" w:rsidRPr="000D68F0">
        <w:rPr>
          <w:rFonts w:eastAsia="Times New Roman" w:cs="Times New Roman"/>
          <w:kern w:val="0"/>
          <w:lang w:eastAsia="ar-SA" w:bidi="ar-SA"/>
        </w:rPr>
        <w:br/>
        <w:t>w postępowaniu, w szczególności kosztów przygotowania oferty.</w:t>
      </w:r>
    </w:p>
    <w:p w14:paraId="0973CF9D" w14:textId="77777777" w:rsidR="00EC4EC5" w:rsidRPr="000D68F0" w:rsidRDefault="00EC4EC5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5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Postępowanie o udzielenie zamówienia publicznego może zostać unieważnione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w przypadkach określonych w art. 255 ustawy. O fakcie unieważnienia postępowania, Zamawiający zawiadomi równocześnie wszystkich Wykonawców, którzy ubiegali </w:t>
      </w:r>
      <w:r w:rsidRPr="000D68F0">
        <w:rPr>
          <w:rFonts w:eastAsia="Times New Roman" w:cs="Times New Roman"/>
          <w:kern w:val="0"/>
          <w:lang w:eastAsia="ar-SA" w:bidi="ar-SA"/>
        </w:rPr>
        <w:br/>
        <w:t>się o udzielenie zamówienia publicznego.</w:t>
      </w:r>
    </w:p>
    <w:p w14:paraId="3AF06E56" w14:textId="77777777" w:rsidR="00EC4EC5" w:rsidRPr="000D68F0" w:rsidRDefault="00EC4EC5" w:rsidP="00EC4EC5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6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 uzasadnionych przypadkach na podst. art. 286 ust. 1 ustawy Zamawiający może </w:t>
      </w:r>
      <w:r w:rsidR="002B3128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przed upływem terminu składania ofert zmienić treść SWZ. Dokonaną w ten sposób zmianę Zamawiający udostępni na stronie internetowej prowadzonego postępowania.</w:t>
      </w:r>
    </w:p>
    <w:p w14:paraId="34C5AAD7" w14:textId="77777777" w:rsidR="00D726AB" w:rsidRPr="000D68F0" w:rsidRDefault="00083541" w:rsidP="00466B1C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7</w:t>
      </w:r>
      <w:r w:rsidR="00D726AB" w:rsidRPr="000D68F0">
        <w:rPr>
          <w:rFonts w:eastAsia="Times New Roman" w:cs="Times New Roman"/>
          <w:kern w:val="0"/>
          <w:lang w:eastAsia="ar-SA" w:bidi="ar-SA"/>
        </w:rPr>
        <w:t>.</w:t>
      </w:r>
      <w:r w:rsidR="00D726AB" w:rsidRPr="000D68F0">
        <w:rPr>
          <w:rFonts w:eastAsia="Times New Roman" w:cs="Times New Roman"/>
          <w:kern w:val="0"/>
          <w:lang w:eastAsia="ar-SA" w:bidi="ar-SA"/>
        </w:rPr>
        <w:tab/>
        <w:t xml:space="preserve">Wszelkie informacje stanowiące tajemnicę przedsiębiorstwa w rozumieniu ustawy z dnia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16 kwietnia 1993 r. 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>o zwa</w:t>
      </w:r>
      <w:r w:rsidR="00932745" w:rsidRPr="000D68F0">
        <w:rPr>
          <w:rFonts w:eastAsia="Times New Roman" w:cs="Times New Roman"/>
          <w:i/>
          <w:iCs/>
          <w:kern w:val="0"/>
          <w:lang w:eastAsia="ar-SA" w:bidi="ar-SA"/>
        </w:rPr>
        <w:t>lczaniu nieuczciwej konkurencji</w:t>
      </w:r>
      <w:r w:rsidR="002B3128" w:rsidRPr="000D68F0">
        <w:rPr>
          <w:rFonts w:eastAsia="Times New Roman" w:cs="Times New Roman"/>
          <w:kern w:val="0"/>
          <w:lang w:eastAsia="ar-SA" w:bidi="ar-SA"/>
        </w:rPr>
        <w:t>,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 które Wykonawca zastrzeże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jako tajemnicę przedsiębiorstwa, których Zamawiający nie może ujawnić, powinny zostać złożone w osobnym pliku </w:t>
      </w:r>
      <w:r w:rsidR="002B3128" w:rsidRPr="000D68F0">
        <w:rPr>
          <w:rFonts w:eastAsia="Times New Roman" w:cs="Times New Roman"/>
          <w:kern w:val="0"/>
          <w:lang w:eastAsia="ar-SA" w:bidi="ar-SA"/>
        </w:rPr>
        <w:t xml:space="preserve">wraz </w:t>
      </w:r>
      <w:r w:rsidR="00D726AB" w:rsidRPr="000D68F0">
        <w:rPr>
          <w:rFonts w:eastAsia="Times New Roman" w:cs="Times New Roman"/>
          <w:kern w:val="0"/>
          <w:lang w:eastAsia="ar-SA" w:bidi="ar-SA"/>
        </w:rPr>
        <w:t>z jednoznacznym zaznaczeniem polecenia „Załącznik stanowiący tajemnicę przedsiębiorstwa” a następnie wraz z plikami stanowiącą jawną część skompresowane do jednego pliku archiwum (ZIP). Wykonawca zobowiązany</w:t>
      </w:r>
      <w:r w:rsidR="00466B1C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jest, wraz z przekazaniem tych informacji, wykazać spełnienie przesłanek określonych </w:t>
      </w:r>
      <w:r w:rsidR="00466B1C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w art. 11 ust. 2 ustawy z dnia 16 kwietnia 1993 r. 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>o zwalczaniu nieuczciwej konkurencji.</w:t>
      </w:r>
      <w:r w:rsidR="00466B1C" w:rsidRPr="000D68F0">
        <w:rPr>
          <w:rFonts w:eastAsia="Times New Roman" w:cs="Times New Roman"/>
          <w:i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>Zaleca się, aby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 xml:space="preserve"> </w:t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uzasadnienie zastrzeżenia informacji jako tajemnicy przedsiębiorstwa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było sformułowane w sposób umożliwiający jego udostępnienie. Zastrzeżenie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przez Wykonawcę tajemnicy przedsiębiorstwa bez uzasadnienia, będzie traktowane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 xml:space="preserve">przez Zamawiającego jako bezskuteczne ze względu na zaniechanie przez Wykonawcę </w:t>
      </w:r>
      <w:r w:rsidR="00466B1C" w:rsidRPr="000D68F0">
        <w:rPr>
          <w:rFonts w:eastAsia="Times New Roman" w:cs="Times New Roman"/>
          <w:iCs/>
          <w:kern w:val="0"/>
          <w:lang w:eastAsia="ar-SA" w:bidi="ar-SA"/>
        </w:rPr>
        <w:t>p</w:t>
      </w:r>
      <w:r w:rsidR="00D726AB" w:rsidRPr="000D68F0">
        <w:rPr>
          <w:rFonts w:eastAsia="Times New Roman" w:cs="Times New Roman"/>
          <w:iCs/>
          <w:kern w:val="0"/>
          <w:lang w:eastAsia="ar-SA" w:bidi="ar-SA"/>
        </w:rPr>
        <w:t>odjęcia niezbędnych działań w celu zachowania poufności objętych klauzulą informacji zgodnie z postanowieniami art. 18 ust. 3 ustawy.</w:t>
      </w:r>
    </w:p>
    <w:p w14:paraId="1E37CC87" w14:textId="77777777" w:rsidR="00D726AB" w:rsidRPr="000D68F0" w:rsidRDefault="002460BE" w:rsidP="005D387A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8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>Wykonawca nie może zastrzec informacji, dotyczących nazwy (firmy) oraz adresu Wykonawcy, a także informacji dotyczących ceny, terminu wykonania zamówienia, okresu</w:t>
      </w:r>
      <w:r w:rsidR="002B3128" w:rsidRPr="000D68F0">
        <w:rPr>
          <w:rFonts w:eastAsia="Times New Roman" w:cs="Times New Roman"/>
          <w:kern w:val="0"/>
          <w:lang w:eastAsia="ar-SA" w:bidi="ar-SA"/>
        </w:rPr>
        <w:t xml:space="preserve"> gwarancji i warunków płatności, 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o ile takie występują w złożonej ofercie, albowiem dane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="00D726AB" w:rsidRPr="000D68F0">
        <w:rPr>
          <w:rFonts w:eastAsia="Times New Roman" w:cs="Times New Roman"/>
          <w:kern w:val="0"/>
          <w:lang w:eastAsia="ar-SA" w:bidi="ar-SA"/>
        </w:rPr>
        <w:t>te stanowią informację publiczną w rozumieniu art. 1 ust. 1 ustawy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D726AB" w:rsidRPr="000D68F0">
        <w:rPr>
          <w:rFonts w:eastAsia="Times New Roman" w:cs="Times New Roman"/>
          <w:kern w:val="0"/>
          <w:lang w:eastAsia="ar-SA" w:bidi="ar-SA"/>
        </w:rPr>
        <w:t xml:space="preserve">z dnia 6 września 2001 r. </w:t>
      </w:r>
      <w:r w:rsidR="00D726AB" w:rsidRPr="000D68F0">
        <w:rPr>
          <w:rFonts w:eastAsia="Times New Roman" w:cs="Times New Roman"/>
          <w:i/>
          <w:iCs/>
          <w:kern w:val="0"/>
          <w:lang w:eastAsia="ar-SA" w:bidi="ar-SA"/>
        </w:rPr>
        <w:t>o dostępie do informacji publicznej</w:t>
      </w:r>
      <w:r w:rsidR="00956AFC" w:rsidRPr="000D68F0">
        <w:rPr>
          <w:rFonts w:eastAsia="Times New Roman" w:cs="Times New Roman"/>
          <w:kern w:val="0"/>
          <w:lang w:eastAsia="ar-SA" w:bidi="ar-SA"/>
        </w:rPr>
        <w:t xml:space="preserve"> (Dz. U. z 202</w:t>
      </w:r>
      <w:r w:rsidR="00991280" w:rsidRPr="000D68F0">
        <w:rPr>
          <w:rFonts w:eastAsia="Times New Roman" w:cs="Times New Roman"/>
          <w:kern w:val="0"/>
          <w:lang w:eastAsia="ar-SA" w:bidi="ar-SA"/>
        </w:rPr>
        <w:t>2</w:t>
      </w:r>
      <w:r w:rsidR="00956AFC" w:rsidRPr="000D68F0">
        <w:rPr>
          <w:rFonts w:eastAsia="Times New Roman" w:cs="Times New Roman"/>
          <w:kern w:val="0"/>
          <w:lang w:eastAsia="ar-SA" w:bidi="ar-SA"/>
        </w:rPr>
        <w:t xml:space="preserve"> r.,</w:t>
      </w:r>
      <w:r w:rsidR="002B3128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956AFC" w:rsidRPr="000D68F0">
        <w:rPr>
          <w:rFonts w:eastAsia="Times New Roman" w:cs="Times New Roman"/>
          <w:kern w:val="0"/>
          <w:lang w:eastAsia="ar-SA" w:bidi="ar-SA"/>
        </w:rPr>
        <w:t xml:space="preserve">poz. </w:t>
      </w:r>
      <w:r w:rsidR="00991280" w:rsidRPr="000D68F0">
        <w:rPr>
          <w:rFonts w:eastAsia="Times New Roman" w:cs="Times New Roman"/>
          <w:kern w:val="0"/>
          <w:lang w:eastAsia="ar-SA" w:bidi="ar-SA"/>
        </w:rPr>
        <w:t xml:space="preserve">902 </w:t>
      </w:r>
      <w:proofErr w:type="spellStart"/>
      <w:r w:rsidR="00991280" w:rsidRPr="000D68F0">
        <w:rPr>
          <w:rFonts w:eastAsia="Times New Roman" w:cs="Times New Roman"/>
          <w:kern w:val="0"/>
          <w:lang w:eastAsia="ar-SA" w:bidi="ar-SA"/>
        </w:rPr>
        <w:t>t.j</w:t>
      </w:r>
      <w:proofErr w:type="spellEnd"/>
      <w:r w:rsidR="00991280" w:rsidRPr="000D68F0">
        <w:rPr>
          <w:rFonts w:eastAsia="Times New Roman" w:cs="Times New Roman"/>
          <w:kern w:val="0"/>
          <w:lang w:eastAsia="ar-SA" w:bidi="ar-SA"/>
        </w:rPr>
        <w:t>.</w:t>
      </w:r>
      <w:r w:rsidR="00D726AB" w:rsidRPr="000D68F0">
        <w:rPr>
          <w:rFonts w:eastAsia="Times New Roman" w:cs="Times New Roman"/>
          <w:kern w:val="0"/>
          <w:lang w:eastAsia="ar-SA" w:bidi="ar-SA"/>
        </w:rPr>
        <w:t>), które podlegają udostępnieniu w trybie przedmiotowej ustawy.</w:t>
      </w:r>
    </w:p>
    <w:p w14:paraId="1B5F9A51" w14:textId="4AF61364" w:rsidR="00CB0A43" w:rsidRPr="000D68F0" w:rsidRDefault="002460BE" w:rsidP="00CA7808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</w:t>
      </w:r>
      <w:r w:rsidR="00F85A7D" w:rsidRPr="000D68F0">
        <w:rPr>
          <w:rFonts w:eastAsia="Times New Roman" w:cs="Times New Roman"/>
          <w:kern w:val="0"/>
          <w:lang w:eastAsia="ar-SA" w:bidi="ar-SA"/>
        </w:rPr>
        <w:t>9</w:t>
      </w:r>
      <w:r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D726AB" w:rsidRPr="000D68F0">
        <w:rPr>
          <w:rFonts w:eastAsia="Times New Roman" w:cs="Times New Roman"/>
          <w:kern w:val="0"/>
          <w:lang w:eastAsia="ar-SA" w:bidi="ar-SA"/>
        </w:rPr>
        <w:t>Konieczne jest wyodrębnienie dokumentów zawierających zastrzeżone informacje.</w:t>
      </w:r>
    </w:p>
    <w:p w14:paraId="7D76ACB4" w14:textId="77777777" w:rsidR="00A7105C" w:rsidRPr="000D68F0" w:rsidRDefault="00A7105C" w:rsidP="00C22E75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2F9376A0" w14:textId="00C6FBD3" w:rsidR="00637046" w:rsidRPr="007439C9" w:rsidRDefault="00062EE7" w:rsidP="007439C9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="Times New Roman" w:cs="Times New Roman"/>
          <w:color w:val="000000"/>
          <w:kern w:val="0"/>
          <w:lang w:eastAsia="ar-SA" w:bidi="ar-SA"/>
        </w:rPr>
      </w:pPr>
      <w:r w:rsidRPr="000D68F0">
        <w:rPr>
          <w:rFonts w:eastAsiaTheme="minorHAnsi" w:cs="Times New Roman"/>
          <w:b/>
          <w:kern w:val="0"/>
          <w:lang w:eastAsia="en-US" w:bidi="ar-SA"/>
        </w:rPr>
        <w:t>X.</w:t>
      </w:r>
      <w:r w:rsidR="008F1F03" w:rsidRPr="000D68F0">
        <w:rPr>
          <w:rFonts w:eastAsiaTheme="minorHAnsi" w:cs="Times New Roman"/>
          <w:b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kern w:val="0"/>
          <w:lang w:eastAsia="en-US" w:bidi="ar-SA"/>
        </w:rPr>
        <w:t>Wymagania dotyczące wadium</w:t>
      </w:r>
      <w:r w:rsidR="002C5504" w:rsidRPr="000D68F0">
        <w:rPr>
          <w:rFonts w:eastAsiaTheme="minorHAnsi" w:cs="Times New Roman"/>
          <w:b/>
          <w:kern w:val="0"/>
          <w:lang w:eastAsia="en-US" w:bidi="ar-SA"/>
        </w:rPr>
        <w:t xml:space="preserve"> – </w:t>
      </w:r>
      <w:r w:rsidR="002C5504" w:rsidRPr="000D68F0">
        <w:rPr>
          <w:rFonts w:eastAsiaTheme="minorHAnsi" w:cs="Times New Roman"/>
          <w:kern w:val="0"/>
          <w:lang w:eastAsia="en-US" w:bidi="ar-SA"/>
        </w:rPr>
        <w:t>nie dotyczy</w:t>
      </w:r>
    </w:p>
    <w:p w14:paraId="5D17453B" w14:textId="77777777" w:rsidR="00637046" w:rsidRPr="000D68F0" w:rsidRDefault="00637046" w:rsidP="008F1F03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</w:p>
    <w:p w14:paraId="57A3E42D" w14:textId="77777777" w:rsidR="00374C13" w:rsidRPr="000D68F0" w:rsidRDefault="00C22E75" w:rsidP="008F1F03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</w:t>
      </w:r>
      <w:r w:rsidR="00374C1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XI.</w:t>
      </w:r>
      <w:r w:rsidR="008F1F0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</w:r>
      <w:r w:rsidR="00374C1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Sposób oraz termin składania ofert</w:t>
      </w:r>
    </w:p>
    <w:p w14:paraId="4575757A" w14:textId="77777777" w:rsidR="00B437B4" w:rsidRPr="000D68F0" w:rsidRDefault="008F1F03" w:rsidP="00B437B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 składa </w:t>
      </w:r>
      <w:r w:rsidR="002C5504" w:rsidRPr="000D68F0">
        <w:rPr>
          <w:rFonts w:eastAsia="Times New Roman" w:cs="Times New Roman"/>
          <w:kern w:val="0"/>
          <w:lang w:eastAsia="ar-SA" w:bidi="ar-SA"/>
        </w:rPr>
        <w:t>ofertę za</w:t>
      </w:r>
      <w:r w:rsidRPr="000D68F0">
        <w:rPr>
          <w:rFonts w:eastAsia="Times New Roman" w:cs="Times New Roman"/>
          <w:kern w:val="0"/>
          <w:lang w:eastAsia="ar-SA" w:bidi="ar-SA"/>
        </w:rPr>
        <w:t xml:space="preserve"> pośrednictwem </w:t>
      </w:r>
      <w:r w:rsidRPr="000D68F0">
        <w:rPr>
          <w:rFonts w:eastAsia="Times New Roman" w:cs="Times New Roman"/>
          <w:b/>
          <w:bCs/>
          <w:i/>
          <w:kern w:val="0"/>
          <w:lang w:eastAsia="ar-SA" w:bidi="ar-SA"/>
        </w:rPr>
        <w:t xml:space="preserve">Formularza składania oferty </w:t>
      </w:r>
      <w:r w:rsidRPr="000D68F0">
        <w:rPr>
          <w:rFonts w:eastAsia="Times New Roman" w:cs="Times New Roman"/>
          <w:kern w:val="0"/>
          <w:lang w:eastAsia="ar-SA" w:bidi="ar-SA"/>
        </w:rPr>
        <w:t xml:space="preserve">dostępnego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na </w:t>
      </w:r>
      <w:hyperlink r:id="rId26" w:history="1">
        <w:r w:rsidRPr="000D68F0">
          <w:rPr>
            <w:rFonts w:eastAsia="Times New Roman" w:cs="Times New Roman"/>
            <w:i/>
            <w:color w:val="0000FF"/>
            <w:kern w:val="0"/>
            <w:u w:val="single"/>
            <w:lang w:eastAsia="ar-SA" w:bidi="ar-SA"/>
          </w:rPr>
          <w:t>https://platformazakupowa.pl/csp</w:t>
        </w:r>
      </w:hyperlink>
      <w:r w:rsidRPr="000D68F0">
        <w:rPr>
          <w:rFonts w:eastAsia="Times New Roman" w:cs="Times New Roman"/>
          <w:kern w:val="0"/>
          <w:lang w:eastAsia="ar-SA" w:bidi="ar-SA"/>
        </w:rPr>
        <w:t xml:space="preserve"> w konkretnym postępowaniu w sprawie udzielenia zamówienia publicznego.</w:t>
      </w:r>
    </w:p>
    <w:p w14:paraId="4628AF13" w14:textId="77777777" w:rsidR="00B437B4" w:rsidRPr="000D68F0" w:rsidRDefault="00B437B4" w:rsidP="00B437B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Oferta składana jest pod rygorem nieważności </w:t>
      </w:r>
      <w:r w:rsidRPr="000D68F0">
        <w:rPr>
          <w:rFonts w:eastAsia="Times New Roman" w:cs="Times New Roman"/>
          <w:b/>
          <w:kern w:val="0"/>
          <w:lang w:eastAsia="ar-SA" w:bidi="ar-SA"/>
        </w:rPr>
        <w:t>w formie elektronicznej opatrzonej kwalifik</w:t>
      </w:r>
      <w:r w:rsidR="00A7105C" w:rsidRPr="000D68F0">
        <w:rPr>
          <w:rFonts w:eastAsia="Times New Roman" w:cs="Times New Roman"/>
          <w:b/>
          <w:kern w:val="0"/>
          <w:lang w:eastAsia="ar-SA" w:bidi="ar-SA"/>
        </w:rPr>
        <w:t>owalnym podpisem elektronicznym</w:t>
      </w:r>
      <w:r w:rsidRPr="000D68F0">
        <w:rPr>
          <w:rFonts w:eastAsia="Times New Roman" w:cs="Times New Roman"/>
          <w:kern w:val="0"/>
          <w:lang w:eastAsia="ar-SA" w:bidi="ar-SA"/>
        </w:rPr>
        <w:t xml:space="preserve">. Sposób złożenia oferty, w tym zaszyfrowania oferty opisany został w </w:t>
      </w:r>
      <w:r w:rsidR="007603DF" w:rsidRPr="000D68F0">
        <w:rPr>
          <w:rFonts w:eastAsia="Times New Roman" w:cs="Times New Roman"/>
          <w:i/>
          <w:kern w:val="0"/>
          <w:lang w:eastAsia="ar-SA" w:bidi="ar-SA"/>
        </w:rPr>
        <w:t>Rozdziale IV SWZ</w:t>
      </w:r>
      <w:r w:rsidR="007603DF" w:rsidRPr="000D68F0">
        <w:rPr>
          <w:rFonts w:eastAsia="Times New Roman" w:cs="Times New Roman"/>
          <w:kern w:val="0"/>
          <w:lang w:eastAsia="ar-SA" w:bidi="ar-SA"/>
        </w:rPr>
        <w:t xml:space="preserve"> oraz w </w:t>
      </w:r>
      <w:r w:rsidRPr="000D68F0">
        <w:rPr>
          <w:rFonts w:eastAsia="Times New Roman" w:cs="Times New Roman"/>
          <w:i/>
          <w:kern w:val="0"/>
          <w:lang w:eastAsia="ar-SA" w:bidi="ar-SA"/>
        </w:rPr>
        <w:t>Regulaminie</w:t>
      </w:r>
      <w:r w:rsidRPr="000D68F0">
        <w:rPr>
          <w:rFonts w:eastAsia="Times New Roman" w:cs="Times New Roman"/>
          <w:kern w:val="0"/>
          <w:lang w:eastAsia="ar-SA" w:bidi="ar-SA"/>
        </w:rPr>
        <w:t xml:space="preserve">. </w:t>
      </w:r>
    </w:p>
    <w:p w14:paraId="21D13901" w14:textId="0ECC656E" w:rsidR="008F1F03" w:rsidRPr="000D68F0" w:rsidRDefault="00B437B4" w:rsidP="008A0BAB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</w:t>
      </w:r>
      <w:r w:rsidR="008F1F03" w:rsidRPr="000D68F0">
        <w:rPr>
          <w:rFonts w:eastAsia="Times New Roman" w:cs="Times New Roman"/>
          <w:kern w:val="0"/>
          <w:lang w:eastAsia="ar-SA" w:bidi="ar-SA"/>
        </w:rPr>
        <w:t>.</w:t>
      </w:r>
      <w:r w:rsidR="008F1F03" w:rsidRPr="000D68F0">
        <w:rPr>
          <w:rFonts w:eastAsia="Times New Roman" w:cs="Times New Roman"/>
          <w:kern w:val="0"/>
          <w:lang w:eastAsia="ar-SA" w:bidi="ar-SA"/>
        </w:rPr>
        <w:tab/>
        <w:t xml:space="preserve">Ofertę wraz z wymaganymi załącznikami należy złożyć w terminie </w:t>
      </w:r>
      <w:r w:rsidR="008F1F03" w:rsidRPr="00A71257">
        <w:rPr>
          <w:rFonts w:eastAsia="Times New Roman" w:cs="Times New Roman"/>
          <w:b/>
          <w:kern w:val="0"/>
          <w:lang w:eastAsia="ar-SA" w:bidi="ar-SA"/>
        </w:rPr>
        <w:t>do</w:t>
      </w:r>
      <w:r w:rsidR="00991280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8F1F03" w:rsidRPr="00A71257">
        <w:rPr>
          <w:rFonts w:eastAsia="Times New Roman" w:cs="Times New Roman"/>
          <w:b/>
          <w:kern w:val="0"/>
          <w:lang w:eastAsia="ar-SA" w:bidi="ar-SA"/>
        </w:rPr>
        <w:t>dnia</w:t>
      </w:r>
      <w:r w:rsidR="00A31320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A71257" w:rsidRPr="00A71257">
        <w:rPr>
          <w:rFonts w:eastAsia="Times New Roman" w:cs="Times New Roman"/>
          <w:b/>
          <w:kern w:val="0"/>
          <w:lang w:eastAsia="ar-SA" w:bidi="ar-SA"/>
        </w:rPr>
        <w:t>03</w:t>
      </w:r>
      <w:r w:rsidR="00A31320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347244" w:rsidRPr="00A71257">
        <w:rPr>
          <w:rFonts w:eastAsia="Times New Roman" w:cs="Times New Roman"/>
          <w:b/>
          <w:kern w:val="0"/>
          <w:lang w:eastAsia="ar-SA" w:bidi="ar-SA"/>
        </w:rPr>
        <w:t>września</w:t>
      </w:r>
      <w:r w:rsidR="00C22E75" w:rsidRPr="00A71257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8A0BAB" w:rsidRPr="00A71257">
        <w:rPr>
          <w:rFonts w:eastAsia="Times New Roman" w:cs="Times New Roman"/>
          <w:b/>
          <w:kern w:val="0"/>
          <w:lang w:eastAsia="ar-SA" w:bidi="ar-SA"/>
        </w:rPr>
        <w:br/>
      </w:r>
      <w:r w:rsidR="00C22E75" w:rsidRPr="00A71257">
        <w:rPr>
          <w:rFonts w:eastAsia="Times New Roman" w:cs="Times New Roman"/>
          <w:b/>
          <w:kern w:val="0"/>
          <w:lang w:eastAsia="ar-SA" w:bidi="ar-SA"/>
        </w:rPr>
        <w:t>202</w:t>
      </w:r>
      <w:r w:rsidR="00637046" w:rsidRPr="00A71257">
        <w:rPr>
          <w:rFonts w:eastAsia="Times New Roman" w:cs="Times New Roman"/>
          <w:b/>
          <w:kern w:val="0"/>
          <w:lang w:eastAsia="ar-SA" w:bidi="ar-SA"/>
        </w:rPr>
        <w:t>4</w:t>
      </w:r>
      <w:r w:rsidR="00C22E75" w:rsidRPr="00A71257">
        <w:rPr>
          <w:rFonts w:eastAsia="Times New Roman" w:cs="Times New Roman"/>
          <w:b/>
          <w:kern w:val="0"/>
          <w:lang w:eastAsia="ar-SA" w:bidi="ar-SA"/>
        </w:rPr>
        <w:t xml:space="preserve"> r.</w:t>
      </w:r>
      <w:r w:rsidR="008F1F03" w:rsidRPr="00A71257">
        <w:rPr>
          <w:rFonts w:eastAsia="Times New Roman" w:cs="Times New Roman"/>
          <w:b/>
          <w:kern w:val="0"/>
          <w:lang w:eastAsia="ar-SA" w:bidi="ar-SA"/>
        </w:rPr>
        <w:t>, do godz</w:t>
      </w:r>
      <w:r w:rsidR="002C5504" w:rsidRPr="00A71257">
        <w:rPr>
          <w:rFonts w:eastAsia="Times New Roman" w:cs="Times New Roman"/>
          <w:b/>
          <w:kern w:val="0"/>
          <w:lang w:eastAsia="ar-SA" w:bidi="ar-SA"/>
        </w:rPr>
        <w:t xml:space="preserve">. 11:00. </w:t>
      </w:r>
      <w:r w:rsidR="002C5504" w:rsidRPr="00A71257">
        <w:rPr>
          <w:rFonts w:eastAsia="Times New Roman" w:cs="Times New Roman"/>
          <w:kern w:val="0"/>
          <w:lang w:eastAsia="ar-SA" w:bidi="ar-SA"/>
        </w:rPr>
        <w:t>Decyduje</w:t>
      </w:r>
      <w:r w:rsidR="007E3290" w:rsidRPr="00A71257">
        <w:rPr>
          <w:rFonts w:eastAsia="Times New Roman" w:cs="Times New Roman"/>
          <w:kern w:val="0"/>
          <w:lang w:eastAsia="ar-SA" w:bidi="ar-SA"/>
        </w:rPr>
        <w:t xml:space="preserve"> data oraz dokładny czas (</w:t>
      </w:r>
      <w:proofErr w:type="spellStart"/>
      <w:r w:rsidR="007E3290" w:rsidRPr="00A71257">
        <w:rPr>
          <w:rFonts w:eastAsia="Times New Roman" w:cs="Times New Roman"/>
          <w:kern w:val="0"/>
          <w:lang w:eastAsia="ar-SA" w:bidi="ar-SA"/>
        </w:rPr>
        <w:t>hh:mm:ss</w:t>
      </w:r>
      <w:proofErr w:type="spellEnd"/>
      <w:r w:rsidR="007E3290" w:rsidRPr="00A71257">
        <w:rPr>
          <w:rFonts w:eastAsia="Times New Roman" w:cs="Times New Roman"/>
          <w:kern w:val="0"/>
          <w:lang w:eastAsia="ar-SA" w:bidi="ar-SA"/>
        </w:rPr>
        <w:t xml:space="preserve">) generowany </w:t>
      </w:r>
      <w:r w:rsidR="008A0BAB" w:rsidRPr="00A71257">
        <w:rPr>
          <w:rFonts w:eastAsia="Times New Roman" w:cs="Times New Roman"/>
          <w:kern w:val="0"/>
          <w:lang w:eastAsia="ar-SA" w:bidi="ar-SA"/>
        </w:rPr>
        <w:br/>
      </w:r>
      <w:r w:rsidR="007E3290" w:rsidRPr="00A71257">
        <w:rPr>
          <w:rFonts w:eastAsia="Times New Roman" w:cs="Times New Roman"/>
          <w:kern w:val="0"/>
          <w:lang w:eastAsia="ar-SA" w:bidi="ar-SA"/>
        </w:rPr>
        <w:t xml:space="preserve">wg czasu lokalnego serwera synchronizowanego zegarem Głównego Urzędu </w:t>
      </w:r>
      <w:r w:rsidR="007E3290" w:rsidRPr="000D68F0">
        <w:rPr>
          <w:rFonts w:eastAsia="Times New Roman" w:cs="Times New Roman"/>
          <w:kern w:val="0"/>
          <w:lang w:eastAsia="ar-SA" w:bidi="ar-SA"/>
        </w:rPr>
        <w:t>Miar.</w:t>
      </w:r>
    </w:p>
    <w:p w14:paraId="7284B1AE" w14:textId="77777777" w:rsidR="008F1F03" w:rsidRPr="000D68F0" w:rsidRDefault="00B437B4" w:rsidP="008F1F03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8F1F03" w:rsidRPr="000D68F0">
        <w:rPr>
          <w:rFonts w:eastAsia="Times New Roman" w:cs="Times New Roman"/>
          <w:kern w:val="0"/>
          <w:lang w:eastAsia="ar-SA" w:bidi="ar-SA"/>
        </w:rPr>
        <w:t>Wykonawca może złożyć tylko jedną ofertę.</w:t>
      </w:r>
    </w:p>
    <w:p w14:paraId="2B9D2B95" w14:textId="33F01A69" w:rsidR="00CA7808" w:rsidRDefault="007E3290" w:rsidP="005C062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</w:t>
      </w:r>
      <w:r w:rsidR="008F1F03" w:rsidRPr="000D68F0">
        <w:rPr>
          <w:rFonts w:eastAsia="Times New Roman" w:cs="Times New Roman"/>
          <w:kern w:val="0"/>
          <w:lang w:eastAsia="ar-SA" w:bidi="ar-SA"/>
        </w:rPr>
        <w:t>.</w:t>
      </w:r>
      <w:r w:rsidR="008F1F03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 xml:space="preserve">Oferta złożona po terminie składania ofert zostanie odrzucona przez Zamawiającego </w:t>
      </w:r>
      <w:r w:rsidRPr="000D68F0">
        <w:rPr>
          <w:rFonts w:eastAsia="Times New Roman" w:cs="Times New Roman"/>
          <w:kern w:val="0"/>
          <w:lang w:eastAsia="ar-SA" w:bidi="ar-SA"/>
        </w:rPr>
        <w:br/>
        <w:t xml:space="preserve">na podstawie art. 226 ust. 1 ustawy. </w:t>
      </w:r>
    </w:p>
    <w:p w14:paraId="1D31FF12" w14:textId="77777777" w:rsidR="005C0622" w:rsidRPr="005C0622" w:rsidRDefault="005C0622" w:rsidP="005C062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F318BF4" w14:textId="77777777" w:rsidR="007E3290" w:rsidRPr="000D68F0" w:rsidRDefault="007E3290" w:rsidP="00810C8E">
      <w:pPr>
        <w:widowControl/>
        <w:suppressAutoHyphens w:val="0"/>
        <w:autoSpaceDE w:val="0"/>
        <w:adjustRightInd w:val="0"/>
        <w:spacing w:after="26"/>
        <w:ind w:left="284" w:hanging="568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XII.</w:t>
      </w:r>
      <w:r w:rsidR="00810C8E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Termin otwarcia ofert</w:t>
      </w:r>
    </w:p>
    <w:p w14:paraId="5AD309B3" w14:textId="257E569F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Otwarcie ofert nastąpi przy użyciu systemu teleinformatycznego w dniu upływu terminu składania ofert, o 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>godz</w:t>
      </w:r>
      <w:r w:rsidR="003B740F" w:rsidRPr="000D68F0">
        <w:rPr>
          <w:rFonts w:eastAsia="Times New Roman" w:cs="Times New Roman"/>
          <w:b/>
          <w:bCs/>
          <w:kern w:val="0"/>
          <w:lang w:eastAsia="ar-SA" w:bidi="ar-SA"/>
        </w:rPr>
        <w:t>. 11:</w:t>
      </w:r>
      <w:r w:rsidR="00991280" w:rsidRPr="000D68F0">
        <w:rPr>
          <w:rFonts w:eastAsia="Times New Roman" w:cs="Times New Roman"/>
          <w:b/>
          <w:bCs/>
          <w:kern w:val="0"/>
          <w:lang w:eastAsia="ar-SA" w:bidi="ar-SA"/>
        </w:rPr>
        <w:t>10</w:t>
      </w:r>
      <w:r w:rsidR="002C5504"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="002C5504" w:rsidRPr="000D68F0">
        <w:rPr>
          <w:rFonts w:eastAsia="Times New Roman" w:cs="Times New Roman"/>
          <w:bCs/>
          <w:kern w:val="0"/>
          <w:lang w:eastAsia="ar-SA" w:bidi="ar-SA"/>
        </w:rPr>
        <w:t>w</w:t>
      </w:r>
      <w:r w:rsidRPr="000D68F0">
        <w:rPr>
          <w:rFonts w:eastAsia="Times New Roman" w:cs="Times New Roman"/>
          <w:kern w:val="0"/>
          <w:lang w:eastAsia="ar-SA" w:bidi="ar-SA"/>
        </w:rPr>
        <w:t xml:space="preserve"> siedzibie Zamawiającego w Legionowie, </w:t>
      </w:r>
      <w:r w:rsidR="00DB20E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ul. Zegrzyńska 121 w Zespole Zamówień Publicznych i Funduszy Pomocowych </w:t>
      </w:r>
      <w:r w:rsidR="00DB20E5" w:rsidRPr="000D68F0">
        <w:rPr>
          <w:rFonts w:eastAsia="Times New Roman" w:cs="Times New Roman"/>
          <w:kern w:val="0"/>
          <w:lang w:eastAsia="ar-SA" w:bidi="ar-SA"/>
        </w:rPr>
        <w:br/>
        <w:t xml:space="preserve">(blok nr 41, pokój </w:t>
      </w:r>
      <w:r w:rsidRPr="000D68F0">
        <w:rPr>
          <w:rFonts w:eastAsia="Times New Roman" w:cs="Times New Roman"/>
          <w:kern w:val="0"/>
          <w:lang w:eastAsia="ar-SA" w:bidi="ar-SA"/>
        </w:rPr>
        <w:t xml:space="preserve">nr 101). </w:t>
      </w:r>
    </w:p>
    <w:p w14:paraId="6D27EDD1" w14:textId="77777777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W przypadku awarii systemu, która spowoduje brak możliwości otwarcia ofert w terminie określonym w </w:t>
      </w:r>
      <w:r w:rsidR="009119A4" w:rsidRPr="000D68F0">
        <w:rPr>
          <w:rFonts w:eastAsia="Times New Roman" w:cs="Times New Roman"/>
          <w:kern w:val="0"/>
          <w:lang w:eastAsia="ar-SA" w:bidi="ar-SA"/>
        </w:rPr>
        <w:t xml:space="preserve">ust. </w:t>
      </w:r>
      <w:r w:rsidRPr="000D68F0">
        <w:rPr>
          <w:rFonts w:eastAsia="Times New Roman" w:cs="Times New Roman"/>
          <w:kern w:val="0"/>
          <w:lang w:eastAsia="ar-SA" w:bidi="ar-SA"/>
        </w:rPr>
        <w:t>1, otwarcie ofert nastąpi niezwłocznie po usunięciu awarii.</w:t>
      </w:r>
    </w:p>
    <w:p w14:paraId="2FDB6A4E" w14:textId="77777777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 o zmianie terminu otwarcia ofert poinformuje na stronie prowadzonego postępowania.</w:t>
      </w:r>
    </w:p>
    <w:p w14:paraId="0F8A0416" w14:textId="77777777" w:rsidR="0072435E" w:rsidRPr="000D68F0" w:rsidRDefault="007E3290" w:rsidP="0010351A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Zamawiający najpóźniej, przed otwarciem ofert, udostępni na stronie internetowej prowadzonego postepowania </w:t>
      </w:r>
      <w:r w:rsidR="00F7430F" w:rsidRPr="000D68F0">
        <w:rPr>
          <w:rFonts w:eastAsia="Times New Roman" w:cs="Times New Roman"/>
          <w:kern w:val="0"/>
          <w:lang w:eastAsia="ar-SA" w:bidi="ar-SA"/>
        </w:rPr>
        <w:t xml:space="preserve">(Platformie) </w:t>
      </w:r>
      <w:r w:rsidRPr="000D68F0">
        <w:rPr>
          <w:rFonts w:eastAsia="Times New Roman" w:cs="Times New Roman"/>
          <w:kern w:val="0"/>
          <w:lang w:eastAsia="ar-SA" w:bidi="ar-SA"/>
        </w:rPr>
        <w:t xml:space="preserve">informację o kwocie, jaką zamierza przeznaczyć na sfinansowanie zamówienia. </w:t>
      </w:r>
    </w:p>
    <w:p w14:paraId="3CCB79FD" w14:textId="77777777" w:rsidR="007E3290" w:rsidRPr="000D68F0" w:rsidRDefault="007E3290" w:rsidP="00264162">
      <w:pPr>
        <w:widowControl/>
        <w:numPr>
          <w:ilvl w:val="0"/>
          <w:numId w:val="5"/>
        </w:numPr>
        <w:tabs>
          <w:tab w:val="clear" w:pos="708"/>
        </w:tabs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Zamawiający, niezwłocznie po otwarciu ofert, udostępni na stronie internetowej prowadzonego post</w:t>
      </w:r>
      <w:r w:rsidR="00F7430F" w:rsidRPr="000D68F0">
        <w:rPr>
          <w:rFonts w:eastAsia="Times New Roman" w:cs="Times New Roman"/>
          <w:kern w:val="0"/>
          <w:lang w:eastAsia="ar-SA" w:bidi="ar-SA"/>
        </w:rPr>
        <w:t>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powania </w:t>
      </w:r>
      <w:r w:rsidR="00F7430F" w:rsidRPr="000D68F0">
        <w:rPr>
          <w:rFonts w:eastAsia="Times New Roman" w:cs="Times New Roman"/>
          <w:kern w:val="0"/>
          <w:lang w:eastAsia="ar-SA" w:bidi="ar-SA"/>
        </w:rPr>
        <w:t xml:space="preserve">(Platformie) </w:t>
      </w:r>
      <w:r w:rsidRPr="000D68F0">
        <w:rPr>
          <w:rFonts w:eastAsia="Times New Roman" w:cs="Times New Roman"/>
          <w:kern w:val="0"/>
          <w:lang w:eastAsia="ar-SA" w:bidi="ar-SA"/>
        </w:rPr>
        <w:t>informacje o:</w:t>
      </w:r>
    </w:p>
    <w:p w14:paraId="6513A903" w14:textId="77777777" w:rsidR="007E3290" w:rsidRPr="000D68F0" w:rsidRDefault="007E3290" w:rsidP="00FE4327">
      <w:pPr>
        <w:widowControl/>
        <w:numPr>
          <w:ilvl w:val="0"/>
          <w:numId w:val="6"/>
        </w:numPr>
        <w:suppressAutoHyphens w:val="0"/>
        <w:autoSpaceDN/>
        <w:ind w:left="851" w:hanging="284"/>
        <w:contextualSpacing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nazwach, albo imionach i nazwiskach oraz siedzibach lub miejscach prowadzonej działalności gospodarczej albo miejscach zamieszkania Wykonawców, </w:t>
      </w:r>
      <w:r w:rsidR="0022505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których oferty zostały otwarte;</w:t>
      </w:r>
    </w:p>
    <w:p w14:paraId="3E47CA95" w14:textId="77777777" w:rsidR="001553E0" w:rsidRPr="000D68F0" w:rsidRDefault="007E3290" w:rsidP="00FE4327">
      <w:pPr>
        <w:widowControl/>
        <w:numPr>
          <w:ilvl w:val="0"/>
          <w:numId w:val="6"/>
        </w:numPr>
        <w:suppressAutoHyphens w:val="0"/>
        <w:autoSpaceDN/>
        <w:ind w:left="851" w:hanging="284"/>
        <w:contextualSpacing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cenach lub kosztach zawartych w ofertach</w:t>
      </w:r>
      <w:r w:rsidR="00F7430F"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63337E95" w14:textId="77777777" w:rsidR="00493998" w:rsidRPr="000D68F0" w:rsidRDefault="00493998" w:rsidP="00F7430F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</w:p>
    <w:p w14:paraId="498C0CC5" w14:textId="77777777" w:rsidR="00F7430F" w:rsidRPr="000D68F0" w:rsidRDefault="00F7430F" w:rsidP="00F7430F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XIII.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Sposób obliczenia ceny</w:t>
      </w:r>
      <w:r w:rsidR="00122179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oferty</w:t>
      </w:r>
    </w:p>
    <w:p w14:paraId="1CD2B7F6" w14:textId="77777777" w:rsidR="00F7430F" w:rsidRPr="000D68F0" w:rsidRDefault="00F7430F" w:rsidP="001118C6">
      <w:pPr>
        <w:pStyle w:val="Akapitzlist"/>
        <w:numPr>
          <w:ilvl w:val="1"/>
          <w:numId w:val="5"/>
        </w:numPr>
        <w:tabs>
          <w:tab w:val="clear" w:pos="1068"/>
        </w:tabs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Cena oferty stanowi wartość umowy za wykonanie przedmiotu zamówienia w całym zakresie. </w:t>
      </w:r>
    </w:p>
    <w:p w14:paraId="5AE81C67" w14:textId="77777777" w:rsidR="00696E8C" w:rsidRPr="000D68F0" w:rsidRDefault="00696E8C" w:rsidP="001118C6">
      <w:pPr>
        <w:pStyle w:val="Akapitzlist"/>
        <w:numPr>
          <w:ilvl w:val="1"/>
          <w:numId w:val="5"/>
        </w:numPr>
        <w:tabs>
          <w:tab w:val="clear" w:pos="1068"/>
        </w:tabs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Rozliczenia między Zamawiającym a Wykonawcą odbywać się będą w walucie polskiej. </w:t>
      </w:r>
    </w:p>
    <w:p w14:paraId="15967290" w14:textId="77777777" w:rsidR="00696E8C" w:rsidRPr="000D68F0" w:rsidRDefault="00696E8C" w:rsidP="001118C6">
      <w:pPr>
        <w:pStyle w:val="Akapitzlist"/>
        <w:numPr>
          <w:ilvl w:val="1"/>
          <w:numId w:val="5"/>
        </w:numPr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F0">
        <w:rPr>
          <w:rFonts w:ascii="Times New Roman" w:hAnsi="Times New Roman" w:cs="Times New Roman"/>
          <w:bCs/>
          <w:sz w:val="24"/>
          <w:szCs w:val="24"/>
        </w:rPr>
        <w:t xml:space="preserve">Całkowita wartość zamówienia powinna być wyrażona w złotych polskich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z dokładnością do dwóch miejsc po przecinku. Wykazane kwoty należy zaokrąglić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do pełnych groszy, przy czym końcówki poniżej 0,5 grosza pomija się, a końcówki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>0,5 grosza i wyższe zaokrągla się do 1 grosza.</w:t>
      </w:r>
    </w:p>
    <w:p w14:paraId="47B5BB4E" w14:textId="77777777" w:rsidR="00696E8C" w:rsidRPr="000D68F0" w:rsidRDefault="00696E8C" w:rsidP="001118C6">
      <w:pPr>
        <w:pStyle w:val="Akapitzlist"/>
        <w:numPr>
          <w:ilvl w:val="1"/>
          <w:numId w:val="5"/>
        </w:numPr>
        <w:autoSpaceDE w:val="0"/>
        <w:adjustRightInd w:val="0"/>
        <w:ind w:left="56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F0">
        <w:rPr>
          <w:rFonts w:ascii="Times New Roman" w:hAnsi="Times New Roman" w:cs="Times New Roman"/>
          <w:bCs/>
          <w:sz w:val="24"/>
          <w:szCs w:val="24"/>
        </w:rPr>
        <w:t xml:space="preserve">Wartość oferty określona przez Wykonawcę musi zawierać wszystkie koszty związane </w:t>
      </w:r>
      <w:r w:rsidR="004F7449" w:rsidRPr="000D68F0">
        <w:rPr>
          <w:rFonts w:ascii="Times New Roman" w:hAnsi="Times New Roman" w:cs="Times New Roman"/>
          <w:bCs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sz w:val="24"/>
          <w:szCs w:val="24"/>
        </w:rPr>
        <w:t xml:space="preserve">z realizacją przedmiotu zamówienia w tym koszty dostawy i transportu, ubezpieczenia, materiałów i sprzętu oraz uwzględniać wszystkie inne opłaty i podatki, a także ewentualne upusty i rabaty. </w:t>
      </w:r>
    </w:p>
    <w:p w14:paraId="21DF73A2" w14:textId="77777777" w:rsidR="00F7430F" w:rsidRPr="000D68F0" w:rsidRDefault="00F7430F" w:rsidP="001118C6">
      <w:pPr>
        <w:pStyle w:val="Akapitzlist"/>
        <w:numPr>
          <w:ilvl w:val="1"/>
          <w:numId w:val="5"/>
        </w:numPr>
        <w:tabs>
          <w:tab w:val="clear" w:pos="1068"/>
        </w:tabs>
        <w:ind w:left="568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Zamawiający do oceny oferty, której wybór prowadziłby do powstania obowiązku podatkowego zgodnie z przepisami o podatku od towarów i usług, przyjmie cenę powiększoną o podatek VAT. Zamawiający jednocześnie informuje, że w przypadku, 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>o którym mowa w zdaniu poprzedzającym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wynagrodzenie Wykonawcy wynikające 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 umowy oraz ceny oferty brutto pomniejszone zostaną o wartość podatku od towarów </w:t>
      </w:r>
      <w:r w:rsidR="00696E8C" w:rsidRPr="000D68F0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0D68F0">
        <w:rPr>
          <w:rFonts w:ascii="Times New Roman" w:hAnsi="Times New Roman" w:cs="Times New Roman"/>
          <w:bCs/>
          <w:color w:val="000000"/>
          <w:sz w:val="24"/>
          <w:szCs w:val="24"/>
        </w:rPr>
        <w:t>i usług, którą Zamawiający miałby rozliczyć zgodnie z obowiązującymi przepisami.</w:t>
      </w:r>
    </w:p>
    <w:p w14:paraId="1463CE98" w14:textId="77777777" w:rsidR="001553E0" w:rsidRPr="000D68F0" w:rsidRDefault="001553E0" w:rsidP="001553E0">
      <w:pPr>
        <w:pStyle w:val="Akapitzlist"/>
        <w:spacing w:after="0"/>
        <w:ind w:left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3F94E4C" w14:textId="77777777" w:rsidR="007C1D51" w:rsidRPr="000D68F0" w:rsidRDefault="007C1D51" w:rsidP="005C68E9">
      <w:pPr>
        <w:widowControl/>
        <w:suppressAutoHyphens w:val="0"/>
        <w:autoSpaceDE w:val="0"/>
        <w:adjustRightInd w:val="0"/>
        <w:ind w:left="284" w:hanging="709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lastRenderedPageBreak/>
        <w:t>XIV.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Opis kryteriów oceny ofert wraz z podaniem wag</w:t>
      </w:r>
      <w:r w:rsidR="000A03C0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tych kryteriów i sposobu oceny 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ofert</w:t>
      </w:r>
    </w:p>
    <w:p w14:paraId="1E3D927A" w14:textId="77777777" w:rsidR="007C1D51" w:rsidRPr="000D68F0" w:rsidRDefault="007C1D51" w:rsidP="001118C6">
      <w:pPr>
        <w:widowControl/>
        <w:numPr>
          <w:ilvl w:val="6"/>
          <w:numId w:val="3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Ocenie będą podlegały tylko oferty nieodrzucone. </w:t>
      </w:r>
    </w:p>
    <w:p w14:paraId="3B291622" w14:textId="77777777" w:rsidR="007C1D51" w:rsidRPr="000D68F0" w:rsidRDefault="007C1D51" w:rsidP="001118C6">
      <w:pPr>
        <w:widowControl/>
        <w:numPr>
          <w:ilvl w:val="6"/>
          <w:numId w:val="3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Przy wyborze oferty Zamawiający będzie się kierował następującymi kryteriami:</w:t>
      </w:r>
    </w:p>
    <w:p w14:paraId="4D7A8ED7" w14:textId="71C6AD1D" w:rsidR="00D3448D" w:rsidRPr="00CA7808" w:rsidRDefault="00D3448D" w:rsidP="00CA7808">
      <w:pPr>
        <w:autoSpaceDE w:val="0"/>
        <w:adjustRightInd w:val="0"/>
        <w:rPr>
          <w:rFonts w:cs="Times New Roman"/>
          <w:color w:val="000000"/>
        </w:rPr>
      </w:pPr>
    </w:p>
    <w:p w14:paraId="6DEC260C" w14:textId="77777777" w:rsidR="00D3448D" w:rsidRPr="000D68F0" w:rsidRDefault="00D3448D" w:rsidP="00E413C5">
      <w:pPr>
        <w:pStyle w:val="Akapitzlist"/>
        <w:autoSpaceDE w:val="0"/>
        <w:adjustRightInd w:val="0"/>
        <w:spacing w:after="0"/>
        <w:ind w:left="568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0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3710"/>
        <w:gridCol w:w="2267"/>
        <w:gridCol w:w="2293"/>
      </w:tblGrid>
      <w:tr w:rsidR="008A0BAB" w:rsidRPr="000D68F0" w14:paraId="2A31FAD7" w14:textId="77777777" w:rsidTr="00D81583">
        <w:trPr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BE236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Lp.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204CA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Nazwa kryterium wyboru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E84AF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Punkty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51C78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Waga</w:t>
            </w:r>
          </w:p>
        </w:tc>
      </w:tr>
      <w:tr w:rsidR="008A0BAB" w:rsidRPr="000D68F0" w14:paraId="6BFFCD12" w14:textId="77777777" w:rsidTr="00D81583">
        <w:trPr>
          <w:jc w:val="center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70DC60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1.</w:t>
            </w:r>
          </w:p>
        </w:tc>
        <w:tc>
          <w:tcPr>
            <w:tcW w:w="37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339A6" w14:textId="77777777" w:rsidR="008A0BAB" w:rsidRPr="000D68F0" w:rsidRDefault="008A0BAB" w:rsidP="008A0BAB">
            <w:pPr>
              <w:widowControl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Cena oferty (C)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768EC" w14:textId="4597E54F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 xml:space="preserve">max. </w:t>
            </w:r>
            <w:r w:rsidR="005C0622">
              <w:rPr>
                <w:rFonts w:eastAsia="Times New Roman" w:cs="Times New Roman"/>
                <w:lang w:bidi="ar-SA"/>
              </w:rPr>
              <w:t>8</w:t>
            </w:r>
            <w:r w:rsidRPr="000D68F0">
              <w:rPr>
                <w:rFonts w:eastAsia="Times New Roman" w:cs="Times New Roman"/>
                <w:lang w:bidi="ar-SA"/>
              </w:rPr>
              <w:t>0 pkt</w:t>
            </w:r>
          </w:p>
        </w:tc>
        <w:tc>
          <w:tcPr>
            <w:tcW w:w="2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D11AD9" w14:textId="4E6994CE" w:rsidR="008A0BAB" w:rsidRPr="000D68F0" w:rsidRDefault="005C0622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8</w:t>
            </w:r>
            <w:r w:rsidR="008A0BAB" w:rsidRPr="000D68F0">
              <w:rPr>
                <w:rFonts w:eastAsia="Times New Roman" w:cs="Times New Roman"/>
                <w:lang w:bidi="ar-SA"/>
              </w:rPr>
              <w:t>0 %</w:t>
            </w:r>
          </w:p>
        </w:tc>
      </w:tr>
      <w:tr w:rsidR="008A0BAB" w:rsidRPr="000D68F0" w14:paraId="2AC28923" w14:textId="77777777" w:rsidTr="00D81583">
        <w:trPr>
          <w:jc w:val="center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B2E5D" w14:textId="77777777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2.</w:t>
            </w:r>
          </w:p>
        </w:tc>
        <w:tc>
          <w:tcPr>
            <w:tcW w:w="37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DE8551" w14:textId="74E8F85D" w:rsidR="008A0BAB" w:rsidRPr="000D68F0" w:rsidRDefault="005C0622" w:rsidP="008A0BAB">
            <w:pPr>
              <w:widowControl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Gwarancja</w:t>
            </w:r>
            <w:r w:rsidR="006235DA">
              <w:rPr>
                <w:rFonts w:eastAsia="Times New Roman" w:cs="Times New Roman"/>
                <w:lang w:bidi="ar-SA"/>
              </w:rPr>
              <w:t xml:space="preserve"> (</w:t>
            </w:r>
            <w:r>
              <w:rPr>
                <w:rFonts w:eastAsia="Times New Roman" w:cs="Times New Roman"/>
                <w:lang w:bidi="ar-SA"/>
              </w:rPr>
              <w:t>G</w:t>
            </w:r>
            <w:r w:rsidR="008A0BAB" w:rsidRPr="000D68F0">
              <w:rPr>
                <w:rFonts w:eastAsia="Times New Roman" w:cs="Times New Roman"/>
                <w:lang w:bidi="ar-SA"/>
              </w:rPr>
              <w:t>)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D64F8" w14:textId="4187518E" w:rsidR="008A0BAB" w:rsidRPr="000D68F0" w:rsidRDefault="008A0BAB" w:rsidP="008A0BAB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 xml:space="preserve">max. </w:t>
            </w:r>
            <w:r w:rsidR="005C0622">
              <w:rPr>
                <w:rFonts w:eastAsia="Times New Roman" w:cs="Times New Roman"/>
                <w:lang w:bidi="ar-SA"/>
              </w:rPr>
              <w:t>2</w:t>
            </w:r>
            <w:r w:rsidRPr="000D68F0">
              <w:rPr>
                <w:rFonts w:eastAsia="Times New Roman" w:cs="Times New Roman"/>
                <w:lang w:bidi="ar-SA"/>
              </w:rPr>
              <w:t>0 pkt</w:t>
            </w:r>
          </w:p>
        </w:tc>
        <w:tc>
          <w:tcPr>
            <w:tcW w:w="2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75130" w14:textId="699B26D3" w:rsidR="008A0BAB" w:rsidRPr="000D68F0" w:rsidRDefault="005C0622" w:rsidP="00B90882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</w:t>
            </w:r>
            <w:r w:rsidR="008A0BAB" w:rsidRPr="000D68F0">
              <w:rPr>
                <w:rFonts w:eastAsia="Times New Roman" w:cs="Times New Roman"/>
                <w:lang w:bidi="ar-SA"/>
              </w:rPr>
              <w:t>0 %</w:t>
            </w:r>
          </w:p>
        </w:tc>
      </w:tr>
    </w:tbl>
    <w:p w14:paraId="0413D05F" w14:textId="77777777" w:rsidR="00E413C5" w:rsidRPr="000D68F0" w:rsidRDefault="00E413C5" w:rsidP="007C1D51">
      <w:pPr>
        <w:widowControl/>
        <w:ind w:firstLine="360"/>
        <w:jc w:val="both"/>
        <w:rPr>
          <w:rFonts w:eastAsia="Times New Roman" w:cs="Times New Roman"/>
          <w:b/>
          <w:bCs/>
          <w:lang w:bidi="ar-SA"/>
        </w:rPr>
      </w:pPr>
    </w:p>
    <w:p w14:paraId="072D7906" w14:textId="77777777" w:rsidR="007C1D51" w:rsidRPr="000D68F0" w:rsidRDefault="007C1D51" w:rsidP="00613B5F">
      <w:pPr>
        <w:widowControl/>
        <w:ind w:firstLine="357"/>
        <w:jc w:val="both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Ocena ofert dokonana zostanie w następujący sposób:</w:t>
      </w:r>
    </w:p>
    <w:p w14:paraId="76888A9B" w14:textId="77777777" w:rsidR="000F3B07" w:rsidRPr="000D68F0" w:rsidRDefault="000F3B07" w:rsidP="007C1D51">
      <w:pPr>
        <w:widowControl/>
        <w:ind w:left="360"/>
        <w:jc w:val="both"/>
        <w:rPr>
          <w:rFonts w:eastAsia="Times New Roman" w:cs="Times New Roman"/>
          <w:b/>
          <w:bCs/>
          <w:lang w:bidi="ar-SA"/>
        </w:rPr>
      </w:pPr>
    </w:p>
    <w:p w14:paraId="6F3A5BAF" w14:textId="77777777" w:rsidR="007C1D51" w:rsidRPr="000D68F0" w:rsidRDefault="007C1D51" w:rsidP="007C1D51">
      <w:pPr>
        <w:widowControl/>
        <w:ind w:left="36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w zakresie kryterium „cena oferty” – </w:t>
      </w:r>
      <w:r w:rsidRPr="000D68F0">
        <w:rPr>
          <w:rFonts w:eastAsia="Times New Roman" w:cs="Times New Roman"/>
          <w:lang w:bidi="ar-SA"/>
        </w:rPr>
        <w:t>zostaną przyznane punkty wg następującego wzoru:</w:t>
      </w:r>
    </w:p>
    <w:p w14:paraId="2CDC40B0" w14:textId="77777777" w:rsidR="007C1D51" w:rsidRPr="000D68F0" w:rsidRDefault="007C1D51" w:rsidP="007C1D51">
      <w:pPr>
        <w:widowControl/>
        <w:ind w:left="426"/>
        <w:jc w:val="both"/>
        <w:rPr>
          <w:rFonts w:eastAsia="Times New Roman" w:cs="Times New Roman"/>
          <w:lang w:val="de-DE" w:bidi="ar-SA"/>
        </w:rPr>
      </w:pPr>
      <w:r w:rsidRPr="000D68F0">
        <w:rPr>
          <w:rFonts w:eastAsia="Times New Roman" w:cs="Times New Roman"/>
          <w:lang w:bidi="ar-SA"/>
        </w:rPr>
        <w:t xml:space="preserve">              </w:t>
      </w:r>
      <w:r w:rsidRPr="000D68F0">
        <w:rPr>
          <w:rFonts w:eastAsia="Times New Roman" w:cs="Times New Roman"/>
          <w:lang w:val="de-DE" w:bidi="ar-SA"/>
        </w:rPr>
        <w:t>C min</w:t>
      </w:r>
    </w:p>
    <w:p w14:paraId="18AA5A02" w14:textId="65EA4AF1" w:rsidR="007C1D51" w:rsidRPr="000D68F0" w:rsidRDefault="007C1D51" w:rsidP="007C1D51">
      <w:pPr>
        <w:widowControl/>
        <w:ind w:left="426" w:hanging="11"/>
        <w:jc w:val="both"/>
        <w:rPr>
          <w:rFonts w:eastAsia="Times New Roman" w:cs="Times New Roman"/>
          <w:lang w:val="de-DE" w:bidi="ar-SA"/>
        </w:rPr>
      </w:pPr>
      <w:r w:rsidRPr="000D68F0">
        <w:rPr>
          <w:rFonts w:eastAsia="Times New Roman" w:cs="Times New Roman"/>
          <w:lang w:val="de-DE" w:bidi="ar-SA"/>
        </w:rPr>
        <w:t xml:space="preserve">C = --------------------- x 100 </w:t>
      </w:r>
      <w:proofErr w:type="spellStart"/>
      <w:r w:rsidRPr="000D68F0">
        <w:rPr>
          <w:rFonts w:eastAsia="Times New Roman" w:cs="Times New Roman"/>
          <w:lang w:val="de-DE" w:bidi="ar-SA"/>
        </w:rPr>
        <w:t>pkt</w:t>
      </w:r>
      <w:proofErr w:type="spellEnd"/>
      <w:r w:rsidRPr="000D68F0">
        <w:rPr>
          <w:rFonts w:eastAsia="Times New Roman" w:cs="Times New Roman"/>
          <w:lang w:val="de-DE" w:bidi="ar-SA"/>
        </w:rPr>
        <w:t xml:space="preserve"> x </w:t>
      </w:r>
      <w:r w:rsidR="005C0622">
        <w:rPr>
          <w:rFonts w:eastAsia="Times New Roman" w:cs="Times New Roman"/>
          <w:lang w:val="de-DE" w:bidi="ar-SA"/>
        </w:rPr>
        <w:t>8</w:t>
      </w:r>
      <w:r w:rsidR="008A0BAB" w:rsidRPr="000D68F0">
        <w:rPr>
          <w:rFonts w:eastAsia="Times New Roman" w:cs="Times New Roman"/>
          <w:lang w:val="de-DE" w:bidi="ar-SA"/>
        </w:rPr>
        <w:t>0</w:t>
      </w:r>
      <w:r w:rsidRPr="000D68F0">
        <w:rPr>
          <w:rFonts w:eastAsia="Times New Roman" w:cs="Times New Roman"/>
          <w:lang w:val="de-DE" w:bidi="ar-SA"/>
        </w:rPr>
        <w:t xml:space="preserve"> %</w:t>
      </w:r>
    </w:p>
    <w:p w14:paraId="5A4BCFCC" w14:textId="77777777" w:rsidR="007C1D51" w:rsidRPr="000D68F0" w:rsidRDefault="007C1D51" w:rsidP="007C1D51">
      <w:pPr>
        <w:widowControl/>
        <w:ind w:left="426"/>
        <w:jc w:val="both"/>
        <w:rPr>
          <w:rFonts w:eastAsia="Times New Roman" w:cs="Times New Roman"/>
          <w:lang w:val="de-DE" w:bidi="ar-SA"/>
        </w:rPr>
      </w:pPr>
      <w:r w:rsidRPr="000D68F0">
        <w:rPr>
          <w:rFonts w:eastAsia="Times New Roman" w:cs="Times New Roman"/>
          <w:lang w:val="de-DE" w:bidi="ar-SA"/>
        </w:rPr>
        <w:t xml:space="preserve">              C </w:t>
      </w:r>
      <w:proofErr w:type="spellStart"/>
      <w:r w:rsidRPr="000D68F0">
        <w:rPr>
          <w:rFonts w:eastAsia="Times New Roman" w:cs="Times New Roman"/>
          <w:lang w:val="de-DE" w:bidi="ar-SA"/>
        </w:rPr>
        <w:t>of</w:t>
      </w:r>
      <w:proofErr w:type="spellEnd"/>
    </w:p>
    <w:p w14:paraId="296FB37B" w14:textId="77777777" w:rsidR="007C1D51" w:rsidRPr="000D68F0" w:rsidRDefault="007C1D51" w:rsidP="007C1D51">
      <w:pPr>
        <w:widowControl/>
        <w:ind w:left="426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gdzie:</w:t>
      </w:r>
    </w:p>
    <w:p w14:paraId="3D453E84" w14:textId="77777777" w:rsidR="007C1D51" w:rsidRPr="000D68F0" w:rsidRDefault="007C1D51" w:rsidP="000F3B07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C</w:t>
      </w:r>
      <w:r w:rsidRPr="000D68F0">
        <w:rPr>
          <w:rFonts w:eastAsia="Times New Roman" w:cs="Times New Roman"/>
          <w:bCs/>
          <w:lang w:bidi="ar-SA"/>
        </w:rPr>
        <w:tab/>
        <w:t xml:space="preserve"> </w:t>
      </w:r>
      <w:r w:rsidRPr="000D68F0">
        <w:rPr>
          <w:rFonts w:eastAsia="Times New Roman" w:cs="Times New Roman"/>
          <w:bCs/>
          <w:lang w:bidi="ar-SA"/>
        </w:rPr>
        <w:tab/>
        <w:t>– wartość punktowa kryterium ceny</w:t>
      </w:r>
    </w:p>
    <w:p w14:paraId="247C16B6" w14:textId="77777777" w:rsidR="007C1D51" w:rsidRPr="000D68F0" w:rsidRDefault="007C1D51" w:rsidP="000F3B07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C min</w:t>
      </w:r>
      <w:r w:rsidRPr="000D68F0">
        <w:rPr>
          <w:rFonts w:eastAsia="Times New Roman" w:cs="Times New Roman"/>
          <w:bCs/>
          <w:lang w:bidi="ar-SA"/>
        </w:rPr>
        <w:tab/>
      </w:r>
      <w:r w:rsidR="008A0BAB" w:rsidRPr="000D68F0">
        <w:rPr>
          <w:rFonts w:eastAsia="Times New Roman" w:cs="Times New Roman"/>
          <w:bCs/>
          <w:lang w:bidi="ar-SA"/>
        </w:rPr>
        <w:tab/>
      </w:r>
      <w:r w:rsidRPr="000D68F0">
        <w:rPr>
          <w:rFonts w:eastAsia="Times New Roman" w:cs="Times New Roman"/>
          <w:bCs/>
          <w:lang w:bidi="ar-SA"/>
        </w:rPr>
        <w:t>– najniższa cena spośród wszystkich ofert</w:t>
      </w:r>
    </w:p>
    <w:p w14:paraId="478005E7" w14:textId="77777777" w:rsidR="00C90F06" w:rsidRPr="000D68F0" w:rsidRDefault="007C1D51" w:rsidP="000F3B07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C of</w:t>
      </w:r>
      <w:r w:rsidRPr="000D68F0">
        <w:rPr>
          <w:rFonts w:eastAsia="Times New Roman" w:cs="Times New Roman"/>
          <w:bCs/>
          <w:lang w:bidi="ar-SA"/>
        </w:rPr>
        <w:t xml:space="preserve"> </w:t>
      </w:r>
      <w:r w:rsidRPr="000D68F0">
        <w:rPr>
          <w:rFonts w:eastAsia="Times New Roman" w:cs="Times New Roman"/>
          <w:bCs/>
          <w:lang w:bidi="ar-SA"/>
        </w:rPr>
        <w:tab/>
      </w:r>
      <w:r w:rsidR="008A0BAB" w:rsidRPr="000D68F0">
        <w:rPr>
          <w:rFonts w:eastAsia="Times New Roman" w:cs="Times New Roman"/>
          <w:bCs/>
          <w:lang w:bidi="ar-SA"/>
        </w:rPr>
        <w:tab/>
      </w:r>
      <w:r w:rsidR="008A0BAB" w:rsidRPr="000D68F0">
        <w:rPr>
          <w:rFonts w:eastAsia="Times New Roman" w:cs="Times New Roman"/>
          <w:bCs/>
          <w:lang w:bidi="ar-SA"/>
        </w:rPr>
        <w:tab/>
      </w:r>
      <w:r w:rsidRPr="000D68F0">
        <w:rPr>
          <w:rFonts w:eastAsia="Times New Roman" w:cs="Times New Roman"/>
          <w:bCs/>
          <w:lang w:bidi="ar-SA"/>
        </w:rPr>
        <w:t>– cena podana w badanej ofercie</w:t>
      </w:r>
    </w:p>
    <w:p w14:paraId="156F5B31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6C0A2C55" w14:textId="11A95A02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w zakresie kryterium „</w:t>
      </w:r>
      <w:r w:rsidR="005C0622">
        <w:rPr>
          <w:rFonts w:eastAsia="Times New Roman" w:cs="Times New Roman"/>
          <w:b/>
          <w:kern w:val="0"/>
          <w:lang w:eastAsia="ar-SA" w:bidi="ar-SA"/>
        </w:rPr>
        <w:t>gwarancja</w:t>
      </w:r>
      <w:r w:rsidRPr="000D68F0">
        <w:rPr>
          <w:rFonts w:eastAsia="Times New Roman" w:cs="Times New Roman"/>
          <w:b/>
          <w:kern w:val="0"/>
          <w:lang w:eastAsia="ar-SA" w:bidi="ar-SA"/>
        </w:rPr>
        <w:t>”</w:t>
      </w:r>
      <w:r w:rsidRPr="000D68F0">
        <w:rPr>
          <w:rFonts w:eastAsia="Times New Roman" w:cs="Times New Roman"/>
          <w:kern w:val="0"/>
          <w:lang w:eastAsia="ar-SA" w:bidi="ar-SA"/>
        </w:rPr>
        <w:t xml:space="preserve"> – zostaną przyznane punkty wg następującego wzoru zgodnego z poniższą tabelą:</w:t>
      </w:r>
    </w:p>
    <w:p w14:paraId="5D53A84C" w14:textId="52B8A617" w:rsidR="000F3B07" w:rsidRPr="000D68F0" w:rsidRDefault="006235DA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          </w:t>
      </w:r>
      <w:r w:rsidR="005C0622"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1 </w:t>
      </w:r>
      <w:r>
        <w:rPr>
          <w:rFonts w:eastAsia="Times New Roman" w:cs="Times New Roman"/>
          <w:kern w:val="0"/>
          <w:lang w:eastAsia="ar-SA" w:bidi="ar-SA"/>
        </w:rPr>
        <w:t xml:space="preserve"> lub </w:t>
      </w:r>
      <w:r w:rsidR="005C0622"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2 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6D6C4958" w14:textId="7417C4AB" w:rsidR="000F3B07" w:rsidRPr="000D68F0" w:rsidRDefault="005C0622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= --------------------- x 100 pkt x </w:t>
      </w:r>
      <w:r>
        <w:rPr>
          <w:rFonts w:eastAsia="Times New Roman" w:cs="Times New Roman"/>
          <w:kern w:val="0"/>
          <w:lang w:eastAsia="ar-SA" w:bidi="ar-SA"/>
        </w:rPr>
        <w:t>2</w:t>
      </w:r>
      <w:r w:rsidR="000F3B07" w:rsidRPr="000D68F0">
        <w:rPr>
          <w:rFonts w:eastAsia="Times New Roman" w:cs="Times New Roman"/>
          <w:kern w:val="0"/>
          <w:lang w:eastAsia="ar-SA" w:bidi="ar-SA"/>
        </w:rPr>
        <w:t>0 %</w:t>
      </w:r>
    </w:p>
    <w:p w14:paraId="6E4697B9" w14:textId="7AF5A027" w:rsidR="000F3B07" w:rsidRPr="000D68F0" w:rsidRDefault="006235DA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             </w:t>
      </w:r>
      <w:r w:rsidR="005C0622">
        <w:rPr>
          <w:rFonts w:eastAsia="Times New Roman" w:cs="Times New Roman"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 max</w:t>
      </w:r>
    </w:p>
    <w:p w14:paraId="25377DA2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gdzie:</w:t>
      </w:r>
    </w:p>
    <w:p w14:paraId="5CDB7934" w14:textId="7CA5615C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>– wartość punktowa kryterium „</w:t>
      </w:r>
      <w:r>
        <w:rPr>
          <w:rFonts w:eastAsia="Times New Roman" w:cs="Times New Roman"/>
          <w:kern w:val="0"/>
          <w:lang w:eastAsia="ar-SA" w:bidi="ar-SA"/>
        </w:rPr>
        <w:t>gwarancja</w:t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”; </w:t>
      </w:r>
    </w:p>
    <w:p w14:paraId="6AC5B96C" w14:textId="4209A702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vertAlign w:val="subscript"/>
          <w:lang w:eastAsia="ar-SA" w:bidi="ar-SA"/>
        </w:rPr>
        <w:t>1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– wartość punktowa kryterium przy </w:t>
      </w:r>
      <w:r>
        <w:rPr>
          <w:rFonts w:eastAsia="Times New Roman" w:cs="Times New Roman"/>
          <w:kern w:val="0"/>
          <w:lang w:eastAsia="ar-SA" w:bidi="ar-SA"/>
        </w:rPr>
        <w:t>gwarancji</w:t>
      </w:r>
      <w:r w:rsidR="006235DA">
        <w:rPr>
          <w:rFonts w:eastAsia="Times New Roman" w:cs="Times New Roman"/>
          <w:kern w:val="0"/>
          <w:lang w:eastAsia="ar-SA" w:bidi="ar-SA"/>
        </w:rPr>
        <w:t xml:space="preserve"> </w:t>
      </w:r>
      <w:r>
        <w:rPr>
          <w:rFonts w:eastAsia="Times New Roman" w:cs="Times New Roman"/>
          <w:kern w:val="0"/>
          <w:lang w:eastAsia="ar-SA" w:bidi="ar-SA"/>
        </w:rPr>
        <w:t>24 miesiące</w:t>
      </w:r>
      <w:r w:rsidR="000F3B07" w:rsidRPr="000D68F0">
        <w:rPr>
          <w:rFonts w:eastAsia="Times New Roman" w:cs="Times New Roman"/>
          <w:kern w:val="0"/>
          <w:lang w:eastAsia="ar-SA" w:bidi="ar-SA"/>
        </w:rPr>
        <w:t>;</w:t>
      </w:r>
    </w:p>
    <w:p w14:paraId="3E6755E7" w14:textId="76976BE5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vertAlign w:val="subscript"/>
          <w:lang w:eastAsia="ar-SA" w:bidi="ar-SA"/>
        </w:rPr>
        <w:t>2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 xml:space="preserve">– wartość punktowa kryterium przy </w:t>
      </w:r>
      <w:r>
        <w:rPr>
          <w:rFonts w:eastAsia="Times New Roman" w:cs="Times New Roman"/>
          <w:kern w:val="0"/>
          <w:lang w:eastAsia="ar-SA" w:bidi="ar-SA"/>
        </w:rPr>
        <w:t>gwarancji 36 miesięcy</w:t>
      </w:r>
      <w:r w:rsidR="000F3B07" w:rsidRPr="000D68F0">
        <w:rPr>
          <w:rFonts w:eastAsia="Times New Roman" w:cs="Times New Roman"/>
          <w:kern w:val="0"/>
          <w:lang w:eastAsia="ar-SA" w:bidi="ar-SA"/>
        </w:rPr>
        <w:t>;</w:t>
      </w:r>
    </w:p>
    <w:p w14:paraId="1D574787" w14:textId="3C263098" w:rsidR="000F3B07" w:rsidRPr="000D68F0" w:rsidRDefault="005C0622" w:rsidP="000F3B07">
      <w:pPr>
        <w:widowControl/>
        <w:autoSpaceDN/>
        <w:ind w:left="993" w:hanging="55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proofErr w:type="spellStart"/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vertAlign w:val="subscript"/>
          <w:lang w:eastAsia="ar-SA" w:bidi="ar-SA"/>
        </w:rPr>
        <w:t>max</w:t>
      </w:r>
      <w:proofErr w:type="spellEnd"/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vertAlign w:val="subscript"/>
          <w:lang w:eastAsia="ar-SA" w:bidi="ar-SA"/>
        </w:rPr>
        <w:tab/>
      </w:r>
      <w:r w:rsidR="000F3B07" w:rsidRPr="000D68F0">
        <w:rPr>
          <w:rFonts w:eastAsia="Times New Roman" w:cs="Times New Roman"/>
          <w:kern w:val="0"/>
          <w:lang w:eastAsia="ar-SA" w:bidi="ar-SA"/>
        </w:rPr>
        <w:t>– maksymalna wartość kryterium „</w:t>
      </w:r>
      <w:r>
        <w:rPr>
          <w:rFonts w:eastAsia="Times New Roman" w:cs="Times New Roman"/>
          <w:kern w:val="0"/>
          <w:lang w:eastAsia="ar-SA" w:bidi="ar-SA"/>
        </w:rPr>
        <w:t>gwarancja</w:t>
      </w:r>
      <w:r w:rsidR="000F3B07" w:rsidRPr="000D68F0">
        <w:rPr>
          <w:rFonts w:eastAsia="Times New Roman" w:cs="Times New Roman"/>
          <w:kern w:val="0"/>
          <w:lang w:eastAsia="ar-SA" w:bidi="ar-SA"/>
        </w:rPr>
        <w:t>”.</w:t>
      </w:r>
    </w:p>
    <w:p w14:paraId="385FB9E5" w14:textId="77777777" w:rsidR="000F3B07" w:rsidRPr="000D68F0" w:rsidRDefault="000F3B07" w:rsidP="000F3B07">
      <w:pPr>
        <w:widowControl/>
        <w:autoSpaceDN/>
        <w:ind w:left="72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tbl>
      <w:tblPr>
        <w:tblW w:w="83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0"/>
        <w:gridCol w:w="2355"/>
        <w:gridCol w:w="1005"/>
        <w:gridCol w:w="2985"/>
        <w:gridCol w:w="1245"/>
      </w:tblGrid>
      <w:tr w:rsidR="000F3B07" w:rsidRPr="000D68F0" w14:paraId="36637C33" w14:textId="77777777" w:rsidTr="00D81583">
        <w:trPr>
          <w:jc w:val="center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B5457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Lp.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F78C0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Nazwa kryterium</w:t>
            </w:r>
          </w:p>
        </w:tc>
        <w:tc>
          <w:tcPr>
            <w:tcW w:w="5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85436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0D68F0">
              <w:rPr>
                <w:rFonts w:eastAsia="Times New Roman" w:cs="Times New Roman"/>
                <w:b/>
                <w:lang w:bidi="ar-SA"/>
              </w:rPr>
              <w:t>Metodologia oceny</w:t>
            </w:r>
          </w:p>
        </w:tc>
      </w:tr>
      <w:tr w:rsidR="000F3B07" w:rsidRPr="000D68F0" w14:paraId="1A792139" w14:textId="77777777" w:rsidTr="00D81583">
        <w:trPr>
          <w:trHeight w:val="129"/>
          <w:jc w:val="center"/>
        </w:trPr>
        <w:tc>
          <w:tcPr>
            <w:tcW w:w="7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A08F9D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1.</w:t>
            </w:r>
          </w:p>
        </w:tc>
        <w:tc>
          <w:tcPr>
            <w:tcW w:w="23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B240C5" w14:textId="7E73C16B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Gwarancja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B8B06" w14:textId="00D01E8C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G</w:t>
            </w:r>
            <w:r w:rsidR="000F3B07" w:rsidRPr="000D68F0">
              <w:rPr>
                <w:rFonts w:eastAsia="Times New Roman" w:cs="Times New Roman"/>
                <w:b/>
                <w:vertAlign w:val="subscript"/>
                <w:lang w:bidi="ar-SA"/>
              </w:rPr>
              <w:t>1</w:t>
            </w:r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14DA1" w14:textId="70598FDF" w:rsidR="000F3B07" w:rsidRPr="000D68F0" w:rsidRDefault="005C0622" w:rsidP="000F3B07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24 miesiące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BFB6B" w14:textId="77777777" w:rsidR="000F3B07" w:rsidRPr="000D68F0" w:rsidRDefault="000F3B07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lang w:bidi="ar-SA"/>
              </w:rPr>
              <w:t>0</w:t>
            </w:r>
          </w:p>
        </w:tc>
      </w:tr>
      <w:tr w:rsidR="000F3B07" w:rsidRPr="000D68F0" w14:paraId="4FA56D08" w14:textId="77777777" w:rsidTr="00D81583">
        <w:trPr>
          <w:trHeight w:val="129"/>
          <w:jc w:val="center"/>
        </w:trPr>
        <w:tc>
          <w:tcPr>
            <w:tcW w:w="75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FC4A05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2355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B07223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179E21" w14:textId="22C88CA2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b/>
                <w:lang w:bidi="ar-SA"/>
              </w:rPr>
              <w:t>G</w:t>
            </w:r>
            <w:r w:rsidR="000F3B07" w:rsidRPr="000D68F0">
              <w:rPr>
                <w:rFonts w:eastAsia="Times New Roman" w:cs="Times New Roman"/>
                <w:b/>
                <w:vertAlign w:val="subscript"/>
                <w:lang w:bidi="ar-SA"/>
              </w:rPr>
              <w:t>2</w:t>
            </w:r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A23BD" w14:textId="43961413" w:rsidR="000F3B07" w:rsidRPr="000D68F0" w:rsidRDefault="005C0622" w:rsidP="000F3B07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36 miesięcy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9FC01" w14:textId="25474AC3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</w:t>
            </w:r>
            <w:r w:rsidR="000F3B07" w:rsidRPr="000D68F0">
              <w:rPr>
                <w:rFonts w:eastAsia="Times New Roman" w:cs="Times New Roman"/>
                <w:lang w:bidi="ar-SA"/>
              </w:rPr>
              <w:t>0</w:t>
            </w:r>
          </w:p>
        </w:tc>
      </w:tr>
      <w:tr w:rsidR="000F3B07" w:rsidRPr="000D68F0" w14:paraId="3A33B938" w14:textId="77777777" w:rsidTr="00D81583">
        <w:trPr>
          <w:trHeight w:val="129"/>
          <w:jc w:val="center"/>
        </w:trPr>
        <w:tc>
          <w:tcPr>
            <w:tcW w:w="75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54AE5D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2355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B1F331" w14:textId="77777777" w:rsidR="000F3B07" w:rsidRPr="000D68F0" w:rsidRDefault="000F3B07" w:rsidP="000F3B07">
            <w:pPr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B4443" w14:textId="47EEE0C1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bidi="ar-SA"/>
              </w:rPr>
              <w:t>G</w:t>
            </w:r>
            <w:r w:rsidR="000F3B07" w:rsidRPr="000D68F0">
              <w:rPr>
                <w:rFonts w:eastAsia="Times New Roman" w:cs="Times New Roman"/>
                <w:b/>
                <w:bCs/>
                <w:vertAlign w:val="subscript"/>
                <w:lang w:bidi="ar-SA"/>
              </w:rPr>
              <w:t>max</w:t>
            </w:r>
            <w:proofErr w:type="spellEnd"/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06B7A5" w14:textId="54BE085D" w:rsidR="000F3B07" w:rsidRPr="000D68F0" w:rsidRDefault="006235DA" w:rsidP="000F3B07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Termin dostawy</w:t>
            </w:r>
            <w:r w:rsidR="000F3B07" w:rsidRPr="000D68F0">
              <w:rPr>
                <w:rFonts w:eastAsia="Times New Roman" w:cs="Times New Roman"/>
                <w:lang w:bidi="ar-SA"/>
              </w:rPr>
              <w:t xml:space="preserve"> max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03812" w14:textId="52130746" w:rsidR="000F3B07" w:rsidRPr="000D68F0" w:rsidRDefault="005C0622" w:rsidP="000F3B07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>
              <w:rPr>
                <w:rFonts w:eastAsia="Times New Roman" w:cs="Times New Roman"/>
                <w:lang w:bidi="ar-SA"/>
              </w:rPr>
              <w:t>2</w:t>
            </w:r>
            <w:r w:rsidR="000F3B07" w:rsidRPr="000D68F0">
              <w:rPr>
                <w:rFonts w:eastAsia="Times New Roman" w:cs="Times New Roman"/>
                <w:lang w:bidi="ar-SA"/>
              </w:rPr>
              <w:t>0</w:t>
            </w:r>
          </w:p>
        </w:tc>
      </w:tr>
    </w:tbl>
    <w:p w14:paraId="6D557966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FDB04C6" w14:textId="77777777" w:rsidR="000F3B07" w:rsidRPr="000D68F0" w:rsidRDefault="000F3B07" w:rsidP="00CA780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0531438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Zamawiający udzieli zamówienia Wykonawcy, którego oferta spełniać będzie wymagania określone w SWZ i otrzyma najwyższą wartość punktową wyliczoną wg poniższego wzoru:</w:t>
      </w:r>
    </w:p>
    <w:p w14:paraId="3E3B9597" w14:textId="105B0C3F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b/>
          <w:kern w:val="0"/>
          <w:lang w:eastAsia="ar-SA" w:bidi="ar-SA"/>
        </w:rPr>
        <w:t xml:space="preserve">W  =  C  +  </w:t>
      </w:r>
      <w:r w:rsidR="005C0622">
        <w:rPr>
          <w:rFonts w:eastAsia="Times New Roman" w:cs="Times New Roman"/>
          <w:b/>
          <w:kern w:val="0"/>
          <w:lang w:eastAsia="ar-SA" w:bidi="ar-SA"/>
        </w:rPr>
        <w:t>G</w:t>
      </w:r>
      <w:r w:rsidRPr="000D68F0">
        <w:rPr>
          <w:rFonts w:eastAsia="Times New Roman" w:cs="Times New Roman"/>
          <w:b/>
          <w:kern w:val="0"/>
          <w:lang w:eastAsia="ar-SA" w:bidi="ar-SA"/>
        </w:rPr>
        <w:t xml:space="preserve"> </w:t>
      </w:r>
    </w:p>
    <w:p w14:paraId="0EE69567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gdzie:</w:t>
      </w:r>
    </w:p>
    <w:p w14:paraId="3EFE5833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W</w:t>
      </w:r>
      <w:r w:rsidRPr="000D68F0">
        <w:rPr>
          <w:rFonts w:eastAsia="Times New Roman" w:cs="Times New Roman"/>
          <w:kern w:val="0"/>
          <w:lang w:eastAsia="ar-SA" w:bidi="ar-SA"/>
        </w:rPr>
        <w:t xml:space="preserve"> – wartość oferty w punktach;</w:t>
      </w:r>
    </w:p>
    <w:p w14:paraId="3E8A76D1" w14:textId="77777777" w:rsidR="000F3B07" w:rsidRPr="000D68F0" w:rsidRDefault="000F3B07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C</w:t>
      </w:r>
      <w:r w:rsidRPr="000D68F0">
        <w:rPr>
          <w:rFonts w:eastAsia="Times New Roman" w:cs="Times New Roman"/>
          <w:kern w:val="0"/>
          <w:lang w:eastAsia="ar-SA" w:bidi="ar-SA"/>
        </w:rPr>
        <w:t xml:space="preserve">  – wartość oferty w punktach w kryterium „cena oferty”;</w:t>
      </w:r>
    </w:p>
    <w:p w14:paraId="60FD050B" w14:textId="2FCDEA2C" w:rsidR="000F3B07" w:rsidRPr="000D68F0" w:rsidRDefault="005C0622" w:rsidP="000F3B07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G</w:t>
      </w:r>
      <w:r w:rsidR="000F3B07" w:rsidRPr="000D68F0">
        <w:rPr>
          <w:rFonts w:eastAsia="Times New Roman" w:cs="Times New Roman"/>
          <w:b/>
          <w:kern w:val="0"/>
          <w:lang w:eastAsia="ar-SA" w:bidi="ar-SA"/>
        </w:rPr>
        <w:t xml:space="preserve"> </w:t>
      </w:r>
      <w:r w:rsidR="000F3B07" w:rsidRPr="000D68F0">
        <w:rPr>
          <w:rFonts w:eastAsia="Times New Roman" w:cs="Times New Roman"/>
          <w:kern w:val="0"/>
          <w:lang w:eastAsia="ar-SA" w:bidi="ar-SA"/>
        </w:rPr>
        <w:t>–  wartość oferty w punktach w kryterium „</w:t>
      </w:r>
      <w:r>
        <w:rPr>
          <w:rFonts w:eastAsia="Times New Roman" w:cs="Times New Roman"/>
          <w:kern w:val="0"/>
          <w:lang w:eastAsia="ar-SA" w:bidi="ar-SA"/>
        </w:rPr>
        <w:t>gwarancja</w:t>
      </w:r>
      <w:r w:rsidR="000F3B07" w:rsidRPr="000D68F0">
        <w:rPr>
          <w:rFonts w:eastAsia="Times New Roman" w:cs="Times New Roman"/>
          <w:kern w:val="0"/>
          <w:lang w:eastAsia="ar-SA" w:bidi="ar-SA"/>
        </w:rPr>
        <w:t>”.</w:t>
      </w:r>
    </w:p>
    <w:p w14:paraId="65B75E05" w14:textId="77777777" w:rsidR="002B77E3" w:rsidRPr="000D68F0" w:rsidRDefault="002B77E3" w:rsidP="003076B2">
      <w:pPr>
        <w:widowControl/>
        <w:ind w:left="426"/>
        <w:jc w:val="both"/>
        <w:rPr>
          <w:rFonts w:eastAsia="Times New Roman" w:cs="Times New Roman"/>
          <w:bCs/>
          <w:lang w:bidi="ar-SA"/>
        </w:rPr>
      </w:pPr>
    </w:p>
    <w:p w14:paraId="469EDCA7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Dla celów porównania ofert w zakresie kryterium ceny, w przypadku złożenia oferty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przez podmiot zagraniczny:</w:t>
      </w:r>
    </w:p>
    <w:p w14:paraId="5783CFA7" w14:textId="77777777" w:rsidR="007C1D51" w:rsidRPr="000D68F0" w:rsidRDefault="007C1D51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z krajów Unii Europejskiej, Zamawiający doliczy do ceny ofertowej Wykonawcy różnicę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w kwocie należnego podatku VAT, obciążającego Zamawiającego z tytułu realizacji umowy;</w:t>
      </w:r>
    </w:p>
    <w:p w14:paraId="76C22377" w14:textId="77777777" w:rsidR="007C1D51" w:rsidRPr="000D68F0" w:rsidRDefault="007C1D51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2)</w:t>
      </w:r>
      <w:r w:rsidRPr="000D68F0">
        <w:rPr>
          <w:rFonts w:eastAsia="Times New Roman" w:cs="Times New Roman"/>
          <w:kern w:val="0"/>
          <w:lang w:eastAsia="ar-SA" w:bidi="ar-SA"/>
        </w:rPr>
        <w:tab/>
        <w:t>z państw trzecich, Zamawiający doliczy do ceny ofertowej Wykonawcy różnicę</w:t>
      </w:r>
      <w:r w:rsidRPr="000D68F0">
        <w:rPr>
          <w:rFonts w:eastAsia="Times New Roman" w:cs="Times New Roman"/>
          <w:kern w:val="0"/>
          <w:lang w:eastAsia="ar-SA" w:bidi="ar-SA"/>
        </w:rPr>
        <w:br/>
        <w:t>w kwocie należnego podatku VAT, obciążającego Zamawiającego z tytułu realizacji umowy oraz cło.</w:t>
      </w:r>
    </w:p>
    <w:p w14:paraId="10D7785B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</w:r>
      <w:r w:rsidR="00E413C5" w:rsidRPr="000D68F0">
        <w:rPr>
          <w:rFonts w:eastAsia="Times New Roman" w:cs="Times New Roman"/>
          <w:iCs/>
          <w:kern w:val="0"/>
          <w:lang w:eastAsia="ar-SA" w:bidi="ar-SA"/>
        </w:rPr>
        <w:t xml:space="preserve">Do porównania ofert pod uwagę będzie brana łączna wartość brutto zamówienia wynikająca z </w:t>
      </w:r>
      <w:r w:rsidR="00E413C5" w:rsidRPr="000D68F0">
        <w:rPr>
          <w:rFonts w:eastAsia="Times New Roman" w:cs="Times New Roman"/>
          <w:i/>
          <w:iCs/>
          <w:kern w:val="0"/>
          <w:lang w:eastAsia="ar-SA" w:bidi="ar-SA"/>
        </w:rPr>
        <w:t>Formularza oferty</w:t>
      </w:r>
      <w:r w:rsidR="00E413C5" w:rsidRPr="000D68F0">
        <w:rPr>
          <w:rFonts w:eastAsia="Times New Roman" w:cs="Times New Roman"/>
          <w:iCs/>
          <w:kern w:val="0"/>
          <w:lang w:eastAsia="ar-SA" w:bidi="ar-SA"/>
        </w:rPr>
        <w:t xml:space="preserve"> i </w:t>
      </w:r>
      <w:r w:rsidR="00E413C5" w:rsidRPr="000D68F0">
        <w:rPr>
          <w:rFonts w:eastAsia="Times New Roman" w:cs="Times New Roman"/>
          <w:i/>
          <w:iCs/>
          <w:kern w:val="0"/>
          <w:lang w:eastAsia="ar-SA" w:bidi="ar-SA"/>
        </w:rPr>
        <w:t>Formularza cenowego.</w:t>
      </w:r>
    </w:p>
    <w:p w14:paraId="3530F2BB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5.</w:t>
      </w:r>
      <w:r w:rsidRPr="000D68F0">
        <w:rPr>
          <w:rFonts w:eastAsia="Times New Roman" w:cs="Times New Roman"/>
          <w:kern w:val="0"/>
          <w:lang w:eastAsia="ar-SA" w:bidi="ar-SA"/>
        </w:rPr>
        <w:tab/>
        <w:t>W toku badania i oceny ofert Zamawiający może żądać od Wykonawców wyjaśnień dotyczących treści złożonych ofert.</w:t>
      </w:r>
    </w:p>
    <w:p w14:paraId="31DCC833" w14:textId="50FD237B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6.</w:t>
      </w:r>
      <w:r w:rsidRPr="000D68F0">
        <w:rPr>
          <w:rFonts w:eastAsia="Times New Roman" w:cs="Times New Roman"/>
          <w:kern w:val="0"/>
          <w:lang w:eastAsia="ar-SA" w:bidi="ar-SA"/>
        </w:rPr>
        <w:tab/>
        <w:t>W przypadku stwierdzenia w ofercie oczywistych omyłek pisarskich, omyłek rachunkowych, z uwzględnieniem konsekwencji rachunkowych dokonanych poprawek lub innych omyłek polegających na niezg</w:t>
      </w:r>
      <w:r w:rsidR="00C90F06" w:rsidRPr="000D68F0">
        <w:rPr>
          <w:rFonts w:eastAsia="Times New Roman" w:cs="Times New Roman"/>
          <w:kern w:val="0"/>
          <w:lang w:eastAsia="ar-SA" w:bidi="ar-SA"/>
        </w:rPr>
        <w:t xml:space="preserve">odności oferty ze specyfikacją, </w:t>
      </w:r>
      <w:r w:rsidRPr="000D68F0">
        <w:rPr>
          <w:rFonts w:eastAsia="Times New Roman" w:cs="Times New Roman"/>
          <w:kern w:val="0"/>
          <w:lang w:eastAsia="ar-SA" w:bidi="ar-SA"/>
        </w:rPr>
        <w:t>niepowodujących istotnych zmian w treści oferty, Zamawiający poprawi je w ofercie.</w:t>
      </w:r>
    </w:p>
    <w:p w14:paraId="7DF92550" w14:textId="77777777" w:rsidR="007C1D51" w:rsidRPr="000D68F0" w:rsidRDefault="007C1D51" w:rsidP="003C700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7.</w:t>
      </w:r>
      <w:r w:rsidRPr="000D68F0">
        <w:rPr>
          <w:rFonts w:eastAsia="Times New Roman" w:cs="Times New Roman"/>
          <w:kern w:val="0"/>
          <w:lang w:eastAsia="ar-SA" w:bidi="ar-SA"/>
        </w:rPr>
        <w:tab/>
        <w:t>O poprawieniu omyłek Zamawiający ni</w:t>
      </w:r>
      <w:r w:rsidR="00C0730D" w:rsidRPr="000D68F0">
        <w:rPr>
          <w:rFonts w:eastAsia="Times New Roman" w:cs="Times New Roman"/>
          <w:kern w:val="0"/>
          <w:lang w:eastAsia="ar-SA" w:bidi="ar-SA"/>
        </w:rPr>
        <w:t>e</w:t>
      </w:r>
      <w:r w:rsidR="00DB20E5" w:rsidRPr="000D68F0">
        <w:rPr>
          <w:rFonts w:eastAsia="Times New Roman" w:cs="Times New Roman"/>
          <w:kern w:val="0"/>
          <w:lang w:eastAsia="ar-SA" w:bidi="ar-SA"/>
        </w:rPr>
        <w:t xml:space="preserve">zwłocznie zawiadomi Wykonawcę, </w:t>
      </w:r>
      <w:r w:rsidR="00DB20E5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którego oferta została poprawiona.</w:t>
      </w:r>
    </w:p>
    <w:p w14:paraId="5A1977A1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Wykonawca, w którego ofercie została stwierdzona na podstawie art. 223 ust. 2 pkt 3 ustawy omyłka w terminie 3 dni od dnia doręczenia zawiadomienia zobowiązany</w:t>
      </w:r>
      <w:r w:rsidRPr="000D68F0">
        <w:rPr>
          <w:rFonts w:eastAsia="Times New Roman" w:cs="Times New Roman"/>
          <w:kern w:val="0"/>
          <w:lang w:eastAsia="ar-SA" w:bidi="ar-SA"/>
        </w:rPr>
        <w:br/>
        <w:t>jest wyrazić zgodę na jej poprawienie.</w:t>
      </w:r>
    </w:p>
    <w:p w14:paraId="1E0F4836" w14:textId="77777777" w:rsidR="007C1D51" w:rsidRPr="000D68F0" w:rsidRDefault="007C1D51" w:rsidP="007C1D5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Brak zgody na zawiadomienie w terminie wskazanym w </w:t>
      </w:r>
      <w:r w:rsidR="001553E0" w:rsidRPr="000D68F0">
        <w:rPr>
          <w:rFonts w:eastAsia="Times New Roman" w:cs="Times New Roman"/>
          <w:kern w:val="0"/>
          <w:lang w:eastAsia="ar-SA" w:bidi="ar-SA"/>
        </w:rPr>
        <w:t xml:space="preserve">ust. </w:t>
      </w:r>
      <w:r w:rsidRPr="000D68F0">
        <w:rPr>
          <w:rFonts w:eastAsia="Times New Roman" w:cs="Times New Roman"/>
          <w:kern w:val="0"/>
          <w:lang w:eastAsia="ar-SA" w:bidi="ar-SA"/>
        </w:rPr>
        <w:t>8 skutkuje odrzuceniem oferty.</w:t>
      </w:r>
    </w:p>
    <w:p w14:paraId="4B520899" w14:textId="77777777" w:rsidR="007C1D51" w:rsidRPr="000D68F0" w:rsidRDefault="007C1D51" w:rsidP="005D387A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10.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Jeżeli nie można wybrać oferty najkorzystniejszej z uwagi na to, że dwie lub więcej ofert przedstawia taki sam bilans ceny lub kosztu i innych kryteriów oceny ofert, </w:t>
      </w:r>
      <w:r w:rsidR="00C0730D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Zamawiający wybiera spośród tych ofert ofertę, która otrzymała najwyższą ocenę </w:t>
      </w:r>
      <w:r w:rsidR="00C0730D" w:rsidRPr="000D68F0">
        <w:rPr>
          <w:rFonts w:eastAsia="Times New Roman" w:cs="Times New Roman"/>
          <w:kern w:val="0"/>
          <w:lang w:eastAsia="ar-SA" w:bidi="ar-SA"/>
        </w:rPr>
        <w:br/>
        <w:t xml:space="preserve">w kryterium </w:t>
      </w:r>
      <w:r w:rsidRPr="000D68F0">
        <w:rPr>
          <w:rFonts w:eastAsia="Times New Roman" w:cs="Times New Roman"/>
          <w:kern w:val="0"/>
          <w:lang w:eastAsia="ar-SA" w:bidi="ar-SA"/>
        </w:rPr>
        <w:t xml:space="preserve">o najwyższej wadze.  Jeżeli oferty otrzymały taką samą ocenę w kryterium </w:t>
      </w:r>
      <w:r w:rsidR="00991280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o najwyższej wadze, Zamawiający wybiera ofertę z najniższą ceną </w:t>
      </w:r>
      <w:r w:rsidR="00C0730D" w:rsidRPr="000D68F0">
        <w:rPr>
          <w:rFonts w:eastAsia="Times New Roman" w:cs="Times New Roman"/>
          <w:kern w:val="0"/>
          <w:lang w:eastAsia="ar-SA" w:bidi="ar-SA"/>
        </w:rPr>
        <w:t xml:space="preserve">lub najniższym kosztem. Jeżeli </w:t>
      </w:r>
      <w:r w:rsidRPr="000D68F0">
        <w:rPr>
          <w:rFonts w:eastAsia="Times New Roman" w:cs="Times New Roman"/>
          <w:kern w:val="0"/>
          <w:lang w:eastAsia="ar-SA" w:bidi="ar-SA"/>
        </w:rPr>
        <w:t xml:space="preserve">nie można dokonać wyboru oferty w sposób, o którym mowa powyżej, Zamawiający wzywa Wykonawców, którzy złożyli te oferty, do złożenia w terminie określonym </w:t>
      </w:r>
      <w:r w:rsidR="005D387A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przez Zamawiającego ofert dodatkowych zawierających nową cenę lub koszt. </w:t>
      </w:r>
    </w:p>
    <w:p w14:paraId="2520AC47" w14:textId="77777777" w:rsidR="007C1D51" w:rsidRPr="000D68F0" w:rsidRDefault="007C1D51" w:rsidP="007C1D51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11.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Wykonawcy składając oferty dodatkowe nie mogą zaoferować cen lub kosztów wyższych niż zaoferowane w uprzednio złożonych przez nich ofertach.</w:t>
      </w:r>
    </w:p>
    <w:p w14:paraId="717DD956" w14:textId="77777777" w:rsidR="007C1D51" w:rsidRPr="000D68F0" w:rsidRDefault="00E70564" w:rsidP="005C68E9">
      <w:pPr>
        <w:widowControl/>
        <w:autoSpaceDN/>
        <w:ind w:left="567" w:hanging="425"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12</w:t>
      </w:r>
      <w:r w:rsidR="007C1D51" w:rsidRPr="000D68F0">
        <w:rPr>
          <w:rFonts w:eastAsia="Times New Roman" w:cs="Times New Roman"/>
          <w:kern w:val="0"/>
          <w:lang w:eastAsia="ar-SA" w:bidi="ar-SA"/>
        </w:rPr>
        <w:t>.</w:t>
      </w:r>
      <w:r w:rsidR="007C1D51" w:rsidRPr="000D68F0">
        <w:rPr>
          <w:rFonts w:eastAsia="Times New Roman" w:cs="Times New Roman"/>
          <w:kern w:val="0"/>
          <w:lang w:eastAsia="ar-SA" w:bidi="ar-SA"/>
        </w:rPr>
        <w:tab/>
      </w:r>
      <w:r w:rsidR="007C1D51" w:rsidRPr="000D68F0">
        <w:rPr>
          <w:rFonts w:eastAsia="TimesNewRoman" w:cs="Times New Roman"/>
          <w:iCs/>
          <w:kern w:val="0"/>
          <w:lang w:eastAsia="ar-SA" w:bidi="ar-SA"/>
        </w:rPr>
        <w:t>Zamawiający udzieli zamówienia Wykonawcy, którego oferta odpowiada wszystkim warunkom SWZ oraz uzyska najwyższą pozycję w rankingu</w:t>
      </w:r>
      <w:r w:rsidR="007B5704" w:rsidRPr="000D68F0">
        <w:rPr>
          <w:rFonts w:eastAsia="TimesNewRoman" w:cs="Times New Roman"/>
          <w:iCs/>
          <w:kern w:val="0"/>
          <w:lang w:eastAsia="ar-SA" w:bidi="ar-SA"/>
        </w:rPr>
        <w:t>, z zastrzeżeniem rozdziału XV niniejszej SWZ.</w:t>
      </w:r>
    </w:p>
    <w:p w14:paraId="0407A544" w14:textId="77777777" w:rsidR="003C7006" w:rsidRPr="000D68F0" w:rsidRDefault="003C7006" w:rsidP="007C1D51">
      <w:pPr>
        <w:widowControl/>
        <w:autoSpaceDN/>
        <w:ind w:left="567" w:hanging="425"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46FADFF4" w14:textId="17190483" w:rsidR="001D57A3" w:rsidRPr="000D68F0" w:rsidRDefault="003C7006" w:rsidP="005C68E9">
      <w:pPr>
        <w:widowControl/>
        <w:suppressAutoHyphens w:val="0"/>
        <w:autoSpaceDE w:val="0"/>
        <w:adjustRightInd w:val="0"/>
        <w:ind w:left="284" w:hanging="709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0D68F0">
        <w:rPr>
          <w:rFonts w:eastAsia="TimesNewRoman" w:cs="Times New Roman"/>
          <w:b/>
          <w:iCs/>
          <w:kern w:val="0"/>
          <w:lang w:eastAsia="ar-SA" w:bidi="ar-SA"/>
        </w:rPr>
        <w:t>XV.</w:t>
      </w:r>
      <w:r w:rsidR="005C68E9" w:rsidRPr="000D68F0">
        <w:rPr>
          <w:rFonts w:eastAsia="TimesNewRoman" w:cs="Times New Roman"/>
          <w:b/>
          <w:iCs/>
          <w:kern w:val="0"/>
          <w:lang w:eastAsia="ar-SA" w:bidi="ar-SA"/>
        </w:rPr>
        <w:tab/>
      </w:r>
      <w:r w:rsidR="008D312C" w:rsidRPr="000D68F0">
        <w:rPr>
          <w:rFonts w:eastAsiaTheme="minorHAnsi" w:cs="Times New Roman"/>
          <w:b/>
          <w:color w:val="000000"/>
          <w:kern w:val="0"/>
          <w:lang w:eastAsia="en-US" w:bidi="ar-SA"/>
        </w:rPr>
        <w:t>Wybór najkorzystniejszej oferty z zastosowaniem aukcji elektronicznej</w:t>
      </w:r>
      <w:r w:rsidR="005C0622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– nie dotyczy</w:t>
      </w:r>
    </w:p>
    <w:p w14:paraId="43B7843E" w14:textId="35CED5E1" w:rsidR="001115A6" w:rsidRPr="005C0622" w:rsidRDefault="005C68E9" w:rsidP="005C0622">
      <w:pPr>
        <w:widowControl/>
        <w:suppressAutoHyphens w:val="0"/>
        <w:autoSpaceDE w:val="0"/>
        <w:adjustRightInd w:val="0"/>
        <w:ind w:left="284" w:hanging="709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</w:p>
    <w:p w14:paraId="72591BCE" w14:textId="77777777" w:rsidR="00064388" w:rsidRPr="000D68F0" w:rsidRDefault="00064388" w:rsidP="005C68E9">
      <w:pPr>
        <w:widowControl/>
        <w:suppressAutoHyphens w:val="0"/>
        <w:autoSpaceDE w:val="0"/>
        <w:adjustRightInd w:val="0"/>
        <w:ind w:left="284" w:hanging="709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</w:t>
      </w:r>
      <w:r w:rsidR="00F6274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Informacje dotyczące zabezpieczenia należytego wykonania umowy</w:t>
      </w:r>
    </w:p>
    <w:p w14:paraId="3CE22958" w14:textId="607B79E3" w:rsidR="00CC5BB8" w:rsidRPr="00CC5BB8" w:rsidRDefault="00CC5BB8" w:rsidP="00DF1499">
      <w:pPr>
        <w:widowControl/>
        <w:numPr>
          <w:ilvl w:val="0"/>
          <w:numId w:val="37"/>
        </w:numPr>
        <w:rPr>
          <w:bCs/>
          <w:lang w:bidi="ar-SA"/>
        </w:rPr>
      </w:pPr>
      <w:r w:rsidRPr="00CC5BB8">
        <w:rPr>
          <w:b/>
          <w:bCs/>
          <w:lang w:bidi="ar-SA"/>
        </w:rPr>
        <w:t>Przed podpisaniem umowy ramowej Zamawiający nie będzie wymagał</w:t>
      </w:r>
      <w:r w:rsidRPr="00CC5BB8">
        <w:rPr>
          <w:bCs/>
          <w:lang w:bidi="ar-SA"/>
        </w:rPr>
        <w:t xml:space="preserve"> od Wykonawcy/ów, którego/których oferta została wybrana, wniesienia zabezpieczenia należytego wykonania umowy.</w:t>
      </w:r>
    </w:p>
    <w:p w14:paraId="4B58F9D2" w14:textId="226DF116" w:rsidR="00CC5BB8" w:rsidRPr="00CC5BB8" w:rsidRDefault="00CC5BB8" w:rsidP="00CC5BB8">
      <w:pPr>
        <w:widowControl/>
        <w:autoSpaceDN/>
        <w:ind w:left="323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CC5BB8">
        <w:rPr>
          <w:rFonts w:eastAsia="Times New Roman" w:cs="Times New Roman"/>
          <w:b/>
          <w:bCs/>
          <w:kern w:val="0"/>
          <w:lang w:eastAsia="ar-SA" w:bidi="ar-SA"/>
        </w:rPr>
        <w:t xml:space="preserve">Wniesienie zabezpieczenia należytego wykonania umowy w wysokości 1% wartości brutto umowy wykonawczej będzie wymagane każdorazowo przed podpisaniem Umowy wykonawczej na warunkach opisanych we wzorze umowy wykonawczej stanowiącej załącznik nr 2 do projektu Umowy ramowej (załącznik nr </w:t>
      </w:r>
      <w:r w:rsidRPr="001259F8">
        <w:rPr>
          <w:rFonts w:eastAsia="Times New Roman" w:cs="Times New Roman"/>
          <w:b/>
          <w:bCs/>
          <w:kern w:val="0"/>
          <w:lang w:eastAsia="ar-SA" w:bidi="ar-SA"/>
        </w:rPr>
        <w:t>3</w:t>
      </w:r>
      <w:r w:rsidRPr="00CC5BB8">
        <w:rPr>
          <w:rFonts w:eastAsia="Times New Roman" w:cs="Times New Roman"/>
          <w:b/>
          <w:bCs/>
          <w:kern w:val="0"/>
          <w:lang w:eastAsia="ar-SA" w:bidi="ar-SA"/>
        </w:rPr>
        <w:t xml:space="preserve"> do SWZ).</w:t>
      </w:r>
    </w:p>
    <w:p w14:paraId="76E55098" w14:textId="6419626F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2. Zabezpieczenie należytego wykonania umowy może być wnoszone według wyboru Wykonawcy w jednej lub w kilku następujących formach:</w:t>
      </w:r>
    </w:p>
    <w:p w14:paraId="5651D4CC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pieniądzu;</w:t>
      </w:r>
    </w:p>
    <w:p w14:paraId="1C5D806F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lastRenderedPageBreak/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poręczeniach bankowych lub poręczeniach spółdzielczej kasy oszczędnościowo –kredytowej, z tym że zobowiązanie kasy jest zawsze zobowiązaniem pieniężnym;</w:t>
      </w:r>
    </w:p>
    <w:p w14:paraId="4A14F27F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3)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gwarancjach bankowych;</w:t>
      </w:r>
    </w:p>
    <w:p w14:paraId="20A7D99D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4)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gwarancjach ubezpieczeniowych;</w:t>
      </w:r>
    </w:p>
    <w:p w14:paraId="62542FF4" w14:textId="77777777" w:rsidR="005C68E9" w:rsidRPr="000D68F0" w:rsidRDefault="005C68E9" w:rsidP="005B62C3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5)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poręczeniach udzielanych przez podmioty, o których mowa w art. 6 b ust. 5 pkt 2 ustawy z dnia 9 listopada 2000 r. </w:t>
      </w:r>
      <w:r w:rsidRPr="000D68F0">
        <w:rPr>
          <w:rFonts w:eastAsia="Times New Roman" w:cs="Times New Roman"/>
          <w:bCs/>
          <w:i/>
          <w:iCs/>
          <w:kern w:val="0"/>
          <w:lang w:eastAsia="ar-SA" w:bidi="ar-SA"/>
        </w:rPr>
        <w:t>o utworzeniu Polskiej Agencji Rozwoju Przedsiębiorczości</w:t>
      </w:r>
      <w:r w:rsidR="005B62C3" w:rsidRPr="000D68F0">
        <w:rPr>
          <w:rFonts w:eastAsia="Times New Roman" w:cs="Times New Roman"/>
          <w:bCs/>
          <w:i/>
          <w:iCs/>
          <w:kern w:val="0"/>
          <w:lang w:eastAsia="ar-SA" w:bidi="ar-SA"/>
        </w:rPr>
        <w:t xml:space="preserve"> </w:t>
      </w:r>
      <w:r w:rsidR="005B62C3" w:rsidRPr="000D68F0">
        <w:rPr>
          <w:rFonts w:eastAsia="Times New Roman" w:cs="Times New Roman"/>
          <w:bCs/>
          <w:i/>
          <w:iCs/>
          <w:kern w:val="0"/>
          <w:lang w:eastAsia="ar-SA" w:bidi="ar-SA"/>
        </w:rPr>
        <w:br/>
      </w:r>
      <w:r w:rsidR="005B62C3" w:rsidRPr="000D68F0">
        <w:rPr>
          <w:rFonts w:eastAsia="Times New Roman" w:cs="Times New Roman"/>
          <w:bCs/>
          <w:iCs/>
          <w:kern w:val="0"/>
          <w:lang w:eastAsia="ar-SA" w:bidi="ar-SA"/>
        </w:rPr>
        <w:t xml:space="preserve">(Dz. U. z 2023 r., poz. 462, 1672. </w:t>
      </w:r>
    </w:p>
    <w:p w14:paraId="52C08E43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3. Zamawiający </w:t>
      </w:r>
      <w:r w:rsidRPr="000D68F0">
        <w:rPr>
          <w:rFonts w:eastAsia="Times New Roman" w:cs="Times New Roman"/>
          <w:b/>
          <w:bCs/>
          <w:kern w:val="0"/>
          <w:lang w:eastAsia="ar-SA" w:bidi="ar-SA"/>
        </w:rPr>
        <w:t xml:space="preserve">nie wyraża zgody </w:t>
      </w:r>
      <w:r w:rsidRPr="000D68F0">
        <w:rPr>
          <w:rFonts w:eastAsia="Times New Roman" w:cs="Times New Roman"/>
          <w:bCs/>
          <w:kern w:val="0"/>
          <w:lang w:eastAsia="ar-SA" w:bidi="ar-SA"/>
        </w:rPr>
        <w:t>na wniesienie zabezpieczenia należytego wykonania umowy w formach określonych w art. 450 ust. 2 ustawy tj.:</w:t>
      </w:r>
    </w:p>
    <w:p w14:paraId="401E8C63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 wekslach z poręczeniem wekslowym banku lub spółdzielczej kasy oszczędnościowo - kredytowej;</w:t>
      </w:r>
    </w:p>
    <w:p w14:paraId="6EFC88F4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przez ustanowienie zastawu na papierach wartościowych emitowanych przez Skarb Państwa lub jednostkę samorządu terytorialnego;</w:t>
      </w:r>
    </w:p>
    <w:p w14:paraId="691EF46C" w14:textId="77777777" w:rsidR="005C68E9" w:rsidRPr="000D68F0" w:rsidRDefault="005C68E9" w:rsidP="005C68E9">
      <w:pPr>
        <w:widowControl/>
        <w:autoSpaceDN/>
        <w:ind w:left="924" w:hanging="357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3)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przez ustanowienie zastawu rejestrowego na zasadach określonych w ustawie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z dnia 6 grudnia 1996 r. </w:t>
      </w:r>
      <w:r w:rsidRPr="000D68F0">
        <w:rPr>
          <w:rFonts w:eastAsia="Times New Roman" w:cs="Times New Roman"/>
          <w:bCs/>
          <w:i/>
          <w:kern w:val="0"/>
          <w:lang w:eastAsia="ar-SA" w:bidi="ar-SA"/>
        </w:rPr>
        <w:t>o zastawie rejestrowym i rejestrze zastawów</w:t>
      </w:r>
      <w:r w:rsidRPr="000D68F0">
        <w:rPr>
          <w:rFonts w:eastAsia="Times New Roman" w:cs="Times New Roman"/>
          <w:bCs/>
          <w:kern w:val="0"/>
          <w:lang w:eastAsia="ar-SA" w:bidi="ar-SA"/>
        </w:rPr>
        <w:t>.</w:t>
      </w:r>
    </w:p>
    <w:p w14:paraId="6393AFC5" w14:textId="2B48EB14" w:rsidR="005C68E9" w:rsidRPr="00CC5BB8" w:rsidRDefault="005C68E9" w:rsidP="005C062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4.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Skuteczne wniesienie zabezpieczenia należytego wykonania umowy w pieniądzu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to przelew kwoty zabezpieczenia na rachunek bankowy Zamawiającego: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 xml:space="preserve">CSP w Legionowie NBP O/O Warszawa nr konta: 83 1010 1010 0070 0913 9120 0000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 xml:space="preserve">z dopiskiem przetarg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t>nieograniczony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na </w:t>
      </w:r>
      <w:r w:rsidR="005B62C3" w:rsidRPr="00CC5BB8">
        <w:rPr>
          <w:rFonts w:eastAsia="Times New Roman" w:cs="Times New Roman"/>
          <w:bCs/>
          <w:i/>
          <w:kern w:val="0"/>
          <w:lang w:eastAsia="ar-SA" w:bidi="ar-SA"/>
        </w:rPr>
        <w:t>„</w:t>
      </w:r>
      <w:r w:rsidR="005C0622" w:rsidRPr="00CC5BB8">
        <w:rPr>
          <w:rFonts w:eastAsia="Times New Roman" w:cs="Times New Roman"/>
          <w:bCs/>
          <w:i/>
          <w:kern w:val="0"/>
          <w:lang w:eastAsia="ar-SA" w:bidi="ar-SA"/>
        </w:rPr>
        <w:t>dostaw</w:t>
      </w:r>
      <w:r w:rsidR="00CC5BB8">
        <w:rPr>
          <w:rFonts w:eastAsia="Times New Roman" w:cs="Times New Roman"/>
          <w:bCs/>
          <w:i/>
          <w:kern w:val="0"/>
          <w:lang w:eastAsia="ar-SA" w:bidi="ar-SA"/>
        </w:rPr>
        <w:t>a</w:t>
      </w:r>
      <w:r w:rsidR="005C0622" w:rsidRPr="00CC5BB8">
        <w:rPr>
          <w:rFonts w:eastAsia="Times New Roman" w:cs="Times New Roman"/>
          <w:bCs/>
          <w:i/>
          <w:kern w:val="0"/>
          <w:lang w:eastAsia="ar-SA" w:bidi="ar-SA"/>
        </w:rPr>
        <w:t xml:space="preserve"> sprzętu kwaterunkowego do Centrum Szkolenia Policji w Legionowie”</w:t>
      </w:r>
      <w:r w:rsidR="005C0622" w:rsidRPr="005C0622">
        <w:rPr>
          <w:rFonts w:eastAsia="Times New Roman" w:cs="Times New Roman"/>
          <w:bCs/>
          <w:kern w:val="0"/>
          <w:lang w:eastAsia="ar-SA" w:bidi="ar-SA"/>
        </w:rPr>
        <w:t xml:space="preserve">  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w terminie gwarantującym uznanie rachunku Zamawiającego </w:t>
      </w:r>
      <w:r w:rsidRPr="00CC5BB8">
        <w:rPr>
          <w:rFonts w:eastAsia="Times New Roman" w:cs="Times New Roman"/>
          <w:b/>
          <w:bCs/>
          <w:kern w:val="0"/>
          <w:lang w:eastAsia="ar-SA" w:bidi="ar-SA"/>
        </w:rPr>
        <w:t>przed zawarciem umowy</w:t>
      </w:r>
      <w:r w:rsidR="00CC5BB8" w:rsidRPr="00CC5BB8">
        <w:rPr>
          <w:rFonts w:eastAsia="Times New Roman" w:cs="Times New Roman"/>
          <w:b/>
          <w:bCs/>
          <w:kern w:val="0"/>
          <w:lang w:eastAsia="ar-SA" w:bidi="ar-SA"/>
        </w:rPr>
        <w:t xml:space="preserve"> wykonawczej</w:t>
      </w:r>
      <w:r w:rsidRPr="00CC5BB8">
        <w:rPr>
          <w:rFonts w:eastAsia="Times New Roman" w:cs="Times New Roman"/>
          <w:b/>
          <w:bCs/>
          <w:kern w:val="0"/>
          <w:lang w:eastAsia="ar-SA" w:bidi="ar-SA"/>
        </w:rPr>
        <w:t>.</w:t>
      </w:r>
    </w:p>
    <w:p w14:paraId="33CAFEEB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5. Skuteczne wniesienie zabezpieczenia należytego wykonania umowy w pozostałych formach określonych w pkt. 2 (z wyłączeniem formy pieniężnej) to złożenie oryginału stosownego dokumentu w Wydziale Finansów Zamawiającego (budynek nr 7, I piętro,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pokój nr 107), przed podpisaniem umowy.</w:t>
      </w:r>
    </w:p>
    <w:p w14:paraId="0DA25BDC" w14:textId="77777777" w:rsidR="005C68E9" w:rsidRPr="000D68F0" w:rsidRDefault="005C68E9" w:rsidP="005C68E9">
      <w:pPr>
        <w:widowControl/>
        <w:autoSpaceDN/>
        <w:ind w:left="568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Zabezpieczenie wnoszone w postaci poręczenia lub gwarancji ma zawierać następujące elementy:</w:t>
      </w:r>
    </w:p>
    <w:p w14:paraId="28AABC46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nazwę Wykonawcy i jego siedzibę (adres);</w:t>
      </w:r>
    </w:p>
    <w:p w14:paraId="3905897E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nazwę Beneficjenta (Zamawiającego);</w:t>
      </w:r>
    </w:p>
    <w:p w14:paraId="24788C3A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3)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nazwę Gwaranta lub Poręczyciela;</w:t>
      </w:r>
    </w:p>
    <w:p w14:paraId="3FA864A9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4)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określać wierzytelność, która ma być zabezpieczona gwarancją;</w:t>
      </w:r>
    </w:p>
    <w:p w14:paraId="3A2A8E32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5)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sformułowanie zobowiązania Gwaranta do nieodwołalnego i bezwarunkowego zapłacenia kwoty zobowiązania na pierwsze żądanie zapłaty, w przypadku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gdy Wykonawca:</w:t>
      </w:r>
    </w:p>
    <w:p w14:paraId="0D9DF619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a)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nie wykonał robót budowlanych w terminie wynikającym z umowy,</w:t>
      </w:r>
    </w:p>
    <w:p w14:paraId="7FF6E010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b)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wykonał roboty budowlane objętą umową z nienależytą starannością;</w:t>
      </w:r>
    </w:p>
    <w:p w14:paraId="3CFED4DA" w14:textId="77777777" w:rsidR="005C68E9" w:rsidRPr="000D68F0" w:rsidRDefault="005C68E9" w:rsidP="005C68E9">
      <w:pPr>
        <w:widowControl/>
        <w:autoSpaceDN/>
        <w:ind w:left="953" w:hanging="386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6)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 przypadku przedłożenia gwarancji nie zawierających wymienionych elementów (bądź postawienia warunków wobec Zamawiającego innych niż opisane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w niniejszym pkt SWZ), Zamawiający uzna, że Wykonawca nie wniósł zabezpieczenia należytego wykonania umowy.</w:t>
      </w:r>
    </w:p>
    <w:p w14:paraId="17387F99" w14:textId="77777777" w:rsidR="005C68E9" w:rsidRPr="000D68F0" w:rsidRDefault="005C68E9" w:rsidP="005C68E9">
      <w:pPr>
        <w:widowControl/>
        <w:autoSpaceDN/>
        <w:ind w:left="953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Z chwilą zaistnienia przynajmniej jednego z wymienionych przypadków Zamawiający wystąpi do Gwaranta z pisemnym żądaniem zapłacenia kwoty stanowiącej zabezpieczenie należytego wykonania umowy. Żądanie zawierać będzie uzasadnienie faktyczne i prawne.</w:t>
      </w:r>
    </w:p>
    <w:p w14:paraId="6D83C03C" w14:textId="77777777" w:rsidR="005C68E9" w:rsidRPr="000D68F0" w:rsidRDefault="005C68E9" w:rsidP="005B62C3">
      <w:pPr>
        <w:widowControl/>
        <w:autoSpaceDN/>
        <w:ind w:left="92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Gwarant nie może uzależniać dokonania zapłaty od spełnienia jakichkolwiek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t>d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odatkowych warunków lub wykonania czynności (np. przesłania wezwania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za pośrednictwem banku prowadzącego rachunek Beneficjenta) jak również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od przedłożenia dodatkowej dokumentacji. Dopuszczalnym przez Zamawiającego żądaniem może być potwierdzenie, że osoba, która podpisała wezwanie do zapłaty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="005B62C3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lastRenderedPageBreak/>
        <w:t>w imieniu Beneficjenta upoważniona jest do jego reprezentowania. Dokumentami uzasadniającymi żądanie roszczeń mogą być ponadto:</w:t>
      </w:r>
    </w:p>
    <w:p w14:paraId="7272ABB7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a)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wykaz niewykonanych lub nienależycie wykonanych prac,</w:t>
      </w:r>
    </w:p>
    <w:p w14:paraId="3432774E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b)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kopia pisma/pism wzywających Wykonawcę do należytego wykonania przedmiotu umowy,</w:t>
      </w:r>
    </w:p>
    <w:p w14:paraId="0F17AD80" w14:textId="77777777" w:rsidR="005C68E9" w:rsidRPr="000D68F0" w:rsidRDefault="005C68E9" w:rsidP="005C68E9">
      <w:pPr>
        <w:widowControl/>
        <w:autoSpaceDN/>
        <w:ind w:left="1237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c)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oświadczenie Zamawiającego, że pomimo skierowanych pism, Wykonawca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nie wykonał należycie przedmiotu zamówienia.</w:t>
      </w:r>
    </w:p>
    <w:p w14:paraId="1A67C9E4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6.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Zabezpieczenie w wysokości 70% zostanie zwrócone najpóźniej w ciągu 30 dni od dnia wykonania zamówienia i uznania przez Zamawiającego za należycie wykonane.</w:t>
      </w:r>
    </w:p>
    <w:p w14:paraId="1AB8E0C2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7.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Zamawiający wymaga, aby do jego dyspozycji pozostała kwota 30% wysokości zabezpieczenia na pokrycie ewentualnych roszczeń z tytułu rękojmi za wady lub gwarancji.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 xml:space="preserve">Kwota ta zostanie zwrócona nie później niż w 15 dniu po upływie okresu rękojmi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za wady lub gwarancji.</w:t>
      </w:r>
    </w:p>
    <w:p w14:paraId="41933D68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8.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W przypadku wnoszenia zabezpieczenia w formach innych niż w pieniądzu,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z dokumentu gwarancyjnego winno wynikać jednoznacznie:</w:t>
      </w:r>
    </w:p>
    <w:p w14:paraId="48A78AD5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gwarantowanie wypłat należności z ustanowionego zabezpieczenia w sposób nieodwołalny, bezwarunkowy i na pierwsze żądanie Zamawiającego;</w:t>
      </w:r>
    </w:p>
    <w:p w14:paraId="5E85F53A" w14:textId="77777777" w:rsidR="005C68E9" w:rsidRPr="000D68F0" w:rsidRDefault="005C68E9" w:rsidP="005C68E9">
      <w:pPr>
        <w:widowControl/>
        <w:autoSpaceDN/>
        <w:ind w:left="924" w:hanging="357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gwarantowanie wypłat zgodnie z pkt 6 i 7.</w:t>
      </w:r>
    </w:p>
    <w:p w14:paraId="541DA8D5" w14:textId="77777777" w:rsidR="005C68E9" w:rsidRPr="000D68F0" w:rsidRDefault="005C68E9" w:rsidP="005C68E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9.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Zwrot zabezpieczenia należytego wykonania umowy nastąpi na podstawie art. 453 ustawy.</w:t>
      </w:r>
    </w:p>
    <w:p w14:paraId="10E2C966" w14:textId="77777777" w:rsidR="001553E0" w:rsidRPr="000D68F0" w:rsidRDefault="001553E0" w:rsidP="00064388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6755159C" w14:textId="77777777" w:rsidR="00E054D4" w:rsidRPr="000D68F0" w:rsidRDefault="00F62743" w:rsidP="006D5ED7">
      <w:pPr>
        <w:widowControl/>
        <w:suppressAutoHyphens w:val="0"/>
        <w:autoSpaceDE w:val="0"/>
        <w:adjustRightInd w:val="0"/>
        <w:ind w:left="284" w:hanging="709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</w:t>
      </w:r>
      <w:r w:rsidR="00E054D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="00E054D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I.</w:t>
      </w:r>
      <w:r w:rsidR="00E054D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Informacje o formalnościach, jakie muszą zostać dopełnione po wyborze oferty w celu zawarcia umowy w sprawie zamówienia publicznego</w:t>
      </w:r>
    </w:p>
    <w:p w14:paraId="462AED6B" w14:textId="77777777" w:rsidR="00E054D4" w:rsidRPr="000D68F0" w:rsidRDefault="00E054D4" w:rsidP="00E054D4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Niezwłocznie po wyborze najkorzystniejszej oferty Zamawiający informuje równocześnie Wykonawców, którzy złożyli oferty, o:  </w:t>
      </w:r>
    </w:p>
    <w:p w14:paraId="77E3035A" w14:textId="77777777" w:rsidR="00E054D4" w:rsidRPr="000D68F0" w:rsidRDefault="00E054D4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1)</w:t>
      </w:r>
      <w:r w:rsidRPr="000D68F0">
        <w:rPr>
          <w:rFonts w:eastAsia="Times New Roman" w:cs="Times New Roman"/>
          <w:kern w:val="0"/>
          <w:lang w:eastAsia="ar-SA" w:bidi="ar-SA"/>
        </w:rPr>
        <w:tab/>
        <w:t>wyborze najkorzystniejszej ofert</w:t>
      </w:r>
      <w:r w:rsidR="00FE4327" w:rsidRPr="000D68F0">
        <w:rPr>
          <w:rFonts w:eastAsia="Times New Roman" w:cs="Times New Roman"/>
          <w:kern w:val="0"/>
          <w:lang w:eastAsia="ar-SA" w:bidi="ar-SA"/>
        </w:rPr>
        <w:t>y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podając nazwę albo imię i nazwisko, siedzibę </w:t>
      </w:r>
      <w:r w:rsidR="00A54EB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albo miejsce zamieszkania, jeżeli jest miejscem wykonywania działalności Wykonawcy, którego ofertę wybrano, oraz nazwy albo imiona i nazwiska, siedziby albo miejsca zamieszkania, jeżeli są miejscami wykonywania działalności Wykonawców, którzy złożyli oferty, a także punktację przyznaną ofertom w każdym kryterium oceny ofert i łączną punktację;</w:t>
      </w:r>
    </w:p>
    <w:p w14:paraId="5B047999" w14:textId="77777777" w:rsidR="008249E6" w:rsidRPr="000D68F0" w:rsidRDefault="008249E6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2)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Wykonawcach, których oferty zostały odrzucone, </w:t>
      </w:r>
      <w:r w:rsidR="00A54EB7" w:rsidRPr="000D68F0">
        <w:rPr>
          <w:rFonts w:eastAsia="Times New Roman" w:cs="Times New Roman"/>
          <w:kern w:val="0"/>
          <w:lang w:eastAsia="ar-SA" w:bidi="ar-SA"/>
        </w:rPr>
        <w:t xml:space="preserve">podając uzasadnienie faktyczne </w:t>
      </w:r>
      <w:r w:rsidR="00A54EB7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i prawne;</w:t>
      </w:r>
    </w:p>
    <w:p w14:paraId="55B9BD9E" w14:textId="77777777" w:rsidR="008249E6" w:rsidRPr="000D68F0" w:rsidRDefault="008249E6" w:rsidP="00FE432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3)</w:t>
      </w:r>
      <w:r w:rsidRPr="000D68F0">
        <w:rPr>
          <w:rFonts w:eastAsia="Times New Roman" w:cs="Times New Roman"/>
          <w:kern w:val="0"/>
          <w:lang w:eastAsia="ar-SA" w:bidi="ar-SA"/>
        </w:rPr>
        <w:tab/>
        <w:t>Wykonawcach, którzy zostali wykluczeni z postępowania o udzielenie zamówienia, podając uzasadnienie faktyczne i prawne.</w:t>
      </w:r>
    </w:p>
    <w:p w14:paraId="51AC4AD6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2.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Jeżeli Zamawiający dokona wyboru oferty, umowa w sprawie realizacji zamówienia publicznego zostanie zawarta z Wykonawcą, który spełni wszystkie przedstawione wymagania oraz którego oferta okaże się najkorzystniejsza. </w:t>
      </w:r>
    </w:p>
    <w:p w14:paraId="59BFD7EC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3.</w:t>
      </w:r>
      <w:r w:rsidRPr="000D68F0">
        <w:rPr>
          <w:rFonts w:eastAsia="Times New Roman" w:cs="Times New Roman"/>
          <w:kern w:val="0"/>
          <w:lang w:eastAsia="ar-SA" w:bidi="ar-SA"/>
        </w:rPr>
        <w:tab/>
        <w:t>Umowy są jawne i podlegają udostępnieniu na zasadach określonych w przepisach</w:t>
      </w:r>
      <w:r w:rsidRPr="000D68F0">
        <w:rPr>
          <w:rFonts w:eastAsia="Times New Roman" w:cs="Times New Roman"/>
          <w:kern w:val="0"/>
          <w:lang w:eastAsia="ar-SA" w:bidi="ar-SA"/>
        </w:rPr>
        <w:br/>
        <w:t>o dostępie do informacji publicznej.</w:t>
      </w:r>
    </w:p>
    <w:p w14:paraId="2FCB4CF5" w14:textId="77777777" w:rsidR="002B77E3" w:rsidRPr="000D68F0" w:rsidRDefault="008249E6" w:rsidP="004C2C7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4.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Umowa wymaga, pod rygorem nieważności, zachowania formy </w:t>
      </w:r>
      <w:r w:rsidR="006D5ED7" w:rsidRPr="000D68F0">
        <w:rPr>
          <w:rFonts w:eastAsia="Times New Roman" w:cs="Times New Roman"/>
          <w:kern w:val="0"/>
          <w:lang w:eastAsia="ar-SA" w:bidi="ar-SA"/>
        </w:rPr>
        <w:t>dokumentowej</w:t>
      </w:r>
      <w:r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="00225057" w:rsidRPr="000D68F0">
        <w:rPr>
          <w:rFonts w:eastAsia="Times New Roman" w:cs="Times New Roman"/>
          <w:kern w:val="0"/>
          <w:lang w:eastAsia="ar-SA" w:bidi="ar-SA"/>
        </w:rPr>
        <w:br/>
      </w:r>
      <w:r w:rsidR="00A54EB7" w:rsidRPr="000D68F0">
        <w:rPr>
          <w:rFonts w:eastAsia="Times New Roman" w:cs="Times New Roman"/>
          <w:kern w:val="0"/>
          <w:lang w:eastAsia="ar-SA" w:bidi="ar-SA"/>
        </w:rPr>
        <w:t xml:space="preserve">chyba </w:t>
      </w:r>
      <w:r w:rsidRPr="000D68F0">
        <w:rPr>
          <w:rFonts w:eastAsia="Times New Roman" w:cs="Times New Roman"/>
          <w:kern w:val="0"/>
          <w:lang w:eastAsia="ar-SA" w:bidi="ar-SA"/>
        </w:rPr>
        <w:t xml:space="preserve">że przepisy odrębne wymagają formy szczególnej. </w:t>
      </w:r>
    </w:p>
    <w:p w14:paraId="25540CC7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5.</w:t>
      </w:r>
      <w:r w:rsidRPr="000D68F0">
        <w:rPr>
          <w:rFonts w:eastAsia="Times New Roman" w:cs="Times New Roman"/>
          <w:kern w:val="0"/>
          <w:lang w:eastAsia="ar-SA" w:bidi="ar-SA"/>
        </w:rPr>
        <w:tab/>
        <w:t>Umowa zostanie zawarta w terminie:</w:t>
      </w:r>
    </w:p>
    <w:p w14:paraId="247AE37E" w14:textId="77777777" w:rsidR="008249E6" w:rsidRPr="000D68F0" w:rsidRDefault="008249E6" w:rsidP="008249E6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nie krótszym niż 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10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dni od dnia przesłania zawiadomienia o wyborze najkorzystniejszej oferty, je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eli zawiadomienie to zostało przesłane przy użyciu środków komunikacji elektronicznej, albo 1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5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dni jeżeli zostało przesłane w inny sposób;</w:t>
      </w:r>
    </w:p>
    <w:p w14:paraId="19763144" w14:textId="77777777" w:rsidR="008249E6" w:rsidRPr="000D68F0" w:rsidRDefault="008249E6" w:rsidP="008249E6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2)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przed upływem powyższych terminów w przypadkach określonych w art. 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264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ust. </w:t>
      </w:r>
      <w:r w:rsidR="00AC0F2B" w:rsidRPr="000D68F0">
        <w:rPr>
          <w:rFonts w:eastAsia="Times New Roman" w:cs="Times New Roman"/>
          <w:bCs/>
          <w:kern w:val="0"/>
          <w:lang w:eastAsia="ar-SA" w:bidi="ar-SA"/>
        </w:rPr>
        <w:t>2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pkt 1 lit. a ustawy.</w:t>
      </w:r>
    </w:p>
    <w:p w14:paraId="664CC508" w14:textId="77777777" w:rsidR="008249E6" w:rsidRPr="000D68F0" w:rsidRDefault="008249E6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6.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 xml:space="preserve">Zamawiający powiadomi wybranego Wykonawcę o terminie podpisania umowy </w:t>
      </w:r>
      <w:r w:rsidR="00E91148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w sprawie zamówienia publicznego</w:t>
      </w:r>
      <w:r w:rsidR="006D5ED7" w:rsidRPr="000D68F0">
        <w:rPr>
          <w:rFonts w:eastAsia="Times New Roman" w:cs="Times New Roman"/>
          <w:kern w:val="0"/>
          <w:lang w:eastAsia="ar-SA" w:bidi="ar-SA"/>
        </w:rPr>
        <w:t xml:space="preserve"> w informacji o wyborze najkorzystniejszej oferty</w:t>
      </w:r>
      <w:r w:rsidRPr="000D68F0">
        <w:rPr>
          <w:rFonts w:eastAsia="Times New Roman" w:cs="Times New Roman"/>
          <w:bCs/>
          <w:kern w:val="0"/>
          <w:lang w:eastAsia="ar-SA" w:bidi="ar-SA"/>
        </w:rPr>
        <w:t>.</w:t>
      </w:r>
    </w:p>
    <w:p w14:paraId="2A2FC11D" w14:textId="77777777" w:rsidR="008249E6" w:rsidRPr="000D68F0" w:rsidRDefault="008249E6" w:rsidP="006D5ED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lastRenderedPageBreak/>
        <w:t>7.</w:t>
      </w:r>
      <w:r w:rsidR="00FE4327" w:rsidRPr="000D68F0">
        <w:rPr>
          <w:rFonts w:eastAsia="Times New Roman" w:cs="Times New Roman"/>
          <w:bCs/>
          <w:kern w:val="0"/>
          <w:lang w:eastAsia="ar-SA" w:bidi="ar-SA"/>
        </w:rPr>
        <w:tab/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U</w:t>
      </w:r>
      <w:r w:rsidRPr="000D68F0">
        <w:rPr>
          <w:rFonts w:eastAsia="Times New Roman" w:cs="Times New Roman"/>
          <w:bCs/>
          <w:kern w:val="0"/>
          <w:lang w:eastAsia="ar-SA" w:bidi="ar-SA"/>
        </w:rPr>
        <w:t>mow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a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w sprawie zamówienia publicznego zawieran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a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jest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 w postaci elektronicznej opatrzonej kwalifikowanym podpisem elektronicznym.</w:t>
      </w:r>
    </w:p>
    <w:p w14:paraId="05103D05" w14:textId="77777777" w:rsidR="008249E6" w:rsidRPr="000D68F0" w:rsidRDefault="006D5ED7" w:rsidP="008249E6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8</w:t>
      </w:r>
      <w:r w:rsidR="008249E6" w:rsidRPr="000D68F0">
        <w:rPr>
          <w:rFonts w:eastAsia="Times New Roman" w:cs="Times New Roman"/>
          <w:kern w:val="0"/>
          <w:lang w:eastAsia="ar-SA" w:bidi="ar-SA"/>
        </w:rPr>
        <w:t>.</w:t>
      </w:r>
      <w:r w:rsidR="008249E6" w:rsidRPr="000D68F0">
        <w:rPr>
          <w:rFonts w:eastAsia="Times New Roman" w:cs="Times New Roman"/>
          <w:kern w:val="0"/>
          <w:lang w:eastAsia="ar-SA" w:bidi="ar-SA"/>
        </w:rPr>
        <w:tab/>
        <w:t>Jeżeli zostanie wybrana oferta Wykonawców wspólnie ubiegających się o udzielenie zamówienia, Zamawiający może żądać przed zawarciem umowy w sprawie zamówienia publicznego kopii umowy regulującej współpracę tych Wykonawców.</w:t>
      </w:r>
    </w:p>
    <w:p w14:paraId="5B01A73B" w14:textId="77777777" w:rsidR="008249E6" w:rsidRPr="000D68F0" w:rsidRDefault="006D5ED7" w:rsidP="006D5ED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9</w:t>
      </w:r>
      <w:r w:rsidR="008249E6" w:rsidRPr="000D68F0">
        <w:rPr>
          <w:rFonts w:eastAsia="Times New Roman" w:cs="Times New Roman"/>
          <w:kern w:val="0"/>
          <w:lang w:eastAsia="ar-SA" w:bidi="ar-SA"/>
        </w:rPr>
        <w:t>.</w:t>
      </w:r>
      <w:r w:rsidR="00FE4327" w:rsidRPr="000D68F0">
        <w:rPr>
          <w:rFonts w:eastAsia="Times New Roman" w:cs="Times New Roman"/>
          <w:kern w:val="0"/>
          <w:lang w:eastAsia="ar-SA" w:bidi="ar-SA"/>
        </w:rPr>
        <w:tab/>
      </w:r>
      <w:r w:rsidR="008249E6" w:rsidRPr="000D68F0">
        <w:rPr>
          <w:rFonts w:eastAsia="Times New Roman" w:cs="Times New Roman"/>
          <w:kern w:val="0"/>
          <w:lang w:eastAsia="ar-SA" w:bidi="ar-SA"/>
        </w:rPr>
        <w:t xml:space="preserve">Przed podpisaniem umowy wybrany Wykonawca przekaże Zamawiającemu informacje niezbędne do wpisania do treści umowy (np. imiona i nazwiska upoważnionych osób, </w:t>
      </w:r>
      <w:r w:rsidR="002B607C" w:rsidRPr="000D68F0">
        <w:rPr>
          <w:rFonts w:eastAsia="Times New Roman" w:cs="Times New Roman"/>
          <w:kern w:val="0"/>
          <w:lang w:eastAsia="ar-SA" w:bidi="ar-SA"/>
        </w:rPr>
        <w:br/>
      </w:r>
      <w:r w:rsidR="008249E6" w:rsidRPr="000D68F0">
        <w:rPr>
          <w:rFonts w:eastAsia="Times New Roman" w:cs="Times New Roman"/>
          <w:kern w:val="0"/>
          <w:lang w:eastAsia="ar-SA" w:bidi="ar-SA"/>
        </w:rPr>
        <w:t>które będą reprezentować Wykonawcę przy podpisaniu umowy).</w:t>
      </w:r>
    </w:p>
    <w:p w14:paraId="69796809" w14:textId="62125F0F" w:rsidR="008249E6" w:rsidRDefault="008249E6" w:rsidP="00FE4327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0D68F0">
        <w:rPr>
          <w:rFonts w:eastAsia="Times New Roman" w:cs="Times New Roman"/>
          <w:bCs/>
          <w:kern w:val="0"/>
          <w:lang w:eastAsia="ar-SA" w:bidi="ar-SA"/>
        </w:rPr>
        <w:t>1</w:t>
      </w:r>
      <w:r w:rsidR="006D5ED7" w:rsidRPr="000D68F0">
        <w:rPr>
          <w:rFonts w:eastAsia="Times New Roman" w:cs="Times New Roman"/>
          <w:bCs/>
          <w:kern w:val="0"/>
          <w:lang w:eastAsia="ar-SA" w:bidi="ar-SA"/>
        </w:rPr>
        <w:t>0</w:t>
      </w:r>
      <w:r w:rsidRPr="000D68F0">
        <w:rPr>
          <w:rFonts w:eastAsia="Times New Roman" w:cs="Times New Roman"/>
          <w:bCs/>
          <w:kern w:val="0"/>
          <w:lang w:eastAsia="ar-SA" w:bidi="ar-SA"/>
        </w:rPr>
        <w:t>.</w:t>
      </w:r>
      <w:r w:rsidRPr="000D68F0">
        <w:rPr>
          <w:rFonts w:eastAsia="Times New Roman" w:cs="Times New Roman"/>
          <w:bCs/>
          <w:kern w:val="0"/>
          <w:lang w:eastAsia="ar-SA" w:bidi="ar-SA"/>
        </w:rPr>
        <w:tab/>
        <w:t>Je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eli Wykonawca, którego oferta została wybrana, uchyla si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ę </w:t>
      </w:r>
      <w:r w:rsidRPr="000D68F0">
        <w:rPr>
          <w:rFonts w:eastAsia="Times New Roman" w:cs="Times New Roman"/>
          <w:bCs/>
          <w:kern w:val="0"/>
          <w:lang w:eastAsia="ar-SA" w:bidi="ar-SA"/>
        </w:rPr>
        <w:t>od zawarcia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umowy </w:t>
      </w:r>
      <w:r w:rsidRPr="000D68F0">
        <w:rPr>
          <w:rFonts w:eastAsia="Times New Roman" w:cs="Times New Roman"/>
          <w:bCs/>
          <w:kern w:val="0"/>
          <w:lang w:eastAsia="ar-SA" w:bidi="ar-SA"/>
        </w:rPr>
        <w:br/>
        <w:t>w sprawie zamówienia publicznego, Zamawiaj</w:t>
      </w:r>
      <w:r w:rsidRPr="000D68F0">
        <w:rPr>
          <w:rFonts w:eastAsia="TimesNewRoman" w:cs="Times New Roman"/>
          <w:bCs/>
          <w:kern w:val="0"/>
          <w:lang w:eastAsia="ar-SA" w:bidi="ar-SA"/>
        </w:rPr>
        <w:t>ą</w:t>
      </w:r>
      <w:r w:rsidRPr="000D68F0">
        <w:rPr>
          <w:rFonts w:eastAsia="Times New Roman" w:cs="Times New Roman"/>
          <w:bCs/>
          <w:kern w:val="0"/>
          <w:lang w:eastAsia="ar-SA" w:bidi="ar-SA"/>
        </w:rPr>
        <w:t>cy mo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e wybra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ć </w:t>
      </w:r>
      <w:r w:rsidRPr="000D68F0">
        <w:rPr>
          <w:rFonts w:eastAsia="Times New Roman" w:cs="Times New Roman"/>
          <w:bCs/>
          <w:kern w:val="0"/>
          <w:lang w:eastAsia="ar-SA" w:bidi="ar-SA"/>
        </w:rPr>
        <w:t>ofert</w:t>
      </w:r>
      <w:r w:rsidRPr="000D68F0">
        <w:rPr>
          <w:rFonts w:eastAsia="TimesNewRoman" w:cs="Times New Roman"/>
          <w:bCs/>
          <w:kern w:val="0"/>
          <w:lang w:eastAsia="ar-SA" w:bidi="ar-SA"/>
        </w:rPr>
        <w:t>ę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>najkorzystniejsz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ą </w:t>
      </w:r>
      <w:r w:rsidRPr="000D68F0">
        <w:rPr>
          <w:rFonts w:eastAsia="Times New Roman" w:cs="Times New Roman"/>
          <w:bCs/>
          <w:kern w:val="0"/>
          <w:lang w:eastAsia="ar-SA" w:bidi="ar-SA"/>
        </w:rPr>
        <w:t>spo</w:t>
      </w:r>
      <w:r w:rsidRPr="000D68F0">
        <w:rPr>
          <w:rFonts w:eastAsia="TimesNewRoman" w:cs="Times New Roman"/>
          <w:bCs/>
          <w:kern w:val="0"/>
          <w:lang w:eastAsia="ar-SA" w:bidi="ar-SA"/>
        </w:rPr>
        <w:t>ś</w:t>
      </w:r>
      <w:r w:rsidRPr="000D68F0">
        <w:rPr>
          <w:rFonts w:eastAsia="Times New Roman" w:cs="Times New Roman"/>
          <w:bCs/>
          <w:kern w:val="0"/>
          <w:lang w:eastAsia="ar-SA" w:bidi="ar-SA"/>
        </w:rPr>
        <w:t>ród pozostałych ofert bez przeprowadzania ich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ponownego badania i oceny, </w:t>
      </w:r>
      <w:r w:rsidR="00A54EB7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chyba, że zachodz</w:t>
      </w:r>
      <w:r w:rsidRPr="000D68F0">
        <w:rPr>
          <w:rFonts w:eastAsia="TimesNewRoman" w:cs="Times New Roman"/>
          <w:bCs/>
          <w:kern w:val="0"/>
          <w:lang w:eastAsia="ar-SA" w:bidi="ar-SA"/>
        </w:rPr>
        <w:t xml:space="preserve">ą </w:t>
      </w:r>
      <w:r w:rsidRPr="000D68F0">
        <w:rPr>
          <w:rFonts w:eastAsia="Times New Roman" w:cs="Times New Roman"/>
          <w:bCs/>
          <w:kern w:val="0"/>
          <w:lang w:eastAsia="ar-SA" w:bidi="ar-SA"/>
        </w:rPr>
        <w:t>przesłanki uniewa</w:t>
      </w:r>
      <w:r w:rsidRPr="000D68F0">
        <w:rPr>
          <w:rFonts w:eastAsia="TimesNewRoman" w:cs="Times New Roman"/>
          <w:bCs/>
          <w:kern w:val="0"/>
          <w:lang w:eastAsia="ar-SA" w:bidi="ar-SA"/>
        </w:rPr>
        <w:t>ż</w:t>
      </w:r>
      <w:r w:rsidRPr="000D68F0">
        <w:rPr>
          <w:rFonts w:eastAsia="Times New Roman" w:cs="Times New Roman"/>
          <w:bCs/>
          <w:kern w:val="0"/>
          <w:lang w:eastAsia="ar-SA" w:bidi="ar-SA"/>
        </w:rPr>
        <w:t>nienia</w:t>
      </w: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bCs/>
          <w:kern w:val="0"/>
          <w:lang w:eastAsia="ar-SA" w:bidi="ar-SA"/>
        </w:rPr>
        <w:t>post</w:t>
      </w:r>
      <w:r w:rsidRPr="000D68F0">
        <w:rPr>
          <w:rFonts w:eastAsia="TimesNewRoman" w:cs="Times New Roman"/>
          <w:bCs/>
          <w:kern w:val="0"/>
          <w:lang w:eastAsia="ar-SA" w:bidi="ar-SA"/>
        </w:rPr>
        <w:t>ę</w:t>
      </w:r>
      <w:r w:rsidRPr="000D68F0">
        <w:rPr>
          <w:rFonts w:eastAsia="Times New Roman" w:cs="Times New Roman"/>
          <w:bCs/>
          <w:kern w:val="0"/>
          <w:lang w:eastAsia="ar-SA" w:bidi="ar-SA"/>
        </w:rPr>
        <w:t xml:space="preserve">powania, o których mowa </w:t>
      </w:r>
      <w:r w:rsidR="009E789E" w:rsidRPr="000D68F0">
        <w:rPr>
          <w:rFonts w:eastAsia="Times New Roman" w:cs="Times New Roman"/>
          <w:bCs/>
          <w:kern w:val="0"/>
          <w:lang w:eastAsia="ar-SA" w:bidi="ar-SA"/>
        </w:rPr>
        <w:br/>
      </w:r>
      <w:r w:rsidRPr="000D68F0">
        <w:rPr>
          <w:rFonts w:eastAsia="Times New Roman" w:cs="Times New Roman"/>
          <w:bCs/>
          <w:kern w:val="0"/>
          <w:lang w:eastAsia="ar-SA" w:bidi="ar-SA"/>
        </w:rPr>
        <w:t>w art. 255 ustawy.</w:t>
      </w:r>
    </w:p>
    <w:p w14:paraId="6BADDC29" w14:textId="0F3B7180" w:rsidR="00317A23" w:rsidRDefault="00317A23" w:rsidP="00317A23">
      <w:pPr>
        <w:widowControl/>
        <w:autoSpaceDN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>
        <w:rPr>
          <w:rFonts w:eastAsia="Times New Roman" w:cs="Times New Roman"/>
          <w:bCs/>
          <w:kern w:val="0"/>
          <w:lang w:eastAsia="ar-SA" w:bidi="ar-SA"/>
        </w:rPr>
        <w:t xml:space="preserve">    11.</w:t>
      </w:r>
      <w:r w:rsidRPr="00317A23">
        <w:rPr>
          <w:rFonts w:eastAsia="Times New Roman" w:cs="Times New Roman"/>
          <w:color w:val="000000" w:themeColor="text1"/>
          <w:kern w:val="0"/>
          <w:sz w:val="22"/>
          <w:szCs w:val="22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Zamówienia wykonawcze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będą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realizowane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na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warunkach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określonych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w </w:t>
      </w:r>
      <w:r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Umowie </w:t>
      </w:r>
    </w:p>
    <w:p w14:paraId="4ECDCD64" w14:textId="77777777" w:rsidR="00317A23" w:rsidRDefault="00317A23" w:rsidP="00317A23">
      <w:pPr>
        <w:widowControl/>
        <w:autoSpaceDN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>
        <w:rPr>
          <w:rFonts w:eastAsia="Times New Roman" w:cs="Times New Roman"/>
          <w:bCs/>
          <w:kern w:val="0"/>
          <w:lang w:eastAsia="ar-SA" w:bidi="ar-SA"/>
        </w:rPr>
        <w:t xml:space="preserve">         </w:t>
      </w:r>
      <w:r w:rsidRPr="00317A23">
        <w:rPr>
          <w:rFonts w:eastAsia="Times New Roman" w:cs="Times New Roman"/>
          <w:bCs/>
          <w:kern w:val="0"/>
          <w:lang w:eastAsia="ar-SA" w:bidi="ar-SA"/>
        </w:rPr>
        <w:t xml:space="preserve">wykonawczej stanowiącej załącznik nr 2 do projektu Umowy ramowej (załącznik nr 3 do </w:t>
      </w:r>
    </w:p>
    <w:p w14:paraId="75D5AF78" w14:textId="767DEDC6" w:rsidR="00317A23" w:rsidRPr="000D68F0" w:rsidRDefault="00317A23" w:rsidP="00317A23">
      <w:pPr>
        <w:widowControl/>
        <w:autoSpaceDN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>
        <w:rPr>
          <w:rFonts w:eastAsia="Times New Roman" w:cs="Times New Roman"/>
          <w:bCs/>
          <w:kern w:val="0"/>
          <w:lang w:eastAsia="ar-SA" w:bidi="ar-SA"/>
        </w:rPr>
        <w:t xml:space="preserve">         </w:t>
      </w:r>
      <w:r w:rsidRPr="00317A23">
        <w:rPr>
          <w:rFonts w:eastAsia="Times New Roman" w:cs="Times New Roman"/>
          <w:bCs/>
          <w:kern w:val="0"/>
          <w:lang w:eastAsia="ar-SA" w:bidi="ar-SA"/>
        </w:rPr>
        <w:t>SWZ).</w:t>
      </w:r>
    </w:p>
    <w:p w14:paraId="719906CB" w14:textId="77777777" w:rsidR="001553E0" w:rsidRPr="000D68F0" w:rsidRDefault="001553E0" w:rsidP="008249E6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6A69EAC" w14:textId="77777777" w:rsidR="008249E6" w:rsidRPr="000D68F0" w:rsidRDefault="008249E6" w:rsidP="00180D75">
      <w:pPr>
        <w:widowControl/>
        <w:suppressAutoHyphens w:val="0"/>
        <w:autoSpaceDE w:val="0"/>
        <w:adjustRightInd w:val="0"/>
        <w:ind w:left="284" w:hanging="851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XVI</w:t>
      </w:r>
      <w:r w:rsidR="00F62743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I.</w:t>
      </w:r>
      <w:r w:rsidR="001F1504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Pouczenie o środkach ochrony prawnej przysługujących Wykonawcy</w:t>
      </w:r>
    </w:p>
    <w:p w14:paraId="1121E8F4" w14:textId="77777777" w:rsidR="008249E6" w:rsidRPr="000D68F0" w:rsidRDefault="001F1504" w:rsidP="001F1504">
      <w:pPr>
        <w:autoSpaceDE w:val="0"/>
        <w:adjustRightInd w:val="0"/>
        <w:ind w:left="284"/>
        <w:jc w:val="both"/>
        <w:rPr>
          <w:rFonts w:cs="Times New Roman"/>
        </w:rPr>
      </w:pPr>
      <w:r w:rsidRPr="000D68F0">
        <w:rPr>
          <w:rFonts w:cs="Times New Roman"/>
        </w:rPr>
        <w:t>Wykonawcy oraz innemu podmiotowi, jeżeli ma lub miał interes w uzyskaniu zamówienia oraz poniósł lub może ponieść szkodę w wyniku naruszenia przez Zamawiającego przepisów ustawy, przysługują środki ochrony prawnej określone w D</w:t>
      </w:r>
      <w:r w:rsidR="00DB20E5" w:rsidRPr="000D68F0">
        <w:rPr>
          <w:rFonts w:cs="Times New Roman"/>
        </w:rPr>
        <w:t xml:space="preserve">ziale IX, Rozdział 1 i </w:t>
      </w:r>
      <w:r w:rsidRPr="000D68F0">
        <w:rPr>
          <w:rFonts w:cs="Times New Roman"/>
        </w:rPr>
        <w:t>2 ustawy.</w:t>
      </w:r>
    </w:p>
    <w:p w14:paraId="5CF2A285" w14:textId="77777777" w:rsidR="008D312C" w:rsidRPr="000D68F0" w:rsidRDefault="008D312C" w:rsidP="001F1504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6351A5E6" w14:textId="77777777" w:rsidR="001F1504" w:rsidRPr="000D68F0" w:rsidRDefault="001F1504" w:rsidP="00180D75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</w:t>
      </w:r>
      <w:r w:rsidR="00180D75"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IX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Klauzula informacyjna dotycząca przetwarzania danych osobowych</w:t>
      </w:r>
    </w:p>
    <w:p w14:paraId="4E5663BC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Zgodnie z art. 13 ust. 1 i 2 rozporządzenia Parlamentu Europejskiego i Rady (UE) 2016/679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z dnia 27 kwietnia 2016 r.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w sprawie ochrony osób fizycznych w związku z przetwarzaniem danych osobowych i w sprawie swobodnego przepływu takich danych oraz uchylenia dyrektywy 95/46/WE (ogólne rozporządzenie o ochronie danych)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(Dz. Urz. UE L 119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z 04.05.2016 r., str. 1, Dz. Urz. UE L 127 z 23.05.2018 r., str. 2 oraz Dz. Urz. UE L 74 z 04.03.2021 r.,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str. 35), zwanego dalej „RODO” oraz art. 19 ustawy z dnia 11 września 2019 r. –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Prawo zamówień publicznych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(Dz. U. z 2023 r., poz. 1605, 1720), zwaną dalej „ustawą </w:t>
      </w:r>
      <w:proofErr w:type="spellStart"/>
      <w:r w:rsidRPr="000D68F0">
        <w:rPr>
          <w:rFonts w:eastAsiaTheme="minorHAnsi" w:cs="Times New Roman"/>
          <w:color w:val="000000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”, informujemy, że: </w:t>
      </w:r>
    </w:p>
    <w:p w14:paraId="633D14D0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1)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>administratorem danych osobowych reprezentantów i przedstawicieli Wykonawcy</w:t>
      </w:r>
      <w:r w:rsidRPr="000D68F0">
        <w:rPr>
          <w:rFonts w:eastAsia="Calibri" w:cs="Times New Roman"/>
          <w:b/>
          <w:color w:val="000000"/>
          <w:kern w:val="0"/>
          <w:lang w:eastAsia="en-US" w:bidi="ar-SA"/>
        </w:rPr>
        <w:t>,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w tym osób wskazanych do kontaktu, jest </w:t>
      </w:r>
      <w:r w:rsidRPr="000D68F0">
        <w:rPr>
          <w:rFonts w:eastAsia="Times New Roman" w:cs="Times New Roman"/>
          <w:kern w:val="0"/>
          <w:lang w:eastAsia="pl-PL" w:bidi="ar-SA"/>
        </w:rPr>
        <w:t xml:space="preserve">Komendant Centrum Szkolenia Policji </w:t>
      </w:r>
      <w:r w:rsidRPr="000D68F0">
        <w:rPr>
          <w:rFonts w:eastAsia="Times New Roman" w:cs="Times New Roman"/>
          <w:kern w:val="0"/>
          <w:lang w:eastAsia="pl-PL" w:bidi="ar-SA"/>
        </w:rPr>
        <w:br/>
        <w:t xml:space="preserve">w Legionowie z siedzibą przy  </w:t>
      </w:r>
      <w:r w:rsidRPr="000D68F0">
        <w:rPr>
          <w:rFonts w:eastAsia="Times New Roman" w:cs="Times New Roman"/>
          <w:kern w:val="0"/>
          <w:lang w:bidi="ar-SA"/>
        </w:rPr>
        <w:t>ul. Zegrzyńska 121, 05-119 Legionowo</w:t>
      </w:r>
      <w:r w:rsidRPr="000D68F0">
        <w:rPr>
          <w:rFonts w:eastAsia="Times New Roman" w:cs="Times New Roman"/>
          <w:kern w:val="0"/>
          <w:lang w:eastAsia="pl-PL" w:bidi="ar-SA"/>
        </w:rPr>
        <w:t xml:space="preserve">,  tel. 47 7255222, </w:t>
      </w:r>
      <w:r w:rsidRPr="000D68F0">
        <w:rPr>
          <w:rFonts w:eastAsia="Times New Roman" w:cs="Times New Roman"/>
          <w:kern w:val="0"/>
          <w:lang w:eastAsia="pl-PL" w:bidi="ar-SA"/>
        </w:rPr>
        <w:br/>
        <w:t>faks 22 6053505,mail: sekrkom@csp.edu.pl</w:t>
      </w:r>
      <w:r w:rsidR="002B607C" w:rsidRPr="000D68F0">
        <w:rPr>
          <w:rFonts w:eastAsia="Times New Roman" w:cs="Times New Roman"/>
          <w:kern w:val="0"/>
          <w:lang w:eastAsia="pl-PL" w:bidi="ar-SA"/>
        </w:rPr>
        <w:t>,</w:t>
      </w:r>
    </w:p>
    <w:p w14:paraId="39545085" w14:textId="77777777" w:rsidR="008062AC" w:rsidRPr="000D68F0" w:rsidRDefault="008062AC" w:rsidP="00DF1499">
      <w:pPr>
        <w:widowControl/>
        <w:numPr>
          <w:ilvl w:val="0"/>
          <w:numId w:val="22"/>
        </w:numPr>
        <w:suppressAutoHyphens w:val="0"/>
        <w:autoSpaceDN/>
        <w:ind w:left="567" w:hanging="283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kontakt z Inspektorem Ochrony Danych CSP jest możliwy przy użyciu poczty elektronicznej – adres e-mail: iod@csp.edu.pl lub listownie - adres korespondencyjny </w:t>
      </w:r>
      <w:r w:rsidRPr="000D68F0">
        <w:rPr>
          <w:rFonts w:eastAsia="Times New Roman" w:cs="Times New Roman"/>
          <w:kern w:val="0"/>
          <w:lang w:bidi="ar-SA"/>
        </w:rPr>
        <w:t xml:space="preserve">ul. Zegrzyńska 121, </w:t>
      </w:r>
      <w:r w:rsidR="002B607C" w:rsidRPr="000D68F0">
        <w:rPr>
          <w:rFonts w:eastAsia="Times New Roman" w:cs="Times New Roman"/>
          <w:kern w:val="0"/>
          <w:lang w:bidi="ar-SA"/>
        </w:rPr>
        <w:br/>
      </w:r>
      <w:r w:rsidRPr="000D68F0">
        <w:rPr>
          <w:rFonts w:eastAsia="Times New Roman" w:cs="Times New Roman"/>
          <w:kern w:val="0"/>
          <w:lang w:bidi="ar-SA"/>
        </w:rPr>
        <w:t>05-119 Legionowo</w:t>
      </w:r>
      <w:r w:rsidR="002B607C" w:rsidRPr="000D68F0">
        <w:rPr>
          <w:rFonts w:eastAsia="Times New Roman" w:cs="Times New Roman"/>
          <w:kern w:val="0"/>
          <w:lang w:bidi="ar-SA"/>
        </w:rPr>
        <w:t>.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   </w:t>
      </w:r>
    </w:p>
    <w:p w14:paraId="72A1D9CD" w14:textId="77777777" w:rsidR="008062AC" w:rsidRPr="000D68F0" w:rsidRDefault="008062AC" w:rsidP="00DF1499">
      <w:pPr>
        <w:widowControl/>
        <w:numPr>
          <w:ilvl w:val="0"/>
          <w:numId w:val="21"/>
        </w:numPr>
        <w:suppressAutoHyphens w:val="0"/>
        <w:autoSpaceDN/>
        <w:ind w:left="993" w:hanging="426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do IOD w CSP należy kierować wyłącznie sprawy dotyczące przetwarzania Państwa danych przez CSP;</w:t>
      </w:r>
    </w:p>
    <w:p w14:paraId="462D855C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3) Pani/Pana dane osobowe przetwarzane będą na podstawie art. 6 ust. 1 lit. c RODO </w:t>
      </w:r>
      <w:r w:rsidRPr="000D68F0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w </w:t>
      </w:r>
      <w:r w:rsidRPr="000D68F0">
        <w:rPr>
          <w:rFonts w:eastAsiaTheme="minorHAnsi" w:cs="Times New Roman"/>
          <w:kern w:val="0"/>
          <w:lang w:eastAsia="en-US" w:bidi="ar-SA"/>
        </w:rPr>
        <w:t xml:space="preserve">celu związanym z postępowaniem o udzielenie zamówienia publicznego prowadzonym przez Centrum Szkolenia Policji w Legionowie; </w:t>
      </w:r>
    </w:p>
    <w:p w14:paraId="5B61E5E0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4)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odbiorcami Pani/Pana danych osobowych będą osoby lub podmioty, którym udostępniona zostanie dokumentacja postępowania w oparciu o art. 18 oraz art. 74 ust. 1 ustawy z dnia 11 września 2019 r. – </w:t>
      </w:r>
      <w:r w:rsidRPr="000D68F0">
        <w:rPr>
          <w:rFonts w:eastAsiaTheme="minorHAnsi" w:cs="Times New Roman"/>
          <w:i/>
          <w:iCs/>
          <w:kern w:val="0"/>
          <w:lang w:eastAsia="en-US" w:bidi="ar-SA"/>
        </w:rPr>
        <w:t>Prawo zamówień publicznych</w:t>
      </w:r>
      <w:r w:rsidRPr="000D68F0">
        <w:rPr>
          <w:rFonts w:eastAsiaTheme="minorHAnsi" w:cs="Times New Roman"/>
          <w:kern w:val="0"/>
          <w:lang w:eastAsia="en-US" w:bidi="ar-SA"/>
        </w:rPr>
        <w:t xml:space="preserve">, zwaną dalej ustawą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; </w:t>
      </w:r>
    </w:p>
    <w:p w14:paraId="55BC98D7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5) Pani/Pana dane osobowe będą przechowywane, zgodnie z art. 78 ustawy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,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przez okres 4 lat od dnia zakończenia postępowania o udzielenie zamówienia, </w:t>
      </w:r>
      <w:r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lastRenderedPageBreak/>
        <w:t xml:space="preserve">a jeżeli czas trwania umowy przekracza 4 lata, okres przechowywania obejmuje cały czas trwania umowy; </w:t>
      </w:r>
    </w:p>
    <w:p w14:paraId="3F406179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6)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obowiązek podania przez Panią/Pana danych osobowych bezpośrednio Pani/Pana dotyczących jest wymogiem określonym w przepisach ustawy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, związanym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z udziałem w postępowaniu o udzielenie zamówienia publicznego; konsekwencje niepodania określonych danych osobowych wynikają z przepisów ustawy </w:t>
      </w:r>
      <w:proofErr w:type="spellStart"/>
      <w:r w:rsidRPr="000D68F0">
        <w:rPr>
          <w:rFonts w:eastAsiaTheme="minorHAnsi" w:cs="Times New Roman"/>
          <w:kern w:val="0"/>
          <w:lang w:eastAsia="en-US" w:bidi="ar-SA"/>
        </w:rPr>
        <w:t>Pzp</w:t>
      </w:r>
      <w:proofErr w:type="spellEnd"/>
      <w:r w:rsidRPr="000D68F0">
        <w:rPr>
          <w:rFonts w:eastAsiaTheme="minorHAnsi" w:cs="Times New Roman"/>
          <w:kern w:val="0"/>
          <w:lang w:eastAsia="en-US" w:bidi="ar-SA"/>
        </w:rPr>
        <w:t xml:space="preserve">; </w:t>
      </w:r>
    </w:p>
    <w:p w14:paraId="23E831FB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7) w odniesieniu do Pani/Pana danych osobowych decyzje nie będą podejmowane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w sposób zautomatyzowany, stosowanie do art. 22 RODO; </w:t>
      </w:r>
    </w:p>
    <w:p w14:paraId="1DD2278D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8) posiada Pani/Pan: </w:t>
      </w:r>
    </w:p>
    <w:p w14:paraId="22441CFF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a)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na podstawie art. 15 RODO prawo dostępu do Pani/Pana danych osobowych, </w:t>
      </w:r>
    </w:p>
    <w:p w14:paraId="2A193522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b)</w:t>
      </w:r>
      <w:r w:rsidRPr="000D68F0">
        <w:rPr>
          <w:rFonts w:eastAsiaTheme="minorHAnsi" w:cs="Times New Roman"/>
          <w:kern w:val="0"/>
          <w:lang w:eastAsia="en-US" w:bidi="ar-SA"/>
        </w:rPr>
        <w:tab/>
        <w:t>na podstawie art. 16 RODO prawo do sprostowania Pani/Pana danych osobowych</w:t>
      </w:r>
      <w:r w:rsidRPr="000D68F0">
        <w:rPr>
          <w:rStyle w:val="Odwoanieprzypisudolnego"/>
          <w:rFonts w:eastAsiaTheme="minorHAnsi" w:cs="Times New Roman"/>
          <w:kern w:val="0"/>
          <w:lang w:eastAsia="en-US" w:bidi="ar-SA"/>
        </w:rPr>
        <w:footnoteReference w:id="6"/>
      </w:r>
      <w:r w:rsidRPr="000D68F0">
        <w:rPr>
          <w:rFonts w:eastAsiaTheme="minorHAnsi" w:cs="Times New Roman"/>
          <w:kern w:val="0"/>
          <w:lang w:eastAsia="en-US" w:bidi="ar-SA"/>
        </w:rPr>
        <w:t xml:space="preserve">, </w:t>
      </w:r>
    </w:p>
    <w:p w14:paraId="241832AB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c)</w:t>
      </w:r>
      <w:r w:rsidRPr="000D68F0">
        <w:rPr>
          <w:rFonts w:eastAsiaTheme="minorHAnsi" w:cs="Times New Roman"/>
          <w:kern w:val="0"/>
          <w:lang w:eastAsia="en-US" w:bidi="ar-SA"/>
        </w:rPr>
        <w:tab/>
        <w:t>na podstawie art. 18 RODO prawo żądania od administratora Pani/Pana danych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osobowych ograniczenia przetwarzania danych osobowych z zastrzeżeniem przypadków, </w:t>
      </w:r>
      <w:r w:rsidR="002B607C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o których mowa w art. 18 ust. 2 RODO, </w:t>
      </w:r>
    </w:p>
    <w:p w14:paraId="4F5C9161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d)</w:t>
      </w:r>
      <w:r w:rsidRPr="000D68F0">
        <w:rPr>
          <w:rFonts w:eastAsiaTheme="minorHAnsi" w:cs="Times New Roman"/>
          <w:kern w:val="0"/>
          <w:lang w:eastAsia="en-US" w:bidi="ar-SA"/>
        </w:rPr>
        <w:tab/>
        <w:t>prawo do wniesienia skargi do Prezesa Urzędu Ochrony Danych Osobowych, gdy uzna Pani/Pan, że przetwarzanie Pani/Pana danych osobowych narusza przepisy RODO</w:t>
      </w:r>
      <w:r w:rsidRPr="000D68F0">
        <w:rPr>
          <w:rStyle w:val="Odwoanieprzypisudolnego"/>
          <w:rFonts w:eastAsiaTheme="minorHAnsi" w:cs="Times New Roman"/>
          <w:kern w:val="0"/>
          <w:lang w:eastAsia="en-US" w:bidi="ar-SA"/>
        </w:rPr>
        <w:footnoteReference w:id="7"/>
      </w:r>
      <w:r w:rsidRPr="000D68F0">
        <w:rPr>
          <w:rFonts w:eastAsiaTheme="minorHAnsi" w:cs="Times New Roman"/>
          <w:kern w:val="0"/>
          <w:lang w:eastAsia="en-US" w:bidi="ar-SA"/>
        </w:rPr>
        <w:t xml:space="preserve">; </w:t>
      </w:r>
    </w:p>
    <w:p w14:paraId="2D42061D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567" w:hanging="283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9) nie przysługuje Pani/Panu: </w:t>
      </w:r>
    </w:p>
    <w:p w14:paraId="58F15223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a)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w związku z art. 17 ust. 3 lit. b, d lub e RODO prawo do usunięcia danych osobowych, </w:t>
      </w:r>
    </w:p>
    <w:p w14:paraId="3CE8ED1F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b)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prawo do przenoszenia danych osobowych, o którym mowa w art. 20 RODO, </w:t>
      </w:r>
    </w:p>
    <w:p w14:paraId="4EDD8106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>c)</w:t>
      </w:r>
      <w:r w:rsidRPr="000D68F0">
        <w:rPr>
          <w:rFonts w:eastAsiaTheme="minorHAnsi" w:cs="Times New Roman"/>
          <w:kern w:val="0"/>
          <w:lang w:eastAsia="en-US" w:bidi="ar-SA"/>
        </w:rPr>
        <w:tab/>
        <w:t xml:space="preserve">na podstawie art. 21 RODO prawo sprzeciwu, wobec przetwarzania danych osobowych, </w:t>
      </w:r>
      <w:r w:rsidR="002B607C" w:rsidRPr="000D68F0">
        <w:rPr>
          <w:rFonts w:eastAsiaTheme="minorHAnsi" w:cs="Times New Roman"/>
          <w:kern w:val="0"/>
          <w:lang w:eastAsia="en-US" w:bidi="ar-SA"/>
        </w:rPr>
        <w:br/>
      </w:r>
      <w:r w:rsidRPr="000D68F0">
        <w:rPr>
          <w:rFonts w:eastAsiaTheme="minorHAnsi" w:cs="Times New Roman"/>
          <w:kern w:val="0"/>
          <w:lang w:eastAsia="en-US" w:bidi="ar-SA"/>
        </w:rPr>
        <w:t xml:space="preserve">w przypadku podstawą prawną przetwarzania Pani/Pana danych osobowych </w:t>
      </w:r>
      <w:r w:rsidRPr="000D68F0">
        <w:rPr>
          <w:rFonts w:eastAsiaTheme="minorHAnsi" w:cs="Times New Roman"/>
          <w:kern w:val="0"/>
          <w:lang w:eastAsia="en-US" w:bidi="ar-SA"/>
        </w:rPr>
        <w:br/>
        <w:t xml:space="preserve">jest art. 6 ust. 1 lit. c RODO. </w:t>
      </w:r>
    </w:p>
    <w:p w14:paraId="22AB96F4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Niniejsza klauzula informacyjna stanowi uzupełnienie ogólnej informacji, dostępnej na stronie podmiotowej BIP Centrum Szkolenia Policji w Legionowie (RODO). </w:t>
      </w:r>
    </w:p>
    <w:p w14:paraId="2BCAC4F7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Link do strony: </w:t>
      </w:r>
    </w:p>
    <w:p w14:paraId="1CF305A9" w14:textId="77777777" w:rsidR="008062AC" w:rsidRPr="000D68F0" w:rsidRDefault="0036648E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hyperlink r:id="rId27" w:history="1">
        <w:r w:rsidR="008062AC" w:rsidRPr="000D68F0">
          <w:rPr>
            <w:rFonts w:eastAsiaTheme="minorHAnsi" w:cs="Times New Roman"/>
            <w:i/>
            <w:color w:val="0000FF"/>
            <w:kern w:val="0"/>
            <w:u w:val="single"/>
            <w:lang w:eastAsia="en-US" w:bidi="ar-SA"/>
          </w:rPr>
          <w:t>http://bip.legionowo.csp.policja.gov.pl/CSP/rodo/28154,Ochrona-danych-osobowych.html</w:t>
        </w:r>
      </w:hyperlink>
      <w:r w:rsidR="008062AC" w:rsidRPr="000D68F0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</w:p>
    <w:p w14:paraId="1396D337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1C31A14D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3705C2EB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Oświadczenie Wykonawcy składającego ofertę: </w:t>
      </w:r>
    </w:p>
    <w:p w14:paraId="731370D5" w14:textId="77777777" w:rsidR="008062AC" w:rsidRPr="000D68F0" w:rsidRDefault="008062AC" w:rsidP="008062A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Oświadczam, że: </w:t>
      </w:r>
    </w:p>
    <w:p w14:paraId="4BDC95D0" w14:textId="77777777" w:rsidR="008062AC" w:rsidRPr="000D68F0" w:rsidRDefault="008062AC" w:rsidP="008062AC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color w:val="000000"/>
          <w:kern w:val="0"/>
          <w:lang w:eastAsia="en-US" w:bidi="ar-SA"/>
        </w:rPr>
        <w:t xml:space="preserve">1) wypełniłam/em obowiązki informacyjne przewidziane w art. 13 lub art. 14 RODO wobec osób fizycznych, od których dane osobowe bezpośrednio lub pośrednio pozyskałem w celu ubiegania się o udzielenie zamówienia publicznego w niniejszym postępowaniu.* </w:t>
      </w:r>
    </w:p>
    <w:p w14:paraId="686C1EE8" w14:textId="77777777" w:rsidR="008062AC" w:rsidRPr="000D68F0" w:rsidRDefault="008062AC" w:rsidP="008062AC">
      <w:pPr>
        <w:widowControl/>
        <w:autoSpaceDN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16EA9C06" w14:textId="77777777" w:rsidR="008062AC" w:rsidRPr="000D68F0" w:rsidRDefault="008062AC" w:rsidP="008062AC">
      <w:pPr>
        <w:widowControl/>
        <w:autoSpaceDN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417061AE" w14:textId="5F6FEEA0" w:rsidR="008062AC" w:rsidRPr="000D68F0" w:rsidRDefault="008062AC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  <w:r w:rsidRPr="000D68F0">
        <w:rPr>
          <w:rFonts w:eastAsiaTheme="minorHAnsi" w:cs="Times New Roman"/>
          <w:b/>
          <w:i/>
          <w:iCs/>
          <w:color w:val="000000"/>
          <w:kern w:val="0"/>
          <w:lang w:eastAsia="en-US" w:bidi="ar-SA"/>
        </w:rPr>
        <w:t>*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 należy wykreślić w przypadku, gdy Wykonawca nie przekazuje danych oso</w:t>
      </w:r>
      <w:r w:rsidR="00191B1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bowych innych niż bezpośrednio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>jego dotyczących lub zachodzi wyłączenie stosowania obowiązku informacyjneg</w:t>
      </w:r>
      <w:r w:rsidR="00191B10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o, stosownie do art. 13 ust. 4 </w:t>
      </w:r>
      <w:r w:rsidRPr="000D68F0">
        <w:rPr>
          <w:rFonts w:eastAsiaTheme="minorHAnsi" w:cs="Times New Roman"/>
          <w:i/>
          <w:iCs/>
          <w:color w:val="000000"/>
          <w:kern w:val="0"/>
          <w:lang w:eastAsia="en-US" w:bidi="ar-SA"/>
        </w:rPr>
        <w:t>lub art. 14 ust. 5 RODO</w:t>
      </w:r>
    </w:p>
    <w:p w14:paraId="0F601F57" w14:textId="77777777" w:rsidR="00520980" w:rsidRPr="000D68F0" w:rsidRDefault="00520980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759EF8E3" w14:textId="77777777" w:rsidR="00520980" w:rsidRPr="000D68F0" w:rsidRDefault="00520980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6EBF03B7" w14:textId="77777777" w:rsidR="00D81583" w:rsidRPr="000D68F0" w:rsidRDefault="00D81583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30FE6902" w14:textId="77777777" w:rsidR="00D81583" w:rsidRPr="000D68F0" w:rsidRDefault="00D81583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2B0F505D" w14:textId="77777777" w:rsidR="00D81583" w:rsidRPr="000D68F0" w:rsidRDefault="00D81583" w:rsidP="008062A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p w14:paraId="1C62CBA0" w14:textId="0CE41A91" w:rsidR="00520980" w:rsidRPr="000D68F0" w:rsidRDefault="00520980" w:rsidP="00A71257">
      <w:pPr>
        <w:widowControl/>
        <w:suppressAutoHyphens w:val="0"/>
        <w:autoSpaceDE w:val="0"/>
        <w:adjustRightInd w:val="0"/>
        <w:ind w:right="-1"/>
        <w:jc w:val="both"/>
        <w:textAlignment w:val="auto"/>
        <w:rPr>
          <w:rFonts w:eastAsiaTheme="minorHAnsi" w:cs="Times New Roman"/>
          <w:i/>
          <w:iCs/>
          <w:color w:val="000000"/>
          <w:kern w:val="0"/>
          <w:lang w:eastAsia="en-US" w:bidi="ar-SA"/>
        </w:rPr>
      </w:pPr>
    </w:p>
    <w:tbl>
      <w:tblPr>
        <w:tblW w:w="9803" w:type="dxa"/>
        <w:tblInd w:w="-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"/>
        <w:gridCol w:w="9639"/>
        <w:gridCol w:w="88"/>
      </w:tblGrid>
      <w:tr w:rsidR="00735A29" w:rsidRPr="000D68F0" w14:paraId="46B87014" w14:textId="77777777" w:rsidTr="00A71257">
        <w:trPr>
          <w:trHeight w:val="678"/>
        </w:trPr>
        <w:tc>
          <w:tcPr>
            <w:tcW w:w="76" w:type="dxa"/>
            <w:shd w:val="clear" w:color="auto" w:fill="auto"/>
          </w:tcPr>
          <w:p w14:paraId="152A8255" w14:textId="77777777" w:rsidR="00735A29" w:rsidRPr="000D68F0" w:rsidRDefault="00735A29" w:rsidP="00735A29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center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bookmarkStart w:id="5" w:name="_Hlk150009375"/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1AD6BC1E" w14:textId="77777777" w:rsidR="00735A29" w:rsidRPr="000D68F0" w:rsidRDefault="00735A29" w:rsidP="00735A29">
            <w:pPr>
              <w:keepNext/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  <w:p w14:paraId="3AFB7815" w14:textId="77777777" w:rsidR="00735A29" w:rsidRPr="000D68F0" w:rsidRDefault="00735A29" w:rsidP="001F703A">
            <w:pPr>
              <w:keepNext/>
              <w:widowControl/>
              <w:autoSpaceDN/>
              <w:ind w:right="-72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>FORMULARZ OFERTY</w:t>
            </w:r>
          </w:p>
          <w:p w14:paraId="5C3A8569" w14:textId="0400758E" w:rsidR="00735A29" w:rsidRPr="00A71257" w:rsidRDefault="00A71257" w:rsidP="00735A29">
            <w:pPr>
              <w:widowControl/>
              <w:autoSpaceDN/>
              <w:ind w:left="7088"/>
              <w:jc w:val="both"/>
              <w:textAlignment w:val="auto"/>
              <w:rPr>
                <w:rFonts w:eastAsia="Times New Roman" w:cs="Times New Roman"/>
                <w:b/>
                <w:kern w:val="0"/>
                <w:sz w:val="16"/>
                <w:szCs w:val="16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</w:t>
            </w:r>
            <w:r w:rsidR="00735A29" w:rsidRPr="00A71257">
              <w:rPr>
                <w:rFonts w:eastAsia="Times New Roman" w:cs="Times New Roman"/>
                <w:b/>
                <w:kern w:val="0"/>
                <w:sz w:val="16"/>
                <w:szCs w:val="16"/>
                <w:lang w:eastAsia="ar-SA" w:bidi="ar-SA"/>
              </w:rPr>
              <w:t>Załącznik nr 1 do SWZ</w:t>
            </w:r>
          </w:p>
          <w:p w14:paraId="4C1CE76F" w14:textId="7A48C02D" w:rsidR="00735A29" w:rsidRPr="000D68F0" w:rsidRDefault="00A71257" w:rsidP="001F1349">
            <w:pPr>
              <w:keepNext/>
              <w:tabs>
                <w:tab w:val="num" w:pos="0"/>
              </w:tabs>
              <w:autoSpaceDN/>
              <w:ind w:left="7088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 xml:space="preserve">                   </w:t>
            </w:r>
            <w:r w:rsidR="00735A29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 xml:space="preserve">Sprawa Nr </w:t>
            </w:r>
            <w:r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33</w:t>
            </w:r>
            <w:r w:rsidR="00735A29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/</w:t>
            </w:r>
            <w:r w:rsidR="001F1349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24/</w:t>
            </w:r>
            <w:r w:rsidR="00D81583" w:rsidRPr="00A71257">
              <w:rPr>
                <w:rFonts w:eastAsia="Times New Roman" w:cs="Times New Roman"/>
                <w:b/>
                <w:bCs/>
                <w:kern w:val="0"/>
                <w:sz w:val="16"/>
                <w:szCs w:val="16"/>
                <w:lang w:eastAsia="ar-SA" w:bidi="ar-SA"/>
              </w:rPr>
              <w:t>ZT</w:t>
            </w:r>
          </w:p>
        </w:tc>
        <w:tc>
          <w:tcPr>
            <w:tcW w:w="88" w:type="dxa"/>
            <w:tcBorders>
              <w:left w:val="single" w:sz="4" w:space="0" w:color="000000"/>
            </w:tcBorders>
            <w:shd w:val="clear" w:color="auto" w:fill="auto"/>
          </w:tcPr>
          <w:p w14:paraId="0BE76272" w14:textId="77777777" w:rsidR="00735A29" w:rsidRPr="000D68F0" w:rsidRDefault="00735A29" w:rsidP="00735A29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both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</w:tr>
      <w:bookmarkEnd w:id="5"/>
    </w:tbl>
    <w:p w14:paraId="2CB07FBD" w14:textId="77777777" w:rsidR="00735A29" w:rsidRPr="000D68F0" w:rsidRDefault="00735A29" w:rsidP="00735A29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A2152A6" w14:textId="77777777" w:rsidR="00735A29" w:rsidRPr="000D68F0" w:rsidRDefault="00735A29" w:rsidP="000B6DCC">
      <w:pPr>
        <w:widowControl/>
        <w:autoSpaceDN/>
        <w:ind w:left="5103"/>
        <w:textAlignment w:val="auto"/>
        <w:rPr>
          <w:rFonts w:eastAsia="Times New Roman" w:cs="Times New Roman"/>
          <w:b/>
          <w:i/>
          <w:iCs/>
          <w:kern w:val="0"/>
          <w:lang w:eastAsia="ar-SA" w:bidi="ar-SA"/>
        </w:rPr>
      </w:pPr>
      <w:r w:rsidRPr="000D68F0">
        <w:rPr>
          <w:rFonts w:eastAsia="Times New Roman" w:cs="Times New Roman"/>
          <w:b/>
          <w:iCs/>
          <w:kern w:val="0"/>
          <w:lang w:eastAsia="ar-SA" w:bidi="ar-SA"/>
        </w:rPr>
        <w:t>CENTRUM SZKOLENIA POLICJI</w:t>
      </w:r>
      <w:r w:rsidR="000B6DCC" w:rsidRPr="000D68F0">
        <w:rPr>
          <w:rFonts w:eastAsia="Times New Roman" w:cs="Times New Roman"/>
          <w:b/>
          <w:iCs/>
          <w:kern w:val="0"/>
          <w:lang w:eastAsia="ar-SA" w:bidi="ar-SA"/>
        </w:rPr>
        <w:t xml:space="preserve"> </w:t>
      </w:r>
      <w:r w:rsidR="003121EF" w:rsidRPr="000D68F0">
        <w:rPr>
          <w:rFonts w:eastAsia="Times New Roman" w:cs="Times New Roman"/>
          <w:b/>
          <w:iCs/>
          <w:kern w:val="0"/>
          <w:lang w:eastAsia="ar-SA" w:bidi="ar-SA"/>
        </w:rPr>
        <w:br/>
      </w:r>
      <w:r w:rsidRPr="000D68F0">
        <w:rPr>
          <w:rFonts w:eastAsia="Times New Roman" w:cs="Times New Roman"/>
          <w:b/>
          <w:iCs/>
          <w:kern w:val="0"/>
          <w:lang w:eastAsia="ar-SA" w:bidi="ar-SA"/>
        </w:rPr>
        <w:t>W LEGIONOWIE</w:t>
      </w:r>
    </w:p>
    <w:p w14:paraId="3B6C6DBE" w14:textId="77777777" w:rsidR="00735A29" w:rsidRPr="000D68F0" w:rsidRDefault="00735A29" w:rsidP="000B6DCC">
      <w:pPr>
        <w:widowControl/>
        <w:autoSpaceDN/>
        <w:ind w:left="5103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ul. Zegrzyńska 121</w:t>
      </w:r>
    </w:p>
    <w:p w14:paraId="49BAD7C8" w14:textId="77777777" w:rsidR="00735A29" w:rsidRPr="000D68F0" w:rsidRDefault="00735A29" w:rsidP="000B6DCC">
      <w:pPr>
        <w:widowControl/>
        <w:autoSpaceDN/>
        <w:ind w:left="5103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>05-119 Legionowo</w:t>
      </w:r>
    </w:p>
    <w:p w14:paraId="1FF4F19E" w14:textId="77777777" w:rsidR="00735A29" w:rsidRPr="000D68F0" w:rsidRDefault="00735A29" w:rsidP="00735A29">
      <w:pPr>
        <w:widowControl/>
        <w:autoSpaceDN/>
        <w:ind w:firstLine="48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2E60BB3" w14:textId="6E9F8B74" w:rsidR="00735A29" w:rsidRPr="00317A23" w:rsidRDefault="00735A29" w:rsidP="00317A23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1.</w:t>
      </w:r>
      <w:r w:rsidRPr="000D68F0">
        <w:rPr>
          <w:rFonts w:eastAsia="Times New Roman" w:cs="Times New Roman"/>
          <w:kern w:val="0"/>
          <w:lang w:eastAsia="ar-SA" w:bidi="ar-SA"/>
        </w:rPr>
        <w:tab/>
        <w:t xml:space="preserve">Nawiązując do postępowania prowadzonego w trybie </w:t>
      </w:r>
      <w:r w:rsidR="006C559C" w:rsidRPr="000D68F0">
        <w:rPr>
          <w:rFonts w:eastAsia="Times New Roman" w:cs="Times New Roman"/>
          <w:kern w:val="0"/>
          <w:lang w:eastAsia="ar-SA" w:bidi="ar-SA"/>
        </w:rPr>
        <w:t xml:space="preserve">nieograniczonym </w:t>
      </w:r>
      <w:bookmarkStart w:id="6" w:name="_Hlk172793800"/>
      <w:r w:rsidR="006C559C" w:rsidRPr="00317A23">
        <w:rPr>
          <w:rFonts w:eastAsia="Times New Roman" w:cs="Times New Roman"/>
          <w:i/>
          <w:kern w:val="0"/>
          <w:lang w:eastAsia="ar-SA" w:bidi="ar-SA"/>
        </w:rPr>
        <w:t>n</w:t>
      </w:r>
      <w:r w:rsidRPr="00317A23">
        <w:rPr>
          <w:rFonts w:eastAsia="Times New Roman" w:cs="Times New Roman"/>
          <w:i/>
          <w:kern w:val="0"/>
          <w:lang w:eastAsia="ar-SA" w:bidi="ar-SA"/>
        </w:rPr>
        <w:t xml:space="preserve">a </w:t>
      </w:r>
      <w:r w:rsidR="00317A23" w:rsidRPr="00317A23">
        <w:rPr>
          <w:rFonts w:eastAsia="Times New Roman" w:cs="Times New Roman"/>
          <w:bCs/>
          <w:i/>
          <w:kern w:val="0"/>
          <w:lang w:eastAsia="ar-SA" w:bidi="ar-SA"/>
        </w:rPr>
        <w:t xml:space="preserve">zawarcie umowy ramowej na dostawę sprzętu kwaterunkowego do Centrum Szkolenia Policji </w:t>
      </w:r>
      <w:r w:rsidR="00317A23" w:rsidRPr="00317A23">
        <w:rPr>
          <w:rFonts w:eastAsia="Times New Roman" w:cs="Times New Roman"/>
          <w:bCs/>
          <w:i/>
          <w:kern w:val="0"/>
          <w:lang w:eastAsia="ar-SA" w:bidi="ar-SA"/>
        </w:rPr>
        <w:br/>
        <w:t xml:space="preserve">w Legionowie </w:t>
      </w:r>
      <w:bookmarkEnd w:id="6"/>
      <w:r w:rsidR="00317A23" w:rsidRPr="00317A23">
        <w:rPr>
          <w:rFonts w:eastAsia="Times New Roman" w:cs="Times New Roman"/>
          <w:bCs/>
          <w:kern w:val="0"/>
          <w:lang w:eastAsia="ar-SA" w:bidi="ar-SA"/>
        </w:rPr>
        <w:t xml:space="preserve"> </w:t>
      </w:r>
      <w:r w:rsidRPr="00317A23">
        <w:rPr>
          <w:rFonts w:eastAsia="Times New Roman" w:cs="Times New Roman"/>
          <w:kern w:val="0"/>
          <w:lang w:eastAsia="ar-SA" w:bidi="ar-SA"/>
        </w:rPr>
        <w:t>niniejszym składamy ofertę w przedmiotowym postępowaniu w imieniu</w:t>
      </w:r>
      <w:r w:rsidRPr="000D68F0">
        <w:rPr>
          <w:rFonts w:eastAsia="Times New Roman" w:cs="Times New Roman"/>
          <w:kern w:val="0"/>
          <w:lang w:eastAsia="ar-SA" w:bidi="ar-SA"/>
        </w:rPr>
        <w:t xml:space="preserve"> firmy:</w:t>
      </w:r>
    </w:p>
    <w:p w14:paraId="1E5B8894" w14:textId="09133F56" w:rsidR="00735A29" w:rsidRPr="000D68F0" w:rsidRDefault="00735A29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  <w:t>Nazwa:.................................................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............</w:t>
      </w:r>
      <w:r w:rsidRPr="000D68F0">
        <w:rPr>
          <w:rFonts w:eastAsia="Times New Roman" w:cs="Times New Roman"/>
          <w:kern w:val="0"/>
          <w:lang w:eastAsia="ar-SA" w:bidi="ar-SA"/>
        </w:rPr>
        <w:t>...................................</w:t>
      </w:r>
      <w:r w:rsidR="000B6DCC" w:rsidRPr="000D68F0">
        <w:rPr>
          <w:rFonts w:eastAsia="Times New Roman" w:cs="Times New Roman"/>
          <w:kern w:val="0"/>
          <w:lang w:eastAsia="ar-SA" w:bidi="ar-SA"/>
        </w:rPr>
        <w:t>....</w:t>
      </w:r>
      <w:r w:rsidRPr="000D68F0">
        <w:rPr>
          <w:rFonts w:eastAsia="Times New Roman" w:cs="Times New Roman"/>
          <w:kern w:val="0"/>
          <w:lang w:eastAsia="ar-SA" w:bidi="ar-SA"/>
        </w:rPr>
        <w:t>.......................</w:t>
      </w:r>
      <w:r w:rsidR="00A50D3D" w:rsidRPr="000D68F0">
        <w:rPr>
          <w:rFonts w:eastAsia="Times New Roman" w:cs="Times New Roman"/>
          <w:kern w:val="0"/>
          <w:lang w:eastAsia="ar-SA" w:bidi="ar-SA"/>
        </w:rPr>
        <w:t>.....</w:t>
      </w:r>
      <w:r w:rsidRPr="000D68F0">
        <w:rPr>
          <w:rFonts w:eastAsia="Times New Roman" w:cs="Times New Roman"/>
          <w:kern w:val="0"/>
          <w:lang w:eastAsia="ar-SA" w:bidi="ar-SA"/>
        </w:rPr>
        <w:t>..........</w:t>
      </w:r>
    </w:p>
    <w:p w14:paraId="3893523C" w14:textId="10D19389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Adres do korespondencji: ul. 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..........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................</w:t>
      </w:r>
      <w:r w:rsidRPr="000D68F0">
        <w:rPr>
          <w:rFonts w:eastAsia="Times New Roman" w:cs="Times New Roman"/>
          <w:kern w:val="0"/>
          <w:lang w:eastAsia="ar-SA" w:bidi="ar-SA"/>
        </w:rPr>
        <w:t>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....................</w:t>
      </w:r>
      <w:r w:rsidR="00A50D3D" w:rsidRPr="000D68F0">
        <w:rPr>
          <w:rFonts w:eastAsia="Times New Roman" w:cs="Times New Roman"/>
          <w:kern w:val="0"/>
          <w:lang w:eastAsia="ar-SA" w:bidi="ar-SA"/>
        </w:rPr>
        <w:t>.....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</w:t>
      </w:r>
    </w:p>
    <w:p w14:paraId="06C691AE" w14:textId="77777777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Kod pocztowy: ................................................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...... </w:t>
      </w:r>
    </w:p>
    <w:p w14:paraId="0ACF7770" w14:textId="77777777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Miejscowość: .................................................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.......</w:t>
      </w:r>
    </w:p>
    <w:p w14:paraId="5425B224" w14:textId="77777777" w:rsidR="00735A29" w:rsidRPr="000D68F0" w:rsidRDefault="000B6DCC" w:rsidP="00A50D3D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val="de-DE"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kern w:val="0"/>
          <w:lang w:eastAsia="ar-SA" w:bidi="ar-SA"/>
        </w:rPr>
        <w:t>Telefon:………………......................................</w:t>
      </w:r>
      <w:r w:rsidR="008062AC" w:rsidRPr="000D68F0">
        <w:rPr>
          <w:rFonts w:eastAsia="Times New Roman" w:cs="Times New Roman"/>
          <w:kern w:val="0"/>
          <w:lang w:eastAsia="ar-SA" w:bidi="ar-SA"/>
        </w:rPr>
        <w:t>.....</w:t>
      </w:r>
      <w:r w:rsidR="00735A29" w:rsidRPr="000D68F0">
        <w:rPr>
          <w:rFonts w:eastAsia="Times New Roman" w:cs="Times New Roman"/>
          <w:kern w:val="0"/>
          <w:lang w:eastAsia="ar-SA" w:bidi="ar-SA"/>
        </w:rPr>
        <w:t>.... fax:…</w:t>
      </w:r>
      <w:r w:rsidRPr="000D68F0">
        <w:rPr>
          <w:rFonts w:eastAsia="Times New Roman" w:cs="Times New Roman"/>
          <w:kern w:val="0"/>
          <w:lang w:eastAsia="ar-SA" w:bidi="ar-SA"/>
        </w:rPr>
        <w:t>…….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……….................................. </w:t>
      </w:r>
      <w:r w:rsidR="00735A29" w:rsidRPr="000D68F0">
        <w:rPr>
          <w:rFonts w:eastAsia="Times New Roman" w:cs="Times New Roman"/>
          <w:kern w:val="0"/>
          <w:lang w:eastAsia="ar-SA" w:bidi="ar-SA"/>
        </w:rPr>
        <w:br/>
      </w:r>
      <w:proofErr w:type="spellStart"/>
      <w:r w:rsidR="00735A29" w:rsidRPr="000D68F0">
        <w:rPr>
          <w:rFonts w:eastAsia="Times New Roman" w:cs="Times New Roman"/>
          <w:kern w:val="0"/>
          <w:lang w:val="de-DE" w:eastAsia="ar-SA" w:bidi="ar-SA"/>
        </w:rPr>
        <w:t>E-mail</w:t>
      </w:r>
      <w:proofErr w:type="spellEnd"/>
      <w:r w:rsidR="00735A29" w:rsidRPr="000D68F0">
        <w:rPr>
          <w:rFonts w:eastAsia="Times New Roman" w:cs="Times New Roman"/>
          <w:kern w:val="0"/>
          <w:lang w:val="de-DE" w:eastAsia="ar-SA" w:bidi="ar-SA"/>
        </w:rPr>
        <w:t>: …………………………………………</w:t>
      </w:r>
      <w:r w:rsidR="008062AC" w:rsidRPr="000D68F0">
        <w:rPr>
          <w:rFonts w:eastAsia="Times New Roman" w:cs="Times New Roman"/>
          <w:kern w:val="0"/>
          <w:lang w:val="de-DE" w:eastAsia="ar-SA" w:bidi="ar-SA"/>
        </w:rPr>
        <w:t>………</w:t>
      </w:r>
      <w:r w:rsidR="00735A29" w:rsidRPr="000D68F0">
        <w:rPr>
          <w:rFonts w:eastAsia="Times New Roman" w:cs="Times New Roman"/>
          <w:kern w:val="0"/>
          <w:lang w:val="de-DE" w:eastAsia="ar-SA" w:bidi="ar-SA"/>
        </w:rPr>
        <w:t>.</w:t>
      </w:r>
    </w:p>
    <w:p w14:paraId="45300098" w14:textId="77777777" w:rsidR="008062AC" w:rsidRPr="000D68F0" w:rsidRDefault="000B6DCC" w:rsidP="00A50D3D">
      <w:pPr>
        <w:widowControl/>
        <w:autoSpaceDN/>
        <w:ind w:left="284" w:hanging="284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val="de-DE" w:eastAsia="ar-SA" w:bidi="ar-SA"/>
        </w:rPr>
        <w:tab/>
      </w:r>
      <w:r w:rsidR="008062AC" w:rsidRPr="000D68F0">
        <w:rPr>
          <w:rFonts w:eastAsia="Times New Roman" w:cs="Times New Roman"/>
          <w:kern w:val="0"/>
          <w:lang w:eastAsia="ar-SA" w:bidi="ar-SA"/>
        </w:rPr>
        <w:tab/>
      </w:r>
    </w:p>
    <w:p w14:paraId="5D93A82D" w14:textId="77777777" w:rsidR="008062AC" w:rsidRPr="000D68F0" w:rsidRDefault="008062AC" w:rsidP="00A50D3D">
      <w:pPr>
        <w:widowControl/>
        <w:autoSpaceDN/>
        <w:ind w:left="284" w:hanging="284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ab/>
        <w:t>Jesteśmy / jestem:</w:t>
      </w:r>
      <w:bookmarkStart w:id="7" w:name="_Hlk150007305"/>
      <w:r w:rsidRPr="000D68F0">
        <w:rPr>
          <w:rFonts w:eastAsia="Times New Roman" w:cs="Times New Roman"/>
          <w:b/>
          <w:kern w:val="0"/>
          <w:lang w:eastAsia="ar-SA" w:bidi="ar-SA"/>
        </w:rPr>
        <w:t>*</w:t>
      </w:r>
      <w:bookmarkEnd w:id="7"/>
      <w:r w:rsidRPr="000D68F0">
        <w:rPr>
          <w:rFonts w:eastAsia="Times New Roman" w:cs="Times New Roman"/>
          <w:kern w:val="0"/>
          <w:lang w:eastAsia="ar-SA" w:bidi="ar-SA"/>
        </w:rPr>
        <w:tab/>
      </w:r>
    </w:p>
    <w:p w14:paraId="04A7A1D7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mikroprzedsiębiorstwem;</w:t>
      </w:r>
    </w:p>
    <w:p w14:paraId="2DF86044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małym przedsiębiorstwem;</w:t>
      </w:r>
    </w:p>
    <w:p w14:paraId="2C91DC28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średnim przedsiębiorstwem;</w:t>
      </w:r>
    </w:p>
    <w:p w14:paraId="72B7C0FF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jednoosobową działalnością gospodarczą;</w:t>
      </w:r>
    </w:p>
    <w:p w14:paraId="0E73E802" w14:textId="77777777" w:rsidR="008062AC" w:rsidRPr="000D68F0" w:rsidRDefault="008062AC" w:rsidP="00A50D3D">
      <w:pPr>
        <w:widowControl/>
        <w:tabs>
          <w:tab w:val="left" w:pos="-850"/>
        </w:tabs>
        <w:ind w:left="360"/>
        <w:jc w:val="both"/>
        <w:rPr>
          <w:rFonts w:eastAsia="Times New Roman" w:cs="Times New Roman"/>
          <w:kern w:val="0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□</w:t>
      </w:r>
      <w:r w:rsidRPr="000D68F0">
        <w:rPr>
          <w:rFonts w:eastAsia="Times New Roman" w:cs="Times New Roman"/>
          <w:kern w:val="0"/>
          <w:lang w:bidi="ar-SA"/>
        </w:rPr>
        <w:t xml:space="preserve"> osobą fizyczną nieprowadzącą działalności gospodarczej.</w:t>
      </w:r>
      <w:r w:rsidRPr="000D68F0">
        <w:rPr>
          <w:rFonts w:eastAsia="Times New Roman" w:cs="Times New Roman"/>
          <w:bCs/>
          <w:kern w:val="0"/>
          <w:lang w:bidi="ar-SA"/>
        </w:rPr>
        <w:t xml:space="preserve"> </w:t>
      </w:r>
      <w:r w:rsidRPr="000D68F0">
        <w:rPr>
          <w:rFonts w:eastAsia="Times New Roman" w:cs="Times New Roman"/>
          <w:kern w:val="0"/>
          <w:lang w:bidi="ar-SA"/>
        </w:rPr>
        <w:t xml:space="preserve">  </w:t>
      </w:r>
    </w:p>
    <w:p w14:paraId="0F984176" w14:textId="77777777" w:rsidR="008062AC" w:rsidRPr="000D68F0" w:rsidRDefault="008062AC" w:rsidP="00A50D3D">
      <w:pPr>
        <w:widowControl/>
        <w:autoSpaceDN/>
        <w:ind w:left="284" w:hanging="284"/>
        <w:textAlignment w:val="auto"/>
        <w:rPr>
          <w:rFonts w:cs="Times New Roman"/>
          <w:kern w:val="0"/>
          <w:lang w:eastAsia="ar-SA"/>
        </w:rPr>
      </w:pPr>
    </w:p>
    <w:p w14:paraId="5F141033" w14:textId="0469C0DE" w:rsidR="00735A29" w:rsidRPr="000D68F0" w:rsidRDefault="008062AC" w:rsidP="00A50D3D">
      <w:pPr>
        <w:widowControl/>
        <w:autoSpaceDN/>
        <w:ind w:left="284" w:hanging="284"/>
        <w:jc w:val="both"/>
        <w:textAlignment w:val="auto"/>
        <w:rPr>
          <w:rFonts w:cs="Times New Roman"/>
        </w:rPr>
      </w:pPr>
      <w:r w:rsidRPr="000D68F0">
        <w:rPr>
          <w:rFonts w:cs="Times New Roman"/>
          <w:kern w:val="0"/>
          <w:lang w:eastAsia="ar-SA"/>
        </w:rPr>
        <w:t>2.</w:t>
      </w:r>
      <w:r w:rsidRPr="000D68F0">
        <w:rPr>
          <w:rFonts w:cs="Times New Roman"/>
          <w:kern w:val="0"/>
          <w:lang w:eastAsia="ar-SA"/>
        </w:rPr>
        <w:tab/>
      </w:r>
      <w:r w:rsidR="000B15AE" w:rsidRPr="000D68F0">
        <w:rPr>
          <w:rFonts w:cs="Times New Roman"/>
          <w:kern w:val="0"/>
          <w:lang w:eastAsia="ar-SA"/>
        </w:rPr>
        <w:t xml:space="preserve">Oferujemy dostawę przedmiotu zamówienia spełniającego wszystkie wymagania Zamawiającego określone w </w:t>
      </w:r>
      <w:r w:rsidR="00053150" w:rsidRPr="000D68F0">
        <w:rPr>
          <w:rFonts w:cs="Times New Roman"/>
          <w:i/>
          <w:kern w:val="0"/>
          <w:lang w:eastAsia="ar-SA"/>
        </w:rPr>
        <w:t xml:space="preserve">Specyfikacji </w:t>
      </w:r>
      <w:r w:rsidR="000B15AE" w:rsidRPr="000D68F0">
        <w:rPr>
          <w:rFonts w:cs="Times New Roman"/>
          <w:i/>
          <w:kern w:val="0"/>
          <w:lang w:eastAsia="ar-SA"/>
        </w:rPr>
        <w:t>warunków zamówienia</w:t>
      </w:r>
      <w:r w:rsidR="000B15AE" w:rsidRPr="000D68F0">
        <w:rPr>
          <w:rFonts w:cs="Times New Roman"/>
          <w:kern w:val="0"/>
          <w:lang w:eastAsia="ar-SA"/>
        </w:rPr>
        <w:t xml:space="preserve">, zgodnie z wypełnionym </w:t>
      </w:r>
      <w:r w:rsidR="00053150" w:rsidRPr="000D68F0">
        <w:rPr>
          <w:rFonts w:cs="Times New Roman"/>
          <w:kern w:val="0"/>
          <w:lang w:eastAsia="ar-SA"/>
        </w:rPr>
        <w:br/>
      </w:r>
      <w:r w:rsidR="000B15AE" w:rsidRPr="000D68F0">
        <w:rPr>
          <w:rFonts w:cs="Times New Roman"/>
          <w:kern w:val="0"/>
          <w:lang w:eastAsia="ar-SA"/>
        </w:rPr>
        <w:t xml:space="preserve">i załączonym </w:t>
      </w:r>
      <w:r w:rsidR="000B15AE" w:rsidRPr="000D68F0">
        <w:rPr>
          <w:rFonts w:cs="Times New Roman"/>
          <w:i/>
          <w:kern w:val="0"/>
          <w:lang w:eastAsia="ar-SA"/>
        </w:rPr>
        <w:t>Formularzem cenowym</w:t>
      </w:r>
      <w:r w:rsidR="009021C9" w:rsidRPr="000D68F0">
        <w:rPr>
          <w:rFonts w:cs="Times New Roman"/>
          <w:i/>
          <w:kern w:val="0"/>
          <w:lang w:eastAsia="ar-SA"/>
        </w:rPr>
        <w:t>.</w:t>
      </w:r>
    </w:p>
    <w:p w14:paraId="1FBE678B" w14:textId="77777777" w:rsidR="00735A29" w:rsidRPr="000D68F0" w:rsidRDefault="00735A29" w:rsidP="00A50D3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C700CA8" w14:textId="24A45C21" w:rsidR="00685730" w:rsidRPr="00685730" w:rsidRDefault="00685730" w:rsidP="00685730">
      <w:pPr>
        <w:ind w:left="-37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3.   </w:t>
      </w:r>
      <w:r w:rsidR="00D04541" w:rsidRPr="00685730">
        <w:rPr>
          <w:rFonts w:eastAsia="Times New Roman" w:cs="Times New Roman"/>
        </w:rPr>
        <w:t>Termin realizacj</w:t>
      </w:r>
      <w:r w:rsidR="001F1349" w:rsidRPr="00685730">
        <w:rPr>
          <w:rFonts w:eastAsia="Times New Roman" w:cs="Times New Roman"/>
        </w:rPr>
        <w:t>i przedmiotu zamówienia</w:t>
      </w:r>
      <w:r w:rsidRPr="00685730">
        <w:rPr>
          <w:rFonts w:eastAsia="Times New Roman" w:cs="Times New Roman"/>
        </w:rPr>
        <w:t>:</w:t>
      </w:r>
      <w:r w:rsidR="001F1349" w:rsidRPr="00685730">
        <w:rPr>
          <w:rFonts w:eastAsia="Times New Roman" w:cs="Times New Roman"/>
        </w:rPr>
        <w:t xml:space="preserve"> </w:t>
      </w:r>
    </w:p>
    <w:p w14:paraId="3E781888" w14:textId="1420E14D" w:rsidR="00685730" w:rsidRPr="00685730" w:rsidRDefault="00685730" w:rsidP="00685730">
      <w:pPr>
        <w:pStyle w:val="Akapitzlist"/>
        <w:ind w:left="323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85730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Umowa ramowa zostanie zawarta na okres 24 miesięcy.</w:t>
      </w:r>
    </w:p>
    <w:p w14:paraId="11475D95" w14:textId="77777777" w:rsidR="00685730" w:rsidRDefault="00685730" w:rsidP="00685730">
      <w:pPr>
        <w:pStyle w:val="Akapitzli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730">
        <w:rPr>
          <w:rFonts w:ascii="Times New Roman" w:eastAsia="Times New Roman" w:hAnsi="Times New Roman" w:cs="Times New Roman"/>
          <w:sz w:val="24"/>
          <w:szCs w:val="24"/>
        </w:rPr>
        <w:t xml:space="preserve"> Umowa wykonawcza – wymagany termin dostawy będzie każdorazowo określony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C149D1" w14:textId="1748BB7A" w:rsidR="00181309" w:rsidRPr="00685730" w:rsidRDefault="00685730" w:rsidP="00685730">
      <w:pPr>
        <w:pStyle w:val="Akapitzli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85730">
        <w:rPr>
          <w:rFonts w:ascii="Times New Roman" w:eastAsia="Times New Roman" w:hAnsi="Times New Roman" w:cs="Times New Roman"/>
          <w:sz w:val="24"/>
          <w:szCs w:val="24"/>
        </w:rPr>
        <w:t>w zaproszeniu do złożenia oferty (minimalny okres realizacji: 2 tygodnie).</w:t>
      </w:r>
    </w:p>
    <w:p w14:paraId="2ECF8A74" w14:textId="77777777" w:rsidR="00ED5108" w:rsidRPr="00191B10" w:rsidRDefault="00ED5108" w:rsidP="00181309">
      <w:pPr>
        <w:pStyle w:val="Akapitzlist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AFF5DAD" w14:textId="5184C250" w:rsidR="00E204F1" w:rsidRPr="000D68F0" w:rsidRDefault="00685730" w:rsidP="00ED5108">
      <w:pPr>
        <w:pStyle w:val="Akapitzlist"/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ED5108" w:rsidRPr="000D68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D5108" w:rsidRPr="000D68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C6D09" w:rsidRPr="000D68F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>Płatnoś</w:t>
      </w:r>
      <w:r w:rsidR="003121EF" w:rsidRPr="000D68F0">
        <w:rPr>
          <w:rFonts w:ascii="Times New Roman" w:hAnsi="Times New Roman" w:cs="Times New Roman"/>
          <w:color w:val="000000"/>
          <w:sz w:val="24"/>
          <w:szCs w:val="24"/>
        </w:rPr>
        <w:t>ć</w:t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za dostarczony przedmiot zamówienia </w:t>
      </w:r>
      <w:r w:rsidR="00FC7F3E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zostanie </w:t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>dokon</w:t>
      </w:r>
      <w:r w:rsidR="00FC7F3E" w:rsidRPr="000D68F0">
        <w:rPr>
          <w:rFonts w:ascii="Times New Roman" w:hAnsi="Times New Roman" w:cs="Times New Roman"/>
          <w:color w:val="000000"/>
          <w:sz w:val="24"/>
          <w:szCs w:val="24"/>
        </w:rPr>
        <w:t>ana</w:t>
      </w:r>
      <w:r w:rsidR="003A762B" w:rsidRPr="000D68F0">
        <w:rPr>
          <w:rFonts w:ascii="Times New Roman" w:hAnsi="Times New Roman" w:cs="Times New Roman"/>
          <w:color w:val="000000"/>
          <w:sz w:val="24"/>
          <w:szCs w:val="24"/>
        </w:rPr>
        <w:t xml:space="preserve"> przelewem na rachunek bankowy Wykonawcy w ciągu 30 dni od daty otrzymania faktury VAT przez Zamawiającego.</w:t>
      </w:r>
      <w:r w:rsidR="003A762B" w:rsidRPr="000D68F0">
        <w:rPr>
          <w:rFonts w:ascii="Times New Roman" w:hAnsi="Times New Roman" w:cs="Times New Roman"/>
          <w:sz w:val="24"/>
          <w:szCs w:val="24"/>
        </w:rPr>
        <w:t xml:space="preserve"> </w:t>
      </w:r>
      <w:r w:rsidR="009C052A" w:rsidRPr="000D68F0">
        <w:rPr>
          <w:rFonts w:ascii="Times New Roman" w:hAnsi="Times New Roman" w:cs="Times New Roman"/>
          <w:color w:val="000000"/>
          <w:sz w:val="24"/>
          <w:szCs w:val="24"/>
        </w:rPr>
        <w:t>Za datę płatności przyjmuje się dzień, w którym Zamawiający polecił swojemu bankowi przelać na konto Wykonawcy należną mu kwotę (data przyjęcia przez bank polecenia przelewu).</w:t>
      </w:r>
    </w:p>
    <w:p w14:paraId="61B9B85F" w14:textId="77777777" w:rsidR="00133672" w:rsidRPr="000D68F0" w:rsidRDefault="00133672" w:rsidP="00A50D3D">
      <w:pPr>
        <w:widowControl/>
        <w:autoSpaceDN/>
        <w:jc w:val="both"/>
        <w:textAlignment w:val="auto"/>
        <w:rPr>
          <w:rFonts w:cs="Times New Roman"/>
          <w:color w:val="000000"/>
        </w:rPr>
      </w:pPr>
    </w:p>
    <w:p w14:paraId="2CE2FE89" w14:textId="679D2680" w:rsidR="00735A29" w:rsidRPr="000D68F0" w:rsidRDefault="00685730" w:rsidP="00ED5108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color w:val="000000"/>
          <w:kern w:val="0"/>
          <w:lang w:eastAsia="ar-SA" w:bidi="ar-SA"/>
        </w:rPr>
      </w:pPr>
      <w:r>
        <w:rPr>
          <w:rFonts w:eastAsia="Times New Roman" w:cs="Times New Roman"/>
          <w:color w:val="000000"/>
          <w:kern w:val="0"/>
          <w:lang w:eastAsia="ar-SA" w:bidi="ar-SA"/>
        </w:rPr>
        <w:t>5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>.</w:t>
      </w:r>
      <w:r w:rsidR="000B6DCC" w:rsidRPr="000D68F0">
        <w:rPr>
          <w:rFonts w:eastAsia="Times New Roman" w:cs="Times New Roman"/>
          <w:color w:val="000000"/>
          <w:kern w:val="0"/>
          <w:lang w:eastAsia="ar-SA" w:bidi="ar-SA"/>
        </w:rPr>
        <w:tab/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Oświadczamy, że zapoznaliśmy się z SWZ i </w:t>
      </w:r>
      <w:r w:rsidR="00F50796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zobowiązujemy się do stosowania 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>i ścisłego przestrzegan</w:t>
      </w:r>
      <w:r w:rsidR="00DF080D" w:rsidRPr="000D68F0">
        <w:rPr>
          <w:rFonts w:eastAsia="Times New Roman" w:cs="Times New Roman"/>
          <w:color w:val="000000"/>
          <w:kern w:val="0"/>
          <w:lang w:eastAsia="ar-SA" w:bidi="ar-SA"/>
        </w:rPr>
        <w:t>ia warunków w niej określonych.</w:t>
      </w:r>
    </w:p>
    <w:p w14:paraId="1B4BA86F" w14:textId="77777777" w:rsidR="00DF080D" w:rsidRPr="000D68F0" w:rsidRDefault="00DF080D" w:rsidP="00A50D3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color w:val="000000"/>
          <w:kern w:val="0"/>
          <w:lang w:eastAsia="ar-SA" w:bidi="ar-SA"/>
        </w:rPr>
      </w:pPr>
    </w:p>
    <w:p w14:paraId="40897BEC" w14:textId="69ED467B" w:rsidR="00735A29" w:rsidRPr="00A71257" w:rsidRDefault="00685730" w:rsidP="00A50D3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6</w:t>
      </w:r>
      <w:r w:rsidR="00735A29" w:rsidRPr="000D68F0">
        <w:rPr>
          <w:rFonts w:eastAsia="Times New Roman" w:cs="Times New Roman"/>
          <w:kern w:val="0"/>
          <w:lang w:eastAsia="ar-SA" w:bidi="ar-SA"/>
        </w:rPr>
        <w:t>.</w:t>
      </w:r>
      <w:r w:rsidR="00735A29" w:rsidRPr="000D68F0">
        <w:rPr>
          <w:rFonts w:eastAsia="Times New Roman" w:cs="Times New Roman"/>
          <w:kern w:val="0"/>
          <w:lang w:eastAsia="ar-SA" w:bidi="ar-SA"/>
        </w:rPr>
        <w:tab/>
        <w:t>Oświadczamy, że uważamy się za związanych niniejszą ofertą na czas wskazany</w:t>
      </w:r>
      <w:r w:rsidR="00735A29" w:rsidRPr="000D68F0">
        <w:rPr>
          <w:rFonts w:eastAsia="Times New Roman" w:cs="Times New Roman"/>
          <w:kern w:val="0"/>
          <w:lang w:eastAsia="ar-SA" w:bidi="ar-SA"/>
        </w:rPr>
        <w:br/>
        <w:t xml:space="preserve">w specyfikacji warunków zamówienia, tj. 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na okres </w:t>
      </w:r>
      <w:r w:rsidR="000012E2" w:rsidRPr="000D68F0">
        <w:rPr>
          <w:rFonts w:eastAsia="Times New Roman" w:cs="Times New Roman"/>
          <w:color w:val="000000"/>
          <w:kern w:val="0"/>
          <w:lang w:eastAsia="ar-SA" w:bidi="ar-SA"/>
        </w:rPr>
        <w:t>90</w:t>
      </w:r>
      <w:r w:rsidR="00735A29" w:rsidRPr="000D68F0">
        <w:rPr>
          <w:rFonts w:eastAsia="Times New Roman" w:cs="Times New Roman"/>
          <w:color w:val="000000"/>
          <w:kern w:val="0"/>
          <w:lang w:eastAsia="ar-SA" w:bidi="ar-SA"/>
        </w:rPr>
        <w:t xml:space="preserve"> dni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 od upływu terminu składania ofert</w:t>
      </w:r>
      <w:r w:rsidR="004A54FC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A50D3D" w:rsidRPr="000D68F0">
        <w:rPr>
          <w:rFonts w:eastAsia="Times New Roman" w:cs="Times New Roman"/>
          <w:kern w:val="0"/>
          <w:lang w:eastAsia="ar-SA" w:bidi="ar-SA"/>
        </w:rPr>
        <w:br/>
      </w:r>
      <w:r w:rsidR="004A54FC" w:rsidRPr="000D68F0">
        <w:rPr>
          <w:rFonts w:eastAsia="Times New Roman" w:cs="Times New Roman"/>
          <w:kern w:val="0"/>
          <w:lang w:eastAsia="ar-SA" w:bidi="ar-SA"/>
        </w:rPr>
        <w:t xml:space="preserve">tj. do </w:t>
      </w:r>
      <w:r w:rsidR="004A54FC" w:rsidRPr="00A71257">
        <w:rPr>
          <w:rFonts w:eastAsia="Times New Roman" w:cs="Times New Roman"/>
          <w:kern w:val="0"/>
          <w:lang w:eastAsia="ar-SA" w:bidi="ar-SA"/>
        </w:rPr>
        <w:t xml:space="preserve">dnia </w:t>
      </w:r>
      <w:r w:rsidR="00A71257" w:rsidRPr="00A71257">
        <w:rPr>
          <w:rFonts w:eastAsia="Times New Roman" w:cs="Times New Roman"/>
          <w:b/>
          <w:kern w:val="0"/>
          <w:lang w:eastAsia="ar-SA" w:bidi="ar-SA"/>
        </w:rPr>
        <w:t>01 grudnia 2024 r.</w:t>
      </w:r>
    </w:p>
    <w:p w14:paraId="7563DF27" w14:textId="77777777" w:rsidR="00D328A6" w:rsidRPr="000D68F0" w:rsidRDefault="00D328A6" w:rsidP="00DE623A">
      <w:pPr>
        <w:widowControl/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374D3E1" w14:textId="54925E51" w:rsidR="00735A29" w:rsidRPr="000D68F0" w:rsidRDefault="001F1349" w:rsidP="0099247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lastRenderedPageBreak/>
        <w:t>8</w:t>
      </w:r>
      <w:r w:rsidR="00735A29" w:rsidRPr="000D68F0">
        <w:rPr>
          <w:rFonts w:eastAsia="Times New Roman" w:cs="Times New Roman"/>
          <w:kern w:val="0"/>
          <w:lang w:eastAsia="ar-SA" w:bidi="ar-SA"/>
        </w:rPr>
        <w:t>.</w:t>
      </w:r>
      <w:r w:rsidR="00735A29" w:rsidRPr="000D68F0">
        <w:rPr>
          <w:rFonts w:eastAsia="Times New Roman" w:cs="Times New Roman"/>
          <w:kern w:val="0"/>
          <w:lang w:eastAsia="ar-SA" w:bidi="ar-SA"/>
        </w:rPr>
        <w:tab/>
        <w:t>Oświadczam, że wypełniłem obowiązki informacyjne przewidziane w art. 13 lub 14 RODO</w:t>
      </w:r>
      <w:r w:rsidR="00735A29"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8"/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 wobec osób fizycznych, od któ</w:t>
      </w:r>
      <w:r w:rsidR="00D93C76" w:rsidRPr="000D68F0">
        <w:rPr>
          <w:rFonts w:eastAsia="Times New Roman" w:cs="Times New Roman"/>
          <w:kern w:val="0"/>
          <w:lang w:eastAsia="ar-SA" w:bidi="ar-SA"/>
        </w:rPr>
        <w:t xml:space="preserve">rych dane osobowe bezpośrednio 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lub pośrednio pozyskałem </w:t>
      </w:r>
      <w:r w:rsidR="00A50D3D" w:rsidRPr="000D68F0">
        <w:rPr>
          <w:rFonts w:eastAsia="Times New Roman" w:cs="Times New Roman"/>
          <w:kern w:val="0"/>
          <w:lang w:eastAsia="ar-SA" w:bidi="ar-SA"/>
        </w:rPr>
        <w:br/>
      </w:r>
      <w:r w:rsidR="00735A29" w:rsidRPr="000D68F0">
        <w:rPr>
          <w:rFonts w:eastAsia="Times New Roman" w:cs="Times New Roman"/>
          <w:kern w:val="0"/>
          <w:lang w:eastAsia="ar-SA" w:bidi="ar-SA"/>
        </w:rPr>
        <w:t>w celu ubiegania się o udz</w:t>
      </w:r>
      <w:r w:rsidR="00D93C76" w:rsidRPr="000D68F0">
        <w:rPr>
          <w:rFonts w:eastAsia="Times New Roman" w:cs="Times New Roman"/>
          <w:kern w:val="0"/>
          <w:lang w:eastAsia="ar-SA" w:bidi="ar-SA"/>
        </w:rPr>
        <w:t xml:space="preserve">ielenie zamówienia publicznego </w:t>
      </w:r>
      <w:r w:rsidR="00735A29" w:rsidRPr="000D68F0">
        <w:rPr>
          <w:rFonts w:eastAsia="Times New Roman" w:cs="Times New Roman"/>
          <w:kern w:val="0"/>
          <w:lang w:eastAsia="ar-SA" w:bidi="ar-SA"/>
        </w:rPr>
        <w:t>w niniejszym postępowaniu</w:t>
      </w:r>
      <w:r w:rsidR="00735A29" w:rsidRPr="000D68F0">
        <w:rPr>
          <w:rFonts w:eastAsia="Times New Roman" w:cs="Times New Roman"/>
          <w:kern w:val="0"/>
          <w:vertAlign w:val="superscript"/>
          <w:lang w:eastAsia="ar-SA" w:bidi="ar-SA"/>
        </w:rPr>
        <w:footnoteReference w:id="9"/>
      </w:r>
      <w:r w:rsidR="00735A29" w:rsidRPr="000D68F0">
        <w:rPr>
          <w:rFonts w:eastAsia="Times New Roman" w:cs="Times New Roman"/>
          <w:kern w:val="0"/>
          <w:lang w:eastAsia="ar-SA" w:bidi="ar-SA"/>
        </w:rPr>
        <w:t>.</w:t>
      </w:r>
    </w:p>
    <w:p w14:paraId="03F12A32" w14:textId="77777777" w:rsidR="00D328A6" w:rsidRPr="000D68F0" w:rsidRDefault="00D328A6" w:rsidP="0099247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5EC7044" w14:textId="25CD905D" w:rsidR="008D312C" w:rsidRPr="000D68F0" w:rsidRDefault="001F1349" w:rsidP="0099247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9</w:t>
      </w:r>
      <w:r w:rsidR="00E204F1" w:rsidRPr="000D68F0">
        <w:rPr>
          <w:rFonts w:eastAsia="Times New Roman" w:cs="Times New Roman"/>
          <w:kern w:val="0"/>
          <w:lang w:eastAsia="ar-SA" w:bidi="ar-SA"/>
        </w:rPr>
        <w:t>.</w:t>
      </w:r>
      <w:r w:rsidR="000B6DCC" w:rsidRPr="000D68F0">
        <w:rPr>
          <w:rFonts w:eastAsia="Times New Roman" w:cs="Times New Roman"/>
          <w:kern w:val="0"/>
          <w:lang w:eastAsia="ar-SA" w:bidi="ar-SA"/>
        </w:rPr>
        <w:tab/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Oświadczamy, że zapisy zawarte w </w:t>
      </w:r>
      <w:r w:rsidR="008D312C" w:rsidRPr="000D68F0">
        <w:rPr>
          <w:rFonts w:eastAsia="Times New Roman" w:cs="Times New Roman"/>
          <w:i/>
          <w:iCs/>
          <w:kern w:val="0"/>
          <w:lang w:eastAsia="ar-SA" w:bidi="ar-SA"/>
        </w:rPr>
        <w:t>Istotnych postanowieniach umowy</w:t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, zostały </w:t>
      </w:r>
      <w:r w:rsidR="002B607C" w:rsidRPr="000D68F0">
        <w:rPr>
          <w:rFonts w:eastAsia="Times New Roman" w:cs="Times New Roman"/>
          <w:kern w:val="0"/>
          <w:lang w:eastAsia="ar-SA" w:bidi="ar-SA"/>
        </w:rPr>
        <w:br/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przez nas zaakceptowane i zobowiązujemy się w przypadku wyboru naszej oferty do zawarcia umowy na wymienionych warunkach, w miejscu i terminie wyznaczonym </w:t>
      </w:r>
      <w:r w:rsidR="002B607C" w:rsidRPr="000D68F0">
        <w:rPr>
          <w:rFonts w:eastAsia="Times New Roman" w:cs="Times New Roman"/>
          <w:kern w:val="0"/>
          <w:lang w:eastAsia="ar-SA" w:bidi="ar-SA"/>
        </w:rPr>
        <w:br/>
      </w:r>
      <w:r w:rsidR="008D312C" w:rsidRPr="000D68F0">
        <w:rPr>
          <w:rFonts w:eastAsia="Times New Roman" w:cs="Times New Roman"/>
          <w:kern w:val="0"/>
          <w:lang w:eastAsia="ar-SA" w:bidi="ar-SA"/>
        </w:rPr>
        <w:t xml:space="preserve">przez Zamawiającego. </w:t>
      </w:r>
    </w:p>
    <w:p w14:paraId="6A9BD211" w14:textId="77777777" w:rsidR="004A54FC" w:rsidRPr="000D68F0" w:rsidRDefault="004A54FC" w:rsidP="00735A29">
      <w:pPr>
        <w:widowControl/>
        <w:autoSpaceDN/>
        <w:ind w:left="57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AB6D07D" w14:textId="77777777" w:rsidR="001F1349" w:rsidRDefault="001F1349" w:rsidP="003A762B">
      <w:pPr>
        <w:widowControl/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10.</w:t>
      </w:r>
      <w:r>
        <w:rPr>
          <w:rFonts w:eastAsia="Times New Roman" w:cs="Times New Roman"/>
          <w:kern w:val="0"/>
          <w:lang w:eastAsia="ar-SA" w:bidi="ar-SA"/>
        </w:rPr>
        <w:tab/>
      </w:r>
      <w:r>
        <w:rPr>
          <w:rFonts w:eastAsia="Times New Roman" w:cs="Times New Roman"/>
          <w:kern w:val="0"/>
          <w:lang w:eastAsia="ar-SA" w:bidi="ar-SA"/>
        </w:rPr>
        <w:tab/>
        <w:t>NIP</w:t>
      </w:r>
      <w:r w:rsidR="00735A29" w:rsidRPr="000D68F0">
        <w:rPr>
          <w:rFonts w:eastAsia="Times New Roman" w:cs="Times New Roman"/>
          <w:kern w:val="0"/>
          <w:lang w:eastAsia="ar-SA" w:bidi="ar-SA"/>
        </w:rPr>
        <w:t>……</w:t>
      </w:r>
      <w:r w:rsidR="004A54FC" w:rsidRPr="000D68F0">
        <w:rPr>
          <w:rFonts w:eastAsia="Times New Roman" w:cs="Times New Roman"/>
          <w:kern w:val="0"/>
          <w:lang w:eastAsia="ar-SA" w:bidi="ar-SA"/>
        </w:rPr>
        <w:t>….</w:t>
      </w:r>
      <w:r w:rsidR="00735A29" w:rsidRPr="000D68F0">
        <w:rPr>
          <w:rFonts w:eastAsia="Times New Roman" w:cs="Times New Roman"/>
          <w:kern w:val="0"/>
          <w:lang w:eastAsia="ar-SA" w:bidi="ar-SA"/>
        </w:rPr>
        <w:t>…………………</w:t>
      </w:r>
      <w:r w:rsidR="002B607C" w:rsidRPr="000D68F0">
        <w:rPr>
          <w:rFonts w:eastAsia="Times New Roman" w:cs="Times New Roman"/>
          <w:kern w:val="0"/>
          <w:lang w:eastAsia="ar-SA" w:bidi="ar-SA"/>
        </w:rPr>
        <w:t>………..……….</w:t>
      </w:r>
      <w:r w:rsidR="00735A29" w:rsidRPr="000D68F0">
        <w:rPr>
          <w:rFonts w:eastAsia="Times New Roman" w:cs="Times New Roman"/>
          <w:kern w:val="0"/>
          <w:lang w:eastAsia="ar-SA" w:bidi="ar-SA"/>
        </w:rPr>
        <w:t xml:space="preserve">……… </w:t>
      </w:r>
    </w:p>
    <w:p w14:paraId="76D6CF8E" w14:textId="0A970755" w:rsidR="00735A29" w:rsidRPr="000D68F0" w:rsidRDefault="001F1349" w:rsidP="003A762B">
      <w:pPr>
        <w:widowControl/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       </w:t>
      </w:r>
      <w:r w:rsidR="00735A29" w:rsidRPr="000D68F0">
        <w:rPr>
          <w:rFonts w:eastAsia="Times New Roman" w:cs="Times New Roman"/>
          <w:kern w:val="0"/>
          <w:lang w:eastAsia="ar-SA" w:bidi="ar-SA"/>
        </w:rPr>
        <w:t>REGON ………………</w:t>
      </w:r>
      <w:r w:rsidR="002B607C" w:rsidRPr="000D68F0">
        <w:rPr>
          <w:rFonts w:eastAsia="Times New Roman" w:cs="Times New Roman"/>
          <w:kern w:val="0"/>
          <w:lang w:eastAsia="ar-SA" w:bidi="ar-SA"/>
        </w:rPr>
        <w:t>….</w:t>
      </w:r>
      <w:r w:rsidR="00735A29" w:rsidRPr="000D68F0">
        <w:rPr>
          <w:rFonts w:eastAsia="Times New Roman" w:cs="Times New Roman"/>
          <w:kern w:val="0"/>
          <w:lang w:eastAsia="ar-SA" w:bidi="ar-SA"/>
        </w:rPr>
        <w:t>……………….…...........…</w:t>
      </w:r>
    </w:p>
    <w:p w14:paraId="29E584AE" w14:textId="77777777" w:rsidR="00735A29" w:rsidRPr="000D68F0" w:rsidRDefault="00735A29" w:rsidP="003A762B">
      <w:pPr>
        <w:widowControl/>
        <w:tabs>
          <w:tab w:val="left" w:pos="565"/>
        </w:tabs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1FD80E" w14:textId="61CFF41E" w:rsidR="003A762B" w:rsidRPr="000D68F0" w:rsidRDefault="00735A29" w:rsidP="00992470">
      <w:pPr>
        <w:pStyle w:val="Standard"/>
        <w:ind w:left="284" w:hanging="426"/>
        <w:jc w:val="both"/>
      </w:pPr>
      <w:r w:rsidRPr="000D68F0">
        <w:rPr>
          <w:kern w:val="0"/>
          <w:lang w:eastAsia="ar-SA"/>
        </w:rPr>
        <w:t>1</w:t>
      </w:r>
      <w:r w:rsidR="001F1349">
        <w:rPr>
          <w:kern w:val="0"/>
          <w:lang w:eastAsia="ar-SA"/>
        </w:rPr>
        <w:t>1</w:t>
      </w:r>
      <w:r w:rsidRPr="000D68F0">
        <w:rPr>
          <w:kern w:val="0"/>
          <w:lang w:eastAsia="ar-SA"/>
        </w:rPr>
        <w:t>.</w:t>
      </w:r>
      <w:r w:rsidR="000B6DCC" w:rsidRPr="000D68F0">
        <w:rPr>
          <w:kern w:val="0"/>
          <w:lang w:eastAsia="ar-SA"/>
        </w:rPr>
        <w:tab/>
      </w:r>
      <w:r w:rsidR="003A762B" w:rsidRPr="000D68F0">
        <w:t>Wartość oferty wynosi:</w:t>
      </w:r>
    </w:p>
    <w:p w14:paraId="320489A3" w14:textId="77777777" w:rsidR="00842E25" w:rsidRPr="000D68F0" w:rsidRDefault="003A762B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</w:r>
      <w:r w:rsidR="009021C9" w:rsidRPr="000D68F0">
        <w:rPr>
          <w:rFonts w:eastAsia="Times New Roman" w:cs="Times New Roman"/>
          <w:kern w:val="0"/>
          <w:lang w:eastAsia="ar-SA" w:bidi="ar-SA"/>
        </w:rPr>
        <w:t xml:space="preserve"> </w:t>
      </w:r>
      <w:bookmarkStart w:id="8" w:name="_Hlk173236100"/>
      <w:r w:rsidR="00842E25" w:rsidRPr="000D68F0">
        <w:rPr>
          <w:rFonts w:eastAsia="Times New Roman" w:cs="Times New Roman"/>
          <w:lang w:bidi="ar-SA"/>
        </w:rPr>
        <w:t>1)</w:t>
      </w:r>
      <w:r w:rsidR="00842E25" w:rsidRPr="000D68F0">
        <w:rPr>
          <w:rFonts w:eastAsia="Times New Roman" w:cs="Times New Roman"/>
          <w:lang w:bidi="ar-SA"/>
        </w:rPr>
        <w:tab/>
        <w:t>Wartość oferty netto</w:t>
      </w:r>
      <w:r w:rsidR="00842E25">
        <w:rPr>
          <w:rFonts w:eastAsia="Times New Roman" w:cs="Times New Roman"/>
          <w:lang w:bidi="ar-SA"/>
        </w:rPr>
        <w:t xml:space="preserve"> </w:t>
      </w:r>
      <w:r w:rsidR="00842E25" w:rsidRPr="000D68F0">
        <w:rPr>
          <w:rFonts w:eastAsia="Times New Roman" w:cs="Times New Roman"/>
          <w:lang w:bidi="ar-SA"/>
        </w:rPr>
        <w:t>wynosi</w:t>
      </w:r>
      <w:r w:rsidR="00842E25">
        <w:rPr>
          <w:rFonts w:eastAsia="Times New Roman" w:cs="Times New Roman"/>
          <w:lang w:bidi="ar-SA"/>
        </w:rPr>
        <w:t xml:space="preserve"> Część I</w:t>
      </w:r>
      <w:r w:rsidR="00842E25" w:rsidRPr="000D68F0">
        <w:rPr>
          <w:rFonts w:eastAsia="Times New Roman" w:cs="Times New Roman"/>
          <w:lang w:bidi="ar-SA"/>
        </w:rPr>
        <w:t>: ...........................................................................złotych</w:t>
      </w:r>
    </w:p>
    <w:p w14:paraId="73210F7F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  <w:bookmarkEnd w:id="8"/>
    </w:p>
    <w:p w14:paraId="565C80CF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2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netto</w:t>
      </w:r>
      <w:r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wynosi</w:t>
      </w:r>
      <w:r>
        <w:rPr>
          <w:rFonts w:eastAsia="Times New Roman" w:cs="Times New Roman"/>
          <w:lang w:bidi="ar-SA"/>
        </w:rPr>
        <w:t xml:space="preserve"> Część 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...........................................................................złotych</w:t>
      </w:r>
    </w:p>
    <w:p w14:paraId="35C660D6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167DD134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3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netto</w:t>
      </w:r>
      <w:r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wynosi</w:t>
      </w:r>
      <w:r>
        <w:rPr>
          <w:rFonts w:eastAsia="Times New Roman" w:cs="Times New Roman"/>
          <w:lang w:bidi="ar-SA"/>
        </w:rPr>
        <w:t xml:space="preserve"> Część III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..........................................................................złotych</w:t>
      </w:r>
    </w:p>
    <w:p w14:paraId="73CF7B19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79B26BA9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4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netto</w:t>
      </w:r>
      <w:r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wynosi</w:t>
      </w:r>
      <w:r>
        <w:rPr>
          <w:rFonts w:eastAsia="Times New Roman" w:cs="Times New Roman"/>
          <w:lang w:bidi="ar-SA"/>
        </w:rPr>
        <w:t xml:space="preserve"> Część IV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..........................................................................złotych</w:t>
      </w:r>
    </w:p>
    <w:p w14:paraId="4CD91CB8" w14:textId="77777777" w:rsidR="00842E25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402F8F18" w14:textId="77777777" w:rsidR="00842E25" w:rsidRPr="000D68F0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</w:p>
    <w:p w14:paraId="7B9153CC" w14:textId="77777777" w:rsidR="00842E25" w:rsidRPr="000D68F0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</w:r>
      <w:bookmarkStart w:id="9" w:name="_Hlk173236255"/>
      <w:r>
        <w:rPr>
          <w:rFonts w:eastAsia="Times New Roman" w:cs="Times New Roman"/>
          <w:lang w:bidi="ar-SA"/>
        </w:rPr>
        <w:t>5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......................................................................... złotych</w:t>
      </w:r>
    </w:p>
    <w:p w14:paraId="1148AF46" w14:textId="77777777" w:rsidR="00842E25" w:rsidRPr="000D68F0" w:rsidRDefault="00842E25" w:rsidP="00842E25">
      <w:pPr>
        <w:widowControl/>
        <w:ind w:left="283" w:hanging="425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  <w:bookmarkEnd w:id="9"/>
    </w:p>
    <w:p w14:paraId="2C78D524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  <w:r>
        <w:rPr>
          <w:rFonts w:eastAsia="Times New Roman" w:cs="Times New Roman"/>
          <w:lang w:bidi="ar-SA"/>
        </w:rPr>
        <w:t>6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 złotych</w:t>
      </w:r>
    </w:p>
    <w:p w14:paraId="32958F36" w14:textId="77777777" w:rsidR="00842E25" w:rsidRDefault="00842E25" w:rsidP="00842E25">
      <w:pPr>
        <w:widowControl/>
        <w:ind w:left="283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</w:t>
      </w:r>
      <w:r>
        <w:rPr>
          <w:rFonts w:eastAsia="Times New Roman" w:cs="Times New Roman"/>
          <w:lang w:bidi="ar-SA"/>
        </w:rPr>
        <w:t>...........................................................</w:t>
      </w:r>
    </w:p>
    <w:p w14:paraId="2EA3C8E2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7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III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........................................................................złotych</w:t>
      </w:r>
    </w:p>
    <w:p w14:paraId="5C5E5DC4" w14:textId="77777777" w:rsidR="00842E25" w:rsidRDefault="00842E25" w:rsidP="00842E25">
      <w:pPr>
        <w:widowControl/>
        <w:ind w:left="283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.........................................................................................................................................</w:t>
      </w:r>
    </w:p>
    <w:p w14:paraId="2B4015FA" w14:textId="77777777" w:rsidR="00842E25" w:rsidRPr="000D68F0" w:rsidRDefault="00842E25" w:rsidP="00842E25">
      <w:pPr>
        <w:widowControl/>
        <w:ind w:left="283" w:firstLine="1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>8</w:t>
      </w:r>
      <w:r w:rsidRPr="000D68F0">
        <w:rPr>
          <w:rFonts w:eastAsia="Times New Roman" w:cs="Times New Roman"/>
          <w:lang w:bidi="ar-SA"/>
        </w:rPr>
        <w:t>)</w:t>
      </w:r>
      <w:r w:rsidRPr="000D68F0">
        <w:rPr>
          <w:rFonts w:eastAsia="Times New Roman" w:cs="Times New Roman"/>
          <w:lang w:bidi="ar-SA"/>
        </w:rPr>
        <w:tab/>
        <w:t>Wartość oferty brutto wynosi</w:t>
      </w:r>
      <w:r>
        <w:rPr>
          <w:rFonts w:eastAsia="Times New Roman" w:cs="Times New Roman"/>
          <w:lang w:bidi="ar-SA"/>
        </w:rPr>
        <w:t xml:space="preserve"> Część IV</w:t>
      </w:r>
      <w:r w:rsidRPr="000D68F0">
        <w:rPr>
          <w:rFonts w:eastAsia="Times New Roman" w:cs="Times New Roman"/>
          <w:lang w:bidi="ar-SA"/>
        </w:rPr>
        <w:t>: ........................................................................ złotych</w:t>
      </w:r>
    </w:p>
    <w:p w14:paraId="23FC376F" w14:textId="5497CF44" w:rsidR="00A50D3D" w:rsidRPr="001F1349" w:rsidRDefault="00842E25" w:rsidP="00842E25">
      <w:pPr>
        <w:widowControl/>
        <w:ind w:left="283" w:hanging="425"/>
        <w:jc w:val="both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lang w:bidi="ar-SA"/>
        </w:rPr>
        <w:tab/>
        <w:t>słownie .....................................................................................................................................</w:t>
      </w:r>
      <w:r>
        <w:rPr>
          <w:rFonts w:eastAsia="Times New Roman" w:cs="Times New Roman"/>
          <w:lang w:bidi="ar-SA"/>
        </w:rPr>
        <w:t>....</w:t>
      </w:r>
    </w:p>
    <w:p w14:paraId="1DE76329" w14:textId="7E5F1B90" w:rsidR="000237FF" w:rsidRPr="000D68F0" w:rsidRDefault="00735A29" w:rsidP="00735A29">
      <w:pPr>
        <w:rPr>
          <w:rFonts w:cs="Times New Roman"/>
        </w:rPr>
      </w:pPr>
      <w:r w:rsidRPr="000D68F0">
        <w:rPr>
          <w:rFonts w:cs="Times New Roman"/>
        </w:rPr>
        <w:t xml:space="preserve">…...……………….. dn. ……………                       </w:t>
      </w:r>
    </w:p>
    <w:p w14:paraId="50D3DA75" w14:textId="77777777" w:rsidR="003121EF" w:rsidRPr="000D68F0" w:rsidRDefault="00FB4438" w:rsidP="00735A29">
      <w:pPr>
        <w:rPr>
          <w:rFonts w:cs="Times New Roman"/>
        </w:rPr>
      </w:pPr>
      <w:r w:rsidRPr="000D68F0">
        <w:rPr>
          <w:rFonts w:cs="Times New Roman"/>
        </w:rPr>
        <w:t xml:space="preserve">      </w:t>
      </w:r>
      <w:r w:rsidR="000237FF" w:rsidRPr="000D68F0">
        <w:rPr>
          <w:rFonts w:cs="Times New Roman"/>
        </w:rPr>
        <w:t xml:space="preserve"> </w:t>
      </w:r>
      <w:r w:rsidR="00B341FB" w:rsidRPr="000D68F0">
        <w:rPr>
          <w:rFonts w:cs="Times New Roman"/>
        </w:rPr>
        <w:t xml:space="preserve">            </w:t>
      </w:r>
      <w:r w:rsidR="000237FF" w:rsidRPr="000D68F0">
        <w:rPr>
          <w:rFonts w:cs="Times New Roman"/>
        </w:rPr>
        <w:t xml:space="preserve"> </w:t>
      </w:r>
      <w:r w:rsidR="00735A29" w:rsidRPr="000D68F0">
        <w:rPr>
          <w:rFonts w:cs="Times New Roman"/>
        </w:rPr>
        <w:t>(miejscowość)</w:t>
      </w:r>
      <w:r w:rsidR="00735A29" w:rsidRPr="000D68F0">
        <w:rPr>
          <w:rFonts w:cs="Times New Roman"/>
        </w:rPr>
        <w:tab/>
      </w:r>
      <w:r w:rsidR="00735A29" w:rsidRPr="000D68F0">
        <w:rPr>
          <w:rFonts w:cs="Times New Roman"/>
        </w:rPr>
        <w:tab/>
      </w:r>
      <w:r w:rsidR="00735A29" w:rsidRPr="000D68F0">
        <w:rPr>
          <w:rFonts w:cs="Times New Roman"/>
        </w:rPr>
        <w:tab/>
      </w:r>
    </w:p>
    <w:p w14:paraId="6A70AE0B" w14:textId="77777777" w:rsidR="00735A29" w:rsidRPr="000D68F0" w:rsidRDefault="00735A29" w:rsidP="00735A29">
      <w:pPr>
        <w:rPr>
          <w:rFonts w:cs="Times New Roman"/>
        </w:rPr>
      </w:pPr>
      <w:r w:rsidRPr="000D68F0">
        <w:rPr>
          <w:rFonts w:cs="Times New Roman"/>
        </w:rPr>
        <w:tab/>
      </w:r>
      <w:r w:rsidRPr="000D68F0">
        <w:rPr>
          <w:rFonts w:cs="Times New Roman"/>
        </w:rPr>
        <w:tab/>
        <w:t xml:space="preserve">        </w:t>
      </w:r>
    </w:p>
    <w:p w14:paraId="7FD1B947" w14:textId="77777777" w:rsidR="003121EF" w:rsidRPr="000D68F0" w:rsidRDefault="003121EF" w:rsidP="00B341FB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kern w:val="1"/>
        </w:rPr>
      </w:pPr>
    </w:p>
    <w:p w14:paraId="2BBDDE77" w14:textId="77777777" w:rsidR="00B341FB" w:rsidRPr="000D68F0" w:rsidRDefault="00B341FB" w:rsidP="00B341FB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kern w:val="1"/>
        </w:rPr>
      </w:pPr>
      <w:r w:rsidRPr="000D68F0">
        <w:rPr>
          <w:rFonts w:eastAsia="Arial" w:cs="Times New Roman"/>
          <w:b/>
          <w:kern w:val="1"/>
        </w:rPr>
        <w:t>Dokument należy wypełnić i podpisać kwalifikowanym podpisem elektronicznym.</w:t>
      </w:r>
      <w:r w:rsidRPr="000D68F0">
        <w:rPr>
          <w:rFonts w:eastAsia="Arial" w:cs="Times New Roman"/>
          <w:b/>
          <w:kern w:val="1"/>
        </w:rPr>
        <w:br/>
        <w:t xml:space="preserve">Zamawiający zaleca zapisanie dokumentu w formacie PDF. </w:t>
      </w:r>
    </w:p>
    <w:p w14:paraId="2E0C56DF" w14:textId="77777777" w:rsidR="001E1F17" w:rsidRPr="000D68F0" w:rsidRDefault="001E1F17" w:rsidP="001849BD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bCs/>
          <w:lang w:bidi="ar-SA"/>
        </w:rPr>
      </w:pPr>
    </w:p>
    <w:p w14:paraId="2A6D621C" w14:textId="77777777" w:rsidR="001849BD" w:rsidRPr="000D68F0" w:rsidRDefault="001849BD" w:rsidP="001849BD">
      <w:pPr>
        <w:widowControl/>
        <w:autoSpaceDN/>
        <w:ind w:left="284" w:hanging="284"/>
        <w:jc w:val="both"/>
        <w:textAlignment w:val="auto"/>
        <w:rPr>
          <w:rFonts w:cs="Times New Roman"/>
          <w:color w:val="000000"/>
        </w:rPr>
      </w:pPr>
      <w:r w:rsidRPr="000D68F0">
        <w:rPr>
          <w:rFonts w:eastAsia="Times New Roman" w:cs="Times New Roman"/>
          <w:b/>
          <w:bCs/>
          <w:lang w:bidi="ar-SA"/>
        </w:rPr>
        <w:t>_______________</w:t>
      </w:r>
    </w:p>
    <w:p w14:paraId="41598F62" w14:textId="77777777" w:rsidR="008822CA" w:rsidRPr="002F09D2" w:rsidRDefault="001849BD" w:rsidP="001849BD">
      <w:pPr>
        <w:widowControl/>
        <w:suppressAutoHyphens w:val="0"/>
        <w:autoSpaceDE w:val="0"/>
        <w:adjustRightInd w:val="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b/>
          <w:kern w:val="0"/>
          <w:lang w:eastAsia="ar-SA" w:bidi="ar-SA"/>
        </w:rPr>
        <w:t xml:space="preserve">* </w:t>
      </w:r>
      <w:r w:rsidRPr="000D68F0">
        <w:rPr>
          <w:rFonts w:eastAsia="Times New Roman" w:cs="Times New Roman"/>
          <w:kern w:val="0"/>
          <w:lang w:eastAsia="ar-SA" w:bidi="ar-SA"/>
        </w:rPr>
        <w:t xml:space="preserve">  </w:t>
      </w:r>
      <w:r w:rsidR="00181309" w:rsidRPr="002F09D2">
        <w:rPr>
          <w:rFonts w:eastAsia="Times New Roman" w:cs="Times New Roman"/>
          <w:kern w:val="0"/>
          <w:lang w:eastAsia="ar-SA" w:bidi="ar-SA"/>
        </w:rPr>
        <w:t>zaznaczyć odpowiednio</w:t>
      </w:r>
    </w:p>
    <w:p w14:paraId="23DE79D2" w14:textId="77777777" w:rsidR="001849BD" w:rsidRPr="000D68F0" w:rsidRDefault="001849BD" w:rsidP="001849BD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color w:val="000000"/>
          <w:kern w:val="0"/>
          <w:lang w:eastAsia="en-US" w:bidi="ar-SA"/>
        </w:rPr>
        <w:sectPr w:rsidR="001849BD" w:rsidRPr="000D68F0" w:rsidSect="00A50D3D">
          <w:pgSz w:w="11906" w:h="16838" w:code="9"/>
          <w:pgMar w:top="1418" w:right="1133" w:bottom="1418" w:left="1418" w:header="0" w:footer="709" w:gutter="0"/>
          <w:cols w:space="708"/>
          <w:docGrid w:linePitch="360"/>
        </w:sect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8822CA" w:rsidRPr="000D68F0" w14:paraId="01F29D5F" w14:textId="77777777" w:rsidTr="008822CA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43140" w14:textId="77777777" w:rsidR="008822CA" w:rsidRPr="000D68F0" w:rsidRDefault="008822CA" w:rsidP="008822CA">
            <w:pPr>
              <w:keepNext/>
              <w:snapToGrid w:val="0"/>
              <w:spacing w:line="320" w:lineRule="exact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  <w:bookmarkStart w:id="10" w:name="_Hlk172876460"/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2346D" w14:textId="77777777" w:rsidR="00565097" w:rsidRPr="000D68F0" w:rsidRDefault="00565097" w:rsidP="008822CA">
            <w:pPr>
              <w:widowControl/>
              <w:jc w:val="center"/>
              <w:rPr>
                <w:rFonts w:eastAsia="Times New Roman" w:cs="Times New Roman"/>
                <w:b/>
                <w:bCs/>
                <w:lang w:bidi="ar-SA"/>
              </w:rPr>
            </w:pPr>
          </w:p>
          <w:p w14:paraId="4471FAB6" w14:textId="0C9E6187" w:rsidR="008822CA" w:rsidRPr="000D68F0" w:rsidRDefault="008822CA" w:rsidP="008822CA">
            <w:pPr>
              <w:widowControl/>
              <w:jc w:val="center"/>
              <w:rPr>
                <w:rFonts w:eastAsia="Times New Roman" w:cs="Times New Roman"/>
                <w:b/>
                <w:bCs/>
                <w:lang w:bidi="ar-SA"/>
              </w:rPr>
            </w:pPr>
            <w:r w:rsidRPr="000D68F0">
              <w:rPr>
                <w:rFonts w:eastAsia="Times New Roman" w:cs="Times New Roman"/>
                <w:b/>
                <w:bCs/>
                <w:lang w:bidi="ar-SA"/>
              </w:rPr>
              <w:t>FORMULARZ CENOWY</w:t>
            </w:r>
            <w:r w:rsidR="00964A90" w:rsidRPr="000D68F0">
              <w:rPr>
                <w:rFonts w:eastAsia="Times New Roman" w:cs="Times New Roman"/>
                <w:b/>
                <w:bCs/>
                <w:lang w:bidi="ar-SA"/>
              </w:rPr>
              <w:t xml:space="preserve"> </w:t>
            </w:r>
          </w:p>
          <w:p w14:paraId="387D789C" w14:textId="77777777" w:rsidR="00AE6854" w:rsidRPr="005E0086" w:rsidRDefault="00AE6854" w:rsidP="00AE6854">
            <w:pPr>
              <w:widowControl/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 w:cs="Times New Roman"/>
                <w:b/>
                <w:bCs/>
                <w:lang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="008822CA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Załącznik nr 2 do SWZ</w:t>
            </w:r>
            <w:r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 </w:t>
            </w:r>
          </w:p>
          <w:p w14:paraId="558AFFE4" w14:textId="66C4988B" w:rsidR="008822CA" w:rsidRPr="00AE6854" w:rsidRDefault="00AE6854" w:rsidP="00AE6854">
            <w:pPr>
              <w:widowControl/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</w:pPr>
            <w:r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                                  s</w:t>
            </w:r>
            <w:r w:rsidR="008822CA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 xml:space="preserve">prawa nr </w:t>
            </w:r>
            <w:r w:rsidR="005F3AA0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33</w:t>
            </w:r>
            <w:r w:rsidR="009021C9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/24</w:t>
            </w:r>
            <w:r w:rsidR="00B341FB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/</w:t>
            </w:r>
            <w:r w:rsidR="00964A90" w:rsidRPr="005E0086">
              <w:rPr>
                <w:rFonts w:eastAsia="Times New Roman" w:cs="Times New Roman"/>
                <w:b/>
                <w:bCs/>
                <w:sz w:val="16"/>
                <w:szCs w:val="16"/>
                <w:lang w:bidi="ar-SA"/>
              </w:rPr>
              <w:t>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7B9E0" w14:textId="77777777" w:rsidR="008822CA" w:rsidRPr="000D68F0" w:rsidRDefault="008822CA" w:rsidP="008822CA">
            <w:pPr>
              <w:keepNext/>
              <w:widowControl/>
              <w:snapToGrid w:val="0"/>
              <w:spacing w:line="320" w:lineRule="exact"/>
              <w:ind w:left="3540"/>
              <w:jc w:val="both"/>
              <w:outlineLvl w:val="3"/>
              <w:rPr>
                <w:rFonts w:eastAsia="Times New Roman" w:cs="Times New Roman"/>
                <w:b/>
                <w:bCs/>
                <w:lang w:bidi="ar-SA"/>
              </w:rPr>
            </w:pPr>
          </w:p>
        </w:tc>
      </w:tr>
    </w:tbl>
    <w:p w14:paraId="538BF491" w14:textId="77777777" w:rsidR="008822CA" w:rsidRPr="000D68F0" w:rsidRDefault="008822CA" w:rsidP="008822CA">
      <w:pPr>
        <w:keepNext/>
        <w:ind w:left="9204" w:firstLine="708"/>
        <w:rPr>
          <w:rFonts w:eastAsia="Times New Roman" w:cs="Times New Roman"/>
          <w:b/>
          <w:bCs/>
          <w:lang w:eastAsia="ar-SA" w:bidi="ar-SA"/>
        </w:rPr>
      </w:pPr>
    </w:p>
    <w:p w14:paraId="3B323B37" w14:textId="77777777" w:rsidR="0072171A" w:rsidRPr="000D68F0" w:rsidRDefault="0072171A" w:rsidP="00DE4D0F">
      <w:pPr>
        <w:rPr>
          <w:rFonts w:eastAsia="Times New Roman" w:cs="Times New Roman"/>
          <w:b/>
          <w:bCs/>
          <w:lang w:eastAsia="ar-SA" w:bidi="ar-SA"/>
        </w:rPr>
      </w:pPr>
    </w:p>
    <w:p w14:paraId="53BA70F1" w14:textId="3944743F" w:rsid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>CENTRUM SZKOLENIA POLICJI</w:t>
      </w:r>
    </w:p>
    <w:p w14:paraId="122C75B2" w14:textId="3E02AD33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328B9D33" w14:textId="722D6E1D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>ul. Zegrzyńska 121</w:t>
      </w:r>
    </w:p>
    <w:p w14:paraId="311A8A97" w14:textId="44979F50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>05-119 Legionowo</w:t>
      </w:r>
    </w:p>
    <w:p w14:paraId="45D45CEF" w14:textId="460E1B40" w:rsid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>
        <w:rPr>
          <w:rFonts w:eastAsiaTheme="minorHAnsi" w:cs="Times New Roman"/>
          <w:b/>
          <w:bCs/>
          <w:lang w:eastAsia="en-US" w:bidi="ar-SA"/>
        </w:rPr>
        <w:t>Tabela 1</w:t>
      </w:r>
    </w:p>
    <w:p w14:paraId="6AB5A9A2" w14:textId="77777777" w:rsidR="00C976B7" w:rsidRDefault="00C976B7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116588C" w14:textId="1B5CE623" w:rsid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 –</w:t>
      </w:r>
      <w:r w:rsidR="00C976B7">
        <w:rPr>
          <w:rFonts w:eastAsiaTheme="minorHAnsi" w:cs="Times New Roman"/>
          <w:b/>
          <w:bCs/>
          <w:lang w:eastAsia="en-US" w:bidi="ar-SA"/>
        </w:rPr>
        <w:t xml:space="preserve"> Łóżko metalowe z materacem</w:t>
      </w:r>
    </w:p>
    <w:p w14:paraId="049FC233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3969"/>
        <w:gridCol w:w="2268"/>
        <w:gridCol w:w="1134"/>
        <w:gridCol w:w="850"/>
        <w:gridCol w:w="2126"/>
        <w:gridCol w:w="2410"/>
        <w:gridCol w:w="1276"/>
      </w:tblGrid>
      <w:tr w:rsidR="005E0086" w:rsidRPr="005E0086" w14:paraId="1EA45FE0" w14:textId="77777777" w:rsidTr="008B5100">
        <w:trPr>
          <w:cantSplit/>
          <w:trHeight w:val="44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37D14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bookmarkStart w:id="11" w:name="_Hlk173221692"/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658C0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B8E72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8835A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8039B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33E63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13D50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E0297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bookmarkEnd w:id="11"/>
      <w:tr w:rsidR="005E0086" w:rsidRPr="005E0086" w14:paraId="3B25ADD7" w14:textId="77777777" w:rsidTr="008B5100">
        <w:trPr>
          <w:cantSplit/>
          <w:trHeight w:val="9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2FEE87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282F9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B7577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CA3BB1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4C233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EEC22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9A2FB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5E0086" w:rsidRPr="005E0086" w14:paraId="52E699FA" w14:textId="77777777" w:rsidTr="008B51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tcBorders>
              <w:top w:val="double" w:sz="4" w:space="0" w:color="000000"/>
            </w:tcBorders>
            <w:vAlign w:val="center"/>
          </w:tcPr>
          <w:p w14:paraId="2F8ADE95" w14:textId="4A45DB4E" w:rsidR="005E0086" w:rsidRPr="005E0086" w:rsidRDefault="00C976B7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D89CCEC" w14:textId="61A7F5AC" w:rsidR="005E0086" w:rsidRPr="005E0086" w:rsidRDefault="00C976B7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Łóżko metalowe z materacem</w:t>
            </w:r>
          </w:p>
        </w:tc>
        <w:tc>
          <w:tcPr>
            <w:tcW w:w="2268" w:type="dxa"/>
          </w:tcPr>
          <w:p w14:paraId="2A876EE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134" w:type="dxa"/>
            <w:vAlign w:val="center"/>
          </w:tcPr>
          <w:p w14:paraId="28B730DF" w14:textId="1A50EC3E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16DAAC63" w14:textId="7E16B32A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804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5E140F7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42A2C06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BACF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53E9F427" w14:textId="77777777" w:rsidTr="008B51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73ADF28B" w14:textId="3215FD14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33EBFD2" w14:textId="3754861D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Materac</w:t>
            </w:r>
          </w:p>
        </w:tc>
        <w:tc>
          <w:tcPr>
            <w:tcW w:w="2268" w:type="dxa"/>
          </w:tcPr>
          <w:p w14:paraId="4951C8E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134" w:type="dxa"/>
            <w:vAlign w:val="center"/>
          </w:tcPr>
          <w:p w14:paraId="61956297" w14:textId="299314EF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3AF433CA" w14:textId="592CF488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200</w:t>
            </w:r>
          </w:p>
        </w:tc>
        <w:tc>
          <w:tcPr>
            <w:tcW w:w="2126" w:type="dxa"/>
            <w:vAlign w:val="center"/>
          </w:tcPr>
          <w:p w14:paraId="4573ACA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1B3DF43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8B73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4C6EF7EB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E15EA" w14:textId="2246FA72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B9E9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EF752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5829D18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57581C1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A3B1F8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7934A70C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8898907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254256B5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6AC5385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659AD8C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364173C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18783E6A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287F134" w14:textId="77777777" w:rsid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3F97BFB" w14:textId="57FF26FF" w:rsidR="005E0086" w:rsidRPr="005E0086" w:rsidRDefault="005E0086" w:rsidP="005E0086">
      <w:pPr>
        <w:tabs>
          <w:tab w:val="num" w:pos="0"/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45163981" w14:textId="58FE9C12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CZĘŚĆ I – </w:t>
      </w:r>
      <w:r w:rsidR="008B5100" w:rsidRPr="008B5100">
        <w:rPr>
          <w:rFonts w:eastAsiaTheme="minorHAnsi" w:cs="Times New Roman"/>
          <w:b/>
          <w:bCs/>
          <w:lang w:eastAsia="en-US" w:bidi="ar-SA"/>
        </w:rPr>
        <w:t>Łóżko metalowe z materacem</w:t>
      </w:r>
    </w:p>
    <w:p w14:paraId="00A8E44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051227D2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B410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0A885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CDB3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06A38EE2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8E532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198C1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1FA25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4F3A77FA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D277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CF7EA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11198B3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BFE64D8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096F7E3A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154A1CB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573B467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180ACB0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711B7AD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4643BBB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bookmarkEnd w:id="10"/>
    <w:p w14:paraId="3A1AC6CD" w14:textId="77777777" w:rsidR="00604813" w:rsidRDefault="00604813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B2ECF62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E3F584E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4449D79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6BE3218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42498B0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1255DE9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6C383FD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D4EC0AF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C959117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B449C7D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6B5A895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5E0086" w:rsidRPr="005E0086" w14:paraId="0AE568CF" w14:textId="77777777" w:rsidTr="00E606B2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C6C5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D5868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  <w:p w14:paraId="28977823" w14:textId="5639944D" w:rsidR="005E0086" w:rsidRPr="005E0086" w:rsidRDefault="005E0086" w:rsidP="00C976B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FORMULARZ CENOWY</w:t>
            </w:r>
          </w:p>
          <w:p w14:paraId="55E890EF" w14:textId="77777777" w:rsidR="005E0086" w:rsidRPr="00C976B7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Załącznik nr 2 do SWZ </w:t>
            </w:r>
          </w:p>
          <w:p w14:paraId="560CFFD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sprawa nr 33/24/ZT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F748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1DF28EEA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D6165F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1C90E4E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CENTRUM SZKOLENIA POLICJI</w:t>
      </w:r>
    </w:p>
    <w:p w14:paraId="7DAB6D93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3497AEE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ul. Zegrzyńska 121</w:t>
      </w:r>
    </w:p>
    <w:p w14:paraId="3A1E336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05-119 Legionowo</w:t>
      </w:r>
    </w:p>
    <w:p w14:paraId="33A7D66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1</w:t>
      </w:r>
    </w:p>
    <w:p w14:paraId="48DA2123" w14:textId="3B1520B8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8B5100">
        <w:rPr>
          <w:rFonts w:eastAsiaTheme="minorHAnsi" w:cs="Times New Roman"/>
          <w:b/>
          <w:bCs/>
          <w:lang w:eastAsia="en-US" w:bidi="ar-SA"/>
        </w:rPr>
        <w:t>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</w:t>
      </w:r>
      <w:r w:rsidR="008B5100">
        <w:rPr>
          <w:rFonts w:eastAsiaTheme="minorHAnsi" w:cs="Times New Roman"/>
          <w:b/>
          <w:bCs/>
          <w:lang w:eastAsia="en-US" w:bidi="ar-SA"/>
        </w:rPr>
        <w:t xml:space="preserve"> Krzesła</w:t>
      </w:r>
    </w:p>
    <w:p w14:paraId="73361A1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3969"/>
        <w:gridCol w:w="2551"/>
        <w:gridCol w:w="851"/>
        <w:gridCol w:w="850"/>
        <w:gridCol w:w="2126"/>
        <w:gridCol w:w="2410"/>
        <w:gridCol w:w="1276"/>
      </w:tblGrid>
      <w:tr w:rsidR="005E0086" w:rsidRPr="005E0086" w14:paraId="13715118" w14:textId="77777777" w:rsidTr="008B5100">
        <w:trPr>
          <w:cantSplit/>
          <w:trHeight w:val="44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95125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EE8AC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4E93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84A4E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4B6DCD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43741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CA12A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39E77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tr w:rsidR="005E0086" w:rsidRPr="005E0086" w14:paraId="45F83775" w14:textId="77777777" w:rsidTr="008B5100">
        <w:trPr>
          <w:cantSplit/>
          <w:trHeight w:val="9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40B42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4CED8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40288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5FCBD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E1CAA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CCEDD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CD2B0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5E0086" w:rsidRPr="005E0086" w14:paraId="5811CE78" w14:textId="77777777" w:rsidTr="008B51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tcBorders>
              <w:top w:val="double" w:sz="4" w:space="0" w:color="000000"/>
            </w:tcBorders>
            <w:vAlign w:val="center"/>
          </w:tcPr>
          <w:p w14:paraId="5E7458C5" w14:textId="41ED18EC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07E7288" w14:textId="2C8A1404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twarde czarne</w:t>
            </w:r>
          </w:p>
        </w:tc>
        <w:tc>
          <w:tcPr>
            <w:tcW w:w="2551" w:type="dxa"/>
          </w:tcPr>
          <w:p w14:paraId="7DFC93A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  <w:vAlign w:val="center"/>
          </w:tcPr>
          <w:p w14:paraId="5DB8B1F3" w14:textId="7C3B558D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118F9A1C" w14:textId="09D76C3C" w:rsidR="005E0086" w:rsidRPr="005E0086" w:rsidRDefault="008B5100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936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4D17EE0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2A14464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A198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1C968407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3E2AB28D" w14:textId="3E9BDD56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710A6B7" w14:textId="5663C702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obrotowe</w:t>
            </w:r>
          </w:p>
        </w:tc>
        <w:tc>
          <w:tcPr>
            <w:tcW w:w="2551" w:type="dxa"/>
          </w:tcPr>
          <w:p w14:paraId="24D865A4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1CC01009" w14:textId="0F843308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0F33D960" w14:textId="56521F49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532702E1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1AA644C3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8AA34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7F459F76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5553D330" w14:textId="6109E276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BD9BFB1" w14:textId="4C5D1A95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twarde z pulpitem</w:t>
            </w:r>
          </w:p>
        </w:tc>
        <w:tc>
          <w:tcPr>
            <w:tcW w:w="2551" w:type="dxa"/>
          </w:tcPr>
          <w:p w14:paraId="3B9BA851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D94FC0C" w14:textId="5DA67399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37964348" w14:textId="1EF83B23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1AA002B7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794ECFE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47CD3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18F579E2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2D0378F7" w14:textId="1ABDAC64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9446262" w14:textId="2DE19D3B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twarde</w:t>
            </w:r>
          </w:p>
        </w:tc>
        <w:tc>
          <w:tcPr>
            <w:tcW w:w="2551" w:type="dxa"/>
          </w:tcPr>
          <w:p w14:paraId="4F7F54D1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62E5C2A5" w14:textId="55ADAF8A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3692349" w14:textId="5863BBE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140</w:t>
            </w:r>
          </w:p>
        </w:tc>
        <w:tc>
          <w:tcPr>
            <w:tcW w:w="2126" w:type="dxa"/>
            <w:vAlign w:val="center"/>
          </w:tcPr>
          <w:p w14:paraId="137B7E37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3A5BD88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4AAB4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B5100" w:rsidRPr="005E0086" w14:paraId="494AE14D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6B2516AB" w14:textId="6C4D01CC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8E39A48" w14:textId="062DEF6E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Krzesło ISO</w:t>
            </w:r>
          </w:p>
        </w:tc>
        <w:tc>
          <w:tcPr>
            <w:tcW w:w="2551" w:type="dxa"/>
          </w:tcPr>
          <w:p w14:paraId="1EA26EE3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884ACD1" w14:textId="03341DC0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901AE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4E6AA29" w14:textId="52D0DB33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501AD7BC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0D3366B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B68A9" w14:textId="77777777" w:rsidR="008B5100" w:rsidRPr="005E0086" w:rsidRDefault="008B5100" w:rsidP="008B510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296ACF2F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51995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34D1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61E3B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019B173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35D75ED8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25E5C9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1912BCD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EE234A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709DFC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60D9ABE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19A3BC7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982FAE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0DF39B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EB51EB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568C74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5FB18C03" w14:textId="6865CCB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A71257">
        <w:rPr>
          <w:rFonts w:eastAsiaTheme="minorHAnsi" w:cs="Times New Roman"/>
          <w:b/>
          <w:bCs/>
          <w:lang w:eastAsia="en-US" w:bidi="ar-SA"/>
        </w:rPr>
        <w:t>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 </w:t>
      </w:r>
      <w:r w:rsidR="00A71257">
        <w:rPr>
          <w:rFonts w:eastAsiaTheme="minorHAnsi" w:cs="Times New Roman"/>
          <w:b/>
          <w:bCs/>
          <w:lang w:eastAsia="en-US" w:bidi="ar-SA"/>
        </w:rPr>
        <w:t>Krzesła</w:t>
      </w:r>
    </w:p>
    <w:p w14:paraId="3955492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393C3BAC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40C8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142B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9AF7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53369F5F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CA032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E909C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28D9C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658C3242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CECD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6681B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4E70FED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FEC86E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0FFFD969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654438E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0548ED9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59D049C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26AAEB13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06090FF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0808A284" w14:textId="09BD1F75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76C711E" w14:textId="563C6CC8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726092C" w14:textId="393AD8F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1A3535B" w14:textId="11C17DB0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6FF822F" w14:textId="53321639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438B57AE" w14:textId="53AF9948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2984EA7" w14:textId="780E1AE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02C1A7D" w14:textId="47011B54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0825144" w14:textId="727458D2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4805630" w14:textId="2BE19F96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5E0086" w:rsidRPr="005E0086" w14:paraId="514F8045" w14:textId="77777777" w:rsidTr="00E606B2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5B95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483E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  <w:p w14:paraId="79E4A5A1" w14:textId="75C33798" w:rsidR="005E0086" w:rsidRPr="005E0086" w:rsidRDefault="005E0086" w:rsidP="00C976B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FORMULARZ CENOWY</w:t>
            </w:r>
          </w:p>
          <w:p w14:paraId="53B30F97" w14:textId="77777777" w:rsidR="005E0086" w:rsidRPr="00C976B7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Załącznik nr 2 do SWZ </w:t>
            </w:r>
          </w:p>
          <w:p w14:paraId="176A08A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sprawa nr 33/24/ZT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B68C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6DE0D7D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65C5D12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CENTRUM SZKOLENIA POLICJI</w:t>
      </w:r>
    </w:p>
    <w:p w14:paraId="70F6F62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6D4F52D4" w14:textId="2B361C35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="00857670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/>
          <w:bCs/>
          <w:lang w:eastAsia="en-US" w:bidi="ar-SA"/>
        </w:rPr>
        <w:t>ul. Zegrzyńska 121</w:t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="00857670">
        <w:rPr>
          <w:rFonts w:eastAsiaTheme="minorHAnsi" w:cs="Times New Roman"/>
          <w:b/>
          <w:bCs/>
          <w:lang w:eastAsia="en-US" w:bidi="ar-SA"/>
        </w:rPr>
        <w:t xml:space="preserve">                               </w:t>
      </w:r>
      <w:r w:rsidRPr="005E0086">
        <w:rPr>
          <w:rFonts w:eastAsiaTheme="minorHAnsi" w:cs="Times New Roman"/>
          <w:b/>
          <w:bCs/>
          <w:lang w:eastAsia="en-US" w:bidi="ar-SA"/>
        </w:rPr>
        <w:t>05-119 Legionowo</w:t>
      </w:r>
    </w:p>
    <w:p w14:paraId="66E591B5" w14:textId="1013CBC3" w:rsidR="00857670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1</w:t>
      </w:r>
    </w:p>
    <w:p w14:paraId="33050181" w14:textId="55E4D958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857670">
        <w:rPr>
          <w:rFonts w:eastAsiaTheme="minorHAnsi" w:cs="Times New Roman"/>
          <w:b/>
          <w:bCs/>
          <w:lang w:eastAsia="en-US" w:bidi="ar-SA"/>
        </w:rPr>
        <w:t>II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</w:t>
      </w:r>
      <w:r w:rsidR="00857670">
        <w:rPr>
          <w:rFonts w:eastAsiaTheme="minorHAnsi" w:cs="Times New Roman"/>
          <w:b/>
          <w:bCs/>
          <w:lang w:eastAsia="en-US" w:bidi="ar-SA"/>
        </w:rPr>
        <w:t xml:space="preserve"> Meble drewniane</w:t>
      </w: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5"/>
        <w:gridCol w:w="3828"/>
        <w:gridCol w:w="2551"/>
        <w:gridCol w:w="851"/>
        <w:gridCol w:w="850"/>
        <w:gridCol w:w="2126"/>
        <w:gridCol w:w="2410"/>
        <w:gridCol w:w="1276"/>
      </w:tblGrid>
      <w:tr w:rsidR="005E0086" w:rsidRPr="005E0086" w14:paraId="7E2A00DF" w14:textId="77777777" w:rsidTr="00857670">
        <w:trPr>
          <w:cantSplit/>
          <w:trHeight w:val="44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217755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FEB09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C9DDC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4E39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0814B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0E988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FFE3EC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BBE41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tr w:rsidR="005E0086" w:rsidRPr="005E0086" w14:paraId="12FCA83F" w14:textId="77777777" w:rsidTr="00857670">
        <w:trPr>
          <w:cantSplit/>
          <w:trHeight w:val="95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7065F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04B7C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0B419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DFC76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F063F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13826D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36FFB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857670" w:rsidRPr="005E0086" w14:paraId="31EA5119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tcBorders>
              <w:top w:val="double" w:sz="4" w:space="0" w:color="000000"/>
            </w:tcBorders>
            <w:vAlign w:val="center"/>
          </w:tcPr>
          <w:p w14:paraId="01CF40C9" w14:textId="1EAC5D13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3828" w:type="dxa"/>
          </w:tcPr>
          <w:p w14:paraId="06F52139" w14:textId="2F59AF1B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ubraniowa 2-drzwiowa</w:t>
            </w:r>
          </w:p>
        </w:tc>
        <w:tc>
          <w:tcPr>
            <w:tcW w:w="2551" w:type="dxa"/>
          </w:tcPr>
          <w:p w14:paraId="05083A6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  <w:vAlign w:val="center"/>
          </w:tcPr>
          <w:p w14:paraId="27B53419" w14:textId="5EC732A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6D9C7C3C" w14:textId="2052BAC8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450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2757009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4FBEB3F0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9ED8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22745379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05360BFF" w14:textId="7B33319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3828" w:type="dxa"/>
          </w:tcPr>
          <w:p w14:paraId="0576D5EF" w14:textId="1E9F6ED6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ubraniowa 3-drzwiowa</w:t>
            </w:r>
          </w:p>
        </w:tc>
        <w:tc>
          <w:tcPr>
            <w:tcW w:w="2551" w:type="dxa"/>
          </w:tcPr>
          <w:p w14:paraId="3AF9F05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218519A3" w14:textId="77D0575A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0A353D43" w14:textId="09497110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377BEBE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281628CE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8348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6615C5BE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63B30B6B" w14:textId="7DB720CC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3.</w:t>
            </w:r>
          </w:p>
        </w:tc>
        <w:tc>
          <w:tcPr>
            <w:tcW w:w="3828" w:type="dxa"/>
          </w:tcPr>
          <w:p w14:paraId="66C9E621" w14:textId="656BBAEB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Wieszak ubraniowy </w:t>
            </w:r>
          </w:p>
        </w:tc>
        <w:tc>
          <w:tcPr>
            <w:tcW w:w="2551" w:type="dxa"/>
          </w:tcPr>
          <w:p w14:paraId="6A8E6D28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74FE8A52" w14:textId="0EB4004C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640D501E" w14:textId="22D3FB81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347</w:t>
            </w:r>
          </w:p>
        </w:tc>
        <w:tc>
          <w:tcPr>
            <w:tcW w:w="2126" w:type="dxa"/>
            <w:vAlign w:val="center"/>
          </w:tcPr>
          <w:p w14:paraId="6DC7712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174BDDDA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AA62C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1C13B077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6C4FE91B" w14:textId="36CD922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4.</w:t>
            </w:r>
          </w:p>
        </w:tc>
        <w:tc>
          <w:tcPr>
            <w:tcW w:w="3828" w:type="dxa"/>
          </w:tcPr>
          <w:p w14:paraId="50AE9DE7" w14:textId="70EEA58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Wieszak ubraniowy</w:t>
            </w:r>
          </w:p>
        </w:tc>
        <w:tc>
          <w:tcPr>
            <w:tcW w:w="2551" w:type="dxa"/>
          </w:tcPr>
          <w:p w14:paraId="55EC92B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6FC6451C" w14:textId="2A7C2CF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45624F5" w14:textId="5A0F9833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76</w:t>
            </w:r>
          </w:p>
        </w:tc>
        <w:tc>
          <w:tcPr>
            <w:tcW w:w="2126" w:type="dxa"/>
            <w:vAlign w:val="center"/>
          </w:tcPr>
          <w:p w14:paraId="17D4802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4E444382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EC40B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23272066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73799814" w14:textId="7882992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5.</w:t>
            </w:r>
          </w:p>
        </w:tc>
        <w:tc>
          <w:tcPr>
            <w:tcW w:w="3828" w:type="dxa"/>
          </w:tcPr>
          <w:p w14:paraId="1ACC26C3" w14:textId="0E513C49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Regał biurowy</w:t>
            </w:r>
          </w:p>
        </w:tc>
        <w:tc>
          <w:tcPr>
            <w:tcW w:w="2551" w:type="dxa"/>
          </w:tcPr>
          <w:p w14:paraId="24F7C51B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0517479" w14:textId="78D5D2E6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5FEE33BA" w14:textId="2029A9A1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5043446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FA326F6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A908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63B89136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1EB13FF7" w14:textId="1309370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6.</w:t>
            </w:r>
          </w:p>
        </w:tc>
        <w:tc>
          <w:tcPr>
            <w:tcW w:w="3828" w:type="dxa"/>
          </w:tcPr>
          <w:p w14:paraId="10EF97D0" w14:textId="5D8262F5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biurowa</w:t>
            </w:r>
          </w:p>
        </w:tc>
        <w:tc>
          <w:tcPr>
            <w:tcW w:w="2551" w:type="dxa"/>
          </w:tcPr>
          <w:p w14:paraId="529FB910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548B84FC" w14:textId="3E08B339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0779A027" w14:textId="0BA687A5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60019B28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8AA471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5227A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551A06F5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4C447861" w14:textId="6B9605FD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7.</w:t>
            </w:r>
          </w:p>
        </w:tc>
        <w:tc>
          <w:tcPr>
            <w:tcW w:w="3828" w:type="dxa"/>
          </w:tcPr>
          <w:p w14:paraId="79CB0B55" w14:textId="6E1B31CF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Biurko </w:t>
            </w:r>
            <w:proofErr w:type="spellStart"/>
            <w:r>
              <w:t>kompaktowe+kontenerek</w:t>
            </w:r>
            <w:proofErr w:type="spellEnd"/>
          </w:p>
        </w:tc>
        <w:tc>
          <w:tcPr>
            <w:tcW w:w="2551" w:type="dxa"/>
          </w:tcPr>
          <w:p w14:paraId="7D7EC3DF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032D35EE" w14:textId="6ED05A4F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87A9EEF" w14:textId="54268B5F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13302ED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3A829E64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32E7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5969DD68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20E7295A" w14:textId="7FF542CB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8.</w:t>
            </w:r>
          </w:p>
        </w:tc>
        <w:tc>
          <w:tcPr>
            <w:tcW w:w="3828" w:type="dxa"/>
          </w:tcPr>
          <w:p w14:paraId="5F2A2582" w14:textId="2452C61E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Stół klubowy okrągły</w:t>
            </w:r>
          </w:p>
        </w:tc>
        <w:tc>
          <w:tcPr>
            <w:tcW w:w="2551" w:type="dxa"/>
          </w:tcPr>
          <w:p w14:paraId="6EEDC57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32BD4CE2" w14:textId="4A25894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33B4E40" w14:textId="21762435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450</w:t>
            </w:r>
          </w:p>
        </w:tc>
        <w:tc>
          <w:tcPr>
            <w:tcW w:w="2126" w:type="dxa"/>
            <w:vAlign w:val="center"/>
          </w:tcPr>
          <w:p w14:paraId="3535A00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6549F26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557E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35C01953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2891FAE9" w14:textId="34436018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9.</w:t>
            </w:r>
          </w:p>
        </w:tc>
        <w:tc>
          <w:tcPr>
            <w:tcW w:w="3828" w:type="dxa"/>
          </w:tcPr>
          <w:p w14:paraId="0353960A" w14:textId="16872061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Stół konferencyjny 2,20 x 1,20</w:t>
            </w:r>
          </w:p>
        </w:tc>
        <w:tc>
          <w:tcPr>
            <w:tcW w:w="2551" w:type="dxa"/>
          </w:tcPr>
          <w:p w14:paraId="38AFA57F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456CC4E4" w14:textId="1D1036F2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8CA41CE" w14:textId="60BA9D0A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024B7A05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2494C0CC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527AD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7BA9C1E8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5765AF4F" w14:textId="7E032A13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10.</w:t>
            </w:r>
          </w:p>
        </w:tc>
        <w:tc>
          <w:tcPr>
            <w:tcW w:w="3828" w:type="dxa"/>
          </w:tcPr>
          <w:p w14:paraId="73033FA4" w14:textId="58F1D48C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Stół klubowy </w:t>
            </w:r>
          </w:p>
        </w:tc>
        <w:tc>
          <w:tcPr>
            <w:tcW w:w="2551" w:type="dxa"/>
          </w:tcPr>
          <w:p w14:paraId="5EAD5D87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3BE9F410" w14:textId="1218A6B4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1944D27F" w14:textId="6BE56E88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20</w:t>
            </w:r>
          </w:p>
        </w:tc>
        <w:tc>
          <w:tcPr>
            <w:tcW w:w="2126" w:type="dxa"/>
            <w:vAlign w:val="center"/>
          </w:tcPr>
          <w:p w14:paraId="004C0CF6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099DD0A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1676E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857670" w:rsidRPr="005E0086" w14:paraId="277529AB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05" w:type="dxa"/>
            <w:vAlign w:val="center"/>
          </w:tcPr>
          <w:p w14:paraId="29107577" w14:textId="4FD916B6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11.</w:t>
            </w:r>
          </w:p>
        </w:tc>
        <w:tc>
          <w:tcPr>
            <w:tcW w:w="3828" w:type="dxa"/>
          </w:tcPr>
          <w:p w14:paraId="77771338" w14:textId="5073D840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 xml:space="preserve">Stół szkolny </w:t>
            </w:r>
          </w:p>
        </w:tc>
        <w:tc>
          <w:tcPr>
            <w:tcW w:w="2551" w:type="dxa"/>
          </w:tcPr>
          <w:p w14:paraId="2E294601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851" w:type="dxa"/>
          </w:tcPr>
          <w:p w14:paraId="006F552E" w14:textId="56BFF120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E1489F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4A237DC2" w14:textId="4E9DC8A9" w:rsidR="00857670" w:rsidRPr="005E0086" w:rsidRDefault="0095783A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4E9C5039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DBE6A5B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3021E" w14:textId="77777777" w:rsidR="00857670" w:rsidRPr="005E0086" w:rsidRDefault="00857670" w:rsidP="00857670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453F5ECE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65903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B20D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06D5A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2B24D77C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3F6B70E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7D86634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7B0872A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0E22B92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6525A9DD" w14:textId="01B7643F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857670">
        <w:rPr>
          <w:rFonts w:eastAsiaTheme="minorHAnsi" w:cs="Times New Roman"/>
          <w:b/>
          <w:bCs/>
          <w:lang w:eastAsia="en-US" w:bidi="ar-SA"/>
        </w:rPr>
        <w:t>II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 </w:t>
      </w:r>
      <w:r w:rsidR="00857670" w:rsidRPr="00857670">
        <w:rPr>
          <w:rFonts w:eastAsiaTheme="minorHAnsi" w:cs="Times New Roman"/>
          <w:b/>
          <w:bCs/>
          <w:lang w:eastAsia="en-US" w:bidi="ar-SA"/>
        </w:rPr>
        <w:t>Meble drewniane</w:t>
      </w:r>
    </w:p>
    <w:p w14:paraId="70F272E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04C57018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FE0A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AA94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C181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61D84CDF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6A099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FF64AF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C6849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5D91A4C6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9E89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2BEF8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376B34B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6D33DA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10F2223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34166D7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5B71785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2B2392B4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0EBFD41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703841E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09B415E9" w14:textId="10423EFD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8773837" w14:textId="70B47AA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6D36A35" w14:textId="079E5CFB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161C7F9" w14:textId="7F417D89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E79E80F" w14:textId="75C84184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E865C64" w14:textId="2393307C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0B7DBD0" w14:textId="15DA0465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7E74FB6" w14:textId="2FE9DBB9" w:rsidR="00C976B7" w:rsidRDefault="00C976B7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99F238C" w14:textId="29237572" w:rsidR="00C976B7" w:rsidRDefault="00C976B7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05D6A1C" w14:textId="77777777" w:rsidR="00C976B7" w:rsidRDefault="00C976B7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16D62E97" w14:textId="31C615B9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14610"/>
        <w:gridCol w:w="73"/>
      </w:tblGrid>
      <w:tr w:rsidR="005E0086" w:rsidRPr="005E0086" w14:paraId="4C8E48C9" w14:textId="77777777" w:rsidTr="00E606B2">
        <w:trPr>
          <w:trHeight w:val="67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D11E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1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457B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  <w:p w14:paraId="31567D19" w14:textId="2ABC89E4" w:rsidR="005E0086" w:rsidRPr="005E0086" w:rsidRDefault="005E0086" w:rsidP="00C976B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FORMULARZ CENOWY</w:t>
            </w:r>
          </w:p>
          <w:p w14:paraId="5E09EB97" w14:textId="77777777" w:rsidR="005E0086" w:rsidRPr="00C976B7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Załącznik nr 2 do SWZ </w:t>
            </w:r>
          </w:p>
          <w:p w14:paraId="3D9FF2F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C976B7">
              <w:rPr>
                <w:rFonts w:eastAsiaTheme="minorHAnsi" w:cs="Times New Roman"/>
                <w:b/>
                <w:bCs/>
                <w:sz w:val="16"/>
                <w:szCs w:val="16"/>
                <w:lang w:eastAsia="en-US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sprawa nr 33/24/ZT</w:t>
            </w:r>
          </w:p>
        </w:tc>
        <w:tc>
          <w:tcPr>
            <w:tcW w:w="73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807C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098B206A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39672A5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5D14A44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CENTRUM SZKOLENIA POLICJI</w:t>
      </w:r>
    </w:p>
    <w:p w14:paraId="091ADEA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w Legionowie</w:t>
      </w:r>
    </w:p>
    <w:p w14:paraId="66DD9A17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ul. Zegrzyńska 121</w:t>
      </w:r>
    </w:p>
    <w:p w14:paraId="5E6D5F3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</w:r>
      <w:r w:rsidRPr="005E0086">
        <w:rPr>
          <w:rFonts w:eastAsiaTheme="minorHAnsi" w:cs="Times New Roman"/>
          <w:b/>
          <w:bCs/>
          <w:lang w:eastAsia="en-US" w:bidi="ar-SA"/>
        </w:rPr>
        <w:tab/>
        <w:t>05-119 Legionowo</w:t>
      </w:r>
    </w:p>
    <w:p w14:paraId="24EB7CC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1</w:t>
      </w:r>
    </w:p>
    <w:p w14:paraId="791FB5E9" w14:textId="3E0930D3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7851A3">
        <w:rPr>
          <w:rFonts w:eastAsiaTheme="minorHAnsi" w:cs="Times New Roman"/>
          <w:b/>
          <w:bCs/>
          <w:lang w:eastAsia="en-US" w:bidi="ar-SA"/>
        </w:rPr>
        <w:t xml:space="preserve">V </w:t>
      </w:r>
      <w:r w:rsidRPr="005E0086">
        <w:rPr>
          <w:rFonts w:eastAsiaTheme="minorHAnsi" w:cs="Times New Roman"/>
          <w:b/>
          <w:bCs/>
          <w:lang w:eastAsia="en-US" w:bidi="ar-SA"/>
        </w:rPr>
        <w:t>–</w:t>
      </w:r>
      <w:r w:rsidR="007851A3">
        <w:rPr>
          <w:rFonts w:eastAsiaTheme="minorHAnsi" w:cs="Times New Roman"/>
          <w:b/>
          <w:bCs/>
          <w:lang w:eastAsia="en-US" w:bidi="ar-SA"/>
        </w:rPr>
        <w:t xml:space="preserve"> Meble metalowe</w:t>
      </w:r>
    </w:p>
    <w:p w14:paraId="5092ABF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tbl>
      <w:tblPr>
        <w:tblW w:w="14497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4961"/>
        <w:gridCol w:w="1701"/>
        <w:gridCol w:w="709"/>
        <w:gridCol w:w="850"/>
        <w:gridCol w:w="2126"/>
        <w:gridCol w:w="2410"/>
        <w:gridCol w:w="1276"/>
      </w:tblGrid>
      <w:tr w:rsidR="005E0086" w:rsidRPr="005E0086" w14:paraId="11EC9489" w14:textId="77777777" w:rsidTr="007851A3">
        <w:trPr>
          <w:cantSplit/>
          <w:trHeight w:val="44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DD355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L.p.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5362E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Opis przedmiotu zamówienia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406292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Nazwa producenta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64E8C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43C615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Ilość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12E3A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Cena jednostkowa netto (PLN)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B4573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82686A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lang w:eastAsia="en-US" w:bidi="ar-SA"/>
              </w:rPr>
              <w:t>Stawka podatku VAT</w:t>
            </w:r>
          </w:p>
        </w:tc>
      </w:tr>
      <w:tr w:rsidR="005E0086" w:rsidRPr="005E0086" w14:paraId="3B01EAE1" w14:textId="77777777" w:rsidTr="007851A3">
        <w:trPr>
          <w:cantSplit/>
          <w:trHeight w:val="9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C0B0012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1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0E842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F00524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01E21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4A4B31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F3371C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A1A34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lang w:eastAsia="en-US" w:bidi="ar-SA"/>
              </w:rPr>
              <w:t>7</w:t>
            </w:r>
          </w:p>
        </w:tc>
      </w:tr>
      <w:tr w:rsidR="007851A3" w:rsidRPr="005E0086" w14:paraId="3947FFFA" w14:textId="77777777" w:rsidTr="007851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tcBorders>
              <w:top w:val="double" w:sz="4" w:space="0" w:color="000000"/>
            </w:tcBorders>
            <w:vAlign w:val="center"/>
          </w:tcPr>
          <w:p w14:paraId="539C9EE4" w14:textId="4B1F2BC4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4961" w:type="dxa"/>
          </w:tcPr>
          <w:p w14:paraId="3A8872E9" w14:textId="3C178AE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proofErr w:type="spellStart"/>
            <w:r>
              <w:t>Kontenerek</w:t>
            </w:r>
            <w:proofErr w:type="spellEnd"/>
          </w:p>
        </w:tc>
        <w:tc>
          <w:tcPr>
            <w:tcW w:w="1701" w:type="dxa"/>
          </w:tcPr>
          <w:p w14:paraId="1FAD2592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  <w:vAlign w:val="center"/>
          </w:tcPr>
          <w:p w14:paraId="50870C1C" w14:textId="0A1AAC11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67E85F3E" w14:textId="573DD6EF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882</w:t>
            </w:r>
          </w:p>
        </w:tc>
        <w:tc>
          <w:tcPr>
            <w:tcW w:w="2126" w:type="dxa"/>
            <w:tcBorders>
              <w:top w:val="double" w:sz="4" w:space="0" w:color="000000"/>
            </w:tcBorders>
            <w:vAlign w:val="center"/>
          </w:tcPr>
          <w:p w14:paraId="589ABBE4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double" w:sz="4" w:space="0" w:color="000000"/>
            </w:tcBorders>
            <w:vAlign w:val="center"/>
          </w:tcPr>
          <w:p w14:paraId="43270906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1F3EF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1A87D37D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1A33DFBB" w14:textId="4ECE49CB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2.</w:t>
            </w:r>
          </w:p>
        </w:tc>
        <w:tc>
          <w:tcPr>
            <w:tcW w:w="4961" w:type="dxa"/>
          </w:tcPr>
          <w:p w14:paraId="531ACE77" w14:textId="6E39A134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biurowa metalowa</w:t>
            </w:r>
          </w:p>
        </w:tc>
        <w:tc>
          <w:tcPr>
            <w:tcW w:w="1701" w:type="dxa"/>
          </w:tcPr>
          <w:p w14:paraId="466F9AA6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428CAFF7" w14:textId="7F40C511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A477285" w14:textId="0641CBEF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12011F5A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01C7AAA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AA3B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6475861A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67C92FCF" w14:textId="0729C2DC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3.</w:t>
            </w:r>
          </w:p>
        </w:tc>
        <w:tc>
          <w:tcPr>
            <w:tcW w:w="4961" w:type="dxa"/>
          </w:tcPr>
          <w:p w14:paraId="2C3C0A64" w14:textId="33EA3271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Szafa pancerna</w:t>
            </w:r>
          </w:p>
        </w:tc>
        <w:tc>
          <w:tcPr>
            <w:tcW w:w="1701" w:type="dxa"/>
          </w:tcPr>
          <w:p w14:paraId="16677147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19716732" w14:textId="72D50A7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E9097B2" w14:textId="1F7342AF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</w:t>
            </w:r>
          </w:p>
        </w:tc>
        <w:tc>
          <w:tcPr>
            <w:tcW w:w="2126" w:type="dxa"/>
            <w:vAlign w:val="center"/>
          </w:tcPr>
          <w:p w14:paraId="7C1859C8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4D3950DB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FBD7F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4976B5D8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0BA692E7" w14:textId="751B4016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4.</w:t>
            </w:r>
          </w:p>
        </w:tc>
        <w:tc>
          <w:tcPr>
            <w:tcW w:w="4961" w:type="dxa"/>
          </w:tcPr>
          <w:p w14:paraId="105E5A46" w14:textId="3A9DD7EB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Szafka na klucze</w:t>
            </w:r>
          </w:p>
        </w:tc>
        <w:tc>
          <w:tcPr>
            <w:tcW w:w="1701" w:type="dxa"/>
          </w:tcPr>
          <w:p w14:paraId="0EB9E54E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0C9EABD1" w14:textId="72008493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3E323988" w14:textId="485FDAF6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20</w:t>
            </w:r>
          </w:p>
        </w:tc>
        <w:tc>
          <w:tcPr>
            <w:tcW w:w="2126" w:type="dxa"/>
            <w:vAlign w:val="center"/>
          </w:tcPr>
          <w:p w14:paraId="27D5F09F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57CD1E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DC2CB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1D3BEF40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365362F9" w14:textId="4EAA5B39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5.</w:t>
            </w:r>
          </w:p>
        </w:tc>
        <w:tc>
          <w:tcPr>
            <w:tcW w:w="4961" w:type="dxa"/>
          </w:tcPr>
          <w:p w14:paraId="3808C665" w14:textId="5471150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Regał magazynowy metalowy 1000 x 2000 x 500</w:t>
            </w:r>
          </w:p>
        </w:tc>
        <w:tc>
          <w:tcPr>
            <w:tcW w:w="1701" w:type="dxa"/>
          </w:tcPr>
          <w:p w14:paraId="43AFE5A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4E0A5D7C" w14:textId="18EADE89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7EB136C2" w14:textId="0A0D179E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100</w:t>
            </w:r>
          </w:p>
        </w:tc>
        <w:tc>
          <w:tcPr>
            <w:tcW w:w="2126" w:type="dxa"/>
            <w:vAlign w:val="center"/>
          </w:tcPr>
          <w:p w14:paraId="6F8EB313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5078D0D2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FD7F0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7851A3" w:rsidRPr="005E0086" w14:paraId="27106A05" w14:textId="77777777" w:rsidTr="00E60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vAlign w:val="center"/>
          </w:tcPr>
          <w:p w14:paraId="46FD14B0" w14:textId="0AB2CA6D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6.</w:t>
            </w:r>
          </w:p>
        </w:tc>
        <w:tc>
          <w:tcPr>
            <w:tcW w:w="4961" w:type="dxa"/>
          </w:tcPr>
          <w:p w14:paraId="1141AD41" w14:textId="77777777" w:rsidR="007851A3" w:rsidRDefault="007851A3" w:rsidP="007851A3">
            <w:r>
              <w:t xml:space="preserve">Szafa kartotekowa metalowa </w:t>
            </w:r>
          </w:p>
          <w:p w14:paraId="760F71B6" w14:textId="239E4158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t>z trzema szufladami</w:t>
            </w:r>
          </w:p>
        </w:tc>
        <w:tc>
          <w:tcPr>
            <w:tcW w:w="1701" w:type="dxa"/>
          </w:tcPr>
          <w:p w14:paraId="498A41C9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709" w:type="dxa"/>
          </w:tcPr>
          <w:p w14:paraId="580AA0CC" w14:textId="0567ED3D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A440C8"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AC797B7" w14:textId="334FB342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5</w:t>
            </w:r>
          </w:p>
        </w:tc>
        <w:tc>
          <w:tcPr>
            <w:tcW w:w="2126" w:type="dxa"/>
            <w:vAlign w:val="center"/>
          </w:tcPr>
          <w:p w14:paraId="461406A5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vAlign w:val="center"/>
          </w:tcPr>
          <w:p w14:paraId="094FC681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EFF2E" w14:textId="77777777" w:rsidR="007851A3" w:rsidRPr="005E0086" w:rsidRDefault="007851A3" w:rsidP="007851A3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5E0086" w:rsidRPr="005E0086" w14:paraId="516EB430" w14:textId="77777777" w:rsidTr="00E606B2">
        <w:trPr>
          <w:trHeight w:val="261"/>
        </w:trPr>
        <w:tc>
          <w:tcPr>
            <w:tcW w:w="10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2AFFF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AF1DD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0D6F2B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1F038109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lang w:eastAsia="en-US" w:bidi="ar-SA"/>
        </w:rPr>
        <w:t xml:space="preserve">Wszystkie wartości w poszczególnych kolumnach muszą zostać przedstawione z dokładnością do dwóch miejsc po przecinku.                     </w:t>
      </w:r>
    </w:p>
    <w:p w14:paraId="647A09D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8D75EB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>W ceny jednostkowe wliczone są koszty transportu, rozładunku, montażu, ubezpieczeń, opłaty celne i podatkowe oraz wszelkie inne koszty Wykonawcy.</w:t>
      </w:r>
    </w:p>
    <w:p w14:paraId="3959200B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2B2F1B1E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49300E9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755DBA69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</w:p>
    <w:p w14:paraId="27C545C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Tabela 2</w:t>
      </w:r>
    </w:p>
    <w:p w14:paraId="5613CCD2" w14:textId="245B5BD8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CZĘŚĆ I</w:t>
      </w:r>
      <w:r w:rsidR="007851A3">
        <w:rPr>
          <w:rFonts w:eastAsiaTheme="minorHAnsi" w:cs="Times New Roman"/>
          <w:b/>
          <w:bCs/>
          <w:lang w:eastAsia="en-US" w:bidi="ar-SA"/>
        </w:rPr>
        <w:t>V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– </w:t>
      </w:r>
      <w:r w:rsidR="007851A3">
        <w:rPr>
          <w:rFonts w:eastAsiaTheme="minorHAnsi" w:cs="Times New Roman"/>
          <w:b/>
          <w:bCs/>
          <w:lang w:eastAsia="en-US" w:bidi="ar-SA"/>
        </w:rPr>
        <w:t>Meble metalowe</w:t>
      </w:r>
    </w:p>
    <w:p w14:paraId="50A57E16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bCs/>
          <w:i/>
          <w:lang w:eastAsia="en-US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5E0086" w:rsidRPr="005E0086" w14:paraId="772B6FF9" w14:textId="77777777" w:rsidTr="00E606B2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2FE1C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B7C7E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3E59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Łączna wartość brutto</w:t>
            </w:r>
          </w:p>
        </w:tc>
      </w:tr>
      <w:tr w:rsidR="005E0086" w:rsidRPr="005E0086" w14:paraId="47D801D2" w14:textId="77777777" w:rsidTr="00E606B2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3A468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71AD9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4DD457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  <w:tr w:rsidR="005E0086" w:rsidRPr="005E0086" w14:paraId="0E1A1834" w14:textId="77777777" w:rsidTr="00E606B2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AA490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  <w:r w:rsidRPr="005E0086">
              <w:rPr>
                <w:rFonts w:eastAsiaTheme="minorHAnsi" w:cs="Times New Roman"/>
                <w:b/>
                <w:bCs/>
                <w:lang w:eastAsia="en-US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1808E6" w14:textId="77777777" w:rsidR="005E0086" w:rsidRPr="005E0086" w:rsidRDefault="005E0086" w:rsidP="005E0086">
            <w:pPr>
              <w:tabs>
                <w:tab w:val="left" w:pos="5910"/>
              </w:tabs>
              <w:rPr>
                <w:rFonts w:eastAsiaTheme="minorHAnsi" w:cs="Times New Roman"/>
                <w:b/>
                <w:bCs/>
                <w:lang w:eastAsia="en-US" w:bidi="ar-SA"/>
              </w:rPr>
            </w:pPr>
          </w:p>
        </w:tc>
      </w:tr>
    </w:tbl>
    <w:p w14:paraId="1A1F42A8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3C4CF09D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 xml:space="preserve">Łączna wartość netto oferty wynosi: </w:t>
      </w:r>
      <w:r w:rsidRPr="005E0086">
        <w:rPr>
          <w:rFonts w:eastAsiaTheme="minorHAnsi" w:cs="Times New Roman"/>
          <w:i/>
          <w:iCs/>
          <w:lang w:eastAsia="en-US" w:bidi="ar-SA"/>
        </w:rPr>
        <w:t>słownie złotych:</w:t>
      </w:r>
      <w:r w:rsidRPr="005E0086">
        <w:rPr>
          <w:rFonts w:eastAsiaTheme="minorHAnsi" w:cs="Times New Roman"/>
          <w:b/>
          <w:bCs/>
          <w:lang w:eastAsia="en-US" w:bidi="ar-SA"/>
        </w:rPr>
        <w:t xml:space="preserve"> </w:t>
      </w:r>
      <w:r w:rsidRPr="005E0086">
        <w:rPr>
          <w:rFonts w:eastAsiaTheme="minorHAnsi" w:cs="Times New Roman"/>
          <w:bCs/>
          <w:lang w:eastAsia="en-US" w:bidi="ar-SA"/>
        </w:rPr>
        <w:t>………………………………………………………...…………………………………………..</w:t>
      </w:r>
    </w:p>
    <w:p w14:paraId="6EB778BF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bCs/>
          <w:lang w:eastAsia="en-US" w:bidi="ar-SA"/>
        </w:rPr>
        <w:t>Łączna wartość brutto oferty wynosi:</w:t>
      </w:r>
      <w:r w:rsidRPr="005E0086">
        <w:rPr>
          <w:rFonts w:eastAsiaTheme="minorHAnsi" w:cs="Times New Roman"/>
          <w:i/>
          <w:iCs/>
          <w:lang w:eastAsia="en-US" w:bidi="ar-SA"/>
        </w:rPr>
        <w:t xml:space="preserve"> słownie złotych:</w:t>
      </w:r>
      <w:r w:rsidRPr="005E0086">
        <w:rPr>
          <w:rFonts w:eastAsiaTheme="minorHAnsi" w:cs="Times New Roman"/>
          <w:bCs/>
          <w:lang w:eastAsia="en-US" w:bidi="ar-SA"/>
        </w:rPr>
        <w:t xml:space="preserve"> …………………………………………………………………………………………………...</w:t>
      </w:r>
    </w:p>
    <w:p w14:paraId="0FA01CB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lang w:eastAsia="en-US" w:bidi="ar-SA"/>
        </w:rPr>
        <w:t xml:space="preserve">w tym  .................................... </w:t>
      </w:r>
      <w:r w:rsidRPr="005E0086">
        <w:rPr>
          <w:rFonts w:eastAsiaTheme="minorHAnsi" w:cs="Times New Roman"/>
          <w:bCs/>
          <w:i/>
          <w:iCs/>
          <w:lang w:eastAsia="en-US" w:bidi="ar-SA"/>
        </w:rPr>
        <w:t xml:space="preserve">zł </w:t>
      </w:r>
      <w:r w:rsidRPr="005E0086">
        <w:rPr>
          <w:rFonts w:eastAsiaTheme="minorHAnsi" w:cs="Times New Roman"/>
          <w:lang w:eastAsia="en-US" w:bidi="ar-SA"/>
        </w:rPr>
        <w:t>podatku od towarów i usług (VAT).</w:t>
      </w:r>
    </w:p>
    <w:p w14:paraId="0C797BF5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2B952EB0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 xml:space="preserve">Dokument należy wypełnić i podpisać kwalifikowanym podpisem elektronicznym lub podpisem zaufanym lub podpisem osobistym. </w:t>
      </w:r>
    </w:p>
    <w:p w14:paraId="152CD0C2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lang w:eastAsia="en-US" w:bidi="ar-SA"/>
        </w:rPr>
      </w:pPr>
      <w:r w:rsidRPr="005E0086">
        <w:rPr>
          <w:rFonts w:eastAsiaTheme="minorHAnsi" w:cs="Times New Roman"/>
          <w:b/>
          <w:i/>
          <w:lang w:eastAsia="en-US" w:bidi="ar-SA"/>
        </w:rPr>
        <w:t>Zamawiający zaleca zapisanie dokumentu w formacie PDF.</w:t>
      </w:r>
      <w:r w:rsidRPr="005E0086">
        <w:rPr>
          <w:rFonts w:eastAsiaTheme="minorHAnsi" w:cs="Times New Roman"/>
          <w:lang w:eastAsia="en-US" w:bidi="ar-SA"/>
        </w:rPr>
        <w:tab/>
      </w:r>
    </w:p>
    <w:p w14:paraId="73516C81" w14:textId="77777777" w:rsidR="005E0086" w:rsidRPr="005E0086" w:rsidRDefault="005E0086" w:rsidP="005E0086">
      <w:pPr>
        <w:tabs>
          <w:tab w:val="left" w:pos="5910"/>
        </w:tabs>
        <w:rPr>
          <w:rFonts w:eastAsiaTheme="minorHAnsi" w:cs="Times New Roman"/>
          <w:b/>
          <w:i/>
          <w:lang w:eastAsia="en-US" w:bidi="ar-SA"/>
        </w:rPr>
      </w:pPr>
    </w:p>
    <w:p w14:paraId="173C1CE5" w14:textId="782D49FD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C7C7614" w14:textId="4DCAD12E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78C7AB8C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60F4D6CF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548A4EC3" w14:textId="77777777" w:rsidR="005E0086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</w:pPr>
    </w:p>
    <w:p w14:paraId="0F05CB19" w14:textId="4E4F555A" w:rsidR="005E0086" w:rsidRPr="000D68F0" w:rsidRDefault="005E0086" w:rsidP="002D1D4C">
      <w:pPr>
        <w:tabs>
          <w:tab w:val="left" w:pos="5910"/>
        </w:tabs>
        <w:rPr>
          <w:rFonts w:eastAsiaTheme="minorHAnsi" w:cs="Times New Roman"/>
          <w:lang w:eastAsia="en-US" w:bidi="ar-SA"/>
        </w:rPr>
        <w:sectPr w:rsidR="005E0086" w:rsidRPr="000D68F0" w:rsidSect="00A50D3D">
          <w:pgSz w:w="16838" w:h="11906" w:orient="landscape" w:code="9"/>
          <w:pgMar w:top="1418" w:right="1134" w:bottom="1418" w:left="1418" w:header="0" w:footer="709" w:gutter="0"/>
          <w:cols w:space="708"/>
          <w:docGrid w:linePitch="360"/>
        </w:sectPr>
      </w:pPr>
    </w:p>
    <w:p w14:paraId="5523F328" w14:textId="77777777" w:rsidR="00923EFD" w:rsidRPr="008B1185" w:rsidRDefault="00923EFD" w:rsidP="00C71584">
      <w:pPr>
        <w:widowControl/>
        <w:autoSpaceDN/>
        <w:ind w:left="7239" w:firstLine="57"/>
        <w:textAlignment w:val="auto"/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  <w:lastRenderedPageBreak/>
        <w:t>Załącznik nr 4 do SWZ</w:t>
      </w:r>
    </w:p>
    <w:p w14:paraId="5F341F25" w14:textId="1EF57F8C" w:rsidR="00923EFD" w:rsidRPr="008B1185" w:rsidRDefault="00923EFD" w:rsidP="00661F45">
      <w:pPr>
        <w:widowControl/>
        <w:autoSpaceDN/>
        <w:ind w:left="7239" w:firstLine="57"/>
        <w:textAlignment w:val="auto"/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sz w:val="18"/>
          <w:szCs w:val="18"/>
          <w:lang w:bidi="ar-SA"/>
        </w:rPr>
        <w:t xml:space="preserve">Sprawa nr </w:t>
      </w:r>
      <w:r w:rsidR="005F3AA0">
        <w:rPr>
          <w:rFonts w:eastAsia="Times New Roman" w:cs="Times New Roman"/>
          <w:b/>
          <w:sz w:val="18"/>
          <w:szCs w:val="18"/>
          <w:lang w:bidi="ar-SA"/>
        </w:rPr>
        <w:t>33</w:t>
      </w:r>
      <w:r w:rsidR="00B341FB" w:rsidRPr="008B1185">
        <w:rPr>
          <w:rFonts w:eastAsia="Times New Roman" w:cs="Times New Roman"/>
          <w:b/>
          <w:sz w:val="18"/>
          <w:szCs w:val="18"/>
          <w:lang w:bidi="ar-SA"/>
        </w:rPr>
        <w:t>/2</w:t>
      </w:r>
      <w:r w:rsidR="009021C9" w:rsidRPr="008B1185">
        <w:rPr>
          <w:rFonts w:eastAsia="Times New Roman" w:cs="Times New Roman"/>
          <w:b/>
          <w:sz w:val="18"/>
          <w:szCs w:val="18"/>
          <w:lang w:bidi="ar-SA"/>
        </w:rPr>
        <w:t>4</w:t>
      </w:r>
      <w:r w:rsidRPr="008B1185">
        <w:rPr>
          <w:rFonts w:eastAsia="Times New Roman" w:cs="Times New Roman"/>
          <w:b/>
          <w:sz w:val="18"/>
          <w:szCs w:val="18"/>
          <w:lang w:bidi="ar-SA"/>
        </w:rPr>
        <w:t>/</w:t>
      </w:r>
      <w:r w:rsidR="002A2E0A" w:rsidRPr="008B1185">
        <w:rPr>
          <w:rFonts w:eastAsia="Times New Roman" w:cs="Times New Roman"/>
          <w:b/>
          <w:sz w:val="18"/>
          <w:szCs w:val="18"/>
          <w:lang w:bidi="ar-SA"/>
        </w:rPr>
        <w:t>ZT</w:t>
      </w:r>
    </w:p>
    <w:p w14:paraId="6D9BB192" w14:textId="2FC9FA6A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  <w:r w:rsidR="00C71584">
        <w:rPr>
          <w:rFonts w:eastAsia="Calibri" w:cs="Times New Roman"/>
          <w:noProof/>
          <w:kern w:val="0"/>
          <w:lang w:eastAsia="en-US" w:bidi="ar-SA"/>
        </w:rPr>
        <w:tab/>
      </w:r>
    </w:p>
    <w:p w14:paraId="08F813CC" w14:textId="2ACCE7A9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</w:t>
      </w:r>
      <w:r w:rsidR="00B341FB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……….…</w:t>
      </w:r>
    </w:p>
    <w:p w14:paraId="301C2000" w14:textId="77777777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42045DE4" w14:textId="7399F389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</w:t>
      </w:r>
      <w:r w:rsidR="00B341FB" w:rsidRPr="000D68F0">
        <w:rPr>
          <w:rFonts w:eastAsia="Calibri" w:cs="Times New Roman"/>
          <w:noProof/>
          <w:kern w:val="0"/>
          <w:lang w:eastAsia="en-US" w:bidi="ar-SA"/>
        </w:rPr>
        <w:t>…….</w:t>
      </w:r>
    </w:p>
    <w:p w14:paraId="3C92CF04" w14:textId="382DDDD4" w:rsidR="00923EFD" w:rsidRPr="000D68F0" w:rsidRDefault="00923EFD" w:rsidP="00923EFD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</w:t>
      </w:r>
      <w:r w:rsidR="00B341FB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</w:t>
      </w:r>
    </w:p>
    <w:p w14:paraId="671CA877" w14:textId="77777777" w:rsidR="00923EFD" w:rsidRPr="000D68F0" w:rsidRDefault="00923EFD" w:rsidP="00B341FB">
      <w:pPr>
        <w:widowControl/>
        <w:suppressAutoHyphens w:val="0"/>
        <w:autoSpaceDN/>
        <w:spacing w:line="260" w:lineRule="atLeast"/>
        <w:ind w:right="5103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(imię,nazwisko,stanowisko/podstawa do  reprezentacji)</w:t>
      </w:r>
    </w:p>
    <w:p w14:paraId="5177B92B" w14:textId="77777777" w:rsidR="00923EFD" w:rsidRPr="000D68F0" w:rsidRDefault="00923EFD" w:rsidP="00923EFD">
      <w:pPr>
        <w:widowControl/>
        <w:autoSpaceDN/>
        <w:textAlignment w:val="auto"/>
        <w:rPr>
          <w:rFonts w:eastAsia="Times New Roman" w:cs="Times New Roman"/>
          <w:i/>
          <w:iCs/>
          <w:kern w:val="0"/>
          <w:lang w:eastAsia="ar-SA" w:bidi="ar-SA"/>
        </w:rPr>
      </w:pPr>
    </w:p>
    <w:p w14:paraId="79077B96" w14:textId="77777777" w:rsidR="00923EFD" w:rsidRPr="000D68F0" w:rsidRDefault="00923EFD" w:rsidP="00923EFD">
      <w:pPr>
        <w:widowControl/>
        <w:autoSpaceDN/>
        <w:textAlignment w:val="auto"/>
        <w:rPr>
          <w:rFonts w:eastAsia="Times New Roman" w:cs="Times New Roman"/>
          <w:i/>
          <w:iCs/>
          <w:kern w:val="0"/>
          <w:lang w:eastAsia="ar-SA" w:bidi="ar-SA"/>
        </w:rPr>
      </w:pPr>
    </w:p>
    <w:p w14:paraId="2F1D28F2" w14:textId="77777777" w:rsidR="00923EFD" w:rsidRPr="000D68F0" w:rsidRDefault="00923EFD" w:rsidP="00923EFD">
      <w:pPr>
        <w:autoSpaceDN/>
        <w:ind w:right="72"/>
        <w:jc w:val="center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0D68F0">
        <w:rPr>
          <w:rFonts w:eastAsia="Times New Roman" w:cs="Times New Roman"/>
          <w:b/>
          <w:bCs/>
          <w:kern w:val="0"/>
          <w:lang w:eastAsia="ar-SA" w:bidi="ar-SA"/>
        </w:rPr>
        <w:t>INORMACJA O PRZYNALEŻNOŚCI/BRAKU PRZYNALEŻNOŚCI DO GRUPY KAPITAŁOWEJ</w:t>
      </w:r>
    </w:p>
    <w:p w14:paraId="22937099" w14:textId="77777777" w:rsidR="00923EFD" w:rsidRPr="000D68F0" w:rsidRDefault="00923EFD" w:rsidP="00923EFD">
      <w:pPr>
        <w:autoSpaceDN/>
        <w:ind w:right="72"/>
        <w:jc w:val="both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</w:p>
    <w:p w14:paraId="0D5363F1" w14:textId="02ABFB0B" w:rsidR="00923EFD" w:rsidRPr="000D68F0" w:rsidRDefault="00923EFD" w:rsidP="00923EFD">
      <w:pPr>
        <w:widowControl/>
        <w:tabs>
          <w:tab w:val="left" w:pos="360"/>
        </w:tabs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W związku z udziałem w postępowaniu w sprawie udzielenia zamówienia publicznego</w:t>
      </w:r>
      <w:r w:rsidRPr="000D68F0">
        <w:rPr>
          <w:rFonts w:eastAsia="Times New Roman" w:cs="Times New Roman"/>
          <w:kern w:val="0"/>
          <w:lang w:eastAsia="ar-SA" w:bidi="ar-SA"/>
        </w:rPr>
        <w:br/>
      </w:r>
      <w:r w:rsidR="005F3AA0" w:rsidRPr="005F3AA0">
        <w:rPr>
          <w:rFonts w:eastAsia="Times New Roman" w:cs="Times New Roman"/>
          <w:i/>
          <w:kern w:val="0"/>
          <w:lang w:eastAsia="ar-SA" w:bidi="ar-SA"/>
        </w:rPr>
        <w:t xml:space="preserve">na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t xml:space="preserve">zawarcie umowy ramowej na dostawę sprzętu kwaterunkowego do Centrum Szkolenia Policji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br/>
        <w:t>w Legionowie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oraz zgodnie</w:t>
      </w:r>
      <w:r w:rsidR="00ED661C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z treścią 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Specyfikacji warunków zamówienia </w:t>
      </w:r>
      <w:r w:rsidRPr="000D68F0">
        <w:rPr>
          <w:rFonts w:eastAsia="Times New Roman" w:cs="Times New Roman"/>
          <w:kern w:val="0"/>
          <w:lang w:eastAsia="ar-SA" w:bidi="ar-SA"/>
        </w:rPr>
        <w:t>(Rozdział VII pkt</w:t>
      </w:r>
      <w:r w:rsidR="00307DB4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3 lit. e</w:t>
      </w:r>
      <w:r w:rsidR="006D6727" w:rsidRPr="000D68F0">
        <w:rPr>
          <w:rFonts w:eastAsia="Times New Roman" w:cs="Times New Roman"/>
          <w:kern w:val="0"/>
          <w:lang w:eastAsia="ar-SA" w:bidi="ar-SA"/>
        </w:rPr>
        <w:t xml:space="preserve"> – </w:t>
      </w:r>
      <w:r w:rsidRPr="000D68F0">
        <w:rPr>
          <w:rFonts w:eastAsia="Times New Roman" w:cs="Times New Roman"/>
          <w:kern w:val="0"/>
          <w:lang w:eastAsia="ar-SA" w:bidi="ar-SA"/>
        </w:rPr>
        <w:t>SWZ)</w:t>
      </w:r>
    </w:p>
    <w:p w14:paraId="532DDD88" w14:textId="77777777" w:rsidR="00923EFD" w:rsidRPr="000D68F0" w:rsidRDefault="00923EFD" w:rsidP="00923EFD">
      <w:pPr>
        <w:widowControl/>
        <w:tabs>
          <w:tab w:val="left" w:pos="360"/>
        </w:tabs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198811A" w14:textId="01E2496B" w:rsidR="00923EFD" w:rsidRPr="000D68F0" w:rsidRDefault="00923EFD" w:rsidP="003E082F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ascii="Cambria Math" w:eastAsia="YuGothicUI-Regular" w:hAnsi="Cambria Math" w:cs="Cambria Math"/>
          <w:kern w:val="0"/>
          <w:lang w:eastAsia="ar-SA" w:bidi="ar-SA"/>
        </w:rPr>
        <w:t>▢</w:t>
      </w:r>
      <w:r w:rsidRPr="000D68F0">
        <w:rPr>
          <w:rFonts w:eastAsia="YuGothicUI-Regular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oświadczamy, że nie należymy</w:t>
      </w:r>
      <w:r w:rsidRPr="000D68F0">
        <w:rPr>
          <w:rFonts w:eastAsia="Calibri" w:cs="Times New Roman"/>
          <w:b/>
          <w:noProof/>
          <w:kern w:val="0"/>
          <w:lang w:eastAsia="en-US" w:bidi="ar-SA"/>
        </w:rPr>
        <w:t>*</w:t>
      </w:r>
      <w:r w:rsidRPr="000D68F0">
        <w:rPr>
          <w:rFonts w:eastAsia="Times New Roman" w:cs="Times New Roman"/>
          <w:kern w:val="0"/>
          <w:lang w:eastAsia="ar-SA" w:bidi="ar-SA"/>
        </w:rPr>
        <w:t xml:space="preserve"> do tej samej grupy kapitałowej w rozumieniu ustawy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3E082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 xml:space="preserve">z dnia 16 lutego 2007 r. </w:t>
      </w:r>
      <w:r w:rsidRPr="000D68F0">
        <w:rPr>
          <w:rFonts w:eastAsia="Times New Roman" w:cs="Times New Roman"/>
          <w:i/>
          <w:kern w:val="0"/>
          <w:lang w:eastAsia="ar-SA" w:bidi="ar-SA"/>
        </w:rPr>
        <w:t>o ochronie konkurencji i konsumentów</w:t>
      </w:r>
      <w:r w:rsidRPr="000D68F0">
        <w:rPr>
          <w:rFonts w:eastAsia="Times New Roman" w:cs="Times New Roman"/>
          <w:kern w:val="0"/>
          <w:lang w:eastAsia="ar-SA" w:bidi="ar-SA"/>
        </w:rPr>
        <w:t>,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 </w:t>
      </w:r>
      <w:r w:rsidR="004178BB" w:rsidRPr="000D68F0">
        <w:rPr>
          <w:rFonts w:eastAsia="Times New Roman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co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inny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Wykonawca, </w:t>
      </w:r>
      <w:r w:rsidR="003E082F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który złożył odrębną ofertę w postępowaniu.</w:t>
      </w:r>
    </w:p>
    <w:p w14:paraId="729D7BFD" w14:textId="77777777" w:rsidR="006D6727" w:rsidRPr="009C2887" w:rsidRDefault="006D6727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sz w:val="8"/>
          <w:szCs w:val="8"/>
          <w:lang w:eastAsia="ar-SA" w:bidi="ar-SA"/>
        </w:rPr>
      </w:pPr>
    </w:p>
    <w:p w14:paraId="1EAA85EF" w14:textId="77777777" w:rsidR="00923EFD" w:rsidRPr="000D68F0" w:rsidRDefault="006D6727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l</w:t>
      </w:r>
      <w:r w:rsidR="00923EFD" w:rsidRPr="000D68F0">
        <w:rPr>
          <w:rFonts w:eastAsia="Times New Roman" w:cs="Times New Roman"/>
          <w:kern w:val="0"/>
          <w:lang w:eastAsia="ar-SA" w:bidi="ar-SA"/>
        </w:rPr>
        <w:t>ub</w:t>
      </w:r>
    </w:p>
    <w:p w14:paraId="0EE0E065" w14:textId="77777777" w:rsidR="006D6727" w:rsidRPr="000D68F0" w:rsidRDefault="006D6727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40D2981" w14:textId="77777777" w:rsidR="00923EFD" w:rsidRPr="000D68F0" w:rsidRDefault="00923EFD" w:rsidP="00A02C1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ascii="Cambria Math" w:eastAsia="YuGothicUI-Regular" w:hAnsi="Cambria Math" w:cs="Cambria Math"/>
          <w:kern w:val="0"/>
          <w:lang w:eastAsia="ar-SA" w:bidi="ar-SA"/>
        </w:rPr>
        <w:t>▢</w:t>
      </w:r>
      <w:r w:rsidRPr="000D68F0">
        <w:rPr>
          <w:rFonts w:eastAsia="YuGothicUI-Regular" w:cs="Times New Roman"/>
          <w:kern w:val="0"/>
          <w:lang w:eastAsia="ar-SA" w:bidi="ar-SA"/>
        </w:rPr>
        <w:tab/>
      </w:r>
      <w:r w:rsidRPr="000D68F0">
        <w:rPr>
          <w:rFonts w:eastAsia="Times New Roman" w:cs="Times New Roman"/>
          <w:kern w:val="0"/>
          <w:lang w:eastAsia="ar-SA" w:bidi="ar-SA"/>
        </w:rPr>
        <w:t>oświadczamy, że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należymy</w:t>
      </w:r>
      <w:r w:rsidRPr="000D68F0">
        <w:rPr>
          <w:rFonts w:eastAsia="Calibri" w:cs="Times New Roman"/>
          <w:b/>
          <w:noProof/>
          <w:kern w:val="0"/>
          <w:lang w:eastAsia="en-US" w:bidi="ar-SA"/>
        </w:rPr>
        <w:t>*</w:t>
      </w:r>
      <w:r w:rsidRPr="000D68F0">
        <w:rPr>
          <w:rFonts w:eastAsia="Times New Roman" w:cs="Times New Roman"/>
          <w:kern w:val="0"/>
          <w:lang w:eastAsia="ar-SA" w:bidi="ar-SA"/>
        </w:rPr>
        <w:t xml:space="preserve"> do tej samej grupy kapitałowej w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rozumieniu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ustawy</w:t>
      </w:r>
      <w:r w:rsidR="000B7770" w:rsidRPr="000D68F0">
        <w:rPr>
          <w:rFonts w:eastAsia="Times New Roman" w:cs="Times New Roman"/>
          <w:kern w:val="0"/>
          <w:lang w:eastAsia="ar-SA" w:bidi="ar-SA"/>
        </w:rPr>
        <w:br/>
      </w:r>
      <w:r w:rsidRPr="000D68F0">
        <w:rPr>
          <w:rFonts w:eastAsia="Times New Roman" w:cs="Times New Roman"/>
          <w:kern w:val="0"/>
          <w:lang w:eastAsia="ar-SA" w:bidi="ar-SA"/>
        </w:rPr>
        <w:t>z dnia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>16 lutego 2007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r. </w:t>
      </w:r>
      <w:r w:rsidRPr="000D68F0">
        <w:rPr>
          <w:rFonts w:eastAsia="Times New Roman" w:cs="Times New Roman"/>
          <w:i/>
          <w:kern w:val="0"/>
          <w:lang w:eastAsia="ar-SA" w:bidi="ar-SA"/>
        </w:rPr>
        <w:t>o ochronie konkurencji</w:t>
      </w:r>
      <w:r w:rsidR="000B7770"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i/>
          <w:kern w:val="0"/>
          <w:lang w:eastAsia="ar-SA" w:bidi="ar-SA"/>
        </w:rPr>
        <w:t>i konsumentów</w:t>
      </w:r>
      <w:r w:rsidR="004178BB" w:rsidRPr="000D68F0">
        <w:rPr>
          <w:rFonts w:eastAsia="Times New Roman" w:cs="Times New Roman"/>
          <w:kern w:val="0"/>
          <w:lang w:eastAsia="ar-SA" w:bidi="ar-SA"/>
        </w:rPr>
        <w:t xml:space="preserve">, </w:t>
      </w:r>
      <w:r w:rsidR="000B7770" w:rsidRPr="000D68F0">
        <w:rPr>
          <w:rFonts w:eastAsia="Times New Roman" w:cs="Times New Roman"/>
          <w:kern w:val="0"/>
          <w:lang w:eastAsia="ar-SA" w:bidi="ar-SA"/>
        </w:rPr>
        <w:t>co</w:t>
      </w:r>
      <w:r w:rsidR="00A02C12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następujący </w:t>
      </w:r>
      <w:r w:rsidR="00A02C12" w:rsidRPr="000D68F0">
        <w:rPr>
          <w:rFonts w:eastAsia="Times New Roman" w:cs="Times New Roman"/>
          <w:kern w:val="0"/>
          <w:lang w:eastAsia="ar-SA" w:bidi="ar-SA"/>
        </w:rPr>
        <w:t>W</w:t>
      </w:r>
      <w:r w:rsidRPr="000D68F0">
        <w:rPr>
          <w:rFonts w:eastAsia="Times New Roman" w:cs="Times New Roman"/>
          <w:kern w:val="0"/>
          <w:lang w:eastAsia="ar-SA" w:bidi="ar-SA"/>
        </w:rPr>
        <w:t>ykonawca,</w:t>
      </w:r>
      <w:r w:rsidR="000B7770" w:rsidRPr="000D68F0">
        <w:rPr>
          <w:rFonts w:eastAsia="Times New Roman" w:cs="Times New Roman"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który złożył odrębną ofertę, </w:t>
      </w:r>
      <w:r w:rsidRPr="000D68F0">
        <w:rPr>
          <w:rFonts w:eastAsia="Times New Roman" w:cs="Times New Roman"/>
          <w:kern w:val="0"/>
          <w:lang w:eastAsia="ar-SA" w:bidi="ar-SA"/>
        </w:rPr>
        <w:tab/>
        <w:t>w postępowaniu:</w:t>
      </w:r>
    </w:p>
    <w:p w14:paraId="67FE1726" w14:textId="77777777" w:rsidR="00923EFD" w:rsidRPr="000D68F0" w:rsidRDefault="00923EFD" w:rsidP="00923EFD">
      <w:pPr>
        <w:widowControl/>
        <w:autoSpaceDN/>
        <w:ind w:left="1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19CAEC1E" w14:textId="1E52E03B" w:rsidR="00923EFD" w:rsidRPr="000D68F0" w:rsidRDefault="00923EFD" w:rsidP="00A02C12">
      <w:pPr>
        <w:widowControl/>
        <w:autoSpaceDN/>
        <w:spacing w:line="360" w:lineRule="auto"/>
        <w:ind w:left="284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……………………………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.</w:t>
      </w:r>
      <w:r w:rsidRPr="000D68F0">
        <w:rPr>
          <w:rFonts w:eastAsia="Times New Roman" w:cs="Times New Roman"/>
          <w:kern w:val="0"/>
          <w:lang w:eastAsia="ar-SA" w:bidi="ar-SA"/>
        </w:rPr>
        <w:t>……………………………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…………………………</w:t>
      </w:r>
      <w:r w:rsidRPr="000D68F0">
        <w:rPr>
          <w:rFonts w:eastAsia="Times New Roman" w:cs="Times New Roman"/>
          <w:kern w:val="0"/>
          <w:lang w:eastAsia="ar-SA" w:bidi="ar-SA"/>
        </w:rPr>
        <w:t>…...………</w:t>
      </w:r>
    </w:p>
    <w:p w14:paraId="18D0F02D" w14:textId="330556F7" w:rsidR="00923EFD" w:rsidRPr="000D68F0" w:rsidRDefault="00923EFD" w:rsidP="00A02C12">
      <w:pPr>
        <w:widowControl/>
        <w:autoSpaceDN/>
        <w:spacing w:line="360" w:lineRule="auto"/>
        <w:ind w:left="284" w:hanging="12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………………………………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……………..…………..</w:t>
      </w:r>
      <w:r w:rsidRPr="000D68F0">
        <w:rPr>
          <w:rFonts w:eastAsia="Times New Roman" w:cs="Times New Roman"/>
          <w:kern w:val="0"/>
          <w:lang w:eastAsia="ar-SA" w:bidi="ar-SA"/>
        </w:rPr>
        <w:t>……</w:t>
      </w:r>
      <w:r w:rsidR="00A02C12" w:rsidRPr="000D68F0">
        <w:rPr>
          <w:rFonts w:eastAsia="Times New Roman" w:cs="Times New Roman"/>
          <w:kern w:val="0"/>
          <w:lang w:eastAsia="ar-SA" w:bidi="ar-SA"/>
        </w:rPr>
        <w:t>…….</w:t>
      </w:r>
      <w:r w:rsidRPr="000D68F0">
        <w:rPr>
          <w:rFonts w:eastAsia="Times New Roman" w:cs="Times New Roman"/>
          <w:kern w:val="0"/>
          <w:lang w:eastAsia="ar-SA" w:bidi="ar-SA"/>
        </w:rPr>
        <w:t>…………………………...</w:t>
      </w:r>
    </w:p>
    <w:p w14:paraId="229AA772" w14:textId="77777777" w:rsidR="00923EFD" w:rsidRPr="000D68F0" w:rsidRDefault="00923EFD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21683A0" w14:textId="77777777" w:rsidR="00923EFD" w:rsidRPr="000D68F0" w:rsidRDefault="00923EFD" w:rsidP="006D6727">
      <w:pPr>
        <w:widowControl/>
        <w:suppressAutoHyphens w:val="0"/>
        <w:autoSpaceDN/>
        <w:snapToGrid w:val="0"/>
        <w:spacing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54C46857" w14:textId="77777777" w:rsidR="00923EFD" w:rsidRPr="000D68F0" w:rsidRDefault="00923EFD" w:rsidP="00923EFD">
      <w:pPr>
        <w:widowControl/>
        <w:suppressAutoHyphens w:val="0"/>
        <w:autoSpaceDN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0DE3BBEF" w14:textId="77777777" w:rsidR="00923EFD" w:rsidRPr="000D68F0" w:rsidRDefault="00923EFD" w:rsidP="00923EFD">
      <w:pPr>
        <w:widowControl/>
        <w:suppressAutoHyphens w:val="0"/>
        <w:autoSpaceDN/>
        <w:spacing w:after="160" w:line="259" w:lineRule="auto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</w:t>
      </w:r>
    </w:p>
    <w:p w14:paraId="3BBA5354" w14:textId="689F7ACF" w:rsidR="00923EFD" w:rsidRDefault="00923EFD" w:rsidP="002C1D23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Wraz ze złożeniem niniejszego oświadczenia, Wykonawca może przedstawić dowody, że powiązania z innym Wykonawcą nie prowadzą do zakłócenia konkurencji w przedmiotowym postępowaniu o udzielenie zamówienia publicznego.</w:t>
      </w:r>
    </w:p>
    <w:p w14:paraId="493749C4" w14:textId="77777777" w:rsidR="002C1D23" w:rsidRPr="000D68F0" w:rsidRDefault="002C1D23" w:rsidP="002C1D23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761B9182" w14:textId="77777777" w:rsidR="00923EFD" w:rsidRPr="000D68F0" w:rsidRDefault="009A15ED" w:rsidP="006D6727">
      <w:pPr>
        <w:widowControl/>
        <w:suppressAutoHyphens w:val="0"/>
        <w:autoSpaceDN/>
        <w:snapToGrid w:val="0"/>
        <w:spacing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</w:t>
      </w:r>
      <w:r w:rsidR="00923EFD" w:rsidRPr="000D68F0">
        <w:rPr>
          <w:rFonts w:eastAsia="Calibri" w:cs="Times New Roman"/>
          <w:noProof/>
          <w:kern w:val="0"/>
          <w:lang w:eastAsia="en-US" w:bidi="ar-SA"/>
        </w:rPr>
        <w:t>:</w:t>
      </w:r>
    </w:p>
    <w:p w14:paraId="1AAA19D2" w14:textId="77777777" w:rsidR="00923EFD" w:rsidRPr="000D68F0" w:rsidRDefault="00923EFD" w:rsidP="00923EFD">
      <w:pPr>
        <w:widowControl/>
        <w:suppressAutoHyphens w:val="0"/>
        <w:autoSpaceDN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0AAD4EDB" w14:textId="77777777" w:rsidR="00923EFD" w:rsidRPr="000D68F0" w:rsidRDefault="00923EFD" w:rsidP="006D6727">
      <w:pPr>
        <w:widowControl/>
        <w:suppressAutoHyphens w:val="0"/>
        <w:autoSpaceDN/>
        <w:spacing w:line="259" w:lineRule="auto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</w:t>
      </w:r>
    </w:p>
    <w:p w14:paraId="354FECA8" w14:textId="77777777" w:rsidR="002C1D23" w:rsidRPr="000D68F0" w:rsidRDefault="002C1D23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29EDE36" w14:textId="77777777" w:rsidR="00923EFD" w:rsidRPr="000D68F0" w:rsidRDefault="00923EFD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______________________________________________</w:t>
      </w:r>
    </w:p>
    <w:p w14:paraId="63BF858C" w14:textId="77777777" w:rsidR="00923EFD" w:rsidRPr="000D68F0" w:rsidRDefault="00923EFD" w:rsidP="00923EFD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Times New Roman" w:cs="Times New Roman"/>
          <w:color w:val="FFFFFF"/>
          <w:kern w:val="0"/>
          <w:vertAlign w:val="superscript"/>
          <w:lang w:eastAsia="ar-SA" w:bidi="ar-SA"/>
        </w:rPr>
        <w:footnoteRef/>
      </w:r>
      <w:r w:rsidRPr="000D68F0">
        <w:rPr>
          <w:rFonts w:eastAsia="Times New Roman" w:cs="Times New Roman"/>
          <w:kern w:val="0"/>
          <w:lang w:eastAsia="ar-SA" w:bidi="ar-SA"/>
        </w:rPr>
        <w:t xml:space="preserve"> * niniejsze oświadczenie składa każdy z Wykonawców wspólnie ubiegających się o udzielenie zamówienia</w:t>
      </w:r>
    </w:p>
    <w:p w14:paraId="0647E7A7" w14:textId="708C6A12" w:rsidR="00A02C12" w:rsidRPr="009C2887" w:rsidRDefault="00923EFD" w:rsidP="009C2887">
      <w:pPr>
        <w:widowControl/>
        <w:suppressAutoHyphens w:val="0"/>
        <w:autoSpaceDN/>
        <w:snapToGrid w:val="0"/>
        <w:spacing w:after="160" w:line="276" w:lineRule="auto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Dokument składany w postaci elektronicznej opatrzonej kwalifikowanym podpisem</w:t>
      </w:r>
      <w:r w:rsidR="009A15ED" w:rsidRPr="000D68F0">
        <w:rPr>
          <w:rFonts w:eastAsia="Calibri" w:cs="Times New Roman"/>
          <w:b/>
          <w:iCs/>
          <w:noProof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elektronicznym - podpis osoby upoważnionej do reprezentacji Wykonawcy.</w:t>
      </w:r>
    </w:p>
    <w:p w14:paraId="0F8E94AA" w14:textId="77777777" w:rsidR="007F0ED4" w:rsidRPr="000D68F0" w:rsidRDefault="007F0ED4" w:rsidP="000019A1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lang w:eastAsia="ar-SA" w:bidi="ar-SA"/>
        </w:rPr>
      </w:pPr>
    </w:p>
    <w:p w14:paraId="6BE9EA90" w14:textId="77777777" w:rsidR="000019A1" w:rsidRPr="008B1185" w:rsidRDefault="000019A1" w:rsidP="000019A1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iCs/>
          <w:kern w:val="0"/>
          <w:sz w:val="18"/>
          <w:szCs w:val="18"/>
          <w:lang w:eastAsia="ar-SA" w:bidi="ar-SA"/>
        </w:rPr>
        <w:t>Załącznik nr 5 do SWZ</w:t>
      </w:r>
    </w:p>
    <w:p w14:paraId="07D887FC" w14:textId="3E866CB8" w:rsidR="000019A1" w:rsidRPr="008B1185" w:rsidRDefault="000019A1" w:rsidP="000019A1">
      <w:pPr>
        <w:widowControl/>
        <w:autoSpaceDN/>
        <w:ind w:left="7371"/>
        <w:textAlignment w:val="auto"/>
        <w:rPr>
          <w:rFonts w:eastAsia="Times New Roman" w:cs="Times New Roman"/>
          <w:b/>
          <w:iCs/>
          <w:color w:val="FF0000"/>
          <w:kern w:val="0"/>
          <w:sz w:val="18"/>
          <w:szCs w:val="18"/>
          <w:lang w:eastAsia="ar-SA" w:bidi="ar-SA"/>
        </w:rPr>
      </w:pPr>
      <w:r w:rsidRPr="008B1185">
        <w:rPr>
          <w:rFonts w:eastAsia="Times New Roman" w:cs="Times New Roman"/>
          <w:b/>
          <w:sz w:val="18"/>
          <w:szCs w:val="18"/>
          <w:lang w:bidi="ar-SA"/>
        </w:rPr>
        <w:t xml:space="preserve">Sprawa nr </w:t>
      </w:r>
      <w:r w:rsidR="005F3AA0">
        <w:rPr>
          <w:rFonts w:eastAsia="Times New Roman" w:cs="Times New Roman"/>
          <w:b/>
          <w:sz w:val="18"/>
          <w:szCs w:val="18"/>
          <w:lang w:bidi="ar-SA"/>
        </w:rPr>
        <w:t>33</w:t>
      </w:r>
      <w:r w:rsidR="009021C9" w:rsidRPr="008B1185">
        <w:rPr>
          <w:rFonts w:eastAsia="Times New Roman" w:cs="Times New Roman"/>
          <w:b/>
          <w:sz w:val="18"/>
          <w:szCs w:val="18"/>
          <w:lang w:bidi="ar-SA"/>
        </w:rPr>
        <w:t>/24</w:t>
      </w:r>
      <w:r w:rsidRPr="008B1185">
        <w:rPr>
          <w:rFonts w:eastAsia="Times New Roman" w:cs="Times New Roman"/>
          <w:b/>
          <w:sz w:val="18"/>
          <w:szCs w:val="18"/>
          <w:lang w:bidi="ar-SA"/>
        </w:rPr>
        <w:t>/</w:t>
      </w:r>
      <w:r w:rsidR="002A2E0A" w:rsidRPr="008B1185">
        <w:rPr>
          <w:rFonts w:eastAsia="Times New Roman" w:cs="Times New Roman"/>
          <w:b/>
          <w:sz w:val="18"/>
          <w:szCs w:val="18"/>
          <w:lang w:bidi="ar-SA"/>
        </w:rPr>
        <w:t>ZT</w:t>
      </w:r>
    </w:p>
    <w:p w14:paraId="18E570CB" w14:textId="77777777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</w:p>
    <w:p w14:paraId="3524CF99" w14:textId="30425E1B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</w:t>
      </w:r>
      <w:r w:rsidR="00A02C12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…………….……</w:t>
      </w:r>
    </w:p>
    <w:p w14:paraId="603CEEBB" w14:textId="77777777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1C9F6715" w14:textId="770AF982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</w:t>
      </w:r>
      <w:r w:rsidR="00A02C12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……………………</w:t>
      </w:r>
    </w:p>
    <w:p w14:paraId="2A4260BB" w14:textId="21117889" w:rsidR="000019A1" w:rsidRPr="000D68F0" w:rsidRDefault="000019A1" w:rsidP="000019A1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</w:t>
      </w:r>
      <w:r w:rsidR="00A02C12" w:rsidRPr="000D68F0">
        <w:rPr>
          <w:rFonts w:eastAsia="Calibri" w:cs="Times New Roman"/>
          <w:noProof/>
          <w:kern w:val="0"/>
          <w:lang w:eastAsia="en-US" w:bidi="ar-SA"/>
        </w:rPr>
        <w:t>…….</w:t>
      </w: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</w:t>
      </w:r>
    </w:p>
    <w:p w14:paraId="4F85A014" w14:textId="77777777" w:rsidR="000019A1" w:rsidRPr="000D68F0" w:rsidRDefault="000019A1" w:rsidP="00A02C12">
      <w:pPr>
        <w:widowControl/>
        <w:suppressAutoHyphens w:val="0"/>
        <w:autoSpaceDN/>
        <w:spacing w:line="260" w:lineRule="atLeast"/>
        <w:ind w:right="5103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(imię,nazwisko,stanowisko/podstawa do  reprezentacji)</w:t>
      </w:r>
    </w:p>
    <w:p w14:paraId="545AF74E" w14:textId="77777777" w:rsidR="000019A1" w:rsidRPr="000D68F0" w:rsidRDefault="000019A1" w:rsidP="000019A1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40CE5596" w14:textId="77777777" w:rsidR="00B00A85" w:rsidRPr="000D68F0" w:rsidRDefault="00B00A85" w:rsidP="000019A1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46B624B2" w14:textId="77777777" w:rsidR="00B00A85" w:rsidRPr="000D68F0" w:rsidRDefault="00B00A85" w:rsidP="000019A1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54AAAC43" w14:textId="77777777" w:rsidR="000019A1" w:rsidRPr="000D68F0" w:rsidRDefault="000019A1" w:rsidP="000019A1">
      <w:pPr>
        <w:widowControl/>
        <w:shd w:val="clear" w:color="auto" w:fill="FFFFFF"/>
        <w:suppressAutoHyphens w:val="0"/>
        <w:autoSpaceDN/>
        <w:spacing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noProof/>
          <w:kern w:val="0"/>
          <w:lang w:eastAsia="en-US" w:bidi="ar-SA"/>
        </w:rPr>
        <w:t>OŚWIADCZENIE*</w:t>
      </w:r>
      <w:r w:rsidRPr="000D68F0">
        <w:rPr>
          <w:rFonts w:eastAsia="Calibri" w:cs="Times New Roman"/>
          <w:b/>
          <w:noProof/>
          <w:color w:val="FFFFFF"/>
          <w:kern w:val="0"/>
          <w:vertAlign w:val="superscript"/>
          <w:lang w:eastAsia="en-US" w:bidi="ar-SA"/>
        </w:rPr>
        <w:footnoteReference w:id="10"/>
      </w:r>
    </w:p>
    <w:p w14:paraId="329F59E3" w14:textId="77777777" w:rsidR="000019A1" w:rsidRPr="000D68F0" w:rsidRDefault="000019A1" w:rsidP="000019A1">
      <w:pPr>
        <w:widowControl/>
        <w:shd w:val="clear" w:color="auto" w:fill="FFFFFF"/>
        <w:suppressAutoHyphens w:val="0"/>
        <w:autoSpaceDN/>
        <w:spacing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noProof/>
          <w:kern w:val="0"/>
          <w:lang w:eastAsia="en-US" w:bidi="ar-SA"/>
        </w:rPr>
        <w:t>O AKTUALNOŚCI INFORMACJI ZAWARTYCH W JEDZ</w:t>
      </w:r>
      <w:r w:rsidR="0027520C" w:rsidRPr="000D68F0">
        <w:rPr>
          <w:rFonts w:eastAsia="Calibri" w:cs="Times New Roman"/>
          <w:b/>
          <w:noProof/>
          <w:kern w:val="0"/>
          <w:lang w:eastAsia="en-US" w:bidi="ar-SA"/>
        </w:rPr>
        <w:t>**</w:t>
      </w:r>
    </w:p>
    <w:p w14:paraId="2648213F" w14:textId="77777777" w:rsidR="000019A1" w:rsidRPr="000D68F0" w:rsidRDefault="000019A1" w:rsidP="000019A1">
      <w:pPr>
        <w:widowControl/>
        <w:shd w:val="clear" w:color="auto" w:fill="FFFFFF"/>
        <w:suppressAutoHyphens w:val="0"/>
        <w:autoSpaceDN/>
        <w:spacing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3830482D" w14:textId="0E636786" w:rsidR="000019A1" w:rsidRPr="000D68F0" w:rsidRDefault="000019A1" w:rsidP="000019A1">
      <w:pPr>
        <w:widowControl/>
        <w:suppressAutoHyphens w:val="0"/>
        <w:autoSpaceDN/>
        <w:spacing w:line="260" w:lineRule="atLeast"/>
        <w:ind w:firstLine="709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t>W związku z udziałem w postępowaniu w sprawie udzielenia zamówienia publicznego</w:t>
      </w:r>
      <w:r w:rsidRPr="000D68F0">
        <w:rPr>
          <w:rFonts w:eastAsia="Times New Roman" w:cs="Times New Roman"/>
          <w:kern w:val="0"/>
          <w:lang w:eastAsia="ar-SA" w:bidi="ar-SA"/>
        </w:rPr>
        <w:br/>
      </w:r>
      <w:r w:rsidR="005F3AA0" w:rsidRPr="005F3AA0">
        <w:rPr>
          <w:rFonts w:eastAsia="Times New Roman" w:cs="Times New Roman"/>
          <w:i/>
          <w:kern w:val="0"/>
          <w:lang w:eastAsia="ar-SA" w:bidi="ar-SA"/>
        </w:rPr>
        <w:t xml:space="preserve"> na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t xml:space="preserve">zawarcie umowy ramowej na dostawę sprzętu kwaterunkowego do Centrum Szkolenia Policji </w:t>
      </w:r>
      <w:r w:rsidR="005F3AA0" w:rsidRPr="005F3AA0">
        <w:rPr>
          <w:rFonts w:eastAsia="Times New Roman" w:cs="Times New Roman"/>
          <w:bCs/>
          <w:i/>
          <w:kern w:val="0"/>
          <w:lang w:eastAsia="ar-SA" w:bidi="ar-SA"/>
        </w:rPr>
        <w:br/>
        <w:t>w Legionowie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0D68F0">
        <w:rPr>
          <w:rFonts w:eastAsia="Times New Roman" w:cs="Times New Roman"/>
          <w:kern w:val="0"/>
          <w:lang w:eastAsia="ar-SA" w:bidi="ar-SA"/>
        </w:rPr>
        <w:t xml:space="preserve">sprawa nr </w:t>
      </w:r>
      <w:r w:rsidR="005F3AA0">
        <w:rPr>
          <w:rFonts w:eastAsia="Times New Roman" w:cs="Times New Roman"/>
          <w:kern w:val="0"/>
          <w:lang w:eastAsia="ar-SA" w:bidi="ar-SA"/>
        </w:rPr>
        <w:t>33</w:t>
      </w:r>
      <w:r w:rsidR="009021C9" w:rsidRPr="000D68F0">
        <w:rPr>
          <w:rFonts w:eastAsia="Times New Roman" w:cs="Times New Roman"/>
          <w:kern w:val="0"/>
          <w:lang w:eastAsia="ar-SA" w:bidi="ar-SA"/>
        </w:rPr>
        <w:t>/24</w:t>
      </w:r>
      <w:r w:rsidRPr="000D68F0">
        <w:rPr>
          <w:rFonts w:eastAsia="Times New Roman" w:cs="Times New Roman"/>
          <w:kern w:val="0"/>
          <w:lang w:eastAsia="ar-SA" w:bidi="ar-SA"/>
        </w:rPr>
        <w:t>/</w:t>
      </w:r>
      <w:r w:rsidR="002A2E0A" w:rsidRPr="000D68F0">
        <w:rPr>
          <w:rFonts w:eastAsia="Times New Roman" w:cs="Times New Roman"/>
          <w:kern w:val="0"/>
          <w:lang w:eastAsia="ar-SA" w:bidi="ar-SA"/>
        </w:rPr>
        <w:t>ZT</w:t>
      </w:r>
      <w:r w:rsidRPr="000D68F0">
        <w:rPr>
          <w:rFonts w:eastAsia="Times New Roman" w:cs="Times New Roman"/>
          <w:i/>
          <w:kern w:val="0"/>
          <w:lang w:eastAsia="ar-SA" w:bidi="ar-SA"/>
        </w:rPr>
        <w:t xml:space="preserve">, 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prowadzonego w trybie przetargu nieograniczonego, na podstawie </w:t>
      </w:r>
      <w:r w:rsidR="008D408B" w:rsidRPr="000D68F0">
        <w:rPr>
          <w:rFonts w:eastAsia="Calibri" w:cs="Times New Roman"/>
          <w:noProof/>
          <w:kern w:val="0"/>
          <w:lang w:eastAsia="en-US" w:bidi="ar-SA"/>
        </w:rPr>
        <w:t xml:space="preserve">art. 132 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ustawy, oświadczam/y, że informacje zawarte w </w:t>
      </w:r>
      <w:r w:rsidRPr="000D68F0">
        <w:rPr>
          <w:rFonts w:eastAsia="Calibri" w:cs="Times New Roman"/>
          <w:i/>
          <w:noProof/>
          <w:kern w:val="0"/>
          <w:lang w:eastAsia="en-US" w:bidi="ar-SA"/>
        </w:rPr>
        <w:t>Jednolitym europejskim dokumencie zamówienia</w:t>
      </w:r>
      <w:r w:rsidRPr="000D68F0">
        <w:rPr>
          <w:rFonts w:eastAsia="Calibri" w:cs="Times New Roman"/>
          <w:noProof/>
          <w:kern w:val="0"/>
          <w:lang w:eastAsia="en-US" w:bidi="ar-SA"/>
        </w:rPr>
        <w:t xml:space="preserve"> (JEDZ), o którym mowa w art. 125 ust. 1 ustawy, w zakresie podstaw wykluczenia z postępowania, o których mowa w art. 108 ust. 1 oraz w art. 109 ust. 1 ustawy,</w:t>
      </w:r>
    </w:p>
    <w:p w14:paraId="2F4DBB78" w14:textId="77777777" w:rsidR="000019A1" w:rsidRPr="000D68F0" w:rsidRDefault="000019A1" w:rsidP="000019A1">
      <w:pPr>
        <w:widowControl/>
        <w:suppressAutoHyphens w:val="0"/>
        <w:autoSpaceDN/>
        <w:spacing w:before="240" w:after="160" w:line="260" w:lineRule="atLeast"/>
        <w:jc w:val="center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noProof/>
          <w:kern w:val="0"/>
          <w:lang w:eastAsia="en-US" w:bidi="ar-SA"/>
        </w:rPr>
        <w:t>są aktualne / są nieaktualne.*</w:t>
      </w:r>
      <w:r w:rsidR="00A30D01" w:rsidRPr="000D68F0">
        <w:rPr>
          <w:rFonts w:eastAsia="Calibri" w:cs="Times New Roman"/>
          <w:b/>
          <w:noProof/>
          <w:kern w:val="0"/>
          <w:lang w:eastAsia="en-US" w:bidi="ar-SA"/>
        </w:rPr>
        <w:t>**</w:t>
      </w:r>
      <w:r w:rsidRPr="000D68F0">
        <w:rPr>
          <w:rFonts w:eastAsia="Calibri" w:cs="Times New Roman"/>
          <w:b/>
          <w:noProof/>
          <w:color w:val="FFFFFF"/>
          <w:kern w:val="0"/>
          <w:vertAlign w:val="superscript"/>
          <w:lang w:eastAsia="en-US" w:bidi="ar-SA"/>
        </w:rPr>
        <w:footnoteReference w:id="11"/>
      </w:r>
    </w:p>
    <w:p w14:paraId="113FD374" w14:textId="77777777" w:rsidR="000019A1" w:rsidRPr="000D68F0" w:rsidRDefault="000019A1" w:rsidP="009C2887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589FBFC3" w14:textId="77777777" w:rsidR="000019A1" w:rsidRPr="000D68F0" w:rsidRDefault="000019A1" w:rsidP="000019A1">
      <w:pPr>
        <w:widowControl/>
        <w:suppressAutoHyphens w:val="0"/>
        <w:autoSpaceDN/>
        <w:snapToGrid w:val="0"/>
        <w:spacing w:after="160"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038C85A5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40EFAA56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………………………………………………………….</w:t>
      </w:r>
    </w:p>
    <w:p w14:paraId="45668334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8C43331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69EC9559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42A5A2A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7D1C723" w14:textId="77777777" w:rsidR="000019A1" w:rsidRPr="000D68F0" w:rsidRDefault="000019A1" w:rsidP="000019A1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5D1674D" w14:textId="77777777" w:rsidR="000019A1" w:rsidRPr="000D68F0" w:rsidRDefault="000019A1" w:rsidP="009A15ED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Dokument składany w postaci elektronicznej opatrzonej kwalifikowanym podpisem</w:t>
      </w:r>
      <w:r w:rsidR="009A15ED" w:rsidRPr="000D68F0">
        <w:rPr>
          <w:rFonts w:eastAsia="Calibri" w:cs="Times New Roman"/>
          <w:b/>
          <w:iCs/>
          <w:noProof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b/>
          <w:iCs/>
          <w:noProof/>
          <w:kern w:val="0"/>
          <w:lang w:eastAsia="en-US" w:bidi="ar-SA"/>
        </w:rPr>
        <w:t>elektronicznym - podpis osoby upoważnionej do reprezentacji Wykonawcy.</w:t>
      </w:r>
    </w:p>
    <w:p w14:paraId="6D74C9CA" w14:textId="77777777" w:rsidR="000019A1" w:rsidRPr="000D68F0" w:rsidRDefault="000019A1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346E3BE6" w14:textId="77777777" w:rsidR="00A30D01" w:rsidRPr="000D68F0" w:rsidRDefault="00A30D01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03FCC797" w14:textId="538D2BBD" w:rsidR="00A30D01" w:rsidRDefault="00A30D01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69D3CB7F" w14:textId="7D32BF2B" w:rsidR="009C2887" w:rsidRDefault="009C2887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1EDCD460" w14:textId="77777777" w:rsidR="009C2887" w:rsidRPr="000D68F0" w:rsidRDefault="009C2887" w:rsidP="00084548">
      <w:pPr>
        <w:widowControl/>
        <w:ind w:left="7371" w:hanging="141"/>
        <w:rPr>
          <w:rFonts w:eastAsia="Times New Roman" w:cs="Times New Roman"/>
          <w:b/>
          <w:bCs/>
          <w:lang w:bidi="ar-SA"/>
        </w:rPr>
      </w:pPr>
    </w:p>
    <w:p w14:paraId="38E8C300" w14:textId="1687303C" w:rsidR="007F0ED4" w:rsidRDefault="007F0ED4" w:rsidP="00374B4D">
      <w:pPr>
        <w:widowControl/>
        <w:rPr>
          <w:rFonts w:eastAsia="Times New Roman" w:cs="Times New Roman"/>
          <w:b/>
          <w:bCs/>
          <w:lang w:bidi="ar-SA"/>
        </w:rPr>
      </w:pPr>
    </w:p>
    <w:p w14:paraId="5B523C3F" w14:textId="7CDE1D8A" w:rsidR="00AD6642" w:rsidRDefault="00AD6642" w:rsidP="00374B4D">
      <w:pPr>
        <w:widowControl/>
        <w:rPr>
          <w:rFonts w:eastAsia="Times New Roman" w:cs="Times New Roman"/>
          <w:b/>
          <w:bCs/>
          <w:lang w:bidi="ar-SA"/>
        </w:rPr>
      </w:pPr>
    </w:p>
    <w:p w14:paraId="70204379" w14:textId="77777777" w:rsidR="00AD6642" w:rsidRPr="000D68F0" w:rsidRDefault="00AD6642" w:rsidP="00374B4D">
      <w:pPr>
        <w:widowControl/>
        <w:rPr>
          <w:rFonts w:eastAsia="Times New Roman" w:cs="Times New Roman"/>
          <w:b/>
          <w:bCs/>
          <w:lang w:bidi="ar-SA"/>
        </w:rPr>
      </w:pPr>
    </w:p>
    <w:p w14:paraId="42A3A56F" w14:textId="77777777" w:rsidR="00A71257" w:rsidRDefault="00A71257" w:rsidP="005F3AA0">
      <w:pPr>
        <w:widowControl/>
        <w:ind w:left="7410" w:right="-1"/>
        <w:rPr>
          <w:rFonts w:eastAsia="Times New Roman" w:cs="Times New Roman"/>
          <w:b/>
          <w:bCs/>
          <w:sz w:val="16"/>
          <w:szCs w:val="16"/>
          <w:lang w:bidi="ar-SA"/>
        </w:rPr>
      </w:pPr>
    </w:p>
    <w:p w14:paraId="03497F4F" w14:textId="0A8A59D5" w:rsidR="00AE50FA" w:rsidRPr="00BB287B" w:rsidRDefault="00AD4000" w:rsidP="00BB287B">
      <w:pPr>
        <w:widowControl/>
        <w:ind w:left="7410" w:right="-1"/>
        <w:rPr>
          <w:rFonts w:eastAsia="Times New Roman" w:cs="Times New Roman"/>
          <w:b/>
          <w:bCs/>
          <w:sz w:val="18"/>
          <w:szCs w:val="18"/>
          <w:lang w:bidi="ar-SA"/>
        </w:rPr>
      </w:pPr>
      <w:r w:rsidRPr="00BB287B">
        <w:rPr>
          <w:rFonts w:eastAsia="Times New Roman" w:cs="Times New Roman"/>
          <w:b/>
          <w:bCs/>
          <w:sz w:val="18"/>
          <w:szCs w:val="18"/>
          <w:lang w:bidi="ar-SA"/>
        </w:rPr>
        <w:t xml:space="preserve">Załącznik </w:t>
      </w:r>
      <w:r w:rsidR="00E077D4" w:rsidRPr="00BB287B">
        <w:rPr>
          <w:rFonts w:eastAsia="Times New Roman" w:cs="Times New Roman"/>
          <w:b/>
          <w:bCs/>
          <w:sz w:val="18"/>
          <w:szCs w:val="18"/>
          <w:lang w:bidi="ar-SA"/>
        </w:rPr>
        <w:t>nr 6 do</w:t>
      </w:r>
      <w:r w:rsidRPr="00BB287B">
        <w:rPr>
          <w:rFonts w:eastAsia="Times New Roman" w:cs="Times New Roman"/>
          <w:b/>
          <w:bCs/>
          <w:sz w:val="18"/>
          <w:szCs w:val="18"/>
          <w:lang w:bidi="ar-SA"/>
        </w:rPr>
        <w:t xml:space="preserve"> SWZ</w:t>
      </w:r>
      <w:r w:rsidR="00E077D4" w:rsidRPr="00BB287B">
        <w:rPr>
          <w:rFonts w:eastAsia="Times New Roman" w:cs="Times New Roman"/>
          <w:b/>
          <w:bCs/>
          <w:sz w:val="18"/>
          <w:szCs w:val="18"/>
          <w:lang w:bidi="ar-SA"/>
        </w:rPr>
        <w:br/>
      </w:r>
      <w:r w:rsidR="00AE50FA" w:rsidRPr="00BB287B">
        <w:rPr>
          <w:rFonts w:eastAsia="Times New Roman" w:cs="Times New Roman"/>
          <w:b/>
          <w:sz w:val="18"/>
          <w:szCs w:val="18"/>
          <w:lang w:bidi="ar-SA"/>
        </w:rPr>
        <w:t xml:space="preserve">Sprawa nr </w:t>
      </w:r>
      <w:r w:rsidR="005F3AA0" w:rsidRPr="00BB287B">
        <w:rPr>
          <w:rFonts w:eastAsia="Times New Roman" w:cs="Times New Roman"/>
          <w:b/>
          <w:sz w:val="18"/>
          <w:szCs w:val="18"/>
          <w:lang w:bidi="ar-SA"/>
        </w:rPr>
        <w:t>33</w:t>
      </w:r>
      <w:r w:rsidR="00AE50FA" w:rsidRPr="00BB287B">
        <w:rPr>
          <w:rFonts w:eastAsia="Times New Roman" w:cs="Times New Roman"/>
          <w:b/>
          <w:sz w:val="18"/>
          <w:szCs w:val="18"/>
          <w:lang w:bidi="ar-SA"/>
        </w:rPr>
        <w:t>/2</w:t>
      </w:r>
      <w:r w:rsidR="009021C9" w:rsidRPr="00BB287B">
        <w:rPr>
          <w:rFonts w:eastAsia="Times New Roman" w:cs="Times New Roman"/>
          <w:b/>
          <w:sz w:val="18"/>
          <w:szCs w:val="18"/>
          <w:lang w:bidi="ar-SA"/>
        </w:rPr>
        <w:t>4</w:t>
      </w:r>
      <w:r w:rsidR="00AE50FA" w:rsidRPr="00BB287B">
        <w:rPr>
          <w:rFonts w:eastAsia="Times New Roman" w:cs="Times New Roman"/>
          <w:b/>
          <w:sz w:val="18"/>
          <w:szCs w:val="18"/>
          <w:lang w:bidi="ar-SA"/>
        </w:rPr>
        <w:t>/ZT</w:t>
      </w:r>
    </w:p>
    <w:p w14:paraId="35A59FB0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</w:p>
    <w:p w14:paraId="2DEC004D" w14:textId="4EB3DF1D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………………………………….…………</w:t>
      </w:r>
    </w:p>
    <w:p w14:paraId="51D460E4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5B95D947" w14:textId="464D690B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…………………………………………….</w:t>
      </w:r>
    </w:p>
    <w:p w14:paraId="1EBD5974" w14:textId="7095766F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…………………………………………..…</w:t>
      </w:r>
    </w:p>
    <w:p w14:paraId="611D76C1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(imię, nazwisko, stanowisko / podstawa do  reprezentacji)</w:t>
      </w:r>
    </w:p>
    <w:p w14:paraId="4261AC1F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3814EB37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1590818A" w14:textId="77777777" w:rsidR="00AE50FA" w:rsidRPr="000D68F0" w:rsidRDefault="00AE50FA" w:rsidP="00AE50FA">
      <w:pPr>
        <w:spacing w:after="120"/>
        <w:jc w:val="center"/>
        <w:rPr>
          <w:rFonts w:cs="Times New Roman"/>
          <w:b/>
          <w:u w:val="single"/>
        </w:rPr>
      </w:pPr>
      <w:r w:rsidRPr="000D68F0">
        <w:rPr>
          <w:rFonts w:cs="Times New Roman"/>
          <w:b/>
          <w:u w:val="single"/>
        </w:rPr>
        <w:t>Oświadczenie Wykonawcy/Wykonawcy wspólnie ubiegającego się o udzielenie zamówienia</w:t>
      </w:r>
    </w:p>
    <w:p w14:paraId="63C63577" w14:textId="77777777" w:rsidR="00AE50FA" w:rsidRPr="000D68F0" w:rsidRDefault="00AE50FA" w:rsidP="00AE50FA">
      <w:pPr>
        <w:spacing w:after="120"/>
        <w:rPr>
          <w:rFonts w:cs="Times New Roman"/>
          <w:b/>
          <w:u w:val="single"/>
        </w:rPr>
      </w:pPr>
      <w:r w:rsidRPr="000D68F0">
        <w:rPr>
          <w:rFonts w:cs="Times New Roman"/>
          <w:b/>
          <w:u w:val="single"/>
        </w:rPr>
        <w:t xml:space="preserve"> </w:t>
      </w:r>
    </w:p>
    <w:p w14:paraId="45FE081F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  <w:caps/>
          <w:u w:val="single"/>
        </w:rPr>
      </w:pPr>
      <w:r w:rsidRPr="000D68F0">
        <w:rPr>
          <w:rFonts w:cs="Times New Roman"/>
          <w:b/>
          <w:u w:val="single"/>
        </w:rPr>
        <w:t xml:space="preserve">DOTYCZĄCE PRZESŁANEK WYKLUCZENIA Z ART. 5K ROZPORZĄDZENIA 833/2014 ORAZ ART. 7 UST. 1 USTAWY </w:t>
      </w:r>
      <w:r w:rsidRPr="000D68F0">
        <w:rPr>
          <w:rFonts w:cs="Times New Roman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14:paraId="3D8A6AB3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</w:rPr>
      </w:pPr>
      <w:r w:rsidRPr="000D68F0">
        <w:rPr>
          <w:rFonts w:cs="Times New Roman"/>
          <w:b/>
        </w:rPr>
        <w:t xml:space="preserve">składane na podstawie art. 125 ust. 1 ustawy </w:t>
      </w:r>
      <w:proofErr w:type="spellStart"/>
      <w:r w:rsidRPr="000D68F0">
        <w:rPr>
          <w:rFonts w:cs="Times New Roman"/>
          <w:b/>
        </w:rPr>
        <w:t>Pzp</w:t>
      </w:r>
      <w:proofErr w:type="spellEnd"/>
    </w:p>
    <w:p w14:paraId="022C1BEA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  <w:u w:val="single"/>
        </w:rPr>
      </w:pPr>
    </w:p>
    <w:p w14:paraId="71378D09" w14:textId="4085E78E" w:rsidR="00AE50FA" w:rsidRPr="000D68F0" w:rsidRDefault="00AE50FA" w:rsidP="00AE50FA">
      <w:pPr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Wingdings" w:cs="Times New Roman"/>
          <w:lang w:bidi="ar-SA"/>
        </w:rPr>
        <w:t xml:space="preserve">Na potrzeby postępowania o udzielenie zamówienia publicznego </w:t>
      </w:r>
      <w:r w:rsidR="005F3AA0" w:rsidRPr="005F3AA0">
        <w:rPr>
          <w:rFonts w:eastAsia="Wingdings" w:cs="Times New Roman"/>
          <w:i/>
          <w:lang w:bidi="ar-SA"/>
        </w:rPr>
        <w:t xml:space="preserve">na </w:t>
      </w:r>
      <w:r w:rsidR="005F3AA0" w:rsidRPr="005F3AA0">
        <w:rPr>
          <w:rFonts w:eastAsia="Wingdings" w:cs="Times New Roman"/>
          <w:bCs/>
          <w:i/>
          <w:lang w:bidi="ar-SA"/>
        </w:rPr>
        <w:t>zawarcie umowy ramowej na dostawę sprzętu kwaterunkowego do Centrum Szkolenia Policji w Legionowie</w:t>
      </w:r>
      <w:r w:rsidR="005F3AA0">
        <w:rPr>
          <w:rFonts w:eastAsia="Wingdings" w:cs="Times New Roman"/>
          <w:lang w:bidi="ar-SA"/>
        </w:rPr>
        <w:t xml:space="preserve"> </w:t>
      </w:r>
      <w:r w:rsidRPr="000D68F0">
        <w:rPr>
          <w:rFonts w:eastAsia="Wingdings" w:cs="Times New Roman"/>
          <w:lang w:bidi="ar-SA"/>
        </w:rPr>
        <w:t xml:space="preserve">prowadzonego przez </w:t>
      </w:r>
      <w:r w:rsidRPr="000D68F0">
        <w:rPr>
          <w:rFonts w:eastAsia="Wingdings" w:cs="Times New Roman"/>
          <w:bCs/>
          <w:lang w:bidi="ar-SA"/>
        </w:rPr>
        <w:t xml:space="preserve">Centrum Szkolenia Policji w Legionowie, </w:t>
      </w:r>
      <w:r w:rsidRPr="000D68F0">
        <w:rPr>
          <w:rFonts w:eastAsia="Wingdings" w:cs="Times New Roman"/>
          <w:lang w:bidi="ar-SA"/>
        </w:rPr>
        <w:t>oświadczam, co następuje:</w:t>
      </w:r>
    </w:p>
    <w:p w14:paraId="7B2A98D7" w14:textId="77777777" w:rsidR="00AE50FA" w:rsidRPr="000D68F0" w:rsidRDefault="00AE50FA" w:rsidP="00AE50FA">
      <w:pPr>
        <w:shd w:val="clear" w:color="auto" w:fill="BFBFBF" w:themeFill="background1" w:themeFillShade="BF"/>
        <w:spacing w:before="360"/>
        <w:rPr>
          <w:rFonts w:cs="Times New Roman"/>
          <w:b/>
        </w:rPr>
      </w:pPr>
      <w:r w:rsidRPr="000D68F0">
        <w:rPr>
          <w:rFonts w:cs="Times New Roman"/>
          <w:b/>
        </w:rPr>
        <w:t>OŚWIADCZENIA DOTYCZĄCE WYKONAWCY:</w:t>
      </w:r>
    </w:p>
    <w:p w14:paraId="2C3669B7" w14:textId="77777777" w:rsidR="00AE50FA" w:rsidRPr="000D68F0" w:rsidRDefault="00AE50FA" w:rsidP="00DF1499">
      <w:pPr>
        <w:widowControl/>
        <w:numPr>
          <w:ilvl w:val="0"/>
          <w:numId w:val="24"/>
        </w:numPr>
        <w:suppressAutoHyphens w:val="0"/>
        <w:autoSpaceDN/>
        <w:spacing w:before="360"/>
        <w:contextualSpacing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</w:t>
      </w:r>
      <w:r w:rsidRPr="000D68F0">
        <w:rPr>
          <w:rFonts w:eastAsiaTheme="minorHAnsi" w:cs="Times New Roman"/>
          <w:kern w:val="0"/>
          <w:lang w:eastAsia="en-US" w:bidi="ar-SA"/>
        </w:rPr>
        <w:br/>
        <w:t>dalej: rozporządzenie 2022/576.</w:t>
      </w:r>
      <w:r w:rsidRPr="000D68F0">
        <w:rPr>
          <w:rFonts w:eastAsiaTheme="minorHAnsi" w:cs="Times New Roman"/>
          <w:kern w:val="0"/>
          <w:vertAlign w:val="superscript"/>
          <w:lang w:eastAsia="en-US" w:bidi="ar-SA"/>
        </w:rPr>
        <w:footnoteReference w:id="12"/>
      </w:r>
    </w:p>
    <w:p w14:paraId="3E8263D4" w14:textId="21BCCE8B" w:rsidR="00AE50FA" w:rsidRPr="000D68F0" w:rsidRDefault="00AE50FA" w:rsidP="00DF1499">
      <w:pPr>
        <w:widowControl/>
        <w:numPr>
          <w:ilvl w:val="0"/>
          <w:numId w:val="24"/>
        </w:numPr>
        <w:suppressAutoHyphens w:val="0"/>
        <w:autoSpaceDN/>
        <w:jc w:val="both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kern w:val="0"/>
          <w:lang w:eastAsia="pl-PL" w:bidi="ar-SA"/>
        </w:rPr>
        <w:t xml:space="preserve">Oświadczam, że nie zachodzą w stosunku do mnie przesłanki wykluczenia z postępowania </w:t>
      </w:r>
      <w:r w:rsidRPr="000D68F0">
        <w:rPr>
          <w:rFonts w:eastAsia="Times New Roman" w:cs="Times New Roman"/>
          <w:kern w:val="0"/>
          <w:lang w:eastAsia="pl-PL" w:bidi="ar-SA"/>
        </w:rPr>
        <w:br/>
        <w:t xml:space="preserve">na podstawie art.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7 ust. 1 ustawy z dnia 13 kwietnia 2022 r.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 xml:space="preserve"> o szczególnych rozwiązaniach 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br/>
        <w:t xml:space="preserve">w zakresie przeciwdziałania wspieraniu agresji na Ukrainę oraz służących ochronie bezpieczeństwa narodowego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(Dz. U. z 202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4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 xml:space="preserve"> r., poz. 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507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)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>.</w:t>
      </w:r>
      <w:r w:rsidRPr="000D68F0">
        <w:rPr>
          <w:rFonts w:eastAsia="Wingdings" w:cs="Times New Roman"/>
          <w:color w:val="222222"/>
          <w:kern w:val="0"/>
          <w:vertAlign w:val="superscript"/>
          <w:lang w:eastAsia="pl-PL" w:bidi="ar-SA"/>
        </w:rPr>
        <w:footnoteReference w:id="13"/>
      </w:r>
    </w:p>
    <w:p w14:paraId="2B3C8765" w14:textId="77777777" w:rsidR="00AE50FA" w:rsidRPr="000D68F0" w:rsidRDefault="00AE50FA" w:rsidP="00AE50FA">
      <w:pPr>
        <w:shd w:val="clear" w:color="auto" w:fill="BFBFBF" w:themeFill="background1" w:themeFillShade="BF"/>
        <w:spacing w:before="240" w:after="120"/>
        <w:jc w:val="both"/>
        <w:rPr>
          <w:rFonts w:cs="Times New Roman"/>
        </w:rPr>
      </w:pPr>
      <w:r w:rsidRPr="000D68F0">
        <w:rPr>
          <w:rFonts w:cs="Times New Roman"/>
          <w:b/>
        </w:rPr>
        <w:lastRenderedPageBreak/>
        <w:t>INFORMACJA DOTYCZĄCA POLEGANIA NA ZDOLNOŚCIACH LUB SYTUACJI PODMIOTU UDOSTĘPNIAJĄCEGO ZASOBY W ZAKRESIE ODPOWIADAJĄCYM PONAD 10 % WARTOŚCI ZAMÓWIENIA</w:t>
      </w:r>
      <w:r w:rsidRPr="000D68F0">
        <w:rPr>
          <w:rFonts w:cs="Times New Roman"/>
          <w:b/>
          <w:bCs/>
        </w:rPr>
        <w:t>:</w:t>
      </w:r>
    </w:p>
    <w:p w14:paraId="4C22FD31" w14:textId="77777777" w:rsidR="00AE50FA" w:rsidRPr="000D68F0" w:rsidRDefault="00AE50FA" w:rsidP="00AE50FA">
      <w:pPr>
        <w:spacing w:after="120"/>
        <w:jc w:val="both"/>
        <w:rPr>
          <w:rFonts w:cs="Times New Roman"/>
        </w:rPr>
      </w:pPr>
      <w:r w:rsidRPr="000D68F0">
        <w:rPr>
          <w:rFonts w:cs="Times New Roman"/>
          <w:color w:val="0070C0"/>
        </w:rPr>
        <w:t>[UWAGA</w:t>
      </w:r>
      <w:r w:rsidRPr="000D68F0">
        <w:rPr>
          <w:rFonts w:cs="Times New Roman"/>
          <w:i/>
          <w:color w:val="0070C0"/>
        </w:rPr>
        <w:t>: wypełnić tylko w przypadku podmiotu udostępniającego zasoby, na którego zdolnościach lub sytuacji wykonawca polega w zakresie odpowiadającym ponad 10 % wartości zamówienia. W przypadku więcej niż jednego podmiotu udostępniającego zasoby, na którego zdolnościach lub sytuacji wykonawca polega w zakresie odpowiadającym ponad 10 % wartości zamówienia, należy zastosować tyle razy, ile jest to konieczne.</w:t>
      </w:r>
      <w:r w:rsidRPr="000D68F0">
        <w:rPr>
          <w:rFonts w:cs="Times New Roman"/>
          <w:color w:val="0070C0"/>
        </w:rPr>
        <w:t>]</w:t>
      </w:r>
    </w:p>
    <w:p w14:paraId="75580FEC" w14:textId="5B14EE56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Oświadczam, że w celu wykazania spełniania warunków udziału w postępowaniu, określonych przez zamawiającego</w:t>
      </w:r>
      <w:r w:rsidR="00A604C8">
        <w:rPr>
          <w:rFonts w:cs="Times New Roman"/>
        </w:rPr>
        <w:t xml:space="preserve"> </w:t>
      </w:r>
      <w:r w:rsidRPr="000D68F0">
        <w:rPr>
          <w:rFonts w:cs="Times New Roman"/>
        </w:rPr>
        <w:t>w ……………………………………….…………………………...…...</w:t>
      </w:r>
      <w:r w:rsidR="00A604C8">
        <w:rPr>
          <w:rFonts w:cs="Times New Roman"/>
        </w:rPr>
        <w:t>.......</w:t>
      </w:r>
    </w:p>
    <w:p w14:paraId="4E67C9BE" w14:textId="3A0BF544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…………………………………………………………………………..…………………….…</w:t>
      </w:r>
      <w:r w:rsidR="00A604C8">
        <w:rPr>
          <w:rFonts w:cs="Times New Roman"/>
        </w:rPr>
        <w:t>…..</w:t>
      </w:r>
    </w:p>
    <w:p w14:paraId="7EB36559" w14:textId="1B967726" w:rsidR="00AE50FA" w:rsidRPr="000D68F0" w:rsidRDefault="00AE50FA" w:rsidP="00AE50FA">
      <w:pPr>
        <w:jc w:val="both"/>
        <w:rPr>
          <w:rFonts w:cs="Times New Roman"/>
          <w:i/>
        </w:rPr>
      </w:pPr>
      <w:r w:rsidRPr="000D68F0">
        <w:rPr>
          <w:rFonts w:cs="Times New Roman"/>
          <w:i/>
        </w:rPr>
        <w:t xml:space="preserve"> (wskazać dokument i właściwą jednostkę redakcyjną dokumentu, w której określono warunki udziału w postępowaniu)</w:t>
      </w:r>
    </w:p>
    <w:p w14:paraId="4343F3AE" w14:textId="77777777" w:rsidR="00AE50FA" w:rsidRPr="000D68F0" w:rsidRDefault="00AE50FA" w:rsidP="00AE50FA">
      <w:pPr>
        <w:jc w:val="both"/>
        <w:rPr>
          <w:rFonts w:cs="Times New Roman"/>
        </w:rPr>
      </w:pPr>
    </w:p>
    <w:p w14:paraId="20E826DD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polegam na zdolnościach lub sytuacji następującego podmiotu udostępniającego zasoby: </w:t>
      </w:r>
    </w:p>
    <w:p w14:paraId="0527BF29" w14:textId="173A066F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……………………………………………………….……………….….………...…………………</w:t>
      </w:r>
    </w:p>
    <w:p w14:paraId="60DD3753" w14:textId="72E84634" w:rsidR="00AE50FA" w:rsidRPr="000D68F0" w:rsidRDefault="00AE50FA" w:rsidP="00AE50FA">
      <w:pPr>
        <w:jc w:val="both"/>
        <w:rPr>
          <w:rFonts w:cs="Times New Roman"/>
          <w:i/>
        </w:rPr>
      </w:pPr>
      <w:r w:rsidRPr="000D68F0">
        <w:rPr>
          <w:rFonts w:cs="Times New Roman"/>
        </w:rPr>
        <w:t>…………………………………………………………………………..……………………………</w:t>
      </w:r>
    </w:p>
    <w:p w14:paraId="21A0442B" w14:textId="77777777" w:rsidR="00AE50FA" w:rsidRPr="000D68F0" w:rsidRDefault="00AE50FA" w:rsidP="00AE50FA">
      <w:pPr>
        <w:jc w:val="center"/>
        <w:rPr>
          <w:rFonts w:cs="Times New Roman"/>
        </w:rPr>
      </w:pPr>
      <w:r w:rsidRPr="000D68F0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0D68F0">
        <w:rPr>
          <w:rFonts w:cs="Times New Roman"/>
          <w:i/>
        </w:rPr>
        <w:t>CEiDG</w:t>
      </w:r>
      <w:proofErr w:type="spellEnd"/>
      <w:r w:rsidRPr="000D68F0">
        <w:rPr>
          <w:rFonts w:cs="Times New Roman"/>
          <w:i/>
        </w:rPr>
        <w:t>)</w:t>
      </w:r>
    </w:p>
    <w:p w14:paraId="4215B182" w14:textId="3FF9BFF2" w:rsidR="00AE50FA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br/>
        <w:t>w następującym</w:t>
      </w:r>
      <w:r w:rsidR="00A604C8">
        <w:rPr>
          <w:rFonts w:cs="Times New Roman"/>
        </w:rPr>
        <w:t xml:space="preserve"> </w:t>
      </w:r>
      <w:r w:rsidRPr="000D68F0">
        <w:rPr>
          <w:rFonts w:cs="Times New Roman"/>
        </w:rPr>
        <w:t>zakresie: ……………………………………………………….………..………</w:t>
      </w:r>
      <w:r w:rsidR="00A604C8">
        <w:rPr>
          <w:rFonts w:cs="Times New Roman"/>
        </w:rPr>
        <w:t>…</w:t>
      </w:r>
    </w:p>
    <w:p w14:paraId="6B45701E" w14:textId="22888D4F" w:rsidR="00A604C8" w:rsidRPr="000D68F0" w:rsidRDefault="00A604C8" w:rsidP="00AE50F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……………………………………………….....................................................................................</w:t>
      </w:r>
    </w:p>
    <w:p w14:paraId="55479254" w14:textId="77777777" w:rsidR="00AE50FA" w:rsidRPr="000D68F0" w:rsidRDefault="00AE50FA" w:rsidP="00AE50FA">
      <w:pPr>
        <w:jc w:val="center"/>
        <w:rPr>
          <w:rFonts w:cs="Times New Roman"/>
          <w:iCs/>
        </w:rPr>
      </w:pPr>
      <w:r w:rsidRPr="000D68F0">
        <w:rPr>
          <w:rFonts w:cs="Times New Roman"/>
          <w:i/>
        </w:rPr>
        <w:t>(określić odpowiedni zakres udostępnianych zasobów dla wskazanego podmiotu)</w:t>
      </w:r>
    </w:p>
    <w:p w14:paraId="35C59302" w14:textId="77777777" w:rsidR="00AE50FA" w:rsidRPr="000D68F0" w:rsidRDefault="00AE50FA" w:rsidP="00AE50FA">
      <w:pPr>
        <w:jc w:val="center"/>
        <w:rPr>
          <w:rFonts w:cs="Times New Roman"/>
          <w:iCs/>
        </w:rPr>
      </w:pPr>
    </w:p>
    <w:p w14:paraId="77A57C2E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co odpowiada ponad 10 % wartości przedmiotowego zamówienia. </w:t>
      </w:r>
    </w:p>
    <w:p w14:paraId="2299E35A" w14:textId="77777777" w:rsidR="00AE50FA" w:rsidRPr="000D68F0" w:rsidRDefault="00AE50FA" w:rsidP="00AE50FA">
      <w:pPr>
        <w:shd w:val="clear" w:color="auto" w:fill="BFBFBF" w:themeFill="background1" w:themeFillShade="BF"/>
        <w:spacing w:before="240" w:after="120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t>OŚWIADCZENIE DOTYCZĄCE PODWYKONAWCY, NA KTÓREGO PRZYPADA PONAD 10 % WARTOŚCI ZAMÓWIENIA:</w:t>
      </w:r>
    </w:p>
    <w:p w14:paraId="04B3CA3E" w14:textId="38D4D1FF" w:rsidR="00AE50FA" w:rsidRPr="000D68F0" w:rsidRDefault="00AE50FA" w:rsidP="00AE50FA">
      <w:pPr>
        <w:spacing w:after="120"/>
        <w:jc w:val="both"/>
        <w:rPr>
          <w:rFonts w:cs="Times New Roman"/>
        </w:rPr>
      </w:pPr>
      <w:r w:rsidRPr="000D68F0">
        <w:rPr>
          <w:rFonts w:cs="Times New Roman"/>
          <w:color w:val="0070C0"/>
        </w:rPr>
        <w:t>[UWAGA</w:t>
      </w:r>
      <w:r w:rsidRPr="000D68F0">
        <w:rPr>
          <w:rFonts w:cs="Times New Roman"/>
          <w:i/>
          <w:color w:val="0070C0"/>
        </w:rPr>
        <w:t>: wypełnić tylko w przypadku Podwykonawcy (niebędącego podmiotem udostępniającym zasoby), na którego przypada ponad 10 % wartości zamówienia. W przypadku więcej niż jednego Podwykonawcy, na którego zdolnościach lub sytuacji wykonawca nie polega, a na którego przypada ponad 10 % wartości zamówienia, należy zastosować tyle razy, ile jest to konieczne.</w:t>
      </w:r>
      <w:r w:rsidRPr="000D68F0">
        <w:rPr>
          <w:rFonts w:cs="Times New Roman"/>
          <w:color w:val="0070C0"/>
        </w:rPr>
        <w:t>]</w:t>
      </w:r>
    </w:p>
    <w:p w14:paraId="57DBDF40" w14:textId="655525D7" w:rsidR="00AE50FA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 stosunku do następującego podmiotu, będącego Podwykonawcą, </w:t>
      </w:r>
      <w:r w:rsidRPr="000D68F0">
        <w:rPr>
          <w:rFonts w:cs="Times New Roman"/>
        </w:rPr>
        <w:br/>
        <w:t>na którego przypada ponad 10 % wartości</w:t>
      </w:r>
      <w:r w:rsidR="00A604C8">
        <w:rPr>
          <w:rFonts w:cs="Times New Roman"/>
        </w:rPr>
        <w:t xml:space="preserve"> </w:t>
      </w:r>
      <w:r w:rsidRPr="000D68F0">
        <w:rPr>
          <w:rFonts w:cs="Times New Roman"/>
        </w:rPr>
        <w:t>zamówienia: …………….………………</w:t>
      </w:r>
      <w:r w:rsidR="00A604C8">
        <w:rPr>
          <w:rFonts w:cs="Times New Roman"/>
        </w:rPr>
        <w:t>……………..</w:t>
      </w:r>
    </w:p>
    <w:p w14:paraId="0E999ADA" w14:textId="77234E96" w:rsidR="00A604C8" w:rsidRPr="000D68F0" w:rsidRDefault="00A604C8" w:rsidP="00AE50F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………………………………………………....................................................................................</w:t>
      </w:r>
    </w:p>
    <w:p w14:paraId="29107E5B" w14:textId="77777777" w:rsidR="00AE50FA" w:rsidRPr="000D68F0" w:rsidRDefault="00AE50FA" w:rsidP="00AE50FA">
      <w:pPr>
        <w:jc w:val="center"/>
        <w:rPr>
          <w:rFonts w:cs="Times New Roman"/>
        </w:rPr>
      </w:pPr>
      <w:r w:rsidRPr="000D68F0">
        <w:rPr>
          <w:rFonts w:cs="Times New Roman"/>
        </w:rPr>
        <w:t xml:space="preserve"> </w:t>
      </w:r>
      <w:r w:rsidRPr="000D68F0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0D68F0">
        <w:rPr>
          <w:rFonts w:cs="Times New Roman"/>
          <w:i/>
        </w:rPr>
        <w:t>CEiDG</w:t>
      </w:r>
      <w:proofErr w:type="spellEnd"/>
      <w:r w:rsidRPr="000D68F0">
        <w:rPr>
          <w:rFonts w:cs="Times New Roman"/>
          <w:i/>
        </w:rPr>
        <w:t>)</w:t>
      </w:r>
    </w:p>
    <w:p w14:paraId="78CC44B1" w14:textId="77777777" w:rsidR="00AE50FA" w:rsidRPr="000D68F0" w:rsidRDefault="00AE50FA" w:rsidP="00AE50FA">
      <w:pPr>
        <w:jc w:val="center"/>
        <w:rPr>
          <w:rFonts w:cs="Times New Roman"/>
        </w:rPr>
      </w:pPr>
    </w:p>
    <w:p w14:paraId="4F74401F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nie zachodzą podstawy wykluczenia z postępowania o udzielenie zamówienia przewidziane w  art.  5k rozporządzenia 833/2014 w brzmieniu nadanym rozporządzeniem 2022/576.</w:t>
      </w:r>
    </w:p>
    <w:p w14:paraId="39CCCEFC" w14:textId="77777777" w:rsidR="00AE50FA" w:rsidRPr="000D68F0" w:rsidRDefault="00AE50FA" w:rsidP="00AE50FA">
      <w:pPr>
        <w:shd w:val="clear" w:color="auto" w:fill="BFBFBF" w:themeFill="background1" w:themeFillShade="BF"/>
        <w:spacing w:before="240" w:after="120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t xml:space="preserve">OŚWIADCZENIE DOTYCZĄCE DOSTAWCY, NA KTÓREGO PRZYPADA PONAD 10 % </w:t>
      </w:r>
      <w:r w:rsidRPr="000D68F0">
        <w:rPr>
          <w:rFonts w:cs="Times New Roman"/>
          <w:b/>
        </w:rPr>
        <w:lastRenderedPageBreak/>
        <w:t>WARTOŚCI ZAMÓWIENIA:</w:t>
      </w:r>
    </w:p>
    <w:p w14:paraId="012D7EB4" w14:textId="2E00A133" w:rsidR="00AE50FA" w:rsidRPr="000D68F0" w:rsidRDefault="00AE50FA" w:rsidP="00AE50FA">
      <w:pPr>
        <w:spacing w:after="120"/>
        <w:jc w:val="both"/>
        <w:rPr>
          <w:rFonts w:cs="Times New Roman"/>
        </w:rPr>
      </w:pPr>
      <w:r w:rsidRPr="000D68F0">
        <w:rPr>
          <w:rFonts w:cs="Times New Roman"/>
          <w:color w:val="0070C0"/>
        </w:rPr>
        <w:t>[UWAGA</w:t>
      </w:r>
      <w:r w:rsidRPr="000D68F0">
        <w:rPr>
          <w:rFonts w:cs="Times New Roman"/>
          <w:i/>
          <w:color w:val="0070C0"/>
        </w:rPr>
        <w:t>: wypełnić tylko w przypadku dostawcy, na którego przypada ponad 10 % wartości zamówienia. W przypadku więcej niż jednego dostawcy, na którego przypada ponad 10 % wartości zamówienia, należy zastosować tyle razy, ile jest to konieczne.</w:t>
      </w:r>
      <w:r w:rsidRPr="000D68F0">
        <w:rPr>
          <w:rFonts w:cs="Times New Roman"/>
          <w:color w:val="0070C0"/>
        </w:rPr>
        <w:t>]</w:t>
      </w:r>
    </w:p>
    <w:p w14:paraId="6219B218" w14:textId="4B52B88E" w:rsidR="00AE50FA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 stosunku do następującego podmiotu, będącego dostawcą, </w:t>
      </w:r>
      <w:r w:rsidRPr="000D68F0">
        <w:rPr>
          <w:rFonts w:cs="Times New Roman"/>
        </w:rPr>
        <w:br/>
        <w:t>na którego przypada ponad 10 % wartości zamówienia: ……….………………………………</w:t>
      </w:r>
      <w:r w:rsidR="00FF1852">
        <w:rPr>
          <w:rFonts w:cs="Times New Roman"/>
        </w:rPr>
        <w:t>…..</w:t>
      </w:r>
    </w:p>
    <w:p w14:paraId="3F7EF78D" w14:textId="2B38DB4E" w:rsidR="00FF1852" w:rsidRPr="000D68F0" w:rsidRDefault="00FF1852" w:rsidP="00AE50FA">
      <w:pPr>
        <w:jc w:val="both"/>
        <w:rPr>
          <w:rFonts w:cs="Times New Roman"/>
        </w:rPr>
      </w:pPr>
      <w:r>
        <w:rPr>
          <w:rFonts w:cs="Times New Roman"/>
        </w:rPr>
        <w:t>……………………………………………….....................................................................................</w:t>
      </w:r>
    </w:p>
    <w:p w14:paraId="0ED22E9E" w14:textId="77777777" w:rsidR="00AE50FA" w:rsidRPr="000D68F0" w:rsidRDefault="00AE50FA" w:rsidP="00AE50FA">
      <w:pPr>
        <w:jc w:val="center"/>
        <w:rPr>
          <w:rFonts w:cs="Times New Roman"/>
        </w:rPr>
      </w:pPr>
      <w:r w:rsidRPr="000D68F0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0D68F0">
        <w:rPr>
          <w:rFonts w:cs="Times New Roman"/>
          <w:i/>
        </w:rPr>
        <w:t>CEiDG</w:t>
      </w:r>
      <w:proofErr w:type="spellEnd"/>
      <w:r w:rsidRPr="000D68F0">
        <w:rPr>
          <w:rFonts w:cs="Times New Roman"/>
          <w:i/>
        </w:rPr>
        <w:t>)</w:t>
      </w:r>
    </w:p>
    <w:p w14:paraId="30532C74" w14:textId="77777777" w:rsidR="00AE50FA" w:rsidRPr="000D68F0" w:rsidRDefault="00AE50FA" w:rsidP="00AE50FA">
      <w:pPr>
        <w:jc w:val="center"/>
        <w:rPr>
          <w:rFonts w:cs="Times New Roman"/>
        </w:rPr>
      </w:pPr>
    </w:p>
    <w:p w14:paraId="01DD3BCE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>nie zachodzą podstawy wykluczenia z postępowania o udzielenie zamówienia przewidziane w  art.  5k rozporządzenia 833/2014 w brzmieniu nadanym rozporządzeniem 2022/576.</w:t>
      </w:r>
    </w:p>
    <w:p w14:paraId="01D25FBC" w14:textId="77777777" w:rsidR="00AE50FA" w:rsidRPr="000D68F0" w:rsidRDefault="00AE50FA" w:rsidP="00AE50FA">
      <w:pPr>
        <w:jc w:val="both"/>
        <w:rPr>
          <w:rFonts w:cs="Times New Roman"/>
        </w:rPr>
      </w:pPr>
    </w:p>
    <w:p w14:paraId="7EAF6D09" w14:textId="77777777" w:rsidR="00AE50FA" w:rsidRPr="000D68F0" w:rsidRDefault="00AE50FA" w:rsidP="00AE50FA">
      <w:pPr>
        <w:shd w:val="clear" w:color="auto" w:fill="BFBFBF" w:themeFill="background1" w:themeFillShade="BF"/>
        <w:spacing w:before="240" w:line="360" w:lineRule="auto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t>OŚWIADCZENIE DOTYCZĄCE PODANYCH INFORMACJI:</w:t>
      </w:r>
    </w:p>
    <w:p w14:paraId="2AF6E5E3" w14:textId="77777777" w:rsidR="00AE50FA" w:rsidRPr="000D68F0" w:rsidRDefault="00AE50FA" w:rsidP="00AE50FA">
      <w:pPr>
        <w:spacing w:line="360" w:lineRule="auto"/>
        <w:jc w:val="both"/>
        <w:rPr>
          <w:rFonts w:cs="Times New Roman"/>
          <w:b/>
        </w:rPr>
      </w:pPr>
    </w:p>
    <w:p w14:paraId="5CDE0A5B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wszystkie informacje podane w powyższych oświadczeniach są aktualne </w:t>
      </w:r>
      <w:r w:rsidRPr="000D68F0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4D403D8B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3485DA55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0E15CABF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750FA905" w14:textId="77777777" w:rsidR="00AE50FA" w:rsidRPr="000D68F0" w:rsidRDefault="00AE50FA" w:rsidP="00AE50FA">
      <w:pPr>
        <w:spacing w:line="360" w:lineRule="auto"/>
        <w:jc w:val="both"/>
        <w:rPr>
          <w:rFonts w:cs="Times New Roman"/>
        </w:rPr>
      </w:pPr>
    </w:p>
    <w:p w14:paraId="74D42863" w14:textId="77777777" w:rsidR="00AE50FA" w:rsidRPr="000D68F0" w:rsidRDefault="00AE50FA" w:rsidP="00AE50FA">
      <w:pPr>
        <w:widowControl/>
        <w:suppressAutoHyphens w:val="0"/>
        <w:autoSpaceDN/>
        <w:snapToGrid w:val="0"/>
        <w:spacing w:after="160" w:line="276" w:lineRule="auto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0A1E5CAC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49D5EBF4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……………………………………..………………………….</w:t>
      </w:r>
    </w:p>
    <w:p w14:paraId="2EC9D5B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017D04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7C9DF99F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37E540D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06B6A5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3DB4980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E9F685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472142A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77C6B3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B29322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6751B7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5AA96C5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C66B971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BE4EE88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7D87E4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7711C13" w14:textId="77777777" w:rsidR="00AE50FA" w:rsidRPr="000D68F0" w:rsidRDefault="00AE50FA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</w:rPr>
      </w:pPr>
      <w:r w:rsidRPr="000D68F0">
        <w:rPr>
          <w:rFonts w:eastAsia="Arial" w:cs="Times New Roman"/>
          <w:b/>
          <w:i/>
          <w:kern w:val="1"/>
        </w:rPr>
        <w:t xml:space="preserve">Dokument należy wypełnić i podpisać kwalifikowanym podpisem elektronicznym. </w:t>
      </w:r>
      <w:r w:rsidRPr="000D68F0">
        <w:rPr>
          <w:rFonts w:eastAsia="Arial" w:cs="Times New Roman"/>
          <w:b/>
          <w:i/>
          <w:kern w:val="1"/>
        </w:rPr>
        <w:br/>
        <w:t xml:space="preserve">Zamawiający zaleca zapisanie dokumentu w formacie PDF. </w:t>
      </w:r>
    </w:p>
    <w:p w14:paraId="1EB4CFC3" w14:textId="61B6231B" w:rsidR="007F0ED4" w:rsidRDefault="007F0ED4" w:rsidP="00AE50FA">
      <w:pPr>
        <w:spacing w:line="360" w:lineRule="auto"/>
        <w:jc w:val="both"/>
        <w:rPr>
          <w:rFonts w:eastAsiaTheme="minorHAnsi" w:cs="Times New Roman"/>
          <w:kern w:val="0"/>
          <w:lang w:eastAsia="en-US" w:bidi="ar-SA"/>
        </w:rPr>
      </w:pPr>
    </w:p>
    <w:p w14:paraId="236DB9DF" w14:textId="43806B8A" w:rsidR="00A71257" w:rsidRDefault="00A71257" w:rsidP="00AE50FA">
      <w:pPr>
        <w:spacing w:line="360" w:lineRule="auto"/>
        <w:jc w:val="both"/>
        <w:rPr>
          <w:rFonts w:eastAsiaTheme="minorHAnsi" w:cs="Times New Roman"/>
          <w:kern w:val="0"/>
          <w:lang w:eastAsia="en-US" w:bidi="ar-SA"/>
        </w:rPr>
      </w:pPr>
    </w:p>
    <w:p w14:paraId="30AA6A92" w14:textId="77777777" w:rsidR="00A71257" w:rsidRPr="000D68F0" w:rsidRDefault="00A71257" w:rsidP="00AE50FA">
      <w:pPr>
        <w:spacing w:line="360" w:lineRule="auto"/>
        <w:jc w:val="both"/>
        <w:rPr>
          <w:rFonts w:eastAsiaTheme="minorHAnsi" w:cs="Times New Roman"/>
          <w:kern w:val="0"/>
          <w:lang w:eastAsia="en-US" w:bidi="ar-SA"/>
        </w:rPr>
      </w:pPr>
    </w:p>
    <w:p w14:paraId="19933B0B" w14:textId="2FA177F6" w:rsidR="00AE50FA" w:rsidRPr="00FF1852" w:rsidRDefault="00AE50FA" w:rsidP="00AE50FA">
      <w:pPr>
        <w:widowControl/>
        <w:autoSpaceDN/>
        <w:ind w:left="7371" w:hanging="141"/>
        <w:textAlignment w:val="auto"/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</w:pPr>
      <w:r w:rsidRPr="00FF1852"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  <w:lastRenderedPageBreak/>
        <w:t xml:space="preserve">Załącznik nr </w:t>
      </w:r>
      <w:r w:rsidR="005F3AA0"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  <w:t>6</w:t>
      </w:r>
      <w:r w:rsidRPr="00FF1852"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  <w:t>a do SWZ</w:t>
      </w:r>
    </w:p>
    <w:p w14:paraId="404CC83F" w14:textId="3A888C06" w:rsidR="00AE50FA" w:rsidRPr="00FF1852" w:rsidRDefault="00AE50FA" w:rsidP="00AE50FA">
      <w:pPr>
        <w:widowControl/>
        <w:autoSpaceDN/>
        <w:ind w:left="7230"/>
        <w:textAlignment w:val="auto"/>
        <w:rPr>
          <w:rFonts w:eastAsia="Times New Roman" w:cs="Times New Roman"/>
          <w:b/>
          <w:iCs/>
          <w:kern w:val="0"/>
          <w:sz w:val="20"/>
          <w:szCs w:val="20"/>
          <w:lang w:eastAsia="ar-SA" w:bidi="ar-SA"/>
        </w:rPr>
      </w:pPr>
      <w:r w:rsidRPr="00FF1852">
        <w:rPr>
          <w:rFonts w:eastAsia="Times New Roman" w:cs="Times New Roman"/>
          <w:b/>
          <w:sz w:val="20"/>
          <w:szCs w:val="20"/>
          <w:lang w:bidi="ar-SA"/>
        </w:rPr>
        <w:t xml:space="preserve">Sprawa nr </w:t>
      </w:r>
      <w:r w:rsidR="005F3AA0">
        <w:rPr>
          <w:rFonts w:eastAsia="Times New Roman" w:cs="Times New Roman"/>
          <w:b/>
          <w:sz w:val="20"/>
          <w:szCs w:val="20"/>
          <w:lang w:bidi="ar-SA"/>
        </w:rPr>
        <w:t>33</w:t>
      </w:r>
      <w:r w:rsidRPr="00FF1852">
        <w:rPr>
          <w:rFonts w:eastAsia="Times New Roman" w:cs="Times New Roman"/>
          <w:b/>
          <w:sz w:val="20"/>
          <w:szCs w:val="20"/>
          <w:lang w:bidi="ar-SA"/>
        </w:rPr>
        <w:t>/2</w:t>
      </w:r>
      <w:r w:rsidR="002D15CA" w:rsidRPr="00FF1852">
        <w:rPr>
          <w:rFonts w:eastAsia="Times New Roman" w:cs="Times New Roman"/>
          <w:b/>
          <w:sz w:val="20"/>
          <w:szCs w:val="20"/>
          <w:lang w:bidi="ar-SA"/>
        </w:rPr>
        <w:t>4</w:t>
      </w:r>
      <w:r w:rsidRPr="00FF1852">
        <w:rPr>
          <w:rFonts w:eastAsia="Times New Roman" w:cs="Times New Roman"/>
          <w:b/>
          <w:sz w:val="20"/>
          <w:szCs w:val="20"/>
          <w:lang w:bidi="ar-SA"/>
        </w:rPr>
        <w:t>/ZT</w:t>
      </w:r>
    </w:p>
    <w:p w14:paraId="5CAAFC04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Wykonawca:</w:t>
      </w:r>
    </w:p>
    <w:p w14:paraId="26930B35" w14:textId="627FCC25" w:rsidR="00AE50FA" w:rsidRPr="000D68F0" w:rsidRDefault="00AE50FA" w:rsidP="00AE50FA">
      <w:pPr>
        <w:widowControl/>
        <w:suppressAutoHyphens w:val="0"/>
        <w:autoSpaceDN/>
        <w:spacing w:line="260" w:lineRule="atLeast"/>
        <w:ind w:right="4817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………………………………………..………</w:t>
      </w:r>
    </w:p>
    <w:p w14:paraId="7221BD5A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ind w:right="5103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reprezentowany przez:</w:t>
      </w:r>
    </w:p>
    <w:p w14:paraId="136A2261" w14:textId="6591868D" w:rsidR="00AE50FA" w:rsidRPr="000D68F0" w:rsidRDefault="00AE50FA" w:rsidP="00AE50FA">
      <w:pPr>
        <w:widowControl/>
        <w:suppressAutoHyphens w:val="0"/>
        <w:autoSpaceDN/>
        <w:spacing w:line="260" w:lineRule="atLeast"/>
        <w:ind w:right="4817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………………………………………..……</w:t>
      </w:r>
      <w:r w:rsidR="00FF1852">
        <w:rPr>
          <w:rFonts w:eastAsia="Calibri" w:cs="Times New Roman"/>
          <w:noProof/>
          <w:kern w:val="0"/>
          <w:lang w:eastAsia="en-US" w:bidi="ar-SA"/>
        </w:rPr>
        <w:t>…..</w:t>
      </w:r>
    </w:p>
    <w:p w14:paraId="69B5A04D" w14:textId="23F6B881" w:rsidR="00AE50FA" w:rsidRPr="000D68F0" w:rsidRDefault="00AE50FA" w:rsidP="00AE50FA">
      <w:pPr>
        <w:widowControl/>
        <w:suppressAutoHyphens w:val="0"/>
        <w:autoSpaceDN/>
        <w:spacing w:line="260" w:lineRule="atLeast"/>
        <w:ind w:right="4675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…………………………………………….....</w:t>
      </w:r>
      <w:r w:rsidR="00FF1852">
        <w:rPr>
          <w:rFonts w:eastAsia="Calibri" w:cs="Times New Roman"/>
          <w:noProof/>
          <w:kern w:val="0"/>
          <w:lang w:eastAsia="en-US" w:bidi="ar-SA"/>
        </w:rPr>
        <w:t>..</w:t>
      </w:r>
    </w:p>
    <w:p w14:paraId="77D3AB98" w14:textId="77777777" w:rsidR="00AE50FA" w:rsidRPr="00CB2D5F" w:rsidRDefault="00AE50FA" w:rsidP="00AE50FA">
      <w:pPr>
        <w:widowControl/>
        <w:suppressAutoHyphens w:val="0"/>
        <w:autoSpaceDN/>
        <w:spacing w:line="260" w:lineRule="atLeast"/>
        <w:ind w:right="4817"/>
        <w:jc w:val="center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CB2D5F">
        <w:rPr>
          <w:rFonts w:eastAsia="Calibri" w:cs="Times New Roman"/>
          <w:noProof/>
          <w:kern w:val="0"/>
          <w:lang w:eastAsia="en-US" w:bidi="ar-SA"/>
        </w:rPr>
        <w:t>(imię, nazwisko, stanowisko / podstawa do reprezentacji)</w:t>
      </w:r>
    </w:p>
    <w:p w14:paraId="0E6AEF91" w14:textId="77777777" w:rsidR="00AE50FA" w:rsidRPr="000D68F0" w:rsidRDefault="00AE50FA" w:rsidP="00AE50FA">
      <w:pPr>
        <w:widowControl/>
        <w:suppressAutoHyphens w:val="0"/>
        <w:autoSpaceDN/>
        <w:spacing w:line="260" w:lineRule="atLeast"/>
        <w:jc w:val="both"/>
        <w:textAlignment w:val="auto"/>
        <w:rPr>
          <w:rFonts w:eastAsia="Calibri" w:cs="Times New Roman"/>
          <w:i/>
          <w:noProof/>
          <w:kern w:val="0"/>
          <w:lang w:eastAsia="en-US" w:bidi="ar-SA"/>
        </w:rPr>
      </w:pPr>
    </w:p>
    <w:p w14:paraId="28068A34" w14:textId="77777777" w:rsidR="00AE50FA" w:rsidRPr="000D68F0" w:rsidRDefault="00AE50FA" w:rsidP="00AE50FA">
      <w:pPr>
        <w:rPr>
          <w:rFonts w:cs="Times New Roman"/>
          <w:b/>
        </w:rPr>
      </w:pPr>
    </w:p>
    <w:p w14:paraId="1DF0BE57" w14:textId="77777777" w:rsidR="00AE50FA" w:rsidRPr="000D68F0" w:rsidRDefault="00AE50FA" w:rsidP="00AE50FA">
      <w:pPr>
        <w:spacing w:after="120" w:line="360" w:lineRule="auto"/>
        <w:jc w:val="center"/>
        <w:rPr>
          <w:rFonts w:cs="Times New Roman"/>
          <w:b/>
          <w:u w:val="single"/>
        </w:rPr>
      </w:pPr>
      <w:r w:rsidRPr="000D68F0">
        <w:rPr>
          <w:rFonts w:cs="Times New Roman"/>
          <w:b/>
          <w:u w:val="single"/>
        </w:rPr>
        <w:t xml:space="preserve">Oświadczenie podmiotu udostępniającego zasoby/ Podwykonawcy </w:t>
      </w:r>
    </w:p>
    <w:p w14:paraId="37C2D417" w14:textId="77777777" w:rsidR="00AE50FA" w:rsidRPr="000D68F0" w:rsidRDefault="00AE50FA" w:rsidP="00AE50FA">
      <w:pPr>
        <w:spacing w:line="276" w:lineRule="auto"/>
        <w:jc w:val="center"/>
        <w:rPr>
          <w:rFonts w:cs="Times New Roman"/>
          <w:b/>
          <w:caps/>
          <w:u w:val="single"/>
        </w:rPr>
      </w:pPr>
      <w:r w:rsidRPr="000D68F0">
        <w:rPr>
          <w:rFonts w:cs="Times New Roman"/>
          <w:b/>
          <w:u w:val="single"/>
        </w:rPr>
        <w:t xml:space="preserve">DOTYCZĄCE PRZESŁANEK WYKLUCZENIA Z ART. 5K ROZPORZĄDZENIA 833/2014 ORAZ ART. 7 UST. 1 USTAWY </w:t>
      </w:r>
      <w:r w:rsidRPr="000D68F0">
        <w:rPr>
          <w:rFonts w:cs="Times New Roman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14:paraId="484F50F2" w14:textId="77777777" w:rsidR="00AE50FA" w:rsidRPr="000D68F0" w:rsidRDefault="00AE50FA" w:rsidP="00AE50FA">
      <w:pPr>
        <w:spacing w:before="120"/>
        <w:jc w:val="center"/>
        <w:rPr>
          <w:rFonts w:cs="Times New Roman"/>
          <w:b/>
        </w:rPr>
      </w:pPr>
      <w:r w:rsidRPr="000D68F0">
        <w:rPr>
          <w:rFonts w:cs="Times New Roman"/>
          <w:b/>
        </w:rPr>
        <w:t xml:space="preserve">składane na podstawie art. 125 ust. 5 ustawy </w:t>
      </w:r>
      <w:proofErr w:type="spellStart"/>
      <w:r w:rsidRPr="000D68F0">
        <w:rPr>
          <w:rFonts w:cs="Times New Roman"/>
          <w:b/>
        </w:rPr>
        <w:t>Pzp</w:t>
      </w:r>
      <w:proofErr w:type="spellEnd"/>
      <w:r w:rsidRPr="000D68F0">
        <w:rPr>
          <w:rFonts w:cs="Times New Roman"/>
          <w:b/>
        </w:rPr>
        <w:t xml:space="preserve">; </w:t>
      </w:r>
    </w:p>
    <w:p w14:paraId="25E11E8B" w14:textId="77777777" w:rsidR="00AE50FA" w:rsidRPr="000D68F0" w:rsidRDefault="00AE50FA" w:rsidP="00AE50FA">
      <w:pPr>
        <w:jc w:val="center"/>
        <w:rPr>
          <w:rFonts w:cs="Times New Roman"/>
          <w:b/>
        </w:rPr>
      </w:pPr>
      <w:r w:rsidRPr="000D68F0">
        <w:rPr>
          <w:rFonts w:cs="Times New Roman"/>
          <w:b/>
        </w:rPr>
        <w:t xml:space="preserve">(w przypadku Podwykonawcy na postawie art. 462 ust. 5 ustawy </w:t>
      </w:r>
      <w:proofErr w:type="spellStart"/>
      <w:r w:rsidRPr="000D68F0">
        <w:rPr>
          <w:rFonts w:cs="Times New Roman"/>
          <w:b/>
        </w:rPr>
        <w:t>Pzp</w:t>
      </w:r>
      <w:proofErr w:type="spellEnd"/>
      <w:r w:rsidRPr="000D68F0">
        <w:rPr>
          <w:rFonts w:cs="Times New Roman"/>
          <w:b/>
        </w:rPr>
        <w:t>)</w:t>
      </w:r>
    </w:p>
    <w:p w14:paraId="485D910A" w14:textId="77777777" w:rsidR="00AE50FA" w:rsidRPr="000D68F0" w:rsidRDefault="00AE50FA" w:rsidP="00AE50FA">
      <w:pPr>
        <w:spacing w:before="120" w:line="276" w:lineRule="auto"/>
        <w:jc w:val="center"/>
        <w:rPr>
          <w:rFonts w:cs="Times New Roman"/>
          <w:b/>
          <w:u w:val="single"/>
        </w:rPr>
      </w:pPr>
    </w:p>
    <w:p w14:paraId="4891FE9B" w14:textId="3F162078" w:rsidR="00AE50FA" w:rsidRPr="000D68F0" w:rsidRDefault="00AE50FA" w:rsidP="00AE50FA">
      <w:pPr>
        <w:jc w:val="both"/>
        <w:rPr>
          <w:rFonts w:eastAsia="Times New Roman" w:cs="Times New Roman"/>
          <w:bCs/>
          <w:lang w:bidi="ar-SA"/>
        </w:rPr>
      </w:pPr>
      <w:r w:rsidRPr="000D68F0">
        <w:rPr>
          <w:rFonts w:eastAsia="Wingdings" w:cs="Times New Roman"/>
          <w:lang w:bidi="ar-SA"/>
        </w:rPr>
        <w:t xml:space="preserve">Na potrzeby postępowania o udzielenie zamówienia publicznego </w:t>
      </w:r>
      <w:bookmarkStart w:id="12" w:name="_Hlk173225949"/>
      <w:r w:rsidR="005F3AA0" w:rsidRPr="005F3AA0">
        <w:rPr>
          <w:rFonts w:eastAsia="Wingdings" w:cs="Times New Roman"/>
          <w:i/>
          <w:lang w:bidi="ar-SA"/>
        </w:rPr>
        <w:t xml:space="preserve">na </w:t>
      </w:r>
      <w:r w:rsidR="005F3AA0" w:rsidRPr="005F3AA0">
        <w:rPr>
          <w:rFonts w:eastAsia="Wingdings" w:cs="Times New Roman"/>
          <w:bCs/>
          <w:i/>
          <w:lang w:bidi="ar-SA"/>
        </w:rPr>
        <w:t xml:space="preserve">zawarcie umowy ramowej na dostawę sprzętu kwaterunkowego do Centrum Szkolenia Policji w Legionowie </w:t>
      </w:r>
      <w:bookmarkEnd w:id="12"/>
      <w:r w:rsidRPr="000D68F0">
        <w:rPr>
          <w:rFonts w:eastAsia="Wingdings" w:cs="Times New Roman"/>
          <w:lang w:bidi="ar-SA"/>
        </w:rPr>
        <w:t xml:space="preserve">prowadzonego przez </w:t>
      </w:r>
      <w:r w:rsidRPr="000D68F0">
        <w:rPr>
          <w:rFonts w:eastAsia="Wingdings" w:cs="Times New Roman"/>
          <w:bCs/>
          <w:lang w:bidi="ar-SA"/>
        </w:rPr>
        <w:t xml:space="preserve">Centrum Szkolenia Policji w Legionowie, </w:t>
      </w:r>
      <w:r w:rsidRPr="000D68F0">
        <w:rPr>
          <w:rFonts w:eastAsia="Wingdings" w:cs="Times New Roman"/>
          <w:lang w:bidi="ar-SA"/>
        </w:rPr>
        <w:t>oświadczam, co następuje:</w:t>
      </w:r>
    </w:p>
    <w:p w14:paraId="23E14F36" w14:textId="77777777" w:rsidR="00AE50FA" w:rsidRPr="000D68F0" w:rsidRDefault="00AE50FA" w:rsidP="00AE50FA">
      <w:pPr>
        <w:shd w:val="clear" w:color="auto" w:fill="BFBFBF" w:themeFill="background1" w:themeFillShade="BF"/>
        <w:spacing w:before="360" w:line="360" w:lineRule="auto"/>
        <w:rPr>
          <w:rFonts w:cs="Times New Roman"/>
          <w:b/>
        </w:rPr>
      </w:pPr>
      <w:r w:rsidRPr="000D68F0">
        <w:rPr>
          <w:rFonts w:cs="Times New Roman"/>
          <w:b/>
        </w:rPr>
        <w:t>OŚWIADCZENIA DOTYCZĄCE PODMIOTU UDOSTEPNIAJĄCEGO ZASOBY:</w:t>
      </w:r>
    </w:p>
    <w:p w14:paraId="15A8885C" w14:textId="77777777" w:rsidR="00AE50FA" w:rsidRPr="000D68F0" w:rsidRDefault="00AE50FA" w:rsidP="00DF1499">
      <w:pPr>
        <w:widowControl/>
        <w:numPr>
          <w:ilvl w:val="0"/>
          <w:numId w:val="25"/>
        </w:numPr>
        <w:suppressAutoHyphens w:val="0"/>
        <w:autoSpaceDN/>
        <w:spacing w:before="120"/>
        <w:ind w:left="714" w:hanging="357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0D68F0">
        <w:rPr>
          <w:rFonts w:eastAsiaTheme="minorHAnsi" w:cs="Times New Roman"/>
          <w:kern w:val="0"/>
          <w:lang w:eastAsia="en-US" w:bidi="ar-SA"/>
        </w:rPr>
        <w:t xml:space="preserve"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</w:t>
      </w:r>
      <w:r w:rsidRPr="000D68F0">
        <w:rPr>
          <w:rFonts w:eastAsiaTheme="minorHAnsi" w:cs="Times New Roman"/>
          <w:kern w:val="0"/>
          <w:lang w:eastAsia="en-US" w:bidi="ar-SA"/>
        </w:rPr>
        <w:br/>
        <w:t>z działaniami Rosji destabilizującymi sytuację na Ukrainie (Dz. Urz. UE nr L 111 z 8.4.2022, str. 1), dalej: rozporządzenie 2022/576.</w:t>
      </w:r>
      <w:r w:rsidRPr="000D68F0">
        <w:rPr>
          <w:rFonts w:eastAsiaTheme="minorHAnsi" w:cs="Times New Roman"/>
          <w:kern w:val="0"/>
          <w:vertAlign w:val="superscript"/>
          <w:lang w:eastAsia="en-US" w:bidi="ar-SA"/>
        </w:rPr>
        <w:footnoteReference w:id="14"/>
      </w:r>
    </w:p>
    <w:p w14:paraId="7D83FEAB" w14:textId="2F025126" w:rsidR="00AE50FA" w:rsidRPr="000D68F0" w:rsidRDefault="00AE50FA" w:rsidP="00DF1499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kern w:val="0"/>
          <w:lang w:eastAsia="pl-PL" w:bidi="ar-SA"/>
        </w:rPr>
        <w:t xml:space="preserve">Oświadczam, że nie zachodzą w stosunku do mnie przesłanki wykluczenia z postępowania na podstawie art.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7 ust. 1 ustawy z dnia 13 kwietnia 2022 r.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 xml:space="preserve"> o szczególnych rozwiązaniach 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br/>
        <w:t xml:space="preserve">w zakresie przeciwdziałania wspieraniu agresji na Ukrainę oraz służących ochronie bezpieczeństwa narodowego 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(Dz. U. z 202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4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 xml:space="preserve"> r., poz. </w:t>
      </w:r>
      <w:r w:rsidR="00D114E3">
        <w:rPr>
          <w:rFonts w:eastAsia="Times New Roman" w:cs="Times New Roman"/>
          <w:color w:val="222222"/>
          <w:kern w:val="0"/>
          <w:lang w:eastAsia="pl-PL" w:bidi="ar-SA"/>
        </w:rPr>
        <w:t>507</w:t>
      </w:r>
      <w:r w:rsidRPr="000D68F0">
        <w:rPr>
          <w:rFonts w:eastAsia="Times New Roman" w:cs="Times New Roman"/>
          <w:color w:val="222222"/>
          <w:kern w:val="0"/>
          <w:lang w:eastAsia="pl-PL" w:bidi="ar-SA"/>
        </w:rPr>
        <w:t>)</w:t>
      </w:r>
      <w:r w:rsidRPr="000D68F0">
        <w:rPr>
          <w:rFonts w:eastAsia="Times New Roman" w:cs="Times New Roman"/>
          <w:i/>
          <w:iCs/>
          <w:color w:val="222222"/>
          <w:kern w:val="0"/>
          <w:lang w:eastAsia="pl-PL" w:bidi="ar-SA"/>
        </w:rPr>
        <w:t>.</w:t>
      </w:r>
      <w:r w:rsidRPr="000D68F0">
        <w:rPr>
          <w:rFonts w:eastAsia="Wingdings" w:cs="Times New Roman"/>
          <w:color w:val="222222"/>
          <w:kern w:val="0"/>
          <w:vertAlign w:val="superscript"/>
          <w:lang w:eastAsia="pl-PL" w:bidi="ar-SA"/>
        </w:rPr>
        <w:footnoteReference w:id="15"/>
      </w:r>
    </w:p>
    <w:p w14:paraId="4BCDF0BD" w14:textId="77777777" w:rsidR="00AE50FA" w:rsidRPr="000D68F0" w:rsidRDefault="00AE50FA" w:rsidP="00AE50FA">
      <w:pPr>
        <w:shd w:val="clear" w:color="auto" w:fill="BFBFBF" w:themeFill="background1" w:themeFillShade="BF"/>
        <w:spacing w:line="360" w:lineRule="auto"/>
        <w:jc w:val="both"/>
        <w:rPr>
          <w:rFonts w:cs="Times New Roman"/>
          <w:b/>
        </w:rPr>
      </w:pPr>
      <w:r w:rsidRPr="000D68F0">
        <w:rPr>
          <w:rFonts w:cs="Times New Roman"/>
          <w:b/>
        </w:rPr>
        <w:lastRenderedPageBreak/>
        <w:t>OŚWIADCZENIE DOTYCZĄCE PODANYCH INFORMACJI:</w:t>
      </w:r>
    </w:p>
    <w:p w14:paraId="36995E00" w14:textId="77777777" w:rsidR="00AE50FA" w:rsidRPr="000D68F0" w:rsidRDefault="00AE50FA" w:rsidP="00AE50FA">
      <w:pPr>
        <w:spacing w:line="360" w:lineRule="auto"/>
        <w:jc w:val="both"/>
        <w:rPr>
          <w:rFonts w:cs="Times New Roman"/>
          <w:b/>
        </w:rPr>
      </w:pPr>
    </w:p>
    <w:p w14:paraId="34B7E996" w14:textId="77777777" w:rsidR="00AE50FA" w:rsidRPr="000D68F0" w:rsidRDefault="00AE50FA" w:rsidP="00AE50FA">
      <w:pPr>
        <w:jc w:val="both"/>
        <w:rPr>
          <w:rFonts w:cs="Times New Roman"/>
        </w:rPr>
      </w:pPr>
      <w:r w:rsidRPr="000D68F0">
        <w:rPr>
          <w:rFonts w:cs="Times New Roman"/>
        </w:rPr>
        <w:t xml:space="preserve">Oświadczam, że wszystkie informacje podane w powyższych oświadczeniach są aktualne </w:t>
      </w:r>
      <w:r w:rsidRPr="000D68F0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0E88F331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36E64E28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3C512694" w14:textId="77777777" w:rsidR="00AE50FA" w:rsidRPr="000D68F0" w:rsidRDefault="00AE50FA" w:rsidP="00AE50FA">
      <w:pPr>
        <w:widowControl/>
        <w:suppressAutoHyphens w:val="0"/>
        <w:autoSpaceDN/>
        <w:spacing w:before="240" w:after="160" w:line="260" w:lineRule="atLeast"/>
        <w:textAlignment w:val="auto"/>
        <w:rPr>
          <w:rFonts w:eastAsia="Calibri" w:cs="Times New Roman"/>
          <w:b/>
          <w:noProof/>
          <w:kern w:val="0"/>
          <w:lang w:eastAsia="en-US" w:bidi="ar-SA"/>
        </w:rPr>
      </w:pPr>
    </w:p>
    <w:p w14:paraId="1041D1A3" w14:textId="77777777" w:rsidR="00AE50FA" w:rsidRPr="000D68F0" w:rsidRDefault="00AE50FA" w:rsidP="00AE50FA">
      <w:pPr>
        <w:widowControl/>
        <w:suppressAutoHyphens w:val="0"/>
        <w:autoSpaceDN/>
        <w:snapToGrid w:val="0"/>
        <w:spacing w:after="160" w:line="276" w:lineRule="auto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Data, miejscowość:</w:t>
      </w:r>
    </w:p>
    <w:p w14:paraId="481413D6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</w:p>
    <w:p w14:paraId="4549C65E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lang w:eastAsia="en-US" w:bidi="ar-SA"/>
        </w:rPr>
      </w:pPr>
      <w:r w:rsidRPr="000D68F0">
        <w:rPr>
          <w:rFonts w:eastAsia="Calibri" w:cs="Times New Roman"/>
          <w:noProof/>
          <w:kern w:val="0"/>
          <w:lang w:eastAsia="en-US" w:bidi="ar-SA"/>
        </w:rPr>
        <w:t>……………………………………………………………..….</w:t>
      </w:r>
    </w:p>
    <w:p w14:paraId="3A4BE4E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C9878B0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05AAF75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420A0C3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682BB3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0544F9F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D7F542A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8CC9B17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2C666DF0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70946CF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09247B2D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5796192E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450DD84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1D4EE8B2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7741C309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0E43053" w14:textId="77777777" w:rsidR="00AE50FA" w:rsidRPr="000D68F0" w:rsidRDefault="00AE50FA" w:rsidP="00AE50FA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b/>
          <w:iCs/>
          <w:noProof/>
          <w:kern w:val="0"/>
          <w:lang w:eastAsia="en-US" w:bidi="ar-SA"/>
        </w:rPr>
      </w:pPr>
    </w:p>
    <w:p w14:paraId="3D1EA3F7" w14:textId="4EE86745" w:rsidR="00AE50FA" w:rsidRDefault="00AE50FA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kern w:val="1"/>
        </w:rPr>
      </w:pPr>
      <w:r w:rsidRPr="000D68F0">
        <w:rPr>
          <w:rFonts w:eastAsia="Arial" w:cs="Times New Roman"/>
          <w:b/>
          <w:kern w:val="1"/>
        </w:rPr>
        <w:t xml:space="preserve">Dokument należy wypełnić i podpisać kwalifikowanym podpisem elektronicznym.  Zamawiający zaleca zapisanie dokumentu w formacie PDF. </w:t>
      </w:r>
    </w:p>
    <w:p w14:paraId="44CEAD70" w14:textId="47E086B1" w:rsidR="001B483E" w:rsidRDefault="001B483E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0B9C0873" w14:textId="7BFCD693" w:rsidR="001B483E" w:rsidRDefault="001B483E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2DC0CB73" w14:textId="084C3519" w:rsidR="001B483E" w:rsidRDefault="001B483E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6E9DA2EC" w14:textId="30802ED6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4091839C" w14:textId="2972D688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359CF799" w14:textId="61D37A67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090BA8BF" w14:textId="1F556D5F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2B51A204" w14:textId="77777777" w:rsidR="00430107" w:rsidRDefault="00430107" w:rsidP="00AE50FA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lang w:eastAsia="pl-PL" w:bidi="ar-SA"/>
        </w:rPr>
      </w:pPr>
    </w:p>
    <w:p w14:paraId="6C620AE6" w14:textId="08491D48" w:rsidR="00251552" w:rsidRDefault="00251552" w:rsidP="00AD6642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77F51338" w14:textId="77777777" w:rsidR="00251552" w:rsidRPr="000D68F0" w:rsidRDefault="00251552" w:rsidP="00AD6642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tbl>
      <w:tblPr>
        <w:tblW w:w="104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"/>
        <w:gridCol w:w="10309"/>
        <w:gridCol w:w="99"/>
      </w:tblGrid>
      <w:tr w:rsidR="00AE50FA" w:rsidRPr="000D68F0" w14:paraId="393ECA21" w14:textId="77777777" w:rsidTr="00AE50FA">
        <w:trPr>
          <w:trHeight w:val="680"/>
          <w:jc w:val="center"/>
        </w:trPr>
        <w:tc>
          <w:tcPr>
            <w:tcW w:w="85" w:type="dxa"/>
            <w:shd w:val="clear" w:color="auto" w:fill="auto"/>
          </w:tcPr>
          <w:p w14:paraId="18966C00" w14:textId="77777777" w:rsidR="00AE50FA" w:rsidRPr="000D68F0" w:rsidRDefault="00AE50FA" w:rsidP="00AE50FA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center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5DB9EAC1" w14:textId="77777777" w:rsidR="00AE50FA" w:rsidRPr="000D68F0" w:rsidRDefault="00AE50FA" w:rsidP="00AE50FA">
            <w:pPr>
              <w:keepNext/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  <w:p w14:paraId="37AC7C36" w14:textId="1C417889" w:rsidR="00AE50FA" w:rsidRPr="000D68F0" w:rsidRDefault="00AE50FA" w:rsidP="00BA3D73">
            <w:pPr>
              <w:tabs>
                <w:tab w:val="left" w:pos="3600"/>
              </w:tabs>
              <w:autoSpaceDN/>
              <w:spacing w:line="24" w:lineRule="atLeast"/>
              <w:ind w:left="161" w:hanging="19"/>
              <w:jc w:val="center"/>
              <w:textAlignment w:val="auto"/>
              <w:rPr>
                <w:rFonts w:eastAsia="Times New Roman" w:cs="Times New Roman"/>
                <w:b/>
                <w:kern w:val="0"/>
                <w:lang w:eastAsia="ar-SA" w:bidi="ar-SA"/>
              </w:rPr>
            </w:pPr>
            <w:r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 xml:space="preserve">Opis przedmiotu </w:t>
            </w:r>
            <w:r w:rsidR="007F0ED4"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>zamówienia</w:t>
            </w:r>
          </w:p>
          <w:p w14:paraId="6A0019C7" w14:textId="22DDA6FA" w:rsidR="00AD6642" w:rsidRDefault="00CB2D5F" w:rsidP="005F3AA0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AE50FA" w:rsidRPr="00CB2D5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Załącznik n</w:t>
            </w:r>
            <w:r w:rsidR="00EE264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r</w:t>
            </w:r>
            <w:r w:rsidR="00AD6642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7</w:t>
            </w:r>
            <w:r w:rsidR="00624153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do SWZ</w:t>
            </w:r>
          </w:p>
          <w:p w14:paraId="1C1DC9D9" w14:textId="59AFE151" w:rsidR="00AE50FA" w:rsidRPr="000D68F0" w:rsidRDefault="00AD6642" w:rsidP="005F3AA0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B483E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Sprawa</w:t>
            </w: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nr </w:t>
            </w:r>
            <w:r w:rsidR="00EE264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</w:t>
            </w:r>
            <w:r w:rsidR="005F3AA0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33</w:t>
            </w:r>
            <w:r w:rsidR="002D15C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/</w:t>
            </w:r>
            <w:r w:rsidR="00AE50F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2</w:t>
            </w:r>
            <w:r w:rsidR="002D15C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4</w:t>
            </w:r>
            <w:r w:rsidR="00AE50F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/ZT</w:t>
            </w:r>
          </w:p>
        </w:tc>
        <w:tc>
          <w:tcPr>
            <w:tcW w:w="99" w:type="dxa"/>
            <w:tcBorders>
              <w:left w:val="single" w:sz="4" w:space="0" w:color="000000"/>
            </w:tcBorders>
            <w:shd w:val="clear" w:color="auto" w:fill="auto"/>
          </w:tcPr>
          <w:p w14:paraId="3DD54181" w14:textId="77777777" w:rsidR="00AE50FA" w:rsidRPr="000D68F0" w:rsidRDefault="00AE50FA" w:rsidP="00AE50FA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both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</w:tr>
    </w:tbl>
    <w:p w14:paraId="38DD2CC7" w14:textId="77777777" w:rsidR="00AE50FA" w:rsidRPr="000D68F0" w:rsidRDefault="00AE50FA" w:rsidP="00AE50FA">
      <w:pPr>
        <w:autoSpaceDN/>
        <w:spacing w:line="100" w:lineRule="atLeast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03A78839" w14:textId="4D21934D" w:rsidR="00A71FE9" w:rsidRDefault="00A71FE9" w:rsidP="00AD6642">
      <w:pPr>
        <w:autoSpaceDN/>
        <w:spacing w:line="100" w:lineRule="atLeast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C1CCB57" w14:textId="17B17E55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3EE997A" w14:textId="7F2F56E4" w:rsidR="00EE264F" w:rsidRPr="00636E7B" w:rsidRDefault="00EE264F" w:rsidP="00EE264F">
      <w:pPr>
        <w:jc w:val="both"/>
        <w:rPr>
          <w:rFonts w:ascii="Calibri" w:eastAsia="Calibri" w:hAnsi="Calibri"/>
          <w:b/>
          <w:lang w:eastAsia="en-US"/>
        </w:rPr>
      </w:pPr>
      <w:r w:rsidRPr="00636E7B">
        <w:rPr>
          <w:b/>
          <w:bCs/>
          <w:lang w:eastAsia="ar-SA"/>
        </w:rPr>
        <w:t xml:space="preserve">Wszystkie rysunki i zdjęcia w opisie przedmiotu zamówienia są rysunkami pomocniczymi </w:t>
      </w:r>
      <w:r>
        <w:rPr>
          <w:b/>
          <w:bCs/>
          <w:lang w:eastAsia="ar-SA"/>
        </w:rPr>
        <w:br/>
      </w:r>
      <w:r w:rsidRPr="00636E7B">
        <w:rPr>
          <w:b/>
          <w:bCs/>
          <w:lang w:eastAsia="ar-SA"/>
        </w:rPr>
        <w:t xml:space="preserve">i poglądowymi. </w:t>
      </w:r>
    </w:p>
    <w:p w14:paraId="3382AEC5" w14:textId="77777777" w:rsidR="00EE264F" w:rsidRPr="00636E7B" w:rsidRDefault="00EE264F" w:rsidP="00EE264F">
      <w:pPr>
        <w:rPr>
          <w:b/>
          <w:lang w:eastAsia="ar-SA"/>
        </w:rPr>
      </w:pPr>
    </w:p>
    <w:p w14:paraId="3777800D" w14:textId="77777777" w:rsidR="00EE264F" w:rsidRPr="00981366" w:rsidRDefault="00EE264F" w:rsidP="00EE264F">
      <w:pPr>
        <w:ind w:left="2410" w:hanging="709"/>
        <w:jc w:val="both"/>
        <w:rPr>
          <w:b/>
          <w:sz w:val="22"/>
          <w:szCs w:val="22"/>
          <w:lang w:eastAsia="ar-SA"/>
        </w:rPr>
      </w:pPr>
      <w:r w:rsidRPr="00981366">
        <w:rPr>
          <w:b/>
          <w:sz w:val="22"/>
          <w:szCs w:val="22"/>
          <w:lang w:eastAsia="ar-SA"/>
        </w:rPr>
        <w:t>CZĘŚĆ  I</w:t>
      </w:r>
      <w:r>
        <w:rPr>
          <w:b/>
          <w:sz w:val="22"/>
          <w:szCs w:val="22"/>
          <w:lang w:eastAsia="ar-SA"/>
        </w:rPr>
        <w:t xml:space="preserve"> - </w:t>
      </w:r>
      <w:r w:rsidRPr="00981366">
        <w:rPr>
          <w:b/>
          <w:sz w:val="22"/>
          <w:szCs w:val="22"/>
          <w:lang w:eastAsia="ar-SA"/>
        </w:rPr>
        <w:t>ŁÓŻKO METALOWE Z MATERACEM</w:t>
      </w:r>
    </w:p>
    <w:p w14:paraId="7E784D4F" w14:textId="77777777" w:rsidR="00EE264F" w:rsidRPr="00981366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83AC0B0" w14:textId="77777777" w:rsidR="00EE264F" w:rsidRPr="00981366" w:rsidRDefault="00EE264F" w:rsidP="00EE264F">
      <w:pPr>
        <w:ind w:left="2410" w:hanging="2552"/>
        <w:rPr>
          <w:b/>
          <w:sz w:val="22"/>
          <w:szCs w:val="22"/>
          <w:lang w:eastAsia="ar-SA"/>
        </w:rPr>
      </w:pPr>
      <w:r w:rsidRPr="00981366">
        <w:rPr>
          <w:b/>
          <w:sz w:val="22"/>
          <w:szCs w:val="22"/>
          <w:lang w:eastAsia="ar-SA"/>
        </w:rPr>
        <w:t>1. ŁÓŻKO METALOWE Z MATERACEM</w:t>
      </w:r>
    </w:p>
    <w:p w14:paraId="30FF1CD8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łóżka:</w:t>
      </w:r>
      <w:r w:rsidRPr="00981366">
        <w:rPr>
          <w:sz w:val="22"/>
          <w:szCs w:val="22"/>
          <w:lang w:eastAsia="ar-SA"/>
        </w:rPr>
        <w:t xml:space="preserve"> długość 2070 mm x wysokość 8</w:t>
      </w:r>
      <w:r>
        <w:rPr>
          <w:sz w:val="22"/>
          <w:szCs w:val="22"/>
          <w:lang w:eastAsia="ar-SA"/>
        </w:rPr>
        <w:t>4</w:t>
      </w:r>
      <w:r w:rsidRPr="00981366">
        <w:rPr>
          <w:sz w:val="22"/>
          <w:szCs w:val="22"/>
          <w:lang w:eastAsia="ar-SA"/>
        </w:rPr>
        <w:t xml:space="preserve">0 mm x głębokość </w:t>
      </w:r>
      <w:r>
        <w:rPr>
          <w:sz w:val="22"/>
          <w:szCs w:val="22"/>
          <w:lang w:eastAsia="ar-SA"/>
        </w:rPr>
        <w:t>840</w:t>
      </w:r>
      <w:r w:rsidRPr="00981366">
        <w:rPr>
          <w:sz w:val="22"/>
          <w:szCs w:val="22"/>
          <w:lang w:eastAsia="ar-SA"/>
        </w:rPr>
        <w:t xml:space="preserve"> mm</w:t>
      </w:r>
      <w:r>
        <w:rPr>
          <w:sz w:val="22"/>
          <w:szCs w:val="22"/>
          <w:lang w:eastAsia="ar-SA"/>
        </w:rPr>
        <w:t xml:space="preserve"> (+/- 2 cm)</w:t>
      </w:r>
      <w:r w:rsidRPr="00981366">
        <w:rPr>
          <w:sz w:val="22"/>
          <w:szCs w:val="22"/>
          <w:lang w:eastAsia="ar-SA"/>
        </w:rPr>
        <w:t>;</w:t>
      </w:r>
    </w:p>
    <w:p w14:paraId="46025C71" w14:textId="2781B5FD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stelaż łóżka składa się z 16 profili 20 mm x 20 mm, poprzeczek metalowych, zespolonych na stałe z ramą łóżka;  </w:t>
      </w:r>
    </w:p>
    <w:p w14:paraId="63A129F3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rama główna profil 40 x 40 x 1,5 mm;</w:t>
      </w:r>
    </w:p>
    <w:p w14:paraId="38D33362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rama boczna 60 x 20 x 1,5 mm; </w:t>
      </w:r>
    </w:p>
    <w:p w14:paraId="196703DB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wysokość </w:t>
      </w:r>
      <w:proofErr w:type="spellStart"/>
      <w:r>
        <w:rPr>
          <w:sz w:val="22"/>
          <w:szCs w:val="22"/>
          <w:lang w:eastAsia="ar-SA"/>
        </w:rPr>
        <w:t>zagłowia</w:t>
      </w:r>
      <w:proofErr w:type="spellEnd"/>
      <w:r>
        <w:rPr>
          <w:sz w:val="22"/>
          <w:szCs w:val="22"/>
          <w:lang w:eastAsia="ar-SA"/>
        </w:rPr>
        <w:t xml:space="preserve"> 860 mm x 800 mm;</w:t>
      </w:r>
    </w:p>
    <w:p w14:paraId="200BA674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tylna część łóżka 660 mm x 800 mm;</w:t>
      </w:r>
    </w:p>
    <w:p w14:paraId="79FD64F6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wysokość nogi do ramy 342 mm;</w:t>
      </w:r>
    </w:p>
    <w:p w14:paraId="091733BF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szuflada wykonana z blachy 1,5 mm; </w:t>
      </w:r>
      <w:r>
        <w:rPr>
          <w:sz w:val="22"/>
          <w:szCs w:val="22"/>
          <w:lang w:eastAsia="ar-SA"/>
        </w:rPr>
        <w:t xml:space="preserve">          </w:t>
      </w:r>
    </w:p>
    <w:p w14:paraId="5A28DBF6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podpora szuflady </w:t>
      </w:r>
      <w:r>
        <w:rPr>
          <w:sz w:val="22"/>
          <w:szCs w:val="22"/>
          <w:lang w:eastAsia="ar-SA"/>
        </w:rPr>
        <w:t xml:space="preserve">cztery </w:t>
      </w:r>
      <w:r w:rsidRPr="00981366">
        <w:rPr>
          <w:sz w:val="22"/>
          <w:szCs w:val="22"/>
          <w:lang w:eastAsia="ar-SA"/>
        </w:rPr>
        <w:t>kółka prowadzące</w:t>
      </w:r>
      <w:r>
        <w:rPr>
          <w:sz w:val="22"/>
          <w:szCs w:val="22"/>
          <w:lang w:eastAsia="ar-SA"/>
        </w:rPr>
        <w:t xml:space="preserve"> montowane w taki sposób, aby w środku nie było ostrych</w:t>
      </w:r>
    </w:p>
    <w:p w14:paraId="6C8B4155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 krawędzi</w:t>
      </w:r>
      <w:r w:rsidRPr="00981366">
        <w:rPr>
          <w:sz w:val="22"/>
          <w:szCs w:val="22"/>
          <w:lang w:eastAsia="ar-SA"/>
        </w:rPr>
        <w:t>;</w:t>
      </w:r>
    </w:p>
    <w:p w14:paraId="35565955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 trzech ścianach szuflady (oprócz czołowej) po 4 otwory wentylacyjne fi 8 - 10 mm;</w:t>
      </w:r>
    </w:p>
    <w:p w14:paraId="4CADEAAB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nogi łóżka zakończone stopkami z tworzywa sztucznego, zabezpieczając przed zarysowaniami; </w:t>
      </w:r>
    </w:p>
    <w:p w14:paraId="47108553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szuflada zawieszona na prowadnicach i posiadająca w tylnej ścianie zabezpieczenia przed </w:t>
      </w:r>
    </w:p>
    <w:p w14:paraId="5FD7ADDF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 wysuwaniem się szuflady;</w:t>
      </w:r>
    </w:p>
    <w:p w14:paraId="7036335A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 szufladzie wycięty uchwyt;</w:t>
      </w:r>
    </w:p>
    <w:p w14:paraId="6A5D00C0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powłoka lakier proszkowy w kolorze czarnym;</w:t>
      </w:r>
    </w:p>
    <w:p w14:paraId="0CF2A5BD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wymiary szuflady: </w:t>
      </w:r>
      <w:r>
        <w:rPr>
          <w:sz w:val="22"/>
          <w:szCs w:val="22"/>
          <w:lang w:eastAsia="ar-SA"/>
        </w:rPr>
        <w:t>800</w:t>
      </w:r>
      <w:r w:rsidRPr="00981366">
        <w:rPr>
          <w:sz w:val="22"/>
          <w:szCs w:val="22"/>
          <w:lang w:eastAsia="ar-SA"/>
        </w:rPr>
        <w:t xml:space="preserve"> x 900 x 282</w:t>
      </w:r>
      <w:r>
        <w:rPr>
          <w:sz w:val="22"/>
          <w:szCs w:val="22"/>
          <w:lang w:eastAsia="ar-SA"/>
        </w:rPr>
        <w:t xml:space="preserve"> mm</w:t>
      </w:r>
      <w:r w:rsidRPr="00981366">
        <w:rPr>
          <w:sz w:val="22"/>
          <w:szCs w:val="22"/>
          <w:lang w:eastAsia="ar-SA"/>
        </w:rPr>
        <w:t xml:space="preserve">; </w:t>
      </w:r>
    </w:p>
    <w:p w14:paraId="53CCEAEC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materaca:</w:t>
      </w:r>
      <w:r w:rsidRPr="00981366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8</w:t>
      </w:r>
      <w:r w:rsidRPr="00981366">
        <w:rPr>
          <w:sz w:val="22"/>
          <w:szCs w:val="22"/>
          <w:lang w:eastAsia="ar-SA"/>
        </w:rPr>
        <w:t>0 x 200 x 17, produkt polski, materac nowy:</w:t>
      </w:r>
    </w:p>
    <w:p w14:paraId="775D4077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wykonanie materaca w technologii hybr</w:t>
      </w:r>
      <w:r>
        <w:rPr>
          <w:sz w:val="22"/>
          <w:szCs w:val="22"/>
          <w:lang w:eastAsia="ar-SA"/>
        </w:rPr>
        <w:t>y</w:t>
      </w:r>
      <w:r w:rsidRPr="00981366">
        <w:rPr>
          <w:sz w:val="22"/>
          <w:szCs w:val="22"/>
          <w:lang w:eastAsia="ar-SA"/>
        </w:rPr>
        <w:t>d FOAM;</w:t>
      </w:r>
    </w:p>
    <w:p w14:paraId="4F7F022D" w14:textId="250A06C0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szkielet materaca składa się z pianki poliuretanowej (T-35), która zapewnia odpowiednią trwałość i sztywność; </w:t>
      </w:r>
    </w:p>
    <w:p w14:paraId="56835662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- 9-strefowe wypełnienie sprężynowe typu POCKET dopasowuje się do kształtu ciała;</w:t>
      </w:r>
    </w:p>
    <w:p w14:paraId="0795C5D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materac ma posiadać właściwości antyalergiczne i antygrzybiczne zapewniając przy tym doskonałą wentylację;</w:t>
      </w:r>
    </w:p>
    <w:p w14:paraId="17D4AE71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pikowany;</w:t>
      </w:r>
    </w:p>
    <w:p w14:paraId="5534E1E4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posiada zamek błyskawiczny umożliwiający ściągnięcie;</w:t>
      </w:r>
    </w:p>
    <w:p w14:paraId="68CAD48C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trwałość obu stron materaca to klasa średnio-twarda H3;</w:t>
      </w:r>
    </w:p>
    <w:p w14:paraId="4848EE34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pokrowiec na materac wykonany z tkaniny pikowanej o właściwościach antyalergicznych</w:t>
      </w:r>
      <w:r>
        <w:rPr>
          <w:sz w:val="22"/>
          <w:szCs w:val="22"/>
          <w:lang w:eastAsia="ar-SA"/>
        </w:rPr>
        <w:t xml:space="preserve"> w kolorze białym</w:t>
      </w:r>
      <w:r w:rsidRPr="00981366">
        <w:rPr>
          <w:sz w:val="22"/>
          <w:szCs w:val="22"/>
          <w:lang w:eastAsia="ar-SA"/>
        </w:rPr>
        <w:t>;</w:t>
      </w:r>
    </w:p>
    <w:p w14:paraId="30E71795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możliwość prania pokrowca w 40 stopniach C</w:t>
      </w:r>
      <w:r>
        <w:rPr>
          <w:sz w:val="22"/>
          <w:szCs w:val="22"/>
          <w:lang w:eastAsia="ar-SA"/>
        </w:rPr>
        <w:t>.</w:t>
      </w:r>
    </w:p>
    <w:p w14:paraId="2C808F0A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</w:p>
    <w:p w14:paraId="5AFC394A" w14:textId="384D0E6E" w:rsidR="00EE264F" w:rsidRDefault="00EE264F" w:rsidP="00EE264F">
      <w:pPr>
        <w:ind w:hanging="142"/>
        <w:jc w:val="center"/>
        <w:rPr>
          <w:b/>
          <w:sz w:val="22"/>
          <w:szCs w:val="22"/>
          <w:lang w:eastAsia="ar-SA"/>
        </w:rPr>
      </w:pPr>
      <w:r>
        <w:rPr>
          <w:noProof/>
        </w:rPr>
        <w:drawing>
          <wp:inline distT="0" distB="0" distL="0" distR="0" wp14:anchorId="43BDD9A8" wp14:editId="00B703DC">
            <wp:extent cx="2324100" cy="13716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b/>
          <w:noProof/>
          <w:sz w:val="22"/>
          <w:szCs w:val="22"/>
          <w:lang w:eastAsia="ar-SA"/>
        </w:rPr>
        <w:drawing>
          <wp:inline distT="0" distB="0" distL="0" distR="0" wp14:anchorId="63410816" wp14:editId="3FB5B0D1">
            <wp:extent cx="1828800" cy="126936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EB0BD" w14:textId="0D8CD15B" w:rsidR="00EE264F" w:rsidRDefault="00EE264F" w:rsidP="00EE264F">
      <w:pPr>
        <w:ind w:left="2410" w:firstLine="851"/>
        <w:rPr>
          <w:b/>
          <w:sz w:val="22"/>
          <w:szCs w:val="22"/>
          <w:lang w:eastAsia="ar-SA"/>
        </w:rPr>
      </w:pPr>
      <w:r>
        <w:rPr>
          <w:b/>
          <w:noProof/>
          <w:sz w:val="22"/>
          <w:szCs w:val="22"/>
          <w:lang w:eastAsia="ar-SA"/>
        </w:rPr>
        <w:lastRenderedPageBreak/>
        <w:drawing>
          <wp:inline distT="0" distB="0" distL="0" distR="0" wp14:anchorId="50E030D2" wp14:editId="0387D897">
            <wp:extent cx="1461770" cy="1625600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lang w:eastAsia="ar-SA"/>
        </w:rPr>
        <w:t xml:space="preserve">    </w:t>
      </w:r>
      <w:r>
        <w:rPr>
          <w:b/>
          <w:noProof/>
          <w:sz w:val="22"/>
          <w:szCs w:val="22"/>
          <w:lang w:eastAsia="ar-SA"/>
        </w:rPr>
        <w:drawing>
          <wp:inline distT="0" distB="0" distL="0" distR="0" wp14:anchorId="01592DEB" wp14:editId="20C52847">
            <wp:extent cx="1838325" cy="14478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08DF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</w:p>
    <w:p w14:paraId="20440E0F" w14:textId="77777777" w:rsidR="00EE264F" w:rsidRDefault="00EE264F" w:rsidP="00EE264F">
      <w:pPr>
        <w:ind w:left="2410" w:firstLine="851"/>
        <w:rPr>
          <w:b/>
          <w:sz w:val="22"/>
          <w:szCs w:val="22"/>
          <w:lang w:eastAsia="ar-SA"/>
        </w:rPr>
      </w:pPr>
    </w:p>
    <w:p w14:paraId="6DDC0E05" w14:textId="77777777" w:rsidR="00EE264F" w:rsidRPr="005A4B4E" w:rsidRDefault="00EE264F" w:rsidP="00EE264F">
      <w:pPr>
        <w:ind w:hanging="142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Pr="005A4B4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MATERAC</w:t>
      </w:r>
    </w:p>
    <w:p w14:paraId="2E12B4FA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5A4B4E">
        <w:rPr>
          <w:b/>
          <w:bCs/>
          <w:sz w:val="22"/>
          <w:szCs w:val="22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materaca:</w:t>
      </w:r>
      <w:r w:rsidRPr="00981366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8</w:t>
      </w:r>
      <w:r w:rsidRPr="00981366">
        <w:rPr>
          <w:sz w:val="22"/>
          <w:szCs w:val="22"/>
          <w:lang w:eastAsia="ar-SA"/>
        </w:rPr>
        <w:t>0 x 200 x 17, produkt polski, materac nowy:</w:t>
      </w:r>
    </w:p>
    <w:p w14:paraId="1EB5A8AC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wykonanie materaca w technologii hybr</w:t>
      </w:r>
      <w:r>
        <w:rPr>
          <w:sz w:val="22"/>
          <w:szCs w:val="22"/>
          <w:lang w:eastAsia="ar-SA"/>
        </w:rPr>
        <w:t>y</w:t>
      </w:r>
      <w:r w:rsidRPr="00981366">
        <w:rPr>
          <w:sz w:val="22"/>
          <w:szCs w:val="22"/>
          <w:lang w:eastAsia="ar-SA"/>
        </w:rPr>
        <w:t>d FOAM;</w:t>
      </w:r>
    </w:p>
    <w:p w14:paraId="3A149DC2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szkielet materaca składa się z pianki poliuretanowej (T-35), która zapewnia odpowiednią trwałość          i sztywność; </w:t>
      </w:r>
    </w:p>
    <w:p w14:paraId="43F4FC0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- 9-strefowe wypełnienie sprężynowe typu POCKET dopasowuje się do kształtu ciała;</w:t>
      </w:r>
    </w:p>
    <w:p w14:paraId="2876AA76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materac ma posiadać właściwości antyalergiczne i antygrzybiczne zapewniając przy tym doskonałą wentylację;</w:t>
      </w:r>
    </w:p>
    <w:p w14:paraId="6B7630A1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pikowany;</w:t>
      </w:r>
    </w:p>
    <w:p w14:paraId="3034806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posiada zamek błyskawiczny umożliwiający ściągnięcie;</w:t>
      </w:r>
    </w:p>
    <w:p w14:paraId="692FE42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trwałość obu stron materaca to klasa średnio-twarda H3;</w:t>
      </w:r>
    </w:p>
    <w:p w14:paraId="6D51D250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pokrowiec na materac wykonany z tkaniny pikowanej o właściwościach antyalergicznych</w:t>
      </w:r>
      <w:r>
        <w:rPr>
          <w:sz w:val="22"/>
          <w:szCs w:val="22"/>
          <w:lang w:eastAsia="ar-SA"/>
        </w:rPr>
        <w:t xml:space="preserve"> w kolorze białym</w:t>
      </w:r>
      <w:r w:rsidRPr="00981366">
        <w:rPr>
          <w:sz w:val="22"/>
          <w:szCs w:val="22"/>
          <w:lang w:eastAsia="ar-SA"/>
        </w:rPr>
        <w:t>;</w:t>
      </w:r>
    </w:p>
    <w:p w14:paraId="76FE2ED6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możliwość prania pokrowca w 40 stopniach C</w:t>
      </w:r>
      <w:r>
        <w:rPr>
          <w:sz w:val="22"/>
          <w:szCs w:val="22"/>
          <w:lang w:eastAsia="ar-SA"/>
        </w:rPr>
        <w:t>.</w:t>
      </w:r>
    </w:p>
    <w:p w14:paraId="1057B79D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</w:p>
    <w:p w14:paraId="102BBCDB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  <w:r w:rsidRPr="00EC3FB1">
        <w:rPr>
          <w:b/>
          <w:sz w:val="22"/>
          <w:szCs w:val="22"/>
          <w:lang w:eastAsia="ar-SA"/>
        </w:rPr>
        <w:t>CZĘŚĆ  II</w:t>
      </w:r>
      <w:r>
        <w:rPr>
          <w:b/>
          <w:sz w:val="22"/>
          <w:szCs w:val="22"/>
          <w:lang w:eastAsia="ar-SA"/>
        </w:rPr>
        <w:t xml:space="preserve"> - KRZESŁA</w:t>
      </w:r>
    </w:p>
    <w:p w14:paraId="78F8E796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7FD95103" w14:textId="77777777" w:rsidR="00EE264F" w:rsidRPr="005A4B4E" w:rsidRDefault="00EE264F" w:rsidP="00EE264F">
      <w:pPr>
        <w:ind w:hanging="142"/>
        <w:jc w:val="both"/>
        <w:rPr>
          <w:b/>
          <w:bCs/>
          <w:sz w:val="22"/>
          <w:szCs w:val="22"/>
        </w:rPr>
      </w:pPr>
      <w:bookmarkStart w:id="13" w:name="_Hlk171932568"/>
      <w:r>
        <w:rPr>
          <w:b/>
          <w:bCs/>
          <w:sz w:val="22"/>
          <w:szCs w:val="22"/>
        </w:rPr>
        <w:t>1</w:t>
      </w:r>
      <w:r w:rsidRPr="005A4B4E">
        <w:rPr>
          <w:b/>
          <w:bCs/>
          <w:sz w:val="22"/>
          <w:szCs w:val="22"/>
        </w:rPr>
        <w:t>. KRZESŁO TWARDE</w:t>
      </w:r>
      <w:r>
        <w:rPr>
          <w:b/>
          <w:bCs/>
          <w:sz w:val="22"/>
          <w:szCs w:val="22"/>
        </w:rPr>
        <w:t xml:space="preserve"> CZARNE </w:t>
      </w:r>
    </w:p>
    <w:p w14:paraId="4F05D31B" w14:textId="77777777" w:rsidR="00EE264F" w:rsidRPr="005A4B4E" w:rsidRDefault="00EE264F" w:rsidP="00EE264F">
      <w:pPr>
        <w:ind w:hanging="142"/>
        <w:jc w:val="both"/>
        <w:rPr>
          <w:sz w:val="22"/>
          <w:szCs w:val="22"/>
        </w:rPr>
      </w:pPr>
      <w:r w:rsidRPr="005A4B4E">
        <w:rPr>
          <w:b/>
          <w:bCs/>
          <w:sz w:val="22"/>
          <w:szCs w:val="22"/>
        </w:rPr>
        <w:t xml:space="preserve">- wymiary krzesła: </w:t>
      </w:r>
      <w:r w:rsidRPr="005A4B4E">
        <w:rPr>
          <w:bCs/>
          <w:sz w:val="22"/>
          <w:szCs w:val="22"/>
        </w:rPr>
        <w:t>wysokość 820 mm x</w:t>
      </w:r>
      <w:r w:rsidRPr="005A4B4E">
        <w:rPr>
          <w:sz w:val="22"/>
          <w:szCs w:val="22"/>
        </w:rPr>
        <w:t xml:space="preserve"> szerokość 490 mm, szerokość siedziska 415 mm x głębokość </w:t>
      </w:r>
      <w:r>
        <w:rPr>
          <w:sz w:val="22"/>
          <w:szCs w:val="22"/>
        </w:rPr>
        <w:t xml:space="preserve">   </w:t>
      </w:r>
      <w:r w:rsidRPr="005A4B4E">
        <w:rPr>
          <w:sz w:val="22"/>
          <w:szCs w:val="22"/>
        </w:rPr>
        <w:t xml:space="preserve">siedziska 395 mm; </w:t>
      </w:r>
    </w:p>
    <w:p w14:paraId="2D8085C1" w14:textId="77777777" w:rsidR="00EE264F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rama krzesła oraz siedzisko malowane proszkowo w kolorze czarnym;</w:t>
      </w:r>
    </w:p>
    <w:p w14:paraId="369819E0" w14:textId="77777777" w:rsidR="00EE264F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siedzisko bejcowane i lakierowane w kolorze czarnym;</w:t>
      </w:r>
    </w:p>
    <w:p w14:paraId="04257B46" w14:textId="77777777" w:rsidR="00EE264F" w:rsidRPr="005A4B4E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wykonane ze sklejki jesionowej z widoczną i odczuwalną strukturą drewna; </w:t>
      </w:r>
    </w:p>
    <w:p w14:paraId="2CF6D830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maksymalne obciążenie 160 kg;</w:t>
      </w:r>
    </w:p>
    <w:p w14:paraId="14D08647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profil stalowy o grubości </w:t>
      </w:r>
      <w:r>
        <w:rPr>
          <w:sz w:val="22"/>
          <w:szCs w:val="22"/>
        </w:rPr>
        <w:t xml:space="preserve">minimum </w:t>
      </w:r>
      <w:r w:rsidRPr="005A4B4E">
        <w:rPr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5A4B4E">
        <w:rPr>
          <w:sz w:val="22"/>
          <w:szCs w:val="22"/>
        </w:rPr>
        <w:t>mm;</w:t>
      </w:r>
    </w:p>
    <w:p w14:paraId="1EBC074B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możliwość sztaplowania krzeseł</w:t>
      </w:r>
      <w:r>
        <w:rPr>
          <w:sz w:val="22"/>
          <w:szCs w:val="22"/>
        </w:rPr>
        <w:t>.</w:t>
      </w:r>
    </w:p>
    <w:p w14:paraId="2E70963F" w14:textId="647279CC" w:rsidR="00EE264F" w:rsidRDefault="00EE264F" w:rsidP="00EE264F">
      <w:pPr>
        <w:ind w:left="-142" w:hanging="142"/>
        <w:jc w:val="center"/>
        <w:rPr>
          <w:b/>
          <w:sz w:val="22"/>
          <w:szCs w:val="22"/>
          <w:lang w:eastAsia="ar-SA"/>
        </w:rPr>
      </w:pPr>
      <w:r w:rsidRPr="0099407A">
        <w:rPr>
          <w:noProof/>
        </w:rPr>
        <w:drawing>
          <wp:inline distT="0" distB="0" distL="0" distR="0" wp14:anchorId="55433C81" wp14:editId="18CBFB40">
            <wp:extent cx="1295400" cy="1152525"/>
            <wp:effectExtent l="0" t="0" r="0" b="9525"/>
            <wp:docPr id="22" name="Obraz 22" descr="https://sklep.mextra.pl/5955-large_default/krzeslo-konferencyjne-texas-bl-cz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sklep.mextra.pl/5955-large_default/krzeslo-konferencyjne-texas-bl-czarn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3040CC19" w14:textId="77777777" w:rsidR="00EE264F" w:rsidRPr="00C62823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2</w:t>
      </w:r>
      <w:r w:rsidRPr="00C62823">
        <w:rPr>
          <w:b/>
          <w:sz w:val="22"/>
          <w:szCs w:val="22"/>
          <w:lang w:eastAsia="ar-SA"/>
        </w:rPr>
        <w:t>. KRZESŁO OBROTOWE</w:t>
      </w:r>
    </w:p>
    <w:p w14:paraId="40E2B36C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rFonts w:eastAsia="Calibri"/>
          <w:sz w:val="22"/>
          <w:szCs w:val="22"/>
          <w:lang w:eastAsia="en-US"/>
        </w:rPr>
        <w:t xml:space="preserve">- </w:t>
      </w:r>
      <w:r w:rsidRPr="00C62823">
        <w:rPr>
          <w:b/>
          <w:sz w:val="22"/>
          <w:szCs w:val="22"/>
        </w:rPr>
        <w:t>wymiary krzesła:</w:t>
      </w:r>
      <w:r w:rsidRPr="00C62823">
        <w:rPr>
          <w:sz w:val="22"/>
          <w:szCs w:val="22"/>
        </w:rPr>
        <w:t xml:space="preserve"> wysokość 1150/1240 mm x szerokość 630 mm;</w:t>
      </w:r>
    </w:p>
    <w:p w14:paraId="540A15FE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podłokietniki: wysokość 195/270 mm x szerokość 90 mm x długość nakładek 240 mm;</w:t>
      </w:r>
    </w:p>
    <w:p w14:paraId="21FA905C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siedzisko: wysokość 420/510 mm x szerokość 500 mm x głębokość 240 mm;</w:t>
      </w:r>
    </w:p>
    <w:p w14:paraId="2480E028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zagłówek: szerokość 360 mm;</w:t>
      </w:r>
    </w:p>
    <w:p w14:paraId="7F2423FC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 xml:space="preserve">tkanina oparcia i zagłówka siatka </w:t>
      </w:r>
      <w:proofErr w:type="spellStart"/>
      <w:r w:rsidRPr="00C62823">
        <w:rPr>
          <w:sz w:val="22"/>
          <w:szCs w:val="22"/>
        </w:rPr>
        <w:t>mesh</w:t>
      </w:r>
      <w:proofErr w:type="spellEnd"/>
      <w:r w:rsidRPr="00C62823">
        <w:rPr>
          <w:sz w:val="22"/>
          <w:szCs w:val="22"/>
        </w:rPr>
        <w:t xml:space="preserve"> – czarna przepuszczająca powietrze; </w:t>
      </w:r>
    </w:p>
    <w:p w14:paraId="2885895D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 xml:space="preserve">tkanina siedziska BL czarna odporna na ścieranie – 140 000 cykli </w:t>
      </w:r>
      <w:proofErr w:type="spellStart"/>
      <w:r w:rsidRPr="00C62823">
        <w:rPr>
          <w:sz w:val="22"/>
          <w:szCs w:val="22"/>
        </w:rPr>
        <w:t>Martindalea</w:t>
      </w:r>
      <w:proofErr w:type="spellEnd"/>
      <w:r w:rsidRPr="00C62823">
        <w:rPr>
          <w:sz w:val="22"/>
          <w:szCs w:val="22"/>
        </w:rPr>
        <w:t xml:space="preserve">;  </w:t>
      </w:r>
    </w:p>
    <w:p w14:paraId="25F3705B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regulowane podłokietniki (góra-dół) wykonane z tworzywa z miękką nakładką PU;</w:t>
      </w:r>
    </w:p>
    <w:p w14:paraId="072A160C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siedzisko i oparcie profilowane;</w:t>
      </w:r>
    </w:p>
    <w:p w14:paraId="749C8CAB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regulacja wysokości siedziska i zagłówka;</w:t>
      </w:r>
    </w:p>
    <w:p w14:paraId="34CD72CF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lastRenderedPageBreak/>
        <w:t>mechanizm odchylania SYNCHRON;</w:t>
      </w:r>
    </w:p>
    <w:p w14:paraId="48BA3E40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podstawa jezdna wykonana z mocnego tworzywa (nylon);</w:t>
      </w:r>
    </w:p>
    <w:p w14:paraId="2BF2E8EE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maksymalne obciążenie 130 kg</w:t>
      </w:r>
      <w:r>
        <w:rPr>
          <w:sz w:val="22"/>
          <w:szCs w:val="22"/>
        </w:rPr>
        <w:t>.</w:t>
      </w:r>
    </w:p>
    <w:p w14:paraId="20DEB779" w14:textId="5382874A" w:rsidR="00EE264F" w:rsidRDefault="00EE264F" w:rsidP="00EE264F">
      <w:pPr>
        <w:ind w:left="426"/>
        <w:jc w:val="center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0F74FA2F" wp14:editId="2B9A24CD">
            <wp:extent cx="1085850" cy="11525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2"/>
          <w:szCs w:val="22"/>
        </w:rPr>
        <w:drawing>
          <wp:inline distT="0" distB="0" distL="0" distR="0" wp14:anchorId="15AE896F" wp14:editId="770679A9">
            <wp:extent cx="1724025" cy="1295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6154" r="800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5B9A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4F93D0BA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74BB48BB" w14:textId="77777777" w:rsidR="00EE264F" w:rsidRPr="0031365B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3</w:t>
      </w:r>
      <w:r w:rsidRPr="0031365B">
        <w:rPr>
          <w:b/>
          <w:sz w:val="22"/>
          <w:szCs w:val="22"/>
          <w:lang w:eastAsia="ar-SA"/>
        </w:rPr>
        <w:t>. KRZESŁO TWARDE Z PULPITEM</w:t>
      </w:r>
    </w:p>
    <w:p w14:paraId="4FE233FB" w14:textId="77777777" w:rsidR="00EE264F" w:rsidRPr="0031365B" w:rsidRDefault="00EE264F" w:rsidP="00EE264F">
      <w:pPr>
        <w:ind w:hanging="142"/>
        <w:rPr>
          <w:sz w:val="22"/>
          <w:szCs w:val="22"/>
        </w:rPr>
      </w:pPr>
      <w:r w:rsidRPr="003B0D04">
        <w:rPr>
          <w:sz w:val="20"/>
          <w:szCs w:val="20"/>
        </w:rPr>
        <w:t xml:space="preserve">- </w:t>
      </w:r>
      <w:r w:rsidRPr="0031365B">
        <w:rPr>
          <w:sz w:val="22"/>
          <w:szCs w:val="22"/>
        </w:rPr>
        <w:t>wysokość oparcia 790-820 mm;</w:t>
      </w:r>
    </w:p>
    <w:p w14:paraId="33F0FC60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szerokość siedziska 47</w:t>
      </w:r>
      <w:r>
        <w:rPr>
          <w:sz w:val="22"/>
          <w:szCs w:val="22"/>
        </w:rPr>
        <w:t>0</w:t>
      </w:r>
      <w:r w:rsidRPr="0031365B">
        <w:rPr>
          <w:sz w:val="22"/>
          <w:szCs w:val="22"/>
        </w:rPr>
        <w:t xml:space="preserve"> mm;</w:t>
      </w:r>
    </w:p>
    <w:p w14:paraId="3F0EC0B2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głębokość siedziska 4</w:t>
      </w:r>
      <w:r>
        <w:rPr>
          <w:sz w:val="22"/>
          <w:szCs w:val="22"/>
        </w:rPr>
        <w:t>60</w:t>
      </w:r>
      <w:r w:rsidRPr="0031365B">
        <w:rPr>
          <w:sz w:val="22"/>
          <w:szCs w:val="22"/>
        </w:rPr>
        <w:t xml:space="preserve"> mm;</w:t>
      </w:r>
    </w:p>
    <w:p w14:paraId="340353FE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wysokość siedziska 450 mm;</w:t>
      </w:r>
    </w:p>
    <w:p w14:paraId="7EB9FD41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stelaż metalowy koloru czarnego;</w:t>
      </w:r>
    </w:p>
    <w:p w14:paraId="4035997B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siedzisko i oparcie wykonane ze sklejki bukowej 7-8 mm;</w:t>
      </w:r>
    </w:p>
    <w:p w14:paraId="634DC8B1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składany pulpit ze sklejki bukowej szer</w:t>
      </w:r>
      <w:r>
        <w:rPr>
          <w:sz w:val="22"/>
          <w:szCs w:val="22"/>
        </w:rPr>
        <w:t xml:space="preserve">okość </w:t>
      </w:r>
      <w:r w:rsidRPr="0031365B">
        <w:rPr>
          <w:sz w:val="22"/>
          <w:szCs w:val="22"/>
        </w:rPr>
        <w:t>375 mm</w:t>
      </w:r>
      <w:r>
        <w:rPr>
          <w:sz w:val="22"/>
          <w:szCs w:val="22"/>
        </w:rPr>
        <w:t xml:space="preserve"> x </w:t>
      </w:r>
      <w:r w:rsidRPr="0031365B">
        <w:rPr>
          <w:sz w:val="22"/>
          <w:szCs w:val="22"/>
        </w:rPr>
        <w:t>dł</w:t>
      </w:r>
      <w:r>
        <w:rPr>
          <w:sz w:val="22"/>
          <w:szCs w:val="22"/>
        </w:rPr>
        <w:t>ugość</w:t>
      </w:r>
      <w:r w:rsidRPr="0031365B">
        <w:rPr>
          <w:sz w:val="22"/>
          <w:szCs w:val="22"/>
        </w:rPr>
        <w:t xml:space="preserve"> 275</w:t>
      </w:r>
      <w:r>
        <w:rPr>
          <w:sz w:val="22"/>
          <w:szCs w:val="22"/>
        </w:rPr>
        <w:t xml:space="preserve"> mm.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EE264F" w:rsidRPr="0031365B" w14:paraId="6F066B7A" w14:textId="77777777" w:rsidTr="00604813">
        <w:trPr>
          <w:tblCellSpacing w:w="0" w:type="dxa"/>
        </w:trPr>
        <w:tc>
          <w:tcPr>
            <w:tcW w:w="0" w:type="auto"/>
            <w:shd w:val="clear" w:color="auto" w:fill="auto"/>
          </w:tcPr>
          <w:p w14:paraId="3A19134E" w14:textId="77777777" w:rsidR="00EE264F" w:rsidRPr="0031365B" w:rsidRDefault="00EE264F" w:rsidP="00604813">
            <w:pPr>
              <w:spacing w:line="270" w:lineRule="atLeast"/>
              <w:rPr>
                <w:color w:val="484848"/>
                <w:sz w:val="22"/>
                <w:szCs w:val="22"/>
              </w:rPr>
            </w:pPr>
            <w:r w:rsidRPr="0031365B">
              <w:rPr>
                <w:sz w:val="22"/>
                <w:szCs w:val="22"/>
              </w:rPr>
              <w:t xml:space="preserve">  </w:t>
            </w:r>
          </w:p>
        </w:tc>
      </w:tr>
    </w:tbl>
    <w:p w14:paraId="645626D9" w14:textId="1C8C3BCA" w:rsidR="00EE264F" w:rsidRDefault="00EE264F" w:rsidP="00EE264F">
      <w:pPr>
        <w:jc w:val="center"/>
        <w:rPr>
          <w:i/>
        </w:rPr>
      </w:pPr>
      <w:r w:rsidRPr="00513A68">
        <w:rPr>
          <w:i/>
          <w:noProof/>
        </w:rPr>
        <w:drawing>
          <wp:inline distT="0" distB="0" distL="0" distR="0" wp14:anchorId="63DB2F2E" wp14:editId="5B31B226">
            <wp:extent cx="819150" cy="857250"/>
            <wp:effectExtent l="0" t="0" r="0" b="0"/>
            <wp:docPr id="19" name="Obraz 19" descr="krzesło 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zesło is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32AA" w14:textId="77777777" w:rsidR="00EE264F" w:rsidRPr="00664100" w:rsidRDefault="00EE264F" w:rsidP="00EE264F">
      <w:pPr>
        <w:ind w:hanging="142"/>
        <w:jc w:val="both"/>
        <w:rPr>
          <w:b/>
          <w:bCs/>
          <w:sz w:val="22"/>
          <w:szCs w:val="22"/>
        </w:rPr>
      </w:pPr>
      <w:r w:rsidRPr="000D1CC2">
        <w:rPr>
          <w:b/>
          <w:bCs/>
          <w:sz w:val="22"/>
          <w:szCs w:val="22"/>
        </w:rPr>
        <w:t xml:space="preserve">4. </w:t>
      </w:r>
      <w:r w:rsidRPr="00664100">
        <w:rPr>
          <w:b/>
          <w:bCs/>
          <w:sz w:val="22"/>
          <w:szCs w:val="22"/>
        </w:rPr>
        <w:t xml:space="preserve">KRZESŁO TWARDE </w:t>
      </w:r>
    </w:p>
    <w:p w14:paraId="732D89CF" w14:textId="77777777" w:rsidR="00EE264F" w:rsidRPr="00664100" w:rsidRDefault="00EE264F" w:rsidP="00EE264F">
      <w:pPr>
        <w:ind w:hanging="142"/>
        <w:jc w:val="both"/>
        <w:rPr>
          <w:sz w:val="22"/>
          <w:szCs w:val="22"/>
        </w:rPr>
      </w:pPr>
      <w:r w:rsidRPr="00664100">
        <w:rPr>
          <w:b/>
          <w:bCs/>
          <w:sz w:val="22"/>
          <w:szCs w:val="22"/>
        </w:rPr>
        <w:t xml:space="preserve"> - wymiary krzesła: </w:t>
      </w:r>
      <w:r w:rsidRPr="00664100">
        <w:rPr>
          <w:bCs/>
          <w:sz w:val="22"/>
          <w:szCs w:val="22"/>
        </w:rPr>
        <w:t>wysokość 820 mm x</w:t>
      </w:r>
      <w:r w:rsidRPr="00664100">
        <w:rPr>
          <w:sz w:val="22"/>
          <w:szCs w:val="22"/>
        </w:rPr>
        <w:t xml:space="preserve"> szerokość 635 mm x głębokość 460 mm, wysokość siedziska    450 mm x szerokość siedziska 470 mm x głębokość siedziska 460 mm; </w:t>
      </w:r>
    </w:p>
    <w:p w14:paraId="350CB32D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stelaż z profilu płasko-owalnego o przekroju 30 x 15 mm;</w:t>
      </w:r>
    </w:p>
    <w:p w14:paraId="43428B42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wzmocnienie stelaża wykonane z rury fi 16 mm;</w:t>
      </w:r>
    </w:p>
    <w:p w14:paraId="6AE52882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rama krzesła malowana proszkowo w kolorze czarnym;</w:t>
      </w:r>
    </w:p>
    <w:p w14:paraId="744FF2A4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siedzisko i oparcie wykonane z profilowanej bukowej sklejki lakierowanej bezbarwnie gr.7,5 mm              i wyposażone w osłonę spodniej części;</w:t>
      </w:r>
    </w:p>
    <w:p w14:paraId="3A1C81AD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nogi zakończone są ślizgaczami z tworzywa sztucznego.</w:t>
      </w:r>
    </w:p>
    <w:p w14:paraId="72A7ACAD" w14:textId="77777777" w:rsidR="00EE264F" w:rsidRPr="00664100" w:rsidRDefault="00EE264F" w:rsidP="00EE264F">
      <w:pPr>
        <w:ind w:left="-142" w:hanging="142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       </w:t>
      </w:r>
    </w:p>
    <w:p w14:paraId="25985918" w14:textId="77777777" w:rsidR="00EE264F" w:rsidRPr="00664100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09EA517" w14:textId="1837A6DB" w:rsidR="00EE264F" w:rsidRPr="00C31381" w:rsidRDefault="00EE264F" w:rsidP="00EE264F">
      <w:pPr>
        <w:jc w:val="center"/>
        <w:rPr>
          <w:b/>
          <w:sz w:val="18"/>
          <w:szCs w:val="18"/>
          <w:lang w:eastAsia="ar-SA"/>
        </w:rPr>
      </w:pPr>
      <w:r w:rsidRPr="00C31381">
        <w:rPr>
          <w:rFonts w:ascii="Open Sans" w:hAnsi="Open Sans" w:cs="Open Sans"/>
          <w:noProof/>
          <w:sz w:val="18"/>
          <w:szCs w:val="18"/>
          <w:lang w:eastAsia="ar-SA"/>
        </w:rPr>
        <w:drawing>
          <wp:inline distT="0" distB="0" distL="0" distR="0" wp14:anchorId="6AADD8F7" wp14:editId="1B013414">
            <wp:extent cx="981075" cy="10953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381">
        <w:rPr>
          <w:rFonts w:ascii="Open Sans" w:hAnsi="Open Sans" w:cs="Open Sans"/>
          <w:noProof/>
          <w:sz w:val="18"/>
          <w:szCs w:val="18"/>
          <w:lang w:eastAsia="ar-SA"/>
        </w:rPr>
        <w:drawing>
          <wp:inline distT="0" distB="0" distL="0" distR="0" wp14:anchorId="2A697318" wp14:editId="3E187E7F">
            <wp:extent cx="2314575" cy="12477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461C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73FE8971" w14:textId="77777777" w:rsidR="00EE264F" w:rsidRPr="001F6597" w:rsidRDefault="00EE264F" w:rsidP="00EE264F">
      <w:pPr>
        <w:ind w:hanging="142"/>
        <w:jc w:val="both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5</w:t>
      </w:r>
      <w:r w:rsidRPr="001F6597">
        <w:rPr>
          <w:b/>
          <w:sz w:val="22"/>
          <w:szCs w:val="22"/>
          <w:lang w:eastAsia="ar-SA"/>
        </w:rPr>
        <w:t>.</w:t>
      </w:r>
      <w:r>
        <w:rPr>
          <w:b/>
          <w:sz w:val="22"/>
          <w:szCs w:val="22"/>
          <w:lang w:eastAsia="ar-SA"/>
        </w:rPr>
        <w:t xml:space="preserve"> KRZESŁO ISO</w:t>
      </w:r>
    </w:p>
    <w:p w14:paraId="06EBBC20" w14:textId="77777777" w:rsidR="00EE264F" w:rsidRPr="00664100" w:rsidRDefault="00EE264F" w:rsidP="00EE264F">
      <w:pPr>
        <w:ind w:hanging="142"/>
        <w:jc w:val="both"/>
        <w:rPr>
          <w:sz w:val="22"/>
          <w:szCs w:val="22"/>
        </w:rPr>
      </w:pPr>
      <w:r w:rsidRPr="00664100">
        <w:rPr>
          <w:b/>
          <w:bCs/>
          <w:sz w:val="22"/>
          <w:szCs w:val="22"/>
        </w:rPr>
        <w:t xml:space="preserve">- wymiary krzesła: </w:t>
      </w:r>
      <w:r w:rsidRPr="00664100">
        <w:rPr>
          <w:bCs/>
          <w:sz w:val="22"/>
          <w:szCs w:val="22"/>
        </w:rPr>
        <w:t>wysokość 820 mm x</w:t>
      </w:r>
      <w:r w:rsidRPr="00664100">
        <w:rPr>
          <w:sz w:val="22"/>
          <w:szCs w:val="22"/>
        </w:rPr>
        <w:t xml:space="preserve"> szerokość 635 mm x głębokość 460 mm, wysokość siedziska    450 mm x szerokość siedziska 470 mm x głębokość siedziska 460 mm; </w:t>
      </w:r>
    </w:p>
    <w:p w14:paraId="1C9CC5B5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stelaż z profilu płasko-owalnego o przekroju 30 x 15 mm;</w:t>
      </w:r>
    </w:p>
    <w:p w14:paraId="45597F6E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wzmocnienie stelaża wykonane z rury fi 16 mm;</w:t>
      </w:r>
    </w:p>
    <w:p w14:paraId="157A6E2A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rama krzesła malowana proszkowo w kolorze czarnym;</w:t>
      </w:r>
    </w:p>
    <w:p w14:paraId="14E0F483" w14:textId="77777777" w:rsidR="00EE264F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siedzisko i oparcie wykonane </w:t>
      </w:r>
      <w:r>
        <w:rPr>
          <w:sz w:val="22"/>
          <w:szCs w:val="22"/>
        </w:rPr>
        <w:t>z tapicerki materiałowej w kolorze czarnym</w:t>
      </w:r>
      <w:r w:rsidRPr="00664100">
        <w:rPr>
          <w:sz w:val="22"/>
          <w:szCs w:val="22"/>
        </w:rPr>
        <w:t>;</w:t>
      </w:r>
    </w:p>
    <w:p w14:paraId="1511025C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osłonę oparcia stanowi wytrzymały polipropylen; </w:t>
      </w:r>
    </w:p>
    <w:p w14:paraId="489442D0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lastRenderedPageBreak/>
        <w:t xml:space="preserve">   - nogi zakończone są ślizgaczami z tworzywa sztucznego.</w:t>
      </w:r>
    </w:p>
    <w:p w14:paraId="7AD3F2A9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30113A14" w14:textId="77777777" w:rsidR="00EE264F" w:rsidRDefault="00EE264F" w:rsidP="00EE264F">
      <w:pPr>
        <w:jc w:val="center"/>
      </w:pPr>
      <w:r>
        <w:object w:dxaOrig="1410" w:dyaOrig="1935" w14:anchorId="2A7120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96.75pt" o:ole="">
            <v:imagedata r:id="rId38" o:title=""/>
          </v:shape>
          <o:OLEObject Type="Embed" ProgID="PBrush" ShapeID="_x0000_i1025" DrawAspect="Content" ObjectID="_1783852413" r:id="rId39"/>
        </w:object>
      </w:r>
    </w:p>
    <w:p w14:paraId="1FEDCE56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01116E25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14BB3E10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E489D44" w14:textId="77777777" w:rsidR="00EE264F" w:rsidRDefault="00EE264F" w:rsidP="00EE264F">
      <w:pPr>
        <w:ind w:left="2410" w:firstLine="284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 xml:space="preserve">CZĘŚĆ III – MEBLE DREWNIANE </w:t>
      </w:r>
    </w:p>
    <w:p w14:paraId="72C61A8C" w14:textId="77777777" w:rsidR="00EE264F" w:rsidRDefault="00EE264F" w:rsidP="00EE264F">
      <w:pPr>
        <w:ind w:left="-142"/>
        <w:rPr>
          <w:b/>
          <w:sz w:val="22"/>
          <w:szCs w:val="22"/>
          <w:lang w:eastAsia="ar-SA"/>
        </w:rPr>
      </w:pPr>
    </w:p>
    <w:p w14:paraId="34F55130" w14:textId="77777777" w:rsidR="00EE264F" w:rsidRPr="005A4B4E" w:rsidRDefault="00EE264F" w:rsidP="00EE264F">
      <w:pPr>
        <w:ind w:hanging="142"/>
        <w:rPr>
          <w:b/>
          <w:sz w:val="22"/>
          <w:szCs w:val="22"/>
          <w:lang w:eastAsia="ar-SA"/>
        </w:rPr>
      </w:pPr>
      <w:bookmarkStart w:id="14" w:name="_Hlk152931855"/>
      <w:r>
        <w:rPr>
          <w:b/>
          <w:sz w:val="22"/>
          <w:szCs w:val="22"/>
          <w:lang w:eastAsia="ar-SA"/>
        </w:rPr>
        <w:t>1</w:t>
      </w:r>
      <w:r w:rsidRPr="005A4B4E">
        <w:rPr>
          <w:b/>
          <w:sz w:val="22"/>
          <w:szCs w:val="22"/>
          <w:lang w:eastAsia="ar-SA"/>
        </w:rPr>
        <w:t>. SZAFA UBRANIOWA 2-DRZWIOWA</w:t>
      </w:r>
    </w:p>
    <w:p w14:paraId="423880AB" w14:textId="77777777" w:rsidR="00EE264F" w:rsidRPr="00BE5949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</w:t>
      </w:r>
      <w:r w:rsidRPr="00BE5949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szafy</w:t>
      </w:r>
      <w:r w:rsidRPr="00BE5949">
        <w:rPr>
          <w:b/>
          <w:sz w:val="22"/>
          <w:szCs w:val="22"/>
        </w:rPr>
        <w:t>:</w:t>
      </w:r>
      <w:r w:rsidRPr="00BE5949">
        <w:rPr>
          <w:sz w:val="22"/>
          <w:szCs w:val="22"/>
        </w:rPr>
        <w:t xml:space="preserve"> szerokość </w:t>
      </w:r>
      <w:r>
        <w:rPr>
          <w:sz w:val="22"/>
          <w:szCs w:val="22"/>
        </w:rPr>
        <w:t>900/</w:t>
      </w:r>
      <w:r w:rsidRPr="00BE5949">
        <w:rPr>
          <w:sz w:val="22"/>
          <w:szCs w:val="22"/>
        </w:rPr>
        <w:t>1000</w:t>
      </w:r>
      <w:r>
        <w:rPr>
          <w:sz w:val="22"/>
          <w:szCs w:val="22"/>
        </w:rPr>
        <w:t>/1200</w:t>
      </w:r>
      <w:r w:rsidRPr="00BE5949">
        <w:rPr>
          <w:sz w:val="22"/>
          <w:szCs w:val="22"/>
        </w:rPr>
        <w:t xml:space="preserve"> mm x wysokość 2050 mm x gł</w:t>
      </w:r>
      <w:r>
        <w:rPr>
          <w:sz w:val="22"/>
          <w:szCs w:val="22"/>
        </w:rPr>
        <w:t>ębokość</w:t>
      </w:r>
      <w:r w:rsidRPr="00BE5949">
        <w:rPr>
          <w:sz w:val="22"/>
          <w:szCs w:val="22"/>
        </w:rPr>
        <w:t xml:space="preserve"> 600 mm </w:t>
      </w:r>
    </w:p>
    <w:p w14:paraId="0CACFEFC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płyta dwustronnie laminowana, wieniec górny i dolny o gr.25 mm, ściany boczne i półka o gr.18 mm;</w:t>
      </w:r>
    </w:p>
    <w:p w14:paraId="63BEBB5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w kolorze dąb </w:t>
      </w:r>
      <w:proofErr w:type="spellStart"/>
      <w:r w:rsidRPr="00BE5949">
        <w:rPr>
          <w:sz w:val="22"/>
          <w:szCs w:val="22"/>
        </w:rPr>
        <w:t>sonoma</w:t>
      </w:r>
      <w:proofErr w:type="spellEnd"/>
      <w:r w:rsidRPr="00BE5949">
        <w:rPr>
          <w:sz w:val="22"/>
          <w:szCs w:val="22"/>
        </w:rPr>
        <w:t>;</w:t>
      </w:r>
    </w:p>
    <w:p w14:paraId="272723B3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w środku szafy od góry półka o wysokości 25 cm; </w:t>
      </w:r>
    </w:p>
    <w:p w14:paraId="23914AFE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pod górną półką drążek na wieszaki wykonany z rury fi 25 chromowany;  </w:t>
      </w:r>
    </w:p>
    <w:p w14:paraId="17F6B842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drzwi mocowane na zawiasach puszkowych z zatrzaskiem, zamykane za pomocą zamków meblowych patentowych;</w:t>
      </w:r>
    </w:p>
    <w:p w14:paraId="6F07887A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>prostokątne</w:t>
      </w:r>
      <w:r w:rsidRPr="00BE5949">
        <w:rPr>
          <w:sz w:val="22"/>
          <w:szCs w:val="22"/>
        </w:rPr>
        <w:t xml:space="preserve"> w kolorze czarnym;</w:t>
      </w:r>
    </w:p>
    <w:p w14:paraId="0F0B9B9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szafa wyposażona w regulatory poziomu umożliwiające regulację od wewnątrz szafy;</w:t>
      </w:r>
    </w:p>
    <w:p w14:paraId="4B5DDA6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tylna ściana, płyta pilśniowa 3,2 mm lakierowana, mocowana za pomocą wkrętów do drewna</w:t>
      </w:r>
      <w:r>
        <w:rPr>
          <w:sz w:val="22"/>
          <w:szCs w:val="22"/>
        </w:rPr>
        <w:t xml:space="preserve"> </w:t>
      </w:r>
      <w:r w:rsidRPr="00BE5949">
        <w:rPr>
          <w:sz w:val="22"/>
          <w:szCs w:val="22"/>
        </w:rPr>
        <w:t>3,5/20;</w:t>
      </w:r>
    </w:p>
    <w:p w14:paraId="6A91AC96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całość oklejona obrzeżem z ABS w kolorze szafy;</w:t>
      </w:r>
    </w:p>
    <w:p w14:paraId="7196F5A5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bookmarkEnd w:id="14"/>
    <w:p w14:paraId="475A9E25" w14:textId="28A472BB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 w:rsidRPr="00BE5949">
        <w:rPr>
          <w:noProof/>
          <w:sz w:val="22"/>
          <w:szCs w:val="22"/>
        </w:rPr>
        <w:drawing>
          <wp:inline distT="0" distB="0" distL="0" distR="0" wp14:anchorId="51027F6D" wp14:editId="05F5254B">
            <wp:extent cx="1771650" cy="15335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DE29" w14:textId="77777777" w:rsidR="00EE264F" w:rsidRPr="009E746A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2</w:t>
      </w:r>
      <w:r w:rsidRPr="009E746A">
        <w:rPr>
          <w:b/>
          <w:sz w:val="22"/>
          <w:szCs w:val="22"/>
          <w:lang w:eastAsia="ar-SA"/>
        </w:rPr>
        <w:t>. SZAFA UBRANIOWA 3-DRZWIOWA</w:t>
      </w:r>
    </w:p>
    <w:p w14:paraId="7D64BA3C" w14:textId="77777777" w:rsidR="00EE264F" w:rsidRPr="009E746A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E746A">
        <w:rPr>
          <w:rFonts w:eastAsia="Calibri"/>
          <w:sz w:val="22"/>
          <w:szCs w:val="22"/>
          <w:lang w:eastAsia="en-US"/>
        </w:rPr>
        <w:t xml:space="preserve">- </w:t>
      </w:r>
      <w:r w:rsidRPr="009E746A">
        <w:rPr>
          <w:b/>
          <w:sz w:val="22"/>
          <w:szCs w:val="22"/>
        </w:rPr>
        <w:t>wymiary szafy:</w:t>
      </w:r>
      <w:r w:rsidRPr="009E746A">
        <w:rPr>
          <w:sz w:val="22"/>
          <w:szCs w:val="22"/>
        </w:rPr>
        <w:t xml:space="preserve"> szerokość 1850 mm x wysokość 2050 mm x gł. 600 mm </w:t>
      </w:r>
    </w:p>
    <w:p w14:paraId="1C498D01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>płyta dwustronnie laminowana, wieniec górny i dolny o gr.25 mm, ściany boczne i półki o gr.18 mm;</w:t>
      </w:r>
    </w:p>
    <w:p w14:paraId="4CB326EB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w kolorze dąb </w:t>
      </w:r>
      <w:proofErr w:type="spellStart"/>
      <w:r w:rsidRPr="009E746A">
        <w:rPr>
          <w:sz w:val="22"/>
          <w:szCs w:val="22"/>
        </w:rPr>
        <w:t>sonoma</w:t>
      </w:r>
      <w:proofErr w:type="spellEnd"/>
      <w:r w:rsidRPr="009E746A">
        <w:rPr>
          <w:sz w:val="22"/>
          <w:szCs w:val="22"/>
        </w:rPr>
        <w:t>;</w:t>
      </w:r>
    </w:p>
    <w:p w14:paraId="0FE8F11F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z prawej strony w środku szafy trzy półki z możliwością regulacji + dno szafy; </w:t>
      </w:r>
    </w:p>
    <w:p w14:paraId="7676ED61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z lewej strony w środku szafy od góry półka o wysokości 25 cm; </w:t>
      </w:r>
    </w:p>
    <w:p w14:paraId="4B7D8824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pod górną półką drążek na wieszaki wykonany z rury fi 25 chromowany;  </w:t>
      </w:r>
    </w:p>
    <w:p w14:paraId="29DCA81E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drzwi mocowane na zawiasach puszkowych z zatrzaskiem, zamykane za pomocą zamków meblowych patentowych;</w:t>
      </w:r>
    </w:p>
    <w:p w14:paraId="112A54FA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5119DF">
        <w:rPr>
          <w:sz w:val="22"/>
          <w:szCs w:val="22"/>
        </w:rPr>
        <w:t>w kolorze czarnym</w:t>
      </w:r>
      <w:r>
        <w:rPr>
          <w:sz w:val="22"/>
          <w:szCs w:val="22"/>
        </w:rPr>
        <w:t>;</w:t>
      </w:r>
    </w:p>
    <w:p w14:paraId="200AB8A3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szafa wyposażona w regulatory poziomu umożliwiające regulację od wewnątrz szafy;</w:t>
      </w:r>
    </w:p>
    <w:p w14:paraId="565A196F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tylna ściana, płyta pilśniowa 3,2 mm lakierowana, mocowana za pomocą wkrętów do drewna 3,5/20;</w:t>
      </w:r>
    </w:p>
    <w:p w14:paraId="598E9775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całość oklejona obrzeżem z ABS w kolorze szafy;</w:t>
      </w:r>
    </w:p>
    <w:p w14:paraId="4E553F11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376147AB" w14:textId="77777777" w:rsidR="00EE264F" w:rsidRDefault="00EE264F" w:rsidP="00EE264F">
      <w:pPr>
        <w:jc w:val="both"/>
        <w:rPr>
          <w:sz w:val="22"/>
          <w:szCs w:val="22"/>
        </w:rPr>
      </w:pPr>
    </w:p>
    <w:p w14:paraId="2A073274" w14:textId="1356645B" w:rsidR="00EE264F" w:rsidRDefault="00EE264F" w:rsidP="00EE264F">
      <w:pPr>
        <w:jc w:val="center"/>
        <w:rPr>
          <w:color w:val="FF0000"/>
          <w:sz w:val="22"/>
          <w:szCs w:val="22"/>
        </w:rPr>
      </w:pPr>
      <w:r w:rsidRPr="005119DF">
        <w:rPr>
          <w:noProof/>
          <w:sz w:val="22"/>
          <w:szCs w:val="22"/>
        </w:rPr>
        <w:lastRenderedPageBreak/>
        <w:drawing>
          <wp:inline distT="0" distB="0" distL="0" distR="0" wp14:anchorId="67DF6757" wp14:editId="608CC45F">
            <wp:extent cx="1200150" cy="1524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9DF">
        <w:rPr>
          <w:noProof/>
          <w:sz w:val="22"/>
          <w:szCs w:val="22"/>
        </w:rPr>
        <w:drawing>
          <wp:inline distT="0" distB="0" distL="0" distR="0" wp14:anchorId="008C6048" wp14:editId="60EAFE5E">
            <wp:extent cx="1800225" cy="14382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62FB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0F0D2508" w14:textId="77777777" w:rsidR="00EE264F" w:rsidRPr="00A12E9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3</w:t>
      </w:r>
      <w:r w:rsidRPr="00A12E91">
        <w:rPr>
          <w:b/>
          <w:sz w:val="22"/>
          <w:szCs w:val="22"/>
          <w:lang w:eastAsia="ar-SA"/>
        </w:rPr>
        <w:t>. WIESZAK UBRANIOWY</w:t>
      </w:r>
    </w:p>
    <w:p w14:paraId="0652627A" w14:textId="77777777" w:rsidR="00EE264F" w:rsidRPr="00A12E91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A12E91">
        <w:rPr>
          <w:rFonts w:eastAsia="Calibri"/>
          <w:sz w:val="22"/>
          <w:szCs w:val="22"/>
          <w:lang w:eastAsia="en-US"/>
        </w:rPr>
        <w:t xml:space="preserve">- </w:t>
      </w:r>
      <w:r w:rsidRPr="00A12E9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wieszaka</w:t>
      </w:r>
      <w:r w:rsidRPr="00A12E91">
        <w:rPr>
          <w:b/>
          <w:sz w:val="22"/>
          <w:szCs w:val="22"/>
        </w:rPr>
        <w:t>: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wysokość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100</w:t>
      </w:r>
      <w:r w:rsidRPr="00A12E91">
        <w:rPr>
          <w:sz w:val="22"/>
          <w:szCs w:val="22"/>
        </w:rPr>
        <w:t xml:space="preserve"> mm x </w:t>
      </w:r>
      <w:r>
        <w:rPr>
          <w:sz w:val="22"/>
          <w:szCs w:val="22"/>
        </w:rPr>
        <w:t>szerokość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300</w:t>
      </w:r>
      <w:r w:rsidRPr="00A12E91">
        <w:rPr>
          <w:sz w:val="22"/>
          <w:szCs w:val="22"/>
        </w:rPr>
        <w:t xml:space="preserve"> mm</w:t>
      </w:r>
      <w:r>
        <w:rPr>
          <w:sz w:val="22"/>
          <w:szCs w:val="22"/>
        </w:rPr>
        <w:t>;</w:t>
      </w:r>
    </w:p>
    <w:p w14:paraId="21988923" w14:textId="77777777" w:rsidR="00EE264F" w:rsidRPr="00A12E9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>płyta dwustronnie laminowana o gr.18 mm;</w:t>
      </w:r>
    </w:p>
    <w:p w14:paraId="73D1BAA2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 xml:space="preserve">w kolorze dąb </w:t>
      </w:r>
      <w:proofErr w:type="spellStart"/>
      <w:r w:rsidRPr="00A12E91">
        <w:rPr>
          <w:sz w:val="22"/>
          <w:szCs w:val="22"/>
        </w:rPr>
        <w:t>sonoma</w:t>
      </w:r>
      <w:proofErr w:type="spellEnd"/>
      <w:r w:rsidRPr="00A12E91">
        <w:rPr>
          <w:sz w:val="22"/>
          <w:szCs w:val="22"/>
        </w:rPr>
        <w:t>;</w:t>
      </w:r>
      <w:r w:rsidRPr="009C5EB1">
        <w:rPr>
          <w:sz w:val="22"/>
          <w:szCs w:val="22"/>
        </w:rPr>
        <w:t xml:space="preserve"> </w:t>
      </w:r>
    </w:p>
    <w:p w14:paraId="4FF1DE86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na ściance zamontowane trzy podwójne </w:t>
      </w:r>
      <w:r w:rsidRPr="0027093C">
        <w:rPr>
          <w:sz w:val="22"/>
          <w:szCs w:val="22"/>
        </w:rPr>
        <w:t>metalowe</w:t>
      </w:r>
      <w:r w:rsidRPr="00A73DE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wieszaczki na ubrania w kolorze czarnym;</w:t>
      </w:r>
    </w:p>
    <w:p w14:paraId="0CF29652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wieszaka</w:t>
      </w:r>
      <w:r w:rsidRPr="00A12E91">
        <w:rPr>
          <w:sz w:val="22"/>
          <w:szCs w:val="22"/>
        </w:rPr>
        <w:t>;</w:t>
      </w:r>
    </w:p>
    <w:p w14:paraId="517D80E2" w14:textId="77777777" w:rsidR="00EE264F" w:rsidRPr="00A12E9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z tyłu mocowanie do ściany.</w:t>
      </w:r>
    </w:p>
    <w:p w14:paraId="56C647AD" w14:textId="77777777" w:rsidR="00EE264F" w:rsidRDefault="00EE264F" w:rsidP="00EE264F">
      <w:pPr>
        <w:jc w:val="both"/>
        <w:rPr>
          <w:sz w:val="22"/>
          <w:szCs w:val="22"/>
        </w:rPr>
      </w:pPr>
    </w:p>
    <w:p w14:paraId="0FB88F11" w14:textId="77777777" w:rsidR="00EE264F" w:rsidRPr="00A12E9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4</w:t>
      </w:r>
      <w:r w:rsidRPr="00A12E91">
        <w:rPr>
          <w:b/>
          <w:sz w:val="22"/>
          <w:szCs w:val="22"/>
          <w:lang w:eastAsia="ar-SA"/>
        </w:rPr>
        <w:t>. WIESZAK UBRANIOWY</w:t>
      </w:r>
    </w:p>
    <w:p w14:paraId="36554323" w14:textId="77777777" w:rsidR="00EE264F" w:rsidRPr="0030161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301613">
        <w:rPr>
          <w:rFonts w:eastAsia="Calibri"/>
          <w:sz w:val="22"/>
          <w:szCs w:val="22"/>
          <w:lang w:eastAsia="en-US"/>
        </w:rPr>
        <w:t xml:space="preserve">- </w:t>
      </w:r>
      <w:r w:rsidRPr="00301613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wieszaka</w:t>
      </w:r>
      <w:r w:rsidRPr="00301613">
        <w:rPr>
          <w:b/>
          <w:sz w:val="22"/>
          <w:szCs w:val="22"/>
        </w:rPr>
        <w:t>:</w:t>
      </w:r>
      <w:r w:rsidRPr="00301613">
        <w:rPr>
          <w:sz w:val="22"/>
          <w:szCs w:val="22"/>
        </w:rPr>
        <w:t xml:space="preserve"> wysokość </w:t>
      </w:r>
      <w:r>
        <w:rPr>
          <w:sz w:val="22"/>
          <w:szCs w:val="22"/>
        </w:rPr>
        <w:t>900</w:t>
      </w:r>
      <w:r w:rsidRPr="00301613">
        <w:rPr>
          <w:sz w:val="22"/>
          <w:szCs w:val="22"/>
        </w:rPr>
        <w:t xml:space="preserve"> mm x </w:t>
      </w:r>
      <w:r>
        <w:rPr>
          <w:sz w:val="22"/>
          <w:szCs w:val="22"/>
        </w:rPr>
        <w:t>szerokość</w:t>
      </w:r>
      <w:r w:rsidRPr="00301613">
        <w:rPr>
          <w:sz w:val="22"/>
          <w:szCs w:val="22"/>
        </w:rPr>
        <w:t xml:space="preserve"> 600 mm</w:t>
      </w:r>
      <w:r>
        <w:rPr>
          <w:sz w:val="22"/>
          <w:szCs w:val="22"/>
        </w:rPr>
        <w:t>, zamontowana półka na górze;</w:t>
      </w:r>
      <w:r w:rsidRPr="00301613">
        <w:rPr>
          <w:sz w:val="22"/>
          <w:szCs w:val="22"/>
        </w:rPr>
        <w:t xml:space="preserve"> </w:t>
      </w:r>
    </w:p>
    <w:p w14:paraId="7FFD65E2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>płyta dwustronnie laminowana o gr.18 mm;</w:t>
      </w:r>
    </w:p>
    <w:p w14:paraId="373A9CF1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w kolorze dąb </w:t>
      </w:r>
      <w:proofErr w:type="spellStart"/>
      <w:r w:rsidRPr="00301613">
        <w:rPr>
          <w:sz w:val="22"/>
          <w:szCs w:val="22"/>
        </w:rPr>
        <w:t>sonoma</w:t>
      </w:r>
      <w:proofErr w:type="spellEnd"/>
      <w:r w:rsidRPr="00301613">
        <w:rPr>
          <w:sz w:val="22"/>
          <w:szCs w:val="22"/>
        </w:rPr>
        <w:t>;</w:t>
      </w:r>
    </w:p>
    <w:p w14:paraId="5EA39D8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ścianka z czterech płyt wiórowych dwustronnie laminowanych równo od siebie oddalonych </w:t>
      </w:r>
      <w:r>
        <w:rPr>
          <w:sz w:val="22"/>
          <w:szCs w:val="22"/>
        </w:rPr>
        <w:t xml:space="preserve">                 </w:t>
      </w:r>
      <w:r w:rsidRPr="00301613">
        <w:rPr>
          <w:sz w:val="22"/>
          <w:szCs w:val="22"/>
        </w:rPr>
        <w:t xml:space="preserve">o </w:t>
      </w:r>
      <w:proofErr w:type="spellStart"/>
      <w:r w:rsidRPr="00301613">
        <w:rPr>
          <w:sz w:val="22"/>
          <w:szCs w:val="22"/>
        </w:rPr>
        <w:t>wym</w:t>
      </w:r>
      <w:proofErr w:type="spellEnd"/>
      <w:r w:rsidRPr="00301613">
        <w:rPr>
          <w:sz w:val="22"/>
          <w:szCs w:val="22"/>
        </w:rPr>
        <w:t xml:space="preserve">: wys. 900 mm x szer. </w:t>
      </w:r>
      <w:r>
        <w:rPr>
          <w:sz w:val="22"/>
          <w:szCs w:val="22"/>
        </w:rPr>
        <w:t>60</w:t>
      </w:r>
      <w:r w:rsidRPr="00301613">
        <w:rPr>
          <w:sz w:val="22"/>
          <w:szCs w:val="22"/>
        </w:rPr>
        <w:t>0 mm  x  gr. 18 mm;</w:t>
      </w:r>
    </w:p>
    <w:p w14:paraId="45DFCF16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bookmarkStart w:id="15" w:name="_Hlk153272513"/>
      <w:r>
        <w:rPr>
          <w:sz w:val="22"/>
          <w:szCs w:val="22"/>
        </w:rPr>
        <w:t xml:space="preserve">na każdej ściance zamontowany podwójny </w:t>
      </w:r>
      <w:r w:rsidRPr="0027093C">
        <w:rPr>
          <w:sz w:val="22"/>
          <w:szCs w:val="22"/>
        </w:rPr>
        <w:t>metalowy</w:t>
      </w:r>
      <w:r w:rsidRPr="00A73DE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wieszaczek na ubrania w kolorze czarnym;</w:t>
      </w:r>
    </w:p>
    <w:bookmarkEnd w:id="15"/>
    <w:p w14:paraId="361866E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wieszaka</w:t>
      </w:r>
      <w:r w:rsidRPr="00301613">
        <w:rPr>
          <w:sz w:val="22"/>
          <w:szCs w:val="22"/>
        </w:rPr>
        <w:t>;</w:t>
      </w:r>
    </w:p>
    <w:p w14:paraId="61311CBC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z tyłu mocowanie do ściany;</w:t>
      </w:r>
    </w:p>
    <w:p w14:paraId="3428508F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09A745E2" w14:textId="77777777" w:rsidR="00EE264F" w:rsidRDefault="00EE264F" w:rsidP="00EE264F">
      <w:pPr>
        <w:ind w:left="426"/>
        <w:jc w:val="center"/>
        <w:rPr>
          <w:rFonts w:ascii="Arial" w:hAnsi="Arial" w:cs="Arial"/>
          <w:color w:val="0083FF"/>
          <w:sz w:val="20"/>
          <w:szCs w:val="20"/>
        </w:rPr>
      </w:pPr>
    </w:p>
    <w:p w14:paraId="7130B0F6" w14:textId="6C1FE3BF" w:rsidR="00EE264F" w:rsidRDefault="00EE264F" w:rsidP="00EE264F">
      <w:pPr>
        <w:ind w:left="426"/>
        <w:jc w:val="center"/>
        <w:rPr>
          <w:rFonts w:ascii="Arial" w:hAnsi="Arial" w:cs="Arial"/>
          <w:color w:val="0083FF"/>
          <w:sz w:val="20"/>
          <w:szCs w:val="20"/>
        </w:rPr>
      </w:pPr>
      <w:r>
        <w:rPr>
          <w:rFonts w:ascii="Arial" w:hAnsi="Arial" w:cs="Arial"/>
          <w:noProof/>
          <w:color w:val="0083FF"/>
          <w:sz w:val="20"/>
          <w:szCs w:val="20"/>
        </w:rPr>
        <w:drawing>
          <wp:inline distT="0" distB="0" distL="0" distR="0" wp14:anchorId="24565E4F" wp14:editId="7CFC0A31">
            <wp:extent cx="1057275" cy="1276350"/>
            <wp:effectExtent l="0" t="0" r="9525" b="0"/>
            <wp:docPr id="13" name="Obraz 13" descr="wieszak_w_59_1___index_1974218_80319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eszak_w_59_1___index_1974218_8031982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C09B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0246E23D" w14:textId="77777777" w:rsidR="00EE264F" w:rsidRPr="009C5EB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5</w:t>
      </w:r>
      <w:r w:rsidRPr="009C5EB1">
        <w:rPr>
          <w:b/>
          <w:sz w:val="22"/>
          <w:szCs w:val="22"/>
          <w:lang w:eastAsia="ar-SA"/>
        </w:rPr>
        <w:t>. REGAŁ BIUROWY</w:t>
      </w:r>
    </w:p>
    <w:p w14:paraId="7461EF3C" w14:textId="77777777" w:rsidR="00EE264F" w:rsidRPr="009C5EB1" w:rsidRDefault="00EE264F" w:rsidP="00EE264F">
      <w:pPr>
        <w:tabs>
          <w:tab w:val="left" w:pos="567"/>
          <w:tab w:val="left" w:pos="709"/>
        </w:tabs>
        <w:ind w:left="-142"/>
        <w:jc w:val="both"/>
        <w:rPr>
          <w:sz w:val="22"/>
          <w:szCs w:val="22"/>
        </w:rPr>
      </w:pPr>
      <w:r w:rsidRPr="009C5EB1">
        <w:rPr>
          <w:rFonts w:eastAsia="Calibri"/>
          <w:sz w:val="22"/>
          <w:szCs w:val="22"/>
          <w:lang w:eastAsia="en-US"/>
        </w:rPr>
        <w:t xml:space="preserve">- </w:t>
      </w:r>
      <w:r w:rsidRPr="009C5EB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regału</w:t>
      </w:r>
      <w:r w:rsidRPr="009C5EB1">
        <w:rPr>
          <w:b/>
          <w:sz w:val="22"/>
          <w:szCs w:val="22"/>
        </w:rPr>
        <w:t>:</w:t>
      </w:r>
      <w:r w:rsidRPr="009C5EB1">
        <w:rPr>
          <w:sz w:val="22"/>
          <w:szCs w:val="22"/>
        </w:rPr>
        <w:t xml:space="preserve"> szerokość 1000 mm x wysokość 2050 mm x gł</w:t>
      </w:r>
      <w:r>
        <w:rPr>
          <w:sz w:val="22"/>
          <w:szCs w:val="22"/>
        </w:rPr>
        <w:t>ębokość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45</w:t>
      </w:r>
      <w:r w:rsidRPr="009C5EB1">
        <w:rPr>
          <w:sz w:val="22"/>
          <w:szCs w:val="22"/>
        </w:rPr>
        <w:t xml:space="preserve">0 mm </w:t>
      </w:r>
    </w:p>
    <w:p w14:paraId="6C23D006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płyta dwustronnie laminowana, wieniec górny i dolny o gr.25 mm, ściany boczne i 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o gr.18 mm;</w:t>
      </w:r>
    </w:p>
    <w:p w14:paraId="34F0776F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kolorze dąb </w:t>
      </w:r>
      <w:proofErr w:type="spellStart"/>
      <w:r w:rsidRPr="009C5EB1">
        <w:rPr>
          <w:sz w:val="22"/>
          <w:szCs w:val="22"/>
        </w:rPr>
        <w:t>sonoma</w:t>
      </w:r>
      <w:proofErr w:type="spellEnd"/>
      <w:r w:rsidRPr="009C5EB1">
        <w:rPr>
          <w:sz w:val="22"/>
          <w:szCs w:val="22"/>
        </w:rPr>
        <w:t>;</w:t>
      </w:r>
    </w:p>
    <w:p w14:paraId="08229D8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</w:t>
      </w:r>
      <w:r>
        <w:rPr>
          <w:sz w:val="22"/>
          <w:szCs w:val="22"/>
        </w:rPr>
        <w:t xml:space="preserve">regale </w:t>
      </w:r>
      <w:r w:rsidRPr="009C5EB1">
        <w:rPr>
          <w:sz w:val="22"/>
          <w:szCs w:val="22"/>
        </w:rPr>
        <w:t xml:space="preserve">od góry </w:t>
      </w:r>
      <w:r>
        <w:rPr>
          <w:sz w:val="22"/>
          <w:szCs w:val="22"/>
        </w:rPr>
        <w:t xml:space="preserve">2 </w:t>
      </w:r>
      <w:r w:rsidRPr="009C5EB1">
        <w:rPr>
          <w:sz w:val="22"/>
          <w:szCs w:val="22"/>
        </w:rPr>
        <w:t>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na segregatory A4 z możliwością regulacji;</w:t>
      </w:r>
      <w:r w:rsidRPr="009C5EB1">
        <w:rPr>
          <w:sz w:val="22"/>
          <w:szCs w:val="22"/>
        </w:rPr>
        <w:t xml:space="preserve"> </w:t>
      </w:r>
    </w:p>
    <w:p w14:paraId="33028429" w14:textId="77777777" w:rsidR="00EE264F" w:rsidRPr="00610F70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610F70">
        <w:rPr>
          <w:sz w:val="22"/>
          <w:szCs w:val="22"/>
        </w:rPr>
        <w:t xml:space="preserve">część dolna regału wys. 800 mm dwudrzwiowa z półką zamontowaną w połowie wysokości  </w:t>
      </w:r>
      <w:r>
        <w:rPr>
          <w:sz w:val="22"/>
          <w:szCs w:val="22"/>
        </w:rPr>
        <w:t xml:space="preserve">                z   </w:t>
      </w:r>
      <w:r w:rsidRPr="00610F70">
        <w:rPr>
          <w:sz w:val="22"/>
          <w:szCs w:val="22"/>
        </w:rPr>
        <w:t xml:space="preserve">możliwością regulacji;  </w:t>
      </w:r>
    </w:p>
    <w:p w14:paraId="0294E83F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drzwi dolne mocowane na zawiasach puszkowych z zatrzaskiem, zamykane za pomocą zamków meblowych patentowych;</w:t>
      </w:r>
    </w:p>
    <w:p w14:paraId="259E7A14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9C5EB1">
        <w:rPr>
          <w:sz w:val="22"/>
          <w:szCs w:val="22"/>
        </w:rPr>
        <w:t>w kolorze czarnym;</w:t>
      </w:r>
    </w:p>
    <w:p w14:paraId="4BBE05C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tylna ściana, płyta pilśniowa 3,2 mm lakierowana, mocowana za pomocą wkrętów do drewna 3,5/20;</w:t>
      </w:r>
    </w:p>
    <w:p w14:paraId="53F113E3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regału</w:t>
      </w:r>
      <w:r w:rsidRPr="009C5EB1">
        <w:rPr>
          <w:sz w:val="22"/>
          <w:szCs w:val="22"/>
        </w:rPr>
        <w:t>;</w:t>
      </w:r>
    </w:p>
    <w:p w14:paraId="6294CED1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01CF2296" w14:textId="77777777" w:rsidR="00EE264F" w:rsidRDefault="00EE264F" w:rsidP="00EE264F">
      <w:pPr>
        <w:jc w:val="both"/>
        <w:rPr>
          <w:sz w:val="22"/>
          <w:szCs w:val="22"/>
        </w:rPr>
      </w:pPr>
    </w:p>
    <w:p w14:paraId="026E953C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>
        <w:object w:dxaOrig="1785" w:dyaOrig="3000" w14:anchorId="206CC05D">
          <v:shape id="_x0000_i1026" type="#_x0000_t75" style="width:69.75pt;height:81.75pt" o:ole="">
            <v:imagedata r:id="rId44" o:title=""/>
          </v:shape>
          <o:OLEObject Type="Embed" ProgID="PBrush" ShapeID="_x0000_i1026" DrawAspect="Content" ObjectID="_1783852414" r:id="rId45"/>
        </w:object>
      </w:r>
    </w:p>
    <w:p w14:paraId="675FCFE0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6</w:t>
      </w:r>
      <w:r w:rsidRPr="005B5EA6">
        <w:rPr>
          <w:b/>
          <w:sz w:val="22"/>
          <w:szCs w:val="22"/>
          <w:lang w:eastAsia="ar-SA"/>
        </w:rPr>
        <w:t>. SZAFA BIUROWA</w:t>
      </w:r>
    </w:p>
    <w:p w14:paraId="61B6B43D" w14:textId="77777777" w:rsidR="00EE264F" w:rsidRPr="009C5EB1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Pr="009C5EB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szafy</w:t>
      </w:r>
      <w:r w:rsidRPr="009C5EB1">
        <w:rPr>
          <w:b/>
          <w:sz w:val="22"/>
          <w:szCs w:val="22"/>
        </w:rPr>
        <w:t>:</w:t>
      </w:r>
      <w:r w:rsidRPr="009C5EB1">
        <w:rPr>
          <w:sz w:val="22"/>
          <w:szCs w:val="22"/>
        </w:rPr>
        <w:t xml:space="preserve"> szerokość 1000 mm x wysokość 2050 mm x gł</w:t>
      </w:r>
      <w:r>
        <w:rPr>
          <w:sz w:val="22"/>
          <w:szCs w:val="22"/>
        </w:rPr>
        <w:t>ębokość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45</w:t>
      </w:r>
      <w:r w:rsidRPr="009C5EB1">
        <w:rPr>
          <w:sz w:val="22"/>
          <w:szCs w:val="22"/>
        </w:rPr>
        <w:t xml:space="preserve">0 mm </w:t>
      </w:r>
    </w:p>
    <w:p w14:paraId="392D61A0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płyta dwustronnie laminowana, wieniec górny i dolny o gr.25 mm, ściany boczne i 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o gr.18 mm;</w:t>
      </w:r>
    </w:p>
    <w:p w14:paraId="1D070C52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kolorze dąb </w:t>
      </w:r>
      <w:proofErr w:type="spellStart"/>
      <w:r w:rsidRPr="009C5EB1">
        <w:rPr>
          <w:sz w:val="22"/>
          <w:szCs w:val="22"/>
        </w:rPr>
        <w:t>sonoma</w:t>
      </w:r>
      <w:proofErr w:type="spellEnd"/>
      <w:r w:rsidRPr="009C5EB1">
        <w:rPr>
          <w:sz w:val="22"/>
          <w:szCs w:val="22"/>
        </w:rPr>
        <w:t>;</w:t>
      </w:r>
    </w:p>
    <w:p w14:paraId="32706D6C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podwójne drzwi, wewnątrz szafy znajdują się 4 półki na segregatory A4 z możliwością regulacji;</w:t>
      </w:r>
      <w:r w:rsidRPr="009C5EB1">
        <w:rPr>
          <w:sz w:val="22"/>
          <w:szCs w:val="22"/>
        </w:rPr>
        <w:t xml:space="preserve"> </w:t>
      </w:r>
    </w:p>
    <w:p w14:paraId="1E229497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drzwi mocowane na zawiasach puszkowych z zatrzaskiem, zamykane za pomocą zamków meblowych patentowych;</w:t>
      </w:r>
    </w:p>
    <w:p w14:paraId="2FAB1BD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9C5EB1">
        <w:rPr>
          <w:sz w:val="22"/>
          <w:szCs w:val="22"/>
        </w:rPr>
        <w:t>w kolorze czarnym;</w:t>
      </w:r>
    </w:p>
    <w:p w14:paraId="52586079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tylna ściana, płyta pilśniowa 3,2 mm lakierowana, mocowana za pomocą wkrętów do drewna 3,5/20;</w:t>
      </w:r>
    </w:p>
    <w:p w14:paraId="2379D97A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szafy</w:t>
      </w:r>
      <w:r w:rsidRPr="009C5EB1">
        <w:rPr>
          <w:sz w:val="22"/>
          <w:szCs w:val="22"/>
        </w:rPr>
        <w:t>;</w:t>
      </w:r>
    </w:p>
    <w:p w14:paraId="1498D6C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4674E96F" w14:textId="77777777" w:rsidR="00EE264F" w:rsidRPr="00CA263C" w:rsidRDefault="00EE264F" w:rsidP="00EE264F">
      <w:pPr>
        <w:jc w:val="center"/>
        <w:rPr>
          <w:sz w:val="18"/>
          <w:szCs w:val="18"/>
        </w:rPr>
      </w:pPr>
    </w:p>
    <w:p w14:paraId="0E2C304D" w14:textId="77777777" w:rsidR="00EE264F" w:rsidRPr="00CA263C" w:rsidRDefault="00B20491" w:rsidP="00EE264F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pict w14:anchorId="071C6F97">
          <v:shape id="_x0000_i1027" type="#_x0000_t75" style="width:62.25pt;height:78.75pt">
            <v:imagedata r:id="rId46" o:title=""/>
          </v:shape>
        </w:pict>
      </w:r>
    </w:p>
    <w:p w14:paraId="5045BFCE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1EDC26C4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7EC7FA60" w14:textId="77777777" w:rsidR="00EE264F" w:rsidRPr="00DB3FE5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7</w:t>
      </w:r>
      <w:r w:rsidRPr="00DB3FE5">
        <w:rPr>
          <w:b/>
          <w:sz w:val="22"/>
          <w:szCs w:val="22"/>
          <w:lang w:eastAsia="ar-SA"/>
        </w:rPr>
        <w:t xml:space="preserve">. BIURKO KOMPAKTOWE </w:t>
      </w:r>
      <w:r>
        <w:rPr>
          <w:b/>
          <w:sz w:val="22"/>
          <w:szCs w:val="22"/>
          <w:lang w:eastAsia="ar-SA"/>
        </w:rPr>
        <w:t xml:space="preserve">+ KONTENEREK </w:t>
      </w:r>
      <w:r w:rsidRPr="00DB3FE5">
        <w:rPr>
          <w:b/>
          <w:sz w:val="22"/>
          <w:szCs w:val="22"/>
          <w:lang w:eastAsia="ar-SA"/>
        </w:rPr>
        <w:t xml:space="preserve"> </w:t>
      </w:r>
    </w:p>
    <w:p w14:paraId="58DD3886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DB3FE5">
        <w:rPr>
          <w:rFonts w:eastAsia="Calibri"/>
          <w:sz w:val="22"/>
          <w:szCs w:val="22"/>
          <w:lang w:eastAsia="en-US"/>
        </w:rPr>
        <w:t>-</w:t>
      </w:r>
      <w:r w:rsidRPr="00EC3FB1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687769">
        <w:rPr>
          <w:b/>
          <w:sz w:val="22"/>
          <w:szCs w:val="22"/>
        </w:rPr>
        <w:t>wymiar</w:t>
      </w:r>
      <w:r>
        <w:rPr>
          <w:b/>
          <w:sz w:val="22"/>
          <w:szCs w:val="22"/>
        </w:rPr>
        <w:t>y biurka:</w:t>
      </w:r>
      <w:r>
        <w:rPr>
          <w:sz w:val="22"/>
          <w:szCs w:val="22"/>
        </w:rPr>
        <w:t xml:space="preserve"> długość 1600 mm x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600</w:t>
      </w:r>
      <w:r w:rsidRPr="0075184F">
        <w:rPr>
          <w:sz w:val="22"/>
          <w:szCs w:val="22"/>
        </w:rPr>
        <w:t xml:space="preserve"> mm x wysokość 7</w:t>
      </w:r>
      <w:r>
        <w:rPr>
          <w:sz w:val="22"/>
          <w:szCs w:val="22"/>
        </w:rPr>
        <w:t>6</w:t>
      </w:r>
      <w:r w:rsidRPr="0075184F">
        <w:rPr>
          <w:sz w:val="22"/>
          <w:szCs w:val="22"/>
        </w:rPr>
        <w:t xml:space="preserve">0 mm; </w:t>
      </w:r>
    </w:p>
    <w:p w14:paraId="39CE4C10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- w lewej części </w:t>
      </w:r>
      <w:proofErr w:type="spellStart"/>
      <w:r>
        <w:rPr>
          <w:sz w:val="22"/>
          <w:szCs w:val="22"/>
        </w:rPr>
        <w:t>kontenerek</w:t>
      </w:r>
      <w:proofErr w:type="spellEnd"/>
      <w:r>
        <w:rPr>
          <w:sz w:val="22"/>
          <w:szCs w:val="22"/>
        </w:rPr>
        <w:t xml:space="preserve"> o wym.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400</w:t>
      </w:r>
      <w:r w:rsidRPr="0075184F">
        <w:rPr>
          <w:sz w:val="22"/>
          <w:szCs w:val="22"/>
        </w:rPr>
        <w:t xml:space="preserve"> mm x wysokość </w:t>
      </w:r>
      <w:r>
        <w:rPr>
          <w:sz w:val="22"/>
          <w:szCs w:val="22"/>
        </w:rPr>
        <w:t>60</w:t>
      </w:r>
      <w:r w:rsidRPr="0075184F">
        <w:rPr>
          <w:sz w:val="22"/>
          <w:szCs w:val="22"/>
        </w:rPr>
        <w:t xml:space="preserve">0 mm x </w:t>
      </w:r>
      <w:r>
        <w:rPr>
          <w:sz w:val="22"/>
          <w:szCs w:val="22"/>
        </w:rPr>
        <w:t>głębokość 600</w:t>
      </w:r>
      <w:r w:rsidRPr="0075184F">
        <w:rPr>
          <w:sz w:val="22"/>
          <w:szCs w:val="22"/>
        </w:rPr>
        <w:t xml:space="preserve"> mm</w:t>
      </w:r>
      <w:r>
        <w:rPr>
          <w:sz w:val="22"/>
          <w:szCs w:val="22"/>
        </w:rPr>
        <w:t xml:space="preserve">; </w:t>
      </w:r>
    </w:p>
    <w:p w14:paraId="3A48E46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proofErr w:type="spellStart"/>
      <w:r>
        <w:rPr>
          <w:sz w:val="22"/>
          <w:szCs w:val="22"/>
        </w:rPr>
        <w:t>kontenerku</w:t>
      </w:r>
      <w:proofErr w:type="spellEnd"/>
      <w:r>
        <w:rPr>
          <w:sz w:val="22"/>
          <w:szCs w:val="22"/>
        </w:rPr>
        <w:t xml:space="preserve"> 3 równej wielkości szuflady poruszają się na prowadnicach rolkowych z blokadą wysuwu;</w:t>
      </w:r>
    </w:p>
    <w:p w14:paraId="196FB836" w14:textId="77777777" w:rsidR="00EE264F" w:rsidRPr="005C404B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szuflady zamykane na zamek centralny; </w:t>
      </w:r>
    </w:p>
    <w:p w14:paraId="6DFAB333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 xml:space="preserve">uchwyty </w:t>
      </w:r>
      <w:r>
        <w:rPr>
          <w:sz w:val="22"/>
          <w:szCs w:val="22"/>
        </w:rPr>
        <w:t xml:space="preserve">w szufladach </w:t>
      </w:r>
      <w:r w:rsidRPr="005C404B">
        <w:rPr>
          <w:sz w:val="22"/>
          <w:szCs w:val="22"/>
        </w:rPr>
        <w:t xml:space="preserve">metalowe </w:t>
      </w:r>
      <w:r>
        <w:rPr>
          <w:sz w:val="22"/>
          <w:szCs w:val="22"/>
        </w:rPr>
        <w:t xml:space="preserve">prostokątne </w:t>
      </w:r>
      <w:r w:rsidRPr="005C404B">
        <w:rPr>
          <w:sz w:val="22"/>
          <w:szCs w:val="22"/>
        </w:rPr>
        <w:t>w kolorze czarnym;</w:t>
      </w:r>
    </w:p>
    <w:p w14:paraId="45B9A596" w14:textId="77777777" w:rsidR="00EE264F" w:rsidRPr="000444AD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0444AD">
        <w:rPr>
          <w:sz w:val="22"/>
          <w:szCs w:val="22"/>
        </w:rPr>
        <w:t xml:space="preserve">w </w:t>
      </w:r>
      <w:proofErr w:type="spellStart"/>
      <w:r w:rsidRPr="000444AD">
        <w:rPr>
          <w:sz w:val="22"/>
          <w:szCs w:val="22"/>
        </w:rPr>
        <w:t>kontenerku</w:t>
      </w:r>
      <w:proofErr w:type="spellEnd"/>
      <w:r w:rsidRPr="000444AD">
        <w:rPr>
          <w:sz w:val="22"/>
          <w:szCs w:val="22"/>
        </w:rPr>
        <w:t xml:space="preserve"> cztery koła skrętne, z których dwa są wyposażone w hamulce;  </w:t>
      </w:r>
    </w:p>
    <w:p w14:paraId="7E124148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0444AD">
        <w:rPr>
          <w:b/>
          <w:sz w:val="22"/>
          <w:szCs w:val="22"/>
        </w:rPr>
        <w:t>- w</w:t>
      </w:r>
      <w:r w:rsidRPr="00687769">
        <w:rPr>
          <w:b/>
          <w:sz w:val="22"/>
          <w:szCs w:val="22"/>
        </w:rPr>
        <w:t>ymiar</w:t>
      </w:r>
      <w:r>
        <w:rPr>
          <w:b/>
          <w:sz w:val="22"/>
          <w:szCs w:val="22"/>
        </w:rPr>
        <w:t>y biurka</w:t>
      </w:r>
      <w:r>
        <w:rPr>
          <w:sz w:val="22"/>
          <w:szCs w:val="22"/>
        </w:rPr>
        <w:t xml:space="preserve">: długość 1200 mm x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600</w:t>
      </w:r>
      <w:r w:rsidRPr="0075184F">
        <w:rPr>
          <w:sz w:val="22"/>
          <w:szCs w:val="22"/>
        </w:rPr>
        <w:t xml:space="preserve"> mm x wysokość 7</w:t>
      </w:r>
      <w:r>
        <w:rPr>
          <w:sz w:val="22"/>
          <w:szCs w:val="22"/>
        </w:rPr>
        <w:t>6</w:t>
      </w:r>
      <w:r w:rsidRPr="0075184F">
        <w:rPr>
          <w:sz w:val="22"/>
          <w:szCs w:val="22"/>
        </w:rPr>
        <w:t>0 mm;</w:t>
      </w:r>
    </w:p>
    <w:p w14:paraId="1D5F6689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>- w prawej części biurka wysuwana na prowadnicach półka z przeznaczeniem na klawiaturę</w:t>
      </w:r>
      <w:r w:rsidRPr="005C404B">
        <w:rPr>
          <w:sz w:val="22"/>
          <w:szCs w:val="22"/>
        </w:rPr>
        <w:t>;</w:t>
      </w:r>
    </w:p>
    <w:p w14:paraId="6FED6784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- prawa i lewa część biurka połączona łącznikiem z płyty ¼ koła podpartym na metalowe nodze              </w:t>
      </w:r>
    </w:p>
    <w:p w14:paraId="01A91351" w14:textId="77777777" w:rsidR="00EE264F" w:rsidRPr="005C404B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w kolorze czarnym;</w:t>
      </w:r>
    </w:p>
    <w:p w14:paraId="4E56AE51" w14:textId="77777777" w:rsidR="00EE264F" w:rsidRPr="007518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75184F">
        <w:rPr>
          <w:sz w:val="22"/>
          <w:szCs w:val="22"/>
        </w:rPr>
        <w:t>płyta dwustronnie laminowana o gr.18 mm;</w:t>
      </w:r>
    </w:p>
    <w:p w14:paraId="6E6A337D" w14:textId="77777777" w:rsidR="00EE264F" w:rsidRPr="007518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75184F">
        <w:rPr>
          <w:sz w:val="22"/>
          <w:szCs w:val="22"/>
        </w:rPr>
        <w:t xml:space="preserve">w kolorze dąb </w:t>
      </w:r>
      <w:proofErr w:type="spellStart"/>
      <w:r w:rsidRPr="0075184F">
        <w:rPr>
          <w:sz w:val="22"/>
          <w:szCs w:val="22"/>
        </w:rPr>
        <w:t>sonoma</w:t>
      </w:r>
      <w:proofErr w:type="spellEnd"/>
      <w:r w:rsidRPr="0075184F">
        <w:rPr>
          <w:sz w:val="22"/>
          <w:szCs w:val="22"/>
        </w:rPr>
        <w:t>;</w:t>
      </w:r>
    </w:p>
    <w:p w14:paraId="7B463473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84C5D">
        <w:rPr>
          <w:sz w:val="22"/>
          <w:szCs w:val="22"/>
        </w:rPr>
        <w:t xml:space="preserve">pod blatem panel przedni z płyty o gr.18 mm x wysokości 450 mm;   </w:t>
      </w:r>
    </w:p>
    <w:p w14:paraId="4F570B4D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możliwość wycięcia w blacie przepustów kablowych;</w:t>
      </w:r>
    </w:p>
    <w:p w14:paraId="595955A0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długość zestawu: 2200 mm x 1800 mm; </w:t>
      </w:r>
    </w:p>
    <w:p w14:paraId="5336ADFF" w14:textId="77777777" w:rsidR="00EE264F" w:rsidRPr="005C404B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 xml:space="preserve">całość oklejona obrzeżem </w:t>
      </w:r>
      <w:r>
        <w:rPr>
          <w:sz w:val="22"/>
          <w:szCs w:val="22"/>
        </w:rPr>
        <w:t xml:space="preserve">z </w:t>
      </w:r>
      <w:r w:rsidRPr="005C404B">
        <w:rPr>
          <w:sz w:val="22"/>
          <w:szCs w:val="22"/>
        </w:rPr>
        <w:t xml:space="preserve">ABS w kolorze </w:t>
      </w:r>
      <w:r>
        <w:rPr>
          <w:sz w:val="22"/>
          <w:szCs w:val="22"/>
        </w:rPr>
        <w:t>biurka</w:t>
      </w:r>
      <w:r w:rsidRPr="005C404B">
        <w:rPr>
          <w:sz w:val="22"/>
          <w:szCs w:val="22"/>
        </w:rPr>
        <w:t>;</w:t>
      </w:r>
    </w:p>
    <w:p w14:paraId="73BDE56D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 xml:space="preserve">. </w:t>
      </w:r>
    </w:p>
    <w:p w14:paraId="198B29AA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571785FA" w14:textId="0CB1BC22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noProof/>
          <w:color w:val="FF0000"/>
          <w:sz w:val="22"/>
          <w:szCs w:val="22"/>
          <w:lang w:eastAsia="ar-SA"/>
        </w:rPr>
        <w:drawing>
          <wp:inline distT="0" distB="0" distL="0" distR="0" wp14:anchorId="68F1ADBC" wp14:editId="2C710AA6">
            <wp:extent cx="1543050" cy="11620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9991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6CBF3008" w14:textId="77777777" w:rsidR="00EE264F" w:rsidRPr="005A4B4E" w:rsidRDefault="00EE264F" w:rsidP="00EE264F">
      <w:pPr>
        <w:ind w:hanging="142"/>
        <w:rPr>
          <w:rFonts w:eastAsia="Calibri"/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ar-SA"/>
        </w:rPr>
        <w:lastRenderedPageBreak/>
        <w:t>8</w:t>
      </w:r>
      <w:r w:rsidRPr="005A4B4E">
        <w:rPr>
          <w:b/>
          <w:sz w:val="22"/>
          <w:szCs w:val="22"/>
          <w:lang w:eastAsia="ar-SA"/>
        </w:rPr>
        <w:t xml:space="preserve">. </w:t>
      </w:r>
      <w:r>
        <w:rPr>
          <w:b/>
          <w:sz w:val="22"/>
          <w:szCs w:val="22"/>
          <w:lang w:eastAsia="ar-SA"/>
        </w:rPr>
        <w:t xml:space="preserve">STÓŁ </w:t>
      </w:r>
      <w:r w:rsidRPr="005A4B4E">
        <w:rPr>
          <w:rFonts w:eastAsia="Calibri"/>
          <w:b/>
          <w:sz w:val="22"/>
          <w:szCs w:val="22"/>
          <w:lang w:eastAsia="en-US"/>
        </w:rPr>
        <w:t>KLUBOWY</w:t>
      </w:r>
      <w:r>
        <w:rPr>
          <w:rFonts w:eastAsia="Calibri"/>
          <w:b/>
          <w:sz w:val="22"/>
          <w:szCs w:val="22"/>
          <w:lang w:eastAsia="en-US"/>
        </w:rPr>
        <w:t xml:space="preserve"> OKRĄGŁY</w:t>
      </w:r>
    </w:p>
    <w:p w14:paraId="7DA2935F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podstawa stolika </w:t>
      </w:r>
      <w:r>
        <w:rPr>
          <w:rFonts w:eastAsia="Calibri"/>
          <w:sz w:val="22"/>
          <w:szCs w:val="22"/>
          <w:lang w:eastAsia="en-US"/>
        </w:rPr>
        <w:t xml:space="preserve">kwadratowy </w:t>
      </w:r>
      <w:r w:rsidRPr="005A4B4E">
        <w:rPr>
          <w:rFonts w:eastAsia="Calibri"/>
          <w:sz w:val="22"/>
          <w:szCs w:val="22"/>
          <w:lang w:eastAsia="en-US"/>
        </w:rPr>
        <w:t>postument ARP0179;</w:t>
      </w:r>
    </w:p>
    <w:p w14:paraId="60FC9613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stał malowana proszkowo w kolorze czarnym;</w:t>
      </w:r>
    </w:p>
    <w:p w14:paraId="55164CC3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podstawa 400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400 mm, gruba podstawa na plastikowych nóżkach; </w:t>
      </w:r>
    </w:p>
    <w:p w14:paraId="538BCA54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rura 60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60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660 mm;</w:t>
      </w:r>
    </w:p>
    <w:p w14:paraId="34DDCB2A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płytka 250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250 mm;</w:t>
      </w:r>
    </w:p>
    <w:p w14:paraId="3BC7CB25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całkowita wysokość 720 mm;</w:t>
      </w:r>
    </w:p>
    <w:p w14:paraId="7AC92FD1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stali 1 mm;</w:t>
      </w:r>
    </w:p>
    <w:p w14:paraId="133C5BEA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blat </w:t>
      </w:r>
      <w:r>
        <w:rPr>
          <w:rFonts w:eastAsia="Calibri"/>
          <w:sz w:val="22"/>
          <w:szCs w:val="22"/>
          <w:lang w:eastAsia="en-US"/>
        </w:rPr>
        <w:t xml:space="preserve">okrągły pokryty warstwą trwałego laminatu </w:t>
      </w:r>
      <w:r w:rsidRPr="005A4B4E">
        <w:rPr>
          <w:rFonts w:eastAsia="Calibri"/>
          <w:sz w:val="22"/>
          <w:szCs w:val="22"/>
          <w:lang w:eastAsia="en-US"/>
        </w:rPr>
        <w:t xml:space="preserve">w kolorze dąb </w:t>
      </w:r>
      <w:proofErr w:type="spellStart"/>
      <w:r w:rsidRPr="005A4B4E">
        <w:rPr>
          <w:rFonts w:eastAsia="Calibri"/>
          <w:sz w:val="22"/>
          <w:szCs w:val="22"/>
          <w:lang w:eastAsia="en-US"/>
        </w:rPr>
        <w:t>sonoma</w:t>
      </w:r>
      <w:proofErr w:type="spellEnd"/>
      <w:r w:rsidRPr="005A4B4E">
        <w:rPr>
          <w:rFonts w:eastAsia="Calibri"/>
          <w:sz w:val="22"/>
          <w:szCs w:val="22"/>
          <w:lang w:eastAsia="en-US"/>
        </w:rPr>
        <w:t>;</w:t>
      </w:r>
    </w:p>
    <w:p w14:paraId="0D9EE492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rozmiar blatu fi 680 mm;</w:t>
      </w:r>
    </w:p>
    <w:p w14:paraId="23B3703C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blatu 36 mm;</w:t>
      </w:r>
    </w:p>
    <w:p w14:paraId="35E5744E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obrzeża 0,8 mm</w:t>
      </w:r>
      <w:r>
        <w:rPr>
          <w:rFonts w:eastAsia="Calibri"/>
          <w:sz w:val="22"/>
          <w:szCs w:val="22"/>
          <w:lang w:eastAsia="en-US"/>
        </w:rPr>
        <w:t>.</w:t>
      </w:r>
    </w:p>
    <w:p w14:paraId="3EABAB41" w14:textId="20963FBD" w:rsidR="00EE264F" w:rsidRDefault="00EE264F" w:rsidP="00EE264F">
      <w:pPr>
        <w:jc w:val="center"/>
      </w:pPr>
      <w:r>
        <w:rPr>
          <w:noProof/>
        </w:rPr>
        <w:drawing>
          <wp:inline distT="0" distB="0" distL="0" distR="0" wp14:anchorId="1AA2FE7F" wp14:editId="6EADE77B">
            <wp:extent cx="742950" cy="7334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AB10" w14:textId="77777777" w:rsidR="00EE264F" w:rsidRDefault="00EE264F" w:rsidP="00EE264F">
      <w:pPr>
        <w:jc w:val="center"/>
        <w:rPr>
          <w:lang w:eastAsia="ar-SA"/>
        </w:rPr>
      </w:pPr>
    </w:p>
    <w:p w14:paraId="52106578" w14:textId="77777777" w:rsidR="00EE264F" w:rsidRPr="00792163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9</w:t>
      </w:r>
      <w:r w:rsidRPr="00792163">
        <w:rPr>
          <w:b/>
          <w:sz w:val="22"/>
          <w:szCs w:val="22"/>
          <w:lang w:eastAsia="ar-SA"/>
        </w:rPr>
        <w:t>. STÓŁ KONFERENCYJNY</w:t>
      </w:r>
      <w:r>
        <w:rPr>
          <w:b/>
          <w:sz w:val="22"/>
          <w:szCs w:val="22"/>
          <w:lang w:eastAsia="ar-SA"/>
        </w:rPr>
        <w:t xml:space="preserve">  2,20 m x 1,20 m</w:t>
      </w:r>
      <w:r w:rsidRPr="00792163">
        <w:rPr>
          <w:b/>
          <w:sz w:val="22"/>
          <w:szCs w:val="22"/>
          <w:lang w:eastAsia="ar-SA"/>
        </w:rPr>
        <w:t xml:space="preserve"> </w:t>
      </w:r>
    </w:p>
    <w:p w14:paraId="5A119292" w14:textId="77777777" w:rsidR="00EE264F" w:rsidRPr="0079216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792163">
        <w:rPr>
          <w:rFonts w:eastAsia="Calibri"/>
          <w:sz w:val="22"/>
          <w:szCs w:val="22"/>
          <w:lang w:eastAsia="en-US"/>
        </w:rPr>
        <w:t xml:space="preserve">- </w:t>
      </w:r>
      <w:r w:rsidRPr="00792163">
        <w:rPr>
          <w:b/>
          <w:sz w:val="22"/>
          <w:szCs w:val="22"/>
        </w:rPr>
        <w:t>wymiary stołu:</w:t>
      </w:r>
      <w:r w:rsidRPr="00792163">
        <w:rPr>
          <w:sz w:val="22"/>
          <w:szCs w:val="22"/>
        </w:rPr>
        <w:t xml:space="preserve"> szerokość 1200 mm x wysokość 750 mm x długość 2</w:t>
      </w:r>
      <w:r>
        <w:rPr>
          <w:sz w:val="22"/>
          <w:szCs w:val="22"/>
        </w:rPr>
        <w:t>2</w:t>
      </w:r>
      <w:r w:rsidRPr="00792163">
        <w:rPr>
          <w:sz w:val="22"/>
          <w:szCs w:val="22"/>
        </w:rPr>
        <w:t xml:space="preserve">00 mm </w:t>
      </w:r>
    </w:p>
    <w:p w14:paraId="6F30CD0B" w14:textId="77777777" w:rsidR="00EE264F" w:rsidRPr="0079216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792163">
        <w:rPr>
          <w:sz w:val="22"/>
          <w:szCs w:val="22"/>
        </w:rPr>
        <w:t>płyta dwustronnie laminowana o gr. 25 mm z trwałym obrzeżem PCV 2 mm;</w:t>
      </w:r>
    </w:p>
    <w:p w14:paraId="3E370F50" w14:textId="77777777" w:rsidR="00EE264F" w:rsidRPr="0079216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792163">
        <w:rPr>
          <w:sz w:val="22"/>
          <w:szCs w:val="22"/>
        </w:rPr>
        <w:t xml:space="preserve">w kolorze dąb </w:t>
      </w:r>
      <w:proofErr w:type="spellStart"/>
      <w:r w:rsidRPr="00792163">
        <w:rPr>
          <w:sz w:val="22"/>
          <w:szCs w:val="22"/>
        </w:rPr>
        <w:t>sonoma</w:t>
      </w:r>
      <w:proofErr w:type="spellEnd"/>
      <w:r w:rsidRPr="00792163">
        <w:rPr>
          <w:sz w:val="22"/>
          <w:szCs w:val="22"/>
        </w:rPr>
        <w:t>;</w:t>
      </w:r>
    </w:p>
    <w:p w14:paraId="615354B1" w14:textId="77777777" w:rsidR="00EE264F" w:rsidRPr="005D4E7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D4E73">
        <w:rPr>
          <w:sz w:val="22"/>
          <w:szCs w:val="22"/>
        </w:rPr>
        <w:t>stelaż metalowy wykonany z profilu prostokątnego 60</w:t>
      </w:r>
      <w:r>
        <w:rPr>
          <w:sz w:val="22"/>
          <w:szCs w:val="22"/>
        </w:rPr>
        <w:t xml:space="preserve"> mm </w:t>
      </w:r>
      <w:r w:rsidRPr="005D4E7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5D4E73">
        <w:rPr>
          <w:sz w:val="22"/>
          <w:szCs w:val="22"/>
        </w:rPr>
        <w:t>30 mm;</w:t>
      </w:r>
    </w:p>
    <w:p w14:paraId="54E4E1F7" w14:textId="77777777" w:rsidR="00EE264F" w:rsidRPr="005D4E7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D4E73">
        <w:rPr>
          <w:sz w:val="22"/>
          <w:szCs w:val="22"/>
        </w:rPr>
        <w:t>malowany proszkowo w kolorze czarnym</w:t>
      </w:r>
      <w:r>
        <w:rPr>
          <w:sz w:val="22"/>
          <w:szCs w:val="22"/>
        </w:rPr>
        <w:t>.</w:t>
      </w:r>
    </w:p>
    <w:bookmarkStart w:id="16" w:name="_Hlk159918282"/>
    <w:p w14:paraId="6BBDAE80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color w:val="FF0000"/>
          <w:sz w:val="22"/>
          <w:szCs w:val="22"/>
          <w:lang w:eastAsia="ar-SA"/>
        </w:rPr>
        <w:object w:dxaOrig="2970" w:dyaOrig="2655" w14:anchorId="7A0A0D39">
          <v:shape id="_x0000_i1028" type="#_x0000_t75" style="width:89.25pt;height:60.75pt" o:ole="">
            <v:imagedata r:id="rId49" o:title="" cropbottom="-4644f"/>
          </v:shape>
          <o:OLEObject Type="Embed" ProgID="PBrush" ShapeID="_x0000_i1028" DrawAspect="Content" ObjectID="_1783852415" r:id="rId50"/>
        </w:object>
      </w:r>
      <w:bookmarkEnd w:id="16"/>
    </w:p>
    <w:p w14:paraId="66DC424F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2AE8BA6D" w14:textId="77777777" w:rsidR="00EE264F" w:rsidRPr="009E21B8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10</w:t>
      </w:r>
      <w:r w:rsidRPr="009E21B8">
        <w:rPr>
          <w:b/>
          <w:sz w:val="22"/>
          <w:szCs w:val="22"/>
          <w:lang w:eastAsia="ar-SA"/>
        </w:rPr>
        <w:t>. STÓŁ KLUBOWY</w:t>
      </w:r>
    </w:p>
    <w:p w14:paraId="3D44A663" w14:textId="77777777" w:rsidR="00EE264F" w:rsidRPr="009E21B8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E21B8">
        <w:rPr>
          <w:rFonts w:eastAsia="Calibri"/>
          <w:sz w:val="22"/>
          <w:szCs w:val="22"/>
          <w:lang w:eastAsia="en-US"/>
        </w:rPr>
        <w:t xml:space="preserve">- </w:t>
      </w:r>
      <w:r w:rsidRPr="009E21B8">
        <w:rPr>
          <w:b/>
          <w:sz w:val="22"/>
          <w:szCs w:val="22"/>
        </w:rPr>
        <w:t>wymiary s</w:t>
      </w:r>
      <w:r>
        <w:rPr>
          <w:b/>
          <w:sz w:val="22"/>
          <w:szCs w:val="22"/>
        </w:rPr>
        <w:t>tołu</w:t>
      </w:r>
      <w:r w:rsidRPr="009E21B8">
        <w:rPr>
          <w:b/>
          <w:sz w:val="22"/>
          <w:szCs w:val="22"/>
        </w:rPr>
        <w:t>:</w:t>
      </w:r>
      <w:r w:rsidRPr="009E21B8">
        <w:rPr>
          <w:sz w:val="22"/>
          <w:szCs w:val="22"/>
        </w:rPr>
        <w:t xml:space="preserve"> szerokość </w:t>
      </w:r>
      <w:r>
        <w:rPr>
          <w:sz w:val="22"/>
          <w:szCs w:val="22"/>
        </w:rPr>
        <w:t>700</w:t>
      </w:r>
      <w:r w:rsidRPr="009E21B8">
        <w:rPr>
          <w:sz w:val="22"/>
          <w:szCs w:val="22"/>
        </w:rPr>
        <w:t xml:space="preserve"> mm x wysokość </w:t>
      </w:r>
      <w:r>
        <w:rPr>
          <w:sz w:val="22"/>
          <w:szCs w:val="22"/>
        </w:rPr>
        <w:t>750</w:t>
      </w:r>
      <w:r w:rsidRPr="009E21B8">
        <w:rPr>
          <w:sz w:val="22"/>
          <w:szCs w:val="22"/>
        </w:rPr>
        <w:t xml:space="preserve"> mm x </w:t>
      </w:r>
      <w:r>
        <w:rPr>
          <w:sz w:val="22"/>
          <w:szCs w:val="22"/>
        </w:rPr>
        <w:t>długość 700</w:t>
      </w:r>
      <w:r w:rsidRPr="009E21B8">
        <w:rPr>
          <w:sz w:val="22"/>
          <w:szCs w:val="22"/>
        </w:rPr>
        <w:t xml:space="preserve"> mm </w:t>
      </w:r>
    </w:p>
    <w:p w14:paraId="0DB0060D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E21B8">
        <w:rPr>
          <w:sz w:val="22"/>
          <w:szCs w:val="22"/>
        </w:rPr>
        <w:t>płyta dwustronnie laminowana</w:t>
      </w:r>
      <w:r>
        <w:rPr>
          <w:sz w:val="22"/>
          <w:szCs w:val="22"/>
        </w:rPr>
        <w:t xml:space="preserve"> o gr. 18 mm z trwałym obrzeżem PCV 2 mm</w:t>
      </w:r>
      <w:r w:rsidRPr="009E21B8">
        <w:rPr>
          <w:sz w:val="22"/>
          <w:szCs w:val="22"/>
        </w:rPr>
        <w:t>;</w:t>
      </w:r>
    </w:p>
    <w:p w14:paraId="34E4CB48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21B8">
        <w:rPr>
          <w:sz w:val="22"/>
          <w:szCs w:val="22"/>
        </w:rPr>
        <w:t xml:space="preserve">w kolorze dąb </w:t>
      </w:r>
      <w:proofErr w:type="spellStart"/>
      <w:r w:rsidRPr="009E21B8">
        <w:rPr>
          <w:sz w:val="22"/>
          <w:szCs w:val="22"/>
        </w:rPr>
        <w:t>sonoma</w:t>
      </w:r>
      <w:proofErr w:type="spellEnd"/>
      <w:r w:rsidRPr="009E21B8">
        <w:rPr>
          <w:sz w:val="22"/>
          <w:szCs w:val="22"/>
        </w:rPr>
        <w:t>;</w:t>
      </w:r>
    </w:p>
    <w:p w14:paraId="48576997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wysokiej jakości solidny stelaż (kształtownik 25 mm x 25 mm) w kolorze czarnym.</w:t>
      </w:r>
      <w:r w:rsidRPr="009E21B8">
        <w:rPr>
          <w:sz w:val="22"/>
          <w:szCs w:val="22"/>
        </w:rPr>
        <w:t xml:space="preserve"> </w:t>
      </w:r>
    </w:p>
    <w:p w14:paraId="5C7A96ED" w14:textId="77777777" w:rsidR="00EE264F" w:rsidRDefault="00EE264F" w:rsidP="00EE264F">
      <w:pPr>
        <w:jc w:val="both"/>
        <w:rPr>
          <w:sz w:val="22"/>
          <w:szCs w:val="22"/>
        </w:rPr>
      </w:pPr>
    </w:p>
    <w:p w14:paraId="65FCF077" w14:textId="3AD08BA8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 w:rsidRPr="00CA263C">
        <w:rPr>
          <w:rFonts w:ascii="Open Sans" w:hAnsi="Open Sans" w:cs="Open Sans"/>
          <w:noProof/>
          <w:color w:val="111111"/>
          <w:sz w:val="18"/>
          <w:szCs w:val="18"/>
        </w:rPr>
        <w:drawing>
          <wp:inline distT="0" distB="0" distL="0" distR="0" wp14:anchorId="6EAA41A9" wp14:editId="775CB675">
            <wp:extent cx="819150" cy="5619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F46D" w14:textId="77777777" w:rsidR="00EE264F" w:rsidRPr="00D22FC9" w:rsidRDefault="00EE264F" w:rsidP="00EE264F">
      <w:pPr>
        <w:ind w:hanging="142"/>
        <w:rPr>
          <w:b/>
          <w:sz w:val="22"/>
          <w:szCs w:val="22"/>
          <w:lang w:eastAsia="ar-SA"/>
        </w:rPr>
      </w:pPr>
      <w:r w:rsidRPr="00D22FC9">
        <w:rPr>
          <w:b/>
          <w:sz w:val="22"/>
          <w:szCs w:val="22"/>
          <w:lang w:eastAsia="ar-SA"/>
        </w:rPr>
        <w:t>1</w:t>
      </w:r>
      <w:r>
        <w:rPr>
          <w:b/>
          <w:sz w:val="22"/>
          <w:szCs w:val="22"/>
          <w:lang w:eastAsia="ar-SA"/>
        </w:rPr>
        <w:t>1</w:t>
      </w:r>
      <w:r w:rsidRPr="00D22FC9">
        <w:rPr>
          <w:b/>
          <w:sz w:val="22"/>
          <w:szCs w:val="22"/>
          <w:lang w:eastAsia="ar-SA"/>
        </w:rPr>
        <w:t xml:space="preserve">. STÓŁ SZKOLNY </w:t>
      </w:r>
    </w:p>
    <w:p w14:paraId="672AC25A" w14:textId="77777777" w:rsidR="00EE264F" w:rsidRPr="009514A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514A3">
        <w:rPr>
          <w:rFonts w:eastAsia="Calibri"/>
          <w:sz w:val="22"/>
          <w:szCs w:val="22"/>
          <w:lang w:eastAsia="en-US"/>
        </w:rPr>
        <w:t xml:space="preserve">- </w:t>
      </w:r>
      <w:r w:rsidRPr="009514A3">
        <w:rPr>
          <w:b/>
          <w:sz w:val="22"/>
          <w:szCs w:val="22"/>
        </w:rPr>
        <w:t>wymiary stołu:</w:t>
      </w:r>
      <w:r w:rsidRPr="009514A3">
        <w:rPr>
          <w:sz w:val="22"/>
          <w:szCs w:val="22"/>
        </w:rPr>
        <w:t xml:space="preserve"> szerokość 600 mm x wysokość 750 mm x długość 1300 mm </w:t>
      </w:r>
    </w:p>
    <w:p w14:paraId="6E6EDED8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płyta dwustronnie laminowana o gr. 25 mm z trwałym obrzeżem PCV 2 mm;</w:t>
      </w:r>
    </w:p>
    <w:p w14:paraId="2E67F0BE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 xml:space="preserve">w kolorze dąb </w:t>
      </w:r>
      <w:proofErr w:type="spellStart"/>
      <w:r w:rsidRPr="009514A3">
        <w:rPr>
          <w:sz w:val="22"/>
          <w:szCs w:val="22"/>
        </w:rPr>
        <w:t>sonoma</w:t>
      </w:r>
      <w:proofErr w:type="spellEnd"/>
      <w:r w:rsidRPr="009514A3">
        <w:rPr>
          <w:sz w:val="22"/>
          <w:szCs w:val="22"/>
        </w:rPr>
        <w:t>;</w:t>
      </w:r>
    </w:p>
    <w:p w14:paraId="648B6EA1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 xml:space="preserve">stelaż i nogi metalowe w kolorze czarnym; </w:t>
      </w:r>
    </w:p>
    <w:p w14:paraId="54200CE0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pod blatem metalowa rama 40</w:t>
      </w:r>
      <w:r>
        <w:rPr>
          <w:sz w:val="22"/>
          <w:szCs w:val="22"/>
        </w:rPr>
        <w:t xml:space="preserve"> mm </w:t>
      </w:r>
      <w:r w:rsidRPr="009514A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9514A3">
        <w:rPr>
          <w:sz w:val="22"/>
          <w:szCs w:val="22"/>
        </w:rPr>
        <w:t>20 mm;</w:t>
      </w:r>
    </w:p>
    <w:p w14:paraId="6C9AC6E9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nogi metalowe 50</w:t>
      </w:r>
      <w:r>
        <w:rPr>
          <w:sz w:val="22"/>
          <w:szCs w:val="22"/>
        </w:rPr>
        <w:t xml:space="preserve"> mm </w:t>
      </w:r>
      <w:r w:rsidRPr="009514A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9514A3">
        <w:rPr>
          <w:sz w:val="22"/>
          <w:szCs w:val="22"/>
        </w:rPr>
        <w:t>50 mm z możliwością regulacji wysokości</w:t>
      </w:r>
      <w:r>
        <w:rPr>
          <w:sz w:val="22"/>
          <w:szCs w:val="22"/>
        </w:rPr>
        <w:t>.</w:t>
      </w:r>
      <w:r w:rsidRPr="009514A3">
        <w:rPr>
          <w:sz w:val="22"/>
          <w:szCs w:val="22"/>
        </w:rPr>
        <w:t xml:space="preserve"> </w:t>
      </w:r>
    </w:p>
    <w:p w14:paraId="08CDDB2C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5C5DEAA5" w14:textId="35724A88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noProof/>
          <w:color w:val="FF0000"/>
          <w:sz w:val="22"/>
          <w:szCs w:val="22"/>
          <w:lang w:eastAsia="ar-SA"/>
        </w:rPr>
        <w:drawing>
          <wp:inline distT="0" distB="0" distL="0" distR="0" wp14:anchorId="14A5D746" wp14:editId="754A10C5">
            <wp:extent cx="1533525" cy="7239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969B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7D4189E7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56545BB4" w14:textId="77777777" w:rsidR="00EE264F" w:rsidRPr="00EC3FB1" w:rsidRDefault="00EE264F" w:rsidP="00EE264F">
      <w:pPr>
        <w:tabs>
          <w:tab w:val="left" w:pos="7731"/>
        </w:tabs>
        <w:spacing w:after="160" w:line="259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C</w:t>
      </w:r>
      <w:r w:rsidRPr="00EC3FB1">
        <w:rPr>
          <w:b/>
          <w:sz w:val="22"/>
          <w:szCs w:val="22"/>
        </w:rPr>
        <w:t>ZĘŚĆ I</w:t>
      </w:r>
      <w:r>
        <w:rPr>
          <w:b/>
          <w:sz w:val="22"/>
          <w:szCs w:val="22"/>
        </w:rPr>
        <w:t>V – MEBLE METALOWE</w:t>
      </w:r>
    </w:p>
    <w:p w14:paraId="7D4EDABC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Pr="00981366">
        <w:rPr>
          <w:b/>
          <w:sz w:val="22"/>
          <w:szCs w:val="22"/>
        </w:rPr>
        <w:t>. KONTENEREK</w:t>
      </w:r>
    </w:p>
    <w:p w14:paraId="552A500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proofErr w:type="spellStart"/>
      <w:r w:rsidRPr="00981366">
        <w:rPr>
          <w:b/>
          <w:sz w:val="22"/>
          <w:szCs w:val="22"/>
        </w:rPr>
        <w:t>kontenerka</w:t>
      </w:r>
      <w:proofErr w:type="spellEnd"/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420 mm x wysokość 580 mm x głębokość 580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blat wykonany z płyty MDF o grubości 19 mm </w:t>
      </w:r>
      <w:proofErr w:type="spellStart"/>
      <w:r w:rsidRPr="00981366">
        <w:rPr>
          <w:rFonts w:eastAsia="Calibri"/>
          <w:sz w:val="22"/>
          <w:szCs w:val="22"/>
          <w:lang w:eastAsia="en-US"/>
        </w:rPr>
        <w:t>melaminowany</w:t>
      </w:r>
      <w:proofErr w:type="spellEnd"/>
      <w:r>
        <w:rPr>
          <w:rFonts w:eastAsia="Calibri"/>
          <w:sz w:val="22"/>
          <w:szCs w:val="22"/>
          <w:lang w:eastAsia="en-US"/>
        </w:rPr>
        <w:t xml:space="preserve">, top wykończony ozdobnym </w:t>
      </w:r>
    </w:p>
    <w:p w14:paraId="534D5F48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  </w:t>
      </w:r>
      <w:r>
        <w:rPr>
          <w:rFonts w:eastAsia="Calibri"/>
          <w:sz w:val="22"/>
          <w:szCs w:val="22"/>
          <w:lang w:eastAsia="en-US"/>
        </w:rPr>
        <w:t>laminowanym blatem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5A4D2A37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blat w kolorze dąb </w:t>
      </w:r>
      <w:proofErr w:type="spellStart"/>
      <w:r w:rsidRPr="00981366">
        <w:rPr>
          <w:rFonts w:eastAsia="Calibri"/>
          <w:sz w:val="22"/>
          <w:szCs w:val="22"/>
          <w:lang w:eastAsia="en-US"/>
        </w:rPr>
        <w:t>sonoma</w:t>
      </w:r>
      <w:proofErr w:type="spellEnd"/>
      <w:r w:rsidRPr="00981366">
        <w:rPr>
          <w:rFonts w:eastAsia="Calibri"/>
          <w:sz w:val="22"/>
          <w:szCs w:val="22"/>
          <w:lang w:eastAsia="en-US"/>
        </w:rPr>
        <w:t xml:space="preserve">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boki i tył wykonany z 0,9 mm stali, góra z 1,5 mm stali, fronty wykonane z 0,8 mm stali malowane   </w:t>
      </w:r>
    </w:p>
    <w:p w14:paraId="5D5970BF" w14:textId="77777777" w:rsidR="00EE264F" w:rsidRDefault="00EE264F" w:rsidP="00EE264F">
      <w:pPr>
        <w:ind w:left="-142" w:hanging="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     proszkowo w kolorze czarnym;  </w:t>
      </w:r>
    </w:p>
    <w:p w14:paraId="4B47376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z</w:t>
      </w:r>
      <w:r w:rsidRPr="00981366">
        <w:rPr>
          <w:rFonts w:eastAsia="Calibri"/>
          <w:sz w:val="22"/>
          <w:szCs w:val="22"/>
          <w:lang w:eastAsia="en-US"/>
        </w:rPr>
        <w:t>awiera 3 równe szuflady do przechowywania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981366">
        <w:rPr>
          <w:rFonts w:eastAsia="Calibri"/>
          <w:sz w:val="22"/>
          <w:szCs w:val="22"/>
          <w:lang w:eastAsia="en-US"/>
        </w:rPr>
        <w:t>na płasko z opcją ruchomego piórnika</w:t>
      </w:r>
      <w:r>
        <w:rPr>
          <w:rFonts w:eastAsia="Calibri"/>
          <w:sz w:val="22"/>
          <w:szCs w:val="22"/>
          <w:lang w:eastAsia="en-US"/>
        </w:rPr>
        <w:t>;</w:t>
      </w:r>
      <w:r w:rsidRPr="00981366">
        <w:rPr>
          <w:rFonts w:eastAsia="Calibri"/>
          <w:sz w:val="22"/>
          <w:szCs w:val="22"/>
          <w:lang w:eastAsia="en-US"/>
        </w:rPr>
        <w:br/>
        <w:t>- górna szuflada otwiera się do 70%, dolne otwierane do 100%;</w:t>
      </w:r>
      <w:r>
        <w:rPr>
          <w:rFonts w:eastAsia="Calibri"/>
          <w:sz w:val="22"/>
          <w:szCs w:val="22"/>
          <w:lang w:eastAsia="en-US"/>
        </w:rPr>
        <w:t xml:space="preserve"> </w:t>
      </w:r>
    </w:p>
    <w:p w14:paraId="0624AF4E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uchwyt estetycznie ukryty jest we frontach;</w:t>
      </w:r>
      <w:r w:rsidRPr="00981366">
        <w:rPr>
          <w:rFonts w:eastAsia="Calibri"/>
          <w:sz w:val="22"/>
          <w:szCs w:val="22"/>
          <w:lang w:eastAsia="en-US"/>
        </w:rPr>
        <w:br/>
        <w:t>- kółka: Ø50 , wysokie na 60 mm, wykonane z polipropylenu i stali;</w:t>
      </w:r>
    </w:p>
    <w:p w14:paraId="4865EABF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</w:t>
      </w:r>
      <w:proofErr w:type="spellStart"/>
      <w:r>
        <w:rPr>
          <w:rFonts w:eastAsia="Calibri"/>
          <w:sz w:val="22"/>
          <w:szCs w:val="22"/>
          <w:lang w:eastAsia="en-US"/>
        </w:rPr>
        <w:t>kontenerek</w:t>
      </w:r>
      <w:proofErr w:type="spellEnd"/>
      <w:r>
        <w:rPr>
          <w:rFonts w:eastAsia="Calibri"/>
          <w:sz w:val="22"/>
          <w:szCs w:val="22"/>
          <w:lang w:eastAsia="en-US"/>
        </w:rPr>
        <w:t xml:space="preserve"> wyposażony w piąte kółko </w:t>
      </w:r>
      <w:proofErr w:type="spellStart"/>
      <w:r>
        <w:rPr>
          <w:rFonts w:eastAsia="Calibri"/>
          <w:sz w:val="22"/>
          <w:szCs w:val="22"/>
          <w:lang w:eastAsia="en-US"/>
        </w:rPr>
        <w:t>antywywrotne</w:t>
      </w:r>
      <w:proofErr w:type="spellEnd"/>
      <w:r>
        <w:rPr>
          <w:rFonts w:eastAsia="Calibri"/>
          <w:sz w:val="22"/>
          <w:szCs w:val="22"/>
          <w:lang w:eastAsia="en-US"/>
        </w:rPr>
        <w:t xml:space="preserve"> dla lepszej stabilizacji; </w:t>
      </w:r>
      <w:r w:rsidRPr="00981366">
        <w:rPr>
          <w:rFonts w:eastAsia="Calibri"/>
          <w:sz w:val="22"/>
          <w:szCs w:val="22"/>
          <w:lang w:eastAsia="en-US"/>
        </w:rPr>
        <w:br/>
        <w:t>- zamek</w:t>
      </w:r>
      <w:r>
        <w:rPr>
          <w:rFonts w:eastAsia="Calibri"/>
          <w:sz w:val="22"/>
          <w:szCs w:val="22"/>
          <w:lang w:eastAsia="en-US"/>
        </w:rPr>
        <w:t xml:space="preserve"> centralny z dwoma kluczykami, </w:t>
      </w:r>
      <w:r w:rsidRPr="00981366">
        <w:rPr>
          <w:rFonts w:eastAsia="Calibri"/>
          <w:sz w:val="22"/>
          <w:szCs w:val="22"/>
          <w:lang w:eastAsia="en-US"/>
        </w:rPr>
        <w:t xml:space="preserve">z wymiennym bębenkiem, klucz składany przegubowy </w:t>
      </w:r>
    </w:p>
    <w:p w14:paraId="08EB900F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</w:t>
      </w:r>
      <w:r w:rsidRPr="00981366">
        <w:rPr>
          <w:rFonts w:eastAsia="Calibri"/>
          <w:sz w:val="22"/>
          <w:szCs w:val="22"/>
          <w:lang w:eastAsia="en-US"/>
        </w:rPr>
        <w:t>(zapasowy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981366">
        <w:rPr>
          <w:rFonts w:eastAsia="Calibri"/>
          <w:sz w:val="22"/>
          <w:szCs w:val="22"/>
          <w:lang w:eastAsia="en-US"/>
        </w:rPr>
        <w:t>-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981366">
        <w:rPr>
          <w:rFonts w:eastAsia="Calibri"/>
          <w:sz w:val="22"/>
          <w:szCs w:val="22"/>
          <w:lang w:eastAsia="en-US"/>
        </w:rPr>
        <w:t>klucz metalowy)</w:t>
      </w:r>
      <w:r>
        <w:rPr>
          <w:rFonts w:eastAsia="Calibri"/>
          <w:sz w:val="22"/>
          <w:szCs w:val="22"/>
          <w:lang w:eastAsia="en-US"/>
        </w:rPr>
        <w:t>.</w:t>
      </w:r>
    </w:p>
    <w:p w14:paraId="50024DCA" w14:textId="343CE2B0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noProof/>
        </w:rPr>
      </w:pPr>
      <w:r w:rsidRPr="004C124B">
        <w:rPr>
          <w:noProof/>
        </w:rPr>
        <w:drawing>
          <wp:inline distT="0" distB="0" distL="0" distR="0" wp14:anchorId="39405B0B" wp14:editId="20B754CC">
            <wp:extent cx="1295400" cy="942975"/>
            <wp:effectExtent l="0" t="0" r="0" b="9525"/>
            <wp:docPr id="8" name="Obraz 8" descr="Kontenerek biurowy metalowy Klea mobilny 333 ciemnoszary z ozdobnym bla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ontenerek biurowy metalowy Klea mobilny 333 ciemnoszary z ozdobnym blate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1D05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17" w:name="_Hlk156897251"/>
      <w:r>
        <w:rPr>
          <w:b/>
          <w:sz w:val="22"/>
          <w:szCs w:val="22"/>
        </w:rPr>
        <w:t>2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SZAFA BIUROWA METALOWA </w:t>
      </w:r>
    </w:p>
    <w:p w14:paraId="58B90C1A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9</w:t>
      </w:r>
      <w:r w:rsidRPr="00981366">
        <w:rPr>
          <w:rFonts w:eastAsia="Calibri"/>
          <w:sz w:val="22"/>
          <w:szCs w:val="22"/>
          <w:lang w:eastAsia="en-US"/>
        </w:rPr>
        <w:t xml:space="preserve">20 mm x wysokość </w:t>
      </w:r>
      <w:r>
        <w:rPr>
          <w:rFonts w:eastAsia="Calibri"/>
          <w:sz w:val="22"/>
          <w:szCs w:val="22"/>
          <w:lang w:eastAsia="en-US"/>
        </w:rPr>
        <w:t>1950</w:t>
      </w:r>
      <w:r w:rsidRPr="00981366">
        <w:rPr>
          <w:rFonts w:eastAsia="Calibri"/>
          <w:sz w:val="22"/>
          <w:szCs w:val="22"/>
          <w:lang w:eastAsia="en-US"/>
        </w:rPr>
        <w:t xml:space="preserve"> mm x głębokość </w:t>
      </w:r>
      <w:r>
        <w:rPr>
          <w:rFonts w:eastAsia="Calibri"/>
          <w:sz w:val="22"/>
          <w:szCs w:val="22"/>
          <w:lang w:eastAsia="en-US"/>
        </w:rPr>
        <w:t>500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podwójne drzwi skrzydłowe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4E121FA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 xml:space="preserve">szafa wykonana ze stali 1,0 mm i 0,8 mm </w:t>
      </w:r>
      <w:bookmarkStart w:id="18" w:name="_Hlk156906072"/>
      <w:r>
        <w:rPr>
          <w:rFonts w:eastAsia="Calibri"/>
          <w:sz w:val="22"/>
          <w:szCs w:val="22"/>
          <w:lang w:eastAsia="en-US"/>
        </w:rPr>
        <w:t>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  <w:bookmarkEnd w:id="18"/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mocne wzmocnione drzwi z trzypunktowym zamkiem z dwoma kluczami</w:t>
      </w:r>
      <w:r w:rsidRPr="00981366">
        <w:rPr>
          <w:rFonts w:eastAsia="Calibri"/>
          <w:sz w:val="22"/>
          <w:szCs w:val="22"/>
          <w:lang w:eastAsia="en-US"/>
        </w:rPr>
        <w:t xml:space="preserve">;  </w:t>
      </w:r>
    </w:p>
    <w:p w14:paraId="285449B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- 4 półki z możliwością regulacji wysokości, każda półka ma nośność 80 kg. </w:t>
      </w:r>
      <w:r w:rsidRPr="00981366">
        <w:rPr>
          <w:rFonts w:eastAsia="Calibri"/>
          <w:sz w:val="22"/>
          <w:szCs w:val="22"/>
          <w:lang w:eastAsia="en-US"/>
        </w:rPr>
        <w:br/>
      </w:r>
    </w:p>
    <w:bookmarkEnd w:id="17"/>
    <w:p w14:paraId="449BDBD9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>
        <w:object w:dxaOrig="4425" w:dyaOrig="4425" w14:anchorId="74F17AD4">
          <v:shape id="_x0000_i1029" type="#_x0000_t75" style="width:109.5pt;height:105.75pt" o:ole="">
            <v:imagedata r:id="rId54" o:title=""/>
          </v:shape>
          <o:OLEObject Type="Embed" ProgID="PBrush" ShapeID="_x0000_i1029" DrawAspect="Content" ObjectID="_1783852416" r:id="rId55"/>
        </w:object>
      </w:r>
    </w:p>
    <w:p w14:paraId="2A4DF7CA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19" w:name="_Hlk156827655"/>
      <w:r>
        <w:rPr>
          <w:b/>
          <w:sz w:val="22"/>
          <w:szCs w:val="22"/>
        </w:rPr>
        <w:t>3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SZAFA PANCERNA </w:t>
      </w:r>
    </w:p>
    <w:p w14:paraId="0C27BFB3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1000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190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40</w:t>
      </w:r>
      <w:r w:rsidRPr="00981366">
        <w:rPr>
          <w:rFonts w:eastAsia="Calibri"/>
          <w:sz w:val="22"/>
          <w:szCs w:val="22"/>
          <w:lang w:eastAsia="en-US"/>
        </w:rPr>
        <w:t>0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waga 78 kg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6BF1FC2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 xml:space="preserve">korpus szafy wykonany z blachy stalowej o gr.1,5 mm zabezpieczonej przed korozją, jednopłaszczowy </w:t>
      </w:r>
    </w:p>
    <w:p w14:paraId="3D638B55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spawany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</w:p>
    <w:p w14:paraId="2EE51F0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szafa 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>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 xml:space="preserve">drzwi szafy blokowane układem rygli ruchomych na trzech krawędziach ( od strony zamków przez       </w:t>
      </w:r>
    </w:p>
    <w:p w14:paraId="26E3757B" w14:textId="77777777" w:rsidR="00EE264F" w:rsidRDefault="00EE264F" w:rsidP="00EE264F">
      <w:pPr>
        <w:ind w:left="-142" w:firstLine="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4 rygle, krawędź górna i dolna po 1 ryglu) krawędź od strony zawiasów ryglem stałym na całej       </w:t>
      </w:r>
    </w:p>
    <w:p w14:paraId="7F1EBCC8" w14:textId="77777777" w:rsidR="00EE264F" w:rsidRDefault="00EE264F" w:rsidP="00EE264F">
      <w:pPr>
        <w:ind w:left="-142" w:firstLine="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wysokości;</w:t>
      </w:r>
    </w:p>
    <w:p w14:paraId="593D4156" w14:textId="77777777" w:rsidR="00EE264F" w:rsidRDefault="00EE264F" w:rsidP="00EE264F">
      <w:pPr>
        <w:ind w:left="-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drzwi zamykane atestowanym zamkiem kluczowym klasy A z 2 kluczami; </w:t>
      </w:r>
    </w:p>
    <w:p w14:paraId="1E0063A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drzwi wykonane są z dwóch warstw blachy stalowej, zawieszone na zawiasach wewnętrznych, kąt </w:t>
      </w:r>
    </w:p>
    <w:p w14:paraId="0FFC98C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otwarcia 120 stopni;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wyposażona w 4 półki z możliwością regulacji wysokości;</w:t>
      </w:r>
    </w:p>
    <w:p w14:paraId="687CBA5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dwa otwory montażowe w dnie szafy, kotwy mocujące;</w:t>
      </w:r>
    </w:p>
    <w:p w14:paraId="14067FF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uchwyt do plombowania – kołki z miseczką do odciśnięcia pieczęci;</w:t>
      </w:r>
    </w:p>
    <w:p w14:paraId="5867FC1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instrukcja obsługi i użytkowania wyrobu z kartą gwarancyjną; </w:t>
      </w:r>
    </w:p>
    <w:p w14:paraId="283E3A7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 xml:space="preserve">- certyfikat do przechowywania dokumentów niejawnych, certyfikat typ 1 zgodnie z Rozporządzeniem </w:t>
      </w:r>
    </w:p>
    <w:p w14:paraId="7655F81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Rady Ministrów z dnia 29 maja 2012 roku;  </w:t>
      </w:r>
    </w:p>
    <w:p w14:paraId="5B1A824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certyfikat do przechowywania dokumentów niejawnych, certyfikat klasy A zgodnie z Zarządzeniami </w:t>
      </w:r>
    </w:p>
    <w:p w14:paraId="230509C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Nr 59/MON z dnia 11 grudnia 2017, Nr 46/MON z 2013 roku.</w:t>
      </w:r>
    </w:p>
    <w:bookmarkEnd w:id="19"/>
    <w:p w14:paraId="135405C9" w14:textId="60DF72B4" w:rsidR="00EE264F" w:rsidRDefault="00EE264F" w:rsidP="00EE264F">
      <w:pPr>
        <w:ind w:left="-142"/>
        <w:jc w:val="center"/>
      </w:pPr>
      <w:r>
        <w:rPr>
          <w:noProof/>
        </w:rPr>
        <w:drawing>
          <wp:inline distT="0" distB="0" distL="0" distR="0" wp14:anchorId="6F01FBF1" wp14:editId="06721014">
            <wp:extent cx="2152650" cy="1428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AD3D" w14:textId="77777777" w:rsidR="00EE264F" w:rsidRDefault="00EE264F" w:rsidP="00EE264F">
      <w:pPr>
        <w:ind w:left="-142"/>
        <w:jc w:val="center"/>
      </w:pPr>
    </w:p>
    <w:p w14:paraId="45F8BFFF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20" w:name="_Hlk156910582"/>
      <w:r>
        <w:rPr>
          <w:b/>
          <w:sz w:val="22"/>
          <w:szCs w:val="22"/>
        </w:rPr>
        <w:t>4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SZAFKA NA KLUCZE </w:t>
      </w:r>
    </w:p>
    <w:p w14:paraId="72EA745F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szafki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39</w:t>
      </w:r>
      <w:r w:rsidRPr="00981366">
        <w:rPr>
          <w:rFonts w:eastAsia="Calibri"/>
          <w:sz w:val="22"/>
          <w:szCs w:val="22"/>
          <w:lang w:eastAsia="en-US"/>
        </w:rPr>
        <w:t xml:space="preserve">0 mm x wysokość </w:t>
      </w:r>
      <w:r>
        <w:rPr>
          <w:rFonts w:eastAsia="Calibri"/>
          <w:sz w:val="22"/>
          <w:szCs w:val="22"/>
          <w:lang w:eastAsia="en-US"/>
        </w:rPr>
        <w:t>52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120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waga 6,8 kg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277F5F7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>konstrukcja szafy 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szafka posiada zamek kluczowy</w:t>
      </w:r>
      <w:r w:rsidRPr="00981366">
        <w:rPr>
          <w:rFonts w:eastAsia="Calibri"/>
          <w:sz w:val="22"/>
          <w:szCs w:val="22"/>
          <w:lang w:eastAsia="en-US"/>
        </w:rPr>
        <w:t xml:space="preserve">;  </w:t>
      </w:r>
    </w:p>
    <w:p w14:paraId="5C7D408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możliwość przechowywania 200 kompletów kluczy – 200 haczyków zamontowanych na stałe;</w:t>
      </w:r>
    </w:p>
    <w:p w14:paraId="4C204F2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listwa z haczykami na klucze z numeracją;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 xml:space="preserve">w zestawie z szafką jest komplet śrub z kołkami do mocowania szafki. </w:t>
      </w:r>
      <w:r w:rsidRPr="00981366">
        <w:rPr>
          <w:rFonts w:eastAsia="Calibri"/>
          <w:sz w:val="22"/>
          <w:szCs w:val="22"/>
          <w:lang w:eastAsia="en-US"/>
        </w:rPr>
        <w:br/>
      </w:r>
    </w:p>
    <w:p w14:paraId="0E89978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bookmarkEnd w:id="20"/>
    <w:p w14:paraId="4F86383B" w14:textId="4F72B346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3A2B402A" wp14:editId="7C5B23A0">
            <wp:extent cx="1400175" cy="10287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1FC0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REGAŁ MAGAZYNOWY METALOWY 1000 mm x 2000 mm x 500 mm </w:t>
      </w:r>
    </w:p>
    <w:p w14:paraId="7D56ED4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regału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1000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200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500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</w:p>
    <w:p w14:paraId="0ADA9A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rFonts w:eastAsia="Calibri"/>
          <w:sz w:val="22"/>
          <w:szCs w:val="22"/>
          <w:lang w:eastAsia="en-US"/>
        </w:rPr>
        <w:t>ilość półek 5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7F59D69C" w14:textId="77777777" w:rsidR="00EE264F" w:rsidRDefault="00EE264F" w:rsidP="00EE264F">
      <w:pPr>
        <w:ind w:left="-142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Pr="00592151">
        <w:rPr>
          <w:sz w:val="22"/>
          <w:szCs w:val="22"/>
        </w:rPr>
        <w:t>nośność półki</w:t>
      </w:r>
      <w:r>
        <w:rPr>
          <w:sz w:val="22"/>
          <w:szCs w:val="22"/>
        </w:rPr>
        <w:t xml:space="preserve"> 90 kg;</w:t>
      </w:r>
    </w:p>
    <w:p w14:paraId="348B213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>-</w:t>
      </w:r>
      <w:r>
        <w:rPr>
          <w:rFonts w:eastAsia="Calibri"/>
          <w:sz w:val="22"/>
          <w:szCs w:val="22"/>
          <w:lang w:eastAsia="en-US"/>
        </w:rPr>
        <w:t xml:space="preserve"> półka metalowa o gr. 0,5 mm z blachy ocynkowanej w kolorze jasnoszarym RAL 7035;</w:t>
      </w:r>
    </w:p>
    <w:p w14:paraId="588565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>-</w:t>
      </w:r>
      <w:r>
        <w:rPr>
          <w:rFonts w:eastAsia="Calibri"/>
          <w:sz w:val="22"/>
          <w:szCs w:val="22"/>
          <w:lang w:eastAsia="en-US"/>
        </w:rPr>
        <w:t xml:space="preserve"> konstrukcja regału metalowa ocynkowana w kolorze jasnoszarym RAL 7035; </w:t>
      </w:r>
    </w:p>
    <w:p w14:paraId="1087BD1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grubość nogi 0,8 mm wyposażona w ochronne stopki z wytrzymałego tworzywa sztucznego; </w:t>
      </w:r>
    </w:p>
    <w:p w14:paraId="426E600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stabilność konstrukcji zapewniają połączenia śrubowe oraz wzmocnienia łączeń z użyciem trwałych </w:t>
      </w:r>
    </w:p>
    <w:p w14:paraId="1F67586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płaskowników;</w:t>
      </w:r>
    </w:p>
    <w:p w14:paraId="5AB7D337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tylne otwory pozwalają przymocować regał do ściany pomieszczenia;</w:t>
      </w:r>
      <w:r w:rsidRPr="00955ABA">
        <w:rPr>
          <w:rFonts w:eastAsia="Calibri"/>
          <w:sz w:val="22"/>
          <w:szCs w:val="22"/>
          <w:lang w:eastAsia="en-US"/>
        </w:rPr>
        <w:t xml:space="preserve"> </w:t>
      </w:r>
    </w:p>
    <w:p w14:paraId="592ED6B8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certyfikat zgodny z normą PN-EN 15635:2010.</w:t>
      </w:r>
    </w:p>
    <w:p w14:paraId="74F046B4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40D55CE1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5458F662" w14:textId="2162ED84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B43EA">
        <w:rPr>
          <w:noProof/>
        </w:rPr>
        <w:drawing>
          <wp:inline distT="0" distB="0" distL="0" distR="0" wp14:anchorId="28496F97" wp14:editId="30B16B02">
            <wp:extent cx="847725" cy="12096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CB43EA">
        <w:rPr>
          <w:noProof/>
        </w:rPr>
        <w:drawing>
          <wp:inline distT="0" distB="0" distL="0" distR="0" wp14:anchorId="244AAFA6" wp14:editId="05CCA8AC">
            <wp:extent cx="895350" cy="1238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F4DA" w14:textId="77777777" w:rsidR="00EE264F" w:rsidRDefault="00EE264F" w:rsidP="00EE264F">
      <w:pPr>
        <w:ind w:hanging="142"/>
        <w:jc w:val="both"/>
        <w:rPr>
          <w:b/>
          <w:sz w:val="22"/>
          <w:szCs w:val="22"/>
        </w:rPr>
      </w:pPr>
    </w:p>
    <w:p w14:paraId="7DEE3492" w14:textId="77777777" w:rsidR="00EE264F" w:rsidRDefault="00EE264F" w:rsidP="00EE264F">
      <w:pPr>
        <w:ind w:hanging="142"/>
        <w:jc w:val="both"/>
        <w:rPr>
          <w:b/>
          <w:sz w:val="22"/>
          <w:szCs w:val="22"/>
        </w:rPr>
      </w:pPr>
    </w:p>
    <w:p w14:paraId="3663BC1A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6</w:t>
      </w:r>
      <w:r w:rsidRPr="0098136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SZAFA KARTOTEKOWA METALOWA Z 3 - SZUFLADAMI  </w:t>
      </w:r>
    </w:p>
    <w:p w14:paraId="2B33FD0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400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1015</w:t>
      </w:r>
      <w:r w:rsidRPr="00981366">
        <w:rPr>
          <w:rFonts w:eastAsia="Calibri"/>
          <w:sz w:val="22"/>
          <w:szCs w:val="22"/>
          <w:lang w:eastAsia="en-US"/>
        </w:rPr>
        <w:t xml:space="preserve"> mm x głębokość </w:t>
      </w:r>
      <w:r>
        <w:rPr>
          <w:rFonts w:eastAsia="Calibri"/>
          <w:sz w:val="22"/>
          <w:szCs w:val="22"/>
          <w:lang w:eastAsia="en-US"/>
        </w:rPr>
        <w:t>600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</w:p>
    <w:p w14:paraId="047F99C4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rFonts w:eastAsia="Calibri"/>
          <w:sz w:val="22"/>
          <w:szCs w:val="22"/>
          <w:lang w:eastAsia="en-US"/>
        </w:rPr>
        <w:t>trzy szuflady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2E3AB6F7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 w:rsidRPr="00CA08FE">
        <w:rPr>
          <w:sz w:val="22"/>
          <w:szCs w:val="22"/>
        </w:rPr>
        <w:t>solidna i stabi</w:t>
      </w:r>
      <w:r>
        <w:rPr>
          <w:sz w:val="22"/>
          <w:szCs w:val="22"/>
        </w:rPr>
        <w:t>lna konstrukcja z grubej stali 0,6 mm</w:t>
      </w:r>
      <w:r>
        <w:rPr>
          <w:rFonts w:eastAsia="Calibri"/>
          <w:sz w:val="22"/>
          <w:szCs w:val="22"/>
          <w:lang w:eastAsia="en-US"/>
        </w:rPr>
        <w:t xml:space="preserve"> w kolorze jasnoszarym RAL 7035;</w:t>
      </w:r>
    </w:p>
    <w:p w14:paraId="1D89F58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sz w:val="22"/>
          <w:szCs w:val="22"/>
        </w:rPr>
        <w:t>zamek ryglowany zabezpieczający wszystkie szuflady;</w:t>
      </w:r>
    </w:p>
    <w:p w14:paraId="509C0C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dwa klucze w zestawie;</w:t>
      </w:r>
    </w:p>
    <w:p w14:paraId="0D8C5B5E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wygodne i ergonomiczne uchwyty.</w:t>
      </w:r>
    </w:p>
    <w:p w14:paraId="5C99D507" w14:textId="3B72F543" w:rsidR="00EE264F" w:rsidRDefault="00EE264F" w:rsidP="00EE264F">
      <w:pPr>
        <w:ind w:left="-142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noProof/>
          <w:sz w:val="22"/>
          <w:szCs w:val="22"/>
          <w:lang w:eastAsia="en-US"/>
        </w:rPr>
        <w:drawing>
          <wp:inline distT="0" distB="0" distL="0" distR="0" wp14:anchorId="60414B32" wp14:editId="0905B810">
            <wp:extent cx="1143000" cy="1057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4A02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31B9E7C0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bCs/>
          <w:sz w:val="18"/>
          <w:szCs w:val="18"/>
          <w:lang w:eastAsia="ar-SA"/>
        </w:rPr>
      </w:pPr>
      <w:r>
        <w:t xml:space="preserve">               </w:t>
      </w:r>
    </w:p>
    <w:p w14:paraId="0F483F6D" w14:textId="61B5E315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9D57619" w14:textId="2D204BEA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B0D17A4" w14:textId="5050BAEE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42019D2" w14:textId="1E8B7392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6DD5931" w14:textId="54B38CA2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72708E8" w14:textId="7F8D6EE4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FE40D06" w14:textId="1AD4841C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DCF36C" w14:textId="68735A7C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C634899" w14:textId="1B5D012A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A026732" w14:textId="293DD92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4C1A8C1" w14:textId="5473D54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ACA8EA3" w14:textId="47CEEEBD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8A9954F" w14:textId="4CD1F0E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D14D69E" w14:textId="137A446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49F6841" w14:textId="026F65FA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6A7CB91" w14:textId="6E391F71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0781181" w14:textId="394435F0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8D61B3F" w14:textId="18DFF84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345BFEB" w14:textId="05E096AE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40151CD" w14:textId="11ABEEF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BFBCDEE" w14:textId="5617E685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DF36BF5" w14:textId="2E818892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A61188A" w14:textId="39F73542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BC2F79F" w14:textId="61A27603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0963678" w14:textId="0DB46A38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D5BAAE7" w14:textId="20B8417A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7B4ABD4" w14:textId="4930BAE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D803146" w14:textId="69EF2B16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754D11F" w14:textId="2BE75BD8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BB2F2E" w14:textId="590DDD03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3E4AC1D" w14:textId="76AB76D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AFB6A61" w14:textId="0A2CD55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5015D18" w14:textId="505D508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6E78A7D" w14:textId="1BB8946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3224010" w14:textId="77777777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5153028" w14:textId="267B7AD7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048A234" w14:textId="0AFD517B" w:rsidR="008C15F6" w:rsidRPr="00DD0E29" w:rsidRDefault="0063382A" w:rsidP="008C15F6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</w:t>
      </w:r>
      <w:r w:rsidR="00341A80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ałącznik nr 8</w:t>
      </w:r>
      <w:r w:rsidR="008C15F6"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 do SWZ</w:t>
      </w:r>
    </w:p>
    <w:p w14:paraId="0D837631" w14:textId="519F65DC" w:rsidR="008C15F6" w:rsidRPr="00DD0E29" w:rsidRDefault="008C15F6" w:rsidP="008C15F6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bCs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Sprawa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33/24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/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ZT</w:t>
      </w:r>
    </w:p>
    <w:p w14:paraId="0759EC5A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1FCCF52A" w14:textId="77777777" w:rsidR="008C15F6" w:rsidRPr="008C72DC" w:rsidRDefault="008C15F6" w:rsidP="008C15F6">
      <w:pPr>
        <w:widowControl/>
        <w:ind w:firstLine="6096"/>
        <w:jc w:val="both"/>
        <w:rPr>
          <w:rFonts w:eastAsia="Times New Roman" w:cs="Times New Roman"/>
          <w:sz w:val="22"/>
          <w:szCs w:val="22"/>
          <w:lang w:bidi="ar-SA"/>
        </w:rPr>
      </w:pPr>
    </w:p>
    <w:p w14:paraId="14E61624" w14:textId="77777777" w:rsidR="008C15F6" w:rsidRPr="008C72DC" w:rsidRDefault="008C15F6" w:rsidP="008C15F6">
      <w:pPr>
        <w:widowControl/>
        <w:ind w:firstLine="6096"/>
        <w:jc w:val="both"/>
        <w:rPr>
          <w:rFonts w:eastAsia="Times New Roman" w:cs="Times New Roman"/>
          <w:sz w:val="22"/>
          <w:szCs w:val="22"/>
          <w:lang w:bidi="ar-SA"/>
        </w:rPr>
      </w:pPr>
    </w:p>
    <w:p w14:paraId="59EC1A4D" w14:textId="77777777" w:rsidR="008C15F6" w:rsidRPr="00DD0E29" w:rsidRDefault="008C15F6" w:rsidP="008C15F6">
      <w:pPr>
        <w:widowControl/>
        <w:autoSpaceDN/>
        <w:spacing w:line="320" w:lineRule="exact"/>
        <w:jc w:val="center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DD0E29">
        <w:rPr>
          <w:rFonts w:eastAsia="Times New Roman" w:cs="Times New Roman"/>
          <w:b/>
          <w:kern w:val="0"/>
          <w:lang w:eastAsia="ar-SA" w:bidi="ar-SA"/>
        </w:rPr>
        <w:t>OŚWIADCZENIE WYKONAWCY DOTYCZĄCE WSKAZANIA CZĘŚCI ZAMÓWIENIA PUBLICZNEGO, KTÓREJ WYKONANIE WYKONAWCA POWIERZY PODWYKONAWCOM</w:t>
      </w:r>
    </w:p>
    <w:p w14:paraId="51B9D0CA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608BC6E6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6D5A4682" w14:textId="77777777" w:rsidR="008C15F6" w:rsidRPr="008C72DC" w:rsidRDefault="008C15F6" w:rsidP="008C15F6">
      <w:pPr>
        <w:widowControl/>
        <w:autoSpaceDE w:val="0"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3B4FEB14" w14:textId="5486948B" w:rsidR="008C15F6" w:rsidRPr="00DD0E29" w:rsidRDefault="008C15F6" w:rsidP="008C15F6">
      <w:pPr>
        <w:jc w:val="both"/>
        <w:rPr>
          <w:rFonts w:eastAsia="Times New Roman" w:cs="Times New Roman"/>
          <w:b/>
          <w:iCs/>
          <w:kern w:val="0"/>
          <w:lang w:eastAsia="ar-SA" w:bidi="ar-SA"/>
        </w:rPr>
      </w:pPr>
      <w:r w:rsidRPr="00DD0E29">
        <w:rPr>
          <w:rFonts w:eastAsia="Times New Roman" w:cs="Times New Roman"/>
          <w:kern w:val="0"/>
          <w:lang w:eastAsia="ar-SA" w:bidi="ar-SA"/>
        </w:rPr>
        <w:t xml:space="preserve">Przystępując do postępowania w sprawie udzielenia zamówienia </w:t>
      </w:r>
      <w:r w:rsidR="00544A99">
        <w:rPr>
          <w:rFonts w:eastAsia="Times New Roman" w:cs="Times New Roman"/>
          <w:kern w:val="0"/>
          <w:lang w:eastAsia="ar-SA" w:bidi="ar-SA"/>
        </w:rPr>
        <w:t xml:space="preserve">na </w:t>
      </w:r>
      <w:r w:rsidR="00544A99" w:rsidRPr="005F3AA0">
        <w:rPr>
          <w:rFonts w:eastAsia="Wingdings" w:cs="Times New Roman"/>
          <w:bCs/>
          <w:i/>
          <w:lang w:bidi="ar-SA"/>
        </w:rPr>
        <w:t xml:space="preserve">zawarcie umowy ramowej </w:t>
      </w:r>
      <w:r w:rsidR="00544A99">
        <w:rPr>
          <w:rFonts w:eastAsia="Wingdings" w:cs="Times New Roman"/>
          <w:bCs/>
          <w:i/>
          <w:lang w:bidi="ar-SA"/>
        </w:rPr>
        <w:br/>
      </w:r>
      <w:r w:rsidR="00544A99" w:rsidRPr="005F3AA0">
        <w:rPr>
          <w:rFonts w:eastAsia="Wingdings" w:cs="Times New Roman"/>
          <w:bCs/>
          <w:i/>
          <w:lang w:bidi="ar-SA"/>
        </w:rPr>
        <w:t>na dostawę sprzętu kwaterunkowego do Centrum Szkolenia Policji w Legionowie</w:t>
      </w:r>
      <w:r w:rsidRPr="00DD0E29">
        <w:rPr>
          <w:rFonts w:eastAsia="Times New Roman" w:cs="Times New Roman"/>
          <w:kern w:val="0"/>
          <w:lang w:eastAsia="ar-SA" w:bidi="ar-SA"/>
        </w:rPr>
        <w:t xml:space="preserve"> oraz zgodnie </w:t>
      </w:r>
      <w:r w:rsidR="0093111E">
        <w:rPr>
          <w:rFonts w:eastAsia="Times New Roman" w:cs="Times New Roman"/>
          <w:kern w:val="0"/>
          <w:lang w:eastAsia="ar-SA" w:bidi="ar-SA"/>
        </w:rPr>
        <w:br/>
      </w:r>
      <w:r w:rsidRPr="00DD0E29">
        <w:rPr>
          <w:rFonts w:eastAsia="Times New Roman" w:cs="Times New Roman"/>
          <w:kern w:val="0"/>
          <w:lang w:eastAsia="ar-SA" w:bidi="ar-SA"/>
        </w:rPr>
        <w:t>z treścią specyfikacji warunków zamówienia oświadczamy, że powierzymy Podwykonawcom następujące części zamówienia:</w:t>
      </w:r>
    </w:p>
    <w:p w14:paraId="03FA2FDE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1"/>
        <w:gridCol w:w="7322"/>
      </w:tblGrid>
      <w:tr w:rsidR="008C15F6" w:rsidRPr="008C72DC" w14:paraId="7D5BF5D2" w14:textId="77777777" w:rsidTr="0063382A">
        <w:trPr>
          <w:trHeight w:val="525"/>
          <w:jc w:val="center"/>
        </w:trPr>
        <w:tc>
          <w:tcPr>
            <w:tcW w:w="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0B03B5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  <w:t>Lp.</w:t>
            </w:r>
          </w:p>
        </w:tc>
        <w:tc>
          <w:tcPr>
            <w:tcW w:w="7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9A091A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  <w:t>Wykaz części zamówienia, której wykonanie</w:t>
            </w:r>
            <w:r w:rsidRPr="00DD0E29"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  <w:br/>
              <w:t xml:space="preserve"> Wykonawca powierzy Podwykonawcom</w:t>
            </w:r>
          </w:p>
        </w:tc>
      </w:tr>
      <w:tr w:rsidR="008C15F6" w:rsidRPr="008C72DC" w14:paraId="23F7C1C4" w14:textId="77777777" w:rsidTr="0063382A">
        <w:trPr>
          <w:trHeight w:val="390"/>
          <w:jc w:val="center"/>
        </w:trPr>
        <w:tc>
          <w:tcPr>
            <w:tcW w:w="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BF26F27" w14:textId="77777777" w:rsidR="008C15F6" w:rsidRPr="008C72DC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  <w:tc>
          <w:tcPr>
            <w:tcW w:w="7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E9EFA5E" w14:textId="77777777" w:rsidR="008C15F6" w:rsidRPr="008C72DC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3680634A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138F8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5F8367D8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1.</w:t>
            </w:r>
          </w:p>
          <w:p w14:paraId="4F33BD15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9B2E3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626B9B45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DE9E4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71B2D220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2.</w:t>
            </w:r>
          </w:p>
          <w:p w14:paraId="74341107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E400B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52822BC7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08586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417F4F41" w14:textId="77777777" w:rsidR="008C15F6" w:rsidRPr="00DD0E29" w:rsidRDefault="008C15F6" w:rsidP="0063382A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3.</w:t>
            </w:r>
          </w:p>
          <w:p w14:paraId="4C1047D4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07A57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8C15F6" w:rsidRPr="008C72DC" w14:paraId="291B709D" w14:textId="77777777" w:rsidTr="0063382A">
        <w:trPr>
          <w:jc w:val="center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658C4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</w:p>
          <w:p w14:paraId="4818517C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lang w:eastAsia="ar-SA" w:bidi="ar-SA"/>
              </w:rPr>
            </w:pPr>
            <w:r w:rsidRPr="00DD0E29">
              <w:rPr>
                <w:rFonts w:eastAsia="Times New Roman" w:cs="Times New Roman"/>
                <w:kern w:val="0"/>
                <w:lang w:eastAsia="ar-SA" w:bidi="ar-SA"/>
              </w:rPr>
              <w:t>4.</w:t>
            </w:r>
          </w:p>
          <w:p w14:paraId="67FAECAB" w14:textId="77777777" w:rsidR="008C15F6" w:rsidRPr="00DD0E29" w:rsidRDefault="008C15F6" w:rsidP="0063382A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6482C" w14:textId="77777777" w:rsidR="008C15F6" w:rsidRPr="008C72DC" w:rsidRDefault="008C15F6" w:rsidP="0063382A">
            <w:pPr>
              <w:widowControl/>
              <w:autoSpaceDN/>
              <w:snapToGrid w:val="0"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</w:tbl>
    <w:p w14:paraId="1CBC0C75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</w:p>
    <w:p w14:paraId="75369AAD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</w:pPr>
      <w:r w:rsidRPr="008C72DC">
        <w:rPr>
          <w:rFonts w:eastAsia="Times New Roman" w:cs="Times New Roman"/>
          <w:b/>
          <w:bCs/>
          <w:kern w:val="0"/>
          <w:sz w:val="22"/>
          <w:szCs w:val="22"/>
          <w:lang w:eastAsia="ar-SA" w:bidi="ar-SA"/>
        </w:rPr>
        <w:t>Uwaga!</w:t>
      </w:r>
    </w:p>
    <w:p w14:paraId="4AD8C533" w14:textId="77777777" w:rsidR="008C15F6" w:rsidRPr="00DD0E29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DD0E29">
        <w:rPr>
          <w:rFonts w:eastAsia="Times New Roman" w:cs="Times New Roman"/>
          <w:b/>
          <w:bCs/>
          <w:kern w:val="0"/>
          <w:lang w:eastAsia="ar-SA" w:bidi="ar-SA"/>
        </w:rPr>
        <w:t>Wykonawca zobowiązany jest uzupełnić oświadczenie, tylko w przypadku, gdy zamierza zlecić wykonanie części zamówienia Podwykonawcom.</w:t>
      </w:r>
    </w:p>
    <w:p w14:paraId="79121429" w14:textId="77777777" w:rsidR="008C15F6" w:rsidRPr="00DD0E29" w:rsidRDefault="008C15F6" w:rsidP="008C15F6">
      <w:pPr>
        <w:widowControl/>
        <w:autoSpaceDN/>
        <w:spacing w:line="320" w:lineRule="exact"/>
        <w:ind w:firstLine="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59C528B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19177CD5" w14:textId="77777777" w:rsidR="008C15F6" w:rsidRPr="008C72DC" w:rsidRDefault="008C15F6" w:rsidP="008C15F6">
      <w:pPr>
        <w:widowControl/>
        <w:autoSpaceDN/>
        <w:textAlignment w:val="auto"/>
        <w:rPr>
          <w:rFonts w:eastAsia="Times New Roman" w:cs="Times New Roman"/>
          <w:i/>
          <w:iCs/>
          <w:kern w:val="0"/>
          <w:sz w:val="22"/>
          <w:szCs w:val="22"/>
          <w:lang w:eastAsia="ar-SA" w:bidi="ar-SA"/>
        </w:rPr>
      </w:pPr>
      <w:r w:rsidRPr="008C72DC">
        <w:rPr>
          <w:rFonts w:eastAsia="Times New Roman" w:cs="Times New Roman"/>
          <w:kern w:val="0"/>
          <w:sz w:val="22"/>
          <w:szCs w:val="22"/>
          <w:lang w:eastAsia="ar-SA" w:bidi="ar-SA"/>
        </w:rPr>
        <w:t>…...…..……..…………….. dn. ……………………….……</w:t>
      </w:r>
    </w:p>
    <w:p w14:paraId="351CC528" w14:textId="77777777" w:rsidR="008C15F6" w:rsidRPr="00DD0E29" w:rsidRDefault="008C15F6" w:rsidP="008C15F6">
      <w:pPr>
        <w:widowControl/>
        <w:autoSpaceDN/>
        <w:textAlignment w:val="auto"/>
        <w:rPr>
          <w:rFonts w:eastAsia="Times New Roman" w:cs="Times New Roman"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i/>
          <w:iCs/>
          <w:kern w:val="0"/>
          <w:sz w:val="20"/>
          <w:szCs w:val="20"/>
          <w:lang w:eastAsia="ar-SA" w:bidi="ar-SA"/>
        </w:rPr>
        <w:t xml:space="preserve">            (miejscowo</w:t>
      </w:r>
      <w:r w:rsidRPr="00DD0E29">
        <w:rPr>
          <w:rFonts w:eastAsia="TimesNewRoman" w:cs="Times New Roman"/>
          <w:i/>
          <w:iCs/>
          <w:kern w:val="0"/>
          <w:sz w:val="20"/>
          <w:szCs w:val="20"/>
          <w:lang w:eastAsia="ar-SA" w:bidi="ar-SA"/>
        </w:rPr>
        <w:t>ść</w:t>
      </w:r>
      <w:r w:rsidRPr="00DD0E29">
        <w:rPr>
          <w:rFonts w:eastAsia="Times New Roman" w:cs="Times New Roman"/>
          <w:kern w:val="0"/>
          <w:sz w:val="20"/>
          <w:szCs w:val="20"/>
          <w:lang w:eastAsia="ar-SA" w:bidi="ar-SA"/>
        </w:rPr>
        <w:t>)</w:t>
      </w:r>
    </w:p>
    <w:p w14:paraId="2BC457D7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266A9173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615AA10C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6CE13301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166EB1EA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2FAC1DEC" w14:textId="77777777" w:rsidR="008C15F6" w:rsidRPr="008C72DC" w:rsidRDefault="008C15F6" w:rsidP="008C15F6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7904BE3F" w14:textId="77777777" w:rsidR="008C15F6" w:rsidRPr="008C72DC" w:rsidRDefault="008C15F6" w:rsidP="008C15F6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  <w:sz w:val="22"/>
          <w:szCs w:val="22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>Dokument należy wypełnić i podpisać kwalifikowanym podpisem elektronicznym lub podpisem zaufanym lub podpisem osobistym.</w:t>
      </w:r>
    </w:p>
    <w:p w14:paraId="46037D15" w14:textId="77777777" w:rsidR="008C15F6" w:rsidRPr="008C72DC" w:rsidRDefault="008C15F6" w:rsidP="008C15F6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Times New Roman" w:cs="Times New Roman"/>
          <w:b/>
          <w:kern w:val="0"/>
          <w:sz w:val="22"/>
          <w:szCs w:val="22"/>
          <w:lang w:eastAsia="pl-PL" w:bidi="ar-SA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 xml:space="preserve">Zamawiający zaleca zapisanie dokumentu w formacie PDF. </w:t>
      </w:r>
    </w:p>
    <w:p w14:paraId="0EE274C2" w14:textId="77777777" w:rsidR="008C15F6" w:rsidRPr="008C72DC" w:rsidRDefault="008C15F6" w:rsidP="008C15F6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</w:p>
    <w:p w14:paraId="4E5E3E76" w14:textId="108F0977" w:rsidR="00A71FE9" w:rsidRDefault="00A71FE9" w:rsidP="00544A99">
      <w:pPr>
        <w:autoSpaceDN/>
        <w:spacing w:line="100" w:lineRule="atLeast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3EC9393" w14:textId="77777777" w:rsidR="00D67D6B" w:rsidRPr="00DD0E29" w:rsidRDefault="00D67D6B" w:rsidP="00D67D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lastRenderedPageBreak/>
        <w:t xml:space="preserve">Załącznik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9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 do SWZ</w:t>
      </w:r>
    </w:p>
    <w:p w14:paraId="45E625C6" w14:textId="77777777" w:rsidR="00D67D6B" w:rsidRPr="00DD0E29" w:rsidRDefault="00D67D6B" w:rsidP="00D67D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Sprawa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33/24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/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ZT</w:t>
      </w:r>
    </w:p>
    <w:p w14:paraId="2943FFB0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30B4C5DA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2216F78A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66233D93" w14:textId="77777777" w:rsidR="00D67D6B" w:rsidRPr="008C72DC" w:rsidRDefault="00D67D6B" w:rsidP="00D67D6B">
      <w:pPr>
        <w:jc w:val="center"/>
        <w:rPr>
          <w:rFonts w:cs="Times New Roman"/>
          <w:sz w:val="22"/>
          <w:szCs w:val="22"/>
        </w:rPr>
      </w:pPr>
    </w:p>
    <w:p w14:paraId="70FE2570" w14:textId="77777777" w:rsidR="00D67D6B" w:rsidRPr="00DD0E29" w:rsidRDefault="00D67D6B" w:rsidP="00D67D6B">
      <w:pPr>
        <w:jc w:val="center"/>
        <w:rPr>
          <w:rFonts w:eastAsia="Arial" w:cs="Times New Roman"/>
          <w:kern w:val="1"/>
        </w:rPr>
      </w:pPr>
      <w:r w:rsidRPr="00DD0E29">
        <w:rPr>
          <w:rFonts w:cs="Times New Roman"/>
        </w:rPr>
        <w:t xml:space="preserve"> </w:t>
      </w:r>
      <w:r w:rsidRPr="00DD0E29">
        <w:rPr>
          <w:rFonts w:eastAsia="Arial" w:cs="Times New Roman"/>
          <w:b/>
          <w:kern w:val="1"/>
        </w:rPr>
        <w:t xml:space="preserve">Zobowiązanie </w:t>
      </w:r>
      <w:r w:rsidRPr="00DD0E29">
        <w:rPr>
          <w:rFonts w:cs="Times New Roman"/>
          <w:b/>
          <w:kern w:val="1"/>
        </w:rPr>
        <w:t>podmiotu</w:t>
      </w:r>
      <w:r w:rsidRPr="00DD0E29">
        <w:rPr>
          <w:rFonts w:eastAsia="Arial" w:cs="Times New Roman"/>
          <w:b/>
          <w:kern w:val="1"/>
        </w:rPr>
        <w:t xml:space="preserve"> </w:t>
      </w:r>
      <w:r w:rsidRPr="00DD0E29">
        <w:rPr>
          <w:rFonts w:cs="Times New Roman"/>
          <w:b/>
          <w:kern w:val="1"/>
        </w:rPr>
        <w:t>o oddaniu Wykonawcy swoich zasobów</w:t>
      </w:r>
    </w:p>
    <w:p w14:paraId="60EF2F40" w14:textId="77777777" w:rsidR="00D67D6B" w:rsidRPr="00DD0E29" w:rsidRDefault="00D67D6B" w:rsidP="00D67D6B">
      <w:pPr>
        <w:widowControl/>
        <w:autoSpaceDN/>
        <w:jc w:val="center"/>
        <w:rPr>
          <w:rFonts w:eastAsia="Arial" w:cs="Times New Roman"/>
          <w:kern w:val="1"/>
        </w:rPr>
      </w:pPr>
      <w:r w:rsidRPr="00DD0E29">
        <w:rPr>
          <w:rFonts w:cs="Times New Roman"/>
          <w:b/>
          <w:kern w:val="1"/>
        </w:rPr>
        <w:t>w zakresie zdolności technicznych/zawodowych</w:t>
      </w:r>
    </w:p>
    <w:p w14:paraId="52F483F0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hanging="426"/>
        <w:jc w:val="center"/>
        <w:rPr>
          <w:rFonts w:eastAsia="Arial" w:cs="Times New Roman"/>
          <w:b/>
          <w:bCs/>
          <w:i/>
          <w:iCs/>
          <w:color w:val="000000"/>
          <w:kern w:val="1"/>
          <w:u w:val="single"/>
        </w:rPr>
      </w:pPr>
    </w:p>
    <w:p w14:paraId="0976784A" w14:textId="77777777" w:rsidR="00D67D6B" w:rsidRPr="008C72DC" w:rsidRDefault="00D67D6B" w:rsidP="00D67D6B">
      <w:pPr>
        <w:widowControl/>
        <w:autoSpaceDN/>
        <w:jc w:val="right"/>
        <w:rPr>
          <w:rFonts w:eastAsia="Arial" w:cs="Times New Roman"/>
          <w:b/>
          <w:bCs/>
          <w:iCs/>
          <w:color w:val="000000"/>
          <w:kern w:val="1"/>
          <w:sz w:val="22"/>
          <w:szCs w:val="22"/>
          <w:u w:val="single"/>
        </w:rPr>
      </w:pPr>
    </w:p>
    <w:p w14:paraId="20F16A27" w14:textId="77777777" w:rsidR="00D67D6B" w:rsidRPr="008C72DC" w:rsidRDefault="00D67D6B" w:rsidP="00D67D6B">
      <w:pPr>
        <w:widowControl/>
        <w:autoSpaceDN/>
        <w:jc w:val="right"/>
        <w:rPr>
          <w:rFonts w:eastAsia="Arial" w:cs="Times New Roman"/>
          <w:b/>
          <w:bCs/>
          <w:iCs/>
          <w:color w:val="000000"/>
          <w:kern w:val="1"/>
          <w:sz w:val="22"/>
          <w:szCs w:val="22"/>
          <w:u w:val="single"/>
        </w:rPr>
      </w:pPr>
    </w:p>
    <w:p w14:paraId="688227A4" w14:textId="77777777" w:rsidR="00D67D6B" w:rsidRPr="008C72DC" w:rsidRDefault="00D67D6B" w:rsidP="00D67D6B">
      <w:pPr>
        <w:widowControl/>
        <w:autoSpaceDN/>
        <w:jc w:val="right"/>
        <w:rPr>
          <w:rFonts w:eastAsia="Arial" w:cs="Times New Roman"/>
          <w:b/>
          <w:bCs/>
          <w:iCs/>
          <w:color w:val="000000"/>
          <w:kern w:val="1"/>
          <w:sz w:val="22"/>
          <w:szCs w:val="22"/>
          <w:u w:val="single"/>
        </w:rPr>
      </w:pPr>
    </w:p>
    <w:p w14:paraId="6437B7BC" w14:textId="77777777" w:rsidR="00D67D6B" w:rsidRPr="00DD0E29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254" w:hanging="426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Ja/My</w:t>
      </w:r>
    </w:p>
    <w:p w14:paraId="48909C7C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right="-144" w:hanging="426"/>
        <w:rPr>
          <w:rFonts w:eastAsia="Arial" w:cs="Times New Roman"/>
          <w:bCs/>
          <w:iCs/>
          <w:color w:val="000000"/>
          <w:kern w:val="1"/>
          <w:vertAlign w:val="superscript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..........................................................................................................................................................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</w:p>
    <w:p w14:paraId="6ED01E2E" w14:textId="77777777" w:rsidR="00D67D6B" w:rsidRPr="00DD0E29" w:rsidRDefault="00D67D6B" w:rsidP="00D67D6B">
      <w:pPr>
        <w:widowControl/>
        <w:tabs>
          <w:tab w:val="left" w:pos="5415"/>
        </w:tabs>
        <w:autoSpaceDN/>
        <w:ind w:right="254"/>
        <w:rPr>
          <w:rFonts w:eastAsia="Arial" w:cs="Times New Roman"/>
          <w:bCs/>
          <w:iCs/>
          <w:color w:val="000000"/>
          <w:kern w:val="1"/>
          <w:vertAlign w:val="superscript"/>
        </w:rPr>
      </w:pPr>
    </w:p>
    <w:p w14:paraId="4122C272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right="254" w:hanging="426"/>
        <w:jc w:val="center"/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</w:pPr>
      <w:r w:rsidRPr="00DD0E29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t>(nazwa Podmiotu udostępniającego zasoby)</w:t>
      </w:r>
    </w:p>
    <w:p w14:paraId="6D8A7371" w14:textId="77777777" w:rsidR="00D67D6B" w:rsidRPr="00DD0E29" w:rsidRDefault="00D67D6B" w:rsidP="00D67D6B">
      <w:pPr>
        <w:widowControl/>
        <w:tabs>
          <w:tab w:val="left" w:pos="5415"/>
        </w:tabs>
        <w:autoSpaceDN/>
        <w:ind w:left="426" w:right="254" w:hanging="426"/>
        <w:jc w:val="center"/>
        <w:rPr>
          <w:rFonts w:eastAsia="Arial" w:cs="Times New Roman"/>
          <w:bCs/>
          <w:i/>
          <w:iCs/>
          <w:color w:val="000000"/>
          <w:kern w:val="1"/>
          <w:vertAlign w:val="superscript"/>
        </w:rPr>
      </w:pPr>
    </w:p>
    <w:p w14:paraId="737BA2B2" w14:textId="77777777" w:rsidR="00D67D6B" w:rsidRPr="00DD0E29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254" w:hanging="426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Zobowiązuję/zobowiązujemy się do oddania do dyspozycji Wykonawcy:</w:t>
      </w:r>
    </w:p>
    <w:p w14:paraId="691D6F30" w14:textId="77777777" w:rsidR="00D67D6B" w:rsidRPr="00DD0E29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-2" w:hanging="426"/>
        <w:rPr>
          <w:rFonts w:eastAsia="Arial" w:cs="Times New Roman"/>
          <w:bCs/>
          <w:iCs/>
          <w:color w:val="000000"/>
          <w:kern w:val="1"/>
          <w:vertAlign w:val="superscript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........................................................................................................................................................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</w:p>
    <w:p w14:paraId="293F6D44" w14:textId="77777777" w:rsidR="00D67D6B" w:rsidRPr="00606A16" w:rsidRDefault="00D67D6B" w:rsidP="00D67D6B">
      <w:pPr>
        <w:widowControl/>
        <w:tabs>
          <w:tab w:val="left" w:pos="5415"/>
        </w:tabs>
        <w:autoSpaceDN/>
        <w:spacing w:line="312" w:lineRule="auto"/>
        <w:ind w:left="426" w:right="254" w:hanging="426"/>
        <w:jc w:val="center"/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</w:pPr>
      <w:r w:rsidRPr="00606A16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t>(nazwa Wykonawcy ubiegającego się o udzielenie zamówienia)</w:t>
      </w:r>
    </w:p>
    <w:p w14:paraId="014F819B" w14:textId="1298CC1B" w:rsidR="00D67D6B" w:rsidRPr="00450CC0" w:rsidRDefault="00D67D6B" w:rsidP="00D67D6B">
      <w:pPr>
        <w:widowControl/>
        <w:tabs>
          <w:tab w:val="center" w:pos="4536"/>
          <w:tab w:val="right" w:pos="9072"/>
        </w:tabs>
        <w:autoSpaceDN/>
        <w:spacing w:line="360" w:lineRule="auto"/>
        <w:jc w:val="both"/>
        <w:rPr>
          <w:rFonts w:eastAsia="Arial" w:cs="Times New Roman"/>
          <w:b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 xml:space="preserve">niezbędnych zasobów na potrzeby wykonania zamówienia pn. </w:t>
      </w:r>
      <w:r w:rsidRPr="005F3AA0">
        <w:rPr>
          <w:rFonts w:eastAsia="Wingdings" w:cs="Times New Roman"/>
          <w:i/>
          <w:lang w:bidi="ar-SA"/>
        </w:rPr>
        <w:t xml:space="preserve">na </w:t>
      </w:r>
      <w:r w:rsidRPr="005F3AA0">
        <w:rPr>
          <w:rFonts w:eastAsia="Wingdings" w:cs="Times New Roman"/>
          <w:bCs/>
          <w:i/>
          <w:lang w:bidi="ar-SA"/>
        </w:rPr>
        <w:t>zawarcie umowy ramowej na dostawę sprzętu kwaterunkowego do Centrum Szkolenia Policji w Legionowie</w:t>
      </w:r>
      <w:r w:rsidRPr="00DD0E29">
        <w:rPr>
          <w:rFonts w:eastAsia="Arial" w:cs="Times New Roman"/>
          <w:b/>
          <w:bCs/>
          <w:iCs/>
          <w:color w:val="000000"/>
          <w:kern w:val="1"/>
        </w:rPr>
        <w:t xml:space="preserve">, 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nr sprawy </w:t>
      </w:r>
      <w:r>
        <w:rPr>
          <w:rFonts w:eastAsia="Arial" w:cs="Times New Roman"/>
          <w:bCs/>
          <w:iCs/>
          <w:color w:val="000000"/>
          <w:kern w:val="1"/>
        </w:rPr>
        <w:t>33/24</w:t>
      </w:r>
      <w:r w:rsidRPr="00DD0E29">
        <w:rPr>
          <w:rFonts w:eastAsia="Arial" w:cs="Times New Roman"/>
          <w:bCs/>
          <w:iCs/>
          <w:color w:val="000000"/>
          <w:kern w:val="1"/>
        </w:rPr>
        <w:t>/</w:t>
      </w:r>
      <w:r>
        <w:rPr>
          <w:rFonts w:eastAsia="Arial" w:cs="Times New Roman"/>
          <w:bCs/>
          <w:iCs/>
          <w:color w:val="000000"/>
          <w:kern w:val="1"/>
        </w:rPr>
        <w:t>ZT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</w:t>
      </w:r>
      <w:r>
        <w:rPr>
          <w:rFonts w:eastAsia="Arial" w:cs="Times New Roman"/>
          <w:bCs/>
          <w:iCs/>
          <w:color w:val="000000"/>
          <w:kern w:val="1"/>
        </w:rPr>
        <w:br/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w związku z powołaniem się na te zasoby w celu spełniania warunku udziału w postępowaniu przez Wykonawcę w zakresie zdolności </w:t>
      </w:r>
      <w:r w:rsidRPr="00DD0E29">
        <w:rPr>
          <w:rFonts w:eastAsia="Arial" w:cs="Times New Roman"/>
          <w:bCs/>
          <w:iCs/>
          <w:kern w:val="1"/>
        </w:rPr>
        <w:t>technicznych/ zawodowych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poprzez udział w realizacji zamówienia w charakterze </w:t>
      </w:r>
      <w:r w:rsidRPr="00DD0E29">
        <w:rPr>
          <w:rFonts w:eastAsia="Arial" w:cs="Times New Roman"/>
          <w:b/>
          <w:bCs/>
          <w:iCs/>
          <w:color w:val="000000"/>
          <w:kern w:val="1"/>
        </w:rPr>
        <w:t>Podwykonawcy/ów innym charakterze</w:t>
      </w:r>
      <w:r w:rsidRPr="00DD0E29">
        <w:rPr>
          <w:rFonts w:eastAsia="Arial" w:cs="Times New Roman"/>
          <w:b/>
          <w:bCs/>
          <w:iCs/>
          <w:color w:val="000000"/>
          <w:kern w:val="1"/>
          <w:vertAlign w:val="superscript"/>
        </w:rPr>
        <w:t>2</w:t>
      </w:r>
      <w:r w:rsidRPr="00DD0E29">
        <w:rPr>
          <w:rFonts w:eastAsia="Arial" w:cs="Times New Roman"/>
          <w:b/>
          <w:bCs/>
          <w:iCs/>
          <w:color w:val="000000"/>
          <w:kern w:val="1"/>
        </w:rPr>
        <w:t xml:space="preserve"> 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zrealizuję/zrealizujemy </w:t>
      </w:r>
      <w:r w:rsidRPr="00DD0E29">
        <w:rPr>
          <w:rFonts w:eastAsia="Arial" w:cs="Times New Roman"/>
          <w:bCs/>
          <w:iCs/>
          <w:kern w:val="1"/>
        </w:rPr>
        <w:t xml:space="preserve">dostawy/usługi/roboty budowlane 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w zakresie  </w:t>
      </w:r>
    </w:p>
    <w:p w14:paraId="622BB7C0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spacing w:line="360" w:lineRule="auto"/>
        <w:jc w:val="both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…………………………………</w:t>
      </w:r>
      <w:r>
        <w:rPr>
          <w:rFonts w:eastAsia="Arial" w:cs="Times New Roman"/>
          <w:bCs/>
          <w:iCs/>
          <w:color w:val="000000"/>
          <w:kern w:val="1"/>
        </w:rPr>
        <w:t>.….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…………………………………..………………………….     </w:t>
      </w:r>
    </w:p>
    <w:p w14:paraId="4235338B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…………………………</w:t>
      </w:r>
      <w:r>
        <w:rPr>
          <w:rFonts w:eastAsia="Arial" w:cs="Times New Roman"/>
          <w:bCs/>
          <w:iCs/>
          <w:color w:val="000000"/>
          <w:kern w:val="1"/>
        </w:rPr>
        <w:t>….</w:t>
      </w:r>
      <w:r w:rsidRPr="00DD0E29">
        <w:rPr>
          <w:rFonts w:eastAsia="Arial" w:cs="Times New Roman"/>
          <w:bCs/>
          <w:iCs/>
          <w:color w:val="000000"/>
          <w:kern w:val="1"/>
        </w:rPr>
        <w:t>………………………..…………………………………………….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</w:t>
      </w:r>
    </w:p>
    <w:p w14:paraId="0E0724EE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Cs/>
          <w:iCs/>
          <w:color w:val="000000"/>
          <w:kern w:val="1"/>
        </w:rPr>
      </w:pPr>
    </w:p>
    <w:p w14:paraId="4320723D" w14:textId="77777777" w:rsidR="00D67D6B" w:rsidRPr="00606A16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Cs/>
          <w:iCs/>
          <w:kern w:val="1"/>
          <w:sz w:val="20"/>
          <w:szCs w:val="20"/>
        </w:rPr>
      </w:pPr>
      <w:r w:rsidRPr="00606A16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t>(należy wypełnić w takim zakresie w jakim podmiot zobowiązuje się oddać Wykonawcy swoje zasoby w zakresie</w:t>
      </w:r>
      <w:r w:rsidRPr="00606A16">
        <w:rPr>
          <w:rFonts w:eastAsia="Arial" w:cs="Times New Roman"/>
          <w:bCs/>
          <w:i/>
          <w:iCs/>
          <w:color w:val="000000"/>
          <w:kern w:val="1"/>
          <w:sz w:val="20"/>
          <w:szCs w:val="20"/>
        </w:rPr>
        <w:br/>
        <w:t xml:space="preserve">                                                         zdolności </w:t>
      </w:r>
      <w:r w:rsidRPr="00606A16">
        <w:rPr>
          <w:rFonts w:eastAsia="Arial" w:cs="Times New Roman"/>
          <w:bCs/>
          <w:i/>
          <w:iCs/>
          <w:kern w:val="1"/>
          <w:sz w:val="20"/>
          <w:szCs w:val="20"/>
        </w:rPr>
        <w:t>technicznych/zawodowych)</w:t>
      </w:r>
      <w:r w:rsidRPr="00606A16">
        <w:rPr>
          <w:rFonts w:eastAsia="Arial" w:cs="Times New Roman"/>
          <w:bCs/>
          <w:iCs/>
          <w:kern w:val="1"/>
          <w:sz w:val="20"/>
          <w:szCs w:val="20"/>
        </w:rPr>
        <w:t xml:space="preserve"> </w:t>
      </w:r>
    </w:p>
    <w:p w14:paraId="4ECB5557" w14:textId="77777777" w:rsidR="00D67D6B" w:rsidRPr="00DD0E29" w:rsidRDefault="00D67D6B" w:rsidP="00D67D6B">
      <w:pPr>
        <w:widowControl/>
        <w:tabs>
          <w:tab w:val="center" w:pos="4536"/>
          <w:tab w:val="right" w:pos="9072"/>
        </w:tabs>
        <w:autoSpaceDN/>
        <w:jc w:val="both"/>
        <w:rPr>
          <w:rFonts w:eastAsia="Arial" w:cs="Times New Roman"/>
          <w:b/>
          <w:bCs/>
          <w:kern w:val="1"/>
        </w:rPr>
      </w:pPr>
    </w:p>
    <w:p w14:paraId="6995D9DF" w14:textId="77777777" w:rsidR="00D67D6B" w:rsidRPr="009409AC" w:rsidRDefault="00D67D6B" w:rsidP="00D67D6B">
      <w:pPr>
        <w:widowControl/>
        <w:tabs>
          <w:tab w:val="left" w:pos="5415"/>
        </w:tabs>
        <w:suppressAutoHyphens w:val="0"/>
        <w:autoSpaceDN/>
        <w:spacing w:line="360" w:lineRule="auto"/>
        <w:ind w:right="-1"/>
        <w:jc w:val="both"/>
        <w:textAlignment w:val="auto"/>
        <w:rPr>
          <w:rFonts w:eastAsia="Arial" w:cs="Times New Roman"/>
          <w:bCs/>
          <w:iCs/>
          <w:color w:val="000000"/>
          <w:kern w:val="1"/>
        </w:rPr>
      </w:pPr>
      <w:r w:rsidRPr="00DD0E29">
        <w:rPr>
          <w:rFonts w:eastAsia="Arial" w:cs="Times New Roman"/>
          <w:bCs/>
          <w:iCs/>
          <w:color w:val="000000"/>
          <w:kern w:val="1"/>
        </w:rPr>
        <w:t>na okres …………………………………………………………………………………………..</w:t>
      </w:r>
      <w:r w:rsidRPr="00DD0E29">
        <w:rPr>
          <w:rFonts w:eastAsia="Arial" w:cs="Times New Roman"/>
          <w:bCs/>
          <w:iCs/>
          <w:color w:val="000000"/>
          <w:kern w:val="1"/>
          <w:vertAlign w:val="superscript"/>
        </w:rPr>
        <w:t>1</w:t>
      </w:r>
      <w:r w:rsidRPr="00DD0E29">
        <w:rPr>
          <w:rFonts w:eastAsia="Arial" w:cs="Times New Roman"/>
          <w:bCs/>
          <w:iCs/>
          <w:color w:val="000000"/>
          <w:kern w:val="1"/>
        </w:rPr>
        <w:t xml:space="preserve"> </w:t>
      </w:r>
    </w:p>
    <w:p w14:paraId="34D4361A" w14:textId="77777777" w:rsidR="00D67D6B" w:rsidRPr="008C72DC" w:rsidRDefault="00D67D6B" w:rsidP="00D67D6B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</w:p>
    <w:p w14:paraId="4C2C411C" w14:textId="77777777" w:rsidR="00D67D6B" w:rsidRPr="008C72DC" w:rsidRDefault="00D67D6B" w:rsidP="00D67D6B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  <w:sz w:val="22"/>
          <w:szCs w:val="22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>Dokument należy wypełnić i podpisać kwalifikowanym podpisem elektronicznym lub podpisem zaufanym lub podpisem osobistym.</w:t>
      </w:r>
    </w:p>
    <w:p w14:paraId="58CABBD1" w14:textId="77777777" w:rsidR="00D67D6B" w:rsidRPr="008C72DC" w:rsidRDefault="00D67D6B" w:rsidP="00D67D6B">
      <w:pPr>
        <w:widowControl/>
        <w:tabs>
          <w:tab w:val="left" w:pos="1978"/>
          <w:tab w:val="left" w:pos="3828"/>
          <w:tab w:val="center" w:pos="4677"/>
        </w:tabs>
        <w:autoSpaceDN/>
        <w:rPr>
          <w:rFonts w:cs="Times New Roman"/>
          <w:sz w:val="22"/>
          <w:szCs w:val="22"/>
        </w:rPr>
      </w:pPr>
      <w:r w:rsidRPr="008C72DC">
        <w:rPr>
          <w:rFonts w:eastAsia="Arial" w:cs="Times New Roman"/>
          <w:b/>
          <w:i/>
          <w:kern w:val="1"/>
          <w:sz w:val="22"/>
          <w:szCs w:val="22"/>
        </w:rPr>
        <w:t xml:space="preserve">Zamawiający zaleca zapisanie dokumentu w formacie PDF. </w:t>
      </w:r>
    </w:p>
    <w:p w14:paraId="7494294C" w14:textId="77777777" w:rsidR="00D67D6B" w:rsidRPr="008C72DC" w:rsidRDefault="00D67D6B" w:rsidP="00D67D6B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</w:p>
    <w:p w14:paraId="730149C8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1378838E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115BA8D8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04691A2C" w14:textId="77777777" w:rsidR="00D67D6B" w:rsidRPr="008C72DC" w:rsidRDefault="00D67D6B" w:rsidP="00D67D6B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</w:pPr>
    </w:p>
    <w:p w14:paraId="4F1DCA33" w14:textId="77777777" w:rsidR="00D67D6B" w:rsidRPr="00606A16" w:rsidRDefault="00D67D6B" w:rsidP="00D67D6B">
      <w:pPr>
        <w:widowControl/>
        <w:autoSpaceDN/>
        <w:jc w:val="both"/>
        <w:rPr>
          <w:rFonts w:eastAsia="Arial" w:cs="Times New Roman"/>
          <w:color w:val="000000"/>
          <w:kern w:val="1"/>
          <w:sz w:val="20"/>
          <w:szCs w:val="20"/>
        </w:rPr>
      </w:pPr>
      <w:r w:rsidRPr="00606A16">
        <w:rPr>
          <w:rFonts w:eastAsia="Arial" w:cs="Times New Roman"/>
          <w:color w:val="000000"/>
          <w:kern w:val="1"/>
          <w:sz w:val="20"/>
          <w:szCs w:val="20"/>
          <w:vertAlign w:val="superscript"/>
        </w:rPr>
        <w:t>1</w:t>
      </w:r>
      <w:r w:rsidRPr="00606A16">
        <w:rPr>
          <w:rFonts w:eastAsia="Arial" w:cs="Times New Roman"/>
          <w:color w:val="000000"/>
          <w:kern w:val="1"/>
          <w:sz w:val="20"/>
          <w:szCs w:val="20"/>
        </w:rPr>
        <w:t xml:space="preserve">  należy wypełnić</w:t>
      </w:r>
    </w:p>
    <w:p w14:paraId="44E2D38E" w14:textId="77777777" w:rsidR="00D67D6B" w:rsidRPr="00606A16" w:rsidRDefault="00D67D6B" w:rsidP="00D67D6B">
      <w:pPr>
        <w:widowControl/>
        <w:autoSpaceDN/>
        <w:jc w:val="both"/>
        <w:rPr>
          <w:rFonts w:eastAsia="Arial" w:cs="Times New Roman"/>
          <w:color w:val="000000"/>
          <w:kern w:val="1"/>
          <w:sz w:val="20"/>
          <w:szCs w:val="20"/>
        </w:rPr>
      </w:pPr>
      <w:r w:rsidRPr="00606A16">
        <w:rPr>
          <w:rFonts w:eastAsia="Arial" w:cs="Times New Roman"/>
          <w:color w:val="000000"/>
          <w:kern w:val="1"/>
          <w:sz w:val="20"/>
          <w:szCs w:val="20"/>
          <w:vertAlign w:val="superscript"/>
        </w:rPr>
        <w:t>2</w:t>
      </w:r>
      <w:r w:rsidRPr="00606A16">
        <w:rPr>
          <w:rFonts w:eastAsia="Arial" w:cs="Times New Roman"/>
          <w:color w:val="000000"/>
          <w:kern w:val="1"/>
          <w:sz w:val="20"/>
          <w:szCs w:val="20"/>
        </w:rPr>
        <w:t xml:space="preserve">  niepotrzebne skreślić</w:t>
      </w:r>
    </w:p>
    <w:p w14:paraId="4CDABDEF" w14:textId="4C8C3C07" w:rsidR="00D67D6B" w:rsidRDefault="00D67D6B" w:rsidP="00D67D6B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3AE7A51F" w14:textId="77777777" w:rsidR="00544A99" w:rsidRDefault="00544A99" w:rsidP="00D67D6B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1BB43FAB" w14:textId="77777777" w:rsidR="006541D6" w:rsidRDefault="006541D6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</w:p>
    <w:p w14:paraId="7E3C084D" w14:textId="77777777" w:rsidR="006541D6" w:rsidRDefault="006541D6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</w:p>
    <w:p w14:paraId="5D2203B8" w14:textId="466D6E73" w:rsidR="005C2F6B" w:rsidRPr="00DD0E29" w:rsidRDefault="005C2F6B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lastRenderedPageBreak/>
        <w:t xml:space="preserve">Załącznik nr </w:t>
      </w:r>
      <w:r w:rsidR="005B133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 do SWZ</w:t>
      </w:r>
    </w:p>
    <w:p w14:paraId="7CF593CA" w14:textId="1BA8B128" w:rsidR="005C2F6B" w:rsidRPr="00DD0E29" w:rsidRDefault="005C2F6B" w:rsidP="005C2F6B">
      <w:pPr>
        <w:widowControl/>
        <w:autoSpaceDN/>
        <w:ind w:left="6804"/>
        <w:jc w:val="both"/>
        <w:textAlignment w:val="auto"/>
        <w:rPr>
          <w:rFonts w:eastAsia="Times New Roman" w:cs="Times New Roman"/>
          <w:b/>
          <w:kern w:val="0"/>
          <w:sz w:val="20"/>
          <w:szCs w:val="20"/>
          <w:lang w:eastAsia="ar-SA" w:bidi="ar-SA"/>
        </w:rPr>
      </w:pP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 xml:space="preserve">Sprawa nr 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33/24</w:t>
      </w:r>
      <w:r w:rsidRPr="00DD0E29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/</w:t>
      </w:r>
      <w:r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t>ZT</w:t>
      </w:r>
    </w:p>
    <w:p w14:paraId="38FAC0D5" w14:textId="55A08041" w:rsidR="005C2F6B" w:rsidRPr="00251552" w:rsidRDefault="005C2F6B" w:rsidP="00251552">
      <w:pPr>
        <w:rPr>
          <w:rFonts w:eastAsia="Arial" w:cs="Times New Roman"/>
          <w:kern w:val="1"/>
        </w:rPr>
      </w:pPr>
    </w:p>
    <w:p w14:paraId="43DEDFF9" w14:textId="58433EFA" w:rsidR="005C2F6B" w:rsidRDefault="005C2F6B" w:rsidP="00DF3F90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26D3EFC3" w14:textId="77777777" w:rsidR="005C2F6B" w:rsidRPr="00067537" w:rsidRDefault="005C2F6B" w:rsidP="00DF3F90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tbl>
      <w:tblPr>
        <w:tblW w:w="9349" w:type="dxa"/>
        <w:tblInd w:w="-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"/>
        <w:gridCol w:w="9072"/>
        <w:gridCol w:w="97"/>
      </w:tblGrid>
      <w:tr w:rsidR="004E0C09" w:rsidRPr="000D68F0" w14:paraId="6FD661EE" w14:textId="77777777" w:rsidTr="00347244">
        <w:trPr>
          <w:trHeight w:val="678"/>
        </w:trPr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9A5A1" w14:textId="77777777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both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  <w:r w:rsidRPr="000D68F0">
              <w:rPr>
                <w:rFonts w:cs="Times New Roman"/>
                <w:lang w:eastAsia="ar-SA"/>
              </w:rPr>
              <w:br w:type="page"/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3DB12" w14:textId="77777777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</w:p>
          <w:p w14:paraId="52D80340" w14:textId="1D7DA530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  <w:r w:rsidRPr="000D68F0">
              <w:rPr>
                <w:rFonts w:eastAsia="Times New Roman" w:cs="Times New Roman"/>
                <w:b/>
                <w:bCs/>
                <w:lang w:bidi="ar-SA"/>
              </w:rPr>
              <w:t>ISTOTNE POSTANOWIENIA UMOWY</w:t>
            </w:r>
            <w:r w:rsidR="00A71FE9">
              <w:rPr>
                <w:rFonts w:eastAsia="Times New Roman" w:cs="Times New Roman"/>
                <w:b/>
                <w:bCs/>
                <w:lang w:bidi="ar-SA"/>
              </w:rPr>
              <w:t xml:space="preserve"> RAMOWEJ</w:t>
            </w:r>
          </w:p>
          <w:p w14:paraId="4401938E" w14:textId="77777777" w:rsidR="004E0C09" w:rsidRPr="000D68F0" w:rsidRDefault="004E0C09" w:rsidP="004E0C09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0D68F0">
              <w:rPr>
                <w:rFonts w:eastAsia="Times New Roman" w:cs="Times New Roman"/>
                <w:b/>
                <w:bCs/>
                <w:lang w:bidi="ar-SA"/>
              </w:rPr>
              <w:t>Projekt</w:t>
            </w:r>
          </w:p>
          <w:p w14:paraId="0B86783E" w14:textId="77B44D9E" w:rsidR="004E0C09" w:rsidRPr="001A484C" w:rsidRDefault="00544A1F" w:rsidP="004E0C09">
            <w:pPr>
              <w:widowControl/>
              <w:ind w:left="7088"/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 xml:space="preserve">  </w:t>
            </w:r>
            <w:r w:rsidR="004E0C09" w:rsidRPr="001A484C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>Załącznik nr</w:t>
            </w:r>
            <w:r w:rsidR="005F3AA0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 xml:space="preserve"> </w:t>
            </w:r>
            <w:r w:rsidR="00B47374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>3</w:t>
            </w:r>
            <w:r w:rsidR="004E0C09" w:rsidRPr="001A484C">
              <w:rPr>
                <w:rFonts w:eastAsia="Times New Roman" w:cs="Times New Roman"/>
                <w:b/>
                <w:bCs/>
                <w:sz w:val="18"/>
                <w:szCs w:val="18"/>
                <w:lang w:bidi="ar-SA"/>
              </w:rPr>
              <w:t xml:space="preserve"> do SWZ</w:t>
            </w:r>
          </w:p>
          <w:p w14:paraId="40BFAB34" w14:textId="1C02F174" w:rsidR="004E0C09" w:rsidRPr="000D68F0" w:rsidRDefault="00544A1F" w:rsidP="002D15CA">
            <w:pPr>
              <w:widowControl/>
              <w:ind w:left="7088"/>
              <w:rPr>
                <w:rFonts w:eastAsia="Times New Roman" w:cs="Times New Roman"/>
                <w:b/>
                <w:bCs/>
                <w:lang w:bidi="ar-SA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 xml:space="preserve">  </w:t>
            </w:r>
            <w:r w:rsidR="004E0C09" w:rsidRPr="001A484C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Sprawa nr</w:t>
            </w:r>
            <w:r w:rsidR="00A71FE9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 xml:space="preserve"> 33</w:t>
            </w:r>
            <w:r w:rsidR="004E0C09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/2</w:t>
            </w:r>
            <w:r w:rsidR="002D15CA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4</w:t>
            </w:r>
            <w:r w:rsidR="004E0C09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/</w:t>
            </w:r>
            <w:r w:rsidR="00A1148A" w:rsidRPr="003D2703">
              <w:rPr>
                <w:rFonts w:eastAsia="Times New Roman" w:cs="Times New Roman"/>
                <w:b/>
                <w:sz w:val="18"/>
                <w:szCs w:val="18"/>
                <w:lang w:bidi="ar-SA"/>
              </w:rPr>
              <w:t>ZT</w:t>
            </w:r>
          </w:p>
        </w:tc>
        <w:tc>
          <w:tcPr>
            <w:tcW w:w="9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7CB13" w14:textId="77777777" w:rsidR="004E0C09" w:rsidRPr="000D68F0" w:rsidRDefault="004E0C09" w:rsidP="004E0C09">
            <w:pPr>
              <w:keepNext/>
              <w:tabs>
                <w:tab w:val="left" w:pos="432"/>
              </w:tabs>
              <w:snapToGrid w:val="0"/>
              <w:jc w:val="both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</w:p>
        </w:tc>
      </w:tr>
    </w:tbl>
    <w:p w14:paraId="25E5DA33" w14:textId="77777777" w:rsidR="009E56E3" w:rsidRPr="000D68F0" w:rsidRDefault="009E56E3" w:rsidP="00A924B1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7DF0A965" w14:textId="4C687242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Umowa nr </w:t>
      </w:r>
      <w:r w:rsidR="00A71FE9">
        <w:rPr>
          <w:rFonts w:eastAsia="Times New Roman" w:cs="Times New Roman"/>
          <w:b/>
          <w:bCs/>
          <w:lang w:bidi="ar-SA"/>
        </w:rPr>
        <w:t>33</w:t>
      </w:r>
      <w:r w:rsidR="002D15CA" w:rsidRPr="000D68F0">
        <w:rPr>
          <w:rFonts w:eastAsia="Times New Roman" w:cs="Times New Roman"/>
          <w:b/>
          <w:bCs/>
          <w:lang w:bidi="ar-SA"/>
        </w:rPr>
        <w:t>/24</w:t>
      </w:r>
      <w:r w:rsidRPr="000D68F0">
        <w:rPr>
          <w:rFonts w:eastAsia="Times New Roman" w:cs="Times New Roman"/>
          <w:b/>
          <w:bCs/>
          <w:lang w:bidi="ar-SA"/>
        </w:rPr>
        <w:t>/ZT</w:t>
      </w:r>
    </w:p>
    <w:p w14:paraId="149F83DA" w14:textId="77777777" w:rsidR="00B434D8" w:rsidRPr="000D68F0" w:rsidRDefault="00B434D8" w:rsidP="00B434D8">
      <w:pPr>
        <w:widowControl/>
        <w:autoSpaceDE w:val="0"/>
        <w:jc w:val="both"/>
        <w:rPr>
          <w:rFonts w:eastAsia="Times New Roman" w:cs="Times New Roman"/>
          <w:b/>
          <w:bCs/>
          <w:lang w:bidi="ar-SA"/>
        </w:rPr>
      </w:pPr>
    </w:p>
    <w:p w14:paraId="4691F4EC" w14:textId="69B15FBC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Zawarta </w:t>
      </w:r>
      <w:r w:rsidR="002D15CA" w:rsidRPr="000D68F0">
        <w:rPr>
          <w:rFonts w:eastAsia="Times New Roman" w:cs="Times New Roman"/>
          <w:lang w:bidi="ar-SA"/>
        </w:rPr>
        <w:t>w Legionowie w dniu ………………… 2024</w:t>
      </w:r>
      <w:r w:rsidRPr="000D68F0">
        <w:rPr>
          <w:rFonts w:eastAsia="Times New Roman" w:cs="Times New Roman"/>
          <w:lang w:bidi="ar-SA"/>
        </w:rPr>
        <w:t xml:space="preserve"> r. pomi</w:t>
      </w:r>
      <w:r w:rsidRPr="000D68F0">
        <w:rPr>
          <w:rFonts w:eastAsia="TimesNewRoman, 'Arial Unicode M" w:cs="Times New Roman"/>
          <w:lang w:bidi="ar-SA"/>
        </w:rPr>
        <w:t>ę</w:t>
      </w:r>
      <w:r w:rsidRPr="000D68F0">
        <w:rPr>
          <w:rFonts w:eastAsia="Times New Roman" w:cs="Times New Roman"/>
          <w:lang w:bidi="ar-SA"/>
        </w:rPr>
        <w:t xml:space="preserve">dzy </w:t>
      </w:r>
      <w:r w:rsidRPr="000D68F0">
        <w:rPr>
          <w:rFonts w:eastAsia="Times New Roman" w:cs="Times New Roman"/>
          <w:b/>
          <w:bCs/>
          <w:lang w:bidi="ar-SA"/>
        </w:rPr>
        <w:t xml:space="preserve">SKARBEM PAŃSTWA </w:t>
      </w:r>
      <w:r w:rsidRPr="000D68F0">
        <w:rPr>
          <w:rFonts w:eastAsia="Times New Roman" w:cs="Times New Roman"/>
          <w:b/>
          <w:lang w:bidi="ar-SA"/>
        </w:rPr>
        <w:t xml:space="preserve">– </w:t>
      </w:r>
      <w:r w:rsidRPr="000D68F0">
        <w:rPr>
          <w:rFonts w:eastAsia="Times New Roman" w:cs="Times New Roman"/>
          <w:b/>
          <w:bCs/>
          <w:lang w:bidi="ar-SA"/>
        </w:rPr>
        <w:t>CENTRUM SZKOLENIA POLICJI w Legionowie</w:t>
      </w:r>
      <w:r w:rsidRPr="000D68F0">
        <w:rPr>
          <w:rFonts w:eastAsia="Times New Roman" w:cs="Times New Roman"/>
          <w:lang w:bidi="ar-SA"/>
        </w:rPr>
        <w:t>, ul. Zegrzyńska 121, 05-119 Legionowo, NIP: 536-00-13-119; REGON: 011968687 reprezentowanym przez ………................................…………</w:t>
      </w:r>
    </w:p>
    <w:p w14:paraId="686DDA73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zwanym w dalszej części umowy </w:t>
      </w:r>
      <w:r w:rsidRPr="000D68F0">
        <w:rPr>
          <w:rFonts w:eastAsia="Times New Roman" w:cs="Times New Roman"/>
          <w:b/>
          <w:bCs/>
          <w:lang w:bidi="ar-SA"/>
        </w:rPr>
        <w:t>„Zamawiaj</w:t>
      </w:r>
      <w:r w:rsidRPr="000D68F0">
        <w:rPr>
          <w:rFonts w:eastAsia="TimesNewRoman, 'Arial Unicode M" w:cs="Times New Roman"/>
          <w:b/>
          <w:lang w:bidi="ar-SA"/>
        </w:rPr>
        <w:t>ą</w:t>
      </w:r>
      <w:r w:rsidRPr="000D68F0">
        <w:rPr>
          <w:rFonts w:eastAsia="Times New Roman" w:cs="Times New Roman"/>
          <w:b/>
          <w:bCs/>
          <w:lang w:bidi="ar-SA"/>
        </w:rPr>
        <w:t>cym”,</w:t>
      </w:r>
    </w:p>
    <w:p w14:paraId="59624A03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a</w:t>
      </w:r>
    </w:p>
    <w:p w14:paraId="2ABE45EF" w14:textId="46207303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………………………………………......................... z siedzibą w …………………….………… wpisanym do Krajowego Rejestru Przedsiębiorców / Centralnej Ewidencji i Informacji o Działalności Gospodarczej ………………….. NIP: ………….……., REGON: …………..….., reprezentowanym przez ……………………………………………………………..……PESEL: ……….…………..</w:t>
      </w:r>
    </w:p>
    <w:p w14:paraId="608DAA6E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zwanym w dalszej części umowy </w:t>
      </w:r>
      <w:r w:rsidRPr="000D68F0">
        <w:rPr>
          <w:rFonts w:eastAsia="Times New Roman" w:cs="Times New Roman"/>
          <w:b/>
          <w:bCs/>
          <w:lang w:bidi="ar-SA"/>
        </w:rPr>
        <w:t>„Wykonawc</w:t>
      </w:r>
      <w:r w:rsidRPr="000D68F0">
        <w:rPr>
          <w:rFonts w:eastAsia="TimesNewRoman, 'Arial Unicode M" w:cs="Times New Roman"/>
          <w:b/>
          <w:lang w:bidi="ar-SA"/>
        </w:rPr>
        <w:t>ą</w:t>
      </w:r>
      <w:r w:rsidRPr="000D68F0">
        <w:rPr>
          <w:rFonts w:eastAsia="Times New Roman" w:cs="Times New Roman"/>
          <w:b/>
          <w:bCs/>
          <w:lang w:bidi="ar-SA"/>
        </w:rPr>
        <w:t>”</w:t>
      </w:r>
    </w:p>
    <w:p w14:paraId="35D0182D" w14:textId="77777777" w:rsidR="00B434D8" w:rsidRPr="000D68F0" w:rsidRDefault="00B434D8" w:rsidP="00752E74">
      <w:pPr>
        <w:widowControl/>
        <w:autoSpaceDE w:val="0"/>
        <w:jc w:val="both"/>
        <w:rPr>
          <w:rFonts w:eastAsia="Times New Roman" w:cs="Times New Roman"/>
          <w:lang w:bidi="ar-SA"/>
        </w:rPr>
      </w:pPr>
    </w:p>
    <w:p w14:paraId="221CA749" w14:textId="68476937" w:rsidR="00B434D8" w:rsidRDefault="00B434D8" w:rsidP="00077694">
      <w:pPr>
        <w:widowControl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wyłonionym w postępowaniu prowadzonym w trybie przetargu nieograniczonego do zamówienia publicznego nr </w:t>
      </w:r>
      <w:r w:rsidR="00A71FE9">
        <w:rPr>
          <w:rFonts w:eastAsia="Times New Roman" w:cs="Times New Roman"/>
          <w:lang w:bidi="ar-SA"/>
        </w:rPr>
        <w:t>33</w:t>
      </w:r>
      <w:r w:rsidRPr="000D68F0">
        <w:rPr>
          <w:rFonts w:eastAsia="Times New Roman" w:cs="Times New Roman"/>
          <w:lang w:bidi="ar-SA"/>
        </w:rPr>
        <w:t>/2</w:t>
      </w:r>
      <w:r w:rsidR="001A210C">
        <w:rPr>
          <w:rFonts w:eastAsia="Times New Roman" w:cs="Times New Roman"/>
          <w:lang w:bidi="ar-SA"/>
        </w:rPr>
        <w:t>4</w:t>
      </w:r>
      <w:r w:rsidRPr="000D68F0">
        <w:rPr>
          <w:rFonts w:eastAsia="Times New Roman" w:cs="Times New Roman"/>
          <w:lang w:bidi="ar-SA"/>
        </w:rPr>
        <w:t xml:space="preserve">/ZT Centrum Szkolenia Policji w Legionowie, realizowanego zgodnie z ustawą z dnia 11 września 2019 r. </w:t>
      </w:r>
      <w:r w:rsidRPr="000D68F0">
        <w:rPr>
          <w:rFonts w:eastAsia="Times New Roman" w:cs="Times New Roman"/>
          <w:color w:val="000000"/>
          <w:kern w:val="0"/>
          <w:lang w:eastAsia="pl-PL" w:bidi="ar-SA"/>
        </w:rPr>
        <w:t xml:space="preserve">– </w:t>
      </w:r>
      <w:r w:rsidRPr="000D68F0">
        <w:rPr>
          <w:rFonts w:eastAsia="Times New Roman" w:cs="Times New Roman"/>
          <w:i/>
          <w:iCs/>
          <w:lang w:bidi="ar-SA"/>
        </w:rPr>
        <w:t>Prawo zamówień publicznych</w:t>
      </w:r>
      <w:r w:rsidRPr="000D68F0">
        <w:rPr>
          <w:rFonts w:eastAsia="Times New Roman" w:cs="Times New Roman"/>
          <w:lang w:bidi="ar-SA"/>
        </w:rPr>
        <w:t xml:space="preserve"> (Dz. U. z 2023 r., poz.</w:t>
      </w:r>
      <w:r w:rsidR="00A71FE9"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>605,</w:t>
      </w:r>
      <w:r w:rsidR="00A71FE9">
        <w:rPr>
          <w:rFonts w:eastAsia="Times New Roman" w:cs="Times New Roman"/>
          <w:lang w:bidi="ar-SA"/>
        </w:rPr>
        <w:t xml:space="preserve"> </w:t>
      </w:r>
      <w:r w:rsidRPr="000D68F0">
        <w:rPr>
          <w:rFonts w:eastAsia="Times New Roman" w:cs="Times New Roman"/>
          <w:lang w:bidi="ar-SA"/>
        </w:rPr>
        <w:t xml:space="preserve">1720), </w:t>
      </w:r>
      <w:r w:rsidR="00FF674D" w:rsidRPr="000D68F0">
        <w:rPr>
          <w:rFonts w:eastAsia="Times New Roman" w:cs="Times New Roman"/>
          <w:lang w:bidi="ar-SA"/>
        </w:rPr>
        <w:br/>
      </w:r>
      <w:r w:rsidRPr="000D68F0">
        <w:rPr>
          <w:rFonts w:eastAsia="Times New Roman" w:cs="Times New Roman"/>
          <w:lang w:bidi="ar-SA"/>
        </w:rPr>
        <w:t>zwaną w dalszej części umowy „ustawą”.</w:t>
      </w:r>
    </w:p>
    <w:p w14:paraId="2B98D184" w14:textId="77777777" w:rsidR="00077694" w:rsidRPr="00077694" w:rsidRDefault="00077694" w:rsidP="00077694">
      <w:pPr>
        <w:widowControl/>
        <w:jc w:val="both"/>
        <w:rPr>
          <w:rFonts w:eastAsia="Times New Roman" w:cs="Times New Roman"/>
          <w:lang w:bidi="ar-SA"/>
        </w:rPr>
      </w:pPr>
    </w:p>
    <w:p w14:paraId="404A6B9E" w14:textId="77777777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Przedmiot umowy</w:t>
      </w:r>
    </w:p>
    <w:p w14:paraId="020F6CE9" w14:textId="77777777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§ 1.</w:t>
      </w:r>
    </w:p>
    <w:p w14:paraId="44FD9DC0" w14:textId="4B681413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Zawierana </w:t>
      </w:r>
      <w:r>
        <w:rPr>
          <w:rFonts w:eastAsia="Times New Roman" w:cs="Times New Roman"/>
          <w:kern w:val="0"/>
          <w:lang w:eastAsia="pl-PL" w:bidi="ar-SA"/>
        </w:rPr>
        <w:t>u</w:t>
      </w:r>
      <w:r w:rsidRPr="009C2B3B">
        <w:rPr>
          <w:rFonts w:eastAsia="Times New Roman" w:cs="Times New Roman"/>
          <w:kern w:val="0"/>
          <w:lang w:eastAsia="pl-PL" w:bidi="ar-SA"/>
        </w:rPr>
        <w:t xml:space="preserve">mowa ma charakter umowy ramowej, w rozumieniu art. 311 ustawy i określa warunki realizacji zamówień na dostawy przez Strony niniejszej umowy. </w:t>
      </w:r>
    </w:p>
    <w:p w14:paraId="50999BB3" w14:textId="04F887F1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Przedmiotem umowy ramowej, jest określenie zasad i warunków udzielenia zamówień publicznych, jakie mogą zostać udzielone w okresie obowiązywania umowy, w zakresie dostaw </w:t>
      </w:r>
      <w:r>
        <w:rPr>
          <w:rFonts w:eastAsia="Times New Roman" w:cs="Times New Roman"/>
          <w:kern w:val="0"/>
          <w:lang w:eastAsia="pl-PL" w:bidi="ar-SA"/>
        </w:rPr>
        <w:t>sprzętu kwaterunkowego w części…..</w:t>
      </w:r>
      <w:r w:rsidRPr="009C2B3B">
        <w:rPr>
          <w:rFonts w:eastAsia="Times New Roman" w:cs="Times New Roman"/>
          <w:kern w:val="0"/>
          <w:lang w:eastAsia="pl-PL" w:bidi="ar-SA"/>
        </w:rPr>
        <w:t xml:space="preserve"> </w:t>
      </w:r>
    </w:p>
    <w:p w14:paraId="2FF710C6" w14:textId="3D0C59F4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Szczegółowy opis przedmiotu umowy ramowej zawiera </w:t>
      </w:r>
      <w:r w:rsidR="00AD6642" w:rsidRPr="00AD6642">
        <w:rPr>
          <w:rFonts w:eastAsia="Times New Roman" w:cs="Times New Roman"/>
          <w:kern w:val="0"/>
          <w:lang w:eastAsia="pl-PL" w:bidi="ar-SA"/>
        </w:rPr>
        <w:t>z</w:t>
      </w:r>
      <w:r w:rsidRPr="00AD6642">
        <w:rPr>
          <w:rFonts w:eastAsia="Times New Roman" w:cs="Times New Roman"/>
          <w:kern w:val="0"/>
          <w:lang w:eastAsia="pl-PL" w:bidi="ar-SA"/>
        </w:rPr>
        <w:t xml:space="preserve">ałącznik nr 1 </w:t>
      </w:r>
      <w:r w:rsidRPr="009C2B3B">
        <w:rPr>
          <w:rFonts w:eastAsia="Times New Roman" w:cs="Times New Roman"/>
          <w:kern w:val="0"/>
          <w:lang w:eastAsia="pl-PL" w:bidi="ar-SA"/>
        </w:rPr>
        <w:t xml:space="preserve">do umowy.  </w:t>
      </w:r>
    </w:p>
    <w:p w14:paraId="344B413D" w14:textId="77777777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Zakres ilościowy dostaw wskazany w SWZ został określony szacunkowo i orientacyjnie w celu sporządzenia oferty w postępowaniu zmierzającym do zawarcia umowy ramowej i może ulec zmianie (zmniejszeniu) w trakcie realizacji umowy ramowej, w zależności  od potrzeb Zamawiającego. </w:t>
      </w:r>
    </w:p>
    <w:p w14:paraId="46129BAC" w14:textId="6F3412CB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Zamawiający oświadcza, że </w:t>
      </w:r>
      <w:r>
        <w:rPr>
          <w:rFonts w:eastAsia="Times New Roman" w:cs="Times New Roman"/>
          <w:kern w:val="0"/>
          <w:lang w:eastAsia="pl-PL" w:bidi="ar-SA"/>
        </w:rPr>
        <w:t>u</w:t>
      </w:r>
      <w:r w:rsidRPr="009C2B3B">
        <w:rPr>
          <w:rFonts w:eastAsia="Times New Roman" w:cs="Times New Roman"/>
          <w:kern w:val="0"/>
          <w:lang w:eastAsia="pl-PL" w:bidi="ar-SA"/>
        </w:rPr>
        <w:t>mowę ramową zawarł jeszcze z …… (słownie: …………) innymi podmiotami, które zostały wybrane w postępowaniu o nr sprawy ………………………</w:t>
      </w:r>
      <w:r w:rsidR="00032EED">
        <w:rPr>
          <w:rFonts w:eastAsia="Times New Roman" w:cs="Times New Roman"/>
          <w:kern w:val="0"/>
          <w:lang w:eastAsia="pl-PL" w:bidi="ar-SA"/>
        </w:rPr>
        <w:t>………..</w:t>
      </w:r>
      <w:r w:rsidRPr="009C2B3B">
        <w:rPr>
          <w:rFonts w:eastAsia="Times New Roman" w:cs="Times New Roman"/>
          <w:kern w:val="0"/>
          <w:lang w:eastAsia="pl-PL" w:bidi="ar-SA"/>
        </w:rPr>
        <w:t xml:space="preserve"> </w:t>
      </w:r>
    </w:p>
    <w:p w14:paraId="52EAFF82" w14:textId="43BA346D" w:rsidR="009C2B3B" w:rsidRPr="009C2B3B" w:rsidRDefault="009C2B3B" w:rsidP="00DF1499">
      <w:pPr>
        <w:widowControl/>
        <w:numPr>
          <w:ilvl w:val="0"/>
          <w:numId w:val="19"/>
        </w:numPr>
        <w:tabs>
          <w:tab w:val="clear" w:pos="360"/>
        </w:tabs>
        <w:suppressAutoHyphens w:val="0"/>
        <w:autoSpaceDE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Postanowienia </w:t>
      </w:r>
      <w:r w:rsidR="00AD6642">
        <w:rPr>
          <w:rFonts w:eastAsia="Times New Roman" w:cs="Times New Roman"/>
          <w:kern w:val="0"/>
          <w:lang w:eastAsia="pl-PL" w:bidi="ar-SA"/>
        </w:rPr>
        <w:t>u</w:t>
      </w:r>
      <w:r w:rsidRPr="009C2B3B">
        <w:rPr>
          <w:rFonts w:eastAsia="Times New Roman" w:cs="Times New Roman"/>
          <w:kern w:val="0"/>
          <w:lang w:eastAsia="pl-PL" w:bidi="ar-SA"/>
        </w:rPr>
        <w:t xml:space="preserve">mowy obowiązują z dniem zawarcia. </w:t>
      </w:r>
    </w:p>
    <w:p w14:paraId="5AD19059" w14:textId="77777777" w:rsidR="005B1138" w:rsidRPr="000D68F0" w:rsidRDefault="005B1138" w:rsidP="00B434D8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</w:p>
    <w:p w14:paraId="349B87AA" w14:textId="77777777" w:rsidR="00B434D8" w:rsidRPr="00CB0609" w:rsidRDefault="00B434D8" w:rsidP="00B434D8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  <w:r w:rsidRPr="00CB0609">
        <w:rPr>
          <w:rFonts w:eastAsia="Times New Roman" w:cs="Times New Roman"/>
          <w:b/>
          <w:bCs/>
          <w:lang w:bidi="ar-SA"/>
        </w:rPr>
        <w:t>Termin i warunki realizacji umowy</w:t>
      </w:r>
    </w:p>
    <w:p w14:paraId="2E847A9E" w14:textId="7490D592" w:rsidR="009C2B3B" w:rsidRPr="00CB0609" w:rsidRDefault="00B434D8" w:rsidP="009C2B3B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  <w:r w:rsidRPr="00CB0609">
        <w:rPr>
          <w:rFonts w:eastAsia="Times New Roman" w:cs="Times New Roman"/>
          <w:b/>
          <w:bCs/>
          <w:lang w:bidi="ar-SA"/>
        </w:rPr>
        <w:t>§ 2.</w:t>
      </w:r>
    </w:p>
    <w:p w14:paraId="48170A31" w14:textId="77777777" w:rsid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>Umowa ramowa obowiązuje przez 15 miesięcy od dnia jej zawarcia</w:t>
      </w:r>
      <w:r>
        <w:rPr>
          <w:rFonts w:eastAsia="Times New Roman" w:cs="Times New Roman"/>
          <w:kern w:val="0"/>
          <w:lang w:eastAsia="pl-PL" w:bidi="ar-SA"/>
        </w:rPr>
        <w:t>.</w:t>
      </w:r>
    </w:p>
    <w:p w14:paraId="7846A3FC" w14:textId="1A476306" w:rsidR="009C2B3B" w:rsidRP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Umowa ramowa nie zobowiązuje Zamawiającego do udzielenia Wykonawcy jakiegokolwiek zamówienia.  </w:t>
      </w:r>
    </w:p>
    <w:p w14:paraId="490DF787" w14:textId="0C1251BD" w:rsidR="009C2B3B" w:rsidRPr="009C2B3B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lastRenderedPageBreak/>
        <w:t xml:space="preserve">Zamówienia realizowane na podstawie umów wykonawczych, której wzór stanowi </w:t>
      </w:r>
      <w:r w:rsidR="00544A1F" w:rsidRPr="00AD6642">
        <w:rPr>
          <w:rFonts w:eastAsia="Times New Roman" w:cs="Times New Roman"/>
          <w:kern w:val="0"/>
          <w:lang w:eastAsia="pl-PL" w:bidi="ar-SA"/>
        </w:rPr>
        <w:t>z</w:t>
      </w:r>
      <w:r w:rsidRPr="00AD6642">
        <w:rPr>
          <w:rFonts w:eastAsia="Times New Roman" w:cs="Times New Roman"/>
          <w:kern w:val="0"/>
          <w:lang w:eastAsia="pl-PL" w:bidi="ar-SA"/>
        </w:rPr>
        <w:t xml:space="preserve">ałącznik nr 2  </w:t>
      </w:r>
      <w:r w:rsidRPr="009C2B3B">
        <w:rPr>
          <w:rFonts w:eastAsia="Times New Roman" w:cs="Times New Roman"/>
          <w:kern w:val="0"/>
          <w:lang w:eastAsia="pl-PL" w:bidi="ar-SA"/>
        </w:rPr>
        <w:t xml:space="preserve">do umowy ramowej, będą udzielane po zwróceniu się przez Zamawiającego do Wykonawców,  </w:t>
      </w:r>
      <w:r w:rsidR="00544A1F">
        <w:rPr>
          <w:rFonts w:eastAsia="Times New Roman" w:cs="Times New Roman"/>
          <w:kern w:val="0"/>
          <w:lang w:eastAsia="pl-PL" w:bidi="ar-SA"/>
        </w:rPr>
        <w:br/>
      </w:r>
      <w:r w:rsidRPr="009C2B3B">
        <w:rPr>
          <w:rFonts w:eastAsia="Times New Roman" w:cs="Times New Roman"/>
          <w:kern w:val="0"/>
          <w:lang w:eastAsia="pl-PL" w:bidi="ar-SA"/>
        </w:rPr>
        <w:t xml:space="preserve">z którymi została zawarta umowa ramowa. Zamówienie zostanie udzielone temu Wykonawcy, którego oferta będzie najkorzystniejsza spośród wszystkich złożonych ofert. </w:t>
      </w:r>
    </w:p>
    <w:p w14:paraId="00CC4337" w14:textId="77777777" w:rsidR="00544A1F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Zamawiający zobowiązuje się do prowadzenia postępowania o zawarcie umowy wykonawczej  </w:t>
      </w:r>
    </w:p>
    <w:p w14:paraId="37DDCEFC" w14:textId="35D67ED3" w:rsidR="009C2B3B" w:rsidRP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w sposób umożliwiający realizowanie zamówień zgodnie ze złożoną ofertą w tym w zakresie terminu realizacji zamówienia. </w:t>
      </w:r>
    </w:p>
    <w:p w14:paraId="535A6453" w14:textId="77777777" w:rsidR="009C2B3B" w:rsidRP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Zamówienia udzielone będą Wykonawcom, według następujących zasad: </w:t>
      </w:r>
    </w:p>
    <w:p w14:paraId="4DC7A8A1" w14:textId="77777777" w:rsidR="009C2B3B" w:rsidRP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Zamawiający zaprosi Wykonawców do złożenia ofert. Zaproszenie do składania ofert, którego wzór stanowi </w:t>
      </w:r>
      <w:r w:rsidRPr="00AD6642">
        <w:rPr>
          <w:rFonts w:eastAsia="Times New Roman" w:cs="Times New Roman"/>
          <w:kern w:val="0"/>
          <w:lang w:eastAsia="pl-PL" w:bidi="ar-SA"/>
        </w:rPr>
        <w:t xml:space="preserve">załącznik nr 3 </w:t>
      </w:r>
      <w:r w:rsidRPr="009C2B3B">
        <w:rPr>
          <w:rFonts w:eastAsia="Times New Roman" w:cs="Times New Roman"/>
          <w:kern w:val="0"/>
          <w:lang w:eastAsia="pl-PL" w:bidi="ar-SA"/>
        </w:rPr>
        <w:t xml:space="preserve">do umowy ramowej, zostanie przekazane Wykonawcy pocztą elektroniczną z adresu e-mail Zamawiającego: ………………………………….. na adres e-mail </w:t>
      </w:r>
    </w:p>
    <w:p w14:paraId="7F9D1894" w14:textId="77777777" w:rsidR="009C2B3B" w:rsidRPr="009C2B3B" w:rsidRDefault="009C2B3B" w:rsidP="00DF1499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Wykonawcy…………………………………….. ; </w:t>
      </w:r>
    </w:p>
    <w:p w14:paraId="2788081E" w14:textId="77777777" w:rsidR="00251552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C2B3B">
        <w:rPr>
          <w:rFonts w:eastAsia="Times New Roman" w:cs="Times New Roman"/>
          <w:kern w:val="0"/>
          <w:lang w:eastAsia="pl-PL" w:bidi="ar-SA"/>
        </w:rPr>
        <w:t xml:space="preserve">Wykonawca składa ofertę na formularzu, którego wzór stanowi </w:t>
      </w:r>
      <w:r w:rsidR="00AD6642" w:rsidRPr="00AD6642">
        <w:rPr>
          <w:rFonts w:eastAsia="Times New Roman" w:cs="Times New Roman"/>
          <w:kern w:val="0"/>
          <w:lang w:eastAsia="pl-PL" w:bidi="ar-SA"/>
        </w:rPr>
        <w:t>z</w:t>
      </w:r>
      <w:r w:rsidRPr="00AD6642">
        <w:rPr>
          <w:rFonts w:eastAsia="Times New Roman" w:cs="Times New Roman"/>
          <w:kern w:val="0"/>
          <w:lang w:eastAsia="pl-PL" w:bidi="ar-SA"/>
        </w:rPr>
        <w:t xml:space="preserve">ałącznik nr 4 </w:t>
      </w:r>
      <w:r w:rsidRPr="009C2B3B">
        <w:rPr>
          <w:rFonts w:eastAsia="Times New Roman" w:cs="Times New Roman"/>
          <w:kern w:val="0"/>
          <w:lang w:eastAsia="pl-PL" w:bidi="ar-SA"/>
        </w:rPr>
        <w:t xml:space="preserve">do umowy ramowej w terminie do </w:t>
      </w:r>
      <w:r w:rsidR="00AD6642">
        <w:rPr>
          <w:rFonts w:eastAsia="Times New Roman" w:cs="Times New Roman"/>
          <w:kern w:val="0"/>
          <w:lang w:eastAsia="pl-PL" w:bidi="ar-SA"/>
        </w:rPr>
        <w:t>3</w:t>
      </w:r>
      <w:r w:rsidRPr="009C2B3B">
        <w:rPr>
          <w:rFonts w:eastAsia="Times New Roman" w:cs="Times New Roman"/>
          <w:kern w:val="0"/>
          <w:lang w:eastAsia="pl-PL" w:bidi="ar-SA"/>
        </w:rPr>
        <w:t xml:space="preserve"> dni roboczych od daty przesłania Zapytania przez Zamawiającego do Wykonawcy. Data i godzina złożenia </w:t>
      </w:r>
      <w:r w:rsidR="00AD6642">
        <w:rPr>
          <w:rFonts w:eastAsia="Times New Roman" w:cs="Times New Roman"/>
          <w:kern w:val="0"/>
          <w:lang w:eastAsia="pl-PL" w:bidi="ar-SA"/>
        </w:rPr>
        <w:t>o</w:t>
      </w:r>
      <w:r w:rsidRPr="009C2B3B">
        <w:rPr>
          <w:rFonts w:eastAsia="Times New Roman" w:cs="Times New Roman"/>
          <w:kern w:val="0"/>
          <w:lang w:eastAsia="pl-PL" w:bidi="ar-SA"/>
        </w:rPr>
        <w:t xml:space="preserve">ferty zostaną określone </w:t>
      </w:r>
      <w:r w:rsidR="00AD6642">
        <w:rPr>
          <w:rFonts w:eastAsia="Times New Roman" w:cs="Times New Roman"/>
          <w:kern w:val="0"/>
          <w:lang w:eastAsia="pl-PL" w:bidi="ar-SA"/>
        </w:rPr>
        <w:t>zaproszeniu</w:t>
      </w:r>
      <w:r w:rsidRPr="009C2B3B">
        <w:rPr>
          <w:rFonts w:eastAsia="Times New Roman" w:cs="Times New Roman"/>
          <w:kern w:val="0"/>
          <w:lang w:eastAsia="pl-PL" w:bidi="ar-SA"/>
        </w:rPr>
        <w:t xml:space="preserve"> zgodnie ze wzorem stanowiącym załącznik nr </w:t>
      </w:r>
      <w:r w:rsidRPr="00AD6642">
        <w:rPr>
          <w:rFonts w:eastAsia="Times New Roman" w:cs="Times New Roman"/>
          <w:kern w:val="0"/>
          <w:lang w:eastAsia="pl-PL" w:bidi="ar-SA"/>
        </w:rPr>
        <w:t xml:space="preserve">3 do umowy </w:t>
      </w:r>
      <w:r w:rsidRPr="009C2B3B">
        <w:rPr>
          <w:rFonts w:eastAsia="Times New Roman" w:cs="Times New Roman"/>
          <w:kern w:val="0"/>
          <w:lang w:eastAsia="pl-PL" w:bidi="ar-SA"/>
        </w:rPr>
        <w:t>ramowej. Wykonawca, składa ofertę, w postaci elektronicznej opatrzonej kwalifikowanym podpisem elektronicznym lub w postaci elektronicznej opatrzonej podpisem zaufanym lub podpisem osobistym, na adres poczty elektronicznej Zamawiającego lub poprzez platformę zakupową. W przypadku gdy oferta składana jest za pośrednictwem poczty elektronicznej Wykonawca ma w obowiązku zabezpieczyć ją hasłem uniemożliwiającym otwarcie i zapoznanie się przed wskazanym terminem.</w:t>
      </w:r>
    </w:p>
    <w:p w14:paraId="3B59063E" w14:textId="77777777" w:rsidR="00251552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>Zamawiający przy wyborze oferty najkorzystniejszej będzie się kierował kryteriami wyboru oferty opisanymi w SWZ</w:t>
      </w:r>
      <w:r w:rsidR="00544A1F" w:rsidRPr="00251552">
        <w:rPr>
          <w:rFonts w:eastAsia="Times New Roman" w:cs="Times New Roman"/>
          <w:kern w:val="0"/>
          <w:lang w:eastAsia="pl-PL" w:bidi="ar-SA"/>
        </w:rPr>
        <w:t>.</w:t>
      </w:r>
    </w:p>
    <w:p w14:paraId="72DEF3BD" w14:textId="77777777" w:rsidR="00251552" w:rsidRDefault="00BB6AB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>O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ferta złożona w wyniku zaproszenia do składania ofert nie może być mniej korzystna od oferty złożonej przez Wykonawcę w postępowaniu prowadzonym w celu zawarcia </w:t>
      </w:r>
      <w:r w:rsidR="00AD6642" w:rsidRPr="00251552">
        <w:rPr>
          <w:rFonts w:eastAsia="Times New Roman" w:cs="Times New Roman"/>
          <w:kern w:val="0"/>
          <w:lang w:eastAsia="pl-PL" w:bidi="ar-SA"/>
        </w:rPr>
        <w:t>u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mowy ramowej </w:t>
      </w:r>
      <w:r w:rsidR="00544A1F" w:rsidRPr="00251552">
        <w:rPr>
          <w:rFonts w:eastAsia="Times New Roman" w:cs="Times New Roman"/>
          <w:kern w:val="0"/>
          <w:lang w:eastAsia="pl-PL" w:bidi="ar-SA"/>
        </w:rPr>
        <w:br/>
      </w:r>
      <w:r w:rsidR="009C2B3B" w:rsidRPr="00251552">
        <w:rPr>
          <w:rFonts w:eastAsia="Times New Roman" w:cs="Times New Roman"/>
          <w:kern w:val="0"/>
          <w:lang w:eastAsia="pl-PL" w:bidi="ar-SA"/>
        </w:rPr>
        <w:t>z zastrzeżeniem możliwości zmian o których mowa w §</w:t>
      </w:r>
      <w:r w:rsidR="00FF159D" w:rsidRPr="00251552">
        <w:rPr>
          <w:rFonts w:eastAsia="Times New Roman" w:cs="Times New Roman"/>
          <w:kern w:val="0"/>
          <w:lang w:eastAsia="pl-PL" w:bidi="ar-SA"/>
        </w:rPr>
        <w:t xml:space="preserve"> 6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 niniejszej umowy.</w:t>
      </w:r>
    </w:p>
    <w:p w14:paraId="710EE8C4" w14:textId="77777777" w:rsidR="00251552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Wykonawca zostanie powiadomiony przez Zamawiającego o wyborze najkorzystniejszej oferty  </w:t>
      </w:r>
      <w:r w:rsidR="00AD6642" w:rsidRPr="00251552">
        <w:rPr>
          <w:rFonts w:eastAsia="Times New Roman" w:cs="Times New Roman"/>
          <w:kern w:val="0"/>
          <w:lang w:eastAsia="pl-PL" w:bidi="ar-SA"/>
        </w:rPr>
        <w:t xml:space="preserve">  </w:t>
      </w:r>
      <w:r w:rsidRPr="00251552">
        <w:rPr>
          <w:rFonts w:eastAsia="Times New Roman" w:cs="Times New Roman"/>
          <w:kern w:val="0"/>
          <w:lang w:eastAsia="pl-PL" w:bidi="ar-SA"/>
        </w:rPr>
        <w:t>na adres e-mail Wykonawcy niezwłocznie po dokonaniu wyboru najkorzystniejszej oferty.</w:t>
      </w:r>
    </w:p>
    <w:p w14:paraId="2A3DB01D" w14:textId="77777777" w:rsidR="00251552" w:rsidRDefault="00251552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  <w:t>Z</w:t>
      </w:r>
      <w:r w:rsidR="009C2B3B" w:rsidRPr="00251552">
        <w:rPr>
          <w:rFonts w:eastAsia="Times New Roman" w:cs="Times New Roman"/>
          <w:kern w:val="0"/>
          <w:lang w:eastAsia="pl-PL" w:bidi="ar-SA"/>
        </w:rPr>
        <w:t xml:space="preserve"> przeprowadzonych czynności Zamawiający sporządzi protokół, w którym zawrze informacje na temat liczby złożonych ofert, rankingu ofert i oferty najkorzystniejszej. </w:t>
      </w:r>
    </w:p>
    <w:p w14:paraId="37EE0550" w14:textId="77777777" w:rsidR="00251552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Podstawą do realizacji Zamówienia będzie umowa wykonawcza zawarta przez Zamawiającego  </w:t>
      </w:r>
      <w:r w:rsidRPr="00251552">
        <w:rPr>
          <w:rFonts w:eastAsia="Times New Roman" w:cs="Times New Roman"/>
          <w:kern w:val="0"/>
          <w:lang w:eastAsia="pl-PL" w:bidi="ar-SA"/>
        </w:rPr>
        <w:br/>
        <w:t>z Wykonawcą, którego oferta została uznana przez Zamawiającego za najkorzystniejszą.</w:t>
      </w:r>
    </w:p>
    <w:p w14:paraId="03836FCF" w14:textId="77777777" w:rsidR="00251552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Zakres poszczególnych Zamówień będzie ustalany każdorazowo przez Zamawiającego </w:t>
      </w:r>
      <w:r w:rsidR="00544A1F" w:rsidRPr="00251552">
        <w:rPr>
          <w:rFonts w:eastAsia="Times New Roman" w:cs="Times New Roman"/>
          <w:kern w:val="0"/>
          <w:lang w:eastAsia="pl-PL" w:bidi="ar-SA"/>
        </w:rPr>
        <w:br/>
      </w:r>
      <w:r w:rsidRPr="00251552">
        <w:rPr>
          <w:rFonts w:eastAsia="Times New Roman" w:cs="Times New Roman"/>
          <w:kern w:val="0"/>
          <w:lang w:eastAsia="pl-PL" w:bidi="ar-SA"/>
        </w:rPr>
        <w:t>w zapytaniu ofertowym na wykonanie poszczególnych dostaw.</w:t>
      </w:r>
    </w:p>
    <w:p w14:paraId="63CF755C" w14:textId="5131EDFA" w:rsidR="009C2B3B" w:rsidRPr="00251552" w:rsidRDefault="009C2B3B" w:rsidP="00251552">
      <w:pPr>
        <w:widowControl/>
        <w:numPr>
          <w:ilvl w:val="0"/>
          <w:numId w:val="35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251552">
        <w:rPr>
          <w:rFonts w:eastAsia="Times New Roman" w:cs="Times New Roman"/>
          <w:kern w:val="0"/>
          <w:lang w:eastAsia="pl-PL" w:bidi="ar-SA"/>
        </w:rPr>
        <w:t xml:space="preserve">Zamawiający ma prawo unieważnić postępowanie na zawarcie umowy wykonawczej na zasadach określonych w art. 255 ustawy </w:t>
      </w:r>
      <w:proofErr w:type="spellStart"/>
      <w:r w:rsidRPr="00251552">
        <w:rPr>
          <w:rFonts w:eastAsia="Times New Roman" w:cs="Times New Roman"/>
          <w:kern w:val="0"/>
          <w:lang w:eastAsia="pl-PL" w:bidi="ar-SA"/>
        </w:rPr>
        <w:t>Pzp</w:t>
      </w:r>
      <w:proofErr w:type="spellEnd"/>
      <w:r w:rsidRPr="00251552">
        <w:rPr>
          <w:rFonts w:eastAsia="Times New Roman" w:cs="Times New Roman"/>
          <w:kern w:val="0"/>
          <w:lang w:eastAsia="pl-PL" w:bidi="ar-SA"/>
        </w:rPr>
        <w:t xml:space="preserve">. </w:t>
      </w:r>
    </w:p>
    <w:p w14:paraId="42867925" w14:textId="1FEBACEB" w:rsidR="00FA79ED" w:rsidRPr="000D68F0" w:rsidRDefault="00FA79ED" w:rsidP="00544A1F">
      <w:pPr>
        <w:widowControl/>
        <w:suppressAutoHyphens w:val="0"/>
        <w:autoSpaceDE w:val="0"/>
        <w:autoSpaceDN/>
        <w:jc w:val="both"/>
        <w:textAlignment w:val="auto"/>
        <w:rPr>
          <w:rFonts w:eastAsia="Times New Roman" w:cs="Times New Roman"/>
          <w:bCs/>
        </w:rPr>
      </w:pPr>
    </w:p>
    <w:p w14:paraId="29D3AF3D" w14:textId="77777777" w:rsidR="000A7B15" w:rsidRDefault="000A7B15" w:rsidP="0018588A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2DBF2A97" w14:textId="27BA1C12" w:rsidR="00B434D8" w:rsidRPr="000D68F0" w:rsidRDefault="00B434D8" w:rsidP="00B434D8">
      <w:pPr>
        <w:widowControl/>
        <w:autoSpaceDE w:val="0"/>
        <w:jc w:val="center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Warto</w:t>
      </w:r>
      <w:r w:rsidRPr="000D68F0">
        <w:rPr>
          <w:rFonts w:eastAsia="TimesNewRoman, Bold" w:cs="Times New Roman"/>
          <w:b/>
          <w:bCs/>
          <w:lang w:bidi="ar-SA"/>
        </w:rPr>
        <w:t xml:space="preserve">ść </w:t>
      </w:r>
      <w:r w:rsidRPr="000D68F0">
        <w:rPr>
          <w:rFonts w:eastAsia="Times New Roman" w:cs="Times New Roman"/>
          <w:b/>
          <w:bCs/>
          <w:lang w:bidi="ar-SA"/>
        </w:rPr>
        <w:t>umowy i zasady rozlicze</w:t>
      </w:r>
      <w:r w:rsidRPr="000D68F0">
        <w:rPr>
          <w:rFonts w:eastAsia="TimesNewRoman, Bold" w:cs="Times New Roman"/>
          <w:b/>
          <w:bCs/>
          <w:lang w:bidi="ar-SA"/>
        </w:rPr>
        <w:t>ń</w:t>
      </w:r>
    </w:p>
    <w:p w14:paraId="19D1B3DB" w14:textId="21E429F2" w:rsidR="00B434D8" w:rsidRPr="000D68F0" w:rsidRDefault="00B434D8" w:rsidP="00B434D8">
      <w:pPr>
        <w:widowControl/>
        <w:jc w:val="center"/>
        <w:rPr>
          <w:rFonts w:eastAsia="Times New Roman" w:cs="Times New Roman"/>
          <w:b/>
          <w:lang w:bidi="ar-SA"/>
        </w:rPr>
      </w:pPr>
      <w:r w:rsidRPr="000D68F0">
        <w:rPr>
          <w:rFonts w:eastAsia="Times New Roman" w:cs="Times New Roman"/>
          <w:b/>
          <w:lang w:bidi="ar-SA"/>
        </w:rPr>
        <w:t xml:space="preserve">§ </w:t>
      </w:r>
      <w:r w:rsidR="00544A1F">
        <w:rPr>
          <w:rFonts w:eastAsia="Times New Roman" w:cs="Times New Roman"/>
          <w:b/>
          <w:lang w:bidi="ar-SA"/>
        </w:rPr>
        <w:t>3</w:t>
      </w:r>
      <w:r w:rsidRPr="000D68F0">
        <w:rPr>
          <w:rFonts w:eastAsia="Times New Roman" w:cs="Times New Roman"/>
          <w:b/>
          <w:lang w:bidi="ar-SA"/>
        </w:rPr>
        <w:t>.</w:t>
      </w:r>
    </w:p>
    <w:p w14:paraId="53921D1A" w14:textId="5FD60886" w:rsidR="00BB6ABB" w:rsidRPr="00BB6ABB" w:rsidRDefault="00BB6ABB" w:rsidP="00BB6ABB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1. </w:t>
      </w:r>
      <w:r w:rsidRPr="00BB6ABB">
        <w:rPr>
          <w:rFonts w:eastAsia="Times New Roman" w:cs="Times New Roman"/>
          <w:lang w:bidi="ar-SA"/>
        </w:rPr>
        <w:t xml:space="preserve">Łączna wartość jaką Zamawiający zamierza przeznaczyć na realizację umów wykonawczych </w:t>
      </w:r>
      <w:r w:rsidR="00FF159D">
        <w:rPr>
          <w:rFonts w:eastAsia="Times New Roman" w:cs="Times New Roman"/>
          <w:lang w:bidi="ar-SA"/>
        </w:rPr>
        <w:br/>
      </w:r>
      <w:r w:rsidRPr="00BB6ABB">
        <w:rPr>
          <w:rFonts w:eastAsia="Times New Roman" w:cs="Times New Roman"/>
          <w:lang w:bidi="ar-SA"/>
        </w:rPr>
        <w:t>o udzielenie zamówienia w oparciu o umowę ramową nie przekroczy kwoty netto ………………. zł (słownie: ………………………………………………….), co wraz z 23% podatkiem VAT stanowi łącznie kwotę brutto …………….. zł</w:t>
      </w:r>
      <w:r w:rsidR="0086656E">
        <w:rPr>
          <w:rFonts w:eastAsia="Times New Roman" w:cs="Times New Roman"/>
          <w:lang w:bidi="ar-SA"/>
        </w:rPr>
        <w:t xml:space="preserve"> </w:t>
      </w:r>
      <w:r w:rsidRPr="00BB6ABB">
        <w:rPr>
          <w:rFonts w:eastAsia="Times New Roman" w:cs="Times New Roman"/>
          <w:lang w:bidi="ar-SA"/>
        </w:rPr>
        <w:t xml:space="preserve">(słownie: ………………………………………….). Wartość przedmiotu umowy brutto obejmuje wszelkie koszty związane z realizacją umowy </w:t>
      </w:r>
      <w:r w:rsidR="0018588A">
        <w:rPr>
          <w:rFonts w:eastAsia="Times New Roman" w:cs="Times New Roman"/>
          <w:lang w:bidi="ar-SA"/>
        </w:rPr>
        <w:br/>
      </w:r>
      <w:r w:rsidRPr="00BB6ABB">
        <w:rPr>
          <w:rFonts w:eastAsia="Times New Roman" w:cs="Times New Roman"/>
          <w:lang w:bidi="ar-SA"/>
        </w:rPr>
        <w:t xml:space="preserve">z uwzględnieniem podatku od towarów i usług VAT, innych opłat i podatków, opłat celnych, uwzględnieniem kosztów dostawy (transportu) do określonej w umowie lokalizacji. </w:t>
      </w:r>
    </w:p>
    <w:p w14:paraId="277358D8" w14:textId="3CF0B4A0" w:rsidR="00BB6ABB" w:rsidRPr="00BB6ABB" w:rsidRDefault="00BB6ABB" w:rsidP="00BB6ABB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BB6ABB">
        <w:rPr>
          <w:rFonts w:eastAsia="Times New Roman" w:cs="Times New Roman"/>
          <w:lang w:bidi="ar-SA"/>
        </w:rPr>
        <w:t>2.</w:t>
      </w:r>
      <w:r w:rsidRPr="00BB6ABB">
        <w:rPr>
          <w:rFonts w:eastAsia="Times New Roman" w:cs="Times New Roman"/>
          <w:lang w:bidi="ar-SA"/>
        </w:rPr>
        <w:tab/>
        <w:t xml:space="preserve">Wynagrodzenie brutto, o którym mowa w ust. 1 powyżej, określa górną granicę zobowiązań, jakie Zamawiający może zaciągnąć na podstawie </w:t>
      </w:r>
      <w:r w:rsidR="00FF159D">
        <w:rPr>
          <w:rFonts w:eastAsia="Times New Roman" w:cs="Times New Roman"/>
          <w:lang w:bidi="ar-SA"/>
        </w:rPr>
        <w:t>u</w:t>
      </w:r>
      <w:r w:rsidRPr="00BB6ABB">
        <w:rPr>
          <w:rFonts w:eastAsia="Times New Roman" w:cs="Times New Roman"/>
          <w:lang w:bidi="ar-SA"/>
        </w:rPr>
        <w:t xml:space="preserve">mowy. Udzielenie zamówień na niższą kwotę niż wskazana powyżej, bądź jej nie wykorzystanie, nie stanowi podstawy do powstania i zgłaszania </w:t>
      </w:r>
      <w:r w:rsidRPr="00BB6ABB">
        <w:rPr>
          <w:rFonts w:eastAsia="Times New Roman" w:cs="Times New Roman"/>
          <w:lang w:bidi="ar-SA"/>
        </w:rPr>
        <w:lastRenderedPageBreak/>
        <w:t xml:space="preserve">przez Wykonawcę wobec Zamawiającego jakichkolwiek roszczeń, w tym roszczeń z tytułu niewykonania lub nienależytego wykonania </w:t>
      </w:r>
      <w:r w:rsidR="00FF159D">
        <w:rPr>
          <w:rFonts w:eastAsia="Times New Roman" w:cs="Times New Roman"/>
          <w:lang w:bidi="ar-SA"/>
        </w:rPr>
        <w:t>u</w:t>
      </w:r>
      <w:r w:rsidRPr="00BB6ABB">
        <w:rPr>
          <w:rFonts w:eastAsia="Times New Roman" w:cs="Times New Roman"/>
          <w:lang w:bidi="ar-SA"/>
        </w:rPr>
        <w:t xml:space="preserve">mowy lub roszczeń odszkodowawczych. </w:t>
      </w:r>
    </w:p>
    <w:p w14:paraId="7FEDE499" w14:textId="4647AD1D" w:rsidR="00BB6ABB" w:rsidRDefault="00BB6ABB" w:rsidP="00BB6ABB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BB6ABB">
        <w:rPr>
          <w:rFonts w:eastAsia="Times New Roman" w:cs="Times New Roman"/>
          <w:lang w:bidi="ar-SA"/>
        </w:rPr>
        <w:t>3.</w:t>
      </w:r>
      <w:r w:rsidRPr="00BB6ABB">
        <w:rPr>
          <w:rFonts w:eastAsia="Times New Roman" w:cs="Times New Roman"/>
          <w:lang w:bidi="ar-SA"/>
        </w:rPr>
        <w:tab/>
        <w:t xml:space="preserve">Cena oferty określona przez Wykonawcę w ramach zaproszenia do składania ofert musi zawierać wszelkie koszty związane z realizacją umowy z uwzględnieniem podatku od towarów i usług VAT, innych opłat i podatków, opłat celnych, uwzględnieniem kosztów dostawy (transportu) do określonej w umowie lokalizacji. </w:t>
      </w:r>
      <w:r w:rsidR="00255A81" w:rsidRPr="000D68F0">
        <w:rPr>
          <w:rFonts w:eastAsia="Times New Roman" w:cs="Times New Roman"/>
          <w:i/>
          <w:lang w:bidi="ar-SA"/>
        </w:rPr>
        <w:t>Protokół odbioru ilościowo – jakościowy</w:t>
      </w:r>
      <w:r w:rsidR="00255A81" w:rsidRPr="000D68F0">
        <w:rPr>
          <w:rFonts w:eastAsia="Times New Roman" w:cs="Times New Roman"/>
          <w:lang w:bidi="ar-SA"/>
        </w:rPr>
        <w:t xml:space="preserve">, stanowiący załącznik nr </w:t>
      </w:r>
      <w:r w:rsidR="00FF159D">
        <w:rPr>
          <w:rFonts w:eastAsia="Times New Roman" w:cs="Times New Roman"/>
          <w:lang w:bidi="ar-SA"/>
        </w:rPr>
        <w:t>5</w:t>
      </w:r>
      <w:r w:rsidR="00255A81" w:rsidRPr="000D68F0">
        <w:rPr>
          <w:rFonts w:eastAsia="Times New Roman" w:cs="Times New Roman"/>
          <w:lang w:bidi="ar-SA"/>
        </w:rPr>
        <w:t xml:space="preserve"> do umowy.</w:t>
      </w:r>
    </w:p>
    <w:p w14:paraId="2B1D3C24" w14:textId="6E655C6E" w:rsidR="00BB6ABB" w:rsidRDefault="00BB6ABB" w:rsidP="00BB6ABB">
      <w:pPr>
        <w:widowControl/>
        <w:autoSpaceDE w:val="0"/>
        <w:ind w:left="284" w:hanging="284"/>
        <w:jc w:val="both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  <w:t xml:space="preserve">4. </w:t>
      </w:r>
      <w:r w:rsidRPr="00BB6ABB">
        <w:rPr>
          <w:rFonts w:eastAsia="Times New Roman" w:cs="Times New Roman"/>
          <w:kern w:val="0"/>
          <w:lang w:eastAsia="pl-PL" w:bidi="ar-SA"/>
        </w:rPr>
        <w:t xml:space="preserve">Wartość </w:t>
      </w:r>
      <w:r w:rsidR="00FF159D">
        <w:rPr>
          <w:rFonts w:eastAsia="Times New Roman" w:cs="Times New Roman"/>
          <w:kern w:val="0"/>
          <w:lang w:eastAsia="pl-PL" w:bidi="ar-SA"/>
        </w:rPr>
        <w:t>p</w:t>
      </w:r>
      <w:r w:rsidRPr="00BB6ABB">
        <w:rPr>
          <w:rFonts w:eastAsia="Times New Roman" w:cs="Times New Roman"/>
          <w:kern w:val="0"/>
          <w:lang w:eastAsia="pl-PL" w:bidi="ar-SA"/>
        </w:rPr>
        <w:t xml:space="preserve">rzedmiotu umowy poszczególnego udzielonego </w:t>
      </w:r>
      <w:r w:rsidR="00FF159D">
        <w:rPr>
          <w:rFonts w:eastAsia="Times New Roman" w:cs="Times New Roman"/>
          <w:kern w:val="0"/>
          <w:lang w:eastAsia="pl-PL" w:bidi="ar-SA"/>
        </w:rPr>
        <w:t>z</w:t>
      </w:r>
      <w:r w:rsidRPr="00BB6ABB">
        <w:rPr>
          <w:rFonts w:eastAsia="Times New Roman" w:cs="Times New Roman"/>
          <w:kern w:val="0"/>
          <w:lang w:eastAsia="pl-PL" w:bidi="ar-SA"/>
        </w:rPr>
        <w:t xml:space="preserve">amówienia będzie każdorazowo ustalana na podstawie ofert złożonych przez Wykonawców w odpowiedzi na zaproszenie do składania ofert.  </w:t>
      </w:r>
    </w:p>
    <w:p w14:paraId="5F833285" w14:textId="1FD03A12" w:rsidR="00FB5135" w:rsidRPr="00FF159D" w:rsidRDefault="00FF159D" w:rsidP="00FF159D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5. </w:t>
      </w:r>
      <w:r w:rsidR="00BB6ABB" w:rsidRPr="00FF159D">
        <w:rPr>
          <w:rFonts w:eastAsia="Times New Roman" w:cs="Times New Roman"/>
          <w:kern w:val="0"/>
          <w:lang w:eastAsia="pl-PL" w:bidi="ar-SA"/>
        </w:rPr>
        <w:t>Warunki płatności za wykonanie poszczególnych zamówień Zamawiający określił w §</w:t>
      </w:r>
      <w:r>
        <w:rPr>
          <w:rFonts w:eastAsia="Times New Roman" w:cs="Times New Roman"/>
          <w:kern w:val="0"/>
          <w:lang w:eastAsia="pl-PL" w:bidi="ar-SA"/>
        </w:rPr>
        <w:t xml:space="preserve"> </w:t>
      </w:r>
      <w:r w:rsidR="00BB6ABB" w:rsidRPr="00FF159D">
        <w:rPr>
          <w:rFonts w:eastAsia="Times New Roman" w:cs="Times New Roman"/>
          <w:kern w:val="0"/>
          <w:lang w:eastAsia="pl-PL" w:bidi="ar-SA"/>
        </w:rPr>
        <w:t>3 umowy wykonawczej</w:t>
      </w:r>
      <w:r>
        <w:rPr>
          <w:rFonts w:eastAsia="Times New Roman" w:cs="Times New Roman"/>
          <w:kern w:val="0"/>
          <w:lang w:eastAsia="pl-PL" w:bidi="ar-SA"/>
        </w:rPr>
        <w:t>.</w:t>
      </w:r>
    </w:p>
    <w:p w14:paraId="1B8AA7E9" w14:textId="77777777" w:rsidR="00B434D8" w:rsidRPr="000D68F0" w:rsidRDefault="00B434D8" w:rsidP="00B434D8">
      <w:pPr>
        <w:autoSpaceDE w:val="0"/>
        <w:snapToGrid w:val="0"/>
        <w:jc w:val="both"/>
        <w:rPr>
          <w:rFonts w:eastAsia="Times New Roman" w:cs="Times New Roman"/>
          <w:b/>
          <w:bCs/>
          <w:lang w:bidi="ar-SA"/>
        </w:rPr>
      </w:pPr>
    </w:p>
    <w:p w14:paraId="3158619F" w14:textId="7019C9B5" w:rsidR="00B434D8" w:rsidRPr="000D68F0" w:rsidRDefault="00B434D8" w:rsidP="00B434D8">
      <w:pPr>
        <w:widowControl/>
        <w:suppressAutoHyphens w:val="0"/>
        <w:autoSpaceDE w:val="0"/>
        <w:adjustRightInd w:val="0"/>
        <w:jc w:val="center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b/>
          <w:bCs/>
          <w:kern w:val="0"/>
          <w:lang w:eastAsia="pl-PL" w:bidi="ar-SA"/>
        </w:rPr>
        <w:t xml:space="preserve">Kary umowne </w:t>
      </w:r>
    </w:p>
    <w:p w14:paraId="26A5F1A5" w14:textId="68545ED7" w:rsidR="00B434D8" w:rsidRDefault="00B434D8" w:rsidP="00B434D8">
      <w:pPr>
        <w:widowControl/>
        <w:suppressAutoHyphens w:val="0"/>
        <w:autoSpaceDE w:val="0"/>
        <w:adjustRightInd w:val="0"/>
        <w:jc w:val="center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  <w:r w:rsidRPr="000D68F0">
        <w:rPr>
          <w:rFonts w:eastAsia="Times New Roman" w:cs="Times New Roman"/>
          <w:b/>
          <w:bCs/>
          <w:kern w:val="0"/>
          <w:lang w:eastAsia="pl-PL" w:bidi="ar-SA"/>
        </w:rPr>
        <w:t xml:space="preserve">§ </w:t>
      </w:r>
      <w:r w:rsidR="00544A1F">
        <w:rPr>
          <w:rFonts w:eastAsia="Times New Roman" w:cs="Times New Roman"/>
          <w:b/>
          <w:bCs/>
          <w:kern w:val="0"/>
          <w:lang w:eastAsia="pl-PL" w:bidi="ar-SA"/>
        </w:rPr>
        <w:t>4</w:t>
      </w:r>
      <w:r w:rsidRPr="000D68F0">
        <w:rPr>
          <w:rFonts w:eastAsia="Times New Roman" w:cs="Times New Roman"/>
          <w:b/>
          <w:bCs/>
          <w:kern w:val="0"/>
          <w:lang w:eastAsia="pl-PL" w:bidi="ar-SA"/>
        </w:rPr>
        <w:t>.</w:t>
      </w:r>
    </w:p>
    <w:p w14:paraId="34D7B46D" w14:textId="77777777" w:rsidR="00BB6ABB" w:rsidRPr="000D68F0" w:rsidRDefault="00BB6ABB" w:rsidP="00B434D8">
      <w:pPr>
        <w:widowControl/>
        <w:suppressAutoHyphens w:val="0"/>
        <w:autoSpaceDE w:val="0"/>
        <w:adjustRightInd w:val="0"/>
        <w:jc w:val="center"/>
        <w:textAlignment w:val="auto"/>
        <w:rPr>
          <w:rFonts w:eastAsia="Times New Roman" w:cs="Times New Roman"/>
          <w:b/>
          <w:bCs/>
          <w:kern w:val="0"/>
          <w:lang w:eastAsia="pl-PL" w:bidi="ar-SA"/>
        </w:rPr>
      </w:pPr>
    </w:p>
    <w:p w14:paraId="0928A5CA" w14:textId="6E2F189D" w:rsidR="00B434D8" w:rsidRPr="000D68F0" w:rsidRDefault="00BB6ABB" w:rsidP="00FF159D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b/>
          <w:kern w:val="0"/>
          <w:lang w:eastAsia="pl-PL" w:bidi="ar-SA"/>
        </w:rPr>
      </w:pPr>
      <w:r w:rsidRPr="00BB6ABB">
        <w:rPr>
          <w:rFonts w:eastAsia="Times New Roman" w:cs="Times New Roman"/>
          <w:bCs/>
          <w:kern w:val="0"/>
          <w:lang w:eastAsia="en-US" w:bidi="ar-SA"/>
        </w:rPr>
        <w:t xml:space="preserve">Kary umowne dotyczące umów wykonawczych zostały szczegółowo określone w § </w:t>
      </w:r>
      <w:r w:rsidR="00FF159D">
        <w:rPr>
          <w:rFonts w:eastAsia="Times New Roman" w:cs="Times New Roman"/>
          <w:bCs/>
          <w:kern w:val="0"/>
          <w:lang w:eastAsia="en-US" w:bidi="ar-SA"/>
        </w:rPr>
        <w:t>4</w:t>
      </w:r>
      <w:r w:rsidRPr="00BB6ABB">
        <w:rPr>
          <w:rFonts w:eastAsia="Times New Roman" w:cs="Times New Roman"/>
          <w:bCs/>
          <w:kern w:val="0"/>
          <w:lang w:eastAsia="en-US" w:bidi="ar-SA"/>
        </w:rPr>
        <w:t xml:space="preserve"> umowy wykonawczej</w:t>
      </w:r>
      <w:r w:rsidR="00FF159D">
        <w:rPr>
          <w:rFonts w:eastAsia="Times New Roman" w:cs="Times New Roman"/>
          <w:bCs/>
          <w:kern w:val="0"/>
          <w:lang w:eastAsia="en-US" w:bidi="ar-SA"/>
        </w:rPr>
        <w:t>.</w:t>
      </w:r>
    </w:p>
    <w:p w14:paraId="776CEF66" w14:textId="77777777" w:rsidR="00FE0EAE" w:rsidRPr="000D68F0" w:rsidRDefault="00FE0EAE" w:rsidP="00FF674D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lang w:eastAsia="pl-PL" w:bidi="ar-SA"/>
        </w:rPr>
      </w:pPr>
      <w:r w:rsidRPr="000D68F0">
        <w:rPr>
          <w:rFonts w:eastAsia="Times New Roman" w:cs="Times New Roman"/>
          <w:b/>
          <w:kern w:val="0"/>
          <w:lang w:eastAsia="pl-PL" w:bidi="ar-SA"/>
        </w:rPr>
        <w:t>Gwarancja</w:t>
      </w:r>
      <w:r w:rsidR="00932B92" w:rsidRPr="000D68F0">
        <w:rPr>
          <w:rFonts w:eastAsia="Times New Roman" w:cs="Times New Roman"/>
          <w:b/>
          <w:kern w:val="0"/>
          <w:lang w:eastAsia="pl-PL" w:bidi="ar-SA"/>
        </w:rPr>
        <w:t xml:space="preserve"> Wykonawcy</w:t>
      </w:r>
    </w:p>
    <w:p w14:paraId="29292506" w14:textId="1AE85596" w:rsidR="00FE0EAE" w:rsidRDefault="00FE0EAE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5</w:t>
      </w:r>
      <w:r w:rsidRPr="000D68F0">
        <w:rPr>
          <w:rFonts w:eastAsia="Times New Roman" w:cs="Times New Roman"/>
          <w:b/>
          <w:bCs/>
          <w:lang w:bidi="ar-SA"/>
        </w:rPr>
        <w:t>.</w:t>
      </w:r>
    </w:p>
    <w:p w14:paraId="5E280E71" w14:textId="77777777" w:rsidR="00FF159D" w:rsidRDefault="00FF159D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</w:p>
    <w:p w14:paraId="51A7703B" w14:textId="794E7A62" w:rsidR="00BB6ABB" w:rsidRDefault="00FF159D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  <w:r>
        <w:rPr>
          <w:rFonts w:eastAsia="Times New Roman" w:cs="Times New Roman"/>
          <w:bCs/>
          <w:lang w:bidi="ar-SA"/>
        </w:rPr>
        <w:t>Wykonawca udzieli pisemnej gwarancji, nie niższej niż 24 miesiące liczonej od chwili podpisania bezusterkowego protokołu ilościowo-jakościowego.</w:t>
      </w:r>
    </w:p>
    <w:p w14:paraId="52B9EF4C" w14:textId="77777777" w:rsidR="00FF159D" w:rsidRDefault="00FF159D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</w:p>
    <w:p w14:paraId="396B175F" w14:textId="191A3677" w:rsid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>Zmiany umowy ramowej</w:t>
      </w:r>
    </w:p>
    <w:p w14:paraId="1DA820CA" w14:textId="41BEF2AC" w:rsidR="00BF6A22" w:rsidRDefault="00BF6A22" w:rsidP="00FF159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6</w:t>
      </w:r>
      <w:r>
        <w:rPr>
          <w:rFonts w:eastAsia="Times New Roman" w:cs="Times New Roman"/>
          <w:b/>
          <w:bCs/>
          <w:lang w:bidi="ar-SA"/>
        </w:rPr>
        <w:t>.</w:t>
      </w:r>
    </w:p>
    <w:p w14:paraId="5570805B" w14:textId="77777777" w:rsidR="00FF159D" w:rsidRPr="00BF6A22" w:rsidRDefault="00FF159D" w:rsidP="00FF159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</w:p>
    <w:p w14:paraId="2AF5ECE0" w14:textId="77777777" w:rsidR="00BF6A22" w:rsidRPr="00AF0EC6" w:rsidRDefault="00BF6A22" w:rsidP="00DF1499">
      <w:pPr>
        <w:widowControl/>
        <w:numPr>
          <w:ilvl w:val="0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Zamawiający przewiduje możliwość wprowadzenia do umowy zmian zdefiniowanych w art. 454  Ustawy </w:t>
      </w:r>
      <w:proofErr w:type="spellStart"/>
      <w:r w:rsidRPr="00AF0EC6">
        <w:t>Pzp</w:t>
      </w:r>
      <w:proofErr w:type="spellEnd"/>
      <w:r w:rsidRPr="00AF0EC6">
        <w:t xml:space="preserve">. </w:t>
      </w:r>
    </w:p>
    <w:p w14:paraId="378D16E1" w14:textId="77777777" w:rsidR="00BF6A22" w:rsidRPr="00AF0EC6" w:rsidRDefault="00BF6A22" w:rsidP="00DF1499">
      <w:pPr>
        <w:widowControl/>
        <w:numPr>
          <w:ilvl w:val="0"/>
          <w:numId w:val="40"/>
        </w:numPr>
        <w:suppressAutoHyphens w:val="0"/>
        <w:autoSpaceDN/>
        <w:spacing w:after="13" w:line="268" w:lineRule="auto"/>
        <w:ind w:hanging="360"/>
        <w:jc w:val="both"/>
        <w:textAlignment w:val="auto"/>
      </w:pPr>
      <w:r w:rsidRPr="00AF0EC6">
        <w:rPr>
          <w:color w:val="00000A"/>
        </w:rPr>
        <w:t>Zamawiający przewiduje możliwość dokonania zmian postanowień zawartej umowy ramowej  w stosunku do treści oferty, na podstawie której dokonano wyboru Wykonawcy, w przypadku wystąpienia co najmniej jednej z okoliczności wymienionych poniżej, z uwzględnieniem podawanych warunków ich wprowadzenia:</w:t>
      </w:r>
      <w:r w:rsidRPr="00AF0EC6">
        <w:t xml:space="preserve"> </w:t>
      </w:r>
    </w:p>
    <w:p w14:paraId="3AB396D9" w14:textId="57F91506" w:rsidR="00BF6A22" w:rsidRPr="00AF0EC6" w:rsidRDefault="00BF6A22" w:rsidP="00DF1499">
      <w:pPr>
        <w:widowControl/>
        <w:numPr>
          <w:ilvl w:val="1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powstała możliwość zastosowania nowszych i korzystniejszych dla Zamawiającego rozwiązań technologicznych i technicznych, niż te istniejące w chwili zawarcia Umowy </w:t>
      </w:r>
      <w:r w:rsidR="00FF159D">
        <w:br/>
      </w:r>
      <w:r w:rsidRPr="00AF0EC6">
        <w:t xml:space="preserve">i niepowodujących podwyższenia ceny, </w:t>
      </w:r>
    </w:p>
    <w:p w14:paraId="16AEC5E5" w14:textId="77777777" w:rsidR="00BF6A22" w:rsidRPr="00AF0EC6" w:rsidRDefault="00BF6A22" w:rsidP="00DF1499">
      <w:pPr>
        <w:widowControl/>
        <w:numPr>
          <w:ilvl w:val="1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nastąpiła zmiana wysokości podatku od towarów i usług VAT; w takim przypadku Zamawiający zastrzega sobie możliwość zmiany ceny o kwotę wynikającą ze zmienionych stawek tego podatku obowiązujących w dacie powstania obowiązku podatkowego w czasie trwania umowy, </w:t>
      </w:r>
    </w:p>
    <w:p w14:paraId="4AC10D29" w14:textId="77777777" w:rsidR="00BF6A22" w:rsidRPr="00AF0EC6" w:rsidRDefault="00BF6A22" w:rsidP="00DF1499">
      <w:pPr>
        <w:widowControl/>
        <w:numPr>
          <w:ilvl w:val="1"/>
          <w:numId w:val="40"/>
        </w:numPr>
        <w:suppressAutoHyphens w:val="0"/>
        <w:autoSpaceDN/>
        <w:spacing w:after="12" w:line="268" w:lineRule="auto"/>
        <w:ind w:hanging="360"/>
        <w:jc w:val="both"/>
        <w:textAlignment w:val="auto"/>
      </w:pPr>
      <w:r w:rsidRPr="00AF0EC6">
        <w:t xml:space="preserve">zmiany należnego wynagrodzenia Wykonawcy, w przypadku: </w:t>
      </w:r>
    </w:p>
    <w:p w14:paraId="6B22AD51" w14:textId="77777777" w:rsidR="00BF6A22" w:rsidRPr="00AF0EC6" w:rsidRDefault="00BF6A22" w:rsidP="00DF1499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AF0EC6">
        <w:t xml:space="preserve">zmiany stawki podatku od towarów i usług oraz podatku akcyzowego (przy czym zmianie ulegnie kwota podatku VAT i kwota brutto), </w:t>
      </w:r>
    </w:p>
    <w:p w14:paraId="2C5FEAF2" w14:textId="77777777" w:rsidR="00BF6A22" w:rsidRPr="00AF0EC6" w:rsidRDefault="00BF6A22" w:rsidP="00DF1499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AF0EC6">
        <w:t xml:space="preserve">zmiany wysokości minimalnego wynagrodzenia za pracę albo wysokości minimalnej stawki godzinowej, ustalonych na podstawie przepisów ustawy z dnia 10 października 2002 r. o minimalnym wynagrodzeniu za pracę, </w:t>
      </w:r>
    </w:p>
    <w:p w14:paraId="76C51CC1" w14:textId="77777777" w:rsidR="00BF6A22" w:rsidRPr="00AF0EC6" w:rsidRDefault="00BF6A22" w:rsidP="00DF1499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AF0EC6">
        <w:t xml:space="preserve">zmiany zasad podlegania ubezpieczeniom społecznym lub ubezpieczeniu zdrowotnemu, lub </w:t>
      </w:r>
    </w:p>
    <w:p w14:paraId="02ED05F6" w14:textId="77777777" w:rsidR="00BF6A22" w:rsidRPr="00AF0EC6" w:rsidRDefault="00BF6A22" w:rsidP="00DF1499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AF0EC6">
        <w:lastRenderedPageBreak/>
        <w:t xml:space="preserve">zmiany wysokości stawki składki na ubezpieczenia społeczne lub zdrowotne,  </w:t>
      </w:r>
    </w:p>
    <w:p w14:paraId="5A0A6CEE" w14:textId="77777777" w:rsidR="00BF6A22" w:rsidRPr="00193EB4" w:rsidRDefault="00BF6A22" w:rsidP="00193EB4">
      <w:pPr>
        <w:widowControl/>
        <w:numPr>
          <w:ilvl w:val="2"/>
          <w:numId w:val="40"/>
        </w:numPr>
        <w:suppressAutoHyphens w:val="0"/>
        <w:autoSpaceDN/>
        <w:spacing w:after="12" w:line="268" w:lineRule="auto"/>
        <w:ind w:hanging="439"/>
        <w:jc w:val="both"/>
        <w:textAlignment w:val="auto"/>
      </w:pPr>
      <w:r w:rsidRPr="00193EB4">
        <w:t xml:space="preserve">zmiany zasad gromadzenia i wysokości wpłat do pracowniczych planów kapitałowych, o których mowa w ustawie z dnia 4 października 2018 r. o pracowniczych planach kapitałowych,  </w:t>
      </w:r>
    </w:p>
    <w:p w14:paraId="5D01DA00" w14:textId="77777777" w:rsidR="00BF6A22" w:rsidRPr="00193EB4" w:rsidRDefault="00BF6A22" w:rsidP="00BF6A22">
      <w:pPr>
        <w:spacing w:line="259" w:lineRule="auto"/>
        <w:ind w:left="73"/>
        <w:jc w:val="center"/>
      </w:pPr>
      <w:r w:rsidRPr="00193EB4">
        <w:t xml:space="preserve">– jeżeli zmiany te będą miały wpływ na koszty wykonania zamówienia przez Wykonawcę. </w:t>
      </w:r>
    </w:p>
    <w:p w14:paraId="2B15264A" w14:textId="0C392C51" w:rsidR="00BF6A22" w:rsidRPr="00193EB4" w:rsidRDefault="00FF159D" w:rsidP="00FF159D">
      <w:pPr>
        <w:numPr>
          <w:ilvl w:val="0"/>
          <w:numId w:val="40"/>
        </w:numPr>
        <w:tabs>
          <w:tab w:val="left" w:pos="426"/>
          <w:tab w:val="left" w:pos="567"/>
        </w:tabs>
        <w:overflowPunct w:val="0"/>
        <w:autoSpaceDN/>
        <w:ind w:hanging="76"/>
        <w:jc w:val="both"/>
        <w:textAlignment w:val="auto"/>
        <w:rPr>
          <w:lang w:eastAsia="ar-SA"/>
        </w:rPr>
      </w:pPr>
      <w:r w:rsidRPr="00193EB4">
        <w:rPr>
          <w:lang w:eastAsia="ar-SA"/>
        </w:rPr>
        <w:t xml:space="preserve">     </w:t>
      </w:r>
      <w:r w:rsidR="00BF6A22" w:rsidRPr="00193EB4">
        <w:rPr>
          <w:lang w:eastAsia="ar-SA"/>
        </w:rPr>
        <w:t>Zamawiający na podstawie ustawy przewiduje także możliwość zmiany wynagrodzenia Wykonawcy w przypadku zmiany ceny materiałów lub kosztów związanych z realizacją przedmiotu umowy, na zasadach określonych poniżej:</w:t>
      </w:r>
    </w:p>
    <w:p w14:paraId="656ABB20" w14:textId="77777777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1)</w:t>
      </w:r>
      <w:r w:rsidRPr="00193EB4">
        <w:rPr>
          <w:iCs/>
          <w:lang w:bidi="en-US"/>
        </w:rPr>
        <w:tab/>
        <w:t>zmiana wynagrodzenia przysługuje w przypadku, gdy z komunikatów prezesa GUS ogłaszanych po zawarciu umowy i dotyczących sześciu następujących po sobie miesięcy wynika, że średni wzrost ceny towarów i usług konsumpcyjnych (miesiąc do poprzedniego miesiąca) w tym okresie wynosi więcej niż 5,0% (w stosunku do cen z dnia zawarcia umowy).</w:t>
      </w:r>
    </w:p>
    <w:p w14:paraId="4A999716" w14:textId="7808C26D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2)</w:t>
      </w:r>
      <w:r w:rsidRPr="00193EB4">
        <w:rPr>
          <w:iCs/>
          <w:lang w:bidi="en-US"/>
        </w:rPr>
        <w:tab/>
        <w:t xml:space="preserve">zmiana wynagrodzenia dokonuje się na podstawie wniosku złożonego przez Wykonawcę nie wcześniej niż po upływie 6 miesięcy od dnia zawarcia umowy. Wykonawca zobowiązany jest udowodnić wzrost kosztów związanych z realizacją umowy. Uzasadnienie musi zawierać </w:t>
      </w:r>
      <w:r w:rsidR="00193EB4">
        <w:rPr>
          <w:iCs/>
          <w:lang w:bidi="en-US"/>
        </w:rPr>
        <w:br/>
      </w:r>
      <w:r w:rsidRPr="00193EB4">
        <w:rPr>
          <w:iCs/>
          <w:lang w:bidi="en-US"/>
        </w:rPr>
        <w:t>w szczególności szczegółowe wyliczenie całkowitej kwoty, o jaką wynagrodzenie Wykonawcy powinno ulec zmianie, oraz wskazaniem daty, od której nastąpiła bądź nastąpi zmiana ceny materiałów lub wysokości kosztów wykonania Umowy, uzasadniająca zmianę wysokości wynagrodzenia należnego Wykonawcy.</w:t>
      </w:r>
    </w:p>
    <w:p w14:paraId="01460661" w14:textId="77777777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3)</w:t>
      </w:r>
      <w:r w:rsidRPr="00193EB4">
        <w:rPr>
          <w:iCs/>
          <w:lang w:bidi="en-US"/>
        </w:rPr>
        <w:tab/>
        <w:t>Zamawiający może również zażądać innych dokumentów niż złożone wraz z wnioskiem przez Wykonawcę w celu potwierdzenia zasadności zmiany wynagrodzenia i ustalenia jej wysokości.</w:t>
      </w:r>
    </w:p>
    <w:p w14:paraId="766F737A" w14:textId="77777777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4)</w:t>
      </w:r>
      <w:r w:rsidRPr="00193EB4">
        <w:rPr>
          <w:iCs/>
          <w:lang w:bidi="en-US"/>
        </w:rPr>
        <w:tab/>
        <w:t>wniosek o zmianę może dotyczyć wyłącznie wynagrodzenia za Przedmiot umowy nie odebrany do dnia złożenia wniosku, tj. nie ujęte w protokołach odbiorów, o których mowa w załączniku nr 2 do Umowy Wykonawczej.</w:t>
      </w:r>
    </w:p>
    <w:p w14:paraId="2CAE1106" w14:textId="77777777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5)</w:t>
      </w:r>
      <w:r w:rsidRPr="00193EB4">
        <w:rPr>
          <w:iCs/>
          <w:lang w:bidi="en-US"/>
        </w:rPr>
        <w:tab/>
        <w:t>wniosek o zmianę nie może być składany częściej niż co 6 miesięcy realizacji umowy.</w:t>
      </w:r>
    </w:p>
    <w:p w14:paraId="2CCFE261" w14:textId="77777777" w:rsidR="00BF6A22" w:rsidRPr="00193EB4" w:rsidRDefault="00BF6A22" w:rsidP="00193EB4">
      <w:pPr>
        <w:tabs>
          <w:tab w:val="left" w:pos="1418"/>
          <w:tab w:val="left" w:pos="1985"/>
        </w:tabs>
        <w:ind w:left="731" w:hanging="305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6)</w:t>
      </w:r>
      <w:r w:rsidRPr="00193EB4">
        <w:rPr>
          <w:iCs/>
          <w:lang w:bidi="en-US"/>
        </w:rPr>
        <w:tab/>
        <w:t>maksymalna wysokość zmian wynagrodzenia wynikających z ust. 3 wynosi 5%.</w:t>
      </w:r>
    </w:p>
    <w:p w14:paraId="3E2C7CDA" w14:textId="77777777" w:rsidR="00BF6A22" w:rsidRPr="00193EB4" w:rsidRDefault="00BF6A22" w:rsidP="00193EB4">
      <w:pPr>
        <w:tabs>
          <w:tab w:val="left" w:pos="1418"/>
          <w:tab w:val="left" w:pos="1985"/>
        </w:tabs>
        <w:ind w:left="731" w:hanging="306"/>
        <w:contextualSpacing/>
        <w:jc w:val="both"/>
        <w:rPr>
          <w:iCs/>
          <w:lang w:bidi="en-US"/>
        </w:rPr>
      </w:pPr>
      <w:r w:rsidRPr="00193EB4">
        <w:rPr>
          <w:iCs/>
          <w:lang w:bidi="en-US"/>
        </w:rPr>
        <w:t>7)</w:t>
      </w:r>
      <w:r w:rsidRPr="00193EB4">
        <w:rPr>
          <w:iCs/>
          <w:lang w:bidi="en-US"/>
        </w:rPr>
        <w:tab/>
        <w:t>zapisy dotyczące zmian wynagrodzenia, o których mowa w niniejszym ust. 3 nie mają zastosowania w przypadku realizacji danej części umowy w warunkach opóźnienia realizacji.</w:t>
      </w:r>
    </w:p>
    <w:p w14:paraId="4BBE9A53" w14:textId="13FB71E2" w:rsidR="00BF6A22" w:rsidRPr="00193EB4" w:rsidRDefault="00BF6A22" w:rsidP="00193EB4">
      <w:pPr>
        <w:numPr>
          <w:ilvl w:val="0"/>
          <w:numId w:val="40"/>
        </w:numPr>
        <w:tabs>
          <w:tab w:val="left" w:pos="284"/>
          <w:tab w:val="left" w:pos="1698"/>
        </w:tabs>
        <w:overflowPunct w:val="0"/>
        <w:autoSpaceDN/>
        <w:ind w:hanging="425"/>
        <w:textAlignment w:val="auto"/>
        <w:rPr>
          <w:lang w:eastAsia="ar-SA"/>
        </w:rPr>
      </w:pPr>
      <w:r w:rsidRPr="00193EB4">
        <w:rPr>
          <w:lang w:eastAsia="ar-SA"/>
        </w:rPr>
        <w:t xml:space="preserve">Zmiany wymagają zgody obu </w:t>
      </w:r>
      <w:r w:rsidR="00FF159D" w:rsidRPr="00193EB4">
        <w:rPr>
          <w:lang w:eastAsia="ar-SA"/>
        </w:rPr>
        <w:t>s</w:t>
      </w:r>
      <w:r w:rsidRPr="00193EB4">
        <w:rPr>
          <w:lang w:eastAsia="ar-SA"/>
        </w:rPr>
        <w:t>tron i muszą być dokonywane w formie pisemnej w postaci aneksu pod rygorem nieważności.</w:t>
      </w:r>
    </w:p>
    <w:p w14:paraId="214D7554" w14:textId="339AD51C" w:rsidR="00BF6A22" w:rsidRPr="00193EB4" w:rsidRDefault="00BF6A22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</w:p>
    <w:p w14:paraId="55EE527C" w14:textId="32DF4B8B" w:rsidR="00BF6A22" w:rsidRPr="00193EB4" w:rsidRDefault="00BF6A22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</w:p>
    <w:p w14:paraId="6474F37A" w14:textId="15FBFEBE" w:rsid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>Odstąpienie od umowy ramowej</w:t>
      </w:r>
    </w:p>
    <w:p w14:paraId="71C28338" w14:textId="11B06FE9" w:rsidR="00BF6A22" w:rsidRP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BF6A22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7</w:t>
      </w:r>
      <w:r w:rsidRPr="00BF6A22">
        <w:rPr>
          <w:rFonts w:eastAsia="Times New Roman" w:cs="Times New Roman"/>
          <w:b/>
          <w:bCs/>
          <w:lang w:bidi="ar-SA"/>
        </w:rPr>
        <w:t>.</w:t>
      </w:r>
    </w:p>
    <w:p w14:paraId="7F688E12" w14:textId="77777777" w:rsidR="00BF6A22" w:rsidRPr="00BF6A22" w:rsidRDefault="00BF6A22" w:rsidP="00BF6A22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</w:p>
    <w:p w14:paraId="75AD70A6" w14:textId="67228B19" w:rsidR="00BF6A22" w:rsidRPr="00BF6A22" w:rsidRDefault="00BF6A22" w:rsidP="00BF6A22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1. </w:t>
      </w:r>
      <w:r w:rsidR="00FF159D">
        <w:rPr>
          <w:rFonts w:eastAsia="Times New Roman" w:cs="Times New Roman"/>
          <w:bCs/>
          <w:lang w:bidi="ar-SA"/>
        </w:rPr>
        <w:t xml:space="preserve">     </w:t>
      </w:r>
      <w:r w:rsidRPr="00BF6A22">
        <w:rPr>
          <w:rFonts w:eastAsia="Times New Roman" w:cs="Times New Roman"/>
          <w:bCs/>
          <w:lang w:bidi="ar-SA"/>
        </w:rPr>
        <w:t xml:space="preserve">Zamawiający może odstąpić od umowy ramowej ze skutkiem natychmiastowym, gdy: </w:t>
      </w:r>
    </w:p>
    <w:p w14:paraId="299AE02D" w14:textId="77777777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  <w:lang w:bidi="ar-SA"/>
        </w:rPr>
        <w:t xml:space="preserve">Wykonawca odmówi zawarcia umowy wykonawczej; </w:t>
      </w:r>
    </w:p>
    <w:p w14:paraId="36613A33" w14:textId="6155765E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</w:rPr>
        <w:t xml:space="preserve">Wykonawca nie złoży oferty szczegółowej w dwóch postępowaniach wykonawczych </w:t>
      </w:r>
      <w:r w:rsidR="00BB52ED" w:rsidRPr="00615EB9">
        <w:rPr>
          <w:rFonts w:eastAsia="Times New Roman" w:cs="Times New Roman"/>
          <w:bCs/>
        </w:rPr>
        <w:br/>
      </w:r>
      <w:r w:rsidRPr="00615EB9">
        <w:rPr>
          <w:rFonts w:eastAsia="Times New Roman" w:cs="Times New Roman"/>
          <w:bCs/>
        </w:rPr>
        <w:t xml:space="preserve">lub Zamawiający odrzuci oferty szczegółowe złożone przez Wykonawcę w dwóch postępowaniach wykonawczych z uwagi na zaproponowanie mniej korzystnych warunków niż Wykonawca określił w złożonej w postępowaniu prowadzonym w celu zawarcia umowy ramowej w ofercie  z dnia ……………; </w:t>
      </w:r>
    </w:p>
    <w:p w14:paraId="1978D408" w14:textId="26ACFD43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  <w:lang w:bidi="ar-SA"/>
        </w:rPr>
        <w:t xml:space="preserve">Zamawiający co najmniej raz odstąpił od umowy wykonawczej z przyczyn zależnych  </w:t>
      </w:r>
      <w:r w:rsidR="00615EB9" w:rsidRPr="00615EB9">
        <w:rPr>
          <w:rFonts w:eastAsia="Times New Roman" w:cs="Times New Roman"/>
          <w:bCs/>
          <w:lang w:bidi="ar-SA"/>
        </w:rPr>
        <w:br/>
      </w:r>
      <w:r w:rsidRPr="00615EB9">
        <w:rPr>
          <w:rFonts w:eastAsia="Times New Roman" w:cs="Times New Roman"/>
          <w:bCs/>
          <w:lang w:bidi="ar-SA"/>
        </w:rPr>
        <w:t xml:space="preserve">od Wykonawcy; </w:t>
      </w:r>
    </w:p>
    <w:p w14:paraId="46BEA2C6" w14:textId="77777777" w:rsidR="00BB52ED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  <w:lang w:bidi="ar-SA"/>
        </w:rPr>
        <w:t>Wykonawca nie wykonał lub nienależycie wykonał co najmniej jedną umowę wykonawczą;</w:t>
      </w:r>
    </w:p>
    <w:p w14:paraId="59892F16" w14:textId="6C6DAE25" w:rsidR="00BF6A22" w:rsidRPr="00615EB9" w:rsidRDefault="00BF6A22" w:rsidP="00BB52ED">
      <w:pPr>
        <w:widowControl/>
        <w:numPr>
          <w:ilvl w:val="0"/>
          <w:numId w:val="41"/>
        </w:numPr>
        <w:autoSpaceDE w:val="0"/>
        <w:ind w:hanging="282"/>
        <w:jc w:val="both"/>
        <w:rPr>
          <w:rFonts w:eastAsia="Times New Roman" w:cs="Times New Roman"/>
          <w:bCs/>
          <w:lang w:bidi="ar-SA"/>
        </w:rPr>
      </w:pPr>
      <w:r w:rsidRPr="00615EB9">
        <w:rPr>
          <w:rFonts w:eastAsia="Times New Roman" w:cs="Times New Roman"/>
          <w:bCs/>
          <w:lang w:bidi="ar-SA"/>
        </w:rPr>
        <w:t xml:space="preserve">Wykonawca dokona cesji całości bądź części praw lub obowiązków wynikających z umowy ramowej lub umowy wykonawczej bez zgody Zamawiającego. </w:t>
      </w:r>
    </w:p>
    <w:p w14:paraId="7EE03B60" w14:textId="4173C458" w:rsidR="00BF6A22" w:rsidRPr="00BF6A22" w:rsidRDefault="00BF6A22" w:rsidP="00BB52ED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Zamawiający może odstąpić od umowy ramowej w razie zaistnienia istotnej zmiany okoliczności powodującej, że wykonanie umowy ramowej nie leży w interesie publicznym, czego nie można </w:t>
      </w:r>
      <w:r w:rsidRPr="00BF6A22">
        <w:rPr>
          <w:rFonts w:eastAsia="Times New Roman" w:cs="Times New Roman"/>
          <w:bCs/>
          <w:lang w:bidi="ar-SA"/>
        </w:rPr>
        <w:lastRenderedPageBreak/>
        <w:t xml:space="preserve">było przewidzieć w chwili zawarcia tej umowy, w terminie 30 dni od powzięcia wiadomości </w:t>
      </w:r>
      <w:r w:rsidR="00FF159D">
        <w:rPr>
          <w:rFonts w:eastAsia="Times New Roman" w:cs="Times New Roman"/>
          <w:bCs/>
          <w:lang w:bidi="ar-SA"/>
        </w:rPr>
        <w:br/>
      </w:r>
      <w:r w:rsidRPr="00BF6A22">
        <w:rPr>
          <w:rFonts w:eastAsia="Times New Roman" w:cs="Times New Roman"/>
          <w:bCs/>
          <w:lang w:bidi="ar-SA"/>
        </w:rPr>
        <w:t xml:space="preserve">o tych okolicznościach. </w:t>
      </w:r>
    </w:p>
    <w:p w14:paraId="7B52D0A6" w14:textId="5FE72498" w:rsidR="00BF6A22" w:rsidRPr="00BF6A22" w:rsidRDefault="00BF6A22" w:rsidP="00DF1499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Skorzystanie przez Zamawiającego z uprawnienia do odstąpienia od umowy ramowej, o którym mowa w  ust. 1, nie rodzi po stronie Wykonawcy jakichkolwiek roszczeń wobec Zamawiającego,  w szczególności z tytułu niewykonania lub nienależytego wykonania umowy ramowej, w tym jakichkolwiek roszczeń odszkodowawczych z tego tytułu. </w:t>
      </w:r>
    </w:p>
    <w:p w14:paraId="331B7D65" w14:textId="77777777" w:rsidR="00BF6A22" w:rsidRPr="00BF6A22" w:rsidRDefault="00BF6A22" w:rsidP="00DF1499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W przypadku odstąpienia od umowy ramowej lub jej wypowiedzenia, umowy wykonawcze zawarte przed dniem odstąpienia od umowy ramowej lub jej wypowiedzenia pozostają w mocy. </w:t>
      </w:r>
    </w:p>
    <w:p w14:paraId="40A666BB" w14:textId="772FC837" w:rsidR="00BF6A22" w:rsidRPr="00BF6A22" w:rsidRDefault="00BF6A22" w:rsidP="00DF1499">
      <w:pPr>
        <w:widowControl/>
        <w:numPr>
          <w:ilvl w:val="0"/>
          <w:numId w:val="42"/>
        </w:numPr>
        <w:autoSpaceDE w:val="0"/>
        <w:ind w:hanging="283"/>
        <w:jc w:val="both"/>
        <w:rPr>
          <w:rFonts w:eastAsia="Times New Roman" w:cs="Times New Roman"/>
          <w:bCs/>
          <w:lang w:bidi="ar-SA"/>
        </w:rPr>
      </w:pPr>
      <w:r w:rsidRPr="00BF6A22">
        <w:rPr>
          <w:rFonts w:eastAsia="Times New Roman" w:cs="Times New Roman"/>
          <w:bCs/>
          <w:lang w:bidi="ar-SA"/>
        </w:rPr>
        <w:t xml:space="preserve">Odstąpienie lub wypowiedzenie od </w:t>
      </w:r>
      <w:r w:rsidR="00FF159D">
        <w:rPr>
          <w:rFonts w:eastAsia="Times New Roman" w:cs="Times New Roman"/>
          <w:bCs/>
          <w:lang w:bidi="ar-SA"/>
        </w:rPr>
        <w:t>u</w:t>
      </w:r>
      <w:r w:rsidRPr="00BF6A22">
        <w:rPr>
          <w:rFonts w:eastAsia="Times New Roman" w:cs="Times New Roman"/>
          <w:bCs/>
          <w:lang w:bidi="ar-SA"/>
        </w:rPr>
        <w:t xml:space="preserve">mowy ramowej powinno nastąpić poprzez złożenie stosownego oświadczenia woli w formie pisemnej pod rygorem nieważności i powinno zawierać uzasadnienie. Odstąpienie lub wypowiedzenie wywołuje skutki z chwilą doręczenia, z tym, że dla zachowania terminu na odstąpienie wystarczy wysłanie oświadczenia o odstąpieniu przesyłką rejestrowaną na adres strony przeciwnej wskazany w komparycji </w:t>
      </w:r>
      <w:r w:rsidR="00FF159D">
        <w:rPr>
          <w:rFonts w:eastAsia="Times New Roman" w:cs="Times New Roman"/>
          <w:bCs/>
          <w:lang w:bidi="ar-SA"/>
        </w:rPr>
        <w:t>u</w:t>
      </w:r>
      <w:r w:rsidRPr="00BF6A22">
        <w:rPr>
          <w:rFonts w:eastAsia="Times New Roman" w:cs="Times New Roman"/>
          <w:bCs/>
          <w:lang w:bidi="ar-SA"/>
        </w:rPr>
        <w:t>mowy albo na aktualny adres KRS.</w:t>
      </w:r>
      <w:r w:rsidRPr="00BF6A22">
        <w:rPr>
          <w:rFonts w:eastAsia="Times New Roman" w:cs="Times New Roman"/>
          <w:b/>
          <w:bCs/>
          <w:lang w:bidi="ar-SA"/>
        </w:rPr>
        <w:t xml:space="preserve"> </w:t>
      </w:r>
    </w:p>
    <w:p w14:paraId="3B61EDEF" w14:textId="77777777" w:rsidR="00BF6A22" w:rsidRPr="00A37716" w:rsidRDefault="00BF6A22" w:rsidP="00A37716">
      <w:pPr>
        <w:widowControl/>
        <w:autoSpaceDE w:val="0"/>
        <w:jc w:val="both"/>
        <w:rPr>
          <w:rFonts w:eastAsia="Times New Roman" w:cs="Times New Roman"/>
          <w:bCs/>
          <w:lang w:bidi="ar-SA"/>
        </w:rPr>
      </w:pPr>
    </w:p>
    <w:p w14:paraId="765C9577" w14:textId="4FB16C28" w:rsidR="00BB6ABB" w:rsidRPr="000D68F0" w:rsidRDefault="00BB6ABB" w:rsidP="0079229F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3DF5565B" w14:textId="4DE38AB9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Ochrona danych osobowych</w:t>
      </w:r>
    </w:p>
    <w:p w14:paraId="07FEB37C" w14:textId="0241EFB9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bookmarkStart w:id="21" w:name="_Hlk172796309"/>
      <w:r w:rsidRPr="000D68F0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8</w:t>
      </w:r>
      <w:r w:rsidRPr="000D68F0">
        <w:rPr>
          <w:rFonts w:eastAsia="Times New Roman" w:cs="Times New Roman"/>
          <w:b/>
          <w:bCs/>
          <w:lang w:bidi="ar-SA"/>
        </w:rPr>
        <w:t>.</w:t>
      </w:r>
    </w:p>
    <w:bookmarkEnd w:id="21"/>
    <w:p w14:paraId="51384807" w14:textId="261CBA8F" w:rsidR="00B434D8" w:rsidRPr="000D68F0" w:rsidRDefault="00B434D8" w:rsidP="00FF674D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eastAsia="Times New Roman" w:cs="Times New Roman"/>
          <w:kern w:val="0"/>
          <w:lang w:eastAsia="pl-PL" w:bidi="ar-SA"/>
        </w:rPr>
        <w:t xml:space="preserve">Zgodnie z art. 13 </w:t>
      </w:r>
      <w:r w:rsidRPr="000D68F0">
        <w:rPr>
          <w:rFonts w:eastAsia="Times New Roman" w:cs="Times New Roman"/>
          <w:i/>
          <w:kern w:val="0"/>
          <w:lang w:eastAsia="pl-PL" w:bidi="ar-SA"/>
        </w:rPr>
        <w:t xml:space="preserve">rozporządzenia Parlamentu Europejskiego i Rady (UE) 2016/679 </w:t>
      </w:r>
      <w:r w:rsidR="00820F7D" w:rsidRPr="000D68F0">
        <w:rPr>
          <w:rFonts w:eastAsia="Times New Roman" w:cs="Times New Roman"/>
          <w:i/>
          <w:kern w:val="0"/>
          <w:lang w:eastAsia="pl-PL" w:bidi="ar-SA"/>
        </w:rPr>
        <w:br/>
      </w:r>
      <w:r w:rsidRPr="000D68F0">
        <w:rPr>
          <w:rFonts w:eastAsia="Times New Roman" w:cs="Times New Roman"/>
          <w:i/>
          <w:kern w:val="0"/>
          <w:lang w:eastAsia="pl-PL" w:bidi="ar-SA"/>
        </w:rPr>
        <w:t>z</w:t>
      </w:r>
      <w:r w:rsidR="00820F7D" w:rsidRPr="000D68F0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Pr="000D68F0">
        <w:rPr>
          <w:rFonts w:eastAsia="Times New Roman" w:cs="Times New Roman"/>
          <w:i/>
          <w:kern w:val="0"/>
          <w:lang w:eastAsia="pl-PL" w:bidi="ar-SA"/>
        </w:rPr>
        <w:t xml:space="preserve">dnia 27 kwietnia 2016 r. w sprawie ochrony osób fizycznych w związku z przetwarzaniem danych osobowych i w sprawie swobodnego przepływu takich danych oraz uchylenia dyrektywy 95/46/WE (ogólne rozporządzenie o ochronie danych) z dnia 27 kwietnia 2016 r. </w:t>
      </w:r>
      <w:r w:rsidRPr="000D68F0">
        <w:rPr>
          <w:rFonts w:eastAsia="Times New Roman" w:cs="Times New Roman"/>
          <w:kern w:val="0"/>
          <w:lang w:eastAsia="pl-PL" w:bidi="ar-SA"/>
        </w:rPr>
        <w:t xml:space="preserve">WE (Dz. Urz. UE L 119 z 04.05.2016, str. 1 oraz Dz. Urz. UE L 127 z 23.05.2018, str. 2 oraz Dz. Urz. UE L 74, </w:t>
      </w:r>
      <w:r w:rsidR="00820F7D" w:rsidRPr="000D68F0">
        <w:rPr>
          <w:rFonts w:eastAsia="Times New Roman" w:cs="Times New Roman"/>
          <w:kern w:val="0"/>
          <w:lang w:eastAsia="pl-PL" w:bidi="ar-SA"/>
        </w:rPr>
        <w:br/>
      </w:r>
      <w:r w:rsidRPr="000D68F0">
        <w:rPr>
          <w:rFonts w:eastAsia="Times New Roman" w:cs="Times New Roman"/>
          <w:kern w:val="0"/>
          <w:lang w:eastAsia="pl-PL" w:bidi="ar-SA"/>
        </w:rPr>
        <w:t>str.</w:t>
      </w:r>
      <w:r w:rsidR="00820F7D" w:rsidRPr="000D68F0">
        <w:rPr>
          <w:rFonts w:eastAsia="Times New Roman" w:cs="Times New Roman"/>
          <w:kern w:val="0"/>
          <w:lang w:eastAsia="pl-PL" w:bidi="ar-SA"/>
        </w:rPr>
        <w:t xml:space="preserve"> </w:t>
      </w:r>
      <w:r w:rsidRPr="000D68F0">
        <w:rPr>
          <w:rFonts w:eastAsia="Times New Roman" w:cs="Times New Roman"/>
          <w:kern w:val="0"/>
          <w:lang w:eastAsia="pl-PL" w:bidi="ar-SA"/>
        </w:rPr>
        <w:t>35 z 04.03.2021 r.) (dalej zwane RODO)</w:t>
      </w:r>
      <w:r w:rsidRPr="000D68F0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Pr="000D68F0">
        <w:rPr>
          <w:rFonts w:eastAsia="Times New Roman" w:cs="Times New Roman"/>
          <w:kern w:val="0"/>
          <w:lang w:eastAsia="pl-PL" w:bidi="ar-SA"/>
        </w:rPr>
        <w:t>informujemy, że:</w:t>
      </w:r>
    </w:p>
    <w:p w14:paraId="77302648" w14:textId="5C5A50E3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contextualSpacing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administratorem danych osobowych reprezentantów i przedstawicieli Wykonawcy</w:t>
      </w:r>
      <w:r w:rsidRPr="000D68F0">
        <w:rPr>
          <w:rFonts w:eastAsia="Calibri" w:cs="Times New Roman"/>
          <w:b/>
          <w:color w:val="000000"/>
          <w:kern w:val="0"/>
          <w:lang w:eastAsia="en-US" w:bidi="ar-SA"/>
        </w:rPr>
        <w:t>,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w tym osób wskazanych do kontaktu, jest </w:t>
      </w:r>
      <w:r w:rsidRPr="000D68F0">
        <w:rPr>
          <w:rFonts w:eastAsia="Times New Roman" w:cs="Times New Roman"/>
          <w:kern w:val="0"/>
          <w:lang w:eastAsia="pl-PL" w:bidi="ar-SA"/>
        </w:rPr>
        <w:t xml:space="preserve">Komendant Centrum Szkolenia Policji w Legionowie </w:t>
      </w:r>
      <w:r w:rsidRPr="000D68F0">
        <w:rPr>
          <w:rFonts w:eastAsia="Times New Roman" w:cs="Times New Roman"/>
          <w:kern w:val="0"/>
          <w:lang w:eastAsia="pl-PL" w:bidi="ar-SA"/>
        </w:rPr>
        <w:br/>
        <w:t xml:space="preserve">z siedzibą przy </w:t>
      </w:r>
      <w:r w:rsidRPr="000D68F0">
        <w:rPr>
          <w:rFonts w:eastAsia="Times New Roman" w:cs="Times New Roman"/>
          <w:kern w:val="0"/>
          <w:lang w:bidi="ar-SA"/>
        </w:rPr>
        <w:t>ul. Zegrzyńska 121, 05-119 Legionowo</w:t>
      </w:r>
      <w:r w:rsidRPr="000D68F0">
        <w:rPr>
          <w:rFonts w:eastAsia="Times New Roman" w:cs="Times New Roman"/>
          <w:kern w:val="0"/>
          <w:lang w:eastAsia="pl-PL" w:bidi="ar-SA"/>
        </w:rPr>
        <w:t xml:space="preserve">, tel. 47 7255222, faks </w:t>
      </w:r>
      <w:r w:rsidR="00132F86">
        <w:rPr>
          <w:rFonts w:eastAsia="Times New Roman" w:cs="Times New Roman"/>
          <w:kern w:val="0"/>
          <w:lang w:eastAsia="pl-PL" w:bidi="ar-SA"/>
        </w:rPr>
        <w:t>47 7253585</w:t>
      </w:r>
      <w:r w:rsidRPr="000D68F0">
        <w:rPr>
          <w:rFonts w:eastAsia="Times New Roman" w:cs="Times New Roman"/>
          <w:kern w:val="0"/>
          <w:lang w:eastAsia="pl-PL" w:bidi="ar-SA"/>
        </w:rPr>
        <w:t xml:space="preserve">, </w:t>
      </w:r>
      <w:r w:rsidRPr="000D68F0">
        <w:rPr>
          <w:rFonts w:eastAsia="Times New Roman" w:cs="Times New Roman"/>
          <w:kern w:val="0"/>
          <w:lang w:eastAsia="pl-PL" w:bidi="ar-SA"/>
        </w:rPr>
        <w:br/>
        <w:t>mail: sekrkom@csp.edu.pl;</w:t>
      </w:r>
    </w:p>
    <w:p w14:paraId="0D398E06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Kontakt z Inspektorem Ochrony Danych CSP jest możliwy przy użyciu poczty elektronicznej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– adres e-mail: iod@csp.edu.pl lub listownie – adres korespondencyjny: </w:t>
      </w:r>
      <w:r w:rsidRPr="000D68F0">
        <w:rPr>
          <w:rFonts w:eastAsia="Times New Roman" w:cs="Times New Roman"/>
          <w:kern w:val="0"/>
          <w:lang w:bidi="ar-SA"/>
        </w:rPr>
        <w:t xml:space="preserve">ul. Zegrzyńska 121, </w:t>
      </w:r>
      <w:r w:rsidRPr="000D68F0">
        <w:rPr>
          <w:rFonts w:eastAsia="Times New Roman" w:cs="Times New Roman"/>
          <w:kern w:val="0"/>
          <w:lang w:bidi="ar-SA"/>
        </w:rPr>
        <w:br/>
        <w:t>05-119 Legionowo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;      </w:t>
      </w:r>
    </w:p>
    <w:p w14:paraId="740A2503" w14:textId="77777777" w:rsidR="00B434D8" w:rsidRPr="000D68F0" w:rsidRDefault="00B434D8" w:rsidP="00DF1499">
      <w:pPr>
        <w:widowControl/>
        <w:numPr>
          <w:ilvl w:val="0"/>
          <w:numId w:val="21"/>
        </w:numPr>
        <w:suppressAutoHyphens w:val="0"/>
        <w:autoSpaceDN/>
        <w:ind w:left="284" w:firstLine="0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do IOD w CSP należy kierować wyłącznie sprawy dotyczące przetwarzania Państwa danych przez CSP.</w:t>
      </w:r>
    </w:p>
    <w:p w14:paraId="443AE411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dane osobowe będą przetwarzane w celu wykonania niniejszej umowy na podstawie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 xml:space="preserve">art. 6 ust. 1 lit. b RODO oraz w celu dochodzenia ewentualnych roszczeń na podstawie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>art. 6 ust. 1 lit. f RODO;</w:t>
      </w:r>
    </w:p>
    <w:p w14:paraId="224C434F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dane osobowe mogą być przekazywane innym podmiotom w szczególności: firmom wspierających CSP w obsłudze systemów teleinformatycznych, firmom kurierskim i operatorom pocztowym, na podstawie zawartych umów oraz podmiotom upoważnionych do otrzymywania danych osobowych na podstawie przepisów prawa;</w:t>
      </w:r>
    </w:p>
    <w:p w14:paraId="62BEED16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dane osobowe przetwarzane będą przez okres trwania niniejszej umowy, a po jej wygaśnięciu przez okres wskazany w przepisach prawa karno-skarbowego, podatkowego oraz dotyczących zasobów archiwalnych i archiwów, dane osobowe przetwarzane w celu dochodzenia ewentualnych roszczeń przetwarzane będą do czasu wygaśnięcia roszczeń określonych </w:t>
      </w:r>
      <w:r w:rsidRPr="000D68F0">
        <w:rPr>
          <w:rFonts w:eastAsia="Calibri" w:cs="Times New Roman"/>
          <w:color w:val="000000"/>
          <w:kern w:val="0"/>
          <w:lang w:eastAsia="en-US" w:bidi="ar-SA"/>
        </w:rPr>
        <w:br/>
        <w:t>w przepisach prawa;</w:t>
      </w:r>
    </w:p>
    <w:p w14:paraId="519A5875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w zakresie jakim przesłanką przetwarzania jest prawnie uzasadniony interes realizowany przez administratora tj. art. 6 ust. 1 lit. f RODO, przysługuje Państwu prawo do wniesienia sprzeciwu wobec przetwarzania danych osobowych;</w:t>
      </w:r>
    </w:p>
    <w:p w14:paraId="294056D3" w14:textId="0EF95693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lastRenderedPageBreak/>
        <w:t>osoba, do której dane należą posiada prawo do żądania od administratora dostępu do swoich danych osobowych, prawo do ich sprostowania, przenoszenia, usunięcia lub ograniczenia przetwarzania;</w:t>
      </w:r>
    </w:p>
    <w:p w14:paraId="244F99B9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>osoba, do której dane należą ma prawo wniesienia skargi do Prezesa Urzędu Ochrony Danych Osobowych (na adres Urzędu Ochrony Danych Osobowych, ul. Stawki 2, 00-193 Warszawa);</w:t>
      </w:r>
    </w:p>
    <w:p w14:paraId="1CC9031C" w14:textId="77777777" w:rsidR="00B434D8" w:rsidRPr="000D68F0" w:rsidRDefault="00B434D8" w:rsidP="00DF1499">
      <w:pPr>
        <w:widowControl/>
        <w:numPr>
          <w:ilvl w:val="0"/>
          <w:numId w:val="23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0D68F0">
        <w:rPr>
          <w:rFonts w:eastAsia="Calibri" w:cs="Times New Roman"/>
          <w:color w:val="000000"/>
          <w:kern w:val="0"/>
          <w:lang w:eastAsia="en-US" w:bidi="ar-SA"/>
        </w:rPr>
        <w:t xml:space="preserve">podanie danych osobowych zawartych w umowie jest niezbędne do jej realizacji. </w:t>
      </w:r>
    </w:p>
    <w:p w14:paraId="668905C9" w14:textId="77777777" w:rsidR="00B434D8" w:rsidRPr="000D68F0" w:rsidRDefault="00B434D8" w:rsidP="00FF674D">
      <w:pPr>
        <w:widowControl/>
        <w:suppressAutoHyphens w:val="0"/>
        <w:autoSpaceDE w:val="0"/>
        <w:ind w:firstLine="426"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  <w:r w:rsidRPr="000D68F0">
        <w:rPr>
          <w:rFonts w:eastAsia="Lucida Sans Unicode" w:cs="Times New Roman"/>
          <w:kern w:val="0"/>
          <w:lang w:eastAsia="ar-SA" w:bidi="ar-SA"/>
        </w:rPr>
        <w:t xml:space="preserve"> </w:t>
      </w:r>
    </w:p>
    <w:p w14:paraId="736C1394" w14:textId="7F20E8CD" w:rsidR="001C1E24" w:rsidRDefault="00B434D8" w:rsidP="00077694">
      <w:pPr>
        <w:widowControl/>
        <w:suppressAutoHyphens w:val="0"/>
        <w:autoSpaceDE w:val="0"/>
        <w:ind w:firstLine="426"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  <w:r w:rsidRPr="00077694">
        <w:rPr>
          <w:rFonts w:eastAsia="Lucida Sans Unicode" w:cs="Times New Roman"/>
          <w:kern w:val="0"/>
          <w:lang w:eastAsia="ar-SA" w:bidi="ar-SA"/>
        </w:rPr>
        <w:t xml:space="preserve">Wykonawca zobowiązuje się do przekazania w imieniu CSP klauzuli informacyjnej, osobom pełniącym funkcję koordynatorów, osobom wyznaczonym do realizacji zadań określonych </w:t>
      </w:r>
      <w:r w:rsidRPr="00077694">
        <w:rPr>
          <w:rFonts w:eastAsia="Lucida Sans Unicode" w:cs="Times New Roman"/>
          <w:kern w:val="0"/>
          <w:lang w:eastAsia="ar-SA" w:bidi="ar-SA"/>
        </w:rPr>
        <w:br/>
        <w:t>oraz osobom wyznaczonym do kontaktów (o ile dane osobowe dotyczące ww. kategorii osób zostaną przekazane CSP).</w:t>
      </w:r>
    </w:p>
    <w:p w14:paraId="2C90065F" w14:textId="77777777" w:rsidR="00FF159D" w:rsidRPr="00077694" w:rsidRDefault="00FF159D" w:rsidP="00077694">
      <w:pPr>
        <w:widowControl/>
        <w:suppressAutoHyphens w:val="0"/>
        <w:autoSpaceDE w:val="0"/>
        <w:ind w:firstLine="426"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</w:p>
    <w:p w14:paraId="1437FF3E" w14:textId="77777777" w:rsidR="00B434D8" w:rsidRPr="000D68F0" w:rsidRDefault="00B434D8" w:rsidP="00FF674D">
      <w:pPr>
        <w:widowControl/>
        <w:suppressAutoHyphens w:val="0"/>
        <w:autoSpaceDE w:val="0"/>
        <w:jc w:val="center"/>
        <w:textAlignment w:val="auto"/>
        <w:rPr>
          <w:rFonts w:cs="Times New Roman"/>
          <w:b/>
          <w:bCs/>
          <w:lang w:eastAsia="ko-KR"/>
        </w:rPr>
      </w:pPr>
      <w:r w:rsidRPr="000D68F0">
        <w:rPr>
          <w:rFonts w:cs="Times New Roman"/>
          <w:b/>
          <w:bCs/>
          <w:lang w:eastAsia="ko-KR"/>
        </w:rPr>
        <w:t>Udostępnienie danych osobowych pracowników i współpracowników Stron</w:t>
      </w:r>
    </w:p>
    <w:p w14:paraId="4347A558" w14:textId="3E943D0C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 xml:space="preserve">§ </w:t>
      </w:r>
      <w:r w:rsidR="00544A1F">
        <w:rPr>
          <w:rFonts w:eastAsia="Times New Roman" w:cs="Times New Roman"/>
          <w:b/>
          <w:bCs/>
          <w:lang w:bidi="ar-SA"/>
        </w:rPr>
        <w:t>9</w:t>
      </w:r>
      <w:r w:rsidRPr="000D68F0">
        <w:rPr>
          <w:rFonts w:eastAsia="Times New Roman" w:cs="Times New Roman"/>
          <w:b/>
          <w:bCs/>
          <w:lang w:bidi="ar-SA"/>
        </w:rPr>
        <w:t>.</w:t>
      </w:r>
    </w:p>
    <w:p w14:paraId="2E9F072C" w14:textId="77777777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>W celu wykonania umowy, Strony wzajemnie udostępniają sobie dane swoich pracowników</w:t>
      </w:r>
      <w:r w:rsidRPr="000D68F0">
        <w:rPr>
          <w:rFonts w:eastAsiaTheme="minorHAnsi" w:cs="Times New Roman"/>
          <w:kern w:val="0"/>
          <w:lang w:eastAsia="ko-KR" w:bidi="ar-SA"/>
        </w:rPr>
        <w:br/>
        <w:t xml:space="preserve">i współpracowników zaangażowanych w wykonywanie umowy w celu umożliwienia utrzymywania bieżącego kontaktu z Wykonawcą przy wykonywaniu umowy, </w:t>
      </w:r>
      <w:r w:rsidRPr="000D68F0">
        <w:rPr>
          <w:rFonts w:eastAsiaTheme="minorHAnsi" w:cs="Times New Roman"/>
          <w:kern w:val="0"/>
          <w:lang w:eastAsia="ko-KR" w:bidi="ar-SA"/>
        </w:rPr>
        <w:br/>
        <w:t xml:space="preserve">a także – w zależności od specyfiki współpracy - umożliwienia dostępu fizycznego </w:t>
      </w:r>
      <w:r w:rsidRPr="000D68F0">
        <w:rPr>
          <w:rFonts w:eastAsiaTheme="minorHAnsi" w:cs="Times New Roman"/>
          <w:kern w:val="0"/>
          <w:lang w:eastAsia="ko-KR" w:bidi="ar-SA"/>
        </w:rPr>
        <w:br/>
        <w:t>do nieruchomości drugiej Strony lub dostępu do systemów teleinformatycznych drugiej Strony.</w:t>
      </w:r>
    </w:p>
    <w:p w14:paraId="25E2F389" w14:textId="77777777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 xml:space="preserve">W celu zawarcia i wykonywania umowy, Strony wzajemnie udostępniają sobie dane osobowe osób reprezentujących Strony, w tym pełnomocników lub członków organów </w:t>
      </w:r>
      <w:r w:rsidRPr="000D68F0">
        <w:rPr>
          <w:rFonts w:eastAsiaTheme="minorHAnsi" w:cs="Times New Roman"/>
          <w:kern w:val="0"/>
          <w:lang w:eastAsia="ko-KR" w:bidi="ar-SA"/>
        </w:rPr>
        <w:br/>
        <w:t>w celu umożliwienia kontaktu między Stronami jak i weryfikacji umocowania przedstawicieli Stron.</w:t>
      </w:r>
    </w:p>
    <w:p w14:paraId="0EA58C5D" w14:textId="06A2D4D2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 xml:space="preserve">Wskutek wzajemnego udostępnienia danych osobowych osób wskazanych w pkt 1 i pkt 2 powyżej, Strony stają się niezależnymi administratorami udostępnionych jej danych. </w:t>
      </w:r>
      <w:r w:rsidRPr="000D68F0">
        <w:rPr>
          <w:rFonts w:eastAsiaTheme="minorHAnsi" w:cs="Times New Roman"/>
          <w:kern w:val="0"/>
          <w:lang w:eastAsia="ko-KR" w:bidi="ar-SA"/>
        </w:rPr>
        <w:br/>
        <w:t>Każda ze Stron jako administrator udostępnionych jej danych osobowych samodzielnie decyduje o celach i środkach przetwarzania udostępnionych jej danych osobowych, w granicach obowiązującego prawa i ponosi za to odpowiedzialność.</w:t>
      </w:r>
    </w:p>
    <w:p w14:paraId="00068B1B" w14:textId="77777777" w:rsidR="00B434D8" w:rsidRPr="000D68F0" w:rsidRDefault="00B434D8" w:rsidP="00DF1499">
      <w:pPr>
        <w:widowControl/>
        <w:numPr>
          <w:ilvl w:val="0"/>
          <w:numId w:val="15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0D68F0">
        <w:rPr>
          <w:rFonts w:eastAsiaTheme="minorHAnsi" w:cs="Times New Roman"/>
          <w:kern w:val="0"/>
          <w:lang w:eastAsia="ko-KR" w:bidi="ar-SA"/>
        </w:rPr>
        <w:t xml:space="preserve">Wykonawca jest zobowiązany </w:t>
      </w:r>
      <w:r w:rsidRPr="000D68F0">
        <w:rPr>
          <w:rFonts w:eastAsia="Times New Roman" w:cs="Times New Roman"/>
          <w:kern w:val="0"/>
          <w:lang w:eastAsia="en-US" w:bidi="ar-SA"/>
        </w:rPr>
        <w:t xml:space="preserve">do przekazania informacji zawartej w </w:t>
      </w:r>
      <w:r w:rsidRPr="000D68F0">
        <w:rPr>
          <w:rFonts w:eastAsia="Times New Roman" w:cs="Times New Roman"/>
          <w:bCs/>
          <w:kern w:val="0"/>
          <w:lang w:eastAsia="en-US" w:bidi="ar-SA"/>
        </w:rPr>
        <w:t xml:space="preserve">§ </w:t>
      </w:r>
      <w:r w:rsidR="00DA65B3" w:rsidRPr="000D68F0">
        <w:rPr>
          <w:rFonts w:eastAsia="Times New Roman" w:cs="Times New Roman"/>
          <w:bCs/>
          <w:kern w:val="0"/>
          <w:lang w:eastAsia="en-US" w:bidi="ar-SA"/>
        </w:rPr>
        <w:t>8</w:t>
      </w:r>
      <w:r w:rsidR="00797176" w:rsidRPr="000D68F0">
        <w:rPr>
          <w:rFonts w:eastAsia="Times New Roman" w:cs="Times New Roman"/>
          <w:bCs/>
          <w:kern w:val="0"/>
          <w:lang w:eastAsia="en-US" w:bidi="ar-SA"/>
        </w:rPr>
        <w:t xml:space="preserve"> </w:t>
      </w:r>
      <w:r w:rsidRPr="000D68F0">
        <w:rPr>
          <w:rFonts w:eastAsia="Times New Roman" w:cs="Times New Roman"/>
          <w:kern w:val="0"/>
          <w:lang w:eastAsia="en-US" w:bidi="ar-SA"/>
        </w:rPr>
        <w:t xml:space="preserve">w celu dopełnienia obowiązku informacyjnego przewidzianego w art. 13 lub art. 14 RODO </w:t>
      </w:r>
      <w:r w:rsidRPr="000D68F0">
        <w:rPr>
          <w:rFonts w:eastAsia="Times New Roman" w:cs="Times New Roman"/>
          <w:kern w:val="0"/>
          <w:lang w:eastAsia="en-US" w:bidi="ar-SA"/>
        </w:rPr>
        <w:br/>
        <w:t xml:space="preserve">wobec osób fizycznych, od których dane osobowe bezpośrednio lub pośrednio pozyskał </w:t>
      </w:r>
      <w:r w:rsidRPr="000D68F0">
        <w:rPr>
          <w:rFonts w:eastAsia="Times New Roman" w:cs="Times New Roman"/>
          <w:kern w:val="0"/>
          <w:lang w:eastAsia="en-US" w:bidi="ar-SA"/>
        </w:rPr>
        <w:br/>
        <w:t>w celu realizacji niniejszej umowy.</w:t>
      </w:r>
    </w:p>
    <w:p w14:paraId="16132A95" w14:textId="21470D67" w:rsidR="00B434D8" w:rsidRDefault="00B434D8" w:rsidP="00077694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5F2455E6" w14:textId="77777777" w:rsidR="00BF6A22" w:rsidRPr="000D68F0" w:rsidRDefault="00BF6A22" w:rsidP="00077694">
      <w:pPr>
        <w:widowControl/>
        <w:autoSpaceDE w:val="0"/>
        <w:rPr>
          <w:rFonts w:eastAsia="Times New Roman" w:cs="Times New Roman"/>
          <w:b/>
          <w:bCs/>
          <w:lang w:bidi="ar-SA"/>
        </w:rPr>
      </w:pPr>
    </w:p>
    <w:p w14:paraId="78554A34" w14:textId="77777777" w:rsidR="00B434D8" w:rsidRPr="000D68F0" w:rsidRDefault="00B434D8" w:rsidP="00FF674D">
      <w:pPr>
        <w:widowControl/>
        <w:autoSpaceDE w:val="0"/>
        <w:jc w:val="center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b/>
          <w:bCs/>
          <w:lang w:bidi="ar-SA"/>
        </w:rPr>
        <w:t>Postanowienia ko</w:t>
      </w:r>
      <w:r w:rsidRPr="000D68F0">
        <w:rPr>
          <w:rFonts w:eastAsia="TimesNewRoman, Bold" w:cs="Times New Roman"/>
          <w:b/>
          <w:bCs/>
          <w:lang w:bidi="ar-SA"/>
        </w:rPr>
        <w:t>ń</w:t>
      </w:r>
      <w:r w:rsidRPr="000D68F0">
        <w:rPr>
          <w:rFonts w:eastAsia="Times New Roman" w:cs="Times New Roman"/>
          <w:b/>
          <w:bCs/>
          <w:lang w:bidi="ar-SA"/>
        </w:rPr>
        <w:t>cowe</w:t>
      </w:r>
    </w:p>
    <w:p w14:paraId="7B0C9D99" w14:textId="34325549" w:rsidR="00B434D8" w:rsidRPr="000D68F0" w:rsidRDefault="00B434D8" w:rsidP="00FF674D">
      <w:pPr>
        <w:widowControl/>
        <w:jc w:val="center"/>
        <w:rPr>
          <w:rFonts w:eastAsia="Times New Roman" w:cs="Times New Roman"/>
          <w:b/>
          <w:lang w:bidi="ar-SA"/>
        </w:rPr>
      </w:pPr>
      <w:r w:rsidRPr="000D68F0">
        <w:rPr>
          <w:rFonts w:eastAsia="Times New Roman" w:cs="Times New Roman"/>
          <w:b/>
          <w:lang w:bidi="ar-SA"/>
        </w:rPr>
        <w:t xml:space="preserve">§ </w:t>
      </w:r>
      <w:r w:rsidR="00DA65B3" w:rsidRPr="000D68F0">
        <w:rPr>
          <w:rFonts w:eastAsia="Times New Roman" w:cs="Times New Roman"/>
          <w:b/>
          <w:lang w:bidi="ar-SA"/>
        </w:rPr>
        <w:t>1</w:t>
      </w:r>
      <w:r w:rsidR="00544A1F">
        <w:rPr>
          <w:rFonts w:eastAsia="Times New Roman" w:cs="Times New Roman"/>
          <w:b/>
          <w:lang w:bidi="ar-SA"/>
        </w:rPr>
        <w:t>0</w:t>
      </w:r>
      <w:r w:rsidRPr="000D68F0">
        <w:rPr>
          <w:rFonts w:eastAsia="Times New Roman" w:cs="Times New Roman"/>
          <w:b/>
          <w:lang w:bidi="ar-SA"/>
        </w:rPr>
        <w:t>.</w:t>
      </w:r>
    </w:p>
    <w:p w14:paraId="2E06F630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 xml:space="preserve">W razie zaistnienia sporu wynikającego z niniejszej umowy lub pozostającego </w:t>
      </w:r>
      <w:r w:rsidRPr="000D68F0">
        <w:rPr>
          <w:rFonts w:eastAsia="Times New Roman" w:cs="Times New Roman"/>
          <w:lang w:bidi="ar-SA"/>
        </w:rPr>
        <w:br/>
        <w:t>w związku z nią, strony podejmą próbę ugodowego rozwiązania sporu.</w:t>
      </w:r>
    </w:p>
    <w:p w14:paraId="5C1F4FCD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Jeżeli próba ugodowego rozwiązania sporu nie doprowadzi do zawarcia ugody, strony poddadzą się rozstrzygnięciu sądu właściwego dla siedziby Zamawiającego.</w:t>
      </w:r>
    </w:p>
    <w:p w14:paraId="38454670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Wykonawca zobowiązuje się do niezwłocznego powiadomienia, o każdej zmianie adresu.</w:t>
      </w:r>
    </w:p>
    <w:p w14:paraId="54ABFDCB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 przypadku niezrealizowania zobowiązania wskazanego w ust. 3, pisma dostarczone</w:t>
      </w:r>
      <w:r w:rsidRPr="000D68F0">
        <w:rPr>
          <w:rFonts w:eastAsia="Times New Roman" w:cs="Times New Roman"/>
          <w:lang w:bidi="ar-SA"/>
        </w:rPr>
        <w:br/>
        <w:t>pod adres wskazany w niniejszej umowie uważa się za doręczone.</w:t>
      </w:r>
    </w:p>
    <w:p w14:paraId="65343D0B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Wykonawca bez pisemnej zgody Zamawiającego nie może dokonywać przelewu wierzytelności wynikających z niniejszej umowy na osoby trzecie.</w:t>
      </w:r>
    </w:p>
    <w:p w14:paraId="2016C935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Wszelkie zmiany i uzupełnienia dotyczące niniejszej umowy wymagają formy dokumentowej.</w:t>
      </w:r>
    </w:p>
    <w:p w14:paraId="2531B38C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W sprawach nieuregulowanych niniejszą umową mają zastosowanie przepisy ustawy</w:t>
      </w:r>
      <w:r w:rsidRPr="000D68F0">
        <w:rPr>
          <w:rFonts w:eastAsia="Times New Roman" w:cs="Times New Roman"/>
          <w:lang w:bidi="ar-SA"/>
        </w:rPr>
        <w:br/>
        <w:t xml:space="preserve">z dnia 23 kwietnia 1964 r. – </w:t>
      </w:r>
      <w:r w:rsidRPr="000D68F0">
        <w:rPr>
          <w:rFonts w:eastAsia="Times New Roman" w:cs="Times New Roman"/>
          <w:i/>
          <w:iCs/>
          <w:lang w:bidi="ar-SA"/>
        </w:rPr>
        <w:t xml:space="preserve">Kodeks cywilny </w:t>
      </w:r>
      <w:r w:rsidRPr="000D68F0">
        <w:rPr>
          <w:rFonts w:eastAsia="Times New Roman" w:cs="Times New Roman"/>
          <w:lang w:bidi="ar-SA"/>
        </w:rPr>
        <w:t xml:space="preserve">oraz </w:t>
      </w:r>
      <w:r w:rsidRPr="000D68F0">
        <w:rPr>
          <w:rFonts w:cs="Times New Roman"/>
        </w:rPr>
        <w:t xml:space="preserve">ustawy z dnia 11 września 2019 r. </w:t>
      </w:r>
      <w:r w:rsidRPr="000D68F0">
        <w:rPr>
          <w:rFonts w:eastAsia="Times New Roman" w:cs="Times New Roman"/>
          <w:lang w:bidi="ar-SA"/>
        </w:rPr>
        <w:t xml:space="preserve">– </w:t>
      </w:r>
      <w:r w:rsidRPr="000D68F0">
        <w:rPr>
          <w:rFonts w:cs="Times New Roman"/>
          <w:i/>
        </w:rPr>
        <w:t>Prawo zamówień publicznych</w:t>
      </w:r>
      <w:r w:rsidRPr="000D68F0">
        <w:rPr>
          <w:rFonts w:eastAsia="Times New Roman" w:cs="Times New Roman"/>
          <w:lang w:bidi="ar-SA"/>
        </w:rPr>
        <w:t>.</w:t>
      </w:r>
    </w:p>
    <w:p w14:paraId="7EC1CBA9" w14:textId="77777777" w:rsidR="00B434D8" w:rsidRPr="000D68F0" w:rsidRDefault="00B434D8" w:rsidP="00DF1499">
      <w:pPr>
        <w:widowControl/>
        <w:numPr>
          <w:ilvl w:val="0"/>
          <w:numId w:val="8"/>
        </w:numPr>
        <w:ind w:left="284" w:hanging="284"/>
        <w:jc w:val="both"/>
        <w:rPr>
          <w:rFonts w:eastAsia="Times New Roman" w:cs="Times New Roman"/>
          <w:lang w:bidi="ar-SA"/>
        </w:rPr>
      </w:pPr>
      <w:r w:rsidRPr="000D68F0">
        <w:rPr>
          <w:rFonts w:eastAsia="Times New Roman" w:cs="Times New Roman"/>
          <w:lang w:bidi="ar-SA"/>
        </w:rPr>
        <w:t>Załączniki do umowy stanowią jej integralną część.</w:t>
      </w:r>
    </w:p>
    <w:p w14:paraId="35EDAED1" w14:textId="6636C268" w:rsidR="00B434D8" w:rsidRPr="0031539B" w:rsidRDefault="00B434D8" w:rsidP="00DF1499">
      <w:pPr>
        <w:widowControl/>
        <w:numPr>
          <w:ilvl w:val="0"/>
          <w:numId w:val="8"/>
        </w:numPr>
        <w:suppressAutoHyphens w:val="0"/>
        <w:autoSpaceDN/>
        <w:ind w:left="283" w:hanging="283"/>
        <w:contextualSpacing/>
        <w:jc w:val="both"/>
        <w:textAlignment w:val="auto"/>
        <w:rPr>
          <w:rFonts w:eastAsia="Times New Roman" w:cs="Times New Roman"/>
          <w:spacing w:val="-3"/>
          <w:kern w:val="0"/>
          <w:lang w:eastAsia="ar-SA" w:bidi="ar-SA"/>
        </w:rPr>
      </w:pPr>
      <w:r w:rsidRPr="000D68F0">
        <w:rPr>
          <w:rFonts w:eastAsia="Times New Roman" w:cs="Times New Roman"/>
          <w:kern w:val="0"/>
          <w:lang w:eastAsia="ar-SA" w:bidi="ar-SA"/>
        </w:rPr>
        <w:lastRenderedPageBreak/>
        <w:t>Umowa zostaje zawarta w postaci elektronicznej z chwilą złożenia podpisów elektronicznych przez obie strony.</w:t>
      </w:r>
    </w:p>
    <w:p w14:paraId="35606C4B" w14:textId="77777777" w:rsidR="00EB3ED2" w:rsidRDefault="00EB3ED2" w:rsidP="00FF674D">
      <w:pPr>
        <w:widowControl/>
        <w:tabs>
          <w:tab w:val="left" w:pos="-284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eastAsia="Times New Roman" w:cs="Times New Roman"/>
          <w:color w:val="FF0000"/>
          <w:spacing w:val="-3"/>
          <w:u w:val="single"/>
          <w:lang w:bidi="ar-SA"/>
        </w:rPr>
      </w:pPr>
    </w:p>
    <w:p w14:paraId="36E6C2A7" w14:textId="347F970D" w:rsidR="00B434D8" w:rsidRPr="005E26B0" w:rsidRDefault="00B434D8" w:rsidP="00FF674D">
      <w:pPr>
        <w:ind w:left="360"/>
        <w:rPr>
          <w:rFonts w:eastAsia="Times New Roman" w:cs="Times New Roman"/>
          <w:spacing w:val="-3"/>
          <w:sz w:val="20"/>
          <w:szCs w:val="20"/>
          <w:lang w:bidi="ar-SA"/>
        </w:rPr>
      </w:pPr>
    </w:p>
    <w:p w14:paraId="50419BDE" w14:textId="000571EA" w:rsidR="00EB3ED2" w:rsidRPr="005E26B0" w:rsidRDefault="00EB3ED2" w:rsidP="00160C2F">
      <w:pPr>
        <w:rPr>
          <w:rFonts w:eastAsia="Times New Roman" w:cs="Times New Roman"/>
          <w:spacing w:val="-3"/>
          <w:sz w:val="20"/>
          <w:szCs w:val="20"/>
          <w:lang w:bidi="ar-SA"/>
        </w:rPr>
      </w:pPr>
    </w:p>
    <w:p w14:paraId="37DDFB5F" w14:textId="5F2101CB" w:rsidR="00160C2F" w:rsidRPr="00160C2F" w:rsidRDefault="00160C2F" w:rsidP="00160C2F">
      <w:pPr>
        <w:widowControl/>
        <w:tabs>
          <w:tab w:val="left" w:pos="-284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eastAsia="Times New Roman" w:cs="Times New Roman"/>
          <w:spacing w:val="-3"/>
          <w:u w:val="single"/>
          <w:lang w:bidi="ar-SA"/>
        </w:rPr>
      </w:pPr>
      <w:r w:rsidRPr="00160C2F">
        <w:rPr>
          <w:rFonts w:eastAsia="Times New Roman" w:cs="Times New Roman"/>
          <w:spacing w:val="-3"/>
          <w:u w:val="single"/>
          <w:lang w:bidi="ar-SA"/>
        </w:rPr>
        <w:t>Załączniki</w:t>
      </w:r>
      <w:r>
        <w:rPr>
          <w:rFonts w:eastAsia="Times New Roman" w:cs="Times New Roman"/>
          <w:spacing w:val="-3"/>
          <w:u w:val="single"/>
          <w:lang w:bidi="ar-SA"/>
        </w:rPr>
        <w:t xml:space="preserve"> stanowią integralną część umowy</w:t>
      </w:r>
      <w:r w:rsidRPr="00160C2F">
        <w:rPr>
          <w:rFonts w:eastAsia="Times New Roman" w:cs="Times New Roman"/>
          <w:spacing w:val="-3"/>
          <w:u w:val="single"/>
          <w:lang w:bidi="ar-SA"/>
        </w:rPr>
        <w:t>:</w:t>
      </w:r>
    </w:p>
    <w:p w14:paraId="5929E0B9" w14:textId="77777777" w:rsidR="00160C2F" w:rsidRPr="00160C2F" w:rsidRDefault="00160C2F" w:rsidP="00160C2F">
      <w:pPr>
        <w:pStyle w:val="Akapitzlist"/>
        <w:numPr>
          <w:ilvl w:val="0"/>
          <w:numId w:val="48"/>
        </w:numP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Załącznik nr 1 – Szczegółowy opis przedmiotu umowy; </w:t>
      </w:r>
    </w:p>
    <w:p w14:paraId="1FDCA671" w14:textId="77777777" w:rsidR="00160C2F" w:rsidRPr="00160C2F" w:rsidRDefault="00160C2F" w:rsidP="00160C2F">
      <w:pPr>
        <w:pStyle w:val="Akapitzlist"/>
        <w:numPr>
          <w:ilvl w:val="0"/>
          <w:numId w:val="48"/>
        </w:numP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Załącznik nr 2 – Umowa wykonawcza (wzór); </w:t>
      </w:r>
    </w:p>
    <w:p w14:paraId="74977124" w14:textId="77777777" w:rsidR="00160C2F" w:rsidRDefault="00160C2F" w:rsidP="00160C2F">
      <w:pPr>
        <w:pStyle w:val="Akapitzlist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Załącznik nr 3 – Zaproszenie do składania ofert  (wzór); </w:t>
      </w:r>
    </w:p>
    <w:p w14:paraId="0844DE8D" w14:textId="6C201FA6" w:rsidR="00160C2F" w:rsidRPr="00160C2F" w:rsidRDefault="00160C2F" w:rsidP="00160C2F">
      <w:pPr>
        <w:pStyle w:val="Akapitzlist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sz w:val="24"/>
          <w:szCs w:val="24"/>
        </w:rPr>
        <w:t>Załącznik nr 4 – Formularz oferty w postępowaniu, w celu zawarcia umowy wykonawczej (wzór)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160C2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2368F35" w14:textId="7EB0444C" w:rsidR="00160C2F" w:rsidRPr="00160C2F" w:rsidRDefault="00160C2F" w:rsidP="00160C2F">
      <w:pPr>
        <w:pStyle w:val="Akapitzlist"/>
        <w:numPr>
          <w:ilvl w:val="0"/>
          <w:numId w:val="48"/>
        </w:numPr>
        <w:spacing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Załącznik nr 5 – Protokół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odbioru</w:t>
      </w: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ilościowo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– </w:t>
      </w:r>
      <w:r w:rsidRPr="00160C2F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jakościowy.  </w:t>
      </w:r>
    </w:p>
    <w:p w14:paraId="551A6E42" w14:textId="256F236F" w:rsidR="00160C2F" w:rsidRPr="00160C2F" w:rsidRDefault="00160C2F" w:rsidP="00160C2F">
      <w:pPr>
        <w:widowControl/>
        <w:suppressAutoHyphens w:val="0"/>
        <w:ind w:left="360"/>
        <w:jc w:val="both"/>
        <w:rPr>
          <w:rFonts w:eastAsia="Times New Roman" w:cs="Times New Roman"/>
          <w:lang w:bidi="ar-SA"/>
        </w:rPr>
      </w:pPr>
      <w:r w:rsidRPr="00160C2F">
        <w:rPr>
          <w:rFonts w:eastAsia="Times New Roman" w:cs="Times New Roman"/>
          <w:lang w:bidi="ar-SA"/>
        </w:rPr>
        <w:t xml:space="preserve">                              </w:t>
      </w:r>
    </w:p>
    <w:p w14:paraId="7D5C23F1" w14:textId="77777777" w:rsidR="00160C2F" w:rsidRPr="00160C2F" w:rsidRDefault="00160C2F" w:rsidP="00160C2F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6BEFBE73" w14:textId="676A3491" w:rsidR="00EB3ED2" w:rsidRPr="005E26B0" w:rsidRDefault="00EB3ED2" w:rsidP="00FF674D">
      <w:pPr>
        <w:ind w:left="360"/>
        <w:rPr>
          <w:rFonts w:eastAsia="Times New Roman" w:cs="Times New Roman"/>
          <w:spacing w:val="-3"/>
          <w:sz w:val="20"/>
          <w:szCs w:val="20"/>
          <w:lang w:bidi="ar-SA"/>
        </w:rPr>
      </w:pPr>
    </w:p>
    <w:p w14:paraId="706F90F0" w14:textId="03184778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557A78DF" w14:textId="567BD848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682527C2" w14:textId="74732300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0012BBED" w14:textId="69C02F90" w:rsidR="00EB3ED2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0CED978F" w14:textId="77777777" w:rsidR="00EB3ED2" w:rsidRPr="000D68F0" w:rsidRDefault="00EB3ED2" w:rsidP="00FF674D">
      <w:pPr>
        <w:ind w:left="360"/>
        <w:rPr>
          <w:rFonts w:eastAsia="Times New Roman" w:cs="Times New Roman"/>
          <w:spacing w:val="-3"/>
          <w:lang w:bidi="ar-SA"/>
        </w:rPr>
      </w:pPr>
    </w:p>
    <w:p w14:paraId="4A2F8591" w14:textId="77777777" w:rsidR="00B434D8" w:rsidRPr="000D68F0" w:rsidRDefault="00B434D8" w:rsidP="00B434D8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4A0910D5" w14:textId="5EC2E98D" w:rsidR="00D3149D" w:rsidRPr="000D68F0" w:rsidRDefault="00B434D8" w:rsidP="00A924B1">
      <w:pPr>
        <w:widowControl/>
        <w:jc w:val="both"/>
        <w:rPr>
          <w:rFonts w:eastAsia="Times New Roman" w:cs="Times New Roman"/>
          <w:b/>
          <w:bCs/>
          <w:kern w:val="0"/>
          <w:u w:val="single"/>
          <w:lang w:eastAsia="ar-SA" w:bidi="ar-SA"/>
        </w:rPr>
      </w:pPr>
      <w:r w:rsidRPr="000D68F0">
        <w:rPr>
          <w:rFonts w:eastAsia="Times New Roman" w:cs="Times New Roman"/>
          <w:spacing w:val="-3"/>
          <w:lang w:bidi="ar-SA"/>
        </w:rPr>
        <w:t>.................................................</w:t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  <w:t xml:space="preserve">    </w:t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</w:r>
      <w:r w:rsidRPr="000D68F0">
        <w:rPr>
          <w:rFonts w:eastAsia="Times New Roman" w:cs="Times New Roman"/>
          <w:spacing w:val="-3"/>
          <w:lang w:bidi="ar-SA"/>
        </w:rPr>
        <w:tab/>
        <w:t xml:space="preserve">                 ...................................................</w:t>
      </w:r>
      <w:r w:rsidRPr="000D68F0">
        <w:rPr>
          <w:rFonts w:eastAsia="Times New Roman" w:cs="Times New Roman"/>
          <w:spacing w:val="-3"/>
          <w:lang w:bidi="ar-SA"/>
        </w:rPr>
        <w:br/>
      </w:r>
      <w:r w:rsidRPr="000D68F0">
        <w:rPr>
          <w:rFonts w:eastAsia="Times New Roman" w:cs="Times New Roman"/>
          <w:b/>
          <w:spacing w:val="-3"/>
          <w:lang w:bidi="ar-SA"/>
        </w:rPr>
        <w:t xml:space="preserve">          Zamawiający </w:t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  <w:t xml:space="preserve">               </w:t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  <w:t xml:space="preserve">  </w:t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</w:r>
      <w:r w:rsidRPr="000D68F0">
        <w:rPr>
          <w:rFonts w:eastAsia="Times New Roman" w:cs="Times New Roman"/>
          <w:b/>
          <w:spacing w:val="-3"/>
          <w:lang w:bidi="ar-SA"/>
        </w:rPr>
        <w:tab/>
        <w:t xml:space="preserve">                   Wykonawca</w:t>
      </w:r>
    </w:p>
    <w:p w14:paraId="0DA74CDA" w14:textId="31F37AD0" w:rsidR="00FF674D" w:rsidRDefault="00FF674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4BB5407" w14:textId="019381EA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2EB9AAB" w14:textId="73994F7C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5B8B4AAF" w14:textId="09BCFCC3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2396882" w14:textId="5F6B0862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282D8A8B" w14:textId="7628C265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4B69CF9" w14:textId="3CB0AEBC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12C3790" w14:textId="785C8446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04B6007" w14:textId="36AFA3EA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0B302AC4" w14:textId="51E5641D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83E8E3D" w14:textId="42E3B4F8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4A25CC5" w14:textId="53CDC0C4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768F8D2" w14:textId="311E4D0F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727EF7D6" w14:textId="0BF6C036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43887A6" w14:textId="57B8AF57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32B73BF" w14:textId="150449BF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08DD251" w14:textId="3BCA5487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5C19967C" w14:textId="5CAEEBE9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D9D33D2" w14:textId="52D9C186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06E22167" w14:textId="2C28193A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195C9160" w14:textId="0F41D869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6C17E106" w14:textId="6B209BD0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5D06657C" w14:textId="597027AD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3EAF0BB0" w14:textId="5C6031BB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7160C81E" w14:textId="28EA2A66" w:rsidR="0074366D" w:rsidRDefault="0074366D" w:rsidP="005C40D7">
      <w:pPr>
        <w:widowControl/>
        <w:autoSpaceDN/>
        <w:spacing w:line="100" w:lineRule="atLeast"/>
        <w:textAlignment w:val="auto"/>
        <w:rPr>
          <w:rFonts w:cs="Times New Roman"/>
          <w:kern w:val="2"/>
          <w:lang w:eastAsia="ar-SA" w:bidi="ar-SA"/>
        </w:rPr>
      </w:pPr>
    </w:p>
    <w:p w14:paraId="27CBCB4C" w14:textId="3F102443" w:rsidR="00FF159D" w:rsidRDefault="00A77695" w:rsidP="00D35516">
      <w:pPr>
        <w:widowControl/>
        <w:suppressAutoHyphens w:val="0"/>
        <w:autoSpaceDN/>
        <w:spacing w:line="259" w:lineRule="auto"/>
        <w:ind w:right="-10"/>
        <w:textAlignment w:val="auto"/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</w:pPr>
      <w:r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  <w:t xml:space="preserve">                                  </w:t>
      </w:r>
    </w:p>
    <w:p w14:paraId="34713E3C" w14:textId="77777777" w:rsidR="00FF159D" w:rsidRDefault="00FF159D" w:rsidP="00A77695">
      <w:pPr>
        <w:widowControl/>
        <w:suppressAutoHyphens w:val="0"/>
        <w:autoSpaceDN/>
        <w:spacing w:line="259" w:lineRule="auto"/>
        <w:ind w:left="10" w:right="-10" w:hanging="10"/>
        <w:jc w:val="center"/>
        <w:textAlignment w:val="auto"/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</w:pPr>
    </w:p>
    <w:p w14:paraId="6E200FC0" w14:textId="5042F9AD" w:rsidR="00FF3424" w:rsidRPr="00A77695" w:rsidRDefault="00FF3424" w:rsidP="00FF159D">
      <w:pPr>
        <w:widowControl/>
        <w:suppressAutoHyphens w:val="0"/>
        <w:autoSpaceDN/>
        <w:spacing w:line="259" w:lineRule="auto"/>
        <w:ind w:left="4798" w:right="-10" w:hanging="10"/>
        <w:jc w:val="center"/>
        <w:textAlignment w:val="auto"/>
        <w:rPr>
          <w:rFonts w:eastAsia="Times New Roman" w:cs="Times New Roman"/>
          <w:color w:val="000000"/>
          <w:kern w:val="0"/>
          <w:sz w:val="20"/>
          <w:szCs w:val="20"/>
          <w:lang w:eastAsia="pl-PL" w:bidi="ar-SA"/>
        </w:rPr>
      </w:pPr>
      <w:bookmarkStart w:id="22" w:name="_Hlk173224418"/>
      <w:r w:rsidRPr="00A77695"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  <w:lastRenderedPageBreak/>
        <w:t xml:space="preserve">Załącznik nr 2 </w:t>
      </w:r>
    </w:p>
    <w:p w14:paraId="5F091B34" w14:textId="77777777" w:rsidR="00FF3424" w:rsidRPr="00A77695" w:rsidRDefault="00FF3424" w:rsidP="00FF3424">
      <w:pPr>
        <w:widowControl/>
        <w:suppressAutoHyphens w:val="0"/>
        <w:autoSpaceDN/>
        <w:spacing w:after="134" w:line="259" w:lineRule="auto"/>
        <w:ind w:left="10" w:right="-10" w:hanging="10"/>
        <w:jc w:val="right"/>
        <w:textAlignment w:val="auto"/>
        <w:rPr>
          <w:rFonts w:eastAsia="Times New Roman" w:cs="Times New Roman"/>
          <w:color w:val="000000"/>
          <w:kern w:val="0"/>
          <w:sz w:val="20"/>
          <w:szCs w:val="20"/>
          <w:lang w:eastAsia="pl-PL" w:bidi="ar-SA"/>
        </w:rPr>
      </w:pPr>
      <w:r w:rsidRPr="00A77695">
        <w:rPr>
          <w:rFonts w:eastAsia="Times New Roman" w:cs="Times New Roman"/>
          <w:b/>
          <w:color w:val="000000"/>
          <w:kern w:val="0"/>
          <w:sz w:val="20"/>
          <w:szCs w:val="20"/>
          <w:lang w:eastAsia="pl-PL" w:bidi="ar-SA"/>
        </w:rPr>
        <w:t xml:space="preserve">do Umowy ramowej nr ……………. </w:t>
      </w:r>
    </w:p>
    <w:bookmarkEnd w:id="22"/>
    <w:p w14:paraId="7B658DCD" w14:textId="77777777" w:rsidR="00FF3424" w:rsidRPr="00FF3424" w:rsidRDefault="00FF3424" w:rsidP="00FF3424">
      <w:pPr>
        <w:widowControl/>
        <w:suppressAutoHyphens w:val="0"/>
        <w:autoSpaceDN/>
        <w:spacing w:line="259" w:lineRule="auto"/>
        <w:ind w:left="50"/>
        <w:jc w:val="center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r w:rsidRPr="00FF3424">
        <w:rPr>
          <w:rFonts w:eastAsia="Times New Roman" w:cs="Times New Roman"/>
          <w:b/>
          <w:color w:val="000000"/>
          <w:kern w:val="0"/>
          <w:sz w:val="22"/>
          <w:szCs w:val="22"/>
          <w:lang w:eastAsia="pl-PL" w:bidi="ar-SA"/>
        </w:rPr>
        <w:t xml:space="preserve"> </w:t>
      </w:r>
    </w:p>
    <w:p w14:paraId="01FDF19B" w14:textId="77777777" w:rsidR="00FF3424" w:rsidRPr="00A676D6" w:rsidRDefault="00FF3424" w:rsidP="00FF3424">
      <w:pPr>
        <w:widowControl/>
        <w:suppressAutoHyphens w:val="0"/>
        <w:autoSpaceDN/>
        <w:spacing w:line="259" w:lineRule="auto"/>
        <w:ind w:left="48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ab/>
        <w:t xml:space="preserve"> </w:t>
      </w:r>
    </w:p>
    <w:p w14:paraId="062A6BCD" w14:textId="77777777" w:rsidR="00FF3424" w:rsidRPr="00A676D6" w:rsidRDefault="00FF3424" w:rsidP="00FF3424">
      <w:pPr>
        <w:widowControl/>
        <w:suppressAutoHyphens w:val="0"/>
        <w:autoSpaceDN/>
        <w:spacing w:line="259" w:lineRule="auto"/>
        <w:ind w:left="10" w:right="8" w:hanging="10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UMOWA WYKONAWCZA nr ........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  </w:t>
      </w:r>
    </w:p>
    <w:p w14:paraId="24765C90" w14:textId="77777777" w:rsidR="00FF3424" w:rsidRPr="00A676D6" w:rsidRDefault="00FF3424" w:rsidP="00FF3424">
      <w:pPr>
        <w:widowControl/>
        <w:suppressAutoHyphens w:val="0"/>
        <w:autoSpaceDN/>
        <w:spacing w:line="259" w:lineRule="auto"/>
        <w:ind w:left="50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7EC9E5B6" w14:textId="31E52B3D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>Zawarta w Legionowie w dniu …………………</w:t>
      </w:r>
      <w:r w:rsidR="008D52E5" w:rsidRPr="00A676D6">
        <w:rPr>
          <w:rFonts w:eastAsia="Times New Roman" w:cs="Times New Roman"/>
          <w:color w:val="000000"/>
          <w:kern w:val="0"/>
          <w:lang w:eastAsia="pl-PL" w:bidi="ar-SA"/>
        </w:rPr>
        <w:t>………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 r. pomiędzy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 xml:space="preserve">SKARBEM PAŃSTWA 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–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CENTRUM SZKOLENIA POLICJI w Legionowie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>, ul. Zegrzyńska 121, 05-119 Legionowo, NIP: 536-00-13-119; REGON: 011968687 reprezentowanym przez ………................................………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t>….</w:t>
      </w:r>
    </w:p>
    <w:p w14:paraId="227E76F3" w14:textId="77777777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zwanym w dalszej części umowy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„Zamawiaj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ą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cym”,</w:t>
      </w:r>
    </w:p>
    <w:p w14:paraId="68A604E4" w14:textId="77777777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>a</w:t>
      </w:r>
    </w:p>
    <w:p w14:paraId="44169D02" w14:textId="5620BCC1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>………………………………………......................... z siedzibą w …………………….………… wpisanym do Krajowego Rejestru Przedsiębiorców / Centralnej Ewidencji i Informacji o Działalności Gospodarczej ………………….. NIP: ………….……., REGON: …………..….., reprezentowanym przez ……………………………………………………………..……PESEL: ……….…………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t>…..</w:t>
      </w:r>
    </w:p>
    <w:p w14:paraId="32922B12" w14:textId="5937CDB2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zwanym w dalszej części umowy 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„Wykonawc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ą</w:t>
      </w:r>
      <w:r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”</w:t>
      </w:r>
      <w:r w:rsidR="00607165" w:rsidRPr="00A676D6">
        <w:rPr>
          <w:rFonts w:eastAsia="Times New Roman" w:cs="Times New Roman"/>
          <w:b/>
          <w:bCs/>
          <w:color w:val="000000"/>
          <w:kern w:val="0"/>
          <w:lang w:eastAsia="pl-PL" w:bidi="ar-SA"/>
        </w:rPr>
        <w:t>.</w:t>
      </w:r>
    </w:p>
    <w:p w14:paraId="2C8B271C" w14:textId="77777777" w:rsidR="00953FFD" w:rsidRPr="00A676D6" w:rsidRDefault="00953FFD" w:rsidP="00953FFD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08444930" w14:textId="40F62DFA" w:rsidR="00FF3424" w:rsidRPr="00A676D6" w:rsidRDefault="00607165" w:rsidP="00607165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Zawarcie </w:t>
      </w:r>
      <w:r w:rsidR="00FF159D" w:rsidRPr="00A676D6">
        <w:rPr>
          <w:rFonts w:eastAsia="Times New Roman" w:cs="Times New Roman"/>
          <w:color w:val="000000"/>
          <w:kern w:val="0"/>
          <w:lang w:eastAsia="pl-PL" w:bidi="ar-SA"/>
        </w:rPr>
        <w:t>u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mowy następuje w wyniku przeprowadzonego przez Zamawiającego postępowania  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>o udzielenie zamówienia publicznego w trybie przetargu nieograniczonego, którego przedmiot objęty jest Umową ramową (nr sprawy 33/24/WZ)</w:t>
      </w:r>
      <w:r w:rsidR="00953FFD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, realizowanego zgodnie z ustawą z dnia 11 września 2019 r. – </w:t>
      </w:r>
      <w:r w:rsidR="00953FFD" w:rsidRPr="00A676D6">
        <w:rPr>
          <w:rFonts w:eastAsia="Times New Roman" w:cs="Times New Roman"/>
          <w:i/>
          <w:iCs/>
          <w:color w:val="000000"/>
          <w:kern w:val="0"/>
          <w:lang w:eastAsia="pl-PL" w:bidi="ar-SA"/>
        </w:rPr>
        <w:t>Prawo zamówień publicznych</w:t>
      </w:r>
      <w:r w:rsidR="00953FFD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 (Dz. U. z 2023 r., poz. 605, 1720), zwaną w dalszej części umowy „ustawą”</w:t>
      </w:r>
      <w:r w:rsidR="00FF3424" w:rsidRPr="00A676D6">
        <w:rPr>
          <w:rFonts w:eastAsia="Times New Roman" w:cs="Times New Roman"/>
          <w:color w:val="000000"/>
          <w:kern w:val="0"/>
          <w:lang w:eastAsia="pl-PL" w:bidi="ar-SA"/>
        </w:rPr>
        <w:t>.</w:t>
      </w:r>
      <w:r w:rsidR="00FF3424" w:rsidRPr="00A676D6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3EB87899" w14:textId="77777777" w:rsidR="00FF3424" w:rsidRPr="00A676D6" w:rsidRDefault="00FF3424" w:rsidP="00FF3424">
      <w:pPr>
        <w:widowControl/>
        <w:suppressAutoHyphens w:val="0"/>
        <w:autoSpaceDN/>
        <w:spacing w:after="140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 </w:t>
      </w:r>
    </w:p>
    <w:p w14:paraId="45F76E55" w14:textId="45E04AE1" w:rsidR="00FF3424" w:rsidRPr="00A676D6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A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§ 1</w:t>
      </w:r>
      <w:r w:rsidR="00607165"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40508A2C" w14:textId="46347C8F" w:rsidR="00FF3424" w:rsidRPr="00A676D6" w:rsidRDefault="00FF3424" w:rsidP="00607165">
      <w:pPr>
        <w:widowControl/>
        <w:suppressAutoHyphens w:val="0"/>
        <w:autoSpaceDN/>
        <w:spacing w:after="12" w:line="268" w:lineRule="auto"/>
        <w:ind w:left="427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Zamawiający zamawia, a Wykonawca zobowiązuje się dostarczyć </w:t>
      </w:r>
      <w:r w:rsidR="00607165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przedmiot umowy 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br/>
      </w:r>
      <w:r w:rsidR="00607165"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dla części ….. 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spełniający wymagania specyfikacji technicznej określone w załączniku nr 1 </w:t>
      </w:r>
      <w:r w:rsidR="00A676D6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i zgodnych z ofertą Wykonawcy.  </w:t>
      </w:r>
    </w:p>
    <w:p w14:paraId="5C5B7E3D" w14:textId="1708C0FC" w:rsidR="00FF3424" w:rsidRPr="00A676D6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3D06E26C" w14:textId="48A57094" w:rsidR="00FF3424" w:rsidRPr="00A676D6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A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§ 2</w:t>
      </w:r>
      <w:r w:rsidR="00607165" w:rsidRPr="00A676D6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4C29112A" w14:textId="77777777" w:rsidR="00FF3424" w:rsidRPr="00A676D6" w:rsidRDefault="00FF3424" w:rsidP="008D52E5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Wykonawca zobowiązuje się do zachowania w poufności wszelkich informacji, jakie uzyska  </w:t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br/>
        <w:t xml:space="preserve">w związku z wynegocjowaniem, zawarciem, wykonaniem lub rozwiązaniem niniejszej umowy,  co do których może powziąć podejrzenie, iż są poufnymi informacjami lub że jako takie są traktowane przez Zamawiającego. </w:t>
      </w:r>
    </w:p>
    <w:p w14:paraId="5E84607B" w14:textId="53B5EB7A" w:rsidR="00FF3424" w:rsidRPr="00A676D6" w:rsidRDefault="00FF3424" w:rsidP="008D52E5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W przypadku jakichkolwiek wątpliwości co do charakteru danej informacji, przed jej ujawnieniem lub uczynieniem dostępną, Wykonawca zwróci się do Zamawiającego o wskazanie, czy informację tę  ma traktować jako poufną. </w:t>
      </w:r>
    </w:p>
    <w:p w14:paraId="00B27DA3" w14:textId="77777777" w:rsidR="00D12924" w:rsidRDefault="00FF3424" w:rsidP="00D12924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color w:val="000000"/>
          <w:kern w:val="0"/>
          <w:lang w:eastAsia="pl-PL" w:bidi="ar-SA"/>
        </w:rPr>
        <w:t xml:space="preserve">Wykonawca obowiązany jest dołożyć należytej staranności w celu przestrzegania postanowień niniejszego paragrafu przez swoich pracowników oraz osoby działające na jego zlecenie </w:t>
      </w:r>
      <w:r w:rsidR="00D12924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A676D6">
        <w:rPr>
          <w:rFonts w:eastAsia="Times New Roman" w:cs="Times New Roman"/>
          <w:color w:val="000000"/>
          <w:kern w:val="0"/>
          <w:lang w:eastAsia="pl-PL" w:bidi="ar-SA"/>
        </w:rPr>
        <w:t>lub w jego interesie, bez względu na podstawę prawną związku tych osób z Wykonawcą.</w:t>
      </w:r>
    </w:p>
    <w:p w14:paraId="2ECBE283" w14:textId="7B86E2AA" w:rsidR="00FF3424" w:rsidRPr="00D12924" w:rsidRDefault="00FF3424" w:rsidP="00D12924">
      <w:pPr>
        <w:widowControl/>
        <w:numPr>
          <w:ilvl w:val="0"/>
          <w:numId w:val="44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D12924">
        <w:rPr>
          <w:rFonts w:eastAsia="Times New Roman" w:cs="Times New Roman"/>
          <w:color w:val="000000"/>
          <w:kern w:val="0"/>
          <w:lang w:eastAsia="pl-PL" w:bidi="ar-SA"/>
        </w:rPr>
        <w:t xml:space="preserve">Zamawiający na wniosek Wykonawcy zobowiązuje się do zachowania w poufności informacji </w:t>
      </w:r>
      <w:r w:rsidRPr="00D12924">
        <w:rPr>
          <w:rFonts w:eastAsia="Times New Roman" w:cs="Times New Roman"/>
          <w:color w:val="000000"/>
          <w:kern w:val="0"/>
          <w:lang w:eastAsia="pl-PL" w:bidi="ar-SA"/>
        </w:rPr>
        <w:br/>
        <w:t xml:space="preserve">i dokumentów, jakie uzyska od Wykonawcy w związku z wynegocjowaniem, zawarciem, wykonaniem lub rozwiązaniem niniejszej umowy, jeśli dokumenty te stanowią tajemnicę przedsiębiorstwa Wykonawcy. </w:t>
      </w:r>
    </w:p>
    <w:p w14:paraId="7D2607AB" w14:textId="14A46780" w:rsidR="00607165" w:rsidRPr="00386DF6" w:rsidRDefault="00FF3424" w:rsidP="00FF3424">
      <w:pPr>
        <w:widowControl/>
        <w:suppressAutoHyphens w:val="0"/>
        <w:autoSpaceDN/>
        <w:spacing w:after="137" w:line="259" w:lineRule="auto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  <w:r w:rsidRPr="00A676D6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27A4EAF5" w14:textId="0DDCCB9D" w:rsidR="00FF3424" w:rsidRPr="0018588A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kern w:val="0"/>
          <w:lang w:eastAsia="pl-PL" w:bidi="ar-SA"/>
        </w:rPr>
      </w:pPr>
      <w:r w:rsidRPr="0018588A">
        <w:rPr>
          <w:rFonts w:eastAsia="Times New Roman" w:cs="Times New Roman"/>
          <w:b/>
          <w:kern w:val="0"/>
          <w:lang w:eastAsia="pl-PL" w:bidi="ar-SA"/>
        </w:rPr>
        <w:lastRenderedPageBreak/>
        <w:t>§ 3</w:t>
      </w:r>
      <w:r w:rsidR="00607165" w:rsidRPr="0018588A">
        <w:rPr>
          <w:rFonts w:eastAsia="Times New Roman" w:cs="Times New Roman"/>
          <w:b/>
          <w:kern w:val="0"/>
          <w:lang w:eastAsia="pl-PL" w:bidi="ar-SA"/>
        </w:rPr>
        <w:t>.</w:t>
      </w:r>
      <w:r w:rsidRPr="0018588A">
        <w:rPr>
          <w:rFonts w:eastAsia="Times New Roman" w:cs="Times New Roman"/>
          <w:b/>
          <w:kern w:val="0"/>
          <w:lang w:eastAsia="pl-PL" w:bidi="ar-SA"/>
        </w:rPr>
        <w:t xml:space="preserve"> </w:t>
      </w:r>
    </w:p>
    <w:p w14:paraId="4C007A58" w14:textId="1D35A4B0" w:rsidR="00FF3424" w:rsidRPr="00386DF6" w:rsidRDefault="00FF3424" w:rsidP="008D52E5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Cenę jednostkową brutto </w:t>
      </w:r>
      <w:r w:rsidR="00607165" w:rsidRPr="00386DF6">
        <w:rPr>
          <w:rFonts w:eastAsia="Times New Roman" w:cs="Times New Roman"/>
          <w:kern w:val="0"/>
          <w:lang w:eastAsia="pl-PL" w:bidi="ar-SA"/>
        </w:rPr>
        <w:t>sprzętu kwaterunkowego w części</w:t>
      </w:r>
      <w:r w:rsidR="00386DF6" w:rsidRPr="00386DF6">
        <w:rPr>
          <w:rFonts w:eastAsia="Times New Roman" w:cs="Times New Roman"/>
          <w:kern w:val="0"/>
          <w:lang w:eastAsia="pl-PL" w:bidi="ar-SA"/>
        </w:rPr>
        <w:t xml:space="preserve"> ………… </w:t>
      </w:r>
      <w:r w:rsidRPr="00386DF6">
        <w:rPr>
          <w:rFonts w:eastAsia="Times New Roman" w:cs="Times New Roman"/>
          <w:kern w:val="0"/>
          <w:lang w:eastAsia="pl-PL" w:bidi="ar-SA"/>
        </w:rPr>
        <w:t>ustalają na kwotę ...............................zł</w:t>
      </w:r>
      <w:r w:rsidR="008D52E5" w:rsidRPr="00386DF6">
        <w:rPr>
          <w:rFonts w:eastAsia="Times New Roman" w:cs="Times New Roman"/>
          <w:kern w:val="0"/>
          <w:lang w:eastAsia="pl-PL" w:bidi="ar-SA"/>
        </w:rPr>
        <w:t xml:space="preserve"> </w:t>
      </w:r>
      <w:r w:rsidRPr="00386DF6">
        <w:rPr>
          <w:rFonts w:eastAsia="Times New Roman" w:cs="Times New Roman"/>
          <w:kern w:val="0"/>
          <w:lang w:eastAsia="pl-PL" w:bidi="ar-SA"/>
        </w:rPr>
        <w:t>(słownie: ...............................</w:t>
      </w:r>
      <w:r w:rsidR="008D52E5" w:rsidRPr="00386DF6">
        <w:rPr>
          <w:rFonts w:eastAsia="Times New Roman" w:cs="Times New Roman"/>
          <w:kern w:val="0"/>
          <w:lang w:eastAsia="pl-PL" w:bidi="ar-SA"/>
        </w:rPr>
        <w:t>..................................................................</w:t>
      </w:r>
      <w:r w:rsidR="00386DF6" w:rsidRPr="00386DF6">
        <w:rPr>
          <w:rFonts w:eastAsia="Times New Roman" w:cs="Times New Roman"/>
          <w:kern w:val="0"/>
          <w:lang w:eastAsia="pl-PL" w:bidi="ar-SA"/>
        </w:rPr>
        <w:t>.</w:t>
      </w:r>
      <w:r w:rsidR="008D52E5" w:rsidRPr="00386DF6">
        <w:rPr>
          <w:rFonts w:eastAsia="Times New Roman" w:cs="Times New Roman"/>
          <w:kern w:val="0"/>
          <w:lang w:eastAsia="pl-PL" w:bidi="ar-SA"/>
        </w:rPr>
        <w:t>..</w:t>
      </w:r>
      <w:r w:rsidRPr="00386DF6">
        <w:rPr>
          <w:rFonts w:eastAsia="Times New Roman" w:cs="Times New Roman"/>
          <w:kern w:val="0"/>
          <w:lang w:eastAsia="pl-PL" w:bidi="ar-SA"/>
        </w:rPr>
        <w:t xml:space="preserve">). </w:t>
      </w:r>
    </w:p>
    <w:p w14:paraId="5BE7B733" w14:textId="29539166" w:rsidR="00FF3424" w:rsidRPr="00386DF6" w:rsidRDefault="00FF3424" w:rsidP="008D52E5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>Wartoś</w:t>
      </w:r>
      <w:r w:rsidR="008D52E5" w:rsidRPr="00386DF6">
        <w:rPr>
          <w:rFonts w:eastAsia="Times New Roman" w:cs="Times New Roman"/>
          <w:kern w:val="0"/>
          <w:lang w:eastAsia="pl-PL" w:bidi="ar-SA"/>
        </w:rPr>
        <w:t>ć umowy …………………………………………………………(słownie…………</w:t>
      </w:r>
      <w:r w:rsidR="00386DF6" w:rsidRPr="00386DF6">
        <w:rPr>
          <w:rFonts w:eastAsia="Times New Roman" w:cs="Times New Roman"/>
          <w:kern w:val="0"/>
          <w:lang w:eastAsia="pl-PL" w:bidi="ar-SA"/>
        </w:rPr>
        <w:t>.</w:t>
      </w:r>
      <w:r w:rsidR="008D52E5" w:rsidRPr="00386DF6">
        <w:rPr>
          <w:rFonts w:eastAsia="Times New Roman" w:cs="Times New Roman"/>
          <w:kern w:val="0"/>
          <w:lang w:eastAsia="pl-PL" w:bidi="ar-SA"/>
        </w:rPr>
        <w:t xml:space="preserve">….).                                  </w:t>
      </w:r>
    </w:p>
    <w:p w14:paraId="636C080D" w14:textId="1C4A3734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>Wartość umowy brutto (z 23% podatkiem VAT) obejmuje wszelkie koszty Wykonawcy związane  z realizacją przedmiotu umowy</w:t>
      </w:r>
      <w:r w:rsidR="00607165" w:rsidRPr="00386DF6">
        <w:rPr>
          <w:rFonts w:eastAsia="Times New Roman" w:cs="Times New Roman"/>
          <w:kern w:val="0"/>
          <w:lang w:eastAsia="pl-PL" w:bidi="ar-SA"/>
        </w:rPr>
        <w:t>.</w:t>
      </w:r>
    </w:p>
    <w:p w14:paraId="427DC379" w14:textId="64FA5F08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>Podstawą do wystawienia faktury VAT będzie podpisany bez zastrzeżeń przez Zamawiającego protokół odbioru</w:t>
      </w:r>
      <w:r w:rsidR="0071103B" w:rsidRPr="00386DF6">
        <w:rPr>
          <w:rFonts w:eastAsia="Times New Roman" w:cs="Times New Roman"/>
          <w:kern w:val="0"/>
          <w:lang w:eastAsia="pl-PL" w:bidi="ar-SA"/>
        </w:rPr>
        <w:t xml:space="preserve"> dostaw</w:t>
      </w:r>
      <w:r w:rsidRPr="00386DF6">
        <w:rPr>
          <w:rFonts w:eastAsia="Times New Roman" w:cs="Times New Roman"/>
          <w:kern w:val="0"/>
          <w:lang w:eastAsia="pl-PL" w:bidi="ar-SA"/>
        </w:rPr>
        <w:t xml:space="preserve">. </w:t>
      </w:r>
    </w:p>
    <w:p w14:paraId="1901F22E" w14:textId="41D683E1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Zamawiający opłaci należną do zapłaty kwotę przelewem na konto Wykonawcy wskazane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na fakturze w terminie do 30 dni od daty otrzymania prawidłowo wystawionej faktury VAT.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Za termin zapłaty przyjmuje się datę obciążenia przez bank rachunku Zamawiającego. </w:t>
      </w:r>
    </w:p>
    <w:p w14:paraId="7DA212B0" w14:textId="0AE64B5C" w:rsidR="00FF3424" w:rsidRPr="00386DF6" w:rsidRDefault="00FF3424" w:rsidP="008D52E5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Wykonawca przed podpisaniem umowy wnosi zabezpieczenie należytego jej wykonania,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w wysokości </w:t>
      </w:r>
      <w:r w:rsidR="00607165" w:rsidRPr="00386DF6">
        <w:rPr>
          <w:rFonts w:eastAsia="Times New Roman" w:cs="Times New Roman"/>
          <w:kern w:val="0"/>
          <w:lang w:eastAsia="pl-PL" w:bidi="ar-SA"/>
        </w:rPr>
        <w:t>1</w:t>
      </w:r>
      <w:r w:rsidRPr="00386DF6">
        <w:rPr>
          <w:rFonts w:eastAsia="Times New Roman" w:cs="Times New Roman"/>
          <w:kern w:val="0"/>
          <w:lang w:eastAsia="pl-PL" w:bidi="ar-SA"/>
        </w:rPr>
        <w:t xml:space="preserve">% wartości umowy brutto, tj. kwotę ............................... zł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>(słownie: ...............................) w postaci ................................</w:t>
      </w:r>
      <w:r w:rsidR="00386DF6" w:rsidRPr="00386DF6">
        <w:rPr>
          <w:rFonts w:eastAsia="Times New Roman" w:cs="Times New Roman"/>
          <w:kern w:val="0"/>
          <w:lang w:eastAsia="pl-PL" w:bidi="ar-SA"/>
        </w:rPr>
        <w:t>.........................................................</w:t>
      </w:r>
    </w:p>
    <w:p w14:paraId="4DB3E0D9" w14:textId="3FE5B65A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Zabezpieczenie należytego wykonania umowy służy zabezpieczeniu roszczeń Zamawiającego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z tytułu niewykonania lub nienależytego wykonania zobowiązania przez Wykonawcę. </w:t>
      </w:r>
    </w:p>
    <w:p w14:paraId="08C5C8DD" w14:textId="6A9181CB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Zabezpieczenie należytego wykonania umowy wniesione w pieniądzu zostanie złożone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na rachunku bankowym Zamawiającego. </w:t>
      </w:r>
    </w:p>
    <w:p w14:paraId="26B78C92" w14:textId="6B2D468C" w:rsidR="00FF3424" w:rsidRPr="00386DF6" w:rsidRDefault="00FF3424" w:rsidP="00DF1499">
      <w:pPr>
        <w:widowControl/>
        <w:numPr>
          <w:ilvl w:val="0"/>
          <w:numId w:val="45"/>
        </w:numPr>
        <w:suppressAutoHyphens w:val="0"/>
        <w:autoSpaceDN/>
        <w:spacing w:after="12" w:line="268" w:lineRule="auto"/>
        <w:ind w:hanging="427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86DF6">
        <w:rPr>
          <w:rFonts w:eastAsia="Times New Roman" w:cs="Times New Roman"/>
          <w:kern w:val="0"/>
          <w:lang w:eastAsia="pl-PL" w:bidi="ar-SA"/>
        </w:rPr>
        <w:t xml:space="preserve">Zamawiający zwróci Wykonawcy 70% kwoty zabezpieczenia należytego wykonania umowy,  </w:t>
      </w:r>
      <w:r w:rsidRPr="00386DF6">
        <w:rPr>
          <w:rFonts w:eastAsia="Times New Roman" w:cs="Times New Roman"/>
          <w:kern w:val="0"/>
          <w:lang w:eastAsia="pl-PL" w:bidi="ar-SA"/>
        </w:rPr>
        <w:br/>
        <w:t xml:space="preserve">w terminie 30 dni od dnia wykonania zamówienia i uznania go przez Zamawiającego </w:t>
      </w:r>
      <w:r w:rsidR="00386DF6" w:rsidRPr="00386DF6">
        <w:rPr>
          <w:rFonts w:eastAsia="Times New Roman" w:cs="Times New Roman"/>
          <w:kern w:val="0"/>
          <w:lang w:eastAsia="pl-PL" w:bidi="ar-SA"/>
        </w:rPr>
        <w:br/>
      </w:r>
      <w:r w:rsidRPr="00386DF6">
        <w:rPr>
          <w:rFonts w:eastAsia="Times New Roman" w:cs="Times New Roman"/>
          <w:kern w:val="0"/>
          <w:lang w:eastAsia="pl-PL" w:bidi="ar-SA"/>
        </w:rPr>
        <w:t xml:space="preserve">za należycie wykonane. Pozostałe 30% kwoty zabezpieczenia zostanie zwrócone nie później niż w 15 dni  po upływie okresu rękojmi za wady. </w:t>
      </w:r>
    </w:p>
    <w:p w14:paraId="774EF088" w14:textId="441B52AE" w:rsidR="00FF3424" w:rsidRPr="00386DF6" w:rsidRDefault="00FF3424" w:rsidP="00FF3424">
      <w:pPr>
        <w:widowControl/>
        <w:suppressAutoHyphens w:val="0"/>
        <w:autoSpaceDN/>
        <w:spacing w:after="125" w:line="259" w:lineRule="auto"/>
        <w:textAlignment w:val="auto"/>
        <w:rPr>
          <w:rFonts w:eastAsia="Times New Roman" w:cs="Times New Roman"/>
          <w:kern w:val="0"/>
          <w:lang w:eastAsia="pl-PL" w:bidi="ar-SA"/>
        </w:rPr>
      </w:pPr>
    </w:p>
    <w:p w14:paraId="2A6E974E" w14:textId="673FAB82" w:rsidR="00FF3424" w:rsidRPr="008D52E5" w:rsidRDefault="00FF3424" w:rsidP="00FF3424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A"/>
          <w:kern w:val="0"/>
          <w:lang w:eastAsia="pl-PL" w:bidi="ar-SA"/>
        </w:rPr>
      </w:pP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§ 4</w:t>
      </w:r>
      <w:r w:rsidR="0060716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6FAF5596" w14:textId="77CCF2B2" w:rsidR="00FF3424" w:rsidRPr="008D52E5" w:rsidRDefault="00FF3424" w:rsidP="00DF1499">
      <w:pPr>
        <w:widowControl/>
        <w:numPr>
          <w:ilvl w:val="0"/>
          <w:numId w:val="46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Wymagany termin realizacji zamówienia strony określają na  ………… od dnia 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>zawarcia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 umowy. </w:t>
      </w:r>
    </w:p>
    <w:p w14:paraId="34735BEC" w14:textId="4EBDFE51" w:rsidR="00FF3424" w:rsidRPr="008D52E5" w:rsidRDefault="00FF3424" w:rsidP="00DF1499">
      <w:pPr>
        <w:widowControl/>
        <w:numPr>
          <w:ilvl w:val="0"/>
          <w:numId w:val="46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Termin ten ma charakter ściśle określony i jest to data 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ostatniego 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>odbioru, potwierdzonego podpisanym bez uwag protokołem odbioru ilościowego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>.</w:t>
      </w:r>
      <w:r w:rsidR="0071103B"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 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Zamawiający zastrzega sobie prawo </w:t>
      </w:r>
      <w:r w:rsidR="00386DF6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do odstąpienia od umowy, w całości lub w części, bez wyznaczenia terminu dodatkowego </w:t>
      </w:r>
      <w:r w:rsidR="00386DF6">
        <w:rPr>
          <w:rFonts w:eastAsia="Times New Roman" w:cs="Times New Roman"/>
          <w:color w:val="000000"/>
          <w:kern w:val="0"/>
          <w:lang w:eastAsia="pl-PL" w:bidi="ar-SA"/>
        </w:rPr>
        <w:br/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w przypadku niedostarczenia przedmiotu umowy w terminie określonym w ust. 1. </w:t>
      </w:r>
    </w:p>
    <w:p w14:paraId="489A2D19" w14:textId="78127703" w:rsidR="00FF3424" w:rsidRPr="008D52E5" w:rsidRDefault="00FF3424" w:rsidP="00DF1499">
      <w:pPr>
        <w:widowControl/>
        <w:numPr>
          <w:ilvl w:val="0"/>
          <w:numId w:val="46"/>
        </w:numPr>
        <w:suppressAutoHyphens w:val="0"/>
        <w:autoSpaceDN/>
        <w:spacing w:after="12" w:line="268" w:lineRule="auto"/>
        <w:ind w:hanging="36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Dostawa </w:t>
      </w:r>
      <w:r w:rsidR="00607165" w:rsidRPr="008D52E5">
        <w:rPr>
          <w:rFonts w:eastAsia="Times New Roman" w:cs="Times New Roman"/>
          <w:color w:val="000000"/>
          <w:kern w:val="0"/>
          <w:lang w:eastAsia="pl-PL" w:bidi="ar-SA"/>
        </w:rPr>
        <w:t>sprzętu kwaterunkowego w części …….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 rozpocznie się nie wcześniej niż dnia</w:t>
      </w: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  <w:r w:rsidRPr="008D52E5">
        <w:rPr>
          <w:rFonts w:eastAsia="Times New Roman" w:cs="Times New Roman"/>
          <w:color w:val="000000"/>
          <w:kern w:val="0"/>
          <w:lang w:eastAsia="pl-PL" w:bidi="ar-SA"/>
        </w:rPr>
        <w:t xml:space="preserve">............................... roku. </w:t>
      </w:r>
    </w:p>
    <w:p w14:paraId="24B18F31" w14:textId="0900EB72" w:rsidR="00FF3424" w:rsidRPr="008D52E5" w:rsidRDefault="00FF3424" w:rsidP="00607165">
      <w:pPr>
        <w:widowControl/>
        <w:suppressAutoHyphens w:val="0"/>
        <w:autoSpaceDN/>
        <w:spacing w:after="140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21E6DD51" w14:textId="76426505" w:rsidR="00AC2483" w:rsidRPr="008D52E5" w:rsidRDefault="00FF3424" w:rsidP="008A7E48">
      <w:pPr>
        <w:keepNext/>
        <w:keepLines/>
        <w:widowControl/>
        <w:suppressAutoHyphens w:val="0"/>
        <w:autoSpaceDN/>
        <w:spacing w:after="134" w:line="259" w:lineRule="auto"/>
        <w:ind w:left="10" w:right="7" w:hanging="10"/>
        <w:jc w:val="center"/>
        <w:textAlignment w:val="auto"/>
        <w:outlineLvl w:val="0"/>
        <w:rPr>
          <w:rFonts w:eastAsia="Times New Roman" w:cs="Times New Roman"/>
          <w:b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§ </w:t>
      </w:r>
      <w:r w:rsidR="0060716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5.</w:t>
      </w: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 </w:t>
      </w:r>
    </w:p>
    <w:p w14:paraId="5FBDB305" w14:textId="77777777" w:rsidR="00AC2483" w:rsidRPr="00386DF6" w:rsidRDefault="00AC2483" w:rsidP="00AC2483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386DF6">
        <w:rPr>
          <w:rFonts w:eastAsia="Times New Roman" w:cs="Times New Roman"/>
          <w:lang w:bidi="ar-SA"/>
        </w:rPr>
        <w:t>1.</w:t>
      </w:r>
      <w:r w:rsidRPr="00386DF6">
        <w:rPr>
          <w:rFonts w:eastAsia="Times New Roman" w:cs="Times New Roman"/>
          <w:lang w:bidi="ar-SA"/>
        </w:rPr>
        <w:tab/>
        <w:t>Strony zgodnie postanawiają, że obowiązującą je formą odszkodowania będą kary umowne.</w:t>
      </w:r>
    </w:p>
    <w:p w14:paraId="0B89BC3C" w14:textId="77777777" w:rsidR="00AC2483" w:rsidRPr="00386DF6" w:rsidRDefault="00AC2483" w:rsidP="00AC2483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386DF6">
        <w:rPr>
          <w:rFonts w:eastAsia="Times New Roman" w:cs="Times New Roman"/>
          <w:lang w:bidi="ar-SA"/>
        </w:rPr>
        <w:t>2.</w:t>
      </w:r>
      <w:r w:rsidRPr="00386DF6">
        <w:rPr>
          <w:rFonts w:eastAsia="Times New Roman" w:cs="Times New Roman"/>
          <w:lang w:bidi="ar-SA"/>
        </w:rPr>
        <w:tab/>
        <w:t>Zostają określone następujące wysokości kar umownych:</w:t>
      </w:r>
    </w:p>
    <w:p w14:paraId="3E06EF1D" w14:textId="77777777" w:rsidR="00AC2483" w:rsidRPr="00386DF6" w:rsidRDefault="00AC2483" w:rsidP="00AC2483">
      <w:pPr>
        <w:widowControl/>
        <w:ind w:left="568" w:hanging="284"/>
        <w:jc w:val="both"/>
        <w:rPr>
          <w:rFonts w:cs="Times New Roman"/>
        </w:rPr>
      </w:pPr>
      <w:r w:rsidRPr="00386DF6">
        <w:rPr>
          <w:rFonts w:eastAsia="Times New Roman" w:cs="Times New Roman"/>
          <w:lang w:bidi="ar-SA"/>
        </w:rPr>
        <w:t>1)</w:t>
      </w:r>
      <w:r w:rsidRPr="00386DF6">
        <w:rPr>
          <w:rFonts w:eastAsia="Times New Roman" w:cs="Times New Roman"/>
          <w:lang w:bidi="ar-SA"/>
        </w:rPr>
        <w:tab/>
      </w:r>
      <w:r w:rsidRPr="00386DF6">
        <w:rPr>
          <w:rFonts w:cs="Times New Roman"/>
        </w:rPr>
        <w:t xml:space="preserve">w przypadku opóźnienia terminu dostawy przedmiotu umowy Wykonawca zapłaci  Zamawiającemu karę umowną w wysokości 0,3% wynagrodzenia za niedostarczoną </w:t>
      </w:r>
      <w:r w:rsidRPr="00386DF6">
        <w:rPr>
          <w:rFonts w:cs="Times New Roman"/>
        </w:rPr>
        <w:br/>
        <w:t>w terminie partię towaru za każdy rozpoczęty dzień opóźnienia tej dostawy;</w:t>
      </w:r>
    </w:p>
    <w:p w14:paraId="2B0FF08C" w14:textId="40F88A0F" w:rsidR="00AC2483" w:rsidRPr="00386DF6" w:rsidRDefault="00AC2483" w:rsidP="00AC2483">
      <w:pPr>
        <w:widowControl/>
        <w:ind w:left="568" w:hanging="284"/>
        <w:jc w:val="both"/>
        <w:rPr>
          <w:rFonts w:cs="Times New Roman"/>
        </w:rPr>
      </w:pPr>
      <w:r w:rsidRPr="00386DF6">
        <w:rPr>
          <w:rFonts w:cs="Times New Roman"/>
        </w:rPr>
        <w:t>2)</w:t>
      </w:r>
      <w:r w:rsidR="00386DF6" w:rsidRPr="00386DF6">
        <w:rPr>
          <w:rFonts w:cs="Times New Roman"/>
        </w:rPr>
        <w:t xml:space="preserve"> </w:t>
      </w:r>
      <w:r w:rsidRPr="00386DF6">
        <w:rPr>
          <w:rFonts w:cs="Times New Roman"/>
        </w:rPr>
        <w:t xml:space="preserve">w przypadku nienależytego wykonania zobowiązań wynikających z umowy </w:t>
      </w:r>
      <w:r w:rsidRPr="00386DF6">
        <w:rPr>
          <w:rFonts w:cs="Times New Roman"/>
        </w:rPr>
        <w:br/>
        <w:t xml:space="preserve">przez Wykonawcę, Wykonawca zapłaci Zamawiającemu karę umowną w wysokości </w:t>
      </w:r>
      <w:r w:rsidRPr="00386DF6">
        <w:rPr>
          <w:rFonts w:cs="Times New Roman"/>
        </w:rPr>
        <w:br/>
        <w:t>5% łącznego wynagrodzenia brutto za każdą część, na którą została podpisana umowa;</w:t>
      </w:r>
    </w:p>
    <w:p w14:paraId="1B89A7A6" w14:textId="77777777" w:rsidR="00AC2483" w:rsidRPr="008D52E5" w:rsidRDefault="00AC2483" w:rsidP="00AC2483">
      <w:pPr>
        <w:widowControl/>
        <w:ind w:left="284" w:hanging="284"/>
        <w:jc w:val="both"/>
        <w:rPr>
          <w:rFonts w:cs="Times New Roman"/>
        </w:rPr>
      </w:pPr>
      <w:r w:rsidRPr="00386DF6">
        <w:rPr>
          <w:rFonts w:cs="Times New Roman"/>
        </w:rPr>
        <w:t>3</w:t>
      </w:r>
      <w:r w:rsidRPr="008D52E5">
        <w:rPr>
          <w:rFonts w:cs="Times New Roman"/>
        </w:rPr>
        <w:t>. Łączna maksymalna wysokość kar umownych nie może przekroczyć 20% wynagrodzenia brutto za każdą część, na którą została podpisana umowa.</w:t>
      </w:r>
    </w:p>
    <w:p w14:paraId="0AF13E1C" w14:textId="77777777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8D52E5">
        <w:rPr>
          <w:rFonts w:eastAsia="Times New Roman" w:cs="Times New Roman"/>
          <w:spacing w:val="-3"/>
          <w:lang w:bidi="ar-SA"/>
        </w:rPr>
        <w:lastRenderedPageBreak/>
        <w:t>4.</w:t>
      </w:r>
      <w:r w:rsidRPr="008D52E5">
        <w:rPr>
          <w:rFonts w:eastAsia="Times New Roman" w:cs="Times New Roman"/>
          <w:spacing w:val="-3"/>
          <w:lang w:bidi="ar-SA"/>
        </w:rPr>
        <w:tab/>
        <w:t xml:space="preserve">O naliczeniu kar umownych Zamawiający informuje pisemnie Wykonawcę, określając </w:t>
      </w:r>
      <w:r w:rsidRPr="008D52E5">
        <w:rPr>
          <w:rFonts w:eastAsia="Times New Roman" w:cs="Times New Roman"/>
          <w:spacing w:val="-3"/>
          <w:lang w:bidi="ar-SA"/>
        </w:rPr>
        <w:br/>
        <w:t>jednocześnie termin uiszczenia kar oraz podając formę uregulowania należności.</w:t>
      </w:r>
    </w:p>
    <w:p w14:paraId="63E8717D" w14:textId="77777777" w:rsidR="00AC2483" w:rsidRPr="008D52E5" w:rsidRDefault="00AC2483" w:rsidP="00AC2483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8D52E5">
        <w:rPr>
          <w:rFonts w:eastAsia="Times New Roman" w:cs="Times New Roman"/>
          <w:lang w:bidi="ar-SA"/>
        </w:rPr>
        <w:t>5.</w:t>
      </w:r>
      <w:r w:rsidRPr="008D52E5">
        <w:rPr>
          <w:rFonts w:eastAsia="Times New Roman" w:cs="Times New Roman"/>
          <w:lang w:bidi="ar-SA"/>
        </w:rPr>
        <w:tab/>
        <w:t>W przypadku uchylenia się Wykonawcy od terminowej zapłaty kar umownych, Zamawiający potrąca je z zapłaty należności (faktury).</w:t>
      </w:r>
    </w:p>
    <w:p w14:paraId="6756C6E3" w14:textId="500A5A1D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lang w:eastAsia="pl-PL" w:bidi="ar-SA"/>
        </w:rPr>
      </w:pPr>
      <w:r w:rsidRPr="008D52E5">
        <w:rPr>
          <w:rFonts w:eastAsia="Times New Roman" w:cs="Times New Roman"/>
          <w:lang w:eastAsia="pl-PL" w:bidi="ar-SA"/>
        </w:rPr>
        <w:t>6.</w:t>
      </w:r>
      <w:r w:rsidRPr="008D52E5">
        <w:rPr>
          <w:rFonts w:eastAsia="Times New Roman" w:cs="Times New Roman"/>
          <w:lang w:eastAsia="pl-PL" w:bidi="ar-SA"/>
        </w:rPr>
        <w:tab/>
        <w:t>Zamawiający może dochodzić na zasadach ogólnych odszkodowania przenoszącego wysokość kary umownej do wysokości rzeczywiście poniesionej szkody.</w:t>
      </w:r>
    </w:p>
    <w:p w14:paraId="0718E3AF" w14:textId="77777777" w:rsidR="00AC2483" w:rsidRPr="008D52E5" w:rsidRDefault="00AC2483" w:rsidP="00AC2483">
      <w:pPr>
        <w:widowControl/>
        <w:ind w:left="284" w:hanging="284"/>
        <w:jc w:val="both"/>
        <w:rPr>
          <w:rFonts w:eastAsia="Times New Roman" w:cs="Times New Roman"/>
          <w:lang w:eastAsia="pl-PL" w:bidi="ar-SA"/>
        </w:rPr>
      </w:pPr>
      <w:r w:rsidRPr="008D52E5">
        <w:rPr>
          <w:rFonts w:eastAsia="Times New Roman" w:cs="Times New Roman"/>
          <w:lang w:eastAsia="pl-PL" w:bidi="ar-SA"/>
        </w:rPr>
        <w:t>7.</w:t>
      </w:r>
      <w:r w:rsidRPr="008D52E5">
        <w:rPr>
          <w:rFonts w:eastAsia="Times New Roman" w:cs="Times New Roman"/>
          <w:lang w:eastAsia="pl-PL" w:bidi="ar-SA"/>
        </w:rPr>
        <w:tab/>
        <w:t>Jeżeli przedmiot zamówienia ma wady, Zamawiający może złożyć oświadczenie o obniżeniu ceny lub odstąpić od umowy, zgodnie z art. 560 k. c.</w:t>
      </w:r>
    </w:p>
    <w:p w14:paraId="60E375A8" w14:textId="77777777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lang w:eastAsia="pl-PL" w:bidi="ar-SA"/>
        </w:rPr>
      </w:pPr>
      <w:r w:rsidRPr="008D52E5">
        <w:rPr>
          <w:rFonts w:eastAsia="Times New Roman" w:cs="Times New Roman"/>
          <w:lang w:eastAsia="pl-PL" w:bidi="ar-SA"/>
        </w:rPr>
        <w:t>8.</w:t>
      </w:r>
      <w:r w:rsidRPr="008D52E5">
        <w:rPr>
          <w:rFonts w:eastAsia="Times New Roman" w:cs="Times New Roman"/>
          <w:lang w:eastAsia="pl-PL" w:bidi="ar-SA"/>
        </w:rPr>
        <w:tab/>
        <w:t>Zamawiający zastrzega sobie prawo odstąpienia od umowy ze skutkiem natychmiastowym, jeżeli Wykonawca dwukrotnie dostarczy przedmiot umowy złej jakości lub jednorazowo zaniecha dostarczenia w terminie partii towaru.</w:t>
      </w:r>
    </w:p>
    <w:p w14:paraId="11259A02" w14:textId="238F6B0B" w:rsidR="00AC2483" w:rsidRPr="008D52E5" w:rsidRDefault="00AC2483" w:rsidP="00AC2483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8D52E5">
        <w:rPr>
          <w:rFonts w:eastAsia="Times New Roman" w:cs="Times New Roman"/>
          <w:spacing w:val="-3"/>
          <w:lang w:bidi="ar-SA"/>
        </w:rPr>
        <w:t>9. Zamawiający zastrzega sobie prawo odstąpienia od umowy w terminie 30 dni od momentu powzięcia wiadomości o wystąpieniu istotnej zmiany okoliczności powodującej, że wykonanie umowy nie leży w interesie publicznym, czego nie można było przewidzieć w chwili jej zawarcia. W takim przypadku Wykonawca może żądać wyłącznie wynagrodzenia z tytułu wykonania zrealizowanej części umowy.</w:t>
      </w:r>
    </w:p>
    <w:p w14:paraId="73219662" w14:textId="77777777" w:rsidR="00AC2483" w:rsidRPr="008D52E5" w:rsidRDefault="00AC2483" w:rsidP="008A7E48">
      <w:pPr>
        <w:widowControl/>
        <w:suppressAutoHyphens w:val="0"/>
        <w:autoSpaceDN/>
        <w:spacing w:after="12" w:line="268" w:lineRule="auto"/>
        <w:jc w:val="both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0F6AD5A4" w14:textId="71AD8801" w:rsidR="00FF3424" w:rsidRPr="008D52E5" w:rsidRDefault="00FF3424" w:rsidP="008D52E5">
      <w:pPr>
        <w:widowControl/>
        <w:suppressAutoHyphens w:val="0"/>
        <w:autoSpaceDN/>
        <w:spacing w:after="12" w:line="268" w:lineRule="auto"/>
        <w:ind w:left="-15" w:firstLine="4539"/>
        <w:jc w:val="both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  <w:r w:rsidRPr="008D52E5">
        <w:rPr>
          <w:rFonts w:eastAsia="Times New Roman" w:cs="Times New Roman"/>
          <w:b/>
          <w:color w:val="000000"/>
          <w:kern w:val="0"/>
          <w:lang w:eastAsia="pl-PL" w:bidi="ar-SA"/>
        </w:rPr>
        <w:t xml:space="preserve">§ </w:t>
      </w:r>
      <w:r w:rsidR="0060716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6</w:t>
      </w:r>
      <w:r w:rsidR="008D52E5" w:rsidRPr="008D52E5">
        <w:rPr>
          <w:rFonts w:eastAsia="Times New Roman" w:cs="Times New Roman"/>
          <w:b/>
          <w:color w:val="000000"/>
          <w:kern w:val="0"/>
          <w:lang w:eastAsia="pl-PL" w:bidi="ar-SA"/>
        </w:rPr>
        <w:t>.</w:t>
      </w:r>
    </w:p>
    <w:p w14:paraId="1092B1F3" w14:textId="77777777" w:rsidR="00FF3424" w:rsidRPr="008D52E5" w:rsidRDefault="00FF3424" w:rsidP="00FF3424">
      <w:pPr>
        <w:widowControl/>
        <w:suppressAutoHyphens w:val="0"/>
        <w:autoSpaceDN/>
        <w:spacing w:line="259" w:lineRule="auto"/>
        <w:ind w:left="10" w:right="-10" w:hanging="10"/>
        <w:jc w:val="right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18EAC397" w14:textId="79FA9ACE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W razie zaistnienia sporu wynikającego z niniejszej umowy lub pozostającego w związku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>z nią, strony podejmą próbę ugodowego rozwiązania sporu.</w:t>
      </w:r>
    </w:p>
    <w:p w14:paraId="015E342D" w14:textId="6F7E9B77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Jeżeli próba ugodowego rozwiązania sporu nie doprowadzi do zawarcia ugody, strony poddadzą się rozstrzygnięciu  sądu właściwego dla siedziby Zamawiającego.</w:t>
      </w:r>
    </w:p>
    <w:p w14:paraId="16045E4B" w14:textId="5BF9188B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Wykonawca zobowiązuje się do niezwłocznego powiadomienia, o każdej zmianie adresu.</w:t>
      </w:r>
    </w:p>
    <w:p w14:paraId="40A222B6" w14:textId="2F44AF1F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 przypadku niezrealizowania zobowiązania wskazanego w ust. 3, pisma dostarczone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>pod adres wskazany w niniejszej umowie uważa się za doręczone.</w:t>
      </w:r>
    </w:p>
    <w:p w14:paraId="271A7FB1" w14:textId="1EF44A7F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Wykonawca bez pisemnej zgody Zamawiającego nie może dokonywać przelewu wierzytelności wynikających z niniejszej umowy na osoby trzecie.</w:t>
      </w:r>
    </w:p>
    <w:p w14:paraId="3EA163BF" w14:textId="2C313818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Wszelkie zmiany i uzupełnienia dotyczące niniejszej umowy wymagają formy dokumentowej.</w:t>
      </w:r>
    </w:p>
    <w:p w14:paraId="507C63F0" w14:textId="44EE81C1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W sprawach nieuregulowanych niniejszą umową mają zastosowanie przepisy ustawy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 xml:space="preserve">z dnia 23 kwietnia 1964 r. – </w:t>
      </w:r>
      <w:r w:rsidRPr="008D52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Kodeks cywilny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D52E5">
        <w:rPr>
          <w:rFonts w:ascii="Times New Roman" w:eastAsia="Times New Roman" w:hAnsi="Times New Roman" w:cs="Times New Roman"/>
          <w:sz w:val="24"/>
          <w:szCs w:val="24"/>
          <w:lang w:eastAsia="ar-SA"/>
        </w:rPr>
        <w:t>Dz. U. z 2023 r., poz. 1610, 1615, 1890, 1933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br/>
        <w:t xml:space="preserve">oraz </w:t>
      </w:r>
      <w:r w:rsidRPr="008D52E5">
        <w:rPr>
          <w:rFonts w:ascii="Times New Roman" w:hAnsi="Times New Roman" w:cs="Times New Roman"/>
          <w:sz w:val="24"/>
          <w:szCs w:val="24"/>
        </w:rPr>
        <w:t xml:space="preserve">ustawy z dnia 11 września 2019 r. </w:t>
      </w:r>
      <w:r w:rsidRPr="008D52E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D52E5">
        <w:rPr>
          <w:rFonts w:ascii="Times New Roman" w:hAnsi="Times New Roman" w:cs="Times New Roman"/>
          <w:i/>
          <w:sz w:val="24"/>
          <w:szCs w:val="24"/>
        </w:rPr>
        <w:t>Prawo zamówień publicznych</w:t>
      </w:r>
      <w:r w:rsidRPr="008D52E5">
        <w:rPr>
          <w:rFonts w:ascii="Times New Roman" w:hAnsi="Times New Roman" w:cs="Times New Roman"/>
          <w:sz w:val="24"/>
          <w:szCs w:val="24"/>
        </w:rPr>
        <w:t xml:space="preserve"> (</w:t>
      </w:r>
      <w:r w:rsidRPr="008D52E5">
        <w:rPr>
          <w:rFonts w:ascii="Times New Roman" w:hAnsi="Times New Roman" w:cs="Times New Roman"/>
          <w:color w:val="000000"/>
          <w:sz w:val="24"/>
          <w:szCs w:val="24"/>
        </w:rPr>
        <w:t xml:space="preserve">Dz. U. z 2023 r., </w:t>
      </w:r>
      <w:r w:rsidRPr="008D52E5">
        <w:rPr>
          <w:rFonts w:ascii="Times New Roman" w:hAnsi="Times New Roman" w:cs="Times New Roman"/>
          <w:color w:val="000000"/>
          <w:sz w:val="24"/>
          <w:szCs w:val="24"/>
        </w:rPr>
        <w:br/>
        <w:t>poz. 1605, 1720)</w:t>
      </w:r>
      <w:r w:rsidRPr="008D52E5">
        <w:rPr>
          <w:rFonts w:ascii="Times New Roman" w:hAnsi="Times New Roman" w:cs="Times New Roman"/>
          <w:sz w:val="24"/>
          <w:szCs w:val="24"/>
        </w:rPr>
        <w:t>.</w:t>
      </w:r>
    </w:p>
    <w:p w14:paraId="4F12C7F3" w14:textId="2125879F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Załączniki do umowy stanowią jej integralną część.</w:t>
      </w:r>
    </w:p>
    <w:p w14:paraId="1E8DA659" w14:textId="77777777" w:rsidR="00266118" w:rsidRPr="008D52E5" w:rsidRDefault="00266118" w:rsidP="00DF1499">
      <w:pPr>
        <w:pStyle w:val="Akapitzlist"/>
        <w:numPr>
          <w:ilvl w:val="1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2E5">
        <w:rPr>
          <w:rFonts w:ascii="Times New Roman" w:eastAsia="Times New Roman" w:hAnsi="Times New Roman" w:cs="Times New Roman"/>
          <w:sz w:val="24"/>
          <w:szCs w:val="24"/>
        </w:rPr>
        <w:t>Umowa zostaje zawarta w postaci elektronicznej z chwilą złożenia podpisów elektronicznych przez obie strony.</w:t>
      </w:r>
    </w:p>
    <w:p w14:paraId="3B335B7B" w14:textId="77777777" w:rsidR="00266118" w:rsidRPr="008D52E5" w:rsidRDefault="00266118" w:rsidP="00266118">
      <w:pPr>
        <w:rPr>
          <w:rFonts w:eastAsia="Times New Roman" w:cs="Times New Roman"/>
          <w:spacing w:val="-3"/>
          <w:lang w:bidi="ar-SA"/>
        </w:rPr>
      </w:pPr>
    </w:p>
    <w:p w14:paraId="60A9E626" w14:textId="77777777" w:rsidR="00FF3424" w:rsidRPr="008D52E5" w:rsidRDefault="00FF3424" w:rsidP="00266118">
      <w:pPr>
        <w:widowControl/>
        <w:suppressAutoHyphens w:val="0"/>
        <w:autoSpaceDN/>
        <w:spacing w:line="259" w:lineRule="auto"/>
        <w:ind w:right="-10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46649D74" w14:textId="77777777" w:rsidR="00266118" w:rsidRPr="0018588A" w:rsidRDefault="00266118" w:rsidP="00266118">
      <w:pPr>
        <w:widowControl/>
        <w:suppressAutoHyphens w:val="0"/>
        <w:autoSpaceDN/>
        <w:spacing w:line="259" w:lineRule="auto"/>
        <w:ind w:left="10" w:right="-10" w:hanging="10"/>
        <w:jc w:val="both"/>
        <w:textAlignment w:val="auto"/>
        <w:rPr>
          <w:rFonts w:eastAsia="Times New Roman" w:cs="Times New Roman"/>
          <w:color w:val="000000"/>
          <w:kern w:val="0"/>
          <w:u w:val="single"/>
          <w:lang w:eastAsia="pl-PL" w:bidi="ar-SA"/>
        </w:rPr>
      </w:pPr>
      <w:r w:rsidRPr="0018588A">
        <w:rPr>
          <w:rFonts w:eastAsia="Times New Roman" w:cs="Times New Roman"/>
          <w:color w:val="000000"/>
          <w:kern w:val="0"/>
          <w:u w:val="single"/>
          <w:lang w:eastAsia="pl-PL" w:bidi="ar-SA"/>
        </w:rPr>
        <w:t>Załączniki:</w:t>
      </w:r>
    </w:p>
    <w:p w14:paraId="32BDD627" w14:textId="77777777" w:rsidR="0018588A" w:rsidRPr="0018588A" w:rsidRDefault="00266118" w:rsidP="0018588A">
      <w:pPr>
        <w:pStyle w:val="Akapitzlist"/>
        <w:numPr>
          <w:ilvl w:val="1"/>
          <w:numId w:val="48"/>
        </w:numPr>
        <w:ind w:left="426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8588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Formularz oferty wraz z formularzem cenowym.</w:t>
      </w:r>
    </w:p>
    <w:p w14:paraId="4E0F2C4D" w14:textId="77777777" w:rsidR="0018588A" w:rsidRPr="0018588A" w:rsidRDefault="00266118" w:rsidP="0018588A">
      <w:pPr>
        <w:pStyle w:val="Akapitzlist"/>
        <w:numPr>
          <w:ilvl w:val="1"/>
          <w:numId w:val="48"/>
        </w:numPr>
        <w:ind w:left="426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8588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Opis przedmiotu zamówienia.</w:t>
      </w:r>
    </w:p>
    <w:p w14:paraId="70EF3225" w14:textId="289A99E8" w:rsidR="00FF3424" w:rsidRPr="0018588A" w:rsidRDefault="00266118" w:rsidP="0018588A">
      <w:pPr>
        <w:pStyle w:val="Akapitzlist"/>
        <w:numPr>
          <w:ilvl w:val="1"/>
          <w:numId w:val="48"/>
        </w:numPr>
        <w:ind w:left="426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8588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Protokół odbioru ilościowo – jakościowy.</w:t>
      </w:r>
    </w:p>
    <w:p w14:paraId="23639653" w14:textId="77777777" w:rsidR="00FF3424" w:rsidRPr="0018588A" w:rsidRDefault="00FF3424" w:rsidP="00266118">
      <w:pPr>
        <w:widowControl/>
        <w:suppressAutoHyphens w:val="0"/>
        <w:autoSpaceDN/>
        <w:spacing w:line="259" w:lineRule="auto"/>
        <w:ind w:left="10" w:right="-10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3E8AC2BF" w14:textId="77777777" w:rsidR="00FF3424" w:rsidRPr="008D52E5" w:rsidRDefault="00FF3424" w:rsidP="00FF3424">
      <w:pPr>
        <w:widowControl/>
        <w:suppressAutoHyphens w:val="0"/>
        <w:autoSpaceDN/>
        <w:spacing w:line="259" w:lineRule="auto"/>
        <w:ind w:left="10" w:right="-10" w:hanging="10"/>
        <w:jc w:val="right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6C5DF5FF" w14:textId="77777777" w:rsidR="00FF3424" w:rsidRPr="008D52E5" w:rsidRDefault="00FF3424" w:rsidP="00FF3424">
      <w:pPr>
        <w:widowControl/>
        <w:suppressAutoHyphens w:val="0"/>
        <w:autoSpaceDN/>
        <w:spacing w:line="259" w:lineRule="auto"/>
        <w:ind w:left="10" w:right="-10" w:hanging="10"/>
        <w:jc w:val="right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6BB324F4" w14:textId="77777777" w:rsidR="00FF3424" w:rsidRPr="008D52E5" w:rsidRDefault="00FF3424" w:rsidP="00FF3424">
      <w:pPr>
        <w:widowControl/>
        <w:suppressAutoHyphens w:val="0"/>
        <w:autoSpaceDN/>
        <w:spacing w:line="259" w:lineRule="auto"/>
        <w:ind w:left="10" w:right="-10" w:hanging="10"/>
        <w:jc w:val="right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529DA571" w14:textId="77777777" w:rsidR="00FF3424" w:rsidRPr="008D52E5" w:rsidRDefault="00FF3424" w:rsidP="00FF3424">
      <w:pPr>
        <w:widowControl/>
        <w:suppressAutoHyphens w:val="0"/>
        <w:autoSpaceDN/>
        <w:spacing w:line="259" w:lineRule="auto"/>
        <w:ind w:left="10" w:right="-10" w:hanging="10"/>
        <w:jc w:val="right"/>
        <w:textAlignment w:val="auto"/>
        <w:rPr>
          <w:rFonts w:eastAsia="Times New Roman" w:cs="Times New Roman"/>
          <w:b/>
          <w:color w:val="000000"/>
          <w:kern w:val="0"/>
          <w:lang w:eastAsia="pl-PL" w:bidi="ar-SA"/>
        </w:rPr>
      </w:pPr>
    </w:p>
    <w:p w14:paraId="02C08D7A" w14:textId="77777777" w:rsidR="00EF5CA9" w:rsidRDefault="00EF5CA9" w:rsidP="00EF5CA9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bookmarkStart w:id="23" w:name="_Hlk173224880"/>
    </w:p>
    <w:p w14:paraId="67E16F39" w14:textId="7DAD7724" w:rsidR="006F3045" w:rsidRPr="00EF5CA9" w:rsidRDefault="006F3045" w:rsidP="00EF5CA9">
      <w:pPr>
        <w:widowControl/>
        <w:suppressAutoHyphens w:val="0"/>
        <w:autoSpaceDN/>
        <w:spacing w:line="259" w:lineRule="auto"/>
        <w:ind w:left="6783" w:firstLine="57"/>
        <w:textAlignment w:val="auto"/>
        <w:rPr>
          <w:rFonts w:eastAsia="Times New Roman" w:cs="Times New Roman"/>
          <w:color w:val="00B0F0"/>
          <w:kern w:val="0"/>
          <w:sz w:val="22"/>
          <w:szCs w:val="22"/>
          <w:lang w:eastAsia="pl-PL" w:bidi="ar-SA"/>
        </w:rPr>
      </w:pP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lastRenderedPageBreak/>
        <w:t xml:space="preserve">Załącznik nr </w:t>
      </w:r>
      <w:r w:rsidR="0093111E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>3</w:t>
      </w: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 </w:t>
      </w:r>
    </w:p>
    <w:p w14:paraId="1B1F47AC" w14:textId="4E74BA8B" w:rsidR="00FF3424" w:rsidRPr="006F3045" w:rsidRDefault="006F3045" w:rsidP="006F3045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b/>
          <w:kern w:val="0"/>
          <w:sz w:val="18"/>
          <w:szCs w:val="18"/>
          <w:lang w:eastAsia="pl-PL" w:bidi="ar-SA"/>
        </w:rPr>
      </w:pP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do Umowy ramowej nr ……………. </w:t>
      </w:r>
      <w:r w:rsidR="00FF3424"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 </w:t>
      </w:r>
    </w:p>
    <w:bookmarkEnd w:id="23"/>
    <w:p w14:paraId="1A0D5406" w14:textId="77777777" w:rsidR="00FF3424" w:rsidRPr="006F3045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sz w:val="18"/>
          <w:szCs w:val="18"/>
          <w:lang w:eastAsia="pl-PL" w:bidi="ar-SA"/>
        </w:rPr>
      </w:pPr>
      <w:r w:rsidRPr="006F3045">
        <w:rPr>
          <w:rFonts w:eastAsia="Times New Roman" w:cs="Times New Roman"/>
          <w:b/>
          <w:color w:val="00000A"/>
          <w:kern w:val="0"/>
          <w:sz w:val="18"/>
          <w:szCs w:val="18"/>
          <w:lang w:eastAsia="pl-PL" w:bidi="ar-SA"/>
        </w:rPr>
        <w:t xml:space="preserve"> </w:t>
      </w:r>
    </w:p>
    <w:p w14:paraId="0C5D290C" w14:textId="1787C735" w:rsidR="00FF3424" w:rsidRPr="00FF3424" w:rsidRDefault="00FF3424" w:rsidP="00FF3424">
      <w:pPr>
        <w:widowControl/>
        <w:suppressAutoHyphens w:val="0"/>
        <w:autoSpaceDN/>
        <w:spacing w:after="19" w:line="259" w:lineRule="auto"/>
        <w:ind w:left="1429"/>
        <w:jc w:val="center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r w:rsidRPr="00FF3424">
        <w:rPr>
          <w:rFonts w:eastAsia="Times New Roman" w:cs="Times New Roman"/>
          <w:color w:val="00000A"/>
          <w:kern w:val="0"/>
          <w:sz w:val="22"/>
          <w:szCs w:val="22"/>
          <w:lang w:eastAsia="pl-PL" w:bidi="ar-SA"/>
        </w:rPr>
        <w:t xml:space="preserve"> </w:t>
      </w:r>
      <w:r w:rsidR="006F3045">
        <w:rPr>
          <w:rFonts w:eastAsia="Times New Roman" w:cs="Times New Roman"/>
          <w:color w:val="00000A"/>
          <w:kern w:val="0"/>
          <w:sz w:val="22"/>
          <w:szCs w:val="22"/>
          <w:lang w:eastAsia="pl-PL" w:bidi="ar-SA"/>
        </w:rPr>
        <w:t xml:space="preserve"> </w:t>
      </w:r>
    </w:p>
    <w:p w14:paraId="6CFC740B" w14:textId="3E9F70EF" w:rsidR="00FF3424" w:rsidRPr="00802511" w:rsidRDefault="00E606B2" w:rsidP="00FF3424">
      <w:pPr>
        <w:widowControl/>
        <w:suppressAutoHyphens w:val="0"/>
        <w:autoSpaceDN/>
        <w:spacing w:after="13" w:line="268" w:lineRule="auto"/>
        <w:ind w:left="567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>Legionowo</w:t>
      </w:r>
      <w:r w:rsidR="00FF3424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, dnia ………………….. </w:t>
      </w:r>
    </w:p>
    <w:p w14:paraId="2BFCBD2A" w14:textId="77777777" w:rsidR="00FF3424" w:rsidRPr="00802511" w:rsidRDefault="00FF3424" w:rsidP="00FF3424">
      <w:pPr>
        <w:widowControl/>
        <w:suppressAutoHyphens w:val="0"/>
        <w:autoSpaceDN/>
        <w:spacing w:after="19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9F1AEC8" w14:textId="77777777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567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Do ……………………………… </w:t>
      </w:r>
    </w:p>
    <w:p w14:paraId="67CADCCF" w14:textId="77777777" w:rsidR="00FF3424" w:rsidRPr="00802511" w:rsidRDefault="00FF3424" w:rsidP="00FF3424">
      <w:pPr>
        <w:widowControl/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206"/>
        </w:tabs>
        <w:suppressAutoHyphens w:val="0"/>
        <w:autoSpaceDN/>
        <w:spacing w:after="13" w:line="268" w:lineRule="auto"/>
        <w:ind w:left="-15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…………………………………… </w:t>
      </w:r>
    </w:p>
    <w:p w14:paraId="6C85ED34" w14:textId="77777777" w:rsidR="00FF3424" w:rsidRPr="00802511" w:rsidRDefault="00FF3424" w:rsidP="00FF3424">
      <w:pPr>
        <w:widowControl/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206"/>
        </w:tabs>
        <w:suppressAutoHyphens w:val="0"/>
        <w:autoSpaceDN/>
        <w:spacing w:after="13" w:line="268" w:lineRule="auto"/>
        <w:ind w:left="-15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…………………………………… </w:t>
      </w:r>
    </w:p>
    <w:p w14:paraId="68E9D554" w14:textId="77777777" w:rsidR="00FF3424" w:rsidRPr="00802511" w:rsidRDefault="00FF3424" w:rsidP="00FF3424">
      <w:pPr>
        <w:widowControl/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6917"/>
        </w:tabs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  <w:t xml:space="preserve">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ab/>
      </w:r>
      <w:r w:rsidRPr="00802511">
        <w:rPr>
          <w:rFonts w:eastAsia="Times New Roman" w:cs="Times New Roman"/>
          <w:i/>
          <w:color w:val="00000A"/>
          <w:kern w:val="0"/>
          <w:lang w:eastAsia="pl-PL" w:bidi="ar-SA"/>
        </w:rPr>
        <w:t xml:space="preserve">(dane adresata zaproszenia) </w:t>
      </w:r>
    </w:p>
    <w:p w14:paraId="6DA9F804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2C9C9F00" w14:textId="77777777" w:rsidR="00FF3424" w:rsidRPr="00802511" w:rsidRDefault="00FF3424" w:rsidP="00FF3424">
      <w:pPr>
        <w:widowControl/>
        <w:suppressAutoHyphens w:val="0"/>
        <w:autoSpaceDN/>
        <w:spacing w:after="24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0F8C8C0F" w14:textId="331EB8C1" w:rsidR="00FF3424" w:rsidRPr="00802511" w:rsidRDefault="00FF3424" w:rsidP="00802511">
      <w:pPr>
        <w:widowControl/>
        <w:suppressAutoHyphens w:val="0"/>
        <w:autoSpaceDN/>
        <w:spacing w:after="3" w:line="270" w:lineRule="auto"/>
        <w:ind w:right="3026"/>
        <w:jc w:val="center"/>
        <w:textAlignment w:val="auto"/>
        <w:rPr>
          <w:rFonts w:eastAsia="Times New Roman" w:cs="Times New Roman"/>
          <w:kern w:val="0"/>
          <w:lang w:eastAsia="pl-PL" w:bidi="ar-SA"/>
        </w:rPr>
      </w:pPr>
      <w:r w:rsidRPr="00802511">
        <w:rPr>
          <w:rFonts w:eastAsia="Times New Roman" w:cs="Times New Roman"/>
          <w:b/>
          <w:kern w:val="0"/>
          <w:lang w:eastAsia="pl-PL" w:bidi="ar-SA"/>
        </w:rPr>
        <w:t>Zaproszenie do składania ofer</w:t>
      </w:r>
      <w:r w:rsidR="00802511" w:rsidRPr="00802511">
        <w:rPr>
          <w:rFonts w:eastAsia="Times New Roman" w:cs="Times New Roman"/>
          <w:b/>
          <w:kern w:val="0"/>
          <w:lang w:eastAsia="pl-PL" w:bidi="ar-SA"/>
        </w:rPr>
        <w:t xml:space="preserve">t </w:t>
      </w:r>
      <w:r w:rsidRPr="00802511">
        <w:rPr>
          <w:rFonts w:eastAsia="Times New Roman" w:cs="Times New Roman"/>
          <w:i/>
          <w:kern w:val="0"/>
          <w:lang w:eastAsia="pl-PL" w:bidi="ar-SA"/>
        </w:rPr>
        <w:t>(wzór)</w:t>
      </w:r>
      <w:r w:rsidR="00802511" w:rsidRPr="00802511">
        <w:rPr>
          <w:rFonts w:eastAsia="Times New Roman" w:cs="Times New Roman"/>
          <w:i/>
          <w:kern w:val="0"/>
          <w:lang w:eastAsia="pl-PL" w:bidi="ar-SA"/>
        </w:rPr>
        <w:br/>
      </w:r>
      <w:r w:rsidRPr="00802511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kern w:val="0"/>
          <w:lang w:eastAsia="pl-PL" w:bidi="ar-SA"/>
        </w:rPr>
        <w:t>w celu wyłonienia</w:t>
      </w:r>
      <w:r w:rsidR="0060123C" w:rsidRPr="00802511">
        <w:rPr>
          <w:rFonts w:eastAsia="Times New Roman" w:cs="Times New Roman"/>
          <w:kern w:val="0"/>
          <w:lang w:eastAsia="pl-PL" w:bidi="ar-SA"/>
        </w:rPr>
        <w:t xml:space="preserve"> </w:t>
      </w:r>
      <w:r w:rsidRPr="00802511">
        <w:rPr>
          <w:rFonts w:eastAsia="Times New Roman" w:cs="Times New Roman"/>
          <w:kern w:val="0"/>
          <w:lang w:eastAsia="pl-PL" w:bidi="ar-SA"/>
        </w:rPr>
        <w:t>Wykonawcy</w:t>
      </w:r>
    </w:p>
    <w:p w14:paraId="1DE5D2C0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4D2C52D" w14:textId="77777777" w:rsidR="00FF3424" w:rsidRPr="00802511" w:rsidRDefault="00FF3424" w:rsidP="00FF3424">
      <w:pPr>
        <w:widowControl/>
        <w:suppressAutoHyphens w:val="0"/>
        <w:autoSpaceDN/>
        <w:spacing w:after="7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4E31660" w14:textId="0D2DFE41" w:rsidR="00FF3424" w:rsidRPr="00802511" w:rsidRDefault="00FF3424" w:rsidP="0032021B">
      <w:pPr>
        <w:widowControl/>
        <w:suppressAutoHyphens w:val="0"/>
        <w:autoSpaceDN/>
        <w:spacing w:after="13" w:line="268" w:lineRule="auto"/>
        <w:ind w:left="-5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Działając na podstawie art. 314 ust. 1 pkt 3 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z dnia 11 września 2019 r. – </w:t>
      </w:r>
      <w:r w:rsidR="0032021B" w:rsidRPr="00802511">
        <w:rPr>
          <w:rFonts w:eastAsia="Times New Roman" w:cs="Times New Roman"/>
          <w:i/>
          <w:iCs/>
          <w:color w:val="00000A"/>
          <w:kern w:val="0"/>
          <w:lang w:eastAsia="pl-PL" w:bidi="ar-SA"/>
        </w:rPr>
        <w:t>Prawo zamówień publicznych</w:t>
      </w:r>
      <w:r w:rsidR="0032021B" w:rsidRPr="00802511">
        <w:rPr>
          <w:rFonts w:eastAsia="Times New Roman" w:cs="Times New Roman"/>
          <w:i/>
          <w:iCs/>
          <w:color w:val="00000A"/>
          <w:kern w:val="0"/>
          <w:lang w:eastAsia="pl-PL" w:bidi="ar-SA"/>
        </w:rPr>
        <w:br/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(Dz. U. z 2023 r., poz. 605, 1720)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, zwracam się z zapytaniem w procedurze wyłonienia Wykonawcy  w ramach umowy ramowej nr ……………… z dnia ……………. o podanie warunków realizacji umowy wykonawczej na: </w:t>
      </w:r>
    </w:p>
    <w:p w14:paraId="46DE6892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</w:p>
    <w:p w14:paraId="5D5E8114" w14:textId="54C12EBE" w:rsidR="00FF3424" w:rsidRPr="00802511" w:rsidRDefault="00E606B2" w:rsidP="00FF3424">
      <w:pPr>
        <w:widowControl/>
        <w:suppressAutoHyphens w:val="0"/>
        <w:autoSpaceDN/>
        <w:spacing w:after="3" w:line="270" w:lineRule="auto"/>
        <w:ind w:left="-5" w:hanging="10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Sprzęt kwaterunkowy w części </w:t>
      </w:r>
      <w:r w:rsidR="00FF3424"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  <w:r w:rsidR="00FF3424" w:rsidRPr="00802511">
        <w:rPr>
          <w:rFonts w:eastAsia="Times New Roman" w:cs="Times New Roman"/>
          <w:color w:val="00000A"/>
          <w:kern w:val="0"/>
          <w:lang w:eastAsia="pl-PL" w:bidi="ar-SA"/>
        </w:rPr>
        <w:t>…………….</w:t>
      </w:r>
      <w:r w:rsidR="00FF3424"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  <w:r w:rsidR="00FF3424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w ilości: ……………… sztuk </w:t>
      </w:r>
    </w:p>
    <w:p w14:paraId="0D8AC684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FEE7F29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B910D21" w14:textId="77777777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Termin realizacji umowy wykonawczej : ………………..  </w:t>
      </w:r>
    </w:p>
    <w:p w14:paraId="26B17E89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0250158E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55579C83" w14:textId="4FDC0D6D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>Miejsce dostawy ………………………………………</w:t>
      </w:r>
      <w:r w:rsidR="00802511" w:rsidRPr="00802511">
        <w:rPr>
          <w:rFonts w:eastAsia="Times New Roman" w:cs="Times New Roman"/>
          <w:color w:val="00000A"/>
          <w:kern w:val="0"/>
          <w:lang w:eastAsia="pl-PL" w:bidi="ar-SA"/>
        </w:rPr>
        <w:t>….</w:t>
      </w:r>
    </w:p>
    <w:p w14:paraId="1D1C22B7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5B6C77C8" w14:textId="77777777" w:rsidR="00FF3424" w:rsidRPr="00802511" w:rsidRDefault="00FF3424" w:rsidP="00FF3424">
      <w:pPr>
        <w:widowControl/>
        <w:suppressAutoHyphens w:val="0"/>
        <w:autoSpaceDN/>
        <w:spacing w:after="19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CDB3068" w14:textId="16D6389C" w:rsidR="00FF3424" w:rsidRPr="00802511" w:rsidRDefault="00FF3424" w:rsidP="00802511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Odpowiedź na zapytanie wraz z formularzem oferty należy przesłać na adres 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>……………………………</w:t>
      </w:r>
      <w:r w:rsidR="00802511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…………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>w terminie do dnia</w:t>
      </w:r>
      <w:r w:rsidR="00802511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  <w:r w:rsidR="00802511">
        <w:rPr>
          <w:rFonts w:eastAsia="Times New Roman" w:cs="Times New Roman"/>
          <w:color w:val="00000A"/>
          <w:kern w:val="0"/>
          <w:lang w:eastAsia="pl-PL" w:bidi="ar-SA"/>
        </w:rPr>
        <w:t>……………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>do godz. …………………</w:t>
      </w:r>
      <w:r w:rsidR="00802511">
        <w:rPr>
          <w:rFonts w:eastAsia="Times New Roman" w:cs="Times New Roman"/>
          <w:color w:val="00000A"/>
          <w:kern w:val="0"/>
          <w:lang w:eastAsia="pl-PL" w:bidi="ar-SA"/>
        </w:rPr>
        <w:t>…..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FDCEF80" w14:textId="77777777" w:rsidR="00FF3424" w:rsidRPr="00802511" w:rsidRDefault="00FF3424" w:rsidP="00FF3424">
      <w:pPr>
        <w:widowControl/>
        <w:suppressAutoHyphens w:val="0"/>
        <w:autoSpaceDN/>
        <w:spacing w:after="10" w:line="259" w:lineRule="auto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59DD0D17" w14:textId="6166F095" w:rsidR="00FF3424" w:rsidRPr="00802511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Przed podpisaniem umowy wykonawczej Wykonawca zobowiązany jest do 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wniesienia 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>zabezpieczenia należytego wykonania umowy</w:t>
      </w:r>
      <w:r w:rsidR="0032021B" w:rsidRPr="00802511">
        <w:rPr>
          <w:rFonts w:eastAsia="Times New Roman" w:cs="Times New Roman"/>
          <w:color w:val="00000A"/>
          <w:kern w:val="0"/>
          <w:lang w:eastAsia="pl-PL" w:bidi="ar-SA"/>
        </w:rPr>
        <w:t>.</w:t>
      </w: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04C147C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b/>
          <w:color w:val="00000A"/>
          <w:kern w:val="0"/>
          <w:lang w:eastAsia="pl-PL" w:bidi="ar-SA"/>
        </w:rPr>
        <w:t xml:space="preserve"> </w:t>
      </w:r>
    </w:p>
    <w:p w14:paraId="51BA8674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left="708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7BC4ECD3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4CBE4EF1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26FB49A4" w14:textId="5A1EDB46" w:rsidR="00FF3424" w:rsidRPr="00802511" w:rsidRDefault="00FF3424" w:rsidP="00E606B2">
      <w:pPr>
        <w:widowControl/>
        <w:suppressAutoHyphens w:val="0"/>
        <w:autoSpaceDN/>
        <w:spacing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144D4D3" w14:textId="77777777" w:rsidR="00FF3424" w:rsidRPr="00802511" w:rsidRDefault="00FF3424" w:rsidP="00FF3424">
      <w:pPr>
        <w:widowControl/>
        <w:suppressAutoHyphens w:val="0"/>
        <w:autoSpaceDN/>
        <w:spacing w:after="21" w:line="259" w:lineRule="auto"/>
        <w:ind w:right="2"/>
        <w:jc w:val="center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 </w:t>
      </w:r>
    </w:p>
    <w:p w14:paraId="18A557A1" w14:textId="77777777" w:rsidR="00FF3424" w:rsidRPr="00802511" w:rsidRDefault="00FF3424" w:rsidP="00FF3424">
      <w:pPr>
        <w:widowControl/>
        <w:suppressAutoHyphens w:val="0"/>
        <w:autoSpaceDN/>
        <w:spacing w:line="259" w:lineRule="auto"/>
        <w:ind w:left="10" w:right="44" w:hanging="10"/>
        <w:jc w:val="right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802511">
        <w:rPr>
          <w:rFonts w:eastAsia="Times New Roman" w:cs="Times New Roman"/>
          <w:color w:val="00000A"/>
          <w:kern w:val="0"/>
          <w:lang w:eastAsia="pl-PL" w:bidi="ar-SA"/>
        </w:rPr>
        <w:t xml:space="preserve">…………………………………………. </w:t>
      </w:r>
    </w:p>
    <w:p w14:paraId="1A1F7F14" w14:textId="77777777" w:rsidR="00FF3424" w:rsidRPr="00D273B4" w:rsidRDefault="00FF3424" w:rsidP="00FF3424">
      <w:pPr>
        <w:widowControl/>
        <w:suppressAutoHyphens w:val="0"/>
        <w:autoSpaceDN/>
        <w:spacing w:line="259" w:lineRule="auto"/>
        <w:ind w:left="10" w:right="44" w:hanging="10"/>
        <w:jc w:val="right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  <w:r w:rsidRPr="00D273B4">
        <w:rPr>
          <w:rFonts w:eastAsia="Times New Roman" w:cs="Times New Roman"/>
          <w:color w:val="00000A"/>
          <w:kern w:val="0"/>
          <w:lang w:eastAsia="pl-PL" w:bidi="ar-SA"/>
        </w:rPr>
        <w:t xml:space="preserve">(podpis przedstawiciela Zamawiającego)  </w:t>
      </w:r>
    </w:p>
    <w:p w14:paraId="33CFE57F" w14:textId="05E7102C" w:rsidR="00FF3424" w:rsidRPr="00D273B4" w:rsidRDefault="00FF3424" w:rsidP="00D273B4">
      <w:pPr>
        <w:widowControl/>
        <w:suppressAutoHyphens w:val="0"/>
        <w:autoSpaceDN/>
        <w:spacing w:line="259" w:lineRule="auto"/>
        <w:ind w:left="708"/>
        <w:textAlignment w:val="auto"/>
        <w:rPr>
          <w:rFonts w:eastAsia="Times New Roman" w:cs="Times New Roman"/>
          <w:color w:val="000000"/>
          <w:kern w:val="0"/>
          <w:lang w:eastAsia="pl-PL" w:bidi="ar-SA"/>
        </w:rPr>
      </w:pPr>
    </w:p>
    <w:p w14:paraId="212DFFB3" w14:textId="77777777" w:rsidR="00591A62" w:rsidRDefault="00591A62" w:rsidP="00FF3424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kern w:val="0"/>
          <w:sz w:val="16"/>
          <w:szCs w:val="16"/>
          <w:lang w:eastAsia="pl-PL" w:bidi="ar-SA"/>
        </w:rPr>
      </w:pPr>
    </w:p>
    <w:p w14:paraId="1B949675" w14:textId="77777777" w:rsidR="00591A62" w:rsidRDefault="00591A62" w:rsidP="00FF3424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kern w:val="0"/>
          <w:sz w:val="16"/>
          <w:szCs w:val="16"/>
          <w:lang w:eastAsia="pl-PL" w:bidi="ar-SA"/>
        </w:rPr>
      </w:pPr>
    </w:p>
    <w:p w14:paraId="49A40377" w14:textId="7CB735B7" w:rsidR="00FF3424" w:rsidRPr="008D52E5" w:rsidRDefault="00FF3424" w:rsidP="00FF3424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kern w:val="0"/>
          <w:sz w:val="16"/>
          <w:szCs w:val="16"/>
          <w:lang w:eastAsia="pl-PL" w:bidi="ar-SA"/>
        </w:rPr>
      </w:pPr>
      <w:r w:rsidRPr="008D52E5">
        <w:rPr>
          <w:rFonts w:eastAsia="Times New Roman" w:cs="Times New Roman"/>
          <w:kern w:val="0"/>
          <w:sz w:val="16"/>
          <w:szCs w:val="16"/>
          <w:lang w:eastAsia="pl-PL" w:bidi="ar-SA"/>
        </w:rPr>
        <w:t xml:space="preserve"> </w:t>
      </w:r>
    </w:p>
    <w:p w14:paraId="62A4F7FA" w14:textId="77777777" w:rsidR="00D273B4" w:rsidRPr="006F3045" w:rsidRDefault="00FF3424" w:rsidP="00D273B4">
      <w:pPr>
        <w:widowControl/>
        <w:suppressAutoHyphens w:val="0"/>
        <w:autoSpaceDN/>
        <w:spacing w:line="259" w:lineRule="auto"/>
        <w:ind w:left="6783" w:right="40" w:firstLine="57"/>
        <w:textAlignment w:val="auto"/>
        <w:rPr>
          <w:rFonts w:eastAsia="Times New Roman" w:cs="Times New Roman"/>
          <w:b/>
          <w:kern w:val="0"/>
          <w:sz w:val="18"/>
          <w:szCs w:val="18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lastRenderedPageBreak/>
        <w:t xml:space="preserve"> </w:t>
      </w:r>
      <w:r w:rsidR="00D273B4"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Załącznik nr </w:t>
      </w:r>
      <w:r w:rsidR="00D273B4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>4</w:t>
      </w:r>
      <w:r w:rsidR="00D273B4"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 </w:t>
      </w:r>
    </w:p>
    <w:p w14:paraId="6DCA128D" w14:textId="77777777" w:rsidR="00D273B4" w:rsidRPr="006F3045" w:rsidRDefault="00D273B4" w:rsidP="00D273B4">
      <w:pPr>
        <w:widowControl/>
        <w:suppressAutoHyphens w:val="0"/>
        <w:autoSpaceDN/>
        <w:spacing w:line="259" w:lineRule="auto"/>
        <w:ind w:left="10" w:right="40" w:hanging="10"/>
        <w:jc w:val="right"/>
        <w:textAlignment w:val="auto"/>
        <w:rPr>
          <w:rFonts w:eastAsia="Times New Roman" w:cs="Times New Roman"/>
          <w:b/>
          <w:kern w:val="0"/>
          <w:sz w:val="18"/>
          <w:szCs w:val="18"/>
          <w:lang w:eastAsia="pl-PL" w:bidi="ar-SA"/>
        </w:rPr>
      </w:pPr>
      <w:r w:rsidRPr="006F3045">
        <w:rPr>
          <w:rFonts w:eastAsia="Times New Roman" w:cs="Times New Roman"/>
          <w:b/>
          <w:kern w:val="0"/>
          <w:sz w:val="18"/>
          <w:szCs w:val="18"/>
          <w:lang w:eastAsia="pl-PL" w:bidi="ar-SA"/>
        </w:rPr>
        <w:t xml:space="preserve">do Umowy ramowej nr …………….  </w:t>
      </w:r>
    </w:p>
    <w:p w14:paraId="3425CD43" w14:textId="77777777" w:rsidR="00FF3424" w:rsidRPr="0032021B" w:rsidRDefault="00FF3424" w:rsidP="00D273B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294065CC" w14:textId="77777777" w:rsidR="00FF3424" w:rsidRPr="0032021B" w:rsidRDefault="00FF3424" w:rsidP="00FF3424">
      <w:pPr>
        <w:widowControl/>
        <w:suppressAutoHyphens w:val="0"/>
        <w:autoSpaceDN/>
        <w:spacing w:after="22" w:line="259" w:lineRule="auto"/>
        <w:ind w:right="2"/>
        <w:jc w:val="center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 </w:t>
      </w:r>
    </w:p>
    <w:p w14:paraId="268E1083" w14:textId="77777777" w:rsidR="00FF3424" w:rsidRPr="0032021B" w:rsidRDefault="00FF3424" w:rsidP="00FF3424">
      <w:pPr>
        <w:widowControl/>
        <w:suppressAutoHyphens w:val="0"/>
        <w:autoSpaceDN/>
        <w:spacing w:after="3" w:line="270" w:lineRule="auto"/>
        <w:ind w:left="2682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FORMULARZ OFERTY W POSTĘPOWANIU  </w:t>
      </w:r>
    </w:p>
    <w:p w14:paraId="331C3D6B" w14:textId="77777777" w:rsidR="00FF3424" w:rsidRPr="0032021B" w:rsidRDefault="00FF3424" w:rsidP="00FF3424">
      <w:pPr>
        <w:widowControl/>
        <w:suppressAutoHyphens w:val="0"/>
        <w:autoSpaceDN/>
        <w:spacing w:after="3" w:line="270" w:lineRule="auto"/>
        <w:ind w:left="2442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W CELU ZAWARCIA UMOWY WYKONAWCZEJ </w:t>
      </w:r>
    </w:p>
    <w:p w14:paraId="5D6D04D1" w14:textId="77777777" w:rsidR="00FF3424" w:rsidRPr="001E1CEF" w:rsidRDefault="00FF3424" w:rsidP="00FF3424">
      <w:pPr>
        <w:widowControl/>
        <w:suppressAutoHyphens w:val="0"/>
        <w:autoSpaceDN/>
        <w:spacing w:after="21" w:line="259" w:lineRule="auto"/>
        <w:ind w:left="1443"/>
        <w:jc w:val="center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  <w:r w:rsidRPr="001E1CEF"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  <w:t xml:space="preserve"> </w:t>
      </w:r>
    </w:p>
    <w:p w14:paraId="5B940ED4" w14:textId="16AB1DAB" w:rsidR="00FF3424" w:rsidRPr="001E1CEF" w:rsidRDefault="00FF3424" w:rsidP="00FF3424">
      <w:pPr>
        <w:widowControl/>
        <w:suppressAutoHyphens w:val="0"/>
        <w:autoSpaceDN/>
        <w:spacing w:line="259" w:lineRule="auto"/>
        <w:ind w:left="1443"/>
        <w:jc w:val="center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</w:p>
    <w:p w14:paraId="4603B256" w14:textId="1AC13703" w:rsidR="00FF3424" w:rsidRPr="00B45779" w:rsidRDefault="00FF3424" w:rsidP="00B45779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CC4701">
        <w:rPr>
          <w:rFonts w:eastAsia="Times New Roman" w:cs="Times New Roman"/>
          <w:kern w:val="0"/>
          <w:lang w:eastAsia="pl-PL" w:bidi="ar-SA"/>
        </w:rPr>
        <w:t>Nawiązując do zaproszenia do złożenia ofert w postępowaniu w celu zawarcia umowy wykonawczej na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…………………………………………………………………………………………………………….…my niżej podpisani: </w:t>
      </w:r>
    </w:p>
    <w:p w14:paraId="16DD691B" w14:textId="0FC6172C" w:rsidR="00FF3424" w:rsidRPr="008D52E5" w:rsidRDefault="00FF3424" w:rsidP="00FF3424">
      <w:pPr>
        <w:widowControl/>
        <w:suppressAutoHyphens w:val="0"/>
        <w:autoSpaceDN/>
        <w:spacing w:after="5" w:line="267" w:lineRule="auto"/>
        <w:ind w:left="-5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  <w:r w:rsidR="008D52E5"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br/>
        <w:t>działając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w imieniu i na rzecz: </w:t>
      </w:r>
    </w:p>
    <w:p w14:paraId="4715FECF" w14:textId="0922ECB6" w:rsidR="00FF3424" w:rsidRPr="008D52E5" w:rsidRDefault="00FF3424" w:rsidP="00FF3424">
      <w:pPr>
        <w:widowControl/>
        <w:suppressAutoHyphens w:val="0"/>
        <w:autoSpaceDN/>
        <w:spacing w:after="13" w:line="268" w:lineRule="auto"/>
        <w:ind w:left="-5" w:hanging="10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>…………………………………………………………………………………………………………………</w:t>
      </w:r>
    </w:p>
    <w:p w14:paraId="31DD2869" w14:textId="5F27AA88" w:rsidR="00FF3424" w:rsidRPr="008D52E5" w:rsidRDefault="00FF3424" w:rsidP="00FF3424">
      <w:pPr>
        <w:widowControl/>
        <w:suppressAutoHyphens w:val="0"/>
        <w:autoSpaceDN/>
        <w:spacing w:after="5" w:line="267" w:lineRule="auto"/>
        <w:ind w:left="-5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  <w:r w:rsidRPr="008D52E5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 xml:space="preserve"> </w:t>
      </w:r>
    </w:p>
    <w:p w14:paraId="0C641C7D" w14:textId="390A0310" w:rsidR="00FF3424" w:rsidRPr="0032021B" w:rsidRDefault="00FF3424" w:rsidP="00FF3424">
      <w:pPr>
        <w:widowControl/>
        <w:suppressAutoHyphens w:val="0"/>
        <w:autoSpaceDN/>
        <w:spacing w:after="4" w:line="270" w:lineRule="auto"/>
        <w:ind w:left="826" w:hanging="684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CC4701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(</w:t>
      </w:r>
      <w:r w:rsidRPr="0032021B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nazwa firm</w:t>
      </w:r>
      <w:r w:rsidR="00CC4701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y</w:t>
      </w:r>
      <w:r w:rsidRPr="0032021B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>) dokładny adres Wykonawcy/Wykonawców); w przypadku składania oferty przez podmioty występujące wspólnie podać nazwy (firmy) i dokładne adresy wszystkich podmiotów składających wspólną ofertę)</w:t>
      </w:r>
      <w:r w:rsidRPr="0032021B">
        <w:rPr>
          <w:rFonts w:eastAsia="Times New Roman" w:cs="Times New Roman"/>
          <w:kern w:val="0"/>
          <w:sz w:val="20"/>
          <w:szCs w:val="22"/>
          <w:lang w:eastAsia="pl-PL" w:bidi="ar-SA"/>
        </w:rPr>
        <w:t xml:space="preserve"> </w:t>
      </w:r>
    </w:p>
    <w:p w14:paraId="77A5A0CD" w14:textId="77777777" w:rsidR="00FF3424" w:rsidRPr="0032021B" w:rsidRDefault="00FF3424" w:rsidP="00FF3424">
      <w:pPr>
        <w:widowControl/>
        <w:suppressAutoHyphens w:val="0"/>
        <w:autoSpaceDN/>
        <w:spacing w:after="7"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32021B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 xml:space="preserve"> </w:t>
      </w:r>
    </w:p>
    <w:p w14:paraId="2816DDEC" w14:textId="76F5CBFC" w:rsidR="00FF3424" w:rsidRDefault="00FF3424" w:rsidP="008D52E5">
      <w:pPr>
        <w:widowControl/>
        <w:suppressAutoHyphens w:val="0"/>
        <w:autoSpaceDN/>
        <w:spacing w:after="129" w:line="268" w:lineRule="auto"/>
        <w:ind w:left="284"/>
        <w:jc w:val="both"/>
        <w:textAlignment w:val="auto"/>
        <w:rPr>
          <w:rFonts w:eastAsia="Times New Roman" w:cs="Times New Roman"/>
          <w:i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SKŁADAMY OFERTĘ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na wykonanie przedmiotu zamówienia zgodnie z otrzymanym zaproszeniem  do składania ofert na „</w:t>
      </w:r>
      <w:r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 xml:space="preserve">Dostawę </w:t>
      </w:r>
      <w:r w:rsidR="0032021B"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>sprzętu kwaterunkowego w części</w:t>
      </w:r>
      <w:r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 xml:space="preserve"> …………………</w:t>
      </w:r>
      <w:r w:rsidR="0032021B"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>”</w:t>
      </w:r>
      <w:r w:rsidRPr="008D52E5">
        <w:rPr>
          <w:rFonts w:eastAsia="Times New Roman" w:cs="Times New Roman"/>
          <w:b/>
          <w:i/>
          <w:kern w:val="0"/>
          <w:sz w:val="22"/>
          <w:szCs w:val="22"/>
          <w:lang w:eastAsia="pl-PL" w:bidi="ar-SA"/>
        </w:rPr>
        <w:t>;</w:t>
      </w:r>
      <w:r w:rsidRPr="008D52E5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 xml:space="preserve"> </w:t>
      </w:r>
    </w:p>
    <w:p w14:paraId="33B588B6" w14:textId="77777777" w:rsidR="008D52E5" w:rsidRPr="008D52E5" w:rsidRDefault="008D52E5" w:rsidP="008D52E5">
      <w:pPr>
        <w:widowControl/>
        <w:suppressAutoHyphens w:val="0"/>
        <w:autoSpaceDN/>
        <w:spacing w:after="129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104C6D8B" w14:textId="77777777" w:rsidR="00FF3424" w:rsidRPr="008D52E5" w:rsidRDefault="00FF3424" w:rsidP="008D52E5">
      <w:pPr>
        <w:widowControl/>
        <w:suppressAutoHyphens w:val="0"/>
        <w:autoSpaceDN/>
        <w:spacing w:after="132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OŚWIADCZAMY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, że zgodnie z załączonym pełnomocnictwem Pełnomocnikiem do reprezentowania nas w postępowaniu lub reprezentowania nas w postępowaniu i zawarcia umowy jest: </w:t>
      </w:r>
    </w:p>
    <w:p w14:paraId="5F1339EC" w14:textId="724620C1" w:rsidR="00FF3424" w:rsidRPr="008D52E5" w:rsidRDefault="00FF3424" w:rsidP="00FF3424">
      <w:pPr>
        <w:widowControl/>
        <w:suppressAutoHyphens w:val="0"/>
        <w:autoSpaceDN/>
        <w:spacing w:after="82" w:line="270" w:lineRule="auto"/>
        <w:ind w:left="294" w:hanging="1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………………………………………………..………………………………………………………………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</w:t>
      </w:r>
    </w:p>
    <w:p w14:paraId="7FA1F70F" w14:textId="77777777" w:rsidR="00FF3424" w:rsidRPr="008D52E5" w:rsidRDefault="00FF3424" w:rsidP="00FF3424">
      <w:pPr>
        <w:widowControl/>
        <w:suppressAutoHyphens w:val="0"/>
        <w:autoSpaceDN/>
        <w:spacing w:after="165" w:line="280" w:lineRule="auto"/>
        <w:ind w:left="4331" w:hanging="3699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i/>
          <w:kern w:val="0"/>
          <w:sz w:val="18"/>
          <w:szCs w:val="22"/>
          <w:lang w:eastAsia="pl-PL" w:bidi="ar-SA"/>
        </w:rPr>
        <w:t xml:space="preserve">(Wypełniają jedynie przedsiębiorcy składający wspólną ofertę lub wykonawcy, którzy w powyższych zakresie ustanowili pełnomocnictwo) </w:t>
      </w:r>
    </w:p>
    <w:p w14:paraId="3484CAC7" w14:textId="77777777" w:rsidR="008D52E5" w:rsidRDefault="00FF3424" w:rsidP="008D52E5">
      <w:pPr>
        <w:widowControl/>
        <w:suppressAutoHyphens w:val="0"/>
        <w:autoSpaceDN/>
        <w:spacing w:after="138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>OŚWIADCZAMY,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że zapoznaliśmy się treścią zaproszenia i uznajemy się za związanych określonymi                 w nim postanowieniami i zasadami postępowania.</w:t>
      </w:r>
    </w:p>
    <w:p w14:paraId="46CEBC22" w14:textId="6563FA59" w:rsidR="00FF3424" w:rsidRDefault="00FF3424" w:rsidP="008D52E5">
      <w:pPr>
        <w:widowControl/>
        <w:suppressAutoHyphens w:val="0"/>
        <w:autoSpaceDN/>
        <w:spacing w:after="138" w:line="268" w:lineRule="auto"/>
        <w:ind w:left="284"/>
        <w:jc w:val="both"/>
        <w:textAlignment w:val="auto"/>
        <w:rPr>
          <w:rFonts w:eastAsia="Times New Roman" w:cs="Times New Roman"/>
          <w:b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b/>
          <w:kern w:val="0"/>
          <w:sz w:val="22"/>
          <w:szCs w:val="22"/>
          <w:lang w:eastAsia="pl-PL" w:bidi="ar-SA"/>
        </w:rPr>
        <w:t xml:space="preserve">OFERUJEMY </w:t>
      </w:r>
    </w:p>
    <w:p w14:paraId="4788222A" w14:textId="67B988BC" w:rsidR="008D52E5" w:rsidRPr="008D52E5" w:rsidRDefault="008D52E5" w:rsidP="008D52E5">
      <w:pPr>
        <w:widowControl/>
        <w:suppressAutoHyphens w:val="0"/>
        <w:autoSpaceDN/>
        <w:spacing w:after="138" w:line="268" w:lineRule="auto"/>
        <w:ind w:left="284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>
        <w:rPr>
          <w:rFonts w:eastAsia="Times New Roman" w:cs="Times New Roman"/>
          <w:kern w:val="0"/>
          <w:sz w:val="22"/>
          <w:szCs w:val="22"/>
          <w:lang w:eastAsia="pl-PL" w:bidi="ar-SA"/>
        </w:rPr>
        <w:t>Przedmiot zamówienia:</w:t>
      </w:r>
    </w:p>
    <w:tbl>
      <w:tblPr>
        <w:tblW w:w="11346" w:type="dxa"/>
        <w:tblInd w:w="-8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1834"/>
        <w:gridCol w:w="916"/>
        <w:gridCol w:w="687"/>
        <w:gridCol w:w="1719"/>
        <w:gridCol w:w="1949"/>
        <w:gridCol w:w="1031"/>
      </w:tblGrid>
      <w:tr w:rsidR="003E0014" w:rsidRPr="00927DDC" w14:paraId="65230229" w14:textId="77777777" w:rsidTr="00927DDC">
        <w:trPr>
          <w:cantSplit/>
          <w:trHeight w:val="506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1B5D8A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Opis przedmiotu zamówienia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9E032B3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Nazwa producenta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05E661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J.m.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63D98D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Ilość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9DC68C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 xml:space="preserve">Cena jednostkowa netto (PLN)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D6B7E9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 xml:space="preserve">Łączna wartość netto (PLN)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5A3152" w14:textId="77777777" w:rsidR="003E0014" w:rsidRPr="00927DDC" w:rsidRDefault="003E0014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927DDC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Stawka podatku VAT</w:t>
            </w:r>
          </w:p>
        </w:tc>
      </w:tr>
      <w:tr w:rsidR="00927DDC" w:rsidRPr="00927DDC" w14:paraId="611412D1" w14:textId="77777777" w:rsidTr="00927DDC">
        <w:trPr>
          <w:cantSplit/>
          <w:trHeight w:val="506"/>
        </w:trPr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7CD713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53FDEC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F4110B1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2A147D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60F678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DC4B90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4B915B" w14:textId="77777777" w:rsidR="00927DDC" w:rsidRPr="00927DDC" w:rsidRDefault="00927DDC" w:rsidP="00BB52ED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</w:p>
        </w:tc>
      </w:tr>
    </w:tbl>
    <w:p w14:paraId="1B28ECD3" w14:textId="77777777" w:rsidR="0032021B" w:rsidRDefault="0032021B" w:rsidP="00FF3424">
      <w:pPr>
        <w:widowControl/>
        <w:suppressAutoHyphens w:val="0"/>
        <w:autoSpaceDN/>
        <w:spacing w:after="13" w:line="268" w:lineRule="auto"/>
        <w:ind w:left="370" w:hanging="10"/>
        <w:jc w:val="both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</w:p>
    <w:p w14:paraId="2DC5C1DE" w14:textId="77777777" w:rsidR="0032021B" w:rsidRDefault="0032021B" w:rsidP="00FF3424">
      <w:pPr>
        <w:widowControl/>
        <w:suppressAutoHyphens w:val="0"/>
        <w:autoSpaceDN/>
        <w:spacing w:after="13" w:line="268" w:lineRule="auto"/>
        <w:ind w:left="370" w:hanging="10"/>
        <w:jc w:val="both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</w:p>
    <w:p w14:paraId="08C293CA" w14:textId="383A214E" w:rsidR="00FF3424" w:rsidRPr="008D52E5" w:rsidRDefault="00FF3424" w:rsidP="00FF3424">
      <w:pPr>
        <w:widowControl/>
        <w:suppressAutoHyphens w:val="0"/>
        <w:autoSpaceDN/>
        <w:spacing w:after="13" w:line="268" w:lineRule="auto"/>
        <w:ind w:left="370" w:hanging="10"/>
        <w:jc w:val="both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spełniającego wszystkie wymagania zawarte w </w:t>
      </w:r>
      <w:r w:rsidR="008D52E5" w:rsidRPr="008D52E5">
        <w:rPr>
          <w:rFonts w:eastAsia="Times New Roman" w:cs="Times New Roman"/>
          <w:i/>
          <w:kern w:val="0"/>
          <w:sz w:val="22"/>
          <w:szCs w:val="22"/>
          <w:lang w:eastAsia="pl-PL" w:bidi="ar-SA"/>
        </w:rPr>
        <w:t>Opisie przedmiotu zamówienia</w:t>
      </w: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umowy ramowej </w:t>
      </w:r>
    </w:p>
    <w:p w14:paraId="2BAC5FDC" w14:textId="77777777" w:rsidR="00FF3424" w:rsidRPr="008D52E5" w:rsidRDefault="00FF3424" w:rsidP="00FF3424">
      <w:pPr>
        <w:widowControl/>
        <w:suppressAutoHyphens w:val="0"/>
        <w:autoSpaceDN/>
        <w:spacing w:after="16" w:line="259" w:lineRule="auto"/>
        <w:ind w:left="360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</w:t>
      </w:r>
    </w:p>
    <w:p w14:paraId="2727F860" w14:textId="7894832E" w:rsidR="00FF3424" w:rsidRPr="008D52E5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46522EF5" w14:textId="057ADA24" w:rsidR="00FF3424" w:rsidRPr="008D52E5" w:rsidRDefault="00FF3424" w:rsidP="00FF3424">
      <w:pPr>
        <w:widowControl/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t xml:space="preserve"> </w:t>
      </w:r>
    </w:p>
    <w:p w14:paraId="59E03861" w14:textId="77777777" w:rsidR="00FF3424" w:rsidRPr="008D52E5" w:rsidRDefault="00FF3424" w:rsidP="00FF3424">
      <w:pPr>
        <w:widowControl/>
        <w:tabs>
          <w:tab w:val="center" w:pos="7657"/>
        </w:tabs>
        <w:suppressAutoHyphens w:val="0"/>
        <w:autoSpaceDN/>
        <w:spacing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kern w:val="0"/>
          <w:sz w:val="20"/>
          <w:szCs w:val="22"/>
          <w:lang w:eastAsia="pl-PL" w:bidi="ar-SA"/>
        </w:rPr>
        <w:t>__________________, dnia ____________________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 xml:space="preserve"> 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ab/>
        <w:t xml:space="preserve"> </w:t>
      </w:r>
    </w:p>
    <w:p w14:paraId="09DFD71B" w14:textId="77777777" w:rsidR="00FF3424" w:rsidRPr="008D52E5" w:rsidRDefault="00FF3424" w:rsidP="00FF3424">
      <w:pPr>
        <w:widowControl/>
        <w:tabs>
          <w:tab w:val="center" w:pos="7656"/>
        </w:tabs>
        <w:suppressAutoHyphens w:val="0"/>
        <w:autoSpaceDN/>
        <w:spacing w:after="4" w:line="270" w:lineRule="auto"/>
        <w:ind w:left="-15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 xml:space="preserve"> 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ab/>
        <w:t xml:space="preserve">___________________________________ </w:t>
      </w:r>
    </w:p>
    <w:p w14:paraId="6B4BCF91" w14:textId="77777777" w:rsidR="00FF3424" w:rsidRPr="008D52E5" w:rsidRDefault="00FF3424" w:rsidP="00FF3424">
      <w:pPr>
        <w:widowControl/>
        <w:tabs>
          <w:tab w:val="center" w:pos="6805"/>
        </w:tabs>
        <w:suppressAutoHyphens w:val="0"/>
        <w:autoSpaceDN/>
        <w:spacing w:after="4" w:line="270" w:lineRule="auto"/>
        <w:ind w:left="-15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 xml:space="preserve"> </w:t>
      </w:r>
      <w:r w:rsidRPr="008D52E5">
        <w:rPr>
          <w:rFonts w:eastAsia="Times New Roman" w:cs="Times New Roman"/>
          <w:i/>
          <w:kern w:val="0"/>
          <w:sz w:val="20"/>
          <w:szCs w:val="22"/>
          <w:lang w:eastAsia="pl-PL" w:bidi="ar-SA"/>
        </w:rPr>
        <w:tab/>
        <w:t xml:space="preserve">                                  (podpis Wykonawcy) </w:t>
      </w:r>
    </w:p>
    <w:p w14:paraId="228D6A49" w14:textId="77777777" w:rsidR="00A906B8" w:rsidRDefault="00FF3424" w:rsidP="00A906B8">
      <w:pPr>
        <w:widowControl/>
        <w:autoSpaceDN/>
        <w:spacing w:line="276" w:lineRule="auto"/>
        <w:ind w:left="5415" w:firstLine="57"/>
        <w:textAlignment w:val="auto"/>
        <w:rPr>
          <w:rFonts w:eastAsia="Times New Roman" w:cs="Times New Roman"/>
          <w:b/>
          <w:kern w:val="0"/>
          <w:sz w:val="18"/>
          <w:szCs w:val="18"/>
          <w:lang w:eastAsia="ar-SA" w:bidi="ar-SA"/>
        </w:rPr>
      </w:pPr>
      <w:r w:rsidRPr="008D52E5">
        <w:rPr>
          <w:rFonts w:eastAsia="Times New Roman" w:cs="Times New Roman"/>
          <w:kern w:val="0"/>
          <w:sz w:val="22"/>
          <w:szCs w:val="22"/>
          <w:lang w:eastAsia="pl-PL" w:bidi="ar-SA"/>
        </w:rPr>
        <w:lastRenderedPageBreak/>
        <w:t xml:space="preserve"> </w:t>
      </w:r>
      <w:r w:rsidR="00A906B8" w:rsidRPr="001B6D8A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 xml:space="preserve">Załącznik nr </w:t>
      </w:r>
      <w:r w:rsidR="00A906B8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>5</w:t>
      </w:r>
      <w:r w:rsidR="00A906B8" w:rsidRPr="001B6D8A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 xml:space="preserve"> </w:t>
      </w:r>
    </w:p>
    <w:p w14:paraId="28378F10" w14:textId="749DEBD4" w:rsidR="00A906B8" w:rsidRPr="00A906B8" w:rsidRDefault="00A906B8" w:rsidP="00A906B8">
      <w:pPr>
        <w:widowControl/>
        <w:autoSpaceDN/>
        <w:spacing w:line="276" w:lineRule="auto"/>
        <w:ind w:left="5415" w:firstLine="57"/>
        <w:textAlignment w:val="auto"/>
        <w:rPr>
          <w:rFonts w:eastAsia="Times New Roman" w:cs="Times New Roman"/>
          <w:b/>
          <w:kern w:val="0"/>
          <w:sz w:val="18"/>
          <w:szCs w:val="18"/>
          <w:lang w:eastAsia="ar-SA" w:bidi="ar-SA"/>
        </w:rPr>
      </w:pPr>
      <w:r w:rsidRPr="001B6D8A"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 xml:space="preserve">do umowy </w:t>
      </w:r>
      <w:r>
        <w:rPr>
          <w:rFonts w:eastAsia="Times New Roman" w:cs="Times New Roman"/>
          <w:b/>
          <w:kern w:val="0"/>
          <w:sz w:val="18"/>
          <w:szCs w:val="18"/>
          <w:lang w:eastAsia="ar-SA" w:bidi="ar-SA"/>
        </w:rPr>
        <w:t>ramowej nr ………………………..</w:t>
      </w:r>
    </w:p>
    <w:p w14:paraId="76781281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776AD9D1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593329F9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1ADE29D3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 xml:space="preserve">PROTOKÓŁ ODBIORU </w:t>
      </w:r>
    </w:p>
    <w:p w14:paraId="57F73A80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ILOŚCIOWO – JAKOŚCIOWY</w:t>
      </w:r>
    </w:p>
    <w:p w14:paraId="428C18D7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3A1CFDE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1B0305F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F3C733F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Miejsce dokonania odbioru: …………………………………………………………………………………………………</w:t>
      </w:r>
    </w:p>
    <w:p w14:paraId="6D1DFD58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......................................................................................................................................................</w:t>
      </w:r>
    </w:p>
    <w:p w14:paraId="328D016C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67C47CD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Data dokonania odbioru: 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…………….</w:t>
      </w:r>
    </w:p>
    <w:p w14:paraId="48DB6CD2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4EA9CF7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Ze strony Wykonawcy</w:t>
      </w:r>
    </w:p>
    <w:p w14:paraId="5794800D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…………………………………………………………………………………………………</w:t>
      </w:r>
    </w:p>
    <w:p w14:paraId="77016822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…………………………………………………………………………………………………</w:t>
      </w:r>
    </w:p>
    <w:p w14:paraId="0C04D265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 (nazwa i adres)</w:t>
      </w:r>
    </w:p>
    <w:p w14:paraId="300831DA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odbioru dostawy dokonuje:</w:t>
      </w:r>
    </w:p>
    <w:p w14:paraId="456D44C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1. ……………………………………………………..</w:t>
      </w:r>
    </w:p>
    <w:p w14:paraId="0BF42BD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2. ……………………………………………………..</w:t>
      </w:r>
    </w:p>
    <w:p w14:paraId="3142644B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B0E69E3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Ze strony Zamawiającego …………………………………………………………………………………………….…</w:t>
      </w:r>
    </w:p>
    <w:p w14:paraId="5300FEB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</w:t>
      </w:r>
    </w:p>
    <w:p w14:paraId="683940E5" w14:textId="77777777" w:rsidR="00A906B8" w:rsidRPr="00385CBF" w:rsidRDefault="00A906B8" w:rsidP="00A906B8">
      <w:pPr>
        <w:widowControl/>
        <w:autoSpaceDN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(nazwa i adres)</w:t>
      </w:r>
    </w:p>
    <w:p w14:paraId="777B7FC8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7E21FC1" w14:textId="77777777" w:rsidR="00A906B8" w:rsidRPr="00385CBF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Komisja w składzie:</w:t>
      </w:r>
    </w:p>
    <w:p w14:paraId="18E911F2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1. ……………………………………………………..</w:t>
      </w:r>
    </w:p>
    <w:p w14:paraId="40623AC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2. ……………………………………………………..</w:t>
      </w:r>
    </w:p>
    <w:p w14:paraId="13765B5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3. ……………………………………………………..</w:t>
      </w:r>
    </w:p>
    <w:p w14:paraId="3E9AA0B3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ab/>
        <w:t>4. ……………………………………………………..</w:t>
      </w:r>
    </w:p>
    <w:p w14:paraId="4D13BE2E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973CBAC" w14:textId="77777777" w:rsidR="00A906B8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Przedmiotem dostawy i odbioru w ramach umowy nr </w:t>
      </w:r>
      <w:r>
        <w:rPr>
          <w:rFonts w:eastAsia="Times New Roman" w:cs="Times New Roman"/>
          <w:kern w:val="0"/>
          <w:lang w:eastAsia="ar-SA" w:bidi="ar-SA"/>
        </w:rPr>
        <w:t>33</w:t>
      </w:r>
      <w:r w:rsidRPr="00385CBF">
        <w:rPr>
          <w:rFonts w:eastAsia="Times New Roman" w:cs="Times New Roman"/>
          <w:kern w:val="0"/>
          <w:lang w:eastAsia="ar-SA" w:bidi="ar-SA"/>
        </w:rPr>
        <w:t>/24/ZT z dnia .......................... 2024 r. jest:</w:t>
      </w:r>
    </w:p>
    <w:p w14:paraId="3A593A9C" w14:textId="77777777" w:rsidR="00A906B8" w:rsidRPr="00385CBF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C2A4433" w14:textId="77777777" w:rsidR="00A906B8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C86FD9E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tbl>
      <w:tblPr>
        <w:tblW w:w="9697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"/>
        <w:gridCol w:w="3969"/>
        <w:gridCol w:w="708"/>
        <w:gridCol w:w="1276"/>
        <w:gridCol w:w="1593"/>
        <w:gridCol w:w="1740"/>
      </w:tblGrid>
      <w:tr w:rsidR="00A906B8" w:rsidRPr="00385CBF" w14:paraId="32179EC6" w14:textId="77777777" w:rsidTr="0063382A">
        <w:trPr>
          <w:trHeight w:val="832"/>
        </w:trPr>
        <w:tc>
          <w:tcPr>
            <w:tcW w:w="411" w:type="dxa"/>
            <w:shd w:val="clear" w:color="auto" w:fill="D9D9D9" w:themeFill="background1" w:themeFillShade="D9"/>
            <w:vAlign w:val="center"/>
          </w:tcPr>
          <w:p w14:paraId="71BC6CDD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lastRenderedPageBreak/>
              <w:t>Lp.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4A94BA6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w w:val="98"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w w:val="98"/>
                <w:kern w:val="0"/>
                <w:sz w:val="22"/>
                <w:szCs w:val="22"/>
                <w:lang w:eastAsia="pl-PL" w:bidi="ar-SA"/>
              </w:rPr>
              <w:t>Nazwa przedmiotu dostawy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DC818C3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Ilość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06ADB8A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Nr seryjny</w:t>
            </w: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14:paraId="6E7509C8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jc w:val="center"/>
              <w:textAlignment w:val="auto"/>
              <w:rPr>
                <w:rFonts w:eastAsia="Times New Roman" w:cs="Times New Roman"/>
                <w:b/>
                <w:w w:val="95"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w w:val="95"/>
                <w:kern w:val="0"/>
                <w:sz w:val="22"/>
                <w:szCs w:val="22"/>
                <w:lang w:eastAsia="pl-PL" w:bidi="ar-SA"/>
              </w:rPr>
              <w:t xml:space="preserve">Wartość </w:t>
            </w: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brutto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1B0536E5" w14:textId="77777777" w:rsidR="00A906B8" w:rsidRPr="00275186" w:rsidRDefault="00A906B8" w:rsidP="0063382A">
            <w:pPr>
              <w:widowControl/>
              <w:suppressAutoHyphens w:val="0"/>
              <w:autoSpaceDN/>
              <w:spacing w:line="0" w:lineRule="atLeast"/>
              <w:ind w:left="180"/>
              <w:jc w:val="center"/>
              <w:textAlignment w:val="auto"/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</w:pPr>
            <w:r w:rsidRPr="00275186">
              <w:rPr>
                <w:rFonts w:eastAsia="Times New Roman" w:cs="Times New Roman"/>
                <w:b/>
                <w:kern w:val="0"/>
                <w:sz w:val="22"/>
                <w:szCs w:val="22"/>
                <w:lang w:eastAsia="pl-PL" w:bidi="ar-SA"/>
              </w:rPr>
              <w:t>Uwagi</w:t>
            </w:r>
          </w:p>
        </w:tc>
      </w:tr>
      <w:tr w:rsidR="00A906B8" w:rsidRPr="00385CBF" w14:paraId="3A642A6F" w14:textId="77777777" w:rsidTr="0063382A">
        <w:trPr>
          <w:trHeight w:val="464"/>
        </w:trPr>
        <w:tc>
          <w:tcPr>
            <w:tcW w:w="411" w:type="dxa"/>
            <w:shd w:val="clear" w:color="auto" w:fill="auto"/>
            <w:vAlign w:val="bottom"/>
          </w:tcPr>
          <w:p w14:paraId="4F32D284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6BC301D2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329B666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2472A1D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593" w:type="dxa"/>
            <w:shd w:val="clear" w:color="auto" w:fill="auto"/>
            <w:vAlign w:val="bottom"/>
          </w:tcPr>
          <w:p w14:paraId="5F278A2D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14:paraId="0AECD2EB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  <w:tr w:rsidR="00A906B8" w:rsidRPr="00385CBF" w14:paraId="7FC0E618" w14:textId="77777777" w:rsidTr="0063382A">
        <w:trPr>
          <w:trHeight w:val="460"/>
        </w:trPr>
        <w:tc>
          <w:tcPr>
            <w:tcW w:w="411" w:type="dxa"/>
            <w:shd w:val="clear" w:color="auto" w:fill="auto"/>
            <w:vAlign w:val="bottom"/>
          </w:tcPr>
          <w:p w14:paraId="2FBCAC7B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7431C173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3D73FA8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3B1D2A4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593" w:type="dxa"/>
            <w:shd w:val="clear" w:color="auto" w:fill="auto"/>
            <w:vAlign w:val="bottom"/>
          </w:tcPr>
          <w:p w14:paraId="37EAC9C7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14:paraId="454B95DC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  <w:tr w:rsidR="00A906B8" w:rsidRPr="00385CBF" w14:paraId="373B5F4E" w14:textId="77777777" w:rsidTr="0063382A">
        <w:trPr>
          <w:trHeight w:val="460"/>
        </w:trPr>
        <w:tc>
          <w:tcPr>
            <w:tcW w:w="411" w:type="dxa"/>
            <w:shd w:val="clear" w:color="auto" w:fill="auto"/>
            <w:vAlign w:val="bottom"/>
          </w:tcPr>
          <w:p w14:paraId="26482A5F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398E3788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FF53F04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1E7F316E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593" w:type="dxa"/>
            <w:shd w:val="clear" w:color="auto" w:fill="auto"/>
            <w:vAlign w:val="bottom"/>
          </w:tcPr>
          <w:p w14:paraId="10980C8D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14:paraId="34262A8E" w14:textId="77777777" w:rsidR="00A906B8" w:rsidRPr="00385CBF" w:rsidRDefault="00A906B8" w:rsidP="0063382A">
            <w:pPr>
              <w:widowControl/>
              <w:suppressAutoHyphens w:val="0"/>
              <w:autoSpaceDN/>
              <w:spacing w:line="0" w:lineRule="atLeast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</w:tbl>
    <w:p w14:paraId="7BC40561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2A0F5679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Potwierdzenie kompletności dostaw:</w:t>
      </w:r>
    </w:p>
    <w:p w14:paraId="297519BA" w14:textId="77777777" w:rsidR="00A906B8" w:rsidRPr="00385CBF" w:rsidRDefault="00A906B8" w:rsidP="00A906B8">
      <w:pPr>
        <w:widowControl/>
        <w:numPr>
          <w:ilvl w:val="0"/>
          <w:numId w:val="54"/>
        </w:numPr>
        <w:suppressAutoHyphens w:val="0"/>
        <w:autoSpaceDN/>
        <w:spacing w:after="80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tak*</w:t>
      </w:r>
    </w:p>
    <w:p w14:paraId="0C68D023" w14:textId="77777777" w:rsidR="00A906B8" w:rsidRPr="00385CBF" w:rsidRDefault="00A906B8" w:rsidP="00A906B8">
      <w:pPr>
        <w:widowControl/>
        <w:numPr>
          <w:ilvl w:val="0"/>
          <w:numId w:val="54"/>
        </w:numPr>
        <w:suppressAutoHyphens w:val="0"/>
        <w:autoSpaceDN/>
        <w:spacing w:after="80"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nie* –  zastrzeżenia   </w:t>
      </w:r>
    </w:p>
    <w:p w14:paraId="2C0580D8" w14:textId="77777777" w:rsidR="00A906B8" w:rsidRPr="00385CBF" w:rsidRDefault="00A906B8" w:rsidP="00A906B8">
      <w:pPr>
        <w:widowControl/>
        <w:suppressAutoHyphens w:val="0"/>
        <w:autoSpaceDN/>
        <w:spacing w:after="80"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...........................................................................................................................................</w:t>
      </w:r>
    </w:p>
    <w:p w14:paraId="6A2CA5CC" w14:textId="77777777" w:rsidR="00A906B8" w:rsidRPr="00385CBF" w:rsidRDefault="00A906B8" w:rsidP="00A906B8">
      <w:pPr>
        <w:widowControl/>
        <w:autoSpaceDN/>
        <w:spacing w:after="80"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…………………………………………………………………………….…………</w:t>
      </w:r>
      <w:r>
        <w:rPr>
          <w:rFonts w:eastAsia="Times New Roman" w:cs="Times New Roman"/>
          <w:kern w:val="0"/>
          <w:lang w:eastAsia="ar-SA" w:bidi="ar-SA"/>
        </w:rPr>
        <w:t>….</w:t>
      </w:r>
    </w:p>
    <w:p w14:paraId="4DE18050" w14:textId="77777777" w:rsidR="00A906B8" w:rsidRPr="00385CBF" w:rsidRDefault="00A906B8" w:rsidP="00A906B8">
      <w:pPr>
        <w:widowControl/>
        <w:autoSpaceDN/>
        <w:spacing w:after="80"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F046AE8" w14:textId="77777777" w:rsidR="00A906B8" w:rsidRPr="00385CBF" w:rsidRDefault="00A906B8" w:rsidP="00A906B8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Potwierdzenie zgodności i jakości przyjmowanej dostawy z parametrami / funkcjonalnością zaoferowaną w ofercie:</w:t>
      </w:r>
    </w:p>
    <w:p w14:paraId="47862B0F" w14:textId="77777777" w:rsidR="00A906B8" w:rsidRPr="00385CBF" w:rsidRDefault="00A906B8" w:rsidP="00A906B8">
      <w:pPr>
        <w:widowControl/>
        <w:numPr>
          <w:ilvl w:val="0"/>
          <w:numId w:val="55"/>
        </w:numPr>
        <w:tabs>
          <w:tab w:val="num" w:pos="2667"/>
        </w:tabs>
        <w:suppressAutoHyphens w:val="0"/>
        <w:autoSpaceDN/>
        <w:spacing w:after="80"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zgodne*</w:t>
      </w:r>
    </w:p>
    <w:p w14:paraId="012EC40E" w14:textId="77777777" w:rsidR="00A906B8" w:rsidRPr="00385CBF" w:rsidRDefault="00A906B8" w:rsidP="00A906B8">
      <w:pPr>
        <w:widowControl/>
        <w:numPr>
          <w:ilvl w:val="0"/>
          <w:numId w:val="56"/>
        </w:numPr>
        <w:suppressAutoHyphens w:val="0"/>
        <w:autoSpaceDN/>
        <w:spacing w:after="80" w:line="360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niezgodne* –  zastrzeżenia ...........................................................................................................................................</w:t>
      </w:r>
    </w:p>
    <w:p w14:paraId="7A240C3F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…………..</w:t>
      </w:r>
    </w:p>
    <w:p w14:paraId="53F6D1CF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………………………………………………………………………………….………</w:t>
      </w:r>
    </w:p>
    <w:p w14:paraId="3EDBE06B" w14:textId="77777777" w:rsidR="00A906B8" w:rsidRPr="00385CBF" w:rsidRDefault="00A906B8" w:rsidP="00A906B8">
      <w:pPr>
        <w:widowControl/>
        <w:tabs>
          <w:tab w:val="num" w:pos="2667"/>
        </w:tabs>
        <w:suppressAutoHyphens w:val="0"/>
        <w:autoSpaceDN/>
        <w:spacing w:after="80" w:line="276" w:lineRule="auto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Świadczenia dodatkowe (jeśli były przewidziane w ofercie):</w:t>
      </w:r>
    </w:p>
    <w:p w14:paraId="143D4A22" w14:textId="77777777" w:rsidR="00A906B8" w:rsidRPr="00385CBF" w:rsidRDefault="00A906B8" w:rsidP="00A906B8">
      <w:pPr>
        <w:widowControl/>
        <w:numPr>
          <w:ilvl w:val="0"/>
          <w:numId w:val="56"/>
        </w:numPr>
        <w:suppressAutoHyphens w:val="0"/>
        <w:autoSpaceDN/>
        <w:spacing w:after="80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wykonane zostały zgodnie z umową* </w:t>
      </w:r>
    </w:p>
    <w:p w14:paraId="0E51A4FD" w14:textId="77777777" w:rsidR="00A906B8" w:rsidRPr="00385CBF" w:rsidRDefault="00A906B8" w:rsidP="00A906B8">
      <w:pPr>
        <w:widowControl/>
        <w:numPr>
          <w:ilvl w:val="0"/>
          <w:numId w:val="56"/>
        </w:numPr>
        <w:suppressAutoHyphens w:val="0"/>
        <w:autoSpaceDN/>
        <w:spacing w:after="80" w:line="360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nie zostały wykonane zgodnie z umową* –  zastrzeżenia ...........................................................................................................................................</w:t>
      </w:r>
    </w:p>
    <w:p w14:paraId="6D333EF2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</w:t>
      </w:r>
    </w:p>
    <w:p w14:paraId="6202BD3A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………………………………………………………………………………….……</w:t>
      </w:r>
      <w:r>
        <w:rPr>
          <w:rFonts w:eastAsia="Times New Roman" w:cs="Times New Roman"/>
          <w:kern w:val="0"/>
          <w:lang w:eastAsia="ar-SA" w:bidi="ar-SA"/>
        </w:rPr>
        <w:t>….</w:t>
      </w:r>
    </w:p>
    <w:p w14:paraId="1E2248E4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4531F1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Wykaz dokumentów dostarczonych wraz z przedmiotem umowy (jeśli były wymagane):</w:t>
      </w:r>
    </w:p>
    <w:p w14:paraId="23DD2534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…………………………………………………………………………………………….……</w:t>
      </w:r>
    </w:p>
    <w:p w14:paraId="75E8FFEC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…………………………………………………………………………………………………</w:t>
      </w:r>
    </w:p>
    <w:p w14:paraId="06AEFE3E" w14:textId="77777777" w:rsidR="00A906B8" w:rsidRPr="00385CBF" w:rsidRDefault="00A906B8" w:rsidP="00A906B8">
      <w:pPr>
        <w:widowControl/>
        <w:autoSpaceDN/>
        <w:spacing w:after="80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85CBF">
        <w:rPr>
          <w:rFonts w:eastAsia="Times New Roman" w:cs="Times New Roman"/>
          <w:b/>
          <w:kern w:val="0"/>
          <w:lang w:eastAsia="ar-SA" w:bidi="ar-SA"/>
        </w:rPr>
        <w:t>Końcowy wynik odbioru:</w:t>
      </w:r>
    </w:p>
    <w:p w14:paraId="025C4D98" w14:textId="77777777" w:rsidR="00A906B8" w:rsidRPr="00385CBF" w:rsidRDefault="00A906B8" w:rsidP="00A906B8">
      <w:pPr>
        <w:widowControl/>
        <w:numPr>
          <w:ilvl w:val="0"/>
          <w:numId w:val="57"/>
        </w:numPr>
        <w:suppressAutoHyphens w:val="0"/>
        <w:autoSpaceDN/>
        <w:spacing w:after="80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pozytywny*</w:t>
      </w:r>
    </w:p>
    <w:p w14:paraId="2A19751F" w14:textId="77777777" w:rsidR="00A906B8" w:rsidRPr="00385CBF" w:rsidRDefault="00A906B8" w:rsidP="00A906B8">
      <w:pPr>
        <w:widowControl/>
        <w:numPr>
          <w:ilvl w:val="0"/>
          <w:numId w:val="57"/>
        </w:numPr>
        <w:suppressAutoHyphens w:val="0"/>
        <w:autoSpaceDN/>
        <w:spacing w:after="80" w:line="360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negatywny* –  zastrzeżenia ...........................................................................................................................................</w:t>
      </w:r>
    </w:p>
    <w:p w14:paraId="2DAEE2E2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……………………………………………………………………………….…………</w:t>
      </w:r>
      <w:r>
        <w:rPr>
          <w:rFonts w:eastAsia="Times New Roman" w:cs="Times New Roman"/>
          <w:kern w:val="0"/>
          <w:lang w:eastAsia="ar-SA" w:bidi="ar-SA"/>
        </w:rPr>
        <w:t>..</w:t>
      </w:r>
    </w:p>
    <w:p w14:paraId="2942C08F" w14:textId="77777777" w:rsidR="00A906B8" w:rsidRPr="00385CBF" w:rsidRDefault="00A906B8" w:rsidP="00A906B8">
      <w:pPr>
        <w:widowControl/>
        <w:autoSpaceDN/>
        <w:spacing w:after="120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</w:t>
      </w:r>
    </w:p>
    <w:p w14:paraId="00E1FA3B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8495976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0F9EE45" w14:textId="77777777" w:rsidR="00A906B8" w:rsidRPr="00385CBF" w:rsidRDefault="00A906B8" w:rsidP="00A906B8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Ze strony zamawiającego: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               Ze strony wykonawcy:</w:t>
      </w:r>
    </w:p>
    <w:p w14:paraId="7F368961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1. ..........................................................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1. ......................................................</w:t>
      </w:r>
    </w:p>
    <w:p w14:paraId="6A4156E8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2. ..........................................................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 2. .....................................................</w:t>
      </w:r>
    </w:p>
    <w:p w14:paraId="67AFE81B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3. ..........................................................</w:t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</w:r>
      <w:r w:rsidRPr="00385CBF">
        <w:rPr>
          <w:rFonts w:eastAsia="Times New Roman" w:cs="Times New Roman"/>
          <w:kern w:val="0"/>
          <w:lang w:eastAsia="ar-SA" w:bidi="ar-SA"/>
        </w:rPr>
        <w:tab/>
        <w:t xml:space="preserve">                                                       (podpisy)</w:t>
      </w:r>
    </w:p>
    <w:p w14:paraId="62684E3D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>4. ..........................................................</w:t>
      </w:r>
    </w:p>
    <w:p w14:paraId="568E72B8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385CBF">
        <w:rPr>
          <w:rFonts w:eastAsia="Times New Roman" w:cs="Times New Roman"/>
          <w:kern w:val="0"/>
          <w:lang w:eastAsia="ar-SA" w:bidi="ar-SA"/>
        </w:rPr>
        <w:t xml:space="preserve">                            (podpisy)</w:t>
      </w:r>
    </w:p>
    <w:p w14:paraId="31D3E0A6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val="x-none" w:eastAsia="x-none" w:bidi="ar-SA"/>
        </w:rPr>
      </w:pPr>
    </w:p>
    <w:p w14:paraId="285E180C" w14:textId="77777777" w:rsidR="00A906B8" w:rsidRPr="00385CBF" w:rsidRDefault="00A906B8" w:rsidP="00A906B8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val="x-none" w:eastAsia="x-none" w:bidi="ar-SA"/>
        </w:rPr>
      </w:pPr>
      <w:r w:rsidRPr="00385CBF">
        <w:rPr>
          <w:rFonts w:eastAsia="Times New Roman" w:cs="Times New Roman"/>
          <w:kern w:val="0"/>
          <w:lang w:val="x-none" w:eastAsia="x-none" w:bidi="ar-SA"/>
        </w:rPr>
        <w:t xml:space="preserve">*  </w:t>
      </w:r>
      <w:r w:rsidRPr="004E0343">
        <w:rPr>
          <w:rFonts w:eastAsia="Times New Roman" w:cs="Times New Roman"/>
          <w:kern w:val="0"/>
          <w:sz w:val="18"/>
          <w:szCs w:val="18"/>
          <w:lang w:val="x-none" w:eastAsia="x-none" w:bidi="ar-SA"/>
        </w:rPr>
        <w:t>niewłaściwe skreślić</w:t>
      </w:r>
    </w:p>
    <w:p w14:paraId="3CCD52BC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BEBCFFD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096E0A6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734FB94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6A403E2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D35A189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7D82D397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EFC4B5B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4FE3B381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D6A46B5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1278EB5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59A8076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33EE604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F0AF54D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271809D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75FC168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F8B795E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44BBC2AC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72280ACF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533AE99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ABDDFC0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513D9D1E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43C175F8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FD77E69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391981C0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2293631E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0B4E2A80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50C1379B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1F7F1D9C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6A9FBD84" w14:textId="77777777" w:rsidR="00A906B8" w:rsidRDefault="00A906B8" w:rsidP="00A906B8">
      <w:pPr>
        <w:widowControl/>
        <w:jc w:val="both"/>
        <w:rPr>
          <w:rFonts w:eastAsia="Times New Roman" w:cs="Times New Roman"/>
          <w:b/>
          <w:spacing w:val="-3"/>
          <w:lang w:bidi="ar-SA"/>
        </w:rPr>
      </w:pPr>
    </w:p>
    <w:p w14:paraId="5666E6AF" w14:textId="77777777" w:rsidR="00FF3424" w:rsidRPr="008D52E5" w:rsidRDefault="00FF3424" w:rsidP="00FF3424">
      <w:pPr>
        <w:widowControl/>
        <w:suppressAutoHyphens w:val="0"/>
        <w:autoSpaceDN/>
        <w:spacing w:after="470" w:line="259" w:lineRule="auto"/>
        <w:textAlignment w:val="auto"/>
        <w:rPr>
          <w:rFonts w:eastAsia="Times New Roman" w:cs="Times New Roman"/>
          <w:kern w:val="0"/>
          <w:sz w:val="22"/>
          <w:szCs w:val="22"/>
          <w:lang w:eastAsia="pl-PL" w:bidi="ar-SA"/>
        </w:rPr>
      </w:pPr>
    </w:p>
    <w:p w14:paraId="44ACAEE6" w14:textId="77777777" w:rsidR="00FF3424" w:rsidRPr="001E1CEF" w:rsidRDefault="00FF3424" w:rsidP="00FF3424">
      <w:pPr>
        <w:widowControl/>
        <w:suppressAutoHyphens w:val="0"/>
        <w:autoSpaceDN/>
        <w:spacing w:after="509" w:line="259" w:lineRule="auto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  <w:r w:rsidRPr="001E1CEF">
        <w:rPr>
          <w:rFonts w:eastAsia="Times New Roman" w:cs="Times New Roman"/>
          <w:color w:val="FF0000"/>
          <w:kern w:val="0"/>
          <w:sz w:val="18"/>
          <w:szCs w:val="22"/>
          <w:lang w:eastAsia="pl-PL" w:bidi="ar-SA"/>
        </w:rPr>
        <w:t xml:space="preserve"> </w:t>
      </w:r>
    </w:p>
    <w:p w14:paraId="2FBE99E7" w14:textId="77777777" w:rsidR="00FF3424" w:rsidRPr="001E1CEF" w:rsidRDefault="00FF3424" w:rsidP="00FF3424">
      <w:pPr>
        <w:widowControl/>
        <w:suppressAutoHyphens w:val="0"/>
        <w:autoSpaceDN/>
        <w:spacing w:after="17" w:line="259" w:lineRule="auto"/>
        <w:textAlignment w:val="auto"/>
        <w:rPr>
          <w:rFonts w:eastAsia="Times New Roman" w:cs="Times New Roman"/>
          <w:color w:val="FF0000"/>
          <w:kern w:val="0"/>
          <w:sz w:val="22"/>
          <w:szCs w:val="22"/>
          <w:lang w:eastAsia="pl-PL" w:bidi="ar-SA"/>
        </w:rPr>
      </w:pPr>
      <w:r w:rsidRPr="001E1CEF">
        <w:rPr>
          <w:rFonts w:eastAsia="Times New Roman" w:cs="Times New Roman"/>
          <w:color w:val="FF0000"/>
          <w:kern w:val="0"/>
          <w:sz w:val="18"/>
          <w:szCs w:val="22"/>
          <w:lang w:eastAsia="pl-PL" w:bidi="ar-SA"/>
        </w:rPr>
        <w:t xml:space="preserve"> </w:t>
      </w:r>
    </w:p>
    <w:p w14:paraId="3E22FF6C" w14:textId="77777777" w:rsidR="00FF3424" w:rsidRPr="00FF3424" w:rsidRDefault="00FF3424" w:rsidP="00FF3424">
      <w:pPr>
        <w:widowControl/>
        <w:suppressAutoHyphens w:val="0"/>
        <w:autoSpaceDN/>
        <w:spacing w:line="259" w:lineRule="auto"/>
        <w:jc w:val="right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pl-PL" w:bidi="ar-SA"/>
        </w:rPr>
      </w:pPr>
      <w:r w:rsidRPr="00FF3424">
        <w:rPr>
          <w:rFonts w:eastAsia="Times New Roman" w:cs="Times New Roman"/>
          <w:b/>
          <w:color w:val="00000A"/>
          <w:kern w:val="0"/>
          <w:sz w:val="22"/>
          <w:szCs w:val="22"/>
          <w:lang w:eastAsia="pl-PL" w:bidi="ar-SA"/>
        </w:rPr>
        <w:lastRenderedPageBreak/>
        <w:t xml:space="preserve"> </w:t>
      </w:r>
    </w:p>
    <w:p w14:paraId="62BB304A" w14:textId="77777777" w:rsidR="00FF3424" w:rsidRPr="00FF3424" w:rsidRDefault="00FF3424" w:rsidP="003E1FC6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</w:rPr>
      </w:pPr>
    </w:p>
    <w:sectPr w:rsidR="00FF3424" w:rsidRPr="00FF3424" w:rsidSect="00C72F3F">
      <w:footerReference w:type="default" r:id="rId6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954B8" w14:textId="77777777" w:rsidR="0036648E" w:rsidRDefault="0036648E" w:rsidP="000F1D63">
      <w:r>
        <w:separator/>
      </w:r>
    </w:p>
  </w:endnote>
  <w:endnote w:type="continuationSeparator" w:id="0">
    <w:p w14:paraId="263DF5D1" w14:textId="77777777" w:rsidR="0036648E" w:rsidRDefault="0036648E" w:rsidP="000F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 'Arial Unicode M">
    <w:altName w:val="Times New Roman"/>
    <w:charset w:val="00"/>
    <w:family w:val="auto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86">
    <w:altName w:val="Calibri"/>
    <w:charset w:val="EE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Yu Gothic UI"/>
    <w:charset w:val="80"/>
    <w:family w:val="auto"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GothicUI-Regular">
    <w:altName w:val="Arial"/>
    <w:charset w:val="EE"/>
    <w:family w:val="swiss"/>
    <w:pitch w:val="default"/>
  </w:font>
  <w:font w:name="Open Sans">
    <w:altName w:val="Segoe UI"/>
    <w:charset w:val="00"/>
    <w:family w:val="auto"/>
    <w:pitch w:val="default"/>
  </w:font>
  <w:font w:name="TimesNewRoman,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6226A" w14:textId="77777777" w:rsidR="0063382A" w:rsidRPr="00B949F5" w:rsidRDefault="0063382A" w:rsidP="00A60F84">
    <w:pPr>
      <w:pStyle w:val="Stopka"/>
      <w:jc w:val="center"/>
      <w:rPr>
        <w:rFonts w:ascii="Century Gothic" w:hAnsi="Century Gothic"/>
        <w:color w:val="2F5496" w:themeColor="accent5" w:themeShade="BF"/>
        <w:sz w:val="18"/>
        <w:szCs w:val="18"/>
      </w:rPr>
    </w:pPr>
    <w:r w:rsidRPr="00B949F5">
      <w:rPr>
        <w:rFonts w:ascii="Century Gothic" w:hAnsi="Century Gothic"/>
        <w:color w:val="2F5496" w:themeColor="accent5" w:themeShade="BF"/>
        <w:sz w:val="18"/>
        <w:szCs w:val="18"/>
      </w:rPr>
      <w:t>Centrum Szkolenia Policji w Legionowie    NIP: 5360013119</w:t>
    </w:r>
    <w:r>
      <w:rPr>
        <w:rFonts w:ascii="Century Gothic" w:hAnsi="Century Gothic"/>
        <w:color w:val="2F5496" w:themeColor="accent5" w:themeShade="BF"/>
        <w:sz w:val="18"/>
        <w:szCs w:val="18"/>
      </w:rPr>
      <w:t xml:space="preserve">           </w:t>
    </w:r>
    <w:r w:rsidRPr="00B949F5">
      <w:rPr>
        <w:rFonts w:ascii="Century Gothic" w:hAnsi="Century Gothic"/>
        <w:color w:val="2F5496" w:themeColor="accent5" w:themeShade="BF"/>
        <w:sz w:val="18"/>
        <w:szCs w:val="18"/>
      </w:rPr>
      <w:t>tel.:   (47)</w:t>
    </w:r>
    <w:r>
      <w:rPr>
        <w:rFonts w:ascii="Century Gothic" w:hAnsi="Century Gothic"/>
        <w:color w:val="2F5496" w:themeColor="accent5" w:themeShade="BF"/>
        <w:sz w:val="18"/>
        <w:szCs w:val="18"/>
      </w:rPr>
      <w:t xml:space="preserve"> 725 52 57        </w:t>
    </w:r>
    <w:r w:rsidRPr="000B3C38">
      <w:rPr>
        <w:rFonts w:ascii="Century Gothic" w:hAnsi="Century Gothic"/>
        <w:color w:val="2F5496" w:themeColor="accent5" w:themeShade="BF"/>
        <w:sz w:val="18"/>
        <w:szCs w:val="18"/>
      </w:rPr>
      <w:t>www.csp.edu.pl</w:t>
    </w:r>
    <w:r>
      <w:rPr>
        <w:rFonts w:ascii="Century Gothic" w:hAnsi="Century Gothic"/>
        <w:color w:val="2F5496" w:themeColor="accent5" w:themeShade="BF"/>
        <w:sz w:val="18"/>
        <w:szCs w:val="18"/>
      </w:rPr>
      <w:br/>
      <w:t xml:space="preserve">ul. </w:t>
    </w:r>
    <w:r w:rsidRPr="00B949F5">
      <w:rPr>
        <w:rFonts w:ascii="Century Gothic" w:hAnsi="Century Gothic"/>
        <w:color w:val="2F5496" w:themeColor="accent5" w:themeShade="BF"/>
        <w:sz w:val="18"/>
        <w:szCs w:val="18"/>
      </w:rPr>
      <w:t xml:space="preserve">Zegrzyńska 121, 05-119 Legionowo       </w:t>
    </w:r>
    <w:r>
      <w:rPr>
        <w:rFonts w:ascii="Century Gothic" w:hAnsi="Century Gothic"/>
        <w:color w:val="2F5496" w:themeColor="accent5" w:themeShade="BF"/>
        <w:sz w:val="18"/>
        <w:szCs w:val="18"/>
      </w:rPr>
      <w:t xml:space="preserve"> </w:t>
    </w:r>
    <w:r w:rsidRPr="00B949F5">
      <w:rPr>
        <w:rFonts w:ascii="Century Gothic" w:hAnsi="Century Gothic"/>
        <w:color w:val="2F5496" w:themeColor="accent5" w:themeShade="BF"/>
        <w:sz w:val="18"/>
        <w:szCs w:val="18"/>
      </w:rPr>
      <w:t>REGON: 011968687     fax:   (47) 725 35 85</w:t>
    </w:r>
    <w:r w:rsidRPr="00B949F5">
      <w:rPr>
        <w:rFonts w:ascii="Century Gothic" w:hAnsi="Century Gothic"/>
        <w:color w:val="2F5496" w:themeColor="accent5" w:themeShade="BF"/>
        <w:sz w:val="18"/>
        <w:szCs w:val="18"/>
        <w:lang w:val="en-US"/>
      </w:rPr>
      <w:t xml:space="preserve">       </w:t>
    </w:r>
    <w:r>
      <w:rPr>
        <w:rFonts w:ascii="Century Gothic" w:hAnsi="Century Gothic"/>
        <w:color w:val="2F5496" w:themeColor="accent5" w:themeShade="BF"/>
        <w:sz w:val="18"/>
        <w:szCs w:val="18"/>
        <w:lang w:val="en-US"/>
      </w:rPr>
      <w:t xml:space="preserve"> </w:t>
    </w:r>
    <w:r w:rsidRPr="00B949F5">
      <w:rPr>
        <w:rFonts w:ascii="Century Gothic" w:hAnsi="Century Gothic"/>
        <w:color w:val="2F5496" w:themeColor="accent5" w:themeShade="BF"/>
        <w:sz w:val="18"/>
        <w:szCs w:val="18"/>
        <w:lang w:val="en-US"/>
      </w:rPr>
      <w:t>zzp@csp.edu.p</w:t>
    </w:r>
    <w:r w:rsidRPr="00B949F5">
      <w:rPr>
        <w:rFonts w:ascii="Century Gothic" w:hAnsi="Century Gothic"/>
        <w:b/>
        <w:color w:val="2F5496" w:themeColor="accent5" w:themeShade="BF"/>
        <w:sz w:val="18"/>
        <w:szCs w:val="18"/>
        <w:lang w:val="en-US"/>
      </w:rPr>
      <w:t>l</w:t>
    </w:r>
  </w:p>
  <w:p w14:paraId="76032541" w14:textId="2C0A2F56" w:rsidR="0063382A" w:rsidRPr="00520980" w:rsidRDefault="0063382A" w:rsidP="003B3CBD">
    <w:pPr>
      <w:pStyle w:val="Stopka"/>
      <w:jc w:val="center"/>
      <w:rPr>
        <w:rFonts w:ascii="Century Gothic" w:hAnsi="Century Gothic"/>
        <w:caps/>
        <w:color w:val="5B9BD5" w:themeColor="accent1"/>
        <w:sz w:val="20"/>
        <w:szCs w:val="20"/>
      </w:rPr>
    </w:pPr>
    <w:r w:rsidRPr="00520980">
      <w:rPr>
        <w:rFonts w:ascii="Century Gothic" w:hAnsi="Century Gothic"/>
        <w:caps/>
        <w:sz w:val="20"/>
        <w:szCs w:val="20"/>
      </w:rPr>
      <w:fldChar w:fldCharType="begin"/>
    </w:r>
    <w:r w:rsidRPr="00520980">
      <w:rPr>
        <w:rFonts w:ascii="Century Gothic" w:hAnsi="Century Gothic"/>
        <w:caps/>
        <w:sz w:val="20"/>
        <w:szCs w:val="20"/>
      </w:rPr>
      <w:instrText>PAGE   \* MERGEFORMAT</w:instrText>
    </w:r>
    <w:r w:rsidRPr="00520980">
      <w:rPr>
        <w:rFonts w:ascii="Century Gothic" w:hAnsi="Century Gothic"/>
        <w:caps/>
        <w:sz w:val="20"/>
        <w:szCs w:val="20"/>
      </w:rPr>
      <w:fldChar w:fldCharType="separate"/>
    </w:r>
    <w:r>
      <w:rPr>
        <w:rFonts w:ascii="Century Gothic" w:hAnsi="Century Gothic"/>
        <w:caps/>
        <w:noProof/>
        <w:sz w:val="20"/>
        <w:szCs w:val="20"/>
      </w:rPr>
      <w:t>1</w:t>
    </w:r>
    <w:r w:rsidRPr="00520980">
      <w:rPr>
        <w:rFonts w:ascii="Century Gothic" w:hAnsi="Century Gothic"/>
        <w:caps/>
        <w:sz w:val="20"/>
        <w:szCs w:val="20"/>
      </w:rPr>
      <w:fldChar w:fldCharType="end"/>
    </w:r>
  </w:p>
  <w:p w14:paraId="71B92C6A" w14:textId="77777777" w:rsidR="0063382A" w:rsidRDefault="0063382A" w:rsidP="004B2D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F3F6B" w14:textId="2F1B8F9C" w:rsidR="0063382A" w:rsidRPr="006470DE" w:rsidRDefault="0063382A">
    <w:pPr>
      <w:pStyle w:val="Standard"/>
      <w:jc w:val="center"/>
      <w:rPr>
        <w:rFonts w:ascii="Century Gothic" w:hAnsi="Century Gothic"/>
        <w:sz w:val="18"/>
        <w:szCs w:val="18"/>
      </w:rPr>
    </w:pPr>
    <w:r w:rsidRPr="006470DE">
      <w:rPr>
        <w:rFonts w:ascii="Century Gothic" w:hAnsi="Century Gothic"/>
        <w:sz w:val="18"/>
        <w:szCs w:val="18"/>
      </w:rPr>
      <w:fldChar w:fldCharType="begin"/>
    </w:r>
    <w:r w:rsidRPr="006470DE">
      <w:rPr>
        <w:rFonts w:ascii="Century Gothic" w:hAnsi="Century Gothic"/>
        <w:sz w:val="18"/>
        <w:szCs w:val="18"/>
      </w:rPr>
      <w:instrText xml:space="preserve"> PAGE </w:instrText>
    </w:r>
    <w:r w:rsidRPr="006470DE"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noProof/>
        <w:sz w:val="18"/>
        <w:szCs w:val="18"/>
      </w:rPr>
      <w:t>89</w:t>
    </w:r>
    <w:r w:rsidRPr="006470DE">
      <w:rPr>
        <w:rFonts w:ascii="Century Gothic" w:hAnsi="Century Gothi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F32CB" w14:textId="77777777" w:rsidR="0036648E" w:rsidRDefault="0036648E" w:rsidP="000F1D63">
      <w:r>
        <w:separator/>
      </w:r>
    </w:p>
  </w:footnote>
  <w:footnote w:type="continuationSeparator" w:id="0">
    <w:p w14:paraId="5CE5E39E" w14:textId="77777777" w:rsidR="0036648E" w:rsidRDefault="0036648E" w:rsidP="000F1D63">
      <w:r>
        <w:continuationSeparator/>
      </w:r>
    </w:p>
  </w:footnote>
  <w:footnote w:id="1">
    <w:p w14:paraId="04609310" w14:textId="77777777" w:rsidR="0063382A" w:rsidRPr="002D42CF" w:rsidRDefault="0063382A" w:rsidP="003E2C34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</w:pPr>
      <w:r w:rsidRPr="00FC45AC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Sposób sporządzenia dokumentów elektronicznych, oświadczeń lub elektronicznych kopii dokumentów lub oświadczeń musi być zgodny z wymaganiami określonymi w rozporządzeniu Prezesa Rady Ministrów z dnia 30 grudnia 2020 r., (Dz. U. z 2020 r., poz. 2452) 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br/>
      </w:r>
      <w:r w:rsidRPr="002D42CF"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t xml:space="preserve">w sprawie sposobu sporządzania i przekazywania informacji oraz wymagań technicznych dla dokumentów elektronicznych </w:t>
      </w:r>
      <w:r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br/>
      </w:r>
      <w:r w:rsidRPr="002D42CF"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t>oraz środków komunikacji elektronicznej w postępowaniu o udzielenie zamówienia publicznego lub konkursie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oraz Rozporządzenia Ministra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>Rozwoju,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Pracy i Technologii z dnia 23 grudnia 2020 r., (Dz. U.  z 2020 r., poz. 2415) w sprawie podmiotowych środków dowodowych oraz innych dokumentów lub oświadczeń, jakich może żądać Zamawiający od Wykonawcy. </w:t>
      </w:r>
    </w:p>
  </w:footnote>
  <w:footnote w:id="2">
    <w:p w14:paraId="07F67FFE" w14:textId="77777777" w:rsidR="0063382A" w:rsidRPr="002D42CF" w:rsidRDefault="0063382A" w:rsidP="003E2C34">
      <w:pPr>
        <w:widowControl/>
        <w:autoSpaceDN/>
        <w:ind w:left="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</w:pPr>
      <w:r w:rsidRPr="002D42CF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2D42CF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tab/>
        <w:t>Proces przeciwny do pobierania danych, polegający na wysyłaniu w tym przypadku plików z komputera użytkownika do systemu</w:t>
      </w:r>
      <w:r w:rsidRPr="002D42CF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br/>
        <w:t>platformazakupowa.pl. Zaleca się, aby łączna objętość plików nie była większa niż 0,5 GB, gdyż w przypadku braku wystarczającego</w:t>
      </w:r>
      <w:r w:rsidRPr="002D42CF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br/>
        <w:t>transferu danych ich wgranie do systemu może zająć bardzo dużo czasu.</w:t>
      </w:r>
    </w:p>
    <w:p w14:paraId="1698E913" w14:textId="77777777" w:rsidR="0063382A" w:rsidRPr="003E2C34" w:rsidRDefault="0063382A" w:rsidP="0058449C">
      <w:pPr>
        <w:pStyle w:val="Tekstprzypisudolnego"/>
        <w:rPr>
          <w:sz w:val="2"/>
          <w:szCs w:val="2"/>
        </w:rPr>
      </w:pPr>
    </w:p>
  </w:footnote>
  <w:footnote w:id="3">
    <w:p w14:paraId="0332416B" w14:textId="77777777" w:rsidR="0063382A" w:rsidRPr="002D42CF" w:rsidRDefault="0063382A" w:rsidP="002D42CF">
      <w:pPr>
        <w:pStyle w:val="Tekstprzypisudolnego"/>
        <w:ind w:left="142" w:hanging="142"/>
        <w:jc w:val="both"/>
        <w:rPr>
          <w:rFonts w:ascii="Century Gothic" w:hAnsi="Century Gothic"/>
          <w:sz w:val="14"/>
          <w:szCs w:val="14"/>
        </w:rPr>
      </w:pPr>
      <w:r w:rsidRPr="002D42CF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2D42CF">
        <w:rPr>
          <w:rFonts w:ascii="Century Gothic" w:hAnsi="Century Gothic"/>
          <w:sz w:val="14"/>
          <w:szCs w:val="14"/>
        </w:rPr>
        <w:t xml:space="preserve"> </w:t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t>Jeżeli w danym momencie usługa API identyfikacji kwalifikowanego podpisu elektronicznego nie działa to system wyświetli stosowny</w:t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br/>
        <w:t>komunikat. Brak tej usługi nie powoduje niemożliwości złożenia oferty, a jedynie system nie jest w stanie dokonać dodatkowej</w:t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br/>
        <w:t>weryfikacji składanej oferty.</w:t>
      </w:r>
    </w:p>
  </w:footnote>
  <w:footnote w:id="4">
    <w:p w14:paraId="3A044C3C" w14:textId="77777777" w:rsidR="0063382A" w:rsidRPr="002D42CF" w:rsidRDefault="0063382A" w:rsidP="00BF7A99">
      <w:pPr>
        <w:pStyle w:val="Tekstprzypisudolnego"/>
        <w:ind w:left="142" w:hanging="142"/>
        <w:jc w:val="both"/>
        <w:rPr>
          <w:rFonts w:ascii="Century Gothic" w:eastAsiaTheme="minorHAnsi" w:hAnsi="Century Gothic"/>
          <w:sz w:val="14"/>
          <w:szCs w:val="14"/>
          <w:lang w:eastAsia="en-US"/>
        </w:rPr>
      </w:pPr>
      <w:r w:rsidRPr="002D42CF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2D42CF">
        <w:rPr>
          <w:rFonts w:ascii="Century Gothic" w:hAnsi="Century Gothic"/>
          <w:sz w:val="14"/>
          <w:szCs w:val="14"/>
        </w:rPr>
        <w:tab/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t xml:space="preserve">Uwaga! W przypadku składania kolejnej oferty i wycofaniu poprzedniej, jeżeli użytkownik nie jest zalogowany to do jego identyfikacji potrzebne jest kliknięcie w mail potwierdzający wycofanie złożonej oferty. W link ten należy kliknąć do czasu przewidzianego </w:t>
      </w:r>
      <w:r>
        <w:rPr>
          <w:rFonts w:ascii="Century Gothic" w:eastAsiaTheme="minorHAnsi" w:hAnsi="Century Gothic"/>
          <w:sz w:val="14"/>
          <w:szCs w:val="14"/>
          <w:lang w:eastAsia="en-US"/>
        </w:rPr>
        <w:br/>
      </w:r>
      <w:r w:rsidRPr="002D42CF">
        <w:rPr>
          <w:rFonts w:ascii="Century Gothic" w:eastAsiaTheme="minorHAnsi" w:hAnsi="Century Gothic"/>
          <w:sz w:val="14"/>
          <w:szCs w:val="14"/>
          <w:lang w:eastAsia="en-US"/>
        </w:rPr>
        <w:t>na składanie ofert. Kliknięcie linku po terminie sprawi, że straci on ważność.</w:t>
      </w:r>
    </w:p>
    <w:p w14:paraId="51ED73A3" w14:textId="77777777" w:rsidR="0063382A" w:rsidRPr="005C5F1F" w:rsidRDefault="0063382A" w:rsidP="00BF7A99">
      <w:pPr>
        <w:pStyle w:val="Tekstprzypisudolnego"/>
        <w:rPr>
          <w:sz w:val="8"/>
          <w:szCs w:val="8"/>
        </w:rPr>
      </w:pPr>
    </w:p>
  </w:footnote>
  <w:footnote w:id="5">
    <w:p w14:paraId="1D7A1CE4" w14:textId="77777777" w:rsidR="0063382A" w:rsidRPr="002D42CF" w:rsidRDefault="0063382A" w:rsidP="005D7172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ascii="Century Gothic" w:eastAsiaTheme="minorHAnsi" w:hAnsi="Century Gothic" w:cs="Times New Roman"/>
          <w:i/>
          <w:iCs/>
          <w:kern w:val="0"/>
          <w:sz w:val="14"/>
          <w:szCs w:val="14"/>
          <w:lang w:eastAsia="en-US" w:bidi="ar-SA"/>
        </w:rPr>
      </w:pPr>
      <w:r w:rsidRPr="00FC45AC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FC45AC">
        <w:rPr>
          <w:rFonts w:ascii="Century Gothic" w:hAnsi="Century Gothic"/>
          <w:sz w:val="14"/>
          <w:szCs w:val="14"/>
        </w:rPr>
        <w:tab/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Sposób sporządzenia dokumentów elektronicznych, oświadczeń lub elektronicznych kopii dokumentów lub oświadczeń musi być zgodny z wymaganiami określonymi w rozporządzeniu Prezesa Rady Ministrów z dnia 30 grudnia 2020 r., (Dz. U. z 2020 r., poz. 2452) 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br/>
      </w:r>
      <w:r w:rsidRPr="002D42CF">
        <w:rPr>
          <w:rFonts w:ascii="Century Gothic" w:eastAsiaTheme="minorHAnsi" w:hAnsi="Century Gothic" w:cs="Times New Roman"/>
          <w:i/>
          <w:kern w:val="0"/>
          <w:sz w:val="14"/>
          <w:szCs w:val="14"/>
          <w:lang w:eastAsia="en-US" w:bidi="ar-SA"/>
        </w:rPr>
        <w:t>w sprawie sposobu sporządzania i przekazywania informacji oraz wymagań technicznych dla dokumentów elektronicznych oraz środków komunikacji elektronicznej w postępowaniu o udzielenie zamówienia publicznego lub konkursie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ora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>z Rozporządzenia Ministra Rozwoj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>u,</w:t>
      </w:r>
      <w:r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 </w:t>
      </w:r>
      <w:r w:rsidRPr="002D42CF">
        <w:rPr>
          <w:rFonts w:ascii="Century Gothic" w:eastAsiaTheme="minorHAnsi" w:hAnsi="Century Gothic" w:cs="Times New Roman"/>
          <w:kern w:val="0"/>
          <w:sz w:val="14"/>
          <w:szCs w:val="14"/>
          <w:lang w:eastAsia="en-US" w:bidi="ar-SA"/>
        </w:rPr>
        <w:t xml:space="preserve">Pracy i Technologii z dnia 23 grudnia 2020 r., (Dz. U.  z 2020 r., poz. 2415) w sprawie podmiotowych środków dowodowych oraz innych dokumentów lub oświadczeń, jakich może żądać Zamawiający od Wykonawcy. </w:t>
      </w:r>
    </w:p>
    <w:p w14:paraId="70B32726" w14:textId="77777777" w:rsidR="0063382A" w:rsidRPr="003E2C34" w:rsidRDefault="0063382A" w:rsidP="007603DF">
      <w:pPr>
        <w:pStyle w:val="Tekstprzypisudolnego"/>
        <w:rPr>
          <w:sz w:val="4"/>
          <w:szCs w:val="4"/>
        </w:rPr>
      </w:pPr>
    </w:p>
  </w:footnote>
  <w:footnote w:id="6">
    <w:p w14:paraId="23F1D238" w14:textId="77777777" w:rsidR="0063382A" w:rsidRDefault="0063382A" w:rsidP="008062AC">
      <w:pPr>
        <w:pStyle w:val="Tekstprzypisudolnego"/>
        <w:ind w:left="142" w:hanging="142"/>
        <w:jc w:val="both"/>
        <w:rPr>
          <w:sz w:val="16"/>
          <w:szCs w:val="16"/>
        </w:rPr>
      </w:pPr>
      <w:r w:rsidRPr="00D81583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t xml:space="preserve"> </w:t>
      </w:r>
      <w:r w:rsidRPr="009532DE">
        <w:rPr>
          <w:rFonts w:ascii="Century Gothic" w:hAnsi="Century Gothic"/>
          <w:sz w:val="14"/>
          <w:szCs w:val="14"/>
        </w:rPr>
        <w:t xml:space="preserve">Wyjaśnienie: skorzystanie z prawa do sprostowania nie może skutkować zmianą wyniku postępowania o udzielenie zamówienia publicznego ani zmianą postanowień umowy w zakresie niezgodnym z Ustawą oraz nie może naruszać integralności protokołu </w:t>
      </w:r>
      <w:r>
        <w:rPr>
          <w:rFonts w:ascii="Century Gothic" w:hAnsi="Century Gothic"/>
          <w:sz w:val="14"/>
          <w:szCs w:val="14"/>
        </w:rPr>
        <w:br/>
      </w:r>
      <w:r w:rsidRPr="009532DE">
        <w:rPr>
          <w:rFonts w:ascii="Century Gothic" w:hAnsi="Century Gothic"/>
          <w:sz w:val="14"/>
          <w:szCs w:val="14"/>
        </w:rPr>
        <w:t>oraz jego załączników.</w:t>
      </w:r>
    </w:p>
    <w:p w14:paraId="0F1A7A19" w14:textId="77777777" w:rsidR="0063382A" w:rsidRPr="009532DE" w:rsidRDefault="0063382A" w:rsidP="008062AC">
      <w:pPr>
        <w:pStyle w:val="Tekstprzypisudolnego"/>
        <w:ind w:left="142" w:hanging="142"/>
        <w:jc w:val="both"/>
        <w:rPr>
          <w:sz w:val="2"/>
          <w:szCs w:val="2"/>
        </w:rPr>
      </w:pPr>
    </w:p>
  </w:footnote>
  <w:footnote w:id="7">
    <w:p w14:paraId="05CADD10" w14:textId="77777777" w:rsidR="0063382A" w:rsidRPr="009532DE" w:rsidRDefault="0063382A" w:rsidP="008062AC">
      <w:pPr>
        <w:pStyle w:val="Tekstprzypisudolnego"/>
        <w:ind w:left="142" w:hanging="142"/>
        <w:jc w:val="both"/>
        <w:rPr>
          <w:rFonts w:ascii="Century Gothic" w:hAnsi="Century Gothic"/>
          <w:sz w:val="14"/>
          <w:szCs w:val="14"/>
        </w:rPr>
      </w:pPr>
      <w:r w:rsidRPr="00D81583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t xml:space="preserve"> </w:t>
      </w:r>
      <w:r w:rsidRPr="009532DE">
        <w:rPr>
          <w:rFonts w:ascii="Century Gothic" w:hAnsi="Century Gothic"/>
          <w:sz w:val="14"/>
          <w:szCs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528F6955" w14:textId="77777777" w:rsidR="0063382A" w:rsidRPr="00D35058" w:rsidRDefault="0063382A" w:rsidP="008062AC">
      <w:pPr>
        <w:pStyle w:val="Tekstprzypisudolnego"/>
        <w:ind w:left="142" w:hanging="142"/>
        <w:jc w:val="both"/>
        <w:rPr>
          <w:sz w:val="2"/>
          <w:szCs w:val="2"/>
        </w:rPr>
      </w:pPr>
    </w:p>
  </w:footnote>
  <w:footnote w:id="8">
    <w:p w14:paraId="62C8B665" w14:textId="77777777" w:rsidR="0063382A" w:rsidRPr="00A50D3D" w:rsidRDefault="0063382A" w:rsidP="00A50D3D">
      <w:pPr>
        <w:pStyle w:val="Tekstprzypisudolnego"/>
        <w:ind w:left="142" w:hanging="142"/>
        <w:jc w:val="both"/>
        <w:rPr>
          <w:rFonts w:ascii="Century Gothic" w:hAnsi="Century Gothic"/>
          <w:sz w:val="14"/>
          <w:szCs w:val="14"/>
        </w:rPr>
      </w:pPr>
      <w:r w:rsidRPr="00A50D3D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A50D3D">
        <w:rPr>
          <w:rFonts w:ascii="Century Gothic" w:hAnsi="Century Gothic"/>
          <w:sz w:val="14"/>
          <w:szCs w:val="14"/>
        </w:rPr>
        <w:t xml:space="preserve"> </w:t>
      </w:r>
      <w:r>
        <w:rPr>
          <w:sz w:val="16"/>
          <w:szCs w:val="16"/>
        </w:rPr>
        <w:t xml:space="preserve"> </w:t>
      </w:r>
      <w:r w:rsidRPr="00A50D3D">
        <w:rPr>
          <w:rFonts w:ascii="Century Gothic" w:hAnsi="Century Gothic"/>
          <w:sz w:val="14"/>
          <w:szCs w:val="14"/>
        </w:rPr>
        <w:t xml:space="preserve">Rozporządzenie Parlamentu Europejskiego i Rady (UE) 2016/679 z dnia 27 kwietnia 2016 r. </w:t>
      </w:r>
      <w:r w:rsidRPr="00A50D3D">
        <w:rPr>
          <w:rFonts w:ascii="Century Gothic" w:hAnsi="Century Gothic"/>
          <w:i/>
          <w:sz w:val="14"/>
          <w:szCs w:val="14"/>
        </w:rPr>
        <w:t xml:space="preserve">w sprawie ochrony osób fizycznych w związku </w:t>
      </w:r>
      <w:r>
        <w:rPr>
          <w:rFonts w:ascii="Century Gothic" w:hAnsi="Century Gothic"/>
          <w:i/>
          <w:sz w:val="14"/>
          <w:szCs w:val="14"/>
        </w:rPr>
        <w:br/>
      </w:r>
      <w:r w:rsidRPr="00A50D3D">
        <w:rPr>
          <w:rFonts w:ascii="Century Gothic" w:hAnsi="Century Gothic"/>
          <w:i/>
          <w:sz w:val="14"/>
          <w:szCs w:val="14"/>
        </w:rPr>
        <w:t>z przetwarzaniem danych osobowych i w sprawie swobodnego</w:t>
      </w:r>
      <w:r w:rsidRPr="00A50D3D">
        <w:rPr>
          <w:rFonts w:ascii="Century Gothic" w:hAnsi="Century Gothic"/>
          <w:i/>
          <w:sz w:val="14"/>
          <w:szCs w:val="14"/>
        </w:rPr>
        <w:tab/>
        <w:t xml:space="preserve">przepływu takich danych </w:t>
      </w:r>
      <w:r w:rsidRPr="00A50D3D">
        <w:rPr>
          <w:rFonts w:ascii="Century Gothic" w:hAnsi="Century Gothic"/>
          <w:sz w:val="14"/>
          <w:szCs w:val="14"/>
        </w:rPr>
        <w:t xml:space="preserve">oraz uchylenia dyrektywy 95/46/WE </w:t>
      </w:r>
      <w:r w:rsidRPr="00A50D3D">
        <w:rPr>
          <w:rFonts w:ascii="Century Gothic" w:hAnsi="Century Gothic"/>
          <w:sz w:val="14"/>
          <w:szCs w:val="14"/>
        </w:rPr>
        <w:br/>
        <w:t>(ogólne rozporządzenie o ochronie danych) (tj. Dz. Urz. UE L 119 z 04.05.2016 r., str. 1).</w:t>
      </w:r>
    </w:p>
  </w:footnote>
  <w:footnote w:id="9">
    <w:p w14:paraId="490A3CB3" w14:textId="77777777" w:rsidR="0063382A" w:rsidRPr="00A50D3D" w:rsidRDefault="0063382A" w:rsidP="00A50D3D">
      <w:pPr>
        <w:widowControl/>
        <w:autoSpaceDN/>
        <w:ind w:left="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</w:pPr>
      <w:r w:rsidRPr="00A50D3D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A50D3D">
        <w:rPr>
          <w:rFonts w:ascii="Century Gothic" w:eastAsia="Times New Roman" w:hAnsi="Century Gothic" w:cs="Times New Roman"/>
          <w:kern w:val="0"/>
          <w:sz w:val="14"/>
          <w:szCs w:val="14"/>
          <w:lang w:eastAsia="ar-SA" w:bidi="ar-SA"/>
        </w:rPr>
        <w:tab/>
        <w:t>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8C76A1B" w14:textId="7C319241" w:rsidR="0063382A" w:rsidRDefault="0063382A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14C4B383" w14:textId="592771A5" w:rsidR="0063382A" w:rsidRDefault="0063382A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593FA49A" w14:textId="799A83BB" w:rsidR="0063382A" w:rsidRDefault="0063382A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37BC8A54" w14:textId="571399D9" w:rsidR="0063382A" w:rsidRDefault="0063382A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2601F1CD" w14:textId="33A60264" w:rsidR="0063382A" w:rsidRDefault="0063382A" w:rsidP="00735A29">
      <w:pPr>
        <w:pStyle w:val="Tekstprzypisudolnego"/>
        <w:rPr>
          <w:rFonts w:ascii="Century Gothic" w:hAnsi="Century Gothic"/>
          <w:sz w:val="14"/>
          <w:szCs w:val="14"/>
        </w:rPr>
      </w:pPr>
    </w:p>
    <w:p w14:paraId="02B683A8" w14:textId="77777777" w:rsidR="0063382A" w:rsidRPr="00A50D3D" w:rsidRDefault="0063382A" w:rsidP="00735A29">
      <w:pPr>
        <w:pStyle w:val="Tekstprzypisudolnego"/>
        <w:rPr>
          <w:rFonts w:ascii="Century Gothic" w:hAnsi="Century Gothic"/>
          <w:sz w:val="14"/>
          <w:szCs w:val="14"/>
        </w:rPr>
      </w:pPr>
    </w:p>
  </w:footnote>
  <w:footnote w:id="10">
    <w:p w14:paraId="053E67CD" w14:textId="77777777" w:rsidR="0063382A" w:rsidRPr="00E077D4" w:rsidRDefault="0063382A" w:rsidP="00E077D4">
      <w:pPr>
        <w:pStyle w:val="Tekstprzypisudolnego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77D4">
        <w:rPr>
          <w:rFonts w:ascii="Century Gothic" w:hAnsi="Century Gothic"/>
          <w:sz w:val="14"/>
          <w:szCs w:val="14"/>
        </w:rPr>
        <w:t xml:space="preserve">*   </w:t>
      </w:r>
      <w:r w:rsidRPr="00E077D4">
        <w:rPr>
          <w:rFonts w:ascii="Century Gothic" w:hAnsi="Century Gothic"/>
          <w:sz w:val="14"/>
          <w:szCs w:val="14"/>
        </w:rPr>
        <w:tab/>
        <w:t>niniejsze oświadczenie składa każdy z Wykonawców wspólnie ubiegających się o udzielenie zamówienia.</w:t>
      </w:r>
    </w:p>
  </w:footnote>
  <w:footnote w:id="11">
    <w:p w14:paraId="4620DCB8" w14:textId="77777777" w:rsidR="0063382A" w:rsidRPr="00E077D4" w:rsidRDefault="0063382A" w:rsidP="00E077D4">
      <w:pPr>
        <w:pStyle w:val="Tekstprzypisudolnego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77D4">
        <w:rPr>
          <w:rFonts w:ascii="Century Gothic" w:hAnsi="Century Gothic"/>
          <w:sz w:val="14"/>
          <w:szCs w:val="14"/>
        </w:rPr>
        <w:t>**</w:t>
      </w:r>
      <w:r w:rsidRPr="00E077D4">
        <w:rPr>
          <w:rFonts w:ascii="Century Gothic" w:hAnsi="Century Gothic"/>
          <w:sz w:val="14"/>
          <w:szCs w:val="14"/>
        </w:rPr>
        <w:tab/>
        <w:t xml:space="preserve">Na podstawie §3 Rozporządzenia Ministra Rozwoju, Pracy i Technologii z dnia 23 grudnia 2020 r., </w:t>
      </w:r>
      <w:r w:rsidRPr="00E077D4">
        <w:rPr>
          <w:rFonts w:ascii="Century Gothic" w:hAnsi="Century Gothic"/>
          <w:i/>
          <w:sz w:val="14"/>
          <w:szCs w:val="14"/>
        </w:rPr>
        <w:t>w sprawie podmiotowych środków dowodowych oraz innych dokumentów lub oświadczeń, jakich może żądać Zamawiający od Wykonawcy</w:t>
      </w:r>
      <w:r w:rsidRPr="00E077D4">
        <w:rPr>
          <w:rFonts w:ascii="Century Gothic" w:hAnsi="Century Gothic"/>
          <w:sz w:val="14"/>
          <w:szCs w:val="14"/>
        </w:rPr>
        <w:t xml:space="preserve"> (Dz. U. z 2020 r., poz. 2415) wydanego w oparciu o art. 128 ust. 6 ustawy z dnia 11 września 2019 r. </w:t>
      </w:r>
      <w:r w:rsidRPr="00E077D4">
        <w:rPr>
          <w:rFonts w:ascii="Century Gothic" w:hAnsi="Century Gothic"/>
          <w:i/>
          <w:sz w:val="14"/>
          <w:szCs w:val="14"/>
        </w:rPr>
        <w:t>Prawo zamówień publicznych</w:t>
      </w:r>
      <w:r w:rsidRPr="00E077D4">
        <w:rPr>
          <w:rFonts w:ascii="Century Gothic" w:hAnsi="Century Gothic"/>
          <w:sz w:val="14"/>
          <w:szCs w:val="14"/>
        </w:rPr>
        <w:t xml:space="preserve"> (Dz. U. </w:t>
      </w:r>
      <w:r>
        <w:rPr>
          <w:rFonts w:ascii="Century Gothic" w:hAnsi="Century Gothic"/>
          <w:sz w:val="14"/>
          <w:szCs w:val="14"/>
        </w:rPr>
        <w:t>z 2023 r., poz. 1605, 1720</w:t>
      </w:r>
      <w:r w:rsidRPr="00E077D4">
        <w:rPr>
          <w:rFonts w:ascii="Century Gothic" w:hAnsi="Century Gothic"/>
          <w:sz w:val="14"/>
          <w:szCs w:val="14"/>
        </w:rPr>
        <w:t>).</w:t>
      </w:r>
    </w:p>
    <w:p w14:paraId="75C04FFD" w14:textId="77777777" w:rsidR="0063382A" w:rsidRPr="00E077D4" w:rsidRDefault="0063382A" w:rsidP="00E077D4">
      <w:pPr>
        <w:pStyle w:val="Tekstprzypisudolnego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77D4">
        <w:rPr>
          <w:rFonts w:ascii="Century Gothic" w:hAnsi="Century Gothic"/>
          <w:sz w:val="14"/>
          <w:szCs w:val="14"/>
        </w:rPr>
        <w:t>***</w:t>
      </w:r>
      <w:r w:rsidRPr="00E077D4">
        <w:rPr>
          <w:rFonts w:ascii="Century Gothic" w:hAnsi="Century Gothic"/>
          <w:sz w:val="14"/>
          <w:szCs w:val="14"/>
        </w:rPr>
        <w:tab/>
      </w:r>
      <w:r w:rsidRPr="00E077D4">
        <w:rPr>
          <w:rFonts w:ascii="Century Gothic" w:hAnsi="Century Gothic"/>
          <w:sz w:val="14"/>
          <w:szCs w:val="14"/>
        </w:rPr>
        <w:tab/>
        <w:t>niepotrzebne skreślić. W przypadku braku aktualności podanych uprzednio informacji dodatkowo należy</w:t>
      </w:r>
      <w:r w:rsidRPr="00E077D4">
        <w:rPr>
          <w:rFonts w:ascii="Century Gothic" w:hAnsi="Century Gothic"/>
          <w:sz w:val="14"/>
          <w:szCs w:val="14"/>
        </w:rPr>
        <w:tab/>
        <w:t xml:space="preserve">złożyć stosowną informację w tym zakresie, w szczególności określić jakich danych dotyczy zmiana i wskazać jej zakres. </w:t>
      </w:r>
    </w:p>
    <w:p w14:paraId="6DC9923F" w14:textId="77777777" w:rsidR="0063382A" w:rsidRDefault="0063382A" w:rsidP="000019A1">
      <w:pPr>
        <w:pStyle w:val="Tekstprzypisudolnego"/>
        <w:ind w:left="426" w:hanging="426"/>
        <w:jc w:val="both"/>
      </w:pPr>
    </w:p>
  </w:footnote>
  <w:footnote w:id="12">
    <w:p w14:paraId="68FC661B" w14:textId="77777777" w:rsidR="0063382A" w:rsidRPr="00534F9E" w:rsidRDefault="0063382A" w:rsidP="00AE50FA">
      <w:pPr>
        <w:pStyle w:val="Tekstprzypisudolnego"/>
        <w:jc w:val="both"/>
        <w:rPr>
          <w:rFonts w:ascii="Century Gothic" w:eastAsiaTheme="minorHAnsi" w:hAnsi="Century Gothic"/>
          <w:sz w:val="14"/>
          <w:szCs w:val="14"/>
          <w:lang w:eastAsia="en-US"/>
        </w:rPr>
      </w:pPr>
      <w:r w:rsidRPr="00534F9E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534F9E">
        <w:rPr>
          <w:rFonts w:ascii="Century Gothic" w:hAnsi="Century Gothic"/>
          <w:sz w:val="14"/>
          <w:szCs w:val="14"/>
        </w:rPr>
        <w:t xml:space="preserve"> Zgodnie z treścią art. 5k ust. 1 rozporządzenia 833/2014 w brzmieniu nadanym rozporządzeniem 2022/576 zakazuje się udzielania </w:t>
      </w:r>
      <w:r w:rsidRPr="00534F9E">
        <w:rPr>
          <w:rFonts w:ascii="Century Gothic" w:hAnsi="Century Gothic"/>
          <w:sz w:val="14"/>
          <w:szCs w:val="14"/>
        </w:rPr>
        <w:br/>
        <w:t xml:space="preserve">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</w:t>
      </w:r>
      <w:r w:rsidRPr="00534F9E">
        <w:rPr>
          <w:rFonts w:ascii="Century Gothic" w:hAnsi="Century Gothic"/>
          <w:sz w:val="14"/>
          <w:szCs w:val="14"/>
        </w:rPr>
        <w:br/>
        <w:t>dyrektywy 2009/81/WE na rzecz lub z udziałem:</w:t>
      </w:r>
    </w:p>
    <w:p w14:paraId="35E61750" w14:textId="77777777" w:rsidR="0063382A" w:rsidRPr="00534F9E" w:rsidRDefault="0063382A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obywateli rosyjskich lub osób fizycznych lub prawnych, podmiotów lub organów z siedzibą w Rosji;</w:t>
      </w:r>
    </w:p>
    <w:p w14:paraId="57193B6B" w14:textId="77777777" w:rsidR="0063382A" w:rsidRPr="00534F9E" w:rsidRDefault="0063382A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</w:p>
    <w:p w14:paraId="7E094C29" w14:textId="77777777" w:rsidR="0063382A" w:rsidRPr="00534F9E" w:rsidRDefault="0063382A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45BBCE5C" w14:textId="77777777" w:rsidR="0063382A" w:rsidRPr="00534F9E" w:rsidRDefault="0063382A" w:rsidP="00AE50FA">
      <w:pPr>
        <w:pStyle w:val="Tekstprzypisudolnego"/>
        <w:jc w:val="both"/>
        <w:rPr>
          <w:rFonts w:ascii="Century Gothic" w:hAnsi="Century Gothic"/>
          <w:sz w:val="14"/>
          <w:szCs w:val="14"/>
        </w:rPr>
      </w:pPr>
      <w:r w:rsidRPr="00534F9E">
        <w:rPr>
          <w:rFonts w:ascii="Century Gothic" w:hAnsi="Century Gothic"/>
          <w:sz w:val="14"/>
          <w:szCs w:val="14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13">
    <w:p w14:paraId="50E876DD" w14:textId="77777777" w:rsidR="0063382A" w:rsidRPr="00534F9E" w:rsidRDefault="0063382A" w:rsidP="00AE50FA">
      <w:pPr>
        <w:jc w:val="both"/>
        <w:rPr>
          <w:rFonts w:ascii="Century Gothic" w:hAnsi="Century Gothic" w:cs="Times New Roman"/>
          <w:color w:val="222222"/>
          <w:sz w:val="14"/>
          <w:szCs w:val="14"/>
        </w:rPr>
      </w:pPr>
      <w:r w:rsidRPr="00534F9E">
        <w:rPr>
          <w:rStyle w:val="Odwoanieprzypisudolnego"/>
          <w:rFonts w:ascii="Century Gothic" w:hAnsi="Century Gothic" w:cs="Times New Roman"/>
          <w:sz w:val="14"/>
          <w:szCs w:val="14"/>
        </w:rPr>
        <w:footnoteRef/>
      </w:r>
      <w:r w:rsidRPr="00534F9E">
        <w:rPr>
          <w:rFonts w:ascii="Century Gothic" w:hAnsi="Century Gothic" w:cs="Times New Roman"/>
          <w:sz w:val="14"/>
          <w:szCs w:val="14"/>
        </w:rPr>
        <w:t xml:space="preserve"> </w:t>
      </w:r>
      <w:r w:rsidRPr="00534F9E">
        <w:rPr>
          <w:rFonts w:ascii="Century Gothic" w:hAnsi="Century Gothic" w:cs="Times New Roman"/>
          <w:color w:val="222222"/>
          <w:sz w:val="14"/>
          <w:szCs w:val="14"/>
        </w:rPr>
        <w:t xml:space="preserve">Zgodnie z treścią art. 7 ust. 1 ustawy z dnia 13 kwietnia 2022 r. </w:t>
      </w:r>
      <w:r w:rsidRPr="00534F9E">
        <w:rPr>
          <w:rFonts w:ascii="Century Gothic" w:hAnsi="Century Gothic" w:cs="Times New Roman"/>
          <w:i/>
          <w:iCs/>
          <w:color w:val="222222"/>
          <w:sz w:val="14"/>
          <w:szCs w:val="14"/>
        </w:rPr>
        <w:t xml:space="preserve">o szczególnych rozwiązaniach w zakresie przeciwdziałania wspieraniu agresji na Ukrainę oraz służących ochronie bezpieczeństwa narodowego, </w:t>
      </w:r>
      <w:r w:rsidRPr="00534F9E">
        <w:rPr>
          <w:rFonts w:ascii="Century Gothic" w:hAnsi="Century Gothic" w:cs="Times New Roman"/>
          <w:color w:val="222222"/>
          <w:sz w:val="14"/>
          <w:szCs w:val="14"/>
        </w:rPr>
        <w:t xml:space="preserve">z 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postępowania o udzielenie zamówienia publicznego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lub konkursu prowadzonego na podstawie ustawy Pzp wyklucza się:</w:t>
      </w:r>
    </w:p>
    <w:p w14:paraId="0124D527" w14:textId="77777777" w:rsidR="0063382A" w:rsidRPr="00534F9E" w:rsidRDefault="0063382A" w:rsidP="00AE50FA">
      <w:pPr>
        <w:jc w:val="both"/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</w:pP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D11FCFA" w14:textId="77777777" w:rsidR="0063382A" w:rsidRPr="0027035D" w:rsidRDefault="0063382A" w:rsidP="00AE50FA">
      <w:pPr>
        <w:jc w:val="both"/>
        <w:rPr>
          <w:rFonts w:ascii="Century Gothic" w:eastAsiaTheme="minorHAnsi" w:hAnsi="Century Gothic" w:cs="Times New Roman"/>
          <w:color w:val="222222"/>
          <w:sz w:val="14"/>
          <w:szCs w:val="14"/>
          <w:lang w:eastAsia="en-US"/>
        </w:rPr>
      </w:pPr>
      <w:r w:rsidRPr="00534F9E">
        <w:rPr>
          <w:rFonts w:ascii="Century Gothic" w:hAnsi="Century Gothic" w:cs="Times New Roman"/>
          <w:color w:val="222222"/>
          <w:sz w:val="14"/>
          <w:szCs w:val="14"/>
        </w:rPr>
        <w:t xml:space="preserve">2) 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wykonawcę oraz uczestnika konkursu, którego beneficjentem rzeczywistym w rozumieniu ustawy z dnia 1 marca 2018 r.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534F9E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przeciwdziałaniu praniu pieniędzy oraz finansowaniu terroryzmu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(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Dz. U. z 2023 r., poz. 1124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późn. zm.</w:t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) jest osoba wymieniona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534F9E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 wykazach określonych 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w rozporządzeniu 765/2006 i rozporządzeniu 269/2014 albo wpisana na listę lub będąca takim beneficjentem rzeczywistym od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dnia 24 lutego 2022 r., o ile została wpisana na listę na podstawie decyzji w sprawie wpisu na listę rozstrzygającej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o zastosowaniu środka, o którym mowa w art. 1 pkt 3 ustawy;</w:t>
      </w:r>
    </w:p>
    <w:p w14:paraId="3622EB6C" w14:textId="77777777" w:rsidR="0063382A" w:rsidRDefault="0063382A" w:rsidP="00AE50FA">
      <w:pPr>
        <w:jc w:val="both"/>
        <w:rPr>
          <w:rFonts w:ascii="Arial" w:hAnsi="Arial"/>
          <w:sz w:val="16"/>
          <w:szCs w:val="16"/>
        </w:rPr>
      </w:pP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3) wykonawcę oraz uczestnika konkursu, którego jednostką dominującą w rozumieniu art. 3 ust. 1 pkt 37 ustawy z dnia 29 września 1994 r. 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rachunkowości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(Dz. U. z 2023 r., poz. 120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późn. zm.)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, jest podmiot wymieniony w wykazach określonych w rozporządzeniu 765/2006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i rozporządzeniu 269/2014 albo wpisany na listę lub będący taką jednostką dominującą od dnia 24 lutego 2022 r., o ile został wpisany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27035D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na listę na podstawie decyzji w sprawie wpisu na listę rozstrzygającej o zastosowaniu środka, o którym mowa w art. 1 pkt 3 ustawy.</w:t>
      </w:r>
    </w:p>
  </w:footnote>
  <w:footnote w:id="14">
    <w:p w14:paraId="74AE6320" w14:textId="77777777" w:rsidR="0063382A" w:rsidRPr="00E01BC9" w:rsidRDefault="0063382A" w:rsidP="00AE50FA">
      <w:pPr>
        <w:pStyle w:val="Tekstprzypisudolnego"/>
        <w:jc w:val="both"/>
        <w:rPr>
          <w:rFonts w:ascii="Century Gothic" w:hAnsi="Century Gothic"/>
          <w:sz w:val="14"/>
          <w:szCs w:val="14"/>
        </w:rPr>
      </w:pPr>
      <w:r w:rsidRPr="00E01BC9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E01BC9">
        <w:rPr>
          <w:rFonts w:ascii="Century Gothic" w:hAnsi="Century Gothic"/>
          <w:sz w:val="14"/>
          <w:szCs w:val="14"/>
        </w:rPr>
        <w:t xml:space="preserve"> Zgodnie z treścią art. 5k ust. 1 rozporządzenia 833/2014 w brzmieniu nadanym rozporządzeniem 2022/576 zakazuje się udzielania </w:t>
      </w:r>
      <w:r w:rsidRPr="00E01BC9">
        <w:rPr>
          <w:rFonts w:ascii="Century Gothic" w:hAnsi="Century Gothic"/>
          <w:sz w:val="14"/>
          <w:szCs w:val="14"/>
        </w:rPr>
        <w:br/>
        <w:t>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</w:t>
      </w:r>
      <w:r w:rsidRPr="00E01BC9">
        <w:rPr>
          <w:rFonts w:ascii="Century Gothic" w:hAnsi="Century Gothic"/>
          <w:sz w:val="14"/>
          <w:szCs w:val="14"/>
        </w:rPr>
        <w:br/>
        <w:t xml:space="preserve"> dyrektywy 2009/81/WE na rzecz lub z udziałem:</w:t>
      </w:r>
    </w:p>
    <w:p w14:paraId="611DBB1C" w14:textId="77777777" w:rsidR="0063382A" w:rsidRPr="00E01BC9" w:rsidRDefault="0063382A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obywateli rosyjskich lub osób fizycznych lub prawnych, podmiotów lub organów z siedzibą w Rosji;</w:t>
      </w:r>
    </w:p>
    <w:p w14:paraId="4C9FFE02" w14:textId="77777777" w:rsidR="0063382A" w:rsidRPr="00E01BC9" w:rsidRDefault="0063382A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</w:p>
    <w:p w14:paraId="30E06E97" w14:textId="77777777" w:rsidR="0063382A" w:rsidRPr="00E01BC9" w:rsidRDefault="0063382A" w:rsidP="00DF1499">
      <w:pPr>
        <w:pStyle w:val="Tekstprzypisudolnego"/>
        <w:numPr>
          <w:ilvl w:val="0"/>
          <w:numId w:val="26"/>
        </w:numPr>
        <w:suppressAutoHyphens w:val="0"/>
        <w:ind w:left="284" w:hanging="284"/>
        <w:jc w:val="both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2CFF64DB" w14:textId="77777777" w:rsidR="0063382A" w:rsidRPr="00E01BC9" w:rsidRDefault="0063382A" w:rsidP="00AE50FA">
      <w:pPr>
        <w:pStyle w:val="Tekstprzypisudolnego"/>
        <w:jc w:val="both"/>
        <w:rPr>
          <w:rFonts w:ascii="Century Gothic" w:hAnsi="Century Gothic"/>
          <w:sz w:val="14"/>
          <w:szCs w:val="14"/>
        </w:rPr>
      </w:pPr>
      <w:r w:rsidRPr="00E01BC9">
        <w:rPr>
          <w:rFonts w:ascii="Century Gothic" w:hAnsi="Century Gothic"/>
          <w:sz w:val="14"/>
          <w:szCs w:val="14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15">
    <w:p w14:paraId="5CCD02C5" w14:textId="77777777" w:rsidR="0063382A" w:rsidRPr="00E01BC9" w:rsidRDefault="0063382A" w:rsidP="00AE50FA">
      <w:pPr>
        <w:jc w:val="both"/>
        <w:rPr>
          <w:rFonts w:ascii="Century Gothic" w:hAnsi="Century Gothic" w:cs="Times New Roman"/>
          <w:color w:val="222222"/>
          <w:sz w:val="14"/>
          <w:szCs w:val="14"/>
        </w:rPr>
      </w:pPr>
      <w:r w:rsidRPr="00E01BC9">
        <w:rPr>
          <w:rStyle w:val="Odwoanieprzypisudolnego"/>
          <w:rFonts w:ascii="Century Gothic" w:hAnsi="Century Gothic" w:cs="Times New Roman"/>
          <w:sz w:val="14"/>
          <w:szCs w:val="14"/>
        </w:rPr>
        <w:footnoteRef/>
      </w:r>
      <w:r w:rsidRPr="00E01BC9">
        <w:rPr>
          <w:rFonts w:ascii="Century Gothic" w:hAnsi="Century Gothic" w:cs="Times New Roman"/>
          <w:sz w:val="14"/>
          <w:szCs w:val="14"/>
        </w:rPr>
        <w:t xml:space="preserve"> </w:t>
      </w:r>
      <w:r w:rsidRPr="00E01BC9">
        <w:rPr>
          <w:rFonts w:ascii="Century Gothic" w:hAnsi="Century Gothic" w:cs="Times New Roman"/>
          <w:color w:val="222222"/>
          <w:sz w:val="14"/>
          <w:szCs w:val="14"/>
        </w:rPr>
        <w:t xml:space="preserve">Zgodnie z treścią art. 7 ust. 1 ustawy z dnia 13 kwietnia 2022 r. </w:t>
      </w:r>
      <w:r w:rsidRPr="00E01BC9">
        <w:rPr>
          <w:rFonts w:ascii="Century Gothic" w:hAnsi="Century Gothic" w:cs="Times New Roman"/>
          <w:i/>
          <w:iCs/>
          <w:color w:val="222222"/>
          <w:sz w:val="14"/>
          <w:szCs w:val="14"/>
        </w:rPr>
        <w:t xml:space="preserve">o szczególnych rozwiązaniach w zakresie przeciwdziałania wspieraniu agresji na Ukrainę oraz służących ochronie bezpieczeństwa narodowego, </w:t>
      </w:r>
      <w:r w:rsidRPr="00E01BC9">
        <w:rPr>
          <w:rFonts w:ascii="Century Gothic" w:hAnsi="Century Gothic" w:cs="Times New Roman"/>
          <w:color w:val="222222"/>
          <w:sz w:val="14"/>
          <w:szCs w:val="14"/>
        </w:rPr>
        <w:t xml:space="preserve">z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postępowania o udzielenie zamówienia publicznego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lub konkursu prowadzonego na podstawie ustawy Pzp wyklucza się:</w:t>
      </w:r>
    </w:p>
    <w:p w14:paraId="3FF017E8" w14:textId="77777777" w:rsidR="0063382A" w:rsidRPr="00E01BC9" w:rsidRDefault="0063382A" w:rsidP="00AE50FA">
      <w:pPr>
        <w:jc w:val="both"/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</w:pP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1) wykonawcę oraz uczestnika konkursu wymienionego w wykazach określonych w rozporządzeniu 765/2006 i rozporządzeniu 269/2014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  <w:t>albo wpisanego na listę na podstawie decyzji w sprawie wpisu na listę rozstrzygającej o zastosowaniu środka, o którym mowa w art. 1 pkt 3 ustawy;</w:t>
      </w:r>
    </w:p>
    <w:p w14:paraId="78D1FF09" w14:textId="77777777" w:rsidR="0063382A" w:rsidRPr="00E01BC9" w:rsidRDefault="0063382A" w:rsidP="00AE50FA">
      <w:pPr>
        <w:jc w:val="both"/>
        <w:rPr>
          <w:rFonts w:ascii="Century Gothic" w:eastAsiaTheme="minorHAnsi" w:hAnsi="Century Gothic" w:cs="Times New Roman"/>
          <w:color w:val="222222"/>
          <w:sz w:val="14"/>
          <w:szCs w:val="14"/>
          <w:lang w:eastAsia="en-US"/>
        </w:rPr>
      </w:pPr>
      <w:r w:rsidRPr="00E01BC9">
        <w:rPr>
          <w:rFonts w:ascii="Century Gothic" w:hAnsi="Century Gothic" w:cs="Times New Roman"/>
          <w:color w:val="222222"/>
          <w:sz w:val="14"/>
          <w:szCs w:val="14"/>
        </w:rPr>
        <w:t xml:space="preserve">2)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wykonawcę oraz uczestnika konkursu, którego beneficjentem rzeczywistym w rozumieniu ustawy z dnia 1 marca 2018 r.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przeciwdziałaniu praniu pieniędzy oraz finansowaniu terroryzmu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(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Dz. U. z 2023 r., poz. 1124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późn. zm.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) jest osoba wymieniona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o zastosowaniu środka, o którym mowa w art. 1 pkt 3 ustawy;</w:t>
      </w:r>
    </w:p>
    <w:p w14:paraId="2B3201B8" w14:textId="77777777" w:rsidR="0063382A" w:rsidRDefault="0063382A" w:rsidP="00AE50FA">
      <w:pPr>
        <w:jc w:val="both"/>
        <w:rPr>
          <w:rFonts w:ascii="Arial" w:hAnsi="Arial"/>
          <w:sz w:val="16"/>
          <w:szCs w:val="16"/>
        </w:rPr>
      </w:pP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3) wykonawcę oraz uczestnika konkursu, którego jednostką dominującą w rozumieniu art. 3 ust. 1 pkt 37 ustawy z dnia 29 września 1994 r.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i/>
          <w:color w:val="222222"/>
          <w:sz w:val="14"/>
          <w:szCs w:val="14"/>
          <w:lang w:eastAsia="pl-PL"/>
        </w:rPr>
        <w:t>o rachunkowości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(Dz. U. z 2023 r., poz. 120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,</w:t>
      </w:r>
      <w:r w:rsidRPr="00D67B12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 z późn. zm.)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 xml:space="preserve">, jest podmiot wymieniony w wykazach określonych w rozporządzeniu 765/2006 </w:t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  <w:t xml:space="preserve">i rozporządzeniu 269/2014 albo wpisany na listę lub będący taką jednostką dominującą od dnia 24 lutego 2022 r., o ile został wpisany </w:t>
      </w:r>
      <w:r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br/>
      </w:r>
      <w:r w:rsidRPr="00E01BC9">
        <w:rPr>
          <w:rFonts w:ascii="Century Gothic" w:eastAsia="Times New Roman" w:hAnsi="Century Gothic" w:cs="Times New Roman"/>
          <w:color w:val="222222"/>
          <w:sz w:val="14"/>
          <w:szCs w:val="14"/>
          <w:lang w:eastAsia="pl-PL"/>
        </w:rPr>
        <w:t>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48213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Times New Roman"/>
        <w:b/>
        <w:bCs/>
        <w:i w:val="0"/>
        <w:color w:val="000000"/>
        <w:sz w:val="24"/>
        <w:u w:val="none"/>
      </w:rPr>
    </w:lvl>
  </w:abstractNum>
  <w:abstractNum w:abstractNumId="4" w15:restartNumberingAfterBreak="0">
    <w:nsid w:val="00000006"/>
    <w:multiLevelType w:val="multilevel"/>
    <w:tmpl w:val="7E307660"/>
    <w:styleLink w:val="WW8Num482"/>
    <w:lvl w:ilvl="0">
      <w:start w:val="4"/>
      <w:numFmt w:val="decimal"/>
      <w:lvlText w:val="%1."/>
      <w:lvlJc w:val="left"/>
      <w:pPr>
        <w:tabs>
          <w:tab w:val="num" w:pos="814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/>
        <w:i w:val="0"/>
        <w:iCs/>
        <w:color w:val="000000"/>
        <w:sz w:val="24"/>
        <w:u w:val="none"/>
        <w:shd w:val="clear" w:color="auto" w:fill="FFFF00"/>
      </w:rPr>
    </w:lvl>
    <w:lvl w:ilvl="2">
      <w:start w:val="1"/>
      <w:numFmt w:val="lowerLetter"/>
      <w:lvlText w:val="%3)"/>
      <w:lvlJc w:val="right"/>
      <w:pPr>
        <w:tabs>
          <w:tab w:val="num" w:pos="1004"/>
        </w:tabs>
        <w:ind w:left="1004" w:hanging="284"/>
      </w:pPr>
      <w:rPr>
        <w:rFonts w:ascii="Wingdings" w:hAnsi="Wingdings" w:cs="Wingdings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17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504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Symbol" w:hAnsi="Symbol" w:cs="Symbol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lang w:val="pl-PL"/>
      </w:rPr>
    </w:lvl>
  </w:abstractNum>
  <w:abstractNum w:abstractNumId="6" w15:restartNumberingAfterBreak="0">
    <w:nsid w:val="0000000B"/>
    <w:multiLevelType w:val="singleLevel"/>
    <w:tmpl w:val="0000000B"/>
    <w:name w:val="WW8Num10"/>
    <w:styleLink w:val="WW8Num201"/>
    <w:lvl w:ilvl="0">
      <w:start w:val="1"/>
      <w:numFmt w:val="decimal"/>
      <w:lvlText w:val="%1."/>
      <w:lvlJc w:val="left"/>
      <w:pPr>
        <w:tabs>
          <w:tab w:val="num" w:pos="1154"/>
        </w:tabs>
        <w:ind w:left="984" w:hanging="264"/>
      </w:pPr>
      <w:rPr>
        <w:rFonts w:ascii="Times New Roman" w:hAnsi="Times New Roman" w:cs="Arial"/>
        <w:b w:val="0"/>
        <w:i w:val="0"/>
        <w:sz w:val="24"/>
      </w:rPr>
    </w:lvl>
  </w:abstractNum>
  <w:abstractNum w:abstractNumId="7" w15:restartNumberingAfterBreak="0">
    <w:nsid w:val="0000000C"/>
    <w:multiLevelType w:val="multilevel"/>
    <w:tmpl w:val="8EACE28E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8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" w15:restartNumberingAfterBreak="0">
    <w:nsid w:val="00000010"/>
    <w:multiLevelType w:val="multilevel"/>
    <w:tmpl w:val="869A4E46"/>
    <w:name w:val="WW8Num16"/>
    <w:lvl w:ilvl="0">
      <w:start w:val="1"/>
      <w:numFmt w:val="bullet"/>
      <w:lvlText w:val=""/>
      <w:lvlJc w:val="left"/>
      <w:pPr>
        <w:tabs>
          <w:tab w:val="num" w:pos="775"/>
        </w:tabs>
        <w:ind w:left="786" w:hanging="360"/>
      </w:pPr>
      <w:rPr>
        <w:rFonts w:ascii="Symbol" w:hAnsi="Symbol"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  <w:rPr>
        <w:rFonts w:ascii="Symbol" w:hAnsi="Symbol" w:cs="Symbol"/>
        <w:b w:val="0"/>
        <w:i w:val="0"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tabs>
          <w:tab w:val="num" w:pos="2226"/>
        </w:tabs>
        <w:ind w:left="1087" w:hanging="454"/>
      </w:pPr>
      <w:rPr>
        <w:b/>
        <w:sz w:val="24"/>
        <w:szCs w:val="28"/>
      </w:rPr>
    </w:lvl>
    <w:lvl w:ilvl="3">
      <w:start w:val="1"/>
      <w:numFmt w:val="upperLetter"/>
      <w:lvlText w:val="%4."/>
      <w:lvlJc w:val="left"/>
      <w:pPr>
        <w:tabs>
          <w:tab w:val="num" w:pos="2946"/>
        </w:tabs>
        <w:ind w:left="2946" w:hanging="360"/>
      </w:pPr>
      <w:rPr>
        <w:b/>
        <w:sz w:val="24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b/>
        <w:sz w:val="24"/>
        <w:szCs w:val="28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b/>
        <w:sz w:val="24"/>
        <w:szCs w:val="28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b/>
        <w:sz w:val="24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b/>
        <w:sz w:val="24"/>
        <w:szCs w:val="28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b/>
        <w:sz w:val="24"/>
        <w:szCs w:val="28"/>
      </w:rPr>
    </w:lvl>
  </w:abstractNum>
  <w:abstractNum w:abstractNumId="11" w15:restartNumberingAfterBreak="0">
    <w:nsid w:val="00000012"/>
    <w:multiLevelType w:val="singleLevel"/>
    <w:tmpl w:val="EFD45758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  <w:spacing w:val="0"/>
        <w:sz w:val="24"/>
        <w:szCs w:val="24"/>
      </w:rPr>
    </w:lvl>
  </w:abstractNum>
  <w:abstractNum w:abstractNumId="12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/>
        <w:b w:val="0"/>
        <w:bCs w:val="0"/>
        <w:sz w:val="24"/>
      </w:rPr>
    </w:lvl>
  </w:abstractNum>
  <w:abstractNum w:abstractNumId="13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i w:val="0"/>
        <w:color w:val="00000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A"/>
    <w:multiLevelType w:val="multilevel"/>
    <w:tmpl w:val="5B7AE248"/>
    <w:name w:val="WW8Num31"/>
    <w:styleLink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 w:hint="default"/>
        <w:b/>
        <w:color w:val="000000"/>
        <w:sz w:val="24"/>
        <w:szCs w:val="24"/>
      </w:rPr>
    </w:lvl>
  </w:abstractNum>
  <w:abstractNum w:abstractNumId="1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/>
        <w:color w:val="000000"/>
        <w:sz w:val="24"/>
        <w:szCs w:val="24"/>
      </w:rPr>
    </w:lvl>
  </w:abstractNum>
  <w:abstractNum w:abstractNumId="17" w15:restartNumberingAfterBreak="0">
    <w:nsid w:val="00000020"/>
    <w:multiLevelType w:val="multilevel"/>
    <w:tmpl w:val="1BF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25"/>
    <w:multiLevelType w:val="multilevel"/>
    <w:tmpl w:val="DF322D00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88"/>
        </w:tabs>
        <w:ind w:left="1788" w:hanging="360"/>
      </w:pPr>
    </w:lvl>
    <w:lvl w:ilvl="4">
      <w:start w:val="1"/>
      <w:numFmt w:val="decimal"/>
      <w:lvlText w:val="%5."/>
      <w:lvlJc w:val="left"/>
      <w:pPr>
        <w:tabs>
          <w:tab w:val="num" w:pos="2148"/>
        </w:tabs>
        <w:ind w:left="2148" w:hanging="360"/>
      </w:pPr>
    </w:lvl>
    <w:lvl w:ilvl="5">
      <w:start w:val="1"/>
      <w:numFmt w:val="decimal"/>
      <w:lvlText w:val="%6."/>
      <w:lvlJc w:val="left"/>
      <w:pPr>
        <w:tabs>
          <w:tab w:val="num" w:pos="2508"/>
        </w:tabs>
        <w:ind w:left="2508" w:hanging="360"/>
      </w:pPr>
    </w:lvl>
    <w:lvl w:ilvl="6">
      <w:start w:val="1"/>
      <w:numFmt w:val="decimal"/>
      <w:lvlText w:val="%7."/>
      <w:lvlJc w:val="left"/>
      <w:pPr>
        <w:tabs>
          <w:tab w:val="num" w:pos="2868"/>
        </w:tabs>
        <w:ind w:left="2868" w:hanging="360"/>
      </w:pPr>
    </w:lvl>
    <w:lvl w:ilvl="7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</w:lvl>
    <w:lvl w:ilvl="8">
      <w:start w:val="1"/>
      <w:numFmt w:val="decimal"/>
      <w:lvlText w:val="%9."/>
      <w:lvlJc w:val="left"/>
      <w:pPr>
        <w:tabs>
          <w:tab w:val="num" w:pos="3588"/>
        </w:tabs>
        <w:ind w:left="3588" w:hanging="360"/>
      </w:pPr>
    </w:lvl>
  </w:abstractNum>
  <w:abstractNum w:abstractNumId="19" w15:restartNumberingAfterBreak="0">
    <w:nsid w:val="00252984"/>
    <w:multiLevelType w:val="hybridMultilevel"/>
    <w:tmpl w:val="CB0E84BA"/>
    <w:name w:val="WW8Num60224"/>
    <w:lvl w:ilvl="0" w:tplc="FFFFFFFF">
      <w:start w:val="1"/>
      <w:numFmt w:val="decimal"/>
      <w:lvlText w:val="%1)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964"/>
        </w:tabs>
        <w:ind w:left="296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504"/>
        </w:tabs>
        <w:ind w:left="35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24"/>
        </w:tabs>
        <w:ind w:left="42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44"/>
        </w:tabs>
        <w:ind w:left="49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64"/>
        </w:tabs>
        <w:ind w:left="56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84"/>
        </w:tabs>
        <w:ind w:left="63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04"/>
        </w:tabs>
        <w:ind w:left="7104" w:hanging="180"/>
      </w:pPr>
    </w:lvl>
  </w:abstractNum>
  <w:abstractNum w:abstractNumId="20" w15:restartNumberingAfterBreak="0">
    <w:nsid w:val="05897AB5"/>
    <w:multiLevelType w:val="hybridMultilevel"/>
    <w:tmpl w:val="68AE4D1A"/>
    <w:name w:val="WW8Num22222"/>
    <w:lvl w:ilvl="0" w:tplc="B698742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7E17BA0"/>
    <w:multiLevelType w:val="hybridMultilevel"/>
    <w:tmpl w:val="9FE493C8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098B437A"/>
    <w:multiLevelType w:val="hybridMultilevel"/>
    <w:tmpl w:val="DFFA0A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D0118B"/>
    <w:multiLevelType w:val="hybridMultilevel"/>
    <w:tmpl w:val="470ACC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230B1C"/>
    <w:multiLevelType w:val="hybridMultilevel"/>
    <w:tmpl w:val="D218774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0A435545"/>
    <w:multiLevelType w:val="hybridMultilevel"/>
    <w:tmpl w:val="A21ED170"/>
    <w:styleLink w:val="WW8Num21"/>
    <w:lvl w:ilvl="0" w:tplc="04906DC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pStyle w:val="Nagwek9"/>
      <w:lvlText w:val="%9."/>
      <w:lvlJc w:val="right"/>
      <w:pPr>
        <w:ind w:left="6688" w:hanging="180"/>
      </w:pPr>
    </w:lvl>
  </w:abstractNum>
  <w:abstractNum w:abstractNumId="26" w15:restartNumberingAfterBreak="0">
    <w:nsid w:val="12016D24"/>
    <w:multiLevelType w:val="hybridMultilevel"/>
    <w:tmpl w:val="F91ADDE2"/>
    <w:lvl w:ilvl="0" w:tplc="A1E8E5D8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6249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C861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BEAC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BA1F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8CBA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E4A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2CCA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C0C2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2200B49"/>
    <w:multiLevelType w:val="hybridMultilevel"/>
    <w:tmpl w:val="71E24968"/>
    <w:lvl w:ilvl="0" w:tplc="B24CA95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0E4B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E6CD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1624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FA65B0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C273D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122600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E005AC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B86E0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4D43260"/>
    <w:multiLevelType w:val="hybridMultilevel"/>
    <w:tmpl w:val="89E811AA"/>
    <w:lvl w:ilvl="0" w:tplc="0B0C19F8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32F2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8E8D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4459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1494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6878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384A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E4A4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64DF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7A83217"/>
    <w:multiLevelType w:val="hybridMultilevel"/>
    <w:tmpl w:val="BB74D32A"/>
    <w:styleLink w:val="LFO471"/>
    <w:lvl w:ilvl="0" w:tplc="8466A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7069F5"/>
    <w:multiLevelType w:val="multilevel"/>
    <w:tmpl w:val="67DE456A"/>
    <w:styleLink w:val="WW8Num8"/>
    <w:lvl w:ilvl="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Symbol"/>
        <w:b w:val="0"/>
        <w:bCs w:val="0"/>
        <w:iCs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imes New Roman" w:hAnsi="Times New Roman" w:cs="Courier New"/>
        <w:b w:val="0"/>
        <w:bCs w:val="0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ascii="Wingdings" w:hAnsi="Wingdings" w:cs="Wingdings"/>
      </w:rPr>
    </w:lvl>
    <w:lvl w:ilvl="3">
      <w:start w:val="1"/>
      <w:numFmt w:val="decimal"/>
      <w:lvlText w:val="%4)"/>
      <w:lvlJc w:val="left"/>
      <w:pPr>
        <w:ind w:left="1920" w:hanging="360"/>
      </w:p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ascii="Wingdings" w:hAnsi="Wingdings" w:cs="Wingdings"/>
      </w:rPr>
    </w:lvl>
    <w:lvl w:ilvl="5">
      <w:start w:val="1"/>
      <w:numFmt w:val="decimal"/>
      <w:lvlText w:val="%1.%2.%3.%4.%5.%6."/>
      <w:lvlJc w:val="left"/>
      <w:pPr>
        <w:ind w:left="2640" w:hanging="1080"/>
      </w:pPr>
      <w:rPr>
        <w:rFonts w:ascii="Wingdings" w:hAnsi="Wingdings" w:cs="Wingdings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ascii="Wingdings" w:hAnsi="Wingdings" w:cs="Wingdings"/>
      </w:rPr>
    </w:lvl>
    <w:lvl w:ilvl="7">
      <w:start w:val="1"/>
      <w:numFmt w:val="decimal"/>
      <w:lvlText w:val="%1.%2.%3.%4.%5.%6.%7.%8."/>
      <w:lvlJc w:val="left"/>
      <w:pPr>
        <w:ind w:left="300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ascii="Wingdings" w:hAnsi="Wingdings" w:cs="Wingdings"/>
      </w:rPr>
    </w:lvl>
  </w:abstractNum>
  <w:abstractNum w:abstractNumId="31" w15:restartNumberingAfterBreak="0">
    <w:nsid w:val="1AD64645"/>
    <w:multiLevelType w:val="hybridMultilevel"/>
    <w:tmpl w:val="11A673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157DA7"/>
    <w:multiLevelType w:val="multilevel"/>
    <w:tmpl w:val="96D02DA0"/>
    <w:name w:val="WW8Num3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1DD364C9"/>
    <w:multiLevelType w:val="hybridMultilevel"/>
    <w:tmpl w:val="7496FFDC"/>
    <w:name w:val="WW8Num24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0F17CEC"/>
    <w:multiLevelType w:val="hybridMultilevel"/>
    <w:tmpl w:val="8C30864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357827"/>
    <w:multiLevelType w:val="hybridMultilevel"/>
    <w:tmpl w:val="983E2B54"/>
    <w:lvl w:ilvl="0" w:tplc="E0C6ABE0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4B13FF"/>
    <w:multiLevelType w:val="hybridMultilevel"/>
    <w:tmpl w:val="539AD4FA"/>
    <w:lvl w:ilvl="0" w:tplc="FBAA33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25765ED0"/>
    <w:multiLevelType w:val="hybridMultilevel"/>
    <w:tmpl w:val="7CFC43C2"/>
    <w:lvl w:ilvl="0" w:tplc="983A667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 w15:restartNumberingAfterBreak="0">
    <w:nsid w:val="25F67946"/>
    <w:multiLevelType w:val="multilevel"/>
    <w:tmpl w:val="6840C03E"/>
    <w:styleLink w:val="WW8Num13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39" w15:restartNumberingAfterBreak="0">
    <w:nsid w:val="286260DB"/>
    <w:multiLevelType w:val="multilevel"/>
    <w:tmpl w:val="10FA82AA"/>
    <w:name w:val="WW8Num75"/>
    <w:lvl w:ilvl="0">
      <w:start w:val="1"/>
      <w:numFmt w:val="bullet"/>
      <w:pStyle w:val="Legend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B146750"/>
    <w:multiLevelType w:val="hybridMultilevel"/>
    <w:tmpl w:val="07163B7A"/>
    <w:lvl w:ilvl="0" w:tplc="0C92B306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F644FAE"/>
    <w:multiLevelType w:val="multilevel"/>
    <w:tmpl w:val="1A824DC6"/>
    <w:lvl w:ilvl="0">
      <w:start w:val="1"/>
      <w:numFmt w:val="none"/>
      <w:lvlRestart w:val="0"/>
      <w:pStyle w:val="CNTitle"/>
      <w:suff w:val="nothing"/>
      <w:lvlText w:val=""/>
      <w:lvlJc w:val="left"/>
    </w:lvl>
    <w:lvl w:ilvl="1">
      <w:start w:val="1"/>
      <w:numFmt w:val="decimal"/>
      <w:pStyle w:val="CNHead1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CNHead2"/>
      <w:lvlText w:val="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NHead3"/>
      <w:lvlText w:val="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lowerLetter"/>
      <w:pStyle w:val="CNLevel1List"/>
      <w:lvlText w:val="%5."/>
      <w:lvlJc w:val="left"/>
      <w:pPr>
        <w:tabs>
          <w:tab w:val="num" w:pos="1224"/>
        </w:tabs>
        <w:ind w:left="1224" w:hanging="504"/>
      </w:pPr>
    </w:lvl>
    <w:lvl w:ilvl="5">
      <w:start w:val="1"/>
      <w:numFmt w:val="decimal"/>
      <w:pStyle w:val="CNLevel2List"/>
      <w:lvlText w:val="(%6)"/>
      <w:lvlJc w:val="left"/>
      <w:pPr>
        <w:tabs>
          <w:tab w:val="num" w:pos="1728"/>
        </w:tabs>
        <w:ind w:left="1728" w:hanging="504"/>
      </w:pPr>
    </w:lvl>
    <w:lvl w:ilvl="6">
      <w:start w:val="1"/>
      <w:numFmt w:val="lowerLetter"/>
      <w:pStyle w:val="CNLevel3List"/>
      <w:lvlText w:val="(%7)"/>
      <w:lvlJc w:val="left"/>
      <w:pPr>
        <w:tabs>
          <w:tab w:val="num" w:pos="2232"/>
        </w:tabs>
        <w:ind w:left="2232" w:hanging="504"/>
      </w:pPr>
    </w:lvl>
    <w:lvl w:ilvl="7">
      <w:start w:val="1"/>
      <w:numFmt w:val="lowerRoman"/>
      <w:pStyle w:val="CNLevel4List"/>
      <w:lvlText w:val="(%8)"/>
      <w:lvlJc w:val="left"/>
      <w:pPr>
        <w:tabs>
          <w:tab w:val="num" w:pos="2736"/>
        </w:tabs>
        <w:ind w:left="2736" w:hanging="504"/>
      </w:pPr>
    </w:lvl>
    <w:lvl w:ilvl="8">
      <w:start w:val="1"/>
      <w:numFmt w:val="decimal"/>
      <w:pStyle w:val="CNLevel5List"/>
      <w:lvlText w:val="%9."/>
      <w:lvlJc w:val="left"/>
      <w:pPr>
        <w:tabs>
          <w:tab w:val="num" w:pos="3240"/>
        </w:tabs>
        <w:ind w:left="3240" w:hanging="504"/>
      </w:pPr>
    </w:lvl>
  </w:abstractNum>
  <w:abstractNum w:abstractNumId="42" w15:restartNumberingAfterBreak="0">
    <w:nsid w:val="31BB1CE0"/>
    <w:multiLevelType w:val="hybridMultilevel"/>
    <w:tmpl w:val="AA505284"/>
    <w:lvl w:ilvl="0" w:tplc="1166CC5C">
      <w:start w:val="1"/>
      <w:numFmt w:val="decimal"/>
      <w:lvlText w:val="%1."/>
      <w:lvlJc w:val="left"/>
      <w:pPr>
        <w:ind w:left="323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43" w:hanging="360"/>
      </w:pPr>
    </w:lvl>
    <w:lvl w:ilvl="2" w:tplc="0415001B" w:tentative="1">
      <w:start w:val="1"/>
      <w:numFmt w:val="lowerRoman"/>
      <w:lvlText w:val="%3."/>
      <w:lvlJc w:val="right"/>
      <w:pPr>
        <w:ind w:left="1763" w:hanging="180"/>
      </w:pPr>
    </w:lvl>
    <w:lvl w:ilvl="3" w:tplc="0415000F" w:tentative="1">
      <w:start w:val="1"/>
      <w:numFmt w:val="decimal"/>
      <w:lvlText w:val="%4."/>
      <w:lvlJc w:val="left"/>
      <w:pPr>
        <w:ind w:left="2483" w:hanging="360"/>
      </w:pPr>
    </w:lvl>
    <w:lvl w:ilvl="4" w:tplc="04150019" w:tentative="1">
      <w:start w:val="1"/>
      <w:numFmt w:val="lowerLetter"/>
      <w:lvlText w:val="%5."/>
      <w:lvlJc w:val="left"/>
      <w:pPr>
        <w:ind w:left="3203" w:hanging="360"/>
      </w:pPr>
    </w:lvl>
    <w:lvl w:ilvl="5" w:tplc="0415001B" w:tentative="1">
      <w:start w:val="1"/>
      <w:numFmt w:val="lowerRoman"/>
      <w:lvlText w:val="%6."/>
      <w:lvlJc w:val="right"/>
      <w:pPr>
        <w:ind w:left="3923" w:hanging="180"/>
      </w:pPr>
    </w:lvl>
    <w:lvl w:ilvl="6" w:tplc="0415000F" w:tentative="1">
      <w:start w:val="1"/>
      <w:numFmt w:val="decimal"/>
      <w:lvlText w:val="%7."/>
      <w:lvlJc w:val="left"/>
      <w:pPr>
        <w:ind w:left="4643" w:hanging="360"/>
      </w:pPr>
    </w:lvl>
    <w:lvl w:ilvl="7" w:tplc="04150019" w:tentative="1">
      <w:start w:val="1"/>
      <w:numFmt w:val="lowerLetter"/>
      <w:lvlText w:val="%8."/>
      <w:lvlJc w:val="left"/>
      <w:pPr>
        <w:ind w:left="5363" w:hanging="360"/>
      </w:pPr>
    </w:lvl>
    <w:lvl w:ilvl="8" w:tplc="0415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43" w15:restartNumberingAfterBreak="0">
    <w:nsid w:val="32BD2AAA"/>
    <w:multiLevelType w:val="multilevel"/>
    <w:tmpl w:val="7C60120A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34B07CBE"/>
    <w:multiLevelType w:val="hybridMultilevel"/>
    <w:tmpl w:val="8FBA3BCA"/>
    <w:name w:val="WW8Num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76721B5"/>
    <w:multiLevelType w:val="hybridMultilevel"/>
    <w:tmpl w:val="121E4F56"/>
    <w:lvl w:ilvl="0" w:tplc="26166F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FE753F"/>
    <w:multiLevelType w:val="hybridMultilevel"/>
    <w:tmpl w:val="B8B6C7CA"/>
    <w:lvl w:ilvl="0" w:tplc="07E41E36">
      <w:start w:val="1"/>
      <w:numFmt w:val="decimal"/>
      <w:pStyle w:val="Listapunktowana4"/>
      <w:lvlText w:val="%1)"/>
      <w:lvlJc w:val="left"/>
      <w:pPr>
        <w:tabs>
          <w:tab w:val="num" w:pos="1531"/>
        </w:tabs>
        <w:ind w:left="153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7E41E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E7F3DF9"/>
    <w:multiLevelType w:val="multilevel"/>
    <w:tmpl w:val="622A75F8"/>
    <w:styleLink w:val="WW8Num1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, 'Arial Unicode M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48" w15:restartNumberingAfterBreak="0">
    <w:nsid w:val="41981536"/>
    <w:multiLevelType w:val="hybridMultilevel"/>
    <w:tmpl w:val="2FB809D0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9" w15:restartNumberingAfterBreak="0">
    <w:nsid w:val="41C030C9"/>
    <w:multiLevelType w:val="multilevel"/>
    <w:tmpl w:val="B72A6192"/>
    <w:styleLink w:val="WW8Num661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9190E31"/>
    <w:multiLevelType w:val="multilevel"/>
    <w:tmpl w:val="53D6C9B6"/>
    <w:styleLink w:val="WW8Num48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292A09"/>
    <w:multiLevelType w:val="hybridMultilevel"/>
    <w:tmpl w:val="BE9AC814"/>
    <w:lvl w:ilvl="0" w:tplc="468609B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441C6A">
      <w:start w:val="1"/>
      <w:numFmt w:val="decimal"/>
      <w:lvlRestart w:val="0"/>
      <w:lvlText w:val="%2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4A7B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3493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34D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6AF7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8249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047F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2EF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D5879E3"/>
    <w:multiLevelType w:val="hybridMultilevel"/>
    <w:tmpl w:val="DB10A480"/>
    <w:name w:val="WW8Num14222"/>
    <w:lvl w:ilvl="0" w:tplc="3E721E6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EB708AF"/>
    <w:multiLevelType w:val="multilevel"/>
    <w:tmpl w:val="F9920808"/>
    <w:styleLink w:val="WW8Num2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Symbol"/>
        <w:b w:val="0"/>
        <w:bCs w:val="0"/>
        <w:i w:val="0"/>
        <w:i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4" w15:restartNumberingAfterBreak="0">
    <w:nsid w:val="50016D5F"/>
    <w:multiLevelType w:val="multilevel"/>
    <w:tmpl w:val="B09E40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5" w15:restartNumberingAfterBreak="0">
    <w:nsid w:val="50324379"/>
    <w:multiLevelType w:val="hybridMultilevel"/>
    <w:tmpl w:val="5BA416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0534259"/>
    <w:multiLevelType w:val="hybridMultilevel"/>
    <w:tmpl w:val="03E0F592"/>
    <w:lvl w:ilvl="0" w:tplc="9DEE4E2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847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5613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A4D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F6F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4ADA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EC4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80A0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7A68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1085C0F"/>
    <w:multiLevelType w:val="multilevel"/>
    <w:tmpl w:val="8B7217E2"/>
    <w:styleLink w:val="WW8Num2"/>
    <w:lvl w:ilvl="0">
      <w:start w:val="4"/>
      <w:numFmt w:val="decimal"/>
      <w:lvlText w:val="%1."/>
      <w:lvlJc w:val="left"/>
      <w:pPr>
        <w:ind w:left="720" w:hanging="360"/>
      </w:pPr>
      <w:rPr>
        <w:rFonts w:ascii="Symbol" w:hAnsi="Symbol" w:cs="Symbol"/>
        <w:b/>
        <w:bCs/>
        <w:color w:val="00000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right"/>
      <w:pPr>
        <w:ind w:left="1004" w:hanging="284"/>
      </w:pPr>
    </w:lvl>
    <w:lvl w:ilvl="3">
      <w:start w:val="1"/>
      <w:numFmt w:val="upperLetter"/>
      <w:lvlText w:val="%4."/>
      <w:lvlJc w:val="left"/>
      <w:pPr>
        <w:ind w:left="1134" w:hanging="17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B7101C"/>
    <w:multiLevelType w:val="hybridMultilevel"/>
    <w:tmpl w:val="BBE61F30"/>
    <w:name w:val="WW8Num262"/>
    <w:lvl w:ilvl="0" w:tplc="64F21EFA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59" w15:restartNumberingAfterBreak="0">
    <w:nsid w:val="54562C9C"/>
    <w:multiLevelType w:val="hybridMultilevel"/>
    <w:tmpl w:val="3594BE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9513522"/>
    <w:multiLevelType w:val="hybridMultilevel"/>
    <w:tmpl w:val="CDE41CC0"/>
    <w:lvl w:ilvl="0" w:tplc="713C691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40659E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0C6E5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1EEF2E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BC1D5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3040F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4DCE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9E48E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C67DA0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AB81952"/>
    <w:multiLevelType w:val="hybridMultilevel"/>
    <w:tmpl w:val="066259AE"/>
    <w:lvl w:ilvl="0" w:tplc="FEB86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491E9A"/>
    <w:multiLevelType w:val="hybridMultilevel"/>
    <w:tmpl w:val="669867C8"/>
    <w:lvl w:ilvl="0" w:tplc="D4B0EB7A">
      <w:start w:val="1"/>
      <w:numFmt w:val="decimal"/>
      <w:pStyle w:val="Spistreci4"/>
      <w:lvlText w:val="%1)"/>
      <w:lvlJc w:val="left"/>
      <w:pPr>
        <w:ind w:left="720" w:hanging="360"/>
      </w:pPr>
    </w:lvl>
    <w:lvl w:ilvl="1" w:tplc="659C832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601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65CE0D7C" w:tentative="1">
      <w:start w:val="1"/>
      <w:numFmt w:val="decimal"/>
      <w:lvlText w:val="%4."/>
      <w:lvlJc w:val="left"/>
      <w:pPr>
        <w:ind w:left="2880" w:hanging="360"/>
      </w:pPr>
    </w:lvl>
    <w:lvl w:ilvl="4" w:tplc="AD96F7B6" w:tentative="1">
      <w:start w:val="1"/>
      <w:numFmt w:val="lowerLetter"/>
      <w:lvlText w:val="%5."/>
      <w:lvlJc w:val="left"/>
      <w:pPr>
        <w:ind w:left="3600" w:hanging="360"/>
      </w:pPr>
    </w:lvl>
    <w:lvl w:ilvl="5" w:tplc="98928550" w:tentative="1">
      <w:start w:val="1"/>
      <w:numFmt w:val="lowerRoman"/>
      <w:lvlText w:val="%6."/>
      <w:lvlJc w:val="right"/>
      <w:pPr>
        <w:ind w:left="4320" w:hanging="180"/>
      </w:pPr>
    </w:lvl>
    <w:lvl w:ilvl="6" w:tplc="EEF4BC02" w:tentative="1">
      <w:start w:val="1"/>
      <w:numFmt w:val="decimal"/>
      <w:lvlText w:val="%7."/>
      <w:lvlJc w:val="left"/>
      <w:pPr>
        <w:ind w:left="5040" w:hanging="360"/>
      </w:pPr>
    </w:lvl>
    <w:lvl w:ilvl="7" w:tplc="2E56E296" w:tentative="1">
      <w:start w:val="1"/>
      <w:numFmt w:val="lowerLetter"/>
      <w:lvlText w:val="%8."/>
      <w:lvlJc w:val="left"/>
      <w:pPr>
        <w:ind w:left="5760" w:hanging="360"/>
      </w:pPr>
    </w:lvl>
    <w:lvl w:ilvl="8" w:tplc="4830D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3C7CE7"/>
    <w:multiLevelType w:val="hybridMultilevel"/>
    <w:tmpl w:val="FE3C118E"/>
    <w:lvl w:ilvl="0" w:tplc="F98C363C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EEF4F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EEF25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58709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A0E6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008AB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2C297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76AB2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D01A8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34229A8"/>
    <w:multiLevelType w:val="multilevel"/>
    <w:tmpl w:val="BFCA58F8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/>
        <w:b w:val="0"/>
        <w:bCs/>
        <w:i w:val="0"/>
        <w:iCs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ind w:left="1021" w:hanging="454"/>
      </w:pPr>
      <w:rPr>
        <w:rFonts w:ascii="Times New Roman" w:hAnsi="Times New Roman" w:cs="Symbol"/>
        <w:b w:val="0"/>
        <w:bCs w:val="0"/>
        <w:spacing w:val="0"/>
        <w:szCs w:val="24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Symbol"/>
        <w:b w:val="0"/>
        <w:bCs w:val="0"/>
        <w:spacing w:val="0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Symbol"/>
        <w:b w:val="0"/>
        <w:bCs w:val="0"/>
        <w:spacing w:val="0"/>
        <w:szCs w:val="24"/>
      </w:rPr>
    </w:lvl>
  </w:abstractNum>
  <w:abstractNum w:abstractNumId="65" w15:restartNumberingAfterBreak="0">
    <w:nsid w:val="67D11B84"/>
    <w:multiLevelType w:val="hybridMultilevel"/>
    <w:tmpl w:val="AD5C2586"/>
    <w:lvl w:ilvl="0" w:tplc="EC8A084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B00E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A055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94E0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BA6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2EC9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DC45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4826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9891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A324C59"/>
    <w:multiLevelType w:val="hybridMultilevel"/>
    <w:tmpl w:val="E4A078FC"/>
    <w:lvl w:ilvl="0" w:tplc="CFB86C7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25AAC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3A97E0">
      <w:start w:val="1"/>
      <w:numFmt w:val="lowerLetter"/>
      <w:lvlText w:val="%3)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2C8C0A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28BED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26BA9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2EB8E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5E318E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88004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B9337C3"/>
    <w:multiLevelType w:val="hybridMultilevel"/>
    <w:tmpl w:val="03B8E2C0"/>
    <w:name w:val="WW8Num2622222"/>
    <w:lvl w:ilvl="0" w:tplc="6C489EE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B9D4238"/>
    <w:multiLevelType w:val="multilevel"/>
    <w:tmpl w:val="6A2C8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6CD33C6F"/>
    <w:multiLevelType w:val="hybridMultilevel"/>
    <w:tmpl w:val="2938D3F2"/>
    <w:lvl w:ilvl="0" w:tplc="628620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F2071D5"/>
    <w:multiLevelType w:val="hybridMultilevel"/>
    <w:tmpl w:val="972E6356"/>
    <w:name w:val="WW8Num102"/>
    <w:lvl w:ilvl="0" w:tplc="8582330A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28DE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87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EAD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1A44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DA8B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F02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F483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64D7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4A7C7B"/>
    <w:multiLevelType w:val="hybridMultilevel"/>
    <w:tmpl w:val="A6C2F4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ascii="Times New Roman" w:hAnsi="Times New Roman" w:cs="Times New Roman" w:hint="default"/>
          <w:b w:val="0"/>
          <w:i w:val="0"/>
          <w:sz w:val="24"/>
          <w:szCs w:val="24"/>
          <w:u w:val="none"/>
        </w:rPr>
      </w:lvl>
    </w:lvlOverride>
  </w:num>
  <w:num w:numId="3">
    <w:abstractNumId w:val="4"/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5040" w:hanging="360"/>
        </w:pPr>
        <w:rPr>
          <w:rFonts w:ascii="Century Gothic" w:hAnsi="Century Gothic" w:cs="Symbol" w:hint="default"/>
        </w:rPr>
      </w:lvl>
    </w:lvlOverride>
  </w:num>
  <w:num w:numId="4">
    <w:abstractNumId w:val="6"/>
  </w:num>
  <w:num w:numId="5">
    <w:abstractNumId w:val="18"/>
  </w:num>
  <w:num w:numId="6">
    <w:abstractNumId w:val="37"/>
  </w:num>
  <w:num w:numId="7">
    <w:abstractNumId w:val="50"/>
  </w:num>
  <w:num w:numId="8">
    <w:abstractNumId w:val="72"/>
  </w:num>
  <w:num w:numId="9">
    <w:abstractNumId w:val="17"/>
  </w:num>
  <w:num w:numId="10">
    <w:abstractNumId w:val="47"/>
  </w:num>
  <w:num w:numId="11">
    <w:abstractNumId w:val="64"/>
  </w:num>
  <w:num w:numId="12">
    <w:abstractNumId w:val="30"/>
  </w:num>
  <w:num w:numId="13">
    <w:abstractNumId w:val="49"/>
  </w:num>
  <w:num w:numId="14">
    <w:abstractNumId w:val="38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48"/>
  </w:num>
  <w:num w:numId="19">
    <w:abstractNumId w:val="68"/>
  </w:num>
  <w:num w:numId="20">
    <w:abstractNumId w:val="57"/>
  </w:num>
  <w:num w:numId="21">
    <w:abstractNumId w:val="31"/>
  </w:num>
  <w:num w:numId="22">
    <w:abstractNumId w:val="35"/>
  </w:num>
  <w:num w:numId="23">
    <w:abstractNumId w:val="22"/>
  </w:num>
  <w:num w:numId="2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0"/>
  </w:num>
  <w:num w:numId="29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46"/>
  </w:num>
  <w:num w:numId="32">
    <w:abstractNumId w:val="62"/>
  </w:num>
  <w:num w:numId="33">
    <w:abstractNumId w:val="41"/>
  </w:num>
  <w:num w:numId="34">
    <w:abstractNumId w:val="4"/>
  </w:num>
  <w:num w:numId="35">
    <w:abstractNumId w:val="69"/>
  </w:num>
  <w:num w:numId="36">
    <w:abstractNumId w:val="53"/>
  </w:num>
  <w:num w:numId="37">
    <w:abstractNumId w:val="42"/>
  </w:num>
  <w:num w:numId="38">
    <w:abstractNumId w:val="29"/>
  </w:num>
  <w:num w:numId="39">
    <w:abstractNumId w:val="65"/>
  </w:num>
  <w:num w:numId="40">
    <w:abstractNumId w:val="66"/>
  </w:num>
  <w:num w:numId="41">
    <w:abstractNumId w:val="63"/>
  </w:num>
  <w:num w:numId="42">
    <w:abstractNumId w:val="26"/>
  </w:num>
  <w:num w:numId="43">
    <w:abstractNumId w:val="51"/>
  </w:num>
  <w:num w:numId="44">
    <w:abstractNumId w:val="27"/>
  </w:num>
  <w:num w:numId="45">
    <w:abstractNumId w:val="56"/>
  </w:num>
  <w:num w:numId="46">
    <w:abstractNumId w:val="60"/>
  </w:num>
  <w:num w:numId="47">
    <w:abstractNumId w:val="28"/>
  </w:num>
  <w:num w:numId="48">
    <w:abstractNumId w:val="54"/>
  </w:num>
  <w:num w:numId="49">
    <w:abstractNumId w:val="40"/>
  </w:num>
  <w:num w:numId="50">
    <w:abstractNumId w:val="15"/>
  </w:num>
  <w:num w:numId="51">
    <w:abstractNumId w:val="16"/>
  </w:num>
  <w:num w:numId="52">
    <w:abstractNumId w:val="12"/>
  </w:num>
  <w:num w:numId="53">
    <w:abstractNumId w:val="7"/>
  </w:num>
  <w:num w:numId="54">
    <w:abstractNumId w:val="55"/>
  </w:num>
  <w:num w:numId="55">
    <w:abstractNumId w:val="59"/>
  </w:num>
  <w:num w:numId="56">
    <w:abstractNumId w:val="34"/>
  </w:num>
  <w:num w:numId="57">
    <w:abstractNumId w:val="2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pl-PL" w:vendorID="64" w:dllVersion="4096" w:nlCheck="1" w:checkStyle="0"/>
  <w:proofState w:spelling="clean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5"/>
    <w:rsid w:val="000012E2"/>
    <w:rsid w:val="000019A1"/>
    <w:rsid w:val="00001C32"/>
    <w:rsid w:val="00001FD7"/>
    <w:rsid w:val="00002F37"/>
    <w:rsid w:val="00003B8D"/>
    <w:rsid w:val="000040CF"/>
    <w:rsid w:val="000043EE"/>
    <w:rsid w:val="00004B2D"/>
    <w:rsid w:val="00005EC4"/>
    <w:rsid w:val="00005EE0"/>
    <w:rsid w:val="00006AAC"/>
    <w:rsid w:val="00007213"/>
    <w:rsid w:val="000115A3"/>
    <w:rsid w:val="00012B05"/>
    <w:rsid w:val="000153F0"/>
    <w:rsid w:val="0001665A"/>
    <w:rsid w:val="00017888"/>
    <w:rsid w:val="000179A7"/>
    <w:rsid w:val="000206B1"/>
    <w:rsid w:val="00021599"/>
    <w:rsid w:val="00022041"/>
    <w:rsid w:val="0002214D"/>
    <w:rsid w:val="0002261C"/>
    <w:rsid w:val="00022FDA"/>
    <w:rsid w:val="0002369D"/>
    <w:rsid w:val="000237FF"/>
    <w:rsid w:val="0003044C"/>
    <w:rsid w:val="00030C5F"/>
    <w:rsid w:val="0003168D"/>
    <w:rsid w:val="00032EED"/>
    <w:rsid w:val="00034B25"/>
    <w:rsid w:val="0004395D"/>
    <w:rsid w:val="00043C1C"/>
    <w:rsid w:val="00046C24"/>
    <w:rsid w:val="00047EE8"/>
    <w:rsid w:val="00050EF4"/>
    <w:rsid w:val="000525A7"/>
    <w:rsid w:val="000528AB"/>
    <w:rsid w:val="00053150"/>
    <w:rsid w:val="00054A55"/>
    <w:rsid w:val="00054F4F"/>
    <w:rsid w:val="00055569"/>
    <w:rsid w:val="00057604"/>
    <w:rsid w:val="00057A50"/>
    <w:rsid w:val="00057CB6"/>
    <w:rsid w:val="00060089"/>
    <w:rsid w:val="00060762"/>
    <w:rsid w:val="00060AA2"/>
    <w:rsid w:val="00062EE7"/>
    <w:rsid w:val="00063295"/>
    <w:rsid w:val="00064388"/>
    <w:rsid w:val="000652D1"/>
    <w:rsid w:val="000669D9"/>
    <w:rsid w:val="00067537"/>
    <w:rsid w:val="00067B0F"/>
    <w:rsid w:val="000706E1"/>
    <w:rsid w:val="0007149C"/>
    <w:rsid w:val="0007195D"/>
    <w:rsid w:val="0007403C"/>
    <w:rsid w:val="00074D7A"/>
    <w:rsid w:val="00075290"/>
    <w:rsid w:val="00075C95"/>
    <w:rsid w:val="00075FE8"/>
    <w:rsid w:val="0007740D"/>
    <w:rsid w:val="00077694"/>
    <w:rsid w:val="0008117B"/>
    <w:rsid w:val="000822A9"/>
    <w:rsid w:val="00083464"/>
    <w:rsid w:val="00083530"/>
    <w:rsid w:val="00083541"/>
    <w:rsid w:val="00084548"/>
    <w:rsid w:val="00085B0A"/>
    <w:rsid w:val="00085D73"/>
    <w:rsid w:val="00085EE9"/>
    <w:rsid w:val="00085FE4"/>
    <w:rsid w:val="000902A7"/>
    <w:rsid w:val="00094211"/>
    <w:rsid w:val="00096441"/>
    <w:rsid w:val="00096856"/>
    <w:rsid w:val="0009688B"/>
    <w:rsid w:val="00097F30"/>
    <w:rsid w:val="000A03C0"/>
    <w:rsid w:val="000A18A1"/>
    <w:rsid w:val="000A2D9B"/>
    <w:rsid w:val="000A4553"/>
    <w:rsid w:val="000A7B15"/>
    <w:rsid w:val="000B15AE"/>
    <w:rsid w:val="000B1756"/>
    <w:rsid w:val="000B26FD"/>
    <w:rsid w:val="000B2E3A"/>
    <w:rsid w:val="000B3C38"/>
    <w:rsid w:val="000B4243"/>
    <w:rsid w:val="000B4C51"/>
    <w:rsid w:val="000B6958"/>
    <w:rsid w:val="000B6DCC"/>
    <w:rsid w:val="000B7660"/>
    <w:rsid w:val="000B7770"/>
    <w:rsid w:val="000C2851"/>
    <w:rsid w:val="000C2CF6"/>
    <w:rsid w:val="000C32DE"/>
    <w:rsid w:val="000C3821"/>
    <w:rsid w:val="000C391E"/>
    <w:rsid w:val="000C3E67"/>
    <w:rsid w:val="000C4BEF"/>
    <w:rsid w:val="000C4DC6"/>
    <w:rsid w:val="000D02FA"/>
    <w:rsid w:val="000D12EF"/>
    <w:rsid w:val="000D2C39"/>
    <w:rsid w:val="000D2FDD"/>
    <w:rsid w:val="000D3E16"/>
    <w:rsid w:val="000D42DF"/>
    <w:rsid w:val="000D68F0"/>
    <w:rsid w:val="000D70F3"/>
    <w:rsid w:val="000E29A0"/>
    <w:rsid w:val="000E2BA9"/>
    <w:rsid w:val="000E3679"/>
    <w:rsid w:val="000E3ED9"/>
    <w:rsid w:val="000E52C3"/>
    <w:rsid w:val="000E5CC0"/>
    <w:rsid w:val="000E6D70"/>
    <w:rsid w:val="000F0130"/>
    <w:rsid w:val="000F07ED"/>
    <w:rsid w:val="000F1D63"/>
    <w:rsid w:val="000F3B07"/>
    <w:rsid w:val="000F4F88"/>
    <w:rsid w:val="000F5371"/>
    <w:rsid w:val="000F66C5"/>
    <w:rsid w:val="000F6C73"/>
    <w:rsid w:val="00100D9C"/>
    <w:rsid w:val="00100F4D"/>
    <w:rsid w:val="0010148D"/>
    <w:rsid w:val="00101FC9"/>
    <w:rsid w:val="00102063"/>
    <w:rsid w:val="0010351A"/>
    <w:rsid w:val="00104949"/>
    <w:rsid w:val="001061C1"/>
    <w:rsid w:val="001115A6"/>
    <w:rsid w:val="001118C6"/>
    <w:rsid w:val="001122F5"/>
    <w:rsid w:val="00112D38"/>
    <w:rsid w:val="00113287"/>
    <w:rsid w:val="00113C6D"/>
    <w:rsid w:val="00116E8F"/>
    <w:rsid w:val="001174C5"/>
    <w:rsid w:val="00117940"/>
    <w:rsid w:val="00117FFC"/>
    <w:rsid w:val="001220D7"/>
    <w:rsid w:val="00122179"/>
    <w:rsid w:val="001221FF"/>
    <w:rsid w:val="00122466"/>
    <w:rsid w:val="00122A4E"/>
    <w:rsid w:val="00123B61"/>
    <w:rsid w:val="001259F8"/>
    <w:rsid w:val="0012738F"/>
    <w:rsid w:val="0012760D"/>
    <w:rsid w:val="00127B56"/>
    <w:rsid w:val="001301A3"/>
    <w:rsid w:val="0013169D"/>
    <w:rsid w:val="001319D0"/>
    <w:rsid w:val="00132F86"/>
    <w:rsid w:val="00133212"/>
    <w:rsid w:val="00133672"/>
    <w:rsid w:val="00134084"/>
    <w:rsid w:val="00134FC3"/>
    <w:rsid w:val="00135454"/>
    <w:rsid w:val="00135960"/>
    <w:rsid w:val="00136D87"/>
    <w:rsid w:val="001372BC"/>
    <w:rsid w:val="00142ACA"/>
    <w:rsid w:val="00142F90"/>
    <w:rsid w:val="001451D0"/>
    <w:rsid w:val="00145F62"/>
    <w:rsid w:val="00146BD7"/>
    <w:rsid w:val="00147B2A"/>
    <w:rsid w:val="00150240"/>
    <w:rsid w:val="001553E0"/>
    <w:rsid w:val="001576BA"/>
    <w:rsid w:val="00160C2F"/>
    <w:rsid w:val="00160E4E"/>
    <w:rsid w:val="00160F24"/>
    <w:rsid w:val="001629D9"/>
    <w:rsid w:val="00162AFE"/>
    <w:rsid w:val="001632F1"/>
    <w:rsid w:val="00164685"/>
    <w:rsid w:val="001672FF"/>
    <w:rsid w:val="00167C66"/>
    <w:rsid w:val="00170878"/>
    <w:rsid w:val="00172011"/>
    <w:rsid w:val="00172120"/>
    <w:rsid w:val="0017736F"/>
    <w:rsid w:val="00177B2F"/>
    <w:rsid w:val="0018040C"/>
    <w:rsid w:val="00180D75"/>
    <w:rsid w:val="00181309"/>
    <w:rsid w:val="00181449"/>
    <w:rsid w:val="00181870"/>
    <w:rsid w:val="001849BD"/>
    <w:rsid w:val="0018513D"/>
    <w:rsid w:val="0018588A"/>
    <w:rsid w:val="001867F0"/>
    <w:rsid w:val="00190778"/>
    <w:rsid w:val="00191B10"/>
    <w:rsid w:val="00193EB4"/>
    <w:rsid w:val="001945AC"/>
    <w:rsid w:val="00195142"/>
    <w:rsid w:val="00195902"/>
    <w:rsid w:val="00196AC1"/>
    <w:rsid w:val="001971DE"/>
    <w:rsid w:val="00197E73"/>
    <w:rsid w:val="001A1A13"/>
    <w:rsid w:val="001A210C"/>
    <w:rsid w:val="001A2D46"/>
    <w:rsid w:val="001A446D"/>
    <w:rsid w:val="001A484C"/>
    <w:rsid w:val="001A5E7D"/>
    <w:rsid w:val="001A5F35"/>
    <w:rsid w:val="001A6C7E"/>
    <w:rsid w:val="001B0652"/>
    <w:rsid w:val="001B152E"/>
    <w:rsid w:val="001B3412"/>
    <w:rsid w:val="001B483E"/>
    <w:rsid w:val="001B5565"/>
    <w:rsid w:val="001B663D"/>
    <w:rsid w:val="001B7CE0"/>
    <w:rsid w:val="001C1E24"/>
    <w:rsid w:val="001C1E4A"/>
    <w:rsid w:val="001C5232"/>
    <w:rsid w:val="001C5F64"/>
    <w:rsid w:val="001D1CE1"/>
    <w:rsid w:val="001D4B6A"/>
    <w:rsid w:val="001D57A3"/>
    <w:rsid w:val="001D5F36"/>
    <w:rsid w:val="001E1CEF"/>
    <w:rsid w:val="001E1F17"/>
    <w:rsid w:val="001E4BA4"/>
    <w:rsid w:val="001E7919"/>
    <w:rsid w:val="001F1222"/>
    <w:rsid w:val="001F1349"/>
    <w:rsid w:val="001F1504"/>
    <w:rsid w:val="001F15E8"/>
    <w:rsid w:val="001F4629"/>
    <w:rsid w:val="001F46FC"/>
    <w:rsid w:val="001F5616"/>
    <w:rsid w:val="001F703A"/>
    <w:rsid w:val="001F7221"/>
    <w:rsid w:val="001F7DA4"/>
    <w:rsid w:val="002002FA"/>
    <w:rsid w:val="00201C11"/>
    <w:rsid w:val="00201D7C"/>
    <w:rsid w:val="002023B9"/>
    <w:rsid w:val="0020283E"/>
    <w:rsid w:val="00202E23"/>
    <w:rsid w:val="00204576"/>
    <w:rsid w:val="002107D0"/>
    <w:rsid w:val="002116C1"/>
    <w:rsid w:val="002128CA"/>
    <w:rsid w:val="002130ED"/>
    <w:rsid w:val="002132E1"/>
    <w:rsid w:val="00213D78"/>
    <w:rsid w:val="00213DF6"/>
    <w:rsid w:val="00213E14"/>
    <w:rsid w:val="002157B7"/>
    <w:rsid w:val="00215E73"/>
    <w:rsid w:val="0021767D"/>
    <w:rsid w:val="00220599"/>
    <w:rsid w:val="00222EEC"/>
    <w:rsid w:val="00223F6A"/>
    <w:rsid w:val="002244B0"/>
    <w:rsid w:val="00225057"/>
    <w:rsid w:val="00226129"/>
    <w:rsid w:val="00226BA3"/>
    <w:rsid w:val="00227BF7"/>
    <w:rsid w:val="00231E65"/>
    <w:rsid w:val="00231EC8"/>
    <w:rsid w:val="0023324F"/>
    <w:rsid w:val="002334AD"/>
    <w:rsid w:val="0023688A"/>
    <w:rsid w:val="00236E5E"/>
    <w:rsid w:val="00241D51"/>
    <w:rsid w:val="002423AD"/>
    <w:rsid w:val="00243DB1"/>
    <w:rsid w:val="002460BE"/>
    <w:rsid w:val="00251552"/>
    <w:rsid w:val="00251EDB"/>
    <w:rsid w:val="00252BC1"/>
    <w:rsid w:val="0025369C"/>
    <w:rsid w:val="00255A81"/>
    <w:rsid w:val="00256192"/>
    <w:rsid w:val="00257746"/>
    <w:rsid w:val="002579DE"/>
    <w:rsid w:val="0026040F"/>
    <w:rsid w:val="00260834"/>
    <w:rsid w:val="00264162"/>
    <w:rsid w:val="00264402"/>
    <w:rsid w:val="00264DB5"/>
    <w:rsid w:val="002651B4"/>
    <w:rsid w:val="002655FB"/>
    <w:rsid w:val="00265BF0"/>
    <w:rsid w:val="00266118"/>
    <w:rsid w:val="00267555"/>
    <w:rsid w:val="00271775"/>
    <w:rsid w:val="00271D0E"/>
    <w:rsid w:val="0027210A"/>
    <w:rsid w:val="00272A8D"/>
    <w:rsid w:val="002730D9"/>
    <w:rsid w:val="0027520C"/>
    <w:rsid w:val="00275A35"/>
    <w:rsid w:val="0027697D"/>
    <w:rsid w:val="00277480"/>
    <w:rsid w:val="0028078E"/>
    <w:rsid w:val="00283545"/>
    <w:rsid w:val="00291078"/>
    <w:rsid w:val="00291A35"/>
    <w:rsid w:val="002931A5"/>
    <w:rsid w:val="0029571E"/>
    <w:rsid w:val="0029584F"/>
    <w:rsid w:val="002A0CD7"/>
    <w:rsid w:val="002A2320"/>
    <w:rsid w:val="002A2E0A"/>
    <w:rsid w:val="002A2F77"/>
    <w:rsid w:val="002A7087"/>
    <w:rsid w:val="002B090F"/>
    <w:rsid w:val="002B11D3"/>
    <w:rsid w:val="002B1A7D"/>
    <w:rsid w:val="002B1C01"/>
    <w:rsid w:val="002B3128"/>
    <w:rsid w:val="002B564F"/>
    <w:rsid w:val="002B597B"/>
    <w:rsid w:val="002B607C"/>
    <w:rsid w:val="002B6D12"/>
    <w:rsid w:val="002B6D58"/>
    <w:rsid w:val="002B77E3"/>
    <w:rsid w:val="002C1D23"/>
    <w:rsid w:val="002C1FCA"/>
    <w:rsid w:val="002C26A5"/>
    <w:rsid w:val="002C28B5"/>
    <w:rsid w:val="002C3A49"/>
    <w:rsid w:val="002C4B49"/>
    <w:rsid w:val="002C4F25"/>
    <w:rsid w:val="002C5504"/>
    <w:rsid w:val="002C571E"/>
    <w:rsid w:val="002C7EBF"/>
    <w:rsid w:val="002D0CDD"/>
    <w:rsid w:val="002D15CA"/>
    <w:rsid w:val="002D1A64"/>
    <w:rsid w:val="002D1D4C"/>
    <w:rsid w:val="002D2D1B"/>
    <w:rsid w:val="002D42CF"/>
    <w:rsid w:val="002D58C8"/>
    <w:rsid w:val="002D6CF6"/>
    <w:rsid w:val="002E07EF"/>
    <w:rsid w:val="002E1478"/>
    <w:rsid w:val="002E3135"/>
    <w:rsid w:val="002E3FD7"/>
    <w:rsid w:val="002E4290"/>
    <w:rsid w:val="002E7869"/>
    <w:rsid w:val="002F07BD"/>
    <w:rsid w:val="002F09D2"/>
    <w:rsid w:val="002F1D13"/>
    <w:rsid w:val="002F2550"/>
    <w:rsid w:val="002F25A9"/>
    <w:rsid w:val="002F29A8"/>
    <w:rsid w:val="002F3064"/>
    <w:rsid w:val="002F3771"/>
    <w:rsid w:val="002F540E"/>
    <w:rsid w:val="00302D5A"/>
    <w:rsid w:val="003035F7"/>
    <w:rsid w:val="00304456"/>
    <w:rsid w:val="00305C05"/>
    <w:rsid w:val="00306460"/>
    <w:rsid w:val="0030723C"/>
    <w:rsid w:val="003076B2"/>
    <w:rsid w:val="00307C3B"/>
    <w:rsid w:val="00307DB4"/>
    <w:rsid w:val="00310614"/>
    <w:rsid w:val="00310BB1"/>
    <w:rsid w:val="0031100C"/>
    <w:rsid w:val="003118E1"/>
    <w:rsid w:val="003121EF"/>
    <w:rsid w:val="0031321A"/>
    <w:rsid w:val="003139FF"/>
    <w:rsid w:val="00314104"/>
    <w:rsid w:val="00314DF2"/>
    <w:rsid w:val="0031539B"/>
    <w:rsid w:val="00315DFB"/>
    <w:rsid w:val="00316DA2"/>
    <w:rsid w:val="003174F4"/>
    <w:rsid w:val="00317828"/>
    <w:rsid w:val="00317A23"/>
    <w:rsid w:val="0032021B"/>
    <w:rsid w:val="00321F14"/>
    <w:rsid w:val="00323D8B"/>
    <w:rsid w:val="00324C54"/>
    <w:rsid w:val="00324DE3"/>
    <w:rsid w:val="0032778B"/>
    <w:rsid w:val="00335A73"/>
    <w:rsid w:val="00340912"/>
    <w:rsid w:val="00340AF1"/>
    <w:rsid w:val="00341206"/>
    <w:rsid w:val="00341593"/>
    <w:rsid w:val="00341A80"/>
    <w:rsid w:val="00341DD9"/>
    <w:rsid w:val="00341FC5"/>
    <w:rsid w:val="00342A6C"/>
    <w:rsid w:val="0034379B"/>
    <w:rsid w:val="0034429D"/>
    <w:rsid w:val="0034496F"/>
    <w:rsid w:val="00345A15"/>
    <w:rsid w:val="00345EB7"/>
    <w:rsid w:val="00347244"/>
    <w:rsid w:val="00351F00"/>
    <w:rsid w:val="00351FAB"/>
    <w:rsid w:val="003524F5"/>
    <w:rsid w:val="003544F4"/>
    <w:rsid w:val="003551BC"/>
    <w:rsid w:val="003561D2"/>
    <w:rsid w:val="00357454"/>
    <w:rsid w:val="00360E31"/>
    <w:rsid w:val="003631F2"/>
    <w:rsid w:val="00363CC0"/>
    <w:rsid w:val="003656A1"/>
    <w:rsid w:val="0036648E"/>
    <w:rsid w:val="00366FAA"/>
    <w:rsid w:val="00367399"/>
    <w:rsid w:val="00370559"/>
    <w:rsid w:val="0037379E"/>
    <w:rsid w:val="00373F29"/>
    <w:rsid w:val="00374B4D"/>
    <w:rsid w:val="00374C13"/>
    <w:rsid w:val="0038060E"/>
    <w:rsid w:val="0038268A"/>
    <w:rsid w:val="00384EC9"/>
    <w:rsid w:val="00385881"/>
    <w:rsid w:val="00385944"/>
    <w:rsid w:val="00386790"/>
    <w:rsid w:val="00386DF6"/>
    <w:rsid w:val="00386EB5"/>
    <w:rsid w:val="003879B3"/>
    <w:rsid w:val="003900EE"/>
    <w:rsid w:val="00391762"/>
    <w:rsid w:val="00395AEE"/>
    <w:rsid w:val="00397055"/>
    <w:rsid w:val="003975E2"/>
    <w:rsid w:val="003A06FC"/>
    <w:rsid w:val="003A2C98"/>
    <w:rsid w:val="003A4152"/>
    <w:rsid w:val="003A481E"/>
    <w:rsid w:val="003A7329"/>
    <w:rsid w:val="003A762B"/>
    <w:rsid w:val="003A7E3E"/>
    <w:rsid w:val="003B0ADC"/>
    <w:rsid w:val="003B2093"/>
    <w:rsid w:val="003B270B"/>
    <w:rsid w:val="003B39A5"/>
    <w:rsid w:val="003B3CBD"/>
    <w:rsid w:val="003B4F47"/>
    <w:rsid w:val="003B5EAF"/>
    <w:rsid w:val="003B740F"/>
    <w:rsid w:val="003B7503"/>
    <w:rsid w:val="003B790D"/>
    <w:rsid w:val="003C065A"/>
    <w:rsid w:val="003C19DC"/>
    <w:rsid w:val="003C1E78"/>
    <w:rsid w:val="003C3618"/>
    <w:rsid w:val="003C378F"/>
    <w:rsid w:val="003C7006"/>
    <w:rsid w:val="003D02F0"/>
    <w:rsid w:val="003D0B3A"/>
    <w:rsid w:val="003D1E82"/>
    <w:rsid w:val="003D2703"/>
    <w:rsid w:val="003D3D6F"/>
    <w:rsid w:val="003D7393"/>
    <w:rsid w:val="003D7BB8"/>
    <w:rsid w:val="003E0014"/>
    <w:rsid w:val="003E082F"/>
    <w:rsid w:val="003E1FC6"/>
    <w:rsid w:val="003E2C34"/>
    <w:rsid w:val="003E3736"/>
    <w:rsid w:val="003E4225"/>
    <w:rsid w:val="003E4495"/>
    <w:rsid w:val="003E595F"/>
    <w:rsid w:val="003E7DB1"/>
    <w:rsid w:val="003F05C7"/>
    <w:rsid w:val="003F0A92"/>
    <w:rsid w:val="003F0AF7"/>
    <w:rsid w:val="003F201A"/>
    <w:rsid w:val="003F28EE"/>
    <w:rsid w:val="003F2E7F"/>
    <w:rsid w:val="003F325F"/>
    <w:rsid w:val="003F352B"/>
    <w:rsid w:val="003F48C4"/>
    <w:rsid w:val="003F6478"/>
    <w:rsid w:val="00400D85"/>
    <w:rsid w:val="004013D0"/>
    <w:rsid w:val="004021DD"/>
    <w:rsid w:val="004026A3"/>
    <w:rsid w:val="00403204"/>
    <w:rsid w:val="0040375B"/>
    <w:rsid w:val="00404CD3"/>
    <w:rsid w:val="00406CC8"/>
    <w:rsid w:val="00407F6C"/>
    <w:rsid w:val="00410F3A"/>
    <w:rsid w:val="0041246F"/>
    <w:rsid w:val="004146D9"/>
    <w:rsid w:val="00414BD8"/>
    <w:rsid w:val="00414DED"/>
    <w:rsid w:val="00416A49"/>
    <w:rsid w:val="004170A4"/>
    <w:rsid w:val="004178BB"/>
    <w:rsid w:val="00420140"/>
    <w:rsid w:val="00420D1F"/>
    <w:rsid w:val="00420FF8"/>
    <w:rsid w:val="00421787"/>
    <w:rsid w:val="00423C70"/>
    <w:rsid w:val="00425036"/>
    <w:rsid w:val="0042689B"/>
    <w:rsid w:val="004270A1"/>
    <w:rsid w:val="00427BCC"/>
    <w:rsid w:val="00430107"/>
    <w:rsid w:val="00430146"/>
    <w:rsid w:val="0043065C"/>
    <w:rsid w:val="00430863"/>
    <w:rsid w:val="004314B2"/>
    <w:rsid w:val="0043162D"/>
    <w:rsid w:val="00431968"/>
    <w:rsid w:val="00432135"/>
    <w:rsid w:val="00432B83"/>
    <w:rsid w:val="00433D01"/>
    <w:rsid w:val="00436944"/>
    <w:rsid w:val="004372E9"/>
    <w:rsid w:val="00441158"/>
    <w:rsid w:val="00442B47"/>
    <w:rsid w:val="004433D7"/>
    <w:rsid w:val="00445498"/>
    <w:rsid w:val="004519F5"/>
    <w:rsid w:val="00451AB3"/>
    <w:rsid w:val="004523E4"/>
    <w:rsid w:val="0045276F"/>
    <w:rsid w:val="00452A23"/>
    <w:rsid w:val="00456B42"/>
    <w:rsid w:val="00456FBD"/>
    <w:rsid w:val="004602ED"/>
    <w:rsid w:val="00462941"/>
    <w:rsid w:val="00463C36"/>
    <w:rsid w:val="0046433A"/>
    <w:rsid w:val="00466B1C"/>
    <w:rsid w:val="00470CBA"/>
    <w:rsid w:val="00471D2E"/>
    <w:rsid w:val="004720ED"/>
    <w:rsid w:val="00473D32"/>
    <w:rsid w:val="00474B03"/>
    <w:rsid w:val="00474D02"/>
    <w:rsid w:val="0047604A"/>
    <w:rsid w:val="00476B14"/>
    <w:rsid w:val="00476B5B"/>
    <w:rsid w:val="00477DCF"/>
    <w:rsid w:val="00482BC0"/>
    <w:rsid w:val="00483121"/>
    <w:rsid w:val="004861E1"/>
    <w:rsid w:val="00486397"/>
    <w:rsid w:val="00486CAF"/>
    <w:rsid w:val="00492273"/>
    <w:rsid w:val="00493306"/>
    <w:rsid w:val="00493998"/>
    <w:rsid w:val="004940AA"/>
    <w:rsid w:val="004940E1"/>
    <w:rsid w:val="004944C4"/>
    <w:rsid w:val="0049677F"/>
    <w:rsid w:val="004A04FB"/>
    <w:rsid w:val="004A1903"/>
    <w:rsid w:val="004A3223"/>
    <w:rsid w:val="004A54FC"/>
    <w:rsid w:val="004A561A"/>
    <w:rsid w:val="004A5BF6"/>
    <w:rsid w:val="004A611A"/>
    <w:rsid w:val="004B1319"/>
    <w:rsid w:val="004B15D2"/>
    <w:rsid w:val="004B2D44"/>
    <w:rsid w:val="004B409E"/>
    <w:rsid w:val="004B4217"/>
    <w:rsid w:val="004B693F"/>
    <w:rsid w:val="004C021D"/>
    <w:rsid w:val="004C040E"/>
    <w:rsid w:val="004C0749"/>
    <w:rsid w:val="004C272B"/>
    <w:rsid w:val="004C2A03"/>
    <w:rsid w:val="004C2C76"/>
    <w:rsid w:val="004C3A27"/>
    <w:rsid w:val="004C5221"/>
    <w:rsid w:val="004C5B7C"/>
    <w:rsid w:val="004C5E4A"/>
    <w:rsid w:val="004C7042"/>
    <w:rsid w:val="004D0D3C"/>
    <w:rsid w:val="004D1E15"/>
    <w:rsid w:val="004D2DD1"/>
    <w:rsid w:val="004D48C3"/>
    <w:rsid w:val="004D4B17"/>
    <w:rsid w:val="004D509E"/>
    <w:rsid w:val="004D799A"/>
    <w:rsid w:val="004E0C09"/>
    <w:rsid w:val="004E1C94"/>
    <w:rsid w:val="004E316D"/>
    <w:rsid w:val="004E3BA7"/>
    <w:rsid w:val="004E4845"/>
    <w:rsid w:val="004E6302"/>
    <w:rsid w:val="004E72BE"/>
    <w:rsid w:val="004F3F6A"/>
    <w:rsid w:val="004F5FC0"/>
    <w:rsid w:val="004F5FE5"/>
    <w:rsid w:val="004F6044"/>
    <w:rsid w:val="004F6ABB"/>
    <w:rsid w:val="004F6F5A"/>
    <w:rsid w:val="004F7449"/>
    <w:rsid w:val="0050029B"/>
    <w:rsid w:val="0050496E"/>
    <w:rsid w:val="00511873"/>
    <w:rsid w:val="00512B61"/>
    <w:rsid w:val="005173EB"/>
    <w:rsid w:val="00520980"/>
    <w:rsid w:val="00520A40"/>
    <w:rsid w:val="005232DA"/>
    <w:rsid w:val="0052517C"/>
    <w:rsid w:val="00525B14"/>
    <w:rsid w:val="00525BE7"/>
    <w:rsid w:val="00525D4B"/>
    <w:rsid w:val="00525FDF"/>
    <w:rsid w:val="00530E9A"/>
    <w:rsid w:val="00532937"/>
    <w:rsid w:val="00533188"/>
    <w:rsid w:val="00534E10"/>
    <w:rsid w:val="00535162"/>
    <w:rsid w:val="00536DE6"/>
    <w:rsid w:val="00541C3C"/>
    <w:rsid w:val="00544A1F"/>
    <w:rsid w:val="00544A99"/>
    <w:rsid w:val="00545C5E"/>
    <w:rsid w:val="0054616B"/>
    <w:rsid w:val="005501D0"/>
    <w:rsid w:val="0055035C"/>
    <w:rsid w:val="0055040C"/>
    <w:rsid w:val="00550BB0"/>
    <w:rsid w:val="00551507"/>
    <w:rsid w:val="00551CA3"/>
    <w:rsid w:val="00553045"/>
    <w:rsid w:val="005530D8"/>
    <w:rsid w:val="005536D3"/>
    <w:rsid w:val="00553956"/>
    <w:rsid w:val="00553D59"/>
    <w:rsid w:val="00553FE5"/>
    <w:rsid w:val="00556092"/>
    <w:rsid w:val="00557449"/>
    <w:rsid w:val="00561C13"/>
    <w:rsid w:val="0056486F"/>
    <w:rsid w:val="00565097"/>
    <w:rsid w:val="005739C5"/>
    <w:rsid w:val="00574B1D"/>
    <w:rsid w:val="0057566A"/>
    <w:rsid w:val="00576072"/>
    <w:rsid w:val="00576284"/>
    <w:rsid w:val="00577F23"/>
    <w:rsid w:val="00577FCD"/>
    <w:rsid w:val="0058007B"/>
    <w:rsid w:val="00580D7E"/>
    <w:rsid w:val="00582BC5"/>
    <w:rsid w:val="00582D7F"/>
    <w:rsid w:val="00583CDE"/>
    <w:rsid w:val="0058431E"/>
    <w:rsid w:val="0058449C"/>
    <w:rsid w:val="00584530"/>
    <w:rsid w:val="00585CE8"/>
    <w:rsid w:val="005907FD"/>
    <w:rsid w:val="00591A62"/>
    <w:rsid w:val="005922F9"/>
    <w:rsid w:val="005942E7"/>
    <w:rsid w:val="0059690C"/>
    <w:rsid w:val="00597205"/>
    <w:rsid w:val="00597399"/>
    <w:rsid w:val="0059769D"/>
    <w:rsid w:val="005A0514"/>
    <w:rsid w:val="005A2723"/>
    <w:rsid w:val="005A5955"/>
    <w:rsid w:val="005A59CE"/>
    <w:rsid w:val="005A75F6"/>
    <w:rsid w:val="005B1138"/>
    <w:rsid w:val="005B1339"/>
    <w:rsid w:val="005B2054"/>
    <w:rsid w:val="005B2F2E"/>
    <w:rsid w:val="005B45A1"/>
    <w:rsid w:val="005B4E85"/>
    <w:rsid w:val="005B571B"/>
    <w:rsid w:val="005B5BF9"/>
    <w:rsid w:val="005B62C3"/>
    <w:rsid w:val="005B69C4"/>
    <w:rsid w:val="005B6CA6"/>
    <w:rsid w:val="005C0622"/>
    <w:rsid w:val="005C0995"/>
    <w:rsid w:val="005C216C"/>
    <w:rsid w:val="005C2F6B"/>
    <w:rsid w:val="005C40D7"/>
    <w:rsid w:val="005C5B5C"/>
    <w:rsid w:val="005C5CCD"/>
    <w:rsid w:val="005C5F1F"/>
    <w:rsid w:val="005C68E9"/>
    <w:rsid w:val="005C6E90"/>
    <w:rsid w:val="005C7EAE"/>
    <w:rsid w:val="005D20D3"/>
    <w:rsid w:val="005D2CB1"/>
    <w:rsid w:val="005D387A"/>
    <w:rsid w:val="005D4247"/>
    <w:rsid w:val="005D4E61"/>
    <w:rsid w:val="005D5C4E"/>
    <w:rsid w:val="005D6098"/>
    <w:rsid w:val="005D6E37"/>
    <w:rsid w:val="005D7172"/>
    <w:rsid w:val="005E0086"/>
    <w:rsid w:val="005E0544"/>
    <w:rsid w:val="005E19EF"/>
    <w:rsid w:val="005E26B0"/>
    <w:rsid w:val="005E2E6D"/>
    <w:rsid w:val="005E49A5"/>
    <w:rsid w:val="005E4FFF"/>
    <w:rsid w:val="005E549A"/>
    <w:rsid w:val="005F02CA"/>
    <w:rsid w:val="005F13A8"/>
    <w:rsid w:val="005F17F9"/>
    <w:rsid w:val="005F1E91"/>
    <w:rsid w:val="005F3173"/>
    <w:rsid w:val="005F3AA0"/>
    <w:rsid w:val="005F3CA3"/>
    <w:rsid w:val="005F3D4A"/>
    <w:rsid w:val="005F3E3F"/>
    <w:rsid w:val="005F410C"/>
    <w:rsid w:val="005F4514"/>
    <w:rsid w:val="005F500A"/>
    <w:rsid w:val="005F66A8"/>
    <w:rsid w:val="006011DA"/>
    <w:rsid w:val="0060123C"/>
    <w:rsid w:val="0060443D"/>
    <w:rsid w:val="00604813"/>
    <w:rsid w:val="00604B06"/>
    <w:rsid w:val="006057BB"/>
    <w:rsid w:val="00606265"/>
    <w:rsid w:val="00607165"/>
    <w:rsid w:val="006078CA"/>
    <w:rsid w:val="006124CB"/>
    <w:rsid w:val="00613A49"/>
    <w:rsid w:val="00613B5F"/>
    <w:rsid w:val="00613DAE"/>
    <w:rsid w:val="00615EB9"/>
    <w:rsid w:val="006172E8"/>
    <w:rsid w:val="00617812"/>
    <w:rsid w:val="0062150A"/>
    <w:rsid w:val="00622426"/>
    <w:rsid w:val="00622E53"/>
    <w:rsid w:val="006235DA"/>
    <w:rsid w:val="00624061"/>
    <w:rsid w:val="00624153"/>
    <w:rsid w:val="00625E85"/>
    <w:rsid w:val="006271D2"/>
    <w:rsid w:val="00627959"/>
    <w:rsid w:val="00627E78"/>
    <w:rsid w:val="00630B93"/>
    <w:rsid w:val="00632305"/>
    <w:rsid w:val="0063382A"/>
    <w:rsid w:val="00633B95"/>
    <w:rsid w:val="0063422F"/>
    <w:rsid w:val="0063513A"/>
    <w:rsid w:val="00636A24"/>
    <w:rsid w:val="00637046"/>
    <w:rsid w:val="00641E8E"/>
    <w:rsid w:val="00642682"/>
    <w:rsid w:val="00642C4C"/>
    <w:rsid w:val="006434BC"/>
    <w:rsid w:val="006468EB"/>
    <w:rsid w:val="006470DE"/>
    <w:rsid w:val="00650077"/>
    <w:rsid w:val="0065166A"/>
    <w:rsid w:val="006536BC"/>
    <w:rsid w:val="006541D6"/>
    <w:rsid w:val="00655753"/>
    <w:rsid w:val="00655F0F"/>
    <w:rsid w:val="00656108"/>
    <w:rsid w:val="00660087"/>
    <w:rsid w:val="00660599"/>
    <w:rsid w:val="00661F45"/>
    <w:rsid w:val="0066654C"/>
    <w:rsid w:val="00667151"/>
    <w:rsid w:val="006709B4"/>
    <w:rsid w:val="0067112A"/>
    <w:rsid w:val="00671857"/>
    <w:rsid w:val="00671DB9"/>
    <w:rsid w:val="006730DD"/>
    <w:rsid w:val="00675885"/>
    <w:rsid w:val="00677E28"/>
    <w:rsid w:val="0068041C"/>
    <w:rsid w:val="00680B9A"/>
    <w:rsid w:val="00681D9C"/>
    <w:rsid w:val="006820A0"/>
    <w:rsid w:val="00682B74"/>
    <w:rsid w:val="00685730"/>
    <w:rsid w:val="00685ED2"/>
    <w:rsid w:val="006875E8"/>
    <w:rsid w:val="00694BEC"/>
    <w:rsid w:val="00695B8F"/>
    <w:rsid w:val="00696C4B"/>
    <w:rsid w:val="00696C86"/>
    <w:rsid w:val="00696E8C"/>
    <w:rsid w:val="00697C06"/>
    <w:rsid w:val="00697CFA"/>
    <w:rsid w:val="006A0226"/>
    <w:rsid w:val="006A0963"/>
    <w:rsid w:val="006A1CA1"/>
    <w:rsid w:val="006A283E"/>
    <w:rsid w:val="006A3CF3"/>
    <w:rsid w:val="006A4E6C"/>
    <w:rsid w:val="006A540C"/>
    <w:rsid w:val="006A5BD8"/>
    <w:rsid w:val="006A5CB1"/>
    <w:rsid w:val="006A66E6"/>
    <w:rsid w:val="006B000D"/>
    <w:rsid w:val="006B043D"/>
    <w:rsid w:val="006B0C27"/>
    <w:rsid w:val="006B2E47"/>
    <w:rsid w:val="006B2F00"/>
    <w:rsid w:val="006B349D"/>
    <w:rsid w:val="006B34EF"/>
    <w:rsid w:val="006B46B2"/>
    <w:rsid w:val="006B49D4"/>
    <w:rsid w:val="006B6614"/>
    <w:rsid w:val="006C03C4"/>
    <w:rsid w:val="006C0AF0"/>
    <w:rsid w:val="006C3BF0"/>
    <w:rsid w:val="006C4C38"/>
    <w:rsid w:val="006C559C"/>
    <w:rsid w:val="006C5D44"/>
    <w:rsid w:val="006D3485"/>
    <w:rsid w:val="006D3AF5"/>
    <w:rsid w:val="006D4F18"/>
    <w:rsid w:val="006D5B28"/>
    <w:rsid w:val="006D5ED7"/>
    <w:rsid w:val="006D6727"/>
    <w:rsid w:val="006D69B2"/>
    <w:rsid w:val="006D69B8"/>
    <w:rsid w:val="006D7D5B"/>
    <w:rsid w:val="006E0807"/>
    <w:rsid w:val="006E0881"/>
    <w:rsid w:val="006E2DF3"/>
    <w:rsid w:val="006E4CB4"/>
    <w:rsid w:val="006F1B7C"/>
    <w:rsid w:val="006F2288"/>
    <w:rsid w:val="006F3045"/>
    <w:rsid w:val="006F6525"/>
    <w:rsid w:val="007005D5"/>
    <w:rsid w:val="0070149C"/>
    <w:rsid w:val="00702B12"/>
    <w:rsid w:val="00702CF6"/>
    <w:rsid w:val="007044B7"/>
    <w:rsid w:val="00704A08"/>
    <w:rsid w:val="00705E52"/>
    <w:rsid w:val="00706113"/>
    <w:rsid w:val="007063F0"/>
    <w:rsid w:val="00707FD7"/>
    <w:rsid w:val="0071103B"/>
    <w:rsid w:val="00711909"/>
    <w:rsid w:val="00711F40"/>
    <w:rsid w:val="00714A31"/>
    <w:rsid w:val="00714D7C"/>
    <w:rsid w:val="0072171A"/>
    <w:rsid w:val="007218B1"/>
    <w:rsid w:val="00723E5D"/>
    <w:rsid w:val="0072435E"/>
    <w:rsid w:val="007243F3"/>
    <w:rsid w:val="00724662"/>
    <w:rsid w:val="0072579A"/>
    <w:rsid w:val="007263B3"/>
    <w:rsid w:val="0073001E"/>
    <w:rsid w:val="00731D27"/>
    <w:rsid w:val="00732069"/>
    <w:rsid w:val="007355FF"/>
    <w:rsid w:val="00735A29"/>
    <w:rsid w:val="00735F31"/>
    <w:rsid w:val="00736F69"/>
    <w:rsid w:val="00737574"/>
    <w:rsid w:val="007415B0"/>
    <w:rsid w:val="007416EF"/>
    <w:rsid w:val="007420C5"/>
    <w:rsid w:val="0074255F"/>
    <w:rsid w:val="0074300B"/>
    <w:rsid w:val="0074366D"/>
    <w:rsid w:val="007438C1"/>
    <w:rsid w:val="007439C9"/>
    <w:rsid w:val="00745D49"/>
    <w:rsid w:val="00746390"/>
    <w:rsid w:val="007468BF"/>
    <w:rsid w:val="0074789E"/>
    <w:rsid w:val="00752E74"/>
    <w:rsid w:val="00755581"/>
    <w:rsid w:val="00757485"/>
    <w:rsid w:val="0075775F"/>
    <w:rsid w:val="00757DBA"/>
    <w:rsid w:val="007603DF"/>
    <w:rsid w:val="00762A8E"/>
    <w:rsid w:val="00766509"/>
    <w:rsid w:val="00766A3E"/>
    <w:rsid w:val="00766F7D"/>
    <w:rsid w:val="00767F47"/>
    <w:rsid w:val="00770CC1"/>
    <w:rsid w:val="00772DF2"/>
    <w:rsid w:val="007770C7"/>
    <w:rsid w:val="00782199"/>
    <w:rsid w:val="00782C4F"/>
    <w:rsid w:val="00784408"/>
    <w:rsid w:val="007847D4"/>
    <w:rsid w:val="007851A3"/>
    <w:rsid w:val="00785A32"/>
    <w:rsid w:val="0078604C"/>
    <w:rsid w:val="007916DA"/>
    <w:rsid w:val="00792270"/>
    <w:rsid w:val="0079229F"/>
    <w:rsid w:val="00792AF0"/>
    <w:rsid w:val="00792BBF"/>
    <w:rsid w:val="00792CC8"/>
    <w:rsid w:val="00794330"/>
    <w:rsid w:val="007948A1"/>
    <w:rsid w:val="00794E8A"/>
    <w:rsid w:val="00797176"/>
    <w:rsid w:val="00797745"/>
    <w:rsid w:val="007A0FD7"/>
    <w:rsid w:val="007A1D84"/>
    <w:rsid w:val="007A2BD9"/>
    <w:rsid w:val="007A5E25"/>
    <w:rsid w:val="007A69DD"/>
    <w:rsid w:val="007A74A0"/>
    <w:rsid w:val="007B21AF"/>
    <w:rsid w:val="007B32A1"/>
    <w:rsid w:val="007B526A"/>
    <w:rsid w:val="007B5704"/>
    <w:rsid w:val="007C00F0"/>
    <w:rsid w:val="007C1D51"/>
    <w:rsid w:val="007C26C3"/>
    <w:rsid w:val="007C4D6B"/>
    <w:rsid w:val="007C50E7"/>
    <w:rsid w:val="007C6D09"/>
    <w:rsid w:val="007C7919"/>
    <w:rsid w:val="007C7F7F"/>
    <w:rsid w:val="007D0FA4"/>
    <w:rsid w:val="007D11F3"/>
    <w:rsid w:val="007D1D82"/>
    <w:rsid w:val="007D2956"/>
    <w:rsid w:val="007D3C53"/>
    <w:rsid w:val="007D415D"/>
    <w:rsid w:val="007E0B0C"/>
    <w:rsid w:val="007E2084"/>
    <w:rsid w:val="007E2C93"/>
    <w:rsid w:val="007E3290"/>
    <w:rsid w:val="007E413A"/>
    <w:rsid w:val="007E74B8"/>
    <w:rsid w:val="007E7CF0"/>
    <w:rsid w:val="007F040A"/>
    <w:rsid w:val="007F0614"/>
    <w:rsid w:val="007F0ED4"/>
    <w:rsid w:val="007F7912"/>
    <w:rsid w:val="00801AF6"/>
    <w:rsid w:val="00802511"/>
    <w:rsid w:val="00804471"/>
    <w:rsid w:val="00805C97"/>
    <w:rsid w:val="0080616C"/>
    <w:rsid w:val="008062AC"/>
    <w:rsid w:val="008072BA"/>
    <w:rsid w:val="00807455"/>
    <w:rsid w:val="00807617"/>
    <w:rsid w:val="00807637"/>
    <w:rsid w:val="0081082E"/>
    <w:rsid w:val="00810C8E"/>
    <w:rsid w:val="0081240D"/>
    <w:rsid w:val="00812E2A"/>
    <w:rsid w:val="00813D81"/>
    <w:rsid w:val="00814725"/>
    <w:rsid w:val="00814D7F"/>
    <w:rsid w:val="008174B7"/>
    <w:rsid w:val="0082053C"/>
    <w:rsid w:val="00820F7D"/>
    <w:rsid w:val="0082114C"/>
    <w:rsid w:val="008219D3"/>
    <w:rsid w:val="00821C61"/>
    <w:rsid w:val="008249E6"/>
    <w:rsid w:val="0082563C"/>
    <w:rsid w:val="00825B60"/>
    <w:rsid w:val="00826AA9"/>
    <w:rsid w:val="00827E74"/>
    <w:rsid w:val="00830872"/>
    <w:rsid w:val="00831421"/>
    <w:rsid w:val="00831851"/>
    <w:rsid w:val="00832488"/>
    <w:rsid w:val="008359E6"/>
    <w:rsid w:val="00836133"/>
    <w:rsid w:val="00836414"/>
    <w:rsid w:val="00836CCF"/>
    <w:rsid w:val="00840C2B"/>
    <w:rsid w:val="00841D67"/>
    <w:rsid w:val="00842E25"/>
    <w:rsid w:val="00847D0A"/>
    <w:rsid w:val="008509E2"/>
    <w:rsid w:val="00850B46"/>
    <w:rsid w:val="00851945"/>
    <w:rsid w:val="00852F24"/>
    <w:rsid w:val="00852F29"/>
    <w:rsid w:val="008536DD"/>
    <w:rsid w:val="00853885"/>
    <w:rsid w:val="0085583B"/>
    <w:rsid w:val="0085749A"/>
    <w:rsid w:val="00857670"/>
    <w:rsid w:val="00863CE9"/>
    <w:rsid w:val="00865DD1"/>
    <w:rsid w:val="0086656E"/>
    <w:rsid w:val="00866679"/>
    <w:rsid w:val="008702B9"/>
    <w:rsid w:val="00871376"/>
    <w:rsid w:val="008731A1"/>
    <w:rsid w:val="00874119"/>
    <w:rsid w:val="0087519F"/>
    <w:rsid w:val="00875A8E"/>
    <w:rsid w:val="00875F6A"/>
    <w:rsid w:val="00880D25"/>
    <w:rsid w:val="008811AA"/>
    <w:rsid w:val="00881C0A"/>
    <w:rsid w:val="00881E82"/>
    <w:rsid w:val="00882271"/>
    <w:rsid w:val="008822CA"/>
    <w:rsid w:val="00883FBB"/>
    <w:rsid w:val="00886F41"/>
    <w:rsid w:val="00890A69"/>
    <w:rsid w:val="008913D8"/>
    <w:rsid w:val="00893628"/>
    <w:rsid w:val="00893C42"/>
    <w:rsid w:val="0089423E"/>
    <w:rsid w:val="008948EA"/>
    <w:rsid w:val="00894AA6"/>
    <w:rsid w:val="00895624"/>
    <w:rsid w:val="00896210"/>
    <w:rsid w:val="008A0980"/>
    <w:rsid w:val="008A09CD"/>
    <w:rsid w:val="008A0BAB"/>
    <w:rsid w:val="008A1097"/>
    <w:rsid w:val="008A1ED1"/>
    <w:rsid w:val="008A310C"/>
    <w:rsid w:val="008A36D2"/>
    <w:rsid w:val="008A3F67"/>
    <w:rsid w:val="008A4DC5"/>
    <w:rsid w:val="008A4F3B"/>
    <w:rsid w:val="008A5275"/>
    <w:rsid w:val="008A7E48"/>
    <w:rsid w:val="008B1185"/>
    <w:rsid w:val="008B186A"/>
    <w:rsid w:val="008B3CB5"/>
    <w:rsid w:val="008B4B23"/>
    <w:rsid w:val="008B4E9C"/>
    <w:rsid w:val="008B5100"/>
    <w:rsid w:val="008C1415"/>
    <w:rsid w:val="008C15F6"/>
    <w:rsid w:val="008C1BC6"/>
    <w:rsid w:val="008C2549"/>
    <w:rsid w:val="008C301A"/>
    <w:rsid w:val="008C309C"/>
    <w:rsid w:val="008C37F0"/>
    <w:rsid w:val="008C480E"/>
    <w:rsid w:val="008C4C44"/>
    <w:rsid w:val="008C50D7"/>
    <w:rsid w:val="008C50F5"/>
    <w:rsid w:val="008C578C"/>
    <w:rsid w:val="008C7ECB"/>
    <w:rsid w:val="008D0265"/>
    <w:rsid w:val="008D2AC4"/>
    <w:rsid w:val="008D2B99"/>
    <w:rsid w:val="008D302A"/>
    <w:rsid w:val="008D312C"/>
    <w:rsid w:val="008D408B"/>
    <w:rsid w:val="008D52E5"/>
    <w:rsid w:val="008D6AE3"/>
    <w:rsid w:val="008D7546"/>
    <w:rsid w:val="008D76EC"/>
    <w:rsid w:val="008E2A6E"/>
    <w:rsid w:val="008E33EF"/>
    <w:rsid w:val="008E3C29"/>
    <w:rsid w:val="008E435D"/>
    <w:rsid w:val="008E54F0"/>
    <w:rsid w:val="008E57B8"/>
    <w:rsid w:val="008E5F94"/>
    <w:rsid w:val="008E6784"/>
    <w:rsid w:val="008E6EBE"/>
    <w:rsid w:val="008F0554"/>
    <w:rsid w:val="008F08C5"/>
    <w:rsid w:val="008F1F03"/>
    <w:rsid w:val="008F28A6"/>
    <w:rsid w:val="008F2A42"/>
    <w:rsid w:val="008F3239"/>
    <w:rsid w:val="008F336C"/>
    <w:rsid w:val="008F3A75"/>
    <w:rsid w:val="008F65F5"/>
    <w:rsid w:val="00901ED2"/>
    <w:rsid w:val="009021C9"/>
    <w:rsid w:val="00906DB4"/>
    <w:rsid w:val="009075AC"/>
    <w:rsid w:val="009100C7"/>
    <w:rsid w:val="0091075C"/>
    <w:rsid w:val="009119A4"/>
    <w:rsid w:val="0091230B"/>
    <w:rsid w:val="0091357B"/>
    <w:rsid w:val="00913C9D"/>
    <w:rsid w:val="00913F8C"/>
    <w:rsid w:val="00922BB2"/>
    <w:rsid w:val="0092343D"/>
    <w:rsid w:val="00923497"/>
    <w:rsid w:val="00923EFD"/>
    <w:rsid w:val="00924C6C"/>
    <w:rsid w:val="00925127"/>
    <w:rsid w:val="00925D64"/>
    <w:rsid w:val="00926CB9"/>
    <w:rsid w:val="00927DDC"/>
    <w:rsid w:val="00927E99"/>
    <w:rsid w:val="0093111E"/>
    <w:rsid w:val="00931264"/>
    <w:rsid w:val="00932745"/>
    <w:rsid w:val="00932B92"/>
    <w:rsid w:val="00933163"/>
    <w:rsid w:val="009346C4"/>
    <w:rsid w:val="00934937"/>
    <w:rsid w:val="0093520F"/>
    <w:rsid w:val="009404BD"/>
    <w:rsid w:val="0094179C"/>
    <w:rsid w:val="009418F3"/>
    <w:rsid w:val="0094521E"/>
    <w:rsid w:val="00945326"/>
    <w:rsid w:val="00945621"/>
    <w:rsid w:val="009469BC"/>
    <w:rsid w:val="00951001"/>
    <w:rsid w:val="009530D6"/>
    <w:rsid w:val="00953FFD"/>
    <w:rsid w:val="00954BE5"/>
    <w:rsid w:val="00956AFC"/>
    <w:rsid w:val="00957283"/>
    <w:rsid w:val="0095783A"/>
    <w:rsid w:val="00960CD9"/>
    <w:rsid w:val="009615F3"/>
    <w:rsid w:val="00964A90"/>
    <w:rsid w:val="00965938"/>
    <w:rsid w:val="0096681D"/>
    <w:rsid w:val="009668D6"/>
    <w:rsid w:val="009708A9"/>
    <w:rsid w:val="00970C4F"/>
    <w:rsid w:val="00970D94"/>
    <w:rsid w:val="0097174C"/>
    <w:rsid w:val="0097394D"/>
    <w:rsid w:val="00974EB6"/>
    <w:rsid w:val="00975325"/>
    <w:rsid w:val="00975D10"/>
    <w:rsid w:val="00982075"/>
    <w:rsid w:val="00982342"/>
    <w:rsid w:val="00983A2D"/>
    <w:rsid w:val="00986B03"/>
    <w:rsid w:val="009871EF"/>
    <w:rsid w:val="00987E28"/>
    <w:rsid w:val="00991280"/>
    <w:rsid w:val="00991956"/>
    <w:rsid w:val="00991D58"/>
    <w:rsid w:val="00992470"/>
    <w:rsid w:val="0099291B"/>
    <w:rsid w:val="00992D3A"/>
    <w:rsid w:val="009967DD"/>
    <w:rsid w:val="00996C43"/>
    <w:rsid w:val="00996E2B"/>
    <w:rsid w:val="009A022C"/>
    <w:rsid w:val="009A15ED"/>
    <w:rsid w:val="009A3FD9"/>
    <w:rsid w:val="009A62AB"/>
    <w:rsid w:val="009A76FB"/>
    <w:rsid w:val="009B20F9"/>
    <w:rsid w:val="009B37D0"/>
    <w:rsid w:val="009B402B"/>
    <w:rsid w:val="009B4315"/>
    <w:rsid w:val="009B514A"/>
    <w:rsid w:val="009B54D7"/>
    <w:rsid w:val="009B6492"/>
    <w:rsid w:val="009B6F2F"/>
    <w:rsid w:val="009B73AD"/>
    <w:rsid w:val="009B78E8"/>
    <w:rsid w:val="009C01A6"/>
    <w:rsid w:val="009C052A"/>
    <w:rsid w:val="009C2887"/>
    <w:rsid w:val="009C2B3B"/>
    <w:rsid w:val="009C5DA0"/>
    <w:rsid w:val="009C76B2"/>
    <w:rsid w:val="009D0E04"/>
    <w:rsid w:val="009D106E"/>
    <w:rsid w:val="009D116C"/>
    <w:rsid w:val="009D1316"/>
    <w:rsid w:val="009D40D5"/>
    <w:rsid w:val="009D4644"/>
    <w:rsid w:val="009D49E5"/>
    <w:rsid w:val="009D4A38"/>
    <w:rsid w:val="009D5C30"/>
    <w:rsid w:val="009D7C04"/>
    <w:rsid w:val="009E2A02"/>
    <w:rsid w:val="009E2ABA"/>
    <w:rsid w:val="009E35E0"/>
    <w:rsid w:val="009E447B"/>
    <w:rsid w:val="009E49E1"/>
    <w:rsid w:val="009E4CB4"/>
    <w:rsid w:val="009E537D"/>
    <w:rsid w:val="009E56E3"/>
    <w:rsid w:val="009E5E78"/>
    <w:rsid w:val="009E6CC2"/>
    <w:rsid w:val="009E789E"/>
    <w:rsid w:val="009E79BC"/>
    <w:rsid w:val="009F0EE6"/>
    <w:rsid w:val="009F105B"/>
    <w:rsid w:val="009F225A"/>
    <w:rsid w:val="009F610E"/>
    <w:rsid w:val="00A00CE1"/>
    <w:rsid w:val="00A0149C"/>
    <w:rsid w:val="00A01982"/>
    <w:rsid w:val="00A02C12"/>
    <w:rsid w:val="00A02CE0"/>
    <w:rsid w:val="00A0485F"/>
    <w:rsid w:val="00A04C8A"/>
    <w:rsid w:val="00A10783"/>
    <w:rsid w:val="00A10A61"/>
    <w:rsid w:val="00A11337"/>
    <w:rsid w:val="00A1148A"/>
    <w:rsid w:val="00A120E2"/>
    <w:rsid w:val="00A15866"/>
    <w:rsid w:val="00A15EEB"/>
    <w:rsid w:val="00A20E4F"/>
    <w:rsid w:val="00A21518"/>
    <w:rsid w:val="00A23193"/>
    <w:rsid w:val="00A23772"/>
    <w:rsid w:val="00A30D01"/>
    <w:rsid w:val="00A31320"/>
    <w:rsid w:val="00A31E0F"/>
    <w:rsid w:val="00A32615"/>
    <w:rsid w:val="00A354F8"/>
    <w:rsid w:val="00A3645B"/>
    <w:rsid w:val="00A36465"/>
    <w:rsid w:val="00A37716"/>
    <w:rsid w:val="00A37FC9"/>
    <w:rsid w:val="00A37FEC"/>
    <w:rsid w:val="00A41AD5"/>
    <w:rsid w:val="00A444E2"/>
    <w:rsid w:val="00A44BBC"/>
    <w:rsid w:val="00A47A26"/>
    <w:rsid w:val="00A47C15"/>
    <w:rsid w:val="00A47F55"/>
    <w:rsid w:val="00A47FE6"/>
    <w:rsid w:val="00A50D3D"/>
    <w:rsid w:val="00A50FD4"/>
    <w:rsid w:val="00A5113A"/>
    <w:rsid w:val="00A5312E"/>
    <w:rsid w:val="00A541F6"/>
    <w:rsid w:val="00A54789"/>
    <w:rsid w:val="00A54EB7"/>
    <w:rsid w:val="00A551DB"/>
    <w:rsid w:val="00A55E06"/>
    <w:rsid w:val="00A60005"/>
    <w:rsid w:val="00A6049A"/>
    <w:rsid w:val="00A604C8"/>
    <w:rsid w:val="00A60F84"/>
    <w:rsid w:val="00A6279C"/>
    <w:rsid w:val="00A63DC5"/>
    <w:rsid w:val="00A6472A"/>
    <w:rsid w:val="00A66E2F"/>
    <w:rsid w:val="00A676D6"/>
    <w:rsid w:val="00A71011"/>
    <w:rsid w:val="00A7105C"/>
    <w:rsid w:val="00A71257"/>
    <w:rsid w:val="00A7166E"/>
    <w:rsid w:val="00A71FE9"/>
    <w:rsid w:val="00A750EB"/>
    <w:rsid w:val="00A75B7F"/>
    <w:rsid w:val="00A7760A"/>
    <w:rsid w:val="00A77695"/>
    <w:rsid w:val="00A81536"/>
    <w:rsid w:val="00A82AA0"/>
    <w:rsid w:val="00A83CEE"/>
    <w:rsid w:val="00A85A1A"/>
    <w:rsid w:val="00A87B38"/>
    <w:rsid w:val="00A90424"/>
    <w:rsid w:val="00A9059D"/>
    <w:rsid w:val="00A906B8"/>
    <w:rsid w:val="00A90962"/>
    <w:rsid w:val="00A922F5"/>
    <w:rsid w:val="00A924B1"/>
    <w:rsid w:val="00A93004"/>
    <w:rsid w:val="00A94923"/>
    <w:rsid w:val="00A949DF"/>
    <w:rsid w:val="00A952BB"/>
    <w:rsid w:val="00A95381"/>
    <w:rsid w:val="00A96562"/>
    <w:rsid w:val="00A9719E"/>
    <w:rsid w:val="00AA0515"/>
    <w:rsid w:val="00AA0757"/>
    <w:rsid w:val="00AA4238"/>
    <w:rsid w:val="00AA5B3F"/>
    <w:rsid w:val="00AB683C"/>
    <w:rsid w:val="00AB6F8C"/>
    <w:rsid w:val="00AB7E70"/>
    <w:rsid w:val="00AC0F2B"/>
    <w:rsid w:val="00AC2483"/>
    <w:rsid w:val="00AC2666"/>
    <w:rsid w:val="00AC3AEC"/>
    <w:rsid w:val="00AC4201"/>
    <w:rsid w:val="00AC5792"/>
    <w:rsid w:val="00AC641E"/>
    <w:rsid w:val="00AD0D7F"/>
    <w:rsid w:val="00AD1AD4"/>
    <w:rsid w:val="00AD34DA"/>
    <w:rsid w:val="00AD370F"/>
    <w:rsid w:val="00AD4000"/>
    <w:rsid w:val="00AD4377"/>
    <w:rsid w:val="00AD454F"/>
    <w:rsid w:val="00AD6642"/>
    <w:rsid w:val="00AD7792"/>
    <w:rsid w:val="00AE2445"/>
    <w:rsid w:val="00AE476A"/>
    <w:rsid w:val="00AE4799"/>
    <w:rsid w:val="00AE50FA"/>
    <w:rsid w:val="00AE5A35"/>
    <w:rsid w:val="00AE6854"/>
    <w:rsid w:val="00AE7E4E"/>
    <w:rsid w:val="00AE7E87"/>
    <w:rsid w:val="00AF17B9"/>
    <w:rsid w:val="00AF2725"/>
    <w:rsid w:val="00AF3409"/>
    <w:rsid w:val="00AF3BCE"/>
    <w:rsid w:val="00AF48B5"/>
    <w:rsid w:val="00B00A85"/>
    <w:rsid w:val="00B00F2D"/>
    <w:rsid w:val="00B01CDB"/>
    <w:rsid w:val="00B05A43"/>
    <w:rsid w:val="00B06AF0"/>
    <w:rsid w:val="00B07B27"/>
    <w:rsid w:val="00B07E48"/>
    <w:rsid w:val="00B1041D"/>
    <w:rsid w:val="00B10834"/>
    <w:rsid w:val="00B11BC7"/>
    <w:rsid w:val="00B134B1"/>
    <w:rsid w:val="00B15DB2"/>
    <w:rsid w:val="00B15E1A"/>
    <w:rsid w:val="00B20491"/>
    <w:rsid w:val="00B210C2"/>
    <w:rsid w:val="00B235FE"/>
    <w:rsid w:val="00B253DF"/>
    <w:rsid w:val="00B256AB"/>
    <w:rsid w:val="00B25CD5"/>
    <w:rsid w:val="00B26491"/>
    <w:rsid w:val="00B27230"/>
    <w:rsid w:val="00B278AD"/>
    <w:rsid w:val="00B3046E"/>
    <w:rsid w:val="00B30C33"/>
    <w:rsid w:val="00B31911"/>
    <w:rsid w:val="00B31AF1"/>
    <w:rsid w:val="00B31E8B"/>
    <w:rsid w:val="00B33C35"/>
    <w:rsid w:val="00B34052"/>
    <w:rsid w:val="00B341FB"/>
    <w:rsid w:val="00B35AC5"/>
    <w:rsid w:val="00B373D4"/>
    <w:rsid w:val="00B37933"/>
    <w:rsid w:val="00B40904"/>
    <w:rsid w:val="00B40FBF"/>
    <w:rsid w:val="00B421D6"/>
    <w:rsid w:val="00B434D8"/>
    <w:rsid w:val="00B437B4"/>
    <w:rsid w:val="00B439F8"/>
    <w:rsid w:val="00B43B5A"/>
    <w:rsid w:val="00B43C3B"/>
    <w:rsid w:val="00B445D0"/>
    <w:rsid w:val="00B4482E"/>
    <w:rsid w:val="00B45779"/>
    <w:rsid w:val="00B46B48"/>
    <w:rsid w:val="00B47374"/>
    <w:rsid w:val="00B50682"/>
    <w:rsid w:val="00B506E5"/>
    <w:rsid w:val="00B50F5A"/>
    <w:rsid w:val="00B51465"/>
    <w:rsid w:val="00B604E2"/>
    <w:rsid w:val="00B605AC"/>
    <w:rsid w:val="00B60B33"/>
    <w:rsid w:val="00B6157B"/>
    <w:rsid w:val="00B615DA"/>
    <w:rsid w:val="00B61ABA"/>
    <w:rsid w:val="00B6407C"/>
    <w:rsid w:val="00B64C59"/>
    <w:rsid w:val="00B662CD"/>
    <w:rsid w:val="00B7209C"/>
    <w:rsid w:val="00B72A09"/>
    <w:rsid w:val="00B76648"/>
    <w:rsid w:val="00B8014A"/>
    <w:rsid w:val="00B824F2"/>
    <w:rsid w:val="00B8620B"/>
    <w:rsid w:val="00B86648"/>
    <w:rsid w:val="00B86A77"/>
    <w:rsid w:val="00B90882"/>
    <w:rsid w:val="00B94371"/>
    <w:rsid w:val="00B949F5"/>
    <w:rsid w:val="00B95CB8"/>
    <w:rsid w:val="00BA08F0"/>
    <w:rsid w:val="00BA2B86"/>
    <w:rsid w:val="00BA2DD2"/>
    <w:rsid w:val="00BA3049"/>
    <w:rsid w:val="00BA3D73"/>
    <w:rsid w:val="00BA4AEA"/>
    <w:rsid w:val="00BA6692"/>
    <w:rsid w:val="00BA721E"/>
    <w:rsid w:val="00BA739C"/>
    <w:rsid w:val="00BA7AC2"/>
    <w:rsid w:val="00BB1AA9"/>
    <w:rsid w:val="00BB20A7"/>
    <w:rsid w:val="00BB287B"/>
    <w:rsid w:val="00BB46E7"/>
    <w:rsid w:val="00BB52ED"/>
    <w:rsid w:val="00BB6ABB"/>
    <w:rsid w:val="00BB78A8"/>
    <w:rsid w:val="00BC0F9A"/>
    <w:rsid w:val="00BC1739"/>
    <w:rsid w:val="00BC33C0"/>
    <w:rsid w:val="00BC3E92"/>
    <w:rsid w:val="00BC451C"/>
    <w:rsid w:val="00BD0BF5"/>
    <w:rsid w:val="00BD307B"/>
    <w:rsid w:val="00BD368A"/>
    <w:rsid w:val="00BD3CF9"/>
    <w:rsid w:val="00BD4BC5"/>
    <w:rsid w:val="00BD50C2"/>
    <w:rsid w:val="00BD58D4"/>
    <w:rsid w:val="00BD6E21"/>
    <w:rsid w:val="00BE0A82"/>
    <w:rsid w:val="00BE11C1"/>
    <w:rsid w:val="00BE1227"/>
    <w:rsid w:val="00BE22EE"/>
    <w:rsid w:val="00BE2EDE"/>
    <w:rsid w:val="00BE2F5D"/>
    <w:rsid w:val="00BE36D9"/>
    <w:rsid w:val="00BE4592"/>
    <w:rsid w:val="00BE46DB"/>
    <w:rsid w:val="00BE6549"/>
    <w:rsid w:val="00BF0174"/>
    <w:rsid w:val="00BF4248"/>
    <w:rsid w:val="00BF4C82"/>
    <w:rsid w:val="00BF6A22"/>
    <w:rsid w:val="00BF7A99"/>
    <w:rsid w:val="00C03C37"/>
    <w:rsid w:val="00C06080"/>
    <w:rsid w:val="00C0730D"/>
    <w:rsid w:val="00C11418"/>
    <w:rsid w:val="00C11917"/>
    <w:rsid w:val="00C11DE8"/>
    <w:rsid w:val="00C1343B"/>
    <w:rsid w:val="00C144DF"/>
    <w:rsid w:val="00C15E29"/>
    <w:rsid w:val="00C17567"/>
    <w:rsid w:val="00C17B10"/>
    <w:rsid w:val="00C20E8A"/>
    <w:rsid w:val="00C20F70"/>
    <w:rsid w:val="00C229E4"/>
    <w:rsid w:val="00C22D9A"/>
    <w:rsid w:val="00C22E75"/>
    <w:rsid w:val="00C2356E"/>
    <w:rsid w:val="00C257C2"/>
    <w:rsid w:val="00C26F3A"/>
    <w:rsid w:val="00C2720F"/>
    <w:rsid w:val="00C274E2"/>
    <w:rsid w:val="00C275CD"/>
    <w:rsid w:val="00C276D2"/>
    <w:rsid w:val="00C30030"/>
    <w:rsid w:val="00C31A4D"/>
    <w:rsid w:val="00C32DBC"/>
    <w:rsid w:val="00C3373F"/>
    <w:rsid w:val="00C34FFC"/>
    <w:rsid w:val="00C3527F"/>
    <w:rsid w:val="00C366EE"/>
    <w:rsid w:val="00C36B30"/>
    <w:rsid w:val="00C36E09"/>
    <w:rsid w:val="00C37325"/>
    <w:rsid w:val="00C37DD4"/>
    <w:rsid w:val="00C4038A"/>
    <w:rsid w:val="00C40D4B"/>
    <w:rsid w:val="00C41C10"/>
    <w:rsid w:val="00C4219C"/>
    <w:rsid w:val="00C42C85"/>
    <w:rsid w:val="00C456D3"/>
    <w:rsid w:val="00C4769F"/>
    <w:rsid w:val="00C47719"/>
    <w:rsid w:val="00C500FB"/>
    <w:rsid w:val="00C50F43"/>
    <w:rsid w:val="00C52359"/>
    <w:rsid w:val="00C5294F"/>
    <w:rsid w:val="00C54340"/>
    <w:rsid w:val="00C5513D"/>
    <w:rsid w:val="00C55887"/>
    <w:rsid w:val="00C561D8"/>
    <w:rsid w:val="00C5666B"/>
    <w:rsid w:val="00C56B0A"/>
    <w:rsid w:val="00C60775"/>
    <w:rsid w:val="00C61A2B"/>
    <w:rsid w:val="00C61CCE"/>
    <w:rsid w:val="00C640D7"/>
    <w:rsid w:val="00C642EF"/>
    <w:rsid w:val="00C65751"/>
    <w:rsid w:val="00C67BCA"/>
    <w:rsid w:val="00C70DD5"/>
    <w:rsid w:val="00C71435"/>
    <w:rsid w:val="00C71584"/>
    <w:rsid w:val="00C71C88"/>
    <w:rsid w:val="00C72F3F"/>
    <w:rsid w:val="00C7394E"/>
    <w:rsid w:val="00C73C5D"/>
    <w:rsid w:val="00C73CBE"/>
    <w:rsid w:val="00C75C8E"/>
    <w:rsid w:val="00C75D35"/>
    <w:rsid w:val="00C77AD7"/>
    <w:rsid w:val="00C83F83"/>
    <w:rsid w:val="00C840B0"/>
    <w:rsid w:val="00C84550"/>
    <w:rsid w:val="00C86CD6"/>
    <w:rsid w:val="00C90F06"/>
    <w:rsid w:val="00C93180"/>
    <w:rsid w:val="00C93712"/>
    <w:rsid w:val="00C94D30"/>
    <w:rsid w:val="00C94E6F"/>
    <w:rsid w:val="00C95A86"/>
    <w:rsid w:val="00C96D88"/>
    <w:rsid w:val="00C976B7"/>
    <w:rsid w:val="00CA0D5B"/>
    <w:rsid w:val="00CA15AB"/>
    <w:rsid w:val="00CA16D1"/>
    <w:rsid w:val="00CA2305"/>
    <w:rsid w:val="00CA3C96"/>
    <w:rsid w:val="00CA53E1"/>
    <w:rsid w:val="00CA5DC9"/>
    <w:rsid w:val="00CA65A8"/>
    <w:rsid w:val="00CA7808"/>
    <w:rsid w:val="00CB0609"/>
    <w:rsid w:val="00CB0A43"/>
    <w:rsid w:val="00CB2152"/>
    <w:rsid w:val="00CB21F3"/>
    <w:rsid w:val="00CB2D5F"/>
    <w:rsid w:val="00CB3074"/>
    <w:rsid w:val="00CB45EA"/>
    <w:rsid w:val="00CB6874"/>
    <w:rsid w:val="00CB6B46"/>
    <w:rsid w:val="00CC177A"/>
    <w:rsid w:val="00CC1DEE"/>
    <w:rsid w:val="00CC25CE"/>
    <w:rsid w:val="00CC3235"/>
    <w:rsid w:val="00CC454C"/>
    <w:rsid w:val="00CC4701"/>
    <w:rsid w:val="00CC4D04"/>
    <w:rsid w:val="00CC5126"/>
    <w:rsid w:val="00CC5478"/>
    <w:rsid w:val="00CC5BB8"/>
    <w:rsid w:val="00CC7701"/>
    <w:rsid w:val="00CC7982"/>
    <w:rsid w:val="00CD022A"/>
    <w:rsid w:val="00CD039A"/>
    <w:rsid w:val="00CD1057"/>
    <w:rsid w:val="00CD18BC"/>
    <w:rsid w:val="00CD20E5"/>
    <w:rsid w:val="00CD2699"/>
    <w:rsid w:val="00CD3946"/>
    <w:rsid w:val="00CD4A24"/>
    <w:rsid w:val="00CD79CA"/>
    <w:rsid w:val="00CE628D"/>
    <w:rsid w:val="00CF02FE"/>
    <w:rsid w:val="00CF090C"/>
    <w:rsid w:val="00CF1241"/>
    <w:rsid w:val="00CF1B3E"/>
    <w:rsid w:val="00CF1E72"/>
    <w:rsid w:val="00CF3477"/>
    <w:rsid w:val="00CF376E"/>
    <w:rsid w:val="00CF65E9"/>
    <w:rsid w:val="00CF6645"/>
    <w:rsid w:val="00CF6882"/>
    <w:rsid w:val="00D001FE"/>
    <w:rsid w:val="00D0028B"/>
    <w:rsid w:val="00D00BEC"/>
    <w:rsid w:val="00D00D26"/>
    <w:rsid w:val="00D011D9"/>
    <w:rsid w:val="00D0124F"/>
    <w:rsid w:val="00D033D2"/>
    <w:rsid w:val="00D0393A"/>
    <w:rsid w:val="00D04541"/>
    <w:rsid w:val="00D050A5"/>
    <w:rsid w:val="00D05356"/>
    <w:rsid w:val="00D06AFF"/>
    <w:rsid w:val="00D07D71"/>
    <w:rsid w:val="00D10B1F"/>
    <w:rsid w:val="00D114E3"/>
    <w:rsid w:val="00D127CA"/>
    <w:rsid w:val="00D12924"/>
    <w:rsid w:val="00D12AB0"/>
    <w:rsid w:val="00D1304E"/>
    <w:rsid w:val="00D146EF"/>
    <w:rsid w:val="00D15F7A"/>
    <w:rsid w:val="00D1791B"/>
    <w:rsid w:val="00D20CD5"/>
    <w:rsid w:val="00D216C6"/>
    <w:rsid w:val="00D22288"/>
    <w:rsid w:val="00D2387F"/>
    <w:rsid w:val="00D25654"/>
    <w:rsid w:val="00D25B32"/>
    <w:rsid w:val="00D25D25"/>
    <w:rsid w:val="00D26EFE"/>
    <w:rsid w:val="00D27274"/>
    <w:rsid w:val="00D273B4"/>
    <w:rsid w:val="00D31122"/>
    <w:rsid w:val="00D3149D"/>
    <w:rsid w:val="00D322F6"/>
    <w:rsid w:val="00D328A6"/>
    <w:rsid w:val="00D33E8E"/>
    <w:rsid w:val="00D3426A"/>
    <w:rsid w:val="00D3448D"/>
    <w:rsid w:val="00D34639"/>
    <w:rsid w:val="00D35058"/>
    <w:rsid w:val="00D35163"/>
    <w:rsid w:val="00D35516"/>
    <w:rsid w:val="00D36F78"/>
    <w:rsid w:val="00D37079"/>
    <w:rsid w:val="00D4011F"/>
    <w:rsid w:val="00D44730"/>
    <w:rsid w:val="00D46633"/>
    <w:rsid w:val="00D516EA"/>
    <w:rsid w:val="00D525D5"/>
    <w:rsid w:val="00D53255"/>
    <w:rsid w:val="00D53850"/>
    <w:rsid w:val="00D55139"/>
    <w:rsid w:val="00D638DD"/>
    <w:rsid w:val="00D63AAE"/>
    <w:rsid w:val="00D64843"/>
    <w:rsid w:val="00D67D6B"/>
    <w:rsid w:val="00D70DEC"/>
    <w:rsid w:val="00D726AB"/>
    <w:rsid w:val="00D741B2"/>
    <w:rsid w:val="00D74E8B"/>
    <w:rsid w:val="00D764DB"/>
    <w:rsid w:val="00D774C8"/>
    <w:rsid w:val="00D7753F"/>
    <w:rsid w:val="00D77EEB"/>
    <w:rsid w:val="00D81483"/>
    <w:rsid w:val="00D81583"/>
    <w:rsid w:val="00D84977"/>
    <w:rsid w:val="00D8525F"/>
    <w:rsid w:val="00D87D6A"/>
    <w:rsid w:val="00D87D81"/>
    <w:rsid w:val="00D904DC"/>
    <w:rsid w:val="00D9090C"/>
    <w:rsid w:val="00D9094A"/>
    <w:rsid w:val="00D9147D"/>
    <w:rsid w:val="00D91928"/>
    <w:rsid w:val="00D92B71"/>
    <w:rsid w:val="00D92BE2"/>
    <w:rsid w:val="00D93927"/>
    <w:rsid w:val="00D93C76"/>
    <w:rsid w:val="00D945FA"/>
    <w:rsid w:val="00D94D70"/>
    <w:rsid w:val="00D96190"/>
    <w:rsid w:val="00D96BD6"/>
    <w:rsid w:val="00D97B14"/>
    <w:rsid w:val="00DA10A1"/>
    <w:rsid w:val="00DA208F"/>
    <w:rsid w:val="00DA3324"/>
    <w:rsid w:val="00DA6114"/>
    <w:rsid w:val="00DA6356"/>
    <w:rsid w:val="00DA65B3"/>
    <w:rsid w:val="00DA7AA3"/>
    <w:rsid w:val="00DB0252"/>
    <w:rsid w:val="00DB115F"/>
    <w:rsid w:val="00DB1D0D"/>
    <w:rsid w:val="00DB20E5"/>
    <w:rsid w:val="00DB2ABF"/>
    <w:rsid w:val="00DB378D"/>
    <w:rsid w:val="00DB4072"/>
    <w:rsid w:val="00DB408D"/>
    <w:rsid w:val="00DB475B"/>
    <w:rsid w:val="00DB64CC"/>
    <w:rsid w:val="00DB6C7D"/>
    <w:rsid w:val="00DC02D5"/>
    <w:rsid w:val="00DC0617"/>
    <w:rsid w:val="00DC2742"/>
    <w:rsid w:val="00DC3120"/>
    <w:rsid w:val="00DC3ADE"/>
    <w:rsid w:val="00DC5A5B"/>
    <w:rsid w:val="00DC5B4F"/>
    <w:rsid w:val="00DD0F26"/>
    <w:rsid w:val="00DD16B3"/>
    <w:rsid w:val="00DD424C"/>
    <w:rsid w:val="00DD443F"/>
    <w:rsid w:val="00DD4D2A"/>
    <w:rsid w:val="00DD5949"/>
    <w:rsid w:val="00DD6996"/>
    <w:rsid w:val="00DE0B55"/>
    <w:rsid w:val="00DE1096"/>
    <w:rsid w:val="00DE29A3"/>
    <w:rsid w:val="00DE4D0F"/>
    <w:rsid w:val="00DE5894"/>
    <w:rsid w:val="00DE623A"/>
    <w:rsid w:val="00DF080D"/>
    <w:rsid w:val="00DF0B58"/>
    <w:rsid w:val="00DF12B6"/>
    <w:rsid w:val="00DF1499"/>
    <w:rsid w:val="00DF3F90"/>
    <w:rsid w:val="00DF4819"/>
    <w:rsid w:val="00DF49AE"/>
    <w:rsid w:val="00DF4FDC"/>
    <w:rsid w:val="00DF6C3B"/>
    <w:rsid w:val="00DF78DA"/>
    <w:rsid w:val="00DF7B9D"/>
    <w:rsid w:val="00E01601"/>
    <w:rsid w:val="00E0392B"/>
    <w:rsid w:val="00E03D1D"/>
    <w:rsid w:val="00E054D4"/>
    <w:rsid w:val="00E076FE"/>
    <w:rsid w:val="00E077D4"/>
    <w:rsid w:val="00E103FC"/>
    <w:rsid w:val="00E12896"/>
    <w:rsid w:val="00E12934"/>
    <w:rsid w:val="00E13261"/>
    <w:rsid w:val="00E155A2"/>
    <w:rsid w:val="00E15D4A"/>
    <w:rsid w:val="00E17178"/>
    <w:rsid w:val="00E17C8E"/>
    <w:rsid w:val="00E204F1"/>
    <w:rsid w:val="00E24C2F"/>
    <w:rsid w:val="00E25C5F"/>
    <w:rsid w:val="00E26C68"/>
    <w:rsid w:val="00E27426"/>
    <w:rsid w:val="00E30B5B"/>
    <w:rsid w:val="00E31764"/>
    <w:rsid w:val="00E34E1A"/>
    <w:rsid w:val="00E36321"/>
    <w:rsid w:val="00E36846"/>
    <w:rsid w:val="00E36D3C"/>
    <w:rsid w:val="00E413C5"/>
    <w:rsid w:val="00E437F8"/>
    <w:rsid w:val="00E44410"/>
    <w:rsid w:val="00E46E09"/>
    <w:rsid w:val="00E46E81"/>
    <w:rsid w:val="00E50D52"/>
    <w:rsid w:val="00E50DE0"/>
    <w:rsid w:val="00E54140"/>
    <w:rsid w:val="00E54587"/>
    <w:rsid w:val="00E606B2"/>
    <w:rsid w:val="00E60CB7"/>
    <w:rsid w:val="00E63638"/>
    <w:rsid w:val="00E648B2"/>
    <w:rsid w:val="00E65355"/>
    <w:rsid w:val="00E66C3C"/>
    <w:rsid w:val="00E66D8E"/>
    <w:rsid w:val="00E6707D"/>
    <w:rsid w:val="00E673AD"/>
    <w:rsid w:val="00E673F0"/>
    <w:rsid w:val="00E70128"/>
    <w:rsid w:val="00E70564"/>
    <w:rsid w:val="00E70735"/>
    <w:rsid w:val="00E71312"/>
    <w:rsid w:val="00E7217D"/>
    <w:rsid w:val="00E72DF7"/>
    <w:rsid w:val="00E7376A"/>
    <w:rsid w:val="00E74993"/>
    <w:rsid w:val="00E7512F"/>
    <w:rsid w:val="00E75884"/>
    <w:rsid w:val="00E75A86"/>
    <w:rsid w:val="00E761C3"/>
    <w:rsid w:val="00E77963"/>
    <w:rsid w:val="00E779FB"/>
    <w:rsid w:val="00E81CF8"/>
    <w:rsid w:val="00E82BA0"/>
    <w:rsid w:val="00E86D10"/>
    <w:rsid w:val="00E86D6F"/>
    <w:rsid w:val="00E86DF1"/>
    <w:rsid w:val="00E91068"/>
    <w:rsid w:val="00E910E4"/>
    <w:rsid w:val="00E91148"/>
    <w:rsid w:val="00E93E83"/>
    <w:rsid w:val="00E94E5D"/>
    <w:rsid w:val="00E96F50"/>
    <w:rsid w:val="00EA124C"/>
    <w:rsid w:val="00EA1DB9"/>
    <w:rsid w:val="00EA2267"/>
    <w:rsid w:val="00EA2294"/>
    <w:rsid w:val="00EA2665"/>
    <w:rsid w:val="00EA29F6"/>
    <w:rsid w:val="00EA5910"/>
    <w:rsid w:val="00EA65C7"/>
    <w:rsid w:val="00EA65F2"/>
    <w:rsid w:val="00EA6F1C"/>
    <w:rsid w:val="00EB1567"/>
    <w:rsid w:val="00EB3ED2"/>
    <w:rsid w:val="00EB455B"/>
    <w:rsid w:val="00EB45F6"/>
    <w:rsid w:val="00EB5425"/>
    <w:rsid w:val="00EB7006"/>
    <w:rsid w:val="00EB7F05"/>
    <w:rsid w:val="00EC4EC5"/>
    <w:rsid w:val="00EC6509"/>
    <w:rsid w:val="00EC6824"/>
    <w:rsid w:val="00EC7268"/>
    <w:rsid w:val="00ED05CB"/>
    <w:rsid w:val="00ED289E"/>
    <w:rsid w:val="00ED3319"/>
    <w:rsid w:val="00ED3C03"/>
    <w:rsid w:val="00ED4D6E"/>
    <w:rsid w:val="00ED5108"/>
    <w:rsid w:val="00ED5A16"/>
    <w:rsid w:val="00ED661C"/>
    <w:rsid w:val="00ED7DEE"/>
    <w:rsid w:val="00EE186A"/>
    <w:rsid w:val="00EE1F1C"/>
    <w:rsid w:val="00EE264F"/>
    <w:rsid w:val="00EF3274"/>
    <w:rsid w:val="00EF4396"/>
    <w:rsid w:val="00EF543F"/>
    <w:rsid w:val="00EF5CA9"/>
    <w:rsid w:val="00F024D3"/>
    <w:rsid w:val="00F06C58"/>
    <w:rsid w:val="00F06D85"/>
    <w:rsid w:val="00F06E82"/>
    <w:rsid w:val="00F12B33"/>
    <w:rsid w:val="00F13790"/>
    <w:rsid w:val="00F14240"/>
    <w:rsid w:val="00F147D3"/>
    <w:rsid w:val="00F14935"/>
    <w:rsid w:val="00F15853"/>
    <w:rsid w:val="00F15EFE"/>
    <w:rsid w:val="00F22155"/>
    <w:rsid w:val="00F23F2F"/>
    <w:rsid w:val="00F25806"/>
    <w:rsid w:val="00F25BB0"/>
    <w:rsid w:val="00F30DF8"/>
    <w:rsid w:val="00F323D9"/>
    <w:rsid w:val="00F32B9E"/>
    <w:rsid w:val="00F33AAB"/>
    <w:rsid w:val="00F3452F"/>
    <w:rsid w:val="00F35C80"/>
    <w:rsid w:val="00F37C1E"/>
    <w:rsid w:val="00F37F6C"/>
    <w:rsid w:val="00F4118A"/>
    <w:rsid w:val="00F41826"/>
    <w:rsid w:val="00F41C98"/>
    <w:rsid w:val="00F41D2C"/>
    <w:rsid w:val="00F41D42"/>
    <w:rsid w:val="00F41EC9"/>
    <w:rsid w:val="00F424B1"/>
    <w:rsid w:val="00F42872"/>
    <w:rsid w:val="00F42E67"/>
    <w:rsid w:val="00F4331F"/>
    <w:rsid w:val="00F439B8"/>
    <w:rsid w:val="00F451C7"/>
    <w:rsid w:val="00F45CFA"/>
    <w:rsid w:val="00F47075"/>
    <w:rsid w:val="00F50796"/>
    <w:rsid w:val="00F50B84"/>
    <w:rsid w:val="00F51096"/>
    <w:rsid w:val="00F51ECA"/>
    <w:rsid w:val="00F52183"/>
    <w:rsid w:val="00F53ABE"/>
    <w:rsid w:val="00F53DAC"/>
    <w:rsid w:val="00F54BC9"/>
    <w:rsid w:val="00F55105"/>
    <w:rsid w:val="00F55AF3"/>
    <w:rsid w:val="00F56698"/>
    <w:rsid w:val="00F56CF7"/>
    <w:rsid w:val="00F57649"/>
    <w:rsid w:val="00F577AD"/>
    <w:rsid w:val="00F62743"/>
    <w:rsid w:val="00F627E5"/>
    <w:rsid w:val="00F63E48"/>
    <w:rsid w:val="00F655F1"/>
    <w:rsid w:val="00F6657F"/>
    <w:rsid w:val="00F67B59"/>
    <w:rsid w:val="00F71CE4"/>
    <w:rsid w:val="00F7430F"/>
    <w:rsid w:val="00F74F7F"/>
    <w:rsid w:val="00F75615"/>
    <w:rsid w:val="00F773B8"/>
    <w:rsid w:val="00F809B0"/>
    <w:rsid w:val="00F8193C"/>
    <w:rsid w:val="00F82B4E"/>
    <w:rsid w:val="00F82C22"/>
    <w:rsid w:val="00F830E9"/>
    <w:rsid w:val="00F831C4"/>
    <w:rsid w:val="00F83879"/>
    <w:rsid w:val="00F83A2D"/>
    <w:rsid w:val="00F85A7D"/>
    <w:rsid w:val="00F91C02"/>
    <w:rsid w:val="00F92C58"/>
    <w:rsid w:val="00F92D1E"/>
    <w:rsid w:val="00F92E08"/>
    <w:rsid w:val="00F956B5"/>
    <w:rsid w:val="00FA15B3"/>
    <w:rsid w:val="00FA1792"/>
    <w:rsid w:val="00FA2AE9"/>
    <w:rsid w:val="00FA2DEF"/>
    <w:rsid w:val="00FA2E08"/>
    <w:rsid w:val="00FA2FF0"/>
    <w:rsid w:val="00FA314A"/>
    <w:rsid w:val="00FA3A27"/>
    <w:rsid w:val="00FA3CFF"/>
    <w:rsid w:val="00FA4679"/>
    <w:rsid w:val="00FA7051"/>
    <w:rsid w:val="00FA7548"/>
    <w:rsid w:val="00FA77FE"/>
    <w:rsid w:val="00FA79ED"/>
    <w:rsid w:val="00FB02D5"/>
    <w:rsid w:val="00FB0CCF"/>
    <w:rsid w:val="00FB2BB7"/>
    <w:rsid w:val="00FB40AD"/>
    <w:rsid w:val="00FB4438"/>
    <w:rsid w:val="00FB5135"/>
    <w:rsid w:val="00FB6546"/>
    <w:rsid w:val="00FB6C01"/>
    <w:rsid w:val="00FB7365"/>
    <w:rsid w:val="00FB736D"/>
    <w:rsid w:val="00FC0312"/>
    <w:rsid w:val="00FC05D5"/>
    <w:rsid w:val="00FC0C08"/>
    <w:rsid w:val="00FC1945"/>
    <w:rsid w:val="00FC27D5"/>
    <w:rsid w:val="00FC2C1F"/>
    <w:rsid w:val="00FC4499"/>
    <w:rsid w:val="00FC45AC"/>
    <w:rsid w:val="00FC57A6"/>
    <w:rsid w:val="00FC5838"/>
    <w:rsid w:val="00FC5F1E"/>
    <w:rsid w:val="00FC7F3E"/>
    <w:rsid w:val="00FD31E4"/>
    <w:rsid w:val="00FD49F9"/>
    <w:rsid w:val="00FD4B0D"/>
    <w:rsid w:val="00FD5A4B"/>
    <w:rsid w:val="00FE0EAE"/>
    <w:rsid w:val="00FE4327"/>
    <w:rsid w:val="00FE4AAA"/>
    <w:rsid w:val="00FE6EEE"/>
    <w:rsid w:val="00FE7158"/>
    <w:rsid w:val="00FE73C0"/>
    <w:rsid w:val="00FF159D"/>
    <w:rsid w:val="00FF1852"/>
    <w:rsid w:val="00FF196A"/>
    <w:rsid w:val="00FF3424"/>
    <w:rsid w:val="00FF3EAF"/>
    <w:rsid w:val="00FF4692"/>
    <w:rsid w:val="00FF4DE9"/>
    <w:rsid w:val="00FF674D"/>
    <w:rsid w:val="00FF6845"/>
    <w:rsid w:val="00FF6E43"/>
    <w:rsid w:val="00FF7A2B"/>
    <w:rsid w:val="00FF7A80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50A0C"/>
  <w15:chartTrackingRefBased/>
  <w15:docId w15:val="{F030ED06-C8E9-45FE-8D0B-F2D06082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D67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pl-PL" w:bidi="ar-SA"/>
    </w:rPr>
  </w:style>
  <w:style w:type="paragraph" w:styleId="Nagwek2">
    <w:name w:val="heading 2"/>
    <w:basedOn w:val="Normalny"/>
    <w:link w:val="Nagwek2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pl-PL" w:bidi="ar-SA"/>
    </w:rPr>
  </w:style>
  <w:style w:type="paragraph" w:styleId="Nagwek3">
    <w:name w:val="heading 3"/>
    <w:aliases w:val="H3-Heading 3,3,l3.3,h3,l3,list 3,Naglówek 3,Topic Sub Heading,H3,L3,Heading 3."/>
    <w:basedOn w:val="Normalny"/>
    <w:link w:val="Nagwek3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paragraph" w:styleId="Nagwek4">
    <w:name w:val="heading 4"/>
    <w:basedOn w:val="Normalny"/>
    <w:next w:val="Normalny"/>
    <w:link w:val="Nagwek4Znak"/>
    <w:unhideWhenUsed/>
    <w:qFormat/>
    <w:rsid w:val="007D0FA4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paragraph" w:styleId="Nagwek5">
    <w:name w:val="heading 5"/>
    <w:basedOn w:val="Normalny"/>
    <w:link w:val="Nagwek5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ind w:left="5954"/>
      <w:jc w:val="both"/>
      <w:textAlignment w:val="auto"/>
      <w:outlineLvl w:val="4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styleId="Nagwek6">
    <w:name w:val="heading 6"/>
    <w:basedOn w:val="Normalny"/>
    <w:next w:val="Normalny"/>
    <w:link w:val="Nagwek6Znak"/>
    <w:qFormat/>
    <w:rsid w:val="00F45CFA"/>
    <w:pPr>
      <w:keepNext/>
      <w:widowControl/>
      <w:tabs>
        <w:tab w:val="num" w:pos="0"/>
      </w:tabs>
      <w:autoSpaceDN/>
      <w:spacing w:line="320" w:lineRule="exact"/>
      <w:ind w:left="6372" w:firstLine="708"/>
      <w:textAlignment w:val="auto"/>
      <w:outlineLvl w:val="5"/>
    </w:pPr>
    <w:rPr>
      <w:rFonts w:eastAsia="Times New Roman" w:cs="Times New Roman"/>
      <w:b/>
      <w:bCs/>
      <w:kern w:val="0"/>
      <w:sz w:val="20"/>
      <w:lang w:val="x-none" w:eastAsia="ar-SA" w:bidi="ar-SA"/>
    </w:rPr>
  </w:style>
  <w:style w:type="paragraph" w:styleId="Nagwek7">
    <w:name w:val="heading 7"/>
    <w:basedOn w:val="Normalny"/>
    <w:next w:val="Normalny"/>
    <w:link w:val="Nagwek7Znak"/>
    <w:unhideWhenUsed/>
    <w:qFormat/>
    <w:rsid w:val="00BF4C82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paragraph" w:styleId="Nagwek8">
    <w:name w:val="heading 8"/>
    <w:basedOn w:val="Normalny"/>
    <w:next w:val="Normalny"/>
    <w:link w:val="Nagwek8Znak"/>
    <w:unhideWhenUsed/>
    <w:qFormat/>
    <w:rsid w:val="00DD0F26"/>
    <w:pPr>
      <w:keepNext/>
      <w:keepLines/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Nagwek9">
    <w:name w:val="heading 9"/>
    <w:basedOn w:val="Normalny"/>
    <w:next w:val="Normalny"/>
    <w:link w:val="Nagwek9Znak"/>
    <w:qFormat/>
    <w:rsid w:val="00BC0F9A"/>
    <w:pPr>
      <w:widowControl/>
      <w:numPr>
        <w:ilvl w:val="8"/>
        <w:numId w:val="1"/>
      </w:numPr>
      <w:autoSpaceDN/>
      <w:spacing w:before="240" w:after="60"/>
      <w:textAlignment w:val="auto"/>
      <w:outlineLvl w:val="8"/>
    </w:pPr>
    <w:rPr>
      <w:rFonts w:ascii="Arial" w:eastAsia="Times New Roman" w:hAnsi="Arial" w:cs="Arial"/>
      <w:kern w:val="0"/>
      <w:sz w:val="22"/>
      <w:szCs w:val="2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745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rsid w:val="0080745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aliases w:val="H3-Heading 3 Znak1,3 Znak1,l3.3 Znak1,h3 Znak1,l3 Znak1,list 3 Znak1,Naglówek 3 Znak1,Topic Sub Heading Znak1,H3 Znak1,L3 Znak1,Heading 3. Znak"/>
    <w:basedOn w:val="Domylnaczcionkaakapitu"/>
    <w:link w:val="Nagwek3"/>
    <w:rsid w:val="008074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5Znak">
    <w:name w:val="Nagłówek 5 Znak"/>
    <w:basedOn w:val="Domylnaczcionkaakapitu"/>
    <w:link w:val="Nagwek5"/>
    <w:rsid w:val="008074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07455"/>
  </w:style>
  <w:style w:type="character" w:styleId="Hipercze">
    <w:name w:val="Hyperlink"/>
    <w:basedOn w:val="Domylnaczcionkaakapitu"/>
    <w:unhideWhenUsed/>
    <w:rsid w:val="00807455"/>
    <w:rPr>
      <w:color w:val="0000FF"/>
      <w:u w:val="single"/>
    </w:rPr>
  </w:style>
  <w:style w:type="character" w:styleId="UyteHipercze">
    <w:name w:val="FollowedHyperlink"/>
    <w:basedOn w:val="Domylnaczcionkaakapitu"/>
    <w:semiHidden/>
    <w:unhideWhenUsed/>
    <w:rsid w:val="00807455"/>
    <w:rPr>
      <w:color w:val="800080"/>
      <w:u w:val="single"/>
    </w:rPr>
  </w:style>
  <w:style w:type="paragraph" w:customStyle="1" w:styleId="msonormal0">
    <w:name w:val="msonormal"/>
    <w:basedOn w:val="Normalny"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NormalnyWeb">
    <w:name w:val="Normal (Web)"/>
    <w:basedOn w:val="Normalny"/>
    <w:semiHidden/>
    <w:unhideWhenUsed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customStyle="1" w:styleId="sdfootnote">
    <w:name w:val="sdfootnote"/>
    <w:basedOn w:val="Normalny"/>
    <w:rsid w:val="00807455"/>
    <w:pPr>
      <w:widowControl/>
      <w:suppressAutoHyphens w:val="0"/>
      <w:autoSpaceDN/>
      <w:spacing w:before="100" w:beforeAutospacing="1"/>
      <w:ind w:left="284" w:hanging="284"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styleId="Akapitzlist">
    <w:name w:val="List Paragraph"/>
    <w:aliases w:val="ISCG Numerowanie,lp1,List Paragraph2,Preambuła,normalny tekst,L1,Numerowanie,List Paragraph,Normal,Akapit z listą3,Akapit z listą31,Podsis rysunku,HŁ_Bullet1,Lista - poziom 1,Tabela - naglowek,SM-nagłówek2,CP-UC"/>
    <w:basedOn w:val="Normalny"/>
    <w:link w:val="AkapitzlistZnak"/>
    <w:qFormat/>
    <w:rsid w:val="004E3BA7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nhideWhenUsed/>
    <w:rsid w:val="00F147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147D3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364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A36465"/>
    <w:pPr>
      <w:widowControl w:val="0"/>
      <w:jc w:val="both"/>
    </w:pPr>
    <w:rPr>
      <w:sz w:val="26"/>
      <w:szCs w:val="26"/>
    </w:rPr>
  </w:style>
  <w:style w:type="paragraph" w:customStyle="1" w:styleId="Podpis1">
    <w:name w:val="Podpis1"/>
    <w:basedOn w:val="Standard"/>
    <w:rsid w:val="00A36465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Tekstpodstawowy21">
    <w:name w:val="Tekst podstawowy 21"/>
    <w:basedOn w:val="Standard"/>
    <w:rsid w:val="00A36465"/>
    <w:pPr>
      <w:widowControl w:val="0"/>
      <w:spacing w:after="120"/>
      <w:jc w:val="both"/>
    </w:pPr>
  </w:style>
  <w:style w:type="character" w:customStyle="1" w:styleId="Nagwek7Znak">
    <w:name w:val="Nagłówek 7 Znak"/>
    <w:basedOn w:val="Domylnaczcionkaakapitu"/>
    <w:link w:val="Nagwek7"/>
    <w:rsid w:val="00BF4C82"/>
    <w:rPr>
      <w:rFonts w:asciiTheme="majorHAnsi" w:eastAsiaTheme="majorEastAsia" w:hAnsiTheme="majorHAnsi" w:cs="Mangal"/>
      <w:i/>
      <w:iCs/>
      <w:color w:val="1F4D78" w:themeColor="accent1" w:themeShade="7F"/>
      <w:kern w:val="3"/>
      <w:sz w:val="24"/>
      <w:szCs w:val="21"/>
      <w:lang w:eastAsia="zh-CN" w:bidi="hi-IN"/>
    </w:rPr>
  </w:style>
  <w:style w:type="character" w:customStyle="1" w:styleId="Nagwek8Znak">
    <w:name w:val="Nagłówek 8 Znak"/>
    <w:basedOn w:val="Domylnaczcionkaakapitu"/>
    <w:link w:val="Nagwek8"/>
    <w:rsid w:val="00DD0F26"/>
    <w:rPr>
      <w:rFonts w:asciiTheme="majorHAnsi" w:eastAsiaTheme="majorEastAsia" w:hAnsiTheme="majorHAnsi" w:cs="Mangal"/>
      <w:color w:val="272727" w:themeColor="text1" w:themeTint="D8"/>
      <w:kern w:val="3"/>
      <w:sz w:val="21"/>
      <w:szCs w:val="19"/>
      <w:lang w:eastAsia="zh-CN" w:bidi="hi-IN"/>
    </w:rPr>
  </w:style>
  <w:style w:type="character" w:styleId="Odwoaniedokomentarza">
    <w:name w:val="annotation reference"/>
    <w:basedOn w:val="Domylnaczcionkaakapitu"/>
    <w:semiHidden/>
    <w:unhideWhenUsed/>
    <w:rsid w:val="009B431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B4315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B4315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9B43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B4315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character" w:customStyle="1" w:styleId="Nagwek4Znak">
    <w:name w:val="Nagłówek 4 Znak"/>
    <w:basedOn w:val="Domylnaczcionkaakapitu"/>
    <w:link w:val="Nagwek4"/>
    <w:rsid w:val="007D0FA4"/>
    <w:rPr>
      <w:rFonts w:asciiTheme="majorHAnsi" w:eastAsiaTheme="majorEastAsia" w:hAnsiTheme="majorHAnsi" w:cs="Mangal"/>
      <w:i/>
      <w:iCs/>
      <w:color w:val="2E74B5" w:themeColor="accent1" w:themeShade="BF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aliases w:val="Znak3"/>
    <w:basedOn w:val="Normalny"/>
    <w:link w:val="Stopka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efault">
    <w:name w:val="Default"/>
    <w:rsid w:val="005232D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F2E7F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3F2E7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rsid w:val="003F2E7F"/>
    <w:rPr>
      <w:position w:val="0"/>
      <w:vertAlign w:val="superscript"/>
    </w:rPr>
  </w:style>
  <w:style w:type="table" w:styleId="Tabela-Siatka">
    <w:name w:val="Table Grid"/>
    <w:basedOn w:val="Standardowy"/>
    <w:uiPriority w:val="39"/>
    <w:rsid w:val="006C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C0AF0"/>
    <w:pPr>
      <w:widowControl/>
      <w:autoSpaceDN/>
      <w:spacing w:after="120" w:line="252" w:lineRule="auto"/>
      <w:ind w:left="283"/>
      <w:textAlignment w:val="auto"/>
    </w:pPr>
    <w:rPr>
      <w:rFonts w:ascii="Calibri" w:hAnsi="Calibri" w:cs="font286"/>
      <w:kern w:val="0"/>
      <w:sz w:val="22"/>
      <w:szCs w:val="22"/>
      <w:lang w:eastAsia="ar-SA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C0AF0"/>
    <w:rPr>
      <w:rFonts w:ascii="Calibri" w:eastAsia="SimSun" w:hAnsi="Calibri" w:cs="font286"/>
      <w:lang w:eastAsia="ar-SA"/>
    </w:rPr>
  </w:style>
  <w:style w:type="numbering" w:customStyle="1" w:styleId="WW8Num48">
    <w:name w:val="WW8Num48"/>
    <w:basedOn w:val="Bezlisty"/>
    <w:rsid w:val="00735A29"/>
    <w:pPr>
      <w:numPr>
        <w:numId w:val="7"/>
      </w:numPr>
    </w:pPr>
  </w:style>
  <w:style w:type="character" w:customStyle="1" w:styleId="DeltaViewInsertion">
    <w:name w:val="DeltaView Insertion"/>
    <w:rsid w:val="006F1B7C"/>
    <w:rPr>
      <w:b/>
      <w:i/>
      <w:spacing w:val="0"/>
    </w:rPr>
  </w:style>
  <w:style w:type="table" w:customStyle="1" w:styleId="Tabelasiatki1jasnaakcent31">
    <w:name w:val="Tabela siatki 1 — jasna — akcent 31"/>
    <w:basedOn w:val="Standardowy"/>
    <w:next w:val="Tabelasiatki1jasnaakcent3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2">
    <w:name w:val="Bez listy2"/>
    <w:next w:val="Bezlisty"/>
    <w:uiPriority w:val="99"/>
    <w:semiHidden/>
    <w:unhideWhenUsed/>
    <w:rsid w:val="00160F24"/>
  </w:style>
  <w:style w:type="paragraph" w:customStyle="1" w:styleId="Textbodyindent">
    <w:name w:val="Text body indent"/>
    <w:basedOn w:val="Standard"/>
    <w:rsid w:val="00160F24"/>
    <w:pPr>
      <w:spacing w:line="320" w:lineRule="exact"/>
      <w:ind w:left="360" w:hanging="360"/>
      <w:jc w:val="both"/>
    </w:pPr>
  </w:style>
  <w:style w:type="numbering" w:customStyle="1" w:styleId="WW8Num20">
    <w:name w:val="WW8Num20"/>
    <w:basedOn w:val="Bezlisty"/>
    <w:rsid w:val="00160F24"/>
    <w:pPr>
      <w:numPr>
        <w:numId w:val="36"/>
      </w:numPr>
    </w:pPr>
  </w:style>
  <w:style w:type="numbering" w:customStyle="1" w:styleId="WW8Num481">
    <w:name w:val="WW8Num481"/>
    <w:basedOn w:val="Bezlisty"/>
    <w:rsid w:val="00160F24"/>
  </w:style>
  <w:style w:type="paragraph" w:styleId="Tekstprzypisukocowego">
    <w:name w:val="endnote text"/>
    <w:basedOn w:val="Normalny"/>
    <w:link w:val="TekstprzypisukocowegoZnak"/>
    <w:unhideWhenUsed/>
    <w:rsid w:val="00D8525F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8525F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nhideWhenUsed/>
    <w:rsid w:val="00D8525F"/>
    <w:rPr>
      <w:vertAlign w:val="superscript"/>
    </w:rPr>
  </w:style>
  <w:style w:type="numbering" w:customStyle="1" w:styleId="WW8Num482">
    <w:name w:val="WW8Num482"/>
    <w:basedOn w:val="Bezlisty"/>
    <w:rsid w:val="00850B46"/>
    <w:pPr>
      <w:numPr>
        <w:numId w:val="34"/>
      </w:numPr>
    </w:pPr>
  </w:style>
  <w:style w:type="numbering" w:customStyle="1" w:styleId="WW8Num201">
    <w:name w:val="WW8Num201"/>
    <w:basedOn w:val="Bezlisty"/>
    <w:rsid w:val="00850B46"/>
    <w:pPr>
      <w:numPr>
        <w:numId w:val="4"/>
      </w:numPr>
    </w:pPr>
  </w:style>
  <w:style w:type="numbering" w:customStyle="1" w:styleId="WW8Num13">
    <w:name w:val="WW8Num13"/>
    <w:basedOn w:val="Bezlisty"/>
    <w:rsid w:val="000C4DC6"/>
    <w:pPr>
      <w:numPr>
        <w:numId w:val="10"/>
      </w:numPr>
    </w:pPr>
  </w:style>
  <w:style w:type="numbering" w:customStyle="1" w:styleId="WW8Num6">
    <w:name w:val="WW8Num6"/>
    <w:basedOn w:val="Bezlisty"/>
    <w:rsid w:val="00C366EE"/>
    <w:pPr>
      <w:numPr>
        <w:numId w:val="11"/>
      </w:numPr>
    </w:pPr>
  </w:style>
  <w:style w:type="paragraph" w:customStyle="1" w:styleId="western">
    <w:name w:val="western"/>
    <w:basedOn w:val="Normalny"/>
    <w:rsid w:val="00AE7E4E"/>
    <w:pPr>
      <w:widowControl/>
      <w:suppressAutoHyphens w:val="0"/>
      <w:autoSpaceDN/>
      <w:spacing w:before="100" w:beforeAutospacing="1" w:after="100" w:afterAutospacing="1" w:line="360" w:lineRule="auto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8">
    <w:name w:val="WW8Num8"/>
    <w:basedOn w:val="Bezlisty"/>
    <w:rsid w:val="008E3C29"/>
    <w:pPr>
      <w:numPr>
        <w:numId w:val="12"/>
      </w:numPr>
    </w:pPr>
  </w:style>
  <w:style w:type="paragraph" w:styleId="Lista2">
    <w:name w:val="List 2"/>
    <w:basedOn w:val="Normalny"/>
    <w:rsid w:val="004720ED"/>
    <w:pPr>
      <w:widowControl/>
      <w:suppressAutoHyphens w:val="0"/>
      <w:autoSpaceDN/>
      <w:ind w:left="566" w:hanging="283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661">
    <w:name w:val="WW8Num661"/>
    <w:basedOn w:val="Bezlisty"/>
    <w:rsid w:val="00E437F8"/>
    <w:pPr>
      <w:numPr>
        <w:numId w:val="13"/>
      </w:numPr>
    </w:pPr>
  </w:style>
  <w:style w:type="numbering" w:customStyle="1" w:styleId="WW8Num131">
    <w:name w:val="WW8Num131"/>
    <w:basedOn w:val="Bezlisty"/>
    <w:rsid w:val="002B597B"/>
    <w:pPr>
      <w:numPr>
        <w:numId w:val="14"/>
      </w:numPr>
    </w:pPr>
  </w:style>
  <w:style w:type="character" w:customStyle="1" w:styleId="AkapitzlistZnak">
    <w:name w:val="Akapit z listą Znak"/>
    <w:aliases w:val="ISCG Numerowanie Znak,lp1 Znak,List Paragraph2 Znak,Preambuła Znak,normalny tekst Znak,L1 Znak,Numerowanie Znak,List Paragraph Znak,Normal Znak,Akapit z listą3 Znak,Akapit z listą31 Znak,Podsis rysunku Znak,HŁ_Bullet1 Znak,CP-UC Znak"/>
    <w:link w:val="Akapitzlist"/>
    <w:qFormat/>
    <w:locked/>
    <w:rsid w:val="00E70128"/>
  </w:style>
  <w:style w:type="character" w:customStyle="1" w:styleId="Nagwek9Znak">
    <w:name w:val="Nagłówek 9 Znak"/>
    <w:basedOn w:val="Domylnaczcionkaakapitu"/>
    <w:link w:val="Nagwek9"/>
    <w:rsid w:val="00BC0F9A"/>
    <w:rPr>
      <w:rFonts w:ascii="Arial" w:eastAsia="Times New Roman" w:hAnsi="Arial" w:cs="Arial"/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BC0F9A"/>
  </w:style>
  <w:style w:type="character" w:customStyle="1" w:styleId="WW8Num2z0">
    <w:name w:val="WW8Num2z0"/>
    <w:rsid w:val="00BC0F9A"/>
    <w:rPr>
      <w:b/>
      <w:i w:val="0"/>
      <w:sz w:val="28"/>
    </w:rPr>
  </w:style>
  <w:style w:type="character" w:customStyle="1" w:styleId="WW8Num4z1">
    <w:name w:val="WW8Num4z1"/>
    <w:rsid w:val="00BC0F9A"/>
    <w:rPr>
      <w:b w:val="0"/>
      <w:i w:val="0"/>
      <w:sz w:val="24"/>
      <w:u w:val="none"/>
    </w:rPr>
  </w:style>
  <w:style w:type="character" w:customStyle="1" w:styleId="WW8Num5z1">
    <w:name w:val="WW8Num5z1"/>
    <w:rsid w:val="00BC0F9A"/>
    <w:rPr>
      <w:b w:val="0"/>
      <w:i w:val="0"/>
      <w:sz w:val="24"/>
      <w:u w:val="none"/>
    </w:rPr>
  </w:style>
  <w:style w:type="character" w:customStyle="1" w:styleId="WW8Num5z2">
    <w:name w:val="WW8Num5z2"/>
    <w:rsid w:val="00BC0F9A"/>
    <w:rPr>
      <w:color w:val="auto"/>
    </w:rPr>
  </w:style>
  <w:style w:type="character" w:customStyle="1" w:styleId="WW8Num8z1">
    <w:name w:val="WW8Num8z1"/>
    <w:rsid w:val="00BC0F9A"/>
    <w:rPr>
      <w:b w:val="0"/>
      <w:i w:val="0"/>
      <w:sz w:val="24"/>
      <w:u w:val="none"/>
    </w:rPr>
  </w:style>
  <w:style w:type="character" w:customStyle="1" w:styleId="WW8Num9z0">
    <w:name w:val="WW8Num9z0"/>
    <w:rsid w:val="00BC0F9A"/>
    <w:rPr>
      <w:sz w:val="24"/>
      <w:szCs w:val="24"/>
    </w:rPr>
  </w:style>
  <w:style w:type="character" w:customStyle="1" w:styleId="WW8Num10z0">
    <w:name w:val="WW8Num10z0"/>
    <w:rsid w:val="00BC0F9A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BC0F9A"/>
    <w:rPr>
      <w:rFonts w:ascii="Courier New" w:hAnsi="Courier New" w:cs="Courier New"/>
    </w:rPr>
  </w:style>
  <w:style w:type="character" w:customStyle="1" w:styleId="WW8Num10z2">
    <w:name w:val="WW8Num10z2"/>
    <w:rsid w:val="00BC0F9A"/>
    <w:rPr>
      <w:rFonts w:ascii="Wingdings" w:hAnsi="Wingdings" w:cs="Wingdings"/>
    </w:rPr>
  </w:style>
  <w:style w:type="character" w:customStyle="1" w:styleId="WW8Num10z3">
    <w:name w:val="WW8Num10z3"/>
    <w:rsid w:val="00BC0F9A"/>
    <w:rPr>
      <w:rFonts w:ascii="Symbol" w:hAnsi="Symbol" w:cs="Symbol"/>
    </w:rPr>
  </w:style>
  <w:style w:type="character" w:customStyle="1" w:styleId="WW8Num11z1">
    <w:name w:val="WW8Num11z1"/>
    <w:rsid w:val="00BC0F9A"/>
    <w:rPr>
      <w:b w:val="0"/>
      <w:i w:val="0"/>
      <w:sz w:val="24"/>
      <w:u w:val="none"/>
    </w:rPr>
  </w:style>
  <w:style w:type="character" w:customStyle="1" w:styleId="WW8Num12z0">
    <w:name w:val="WW8Num12z0"/>
    <w:rsid w:val="00BC0F9A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BC0F9A"/>
    <w:rPr>
      <w:rFonts w:ascii="Courier New" w:hAnsi="Courier New" w:cs="Courier New"/>
    </w:rPr>
  </w:style>
  <w:style w:type="character" w:customStyle="1" w:styleId="WW8Num12z2">
    <w:name w:val="WW8Num12z2"/>
    <w:rsid w:val="00BC0F9A"/>
    <w:rPr>
      <w:rFonts w:ascii="Wingdings" w:hAnsi="Wingdings" w:cs="Wingdings"/>
    </w:rPr>
  </w:style>
  <w:style w:type="character" w:customStyle="1" w:styleId="WW8Num12z3">
    <w:name w:val="WW8Num12z3"/>
    <w:rsid w:val="00BC0F9A"/>
    <w:rPr>
      <w:rFonts w:ascii="Symbol" w:hAnsi="Symbol" w:cs="Symbol"/>
    </w:rPr>
  </w:style>
  <w:style w:type="character" w:customStyle="1" w:styleId="WW8Num14z0">
    <w:name w:val="WW8Num14z0"/>
    <w:rsid w:val="00BC0F9A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BC0F9A"/>
    <w:rPr>
      <w:rFonts w:ascii="Courier New" w:hAnsi="Courier New" w:cs="Courier New"/>
    </w:rPr>
  </w:style>
  <w:style w:type="character" w:customStyle="1" w:styleId="WW8Num14z2">
    <w:name w:val="WW8Num14z2"/>
    <w:rsid w:val="00BC0F9A"/>
    <w:rPr>
      <w:rFonts w:ascii="Wingdings" w:hAnsi="Wingdings" w:cs="Wingdings"/>
    </w:rPr>
  </w:style>
  <w:style w:type="character" w:customStyle="1" w:styleId="WW8Num14z3">
    <w:name w:val="WW8Num14z3"/>
    <w:rsid w:val="00BC0F9A"/>
    <w:rPr>
      <w:rFonts w:ascii="Symbol" w:hAnsi="Symbol" w:cs="Symbol"/>
    </w:rPr>
  </w:style>
  <w:style w:type="character" w:customStyle="1" w:styleId="WW8Num16z1">
    <w:name w:val="WW8Num16z1"/>
    <w:rsid w:val="00BC0F9A"/>
    <w:rPr>
      <w:b w:val="0"/>
      <w:i w:val="0"/>
      <w:sz w:val="24"/>
      <w:u w:val="none"/>
    </w:rPr>
  </w:style>
  <w:style w:type="character" w:customStyle="1" w:styleId="WW8Num16z2">
    <w:name w:val="WW8Num16z2"/>
    <w:rsid w:val="00BC0F9A"/>
    <w:rPr>
      <w:color w:val="auto"/>
    </w:rPr>
  </w:style>
  <w:style w:type="character" w:customStyle="1" w:styleId="WW8Num17z1">
    <w:name w:val="WW8Num17z1"/>
    <w:rsid w:val="00BC0F9A"/>
    <w:rPr>
      <w:b w:val="0"/>
      <w:i w:val="0"/>
      <w:sz w:val="24"/>
      <w:u w:val="none"/>
    </w:rPr>
  </w:style>
  <w:style w:type="character" w:customStyle="1" w:styleId="WW8Num19z0">
    <w:name w:val="WW8Num19z0"/>
    <w:rsid w:val="00BC0F9A"/>
    <w:rPr>
      <w:rFonts w:ascii="Symbol" w:hAnsi="Symbol" w:cs="Symbol"/>
    </w:rPr>
  </w:style>
  <w:style w:type="character" w:customStyle="1" w:styleId="WW8Num19z1">
    <w:name w:val="WW8Num19z1"/>
    <w:rsid w:val="00BC0F9A"/>
    <w:rPr>
      <w:rFonts w:ascii="Courier New" w:hAnsi="Courier New" w:cs="Courier New"/>
    </w:rPr>
  </w:style>
  <w:style w:type="character" w:customStyle="1" w:styleId="WW8Num19z2">
    <w:name w:val="WW8Num19z2"/>
    <w:rsid w:val="00BC0F9A"/>
    <w:rPr>
      <w:rFonts w:ascii="Wingdings" w:hAnsi="Wingdings" w:cs="Wingdings"/>
    </w:rPr>
  </w:style>
  <w:style w:type="character" w:customStyle="1" w:styleId="WW8Num21z1">
    <w:name w:val="WW8Num21z1"/>
    <w:rsid w:val="00BC0F9A"/>
    <w:rPr>
      <w:b w:val="0"/>
      <w:i w:val="0"/>
      <w:sz w:val="24"/>
      <w:u w:val="none"/>
    </w:rPr>
  </w:style>
  <w:style w:type="character" w:customStyle="1" w:styleId="WW8Num23z1">
    <w:name w:val="WW8Num23z1"/>
    <w:rsid w:val="00BC0F9A"/>
    <w:rPr>
      <w:b w:val="0"/>
      <w:i w:val="0"/>
      <w:sz w:val="24"/>
      <w:u w:val="none"/>
    </w:rPr>
  </w:style>
  <w:style w:type="character" w:customStyle="1" w:styleId="WW8Num24z0">
    <w:name w:val="WW8Num24z0"/>
    <w:rsid w:val="00BC0F9A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BC0F9A"/>
    <w:rPr>
      <w:rFonts w:ascii="Courier New" w:hAnsi="Courier New" w:cs="Courier New"/>
    </w:rPr>
  </w:style>
  <w:style w:type="character" w:customStyle="1" w:styleId="WW8Num24z2">
    <w:name w:val="WW8Num24z2"/>
    <w:rsid w:val="00BC0F9A"/>
    <w:rPr>
      <w:rFonts w:ascii="Wingdings" w:hAnsi="Wingdings" w:cs="Wingdings"/>
    </w:rPr>
  </w:style>
  <w:style w:type="character" w:customStyle="1" w:styleId="WW8Num24z3">
    <w:name w:val="WW8Num24z3"/>
    <w:rsid w:val="00BC0F9A"/>
    <w:rPr>
      <w:rFonts w:ascii="Symbol" w:hAnsi="Symbol" w:cs="Symbol"/>
    </w:rPr>
  </w:style>
  <w:style w:type="character" w:customStyle="1" w:styleId="WW8Num25z0">
    <w:name w:val="WW8Num25z0"/>
    <w:rsid w:val="00BC0F9A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BC0F9A"/>
    <w:rPr>
      <w:rFonts w:ascii="Symbol" w:hAnsi="Symbol" w:cs="Symbol"/>
      <w:color w:val="auto"/>
    </w:rPr>
  </w:style>
  <w:style w:type="character" w:customStyle="1" w:styleId="WW8Num25z2">
    <w:name w:val="WW8Num25z2"/>
    <w:rsid w:val="00BC0F9A"/>
    <w:rPr>
      <w:rFonts w:ascii="Wingdings" w:hAnsi="Wingdings" w:cs="Wingdings"/>
    </w:rPr>
  </w:style>
  <w:style w:type="character" w:customStyle="1" w:styleId="WW8Num25z3">
    <w:name w:val="WW8Num25z3"/>
    <w:rsid w:val="00BC0F9A"/>
    <w:rPr>
      <w:rFonts w:ascii="Symbol" w:hAnsi="Symbol" w:cs="Symbol"/>
    </w:rPr>
  </w:style>
  <w:style w:type="character" w:customStyle="1" w:styleId="WW8Num25z4">
    <w:name w:val="WW8Num25z4"/>
    <w:rsid w:val="00BC0F9A"/>
    <w:rPr>
      <w:rFonts w:ascii="Courier New" w:hAnsi="Courier New" w:cs="Courier New"/>
    </w:rPr>
  </w:style>
  <w:style w:type="character" w:customStyle="1" w:styleId="WW8Num26z0">
    <w:name w:val="WW8Num26z0"/>
    <w:rsid w:val="00BC0F9A"/>
    <w:rPr>
      <w:rFonts w:ascii="Times New Roman" w:eastAsia="Times New Roman" w:hAnsi="Times New Roman" w:cs="Times New Roman"/>
    </w:rPr>
  </w:style>
  <w:style w:type="character" w:customStyle="1" w:styleId="WW8Num26z2">
    <w:name w:val="WW8Num26z2"/>
    <w:rsid w:val="00BC0F9A"/>
    <w:rPr>
      <w:rFonts w:ascii="Wingdings" w:hAnsi="Wingdings" w:cs="Wingdings"/>
    </w:rPr>
  </w:style>
  <w:style w:type="character" w:customStyle="1" w:styleId="WW8Num26z3">
    <w:name w:val="WW8Num26z3"/>
    <w:rsid w:val="00BC0F9A"/>
    <w:rPr>
      <w:rFonts w:ascii="Symbol" w:hAnsi="Symbol" w:cs="Symbol"/>
    </w:rPr>
  </w:style>
  <w:style w:type="character" w:customStyle="1" w:styleId="WW8Num26z4">
    <w:name w:val="WW8Num26z4"/>
    <w:rsid w:val="00BC0F9A"/>
    <w:rPr>
      <w:rFonts w:ascii="Courier New" w:hAnsi="Courier New" w:cs="Courier New"/>
    </w:rPr>
  </w:style>
  <w:style w:type="character" w:customStyle="1" w:styleId="Domylnaczcionkaakapitu1">
    <w:name w:val="Domyślna czcionka akapitu1"/>
    <w:rsid w:val="00BC0F9A"/>
  </w:style>
  <w:style w:type="character" w:customStyle="1" w:styleId="Znakiprzypiswdolnych">
    <w:name w:val="Znaki przypisów dolnych"/>
    <w:rsid w:val="00BC0F9A"/>
    <w:rPr>
      <w:vertAlign w:val="superscript"/>
    </w:rPr>
  </w:style>
  <w:style w:type="character" w:customStyle="1" w:styleId="Znakiprzypiswkocowych">
    <w:name w:val="Znaki przypisów końcowych"/>
    <w:rsid w:val="00BC0F9A"/>
    <w:rPr>
      <w:vertAlign w:val="superscript"/>
    </w:rPr>
  </w:style>
  <w:style w:type="character" w:styleId="Numerstrony">
    <w:name w:val="page number"/>
    <w:basedOn w:val="Domylnaczcionkaakapitu1"/>
    <w:rsid w:val="00BC0F9A"/>
  </w:style>
  <w:style w:type="paragraph" w:customStyle="1" w:styleId="Nagwek10">
    <w:name w:val="Nagłówek1"/>
    <w:basedOn w:val="Normalny"/>
    <w:next w:val="Tekstpodstawowy"/>
    <w:rsid w:val="00BC0F9A"/>
    <w:pPr>
      <w:keepNext/>
      <w:widowControl/>
      <w:autoSpaceDN/>
      <w:spacing w:before="240" w:after="120"/>
      <w:textAlignment w:val="auto"/>
    </w:pPr>
    <w:rPr>
      <w:rFonts w:ascii="Arial" w:eastAsia="Microsoft YaHei" w:hAnsi="Arial" w:cs="Mangal"/>
      <w:kern w:val="0"/>
      <w:sz w:val="28"/>
      <w:szCs w:val="28"/>
      <w:lang w:eastAsia="ar-SA" w:bidi="ar-SA"/>
    </w:rPr>
  </w:style>
  <w:style w:type="paragraph" w:styleId="Tekstpodstawowy">
    <w:name w:val="Body Text"/>
    <w:aliases w:val="(F2),(F2) Znak Znak"/>
    <w:basedOn w:val="Normalny"/>
    <w:link w:val="TekstpodstawowyZnak"/>
    <w:rsid w:val="00BC0F9A"/>
    <w:pPr>
      <w:widowControl/>
      <w:autoSpaceDN/>
      <w:spacing w:after="120"/>
      <w:textAlignment w:val="auto"/>
    </w:pPr>
    <w:rPr>
      <w:rFonts w:eastAsia="Times New Roman" w:cs="Times New Roman"/>
      <w:kern w:val="0"/>
      <w:lang w:eastAsia="ar-SA" w:bidi="ar-SA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BC0F9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sid w:val="00BC0F9A"/>
    <w:rPr>
      <w:rFonts w:cs="Mangal"/>
    </w:rPr>
  </w:style>
  <w:style w:type="paragraph" w:customStyle="1" w:styleId="Indeks">
    <w:name w:val="Indeks"/>
    <w:basedOn w:val="Normalny"/>
    <w:rsid w:val="00BC0F9A"/>
    <w:pPr>
      <w:widowControl/>
      <w:suppressLineNumbers/>
      <w:autoSpaceDN/>
      <w:textAlignment w:val="auto"/>
    </w:pPr>
    <w:rPr>
      <w:rFonts w:eastAsia="Times New Roman" w:cs="Mangal"/>
      <w:kern w:val="0"/>
      <w:lang w:eastAsia="ar-SA" w:bidi="ar-SA"/>
    </w:rPr>
  </w:style>
  <w:style w:type="paragraph" w:customStyle="1" w:styleId="Styl1">
    <w:name w:val="Styl1"/>
    <w:basedOn w:val="Normalny"/>
    <w:rsid w:val="00BC0F9A"/>
    <w:pPr>
      <w:autoSpaceDN/>
      <w:spacing w:before="240"/>
      <w:jc w:val="both"/>
      <w:textAlignment w:val="auto"/>
    </w:pPr>
    <w:rPr>
      <w:rFonts w:ascii="Arial" w:eastAsia="Times New Roman" w:hAnsi="Arial" w:cs="Arial"/>
      <w:kern w:val="0"/>
      <w:lang w:eastAsia="ar-SA" w:bidi="ar-SA"/>
    </w:rPr>
  </w:style>
  <w:style w:type="paragraph" w:customStyle="1" w:styleId="Naglwek1">
    <w:name w:val="Naglówek 1"/>
    <w:basedOn w:val="Normalny"/>
    <w:next w:val="Normalny"/>
    <w:rsid w:val="00BC0F9A"/>
    <w:pPr>
      <w:keepNext/>
      <w:autoSpaceDN/>
      <w:jc w:val="center"/>
      <w:textAlignment w:val="auto"/>
    </w:pPr>
    <w:rPr>
      <w:rFonts w:ascii="Arial" w:eastAsia="Times New Roman" w:hAnsi="Arial" w:cs="Arial"/>
      <w:b/>
      <w:bCs/>
      <w:kern w:val="0"/>
      <w:lang w:eastAsia="ar-SA" w:bidi="ar-SA"/>
    </w:rPr>
  </w:style>
  <w:style w:type="paragraph" w:customStyle="1" w:styleId="BodyText21">
    <w:name w:val="Body Text 21"/>
    <w:basedOn w:val="Normalny"/>
    <w:rsid w:val="00BC0F9A"/>
    <w:pPr>
      <w:autoSpaceDN/>
      <w:ind w:left="227" w:hanging="227"/>
      <w:jc w:val="center"/>
      <w:textAlignment w:val="auto"/>
    </w:pPr>
    <w:rPr>
      <w:rFonts w:ascii="Arial" w:eastAsia="Times New Roman" w:hAnsi="Arial" w:cs="Arial"/>
      <w:b/>
      <w:bCs/>
      <w:kern w:val="0"/>
      <w:lang w:eastAsia="ar-SA" w:bidi="ar-SA"/>
    </w:rPr>
  </w:style>
  <w:style w:type="paragraph" w:customStyle="1" w:styleId="Tekstpodstawowywcity21">
    <w:name w:val="Tekst podstawowy wcięty 21"/>
    <w:basedOn w:val="Normalny"/>
    <w:rsid w:val="00BC0F9A"/>
    <w:pPr>
      <w:widowControl/>
      <w:autoSpaceDN/>
      <w:ind w:left="720" w:hanging="360"/>
      <w:jc w:val="both"/>
      <w:textAlignment w:val="auto"/>
    </w:pPr>
    <w:rPr>
      <w:rFonts w:eastAsia="Times New Roman" w:cs="Times New Roman"/>
      <w:spacing w:val="-3"/>
      <w:kern w:val="0"/>
      <w:szCs w:val="20"/>
      <w:lang w:eastAsia="ar-SA" w:bidi="ar-SA"/>
    </w:rPr>
  </w:style>
  <w:style w:type="paragraph" w:customStyle="1" w:styleId="p7">
    <w:name w:val="p7"/>
    <w:basedOn w:val="Normalny"/>
    <w:rsid w:val="00BC0F9A"/>
    <w:pPr>
      <w:autoSpaceDN/>
      <w:snapToGrid w:val="0"/>
      <w:spacing w:line="240" w:lineRule="atLeast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FR1">
    <w:name w:val="FR1"/>
    <w:rsid w:val="00BC0F9A"/>
    <w:pPr>
      <w:widowControl w:val="0"/>
      <w:suppressAutoHyphens/>
      <w:snapToGrid w:val="0"/>
      <w:spacing w:before="1440" w:after="780" w:line="300" w:lineRule="auto"/>
      <w:ind w:left="1640" w:right="1000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Zawartotabeli">
    <w:name w:val="Zawartość tabeli"/>
    <w:basedOn w:val="Normalny"/>
    <w:rsid w:val="00BC0F9A"/>
    <w:pPr>
      <w:widowControl/>
      <w:suppressLineNumbers/>
      <w:autoSpaceDN/>
      <w:textAlignment w:val="auto"/>
    </w:pPr>
    <w:rPr>
      <w:rFonts w:eastAsia="Times New Roman" w:cs="Times New Roman"/>
      <w:kern w:val="0"/>
      <w:lang w:eastAsia="ar-SA" w:bidi="ar-SA"/>
    </w:rPr>
  </w:style>
  <w:style w:type="paragraph" w:customStyle="1" w:styleId="Nagwektabeli">
    <w:name w:val="Nagłówek tabeli"/>
    <w:basedOn w:val="Zawartotabeli"/>
    <w:rsid w:val="00BC0F9A"/>
    <w:pPr>
      <w:jc w:val="center"/>
    </w:pPr>
    <w:rPr>
      <w:b/>
      <w:bCs/>
    </w:rPr>
  </w:style>
  <w:style w:type="numbering" w:customStyle="1" w:styleId="WW8Num483">
    <w:name w:val="WW8Num483"/>
    <w:basedOn w:val="Bezlisty"/>
    <w:rsid w:val="00E77963"/>
  </w:style>
  <w:style w:type="numbering" w:customStyle="1" w:styleId="WW8Num484">
    <w:name w:val="WW8Num484"/>
    <w:basedOn w:val="Bezlisty"/>
    <w:rsid w:val="00F45CFA"/>
  </w:style>
  <w:style w:type="character" w:customStyle="1" w:styleId="Nagwek6Znak">
    <w:name w:val="Nagłówek 6 Znak"/>
    <w:basedOn w:val="Domylnaczcionkaakapitu"/>
    <w:link w:val="Nagwek6"/>
    <w:rsid w:val="00F45CFA"/>
    <w:rPr>
      <w:rFonts w:ascii="Times New Roman" w:eastAsia="Times New Roman" w:hAnsi="Times New Roman" w:cs="Times New Roman"/>
      <w:b/>
      <w:bCs/>
      <w:sz w:val="20"/>
      <w:szCs w:val="24"/>
      <w:lang w:val="x-none" w:eastAsia="ar-SA"/>
    </w:rPr>
  </w:style>
  <w:style w:type="numbering" w:customStyle="1" w:styleId="WW8Num2">
    <w:name w:val="WW8Num2"/>
    <w:basedOn w:val="Bezlisty"/>
    <w:rsid w:val="00441158"/>
    <w:pPr>
      <w:numPr>
        <w:numId w:val="20"/>
      </w:numPr>
    </w:pPr>
  </w:style>
  <w:style w:type="numbering" w:customStyle="1" w:styleId="WW8Num21">
    <w:name w:val="WW8Num21"/>
    <w:basedOn w:val="Bezlisty"/>
    <w:rsid w:val="008F3239"/>
    <w:pPr>
      <w:numPr>
        <w:numId w:val="1"/>
      </w:numPr>
    </w:pPr>
  </w:style>
  <w:style w:type="numbering" w:customStyle="1" w:styleId="WW8Num22">
    <w:name w:val="WW8Num22"/>
    <w:basedOn w:val="Bezlisty"/>
    <w:rsid w:val="00762A8E"/>
    <w:pPr>
      <w:numPr>
        <w:numId w:val="27"/>
      </w:numPr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49E1"/>
    <w:rPr>
      <w:color w:val="605E5C"/>
      <w:shd w:val="clear" w:color="auto" w:fill="E1DFDD"/>
    </w:rPr>
  </w:style>
  <w:style w:type="numbering" w:customStyle="1" w:styleId="Bezlisty4">
    <w:name w:val="Bez listy4"/>
    <w:next w:val="Bezlisty"/>
    <w:uiPriority w:val="99"/>
    <w:semiHidden/>
    <w:unhideWhenUsed/>
    <w:rsid w:val="00AE50FA"/>
  </w:style>
  <w:style w:type="character" w:customStyle="1" w:styleId="WW8Num3z0">
    <w:name w:val="WW8Num3z0"/>
    <w:rsid w:val="00AE50FA"/>
    <w:rPr>
      <w:b w:val="0"/>
      <w:i w:val="0"/>
    </w:rPr>
  </w:style>
  <w:style w:type="character" w:customStyle="1" w:styleId="WW8Num4z0">
    <w:name w:val="WW8Num4z0"/>
    <w:rsid w:val="00AE50FA"/>
    <w:rPr>
      <w:rFonts w:ascii="Wingdings" w:hAnsi="Wingdings"/>
    </w:rPr>
  </w:style>
  <w:style w:type="character" w:customStyle="1" w:styleId="WW8Num7z0">
    <w:name w:val="WW8Num7z0"/>
    <w:rsid w:val="00AE50FA"/>
    <w:rPr>
      <w:rFonts w:ascii="Times New Roman" w:hAnsi="Times New Roman"/>
    </w:rPr>
  </w:style>
  <w:style w:type="character" w:customStyle="1" w:styleId="WW8Num8z0">
    <w:name w:val="WW8Num8z0"/>
    <w:rsid w:val="00AE50FA"/>
    <w:rPr>
      <w:rFonts w:ascii="StarSymbol" w:hAnsi="StarSymbol"/>
    </w:rPr>
  </w:style>
  <w:style w:type="character" w:customStyle="1" w:styleId="WW8Num11z0">
    <w:name w:val="WW8Num11z0"/>
    <w:rsid w:val="00AE50FA"/>
    <w:rPr>
      <w:color w:val="auto"/>
    </w:rPr>
  </w:style>
  <w:style w:type="character" w:customStyle="1" w:styleId="WW8Num16z0">
    <w:name w:val="WW8Num16z0"/>
    <w:rsid w:val="00AE50FA"/>
    <w:rPr>
      <w:sz w:val="20"/>
      <w:u w:val="none"/>
    </w:rPr>
  </w:style>
  <w:style w:type="character" w:customStyle="1" w:styleId="WW8Num18z1">
    <w:name w:val="WW8Num18z1"/>
    <w:rsid w:val="00AE50FA"/>
    <w:rPr>
      <w:b w:val="0"/>
      <w:i w:val="0"/>
    </w:rPr>
  </w:style>
  <w:style w:type="character" w:customStyle="1" w:styleId="WW-Absatz-Standardschriftart">
    <w:name w:val="WW-Absatz-Standardschriftart"/>
    <w:rsid w:val="00AE50FA"/>
  </w:style>
  <w:style w:type="character" w:customStyle="1" w:styleId="WW8Num6z0">
    <w:name w:val="WW8Num6z0"/>
    <w:rsid w:val="00AE50FA"/>
    <w:rPr>
      <w:rFonts w:ascii="Times New Roman" w:hAnsi="Times New Roman"/>
      <w:b/>
      <w:sz w:val="24"/>
    </w:rPr>
  </w:style>
  <w:style w:type="character" w:customStyle="1" w:styleId="WW-WW8Num7z0">
    <w:name w:val="WW-WW8Num7z0"/>
    <w:rsid w:val="00AE50FA"/>
    <w:rPr>
      <w:b w:val="0"/>
      <w:i w:val="0"/>
    </w:rPr>
  </w:style>
  <w:style w:type="character" w:customStyle="1" w:styleId="WW-WW8Num11z0">
    <w:name w:val="WW-WW8Num11z0"/>
    <w:rsid w:val="00AE50FA"/>
    <w:rPr>
      <w:rFonts w:ascii="Wingdings" w:hAnsi="Wingdings"/>
    </w:rPr>
  </w:style>
  <w:style w:type="character" w:customStyle="1" w:styleId="WW8Num11z3">
    <w:name w:val="WW8Num11z3"/>
    <w:rsid w:val="00AE50FA"/>
    <w:rPr>
      <w:rFonts w:ascii="Symbol" w:hAnsi="Symbol"/>
    </w:rPr>
  </w:style>
  <w:style w:type="character" w:customStyle="1" w:styleId="WW8Num15z2">
    <w:name w:val="WW8Num15z2"/>
    <w:rsid w:val="00AE50FA"/>
    <w:rPr>
      <w:rFonts w:ascii="Times New Roman" w:eastAsia="Times New Roman" w:hAnsi="Times New Roman" w:cs="Times New Roman"/>
      <w:b w:val="0"/>
      <w:i w:val="0"/>
    </w:rPr>
  </w:style>
  <w:style w:type="character" w:customStyle="1" w:styleId="WW-WW8Num16z0">
    <w:name w:val="WW-WW8Num16z0"/>
    <w:rsid w:val="00AE50FA"/>
    <w:rPr>
      <w:rFonts w:ascii="Times New Roman" w:hAnsi="Times New Roman"/>
    </w:rPr>
  </w:style>
  <w:style w:type="character" w:customStyle="1" w:styleId="WW8Num21z0">
    <w:name w:val="WW8Num21z0"/>
    <w:rsid w:val="00AE50FA"/>
    <w:rPr>
      <w:b w:val="0"/>
      <w:i w:val="0"/>
      <w:color w:val="auto"/>
    </w:rPr>
  </w:style>
  <w:style w:type="character" w:customStyle="1" w:styleId="WW8Num29z0">
    <w:name w:val="WW8Num29z0"/>
    <w:rsid w:val="00AE50FA"/>
    <w:rPr>
      <w:color w:val="auto"/>
    </w:rPr>
  </w:style>
  <w:style w:type="character" w:customStyle="1" w:styleId="WW8Num30z1">
    <w:name w:val="WW8Num30z1"/>
    <w:rsid w:val="00AE50FA"/>
    <w:rPr>
      <w:b w:val="0"/>
      <w:i w:val="0"/>
    </w:rPr>
  </w:style>
  <w:style w:type="character" w:customStyle="1" w:styleId="WW8Num32z0">
    <w:name w:val="WW8Num32z0"/>
    <w:rsid w:val="00AE50FA"/>
    <w:rPr>
      <w:color w:val="auto"/>
    </w:rPr>
  </w:style>
  <w:style w:type="character" w:customStyle="1" w:styleId="WW8Num33z0">
    <w:name w:val="WW8Num33z0"/>
    <w:rsid w:val="00AE50FA"/>
    <w:rPr>
      <w:b w:val="0"/>
      <w:i w:val="0"/>
      <w:color w:val="auto"/>
    </w:rPr>
  </w:style>
  <w:style w:type="character" w:customStyle="1" w:styleId="WW8Num34z0">
    <w:name w:val="WW8Num34z0"/>
    <w:rsid w:val="00AE50FA"/>
    <w:rPr>
      <w:color w:val="auto"/>
    </w:rPr>
  </w:style>
  <w:style w:type="character" w:customStyle="1" w:styleId="WW8Num38z0">
    <w:name w:val="WW8Num38z0"/>
    <w:rsid w:val="00AE50FA"/>
    <w:rPr>
      <w:sz w:val="20"/>
      <w:u w:val="none"/>
    </w:rPr>
  </w:style>
  <w:style w:type="character" w:customStyle="1" w:styleId="WW8Num40z0">
    <w:name w:val="WW8Num40z0"/>
    <w:rsid w:val="00AE50FA"/>
    <w:rPr>
      <w:color w:val="000000"/>
    </w:rPr>
  </w:style>
  <w:style w:type="character" w:customStyle="1" w:styleId="WW8Num41z0">
    <w:name w:val="WW8Num41z0"/>
    <w:rsid w:val="00AE50FA"/>
    <w:rPr>
      <w:rFonts w:ascii="Wingdings" w:hAnsi="Wingdings"/>
      <w:color w:val="000000"/>
    </w:rPr>
  </w:style>
  <w:style w:type="character" w:customStyle="1" w:styleId="WW-Domylnaczcionkaakapitu">
    <w:name w:val="WW-Domyślna czcionka akapitu"/>
    <w:rsid w:val="00AE50FA"/>
  </w:style>
  <w:style w:type="character" w:customStyle="1" w:styleId="WW-Znakiprzypiswdolnych">
    <w:name w:val="WW-Znaki przypisów dolnych"/>
    <w:rsid w:val="00AE50FA"/>
    <w:rPr>
      <w:vertAlign w:val="superscript"/>
    </w:rPr>
  </w:style>
  <w:style w:type="paragraph" w:styleId="Podpis">
    <w:name w:val="Signature"/>
    <w:basedOn w:val="Normalny"/>
    <w:link w:val="PodpisZnak"/>
    <w:semiHidden/>
    <w:rsid w:val="00AE50FA"/>
    <w:pPr>
      <w:suppressLineNumbers/>
      <w:autoSpaceDN/>
      <w:spacing w:before="120" w:after="120"/>
      <w:textAlignment w:val="auto"/>
    </w:pPr>
    <w:rPr>
      <w:rFonts w:eastAsia="Times New Roman" w:cs="Courier New"/>
      <w:i/>
      <w:iCs/>
      <w:kern w:val="0"/>
      <w:sz w:val="20"/>
      <w:szCs w:val="20"/>
      <w:lang w:eastAsia="ar-SA" w:bidi="ar-SA"/>
    </w:rPr>
  </w:style>
  <w:style w:type="character" w:customStyle="1" w:styleId="PodpisZnak">
    <w:name w:val="Podpis Znak"/>
    <w:basedOn w:val="Domylnaczcionkaakapitu"/>
    <w:link w:val="Podpis"/>
    <w:semiHidden/>
    <w:rsid w:val="00AE50FA"/>
    <w:rPr>
      <w:rFonts w:ascii="Times New Roman" w:eastAsia="Times New Roman" w:hAnsi="Times New Roman" w:cs="Courier New"/>
      <w:i/>
      <w:iCs/>
      <w:sz w:val="20"/>
      <w:szCs w:val="20"/>
      <w:lang w:eastAsia="ar-SA"/>
    </w:rPr>
  </w:style>
  <w:style w:type="paragraph" w:customStyle="1" w:styleId="WW-Podpis">
    <w:name w:val="WW-Podpis"/>
    <w:basedOn w:val="Normalny"/>
    <w:rsid w:val="00AE50FA"/>
    <w:pPr>
      <w:suppressLineNumbers/>
      <w:autoSpaceDN/>
      <w:spacing w:before="120" w:after="120"/>
      <w:textAlignment w:val="auto"/>
    </w:pPr>
    <w:rPr>
      <w:rFonts w:eastAsia="Times New Roman" w:cs="Courier New"/>
      <w:i/>
      <w:iCs/>
      <w:kern w:val="0"/>
      <w:sz w:val="20"/>
      <w:szCs w:val="20"/>
      <w:lang w:eastAsia="ar-SA" w:bidi="ar-SA"/>
    </w:rPr>
  </w:style>
  <w:style w:type="paragraph" w:customStyle="1" w:styleId="WW-Indeks">
    <w:name w:val="WW-Indeks"/>
    <w:basedOn w:val="Normalny"/>
    <w:rsid w:val="00AE50FA"/>
    <w:pPr>
      <w:suppressLineNumbers/>
      <w:autoSpaceDN/>
      <w:textAlignment w:val="auto"/>
    </w:pPr>
    <w:rPr>
      <w:rFonts w:eastAsia="Times New Roman" w:cs="Courier New"/>
      <w:kern w:val="0"/>
      <w:szCs w:val="20"/>
      <w:lang w:eastAsia="ar-SA" w:bidi="ar-SA"/>
    </w:rPr>
  </w:style>
  <w:style w:type="paragraph" w:customStyle="1" w:styleId="WW-Nagwek">
    <w:name w:val="WW-Nagłówek"/>
    <w:basedOn w:val="Normalny"/>
    <w:next w:val="Tekstpodstawowy"/>
    <w:rsid w:val="00AE50FA"/>
    <w:pPr>
      <w:keepNext/>
      <w:autoSpaceDN/>
      <w:spacing w:before="240" w:after="120"/>
      <w:textAlignment w:val="auto"/>
    </w:pPr>
    <w:rPr>
      <w:rFonts w:ascii="Arial" w:eastAsia="Lucida Sans Unicode" w:hAnsi="Arial" w:cs="Lucida Sans Unicode"/>
      <w:kern w:val="0"/>
      <w:sz w:val="28"/>
      <w:szCs w:val="28"/>
      <w:lang w:eastAsia="ar-SA" w:bidi="ar-SA"/>
    </w:rPr>
  </w:style>
  <w:style w:type="paragraph" w:customStyle="1" w:styleId="WW-Tekstpodstawowy2">
    <w:name w:val="WW-Tekst podstawowy 2"/>
    <w:basedOn w:val="Normalny"/>
    <w:rsid w:val="00AE50FA"/>
    <w:pPr>
      <w:pBdr>
        <w:top w:val="single" w:sz="1" w:space="1" w:color="000000"/>
        <w:left w:val="single" w:sz="1" w:space="1" w:color="000000"/>
        <w:bottom w:val="single" w:sz="1" w:space="0" w:color="000000"/>
        <w:right w:val="single" w:sz="1" w:space="3" w:color="000000"/>
      </w:pBdr>
      <w:autoSpaceDN/>
      <w:spacing w:line="480" w:lineRule="auto"/>
      <w:jc w:val="center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paragraph" w:customStyle="1" w:styleId="WW-Tekstpodstawowywcity2">
    <w:name w:val="WW-Tekst podstawowy wcięty 2"/>
    <w:basedOn w:val="Normalny"/>
    <w:rsid w:val="00AE50FA"/>
    <w:pPr>
      <w:autoSpaceDN/>
      <w:ind w:left="360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ProPublico">
    <w:name w:val="ProPublico"/>
    <w:rsid w:val="00AE50FA"/>
    <w:pPr>
      <w:suppressAutoHyphens/>
      <w:spacing w:after="0" w:line="360" w:lineRule="auto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3">
    <w:name w:val="WW-Tekst podstawowy 3"/>
    <w:basedOn w:val="Normalny"/>
    <w:rsid w:val="00AE50FA"/>
    <w:pPr>
      <w:autoSpaceDN/>
      <w:jc w:val="both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paragraph" w:customStyle="1" w:styleId="WW-Tekstpodstawowywcity3">
    <w:name w:val="WW-Tekst podstawowy wcięty 3"/>
    <w:basedOn w:val="Normalny"/>
    <w:rsid w:val="00AE50FA"/>
    <w:pPr>
      <w:autoSpaceDN/>
      <w:spacing w:before="60"/>
      <w:ind w:left="284"/>
      <w:jc w:val="both"/>
      <w:textAlignment w:val="auto"/>
    </w:pPr>
    <w:rPr>
      <w:rFonts w:eastAsia="Times New Roman" w:cs="Times New Roman"/>
      <w:color w:val="000000"/>
      <w:kern w:val="0"/>
      <w:sz w:val="22"/>
      <w:szCs w:val="20"/>
      <w:lang w:eastAsia="ar-SA" w:bidi="ar-SA"/>
    </w:rPr>
  </w:style>
  <w:style w:type="paragraph" w:customStyle="1" w:styleId="Normalny2">
    <w:name w:val="Normalny2"/>
    <w:rsid w:val="00AE50FA"/>
    <w:pPr>
      <w:widowControl w:val="0"/>
      <w:suppressAutoHyphens/>
      <w:spacing w:after="0" w:line="240" w:lineRule="atLeas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">
    <w:name w:val="tekst"/>
    <w:basedOn w:val="Normalny"/>
    <w:rsid w:val="00AE50FA"/>
    <w:pPr>
      <w:autoSpaceDN/>
      <w:spacing w:line="360" w:lineRule="atLeast"/>
      <w:ind w:firstLine="709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leszek">
    <w:name w:val="leszek"/>
    <w:basedOn w:val="Normalny"/>
    <w:rsid w:val="00AE50FA"/>
    <w:pPr>
      <w:autoSpaceDN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ust">
    <w:name w:val="ust"/>
    <w:rsid w:val="00AE50FA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1">
    <w:name w:val="pkt1"/>
    <w:basedOn w:val="Normalny"/>
    <w:rsid w:val="00AE50FA"/>
    <w:pPr>
      <w:autoSpaceDN/>
      <w:spacing w:before="60" w:after="60"/>
      <w:ind w:left="850" w:hanging="425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Standardowy1">
    <w:name w:val="Standardowy1"/>
    <w:rsid w:val="00AE5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">
    <w:name w:val="pkt"/>
    <w:basedOn w:val="Normalny"/>
    <w:rsid w:val="00AE50FA"/>
    <w:pPr>
      <w:autoSpaceDN/>
      <w:spacing w:before="60" w:after="60"/>
      <w:ind w:left="851" w:hanging="295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Wojtek">
    <w:name w:val="Wojtek"/>
    <w:basedOn w:val="Normalny"/>
    <w:rsid w:val="00AE50FA"/>
    <w:pPr>
      <w:autoSpaceDN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Mario">
    <w:name w:val="Mario"/>
    <w:basedOn w:val="Normalny"/>
    <w:rsid w:val="00AE50FA"/>
    <w:pPr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styleId="Tytu">
    <w:name w:val="Title"/>
    <w:basedOn w:val="Normalny"/>
    <w:next w:val="Podtytu"/>
    <w:link w:val="TytuZnak"/>
    <w:qFormat/>
    <w:rsid w:val="00AE50FA"/>
    <w:pPr>
      <w:autoSpaceDN/>
      <w:jc w:val="center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character" w:customStyle="1" w:styleId="TytuZnak">
    <w:name w:val="Tytuł Znak"/>
    <w:basedOn w:val="Domylnaczcionkaakapitu"/>
    <w:link w:val="Tytu"/>
    <w:rsid w:val="00AE50F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Podtytu">
    <w:name w:val="Subtitle"/>
    <w:basedOn w:val="WW-Nagwek"/>
    <w:next w:val="Tekstpodstawowy"/>
    <w:link w:val="PodtytuZnak"/>
    <w:qFormat/>
    <w:rsid w:val="00AE50F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AE50FA"/>
    <w:rPr>
      <w:rFonts w:ascii="Arial" w:eastAsia="Lucida Sans Unicode" w:hAnsi="Arial" w:cs="Lucida Sans Unicode"/>
      <w:i/>
      <w:iCs/>
      <w:sz w:val="28"/>
      <w:szCs w:val="28"/>
      <w:lang w:eastAsia="ar-SA"/>
    </w:rPr>
  </w:style>
  <w:style w:type="paragraph" w:customStyle="1" w:styleId="WW-Zwykytekst">
    <w:name w:val="WW-Zwykły tekst"/>
    <w:basedOn w:val="Normalny"/>
    <w:rsid w:val="00AE50FA"/>
    <w:pPr>
      <w:autoSpaceDN/>
      <w:textAlignment w:val="auto"/>
    </w:pPr>
    <w:rPr>
      <w:rFonts w:ascii="Courier New" w:eastAsia="Times New Roman" w:hAnsi="Courier New" w:cs="Times New Roman"/>
      <w:kern w:val="0"/>
      <w:szCs w:val="20"/>
      <w:lang w:eastAsia="ar-SA" w:bidi="ar-SA"/>
    </w:rPr>
  </w:style>
  <w:style w:type="paragraph" w:customStyle="1" w:styleId="WW-Plandokumentu">
    <w:name w:val="WW-Plan dokumentu"/>
    <w:basedOn w:val="Normalny"/>
    <w:rsid w:val="00AE50FA"/>
    <w:pPr>
      <w:shd w:val="clear" w:color="auto" w:fill="000080"/>
      <w:autoSpaceDN/>
      <w:textAlignment w:val="auto"/>
    </w:pPr>
    <w:rPr>
      <w:rFonts w:ascii="Tahoma" w:eastAsia="Times New Roman" w:hAnsi="Tahoma" w:cs="Times New Roman"/>
      <w:kern w:val="0"/>
      <w:szCs w:val="20"/>
      <w:lang w:eastAsia="ar-SA" w:bidi="ar-SA"/>
    </w:rPr>
  </w:style>
  <w:style w:type="paragraph" w:customStyle="1" w:styleId="WW-Zawartotabeli">
    <w:name w:val="WW-Zawartość tabeli"/>
    <w:basedOn w:val="Tekstpodstawowy"/>
    <w:rsid w:val="00AE50FA"/>
    <w:pPr>
      <w:widowControl w:val="0"/>
      <w:suppressLineNumbers/>
      <w:spacing w:before="120" w:after="0"/>
      <w:jc w:val="both"/>
    </w:pPr>
    <w:rPr>
      <w:rFonts w:ascii="Arial" w:hAnsi="Arial"/>
      <w:szCs w:val="20"/>
    </w:rPr>
  </w:style>
  <w:style w:type="paragraph" w:customStyle="1" w:styleId="WW-Nagwektabeli">
    <w:name w:val="WW-Nagłówek tabeli"/>
    <w:basedOn w:val="WW-Zawartotabeli"/>
    <w:rsid w:val="00AE50FA"/>
    <w:pPr>
      <w:jc w:val="center"/>
    </w:pPr>
    <w:rPr>
      <w:b/>
      <w:bCs/>
      <w:i/>
      <w:iCs/>
    </w:rPr>
  </w:style>
  <w:style w:type="paragraph" w:styleId="Tekstpodstawowy2">
    <w:name w:val="Body Text 2"/>
    <w:basedOn w:val="Normalny"/>
    <w:link w:val="Tekstpodstawowy2Znak"/>
    <w:semiHidden/>
    <w:rsid w:val="00AE50FA"/>
    <w:pPr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E50FA"/>
    <w:rPr>
      <w:rFonts w:ascii="Arial" w:eastAsia="Times New Roman" w:hAnsi="Arial" w:cs="Times New Roman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AE50FA"/>
    <w:pPr>
      <w:autoSpaceDN/>
      <w:ind w:left="3261" w:hanging="3260"/>
      <w:textAlignment w:val="auto"/>
    </w:pPr>
    <w:rPr>
      <w:rFonts w:eastAsia="Times New Roman" w:cs="Times New Roman"/>
      <w:b/>
      <w:i/>
      <w:kern w:val="0"/>
      <w:sz w:val="16"/>
      <w:szCs w:val="20"/>
      <w:lang w:eastAsia="ar-SA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E50FA"/>
    <w:rPr>
      <w:rFonts w:ascii="Times New Roman" w:eastAsia="Times New Roman" w:hAnsi="Times New Roman" w:cs="Times New Roman"/>
      <w:b/>
      <w:i/>
      <w:sz w:val="16"/>
      <w:szCs w:val="20"/>
      <w:lang w:eastAsia="ar-SA"/>
    </w:rPr>
  </w:style>
  <w:style w:type="paragraph" w:customStyle="1" w:styleId="WW-Indeks11111">
    <w:name w:val="WW-Indeks11111"/>
    <w:basedOn w:val="Normalny"/>
    <w:rsid w:val="00AE50FA"/>
    <w:pPr>
      <w:suppressLineNumbers/>
      <w:autoSpaceDN/>
      <w:textAlignment w:val="auto"/>
    </w:pPr>
    <w:rPr>
      <w:rFonts w:eastAsia="Lucida Sans Unicode" w:cs="Times New Roman"/>
      <w:kern w:val="0"/>
      <w:szCs w:val="20"/>
      <w:lang w:eastAsia="ar-SA" w:bidi="ar-SA"/>
    </w:rPr>
  </w:style>
  <w:style w:type="paragraph" w:styleId="Tekstpodstawowywcity3">
    <w:name w:val="Body Text Indent 3"/>
    <w:basedOn w:val="Normalny"/>
    <w:link w:val="Tekstpodstawowywcity3Znak"/>
    <w:semiHidden/>
    <w:rsid w:val="00AE50FA"/>
    <w:pPr>
      <w:tabs>
        <w:tab w:val="left" w:pos="1276"/>
      </w:tabs>
      <w:autoSpaceDN/>
      <w:ind w:left="284" w:hanging="284"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AE50FA"/>
    <w:rPr>
      <w:rFonts w:ascii="Arial" w:eastAsia="Times New Roman" w:hAnsi="Arial" w:cs="Times New Roman"/>
      <w:szCs w:val="20"/>
      <w:lang w:eastAsia="ar-SA"/>
    </w:rPr>
  </w:style>
  <w:style w:type="paragraph" w:customStyle="1" w:styleId="StandardowyNormalny1">
    <w:name w:val="Standardowy.Normalny1"/>
    <w:rsid w:val="00AE50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AE50FA"/>
    <w:pPr>
      <w:autoSpaceDN/>
      <w:jc w:val="both"/>
      <w:textAlignment w:val="auto"/>
    </w:pPr>
    <w:rPr>
      <w:rFonts w:ascii="Arial" w:eastAsia="Times New Roman" w:hAnsi="Arial" w:cs="Times New Roman"/>
      <w:color w:val="FF0000"/>
      <w:kern w:val="0"/>
      <w:sz w:val="22"/>
      <w:szCs w:val="20"/>
      <w:lang w:eastAsia="ar-SA" w:bidi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AE50FA"/>
    <w:rPr>
      <w:rFonts w:ascii="Arial" w:eastAsia="Times New Roman" w:hAnsi="Arial" w:cs="Times New Roman"/>
      <w:color w:val="FF0000"/>
      <w:szCs w:val="20"/>
      <w:lang w:eastAsia="ar-SA"/>
    </w:rPr>
  </w:style>
  <w:style w:type="paragraph" w:styleId="Spistreci2">
    <w:name w:val="toc 2"/>
    <w:basedOn w:val="Normalny"/>
    <w:next w:val="Normalny"/>
    <w:autoRedefine/>
    <w:semiHidden/>
    <w:rsid w:val="00AE50FA"/>
    <w:pPr>
      <w:widowControl/>
      <w:suppressAutoHyphens w:val="0"/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WW8Num46z0">
    <w:name w:val="WW8Num46z0"/>
    <w:rsid w:val="00AE50FA"/>
    <w:rPr>
      <w:rFonts w:ascii="Symbol" w:hAnsi="Symbol"/>
    </w:rPr>
  </w:style>
  <w:style w:type="paragraph" w:customStyle="1" w:styleId="FR2">
    <w:name w:val="FR2"/>
    <w:rsid w:val="00AE50FA"/>
    <w:pPr>
      <w:widowControl w:val="0"/>
      <w:spacing w:after="0" w:line="240" w:lineRule="auto"/>
      <w:ind w:left="2640"/>
    </w:pPr>
    <w:rPr>
      <w:rFonts w:ascii="Times New Roman" w:eastAsia="Times New Roman" w:hAnsi="Times New Roman" w:cs="Times New Roman"/>
      <w:b/>
      <w:snapToGrid w:val="0"/>
      <w:sz w:val="32"/>
      <w:szCs w:val="20"/>
      <w:lang w:eastAsia="pl-PL"/>
    </w:rPr>
  </w:style>
  <w:style w:type="paragraph" w:customStyle="1" w:styleId="xl26">
    <w:name w:val="xl26"/>
    <w:basedOn w:val="Normalny"/>
    <w:rsid w:val="00AE50F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after="100"/>
      <w:jc w:val="center"/>
      <w:textAlignment w:val="auto"/>
    </w:pPr>
    <w:rPr>
      <w:rFonts w:eastAsia="Times New Roman" w:cs="Times New Roman"/>
      <w:b/>
      <w:kern w:val="0"/>
      <w:szCs w:val="20"/>
      <w:lang w:eastAsia="pl-PL" w:bidi="ar-SA"/>
    </w:rPr>
  </w:style>
  <w:style w:type="paragraph" w:customStyle="1" w:styleId="Style1">
    <w:name w:val="Style1"/>
    <w:basedOn w:val="Normalny"/>
    <w:rsid w:val="00AE50FA"/>
    <w:pPr>
      <w:numPr>
        <w:numId w:val="28"/>
      </w:numPr>
      <w:autoSpaceDN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H5A">
    <w:name w:val="H5 A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Tekstpodstawowy31">
    <w:name w:val="Tekst podstawowy 31"/>
    <w:basedOn w:val="Normalny"/>
    <w:rsid w:val="00AE50FA"/>
    <w:pPr>
      <w:widowControl/>
      <w:overflowPunct w:val="0"/>
      <w:autoSpaceDE w:val="0"/>
      <w:autoSpaceDN/>
      <w:jc w:val="both"/>
    </w:pPr>
    <w:rPr>
      <w:rFonts w:ascii="Arial" w:eastAsia="Times New Roman" w:hAnsi="Arial" w:cs="Arial"/>
      <w:kern w:val="0"/>
      <w:szCs w:val="20"/>
      <w:lang w:eastAsia="ar-SA" w:bidi="ar-SA"/>
    </w:rPr>
  </w:style>
  <w:style w:type="paragraph" w:customStyle="1" w:styleId="Tekstpodstawowywcity31">
    <w:name w:val="Tekst podstawowy wcięty 31"/>
    <w:basedOn w:val="Normalny"/>
    <w:rsid w:val="00AE50FA"/>
    <w:pPr>
      <w:widowControl/>
      <w:overflowPunct w:val="0"/>
      <w:autoSpaceDE w:val="0"/>
      <w:autoSpaceDN/>
      <w:ind w:left="284" w:hanging="284"/>
      <w:jc w:val="both"/>
    </w:pPr>
    <w:rPr>
      <w:rFonts w:ascii="Arial" w:eastAsia="Times New Roman" w:hAnsi="Arial" w:cs="Arial"/>
      <w:kern w:val="0"/>
      <w:szCs w:val="20"/>
      <w:lang w:eastAsia="ar-SA" w:bidi="ar-SA"/>
    </w:rPr>
  </w:style>
  <w:style w:type="paragraph" w:customStyle="1" w:styleId="Kropki">
    <w:name w:val="Kropki"/>
    <w:basedOn w:val="Normalny"/>
    <w:rsid w:val="00AE50FA"/>
    <w:pPr>
      <w:widowControl/>
      <w:tabs>
        <w:tab w:val="left" w:leader="dot" w:pos="9072"/>
      </w:tabs>
      <w:suppressAutoHyphens w:val="0"/>
      <w:autoSpaceDN/>
      <w:spacing w:line="360" w:lineRule="auto"/>
      <w:jc w:val="right"/>
      <w:textAlignment w:val="auto"/>
    </w:pPr>
    <w:rPr>
      <w:rFonts w:ascii="Arial" w:eastAsia="Times New Roman" w:hAnsi="Arial" w:cs="Times New Roman"/>
      <w:noProof/>
      <w:kern w:val="0"/>
      <w:szCs w:val="20"/>
      <w:lang w:eastAsia="pl-PL" w:bidi="ar-SA"/>
    </w:rPr>
  </w:style>
  <w:style w:type="paragraph" w:customStyle="1" w:styleId="ZnakZnakZnakZnakZnakZnakZnakZnakZnakZnakZnakZnakZnakZnakZnak1ZnakZnakZnakZnak1">
    <w:name w:val="Znak Znak Znak Znak Znak Znak Znak Znak Znak Znak Znak Znak Znak Znak Znak1 Znak Znak Znak Znak1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Tekstpodstawowy211">
    <w:name w:val="Tekst podstawowy 211"/>
    <w:basedOn w:val="Normalny"/>
    <w:rsid w:val="00AE50FA"/>
    <w:pPr>
      <w:widowControl/>
      <w:autoSpaceDN/>
      <w:jc w:val="both"/>
      <w:textAlignment w:val="auto"/>
    </w:pPr>
    <w:rPr>
      <w:rFonts w:ascii="Arial" w:eastAsia="Times New Roman" w:hAnsi="Arial" w:cs="Arial"/>
      <w:kern w:val="0"/>
      <w:lang w:eastAsia="ar-SA" w:bidi="ar-SA"/>
    </w:rPr>
  </w:style>
  <w:style w:type="paragraph" w:customStyle="1" w:styleId="ZnakZnakZnakZnak">
    <w:name w:val="Znak Znak Znak Znak"/>
    <w:basedOn w:val="Normalny"/>
    <w:rsid w:val="00AE50FA"/>
    <w:pPr>
      <w:widowControl/>
      <w:suppressAutoHyphens w:val="0"/>
      <w:autoSpaceDN/>
      <w:textAlignment w:val="auto"/>
    </w:pPr>
    <w:rPr>
      <w:rFonts w:eastAsia="Times New Roman" w:cs="Times New Roman"/>
      <w:kern w:val="0"/>
      <w:lang w:eastAsia="pl-PL" w:bidi="ar-SA"/>
    </w:rPr>
  </w:style>
  <w:style w:type="paragraph" w:styleId="Mapadokumentu">
    <w:name w:val="Document Map"/>
    <w:basedOn w:val="Normalny"/>
    <w:link w:val="MapadokumentuZnak"/>
    <w:semiHidden/>
    <w:rsid w:val="00AE50FA"/>
    <w:pPr>
      <w:shd w:val="clear" w:color="auto" w:fill="000080"/>
      <w:autoSpaceDN/>
      <w:textAlignment w:val="auto"/>
    </w:pPr>
    <w:rPr>
      <w:rFonts w:ascii="Tahoma" w:eastAsia="Times New Roman" w:hAnsi="Tahoma" w:cs="Times New Roman"/>
      <w:kern w:val="0"/>
      <w:szCs w:val="20"/>
      <w:lang w:eastAsia="ar-SA" w:bidi="ar-SA"/>
    </w:rPr>
  </w:style>
  <w:style w:type="character" w:customStyle="1" w:styleId="MapadokumentuZnak">
    <w:name w:val="Mapa dokumentu Znak"/>
    <w:basedOn w:val="Domylnaczcionkaakapitu"/>
    <w:link w:val="Mapadokumentu"/>
    <w:semiHidden/>
    <w:rsid w:val="00AE50FA"/>
    <w:rPr>
      <w:rFonts w:ascii="Tahoma" w:eastAsia="Times New Roman" w:hAnsi="Tahoma" w:cs="Times New Roman"/>
      <w:sz w:val="24"/>
      <w:szCs w:val="20"/>
      <w:shd w:val="clear" w:color="auto" w:fill="000080"/>
      <w:lang w:eastAsia="ar-SA"/>
    </w:rPr>
  </w:style>
  <w:style w:type="paragraph" w:styleId="Zwykytekst">
    <w:name w:val="Plain Text"/>
    <w:basedOn w:val="Normalny"/>
    <w:link w:val="ZwykytekstZnak"/>
    <w:semiHidden/>
    <w:rsid w:val="00AE50FA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eastAsia="ar-SA" w:bidi="ar-SA"/>
    </w:rPr>
  </w:style>
  <w:style w:type="character" w:customStyle="1" w:styleId="ZwykytekstZnak">
    <w:name w:val="Zwykły tekst Znak"/>
    <w:basedOn w:val="Domylnaczcionkaakapitu"/>
    <w:link w:val="Zwykytekst"/>
    <w:semiHidden/>
    <w:rsid w:val="00AE50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Tytutabeli">
    <w:name w:val="Tytuł tabeli"/>
    <w:basedOn w:val="Zawartotabeli"/>
    <w:rsid w:val="00AE50FA"/>
    <w:pPr>
      <w:widowControl w:val="0"/>
      <w:spacing w:after="120"/>
      <w:jc w:val="center"/>
    </w:pPr>
    <w:rPr>
      <w:rFonts w:ascii="Thorndale" w:eastAsia="HG Mincho Light J" w:hAnsi="Thorndale"/>
      <w:b/>
      <w:i/>
      <w:color w:val="000000"/>
      <w:szCs w:val="20"/>
    </w:rPr>
  </w:style>
  <w:style w:type="paragraph" w:styleId="Wcicienormalne">
    <w:name w:val="Normal Indent"/>
    <w:basedOn w:val="Normalny"/>
    <w:semiHidden/>
    <w:rsid w:val="00AE50FA"/>
    <w:pPr>
      <w:widowControl/>
      <w:suppressAutoHyphens w:val="0"/>
      <w:autoSpaceDN/>
      <w:ind w:left="1134" w:hanging="397"/>
      <w:textAlignment w:val="auto"/>
    </w:pPr>
    <w:rPr>
      <w:rFonts w:eastAsia="Times New Roman" w:cs="Times New Roman"/>
      <w:kern w:val="0"/>
      <w:sz w:val="22"/>
      <w:szCs w:val="20"/>
      <w:lang w:eastAsia="ar-SA" w:bidi="ar-SA"/>
    </w:rPr>
  </w:style>
  <w:style w:type="paragraph" w:customStyle="1" w:styleId="Akapit">
    <w:name w:val="Akapit"/>
    <w:basedOn w:val="Normalny"/>
    <w:rsid w:val="00AE50FA"/>
    <w:pPr>
      <w:widowControl/>
      <w:suppressAutoHyphens w:val="0"/>
      <w:autoSpaceDN/>
      <w:spacing w:after="120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styleId="Listapunktowana4">
    <w:name w:val="List Bullet 4"/>
    <w:basedOn w:val="Normalny"/>
    <w:autoRedefine/>
    <w:semiHidden/>
    <w:rsid w:val="00AE50FA"/>
    <w:pPr>
      <w:widowControl/>
      <w:numPr>
        <w:numId w:val="31"/>
      </w:numPr>
      <w:suppressAutoHyphens w:val="0"/>
      <w:autoSpaceDN/>
      <w:spacing w:before="60" w:after="60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akapitustep1">
    <w:name w:val="akapitustep1"/>
    <w:basedOn w:val="Domylnaczcionkaakapitu"/>
    <w:rsid w:val="00AE50FA"/>
  </w:style>
  <w:style w:type="character" w:customStyle="1" w:styleId="paraintropara">
    <w:name w:val="para_intropara"/>
    <w:basedOn w:val="Domylnaczcionkaakapitu"/>
    <w:rsid w:val="00AE50FA"/>
  </w:style>
  <w:style w:type="paragraph" w:styleId="Spistreci1">
    <w:name w:val="toc 1"/>
    <w:basedOn w:val="Normalny"/>
    <w:next w:val="Normalny"/>
    <w:autoRedefine/>
    <w:semiHidden/>
    <w:rsid w:val="00AE50FA"/>
    <w:pPr>
      <w:widowControl/>
      <w:suppressAutoHyphens w:val="0"/>
      <w:autoSpaceDN/>
      <w:spacing w:after="200" w:line="276" w:lineRule="auto"/>
      <w:textAlignment w:val="auto"/>
    </w:pPr>
    <w:rPr>
      <w:rFonts w:ascii="Arial" w:eastAsia="Times New Roman" w:hAnsi="Arial" w:cs="Times New Roman"/>
      <w:kern w:val="0"/>
      <w:sz w:val="22"/>
      <w:szCs w:val="22"/>
      <w:lang w:val="en-US" w:eastAsia="en-US" w:bidi="en-US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AE50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200" w:line="276" w:lineRule="auto"/>
      <w:textAlignment w:val="auto"/>
    </w:pPr>
    <w:rPr>
      <w:rFonts w:ascii="Courier New" w:eastAsia="Times New Roman" w:hAnsi="Courier New" w:cs="Courier New"/>
      <w:kern w:val="0"/>
      <w:sz w:val="20"/>
      <w:szCs w:val="20"/>
      <w:lang w:val="en-US" w:eastAsia="en-US" w:bidi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AE50FA"/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ZnakZnak">
    <w:name w:val="Znak Znak"/>
    <w:rsid w:val="00AE50FA"/>
    <w:rPr>
      <w:rFonts w:ascii="Courier New" w:hAnsi="Courier New" w:cs="Courier New"/>
      <w:lang w:val="en-US" w:eastAsia="en-US" w:bidi="en-US"/>
    </w:rPr>
  </w:style>
  <w:style w:type="character" w:customStyle="1" w:styleId="ZnakZnak3">
    <w:name w:val="Znak Znak3"/>
    <w:semiHidden/>
    <w:rsid w:val="00AE50FA"/>
    <w:rPr>
      <w:rFonts w:ascii="Arial" w:hAnsi="Arial"/>
      <w:sz w:val="22"/>
      <w:lang w:val="pl-PL" w:eastAsia="ar-SA" w:bidi="ar-SA"/>
    </w:rPr>
  </w:style>
  <w:style w:type="character" w:customStyle="1" w:styleId="ZnakZnak7">
    <w:name w:val="Znak Znak7"/>
    <w:rsid w:val="00AE50FA"/>
    <w:rPr>
      <w:rFonts w:ascii="Arial" w:hAnsi="Arial" w:cs="Arial"/>
      <w:b/>
      <w:i/>
      <w:lang w:eastAsia="ar-SA"/>
    </w:rPr>
  </w:style>
  <w:style w:type="character" w:styleId="Pogrubienie">
    <w:name w:val="Strong"/>
    <w:qFormat/>
    <w:rsid w:val="00AE50FA"/>
    <w:rPr>
      <w:b/>
      <w:bCs/>
    </w:rPr>
  </w:style>
  <w:style w:type="paragraph" w:customStyle="1" w:styleId="Tekstpodstawowywcity211">
    <w:name w:val="Tekst podstawowy wcięty 211"/>
    <w:basedOn w:val="Normalny"/>
    <w:rsid w:val="00AE50FA"/>
    <w:pPr>
      <w:autoSpaceDN/>
      <w:spacing w:after="200" w:line="216" w:lineRule="auto"/>
      <w:ind w:left="284" w:hanging="284"/>
      <w:textAlignment w:val="auto"/>
    </w:pPr>
    <w:rPr>
      <w:rFonts w:ascii="Arial" w:eastAsia="Times New Roman" w:hAnsi="Arial" w:cs="Times New Roman"/>
      <w:kern w:val="0"/>
      <w:sz w:val="22"/>
      <w:szCs w:val="20"/>
      <w:lang w:val="en-US" w:eastAsia="ar-SA" w:bidi="en-US"/>
    </w:rPr>
  </w:style>
  <w:style w:type="character" w:customStyle="1" w:styleId="ZnakZnak11">
    <w:name w:val="Znak Znak11"/>
    <w:semiHidden/>
    <w:rsid w:val="00AE50FA"/>
    <w:rPr>
      <w:b/>
      <w:sz w:val="24"/>
      <w:u w:val="single"/>
      <w:lang w:val="pl-PL" w:eastAsia="ar-SA" w:bidi="ar-SA"/>
    </w:rPr>
  </w:style>
  <w:style w:type="character" w:customStyle="1" w:styleId="ZnakZnak2">
    <w:name w:val="Znak Znak2"/>
    <w:rsid w:val="00AE50FA"/>
    <w:rPr>
      <w:rFonts w:ascii="Courier New" w:hAnsi="Courier New"/>
      <w:lang w:val="pl-PL" w:eastAsia="ar-SA" w:bidi="ar-SA"/>
    </w:rPr>
  </w:style>
  <w:style w:type="character" w:customStyle="1" w:styleId="ZnakZnak4">
    <w:name w:val="Znak Znak4"/>
    <w:semiHidden/>
    <w:rsid w:val="00AE50FA"/>
    <w:rPr>
      <w:sz w:val="24"/>
      <w:lang w:val="pl-PL" w:eastAsia="ar-SA" w:bidi="ar-SA"/>
    </w:rPr>
  </w:style>
  <w:style w:type="character" w:customStyle="1" w:styleId="cechykoment">
    <w:name w:val="cechy_koment"/>
    <w:basedOn w:val="Domylnaczcionkaakapitu"/>
    <w:rsid w:val="00AE50FA"/>
  </w:style>
  <w:style w:type="character" w:customStyle="1" w:styleId="ZnakZnak16">
    <w:name w:val="Znak Znak16"/>
    <w:rsid w:val="00AE50FA"/>
    <w:rPr>
      <w:rFonts w:ascii="Arial" w:hAnsi="Arial"/>
      <w:b/>
      <w:kern w:val="1"/>
      <w:sz w:val="28"/>
      <w:lang w:val="pl-PL" w:eastAsia="ar-SA" w:bidi="ar-SA"/>
    </w:rPr>
  </w:style>
  <w:style w:type="character" w:customStyle="1" w:styleId="ZnakZnak15">
    <w:name w:val="Znak Znak15"/>
    <w:rsid w:val="00AE50FA"/>
    <w:rPr>
      <w:sz w:val="24"/>
      <w:lang w:val="pl-PL" w:eastAsia="ar-SA" w:bidi="ar-SA"/>
    </w:rPr>
  </w:style>
  <w:style w:type="character" w:customStyle="1" w:styleId="H3-Heading3Znak">
    <w:name w:val="H3-Heading 3 Znak"/>
    <w:aliases w:val="3 Znak,l3.3 Znak,h3 Znak,l3 Znak,list 3 Znak,Naglówek 3 Znak,Topic Sub Heading Znak,H3 Znak,L3 Znak,Heading 3. Znak Znak"/>
    <w:rsid w:val="00AE50FA"/>
    <w:rPr>
      <w:rFonts w:ascii="Arial" w:hAnsi="Arial"/>
      <w:b/>
      <w:smallCaps/>
      <w:sz w:val="22"/>
      <w:lang w:val="pl-PL" w:eastAsia="ar-SA" w:bidi="ar-SA"/>
    </w:rPr>
  </w:style>
  <w:style w:type="character" w:customStyle="1" w:styleId="ZnakZnak14">
    <w:name w:val="Znak Znak14"/>
    <w:rsid w:val="00AE50FA"/>
    <w:rPr>
      <w:rFonts w:ascii="Arial" w:hAnsi="Arial"/>
      <w:b/>
      <w:sz w:val="24"/>
      <w:lang w:val="pl-PL" w:eastAsia="ar-SA" w:bidi="ar-SA"/>
    </w:rPr>
  </w:style>
  <w:style w:type="character" w:customStyle="1" w:styleId="ZnakZnak13">
    <w:name w:val="Znak Znak13"/>
    <w:rsid w:val="00AE50FA"/>
    <w:rPr>
      <w:rFonts w:ascii="Arial" w:hAnsi="Arial"/>
      <w:b/>
      <w:color w:val="000000"/>
      <w:sz w:val="22"/>
      <w:lang w:val="pl-PL" w:eastAsia="ar-SA" w:bidi="ar-SA"/>
    </w:rPr>
  </w:style>
  <w:style w:type="character" w:customStyle="1" w:styleId="ZnakZnak12">
    <w:name w:val="Znak Znak12"/>
    <w:rsid w:val="00AE50FA"/>
    <w:rPr>
      <w:b/>
      <w:sz w:val="24"/>
      <w:lang w:val="pl-PL" w:eastAsia="ar-SA" w:bidi="ar-SA"/>
    </w:rPr>
  </w:style>
  <w:style w:type="character" w:customStyle="1" w:styleId="ZnakZnak10">
    <w:name w:val="Znak Znak10"/>
    <w:rsid w:val="00AE50FA"/>
    <w:rPr>
      <w:b/>
      <w:sz w:val="24"/>
      <w:lang w:val="pl-PL" w:eastAsia="ar-SA" w:bidi="ar-SA"/>
    </w:rPr>
  </w:style>
  <w:style w:type="character" w:customStyle="1" w:styleId="ZnakZnak9">
    <w:name w:val="Znak Znak9"/>
    <w:semiHidden/>
    <w:rsid w:val="00AE50FA"/>
    <w:rPr>
      <w:rFonts w:ascii="Arial" w:hAnsi="Arial"/>
      <w:b/>
      <w:sz w:val="22"/>
      <w:lang w:val="pl-PL" w:eastAsia="ar-SA" w:bidi="ar-SA"/>
    </w:rPr>
  </w:style>
  <w:style w:type="character" w:customStyle="1" w:styleId="ZnakZnak6">
    <w:name w:val="Znak Znak6"/>
    <w:rsid w:val="00AE50FA"/>
    <w:rPr>
      <w:b/>
      <w:sz w:val="24"/>
      <w:lang w:val="pl-PL" w:eastAsia="ar-SA" w:bidi="ar-SA"/>
    </w:rPr>
  </w:style>
  <w:style w:type="character" w:customStyle="1" w:styleId="ZnakZnak5">
    <w:name w:val="Znak Znak5"/>
    <w:rsid w:val="00AE50FA"/>
    <w:rPr>
      <w:rFonts w:ascii="Arial" w:eastAsia="Lucida Sans Unicode" w:hAnsi="Arial" w:cs="Lucida Sans Unicode"/>
      <w:i/>
      <w:iCs/>
      <w:sz w:val="28"/>
      <w:szCs w:val="28"/>
      <w:lang w:val="pl-PL" w:eastAsia="ar-SA" w:bidi="ar-SA"/>
    </w:rPr>
  </w:style>
  <w:style w:type="character" w:styleId="Uwydatnienie">
    <w:name w:val="Emphasis"/>
    <w:qFormat/>
    <w:rsid w:val="00AE50FA"/>
    <w:rPr>
      <w:b/>
      <w:bCs/>
      <w:i/>
      <w:iCs/>
      <w:spacing w:val="10"/>
    </w:rPr>
  </w:style>
  <w:style w:type="paragraph" w:styleId="Bezodstpw">
    <w:name w:val="No Spacing"/>
    <w:basedOn w:val="Normalny"/>
    <w:qFormat/>
    <w:rsid w:val="00AE50FA"/>
    <w:pPr>
      <w:widowControl/>
      <w:suppressAutoHyphens w:val="0"/>
      <w:autoSpaceDN/>
      <w:textAlignment w:val="auto"/>
    </w:pPr>
    <w:rPr>
      <w:rFonts w:ascii="Cambria" w:eastAsia="Times New Roman" w:hAnsi="Cambria" w:cs="Times New Roman"/>
      <w:kern w:val="0"/>
      <w:sz w:val="22"/>
      <w:szCs w:val="22"/>
      <w:lang w:val="en-US" w:eastAsia="en-US" w:bidi="en-US"/>
    </w:rPr>
  </w:style>
  <w:style w:type="paragraph" w:styleId="Cytat">
    <w:name w:val="Quote"/>
    <w:basedOn w:val="Normalny"/>
    <w:next w:val="Normalny"/>
    <w:link w:val="CytatZnak"/>
    <w:qFormat/>
    <w:rsid w:val="00AE50FA"/>
    <w:pPr>
      <w:widowControl/>
      <w:suppressAutoHyphens w:val="0"/>
      <w:autoSpaceDN/>
      <w:spacing w:after="200" w:line="276" w:lineRule="auto"/>
      <w:textAlignment w:val="auto"/>
    </w:pPr>
    <w:rPr>
      <w:rFonts w:ascii="Cambria" w:eastAsia="Times New Roman" w:hAnsi="Cambria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rsid w:val="00AE50FA"/>
    <w:rPr>
      <w:rFonts w:ascii="Cambria" w:eastAsia="Times New Roman" w:hAnsi="Cambria" w:cs="Times New Roman"/>
      <w:i/>
      <w:iCs/>
      <w:lang w:val="en-US" w:bidi="en-US"/>
    </w:rPr>
  </w:style>
  <w:style w:type="paragraph" w:styleId="Cytatintensywny">
    <w:name w:val="Intense Quote"/>
    <w:basedOn w:val="Normalny"/>
    <w:next w:val="Normalny"/>
    <w:link w:val="CytatintensywnyZnak"/>
    <w:qFormat/>
    <w:rsid w:val="00AE50FA"/>
    <w:pPr>
      <w:widowControl/>
      <w:pBdr>
        <w:top w:val="single" w:sz="4" w:space="10" w:color="auto"/>
        <w:bottom w:val="single" w:sz="4" w:space="10" w:color="auto"/>
      </w:pBdr>
      <w:suppressAutoHyphens w:val="0"/>
      <w:autoSpaceDN/>
      <w:spacing w:before="240" w:after="240" w:line="300" w:lineRule="auto"/>
      <w:ind w:left="1152" w:right="1152"/>
      <w:jc w:val="both"/>
      <w:textAlignment w:val="auto"/>
    </w:pPr>
    <w:rPr>
      <w:rFonts w:ascii="Cambria" w:eastAsia="Times New Roman" w:hAnsi="Cambria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rsid w:val="00AE50FA"/>
    <w:rPr>
      <w:rFonts w:ascii="Cambria" w:eastAsia="Times New Roman" w:hAnsi="Cambria" w:cs="Times New Roman"/>
      <w:i/>
      <w:iCs/>
      <w:lang w:val="en-US" w:bidi="en-US"/>
    </w:rPr>
  </w:style>
  <w:style w:type="character" w:styleId="Wyrnieniedelikatne">
    <w:name w:val="Subtle Emphasis"/>
    <w:qFormat/>
    <w:rsid w:val="00AE50FA"/>
    <w:rPr>
      <w:i/>
      <w:iCs/>
    </w:rPr>
  </w:style>
  <w:style w:type="character" w:styleId="Wyrnienieintensywne">
    <w:name w:val="Intense Emphasis"/>
    <w:qFormat/>
    <w:rsid w:val="00AE50FA"/>
    <w:rPr>
      <w:b/>
      <w:bCs/>
      <w:i/>
      <w:iCs/>
    </w:rPr>
  </w:style>
  <w:style w:type="character" w:styleId="Odwoaniedelikatne">
    <w:name w:val="Subtle Reference"/>
    <w:qFormat/>
    <w:rsid w:val="00AE50FA"/>
    <w:rPr>
      <w:smallCaps/>
    </w:rPr>
  </w:style>
  <w:style w:type="character" w:styleId="Odwoanieintensywne">
    <w:name w:val="Intense Reference"/>
    <w:qFormat/>
    <w:rsid w:val="00AE50FA"/>
    <w:rPr>
      <w:b/>
      <w:bCs/>
      <w:smallCaps/>
    </w:rPr>
  </w:style>
  <w:style w:type="character" w:styleId="Tytuksiki">
    <w:name w:val="Book Title"/>
    <w:qFormat/>
    <w:rsid w:val="00AE50FA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qFormat/>
    <w:rsid w:val="00AE50FA"/>
    <w:pPr>
      <w:keepNext w:val="0"/>
      <w:spacing w:before="480" w:beforeAutospacing="0" w:after="0" w:afterAutospacing="0" w:line="276" w:lineRule="auto"/>
      <w:contextualSpacing/>
      <w:jc w:val="left"/>
      <w:outlineLvl w:val="9"/>
    </w:pPr>
    <w:rPr>
      <w:rFonts w:ascii="Cambria" w:hAnsi="Cambria"/>
      <w:b w:val="0"/>
      <w:bCs w:val="0"/>
      <w:smallCaps/>
      <w:spacing w:val="5"/>
      <w:kern w:val="0"/>
      <w:sz w:val="36"/>
      <w:szCs w:val="36"/>
      <w:lang w:val="en-US" w:eastAsia="en-US" w:bidi="en-US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styleId="Lista3">
    <w:name w:val="List 3"/>
    <w:basedOn w:val="Normalny"/>
    <w:semiHidden/>
    <w:rsid w:val="00AE50FA"/>
    <w:pPr>
      <w:autoSpaceDN/>
      <w:ind w:left="849" w:hanging="283"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ZnakZnak1">
    <w:name w:val="Znak Znak1"/>
    <w:semiHidden/>
    <w:rsid w:val="00AE50FA"/>
    <w:rPr>
      <w:lang w:eastAsia="ar-SA"/>
    </w:rPr>
  </w:style>
  <w:style w:type="paragraph" w:styleId="Legenda">
    <w:name w:val="caption"/>
    <w:basedOn w:val="Normalny"/>
    <w:next w:val="Normalny"/>
    <w:qFormat/>
    <w:rsid w:val="00AE50FA"/>
    <w:pPr>
      <w:widowControl/>
      <w:numPr>
        <w:numId w:val="29"/>
      </w:numPr>
      <w:suppressAutoHyphens w:val="0"/>
      <w:autoSpaceDN/>
      <w:textAlignment w:val="auto"/>
    </w:pPr>
    <w:rPr>
      <w:rFonts w:ascii="Arial" w:eastAsia="Times New Roman" w:hAnsi="Arial" w:cs="Times New Roman"/>
      <w:b/>
      <w:bCs/>
      <w:kern w:val="0"/>
      <w:sz w:val="20"/>
      <w:szCs w:val="20"/>
      <w:lang w:eastAsia="pl-PL" w:bidi="ar-SA"/>
    </w:rPr>
  </w:style>
  <w:style w:type="paragraph" w:styleId="Listanumerowana">
    <w:name w:val="List Number"/>
    <w:basedOn w:val="Normalny"/>
    <w:rsid w:val="00AE50FA"/>
    <w:pPr>
      <w:numPr>
        <w:numId w:val="30"/>
      </w:numPr>
      <w:autoSpaceDN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styleId="Lista-kontynuacja">
    <w:name w:val="List Continue"/>
    <w:basedOn w:val="Normalny"/>
    <w:semiHidden/>
    <w:rsid w:val="00AE50FA"/>
    <w:pPr>
      <w:autoSpaceDN/>
      <w:spacing w:after="120"/>
      <w:ind w:left="283"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ZnakZnak8">
    <w:name w:val="Znak Znak8"/>
    <w:rsid w:val="00AE50FA"/>
    <w:rPr>
      <w:sz w:val="24"/>
      <w:lang w:eastAsia="ar-SA"/>
    </w:rPr>
  </w:style>
  <w:style w:type="character" w:customStyle="1" w:styleId="FontStyle105">
    <w:name w:val="Font Style105"/>
    <w:rsid w:val="00AE50FA"/>
    <w:rPr>
      <w:rFonts w:ascii="Book Antiqua" w:hAnsi="Book Antiqua" w:cs="Book Antiqua"/>
      <w:b/>
      <w:bCs/>
      <w:sz w:val="18"/>
      <w:szCs w:val="18"/>
    </w:rPr>
  </w:style>
  <w:style w:type="character" w:customStyle="1" w:styleId="Odwoaniedokomentarza1">
    <w:name w:val="Odwołanie do komentarza1"/>
    <w:rsid w:val="00AE50FA"/>
    <w:rPr>
      <w:sz w:val="16"/>
      <w:szCs w:val="16"/>
    </w:rPr>
  </w:style>
  <w:style w:type="character" w:customStyle="1" w:styleId="WW8Num4z2">
    <w:name w:val="WW8Num4z2"/>
    <w:rsid w:val="00AE50FA"/>
    <w:rPr>
      <w:rFonts w:ascii="Symbol" w:hAnsi="Symbol"/>
    </w:rPr>
  </w:style>
  <w:style w:type="paragraph" w:styleId="Spistreci4">
    <w:name w:val="toc 4"/>
    <w:basedOn w:val="Normalny"/>
    <w:next w:val="Normalny"/>
    <w:autoRedefine/>
    <w:semiHidden/>
    <w:rsid w:val="00AE50FA"/>
    <w:pPr>
      <w:widowControl/>
      <w:numPr>
        <w:numId w:val="32"/>
      </w:numPr>
      <w:tabs>
        <w:tab w:val="left" w:pos="709"/>
      </w:tabs>
      <w:autoSpaceDN/>
      <w:spacing w:line="360" w:lineRule="auto"/>
      <w:jc w:val="both"/>
      <w:textAlignment w:val="auto"/>
    </w:pPr>
    <w:rPr>
      <w:rFonts w:eastAsia="Times New Roman" w:cs="Times New Roman"/>
      <w:kern w:val="0"/>
      <w:szCs w:val="18"/>
      <w:lang w:eastAsia="pl-PL" w:bidi="ar-SA"/>
    </w:rPr>
  </w:style>
  <w:style w:type="paragraph" w:customStyle="1" w:styleId="Tekstpodstawowy22">
    <w:name w:val="Tekst podstawowy 22"/>
    <w:basedOn w:val="Normalny"/>
    <w:rsid w:val="00AE50FA"/>
    <w:pPr>
      <w:widowControl/>
      <w:autoSpaceDN/>
      <w:jc w:val="both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BezodstpwZnak">
    <w:name w:val="Bez odstępów Znak"/>
    <w:rsid w:val="00AE50FA"/>
    <w:rPr>
      <w:rFonts w:ascii="Cambria" w:hAnsi="Cambria"/>
      <w:sz w:val="22"/>
      <w:szCs w:val="22"/>
      <w:lang w:val="en-US" w:eastAsia="en-US" w:bidi="en-US"/>
    </w:rPr>
  </w:style>
  <w:style w:type="paragraph" w:customStyle="1" w:styleId="BMKIndent1">
    <w:name w:val="BMK Indent 1"/>
    <w:basedOn w:val="Normalny"/>
    <w:rsid w:val="00AE50FA"/>
    <w:pPr>
      <w:widowControl/>
      <w:suppressAutoHyphens w:val="0"/>
      <w:autoSpaceDE w:val="0"/>
      <w:adjustRightInd w:val="0"/>
      <w:spacing w:after="240"/>
      <w:jc w:val="both"/>
      <w:textAlignment w:val="auto"/>
    </w:pPr>
    <w:rPr>
      <w:rFonts w:eastAsia="Batang" w:cs="Times New Roman"/>
      <w:kern w:val="0"/>
      <w:sz w:val="22"/>
      <w:szCs w:val="20"/>
      <w:lang w:val="en-GB" w:eastAsia="ko-KR" w:bidi="ar-SA"/>
    </w:rPr>
  </w:style>
  <w:style w:type="character" w:customStyle="1" w:styleId="FontStyle63">
    <w:name w:val="Font Style63"/>
    <w:rsid w:val="00AE50F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79">
    <w:name w:val="Font Style79"/>
    <w:rsid w:val="00AE50FA"/>
    <w:rPr>
      <w:rFonts w:ascii="Arial" w:hAnsi="Arial" w:cs="Arial"/>
      <w:b/>
      <w:bCs/>
      <w:color w:val="000000"/>
      <w:sz w:val="30"/>
      <w:szCs w:val="30"/>
    </w:rPr>
  </w:style>
  <w:style w:type="paragraph" w:customStyle="1" w:styleId="Style3">
    <w:name w:val="Style3"/>
    <w:basedOn w:val="Normalny"/>
    <w:rsid w:val="00AE50FA"/>
    <w:pPr>
      <w:autoSpaceDE w:val="0"/>
      <w:autoSpaceDN/>
      <w:jc w:val="center"/>
      <w:textAlignment w:val="auto"/>
    </w:pPr>
    <w:rPr>
      <w:rFonts w:eastAsia="Batang" w:cs="Times New Roman"/>
      <w:kern w:val="0"/>
      <w:lang w:eastAsia="ar-SA" w:bidi="ar-SA"/>
    </w:rPr>
  </w:style>
  <w:style w:type="paragraph" w:customStyle="1" w:styleId="NormalnyWeb1">
    <w:name w:val="Normalny (Web)1"/>
    <w:rsid w:val="00AE50FA"/>
    <w:pPr>
      <w:widowControl w:val="0"/>
      <w:suppressAutoHyphens/>
      <w:spacing w:before="100" w:after="119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WW8Num2z2">
    <w:name w:val="WW8Num2z2"/>
    <w:rsid w:val="00AE50FA"/>
    <w:rPr>
      <w:rFonts w:ascii="Symbol" w:hAnsi="Symbol"/>
    </w:rPr>
  </w:style>
  <w:style w:type="character" w:customStyle="1" w:styleId="WW8Num5z0">
    <w:name w:val="WW8Num5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13z0">
    <w:name w:val="WW8Num13z0"/>
    <w:rsid w:val="00AE50FA"/>
    <w:rPr>
      <w:color w:val="auto"/>
      <w:szCs w:val="22"/>
    </w:rPr>
  </w:style>
  <w:style w:type="character" w:customStyle="1" w:styleId="WW8Num15z0">
    <w:name w:val="WW8Num15z0"/>
    <w:rsid w:val="00AE50FA"/>
    <w:rPr>
      <w:b w:val="0"/>
    </w:rPr>
  </w:style>
  <w:style w:type="character" w:customStyle="1" w:styleId="WW8Num18z0">
    <w:name w:val="WW8Num18z0"/>
    <w:rsid w:val="00AE50FA"/>
    <w:rPr>
      <w:b w:val="0"/>
    </w:rPr>
  </w:style>
  <w:style w:type="character" w:customStyle="1" w:styleId="WW8Num28z0">
    <w:name w:val="WW8Num28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30z0">
    <w:name w:val="WW8Num30z0"/>
    <w:rsid w:val="00AE50FA"/>
    <w:rPr>
      <w:rFonts w:ascii="Courier New" w:hAnsi="Courier New"/>
    </w:rPr>
  </w:style>
  <w:style w:type="character" w:customStyle="1" w:styleId="WW8Num31z0">
    <w:name w:val="WW8Num31z0"/>
    <w:rsid w:val="00AE50FA"/>
    <w:rPr>
      <w:rFonts w:ascii="Times New Roman" w:hAnsi="Times New Roman"/>
      <w:b/>
    </w:rPr>
  </w:style>
  <w:style w:type="character" w:customStyle="1" w:styleId="Absatz-Standardschriftart">
    <w:name w:val="Absatz-Standardschriftart"/>
    <w:rsid w:val="00AE50FA"/>
  </w:style>
  <w:style w:type="character" w:customStyle="1" w:styleId="WW8Num4z3">
    <w:name w:val="WW8Num4z3"/>
    <w:rsid w:val="00AE50FA"/>
    <w:rPr>
      <w:rFonts w:ascii="Symbol" w:hAnsi="Symbol"/>
    </w:rPr>
  </w:style>
  <w:style w:type="character" w:customStyle="1" w:styleId="WW8Num11z2">
    <w:name w:val="WW8Num11z2"/>
    <w:rsid w:val="00AE50FA"/>
    <w:rPr>
      <w:rFonts w:ascii="Wingdings" w:hAnsi="Wingdings"/>
    </w:rPr>
  </w:style>
  <w:style w:type="character" w:customStyle="1" w:styleId="WW8Num20z0">
    <w:name w:val="WW8Num20z0"/>
    <w:rsid w:val="00AE50FA"/>
    <w:rPr>
      <w:b w:val="0"/>
      <w:i w:val="0"/>
      <w:sz w:val="22"/>
    </w:rPr>
  </w:style>
  <w:style w:type="character" w:customStyle="1" w:styleId="WW8Num23z0">
    <w:name w:val="WW8Num23z0"/>
    <w:rsid w:val="00AE50FA"/>
    <w:rPr>
      <w:b w:val="0"/>
    </w:rPr>
  </w:style>
  <w:style w:type="character" w:customStyle="1" w:styleId="WW8Num30z2">
    <w:name w:val="WW8Num30z2"/>
    <w:rsid w:val="00AE50FA"/>
    <w:rPr>
      <w:rFonts w:ascii="Wingdings" w:hAnsi="Wingdings"/>
    </w:rPr>
  </w:style>
  <w:style w:type="character" w:customStyle="1" w:styleId="WW8Num30z3">
    <w:name w:val="WW8Num30z3"/>
    <w:rsid w:val="00AE50FA"/>
    <w:rPr>
      <w:rFonts w:ascii="Symbol" w:hAnsi="Symbol"/>
    </w:rPr>
  </w:style>
  <w:style w:type="character" w:customStyle="1" w:styleId="WW8Num30z4">
    <w:name w:val="WW8Num30z4"/>
    <w:rsid w:val="00AE50FA"/>
    <w:rPr>
      <w:rFonts w:ascii="Courier New" w:hAnsi="Courier New" w:cs="Courier New"/>
    </w:rPr>
  </w:style>
  <w:style w:type="character" w:customStyle="1" w:styleId="WW8Num33z1">
    <w:name w:val="WW8Num33z1"/>
    <w:rsid w:val="00AE50FA"/>
    <w:rPr>
      <w:b w:val="0"/>
      <w:i w:val="0"/>
      <w:sz w:val="24"/>
    </w:rPr>
  </w:style>
  <w:style w:type="character" w:customStyle="1" w:styleId="WW8Num36z0">
    <w:name w:val="WW8Num36z0"/>
    <w:rsid w:val="00AE50FA"/>
    <w:rPr>
      <w:b w:val="0"/>
    </w:rPr>
  </w:style>
  <w:style w:type="character" w:customStyle="1" w:styleId="WW8Num39z0">
    <w:name w:val="WW8Num39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42z0">
    <w:name w:val="WW8Num42z0"/>
    <w:rsid w:val="00AE50FA"/>
    <w:rPr>
      <w:b w:val="0"/>
      <w:szCs w:val="22"/>
    </w:rPr>
  </w:style>
  <w:style w:type="character" w:customStyle="1" w:styleId="WW8Num43z0">
    <w:name w:val="WW8Num43z0"/>
    <w:rsid w:val="00AE50FA"/>
    <w:rPr>
      <w:rFonts w:ascii="Times New Roman" w:hAnsi="Times New Roman"/>
      <w:b/>
    </w:rPr>
  </w:style>
  <w:style w:type="character" w:customStyle="1" w:styleId="WW8NumSt30z0">
    <w:name w:val="WW8NumSt30z0"/>
    <w:rsid w:val="00AE50FA"/>
    <w:rPr>
      <w:rFonts w:ascii="Times New Roman" w:hAnsi="Times New Roman"/>
      <w:b w:val="0"/>
      <w:i w:val="0"/>
      <w:sz w:val="24"/>
    </w:rPr>
  </w:style>
  <w:style w:type="character" w:customStyle="1" w:styleId="WW8NumSt40z0">
    <w:name w:val="WW8NumSt40z0"/>
    <w:rsid w:val="00AE50FA"/>
    <w:rPr>
      <w:rFonts w:ascii="Times New Roman" w:hAnsi="Times New Roman" w:cs="Times New Roman"/>
    </w:rPr>
  </w:style>
  <w:style w:type="character" w:customStyle="1" w:styleId="WW8NumSt41z0">
    <w:name w:val="WW8NumSt41z0"/>
    <w:rsid w:val="00AE50FA"/>
    <w:rPr>
      <w:rFonts w:ascii="Times New Roman" w:hAnsi="Times New Roman" w:cs="Times New Roman"/>
    </w:rPr>
  </w:style>
  <w:style w:type="character" w:customStyle="1" w:styleId="tw4winTerm">
    <w:name w:val="tw4winTerm"/>
    <w:rsid w:val="00AE50FA"/>
    <w:rPr>
      <w:color w:val="0000FF"/>
    </w:rPr>
  </w:style>
  <w:style w:type="character" w:customStyle="1" w:styleId="ZnakZnak51">
    <w:name w:val="Znak Znak51"/>
    <w:rsid w:val="00AE50F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ZnakZnak31">
    <w:name w:val="Znak Znak31"/>
    <w:rsid w:val="00AE50FA"/>
    <w:rPr>
      <w:rFonts w:ascii="Cambria" w:eastAsia="Times New Roman" w:hAnsi="Cambria" w:cs="Times New Roman"/>
      <w:sz w:val="22"/>
      <w:szCs w:val="22"/>
    </w:rPr>
  </w:style>
  <w:style w:type="character" w:customStyle="1" w:styleId="ZnakZnak18">
    <w:name w:val="Znak Znak18"/>
    <w:basedOn w:val="Domylnaczcionkaakapitu1"/>
    <w:rsid w:val="00AE50FA"/>
  </w:style>
  <w:style w:type="character" w:customStyle="1" w:styleId="ZnakZnak17">
    <w:name w:val="Znak Znak17"/>
    <w:rsid w:val="00AE50FA"/>
    <w:rPr>
      <w:sz w:val="24"/>
    </w:rPr>
  </w:style>
  <w:style w:type="character" w:customStyle="1" w:styleId="ZnakZnak41">
    <w:name w:val="Znak Znak41"/>
    <w:rsid w:val="00AE50FA"/>
    <w:rPr>
      <w:rFonts w:ascii="Calibri" w:eastAsia="Times New Roman" w:hAnsi="Calibri" w:cs="Times New Roman"/>
      <w:sz w:val="24"/>
      <w:szCs w:val="24"/>
    </w:rPr>
  </w:style>
  <w:style w:type="character" w:customStyle="1" w:styleId="ZnakZnak21">
    <w:name w:val="Znak Znak21"/>
    <w:rsid w:val="00AE50FA"/>
    <w:rPr>
      <w:b/>
    </w:rPr>
  </w:style>
  <w:style w:type="character" w:customStyle="1" w:styleId="Symbolewypunktowania">
    <w:name w:val="Symbole wypunktowania"/>
    <w:rsid w:val="00AE50FA"/>
    <w:rPr>
      <w:rFonts w:ascii="StarSymbol" w:eastAsia="StarSymbol" w:hAnsi="StarSymbol" w:cs="StarSymbol"/>
      <w:sz w:val="18"/>
      <w:szCs w:val="18"/>
    </w:rPr>
  </w:style>
  <w:style w:type="paragraph" w:customStyle="1" w:styleId="Zwykytekst1">
    <w:name w:val="Zwykły tekst1"/>
    <w:basedOn w:val="Normalny"/>
    <w:rsid w:val="00AE50FA"/>
    <w:pPr>
      <w:widowControl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eastAsia="ar-SA" w:bidi="ar-SA"/>
    </w:rPr>
  </w:style>
  <w:style w:type="paragraph" w:customStyle="1" w:styleId="Tekstkomentarza1">
    <w:name w:val="Tekst komentarza1"/>
    <w:basedOn w:val="Normalny"/>
    <w:rsid w:val="00AE50FA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customStyle="1" w:styleId="Tekstpodstawowywcity22">
    <w:name w:val="Tekst podstawowy wcięty 22"/>
    <w:basedOn w:val="Normalny"/>
    <w:rsid w:val="00AE50FA"/>
    <w:pPr>
      <w:widowControl/>
      <w:autoSpaceDN/>
      <w:spacing w:after="120" w:line="480" w:lineRule="auto"/>
      <w:ind w:left="283"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customStyle="1" w:styleId="DefaultText">
    <w:name w:val="Default Text"/>
    <w:basedOn w:val="Normalny"/>
    <w:rsid w:val="00AE50FA"/>
    <w:pPr>
      <w:widowControl/>
      <w:overflowPunct w:val="0"/>
      <w:autoSpaceDE w:val="0"/>
      <w:autoSpaceDN/>
      <w:spacing w:after="28"/>
    </w:pPr>
    <w:rPr>
      <w:rFonts w:ascii="Helvetica" w:eastAsia="Times New Roman" w:hAnsi="Helvetica" w:cs="Helvetica"/>
      <w:kern w:val="0"/>
      <w:sz w:val="18"/>
      <w:szCs w:val="18"/>
      <w:lang w:eastAsia="ar-SA" w:bidi="ar-SA"/>
    </w:rPr>
  </w:style>
  <w:style w:type="paragraph" w:customStyle="1" w:styleId="Znak2">
    <w:name w:val="Znak2"/>
    <w:basedOn w:val="Normalny"/>
    <w:rsid w:val="00AE50FA"/>
    <w:pPr>
      <w:widowControl/>
      <w:suppressAutoHyphens w:val="0"/>
      <w:autoSpaceDN/>
      <w:textAlignment w:val="auto"/>
    </w:pPr>
    <w:rPr>
      <w:rFonts w:eastAsia="Times New Roman" w:cs="Times New Roman"/>
      <w:kern w:val="0"/>
      <w:lang w:eastAsia="pl-PL" w:bidi="ar-SA"/>
    </w:rPr>
  </w:style>
  <w:style w:type="paragraph" w:styleId="Poprawka">
    <w:name w:val="Revision"/>
    <w:hidden/>
    <w:semiHidden/>
    <w:rsid w:val="00AE5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wykytekst2">
    <w:name w:val="Zwykły tekst2"/>
    <w:basedOn w:val="Normalny"/>
    <w:rsid w:val="00AE50FA"/>
    <w:pPr>
      <w:widowControl/>
      <w:suppressAutoHyphens w:val="0"/>
      <w:autoSpaceDN/>
      <w:textAlignment w:val="auto"/>
    </w:pPr>
    <w:rPr>
      <w:rFonts w:ascii="Courier New" w:eastAsia="Times New Roman" w:hAnsi="Courier New" w:cs="Calibri"/>
      <w:kern w:val="0"/>
      <w:sz w:val="20"/>
      <w:szCs w:val="20"/>
      <w:lang w:eastAsia="ar-SA" w:bidi="ar-SA"/>
    </w:rPr>
  </w:style>
  <w:style w:type="paragraph" w:customStyle="1" w:styleId="CNHead1">
    <w:name w:val="CN Head 1"/>
    <w:basedOn w:val="Normalny"/>
    <w:next w:val="Normalny"/>
    <w:rsid w:val="00AE50FA"/>
    <w:pPr>
      <w:keepNext/>
      <w:keepLines/>
      <w:widowControl/>
      <w:numPr>
        <w:ilvl w:val="1"/>
        <w:numId w:val="33"/>
      </w:numPr>
      <w:suppressAutoHyphens w:val="0"/>
      <w:autoSpaceDN/>
      <w:spacing w:before="80" w:after="80"/>
      <w:textAlignment w:val="auto"/>
      <w:outlineLvl w:val="0"/>
    </w:pPr>
    <w:rPr>
      <w:rFonts w:ascii="Arial" w:eastAsia="Times New Roman" w:hAnsi="Arial" w:cs="Arial"/>
      <w:b/>
      <w:bCs/>
      <w:kern w:val="0"/>
      <w:lang w:val="en-US" w:eastAsia="en-US" w:bidi="ar-SA"/>
    </w:rPr>
  </w:style>
  <w:style w:type="paragraph" w:customStyle="1" w:styleId="CNHead2">
    <w:name w:val="CN Head 2"/>
    <w:basedOn w:val="Normalny"/>
    <w:next w:val="Normalny"/>
    <w:rsid w:val="00AE50FA"/>
    <w:pPr>
      <w:keepNext/>
      <w:keepLines/>
      <w:widowControl/>
      <w:numPr>
        <w:ilvl w:val="2"/>
        <w:numId w:val="33"/>
      </w:numPr>
      <w:suppressAutoHyphens w:val="0"/>
      <w:autoSpaceDN/>
      <w:spacing w:before="80" w:after="80"/>
      <w:textAlignment w:val="auto"/>
      <w:outlineLvl w:val="1"/>
    </w:pPr>
    <w:rPr>
      <w:rFonts w:ascii="Arial" w:eastAsia="Times New Roman" w:hAnsi="Arial" w:cs="Arial"/>
      <w:b/>
      <w:bCs/>
      <w:kern w:val="0"/>
      <w:sz w:val="22"/>
      <w:szCs w:val="22"/>
      <w:lang w:val="en-US" w:eastAsia="en-US" w:bidi="ar-SA"/>
    </w:rPr>
  </w:style>
  <w:style w:type="paragraph" w:customStyle="1" w:styleId="CNHead3">
    <w:name w:val="CN Head 3"/>
    <w:basedOn w:val="Normalny"/>
    <w:next w:val="Normalny"/>
    <w:rsid w:val="00AE50FA"/>
    <w:pPr>
      <w:keepNext/>
      <w:keepLines/>
      <w:widowControl/>
      <w:numPr>
        <w:ilvl w:val="3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b/>
      <w:bCs/>
      <w:kern w:val="0"/>
      <w:sz w:val="20"/>
      <w:szCs w:val="20"/>
      <w:lang w:val="en-US" w:eastAsia="en-US" w:bidi="ar-SA"/>
    </w:rPr>
  </w:style>
  <w:style w:type="paragraph" w:customStyle="1" w:styleId="CNLevel1List">
    <w:name w:val="CN Level 1 List"/>
    <w:basedOn w:val="Normalny"/>
    <w:rsid w:val="00AE50FA"/>
    <w:pPr>
      <w:widowControl/>
      <w:numPr>
        <w:ilvl w:val="4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2List">
    <w:name w:val="CN Level 2 List"/>
    <w:basedOn w:val="Normalny"/>
    <w:rsid w:val="00AE50FA"/>
    <w:pPr>
      <w:widowControl/>
      <w:numPr>
        <w:ilvl w:val="5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3List">
    <w:name w:val="CN Level 3 List"/>
    <w:basedOn w:val="Normalny"/>
    <w:rsid w:val="00AE50FA"/>
    <w:pPr>
      <w:widowControl/>
      <w:numPr>
        <w:ilvl w:val="6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4List">
    <w:name w:val="CN Level 4 List"/>
    <w:basedOn w:val="Normalny"/>
    <w:rsid w:val="00AE50FA"/>
    <w:pPr>
      <w:widowControl/>
      <w:numPr>
        <w:ilvl w:val="7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5List">
    <w:name w:val="CN Level 5 List"/>
    <w:basedOn w:val="Normalny"/>
    <w:rsid w:val="00AE50FA"/>
    <w:pPr>
      <w:widowControl/>
      <w:numPr>
        <w:ilvl w:val="8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Title">
    <w:name w:val="CN Title"/>
    <w:basedOn w:val="Normalny"/>
    <w:rsid w:val="00AE50FA"/>
    <w:pPr>
      <w:keepNext/>
      <w:keepLines/>
      <w:widowControl/>
      <w:numPr>
        <w:numId w:val="33"/>
      </w:numPr>
      <w:suppressAutoHyphens w:val="0"/>
      <w:autoSpaceDN/>
      <w:spacing w:before="80" w:after="160"/>
      <w:jc w:val="center"/>
      <w:textAlignment w:val="auto"/>
    </w:pPr>
    <w:rPr>
      <w:rFonts w:ascii="Arial" w:eastAsia="Times New Roman" w:hAnsi="Arial" w:cs="Arial"/>
      <w:b/>
      <w:bCs/>
      <w:kern w:val="0"/>
      <w:sz w:val="28"/>
      <w:szCs w:val="28"/>
      <w:lang w:val="en-US" w:eastAsia="en-US" w:bidi="ar-SA"/>
    </w:rPr>
  </w:style>
  <w:style w:type="character" w:customStyle="1" w:styleId="body1">
    <w:name w:val="body1"/>
    <w:rsid w:val="00AE50FA"/>
    <w:rPr>
      <w:sz w:val="20"/>
      <w:szCs w:val="20"/>
    </w:rPr>
  </w:style>
  <w:style w:type="character" w:customStyle="1" w:styleId="WW8Num56z0">
    <w:name w:val="WW8Num56z0"/>
    <w:rsid w:val="00AE50FA"/>
    <w:rPr>
      <w:strike w:val="0"/>
      <w:dstrike w:val="0"/>
    </w:rPr>
  </w:style>
  <w:style w:type="paragraph" w:customStyle="1" w:styleId="Tekstpodstawowy23">
    <w:name w:val="Tekst podstawowy 23"/>
    <w:basedOn w:val="Normalny"/>
    <w:rsid w:val="00AE50FA"/>
    <w:pPr>
      <w:autoSpaceDN/>
      <w:spacing w:line="360" w:lineRule="auto"/>
      <w:jc w:val="center"/>
      <w:textAlignment w:val="auto"/>
    </w:pPr>
    <w:rPr>
      <w:rFonts w:eastAsia="Lucida Sans Unicode" w:cs="Times New Roman"/>
      <w:b/>
      <w:kern w:val="1"/>
      <w:lang w:eastAsia="ar-SA" w:bidi="ar-SA"/>
    </w:rPr>
  </w:style>
  <w:style w:type="paragraph" w:customStyle="1" w:styleId="Standardowy2">
    <w:name w:val="Standardowy2"/>
    <w:rsid w:val="00AE50FA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AE50FA"/>
    <w:pPr>
      <w:autoSpaceDN/>
      <w:spacing w:line="360" w:lineRule="auto"/>
      <w:ind w:left="426"/>
      <w:jc w:val="both"/>
      <w:textAlignment w:val="auto"/>
    </w:pPr>
    <w:rPr>
      <w:rFonts w:eastAsia="Lucida Sans Unicode" w:cs="Times New Roman"/>
      <w:kern w:val="1"/>
      <w:szCs w:val="20"/>
      <w:lang w:eastAsia="ar-SA" w:bidi="ar-SA"/>
    </w:rPr>
  </w:style>
  <w:style w:type="paragraph" w:customStyle="1" w:styleId="unicomtekst">
    <w:name w:val="unicom_tekst"/>
    <w:basedOn w:val="Normalny"/>
    <w:rsid w:val="00AE50FA"/>
    <w:pPr>
      <w:widowControl/>
      <w:suppressAutoHyphens w:val="0"/>
      <w:autoSpaceDN/>
      <w:spacing w:line="360" w:lineRule="auto"/>
      <w:jc w:val="both"/>
      <w:textAlignment w:val="auto"/>
    </w:pPr>
    <w:rPr>
      <w:rFonts w:eastAsia="Times New Roman" w:cs="Times New Roman"/>
      <w:kern w:val="0"/>
      <w:sz w:val="20"/>
      <w:lang w:eastAsia="en-US" w:bidi="ar-SA"/>
    </w:rPr>
  </w:style>
  <w:style w:type="paragraph" w:customStyle="1" w:styleId="1">
    <w:name w:val="1"/>
    <w:basedOn w:val="Tekstpodstawowywcity"/>
    <w:rsid w:val="00AE50FA"/>
    <w:pPr>
      <w:suppressAutoHyphens w:val="0"/>
      <w:spacing w:after="0" w:line="240" w:lineRule="auto"/>
      <w:ind w:left="0"/>
      <w:jc w:val="both"/>
    </w:pPr>
    <w:rPr>
      <w:rFonts w:ascii="Arial" w:eastAsia="Times New Roman" w:hAnsi="Arial" w:cs="Times New Roman"/>
      <w:b/>
      <w:szCs w:val="20"/>
      <w:u w:val="single"/>
      <w:lang w:val="x-none" w:eastAsia="pl-PL"/>
    </w:rPr>
  </w:style>
  <w:style w:type="paragraph" w:customStyle="1" w:styleId="Standardowy3">
    <w:name w:val="Standardowy3"/>
    <w:rsid w:val="00AE5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WW8Num202">
    <w:name w:val="WW8Num202"/>
    <w:basedOn w:val="Bezlisty"/>
    <w:rsid w:val="00B434D8"/>
  </w:style>
  <w:style w:type="numbering" w:customStyle="1" w:styleId="WW8Num23">
    <w:name w:val="WW8Num23"/>
    <w:basedOn w:val="Bezlisty"/>
    <w:rsid w:val="00B434D8"/>
  </w:style>
  <w:style w:type="numbering" w:customStyle="1" w:styleId="Bezlisty5">
    <w:name w:val="Bez listy5"/>
    <w:next w:val="Bezlisty"/>
    <w:semiHidden/>
    <w:rsid w:val="00622426"/>
  </w:style>
  <w:style w:type="paragraph" w:customStyle="1" w:styleId="Tekstpodstawowy24">
    <w:name w:val="Tekst podstawowy 24"/>
    <w:basedOn w:val="Normalny"/>
    <w:rsid w:val="00622426"/>
    <w:pPr>
      <w:suppressAutoHyphens w:val="0"/>
      <w:autoSpaceDN/>
      <w:spacing w:line="480" w:lineRule="auto"/>
      <w:ind w:left="426" w:hanging="426"/>
      <w:textAlignment w:val="auto"/>
    </w:pPr>
    <w:rPr>
      <w:rFonts w:eastAsia="Times New Roman" w:cs="Times New Roman"/>
      <w:kern w:val="0"/>
      <w:szCs w:val="20"/>
      <w:lang w:eastAsia="pl-PL" w:bidi="ar-SA"/>
    </w:rPr>
  </w:style>
  <w:style w:type="paragraph" w:customStyle="1" w:styleId="Standardowy4">
    <w:name w:val="Standardowy4"/>
    <w:rsid w:val="006224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FontStyle117">
    <w:name w:val="Font Style117"/>
    <w:rsid w:val="00622426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40">
    <w:name w:val="Style40"/>
    <w:basedOn w:val="Normalny"/>
    <w:rsid w:val="00622426"/>
    <w:pPr>
      <w:suppressAutoHyphens w:val="0"/>
      <w:autoSpaceDE w:val="0"/>
      <w:adjustRightInd w:val="0"/>
      <w:spacing w:line="274" w:lineRule="exact"/>
      <w:ind w:hanging="350"/>
      <w:jc w:val="both"/>
      <w:textAlignment w:val="auto"/>
    </w:pPr>
    <w:rPr>
      <w:rFonts w:ascii="Arial Unicode MS" w:eastAsia="Arial Unicode MS" w:cs="Times New Roman"/>
      <w:kern w:val="0"/>
      <w:lang w:eastAsia="pl-PL" w:bidi="ar-SA"/>
    </w:rPr>
  </w:style>
  <w:style w:type="paragraph" w:customStyle="1" w:styleId="Standardowy5">
    <w:name w:val="Standardowy5"/>
    <w:rsid w:val="002A0C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25">
    <w:name w:val="Tekst podstawowy 25"/>
    <w:basedOn w:val="Normalny"/>
    <w:rsid w:val="00A47A26"/>
    <w:pPr>
      <w:suppressAutoHyphens w:val="0"/>
      <w:autoSpaceDN/>
      <w:spacing w:line="480" w:lineRule="auto"/>
      <w:ind w:left="426" w:hanging="426"/>
      <w:textAlignment w:val="auto"/>
    </w:pPr>
    <w:rPr>
      <w:rFonts w:eastAsia="Times New Roman" w:cs="Times New Roman"/>
      <w:kern w:val="0"/>
      <w:szCs w:val="20"/>
      <w:lang w:eastAsia="pl-PL" w:bidi="ar-SA"/>
    </w:rPr>
  </w:style>
  <w:style w:type="numbering" w:customStyle="1" w:styleId="LFO471">
    <w:name w:val="LFO471"/>
    <w:basedOn w:val="Bezlisty"/>
    <w:qFormat/>
    <w:rsid w:val="00317A23"/>
    <w:pPr>
      <w:numPr>
        <w:numId w:val="38"/>
      </w:numPr>
    </w:pPr>
  </w:style>
  <w:style w:type="table" w:customStyle="1" w:styleId="TableGrid">
    <w:name w:val="TableGrid"/>
    <w:rsid w:val="00FF3424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8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449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2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csp" TargetMode="External"/><Relationship Id="rId18" Type="http://schemas.openxmlformats.org/officeDocument/2006/relationships/hyperlink" Target="https://platformazakupowa.pl/csp" TargetMode="External"/><Relationship Id="rId26" Type="http://schemas.openxmlformats.org/officeDocument/2006/relationships/hyperlink" Target="https://platformazakupowa.pl/csp" TargetMode="External"/><Relationship Id="rId39" Type="http://schemas.openxmlformats.org/officeDocument/2006/relationships/oleObject" Target="embeddings/oleObject1.bin"/><Relationship Id="rId21" Type="http://schemas.openxmlformats.org/officeDocument/2006/relationships/hyperlink" Target="https://platformazakupowa.pl/csp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6.jpeg"/><Relationship Id="rId47" Type="http://schemas.openxmlformats.org/officeDocument/2006/relationships/image" Target="media/image20.png"/><Relationship Id="rId50" Type="http://schemas.openxmlformats.org/officeDocument/2006/relationships/oleObject" Target="embeddings/oleObject3.bin"/><Relationship Id="rId55" Type="http://schemas.openxmlformats.org/officeDocument/2006/relationships/oleObject" Target="embeddings/oleObject4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csp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platformazakupowa.pl/csp" TargetMode="External"/><Relationship Id="rId24" Type="http://schemas.openxmlformats.org/officeDocument/2006/relationships/hyperlink" Target="https://platformazakupowa.pl/csp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4.jpeg"/><Relationship Id="rId45" Type="http://schemas.openxmlformats.org/officeDocument/2006/relationships/oleObject" Target="embeddings/oleObject2.bin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s://platformazakupowa.pl/csp" TargetMode="External"/><Relationship Id="rId14" Type="http://schemas.openxmlformats.org/officeDocument/2006/relationships/hyperlink" Target="mailto:zzp@csp.edu.pl" TargetMode="External"/><Relationship Id="rId22" Type="http://schemas.openxmlformats.org/officeDocument/2006/relationships/image" Target="media/image2.emf"/><Relationship Id="rId27" Type="http://schemas.openxmlformats.org/officeDocument/2006/relationships/hyperlink" Target="http://bip.legionowo.csp.policja.gov.pl/CSP/rodo/28154,Ochrona-danych-osobowych.html%20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7.jpeg"/><Relationship Id="rId48" Type="http://schemas.openxmlformats.org/officeDocument/2006/relationships/image" Target="media/image21.png"/><Relationship Id="rId56" Type="http://schemas.openxmlformats.org/officeDocument/2006/relationships/image" Target="media/image27.jpeg"/><Relationship Id="rId8" Type="http://schemas.openxmlformats.org/officeDocument/2006/relationships/image" Target="media/image1.wmf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://przetargi.csp.edu.pl/zcp/postepowania-o-zamowie" TargetMode="External"/><Relationship Id="rId17" Type="http://schemas.openxmlformats.org/officeDocument/2006/relationships/hyperlink" Target="https://docs.google.com/document/d/1kdC7je8RNO5FSk_N0NY7nv1Xj1WYJza-CmXvYH8evhk/edit" TargetMode="External"/><Relationship Id="rId25" Type="http://schemas.openxmlformats.org/officeDocument/2006/relationships/hyperlink" Target="https://espd.uzp.gov.pl/filter?lang=pl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19.png"/><Relationship Id="rId59" Type="http://schemas.openxmlformats.org/officeDocument/2006/relationships/image" Target="media/image30.jpeg"/><Relationship Id="rId20" Type="http://schemas.openxmlformats.org/officeDocument/2006/relationships/hyperlink" Target="https://platformazakupowa.pl/csp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CSP.DESKTOP-R0JOT32\Desktop\Autobus\jaroslaw.przywozny@csp.edu.pl" TargetMode="External"/><Relationship Id="rId23" Type="http://schemas.openxmlformats.org/officeDocument/2006/relationships/hyperlink" Target="https://espd.uzp.gov.pl/filter?lang=pl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" Type="http://schemas.openxmlformats.org/officeDocument/2006/relationships/hyperlink" Target="mailto:zzp@csp.edu.pl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8.png"/><Relationship Id="rId52" Type="http://schemas.openxmlformats.org/officeDocument/2006/relationships/image" Target="media/image24.jpeg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9A705-1A81-415F-ACD6-812782BBA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68</Pages>
  <Words>20542</Words>
  <Characters>123254</Characters>
  <Application>Microsoft Office Word</Application>
  <DocSecurity>0</DocSecurity>
  <Lines>1027</Lines>
  <Paragraphs>287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CSP</dc:creator>
  <cp:keywords/>
  <dc:description/>
  <cp:lastModifiedBy>A91222</cp:lastModifiedBy>
  <cp:revision>84</cp:revision>
  <cp:lastPrinted>2024-07-30T07:55:00Z</cp:lastPrinted>
  <dcterms:created xsi:type="dcterms:W3CDTF">2024-07-25T06:45:00Z</dcterms:created>
  <dcterms:modified xsi:type="dcterms:W3CDTF">2024-07-30T11:47:00Z</dcterms:modified>
</cp:coreProperties>
</file>