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58E6D" w14:textId="4EEDE04C" w:rsidR="00210B2A" w:rsidRPr="00210B2A" w:rsidRDefault="007F309B" w:rsidP="00B810C3">
      <w:pPr>
        <w:spacing w:before="0" w:after="160" w:line="360" w:lineRule="auto"/>
        <w:ind w:left="1080" w:hanging="1080"/>
        <w:jc w:val="right"/>
        <w:rPr>
          <w:rFonts w:eastAsia="Calibri"/>
          <w:sz w:val="22"/>
          <w:szCs w:val="22"/>
          <w:lang w:eastAsia="en-US"/>
        </w:rPr>
      </w:pPr>
      <w:r>
        <w:rPr>
          <w:rFonts w:eastAsia="Calibri"/>
          <w:sz w:val="22"/>
          <w:szCs w:val="22"/>
          <w:lang w:eastAsia="en-US"/>
        </w:rPr>
        <w:t xml:space="preserve"> </w:t>
      </w:r>
      <w:r w:rsidR="00210B2A" w:rsidRPr="00210B2A">
        <w:rPr>
          <w:rFonts w:eastAsia="Calibri"/>
          <w:sz w:val="22"/>
          <w:szCs w:val="22"/>
          <w:lang w:eastAsia="en-US"/>
        </w:rPr>
        <w:t xml:space="preserve">Ostrołęka </w:t>
      </w:r>
      <w:r w:rsidR="00210B2A" w:rsidRPr="00AD4098">
        <w:rPr>
          <w:rFonts w:eastAsia="Calibri"/>
          <w:sz w:val="22"/>
          <w:szCs w:val="22"/>
          <w:lang w:eastAsia="en-US"/>
        </w:rPr>
        <w:t xml:space="preserve">dnia </w:t>
      </w:r>
      <w:r w:rsidR="00046472" w:rsidRPr="00AD4098">
        <w:rPr>
          <w:rFonts w:eastAsia="Calibri"/>
          <w:sz w:val="22"/>
          <w:szCs w:val="22"/>
          <w:lang w:eastAsia="en-US"/>
        </w:rPr>
        <w:t>21</w:t>
      </w:r>
      <w:r w:rsidR="00210B2A" w:rsidRPr="00AD4098">
        <w:rPr>
          <w:rFonts w:eastAsia="Calibri"/>
          <w:sz w:val="22"/>
          <w:szCs w:val="22"/>
          <w:lang w:eastAsia="en-US"/>
        </w:rPr>
        <w:t>.0</w:t>
      </w:r>
      <w:r w:rsidR="0020797B" w:rsidRPr="00AD4098">
        <w:rPr>
          <w:rFonts w:eastAsia="Calibri"/>
          <w:sz w:val="22"/>
          <w:szCs w:val="22"/>
          <w:lang w:eastAsia="en-US"/>
        </w:rPr>
        <w:t>9</w:t>
      </w:r>
      <w:r w:rsidR="00210B2A" w:rsidRPr="00AD4098">
        <w:rPr>
          <w:rFonts w:eastAsia="Calibri"/>
          <w:sz w:val="22"/>
          <w:szCs w:val="22"/>
          <w:lang w:eastAsia="en-US"/>
        </w:rPr>
        <w:t>.2022 r.</w:t>
      </w:r>
    </w:p>
    <w:p w14:paraId="4885A9DD" w14:textId="20D4B69E" w:rsidR="00210B2A" w:rsidRPr="00210B2A" w:rsidRDefault="00210B2A" w:rsidP="00704ECF">
      <w:pPr>
        <w:spacing w:before="0" w:after="160" w:line="360" w:lineRule="auto"/>
        <w:ind w:left="1080" w:hanging="1080"/>
        <w:jc w:val="both"/>
        <w:rPr>
          <w:rFonts w:eastAsia="Calibri"/>
          <w:b/>
          <w:sz w:val="22"/>
          <w:szCs w:val="22"/>
          <w:lang w:eastAsia="en-US"/>
        </w:rPr>
      </w:pPr>
      <w:r w:rsidRPr="00210B2A">
        <w:rPr>
          <w:rFonts w:eastAsia="Calibri"/>
          <w:b/>
          <w:sz w:val="22"/>
          <w:szCs w:val="22"/>
          <w:lang w:eastAsia="en-US"/>
        </w:rPr>
        <w:t>KPZ.271.</w:t>
      </w:r>
      <w:r w:rsidR="001E3AA8">
        <w:rPr>
          <w:rFonts w:eastAsia="Calibri"/>
          <w:b/>
          <w:sz w:val="22"/>
          <w:szCs w:val="22"/>
          <w:lang w:eastAsia="en-US"/>
        </w:rPr>
        <w:t>26</w:t>
      </w:r>
      <w:r w:rsidRPr="00210B2A">
        <w:rPr>
          <w:rFonts w:eastAsia="Calibri"/>
          <w:b/>
          <w:sz w:val="22"/>
          <w:szCs w:val="22"/>
          <w:lang w:eastAsia="en-US"/>
        </w:rPr>
        <w:t>.2022</w:t>
      </w:r>
    </w:p>
    <w:p w14:paraId="4AD25AF3" w14:textId="634F50F6" w:rsidR="00210B2A" w:rsidRPr="00210B2A" w:rsidRDefault="00046472" w:rsidP="00B810C3">
      <w:pPr>
        <w:spacing w:before="0" w:after="160" w:line="360" w:lineRule="auto"/>
        <w:ind w:left="6744" w:hanging="223"/>
        <w:rPr>
          <w:rFonts w:eastAsia="Calibri"/>
          <w:b/>
          <w:sz w:val="22"/>
          <w:szCs w:val="22"/>
          <w:lang w:eastAsia="en-US"/>
        </w:rPr>
      </w:pPr>
      <w:r>
        <w:rPr>
          <w:rFonts w:eastAsia="Calibri"/>
          <w:b/>
          <w:sz w:val="22"/>
          <w:szCs w:val="22"/>
          <w:lang w:eastAsia="en-US"/>
        </w:rPr>
        <w:t>Wykonawcy</w:t>
      </w:r>
    </w:p>
    <w:p w14:paraId="02F80A0D" w14:textId="77777777" w:rsidR="00210B2A" w:rsidRPr="00210B2A" w:rsidRDefault="00210B2A" w:rsidP="00704ECF">
      <w:pPr>
        <w:spacing w:before="0" w:after="0" w:line="300" w:lineRule="auto"/>
        <w:jc w:val="both"/>
        <w:rPr>
          <w:rFonts w:eastAsia="Calibri"/>
          <w:b/>
          <w:sz w:val="22"/>
          <w:szCs w:val="22"/>
          <w:lang w:eastAsia="en-US"/>
        </w:rPr>
      </w:pPr>
    </w:p>
    <w:p w14:paraId="00A64C2C" w14:textId="05F9CE84" w:rsidR="00210B2A" w:rsidRDefault="00210B2A" w:rsidP="00B810C3">
      <w:pPr>
        <w:spacing w:before="0" w:after="0" w:line="300" w:lineRule="auto"/>
        <w:jc w:val="center"/>
        <w:rPr>
          <w:rFonts w:eastAsia="Calibri"/>
          <w:b/>
          <w:sz w:val="22"/>
          <w:szCs w:val="22"/>
          <w:lang w:eastAsia="en-US"/>
        </w:rPr>
      </w:pPr>
      <w:r w:rsidRPr="00210B2A">
        <w:rPr>
          <w:rFonts w:eastAsia="Calibri"/>
          <w:b/>
          <w:sz w:val="22"/>
          <w:szCs w:val="22"/>
          <w:lang w:eastAsia="en-US"/>
        </w:rPr>
        <w:t xml:space="preserve">WYJAŚNIENIE </w:t>
      </w:r>
      <w:r w:rsidR="0020681E">
        <w:rPr>
          <w:rFonts w:eastAsia="Calibri"/>
          <w:b/>
          <w:sz w:val="22"/>
          <w:szCs w:val="22"/>
          <w:lang w:eastAsia="en-US"/>
        </w:rPr>
        <w:t xml:space="preserve">I ZMIANA </w:t>
      </w:r>
      <w:r w:rsidRPr="00210B2A">
        <w:rPr>
          <w:rFonts w:eastAsia="Calibri"/>
          <w:b/>
          <w:sz w:val="22"/>
          <w:szCs w:val="22"/>
          <w:lang w:eastAsia="en-US"/>
        </w:rPr>
        <w:t>TREŚCI SPECYFIKACJI WARUNKÓW ZAMÓWIENIA</w:t>
      </w:r>
    </w:p>
    <w:p w14:paraId="629CF011" w14:textId="77777777" w:rsidR="00210B2A" w:rsidRPr="00210B2A" w:rsidRDefault="00210B2A" w:rsidP="00704ECF">
      <w:pPr>
        <w:spacing w:before="0" w:after="0" w:line="300" w:lineRule="auto"/>
        <w:jc w:val="both"/>
        <w:rPr>
          <w:rFonts w:eastAsia="Calibri"/>
          <w:b/>
          <w:sz w:val="22"/>
          <w:szCs w:val="22"/>
          <w:lang w:eastAsia="en-US"/>
        </w:rPr>
      </w:pPr>
    </w:p>
    <w:p w14:paraId="06C4F75A" w14:textId="2316B9BC" w:rsidR="00210B2A" w:rsidRPr="00210B2A" w:rsidRDefault="00210B2A" w:rsidP="00704ECF">
      <w:pPr>
        <w:spacing w:before="0" w:after="0" w:line="300" w:lineRule="auto"/>
        <w:ind w:left="851" w:hanging="851"/>
        <w:jc w:val="both"/>
        <w:rPr>
          <w:rFonts w:eastAsia="Calibri"/>
          <w:sz w:val="22"/>
          <w:szCs w:val="22"/>
          <w:lang w:eastAsia="en-US"/>
        </w:rPr>
      </w:pPr>
      <w:r w:rsidRPr="00210B2A">
        <w:rPr>
          <w:rFonts w:eastAsia="Calibri"/>
          <w:b/>
          <w:sz w:val="22"/>
          <w:szCs w:val="22"/>
          <w:lang w:eastAsia="en-US"/>
        </w:rPr>
        <w:t xml:space="preserve">Dotyczy: </w:t>
      </w:r>
      <w:r w:rsidRPr="00210B2A">
        <w:rPr>
          <w:rFonts w:eastAsia="Calibri"/>
          <w:sz w:val="22"/>
          <w:szCs w:val="22"/>
          <w:lang w:eastAsia="en-US"/>
        </w:rPr>
        <w:t>postępowania o udzielenie zamówienia publicznego na zadanie pn.:</w:t>
      </w:r>
      <w:r w:rsidRPr="00210B2A">
        <w:rPr>
          <w:rFonts w:eastAsia="Calibri" w:cs="Arial"/>
          <w:b/>
          <w:bCs/>
          <w:iCs/>
          <w:sz w:val="22"/>
          <w:szCs w:val="22"/>
          <w:lang w:eastAsia="zh-CN"/>
        </w:rPr>
        <w:t xml:space="preserve"> „</w:t>
      </w:r>
      <w:r w:rsidRPr="00210B2A">
        <w:rPr>
          <w:rFonts w:eastAsia="Calibri" w:cs="Arial"/>
          <w:b/>
          <w:bCs/>
          <w:iCs/>
          <w:sz w:val="22"/>
          <w:szCs w:val="22"/>
          <w:lang w:eastAsia="en-US"/>
        </w:rPr>
        <w:t>Przebudowa stadionu miejskiego przy ul. W. Witosa 1 w Ostrołęce</w:t>
      </w:r>
      <w:r>
        <w:rPr>
          <w:rFonts w:eastAsia="Calibri" w:cs="Arial"/>
          <w:b/>
          <w:bCs/>
          <w:iCs/>
          <w:sz w:val="22"/>
          <w:szCs w:val="22"/>
          <w:lang w:eastAsia="en-US"/>
        </w:rPr>
        <w:t>”</w:t>
      </w:r>
      <w:r w:rsidRPr="00210B2A">
        <w:rPr>
          <w:rFonts w:eastAsia="Calibri" w:cs="Arial"/>
          <w:b/>
          <w:bCs/>
          <w:iCs/>
          <w:sz w:val="22"/>
          <w:szCs w:val="22"/>
          <w:lang w:eastAsia="zh-CN"/>
        </w:rPr>
        <w:t xml:space="preserve"> </w:t>
      </w:r>
      <w:r w:rsidRPr="00210B2A">
        <w:rPr>
          <w:rFonts w:eastAsia="Calibri"/>
          <w:sz w:val="22"/>
          <w:szCs w:val="22"/>
          <w:lang w:eastAsia="en-US"/>
        </w:rPr>
        <w:t>prowadzonego</w:t>
      </w:r>
      <w:r w:rsidRPr="00210B2A">
        <w:rPr>
          <w:rFonts w:eastAsia="Calibri"/>
          <w:sz w:val="24"/>
          <w:szCs w:val="24"/>
          <w:lang w:eastAsia="en-US"/>
        </w:rPr>
        <w:t xml:space="preserve"> </w:t>
      </w:r>
      <w:r w:rsidRPr="00210B2A">
        <w:rPr>
          <w:rFonts w:eastAsia="Calibri"/>
          <w:sz w:val="22"/>
          <w:szCs w:val="22"/>
          <w:lang w:eastAsia="en-US"/>
        </w:rPr>
        <w:t xml:space="preserve">w trybie przetargu nieograniczonego (art. 132 ustawy </w:t>
      </w:r>
      <w:proofErr w:type="spellStart"/>
      <w:r w:rsidRPr="00210B2A">
        <w:rPr>
          <w:rFonts w:eastAsia="Calibri"/>
          <w:sz w:val="22"/>
          <w:szCs w:val="22"/>
          <w:lang w:eastAsia="en-US"/>
        </w:rPr>
        <w:t>Pzp</w:t>
      </w:r>
      <w:proofErr w:type="spellEnd"/>
      <w:r w:rsidRPr="00210B2A">
        <w:rPr>
          <w:rFonts w:eastAsia="Calibri"/>
          <w:sz w:val="22"/>
          <w:szCs w:val="22"/>
          <w:lang w:eastAsia="en-US"/>
        </w:rPr>
        <w:t xml:space="preserve">). </w:t>
      </w:r>
    </w:p>
    <w:p w14:paraId="4D51E71E" w14:textId="77777777" w:rsidR="00210B2A" w:rsidRPr="00210B2A" w:rsidRDefault="00210B2A" w:rsidP="00704ECF">
      <w:pPr>
        <w:spacing w:before="0" w:after="0" w:line="300" w:lineRule="auto"/>
        <w:ind w:left="993" w:hanging="993"/>
        <w:jc w:val="both"/>
        <w:rPr>
          <w:rFonts w:eastAsia="Calibri"/>
          <w:sz w:val="22"/>
          <w:szCs w:val="22"/>
        </w:rPr>
      </w:pPr>
    </w:p>
    <w:p w14:paraId="5A1C5626" w14:textId="77FEBE9F" w:rsidR="00210B2A" w:rsidRDefault="00210B2A" w:rsidP="00704ECF">
      <w:pPr>
        <w:spacing w:before="0" w:after="0" w:line="300" w:lineRule="auto"/>
        <w:jc w:val="both"/>
        <w:rPr>
          <w:rFonts w:eastAsia="Calibri"/>
          <w:sz w:val="22"/>
          <w:szCs w:val="22"/>
          <w:lang w:eastAsia="en-US"/>
        </w:rPr>
      </w:pPr>
      <w:r w:rsidRPr="00210B2A">
        <w:rPr>
          <w:rFonts w:eastAsia="Calibri"/>
          <w:sz w:val="22"/>
          <w:szCs w:val="22"/>
          <w:lang w:eastAsia="en-US"/>
        </w:rPr>
        <w:tab/>
        <w:t xml:space="preserve">Zamawiający: Miasto Ostrołęka, działając na podstawie </w:t>
      </w:r>
      <w:r w:rsidRPr="00A965B3">
        <w:rPr>
          <w:rFonts w:eastAsia="Calibri"/>
          <w:sz w:val="22"/>
          <w:szCs w:val="22"/>
          <w:lang w:eastAsia="en-US"/>
        </w:rPr>
        <w:t xml:space="preserve">art. 135 ust. 2 </w:t>
      </w:r>
      <w:r w:rsidR="00CF1231" w:rsidRPr="00A965B3">
        <w:rPr>
          <w:rFonts w:eastAsia="Calibri"/>
          <w:sz w:val="22"/>
          <w:szCs w:val="22"/>
          <w:lang w:eastAsia="en-US"/>
        </w:rPr>
        <w:t>i art. 137 ust. 1 i 2</w:t>
      </w:r>
      <w:r w:rsidR="00CF1231">
        <w:rPr>
          <w:rFonts w:eastAsia="Calibri"/>
          <w:sz w:val="22"/>
          <w:szCs w:val="22"/>
          <w:lang w:eastAsia="en-US"/>
        </w:rPr>
        <w:t xml:space="preserve">  </w:t>
      </w:r>
      <w:r w:rsidRPr="00210B2A">
        <w:rPr>
          <w:rFonts w:eastAsia="Calibri"/>
          <w:sz w:val="22"/>
          <w:szCs w:val="22"/>
          <w:lang w:eastAsia="en-US"/>
        </w:rPr>
        <w:t xml:space="preserve">ustawy z dnia 11 września 2019 r. Prawo zamówień publicznych </w:t>
      </w:r>
      <w:r w:rsidR="001E3AA8" w:rsidRPr="001E3AA8">
        <w:rPr>
          <w:rFonts w:eastAsia="Calibri"/>
          <w:sz w:val="22"/>
          <w:szCs w:val="22"/>
          <w:lang w:eastAsia="en-US"/>
        </w:rPr>
        <w:t>(</w:t>
      </w:r>
      <w:proofErr w:type="spellStart"/>
      <w:r w:rsidR="001E3AA8" w:rsidRPr="001E3AA8">
        <w:rPr>
          <w:rFonts w:eastAsia="Calibri"/>
          <w:sz w:val="22"/>
          <w:szCs w:val="22"/>
          <w:lang w:eastAsia="en-US"/>
        </w:rPr>
        <w:t>t.j</w:t>
      </w:r>
      <w:proofErr w:type="spellEnd"/>
      <w:r w:rsidR="001E3AA8" w:rsidRPr="001E3AA8">
        <w:rPr>
          <w:rFonts w:eastAsia="Calibri"/>
          <w:sz w:val="22"/>
          <w:szCs w:val="22"/>
          <w:lang w:eastAsia="en-US"/>
        </w:rPr>
        <w:t>. Dz.U. z 2022 r. poz. 1710)</w:t>
      </w:r>
      <w:r w:rsidR="001E3AA8">
        <w:rPr>
          <w:rFonts w:eastAsia="Calibri"/>
          <w:sz w:val="22"/>
          <w:szCs w:val="22"/>
          <w:lang w:eastAsia="en-US"/>
        </w:rPr>
        <w:t>,</w:t>
      </w:r>
      <w:r w:rsidR="001E3AA8" w:rsidRPr="001E3AA8">
        <w:rPr>
          <w:rFonts w:eastAsia="Calibri"/>
          <w:sz w:val="22"/>
          <w:szCs w:val="22"/>
          <w:lang w:eastAsia="en-US"/>
        </w:rPr>
        <w:t xml:space="preserve"> </w:t>
      </w:r>
      <w:r w:rsidRPr="00210B2A">
        <w:rPr>
          <w:rFonts w:eastAsia="Calibri"/>
          <w:sz w:val="22"/>
          <w:szCs w:val="22"/>
          <w:lang w:eastAsia="en-US"/>
        </w:rPr>
        <w:t>przekazuje Wykonawcom wyjaśnienie</w:t>
      </w:r>
      <w:r>
        <w:rPr>
          <w:rFonts w:eastAsia="Calibri"/>
          <w:sz w:val="22"/>
          <w:szCs w:val="22"/>
          <w:lang w:eastAsia="en-US"/>
        </w:rPr>
        <w:t xml:space="preserve"> i zmianę</w:t>
      </w:r>
      <w:r w:rsidRPr="00210B2A">
        <w:rPr>
          <w:rFonts w:eastAsia="Calibri"/>
          <w:sz w:val="22"/>
          <w:szCs w:val="22"/>
          <w:lang w:eastAsia="en-US"/>
        </w:rPr>
        <w:t xml:space="preserve"> treści specyfikacji warunków zamówienia</w:t>
      </w:r>
      <w:r w:rsidR="0060248B">
        <w:rPr>
          <w:rFonts w:eastAsia="Calibri"/>
          <w:sz w:val="22"/>
          <w:szCs w:val="22"/>
          <w:lang w:eastAsia="en-US"/>
        </w:rPr>
        <w:t>.</w:t>
      </w:r>
    </w:p>
    <w:p w14:paraId="0512A318" w14:textId="3054DFA3" w:rsidR="00CF1231" w:rsidRDefault="00CF1231" w:rsidP="00704ECF">
      <w:pPr>
        <w:spacing w:before="0" w:after="0" w:line="300" w:lineRule="auto"/>
        <w:jc w:val="both"/>
        <w:rPr>
          <w:rFonts w:eastAsia="Calibri"/>
          <w:sz w:val="22"/>
          <w:szCs w:val="22"/>
          <w:lang w:eastAsia="en-US"/>
        </w:rPr>
      </w:pPr>
    </w:p>
    <w:p w14:paraId="43143B85" w14:textId="3485DCB7" w:rsidR="00DC6F9D" w:rsidRDefault="00DC6F9D" w:rsidP="00704ECF">
      <w:pPr>
        <w:spacing w:before="0" w:after="0" w:line="300" w:lineRule="auto"/>
        <w:jc w:val="both"/>
        <w:rPr>
          <w:rFonts w:eastAsia="Calibri"/>
          <w:b/>
          <w:bCs/>
          <w:sz w:val="22"/>
          <w:szCs w:val="22"/>
          <w:lang w:eastAsia="en-US"/>
        </w:rPr>
      </w:pPr>
      <w:r w:rsidRPr="00A965B3">
        <w:rPr>
          <w:rFonts w:eastAsia="Calibri"/>
          <w:b/>
          <w:bCs/>
          <w:sz w:val="22"/>
          <w:szCs w:val="22"/>
          <w:lang w:eastAsia="en-US"/>
        </w:rPr>
        <w:t>TREŚĆ PYTAŃ WRAZ Z WYJAŚNIENIAMI:</w:t>
      </w:r>
      <w:r w:rsidRPr="00DC6F9D">
        <w:rPr>
          <w:rFonts w:eastAsia="Calibri"/>
          <w:b/>
          <w:bCs/>
          <w:sz w:val="22"/>
          <w:szCs w:val="22"/>
          <w:lang w:eastAsia="en-US"/>
        </w:rPr>
        <w:t xml:space="preserve"> </w:t>
      </w:r>
    </w:p>
    <w:p w14:paraId="0E71201E" w14:textId="1765D0A7" w:rsidR="00880162" w:rsidRDefault="00880162" w:rsidP="00704ECF">
      <w:pPr>
        <w:spacing w:before="0" w:after="0" w:line="300" w:lineRule="auto"/>
        <w:jc w:val="both"/>
        <w:rPr>
          <w:rFonts w:eastAsia="Calibri"/>
          <w:b/>
          <w:bCs/>
          <w:sz w:val="22"/>
          <w:szCs w:val="22"/>
          <w:lang w:eastAsia="en-US"/>
        </w:rPr>
      </w:pPr>
    </w:p>
    <w:p w14:paraId="380246D9" w14:textId="55D2C1C1" w:rsidR="000A1909" w:rsidRPr="00DC6F9D" w:rsidRDefault="000A1909" w:rsidP="00704ECF">
      <w:pPr>
        <w:spacing w:before="0" w:after="0" w:line="300" w:lineRule="auto"/>
        <w:jc w:val="both"/>
        <w:rPr>
          <w:rFonts w:eastAsia="Calibri"/>
          <w:b/>
          <w:bCs/>
          <w:sz w:val="22"/>
          <w:szCs w:val="22"/>
          <w:lang w:eastAsia="en-US"/>
        </w:rPr>
      </w:pPr>
      <w:r>
        <w:rPr>
          <w:rFonts w:eastAsia="Calibri"/>
          <w:b/>
          <w:bCs/>
          <w:sz w:val="22"/>
          <w:szCs w:val="22"/>
          <w:lang w:eastAsia="en-US"/>
        </w:rPr>
        <w:t xml:space="preserve">Pytanie nr 1 </w:t>
      </w:r>
    </w:p>
    <w:p w14:paraId="61A38D74" w14:textId="77777777" w:rsidR="000A1909" w:rsidRPr="000A1909" w:rsidRDefault="000A1909" w:rsidP="000A1909">
      <w:pPr>
        <w:spacing w:before="0" w:after="0"/>
        <w:jc w:val="both"/>
        <w:rPr>
          <w:sz w:val="22"/>
          <w:szCs w:val="22"/>
        </w:rPr>
      </w:pPr>
      <w:r w:rsidRPr="000A1909">
        <w:rPr>
          <w:sz w:val="22"/>
          <w:szCs w:val="22"/>
          <w:u w:val="single"/>
        </w:rPr>
        <w:t>Wyposażenie sportowe</w:t>
      </w:r>
    </w:p>
    <w:p w14:paraId="5A7696B2" w14:textId="7F59E045" w:rsidR="000A1909" w:rsidRDefault="000A1909" w:rsidP="0073773D">
      <w:pPr>
        <w:spacing w:before="0" w:after="0"/>
        <w:jc w:val="both"/>
        <w:rPr>
          <w:sz w:val="22"/>
          <w:szCs w:val="22"/>
        </w:rPr>
      </w:pPr>
      <w:r w:rsidRPr="000A1909">
        <w:rPr>
          <w:sz w:val="22"/>
          <w:szCs w:val="22"/>
        </w:rPr>
        <w:t>Z uwagi na rozbieżność między dokumentacją, a przedmiarem robót prosimy o jednoznaczne wyjaśnienie, czy wszystkie siedziska na trybuny mają być nieskładane ?</w:t>
      </w:r>
    </w:p>
    <w:p w14:paraId="35FDB8EB" w14:textId="4783E7FE" w:rsidR="0073773D" w:rsidRPr="0073773D" w:rsidRDefault="0073773D" w:rsidP="0073773D">
      <w:pPr>
        <w:spacing w:before="0" w:after="0"/>
        <w:jc w:val="both"/>
        <w:rPr>
          <w:b/>
          <w:bCs/>
          <w:sz w:val="22"/>
          <w:szCs w:val="22"/>
        </w:rPr>
      </w:pPr>
      <w:r w:rsidRPr="0073773D">
        <w:rPr>
          <w:b/>
          <w:bCs/>
          <w:sz w:val="22"/>
          <w:szCs w:val="22"/>
        </w:rPr>
        <w:t xml:space="preserve">Odpowiedź: </w:t>
      </w:r>
      <w:r w:rsidR="002E6086">
        <w:rPr>
          <w:b/>
          <w:bCs/>
          <w:sz w:val="22"/>
          <w:szCs w:val="22"/>
        </w:rPr>
        <w:t>Wszystkie siedziska na trybuny mają być nieskładane</w:t>
      </w:r>
      <w:r w:rsidR="00C36804">
        <w:rPr>
          <w:b/>
          <w:bCs/>
          <w:sz w:val="22"/>
          <w:szCs w:val="22"/>
        </w:rPr>
        <w:t>.</w:t>
      </w:r>
      <w:r w:rsidR="002E6086">
        <w:rPr>
          <w:b/>
          <w:bCs/>
          <w:sz w:val="22"/>
          <w:szCs w:val="22"/>
        </w:rPr>
        <w:t xml:space="preserve"> </w:t>
      </w:r>
    </w:p>
    <w:p w14:paraId="5B1D4E52" w14:textId="0E528180" w:rsidR="0073773D" w:rsidRDefault="0073773D" w:rsidP="0073773D">
      <w:pPr>
        <w:spacing w:before="0" w:after="0"/>
        <w:jc w:val="both"/>
        <w:rPr>
          <w:sz w:val="22"/>
          <w:szCs w:val="22"/>
        </w:rPr>
      </w:pPr>
    </w:p>
    <w:p w14:paraId="0E3EB996" w14:textId="3360AD95" w:rsidR="0073773D" w:rsidRPr="000A1909" w:rsidRDefault="0073773D" w:rsidP="0073773D">
      <w:pPr>
        <w:spacing w:before="0" w:after="0"/>
        <w:jc w:val="both"/>
        <w:rPr>
          <w:b/>
          <w:bCs/>
          <w:sz w:val="22"/>
          <w:szCs w:val="22"/>
        </w:rPr>
      </w:pPr>
      <w:r w:rsidRPr="0073773D">
        <w:rPr>
          <w:b/>
          <w:bCs/>
          <w:sz w:val="22"/>
          <w:szCs w:val="22"/>
        </w:rPr>
        <w:t xml:space="preserve">Pytanie nr 2 </w:t>
      </w:r>
    </w:p>
    <w:p w14:paraId="573ED7BF" w14:textId="79A145C1" w:rsidR="000A1909" w:rsidRPr="000A1909" w:rsidRDefault="000A1909" w:rsidP="000A1909">
      <w:pPr>
        <w:spacing w:before="0" w:after="0"/>
        <w:jc w:val="both"/>
        <w:rPr>
          <w:sz w:val="22"/>
          <w:szCs w:val="22"/>
        </w:rPr>
      </w:pPr>
      <w:r w:rsidRPr="000A1909">
        <w:rPr>
          <w:sz w:val="22"/>
          <w:szCs w:val="22"/>
        </w:rPr>
        <w:t>W SWZ jest zapis dotyczący zakresu prac jakie należy wykonać:</w:t>
      </w:r>
    </w:p>
    <w:p w14:paraId="20E797C0" w14:textId="77777777" w:rsidR="000A1909" w:rsidRPr="000A1909" w:rsidRDefault="000A1909" w:rsidP="000A1909">
      <w:pPr>
        <w:spacing w:before="0" w:after="0"/>
        <w:jc w:val="both"/>
        <w:rPr>
          <w:sz w:val="22"/>
          <w:szCs w:val="22"/>
        </w:rPr>
      </w:pPr>
      <w:r w:rsidRPr="000A1909">
        <w:rPr>
          <w:i/>
          <w:iCs/>
          <w:sz w:val="22"/>
          <w:szCs w:val="22"/>
          <w:u w:val="single"/>
        </w:rPr>
        <w:t>„przebudowa istniejącej bieżni lekkoatletycznej oraz budowę zestawu urządzeń lekkoatletycznych      oraz   nawierzchni   sportowej    wraz    z   podbudową    dostosowanej    do    kategorii   IVA   zgodnie  z  wymaganiami stawianymi przez WA lub PZLA tj.</w:t>
      </w:r>
    </w:p>
    <w:p w14:paraId="6FB560A9" w14:textId="77777777" w:rsidR="000A1909" w:rsidRPr="000A1909" w:rsidRDefault="000A1909" w:rsidP="00442971">
      <w:pPr>
        <w:numPr>
          <w:ilvl w:val="0"/>
          <w:numId w:val="16"/>
        </w:numPr>
        <w:spacing w:before="0" w:after="0"/>
        <w:jc w:val="both"/>
        <w:rPr>
          <w:sz w:val="22"/>
          <w:szCs w:val="22"/>
        </w:rPr>
      </w:pPr>
      <w:r w:rsidRPr="000A1909">
        <w:rPr>
          <w:i/>
          <w:iCs/>
          <w:sz w:val="22"/>
          <w:szCs w:val="22"/>
          <w:u w:val="single"/>
        </w:rPr>
        <w:t xml:space="preserve">bieżni okrężnej na 6-torową  o  dystansie   400 m  z   krawężnikiem   wewnętrznym  okalającym  bieżnię   stadionu   i     wyznaczającym    pierwszy   tor,  mocowanym     do   podłoża   z    prześwitem umożliwiający  swobodny    spływ   wód  opadowych   i   roztopowych    do  odwodnienia   liniowego umieszczonego w wewnętrznej części strefy bezpieczeństwa tuż za krawężnikiem okalającym bieżnię. </w:t>
      </w:r>
    </w:p>
    <w:p w14:paraId="1C4A3147" w14:textId="77777777" w:rsidR="000A1909" w:rsidRPr="000A1909" w:rsidRDefault="000A1909" w:rsidP="000A1909">
      <w:pPr>
        <w:spacing w:before="0" w:after="0"/>
        <w:jc w:val="both"/>
        <w:rPr>
          <w:sz w:val="22"/>
          <w:szCs w:val="22"/>
        </w:rPr>
      </w:pPr>
      <w:r w:rsidRPr="000A1909">
        <w:rPr>
          <w:i/>
          <w:iCs/>
          <w:sz w:val="22"/>
          <w:szCs w:val="22"/>
        </w:rPr>
        <w:t>        </w:t>
      </w:r>
      <w:r w:rsidRPr="000A1909">
        <w:rPr>
          <w:i/>
          <w:iCs/>
          <w:sz w:val="22"/>
          <w:szCs w:val="22"/>
          <w:u w:val="single"/>
        </w:rPr>
        <w:t>budowę następujących urządzeń lekkoatletycznych:</w:t>
      </w:r>
    </w:p>
    <w:p w14:paraId="65512A43" w14:textId="77777777" w:rsidR="000A1909" w:rsidRPr="000A1909" w:rsidRDefault="000A1909" w:rsidP="00442971">
      <w:pPr>
        <w:numPr>
          <w:ilvl w:val="0"/>
          <w:numId w:val="17"/>
        </w:numPr>
        <w:spacing w:before="0" w:after="0"/>
        <w:jc w:val="both"/>
        <w:rPr>
          <w:sz w:val="22"/>
          <w:szCs w:val="22"/>
        </w:rPr>
      </w:pPr>
      <w:r w:rsidRPr="000A1909">
        <w:rPr>
          <w:i/>
          <w:iCs/>
          <w:sz w:val="22"/>
          <w:szCs w:val="22"/>
          <w:u w:val="single"/>
        </w:rPr>
        <w:t>bieżni prostej 8-torowej o dystansie 100 i 110 m,</w:t>
      </w:r>
    </w:p>
    <w:p w14:paraId="75CF3264" w14:textId="77777777" w:rsidR="000A1909" w:rsidRPr="000A1909" w:rsidRDefault="000A1909" w:rsidP="00442971">
      <w:pPr>
        <w:numPr>
          <w:ilvl w:val="0"/>
          <w:numId w:val="17"/>
        </w:numPr>
        <w:spacing w:before="0" w:after="0"/>
        <w:jc w:val="both"/>
        <w:rPr>
          <w:sz w:val="22"/>
          <w:szCs w:val="22"/>
        </w:rPr>
      </w:pPr>
      <w:r w:rsidRPr="000A1909">
        <w:rPr>
          <w:i/>
          <w:iCs/>
          <w:sz w:val="22"/>
          <w:szCs w:val="22"/>
          <w:u w:val="single"/>
        </w:rPr>
        <w:t>nawierzchni  syntetycznej  bieżni   oraz  rozbiegów,  posiadających   certyfikat   WA   (prefabrykowana  nawierzchnia syntetyczna sportowa),</w:t>
      </w:r>
    </w:p>
    <w:p w14:paraId="28CD0F4E" w14:textId="77777777" w:rsidR="000A1909" w:rsidRPr="000A1909" w:rsidRDefault="000A1909" w:rsidP="00442971">
      <w:pPr>
        <w:numPr>
          <w:ilvl w:val="0"/>
          <w:numId w:val="17"/>
        </w:numPr>
        <w:spacing w:before="0" w:after="0"/>
        <w:jc w:val="both"/>
        <w:rPr>
          <w:sz w:val="22"/>
          <w:szCs w:val="22"/>
        </w:rPr>
      </w:pPr>
      <w:r w:rsidRPr="000A1909">
        <w:rPr>
          <w:i/>
          <w:iCs/>
          <w:sz w:val="22"/>
          <w:szCs w:val="22"/>
          <w:u w:val="single"/>
        </w:rPr>
        <w:t>rowu  z  wodą  do  biegu  z  przeszkodami znajdujący się wewnątrz bieżni z barierą stałą o regulowanej   wysokości,</w:t>
      </w:r>
    </w:p>
    <w:p w14:paraId="5DD0E93E" w14:textId="77777777" w:rsidR="000A1909" w:rsidRPr="000A1909" w:rsidRDefault="000A1909" w:rsidP="00442971">
      <w:pPr>
        <w:numPr>
          <w:ilvl w:val="0"/>
          <w:numId w:val="17"/>
        </w:numPr>
        <w:spacing w:before="0" w:after="0"/>
        <w:jc w:val="both"/>
        <w:rPr>
          <w:sz w:val="22"/>
          <w:szCs w:val="22"/>
        </w:rPr>
      </w:pPr>
      <w:r w:rsidRPr="000A1909">
        <w:rPr>
          <w:i/>
          <w:iCs/>
          <w:sz w:val="22"/>
          <w:szCs w:val="22"/>
          <w:u w:val="single"/>
        </w:rPr>
        <w:t>skoczni do skoku wzwyż - rozbieg 25m, zeskok 6x4x0,7m,</w:t>
      </w:r>
    </w:p>
    <w:p w14:paraId="3290DB6C" w14:textId="77777777" w:rsidR="000A1909" w:rsidRPr="000A1909" w:rsidRDefault="000A1909" w:rsidP="00442971">
      <w:pPr>
        <w:numPr>
          <w:ilvl w:val="0"/>
          <w:numId w:val="17"/>
        </w:numPr>
        <w:spacing w:before="0" w:after="0"/>
        <w:jc w:val="both"/>
        <w:rPr>
          <w:sz w:val="22"/>
          <w:szCs w:val="22"/>
        </w:rPr>
      </w:pPr>
      <w:r w:rsidRPr="000A1909">
        <w:rPr>
          <w:i/>
          <w:iCs/>
          <w:sz w:val="22"/>
          <w:szCs w:val="22"/>
          <w:u w:val="single"/>
        </w:rPr>
        <w:lastRenderedPageBreak/>
        <w:t>skoczni do skoku o tyczce dwuścieżkowej dwukierunkowej ze skrzynką   na   każdym końcu  rozbiegu -  rozbieg 45m, zeskok 8x6x0,8m,</w:t>
      </w:r>
    </w:p>
    <w:p w14:paraId="7A3E8749" w14:textId="77777777" w:rsidR="000A1909" w:rsidRPr="000A1909" w:rsidRDefault="000A1909" w:rsidP="00442971">
      <w:pPr>
        <w:numPr>
          <w:ilvl w:val="0"/>
          <w:numId w:val="17"/>
        </w:numPr>
        <w:spacing w:before="0" w:after="0"/>
        <w:jc w:val="both"/>
        <w:rPr>
          <w:sz w:val="22"/>
          <w:szCs w:val="22"/>
        </w:rPr>
      </w:pPr>
      <w:r w:rsidRPr="000A1909">
        <w:rPr>
          <w:i/>
          <w:iCs/>
          <w:sz w:val="22"/>
          <w:szCs w:val="22"/>
          <w:u w:val="single"/>
        </w:rPr>
        <w:t>skoczni   do   skoku  w   dal    i   trójskoku   z   zeskocznią  na  każdym  końcu   rozbiegu,  dwustronnej  (dwukierunkowej) dwuścieżkowej – rozbieg podwójny 45m,</w:t>
      </w:r>
    </w:p>
    <w:p w14:paraId="4BD8FF8B" w14:textId="77777777" w:rsidR="000A1909" w:rsidRPr="000A1909" w:rsidRDefault="000A1909" w:rsidP="00442971">
      <w:pPr>
        <w:numPr>
          <w:ilvl w:val="0"/>
          <w:numId w:val="17"/>
        </w:numPr>
        <w:spacing w:before="0" w:after="0"/>
        <w:jc w:val="both"/>
        <w:rPr>
          <w:sz w:val="22"/>
          <w:szCs w:val="22"/>
        </w:rPr>
      </w:pPr>
      <w:r w:rsidRPr="000A1909">
        <w:rPr>
          <w:i/>
          <w:iCs/>
          <w:sz w:val="22"/>
          <w:szCs w:val="22"/>
          <w:u w:val="single"/>
        </w:rPr>
        <w:t>rzutni do pchnięcia kulą – sektor rzutów 25m,</w:t>
      </w:r>
    </w:p>
    <w:p w14:paraId="5ED0536E" w14:textId="77777777" w:rsidR="000A1909" w:rsidRPr="000A1909" w:rsidRDefault="000A1909" w:rsidP="00442971">
      <w:pPr>
        <w:numPr>
          <w:ilvl w:val="0"/>
          <w:numId w:val="17"/>
        </w:numPr>
        <w:spacing w:before="0" w:after="0"/>
        <w:jc w:val="both"/>
        <w:rPr>
          <w:sz w:val="22"/>
          <w:szCs w:val="22"/>
        </w:rPr>
      </w:pPr>
      <w:r w:rsidRPr="000A1909">
        <w:rPr>
          <w:i/>
          <w:iCs/>
          <w:sz w:val="22"/>
          <w:szCs w:val="22"/>
          <w:u w:val="single"/>
        </w:rPr>
        <w:t>rzutni   do  rzutu  dyskiem  i rzutu młotem wraz z klatką ochronną dostosowaną do rzutu młotem –    sektor rzutów dysk 80m, sektor rzutów młot 90m,</w:t>
      </w:r>
    </w:p>
    <w:p w14:paraId="791D9E4A" w14:textId="77777777" w:rsidR="000A1909" w:rsidRPr="000A1909" w:rsidRDefault="000A1909" w:rsidP="00442971">
      <w:pPr>
        <w:numPr>
          <w:ilvl w:val="0"/>
          <w:numId w:val="17"/>
        </w:numPr>
        <w:spacing w:before="0" w:after="0"/>
        <w:jc w:val="both"/>
        <w:rPr>
          <w:sz w:val="22"/>
          <w:szCs w:val="22"/>
        </w:rPr>
      </w:pPr>
      <w:r w:rsidRPr="000A1909">
        <w:rPr>
          <w:i/>
          <w:iCs/>
          <w:sz w:val="22"/>
          <w:szCs w:val="22"/>
          <w:u w:val="single"/>
        </w:rPr>
        <w:t>dwu rzutni do rzutu oszczepem- rozbieg 30m, sektor rzutów 90m;</w:t>
      </w:r>
    </w:p>
    <w:p w14:paraId="004E7C57" w14:textId="77777777" w:rsidR="000A1909" w:rsidRPr="000A1909" w:rsidRDefault="000A1909" w:rsidP="000A1909">
      <w:pPr>
        <w:spacing w:before="0" w:after="0"/>
        <w:jc w:val="both"/>
        <w:rPr>
          <w:sz w:val="22"/>
          <w:szCs w:val="22"/>
        </w:rPr>
      </w:pPr>
      <w:r w:rsidRPr="000A1909">
        <w:rPr>
          <w:i/>
          <w:iCs/>
          <w:sz w:val="22"/>
          <w:szCs w:val="22"/>
        </w:rPr>
        <w:t xml:space="preserve">   </w:t>
      </w:r>
      <w:r w:rsidRPr="000A1909">
        <w:rPr>
          <w:i/>
          <w:iCs/>
          <w:sz w:val="22"/>
          <w:szCs w:val="22"/>
          <w:u w:val="single"/>
        </w:rPr>
        <w:t xml:space="preserve">budowę urządzeń lekkoatletycznych rozgrzewkowych na przylegającym terenie o nawierzchni z trawy </w:t>
      </w:r>
    </w:p>
    <w:p w14:paraId="5E04C808" w14:textId="77777777" w:rsidR="000A1909" w:rsidRPr="000A1909" w:rsidRDefault="000A1909" w:rsidP="00442971">
      <w:pPr>
        <w:numPr>
          <w:ilvl w:val="0"/>
          <w:numId w:val="18"/>
        </w:numPr>
        <w:spacing w:before="0" w:after="0"/>
        <w:jc w:val="both"/>
        <w:rPr>
          <w:sz w:val="22"/>
          <w:szCs w:val="22"/>
        </w:rPr>
      </w:pPr>
      <w:r w:rsidRPr="000A1909">
        <w:rPr>
          <w:i/>
          <w:iCs/>
          <w:sz w:val="22"/>
          <w:szCs w:val="22"/>
          <w:u w:val="single"/>
        </w:rPr>
        <w:t>bieżni rozgrzewkowej prostej 2-torowej o dystansie 60m (całkowita długość 80m),</w:t>
      </w:r>
    </w:p>
    <w:p w14:paraId="787ABE1C" w14:textId="77777777" w:rsidR="000A1909" w:rsidRPr="000A1909" w:rsidRDefault="000A1909" w:rsidP="00442971">
      <w:pPr>
        <w:numPr>
          <w:ilvl w:val="0"/>
          <w:numId w:val="18"/>
        </w:numPr>
        <w:spacing w:before="0" w:after="0"/>
        <w:jc w:val="both"/>
        <w:rPr>
          <w:sz w:val="22"/>
          <w:szCs w:val="22"/>
        </w:rPr>
      </w:pPr>
      <w:r w:rsidRPr="000A1909">
        <w:rPr>
          <w:i/>
          <w:iCs/>
          <w:sz w:val="22"/>
          <w:szCs w:val="22"/>
          <w:u w:val="single"/>
        </w:rPr>
        <w:t>nawierzchni  syntetycznej    bieżni    i     rozbiegów    o   parametrach    jak    na    obiekcie  głównym (prefabrykowana  nawierzchnia kauczukowa),</w:t>
      </w:r>
    </w:p>
    <w:p w14:paraId="17DC3348" w14:textId="77777777" w:rsidR="000A1909" w:rsidRPr="000A1909" w:rsidRDefault="000A1909" w:rsidP="00442971">
      <w:pPr>
        <w:numPr>
          <w:ilvl w:val="0"/>
          <w:numId w:val="18"/>
        </w:numPr>
        <w:spacing w:before="0" w:after="0"/>
        <w:jc w:val="both"/>
        <w:rPr>
          <w:sz w:val="22"/>
          <w:szCs w:val="22"/>
        </w:rPr>
      </w:pPr>
      <w:r w:rsidRPr="000A1909">
        <w:rPr>
          <w:i/>
          <w:iCs/>
          <w:sz w:val="22"/>
          <w:szCs w:val="22"/>
          <w:u w:val="single"/>
        </w:rPr>
        <w:t>skoczni rozgrzewkowej do skoku w dal i trójskoku jednostronnej (jednokierunkowa) dwuścieżkowej - rozbieg 40m,</w:t>
      </w:r>
    </w:p>
    <w:p w14:paraId="75A8156A" w14:textId="77777777" w:rsidR="000A1909" w:rsidRPr="000A1909" w:rsidRDefault="000A1909" w:rsidP="00442971">
      <w:pPr>
        <w:numPr>
          <w:ilvl w:val="0"/>
          <w:numId w:val="18"/>
        </w:numPr>
        <w:spacing w:before="0" w:after="0"/>
        <w:jc w:val="both"/>
        <w:rPr>
          <w:sz w:val="22"/>
          <w:szCs w:val="22"/>
        </w:rPr>
      </w:pPr>
      <w:r w:rsidRPr="000A1909">
        <w:rPr>
          <w:i/>
          <w:iCs/>
          <w:sz w:val="22"/>
          <w:szCs w:val="22"/>
          <w:u w:val="single"/>
        </w:rPr>
        <w:t>skoczni rozgrzewkowej do skoku wzwyż - rozbieg 15m,</w:t>
      </w:r>
    </w:p>
    <w:p w14:paraId="4C4A6F8E" w14:textId="77777777" w:rsidR="000A1909" w:rsidRPr="000A1909" w:rsidRDefault="000A1909" w:rsidP="00442971">
      <w:pPr>
        <w:numPr>
          <w:ilvl w:val="0"/>
          <w:numId w:val="18"/>
        </w:numPr>
        <w:spacing w:before="0" w:after="0"/>
        <w:jc w:val="both"/>
        <w:rPr>
          <w:sz w:val="22"/>
          <w:szCs w:val="22"/>
        </w:rPr>
      </w:pPr>
      <w:r w:rsidRPr="000A1909">
        <w:rPr>
          <w:i/>
          <w:iCs/>
          <w:sz w:val="22"/>
          <w:szCs w:val="22"/>
          <w:u w:val="single"/>
        </w:rPr>
        <w:t>rzutni rozgrzewkowej do pchnięcia kulą - sektor rzutów 20m,</w:t>
      </w:r>
    </w:p>
    <w:p w14:paraId="5EA671BA" w14:textId="77777777" w:rsidR="000A1909" w:rsidRPr="000A1909" w:rsidRDefault="000A1909" w:rsidP="00442971">
      <w:pPr>
        <w:numPr>
          <w:ilvl w:val="0"/>
          <w:numId w:val="18"/>
        </w:numPr>
        <w:spacing w:before="0" w:after="0"/>
        <w:jc w:val="both"/>
        <w:rPr>
          <w:sz w:val="22"/>
          <w:szCs w:val="22"/>
        </w:rPr>
      </w:pPr>
      <w:r w:rsidRPr="000A1909">
        <w:rPr>
          <w:i/>
          <w:iCs/>
          <w:sz w:val="22"/>
          <w:szCs w:val="22"/>
          <w:u w:val="single"/>
        </w:rPr>
        <w:t>rzutni rozgrzewkowej do rzutu dyskiem i rzutu młotem wraz z klatką ochronną dostosowaną do rzutu młotem - sektor rzutów 70m.</w:t>
      </w:r>
    </w:p>
    <w:p w14:paraId="3265CFED" w14:textId="77777777" w:rsidR="000A1909" w:rsidRPr="000A1909" w:rsidRDefault="000A1909" w:rsidP="00442971">
      <w:pPr>
        <w:numPr>
          <w:ilvl w:val="0"/>
          <w:numId w:val="18"/>
        </w:numPr>
        <w:spacing w:before="0" w:after="0"/>
        <w:jc w:val="both"/>
        <w:rPr>
          <w:sz w:val="22"/>
          <w:szCs w:val="22"/>
        </w:rPr>
      </w:pPr>
      <w:r w:rsidRPr="000A1909">
        <w:rPr>
          <w:i/>
          <w:iCs/>
          <w:sz w:val="22"/>
          <w:szCs w:val="22"/>
          <w:u w:val="single"/>
        </w:rPr>
        <w:t>rzutni rozgrzewkowej do rzutu oszczepem - rozbieg 30m, sektor rzutów 80m.”</w:t>
      </w:r>
    </w:p>
    <w:p w14:paraId="06E68B65" w14:textId="77777777" w:rsidR="000A1909" w:rsidRPr="000A1909" w:rsidRDefault="000A1909" w:rsidP="000A1909">
      <w:pPr>
        <w:spacing w:before="0" w:after="0"/>
        <w:jc w:val="both"/>
        <w:rPr>
          <w:sz w:val="22"/>
          <w:szCs w:val="22"/>
        </w:rPr>
      </w:pPr>
      <w:r w:rsidRPr="000A1909">
        <w:rPr>
          <w:sz w:val="22"/>
          <w:szCs w:val="22"/>
        </w:rPr>
        <w:t> </w:t>
      </w:r>
    </w:p>
    <w:p w14:paraId="557E626E" w14:textId="15FB1158" w:rsidR="000A1909" w:rsidRDefault="000A1909" w:rsidP="000A1909">
      <w:pPr>
        <w:spacing w:before="0" w:after="0"/>
        <w:jc w:val="both"/>
        <w:rPr>
          <w:sz w:val="22"/>
          <w:szCs w:val="22"/>
        </w:rPr>
      </w:pPr>
      <w:r w:rsidRPr="000A1909">
        <w:rPr>
          <w:sz w:val="22"/>
          <w:szCs w:val="22"/>
        </w:rPr>
        <w:t>Z uwagi na powyższe prosimy o potwierdzenie, że dostawa wyposażenia lekkoatletycznego, obejmuje tylko elementy jak wyżej.</w:t>
      </w:r>
    </w:p>
    <w:p w14:paraId="5BD525B9" w14:textId="102AC292" w:rsidR="0073773D" w:rsidRPr="00070DBC" w:rsidRDefault="0073773D" w:rsidP="000A1909">
      <w:pPr>
        <w:spacing w:before="0" w:after="0"/>
        <w:jc w:val="both"/>
        <w:rPr>
          <w:b/>
          <w:bCs/>
          <w:sz w:val="22"/>
          <w:szCs w:val="22"/>
        </w:rPr>
      </w:pPr>
      <w:r w:rsidRPr="00070DBC">
        <w:rPr>
          <w:b/>
          <w:bCs/>
          <w:sz w:val="22"/>
          <w:szCs w:val="22"/>
        </w:rPr>
        <w:t xml:space="preserve">Odpowiedź: </w:t>
      </w:r>
      <w:r w:rsidR="00C36804">
        <w:rPr>
          <w:b/>
          <w:bCs/>
          <w:sz w:val="22"/>
          <w:szCs w:val="22"/>
        </w:rPr>
        <w:t>T</w:t>
      </w:r>
      <w:r w:rsidR="00C36804" w:rsidRPr="00C36804">
        <w:rPr>
          <w:b/>
          <w:bCs/>
          <w:sz w:val="22"/>
          <w:szCs w:val="22"/>
        </w:rPr>
        <w:t>ak, dostawa obejmuje tylko elementy wyposażenia stałego urządzeń</w:t>
      </w:r>
      <w:r w:rsidR="00C36804">
        <w:rPr>
          <w:b/>
          <w:bCs/>
          <w:sz w:val="22"/>
          <w:szCs w:val="22"/>
        </w:rPr>
        <w:t xml:space="preserve"> </w:t>
      </w:r>
      <w:r w:rsidR="00C36804" w:rsidRPr="00C36804">
        <w:rPr>
          <w:b/>
          <w:bCs/>
          <w:sz w:val="22"/>
          <w:szCs w:val="22"/>
        </w:rPr>
        <w:t>lekkoatletycznych</w:t>
      </w:r>
      <w:r w:rsidR="00C36804">
        <w:rPr>
          <w:b/>
          <w:bCs/>
          <w:sz w:val="22"/>
          <w:szCs w:val="22"/>
        </w:rPr>
        <w:t>.</w:t>
      </w:r>
    </w:p>
    <w:p w14:paraId="3AF4D4BB" w14:textId="5D91DB9B" w:rsidR="0073773D" w:rsidRPr="00070DBC" w:rsidRDefault="0073773D" w:rsidP="000A1909">
      <w:pPr>
        <w:spacing w:before="0" w:after="0"/>
        <w:jc w:val="both"/>
        <w:rPr>
          <w:b/>
          <w:bCs/>
          <w:sz w:val="22"/>
          <w:szCs w:val="22"/>
        </w:rPr>
      </w:pPr>
    </w:p>
    <w:p w14:paraId="3FA2A2B3" w14:textId="62506636" w:rsidR="0073773D" w:rsidRPr="000A1909" w:rsidRDefault="0073773D" w:rsidP="000A1909">
      <w:pPr>
        <w:spacing w:before="0" w:after="0"/>
        <w:jc w:val="both"/>
        <w:rPr>
          <w:b/>
          <w:bCs/>
          <w:sz w:val="22"/>
          <w:szCs w:val="22"/>
        </w:rPr>
      </w:pPr>
      <w:r w:rsidRPr="00070DBC">
        <w:rPr>
          <w:b/>
          <w:bCs/>
          <w:sz w:val="22"/>
          <w:szCs w:val="22"/>
        </w:rPr>
        <w:t xml:space="preserve">Pytanie nr 3 </w:t>
      </w:r>
    </w:p>
    <w:p w14:paraId="5BAA6148" w14:textId="0BEFC4E6" w:rsidR="000A1909" w:rsidRDefault="000A1909" w:rsidP="0073773D">
      <w:pPr>
        <w:spacing w:before="0" w:after="0"/>
        <w:jc w:val="both"/>
        <w:rPr>
          <w:sz w:val="22"/>
          <w:szCs w:val="22"/>
        </w:rPr>
      </w:pPr>
      <w:r w:rsidRPr="000A1909">
        <w:rPr>
          <w:sz w:val="22"/>
          <w:szCs w:val="22"/>
        </w:rPr>
        <w:t>Prosimy o potwierdzenie, że wyposażenie lekkoatletyczne ruchome takie jak: oszczepy, młoty, tablice wyników, chorągiewki, taśmy miernicze itp. są poza zakresem inwestycji.</w:t>
      </w:r>
    </w:p>
    <w:p w14:paraId="086171EB" w14:textId="41649278" w:rsidR="0073773D" w:rsidRPr="00070DBC" w:rsidRDefault="0073773D" w:rsidP="0073773D">
      <w:pPr>
        <w:spacing w:before="0" w:after="0"/>
        <w:jc w:val="both"/>
        <w:rPr>
          <w:b/>
          <w:bCs/>
          <w:sz w:val="22"/>
          <w:szCs w:val="22"/>
        </w:rPr>
      </w:pPr>
      <w:r w:rsidRPr="00070DBC">
        <w:rPr>
          <w:b/>
          <w:bCs/>
          <w:sz w:val="22"/>
          <w:szCs w:val="22"/>
        </w:rPr>
        <w:t>Odpowiedź:</w:t>
      </w:r>
      <w:r w:rsidR="00C36804" w:rsidRPr="00C36804">
        <w:t xml:space="preserve"> </w:t>
      </w:r>
      <w:r w:rsidR="00C36804">
        <w:rPr>
          <w:b/>
          <w:bCs/>
          <w:sz w:val="22"/>
          <w:szCs w:val="22"/>
        </w:rPr>
        <w:t xml:space="preserve"> T</w:t>
      </w:r>
      <w:r w:rsidR="00C36804" w:rsidRPr="00C36804">
        <w:rPr>
          <w:b/>
          <w:bCs/>
          <w:sz w:val="22"/>
          <w:szCs w:val="22"/>
        </w:rPr>
        <w:t>ak, elementy ruchome wyposażenia lekkoatletycznego są poza zakresem inwestycji</w:t>
      </w:r>
      <w:r w:rsidR="00C36804">
        <w:rPr>
          <w:b/>
          <w:bCs/>
          <w:sz w:val="22"/>
          <w:szCs w:val="22"/>
        </w:rPr>
        <w:t>.</w:t>
      </w:r>
    </w:p>
    <w:p w14:paraId="5985DA4A" w14:textId="7F1436CD" w:rsidR="0073773D" w:rsidRDefault="0073773D" w:rsidP="0073773D">
      <w:pPr>
        <w:spacing w:before="0" w:after="0"/>
        <w:jc w:val="both"/>
        <w:rPr>
          <w:sz w:val="22"/>
          <w:szCs w:val="22"/>
        </w:rPr>
      </w:pPr>
    </w:p>
    <w:p w14:paraId="07E8125A" w14:textId="77777777" w:rsidR="0073773D" w:rsidRPr="00070DBC" w:rsidRDefault="0073773D" w:rsidP="0073773D">
      <w:pPr>
        <w:spacing w:before="0" w:after="0"/>
        <w:jc w:val="both"/>
        <w:rPr>
          <w:b/>
          <w:bCs/>
          <w:sz w:val="22"/>
          <w:szCs w:val="22"/>
        </w:rPr>
      </w:pPr>
      <w:r w:rsidRPr="00070DBC">
        <w:rPr>
          <w:b/>
          <w:bCs/>
          <w:sz w:val="22"/>
          <w:szCs w:val="22"/>
        </w:rPr>
        <w:t xml:space="preserve">Pytanie nr 4 </w:t>
      </w:r>
    </w:p>
    <w:p w14:paraId="3262F17B" w14:textId="1083F21F" w:rsidR="000A1909" w:rsidRDefault="000A1909" w:rsidP="0073773D">
      <w:pPr>
        <w:spacing w:before="0" w:after="0"/>
        <w:jc w:val="both"/>
        <w:rPr>
          <w:sz w:val="22"/>
          <w:szCs w:val="22"/>
        </w:rPr>
      </w:pPr>
      <w:r w:rsidRPr="000A1909">
        <w:rPr>
          <w:sz w:val="22"/>
          <w:szCs w:val="22"/>
        </w:rPr>
        <w:t>Prosimy o uzupełnienie przedmiaru robót o dostawę i montaż krawężników bezpiecznych, wokół zeskoczni do skoku w dal i trójskoku dla stadionu głównego (dwa komplety) i strefy rozgrzewkowej (jeden komplet).</w:t>
      </w:r>
    </w:p>
    <w:p w14:paraId="7256A6A6" w14:textId="4A255ADF" w:rsidR="0073773D" w:rsidRPr="00070DBC" w:rsidRDefault="0073773D" w:rsidP="0073773D">
      <w:pPr>
        <w:spacing w:before="0" w:after="0"/>
        <w:jc w:val="both"/>
        <w:rPr>
          <w:b/>
          <w:bCs/>
          <w:sz w:val="22"/>
          <w:szCs w:val="22"/>
        </w:rPr>
      </w:pPr>
      <w:r w:rsidRPr="00070DBC">
        <w:rPr>
          <w:b/>
          <w:bCs/>
          <w:sz w:val="22"/>
          <w:szCs w:val="22"/>
        </w:rPr>
        <w:t>Odpowiedź:</w:t>
      </w:r>
      <w:r w:rsidR="00C36804">
        <w:rPr>
          <w:b/>
          <w:bCs/>
          <w:sz w:val="22"/>
          <w:szCs w:val="22"/>
        </w:rPr>
        <w:t xml:space="preserve"> N</w:t>
      </w:r>
      <w:r w:rsidR="00C36804" w:rsidRPr="00C36804">
        <w:rPr>
          <w:b/>
          <w:bCs/>
          <w:sz w:val="22"/>
          <w:szCs w:val="22"/>
        </w:rPr>
        <w:t>ależy wykonać wycenę na dostawę i montaż krawężników bezpiecznych</w:t>
      </w:r>
      <w:r w:rsidR="00C36804">
        <w:rPr>
          <w:b/>
          <w:bCs/>
          <w:sz w:val="22"/>
          <w:szCs w:val="22"/>
        </w:rPr>
        <w:t>,</w:t>
      </w:r>
      <w:r w:rsidR="00C36804" w:rsidRPr="00C36804">
        <w:rPr>
          <w:b/>
          <w:bCs/>
          <w:sz w:val="22"/>
          <w:szCs w:val="22"/>
        </w:rPr>
        <w:t xml:space="preserve"> wokół wszystkich projektowanych zeskoczni do skoku w dal i trójskoku i </w:t>
      </w:r>
      <w:r w:rsidR="00617E82">
        <w:rPr>
          <w:b/>
          <w:bCs/>
          <w:sz w:val="22"/>
          <w:szCs w:val="22"/>
        </w:rPr>
        <w:t>uwzględnić w ofercie</w:t>
      </w:r>
      <w:r w:rsidR="00C36804">
        <w:rPr>
          <w:b/>
          <w:bCs/>
          <w:sz w:val="22"/>
          <w:szCs w:val="22"/>
        </w:rPr>
        <w:t>.</w:t>
      </w:r>
    </w:p>
    <w:p w14:paraId="4F7358F1" w14:textId="1727E534" w:rsidR="0073773D" w:rsidRDefault="0073773D" w:rsidP="0073773D">
      <w:pPr>
        <w:spacing w:before="0" w:after="0"/>
        <w:jc w:val="both"/>
        <w:rPr>
          <w:sz w:val="22"/>
          <w:szCs w:val="22"/>
        </w:rPr>
      </w:pPr>
    </w:p>
    <w:p w14:paraId="012121AF" w14:textId="77777777" w:rsidR="0073773D" w:rsidRPr="00070DBC" w:rsidRDefault="0073773D" w:rsidP="0073773D">
      <w:pPr>
        <w:spacing w:before="0" w:after="0"/>
        <w:jc w:val="both"/>
        <w:rPr>
          <w:b/>
          <w:bCs/>
          <w:sz w:val="22"/>
          <w:szCs w:val="22"/>
        </w:rPr>
      </w:pPr>
      <w:r w:rsidRPr="00070DBC">
        <w:rPr>
          <w:b/>
          <w:bCs/>
          <w:sz w:val="22"/>
          <w:szCs w:val="22"/>
        </w:rPr>
        <w:t>Pytanie nr 5</w:t>
      </w:r>
    </w:p>
    <w:p w14:paraId="18D6CBDC" w14:textId="74ED703E" w:rsidR="000A1909" w:rsidRDefault="000A1909" w:rsidP="0073773D">
      <w:pPr>
        <w:spacing w:before="0" w:after="0"/>
        <w:jc w:val="both"/>
        <w:rPr>
          <w:sz w:val="22"/>
          <w:szCs w:val="22"/>
        </w:rPr>
      </w:pPr>
      <w:r w:rsidRPr="000A1909">
        <w:rPr>
          <w:sz w:val="22"/>
          <w:szCs w:val="22"/>
        </w:rPr>
        <w:t>Prosimy o uzupełnienie przedmiaru o roboty związane z dostawą i montażem rowu z wodą.</w:t>
      </w:r>
    </w:p>
    <w:p w14:paraId="53F7E24D" w14:textId="3E752970" w:rsidR="0073773D" w:rsidRPr="00070DBC" w:rsidRDefault="0073773D" w:rsidP="0073773D">
      <w:pPr>
        <w:spacing w:before="0" w:after="0"/>
        <w:jc w:val="both"/>
        <w:rPr>
          <w:b/>
          <w:bCs/>
          <w:sz w:val="22"/>
          <w:szCs w:val="22"/>
        </w:rPr>
      </w:pPr>
      <w:r w:rsidRPr="00070DBC">
        <w:rPr>
          <w:b/>
          <w:bCs/>
          <w:sz w:val="22"/>
          <w:szCs w:val="22"/>
        </w:rPr>
        <w:t xml:space="preserve">Odpowiedź: </w:t>
      </w:r>
      <w:r w:rsidR="00C36804">
        <w:rPr>
          <w:b/>
          <w:bCs/>
          <w:sz w:val="22"/>
          <w:szCs w:val="22"/>
        </w:rPr>
        <w:t>N</w:t>
      </w:r>
      <w:r w:rsidR="00C36804" w:rsidRPr="00C36804">
        <w:rPr>
          <w:b/>
          <w:bCs/>
          <w:sz w:val="22"/>
          <w:szCs w:val="22"/>
        </w:rPr>
        <w:t xml:space="preserve">ależy wykonać wycenę na dostawę i montaż rowu z wodą i </w:t>
      </w:r>
      <w:r w:rsidR="00617E82">
        <w:rPr>
          <w:b/>
          <w:bCs/>
          <w:sz w:val="22"/>
          <w:szCs w:val="22"/>
        </w:rPr>
        <w:t>uwzględnić w ofercie</w:t>
      </w:r>
      <w:r w:rsidR="00C36804">
        <w:rPr>
          <w:b/>
          <w:bCs/>
          <w:sz w:val="22"/>
          <w:szCs w:val="22"/>
        </w:rPr>
        <w:t>.</w:t>
      </w:r>
    </w:p>
    <w:p w14:paraId="1C8CB216" w14:textId="77777777" w:rsidR="0073773D" w:rsidRPr="000A1909" w:rsidRDefault="0073773D" w:rsidP="0073773D">
      <w:pPr>
        <w:spacing w:before="0" w:after="0"/>
        <w:jc w:val="both"/>
        <w:rPr>
          <w:sz w:val="22"/>
          <w:szCs w:val="22"/>
        </w:rPr>
      </w:pPr>
    </w:p>
    <w:p w14:paraId="7C205495" w14:textId="77777777" w:rsidR="0073773D" w:rsidRPr="00070DBC" w:rsidRDefault="0073773D" w:rsidP="0073773D">
      <w:pPr>
        <w:spacing w:before="0" w:after="0"/>
        <w:jc w:val="both"/>
        <w:rPr>
          <w:b/>
          <w:bCs/>
          <w:sz w:val="22"/>
          <w:szCs w:val="22"/>
        </w:rPr>
      </w:pPr>
      <w:r w:rsidRPr="00070DBC">
        <w:rPr>
          <w:b/>
          <w:bCs/>
          <w:sz w:val="22"/>
          <w:szCs w:val="22"/>
        </w:rPr>
        <w:t>Pytanie nr 6</w:t>
      </w:r>
    </w:p>
    <w:p w14:paraId="0357780A" w14:textId="3A77F57A" w:rsidR="000A1909" w:rsidRDefault="000A1909" w:rsidP="0073773D">
      <w:pPr>
        <w:spacing w:before="0" w:after="0"/>
        <w:jc w:val="both"/>
        <w:rPr>
          <w:sz w:val="22"/>
          <w:szCs w:val="22"/>
        </w:rPr>
      </w:pPr>
      <w:r w:rsidRPr="000A1909">
        <w:rPr>
          <w:sz w:val="22"/>
          <w:szCs w:val="22"/>
        </w:rPr>
        <w:t>Czy dostawę i montaż rynienki powrotu do kuli należy uwzględnić w wycenie ? Jeśli tak to w jakich ilościach.</w:t>
      </w:r>
    </w:p>
    <w:p w14:paraId="27112782" w14:textId="01660F0A" w:rsidR="0073773D" w:rsidRPr="000A1909" w:rsidRDefault="0073773D" w:rsidP="0073773D">
      <w:pPr>
        <w:spacing w:before="0" w:after="0"/>
        <w:jc w:val="both"/>
        <w:rPr>
          <w:b/>
          <w:bCs/>
          <w:sz w:val="22"/>
          <w:szCs w:val="22"/>
        </w:rPr>
      </w:pPr>
      <w:r w:rsidRPr="00070DBC">
        <w:rPr>
          <w:b/>
          <w:bCs/>
          <w:sz w:val="22"/>
          <w:szCs w:val="22"/>
        </w:rPr>
        <w:lastRenderedPageBreak/>
        <w:t xml:space="preserve">Odpowiedź: </w:t>
      </w:r>
      <w:r w:rsidR="00C36804">
        <w:rPr>
          <w:b/>
          <w:bCs/>
          <w:sz w:val="22"/>
          <w:szCs w:val="22"/>
        </w:rPr>
        <w:t>N</w:t>
      </w:r>
      <w:r w:rsidR="00C36804" w:rsidRPr="00C36804">
        <w:rPr>
          <w:b/>
          <w:bCs/>
          <w:sz w:val="22"/>
          <w:szCs w:val="22"/>
        </w:rPr>
        <w:t>ależy uwzględnić tylko wyposażenie lekkoatletyczne stałe – bez rynienek powrotu do kuli</w:t>
      </w:r>
      <w:r w:rsidR="00C36804">
        <w:rPr>
          <w:b/>
          <w:bCs/>
          <w:sz w:val="22"/>
          <w:szCs w:val="22"/>
        </w:rPr>
        <w:t xml:space="preserve">. </w:t>
      </w:r>
      <w:r w:rsidR="00C36804" w:rsidRPr="00C36804">
        <w:rPr>
          <w:b/>
          <w:bCs/>
          <w:sz w:val="22"/>
          <w:szCs w:val="22"/>
        </w:rPr>
        <w:t xml:space="preserve">  </w:t>
      </w:r>
    </w:p>
    <w:p w14:paraId="4DA4C530" w14:textId="77777777" w:rsidR="000A1909" w:rsidRPr="000A1909" w:rsidRDefault="000A1909" w:rsidP="000A1909">
      <w:pPr>
        <w:spacing w:before="0" w:after="0"/>
        <w:jc w:val="both"/>
        <w:rPr>
          <w:sz w:val="22"/>
          <w:szCs w:val="22"/>
        </w:rPr>
      </w:pPr>
      <w:r w:rsidRPr="000A1909">
        <w:rPr>
          <w:sz w:val="22"/>
          <w:szCs w:val="22"/>
        </w:rPr>
        <w:t> </w:t>
      </w:r>
    </w:p>
    <w:p w14:paraId="480B17F5" w14:textId="10F43442" w:rsidR="0073773D" w:rsidRPr="0073773D" w:rsidRDefault="0073773D" w:rsidP="000A1909">
      <w:pPr>
        <w:spacing w:before="0" w:after="0"/>
        <w:jc w:val="both"/>
        <w:rPr>
          <w:b/>
          <w:bCs/>
          <w:sz w:val="22"/>
          <w:szCs w:val="22"/>
        </w:rPr>
      </w:pPr>
      <w:r w:rsidRPr="0073773D">
        <w:rPr>
          <w:b/>
          <w:bCs/>
          <w:sz w:val="22"/>
          <w:szCs w:val="22"/>
        </w:rPr>
        <w:t xml:space="preserve">Pytanie nr 7 </w:t>
      </w:r>
    </w:p>
    <w:p w14:paraId="452DAD0F" w14:textId="2230DFEC" w:rsidR="000A1909" w:rsidRPr="000A1909" w:rsidRDefault="000A1909" w:rsidP="000A1909">
      <w:pPr>
        <w:spacing w:before="0" w:after="0"/>
        <w:jc w:val="both"/>
        <w:rPr>
          <w:sz w:val="22"/>
          <w:szCs w:val="22"/>
        </w:rPr>
      </w:pPr>
      <w:r w:rsidRPr="000A1909">
        <w:rPr>
          <w:sz w:val="22"/>
          <w:szCs w:val="22"/>
          <w:u w:val="single"/>
        </w:rPr>
        <w:t>Instalacja nawadniania</w:t>
      </w:r>
    </w:p>
    <w:p w14:paraId="04550480" w14:textId="4ACA6987" w:rsidR="000A1909" w:rsidRDefault="000A1909" w:rsidP="0073773D">
      <w:pPr>
        <w:spacing w:before="0" w:after="0"/>
        <w:jc w:val="both"/>
        <w:rPr>
          <w:sz w:val="22"/>
          <w:szCs w:val="22"/>
        </w:rPr>
      </w:pPr>
      <w:r w:rsidRPr="000A1909">
        <w:rPr>
          <w:sz w:val="22"/>
          <w:szCs w:val="22"/>
        </w:rPr>
        <w:t>W dokumentacji projektowej, na schematach instalacji zraszania została zaznaczona szerokość (20 cm) i głębokość ( 70 cm ) wykopu na jakiej należy układać rurociągi zasilające zraszacze. Z kolei w przedmiarze robót została założona szerokość wykopu 90 cm i głębokość wykopu 195 cm. Układanie rurociągów zasilających zraszacze w wykopach zgodnie z przedmiarem robót nie jest zasadne i generuje znaczne koszty przy pracach ziemnych oraz wymusza dobór wydajniejszej pompy do podnoszenia ciśnienia. Z uwagi na powyższe prosimy o potwierdzenie, że Zamawiający dopuszcza wykonanie instalacji nawadniania, zgodnie z załączonymi schematami i proponowaną technologią z dokumentacji projektowej sanitarnej.</w:t>
      </w:r>
    </w:p>
    <w:p w14:paraId="131FCFD4" w14:textId="2AF01FF6" w:rsidR="0073773D" w:rsidRPr="00070DBC" w:rsidRDefault="0073773D" w:rsidP="0073773D">
      <w:pPr>
        <w:spacing w:before="0" w:after="0"/>
        <w:jc w:val="both"/>
        <w:rPr>
          <w:b/>
          <w:bCs/>
          <w:sz w:val="22"/>
          <w:szCs w:val="22"/>
        </w:rPr>
      </w:pPr>
      <w:r w:rsidRPr="00070DBC">
        <w:rPr>
          <w:b/>
          <w:bCs/>
          <w:sz w:val="22"/>
          <w:szCs w:val="22"/>
        </w:rPr>
        <w:t xml:space="preserve">Odpowiedź: </w:t>
      </w:r>
      <w:r w:rsidR="00C36804">
        <w:rPr>
          <w:b/>
          <w:bCs/>
          <w:sz w:val="22"/>
          <w:szCs w:val="22"/>
        </w:rPr>
        <w:t>I</w:t>
      </w:r>
      <w:r w:rsidR="00C36804" w:rsidRPr="00C36804">
        <w:rPr>
          <w:b/>
          <w:bCs/>
          <w:sz w:val="22"/>
          <w:szCs w:val="22"/>
        </w:rPr>
        <w:t>nstalację nawadniania należy wykonać zgodnie z załączonymi schematami z dokumentacji projektowej</w:t>
      </w:r>
      <w:r w:rsidR="002E6086">
        <w:rPr>
          <w:b/>
          <w:bCs/>
          <w:sz w:val="22"/>
          <w:szCs w:val="22"/>
        </w:rPr>
        <w:t xml:space="preserve"> sanitarnej.</w:t>
      </w:r>
    </w:p>
    <w:p w14:paraId="67A978D5" w14:textId="6B8D7904" w:rsidR="0073773D" w:rsidRDefault="0073773D" w:rsidP="0073773D">
      <w:pPr>
        <w:spacing w:before="0" w:after="0"/>
        <w:jc w:val="both"/>
        <w:rPr>
          <w:sz w:val="22"/>
          <w:szCs w:val="22"/>
        </w:rPr>
      </w:pPr>
    </w:p>
    <w:p w14:paraId="2D686F0A" w14:textId="3280CA24" w:rsidR="0073773D" w:rsidRPr="000A1909" w:rsidRDefault="0073773D" w:rsidP="0073773D">
      <w:pPr>
        <w:spacing w:before="0" w:after="0"/>
        <w:jc w:val="both"/>
        <w:rPr>
          <w:b/>
          <w:bCs/>
          <w:sz w:val="22"/>
          <w:szCs w:val="22"/>
        </w:rPr>
      </w:pPr>
      <w:r w:rsidRPr="00070DBC">
        <w:rPr>
          <w:b/>
          <w:bCs/>
          <w:sz w:val="22"/>
          <w:szCs w:val="22"/>
        </w:rPr>
        <w:t>Pytanie nr</w:t>
      </w:r>
      <w:r w:rsidR="00CC6783" w:rsidRPr="00070DBC">
        <w:rPr>
          <w:b/>
          <w:bCs/>
          <w:sz w:val="22"/>
          <w:szCs w:val="22"/>
        </w:rPr>
        <w:t xml:space="preserve"> 8</w:t>
      </w:r>
    </w:p>
    <w:p w14:paraId="4C9A5321" w14:textId="77777777" w:rsidR="000A1909" w:rsidRPr="000A1909" w:rsidRDefault="000A1909" w:rsidP="000A1909">
      <w:pPr>
        <w:spacing w:before="0" w:after="0"/>
        <w:jc w:val="both"/>
        <w:rPr>
          <w:sz w:val="22"/>
          <w:szCs w:val="22"/>
        </w:rPr>
      </w:pPr>
      <w:r w:rsidRPr="000A1909">
        <w:rPr>
          <w:sz w:val="22"/>
          <w:szCs w:val="22"/>
          <w:u w:val="single"/>
        </w:rPr>
        <w:t>Odwodnienie liniowe bieżni</w:t>
      </w:r>
    </w:p>
    <w:p w14:paraId="5773EE68" w14:textId="11D79322" w:rsidR="000A1909" w:rsidRDefault="000A1909" w:rsidP="00CC6783">
      <w:pPr>
        <w:spacing w:before="0" w:after="0"/>
        <w:jc w:val="both"/>
        <w:rPr>
          <w:sz w:val="22"/>
          <w:szCs w:val="22"/>
        </w:rPr>
      </w:pPr>
      <w:r w:rsidRPr="000A1909">
        <w:rPr>
          <w:sz w:val="22"/>
          <w:szCs w:val="22"/>
        </w:rPr>
        <w:t>Czy Zamawiający wymaga, żeby na styku nawierzchni trawiastej z bieżnią okólną odwodnienie liniowe było wykonane z krawędzią trawnikową ?</w:t>
      </w:r>
    </w:p>
    <w:p w14:paraId="163440D7" w14:textId="0C5AB651" w:rsidR="00CC6783" w:rsidRPr="00070DBC" w:rsidRDefault="00CC6783" w:rsidP="00CC6783">
      <w:pPr>
        <w:spacing w:before="0" w:after="0"/>
        <w:jc w:val="both"/>
        <w:rPr>
          <w:b/>
          <w:bCs/>
          <w:sz w:val="22"/>
          <w:szCs w:val="22"/>
        </w:rPr>
      </w:pPr>
      <w:r w:rsidRPr="00070DBC">
        <w:rPr>
          <w:b/>
          <w:bCs/>
          <w:sz w:val="22"/>
          <w:szCs w:val="22"/>
        </w:rPr>
        <w:t xml:space="preserve">Odpowiedź: </w:t>
      </w:r>
      <w:r w:rsidR="00C36804">
        <w:rPr>
          <w:b/>
          <w:bCs/>
          <w:sz w:val="22"/>
          <w:szCs w:val="22"/>
        </w:rPr>
        <w:t>P</w:t>
      </w:r>
      <w:r w:rsidR="00C36804" w:rsidRPr="00C36804">
        <w:rPr>
          <w:b/>
          <w:bCs/>
          <w:sz w:val="22"/>
          <w:szCs w:val="22"/>
        </w:rPr>
        <w:t xml:space="preserve">oziom murawy i poziom bieżni zgodnie z projektem </w:t>
      </w:r>
      <w:r w:rsidR="00D95E25">
        <w:rPr>
          <w:b/>
          <w:bCs/>
          <w:sz w:val="22"/>
          <w:szCs w:val="22"/>
        </w:rPr>
        <w:t>jest taki sam</w:t>
      </w:r>
      <w:r w:rsidR="00C36804" w:rsidRPr="00C36804">
        <w:rPr>
          <w:b/>
          <w:bCs/>
          <w:sz w:val="22"/>
          <w:szCs w:val="22"/>
        </w:rPr>
        <w:t>, więc nie ma potrzeby stosowania krawędzi trawnikowej</w:t>
      </w:r>
      <w:r w:rsidR="00025AC9">
        <w:rPr>
          <w:b/>
          <w:bCs/>
          <w:sz w:val="22"/>
          <w:szCs w:val="22"/>
        </w:rPr>
        <w:t>.</w:t>
      </w:r>
    </w:p>
    <w:p w14:paraId="74DC189D" w14:textId="3AA94741" w:rsidR="00CC6783" w:rsidRDefault="00CC6783" w:rsidP="00CC6783">
      <w:pPr>
        <w:spacing w:before="0" w:after="0"/>
        <w:jc w:val="both"/>
        <w:rPr>
          <w:sz w:val="22"/>
          <w:szCs w:val="22"/>
        </w:rPr>
      </w:pPr>
    </w:p>
    <w:p w14:paraId="0B1F6B26" w14:textId="41C91999" w:rsidR="00CC6783" w:rsidRPr="00070DBC" w:rsidRDefault="00CC6783" w:rsidP="00CC6783">
      <w:pPr>
        <w:spacing w:before="0" w:after="0"/>
        <w:jc w:val="both"/>
        <w:rPr>
          <w:b/>
          <w:bCs/>
          <w:sz w:val="22"/>
          <w:szCs w:val="22"/>
        </w:rPr>
      </w:pPr>
      <w:r w:rsidRPr="00070DBC">
        <w:rPr>
          <w:b/>
          <w:bCs/>
          <w:sz w:val="22"/>
          <w:szCs w:val="22"/>
        </w:rPr>
        <w:t>Pytanie nr 9</w:t>
      </w:r>
    </w:p>
    <w:p w14:paraId="158DE852" w14:textId="5AE7CF75" w:rsidR="000A1909" w:rsidRPr="007F309B" w:rsidRDefault="000A1909" w:rsidP="00CC6783">
      <w:pPr>
        <w:spacing w:before="0" w:after="0"/>
        <w:jc w:val="both"/>
        <w:rPr>
          <w:sz w:val="22"/>
          <w:szCs w:val="22"/>
        </w:rPr>
      </w:pPr>
      <w:r w:rsidRPr="007F309B">
        <w:rPr>
          <w:sz w:val="22"/>
          <w:szCs w:val="22"/>
        </w:rPr>
        <w:t>Prosimy o potwierdzenie, że na styku bieżni okólnej i zakola o nawierzchni poliuretanowej należy zastosować odwodnienie liniowe szczelinowe bez krawędzi trawnikowej.</w:t>
      </w:r>
    </w:p>
    <w:p w14:paraId="0A0EA349" w14:textId="1175E43C" w:rsidR="00CC6783" w:rsidRPr="00070DBC" w:rsidRDefault="00CC6783" w:rsidP="00CC6783">
      <w:pPr>
        <w:spacing w:before="0" w:after="0"/>
        <w:jc w:val="both"/>
        <w:rPr>
          <w:b/>
          <w:bCs/>
          <w:sz w:val="22"/>
          <w:szCs w:val="22"/>
        </w:rPr>
      </w:pPr>
      <w:r w:rsidRPr="007F309B">
        <w:rPr>
          <w:b/>
          <w:bCs/>
          <w:sz w:val="22"/>
          <w:szCs w:val="22"/>
        </w:rPr>
        <w:t xml:space="preserve">Odpowiedź: </w:t>
      </w:r>
      <w:r w:rsidR="00025AC9" w:rsidRPr="007F309B">
        <w:rPr>
          <w:b/>
          <w:bCs/>
          <w:sz w:val="22"/>
          <w:szCs w:val="22"/>
        </w:rPr>
        <w:t>Tak, na styku bieżni okólnej i zakola o nawierzchni syntetycznej należy zastosować odwodnienie liniowe szczelinowe bez krawędzi trawnikowej.</w:t>
      </w:r>
    </w:p>
    <w:p w14:paraId="0E9CAD18" w14:textId="2BA92A4B" w:rsidR="00CC6783" w:rsidRDefault="00CC6783" w:rsidP="00CC6783">
      <w:pPr>
        <w:spacing w:before="0" w:after="0"/>
        <w:jc w:val="both"/>
        <w:rPr>
          <w:sz w:val="22"/>
          <w:szCs w:val="22"/>
        </w:rPr>
      </w:pPr>
    </w:p>
    <w:p w14:paraId="13C8380B" w14:textId="75A1E623" w:rsidR="00CC6783" w:rsidRPr="000A1909" w:rsidRDefault="00CC6783" w:rsidP="00CC6783">
      <w:pPr>
        <w:spacing w:before="0" w:after="0"/>
        <w:jc w:val="both"/>
        <w:rPr>
          <w:b/>
          <w:bCs/>
          <w:sz w:val="22"/>
          <w:szCs w:val="22"/>
        </w:rPr>
      </w:pPr>
      <w:r w:rsidRPr="00DE002D">
        <w:rPr>
          <w:b/>
          <w:bCs/>
          <w:sz w:val="22"/>
          <w:szCs w:val="22"/>
        </w:rPr>
        <w:t>Pytanie nr 10</w:t>
      </w:r>
    </w:p>
    <w:p w14:paraId="001651C8" w14:textId="16BE688B" w:rsidR="000A1909" w:rsidRDefault="000A1909" w:rsidP="00CC6783">
      <w:pPr>
        <w:spacing w:before="0" w:after="0"/>
        <w:jc w:val="both"/>
        <w:rPr>
          <w:sz w:val="22"/>
          <w:szCs w:val="22"/>
        </w:rPr>
      </w:pPr>
      <w:r w:rsidRPr="000A1909">
        <w:rPr>
          <w:sz w:val="22"/>
          <w:szCs w:val="22"/>
        </w:rPr>
        <w:t xml:space="preserve">Czy Zamawiający dopuszcza zastosowanie jako wyznacznika pierwszego toru listwy </w:t>
      </w:r>
      <w:proofErr w:type="spellStart"/>
      <w:r w:rsidRPr="000A1909">
        <w:rPr>
          <w:sz w:val="22"/>
          <w:szCs w:val="22"/>
        </w:rPr>
        <w:t>alu</w:t>
      </w:r>
      <w:r w:rsidR="00D95E25">
        <w:rPr>
          <w:sz w:val="22"/>
          <w:szCs w:val="22"/>
        </w:rPr>
        <w:t>m</w:t>
      </w:r>
      <w:proofErr w:type="spellEnd"/>
      <w:r w:rsidR="00D95E25">
        <w:rPr>
          <w:sz w:val="22"/>
          <w:szCs w:val="22"/>
        </w:rPr>
        <w:t>.</w:t>
      </w:r>
      <w:r w:rsidRPr="000A1909">
        <w:rPr>
          <w:sz w:val="22"/>
          <w:szCs w:val="22"/>
        </w:rPr>
        <w:t>, zamiast białych pokryw ?</w:t>
      </w:r>
    </w:p>
    <w:p w14:paraId="2409D872" w14:textId="5EE2D116" w:rsidR="00CC6783" w:rsidRPr="00DE002D" w:rsidRDefault="00CC6783" w:rsidP="00CC6783">
      <w:pPr>
        <w:spacing w:before="0" w:after="0"/>
        <w:jc w:val="both"/>
        <w:rPr>
          <w:b/>
          <w:bCs/>
          <w:sz w:val="22"/>
          <w:szCs w:val="22"/>
        </w:rPr>
      </w:pPr>
      <w:r w:rsidRPr="00DE002D">
        <w:rPr>
          <w:b/>
          <w:bCs/>
          <w:sz w:val="22"/>
          <w:szCs w:val="22"/>
        </w:rPr>
        <w:t xml:space="preserve">Odpowiedź: </w:t>
      </w:r>
      <w:r w:rsidR="00025AC9">
        <w:rPr>
          <w:b/>
          <w:bCs/>
          <w:sz w:val="22"/>
          <w:szCs w:val="22"/>
        </w:rPr>
        <w:t>N</w:t>
      </w:r>
      <w:r w:rsidR="00025AC9" w:rsidRPr="00025AC9">
        <w:rPr>
          <w:b/>
          <w:bCs/>
          <w:sz w:val="22"/>
          <w:szCs w:val="22"/>
        </w:rPr>
        <w:t>ależy przyjąć, że funkcję wyznacznika pierwszego toru będzie pełniła listwa aluminiowa</w:t>
      </w:r>
      <w:r w:rsidR="00025AC9">
        <w:rPr>
          <w:b/>
          <w:bCs/>
          <w:sz w:val="22"/>
          <w:szCs w:val="22"/>
        </w:rPr>
        <w:t>.</w:t>
      </w:r>
    </w:p>
    <w:p w14:paraId="4D0E9F2C" w14:textId="44FD4AB4" w:rsidR="00CC6783" w:rsidRDefault="00CC6783" w:rsidP="00CC6783">
      <w:pPr>
        <w:spacing w:before="0" w:after="0"/>
        <w:jc w:val="both"/>
        <w:rPr>
          <w:sz w:val="22"/>
          <w:szCs w:val="22"/>
        </w:rPr>
      </w:pPr>
    </w:p>
    <w:p w14:paraId="734C1DC6" w14:textId="47175716" w:rsidR="000A1909" w:rsidRPr="000A1909" w:rsidRDefault="00CC6783" w:rsidP="000A1909">
      <w:pPr>
        <w:spacing w:before="0" w:after="0"/>
        <w:jc w:val="both"/>
        <w:rPr>
          <w:b/>
          <w:bCs/>
          <w:sz w:val="22"/>
          <w:szCs w:val="22"/>
        </w:rPr>
      </w:pPr>
      <w:r w:rsidRPr="00DE002D">
        <w:rPr>
          <w:b/>
          <w:bCs/>
          <w:sz w:val="22"/>
          <w:szCs w:val="22"/>
        </w:rPr>
        <w:t>Pytanie nr 11</w:t>
      </w:r>
    </w:p>
    <w:p w14:paraId="4A1F3702" w14:textId="77777777" w:rsidR="000A1909" w:rsidRPr="000A1909" w:rsidRDefault="000A1909" w:rsidP="000A1909">
      <w:pPr>
        <w:spacing w:before="0" w:after="0"/>
        <w:jc w:val="both"/>
        <w:rPr>
          <w:sz w:val="22"/>
          <w:szCs w:val="22"/>
        </w:rPr>
      </w:pPr>
      <w:r w:rsidRPr="000A1909">
        <w:rPr>
          <w:sz w:val="22"/>
          <w:szCs w:val="22"/>
          <w:u w:val="single"/>
        </w:rPr>
        <w:t>Nawierzchnia z mączki ceglanej</w:t>
      </w:r>
    </w:p>
    <w:p w14:paraId="2A8E1594" w14:textId="6574C3C0" w:rsidR="000A1909" w:rsidRDefault="000A1909" w:rsidP="00CC6783">
      <w:pPr>
        <w:spacing w:before="0" w:after="0"/>
        <w:jc w:val="both"/>
        <w:rPr>
          <w:sz w:val="22"/>
          <w:szCs w:val="22"/>
        </w:rPr>
      </w:pPr>
      <w:r w:rsidRPr="000A1909">
        <w:rPr>
          <w:sz w:val="22"/>
          <w:szCs w:val="22"/>
        </w:rPr>
        <w:t>Prosimy o przesłanie przekroju podbudowy pod nawierzchnię z mączki ceglanej. Brak rysunku w załączonej dokumentacji projektowej.</w:t>
      </w:r>
    </w:p>
    <w:p w14:paraId="04F466ED" w14:textId="3E1F726F" w:rsidR="00025AC9" w:rsidRPr="00025AC9" w:rsidRDefault="00CC6783" w:rsidP="00025AC9">
      <w:pPr>
        <w:spacing w:before="0" w:after="0"/>
        <w:jc w:val="both"/>
        <w:rPr>
          <w:b/>
          <w:bCs/>
          <w:sz w:val="22"/>
          <w:szCs w:val="22"/>
        </w:rPr>
      </w:pPr>
      <w:r w:rsidRPr="00DE002D">
        <w:rPr>
          <w:b/>
          <w:bCs/>
          <w:sz w:val="22"/>
          <w:szCs w:val="22"/>
        </w:rPr>
        <w:t xml:space="preserve">Odpowiedź: </w:t>
      </w:r>
      <w:r w:rsidR="00025AC9">
        <w:rPr>
          <w:b/>
          <w:bCs/>
          <w:sz w:val="22"/>
          <w:szCs w:val="22"/>
        </w:rPr>
        <w:t>P</w:t>
      </w:r>
      <w:r w:rsidR="00025AC9" w:rsidRPr="00025AC9">
        <w:rPr>
          <w:b/>
          <w:bCs/>
          <w:sz w:val="22"/>
          <w:szCs w:val="22"/>
        </w:rPr>
        <w:t>oniżej przedstawiono warstwy nawierzchni z mączki ceglanej sektora rzutów rzutni treningowej do pchnięcia kulą:</w:t>
      </w:r>
    </w:p>
    <w:p w14:paraId="2F1D42BA" w14:textId="77777777" w:rsidR="00025AC9" w:rsidRPr="00025AC9" w:rsidRDefault="00025AC9" w:rsidP="00025AC9">
      <w:pPr>
        <w:spacing w:before="0" w:after="0"/>
        <w:jc w:val="both"/>
        <w:rPr>
          <w:b/>
          <w:bCs/>
          <w:sz w:val="22"/>
          <w:szCs w:val="22"/>
        </w:rPr>
      </w:pPr>
      <w:r w:rsidRPr="00025AC9">
        <w:rPr>
          <w:b/>
          <w:bCs/>
          <w:sz w:val="22"/>
          <w:szCs w:val="22"/>
        </w:rPr>
        <w:t>warstwa wierzchnia: 3 cm - mączka ceglana D 10</w:t>
      </w:r>
    </w:p>
    <w:p w14:paraId="1095AEFE" w14:textId="77777777" w:rsidR="00025AC9" w:rsidRPr="00025AC9" w:rsidRDefault="00025AC9" w:rsidP="00025AC9">
      <w:pPr>
        <w:spacing w:before="0" w:after="0"/>
        <w:jc w:val="both"/>
        <w:rPr>
          <w:b/>
          <w:bCs/>
          <w:sz w:val="22"/>
          <w:szCs w:val="22"/>
        </w:rPr>
      </w:pPr>
      <w:r w:rsidRPr="00025AC9">
        <w:rPr>
          <w:b/>
          <w:bCs/>
          <w:sz w:val="22"/>
          <w:szCs w:val="22"/>
        </w:rPr>
        <w:t>warstwa podkładowa: 8 cm - mączka ceglana G 5</w:t>
      </w:r>
    </w:p>
    <w:p w14:paraId="5966FC72" w14:textId="77777777" w:rsidR="00025AC9" w:rsidRPr="00025AC9" w:rsidRDefault="00025AC9" w:rsidP="00025AC9">
      <w:pPr>
        <w:spacing w:before="0" w:after="0"/>
        <w:jc w:val="both"/>
        <w:rPr>
          <w:b/>
          <w:bCs/>
          <w:sz w:val="22"/>
          <w:szCs w:val="22"/>
        </w:rPr>
      </w:pPr>
      <w:r w:rsidRPr="00025AC9">
        <w:rPr>
          <w:b/>
          <w:bCs/>
          <w:sz w:val="22"/>
          <w:szCs w:val="22"/>
        </w:rPr>
        <w:t xml:space="preserve">warstwa separacyjna: geowłóknina </w:t>
      </w:r>
    </w:p>
    <w:p w14:paraId="5EEF87C4" w14:textId="77777777" w:rsidR="00025AC9" w:rsidRPr="00025AC9" w:rsidRDefault="00025AC9" w:rsidP="00025AC9">
      <w:pPr>
        <w:spacing w:before="0" w:after="0"/>
        <w:jc w:val="both"/>
        <w:rPr>
          <w:b/>
          <w:bCs/>
          <w:sz w:val="22"/>
          <w:szCs w:val="22"/>
        </w:rPr>
      </w:pPr>
      <w:r w:rsidRPr="00025AC9">
        <w:rPr>
          <w:b/>
          <w:bCs/>
          <w:sz w:val="22"/>
          <w:szCs w:val="22"/>
        </w:rPr>
        <w:lastRenderedPageBreak/>
        <w:t xml:space="preserve">Podbudowa: </w:t>
      </w:r>
    </w:p>
    <w:p w14:paraId="263848B1" w14:textId="77777777" w:rsidR="00025AC9" w:rsidRPr="00025AC9" w:rsidRDefault="00025AC9" w:rsidP="00025AC9">
      <w:pPr>
        <w:spacing w:before="0" w:after="0"/>
        <w:jc w:val="both"/>
        <w:rPr>
          <w:b/>
          <w:bCs/>
          <w:sz w:val="22"/>
          <w:szCs w:val="22"/>
        </w:rPr>
      </w:pPr>
      <w:r w:rsidRPr="00025AC9">
        <w:rPr>
          <w:b/>
          <w:bCs/>
          <w:sz w:val="22"/>
          <w:szCs w:val="22"/>
        </w:rPr>
        <w:t>warstwa wyrównawcza: 2 cm – kruszywo łamane 0-4mm</w:t>
      </w:r>
    </w:p>
    <w:p w14:paraId="584963A6" w14:textId="77777777" w:rsidR="00025AC9" w:rsidRPr="00025AC9" w:rsidRDefault="00025AC9" w:rsidP="00025AC9">
      <w:pPr>
        <w:spacing w:before="0" w:after="0"/>
        <w:jc w:val="both"/>
        <w:rPr>
          <w:b/>
          <w:bCs/>
          <w:sz w:val="22"/>
          <w:szCs w:val="22"/>
        </w:rPr>
      </w:pPr>
      <w:r w:rsidRPr="00025AC9">
        <w:rPr>
          <w:b/>
          <w:bCs/>
          <w:sz w:val="22"/>
          <w:szCs w:val="22"/>
        </w:rPr>
        <w:t xml:space="preserve">warstwa nośna: 15 cm - kruszywo łamane 4-31,5mm </w:t>
      </w:r>
    </w:p>
    <w:p w14:paraId="1280BDBC" w14:textId="77777777" w:rsidR="00025AC9" w:rsidRPr="00025AC9" w:rsidRDefault="00025AC9" w:rsidP="00025AC9">
      <w:pPr>
        <w:spacing w:before="0" w:after="0"/>
        <w:jc w:val="both"/>
        <w:rPr>
          <w:b/>
          <w:bCs/>
          <w:sz w:val="22"/>
          <w:szCs w:val="22"/>
        </w:rPr>
      </w:pPr>
      <w:r w:rsidRPr="00025AC9">
        <w:rPr>
          <w:b/>
          <w:bCs/>
          <w:sz w:val="22"/>
          <w:szCs w:val="22"/>
        </w:rPr>
        <w:t>warstwa filtracyjna: 10 cm – piasek</w:t>
      </w:r>
    </w:p>
    <w:p w14:paraId="4B869802" w14:textId="6FFB9462" w:rsidR="00CC6783" w:rsidRPr="00DE002D" w:rsidRDefault="00025AC9" w:rsidP="00025AC9">
      <w:pPr>
        <w:spacing w:before="0" w:after="0"/>
        <w:jc w:val="both"/>
        <w:rPr>
          <w:b/>
          <w:bCs/>
          <w:sz w:val="22"/>
          <w:szCs w:val="22"/>
        </w:rPr>
      </w:pPr>
      <w:r w:rsidRPr="00025AC9">
        <w:rPr>
          <w:b/>
          <w:bCs/>
          <w:sz w:val="22"/>
          <w:szCs w:val="22"/>
        </w:rPr>
        <w:t>grunt rodzimy</w:t>
      </w:r>
    </w:p>
    <w:p w14:paraId="0864AFA7" w14:textId="19B35709" w:rsidR="00CC6783" w:rsidRDefault="00CC6783" w:rsidP="00CC6783">
      <w:pPr>
        <w:spacing w:before="0" w:after="0"/>
        <w:jc w:val="both"/>
        <w:rPr>
          <w:sz w:val="22"/>
          <w:szCs w:val="22"/>
        </w:rPr>
      </w:pPr>
    </w:p>
    <w:p w14:paraId="101EC50C" w14:textId="4B54D41A" w:rsidR="00CC6783" w:rsidRPr="000A1909" w:rsidRDefault="00CC6783" w:rsidP="00CC6783">
      <w:pPr>
        <w:spacing w:before="0" w:after="0"/>
        <w:jc w:val="both"/>
        <w:rPr>
          <w:b/>
          <w:bCs/>
          <w:sz w:val="22"/>
          <w:szCs w:val="22"/>
        </w:rPr>
      </w:pPr>
      <w:r w:rsidRPr="00DE002D">
        <w:rPr>
          <w:b/>
          <w:bCs/>
          <w:sz w:val="22"/>
          <w:szCs w:val="22"/>
        </w:rPr>
        <w:t>Pytanie nr 12</w:t>
      </w:r>
    </w:p>
    <w:p w14:paraId="27DE9E0B" w14:textId="6F45763E" w:rsidR="000A1909" w:rsidRDefault="000A1909" w:rsidP="00CC6783">
      <w:pPr>
        <w:spacing w:before="0" w:after="0"/>
        <w:jc w:val="both"/>
        <w:rPr>
          <w:sz w:val="22"/>
          <w:szCs w:val="22"/>
        </w:rPr>
      </w:pPr>
      <w:r w:rsidRPr="000A1909">
        <w:rPr>
          <w:sz w:val="22"/>
          <w:szCs w:val="22"/>
        </w:rPr>
        <w:t>Prosimy o podanie grubości warstw podbudowy pod nawierzchnię z mączki ceglanej. Brak informacji w załączonej dokumentacji projektowej.</w:t>
      </w:r>
    </w:p>
    <w:p w14:paraId="679198B1" w14:textId="4FEACDBE" w:rsidR="00025AC9" w:rsidRPr="00025AC9" w:rsidRDefault="00CC6783" w:rsidP="00025AC9">
      <w:pPr>
        <w:spacing w:before="0" w:after="0"/>
        <w:jc w:val="both"/>
        <w:rPr>
          <w:b/>
          <w:bCs/>
          <w:sz w:val="22"/>
          <w:szCs w:val="22"/>
        </w:rPr>
      </w:pPr>
      <w:r w:rsidRPr="00DE002D">
        <w:rPr>
          <w:b/>
          <w:bCs/>
          <w:sz w:val="22"/>
          <w:szCs w:val="22"/>
        </w:rPr>
        <w:t xml:space="preserve">Odpowiedź: </w:t>
      </w:r>
      <w:r w:rsidR="00025AC9">
        <w:rPr>
          <w:b/>
          <w:bCs/>
          <w:sz w:val="22"/>
          <w:szCs w:val="22"/>
        </w:rPr>
        <w:t>P</w:t>
      </w:r>
      <w:r w:rsidR="00025AC9" w:rsidRPr="00025AC9">
        <w:rPr>
          <w:b/>
          <w:bCs/>
          <w:sz w:val="22"/>
          <w:szCs w:val="22"/>
        </w:rPr>
        <w:t>oniżej przedstawiono warstwy nawierzchni z mączki ceglanej sektora rzutów rzutni treningowej do pchnięcia kulą:</w:t>
      </w:r>
    </w:p>
    <w:p w14:paraId="579BB1B0" w14:textId="77777777" w:rsidR="00025AC9" w:rsidRPr="00025AC9" w:rsidRDefault="00025AC9" w:rsidP="00025AC9">
      <w:pPr>
        <w:spacing w:before="0" w:after="0"/>
        <w:jc w:val="both"/>
        <w:rPr>
          <w:b/>
          <w:bCs/>
          <w:sz w:val="22"/>
          <w:szCs w:val="22"/>
        </w:rPr>
      </w:pPr>
      <w:r w:rsidRPr="00025AC9">
        <w:rPr>
          <w:b/>
          <w:bCs/>
          <w:sz w:val="22"/>
          <w:szCs w:val="22"/>
        </w:rPr>
        <w:t>warstwa wierzchnia: 3 cm - mączka ceglana D 10</w:t>
      </w:r>
    </w:p>
    <w:p w14:paraId="0AFCA2A7" w14:textId="77777777" w:rsidR="00025AC9" w:rsidRPr="00025AC9" w:rsidRDefault="00025AC9" w:rsidP="00025AC9">
      <w:pPr>
        <w:spacing w:before="0" w:after="0"/>
        <w:jc w:val="both"/>
        <w:rPr>
          <w:b/>
          <w:bCs/>
          <w:sz w:val="22"/>
          <w:szCs w:val="22"/>
        </w:rPr>
      </w:pPr>
      <w:r w:rsidRPr="00025AC9">
        <w:rPr>
          <w:b/>
          <w:bCs/>
          <w:sz w:val="22"/>
          <w:szCs w:val="22"/>
        </w:rPr>
        <w:t>warstwa podkładowa: 8 cm - mączka ceglana G 5</w:t>
      </w:r>
    </w:p>
    <w:p w14:paraId="18F8A1DC" w14:textId="77777777" w:rsidR="00025AC9" w:rsidRPr="00025AC9" w:rsidRDefault="00025AC9" w:rsidP="00025AC9">
      <w:pPr>
        <w:spacing w:before="0" w:after="0"/>
        <w:jc w:val="both"/>
        <w:rPr>
          <w:b/>
          <w:bCs/>
          <w:sz w:val="22"/>
          <w:szCs w:val="22"/>
        </w:rPr>
      </w:pPr>
      <w:r w:rsidRPr="00025AC9">
        <w:rPr>
          <w:b/>
          <w:bCs/>
          <w:sz w:val="22"/>
          <w:szCs w:val="22"/>
        </w:rPr>
        <w:t xml:space="preserve">warstwa separacyjna: geowłóknina </w:t>
      </w:r>
    </w:p>
    <w:p w14:paraId="15662973" w14:textId="77777777" w:rsidR="00025AC9" w:rsidRPr="00025AC9" w:rsidRDefault="00025AC9" w:rsidP="00025AC9">
      <w:pPr>
        <w:spacing w:before="0" w:after="0"/>
        <w:jc w:val="both"/>
        <w:rPr>
          <w:b/>
          <w:bCs/>
          <w:sz w:val="22"/>
          <w:szCs w:val="22"/>
        </w:rPr>
      </w:pPr>
      <w:r w:rsidRPr="00025AC9">
        <w:rPr>
          <w:b/>
          <w:bCs/>
          <w:sz w:val="22"/>
          <w:szCs w:val="22"/>
        </w:rPr>
        <w:t xml:space="preserve">Podbudowa: </w:t>
      </w:r>
    </w:p>
    <w:p w14:paraId="0B50E0EB" w14:textId="77777777" w:rsidR="00025AC9" w:rsidRPr="00025AC9" w:rsidRDefault="00025AC9" w:rsidP="00025AC9">
      <w:pPr>
        <w:spacing w:before="0" w:after="0"/>
        <w:jc w:val="both"/>
        <w:rPr>
          <w:b/>
          <w:bCs/>
          <w:sz w:val="22"/>
          <w:szCs w:val="22"/>
        </w:rPr>
      </w:pPr>
      <w:r w:rsidRPr="00025AC9">
        <w:rPr>
          <w:b/>
          <w:bCs/>
          <w:sz w:val="22"/>
          <w:szCs w:val="22"/>
        </w:rPr>
        <w:t>warstwa wyrównawcza: 2 cm – kruszywo łamane 0-4mm</w:t>
      </w:r>
    </w:p>
    <w:p w14:paraId="38D15D6E" w14:textId="77777777" w:rsidR="00025AC9" w:rsidRPr="00025AC9" w:rsidRDefault="00025AC9" w:rsidP="00025AC9">
      <w:pPr>
        <w:spacing w:before="0" w:after="0"/>
        <w:jc w:val="both"/>
        <w:rPr>
          <w:b/>
          <w:bCs/>
          <w:sz w:val="22"/>
          <w:szCs w:val="22"/>
        </w:rPr>
      </w:pPr>
      <w:r w:rsidRPr="00025AC9">
        <w:rPr>
          <w:b/>
          <w:bCs/>
          <w:sz w:val="22"/>
          <w:szCs w:val="22"/>
        </w:rPr>
        <w:t xml:space="preserve">warstwa nośna: 15 cm - kruszywo łamane 4-31,5mm </w:t>
      </w:r>
    </w:p>
    <w:p w14:paraId="52FA186E" w14:textId="77777777" w:rsidR="00025AC9" w:rsidRPr="00025AC9" w:rsidRDefault="00025AC9" w:rsidP="00025AC9">
      <w:pPr>
        <w:spacing w:before="0" w:after="0"/>
        <w:jc w:val="both"/>
        <w:rPr>
          <w:b/>
          <w:bCs/>
          <w:sz w:val="22"/>
          <w:szCs w:val="22"/>
        </w:rPr>
      </w:pPr>
      <w:r w:rsidRPr="00025AC9">
        <w:rPr>
          <w:b/>
          <w:bCs/>
          <w:sz w:val="22"/>
          <w:szCs w:val="22"/>
        </w:rPr>
        <w:t>warstwa filtracyjna: 10 cm – piasek</w:t>
      </w:r>
    </w:p>
    <w:p w14:paraId="56D60F06" w14:textId="5F881B23" w:rsidR="00CC6783" w:rsidRPr="00DE002D" w:rsidRDefault="00025AC9" w:rsidP="00025AC9">
      <w:pPr>
        <w:spacing w:before="0" w:after="0"/>
        <w:jc w:val="both"/>
        <w:rPr>
          <w:b/>
          <w:bCs/>
          <w:sz w:val="22"/>
          <w:szCs w:val="22"/>
        </w:rPr>
      </w:pPr>
      <w:r w:rsidRPr="00025AC9">
        <w:rPr>
          <w:b/>
          <w:bCs/>
          <w:sz w:val="22"/>
          <w:szCs w:val="22"/>
        </w:rPr>
        <w:t>grunt rodzimy</w:t>
      </w:r>
    </w:p>
    <w:p w14:paraId="29B35351" w14:textId="5F902636" w:rsidR="00CC6783" w:rsidRDefault="00CC6783" w:rsidP="00CC6783">
      <w:pPr>
        <w:spacing w:before="0" w:after="0"/>
        <w:jc w:val="both"/>
        <w:rPr>
          <w:sz w:val="22"/>
          <w:szCs w:val="22"/>
        </w:rPr>
      </w:pPr>
    </w:p>
    <w:p w14:paraId="2261C638" w14:textId="37FB0FA8" w:rsidR="000A1909" w:rsidRPr="000A1909" w:rsidRDefault="00CC6783" w:rsidP="000A1909">
      <w:pPr>
        <w:spacing w:before="0" w:after="0"/>
        <w:jc w:val="both"/>
        <w:rPr>
          <w:b/>
          <w:bCs/>
          <w:sz w:val="22"/>
          <w:szCs w:val="22"/>
        </w:rPr>
      </w:pPr>
      <w:r w:rsidRPr="00DE002D">
        <w:rPr>
          <w:b/>
          <w:bCs/>
          <w:sz w:val="22"/>
          <w:szCs w:val="22"/>
        </w:rPr>
        <w:t>Pytanie nr 13</w:t>
      </w:r>
    </w:p>
    <w:p w14:paraId="1BFE0AFE" w14:textId="77777777" w:rsidR="000A1909" w:rsidRPr="000A1909" w:rsidRDefault="000A1909" w:rsidP="000A1909">
      <w:pPr>
        <w:spacing w:before="0" w:after="0"/>
        <w:jc w:val="both"/>
        <w:rPr>
          <w:sz w:val="22"/>
          <w:szCs w:val="22"/>
        </w:rPr>
      </w:pPr>
      <w:r w:rsidRPr="000A1909">
        <w:rPr>
          <w:sz w:val="22"/>
          <w:szCs w:val="22"/>
          <w:u w:val="single"/>
        </w:rPr>
        <w:t>Kanalizacja deszczowa odprowadzająca wody opadowe z projektowanego odwodnienia liniowego</w:t>
      </w:r>
    </w:p>
    <w:p w14:paraId="7BF87209" w14:textId="35946F62" w:rsidR="000A1909" w:rsidRDefault="000A1909" w:rsidP="00CC6783">
      <w:pPr>
        <w:spacing w:before="0" w:after="0"/>
        <w:jc w:val="both"/>
        <w:rPr>
          <w:sz w:val="22"/>
          <w:szCs w:val="22"/>
        </w:rPr>
      </w:pPr>
      <w:r w:rsidRPr="000A1909">
        <w:rPr>
          <w:sz w:val="22"/>
          <w:szCs w:val="22"/>
        </w:rPr>
        <w:t>Zgodnie z dokumentacją projektową, ilość studzienek tworzywowych DN425 w obrębie stadionu wynosi 4 sztuki. W przedmiarze robót jest informacja, że należy dostarczyć 12 sztuk studzienek DN425. Prosimy o weryfikację i wyjaśnienie rozbieżności.</w:t>
      </w:r>
    </w:p>
    <w:p w14:paraId="1A81C3CB" w14:textId="6E7C605A" w:rsidR="00CC6783" w:rsidRPr="00DE002D" w:rsidRDefault="00CC6783" w:rsidP="00CC6783">
      <w:pPr>
        <w:spacing w:before="0" w:after="0"/>
        <w:jc w:val="both"/>
        <w:rPr>
          <w:b/>
          <w:bCs/>
          <w:sz w:val="22"/>
          <w:szCs w:val="22"/>
        </w:rPr>
      </w:pPr>
      <w:r w:rsidRPr="00633445">
        <w:rPr>
          <w:b/>
          <w:bCs/>
          <w:sz w:val="22"/>
          <w:szCs w:val="22"/>
        </w:rPr>
        <w:t xml:space="preserve">Odpowiedź: </w:t>
      </w:r>
      <w:r w:rsidR="00633445" w:rsidRPr="00633445">
        <w:rPr>
          <w:b/>
          <w:bCs/>
          <w:sz w:val="22"/>
          <w:szCs w:val="22"/>
        </w:rPr>
        <w:t>Należy dostarczyć i zamontować 12 szt. studzienek DN425 (</w:t>
      </w:r>
      <w:r w:rsidR="00025AC9" w:rsidRPr="00633445">
        <w:rPr>
          <w:b/>
          <w:bCs/>
          <w:sz w:val="22"/>
          <w:szCs w:val="22"/>
        </w:rPr>
        <w:t>D16-D21, D22, D24-D28</w:t>
      </w:r>
      <w:r w:rsidR="00633445" w:rsidRPr="00633445">
        <w:rPr>
          <w:b/>
          <w:bCs/>
          <w:sz w:val="22"/>
          <w:szCs w:val="22"/>
        </w:rPr>
        <w:t>)</w:t>
      </w:r>
      <w:r w:rsidR="00025AC9" w:rsidRPr="00633445">
        <w:rPr>
          <w:b/>
          <w:bCs/>
          <w:sz w:val="22"/>
          <w:szCs w:val="22"/>
        </w:rPr>
        <w:t xml:space="preserve">. </w:t>
      </w:r>
    </w:p>
    <w:p w14:paraId="2F743659" w14:textId="1855B107" w:rsidR="00CC6783" w:rsidRDefault="00CC6783" w:rsidP="00CC6783">
      <w:pPr>
        <w:spacing w:before="0" w:after="0"/>
        <w:jc w:val="both"/>
        <w:rPr>
          <w:sz w:val="22"/>
          <w:szCs w:val="22"/>
        </w:rPr>
      </w:pPr>
    </w:p>
    <w:p w14:paraId="2A7511F7" w14:textId="4D317A94" w:rsidR="00CC6783" w:rsidRPr="000A1909" w:rsidRDefault="00CC6783" w:rsidP="00CC6783">
      <w:pPr>
        <w:spacing w:before="0" w:after="0"/>
        <w:jc w:val="both"/>
        <w:rPr>
          <w:b/>
          <w:bCs/>
          <w:sz w:val="22"/>
          <w:szCs w:val="22"/>
        </w:rPr>
      </w:pPr>
      <w:r w:rsidRPr="00DE002D">
        <w:rPr>
          <w:b/>
          <w:bCs/>
          <w:sz w:val="22"/>
          <w:szCs w:val="22"/>
        </w:rPr>
        <w:t>Pytanie nr 14</w:t>
      </w:r>
    </w:p>
    <w:p w14:paraId="053BB337" w14:textId="1845AAF8" w:rsidR="000A1909" w:rsidRDefault="000A1909" w:rsidP="00CC6783">
      <w:pPr>
        <w:spacing w:before="0" w:after="0"/>
        <w:jc w:val="both"/>
        <w:rPr>
          <w:sz w:val="22"/>
          <w:szCs w:val="22"/>
        </w:rPr>
      </w:pPr>
      <w:r w:rsidRPr="000A1909">
        <w:rPr>
          <w:sz w:val="22"/>
          <w:szCs w:val="22"/>
        </w:rPr>
        <w:t>Zgodnie z dokumentacją projektową, ilość studzienek betonowych DN1000 w obrębie stadionu wynosi 9 sztuk. W przedmiarze robót jest informacja, że należy dostarczyć 1 studzienkę betonową DN1000. Prosimy o weryfikację i wyjaśnienie rozbieżności.</w:t>
      </w:r>
    </w:p>
    <w:p w14:paraId="0518B836" w14:textId="6FC81D72" w:rsidR="00633445" w:rsidRPr="00D95E25" w:rsidRDefault="00CC6783" w:rsidP="00025AC9">
      <w:pPr>
        <w:tabs>
          <w:tab w:val="left" w:pos="1515"/>
        </w:tabs>
        <w:spacing w:before="0" w:after="0"/>
        <w:jc w:val="both"/>
        <w:rPr>
          <w:b/>
          <w:bCs/>
          <w:sz w:val="22"/>
          <w:szCs w:val="22"/>
        </w:rPr>
      </w:pPr>
      <w:r w:rsidRPr="00D95E25">
        <w:rPr>
          <w:b/>
          <w:bCs/>
          <w:sz w:val="22"/>
          <w:szCs w:val="22"/>
        </w:rPr>
        <w:t>Odpowiedź:</w:t>
      </w:r>
      <w:r w:rsidR="00025AC9" w:rsidRPr="00D95E25">
        <w:rPr>
          <w:b/>
          <w:bCs/>
          <w:sz w:val="22"/>
          <w:szCs w:val="22"/>
        </w:rPr>
        <w:t xml:space="preserve"> </w:t>
      </w:r>
      <w:r w:rsidR="00633445" w:rsidRPr="00D95E25">
        <w:rPr>
          <w:b/>
          <w:bCs/>
          <w:sz w:val="22"/>
          <w:szCs w:val="22"/>
        </w:rPr>
        <w:t xml:space="preserve">Należy dostarczyć i zamontować 1szt. studni DN1000 (D15) </w:t>
      </w:r>
    </w:p>
    <w:p w14:paraId="26CCA8BD" w14:textId="14723121" w:rsidR="00CC6783" w:rsidRDefault="00CC6783" w:rsidP="00CC6783">
      <w:pPr>
        <w:spacing w:before="0" w:after="0"/>
        <w:jc w:val="both"/>
        <w:rPr>
          <w:sz w:val="22"/>
          <w:szCs w:val="22"/>
        </w:rPr>
      </w:pPr>
    </w:p>
    <w:p w14:paraId="7893F499" w14:textId="6E53DE51" w:rsidR="00E9133A" w:rsidRPr="00DE002D" w:rsidRDefault="00CC6783" w:rsidP="00E9133A">
      <w:pPr>
        <w:spacing w:before="0" w:after="0"/>
        <w:jc w:val="both"/>
        <w:rPr>
          <w:b/>
          <w:bCs/>
          <w:sz w:val="22"/>
          <w:szCs w:val="22"/>
        </w:rPr>
      </w:pPr>
      <w:r w:rsidRPr="00DE002D">
        <w:rPr>
          <w:b/>
          <w:bCs/>
          <w:sz w:val="22"/>
          <w:szCs w:val="22"/>
        </w:rPr>
        <w:t xml:space="preserve">Pytanie nr 15 </w:t>
      </w:r>
    </w:p>
    <w:p w14:paraId="1D061A71" w14:textId="77777777" w:rsidR="000A1909" w:rsidRPr="000A1909" w:rsidRDefault="000A1909" w:rsidP="00CC6783">
      <w:pPr>
        <w:spacing w:before="0" w:after="0"/>
        <w:jc w:val="both"/>
        <w:rPr>
          <w:sz w:val="22"/>
          <w:szCs w:val="22"/>
        </w:rPr>
      </w:pPr>
      <w:r w:rsidRPr="000A1909">
        <w:rPr>
          <w:sz w:val="22"/>
          <w:szCs w:val="22"/>
        </w:rPr>
        <w:t>W dokumentacji projektowej znajduje się rysunek przekroju przez nawierzchnię Z-11. Zgodnie z rysunkiem, należy wykonać obrzeże między bieżnią, a strefą bezpieczeństwa. Wykonanie takiego obrzeża jest zasadne, gdy oddzielamy dwie różne nawierzchnię o różnych podbudowach np.: nawierzchnie poliuretanową od nawierzchni trawiastej. W tym przypadku strefa bezpieczeństwa jest wykonana w takiej samej technologii co bieżnia, dlatego nie jest zasadne stosowanie między nimi obrzeża. Z uwagi na powyższe, prosimy o potwierdzenie że Zamawiający nie będzie wymagał wykonania na etapie realizacji obrzeża między strefą bezpieczeństwa, a bieżnią. Poniżej fragment rysunku.</w:t>
      </w:r>
    </w:p>
    <w:p w14:paraId="0E312CE2" w14:textId="2284C878" w:rsidR="000A1909" w:rsidRDefault="000A1909" w:rsidP="000A1909">
      <w:pPr>
        <w:spacing w:before="0" w:after="0"/>
        <w:jc w:val="both"/>
        <w:rPr>
          <w:sz w:val="22"/>
          <w:szCs w:val="22"/>
        </w:rPr>
      </w:pPr>
      <w:r w:rsidRPr="000A1909">
        <w:rPr>
          <w:noProof/>
          <w:sz w:val="22"/>
          <w:szCs w:val="22"/>
        </w:rPr>
        <w:lastRenderedPageBreak/>
        <w:drawing>
          <wp:inline distT="0" distB="0" distL="0" distR="0" wp14:anchorId="0A5FA3ED" wp14:editId="12206BF4">
            <wp:extent cx="5760720" cy="25336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533650"/>
                    </a:xfrm>
                    <a:prstGeom prst="rect">
                      <a:avLst/>
                    </a:prstGeom>
                  </pic:spPr>
                </pic:pic>
              </a:graphicData>
            </a:graphic>
          </wp:inline>
        </w:drawing>
      </w:r>
    </w:p>
    <w:p w14:paraId="5B0B6933" w14:textId="21BD5EF6" w:rsidR="00CC6783" w:rsidRPr="00DE002D" w:rsidRDefault="00CC6783" w:rsidP="000A1909">
      <w:pPr>
        <w:spacing w:before="0" w:after="0"/>
        <w:jc w:val="both"/>
        <w:rPr>
          <w:b/>
          <w:bCs/>
          <w:sz w:val="22"/>
          <w:szCs w:val="22"/>
        </w:rPr>
      </w:pPr>
      <w:r w:rsidRPr="00DE002D">
        <w:rPr>
          <w:b/>
          <w:bCs/>
          <w:sz w:val="22"/>
          <w:szCs w:val="22"/>
        </w:rPr>
        <w:t xml:space="preserve">Odpowiedź: </w:t>
      </w:r>
      <w:r w:rsidR="00617E82">
        <w:rPr>
          <w:b/>
          <w:bCs/>
          <w:sz w:val="22"/>
          <w:szCs w:val="22"/>
        </w:rPr>
        <w:t>Zamawiający d</w:t>
      </w:r>
      <w:r w:rsidR="00CD1FC5" w:rsidRPr="00CD1FC5">
        <w:rPr>
          <w:b/>
          <w:bCs/>
          <w:sz w:val="22"/>
          <w:szCs w:val="22"/>
        </w:rPr>
        <w:t>opuszcza możliwość rezygnacji z wykonania obrzeża pomiędzy bieżnią</w:t>
      </w:r>
      <w:r w:rsidR="00D95E25">
        <w:rPr>
          <w:b/>
          <w:bCs/>
          <w:sz w:val="22"/>
          <w:szCs w:val="22"/>
        </w:rPr>
        <w:t>,</w:t>
      </w:r>
      <w:r w:rsidR="00CD1FC5" w:rsidRPr="00CD1FC5">
        <w:rPr>
          <w:b/>
          <w:bCs/>
          <w:sz w:val="22"/>
          <w:szCs w:val="22"/>
        </w:rPr>
        <w:t xml:space="preserve"> a strefą bezpieczeństwa z zastrzeżeniem, że zostanie zachowana ciągłość technologii nawierzchni wraz z podbudową w obu strefach bieżni.</w:t>
      </w:r>
    </w:p>
    <w:p w14:paraId="6A255971" w14:textId="35E5400F" w:rsidR="00CC6783" w:rsidRPr="00DE002D" w:rsidRDefault="00CC6783" w:rsidP="000A1909">
      <w:pPr>
        <w:spacing w:before="0" w:after="0"/>
        <w:jc w:val="both"/>
        <w:rPr>
          <w:b/>
          <w:bCs/>
          <w:sz w:val="22"/>
          <w:szCs w:val="22"/>
        </w:rPr>
      </w:pPr>
    </w:p>
    <w:p w14:paraId="36D74A87" w14:textId="4BBCE34E" w:rsidR="00CC6783" w:rsidRPr="000A1909" w:rsidRDefault="00070DBC" w:rsidP="000A1909">
      <w:pPr>
        <w:spacing w:before="0" w:after="0"/>
        <w:jc w:val="both"/>
        <w:rPr>
          <w:b/>
          <w:bCs/>
          <w:sz w:val="22"/>
          <w:szCs w:val="22"/>
        </w:rPr>
      </w:pPr>
      <w:r w:rsidRPr="00DE002D">
        <w:rPr>
          <w:b/>
          <w:bCs/>
          <w:sz w:val="22"/>
          <w:szCs w:val="22"/>
        </w:rPr>
        <w:t xml:space="preserve">Pytanie nr 16 </w:t>
      </w:r>
    </w:p>
    <w:p w14:paraId="0F9386B0" w14:textId="77777777" w:rsidR="000A1909" w:rsidRPr="000A1909" w:rsidRDefault="000A1909" w:rsidP="000A1909">
      <w:pPr>
        <w:spacing w:before="0" w:after="0"/>
        <w:jc w:val="both"/>
        <w:rPr>
          <w:sz w:val="22"/>
          <w:szCs w:val="22"/>
        </w:rPr>
      </w:pPr>
      <w:r w:rsidRPr="000A1909">
        <w:rPr>
          <w:sz w:val="22"/>
          <w:szCs w:val="22"/>
          <w:u w:val="single"/>
        </w:rPr>
        <w:t>Boisko trawiaste</w:t>
      </w:r>
    </w:p>
    <w:p w14:paraId="2C7D13B2" w14:textId="351C1E72" w:rsidR="004C390E" w:rsidRPr="00070DBC" w:rsidRDefault="000A1909" w:rsidP="00442971">
      <w:pPr>
        <w:numPr>
          <w:ilvl w:val="0"/>
          <w:numId w:val="19"/>
        </w:numPr>
        <w:tabs>
          <w:tab w:val="clear" w:pos="720"/>
          <w:tab w:val="num" w:pos="567"/>
        </w:tabs>
        <w:spacing w:before="0" w:after="0"/>
        <w:ind w:left="284" w:hanging="284"/>
        <w:jc w:val="both"/>
        <w:rPr>
          <w:sz w:val="22"/>
          <w:szCs w:val="22"/>
        </w:rPr>
      </w:pPr>
      <w:r w:rsidRPr="000A1909">
        <w:rPr>
          <w:sz w:val="22"/>
          <w:szCs w:val="22"/>
        </w:rPr>
        <w:t>W SWZ jest zapis:</w:t>
      </w:r>
    </w:p>
    <w:p w14:paraId="4505C8CA" w14:textId="51B0D97D" w:rsidR="004C390E" w:rsidRPr="00070DBC" w:rsidRDefault="004C390E" w:rsidP="00070DBC">
      <w:pPr>
        <w:spacing w:before="0" w:after="0"/>
        <w:ind w:left="426" w:hanging="426"/>
        <w:jc w:val="both"/>
        <w:rPr>
          <w:i/>
          <w:iCs/>
          <w:sz w:val="22"/>
          <w:szCs w:val="22"/>
          <w:u w:val="single"/>
        </w:rPr>
      </w:pPr>
      <w:r w:rsidRPr="00070DBC">
        <w:rPr>
          <w:i/>
          <w:iCs/>
          <w:sz w:val="22"/>
          <w:szCs w:val="22"/>
          <w:u w:val="single"/>
        </w:rPr>
        <w:t>„</w:t>
      </w:r>
      <w:r w:rsidR="00070DBC" w:rsidRPr="00070DBC">
        <w:rPr>
          <w:i/>
          <w:iCs/>
          <w:sz w:val="22"/>
          <w:szCs w:val="22"/>
          <w:u w:val="single"/>
        </w:rPr>
        <w:t>Z</w:t>
      </w:r>
      <w:r w:rsidRPr="00070DBC">
        <w:rPr>
          <w:i/>
          <w:iCs/>
          <w:sz w:val="22"/>
          <w:szCs w:val="22"/>
          <w:u w:val="single"/>
        </w:rPr>
        <w:t xml:space="preserve">akres inwestycji został podzielony na dwie części: </w:t>
      </w:r>
    </w:p>
    <w:p w14:paraId="532CFFE1" w14:textId="43749D03" w:rsidR="004C390E" w:rsidRPr="00070DBC" w:rsidRDefault="004C390E" w:rsidP="00070DBC">
      <w:pPr>
        <w:spacing w:before="0" w:after="0"/>
        <w:ind w:left="426"/>
        <w:jc w:val="both"/>
        <w:rPr>
          <w:i/>
          <w:iCs/>
          <w:sz w:val="22"/>
          <w:szCs w:val="22"/>
          <w:u w:val="single"/>
        </w:rPr>
      </w:pPr>
      <w:r w:rsidRPr="00070DBC">
        <w:rPr>
          <w:i/>
          <w:iCs/>
          <w:sz w:val="22"/>
          <w:szCs w:val="22"/>
          <w:u w:val="single"/>
        </w:rPr>
        <w:t>Część I</w:t>
      </w:r>
      <w:r w:rsidR="00070DBC" w:rsidRPr="00070DBC">
        <w:rPr>
          <w:i/>
          <w:iCs/>
          <w:sz w:val="22"/>
          <w:szCs w:val="22"/>
          <w:u w:val="single"/>
        </w:rPr>
        <w:t xml:space="preserve"> -</w:t>
      </w:r>
      <w:r w:rsidRPr="00070DBC">
        <w:rPr>
          <w:i/>
          <w:iCs/>
          <w:sz w:val="22"/>
          <w:szCs w:val="22"/>
          <w:u w:val="single"/>
        </w:rPr>
        <w:t xml:space="preserve"> „Budowa boiska piłkarskiego o nawierzchni trawiastej z częścią lekkoatletyczną – bieżni okrężnej, bieżni prostej oraz częścią rozgrzewkową wraz z niezbędną infrastrukturą techniczną</w:t>
      </w:r>
      <w:r w:rsidR="00070DBC" w:rsidRPr="00070DBC">
        <w:rPr>
          <w:i/>
          <w:iCs/>
          <w:sz w:val="22"/>
          <w:szCs w:val="22"/>
          <w:u w:val="single"/>
        </w:rPr>
        <w:t xml:space="preserve">” w zakresie: </w:t>
      </w:r>
    </w:p>
    <w:p w14:paraId="6BB84E95" w14:textId="1D0BE7DD" w:rsidR="00070DBC" w:rsidRPr="00070DBC" w:rsidRDefault="00070DBC" w:rsidP="00442971">
      <w:pPr>
        <w:pStyle w:val="Akapitzlist"/>
        <w:numPr>
          <w:ilvl w:val="1"/>
          <w:numId w:val="17"/>
        </w:numPr>
        <w:spacing w:before="0" w:after="0"/>
        <w:ind w:left="851" w:hanging="426"/>
        <w:jc w:val="both"/>
        <w:rPr>
          <w:i/>
          <w:iCs/>
          <w:u w:val="single"/>
        </w:rPr>
      </w:pPr>
      <w:r w:rsidRPr="00070DBC">
        <w:rPr>
          <w:i/>
          <w:iCs/>
          <w:u w:val="single"/>
        </w:rPr>
        <w:t xml:space="preserve">przebudowy istniejącego boiska do piłki nożnej o nawierzchni z trawy naturalnej o wymiarach 70 x 110m z polem do gry 64 x 100m polegającej na budowie nowego pasa szerokości 7,0 m wynikającego ze zmiany lokalizacji płyty głównej boiska. Wymiary boiska zgodne z podręcznikiem licencyjnym PZPN dla klubów III Ligi na sezon 2016/2017 i następne. Pole gry posiada trawiaste pobocze z trawy naturalnej o szerokości 3m za bocznymi liniami ograniczającymi pole gry i 5 m za liniami bramkowymi” </w:t>
      </w:r>
    </w:p>
    <w:p w14:paraId="1D3179D4" w14:textId="77777777" w:rsidR="00070DBC" w:rsidRDefault="00070DBC" w:rsidP="000A1909">
      <w:pPr>
        <w:spacing w:before="0" w:after="0"/>
        <w:jc w:val="both"/>
        <w:rPr>
          <w:sz w:val="22"/>
          <w:szCs w:val="22"/>
        </w:rPr>
      </w:pPr>
    </w:p>
    <w:p w14:paraId="6EC6ABA0" w14:textId="6FE41CCB" w:rsidR="000A1909" w:rsidRPr="000A1909" w:rsidRDefault="000A1909" w:rsidP="000A1909">
      <w:pPr>
        <w:spacing w:before="0" w:after="0"/>
        <w:jc w:val="both"/>
        <w:rPr>
          <w:sz w:val="22"/>
          <w:szCs w:val="22"/>
        </w:rPr>
      </w:pPr>
      <w:r w:rsidRPr="000A1909">
        <w:rPr>
          <w:sz w:val="22"/>
          <w:szCs w:val="22"/>
        </w:rPr>
        <w:t>W związku z powyższym prosimy o odpowiedź na poniższe pytania:</w:t>
      </w:r>
    </w:p>
    <w:p w14:paraId="56B30D7D" w14:textId="52B9FC31" w:rsidR="000A1909" w:rsidRPr="008267F0" w:rsidRDefault="000A1909" w:rsidP="008267F0">
      <w:pPr>
        <w:spacing w:before="0" w:after="0"/>
        <w:jc w:val="both"/>
        <w:rPr>
          <w:sz w:val="22"/>
          <w:szCs w:val="22"/>
        </w:rPr>
      </w:pPr>
      <w:r w:rsidRPr="008267F0">
        <w:rPr>
          <w:sz w:val="22"/>
          <w:szCs w:val="22"/>
        </w:rPr>
        <w:t>w przedmiarze robót jest poz. 6 i 7 dotycząca zagęszczania i profilowania podłoża w ilości na całej powierzchni boiska , co skutkuje rozebraniem istniejącej nawierzchni trawiastej. To oznaczałoby, że należy wykonać nawierzchnię trawiastą na całej powierzchni boiska, natomiast w przedmiarze robót poz.13 dotycząca wykonania nawierzchni z siewu jest przekreślona. Prosimy o wyjaśnienie.</w:t>
      </w:r>
    </w:p>
    <w:p w14:paraId="2DE8B023" w14:textId="14B19CF9" w:rsidR="008267F0" w:rsidRPr="00EC023C" w:rsidRDefault="008267F0" w:rsidP="008267F0">
      <w:pPr>
        <w:spacing w:before="0" w:after="0"/>
        <w:jc w:val="both"/>
        <w:rPr>
          <w:b/>
          <w:bCs/>
          <w:sz w:val="22"/>
          <w:szCs w:val="22"/>
        </w:rPr>
      </w:pPr>
      <w:r w:rsidRPr="00EC023C">
        <w:rPr>
          <w:b/>
          <w:bCs/>
          <w:sz w:val="22"/>
          <w:szCs w:val="22"/>
        </w:rPr>
        <w:t xml:space="preserve">Odpowiedź: Należy przyjąć do wyceny wykonanie uzupełnienia nawierzchni boiska piłkarskiego  </w:t>
      </w:r>
      <w:r w:rsidR="00617E82">
        <w:rPr>
          <w:b/>
          <w:bCs/>
          <w:sz w:val="22"/>
          <w:szCs w:val="22"/>
        </w:rPr>
        <w:br/>
      </w:r>
      <w:r w:rsidRPr="00EC023C">
        <w:rPr>
          <w:b/>
          <w:bCs/>
          <w:sz w:val="22"/>
          <w:szCs w:val="22"/>
        </w:rPr>
        <w:t>o pow. ok.</w:t>
      </w:r>
      <w:r w:rsidR="002E6086">
        <w:rPr>
          <w:b/>
          <w:bCs/>
          <w:sz w:val="22"/>
          <w:szCs w:val="22"/>
        </w:rPr>
        <w:t xml:space="preserve"> </w:t>
      </w:r>
      <w:r w:rsidRPr="00EC023C">
        <w:rPr>
          <w:b/>
          <w:bCs/>
          <w:sz w:val="22"/>
          <w:szCs w:val="22"/>
        </w:rPr>
        <w:t>1700 m2 trawą z</w:t>
      </w:r>
      <w:r w:rsidR="003E3C29">
        <w:rPr>
          <w:b/>
          <w:bCs/>
          <w:sz w:val="22"/>
          <w:szCs w:val="22"/>
        </w:rPr>
        <w:t xml:space="preserve"> istniejącej nawierzchni boiska (przełożonej z miejsca w którym ma </w:t>
      </w:r>
      <w:r w:rsidR="002C3C4B">
        <w:rPr>
          <w:b/>
          <w:bCs/>
          <w:sz w:val="22"/>
          <w:szCs w:val="22"/>
        </w:rPr>
        <w:t>powstać</w:t>
      </w:r>
      <w:r w:rsidR="003E3C29">
        <w:rPr>
          <w:b/>
          <w:bCs/>
          <w:sz w:val="22"/>
          <w:szCs w:val="22"/>
        </w:rPr>
        <w:t xml:space="preserve"> bieżnia). Wykonawca do wyceny </w:t>
      </w:r>
      <w:r w:rsidR="002C3C4B">
        <w:rPr>
          <w:b/>
          <w:bCs/>
          <w:sz w:val="22"/>
          <w:szCs w:val="22"/>
        </w:rPr>
        <w:t>powinien</w:t>
      </w:r>
      <w:r w:rsidR="003E3C29">
        <w:rPr>
          <w:b/>
          <w:bCs/>
          <w:sz w:val="22"/>
          <w:szCs w:val="22"/>
        </w:rPr>
        <w:t xml:space="preserve"> uwzględnić przygotowanie w tym zakresie odpowiedniego podłoża</w:t>
      </w:r>
      <w:r w:rsidR="002C3C4B">
        <w:rPr>
          <w:b/>
          <w:bCs/>
          <w:sz w:val="22"/>
          <w:szCs w:val="22"/>
        </w:rPr>
        <w:t>,</w:t>
      </w:r>
      <w:r w:rsidR="003E3C29">
        <w:rPr>
          <w:b/>
          <w:bCs/>
          <w:sz w:val="22"/>
          <w:szCs w:val="22"/>
        </w:rPr>
        <w:t xml:space="preserve"> na którym </w:t>
      </w:r>
      <w:r w:rsidR="002C3C4B">
        <w:rPr>
          <w:b/>
          <w:bCs/>
          <w:sz w:val="22"/>
          <w:szCs w:val="22"/>
        </w:rPr>
        <w:t>przesadzona</w:t>
      </w:r>
      <w:r w:rsidR="003E3C29">
        <w:rPr>
          <w:b/>
          <w:bCs/>
          <w:sz w:val="22"/>
          <w:szCs w:val="22"/>
        </w:rPr>
        <w:t xml:space="preserve"> tr</w:t>
      </w:r>
      <w:r w:rsidR="002C3C4B">
        <w:rPr>
          <w:b/>
          <w:bCs/>
          <w:sz w:val="22"/>
          <w:szCs w:val="22"/>
        </w:rPr>
        <w:t>a</w:t>
      </w:r>
      <w:r w:rsidR="003E3C29">
        <w:rPr>
          <w:b/>
          <w:bCs/>
          <w:sz w:val="22"/>
          <w:szCs w:val="22"/>
        </w:rPr>
        <w:t xml:space="preserve">wa się przyjmie. W sytuacji </w:t>
      </w:r>
      <w:r w:rsidR="002C3C4B">
        <w:rPr>
          <w:b/>
          <w:bCs/>
          <w:sz w:val="22"/>
          <w:szCs w:val="22"/>
        </w:rPr>
        <w:t>gdy ilość przesadzanej trawy będzie niewystraczająca należy ją uzupełnić trawą z rolki.</w:t>
      </w:r>
    </w:p>
    <w:p w14:paraId="36468AF7" w14:textId="77777777" w:rsidR="002E6086" w:rsidRPr="00EC023C" w:rsidRDefault="002E6086" w:rsidP="008267F0">
      <w:pPr>
        <w:pStyle w:val="Akapitzlist"/>
        <w:spacing w:before="0" w:after="0"/>
        <w:ind w:left="780"/>
        <w:jc w:val="both"/>
      </w:pPr>
    </w:p>
    <w:p w14:paraId="776A4A7B" w14:textId="77777777" w:rsidR="008267F0" w:rsidRPr="00EC023C" w:rsidRDefault="008267F0" w:rsidP="008267F0">
      <w:pPr>
        <w:spacing w:before="0" w:after="0"/>
        <w:jc w:val="both"/>
        <w:rPr>
          <w:b/>
          <w:bCs/>
          <w:sz w:val="22"/>
          <w:szCs w:val="22"/>
        </w:rPr>
      </w:pPr>
      <w:r w:rsidRPr="00EC023C">
        <w:rPr>
          <w:b/>
          <w:bCs/>
          <w:sz w:val="22"/>
          <w:szCs w:val="22"/>
        </w:rPr>
        <w:t xml:space="preserve">Pytanie nr 17 </w:t>
      </w:r>
    </w:p>
    <w:p w14:paraId="2E1951B3" w14:textId="2BCD20A6" w:rsidR="000A1909" w:rsidRPr="00000A14" w:rsidRDefault="000A1909" w:rsidP="008267F0">
      <w:pPr>
        <w:spacing w:before="0" w:after="0"/>
        <w:jc w:val="both"/>
        <w:rPr>
          <w:sz w:val="22"/>
          <w:szCs w:val="22"/>
        </w:rPr>
      </w:pPr>
      <w:r w:rsidRPr="00EC023C">
        <w:rPr>
          <w:sz w:val="22"/>
          <w:szCs w:val="22"/>
        </w:rPr>
        <w:lastRenderedPageBreak/>
        <w:t xml:space="preserve">Prosimy o informację czy pielęgnacja nawierzchni trawiastej jest po stronie Zamawiającego czy Generalnego Wykonawcy. Jeśli po stronie Generalnego Wykonawcy to na jaki okres i jaki zakres prac </w:t>
      </w:r>
      <w:r w:rsidRPr="00000A14">
        <w:rPr>
          <w:sz w:val="22"/>
          <w:szCs w:val="22"/>
        </w:rPr>
        <w:t>należy przewidzieć,</w:t>
      </w:r>
    </w:p>
    <w:p w14:paraId="21926CCA" w14:textId="0A6954AE" w:rsidR="008267F0" w:rsidRPr="00EC023C" w:rsidRDefault="008267F0" w:rsidP="008267F0">
      <w:pPr>
        <w:spacing w:before="0" w:after="0"/>
        <w:jc w:val="both"/>
        <w:rPr>
          <w:b/>
          <w:bCs/>
          <w:sz w:val="22"/>
          <w:szCs w:val="22"/>
        </w:rPr>
      </w:pPr>
      <w:r w:rsidRPr="00000A14">
        <w:rPr>
          <w:b/>
          <w:bCs/>
          <w:sz w:val="22"/>
          <w:szCs w:val="22"/>
        </w:rPr>
        <w:t>Odpowiedź: Tak, pielęgnacja nawierzchni trawiastej</w:t>
      </w:r>
      <w:r w:rsidR="00000A14" w:rsidRPr="00000A14">
        <w:rPr>
          <w:b/>
          <w:bCs/>
          <w:sz w:val="22"/>
          <w:szCs w:val="22"/>
        </w:rPr>
        <w:t xml:space="preserve"> uzupełniającej,</w:t>
      </w:r>
      <w:r w:rsidRPr="00000A14">
        <w:rPr>
          <w:b/>
          <w:bCs/>
          <w:sz w:val="22"/>
          <w:szCs w:val="22"/>
        </w:rPr>
        <w:t xml:space="preserve"> jest po stronie Generalnego Wykonawcy -  należy uwzględnić ją w wycenie. Zgodnie z opisem technicznym Wykonawca musi pielęgnować murawę do jej pełnego ukorzenienia, zgodnie z zaleceniami producenta stosując nawozy i podlewanie  i</w:t>
      </w:r>
      <w:r w:rsidRPr="00EC023C">
        <w:rPr>
          <w:b/>
          <w:bCs/>
          <w:sz w:val="22"/>
          <w:szCs w:val="22"/>
        </w:rPr>
        <w:t xml:space="preserve"> w trakcie tego okresu wałować nawierzchnię 1-2 razy.          </w:t>
      </w:r>
    </w:p>
    <w:p w14:paraId="09643383" w14:textId="218B662B" w:rsidR="008267F0" w:rsidRPr="00EC023C" w:rsidRDefault="008267F0" w:rsidP="008267F0">
      <w:pPr>
        <w:spacing w:before="0" w:after="0"/>
        <w:jc w:val="both"/>
        <w:rPr>
          <w:b/>
          <w:bCs/>
          <w:sz w:val="22"/>
          <w:szCs w:val="22"/>
        </w:rPr>
      </w:pPr>
      <w:r w:rsidRPr="00EC023C">
        <w:rPr>
          <w:b/>
          <w:bCs/>
          <w:sz w:val="22"/>
          <w:szCs w:val="22"/>
        </w:rPr>
        <w:t xml:space="preserve">Należy przewidzieć piaskowanie wyrównujące dla całej murawy – zarówno istniejącej jak i części uzupełnianej. </w:t>
      </w:r>
    </w:p>
    <w:p w14:paraId="66173FA9" w14:textId="77777777" w:rsidR="008267F0" w:rsidRPr="00EC023C" w:rsidRDefault="008267F0" w:rsidP="008267F0">
      <w:pPr>
        <w:pStyle w:val="Akapitzlist"/>
        <w:spacing w:before="0" w:after="0"/>
        <w:ind w:left="780"/>
        <w:jc w:val="both"/>
      </w:pPr>
    </w:p>
    <w:p w14:paraId="05B0709E" w14:textId="77777777" w:rsidR="00EC023C" w:rsidRPr="00EC023C" w:rsidRDefault="00EC023C" w:rsidP="00EC023C">
      <w:pPr>
        <w:spacing w:before="0" w:after="0"/>
        <w:jc w:val="both"/>
        <w:rPr>
          <w:b/>
          <w:bCs/>
          <w:sz w:val="22"/>
          <w:szCs w:val="22"/>
        </w:rPr>
      </w:pPr>
      <w:r w:rsidRPr="00EC023C">
        <w:rPr>
          <w:b/>
          <w:bCs/>
          <w:sz w:val="22"/>
          <w:szCs w:val="22"/>
        </w:rPr>
        <w:t xml:space="preserve">Pytanie nr 18 </w:t>
      </w:r>
    </w:p>
    <w:p w14:paraId="1C5FF8FA" w14:textId="0485378B" w:rsidR="000A1909" w:rsidRPr="00EC023C" w:rsidRDefault="000A1909" w:rsidP="00EC023C">
      <w:pPr>
        <w:spacing w:before="0" w:after="0"/>
        <w:jc w:val="both"/>
        <w:rPr>
          <w:sz w:val="22"/>
          <w:szCs w:val="22"/>
        </w:rPr>
      </w:pPr>
      <w:r w:rsidRPr="00EC023C">
        <w:rPr>
          <w:sz w:val="22"/>
          <w:szCs w:val="22"/>
        </w:rPr>
        <w:t>W przedmiarze robót są pozycje 8-12 dotyczące wykonania nowego pasa boiska o nawierzchni trawiastej ( w związku ze zmianą lokalizacji płyty głównej ) o całkowitej powierzchni 1706 m</w:t>
      </w:r>
      <w:r w:rsidRPr="00EC023C">
        <w:rPr>
          <w:sz w:val="22"/>
          <w:szCs w:val="22"/>
          <w:vertAlign w:val="superscript"/>
        </w:rPr>
        <w:t>2</w:t>
      </w:r>
      <w:r w:rsidRPr="00EC023C">
        <w:rPr>
          <w:sz w:val="22"/>
          <w:szCs w:val="22"/>
        </w:rPr>
        <w:t>, co zgodnie z naszymi obliczeniami jest prawidłowe, ponieważ długość nowego pasa wynosi 110m, a jego szerokość ok. 15,5m. W SWZ natomiast jest zapis że należy wykonać nowy pas o szerokości 7,0m. Prosimy o jednoznaczne wyjaśnienie rozbieżności oraz informację co należy uwzględnić w wycenie,</w:t>
      </w:r>
    </w:p>
    <w:p w14:paraId="2B661DFB" w14:textId="77777777" w:rsidR="002C3C4B" w:rsidRPr="002C3C4B" w:rsidRDefault="008267F0" w:rsidP="002C3C4B">
      <w:pPr>
        <w:spacing w:before="0" w:after="0"/>
        <w:jc w:val="both"/>
        <w:rPr>
          <w:b/>
          <w:bCs/>
          <w:sz w:val="22"/>
          <w:szCs w:val="22"/>
        </w:rPr>
      </w:pPr>
      <w:r w:rsidRPr="00EC023C">
        <w:rPr>
          <w:b/>
          <w:bCs/>
          <w:sz w:val="22"/>
          <w:szCs w:val="22"/>
        </w:rPr>
        <w:t xml:space="preserve">Odpowiedź: </w:t>
      </w:r>
      <w:r w:rsidR="002C3C4B" w:rsidRPr="002C3C4B">
        <w:rPr>
          <w:b/>
          <w:bCs/>
          <w:sz w:val="22"/>
          <w:szCs w:val="22"/>
        </w:rPr>
        <w:t xml:space="preserve">Należy przyjąć do wyceny wykonanie uzupełnienia nawierzchni boiska piłkarskiego  </w:t>
      </w:r>
    </w:p>
    <w:p w14:paraId="7464803F" w14:textId="0798DF5C" w:rsidR="008267F0" w:rsidRPr="00EC023C" w:rsidRDefault="002C3C4B" w:rsidP="002C3C4B">
      <w:pPr>
        <w:spacing w:before="0" w:after="0"/>
        <w:jc w:val="both"/>
        <w:rPr>
          <w:b/>
          <w:bCs/>
          <w:sz w:val="22"/>
          <w:szCs w:val="22"/>
        </w:rPr>
      </w:pPr>
      <w:r w:rsidRPr="002C3C4B">
        <w:rPr>
          <w:b/>
          <w:bCs/>
          <w:sz w:val="22"/>
          <w:szCs w:val="22"/>
        </w:rPr>
        <w:t>o pow. ok. 1700 m2 trawą z istniejącej nawierzchni boiska (przełożonej z miejsca w którym ma powstać bieżnia). Wykonawca do wyceny powinien uwzględnić przygotowanie w tym zakresie odpowiedniego podłoża, na którym przesadzona trawa się przyjmie. W sytuacji gdy ilość przesadzanej trawy będzie niewystraczająca należy ją uzupełnić trawą z rolki.</w:t>
      </w:r>
    </w:p>
    <w:p w14:paraId="2C932C26" w14:textId="77777777" w:rsidR="008267F0" w:rsidRPr="00EC023C" w:rsidRDefault="008267F0" w:rsidP="008267F0">
      <w:pPr>
        <w:pStyle w:val="Akapitzlist"/>
        <w:spacing w:before="0" w:after="0"/>
        <w:ind w:left="780"/>
        <w:jc w:val="both"/>
      </w:pPr>
    </w:p>
    <w:p w14:paraId="6B1845C4" w14:textId="77777777" w:rsidR="00EC023C" w:rsidRPr="00EC023C" w:rsidRDefault="00EC023C" w:rsidP="00EC023C">
      <w:pPr>
        <w:spacing w:before="0" w:after="0"/>
        <w:jc w:val="both"/>
        <w:rPr>
          <w:b/>
          <w:bCs/>
          <w:sz w:val="22"/>
          <w:szCs w:val="22"/>
        </w:rPr>
      </w:pPr>
      <w:r w:rsidRPr="00EC023C">
        <w:rPr>
          <w:b/>
          <w:bCs/>
          <w:sz w:val="22"/>
          <w:szCs w:val="22"/>
        </w:rPr>
        <w:t>Pytanie nr 19</w:t>
      </w:r>
    </w:p>
    <w:p w14:paraId="28DF4419" w14:textId="69AB48E4" w:rsidR="000A1909" w:rsidRPr="00EC023C" w:rsidRDefault="000A1909" w:rsidP="00EC023C">
      <w:pPr>
        <w:spacing w:before="0" w:after="0"/>
        <w:jc w:val="both"/>
        <w:rPr>
          <w:sz w:val="22"/>
          <w:szCs w:val="22"/>
        </w:rPr>
      </w:pPr>
      <w:r w:rsidRPr="00EC023C">
        <w:rPr>
          <w:sz w:val="22"/>
          <w:szCs w:val="22"/>
        </w:rPr>
        <w:t>Z uwagi na rozbieżność między przedmiarem, a dokumentacją projektową w zakresie wykonania podbudowy pod nawierzchnię trawiastą, prosimy o jednoznaczną odpowiedź czym należy kierować się przy sporządzaniu wyceny.</w:t>
      </w:r>
    </w:p>
    <w:p w14:paraId="17D1E770" w14:textId="77777777" w:rsidR="002C3C4B" w:rsidRPr="002C3C4B" w:rsidRDefault="008267F0" w:rsidP="002C3C4B">
      <w:pPr>
        <w:spacing w:before="0" w:after="0"/>
        <w:jc w:val="both"/>
        <w:rPr>
          <w:b/>
          <w:bCs/>
          <w:sz w:val="22"/>
          <w:szCs w:val="22"/>
        </w:rPr>
      </w:pPr>
      <w:r w:rsidRPr="00EC023C">
        <w:rPr>
          <w:b/>
          <w:bCs/>
          <w:sz w:val="22"/>
          <w:szCs w:val="22"/>
        </w:rPr>
        <w:t xml:space="preserve">Odpowiedź: </w:t>
      </w:r>
      <w:r w:rsidR="002C3C4B" w:rsidRPr="002C3C4B">
        <w:rPr>
          <w:b/>
          <w:bCs/>
          <w:sz w:val="22"/>
          <w:szCs w:val="22"/>
        </w:rPr>
        <w:t xml:space="preserve">Należy przyjąć do wyceny wykonanie uzupełnienia nawierzchni boiska piłkarskiego  </w:t>
      </w:r>
    </w:p>
    <w:p w14:paraId="2A4610DE" w14:textId="6AA86AFB" w:rsidR="008267F0" w:rsidRDefault="002C3C4B" w:rsidP="002C3C4B">
      <w:pPr>
        <w:spacing w:before="0" w:after="0"/>
        <w:jc w:val="both"/>
        <w:rPr>
          <w:b/>
          <w:bCs/>
          <w:sz w:val="22"/>
          <w:szCs w:val="22"/>
        </w:rPr>
      </w:pPr>
      <w:r w:rsidRPr="002C3C4B">
        <w:rPr>
          <w:b/>
          <w:bCs/>
          <w:sz w:val="22"/>
          <w:szCs w:val="22"/>
        </w:rPr>
        <w:t>o pow. ok. 1700 m2 trawą z istniejącej nawierzchni boiska (przełożonej z miejsca w którym ma powstać bieżnia). Wykonawca do wyceny powinien uwzględnić przygotowanie w tym zakresie odpowiedniego podłoża, na którym przesadzona trawa się przyjmie. W sytuacji gdy ilość przesadzanej trawy będzie niewystraczająca należy ją uzupełnić trawą z rolki.</w:t>
      </w:r>
    </w:p>
    <w:p w14:paraId="3A609972" w14:textId="26EB7E69" w:rsidR="003870CB" w:rsidRDefault="003870CB" w:rsidP="00EC023C">
      <w:pPr>
        <w:spacing w:before="0" w:after="0"/>
        <w:jc w:val="both"/>
        <w:rPr>
          <w:b/>
          <w:bCs/>
          <w:sz w:val="22"/>
          <w:szCs w:val="22"/>
        </w:rPr>
      </w:pPr>
    </w:p>
    <w:p w14:paraId="335D4D60" w14:textId="686C356F" w:rsidR="003870CB" w:rsidRDefault="003870CB" w:rsidP="00EC023C">
      <w:pPr>
        <w:spacing w:before="0" w:after="0"/>
        <w:jc w:val="both"/>
        <w:rPr>
          <w:b/>
          <w:bCs/>
          <w:sz w:val="22"/>
          <w:szCs w:val="22"/>
        </w:rPr>
      </w:pPr>
      <w:bookmarkStart w:id="0" w:name="_Hlk114056876"/>
      <w:r>
        <w:rPr>
          <w:b/>
          <w:bCs/>
          <w:sz w:val="22"/>
          <w:szCs w:val="22"/>
        </w:rPr>
        <w:t>Pytanie nr 20</w:t>
      </w:r>
    </w:p>
    <w:p w14:paraId="0C3B4D25" w14:textId="73799AFC" w:rsidR="003870CB" w:rsidRPr="003870CB" w:rsidRDefault="003870CB" w:rsidP="003870CB">
      <w:pPr>
        <w:spacing w:before="0" w:after="0"/>
        <w:jc w:val="both"/>
        <w:rPr>
          <w:sz w:val="22"/>
          <w:szCs w:val="22"/>
        </w:rPr>
      </w:pPr>
      <w:r w:rsidRPr="003870CB">
        <w:rPr>
          <w:sz w:val="22"/>
          <w:szCs w:val="22"/>
        </w:rPr>
        <w:t>Dotyczy wzoru umowy, § 20 ust. 3 pkt 1: zwracamy się wykreślenie wyrażenia: „uznania przez Zamawiającego za należycie wykonane”. Wykonane roboty powinny zostać uznane z należycie wykonane przy zastosowaniu obiektywnych kryteriów. Sformułowanie, w którym Zamawiający ocenia roboty według swojego subiektywnego przekonania może doprowadzić do sytuacji, gdzie roboty zostały wykonane należycie przy zastosowaniu obiektywnych kryteriów, ale dla Zamawiającego będą wykonane nienależycie. Uprawnienie takie narusza zasady równości stron w kształtowaniu stosunku umownego. Wnioskujemy o zmianę zapisu na następujący:</w:t>
      </w:r>
    </w:p>
    <w:p w14:paraId="1A4ADA50" w14:textId="3BC99109" w:rsidR="003870CB" w:rsidRPr="003870CB" w:rsidRDefault="003870CB" w:rsidP="003870CB">
      <w:pPr>
        <w:spacing w:before="0" w:after="0"/>
        <w:jc w:val="both"/>
        <w:rPr>
          <w:sz w:val="22"/>
          <w:szCs w:val="22"/>
        </w:rPr>
      </w:pPr>
      <w:r w:rsidRPr="003870CB">
        <w:rPr>
          <w:sz w:val="22"/>
          <w:szCs w:val="22"/>
        </w:rPr>
        <w:t xml:space="preserve">„70% kwoty zabezpieczenia nie później niż 30 dni od dnia wykonania zamówienia i </w:t>
      </w:r>
      <w:r w:rsidRPr="003870CB">
        <w:rPr>
          <w:sz w:val="22"/>
          <w:szCs w:val="22"/>
          <w:u w:val="single"/>
        </w:rPr>
        <w:t>podpisania protokołu odbioru końcowego</w:t>
      </w:r>
      <w:r w:rsidRPr="003870CB">
        <w:rPr>
          <w:sz w:val="22"/>
          <w:szCs w:val="22"/>
        </w:rPr>
        <w:t>, 30% zostanie zwrócone w ciągu 15 dni po upływie okresu rękojmi lub gwarancji”.</w:t>
      </w:r>
    </w:p>
    <w:p w14:paraId="3ECDE834" w14:textId="30D661C2" w:rsidR="003870CB" w:rsidRDefault="003870CB" w:rsidP="003870CB">
      <w:pPr>
        <w:spacing w:before="0" w:after="0"/>
        <w:jc w:val="both"/>
        <w:rPr>
          <w:b/>
          <w:bCs/>
          <w:sz w:val="22"/>
          <w:szCs w:val="22"/>
        </w:rPr>
      </w:pPr>
      <w:r>
        <w:rPr>
          <w:b/>
          <w:bCs/>
          <w:sz w:val="22"/>
          <w:szCs w:val="22"/>
        </w:rPr>
        <w:t xml:space="preserve">Odpowiedź: </w:t>
      </w:r>
      <w:r w:rsidR="00CA3AEB">
        <w:rPr>
          <w:b/>
          <w:bCs/>
          <w:sz w:val="22"/>
          <w:szCs w:val="22"/>
        </w:rPr>
        <w:t xml:space="preserve">Zgodnie z treścią SWZ. </w:t>
      </w:r>
    </w:p>
    <w:p w14:paraId="5F7CCA11" w14:textId="5160E47D" w:rsidR="003870CB" w:rsidRDefault="003870CB" w:rsidP="003870CB">
      <w:pPr>
        <w:spacing w:before="0" w:after="0"/>
        <w:jc w:val="both"/>
        <w:rPr>
          <w:b/>
          <w:bCs/>
          <w:sz w:val="22"/>
          <w:szCs w:val="22"/>
        </w:rPr>
      </w:pPr>
    </w:p>
    <w:p w14:paraId="0D2A61FC" w14:textId="5D64DB2A" w:rsidR="003870CB" w:rsidRDefault="003870CB" w:rsidP="003870CB">
      <w:pPr>
        <w:spacing w:before="0" w:after="0"/>
        <w:jc w:val="both"/>
        <w:rPr>
          <w:b/>
          <w:bCs/>
          <w:sz w:val="22"/>
          <w:szCs w:val="22"/>
        </w:rPr>
      </w:pPr>
      <w:r>
        <w:rPr>
          <w:b/>
          <w:bCs/>
          <w:sz w:val="22"/>
          <w:szCs w:val="22"/>
        </w:rPr>
        <w:t>Pytanie nr 21</w:t>
      </w:r>
    </w:p>
    <w:p w14:paraId="0138B6E0" w14:textId="6BACA473" w:rsidR="003870CB" w:rsidRPr="005C5375" w:rsidRDefault="003870CB" w:rsidP="003870CB">
      <w:pPr>
        <w:spacing w:before="0" w:after="0"/>
        <w:jc w:val="both"/>
        <w:rPr>
          <w:sz w:val="22"/>
          <w:szCs w:val="22"/>
        </w:rPr>
      </w:pPr>
      <w:r w:rsidRPr="005C5375">
        <w:rPr>
          <w:sz w:val="22"/>
          <w:szCs w:val="22"/>
        </w:rPr>
        <w:t>Dotyczy wzoru umowy, § 7 ust. 3 pkt 1 – w zakresie płatności zwracamy się o informację, z jaką częstotliwością będzie dokonywany odbiór częściowy uzasadniający wypłatę środków z udziału własnego Zamawiającego i zakończenie jakiego etapy realizacji uzasadniać będzie wypłatę takich środków. Czy Zamawiający dopuszcza w zakresie środków własnych fakturowanie miesięczne według procentowego zaawansowania robót? Powyższa informacja jest niezbędna do oszacowania wysokości finansowania inwestycji przez Wykonawcę.</w:t>
      </w:r>
    </w:p>
    <w:p w14:paraId="592DCE41" w14:textId="235D82E9" w:rsidR="003870CB" w:rsidRDefault="003870CB" w:rsidP="003870CB">
      <w:pPr>
        <w:spacing w:before="0" w:after="0"/>
        <w:jc w:val="both"/>
        <w:rPr>
          <w:b/>
          <w:bCs/>
          <w:sz w:val="22"/>
          <w:szCs w:val="22"/>
        </w:rPr>
      </w:pPr>
      <w:r w:rsidRPr="0095583A">
        <w:rPr>
          <w:b/>
          <w:bCs/>
          <w:sz w:val="22"/>
          <w:szCs w:val="22"/>
        </w:rPr>
        <w:t xml:space="preserve">Odpowiedź: </w:t>
      </w:r>
      <w:r w:rsidR="0095583A" w:rsidRPr="0095583A">
        <w:rPr>
          <w:b/>
          <w:bCs/>
          <w:sz w:val="22"/>
          <w:szCs w:val="22"/>
        </w:rPr>
        <w:t>Zgodnie z treścią SWZ</w:t>
      </w:r>
      <w:r w:rsidR="0095583A">
        <w:rPr>
          <w:b/>
          <w:bCs/>
          <w:sz w:val="22"/>
          <w:szCs w:val="22"/>
        </w:rPr>
        <w:t xml:space="preserve">. </w:t>
      </w:r>
    </w:p>
    <w:p w14:paraId="43177BDC" w14:textId="76F773B8" w:rsidR="003870CB" w:rsidRDefault="003870CB" w:rsidP="003870CB">
      <w:pPr>
        <w:spacing w:before="0" w:after="0"/>
        <w:jc w:val="both"/>
        <w:rPr>
          <w:b/>
          <w:bCs/>
          <w:sz w:val="22"/>
          <w:szCs w:val="22"/>
        </w:rPr>
      </w:pPr>
    </w:p>
    <w:p w14:paraId="0E1F6105" w14:textId="44B5751A" w:rsidR="003870CB" w:rsidRDefault="003870CB" w:rsidP="003870CB">
      <w:pPr>
        <w:spacing w:before="0" w:after="0"/>
        <w:jc w:val="both"/>
        <w:rPr>
          <w:b/>
          <w:bCs/>
          <w:sz w:val="22"/>
          <w:szCs w:val="22"/>
        </w:rPr>
      </w:pPr>
      <w:r>
        <w:rPr>
          <w:b/>
          <w:bCs/>
          <w:sz w:val="22"/>
          <w:szCs w:val="22"/>
        </w:rPr>
        <w:t>Pytanie nr 22</w:t>
      </w:r>
    </w:p>
    <w:p w14:paraId="005A307B" w14:textId="7088730E" w:rsidR="003870CB" w:rsidRPr="005C5375" w:rsidRDefault="003870CB" w:rsidP="003870CB">
      <w:pPr>
        <w:spacing w:before="0" w:after="0"/>
        <w:jc w:val="both"/>
        <w:rPr>
          <w:sz w:val="22"/>
          <w:szCs w:val="22"/>
        </w:rPr>
      </w:pPr>
      <w:r w:rsidRPr="005C5375">
        <w:rPr>
          <w:sz w:val="22"/>
          <w:szCs w:val="22"/>
        </w:rPr>
        <w:t>Dotyczy wzoru umowy, § 7 ust. 3 pkt 2 – W zakresie wypłat z dofinansowania z Polskiego Ładu przewidziano pierwszą transzę płatności „po zakończeniu wydzielonego w harmonogramie etapu inwestycji” (brak jest jednak wskazania w umowie definicji etapu); wobec tego zwracamy się o informację jakie Zamawiający przewiduje konkretne (zdefiniowane) etapy inwestycji, których zakończenie uzasadniać będzie wypłatę ww. transz. Powyższa informacja jest niezbędna do oszacowania wysokości finansowania inwestycji przez Wykonawcę.</w:t>
      </w:r>
    </w:p>
    <w:p w14:paraId="3F10DDBB" w14:textId="1DFD4EFA" w:rsidR="003870CB" w:rsidRDefault="003870CB" w:rsidP="003870CB">
      <w:pPr>
        <w:spacing w:before="0" w:after="0"/>
        <w:jc w:val="both"/>
        <w:rPr>
          <w:b/>
          <w:bCs/>
          <w:sz w:val="22"/>
          <w:szCs w:val="22"/>
        </w:rPr>
      </w:pPr>
      <w:r w:rsidRPr="00411D2C">
        <w:rPr>
          <w:b/>
          <w:bCs/>
          <w:sz w:val="22"/>
          <w:szCs w:val="22"/>
        </w:rPr>
        <w:t xml:space="preserve">Odpowiedź: </w:t>
      </w:r>
      <w:r w:rsidR="00411D2C" w:rsidRPr="00411D2C">
        <w:rPr>
          <w:b/>
          <w:bCs/>
          <w:sz w:val="22"/>
          <w:szCs w:val="22"/>
        </w:rPr>
        <w:t>Zamawiający informuje iż poszczególne etapy inwestycji zostaną określone</w:t>
      </w:r>
      <w:r w:rsidR="009C7013">
        <w:rPr>
          <w:b/>
          <w:bCs/>
          <w:sz w:val="22"/>
          <w:szCs w:val="22"/>
        </w:rPr>
        <w:t xml:space="preserve"> </w:t>
      </w:r>
      <w:r w:rsidR="00C26C28">
        <w:rPr>
          <w:b/>
          <w:bCs/>
          <w:sz w:val="22"/>
          <w:szCs w:val="22"/>
        </w:rPr>
        <w:t>zgodnie z umową</w:t>
      </w:r>
      <w:r w:rsidR="009C7013">
        <w:rPr>
          <w:b/>
          <w:bCs/>
          <w:sz w:val="22"/>
          <w:szCs w:val="22"/>
        </w:rPr>
        <w:t xml:space="preserve">, po przedłożeniu przez Wykonawców kosztorysów ofertowych. </w:t>
      </w:r>
      <w:r w:rsidR="00411D2C">
        <w:rPr>
          <w:b/>
          <w:bCs/>
          <w:sz w:val="22"/>
          <w:szCs w:val="22"/>
        </w:rPr>
        <w:t xml:space="preserve">Warunki wypłat wynagrodzenia z dofinansowania zostały określone w </w:t>
      </w:r>
      <w:r w:rsidR="00411D2C" w:rsidRPr="00411D2C">
        <w:rPr>
          <w:b/>
          <w:bCs/>
          <w:sz w:val="22"/>
          <w:szCs w:val="22"/>
        </w:rPr>
        <w:t xml:space="preserve">§ </w:t>
      </w:r>
      <w:r w:rsidR="00411D2C">
        <w:rPr>
          <w:b/>
          <w:bCs/>
          <w:sz w:val="22"/>
          <w:szCs w:val="22"/>
        </w:rPr>
        <w:t xml:space="preserve">7 ust. 3 pkt. 2 wzoru umowy.  </w:t>
      </w:r>
    </w:p>
    <w:p w14:paraId="2C9A6B21" w14:textId="3B0C8A75" w:rsidR="003870CB" w:rsidRDefault="003870CB" w:rsidP="003870CB">
      <w:pPr>
        <w:spacing w:before="0" w:after="0"/>
        <w:jc w:val="both"/>
        <w:rPr>
          <w:b/>
          <w:bCs/>
          <w:sz w:val="22"/>
          <w:szCs w:val="22"/>
        </w:rPr>
      </w:pPr>
    </w:p>
    <w:p w14:paraId="6B28908E" w14:textId="4BBBA783" w:rsidR="003870CB" w:rsidRDefault="003870CB" w:rsidP="003870CB">
      <w:pPr>
        <w:spacing w:before="0" w:after="0"/>
        <w:jc w:val="both"/>
        <w:rPr>
          <w:b/>
          <w:bCs/>
          <w:sz w:val="22"/>
          <w:szCs w:val="22"/>
        </w:rPr>
      </w:pPr>
      <w:r>
        <w:rPr>
          <w:b/>
          <w:bCs/>
          <w:sz w:val="22"/>
          <w:szCs w:val="22"/>
        </w:rPr>
        <w:t>Pytanie nr 23</w:t>
      </w:r>
    </w:p>
    <w:p w14:paraId="154A0580" w14:textId="7ABC188F" w:rsidR="003870CB" w:rsidRPr="005C5375" w:rsidRDefault="003870CB" w:rsidP="003870CB">
      <w:pPr>
        <w:spacing w:before="0" w:after="0"/>
        <w:jc w:val="both"/>
        <w:rPr>
          <w:sz w:val="22"/>
          <w:szCs w:val="22"/>
        </w:rPr>
      </w:pPr>
      <w:r w:rsidRPr="005C5375">
        <w:rPr>
          <w:sz w:val="22"/>
          <w:szCs w:val="22"/>
        </w:rPr>
        <w:t>Dotyczy wzoru umowy, § 3 ust. 6: Wobec wątpliwości interpretacyjnych dotyczących podstaw do podpisania protokołu odbioru, zwracamy się o potwierdzenie, że w treści § 3   ust. 6 intencją Zamawiającego jest podpisanie protokołu odbioru w razie stwierdzenia wad nieistotnych albo usterek nieistotnych. Zgodnie z kierunkiem orzecznictwa Zamawiający nie możne odmówić podpisania protokołu jeżeli wady, usterki nie są istotne. Przykładowe orzeczenia:</w:t>
      </w:r>
    </w:p>
    <w:p w14:paraId="53C1CA0E" w14:textId="77777777" w:rsidR="003870CB" w:rsidRPr="00602886" w:rsidRDefault="003870CB" w:rsidP="003870CB">
      <w:pPr>
        <w:spacing w:before="0" w:after="0"/>
        <w:jc w:val="both"/>
        <w:rPr>
          <w:b/>
          <w:bCs/>
          <w:sz w:val="22"/>
          <w:szCs w:val="22"/>
        </w:rPr>
      </w:pPr>
      <w:r w:rsidRPr="00602886">
        <w:rPr>
          <w:b/>
          <w:bCs/>
          <w:sz w:val="22"/>
          <w:szCs w:val="22"/>
        </w:rPr>
        <w:t>V CSKP 14/21 - wyrok SN - Izba Cywilna z dnia 12-03-2021</w:t>
      </w:r>
    </w:p>
    <w:p w14:paraId="791626E0" w14:textId="362CB265" w:rsidR="003870CB" w:rsidRPr="00602886" w:rsidRDefault="003870CB" w:rsidP="003870CB">
      <w:pPr>
        <w:spacing w:before="0" w:after="0"/>
        <w:jc w:val="both"/>
        <w:rPr>
          <w:b/>
          <w:bCs/>
          <w:sz w:val="22"/>
          <w:szCs w:val="22"/>
        </w:rPr>
      </w:pPr>
      <w:r w:rsidRPr="00602886">
        <w:rPr>
          <w:b/>
          <w:bCs/>
          <w:sz w:val="22"/>
          <w:szCs w:val="22"/>
        </w:rPr>
        <w:t>Obowiązek inwestora dokonania odbioru robót budowlanych</w:t>
      </w:r>
    </w:p>
    <w:p w14:paraId="70C139B0" w14:textId="2039010C" w:rsidR="003870CB" w:rsidRPr="005C5375" w:rsidRDefault="003870CB" w:rsidP="00442971">
      <w:pPr>
        <w:pStyle w:val="Akapitzlist"/>
        <w:numPr>
          <w:ilvl w:val="0"/>
          <w:numId w:val="20"/>
        </w:numPr>
        <w:spacing w:before="0" w:after="0"/>
        <w:jc w:val="both"/>
      </w:pPr>
      <w:r w:rsidRPr="005C5375">
        <w:t xml:space="preserve">Inwestor jest uprawniony do odmowy odbioru obiektu tylko wówczas, gdy jest on dotknięty wadą istotną, tj. taką, która czyni go niezdatnym do umówionego użytku zgodnie z przeznaczeniem lub prowadzi do wykonania robót w sposób wyraźnie sprzeciwiający się umowie. </w:t>
      </w:r>
      <w:r w:rsidRPr="00602886">
        <w:rPr>
          <w:u w:val="single"/>
        </w:rPr>
        <w:t>Jeżeli natomiast wady nie są istotne w powyższym znaczeniu, to inwestor nie może odmówić jego odbioru, natomiast może skorzystać z uprawnień z tytułu rękojmi, ewentualnie gwarancji. W takiej sytuacji w protokole odbioru robót powinny się znaleźć ustalenia co do jakości wykonanych robót, w tym ewentualny wykaz ujawnionych wad wraz z ustalonymi terminami ich usunięcia albo oświadczenia inwestora o wyborze innego uprawnienia przysługującego mu z tytułu odpowiedzialności wykonawcy za ujawnione przy odbiorze wady).</w:t>
      </w:r>
    </w:p>
    <w:p w14:paraId="3FCEF61F" w14:textId="3612EF36" w:rsidR="003870CB" w:rsidRPr="005C5375" w:rsidRDefault="003870CB" w:rsidP="00442971">
      <w:pPr>
        <w:pStyle w:val="Akapitzlist"/>
        <w:numPr>
          <w:ilvl w:val="0"/>
          <w:numId w:val="20"/>
        </w:numPr>
        <w:spacing w:before="0" w:after="0"/>
        <w:jc w:val="both"/>
      </w:pPr>
      <w:r w:rsidRPr="005C5375">
        <w:t>Odbiór obiektu jest jednostronną czynnością zamawiającego (inwestora), stanowiącą pokwitowanie spełnienia świadczenia przez wykonawcę (art. 462 KC), uznanie świadczenia wynikającego z umowy za wykonane zgodnie z treścią zobowiązania, co otwiera wykonawcy prawo do żądania wynagrodzenia.</w:t>
      </w:r>
    </w:p>
    <w:p w14:paraId="01C4CD5F" w14:textId="7989A33A" w:rsidR="003870CB" w:rsidRPr="005C5375" w:rsidRDefault="003870CB" w:rsidP="00442971">
      <w:pPr>
        <w:pStyle w:val="Akapitzlist"/>
        <w:numPr>
          <w:ilvl w:val="0"/>
          <w:numId w:val="20"/>
        </w:numPr>
        <w:spacing w:before="0" w:after="0"/>
        <w:jc w:val="both"/>
      </w:pPr>
      <w:r w:rsidRPr="005C5375">
        <w:t xml:space="preserve">W sytuacji, w której wymagalność roszczenia o wynagrodzenie za wykonane roboty uzależniona jest od protokolarnego odbioru robót budowlanych przez zamawiającego, zaś </w:t>
      </w:r>
      <w:r w:rsidRPr="005C5375">
        <w:lastRenderedPageBreak/>
        <w:t>zamawiający z przyczyn leżących po jego stronie, uchybia obowiązkowi odbioru robót, następują skutki zwłoki po jego stronie. Takie zachowanie zamawiającego pozostaje bez wpływu na roszczenie wykonawcy, który jest uprawniony do żądania wynagrodzenia za zrealizowane roboty budowlane, a jego roszczenie staje się wymagalne z chwilą, w której po spełnieniu obowiązków przez wykonawcę, odbiór winien nastąpić.</w:t>
      </w:r>
    </w:p>
    <w:p w14:paraId="76075B46" w14:textId="77777777" w:rsidR="003870CB" w:rsidRPr="005C5375" w:rsidRDefault="003870CB" w:rsidP="003870CB">
      <w:pPr>
        <w:spacing w:before="0" w:after="0"/>
        <w:jc w:val="both"/>
        <w:rPr>
          <w:sz w:val="22"/>
          <w:szCs w:val="22"/>
        </w:rPr>
      </w:pPr>
    </w:p>
    <w:p w14:paraId="13457B41" w14:textId="77777777" w:rsidR="003870CB" w:rsidRPr="00602886" w:rsidRDefault="003870CB" w:rsidP="003870CB">
      <w:pPr>
        <w:spacing w:before="0" w:after="0"/>
        <w:jc w:val="both"/>
        <w:rPr>
          <w:b/>
          <w:bCs/>
          <w:sz w:val="22"/>
          <w:szCs w:val="22"/>
        </w:rPr>
      </w:pPr>
      <w:r w:rsidRPr="00602886">
        <w:rPr>
          <w:b/>
          <w:bCs/>
          <w:sz w:val="22"/>
          <w:szCs w:val="22"/>
        </w:rPr>
        <w:t xml:space="preserve">I </w:t>
      </w:r>
      <w:proofErr w:type="spellStart"/>
      <w:r w:rsidRPr="00602886">
        <w:rPr>
          <w:b/>
          <w:bCs/>
          <w:sz w:val="22"/>
          <w:szCs w:val="22"/>
        </w:rPr>
        <w:t>ACa</w:t>
      </w:r>
      <w:proofErr w:type="spellEnd"/>
      <w:r w:rsidRPr="00602886">
        <w:rPr>
          <w:b/>
          <w:bCs/>
          <w:sz w:val="22"/>
          <w:szCs w:val="22"/>
        </w:rPr>
        <w:t xml:space="preserve"> 583/19 - wyrok SA Szczecin z dnia 17-02-2021</w:t>
      </w:r>
    </w:p>
    <w:p w14:paraId="4F35D828" w14:textId="16BABAE5" w:rsidR="003870CB" w:rsidRPr="00602886" w:rsidRDefault="003870CB" w:rsidP="003870CB">
      <w:pPr>
        <w:spacing w:before="0" w:after="0"/>
        <w:jc w:val="both"/>
        <w:rPr>
          <w:b/>
          <w:bCs/>
          <w:sz w:val="22"/>
          <w:szCs w:val="22"/>
        </w:rPr>
      </w:pPr>
      <w:r w:rsidRPr="00602886">
        <w:rPr>
          <w:b/>
          <w:bCs/>
          <w:sz w:val="22"/>
          <w:szCs w:val="22"/>
        </w:rPr>
        <w:t>Odbiór robót w kontekście charakteru wad lub błędów w wykonaniu przedmiotu</w:t>
      </w:r>
      <w:r w:rsidR="00602886" w:rsidRPr="00602886">
        <w:rPr>
          <w:b/>
          <w:bCs/>
          <w:sz w:val="22"/>
          <w:szCs w:val="22"/>
        </w:rPr>
        <w:t xml:space="preserve"> </w:t>
      </w:r>
      <w:r w:rsidRPr="00602886">
        <w:rPr>
          <w:b/>
          <w:bCs/>
          <w:sz w:val="22"/>
          <w:szCs w:val="22"/>
        </w:rPr>
        <w:t>umowy</w:t>
      </w:r>
    </w:p>
    <w:p w14:paraId="5FB24DAC" w14:textId="77777777" w:rsidR="003870CB" w:rsidRPr="005C5375" w:rsidRDefault="003870CB" w:rsidP="003870CB">
      <w:pPr>
        <w:spacing w:before="0" w:after="0"/>
        <w:jc w:val="both"/>
        <w:rPr>
          <w:sz w:val="22"/>
          <w:szCs w:val="22"/>
        </w:rPr>
      </w:pPr>
      <w:r w:rsidRPr="005C5375">
        <w:rPr>
          <w:sz w:val="22"/>
          <w:szCs w:val="22"/>
        </w:rPr>
        <w:t>Odbiór robót nie może być uzależniony od braku wad lub usterek tych robót. Jedynie wady istotne uzasadniają odmowę dokonania odbioru, a i tak winno to odbyć się poprzez przeprowadzenie czynności odbiorowych, jako reakcji na zgłoszenie zakończenia robót. W trakcie sporządzania protokołu końcowego odbioru robót zamawiający miałby możliwość stwierdzenia wad lub błędów w wykonaniu przedmiotu umowy, a nadto wyznaczenia wykonawcy terminu na ich usunięcie.</w:t>
      </w:r>
    </w:p>
    <w:p w14:paraId="565AA2D7" w14:textId="77777777" w:rsidR="003870CB" w:rsidRPr="005C5375" w:rsidRDefault="003870CB" w:rsidP="003870CB">
      <w:pPr>
        <w:spacing w:before="0" w:after="0"/>
        <w:jc w:val="both"/>
        <w:rPr>
          <w:sz w:val="22"/>
          <w:szCs w:val="22"/>
        </w:rPr>
      </w:pPr>
    </w:p>
    <w:p w14:paraId="6BC4A0C2" w14:textId="7130AF40" w:rsidR="003870CB" w:rsidRPr="00602886" w:rsidRDefault="003870CB" w:rsidP="003870CB">
      <w:pPr>
        <w:spacing w:before="0" w:after="0"/>
        <w:jc w:val="both"/>
        <w:rPr>
          <w:i/>
          <w:iCs/>
          <w:sz w:val="22"/>
          <w:szCs w:val="22"/>
        </w:rPr>
      </w:pPr>
      <w:r w:rsidRPr="00602886">
        <w:rPr>
          <w:i/>
          <w:iCs/>
          <w:sz w:val="22"/>
          <w:szCs w:val="22"/>
        </w:rPr>
        <w:t>W związku z powyższym zwracamy się o zmianę zapisu na następujący: „Za termin zakończenia robót uznaje się dzień podpisania protokołu końcowego bez wad istotnych lub braków w dokumentacji istotnych z punktu widzenia prawidłowego użytkowania przedmiotu umowy. W przypadku wystąpienia wad istotnych lub istotnych braków w dokumentacji za termin zakończenia robót uznaje się dzień podpisania protokołu potwierdzającego usunięcie tych wad”.</w:t>
      </w:r>
    </w:p>
    <w:p w14:paraId="73C015FE" w14:textId="79EF4C6A" w:rsidR="005C5375" w:rsidRPr="005C5375" w:rsidRDefault="005C5375" w:rsidP="003870CB">
      <w:pPr>
        <w:spacing w:before="0" w:after="0"/>
        <w:jc w:val="both"/>
        <w:rPr>
          <w:b/>
          <w:bCs/>
          <w:sz w:val="22"/>
          <w:szCs w:val="22"/>
        </w:rPr>
      </w:pPr>
      <w:r w:rsidRPr="005C5375">
        <w:rPr>
          <w:b/>
          <w:bCs/>
          <w:sz w:val="22"/>
          <w:szCs w:val="22"/>
        </w:rPr>
        <w:t xml:space="preserve">Odpowiedź: </w:t>
      </w:r>
      <w:r w:rsidR="00602886">
        <w:rPr>
          <w:b/>
          <w:bCs/>
          <w:sz w:val="22"/>
          <w:szCs w:val="22"/>
        </w:rPr>
        <w:t xml:space="preserve">Zgodnie z treścią SWZ. </w:t>
      </w:r>
    </w:p>
    <w:p w14:paraId="33FFDBF9" w14:textId="79A6B852" w:rsidR="003870CB" w:rsidRDefault="003870CB" w:rsidP="003870CB">
      <w:pPr>
        <w:spacing w:before="0" w:after="0"/>
        <w:jc w:val="both"/>
        <w:rPr>
          <w:b/>
          <w:bCs/>
          <w:sz w:val="22"/>
          <w:szCs w:val="22"/>
        </w:rPr>
      </w:pPr>
    </w:p>
    <w:p w14:paraId="0BFA0BF7" w14:textId="024B872A" w:rsidR="003870CB" w:rsidRPr="00EC023C" w:rsidRDefault="003870CB" w:rsidP="003870CB">
      <w:pPr>
        <w:spacing w:before="0" w:after="0"/>
        <w:jc w:val="both"/>
        <w:rPr>
          <w:b/>
          <w:bCs/>
          <w:sz w:val="22"/>
          <w:szCs w:val="22"/>
        </w:rPr>
      </w:pPr>
      <w:r>
        <w:rPr>
          <w:b/>
          <w:bCs/>
          <w:sz w:val="22"/>
          <w:szCs w:val="22"/>
        </w:rPr>
        <w:t xml:space="preserve">Pytanie nr 24 </w:t>
      </w:r>
    </w:p>
    <w:p w14:paraId="18442C2E" w14:textId="389A9B53" w:rsidR="000A1909" w:rsidRPr="005C5375" w:rsidRDefault="003870CB" w:rsidP="000A1909">
      <w:pPr>
        <w:spacing w:before="0" w:after="0"/>
        <w:jc w:val="both"/>
        <w:rPr>
          <w:sz w:val="22"/>
          <w:szCs w:val="22"/>
        </w:rPr>
      </w:pPr>
      <w:r w:rsidRPr="005C5375">
        <w:rPr>
          <w:sz w:val="22"/>
          <w:szCs w:val="22"/>
        </w:rPr>
        <w:t>Dotyczy wzoru umowy, § 3 ust. 2 zdanie drugie – zwracamy się z wnioskiem o wykreślenie tego postanowienia i nieobciążanie Wykonawcy karami za niedotrzymanie terminów pośrednich. W przeciwnym razie – zwracamy się o określenie terminów pośrednich uprawniających do naliczenia kary umownej oraz wprowadzenie zapisu, iż ewentualne kary umowne naliczone za niedotrzymanie terminów pośrednich zostaną anulowane i zwrócone, jeśli termin końcowy inwestycji zostanie dotrzymany.</w:t>
      </w:r>
    </w:p>
    <w:p w14:paraId="38856884" w14:textId="43B72697" w:rsidR="005C5375" w:rsidRDefault="005C5375" w:rsidP="000A1909">
      <w:pPr>
        <w:spacing w:before="0" w:after="0"/>
        <w:jc w:val="both"/>
        <w:rPr>
          <w:b/>
          <w:bCs/>
          <w:sz w:val="22"/>
          <w:szCs w:val="22"/>
        </w:rPr>
      </w:pPr>
      <w:r w:rsidRPr="004E7091">
        <w:rPr>
          <w:b/>
          <w:bCs/>
          <w:sz w:val="22"/>
          <w:szCs w:val="22"/>
        </w:rPr>
        <w:t>Odpowiedź:</w:t>
      </w:r>
      <w:r w:rsidR="00602886" w:rsidRPr="004E7091">
        <w:rPr>
          <w:b/>
          <w:bCs/>
          <w:sz w:val="22"/>
          <w:szCs w:val="22"/>
        </w:rPr>
        <w:t xml:space="preserve"> </w:t>
      </w:r>
      <w:r w:rsidR="004E7091" w:rsidRPr="004E7091">
        <w:rPr>
          <w:b/>
          <w:bCs/>
          <w:sz w:val="22"/>
          <w:szCs w:val="22"/>
        </w:rPr>
        <w:t>Zgodnie z treścią SWZ.</w:t>
      </w:r>
    </w:p>
    <w:p w14:paraId="653877AC" w14:textId="4253FB51" w:rsidR="003870CB" w:rsidRDefault="003870CB" w:rsidP="000A1909">
      <w:pPr>
        <w:spacing w:before="0" w:after="0"/>
        <w:jc w:val="both"/>
        <w:rPr>
          <w:b/>
          <w:bCs/>
          <w:sz w:val="22"/>
          <w:szCs w:val="22"/>
        </w:rPr>
      </w:pPr>
    </w:p>
    <w:p w14:paraId="2ADD399B" w14:textId="34AA4D24" w:rsidR="003870CB" w:rsidRDefault="003870CB" w:rsidP="000A1909">
      <w:pPr>
        <w:spacing w:before="0" w:after="0"/>
        <w:jc w:val="both"/>
        <w:rPr>
          <w:b/>
          <w:bCs/>
          <w:sz w:val="22"/>
          <w:szCs w:val="22"/>
        </w:rPr>
      </w:pPr>
      <w:r>
        <w:rPr>
          <w:b/>
          <w:bCs/>
          <w:sz w:val="22"/>
          <w:szCs w:val="22"/>
        </w:rPr>
        <w:t>Pytanie nr 25</w:t>
      </w:r>
    </w:p>
    <w:p w14:paraId="045E2C3B" w14:textId="0565C502" w:rsidR="003870CB" w:rsidRPr="005C5375" w:rsidRDefault="003870CB" w:rsidP="000A1909">
      <w:pPr>
        <w:spacing w:before="0" w:after="0"/>
        <w:jc w:val="both"/>
        <w:rPr>
          <w:sz w:val="22"/>
          <w:szCs w:val="22"/>
        </w:rPr>
      </w:pPr>
      <w:r w:rsidRPr="005C5375">
        <w:rPr>
          <w:sz w:val="22"/>
          <w:szCs w:val="22"/>
        </w:rPr>
        <w:t>Dotyczy wzoru umowy – zwracamy się o wprowadzenie analogicznej kary obciążającej Zamawiającego w przypadku spowodowanie przerwy w realizacji robót z przyczyn niezawinionych przez Wykonawcę, dłuższej niż 5 dni roboczych – w wysokości 0,03% wynagrodzenia umownego za każdy dzień przerwy.</w:t>
      </w:r>
    </w:p>
    <w:p w14:paraId="2C43A0B7" w14:textId="7E1129CD" w:rsidR="005C5375" w:rsidRDefault="005C5375" w:rsidP="000A1909">
      <w:pPr>
        <w:spacing w:before="0" w:after="0"/>
        <w:jc w:val="both"/>
        <w:rPr>
          <w:b/>
          <w:bCs/>
          <w:sz w:val="22"/>
          <w:szCs w:val="22"/>
        </w:rPr>
      </w:pPr>
      <w:r>
        <w:rPr>
          <w:b/>
          <w:bCs/>
          <w:sz w:val="22"/>
          <w:szCs w:val="22"/>
        </w:rPr>
        <w:t>Odpowiedź:</w:t>
      </w:r>
      <w:r w:rsidR="00602886">
        <w:rPr>
          <w:b/>
          <w:bCs/>
          <w:sz w:val="22"/>
          <w:szCs w:val="22"/>
        </w:rPr>
        <w:t xml:space="preserve"> Zgodnie z treścią SWZ. </w:t>
      </w:r>
    </w:p>
    <w:p w14:paraId="3F922E51" w14:textId="6607A9E6" w:rsidR="003870CB" w:rsidRDefault="003870CB" w:rsidP="000A1909">
      <w:pPr>
        <w:spacing w:before="0" w:after="0"/>
        <w:jc w:val="both"/>
        <w:rPr>
          <w:b/>
          <w:bCs/>
          <w:sz w:val="22"/>
          <w:szCs w:val="22"/>
        </w:rPr>
      </w:pPr>
    </w:p>
    <w:p w14:paraId="4F0DB98A" w14:textId="7EA5FB27" w:rsidR="003870CB" w:rsidRDefault="003870CB" w:rsidP="000A1909">
      <w:pPr>
        <w:spacing w:before="0" w:after="0"/>
        <w:jc w:val="both"/>
        <w:rPr>
          <w:b/>
          <w:bCs/>
          <w:sz w:val="22"/>
          <w:szCs w:val="22"/>
        </w:rPr>
      </w:pPr>
      <w:r>
        <w:rPr>
          <w:b/>
          <w:bCs/>
          <w:sz w:val="22"/>
          <w:szCs w:val="22"/>
        </w:rPr>
        <w:t>Pytanie nr 26</w:t>
      </w:r>
    </w:p>
    <w:p w14:paraId="40A103A0" w14:textId="6EFCBA58" w:rsidR="003870CB" w:rsidRPr="005C5375" w:rsidRDefault="003870CB" w:rsidP="000A1909">
      <w:pPr>
        <w:spacing w:before="0" w:after="0"/>
        <w:jc w:val="both"/>
        <w:rPr>
          <w:sz w:val="22"/>
          <w:szCs w:val="22"/>
        </w:rPr>
      </w:pPr>
      <w:r w:rsidRPr="005C5375">
        <w:rPr>
          <w:sz w:val="22"/>
          <w:szCs w:val="22"/>
        </w:rPr>
        <w:t>Dotyczy wzoru umowy – zwracamy się o wprowadzenie do umowy prawa Wykonawcy do odstąpienia od umowy z przyczyn niezawinionych przez Wykonawcę tj. w sytuacji, gdy Zamawiający opóźnia się w zapłacie wynagrodzenia przez okres dłuższy niż 14 dni lub w sytuacji gdy Zamawiający wstrzymał wykonywanie robót przez okres dłuższy niż 14 dni.</w:t>
      </w:r>
    </w:p>
    <w:p w14:paraId="7085BCC6" w14:textId="5059F3D5" w:rsidR="005C5375" w:rsidRDefault="005C5375" w:rsidP="000A1909">
      <w:pPr>
        <w:spacing w:before="0" w:after="0"/>
        <w:jc w:val="both"/>
        <w:rPr>
          <w:b/>
          <w:bCs/>
          <w:sz w:val="22"/>
          <w:szCs w:val="22"/>
        </w:rPr>
      </w:pPr>
      <w:r>
        <w:rPr>
          <w:b/>
          <w:bCs/>
          <w:sz w:val="22"/>
          <w:szCs w:val="22"/>
        </w:rPr>
        <w:t>Odpowiedź:</w:t>
      </w:r>
      <w:r w:rsidR="00602886">
        <w:rPr>
          <w:b/>
          <w:bCs/>
          <w:sz w:val="22"/>
          <w:szCs w:val="22"/>
        </w:rPr>
        <w:t xml:space="preserve"> Zgodnie z treścią SWZ. </w:t>
      </w:r>
    </w:p>
    <w:p w14:paraId="0D2C888A" w14:textId="007EC3D8" w:rsidR="003870CB" w:rsidRDefault="003870CB" w:rsidP="000A1909">
      <w:pPr>
        <w:spacing w:before="0" w:after="0"/>
        <w:jc w:val="both"/>
        <w:rPr>
          <w:b/>
          <w:bCs/>
          <w:sz w:val="22"/>
          <w:szCs w:val="22"/>
        </w:rPr>
      </w:pPr>
    </w:p>
    <w:p w14:paraId="1A2BE14E" w14:textId="519E1041" w:rsidR="003870CB" w:rsidRDefault="003870CB" w:rsidP="000A1909">
      <w:pPr>
        <w:spacing w:before="0" w:after="0"/>
        <w:jc w:val="both"/>
        <w:rPr>
          <w:b/>
          <w:bCs/>
          <w:sz w:val="22"/>
          <w:szCs w:val="22"/>
        </w:rPr>
      </w:pPr>
      <w:r>
        <w:rPr>
          <w:b/>
          <w:bCs/>
          <w:sz w:val="22"/>
          <w:szCs w:val="22"/>
        </w:rPr>
        <w:t>Pytanie nr 27</w:t>
      </w:r>
    </w:p>
    <w:p w14:paraId="3D5DCEA0" w14:textId="6F39B2DD" w:rsidR="003870CB" w:rsidRPr="005C5375" w:rsidRDefault="003870CB" w:rsidP="003870CB">
      <w:pPr>
        <w:spacing w:before="0" w:after="0"/>
        <w:jc w:val="both"/>
        <w:rPr>
          <w:sz w:val="22"/>
          <w:szCs w:val="22"/>
        </w:rPr>
      </w:pPr>
      <w:r w:rsidRPr="005C5375">
        <w:rPr>
          <w:sz w:val="22"/>
          <w:szCs w:val="22"/>
        </w:rPr>
        <w:lastRenderedPageBreak/>
        <w:t>Dotyczy wzoru umowy, § 19 ust. 11: zwracamy się o zmianę zapisu na następujący:</w:t>
      </w:r>
    </w:p>
    <w:p w14:paraId="52CCB38E" w14:textId="77777777" w:rsidR="003870CB" w:rsidRPr="00602886" w:rsidRDefault="003870CB" w:rsidP="003870CB">
      <w:pPr>
        <w:spacing w:before="0" w:after="0"/>
        <w:jc w:val="both"/>
        <w:rPr>
          <w:i/>
          <w:iCs/>
          <w:sz w:val="22"/>
          <w:szCs w:val="22"/>
        </w:rPr>
      </w:pPr>
      <w:r w:rsidRPr="00602886">
        <w:rPr>
          <w:i/>
          <w:iCs/>
          <w:sz w:val="22"/>
          <w:szCs w:val="22"/>
        </w:rPr>
        <w:t>„Jeżeli w okresie gwarancji ten sam element przedmiotu zamówienia ulegnie dwukrotnemu uszkodzeniu na skutek wad tkwiących w tym elemencie (wyłączone są uszkodzenia mechaniczne), Wykonawca ma obowiązek na własny koszt wymienić ten element na nowy lub</w:t>
      </w:r>
    </w:p>
    <w:p w14:paraId="37E2662E" w14:textId="138FACEB" w:rsidR="003870CB" w:rsidRPr="00602886" w:rsidRDefault="003870CB" w:rsidP="003870CB">
      <w:pPr>
        <w:spacing w:before="0" w:after="0"/>
        <w:jc w:val="both"/>
        <w:rPr>
          <w:i/>
          <w:iCs/>
          <w:sz w:val="22"/>
          <w:szCs w:val="22"/>
        </w:rPr>
      </w:pPr>
      <w:r w:rsidRPr="00602886">
        <w:rPr>
          <w:i/>
          <w:iCs/>
          <w:sz w:val="22"/>
          <w:szCs w:val="22"/>
        </w:rPr>
        <w:t>– w przypadku, gdy z uwagi na specyfikę danego elementu, brak będzie możliwości wymiany na nowy – dokona gruntownej naprawy eliminującej występowanie takich uszkodzeń w przyszłości”.</w:t>
      </w:r>
    </w:p>
    <w:p w14:paraId="09E964C1" w14:textId="014CD4F9" w:rsidR="005C5375" w:rsidRDefault="005C5375" w:rsidP="003870CB">
      <w:pPr>
        <w:spacing w:before="0" w:after="0"/>
        <w:jc w:val="both"/>
        <w:rPr>
          <w:b/>
          <w:bCs/>
          <w:sz w:val="22"/>
          <w:szCs w:val="22"/>
        </w:rPr>
      </w:pPr>
      <w:r>
        <w:rPr>
          <w:b/>
          <w:bCs/>
          <w:sz w:val="22"/>
          <w:szCs w:val="22"/>
        </w:rPr>
        <w:t>Odpowiedź:</w:t>
      </w:r>
      <w:r w:rsidR="00602886">
        <w:rPr>
          <w:b/>
          <w:bCs/>
          <w:sz w:val="22"/>
          <w:szCs w:val="22"/>
        </w:rPr>
        <w:t xml:space="preserve"> Zgodnie z treścią SWZ. </w:t>
      </w:r>
    </w:p>
    <w:p w14:paraId="29B29F61" w14:textId="44992195" w:rsidR="003870CB" w:rsidRDefault="003870CB" w:rsidP="003870CB">
      <w:pPr>
        <w:spacing w:before="0" w:after="0"/>
        <w:jc w:val="both"/>
        <w:rPr>
          <w:b/>
          <w:bCs/>
          <w:sz w:val="22"/>
          <w:szCs w:val="22"/>
        </w:rPr>
      </w:pPr>
    </w:p>
    <w:p w14:paraId="41AA26B2" w14:textId="572BD325" w:rsidR="003870CB" w:rsidRDefault="003870CB" w:rsidP="003870CB">
      <w:pPr>
        <w:spacing w:before="0" w:after="0"/>
        <w:jc w:val="both"/>
        <w:rPr>
          <w:b/>
          <w:bCs/>
          <w:sz w:val="22"/>
          <w:szCs w:val="22"/>
        </w:rPr>
      </w:pPr>
      <w:r>
        <w:rPr>
          <w:b/>
          <w:bCs/>
          <w:sz w:val="22"/>
          <w:szCs w:val="22"/>
        </w:rPr>
        <w:t>Pytanie nr 28</w:t>
      </w:r>
    </w:p>
    <w:p w14:paraId="47501D84" w14:textId="493657FA" w:rsidR="003870CB" w:rsidRPr="005C5375" w:rsidRDefault="003870CB" w:rsidP="003870CB">
      <w:pPr>
        <w:spacing w:before="0" w:after="0"/>
        <w:jc w:val="both"/>
        <w:rPr>
          <w:sz w:val="22"/>
          <w:szCs w:val="22"/>
        </w:rPr>
      </w:pPr>
      <w:r w:rsidRPr="005C5375">
        <w:rPr>
          <w:sz w:val="22"/>
          <w:szCs w:val="22"/>
        </w:rPr>
        <w:t>Dotyczy wzoru umowy – zwracamy się o potwierdzenie, iż koszty serwisowania i/lub konserwacji urządzeń w okresie gwarancji (jak np. wymiana materiałów eksploatacyjnych) nie są objęte ofertą Wykonawcy i będą obciążać Zamawiającego i/lub użytkownika obiektu</w:t>
      </w:r>
    </w:p>
    <w:p w14:paraId="5C2DE64C" w14:textId="0F0F52E6" w:rsidR="005C5375" w:rsidRDefault="005C5375" w:rsidP="003870CB">
      <w:pPr>
        <w:spacing w:before="0" w:after="0"/>
        <w:jc w:val="both"/>
        <w:rPr>
          <w:b/>
          <w:bCs/>
          <w:sz w:val="22"/>
          <w:szCs w:val="22"/>
        </w:rPr>
      </w:pPr>
      <w:r w:rsidRPr="004E7091">
        <w:rPr>
          <w:b/>
          <w:bCs/>
          <w:sz w:val="22"/>
          <w:szCs w:val="22"/>
        </w:rPr>
        <w:t>Odpowiedź:</w:t>
      </w:r>
      <w:r w:rsidR="00602886" w:rsidRPr="004E7091">
        <w:rPr>
          <w:b/>
          <w:bCs/>
          <w:sz w:val="22"/>
          <w:szCs w:val="22"/>
        </w:rPr>
        <w:t xml:space="preserve"> </w:t>
      </w:r>
      <w:r w:rsidR="004E7091" w:rsidRPr="004E7091">
        <w:rPr>
          <w:b/>
          <w:bCs/>
          <w:sz w:val="22"/>
          <w:szCs w:val="22"/>
        </w:rPr>
        <w:t>Zgodnie</w:t>
      </w:r>
      <w:r w:rsidR="004E7091">
        <w:rPr>
          <w:b/>
          <w:bCs/>
          <w:sz w:val="22"/>
          <w:szCs w:val="22"/>
        </w:rPr>
        <w:t xml:space="preserve"> z </w:t>
      </w:r>
      <w:r w:rsidR="004E7091" w:rsidRPr="005C5375">
        <w:rPr>
          <w:sz w:val="22"/>
          <w:szCs w:val="22"/>
        </w:rPr>
        <w:t xml:space="preserve">§ </w:t>
      </w:r>
      <w:r w:rsidR="004E7091">
        <w:rPr>
          <w:b/>
          <w:bCs/>
          <w:sz w:val="22"/>
          <w:szCs w:val="22"/>
        </w:rPr>
        <w:t xml:space="preserve">19 ust. 1 </w:t>
      </w:r>
      <w:r w:rsidR="00A97526">
        <w:rPr>
          <w:b/>
          <w:bCs/>
          <w:sz w:val="22"/>
          <w:szCs w:val="22"/>
        </w:rPr>
        <w:t xml:space="preserve">wzoru </w:t>
      </w:r>
      <w:r w:rsidR="004E7091">
        <w:rPr>
          <w:b/>
          <w:bCs/>
          <w:sz w:val="22"/>
          <w:szCs w:val="22"/>
        </w:rPr>
        <w:t>umowy: „</w:t>
      </w:r>
      <w:r w:rsidR="004E7091" w:rsidRPr="004E7091">
        <w:rPr>
          <w:b/>
          <w:bCs/>
          <w:sz w:val="22"/>
          <w:szCs w:val="22"/>
        </w:rPr>
        <w:t xml:space="preserve">Wykonawca udziela Zamawiającemu pisemnej gwarancji jakości na wykonane roboty będące przedmiotem umowy licząc od dnia odbioru końcowego inwestycji, na okres ..….. miesięcy na roboty budowlane oraz gwarancji na urządzenia będące przedmiotem umowy zgodnie z gwarancjami udzielanymi przez ich producentów wraz z ich </w:t>
      </w:r>
      <w:r w:rsidR="004E7091" w:rsidRPr="004E7091">
        <w:rPr>
          <w:b/>
          <w:bCs/>
          <w:sz w:val="22"/>
          <w:szCs w:val="22"/>
          <w:u w:val="single"/>
        </w:rPr>
        <w:t>nieodpłatną, bieżącą konserwacją wynikającą z warunków gwarancji i naprawą w okresie gwarancyjnym</w:t>
      </w:r>
      <w:r w:rsidR="004E7091">
        <w:rPr>
          <w:b/>
          <w:bCs/>
          <w:sz w:val="22"/>
          <w:szCs w:val="22"/>
        </w:rPr>
        <w:t xml:space="preserve">”. </w:t>
      </w:r>
    </w:p>
    <w:p w14:paraId="01D63F67" w14:textId="134B14C5" w:rsidR="003870CB" w:rsidRDefault="003870CB" w:rsidP="003870CB">
      <w:pPr>
        <w:spacing w:before="0" w:after="0"/>
        <w:jc w:val="both"/>
        <w:rPr>
          <w:b/>
          <w:bCs/>
          <w:sz w:val="22"/>
          <w:szCs w:val="22"/>
        </w:rPr>
      </w:pPr>
    </w:p>
    <w:p w14:paraId="42688A32" w14:textId="0BC8D78C" w:rsidR="003870CB" w:rsidRDefault="003870CB" w:rsidP="003870CB">
      <w:pPr>
        <w:spacing w:before="0" w:after="0"/>
        <w:jc w:val="both"/>
        <w:rPr>
          <w:b/>
          <w:bCs/>
          <w:sz w:val="22"/>
          <w:szCs w:val="22"/>
        </w:rPr>
      </w:pPr>
      <w:r>
        <w:rPr>
          <w:b/>
          <w:bCs/>
          <w:sz w:val="22"/>
          <w:szCs w:val="22"/>
        </w:rPr>
        <w:t>Pytanie nr 29</w:t>
      </w:r>
    </w:p>
    <w:p w14:paraId="3301C7EA" w14:textId="07EFC3E5" w:rsidR="003870CB" w:rsidRPr="005C5375" w:rsidRDefault="003870CB" w:rsidP="003870CB">
      <w:pPr>
        <w:spacing w:before="0" w:after="0"/>
        <w:jc w:val="both"/>
        <w:rPr>
          <w:sz w:val="22"/>
          <w:szCs w:val="22"/>
        </w:rPr>
      </w:pPr>
      <w:r w:rsidRPr="005C5375">
        <w:rPr>
          <w:sz w:val="22"/>
          <w:szCs w:val="22"/>
        </w:rPr>
        <w:t>Dotyczy wzoru umowy, § 16 – zwracamy się o wykreślenie zapisu dot. obowiązku wprowadzenia w umowach z podwykonawcą klauzuli umożliwiającej Zamawiającemu przejęcie praw i obowiązków wynikających z tych umów w przypadku rozwiązania niniejszej umowy.</w:t>
      </w:r>
    </w:p>
    <w:p w14:paraId="143ADA52" w14:textId="657F6979" w:rsidR="005C5375" w:rsidRDefault="005C5375" w:rsidP="003870CB">
      <w:pPr>
        <w:spacing w:before="0" w:after="0"/>
        <w:jc w:val="both"/>
        <w:rPr>
          <w:b/>
          <w:bCs/>
          <w:sz w:val="22"/>
          <w:szCs w:val="22"/>
        </w:rPr>
      </w:pPr>
      <w:r>
        <w:rPr>
          <w:b/>
          <w:bCs/>
          <w:sz w:val="22"/>
          <w:szCs w:val="22"/>
        </w:rPr>
        <w:t>Odpowiedź:</w:t>
      </w:r>
      <w:r w:rsidR="00602886">
        <w:rPr>
          <w:b/>
          <w:bCs/>
          <w:sz w:val="22"/>
          <w:szCs w:val="22"/>
        </w:rPr>
        <w:t xml:space="preserve"> Zgodnie z treścią SWZ. </w:t>
      </w:r>
    </w:p>
    <w:p w14:paraId="797C26D7" w14:textId="2AEAFC1F" w:rsidR="003870CB" w:rsidRDefault="003870CB" w:rsidP="003870CB">
      <w:pPr>
        <w:spacing w:before="0" w:after="0"/>
        <w:jc w:val="both"/>
        <w:rPr>
          <w:b/>
          <w:bCs/>
          <w:sz w:val="22"/>
          <w:szCs w:val="22"/>
        </w:rPr>
      </w:pPr>
    </w:p>
    <w:p w14:paraId="13D6E80A" w14:textId="1694997B" w:rsidR="003870CB" w:rsidRDefault="003870CB" w:rsidP="003870CB">
      <w:pPr>
        <w:spacing w:before="0" w:after="0"/>
        <w:jc w:val="both"/>
        <w:rPr>
          <w:b/>
          <w:bCs/>
          <w:sz w:val="22"/>
          <w:szCs w:val="22"/>
        </w:rPr>
      </w:pPr>
      <w:r>
        <w:rPr>
          <w:b/>
          <w:bCs/>
          <w:sz w:val="22"/>
          <w:szCs w:val="22"/>
        </w:rPr>
        <w:t xml:space="preserve">Pytanie nr 30 </w:t>
      </w:r>
    </w:p>
    <w:p w14:paraId="5DD0B1FD" w14:textId="4962032C" w:rsidR="003870CB" w:rsidRPr="005C5375" w:rsidRDefault="003870CB" w:rsidP="003870CB">
      <w:pPr>
        <w:spacing w:before="0" w:after="0"/>
        <w:jc w:val="both"/>
        <w:rPr>
          <w:sz w:val="22"/>
          <w:szCs w:val="22"/>
        </w:rPr>
      </w:pPr>
      <w:r w:rsidRPr="005C5375">
        <w:rPr>
          <w:sz w:val="22"/>
          <w:szCs w:val="22"/>
        </w:rPr>
        <w:t>Dotyczy wzoru umowy, § 16 ust. 14 – czy Zamawiający akceptuje obowiązywanie zapisu zbieżnego do Klauzuli 4.5 FIDIC: cesja zobowiązań podwykonawcy rozciągających się poza okres gwarancyjny/ rękojmi i zwolnienie Wykonawcy z odpowiedzialności wobec Zamawiającego od dnia wejścia w życie cesji?</w:t>
      </w:r>
    </w:p>
    <w:p w14:paraId="50208AC5" w14:textId="450B835B" w:rsidR="005C5375" w:rsidRDefault="005C5375" w:rsidP="003870CB">
      <w:pPr>
        <w:spacing w:before="0" w:after="0"/>
        <w:jc w:val="both"/>
        <w:rPr>
          <w:b/>
          <w:bCs/>
          <w:sz w:val="22"/>
          <w:szCs w:val="22"/>
        </w:rPr>
      </w:pPr>
      <w:r>
        <w:rPr>
          <w:b/>
          <w:bCs/>
          <w:sz w:val="22"/>
          <w:szCs w:val="22"/>
        </w:rPr>
        <w:t>Odpowiedź:</w:t>
      </w:r>
      <w:r w:rsidR="00602886">
        <w:rPr>
          <w:b/>
          <w:bCs/>
          <w:sz w:val="22"/>
          <w:szCs w:val="22"/>
        </w:rPr>
        <w:t xml:space="preserve"> Zgodnie z treścią SWZ.</w:t>
      </w:r>
    </w:p>
    <w:p w14:paraId="45404A6C" w14:textId="4E73DD83" w:rsidR="003870CB" w:rsidRDefault="003870CB" w:rsidP="003870CB">
      <w:pPr>
        <w:spacing w:before="0" w:after="0"/>
        <w:jc w:val="both"/>
        <w:rPr>
          <w:b/>
          <w:bCs/>
          <w:sz w:val="22"/>
          <w:szCs w:val="22"/>
        </w:rPr>
      </w:pPr>
    </w:p>
    <w:p w14:paraId="4E05C0FB" w14:textId="75C7469B" w:rsidR="003870CB" w:rsidRDefault="003870CB" w:rsidP="003870CB">
      <w:pPr>
        <w:spacing w:before="0" w:after="0"/>
        <w:jc w:val="both"/>
        <w:rPr>
          <w:b/>
          <w:bCs/>
          <w:sz w:val="22"/>
          <w:szCs w:val="22"/>
        </w:rPr>
      </w:pPr>
      <w:r>
        <w:rPr>
          <w:b/>
          <w:bCs/>
          <w:sz w:val="22"/>
          <w:szCs w:val="22"/>
        </w:rPr>
        <w:t>Pytanie nr 31</w:t>
      </w:r>
    </w:p>
    <w:p w14:paraId="78ECA0DD" w14:textId="2E862A85" w:rsidR="003870CB" w:rsidRPr="005C5375" w:rsidRDefault="003870CB" w:rsidP="003870CB">
      <w:pPr>
        <w:spacing w:before="0" w:after="0"/>
        <w:jc w:val="both"/>
        <w:rPr>
          <w:sz w:val="22"/>
          <w:szCs w:val="22"/>
        </w:rPr>
      </w:pPr>
      <w:r w:rsidRPr="005C5375">
        <w:rPr>
          <w:sz w:val="22"/>
          <w:szCs w:val="22"/>
        </w:rPr>
        <w:t>Dotyczy wzoru umowy – zwracamy się o potwierdzenie, iż ewentualna zmiana terminów pośrednich z harmonogramu rzeczowo-finansowego jest możliwa w trybie określonym w § 4 ust. 2 pkt 2.</w:t>
      </w:r>
    </w:p>
    <w:p w14:paraId="6C19FA1E" w14:textId="5A7A3D36" w:rsidR="005C5375" w:rsidRDefault="005C5375" w:rsidP="003870CB">
      <w:pPr>
        <w:spacing w:before="0" w:after="0"/>
        <w:jc w:val="both"/>
        <w:rPr>
          <w:b/>
          <w:bCs/>
          <w:sz w:val="22"/>
          <w:szCs w:val="22"/>
        </w:rPr>
      </w:pPr>
      <w:r w:rsidRPr="00A97526">
        <w:rPr>
          <w:b/>
          <w:bCs/>
          <w:sz w:val="22"/>
          <w:szCs w:val="22"/>
        </w:rPr>
        <w:t xml:space="preserve">Odpowiedź: </w:t>
      </w:r>
      <w:r w:rsidR="004E7091" w:rsidRPr="00A97526">
        <w:rPr>
          <w:b/>
          <w:bCs/>
          <w:sz w:val="22"/>
          <w:szCs w:val="22"/>
        </w:rPr>
        <w:t xml:space="preserve">Zamawiający </w:t>
      </w:r>
      <w:r w:rsidR="00A97526" w:rsidRPr="00A97526">
        <w:rPr>
          <w:b/>
          <w:bCs/>
          <w:sz w:val="22"/>
          <w:szCs w:val="22"/>
        </w:rPr>
        <w:t>informuje</w:t>
      </w:r>
      <w:r w:rsidR="00AF6A9C">
        <w:rPr>
          <w:b/>
          <w:bCs/>
          <w:sz w:val="22"/>
          <w:szCs w:val="22"/>
        </w:rPr>
        <w:t>,</w:t>
      </w:r>
      <w:r w:rsidR="004E7091">
        <w:rPr>
          <w:b/>
          <w:bCs/>
          <w:sz w:val="22"/>
          <w:szCs w:val="22"/>
        </w:rPr>
        <w:t xml:space="preserve"> iż zasady </w:t>
      </w:r>
      <w:r w:rsidR="00A97526">
        <w:rPr>
          <w:b/>
          <w:bCs/>
          <w:sz w:val="22"/>
          <w:szCs w:val="22"/>
        </w:rPr>
        <w:t>dotyczące</w:t>
      </w:r>
      <w:r w:rsidR="004E7091">
        <w:rPr>
          <w:b/>
          <w:bCs/>
          <w:sz w:val="22"/>
          <w:szCs w:val="22"/>
        </w:rPr>
        <w:t xml:space="preserve"> </w:t>
      </w:r>
      <w:r w:rsidR="00A97526">
        <w:rPr>
          <w:b/>
          <w:bCs/>
          <w:sz w:val="22"/>
          <w:szCs w:val="22"/>
        </w:rPr>
        <w:t>sporządzania</w:t>
      </w:r>
      <w:r w:rsidR="004E7091">
        <w:rPr>
          <w:b/>
          <w:bCs/>
          <w:sz w:val="22"/>
          <w:szCs w:val="22"/>
        </w:rPr>
        <w:t xml:space="preserve"> </w:t>
      </w:r>
      <w:r w:rsidR="00A97526">
        <w:rPr>
          <w:b/>
          <w:bCs/>
          <w:sz w:val="22"/>
          <w:szCs w:val="22"/>
        </w:rPr>
        <w:t>harmonogramu</w:t>
      </w:r>
      <w:r w:rsidR="004E7091">
        <w:rPr>
          <w:b/>
          <w:bCs/>
          <w:sz w:val="22"/>
          <w:szCs w:val="22"/>
        </w:rPr>
        <w:t xml:space="preserve"> oraz dokonywania jego zmian określa </w:t>
      </w:r>
      <w:r w:rsidR="00A97526" w:rsidRPr="00A97526">
        <w:rPr>
          <w:b/>
          <w:bCs/>
          <w:sz w:val="22"/>
          <w:szCs w:val="22"/>
        </w:rPr>
        <w:t xml:space="preserve">§ </w:t>
      </w:r>
      <w:r w:rsidR="004E7091">
        <w:rPr>
          <w:b/>
          <w:bCs/>
          <w:sz w:val="22"/>
          <w:szCs w:val="22"/>
        </w:rPr>
        <w:t xml:space="preserve">4 wzoru umowy. </w:t>
      </w:r>
    </w:p>
    <w:p w14:paraId="7EEB1C9F" w14:textId="1CB5EAFD" w:rsidR="003870CB" w:rsidRDefault="003870CB" w:rsidP="003870CB">
      <w:pPr>
        <w:spacing w:before="0" w:after="0"/>
        <w:jc w:val="both"/>
        <w:rPr>
          <w:b/>
          <w:bCs/>
          <w:sz w:val="22"/>
          <w:szCs w:val="22"/>
        </w:rPr>
      </w:pPr>
    </w:p>
    <w:p w14:paraId="0A049CB1" w14:textId="636FBD05" w:rsidR="003870CB" w:rsidRDefault="003870CB" w:rsidP="003870CB">
      <w:pPr>
        <w:spacing w:before="0" w:after="0"/>
        <w:jc w:val="both"/>
        <w:rPr>
          <w:b/>
          <w:bCs/>
          <w:sz w:val="22"/>
          <w:szCs w:val="22"/>
        </w:rPr>
      </w:pPr>
      <w:r>
        <w:rPr>
          <w:b/>
          <w:bCs/>
          <w:sz w:val="22"/>
          <w:szCs w:val="22"/>
        </w:rPr>
        <w:t>Pytanie nr 32</w:t>
      </w:r>
    </w:p>
    <w:p w14:paraId="50B35756" w14:textId="64171993" w:rsidR="003870CB" w:rsidRPr="005C5375" w:rsidRDefault="003870CB" w:rsidP="003870CB">
      <w:pPr>
        <w:spacing w:before="0" w:after="0"/>
        <w:jc w:val="both"/>
        <w:rPr>
          <w:sz w:val="22"/>
          <w:szCs w:val="22"/>
        </w:rPr>
      </w:pPr>
      <w:r w:rsidRPr="005C5375">
        <w:rPr>
          <w:sz w:val="22"/>
          <w:szCs w:val="22"/>
        </w:rPr>
        <w:t xml:space="preserve">Dotyczy wzoru umowy, § 23 ust. 2 pkt 7: zwracamy się o doprecyzowanie zapisu poprzez wprowadzenie jego nowej treści: </w:t>
      </w:r>
      <w:r w:rsidRPr="00602886">
        <w:rPr>
          <w:i/>
          <w:iCs/>
          <w:sz w:val="22"/>
          <w:szCs w:val="22"/>
        </w:rPr>
        <w:t>„w wyniku wszczętego przeciwko Wykonawcy postępowania egzekucyjnego nastąpi zajęcie majątku Wykonawcy lub jego znacznej części, o ile będzie miało bezpośredni wpływ na wykonywania robót objętych ww. umową”.</w:t>
      </w:r>
    </w:p>
    <w:p w14:paraId="653D0693" w14:textId="2CA6EDA6" w:rsidR="005C5375" w:rsidRDefault="005C5375" w:rsidP="003870CB">
      <w:pPr>
        <w:spacing w:before="0" w:after="0"/>
        <w:jc w:val="both"/>
        <w:rPr>
          <w:b/>
          <w:bCs/>
          <w:sz w:val="22"/>
          <w:szCs w:val="22"/>
        </w:rPr>
      </w:pPr>
      <w:r>
        <w:rPr>
          <w:b/>
          <w:bCs/>
          <w:sz w:val="22"/>
          <w:szCs w:val="22"/>
        </w:rPr>
        <w:t>Odpowiedź:</w:t>
      </w:r>
      <w:r w:rsidR="00602886">
        <w:rPr>
          <w:b/>
          <w:bCs/>
          <w:sz w:val="22"/>
          <w:szCs w:val="22"/>
        </w:rPr>
        <w:t xml:space="preserve"> Zgodnie z treścią SWZ.</w:t>
      </w:r>
    </w:p>
    <w:p w14:paraId="5C119752" w14:textId="29E70EAA" w:rsidR="003870CB" w:rsidRDefault="003870CB" w:rsidP="003870CB">
      <w:pPr>
        <w:spacing w:before="0" w:after="0"/>
        <w:jc w:val="both"/>
        <w:rPr>
          <w:b/>
          <w:bCs/>
          <w:sz w:val="22"/>
          <w:szCs w:val="22"/>
        </w:rPr>
      </w:pPr>
    </w:p>
    <w:p w14:paraId="202A5C7D" w14:textId="1E9043F9" w:rsidR="003870CB" w:rsidRDefault="003870CB" w:rsidP="003870CB">
      <w:pPr>
        <w:spacing w:before="0" w:after="0"/>
        <w:jc w:val="both"/>
        <w:rPr>
          <w:b/>
          <w:bCs/>
          <w:sz w:val="22"/>
          <w:szCs w:val="22"/>
        </w:rPr>
      </w:pPr>
      <w:r>
        <w:rPr>
          <w:b/>
          <w:bCs/>
          <w:sz w:val="22"/>
          <w:szCs w:val="22"/>
        </w:rPr>
        <w:t>Pytanie nr 33</w:t>
      </w:r>
    </w:p>
    <w:p w14:paraId="1F8C72B0" w14:textId="760FD26B" w:rsidR="003870CB" w:rsidRPr="005C5375" w:rsidRDefault="003870CB" w:rsidP="003870CB">
      <w:pPr>
        <w:spacing w:before="0" w:after="0"/>
        <w:jc w:val="both"/>
        <w:rPr>
          <w:sz w:val="22"/>
          <w:szCs w:val="22"/>
        </w:rPr>
      </w:pPr>
      <w:r w:rsidRPr="005C5375">
        <w:rPr>
          <w:sz w:val="22"/>
          <w:szCs w:val="22"/>
        </w:rPr>
        <w:t>Dotyczy wzoru umowy, § 23 ust. 2 pkt 5 – zwracamy się o wykreślenie postanowienia z</w:t>
      </w:r>
      <w:r w:rsidR="005C5375" w:rsidRPr="005C5375">
        <w:rPr>
          <w:sz w:val="22"/>
          <w:szCs w:val="22"/>
        </w:rPr>
        <w:t xml:space="preserve"> </w:t>
      </w:r>
      <w:r w:rsidRPr="005C5375">
        <w:rPr>
          <w:sz w:val="22"/>
          <w:szCs w:val="22"/>
        </w:rPr>
        <w:t>umowy.</w:t>
      </w:r>
    </w:p>
    <w:p w14:paraId="58084AFB" w14:textId="6C92B4C5" w:rsidR="005C5375" w:rsidRDefault="005C5375" w:rsidP="003870CB">
      <w:pPr>
        <w:spacing w:before="0" w:after="0"/>
        <w:jc w:val="both"/>
        <w:rPr>
          <w:b/>
          <w:bCs/>
          <w:sz w:val="22"/>
          <w:szCs w:val="22"/>
        </w:rPr>
      </w:pPr>
      <w:r>
        <w:rPr>
          <w:b/>
          <w:bCs/>
          <w:sz w:val="22"/>
          <w:szCs w:val="22"/>
        </w:rPr>
        <w:t>Odpowiedź:</w:t>
      </w:r>
      <w:r w:rsidR="00602886">
        <w:rPr>
          <w:b/>
          <w:bCs/>
          <w:sz w:val="22"/>
          <w:szCs w:val="22"/>
        </w:rPr>
        <w:t xml:space="preserve"> Zgodnie z treścią SWZ. </w:t>
      </w:r>
    </w:p>
    <w:p w14:paraId="3488AC4D" w14:textId="7A46E2A8" w:rsidR="003870CB" w:rsidRDefault="003870CB" w:rsidP="003870CB">
      <w:pPr>
        <w:spacing w:before="0" w:after="0"/>
        <w:jc w:val="both"/>
        <w:rPr>
          <w:b/>
          <w:bCs/>
          <w:sz w:val="22"/>
          <w:szCs w:val="22"/>
        </w:rPr>
      </w:pPr>
    </w:p>
    <w:p w14:paraId="0C723B53" w14:textId="38DD76FC" w:rsidR="003870CB" w:rsidRDefault="003870CB" w:rsidP="003870CB">
      <w:pPr>
        <w:spacing w:before="0" w:after="0"/>
        <w:jc w:val="both"/>
        <w:rPr>
          <w:b/>
          <w:bCs/>
          <w:sz w:val="22"/>
          <w:szCs w:val="22"/>
        </w:rPr>
      </w:pPr>
      <w:r>
        <w:rPr>
          <w:b/>
          <w:bCs/>
          <w:sz w:val="22"/>
          <w:szCs w:val="22"/>
        </w:rPr>
        <w:t>Pytanie nr 34</w:t>
      </w:r>
    </w:p>
    <w:p w14:paraId="232A691B" w14:textId="11991E58" w:rsidR="003870CB" w:rsidRPr="005C5375" w:rsidRDefault="003870CB" w:rsidP="003870CB">
      <w:pPr>
        <w:spacing w:before="0" w:after="0"/>
        <w:jc w:val="both"/>
        <w:rPr>
          <w:sz w:val="22"/>
          <w:szCs w:val="22"/>
        </w:rPr>
      </w:pPr>
      <w:r w:rsidRPr="005C5375">
        <w:rPr>
          <w:sz w:val="22"/>
          <w:szCs w:val="22"/>
        </w:rPr>
        <w:t xml:space="preserve">Dotyczy wzoru umowy, § 2 ust. 4 – </w:t>
      </w:r>
      <w:r w:rsidRPr="00602886">
        <w:rPr>
          <w:i/>
          <w:iCs/>
          <w:sz w:val="22"/>
          <w:szCs w:val="22"/>
        </w:rPr>
        <w:t>„Wykonawca oświadcza, że zapoznał się z dokumentacją opisaną wyżej (m.in.. dokumentacją techniczną) i nie wnosi do niej żadnych zastrzeżeń. Oświadcza, że jest ona wystarczająca do rozpoczęcia i zrealizowania inwestycji”</w:t>
      </w:r>
      <w:r w:rsidRPr="005C5375">
        <w:rPr>
          <w:sz w:val="22"/>
          <w:szCs w:val="22"/>
        </w:rPr>
        <w:t xml:space="preserve"> – wobec faktu, iż Wykonawca nie sporządza projektu budowlanego, a za jego prawidłowe wykonanie odpowiedzialny jest Projektant wybrany przez Zamawiającego, czy Zamawiający akceptuje ponoszenie przez Zamawiającego odpowiedzialności i kosztów usunięcia błędów, nieścisłości lub sprzeczności w dokumentacji projektowej, tym bardziej, iż to Zamawiającemu przysługuje roszczenie do Projektanta z tytułu nieprawidłowego wykonania umowy? Ponadto, zgodnie z wyrokiem Sądu Najwyższego z 27 marca 2000 r., sygn. akt III CKN 629/98, Wykonawca nie jest odpowiedzialny za wykrywanie zamiast Inwestora wad projektu.</w:t>
      </w:r>
    </w:p>
    <w:p w14:paraId="3A2DD7D5" w14:textId="3ABD61F3" w:rsidR="005C5375" w:rsidRDefault="005C5375" w:rsidP="003870CB">
      <w:pPr>
        <w:spacing w:before="0" w:after="0"/>
        <w:jc w:val="both"/>
        <w:rPr>
          <w:b/>
          <w:bCs/>
          <w:sz w:val="22"/>
          <w:szCs w:val="22"/>
        </w:rPr>
      </w:pPr>
      <w:r>
        <w:rPr>
          <w:b/>
          <w:bCs/>
          <w:sz w:val="22"/>
          <w:szCs w:val="22"/>
        </w:rPr>
        <w:t>Odpowiedź:</w:t>
      </w:r>
      <w:r w:rsidR="00602886">
        <w:rPr>
          <w:b/>
          <w:bCs/>
          <w:sz w:val="22"/>
          <w:szCs w:val="22"/>
        </w:rPr>
        <w:t xml:space="preserve"> Zgodnie z treścią SWZ. </w:t>
      </w:r>
    </w:p>
    <w:p w14:paraId="2E2BEEAE" w14:textId="66705D0E" w:rsidR="003870CB" w:rsidRDefault="003870CB" w:rsidP="003870CB">
      <w:pPr>
        <w:spacing w:before="0" w:after="0"/>
        <w:jc w:val="both"/>
        <w:rPr>
          <w:b/>
          <w:bCs/>
          <w:sz w:val="22"/>
          <w:szCs w:val="22"/>
        </w:rPr>
      </w:pPr>
    </w:p>
    <w:p w14:paraId="7FAEC5BD" w14:textId="428833B4" w:rsidR="003870CB" w:rsidRDefault="003870CB" w:rsidP="003870CB">
      <w:pPr>
        <w:spacing w:before="0" w:after="0"/>
        <w:jc w:val="both"/>
        <w:rPr>
          <w:b/>
          <w:bCs/>
          <w:sz w:val="22"/>
          <w:szCs w:val="22"/>
        </w:rPr>
      </w:pPr>
      <w:r>
        <w:rPr>
          <w:b/>
          <w:bCs/>
          <w:sz w:val="22"/>
          <w:szCs w:val="22"/>
        </w:rPr>
        <w:t>Pytanie nr 35</w:t>
      </w:r>
    </w:p>
    <w:p w14:paraId="7E34670A" w14:textId="5E790454" w:rsidR="003870CB" w:rsidRPr="005C5375" w:rsidRDefault="003870CB" w:rsidP="003870CB">
      <w:pPr>
        <w:spacing w:before="0" w:after="0"/>
        <w:jc w:val="both"/>
        <w:rPr>
          <w:sz w:val="22"/>
          <w:szCs w:val="22"/>
        </w:rPr>
      </w:pPr>
      <w:r w:rsidRPr="005C5375">
        <w:rPr>
          <w:sz w:val="22"/>
          <w:szCs w:val="22"/>
        </w:rPr>
        <w:t>Dotyczy wzoru umowy, § 7 ust. 4 – zwracamy się o potwierdzenie, iż ewentualne wstrzymanie płatności dotyczy części o równowartość kwoty wynikającej z nieprzedstawionych oświadczeń Podwykonawców (nie zaś całego wynagrodzenia z danej faktury).</w:t>
      </w:r>
    </w:p>
    <w:p w14:paraId="63A7E2AB" w14:textId="21928440" w:rsidR="005C5375" w:rsidRDefault="005C5375" w:rsidP="003870CB">
      <w:pPr>
        <w:spacing w:before="0" w:after="0"/>
        <w:jc w:val="both"/>
        <w:rPr>
          <w:b/>
          <w:bCs/>
          <w:sz w:val="22"/>
          <w:szCs w:val="22"/>
        </w:rPr>
      </w:pPr>
      <w:r w:rsidRPr="00A965B3">
        <w:rPr>
          <w:b/>
          <w:bCs/>
          <w:sz w:val="22"/>
          <w:szCs w:val="22"/>
        </w:rPr>
        <w:t>Odpowiedź:</w:t>
      </w:r>
      <w:r w:rsidR="00602886" w:rsidRPr="00A965B3">
        <w:rPr>
          <w:b/>
          <w:bCs/>
          <w:sz w:val="22"/>
          <w:szCs w:val="22"/>
        </w:rPr>
        <w:t xml:space="preserve"> </w:t>
      </w:r>
      <w:r w:rsidR="00A965B3" w:rsidRPr="00A965B3">
        <w:rPr>
          <w:b/>
          <w:bCs/>
          <w:sz w:val="22"/>
          <w:szCs w:val="22"/>
        </w:rPr>
        <w:t>Zgodnie z treścią SWZ.</w:t>
      </w:r>
    </w:p>
    <w:p w14:paraId="37DEB2E4" w14:textId="758194D0" w:rsidR="003870CB" w:rsidRDefault="003870CB" w:rsidP="003870CB">
      <w:pPr>
        <w:spacing w:before="0" w:after="0"/>
        <w:jc w:val="both"/>
        <w:rPr>
          <w:b/>
          <w:bCs/>
          <w:sz w:val="22"/>
          <w:szCs w:val="22"/>
        </w:rPr>
      </w:pPr>
    </w:p>
    <w:p w14:paraId="0736F46A" w14:textId="1921401A" w:rsidR="003870CB" w:rsidRDefault="003870CB" w:rsidP="003870CB">
      <w:pPr>
        <w:spacing w:before="0" w:after="0"/>
        <w:jc w:val="both"/>
        <w:rPr>
          <w:b/>
          <w:bCs/>
          <w:sz w:val="22"/>
          <w:szCs w:val="22"/>
        </w:rPr>
      </w:pPr>
      <w:r>
        <w:rPr>
          <w:b/>
          <w:bCs/>
          <w:sz w:val="22"/>
          <w:szCs w:val="22"/>
        </w:rPr>
        <w:t>Pytanie nr 36</w:t>
      </w:r>
    </w:p>
    <w:p w14:paraId="2BA4E6EF" w14:textId="356E3FA5" w:rsidR="003870CB" w:rsidRPr="005C5375" w:rsidRDefault="003870CB" w:rsidP="003870CB">
      <w:pPr>
        <w:spacing w:before="0" w:after="0"/>
        <w:jc w:val="both"/>
        <w:rPr>
          <w:sz w:val="22"/>
          <w:szCs w:val="22"/>
        </w:rPr>
      </w:pPr>
      <w:r w:rsidRPr="005C5375">
        <w:rPr>
          <w:sz w:val="22"/>
          <w:szCs w:val="22"/>
        </w:rPr>
        <w:t>Dotyczy wzoru umowy, § 7 ust. 5 – czy Zamawiający akceptuje dopuszczenie wyższej wartości robót podwykonawcy, niż wartość tego zakresu robót wynikająca z oferty Wykonawcy, ale z zastrzeżeniem odpowiedzialności Zamawiającego do wysokości określonej za ten zakres robót w umowie Zamawiającego z Wykonawcą (zgodnie z postanowieniami kodeksu cywilnego)?</w:t>
      </w:r>
    </w:p>
    <w:p w14:paraId="618C7DF9" w14:textId="3B896ADC" w:rsidR="005C5375" w:rsidRDefault="005C5375" w:rsidP="003870CB">
      <w:pPr>
        <w:spacing w:before="0" w:after="0"/>
        <w:jc w:val="both"/>
        <w:rPr>
          <w:b/>
          <w:bCs/>
          <w:sz w:val="22"/>
          <w:szCs w:val="22"/>
        </w:rPr>
      </w:pPr>
      <w:r w:rsidRPr="00A965B3">
        <w:rPr>
          <w:b/>
          <w:bCs/>
          <w:sz w:val="22"/>
          <w:szCs w:val="22"/>
        </w:rPr>
        <w:t>Odpowiedź:</w:t>
      </w:r>
      <w:r w:rsidR="009C3C77" w:rsidRPr="00A965B3">
        <w:rPr>
          <w:b/>
          <w:bCs/>
          <w:sz w:val="22"/>
          <w:szCs w:val="22"/>
        </w:rPr>
        <w:t xml:space="preserve"> </w:t>
      </w:r>
      <w:r w:rsidR="00A965B3" w:rsidRPr="00A965B3">
        <w:rPr>
          <w:b/>
          <w:bCs/>
          <w:sz w:val="22"/>
          <w:szCs w:val="22"/>
        </w:rPr>
        <w:t>Zgodnie z treścią SWZ.</w:t>
      </w:r>
    </w:p>
    <w:p w14:paraId="59FF7BF2" w14:textId="3942CB8E" w:rsidR="003870CB" w:rsidRDefault="003870CB" w:rsidP="003870CB">
      <w:pPr>
        <w:spacing w:before="0" w:after="0"/>
        <w:jc w:val="both"/>
        <w:rPr>
          <w:b/>
          <w:bCs/>
          <w:sz w:val="22"/>
          <w:szCs w:val="22"/>
        </w:rPr>
      </w:pPr>
    </w:p>
    <w:p w14:paraId="5287DBDB" w14:textId="2477A70D" w:rsidR="003870CB" w:rsidRDefault="003870CB" w:rsidP="003870CB">
      <w:pPr>
        <w:spacing w:before="0" w:after="0"/>
        <w:jc w:val="both"/>
        <w:rPr>
          <w:b/>
          <w:bCs/>
          <w:sz w:val="22"/>
          <w:szCs w:val="22"/>
        </w:rPr>
      </w:pPr>
      <w:r>
        <w:rPr>
          <w:b/>
          <w:bCs/>
          <w:sz w:val="22"/>
          <w:szCs w:val="22"/>
        </w:rPr>
        <w:t>Pytanie nr 37</w:t>
      </w:r>
    </w:p>
    <w:p w14:paraId="1D505ACB" w14:textId="2E921747" w:rsidR="003870CB" w:rsidRPr="005C5375" w:rsidRDefault="003870CB" w:rsidP="003870CB">
      <w:pPr>
        <w:spacing w:before="0" w:after="0"/>
        <w:jc w:val="both"/>
        <w:rPr>
          <w:sz w:val="22"/>
          <w:szCs w:val="22"/>
        </w:rPr>
      </w:pPr>
      <w:r w:rsidRPr="005C5375">
        <w:rPr>
          <w:sz w:val="22"/>
          <w:szCs w:val="22"/>
        </w:rPr>
        <w:t>Dotyczy wzoru umowy, § 7 ust. 11 – wobec faktu, iż dzień złożenia przelewu może nie być równoznaczny z dniem obciążenia rachunku Zamawiającego przy możliwym późniejszym terminie wykonania złożonego polecenia przelewu, czy Zamawiający akceptuje ustalenia jako daty zapłaty dnia wpływu kwoty zapłaty na rachunek Wykonawcy lub co najmniej dnia obciążenia rachunku Zamawiającego kwotą zapłaty?</w:t>
      </w:r>
    </w:p>
    <w:p w14:paraId="3593D749" w14:textId="317A21C8" w:rsidR="005C5375" w:rsidRDefault="005C5375" w:rsidP="003870CB">
      <w:pPr>
        <w:spacing w:before="0" w:after="0"/>
        <w:jc w:val="both"/>
        <w:rPr>
          <w:b/>
          <w:bCs/>
          <w:sz w:val="22"/>
          <w:szCs w:val="22"/>
        </w:rPr>
      </w:pPr>
      <w:r>
        <w:rPr>
          <w:b/>
          <w:bCs/>
          <w:sz w:val="22"/>
          <w:szCs w:val="22"/>
        </w:rPr>
        <w:t>Odpowiedź:</w:t>
      </w:r>
      <w:r w:rsidR="00CF7236">
        <w:rPr>
          <w:b/>
          <w:bCs/>
          <w:sz w:val="22"/>
          <w:szCs w:val="22"/>
        </w:rPr>
        <w:t xml:space="preserve"> Zgodnie z treścią SWZ. </w:t>
      </w:r>
    </w:p>
    <w:p w14:paraId="7B93849D" w14:textId="655379F6" w:rsidR="003870CB" w:rsidRDefault="003870CB" w:rsidP="003870CB">
      <w:pPr>
        <w:spacing w:before="0" w:after="0"/>
        <w:jc w:val="both"/>
        <w:rPr>
          <w:b/>
          <w:bCs/>
          <w:sz w:val="22"/>
          <w:szCs w:val="22"/>
        </w:rPr>
      </w:pPr>
    </w:p>
    <w:p w14:paraId="4E7AC72E" w14:textId="1FA086A7" w:rsidR="003870CB" w:rsidRDefault="003870CB" w:rsidP="003870CB">
      <w:pPr>
        <w:spacing w:before="0" w:after="0"/>
        <w:jc w:val="both"/>
        <w:rPr>
          <w:b/>
          <w:bCs/>
          <w:sz w:val="22"/>
          <w:szCs w:val="22"/>
        </w:rPr>
      </w:pPr>
      <w:r>
        <w:rPr>
          <w:b/>
          <w:bCs/>
          <w:sz w:val="22"/>
          <w:szCs w:val="22"/>
        </w:rPr>
        <w:t>Pytanie nr 38</w:t>
      </w:r>
    </w:p>
    <w:p w14:paraId="6C5A806B" w14:textId="44A4A5EA" w:rsidR="003870CB" w:rsidRPr="005C5375" w:rsidRDefault="003870CB" w:rsidP="003870CB">
      <w:pPr>
        <w:spacing w:before="0" w:after="0"/>
        <w:jc w:val="both"/>
        <w:rPr>
          <w:sz w:val="22"/>
          <w:szCs w:val="22"/>
        </w:rPr>
      </w:pPr>
      <w:r w:rsidRPr="005C5375">
        <w:rPr>
          <w:sz w:val="22"/>
          <w:szCs w:val="22"/>
        </w:rPr>
        <w:t>Dotyczy wzoru umowy, § 18 ust. 3 – czy Zamawiający akceptuje usuwanie wad i usterek w terminie uzgodnionym przez Zamawiającego z Wykonawcą, uwzględniającym możliwości technologiczne realizacji ewentualnych robót?</w:t>
      </w:r>
    </w:p>
    <w:p w14:paraId="7B7DED74" w14:textId="22A771CB" w:rsidR="005C5375" w:rsidRDefault="005C5375" w:rsidP="003870CB">
      <w:pPr>
        <w:spacing w:before="0" w:after="0"/>
        <w:jc w:val="both"/>
        <w:rPr>
          <w:b/>
          <w:bCs/>
          <w:sz w:val="22"/>
          <w:szCs w:val="22"/>
        </w:rPr>
      </w:pPr>
      <w:r>
        <w:rPr>
          <w:b/>
          <w:bCs/>
          <w:sz w:val="22"/>
          <w:szCs w:val="22"/>
        </w:rPr>
        <w:t>Odpowiedź:</w:t>
      </w:r>
      <w:r w:rsidR="00CF7236">
        <w:rPr>
          <w:b/>
          <w:bCs/>
          <w:sz w:val="22"/>
          <w:szCs w:val="22"/>
        </w:rPr>
        <w:t xml:space="preserve"> Zgodnie z treścią SWZ. </w:t>
      </w:r>
    </w:p>
    <w:p w14:paraId="2FA1D372" w14:textId="6E398A69" w:rsidR="003870CB" w:rsidRDefault="003870CB" w:rsidP="003870CB">
      <w:pPr>
        <w:spacing w:before="0" w:after="0"/>
        <w:jc w:val="both"/>
        <w:rPr>
          <w:b/>
          <w:bCs/>
          <w:sz w:val="22"/>
          <w:szCs w:val="22"/>
        </w:rPr>
      </w:pPr>
    </w:p>
    <w:p w14:paraId="307FE1B8" w14:textId="47CC3828" w:rsidR="003870CB" w:rsidRDefault="003870CB" w:rsidP="003870CB">
      <w:pPr>
        <w:spacing w:before="0" w:after="0"/>
        <w:jc w:val="both"/>
        <w:rPr>
          <w:b/>
          <w:bCs/>
          <w:sz w:val="22"/>
          <w:szCs w:val="22"/>
        </w:rPr>
      </w:pPr>
      <w:r>
        <w:rPr>
          <w:b/>
          <w:bCs/>
          <w:sz w:val="22"/>
          <w:szCs w:val="22"/>
        </w:rPr>
        <w:lastRenderedPageBreak/>
        <w:t>Pytanie nr 39</w:t>
      </w:r>
    </w:p>
    <w:p w14:paraId="0093267C" w14:textId="1787ECA2" w:rsidR="003870CB" w:rsidRPr="005C5375" w:rsidRDefault="003870CB" w:rsidP="003870CB">
      <w:pPr>
        <w:spacing w:before="0" w:after="0"/>
        <w:jc w:val="both"/>
        <w:rPr>
          <w:sz w:val="22"/>
          <w:szCs w:val="22"/>
        </w:rPr>
      </w:pPr>
      <w:r w:rsidRPr="005C5375">
        <w:rPr>
          <w:sz w:val="22"/>
          <w:szCs w:val="22"/>
        </w:rPr>
        <w:t>Dotyczy wzoru umowy, § 22 ust. 3 i ust. 7 – zwracamy się o obniżenie limitu kar umownych z 20% na 10%.</w:t>
      </w:r>
    </w:p>
    <w:p w14:paraId="548DB4AE" w14:textId="45C99A7C" w:rsidR="005C5375" w:rsidRDefault="005C5375" w:rsidP="003870CB">
      <w:pPr>
        <w:spacing w:before="0" w:after="0"/>
        <w:jc w:val="both"/>
        <w:rPr>
          <w:b/>
          <w:bCs/>
          <w:sz w:val="22"/>
          <w:szCs w:val="22"/>
        </w:rPr>
      </w:pPr>
      <w:r>
        <w:rPr>
          <w:b/>
          <w:bCs/>
          <w:sz w:val="22"/>
          <w:szCs w:val="22"/>
        </w:rPr>
        <w:t>Odpowiedź:</w:t>
      </w:r>
      <w:r w:rsidR="00CF7236">
        <w:rPr>
          <w:b/>
          <w:bCs/>
          <w:sz w:val="22"/>
          <w:szCs w:val="22"/>
        </w:rPr>
        <w:t xml:space="preserve"> Zgodnie z treścią SWZ. </w:t>
      </w:r>
    </w:p>
    <w:bookmarkEnd w:id="0"/>
    <w:p w14:paraId="3C76CA45" w14:textId="343A9F32" w:rsidR="003870CB" w:rsidRDefault="003870CB" w:rsidP="003870CB">
      <w:pPr>
        <w:spacing w:before="0" w:after="0"/>
        <w:jc w:val="both"/>
        <w:rPr>
          <w:b/>
          <w:bCs/>
          <w:sz w:val="22"/>
          <w:szCs w:val="22"/>
        </w:rPr>
      </w:pPr>
    </w:p>
    <w:p w14:paraId="47FA0ABE" w14:textId="7110E969" w:rsidR="003870CB" w:rsidRDefault="003870CB" w:rsidP="003870CB">
      <w:pPr>
        <w:spacing w:before="0" w:after="0"/>
        <w:jc w:val="both"/>
        <w:rPr>
          <w:b/>
          <w:bCs/>
          <w:sz w:val="22"/>
          <w:szCs w:val="22"/>
        </w:rPr>
      </w:pPr>
      <w:r>
        <w:rPr>
          <w:b/>
          <w:bCs/>
          <w:sz w:val="22"/>
          <w:szCs w:val="22"/>
        </w:rPr>
        <w:t xml:space="preserve">Pytanie nr 40 </w:t>
      </w:r>
    </w:p>
    <w:p w14:paraId="30D7550F" w14:textId="22173862" w:rsidR="003870CB" w:rsidRPr="005C5375" w:rsidRDefault="003870CB" w:rsidP="003870CB">
      <w:pPr>
        <w:spacing w:before="0" w:after="0"/>
        <w:jc w:val="both"/>
        <w:rPr>
          <w:sz w:val="22"/>
          <w:szCs w:val="22"/>
        </w:rPr>
      </w:pPr>
      <w:r w:rsidRPr="005C5375">
        <w:rPr>
          <w:sz w:val="22"/>
          <w:szCs w:val="22"/>
        </w:rPr>
        <w:t>Część II. Prosimy o potwierdzenie, że przedmiar „9.Przedmiar (aktualizacja) Budynek trybuny wschodniej- instalacja nagłośnienia” jest poza zakresem oferty.</w:t>
      </w:r>
    </w:p>
    <w:p w14:paraId="6FDABE85" w14:textId="281EE7F2" w:rsidR="005C5375" w:rsidRDefault="005C5375" w:rsidP="003870CB">
      <w:pPr>
        <w:spacing w:before="0" w:after="0"/>
        <w:jc w:val="both"/>
        <w:rPr>
          <w:b/>
          <w:bCs/>
          <w:sz w:val="22"/>
          <w:szCs w:val="22"/>
        </w:rPr>
      </w:pPr>
      <w:r w:rsidRPr="002B766F">
        <w:rPr>
          <w:b/>
          <w:bCs/>
          <w:sz w:val="22"/>
          <w:szCs w:val="22"/>
        </w:rPr>
        <w:t xml:space="preserve">Odpowiedź: </w:t>
      </w:r>
      <w:r w:rsidR="00000A14" w:rsidRPr="002B766F">
        <w:rPr>
          <w:b/>
          <w:bCs/>
          <w:sz w:val="22"/>
          <w:szCs w:val="22"/>
        </w:rPr>
        <w:t>Instalacja nagłośnienia wraz z wyposażeniem i okablowaniem</w:t>
      </w:r>
      <w:r w:rsidR="002B766F" w:rsidRPr="002B766F">
        <w:rPr>
          <w:b/>
          <w:bCs/>
          <w:sz w:val="22"/>
          <w:szCs w:val="22"/>
        </w:rPr>
        <w:t xml:space="preserve"> – według załączonego przedmiaru.</w:t>
      </w:r>
      <w:r w:rsidR="00000A14" w:rsidRPr="002B766F">
        <w:rPr>
          <w:b/>
          <w:bCs/>
          <w:sz w:val="22"/>
          <w:szCs w:val="22"/>
        </w:rPr>
        <w:t xml:space="preserve"> </w:t>
      </w:r>
    </w:p>
    <w:p w14:paraId="2EF3DE1D" w14:textId="5C9CC3D8" w:rsidR="003870CB" w:rsidRDefault="003870CB" w:rsidP="003870CB">
      <w:pPr>
        <w:spacing w:before="0" w:after="0"/>
        <w:jc w:val="both"/>
        <w:rPr>
          <w:b/>
          <w:bCs/>
          <w:sz w:val="22"/>
          <w:szCs w:val="22"/>
        </w:rPr>
      </w:pPr>
    </w:p>
    <w:p w14:paraId="05120FFC" w14:textId="12DF076B" w:rsidR="003870CB" w:rsidRDefault="003870CB" w:rsidP="003870CB">
      <w:pPr>
        <w:spacing w:before="0" w:after="0"/>
        <w:jc w:val="both"/>
        <w:rPr>
          <w:b/>
          <w:bCs/>
          <w:sz w:val="22"/>
          <w:szCs w:val="22"/>
        </w:rPr>
      </w:pPr>
      <w:r>
        <w:rPr>
          <w:b/>
          <w:bCs/>
          <w:sz w:val="22"/>
          <w:szCs w:val="22"/>
        </w:rPr>
        <w:t>Pytanie nr 41</w:t>
      </w:r>
    </w:p>
    <w:p w14:paraId="112C5EBA" w14:textId="59064E6C" w:rsidR="003870CB" w:rsidRPr="005C5375" w:rsidRDefault="003870CB" w:rsidP="003870CB">
      <w:pPr>
        <w:spacing w:before="0" w:after="0"/>
        <w:jc w:val="both"/>
        <w:rPr>
          <w:sz w:val="22"/>
          <w:szCs w:val="22"/>
        </w:rPr>
      </w:pPr>
      <w:r w:rsidRPr="005C5375">
        <w:rPr>
          <w:sz w:val="22"/>
          <w:szCs w:val="22"/>
        </w:rPr>
        <w:t>Część II. W jakiej klasie odporności pożarowej należy wycenić blachownice stalowe na dachu:</w:t>
      </w:r>
      <w:r w:rsidR="005C5375">
        <w:rPr>
          <w:sz w:val="22"/>
          <w:szCs w:val="22"/>
        </w:rPr>
        <w:t xml:space="preserve"> </w:t>
      </w:r>
      <w:r w:rsidRPr="005C5375">
        <w:rPr>
          <w:sz w:val="22"/>
          <w:szCs w:val="22"/>
        </w:rPr>
        <w:t>R15; R30 czy bezklasowe?</w:t>
      </w:r>
    </w:p>
    <w:p w14:paraId="6B3ED817" w14:textId="6D96B097" w:rsidR="005C5375" w:rsidRDefault="005C5375" w:rsidP="003870CB">
      <w:pPr>
        <w:spacing w:before="0" w:after="0"/>
        <w:jc w:val="both"/>
        <w:rPr>
          <w:b/>
          <w:bCs/>
          <w:sz w:val="22"/>
          <w:szCs w:val="22"/>
        </w:rPr>
      </w:pPr>
      <w:r>
        <w:rPr>
          <w:b/>
          <w:bCs/>
          <w:sz w:val="22"/>
          <w:szCs w:val="22"/>
        </w:rPr>
        <w:t>Odpowiedź:</w:t>
      </w:r>
      <w:r w:rsidR="00F07DB8">
        <w:rPr>
          <w:b/>
          <w:bCs/>
          <w:sz w:val="22"/>
          <w:szCs w:val="22"/>
        </w:rPr>
        <w:t xml:space="preserve"> </w:t>
      </w:r>
      <w:r w:rsidR="00F07DB8" w:rsidRPr="00F07DB8">
        <w:rPr>
          <w:b/>
          <w:bCs/>
          <w:sz w:val="22"/>
          <w:szCs w:val="22"/>
        </w:rPr>
        <w:t>Zgodnie z tabelą umieszczoną w opisie technicznym  (p.12 „Warunki ochrony przeciwpożarowej budynku”) konstrukcja zadaszenia nad trybuną powinna mieć klasę odporności ogniowej R15.</w:t>
      </w:r>
    </w:p>
    <w:p w14:paraId="45C89ABD" w14:textId="3BE530C8" w:rsidR="003870CB" w:rsidRDefault="003870CB" w:rsidP="003870CB">
      <w:pPr>
        <w:spacing w:before="0" w:after="0"/>
        <w:jc w:val="both"/>
        <w:rPr>
          <w:b/>
          <w:bCs/>
          <w:sz w:val="22"/>
          <w:szCs w:val="22"/>
        </w:rPr>
      </w:pPr>
    </w:p>
    <w:p w14:paraId="628D469D" w14:textId="5AB0AE62" w:rsidR="003870CB" w:rsidRDefault="003870CB" w:rsidP="003870CB">
      <w:pPr>
        <w:spacing w:before="0" w:after="0"/>
        <w:jc w:val="both"/>
        <w:rPr>
          <w:b/>
          <w:bCs/>
          <w:sz w:val="22"/>
          <w:szCs w:val="22"/>
        </w:rPr>
      </w:pPr>
      <w:r>
        <w:rPr>
          <w:b/>
          <w:bCs/>
          <w:sz w:val="22"/>
          <w:szCs w:val="22"/>
        </w:rPr>
        <w:t>Pytanie nr 42</w:t>
      </w:r>
    </w:p>
    <w:p w14:paraId="471EC955" w14:textId="617E35B8" w:rsidR="003870CB" w:rsidRPr="005C5375" w:rsidRDefault="003870CB" w:rsidP="003870CB">
      <w:pPr>
        <w:spacing w:before="0" w:after="0"/>
        <w:jc w:val="both"/>
        <w:rPr>
          <w:sz w:val="22"/>
          <w:szCs w:val="22"/>
        </w:rPr>
      </w:pPr>
      <w:r w:rsidRPr="005C5375">
        <w:rPr>
          <w:sz w:val="22"/>
          <w:szCs w:val="22"/>
        </w:rPr>
        <w:t>Część II. Czy Zamawiający dopuszcza zamianę ściany wewnętrznej murowanej 12cm na ścianę z płyt gipsowo-kartonowych?</w:t>
      </w:r>
    </w:p>
    <w:p w14:paraId="41DFBE64" w14:textId="3B8FCAD5" w:rsidR="005C5375" w:rsidRDefault="005C5375" w:rsidP="003870CB">
      <w:pPr>
        <w:spacing w:before="0" w:after="0"/>
        <w:jc w:val="both"/>
        <w:rPr>
          <w:b/>
          <w:bCs/>
          <w:sz w:val="22"/>
          <w:szCs w:val="22"/>
        </w:rPr>
      </w:pPr>
      <w:r>
        <w:rPr>
          <w:b/>
          <w:bCs/>
          <w:sz w:val="22"/>
          <w:szCs w:val="22"/>
        </w:rPr>
        <w:t>Odpowiedź:</w:t>
      </w:r>
      <w:r w:rsidR="00F07DB8">
        <w:rPr>
          <w:b/>
          <w:bCs/>
          <w:sz w:val="22"/>
          <w:szCs w:val="22"/>
        </w:rPr>
        <w:t xml:space="preserve"> Zamawiający nie dopuszcza</w:t>
      </w:r>
      <w:r w:rsidR="00C26C28">
        <w:rPr>
          <w:b/>
          <w:bCs/>
          <w:sz w:val="22"/>
          <w:szCs w:val="22"/>
        </w:rPr>
        <w:t xml:space="preserve"> zmiany</w:t>
      </w:r>
      <w:r w:rsidR="00F07DB8">
        <w:rPr>
          <w:b/>
          <w:bCs/>
          <w:sz w:val="22"/>
          <w:szCs w:val="22"/>
        </w:rPr>
        <w:t xml:space="preserve">. </w:t>
      </w:r>
    </w:p>
    <w:p w14:paraId="2BC81EF5" w14:textId="37586190" w:rsidR="003870CB" w:rsidRDefault="003870CB" w:rsidP="003870CB">
      <w:pPr>
        <w:spacing w:before="0" w:after="0"/>
        <w:jc w:val="both"/>
        <w:rPr>
          <w:b/>
          <w:bCs/>
          <w:sz w:val="22"/>
          <w:szCs w:val="22"/>
        </w:rPr>
      </w:pPr>
    </w:p>
    <w:p w14:paraId="54A3B2DE" w14:textId="5C210BB0" w:rsidR="003870CB" w:rsidRDefault="003870CB" w:rsidP="003870CB">
      <w:pPr>
        <w:spacing w:before="0" w:after="0"/>
        <w:jc w:val="both"/>
        <w:rPr>
          <w:b/>
          <w:bCs/>
          <w:sz w:val="22"/>
          <w:szCs w:val="22"/>
        </w:rPr>
      </w:pPr>
      <w:r>
        <w:rPr>
          <w:b/>
          <w:bCs/>
          <w:sz w:val="22"/>
          <w:szCs w:val="22"/>
        </w:rPr>
        <w:t>Pytanie nr 43</w:t>
      </w:r>
    </w:p>
    <w:p w14:paraId="7ACA576B" w14:textId="0E3A693F" w:rsidR="003870CB" w:rsidRPr="005C5375" w:rsidRDefault="003870CB" w:rsidP="003870CB">
      <w:pPr>
        <w:spacing w:before="0" w:after="0"/>
        <w:jc w:val="both"/>
        <w:rPr>
          <w:sz w:val="22"/>
          <w:szCs w:val="22"/>
        </w:rPr>
      </w:pPr>
      <w:r w:rsidRPr="005C5375">
        <w:rPr>
          <w:sz w:val="22"/>
          <w:szCs w:val="22"/>
        </w:rPr>
        <w:t>Część II. Czy Zamawiający dopuszcza zamianę ściany wewnętrznej murowanej 8cm na ścianę z płyt gipsowo-kartonowych?</w:t>
      </w:r>
    </w:p>
    <w:p w14:paraId="71E44CF5" w14:textId="4CE9EBE2" w:rsidR="005C5375" w:rsidRDefault="005C5375" w:rsidP="003870CB">
      <w:pPr>
        <w:spacing w:before="0" w:after="0"/>
        <w:jc w:val="both"/>
        <w:rPr>
          <w:b/>
          <w:bCs/>
          <w:sz w:val="22"/>
          <w:szCs w:val="22"/>
        </w:rPr>
      </w:pPr>
      <w:r>
        <w:rPr>
          <w:b/>
          <w:bCs/>
          <w:sz w:val="22"/>
          <w:szCs w:val="22"/>
        </w:rPr>
        <w:t>Odpowiedź:</w:t>
      </w:r>
      <w:r w:rsidR="00F07DB8">
        <w:rPr>
          <w:b/>
          <w:bCs/>
          <w:sz w:val="22"/>
          <w:szCs w:val="22"/>
        </w:rPr>
        <w:t xml:space="preserve"> Zamawiający nie dopuszcza</w:t>
      </w:r>
      <w:r w:rsidR="00C26C28">
        <w:rPr>
          <w:b/>
          <w:bCs/>
          <w:sz w:val="22"/>
          <w:szCs w:val="22"/>
        </w:rPr>
        <w:t xml:space="preserve"> zmiany</w:t>
      </w:r>
      <w:r w:rsidR="00F07DB8">
        <w:rPr>
          <w:b/>
          <w:bCs/>
          <w:sz w:val="22"/>
          <w:szCs w:val="22"/>
        </w:rPr>
        <w:t xml:space="preserve">. </w:t>
      </w:r>
    </w:p>
    <w:p w14:paraId="79B5AE32" w14:textId="49E89C64" w:rsidR="003870CB" w:rsidRDefault="003870CB" w:rsidP="003870CB">
      <w:pPr>
        <w:spacing w:before="0" w:after="0"/>
        <w:jc w:val="both"/>
        <w:rPr>
          <w:b/>
          <w:bCs/>
          <w:sz w:val="22"/>
          <w:szCs w:val="22"/>
        </w:rPr>
      </w:pPr>
    </w:p>
    <w:p w14:paraId="7BC47547" w14:textId="2A35C1F5" w:rsidR="003870CB" w:rsidRDefault="003870CB" w:rsidP="003870CB">
      <w:pPr>
        <w:spacing w:before="0" w:after="0"/>
        <w:jc w:val="both"/>
        <w:rPr>
          <w:b/>
          <w:bCs/>
          <w:sz w:val="22"/>
          <w:szCs w:val="22"/>
        </w:rPr>
      </w:pPr>
      <w:r>
        <w:rPr>
          <w:b/>
          <w:bCs/>
          <w:sz w:val="22"/>
          <w:szCs w:val="22"/>
        </w:rPr>
        <w:t>Pytanie nr 44</w:t>
      </w:r>
    </w:p>
    <w:p w14:paraId="6B5EAC1E" w14:textId="110CD3F9" w:rsidR="003870CB" w:rsidRPr="005C5375" w:rsidRDefault="003870CB" w:rsidP="003870CB">
      <w:pPr>
        <w:spacing w:before="0" w:after="0"/>
        <w:jc w:val="both"/>
        <w:rPr>
          <w:sz w:val="22"/>
          <w:szCs w:val="22"/>
        </w:rPr>
      </w:pPr>
      <w:r w:rsidRPr="005C5375">
        <w:rPr>
          <w:sz w:val="22"/>
          <w:szCs w:val="22"/>
        </w:rPr>
        <w:t>Część II. Czy Zamawiający dopuszcza zamianę płyt warstwowych z rdzeniem PIR na elewacji na elewację lekka – mokrą?</w:t>
      </w:r>
    </w:p>
    <w:p w14:paraId="342CAEAE" w14:textId="2E2EEB90" w:rsidR="005C5375" w:rsidRDefault="005C5375" w:rsidP="003870CB">
      <w:pPr>
        <w:spacing w:before="0" w:after="0"/>
        <w:jc w:val="both"/>
        <w:rPr>
          <w:b/>
          <w:bCs/>
          <w:sz w:val="22"/>
          <w:szCs w:val="22"/>
        </w:rPr>
      </w:pPr>
      <w:r>
        <w:rPr>
          <w:b/>
          <w:bCs/>
          <w:sz w:val="22"/>
          <w:szCs w:val="22"/>
        </w:rPr>
        <w:t>Odpowiedź:</w:t>
      </w:r>
      <w:r w:rsidR="00F07DB8">
        <w:rPr>
          <w:b/>
          <w:bCs/>
          <w:sz w:val="22"/>
          <w:szCs w:val="22"/>
        </w:rPr>
        <w:t xml:space="preserve"> Zamawiający nie dopuszcza</w:t>
      </w:r>
      <w:r w:rsidR="00C26C28">
        <w:rPr>
          <w:b/>
          <w:bCs/>
          <w:sz w:val="22"/>
          <w:szCs w:val="22"/>
        </w:rPr>
        <w:t xml:space="preserve"> zmiany</w:t>
      </w:r>
      <w:r w:rsidR="00F07DB8">
        <w:rPr>
          <w:b/>
          <w:bCs/>
          <w:sz w:val="22"/>
          <w:szCs w:val="22"/>
        </w:rPr>
        <w:t xml:space="preserve">. </w:t>
      </w:r>
    </w:p>
    <w:p w14:paraId="5136440B" w14:textId="29DD3C9A" w:rsidR="003870CB" w:rsidRDefault="003870CB" w:rsidP="003870CB">
      <w:pPr>
        <w:spacing w:before="0" w:after="0"/>
        <w:jc w:val="both"/>
        <w:rPr>
          <w:b/>
          <w:bCs/>
          <w:sz w:val="22"/>
          <w:szCs w:val="22"/>
        </w:rPr>
      </w:pPr>
    </w:p>
    <w:p w14:paraId="276ABB49" w14:textId="15486FD3" w:rsidR="003870CB" w:rsidRDefault="003870CB" w:rsidP="003870CB">
      <w:pPr>
        <w:spacing w:before="0" w:after="0"/>
        <w:jc w:val="both"/>
        <w:rPr>
          <w:b/>
          <w:bCs/>
          <w:sz w:val="22"/>
          <w:szCs w:val="22"/>
        </w:rPr>
      </w:pPr>
      <w:r>
        <w:rPr>
          <w:b/>
          <w:bCs/>
          <w:sz w:val="22"/>
          <w:szCs w:val="22"/>
        </w:rPr>
        <w:t>Pytanie nr 45</w:t>
      </w:r>
    </w:p>
    <w:p w14:paraId="16F6BF5B" w14:textId="427976E9" w:rsidR="003870CB" w:rsidRPr="005C5375" w:rsidRDefault="003870CB" w:rsidP="003870CB">
      <w:pPr>
        <w:spacing w:before="0" w:after="0"/>
        <w:jc w:val="both"/>
        <w:rPr>
          <w:sz w:val="22"/>
          <w:szCs w:val="22"/>
        </w:rPr>
      </w:pPr>
      <w:r w:rsidRPr="005C5375">
        <w:rPr>
          <w:sz w:val="22"/>
          <w:szCs w:val="22"/>
        </w:rPr>
        <w:t>Część II. Czy Zamawiający dopuszcza zamianę elewacji wentylowanej z paneli z blachy cynkowo-tytanowej na elewację lekka – mokrą?</w:t>
      </w:r>
    </w:p>
    <w:p w14:paraId="48D3AFF8" w14:textId="0A4F196C" w:rsidR="005C5375" w:rsidRDefault="005C5375" w:rsidP="003870CB">
      <w:pPr>
        <w:spacing w:before="0" w:after="0"/>
        <w:jc w:val="both"/>
        <w:rPr>
          <w:b/>
          <w:bCs/>
          <w:sz w:val="22"/>
          <w:szCs w:val="22"/>
        </w:rPr>
      </w:pPr>
      <w:r w:rsidRPr="002B766F">
        <w:rPr>
          <w:b/>
          <w:bCs/>
          <w:sz w:val="22"/>
          <w:szCs w:val="22"/>
        </w:rPr>
        <w:t>Odpowiedź:</w:t>
      </w:r>
      <w:r w:rsidR="00F07DB8" w:rsidRPr="002B766F">
        <w:rPr>
          <w:b/>
          <w:bCs/>
          <w:sz w:val="22"/>
          <w:szCs w:val="22"/>
        </w:rPr>
        <w:t xml:space="preserve"> Tak, jest możliwa zmiana sposobu wykonania elewacji z paneli z blachy cynkowo-tytanowej</w:t>
      </w:r>
      <w:r w:rsidR="002C3C4B">
        <w:rPr>
          <w:b/>
          <w:bCs/>
          <w:sz w:val="22"/>
          <w:szCs w:val="22"/>
        </w:rPr>
        <w:t xml:space="preserve"> na elewację lekką – mokrą. </w:t>
      </w:r>
    </w:p>
    <w:p w14:paraId="22EEC12B" w14:textId="3C7542D9" w:rsidR="003870CB" w:rsidRDefault="003870CB" w:rsidP="003870CB">
      <w:pPr>
        <w:spacing w:before="0" w:after="0"/>
        <w:jc w:val="both"/>
        <w:rPr>
          <w:b/>
          <w:bCs/>
          <w:sz w:val="22"/>
          <w:szCs w:val="22"/>
        </w:rPr>
      </w:pPr>
    </w:p>
    <w:p w14:paraId="79924975" w14:textId="02F47D5C" w:rsidR="003870CB" w:rsidRDefault="003870CB" w:rsidP="003870CB">
      <w:pPr>
        <w:spacing w:before="0" w:after="0"/>
        <w:jc w:val="both"/>
        <w:rPr>
          <w:b/>
          <w:bCs/>
          <w:sz w:val="22"/>
          <w:szCs w:val="22"/>
        </w:rPr>
      </w:pPr>
      <w:r>
        <w:rPr>
          <w:b/>
          <w:bCs/>
          <w:sz w:val="22"/>
          <w:szCs w:val="22"/>
        </w:rPr>
        <w:t>Pytanie nr 46</w:t>
      </w:r>
    </w:p>
    <w:p w14:paraId="56BCB63F" w14:textId="7D6D0722" w:rsidR="003870CB" w:rsidRPr="00F07DB8" w:rsidRDefault="003870CB" w:rsidP="003870CB">
      <w:pPr>
        <w:spacing w:before="0" w:after="0"/>
        <w:jc w:val="both"/>
        <w:rPr>
          <w:sz w:val="22"/>
          <w:szCs w:val="22"/>
        </w:rPr>
      </w:pPr>
      <w:r w:rsidRPr="00F07DB8">
        <w:rPr>
          <w:sz w:val="22"/>
          <w:szCs w:val="22"/>
        </w:rPr>
        <w:t>Część II. Na elewacji występuje wykończenie beton architektoniczny. Czy jest to lepszy szalunek? Czy jest to specjalna technologia wytwarzania betonu architektonicznego? Czy dane powierzchnie z betonu architektonicznego należy jeszcze jakoś dodatkowo zaimpregnować?</w:t>
      </w:r>
    </w:p>
    <w:p w14:paraId="7AC316D7" w14:textId="77777777" w:rsidR="003870CB" w:rsidRPr="000A1909" w:rsidRDefault="003870CB" w:rsidP="003870CB">
      <w:pPr>
        <w:spacing w:before="0" w:after="0"/>
        <w:jc w:val="both"/>
        <w:rPr>
          <w:b/>
          <w:bCs/>
          <w:sz w:val="22"/>
          <w:szCs w:val="22"/>
        </w:rPr>
      </w:pPr>
    </w:p>
    <w:p w14:paraId="5172AA9F" w14:textId="1987629E" w:rsidR="000A1909" w:rsidRDefault="003870CB" w:rsidP="00E9133A">
      <w:pPr>
        <w:spacing w:before="0" w:after="0"/>
        <w:jc w:val="both"/>
        <w:rPr>
          <w:b/>
          <w:bCs/>
          <w:sz w:val="22"/>
          <w:szCs w:val="22"/>
        </w:rPr>
      </w:pPr>
      <w:r>
        <w:rPr>
          <w:b/>
          <w:bCs/>
          <w:noProof/>
          <w:sz w:val="22"/>
          <w:szCs w:val="22"/>
        </w:rPr>
        <w:lastRenderedPageBreak/>
        <w:drawing>
          <wp:inline distT="0" distB="0" distL="0" distR="0" wp14:anchorId="149EBF0C" wp14:editId="3F52FD87">
            <wp:extent cx="2938780" cy="377825"/>
            <wp:effectExtent l="0" t="0" r="0"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8780" cy="377825"/>
                    </a:xfrm>
                    <a:prstGeom prst="rect">
                      <a:avLst/>
                    </a:prstGeom>
                    <a:noFill/>
                  </pic:spPr>
                </pic:pic>
              </a:graphicData>
            </a:graphic>
          </wp:inline>
        </w:drawing>
      </w:r>
      <w:r>
        <w:rPr>
          <w:b/>
          <w:bCs/>
          <w:noProof/>
          <w:sz w:val="22"/>
          <w:szCs w:val="22"/>
        </w:rPr>
        <w:drawing>
          <wp:inline distT="0" distB="0" distL="0" distR="0" wp14:anchorId="6DC13A39" wp14:editId="13F42DA2">
            <wp:extent cx="1566545" cy="1725295"/>
            <wp:effectExtent l="0" t="0" r="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6545" cy="1725295"/>
                    </a:xfrm>
                    <a:prstGeom prst="rect">
                      <a:avLst/>
                    </a:prstGeom>
                    <a:noFill/>
                  </pic:spPr>
                </pic:pic>
              </a:graphicData>
            </a:graphic>
          </wp:inline>
        </w:drawing>
      </w:r>
    </w:p>
    <w:p w14:paraId="3F247AB7" w14:textId="24F95413" w:rsidR="000A1909" w:rsidRDefault="005C5375" w:rsidP="00E9133A">
      <w:pPr>
        <w:spacing w:before="0" w:after="0"/>
        <w:jc w:val="both"/>
        <w:rPr>
          <w:b/>
          <w:bCs/>
          <w:sz w:val="22"/>
          <w:szCs w:val="22"/>
        </w:rPr>
      </w:pPr>
      <w:r>
        <w:rPr>
          <w:b/>
          <w:bCs/>
          <w:sz w:val="22"/>
          <w:szCs w:val="22"/>
        </w:rPr>
        <w:t>Odpowiedź:</w:t>
      </w:r>
      <w:r w:rsidR="00F07DB8">
        <w:rPr>
          <w:b/>
          <w:bCs/>
          <w:sz w:val="22"/>
          <w:szCs w:val="22"/>
        </w:rPr>
        <w:t xml:space="preserve"> </w:t>
      </w:r>
      <w:r w:rsidR="00F07DB8" w:rsidRPr="00F07DB8">
        <w:rPr>
          <w:b/>
          <w:bCs/>
          <w:sz w:val="22"/>
          <w:szCs w:val="22"/>
        </w:rPr>
        <w:t xml:space="preserve">Do wykonania elewacji z betonu architektonicznego należy zastosować szalunki systemowe dobrej jakości (o niedużym stopniu zużycia) tak, aby uzyskana powierzchnia była równa  i gładka o dobrych walorach estetycznych, na wykonanej powierzchni należy zastosować impregnowanie </w:t>
      </w:r>
      <w:proofErr w:type="spellStart"/>
      <w:r w:rsidR="00F07DB8" w:rsidRPr="00F07DB8">
        <w:rPr>
          <w:b/>
          <w:bCs/>
          <w:sz w:val="22"/>
          <w:szCs w:val="22"/>
        </w:rPr>
        <w:t>hydrofobizacyjne</w:t>
      </w:r>
      <w:proofErr w:type="spellEnd"/>
      <w:r w:rsidR="00F07DB8" w:rsidRPr="00F07DB8">
        <w:rPr>
          <w:b/>
          <w:bCs/>
          <w:sz w:val="22"/>
          <w:szCs w:val="22"/>
        </w:rPr>
        <w:t>.</w:t>
      </w:r>
    </w:p>
    <w:p w14:paraId="5B230ACE" w14:textId="4DF765AE" w:rsidR="003870CB" w:rsidRDefault="003870CB" w:rsidP="00E9133A">
      <w:pPr>
        <w:spacing w:before="0" w:after="0"/>
        <w:jc w:val="both"/>
        <w:rPr>
          <w:b/>
          <w:bCs/>
          <w:sz w:val="22"/>
          <w:szCs w:val="22"/>
        </w:rPr>
      </w:pPr>
    </w:p>
    <w:p w14:paraId="2704A180" w14:textId="0A51AD47" w:rsidR="003870CB" w:rsidRDefault="003870CB" w:rsidP="00E9133A">
      <w:pPr>
        <w:spacing w:before="0" w:after="0"/>
        <w:jc w:val="both"/>
        <w:rPr>
          <w:b/>
          <w:bCs/>
          <w:sz w:val="22"/>
          <w:szCs w:val="22"/>
        </w:rPr>
      </w:pPr>
      <w:r>
        <w:rPr>
          <w:b/>
          <w:bCs/>
          <w:sz w:val="22"/>
          <w:szCs w:val="22"/>
        </w:rPr>
        <w:t>Pytanie nr 47</w:t>
      </w:r>
    </w:p>
    <w:p w14:paraId="7A71453F" w14:textId="447CE35D" w:rsidR="003870CB" w:rsidRPr="005C5375" w:rsidRDefault="003870CB" w:rsidP="00E9133A">
      <w:pPr>
        <w:spacing w:before="0" w:after="0"/>
        <w:jc w:val="both"/>
        <w:rPr>
          <w:sz w:val="22"/>
          <w:szCs w:val="22"/>
        </w:rPr>
      </w:pPr>
      <w:r w:rsidRPr="005C5375">
        <w:rPr>
          <w:sz w:val="22"/>
          <w:szCs w:val="22"/>
        </w:rPr>
        <w:t>Część II. Czy w związku na zalegającą warstwę torfu grubości ok. 30-40cm poniżej poziomu fundamentów, należy przyjąć wymianę gruntu pod częścią budynku trybuny? Na jakiej powierzchni i głębokości? Jaki przyjąć grunt do zasypek? Do jakiego Id?</w:t>
      </w:r>
    </w:p>
    <w:p w14:paraId="062B2CEC" w14:textId="369AA985" w:rsidR="005C5375" w:rsidRDefault="005C5375" w:rsidP="00E9133A">
      <w:pPr>
        <w:spacing w:before="0" w:after="0"/>
        <w:jc w:val="both"/>
        <w:rPr>
          <w:b/>
          <w:bCs/>
          <w:sz w:val="22"/>
          <w:szCs w:val="22"/>
        </w:rPr>
      </w:pPr>
      <w:r>
        <w:rPr>
          <w:b/>
          <w:bCs/>
          <w:sz w:val="22"/>
          <w:szCs w:val="22"/>
        </w:rPr>
        <w:t>Odpowiedź:</w:t>
      </w:r>
      <w:r w:rsidR="00F07DB8">
        <w:rPr>
          <w:b/>
          <w:bCs/>
          <w:sz w:val="22"/>
          <w:szCs w:val="22"/>
        </w:rPr>
        <w:t xml:space="preserve"> </w:t>
      </w:r>
      <w:r w:rsidR="00F07DB8" w:rsidRPr="00F07DB8">
        <w:rPr>
          <w:b/>
          <w:bCs/>
          <w:sz w:val="22"/>
          <w:szCs w:val="22"/>
        </w:rPr>
        <w:t xml:space="preserve">Ze względu na zalegającą warstwę torfu grubości ok.30-40cm poniżej poziomu fundamentów, należy przyjąć wymianę gruntu pod częścią budynku trybuny (o powierzchni ok. 800 m2); grubość warstwy do wymiany ok.1m (dokładny zakres zostanie ustalony na budowie w trakcie realizacji). Po wymianie gruntu podłoże należy zagęścić. Do wymiany gruntu zastosować pospółkę </w:t>
      </w:r>
      <w:proofErr w:type="spellStart"/>
      <w:r w:rsidR="00F07DB8" w:rsidRPr="00F07DB8">
        <w:rPr>
          <w:b/>
          <w:bCs/>
          <w:sz w:val="22"/>
          <w:szCs w:val="22"/>
        </w:rPr>
        <w:t>niezaglinioną</w:t>
      </w:r>
      <w:proofErr w:type="spellEnd"/>
      <w:r w:rsidR="00F07DB8" w:rsidRPr="00F07DB8">
        <w:rPr>
          <w:b/>
          <w:bCs/>
          <w:sz w:val="22"/>
          <w:szCs w:val="22"/>
        </w:rPr>
        <w:t xml:space="preserve"> lub piasek gruby i średni zagęszczony warstwami do Id=0.5</w:t>
      </w:r>
      <w:r w:rsidR="00F07DB8">
        <w:rPr>
          <w:b/>
          <w:bCs/>
          <w:sz w:val="22"/>
          <w:szCs w:val="22"/>
        </w:rPr>
        <w:t xml:space="preserve">. </w:t>
      </w:r>
    </w:p>
    <w:p w14:paraId="063F38A8" w14:textId="426D4BFD" w:rsidR="003870CB" w:rsidRDefault="003870CB" w:rsidP="00E9133A">
      <w:pPr>
        <w:spacing w:before="0" w:after="0"/>
        <w:jc w:val="both"/>
        <w:rPr>
          <w:b/>
          <w:bCs/>
          <w:sz w:val="22"/>
          <w:szCs w:val="22"/>
        </w:rPr>
      </w:pPr>
    </w:p>
    <w:p w14:paraId="76090345" w14:textId="766D9026" w:rsidR="003870CB" w:rsidRDefault="003870CB" w:rsidP="00E9133A">
      <w:pPr>
        <w:spacing w:before="0" w:after="0"/>
        <w:jc w:val="both"/>
        <w:rPr>
          <w:b/>
          <w:bCs/>
          <w:sz w:val="22"/>
          <w:szCs w:val="22"/>
        </w:rPr>
      </w:pPr>
      <w:r>
        <w:rPr>
          <w:b/>
          <w:bCs/>
          <w:sz w:val="22"/>
          <w:szCs w:val="22"/>
        </w:rPr>
        <w:t>Pytanie nr 48</w:t>
      </w:r>
    </w:p>
    <w:p w14:paraId="643FE861" w14:textId="178EEB46" w:rsidR="003870CB" w:rsidRDefault="003870CB" w:rsidP="00E9133A">
      <w:pPr>
        <w:spacing w:before="0" w:after="0"/>
        <w:jc w:val="both"/>
        <w:rPr>
          <w:sz w:val="22"/>
          <w:szCs w:val="22"/>
        </w:rPr>
      </w:pPr>
      <w:r w:rsidRPr="005C5375">
        <w:rPr>
          <w:sz w:val="22"/>
          <w:szCs w:val="22"/>
        </w:rPr>
        <w:t>Część II. Czy należy wykonać wycieraczki wewnętrzne? Jakie? Brak pozycji w przedmiarze.</w:t>
      </w:r>
    </w:p>
    <w:p w14:paraId="60E4A841" w14:textId="77777777" w:rsidR="002C3C4B" w:rsidRPr="005C5375" w:rsidRDefault="002C3C4B" w:rsidP="00E9133A">
      <w:pPr>
        <w:spacing w:before="0" w:after="0"/>
        <w:jc w:val="both"/>
        <w:rPr>
          <w:sz w:val="22"/>
          <w:szCs w:val="22"/>
        </w:rPr>
      </w:pPr>
    </w:p>
    <w:p w14:paraId="03587D65" w14:textId="46C67A53" w:rsidR="003870CB" w:rsidRDefault="003870CB" w:rsidP="00E9133A">
      <w:pPr>
        <w:spacing w:before="0" w:after="0"/>
        <w:jc w:val="both"/>
        <w:rPr>
          <w:b/>
          <w:bCs/>
          <w:sz w:val="22"/>
          <w:szCs w:val="22"/>
        </w:rPr>
      </w:pPr>
      <w:r>
        <w:rPr>
          <w:b/>
          <w:bCs/>
          <w:noProof/>
          <w:sz w:val="22"/>
          <w:szCs w:val="22"/>
        </w:rPr>
        <w:drawing>
          <wp:inline distT="0" distB="0" distL="0" distR="0" wp14:anchorId="106E6698" wp14:editId="0A42FBE7">
            <wp:extent cx="1158240" cy="1371600"/>
            <wp:effectExtent l="0" t="0" r="381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8240" cy="1371600"/>
                    </a:xfrm>
                    <a:prstGeom prst="rect">
                      <a:avLst/>
                    </a:prstGeom>
                    <a:noFill/>
                  </pic:spPr>
                </pic:pic>
              </a:graphicData>
            </a:graphic>
          </wp:inline>
        </w:drawing>
      </w:r>
    </w:p>
    <w:p w14:paraId="5D684AA0" w14:textId="2B995CB5" w:rsidR="00F07DB8" w:rsidRPr="00F07DB8" w:rsidRDefault="005C5375" w:rsidP="00F07DB8">
      <w:pPr>
        <w:spacing w:before="0" w:after="0"/>
        <w:jc w:val="both"/>
        <w:rPr>
          <w:b/>
          <w:bCs/>
          <w:sz w:val="22"/>
          <w:szCs w:val="22"/>
        </w:rPr>
      </w:pPr>
      <w:r>
        <w:rPr>
          <w:b/>
          <w:bCs/>
          <w:sz w:val="22"/>
          <w:szCs w:val="22"/>
        </w:rPr>
        <w:t xml:space="preserve">Odpowiedź: </w:t>
      </w:r>
      <w:r w:rsidR="00F07DB8">
        <w:rPr>
          <w:b/>
          <w:bCs/>
          <w:sz w:val="22"/>
          <w:szCs w:val="22"/>
        </w:rPr>
        <w:t>N</w:t>
      </w:r>
      <w:r w:rsidR="00F07DB8" w:rsidRPr="00F07DB8">
        <w:rPr>
          <w:b/>
          <w:bCs/>
          <w:sz w:val="22"/>
          <w:szCs w:val="22"/>
        </w:rPr>
        <w:t>ależy wykonać wycieraczki o wymiarach:</w:t>
      </w:r>
    </w:p>
    <w:p w14:paraId="0503BD50" w14:textId="7EBDD7DB" w:rsidR="00F07DB8" w:rsidRPr="00F07DB8" w:rsidRDefault="00F07DB8" w:rsidP="00F07DB8">
      <w:pPr>
        <w:spacing w:before="0" w:after="0"/>
        <w:jc w:val="both"/>
        <w:rPr>
          <w:b/>
          <w:bCs/>
          <w:sz w:val="22"/>
          <w:szCs w:val="22"/>
        </w:rPr>
      </w:pPr>
      <w:r w:rsidRPr="00F07DB8">
        <w:rPr>
          <w:b/>
          <w:bCs/>
          <w:sz w:val="22"/>
          <w:szCs w:val="22"/>
        </w:rPr>
        <w:t>zewnętrzne – 150x90 cm (7 szt.), 220x90 cm (2 szt.),</w:t>
      </w:r>
    </w:p>
    <w:p w14:paraId="7B8249BA" w14:textId="77777777" w:rsidR="00F07DB8" w:rsidRPr="00F07DB8" w:rsidRDefault="00F07DB8" w:rsidP="00F07DB8">
      <w:pPr>
        <w:spacing w:before="0" w:after="0"/>
        <w:jc w:val="both"/>
        <w:rPr>
          <w:b/>
          <w:bCs/>
          <w:sz w:val="22"/>
          <w:szCs w:val="22"/>
        </w:rPr>
      </w:pPr>
      <w:r w:rsidRPr="00F07DB8">
        <w:rPr>
          <w:b/>
          <w:bCs/>
          <w:sz w:val="22"/>
          <w:szCs w:val="22"/>
        </w:rPr>
        <w:t>wewnętrzne – 150x90 cm (4 szt.), 150x240 cm (1 szt.), 220x90 cm (1 szt.), 220x320 cm (1 szt.)</w:t>
      </w:r>
    </w:p>
    <w:p w14:paraId="50535017" w14:textId="3B5C51D7" w:rsidR="00F07DB8" w:rsidRPr="00F07DB8" w:rsidRDefault="00F07DB8" w:rsidP="00F07DB8">
      <w:pPr>
        <w:spacing w:before="0" w:after="0"/>
        <w:jc w:val="both"/>
        <w:rPr>
          <w:b/>
          <w:bCs/>
          <w:sz w:val="22"/>
          <w:szCs w:val="22"/>
        </w:rPr>
      </w:pPr>
      <w:r w:rsidRPr="00F07DB8">
        <w:rPr>
          <w:b/>
          <w:bCs/>
          <w:sz w:val="22"/>
          <w:szCs w:val="22"/>
        </w:rPr>
        <w:t xml:space="preserve">wycieraczki zewnętrzne obiektowe systemowe w profilach aluminiowych, wys.24mm, wkłady czyszczące szczotkowe poliamidowe oraz gumowe w kolorze szarym; </w:t>
      </w:r>
    </w:p>
    <w:p w14:paraId="2734755F" w14:textId="5FBC70DB" w:rsidR="00F07DB8" w:rsidRPr="00F07DB8" w:rsidRDefault="00F07DB8" w:rsidP="00F07DB8">
      <w:pPr>
        <w:spacing w:before="0" w:after="0"/>
        <w:jc w:val="both"/>
        <w:rPr>
          <w:b/>
          <w:bCs/>
          <w:sz w:val="22"/>
          <w:szCs w:val="22"/>
        </w:rPr>
      </w:pPr>
      <w:r w:rsidRPr="00F07DB8">
        <w:rPr>
          <w:b/>
          <w:bCs/>
          <w:sz w:val="22"/>
          <w:szCs w:val="22"/>
        </w:rPr>
        <w:t>wycieraczki wewnętrzne obiektowe systemowe w profilach aluminiowych, wys.24mm, wkłady czyszczące tekstylne polipropylenowe (osuszające) w kolorze szarym;</w:t>
      </w:r>
    </w:p>
    <w:p w14:paraId="5D1A6F8A" w14:textId="22879062" w:rsidR="003870CB" w:rsidRDefault="00F07DB8" w:rsidP="00F07DB8">
      <w:pPr>
        <w:spacing w:before="0" w:after="0"/>
        <w:jc w:val="both"/>
        <w:rPr>
          <w:b/>
          <w:bCs/>
          <w:sz w:val="22"/>
          <w:szCs w:val="22"/>
        </w:rPr>
      </w:pPr>
      <w:r w:rsidRPr="00F07DB8">
        <w:rPr>
          <w:b/>
          <w:bCs/>
          <w:sz w:val="22"/>
          <w:szCs w:val="22"/>
        </w:rPr>
        <w:t>wycieraczki należy uwzględnić w wycenie i dołączyć do oferty.</w:t>
      </w:r>
    </w:p>
    <w:p w14:paraId="4173984F" w14:textId="0AA6DA88" w:rsidR="003870CB" w:rsidRDefault="003870CB" w:rsidP="00E9133A">
      <w:pPr>
        <w:spacing w:before="0" w:after="0"/>
        <w:jc w:val="both"/>
        <w:rPr>
          <w:b/>
          <w:bCs/>
          <w:sz w:val="22"/>
          <w:szCs w:val="22"/>
        </w:rPr>
      </w:pPr>
    </w:p>
    <w:p w14:paraId="3E1A3FFD" w14:textId="2FD29574" w:rsidR="003870CB" w:rsidRDefault="00AE71DB" w:rsidP="00E9133A">
      <w:pPr>
        <w:spacing w:before="0" w:after="0"/>
        <w:jc w:val="both"/>
        <w:rPr>
          <w:b/>
          <w:bCs/>
          <w:sz w:val="22"/>
          <w:szCs w:val="22"/>
        </w:rPr>
      </w:pPr>
      <w:r>
        <w:rPr>
          <w:b/>
          <w:bCs/>
          <w:sz w:val="22"/>
          <w:szCs w:val="22"/>
        </w:rPr>
        <w:lastRenderedPageBreak/>
        <w:t>Pytanie nr 49</w:t>
      </w:r>
    </w:p>
    <w:p w14:paraId="3CBC4035" w14:textId="6CB7D0B1" w:rsidR="00AE71DB" w:rsidRPr="005C5375" w:rsidRDefault="00AE71DB" w:rsidP="00E9133A">
      <w:pPr>
        <w:spacing w:before="0" w:after="0"/>
        <w:jc w:val="both"/>
        <w:rPr>
          <w:sz w:val="22"/>
          <w:szCs w:val="22"/>
        </w:rPr>
      </w:pPr>
      <w:r w:rsidRPr="005C5375">
        <w:rPr>
          <w:sz w:val="22"/>
          <w:szCs w:val="22"/>
        </w:rPr>
        <w:t xml:space="preserve">Część II. Czy należy wykonać siatki reklamowe z rysunku „A17 PW-Ostrołęka </w:t>
      </w:r>
      <w:proofErr w:type="spellStart"/>
      <w:r w:rsidRPr="005C5375">
        <w:rPr>
          <w:sz w:val="22"/>
          <w:szCs w:val="22"/>
        </w:rPr>
        <w:t>stadion_BTW</w:t>
      </w:r>
      <w:proofErr w:type="spellEnd"/>
      <w:r w:rsidRPr="005C5375">
        <w:rPr>
          <w:sz w:val="22"/>
          <w:szCs w:val="22"/>
        </w:rPr>
        <w:t>- balustrady barierki 220328popr220422-plot”? Brak pozycji w przedmiarze.</w:t>
      </w:r>
    </w:p>
    <w:p w14:paraId="62CE196C" w14:textId="7D4A415A" w:rsidR="005C5375" w:rsidRDefault="005C5375" w:rsidP="00E9133A">
      <w:pPr>
        <w:spacing w:before="0" w:after="0"/>
        <w:jc w:val="both"/>
        <w:rPr>
          <w:b/>
          <w:bCs/>
          <w:sz w:val="22"/>
          <w:szCs w:val="22"/>
        </w:rPr>
      </w:pPr>
      <w:r>
        <w:rPr>
          <w:b/>
          <w:bCs/>
          <w:sz w:val="22"/>
          <w:szCs w:val="22"/>
        </w:rPr>
        <w:t xml:space="preserve">Odpowiedź: </w:t>
      </w:r>
      <w:r w:rsidR="000024B4" w:rsidRPr="000024B4">
        <w:rPr>
          <w:b/>
          <w:bCs/>
          <w:sz w:val="22"/>
          <w:szCs w:val="22"/>
        </w:rPr>
        <w:t>Tak, siatki reklamowe należy wycenić zgodnie z danymi na rysunku A-17.</w:t>
      </w:r>
    </w:p>
    <w:p w14:paraId="672A2C6D" w14:textId="57F73ACC" w:rsidR="00AE71DB" w:rsidRDefault="00AE71DB" w:rsidP="00E9133A">
      <w:pPr>
        <w:spacing w:before="0" w:after="0"/>
        <w:jc w:val="both"/>
        <w:rPr>
          <w:b/>
          <w:bCs/>
          <w:sz w:val="22"/>
          <w:szCs w:val="22"/>
        </w:rPr>
      </w:pPr>
    </w:p>
    <w:p w14:paraId="42978A50" w14:textId="1AB1322E" w:rsidR="00AE71DB" w:rsidRDefault="00AE71DB" w:rsidP="00E9133A">
      <w:pPr>
        <w:spacing w:before="0" w:after="0"/>
        <w:jc w:val="both"/>
        <w:rPr>
          <w:b/>
          <w:bCs/>
          <w:sz w:val="22"/>
          <w:szCs w:val="22"/>
        </w:rPr>
      </w:pPr>
      <w:r>
        <w:rPr>
          <w:b/>
          <w:bCs/>
          <w:sz w:val="22"/>
          <w:szCs w:val="22"/>
        </w:rPr>
        <w:t>Pytanie nr 50</w:t>
      </w:r>
    </w:p>
    <w:p w14:paraId="6B8D3135" w14:textId="0F642234" w:rsidR="005C5375" w:rsidRPr="005C5375" w:rsidRDefault="00AE71DB" w:rsidP="00AE71DB">
      <w:pPr>
        <w:spacing w:before="0" w:after="0"/>
        <w:jc w:val="both"/>
        <w:rPr>
          <w:sz w:val="22"/>
          <w:szCs w:val="22"/>
        </w:rPr>
      </w:pPr>
      <w:r w:rsidRPr="005C5375">
        <w:rPr>
          <w:sz w:val="22"/>
          <w:szCs w:val="22"/>
        </w:rPr>
        <w:t>Część II. Czy należy wykonać szyldy z barwami miejskimi typ G widoczne na elewacjach?</w:t>
      </w:r>
      <w:r w:rsidR="000024B4">
        <w:rPr>
          <w:sz w:val="22"/>
          <w:szCs w:val="22"/>
        </w:rPr>
        <w:t xml:space="preserve"> </w:t>
      </w:r>
      <w:r w:rsidRPr="005C5375">
        <w:rPr>
          <w:sz w:val="22"/>
          <w:szCs w:val="22"/>
        </w:rPr>
        <w:t>Prosimy o podanie wymiarów oraz parametrów do wyceny: materiału, czy podświetlane?</w:t>
      </w:r>
    </w:p>
    <w:p w14:paraId="1B3D2DCB" w14:textId="77777777" w:rsidR="009C2E50" w:rsidRPr="009C2E50" w:rsidRDefault="005C5375" w:rsidP="009C2E50">
      <w:pPr>
        <w:spacing w:before="0" w:after="0"/>
        <w:jc w:val="both"/>
        <w:rPr>
          <w:b/>
          <w:bCs/>
          <w:sz w:val="22"/>
          <w:szCs w:val="22"/>
        </w:rPr>
      </w:pPr>
      <w:r>
        <w:rPr>
          <w:b/>
          <w:bCs/>
          <w:sz w:val="22"/>
          <w:szCs w:val="22"/>
        </w:rPr>
        <w:t xml:space="preserve">Odpowiedź: </w:t>
      </w:r>
      <w:r w:rsidR="009C2E50" w:rsidRPr="009C2E50">
        <w:rPr>
          <w:b/>
          <w:bCs/>
          <w:sz w:val="22"/>
          <w:szCs w:val="22"/>
        </w:rPr>
        <w:t>Tak, szyldy należy uwzględnić w wycenie wg poniższego zestawienia:</w:t>
      </w:r>
    </w:p>
    <w:p w14:paraId="151290CD" w14:textId="77777777" w:rsidR="009C2E50" w:rsidRPr="009C2E50" w:rsidRDefault="009C2E50" w:rsidP="009C2E50">
      <w:pPr>
        <w:spacing w:before="0" w:after="0"/>
        <w:jc w:val="both"/>
        <w:rPr>
          <w:b/>
          <w:bCs/>
          <w:sz w:val="22"/>
          <w:szCs w:val="22"/>
        </w:rPr>
      </w:pPr>
      <w:r w:rsidRPr="009C2E50">
        <w:rPr>
          <w:b/>
          <w:bCs/>
          <w:sz w:val="22"/>
          <w:szCs w:val="22"/>
        </w:rPr>
        <w:t>- szyld z barwami miejskimi:  65x560 cm, ilość: 1 sztuka; 65x280 cm, ilość: 2 sztuki; 65x1120 cm, ilość: 1 sztuka; kolory zielono-</w:t>
      </w:r>
      <w:proofErr w:type="spellStart"/>
      <w:r w:rsidRPr="009C2E50">
        <w:rPr>
          <w:b/>
          <w:bCs/>
          <w:sz w:val="22"/>
          <w:szCs w:val="22"/>
        </w:rPr>
        <w:t>zółto</w:t>
      </w:r>
      <w:proofErr w:type="spellEnd"/>
      <w:r w:rsidRPr="009C2E50">
        <w:rPr>
          <w:b/>
          <w:bCs/>
          <w:sz w:val="22"/>
          <w:szCs w:val="22"/>
        </w:rPr>
        <w:t>-niebieskie;</w:t>
      </w:r>
    </w:p>
    <w:p w14:paraId="7C15A508" w14:textId="32CB56F3" w:rsidR="00AE71DB" w:rsidRDefault="009C2E50" w:rsidP="009C2E50">
      <w:pPr>
        <w:spacing w:before="0" w:after="0"/>
        <w:jc w:val="both"/>
        <w:rPr>
          <w:b/>
          <w:bCs/>
          <w:sz w:val="22"/>
          <w:szCs w:val="22"/>
        </w:rPr>
      </w:pPr>
      <w:r w:rsidRPr="009C2E50">
        <w:rPr>
          <w:b/>
          <w:bCs/>
          <w:sz w:val="22"/>
          <w:szCs w:val="22"/>
        </w:rPr>
        <w:t xml:space="preserve">szyldy wykonać z </w:t>
      </w:r>
      <w:proofErr w:type="spellStart"/>
      <w:r w:rsidRPr="009C2E50">
        <w:rPr>
          <w:b/>
          <w:bCs/>
          <w:sz w:val="22"/>
          <w:szCs w:val="22"/>
        </w:rPr>
        <w:t>dibondu</w:t>
      </w:r>
      <w:proofErr w:type="spellEnd"/>
      <w:r w:rsidRPr="009C2E50">
        <w:rPr>
          <w:b/>
          <w:bCs/>
          <w:sz w:val="22"/>
          <w:szCs w:val="22"/>
        </w:rPr>
        <w:t>, napisy i grafikę wykonać w technice druku UV lub z zastosowaniem wysokiej jakości folii ploterowych.</w:t>
      </w:r>
    </w:p>
    <w:p w14:paraId="2A37DF39" w14:textId="77777777" w:rsidR="009C2E50" w:rsidRDefault="009C2E50" w:rsidP="009C2E50">
      <w:pPr>
        <w:spacing w:before="0" w:after="0"/>
        <w:jc w:val="both"/>
        <w:rPr>
          <w:b/>
          <w:bCs/>
          <w:sz w:val="22"/>
          <w:szCs w:val="22"/>
        </w:rPr>
      </w:pPr>
    </w:p>
    <w:p w14:paraId="0C4AC721" w14:textId="00859C37" w:rsidR="00AE71DB" w:rsidRDefault="00AE71DB" w:rsidP="00AE71DB">
      <w:pPr>
        <w:spacing w:before="0" w:after="0"/>
        <w:jc w:val="both"/>
        <w:rPr>
          <w:b/>
          <w:bCs/>
          <w:sz w:val="22"/>
          <w:szCs w:val="22"/>
        </w:rPr>
      </w:pPr>
      <w:r>
        <w:rPr>
          <w:b/>
          <w:bCs/>
          <w:sz w:val="22"/>
          <w:szCs w:val="22"/>
        </w:rPr>
        <w:t>Pytanie nr 51</w:t>
      </w:r>
    </w:p>
    <w:p w14:paraId="20C68E2C" w14:textId="6F7910C4" w:rsidR="00AE71DB" w:rsidRPr="000024B4" w:rsidRDefault="00AE71DB" w:rsidP="00AE71DB">
      <w:pPr>
        <w:spacing w:before="0" w:after="0"/>
        <w:jc w:val="both"/>
        <w:rPr>
          <w:sz w:val="22"/>
          <w:szCs w:val="22"/>
        </w:rPr>
      </w:pPr>
      <w:r w:rsidRPr="000024B4">
        <w:rPr>
          <w:sz w:val="22"/>
          <w:szCs w:val="22"/>
        </w:rPr>
        <w:t>Część II. Czy należy wykonać szyldy z barwami miejskimi typ H widoczne na elewacjach?</w:t>
      </w:r>
      <w:r w:rsidR="000024B4">
        <w:rPr>
          <w:sz w:val="22"/>
          <w:szCs w:val="22"/>
        </w:rPr>
        <w:t xml:space="preserve"> </w:t>
      </w:r>
      <w:r w:rsidRPr="000024B4">
        <w:rPr>
          <w:sz w:val="22"/>
          <w:szCs w:val="22"/>
        </w:rPr>
        <w:t>Prosimy o podanie wymiarów oraz parametrów do wyceny: materiału, czy podświetlane</w:t>
      </w:r>
      <w:r w:rsidRPr="00AE71DB">
        <w:rPr>
          <w:b/>
          <w:bCs/>
          <w:sz w:val="22"/>
          <w:szCs w:val="22"/>
        </w:rPr>
        <w:t>?</w:t>
      </w:r>
    </w:p>
    <w:p w14:paraId="0ECA72A2" w14:textId="77777777" w:rsidR="009C2E50" w:rsidRPr="009C2E50" w:rsidRDefault="005C5375" w:rsidP="009C2E50">
      <w:pPr>
        <w:spacing w:before="0" w:after="0"/>
        <w:jc w:val="both"/>
        <w:rPr>
          <w:b/>
          <w:bCs/>
          <w:sz w:val="22"/>
          <w:szCs w:val="22"/>
        </w:rPr>
      </w:pPr>
      <w:r>
        <w:rPr>
          <w:b/>
          <w:bCs/>
          <w:sz w:val="22"/>
          <w:szCs w:val="22"/>
        </w:rPr>
        <w:t>Odpowiedź:</w:t>
      </w:r>
      <w:r w:rsidR="009C2E50">
        <w:rPr>
          <w:b/>
          <w:bCs/>
          <w:sz w:val="22"/>
          <w:szCs w:val="22"/>
        </w:rPr>
        <w:t xml:space="preserve"> </w:t>
      </w:r>
      <w:r w:rsidR="009C2E50" w:rsidRPr="009C2E50">
        <w:rPr>
          <w:b/>
          <w:bCs/>
          <w:sz w:val="22"/>
          <w:szCs w:val="22"/>
        </w:rPr>
        <w:t>Tak, szyldy należy uwzględnić w wycenie wg poniższego zestawienia:</w:t>
      </w:r>
    </w:p>
    <w:p w14:paraId="079C6049" w14:textId="77777777" w:rsidR="009C2E50" w:rsidRPr="009C2E50" w:rsidRDefault="009C2E50" w:rsidP="009C2E50">
      <w:pPr>
        <w:spacing w:before="0" w:after="0"/>
        <w:jc w:val="both"/>
        <w:rPr>
          <w:b/>
          <w:bCs/>
          <w:sz w:val="22"/>
          <w:szCs w:val="22"/>
        </w:rPr>
      </w:pPr>
      <w:r w:rsidRPr="009C2E50">
        <w:rPr>
          <w:b/>
          <w:bCs/>
          <w:sz w:val="22"/>
          <w:szCs w:val="22"/>
        </w:rPr>
        <w:t>- szyld z barwami klubowymi:  45x560 cm, ilość: 6 sztuk; kolory niebiesko-czerwone;</w:t>
      </w:r>
    </w:p>
    <w:p w14:paraId="0C49AEBF" w14:textId="2A3966F2" w:rsidR="00AE71DB" w:rsidRDefault="009C2E50" w:rsidP="009C2E50">
      <w:pPr>
        <w:spacing w:before="0" w:after="0"/>
        <w:jc w:val="both"/>
        <w:rPr>
          <w:b/>
          <w:bCs/>
          <w:sz w:val="22"/>
          <w:szCs w:val="22"/>
        </w:rPr>
      </w:pPr>
      <w:r w:rsidRPr="009C2E50">
        <w:rPr>
          <w:b/>
          <w:bCs/>
          <w:sz w:val="22"/>
          <w:szCs w:val="22"/>
        </w:rPr>
        <w:t xml:space="preserve">szyldy wykonać z </w:t>
      </w:r>
      <w:proofErr w:type="spellStart"/>
      <w:r w:rsidRPr="009C2E50">
        <w:rPr>
          <w:b/>
          <w:bCs/>
          <w:sz w:val="22"/>
          <w:szCs w:val="22"/>
        </w:rPr>
        <w:t>dibondu</w:t>
      </w:r>
      <w:proofErr w:type="spellEnd"/>
      <w:r w:rsidRPr="009C2E50">
        <w:rPr>
          <w:b/>
          <w:bCs/>
          <w:sz w:val="22"/>
          <w:szCs w:val="22"/>
        </w:rPr>
        <w:t>, napisy i grafikę wykonać w technice druku UV lub z zastosowaniem wysokiej jakości folii ploterowych.</w:t>
      </w:r>
    </w:p>
    <w:p w14:paraId="19BFE64B" w14:textId="77777777" w:rsidR="009C2E50" w:rsidRDefault="009C2E50" w:rsidP="009C2E50">
      <w:pPr>
        <w:spacing w:before="0" w:after="0"/>
        <w:jc w:val="both"/>
        <w:rPr>
          <w:b/>
          <w:bCs/>
          <w:sz w:val="22"/>
          <w:szCs w:val="22"/>
        </w:rPr>
      </w:pPr>
    </w:p>
    <w:p w14:paraId="797B4EA4" w14:textId="39B9BE8D" w:rsidR="00AE71DB" w:rsidRDefault="00AE71DB" w:rsidP="00AE71DB">
      <w:pPr>
        <w:spacing w:before="0" w:after="0"/>
        <w:jc w:val="both"/>
        <w:rPr>
          <w:b/>
          <w:bCs/>
          <w:sz w:val="22"/>
          <w:szCs w:val="22"/>
        </w:rPr>
      </w:pPr>
      <w:r>
        <w:rPr>
          <w:b/>
          <w:bCs/>
          <w:sz w:val="22"/>
          <w:szCs w:val="22"/>
        </w:rPr>
        <w:t>Pytanie nr 52</w:t>
      </w:r>
    </w:p>
    <w:p w14:paraId="25CFF633" w14:textId="4F503A2A" w:rsidR="00AE71DB" w:rsidRPr="005C5375" w:rsidRDefault="00AE71DB" w:rsidP="00AE71DB">
      <w:pPr>
        <w:spacing w:before="0" w:after="0"/>
        <w:jc w:val="both"/>
        <w:rPr>
          <w:sz w:val="22"/>
          <w:szCs w:val="22"/>
        </w:rPr>
      </w:pPr>
      <w:r w:rsidRPr="005C5375">
        <w:rPr>
          <w:sz w:val="22"/>
          <w:szCs w:val="22"/>
        </w:rPr>
        <w:t>Część II. Czy należy wykonać Szyld "STADION MIEJSKI W OSTROŁĘCE" elewacja wschodnia? Prosimy o podanie wymiarów oraz parametrów do wyceny: materiału, czy podświetlane?</w:t>
      </w:r>
    </w:p>
    <w:p w14:paraId="1152380F" w14:textId="77777777" w:rsidR="009C2E50" w:rsidRPr="009C2E50" w:rsidRDefault="005C5375" w:rsidP="009C2E50">
      <w:pPr>
        <w:spacing w:before="0" w:after="0"/>
        <w:jc w:val="both"/>
        <w:rPr>
          <w:b/>
          <w:bCs/>
          <w:sz w:val="22"/>
          <w:szCs w:val="22"/>
        </w:rPr>
      </w:pPr>
      <w:r>
        <w:rPr>
          <w:b/>
          <w:bCs/>
          <w:sz w:val="22"/>
          <w:szCs w:val="22"/>
        </w:rPr>
        <w:t xml:space="preserve">Odpowiedź: </w:t>
      </w:r>
      <w:r w:rsidR="009C2E50" w:rsidRPr="009C2E50">
        <w:rPr>
          <w:b/>
          <w:bCs/>
          <w:sz w:val="22"/>
          <w:szCs w:val="22"/>
        </w:rPr>
        <w:t>Tak, szyldy należy uwzględnić w wycenie wg poniższego zestawienia:</w:t>
      </w:r>
    </w:p>
    <w:p w14:paraId="1A3D4994" w14:textId="77777777" w:rsidR="009C2E50" w:rsidRPr="009C2E50" w:rsidRDefault="009C2E50" w:rsidP="009C2E50">
      <w:pPr>
        <w:spacing w:before="0" w:after="0"/>
        <w:jc w:val="both"/>
        <w:rPr>
          <w:b/>
          <w:bCs/>
          <w:sz w:val="22"/>
          <w:szCs w:val="22"/>
        </w:rPr>
      </w:pPr>
      <w:r w:rsidRPr="009C2E50">
        <w:rPr>
          <w:b/>
          <w:bCs/>
          <w:sz w:val="22"/>
          <w:szCs w:val="22"/>
        </w:rPr>
        <w:t>- napis nad wejściem (litery): długość napisu 500cm, wysokość liter 15cm; kolor zielony;</w:t>
      </w:r>
    </w:p>
    <w:p w14:paraId="6D7B2BDC" w14:textId="7CABA9A3" w:rsidR="00AE71DB" w:rsidRDefault="009C2E50" w:rsidP="009C2E50">
      <w:pPr>
        <w:spacing w:before="0" w:after="0"/>
        <w:jc w:val="both"/>
        <w:rPr>
          <w:b/>
          <w:bCs/>
          <w:sz w:val="22"/>
          <w:szCs w:val="22"/>
        </w:rPr>
      </w:pPr>
      <w:r w:rsidRPr="009C2E50">
        <w:rPr>
          <w:b/>
          <w:bCs/>
          <w:sz w:val="22"/>
          <w:szCs w:val="22"/>
        </w:rPr>
        <w:t xml:space="preserve">szyldy wykonać z </w:t>
      </w:r>
      <w:proofErr w:type="spellStart"/>
      <w:r w:rsidRPr="009C2E50">
        <w:rPr>
          <w:b/>
          <w:bCs/>
          <w:sz w:val="22"/>
          <w:szCs w:val="22"/>
        </w:rPr>
        <w:t>dibondu</w:t>
      </w:r>
      <w:proofErr w:type="spellEnd"/>
      <w:r w:rsidRPr="009C2E50">
        <w:rPr>
          <w:b/>
          <w:bCs/>
          <w:sz w:val="22"/>
          <w:szCs w:val="22"/>
        </w:rPr>
        <w:t>, napisy i grafikę wykonać w technice druku UV lub z zastosowaniem wysokiej jakości folii ploterowych.</w:t>
      </w:r>
    </w:p>
    <w:p w14:paraId="5DE23694" w14:textId="77777777" w:rsidR="009C2E50" w:rsidRDefault="009C2E50" w:rsidP="009C2E50">
      <w:pPr>
        <w:spacing w:before="0" w:after="0"/>
        <w:jc w:val="both"/>
        <w:rPr>
          <w:b/>
          <w:bCs/>
          <w:sz w:val="22"/>
          <w:szCs w:val="22"/>
        </w:rPr>
      </w:pPr>
    </w:p>
    <w:p w14:paraId="45310D95" w14:textId="59D3CA37" w:rsidR="00AE71DB" w:rsidRDefault="00AE71DB" w:rsidP="00AE71DB">
      <w:pPr>
        <w:spacing w:before="0" w:after="0"/>
        <w:jc w:val="both"/>
        <w:rPr>
          <w:b/>
          <w:bCs/>
          <w:sz w:val="22"/>
          <w:szCs w:val="22"/>
        </w:rPr>
      </w:pPr>
      <w:r>
        <w:rPr>
          <w:b/>
          <w:bCs/>
          <w:sz w:val="22"/>
          <w:szCs w:val="22"/>
        </w:rPr>
        <w:t>Pytanie nr 53</w:t>
      </w:r>
    </w:p>
    <w:p w14:paraId="2D0192FF" w14:textId="750E67E9" w:rsidR="00AE71DB" w:rsidRPr="005C5375" w:rsidRDefault="00AE71DB" w:rsidP="00AE71DB">
      <w:pPr>
        <w:spacing w:before="0" w:after="0"/>
        <w:jc w:val="both"/>
        <w:rPr>
          <w:sz w:val="22"/>
          <w:szCs w:val="22"/>
        </w:rPr>
      </w:pPr>
      <w:r w:rsidRPr="005C5375">
        <w:rPr>
          <w:sz w:val="22"/>
          <w:szCs w:val="22"/>
        </w:rPr>
        <w:t>Część II. Czy należy wykonać Szyld "STADION MIEJSKI W OSTROŁĘCE" elewacja zachodnia?</w:t>
      </w:r>
      <w:r w:rsidR="00E361A5">
        <w:rPr>
          <w:sz w:val="22"/>
          <w:szCs w:val="22"/>
        </w:rPr>
        <w:t xml:space="preserve"> </w:t>
      </w:r>
      <w:r w:rsidRPr="005C5375">
        <w:rPr>
          <w:sz w:val="22"/>
          <w:szCs w:val="22"/>
        </w:rPr>
        <w:t>Prosimy o podanie wymiarów oraz parametrów do wyceny: materiału, czy podświetlane?</w:t>
      </w:r>
    </w:p>
    <w:p w14:paraId="036B7EFE" w14:textId="77777777" w:rsidR="009C2E50" w:rsidRPr="009C2E50" w:rsidRDefault="005C5375" w:rsidP="009C2E50">
      <w:pPr>
        <w:spacing w:before="0" w:after="0"/>
        <w:jc w:val="both"/>
        <w:rPr>
          <w:b/>
          <w:bCs/>
          <w:sz w:val="22"/>
          <w:szCs w:val="22"/>
        </w:rPr>
      </w:pPr>
      <w:r>
        <w:rPr>
          <w:b/>
          <w:bCs/>
          <w:sz w:val="22"/>
          <w:szCs w:val="22"/>
        </w:rPr>
        <w:t xml:space="preserve">Odpowiedź: </w:t>
      </w:r>
      <w:r w:rsidR="009C2E50" w:rsidRPr="009C2E50">
        <w:rPr>
          <w:b/>
          <w:bCs/>
          <w:sz w:val="22"/>
          <w:szCs w:val="22"/>
        </w:rPr>
        <w:t>Tak, szyldy należy uwzględnić w wycenie wg poniższego zestawienia:</w:t>
      </w:r>
    </w:p>
    <w:p w14:paraId="4DF38C72" w14:textId="77777777" w:rsidR="009C2E50" w:rsidRPr="009C2E50" w:rsidRDefault="009C2E50" w:rsidP="009C2E50">
      <w:pPr>
        <w:spacing w:before="0" w:after="0"/>
        <w:jc w:val="both"/>
        <w:rPr>
          <w:b/>
          <w:bCs/>
          <w:sz w:val="22"/>
          <w:szCs w:val="22"/>
        </w:rPr>
      </w:pPr>
      <w:r w:rsidRPr="009C2E50">
        <w:rPr>
          <w:b/>
          <w:bCs/>
          <w:sz w:val="22"/>
          <w:szCs w:val="22"/>
        </w:rPr>
        <w:t>- szyld z napisem i barwami miejskimi nad trybunami: 65x1870 cm, wysokość liter 40 cm, ilość: 1 sztuka;</w:t>
      </w:r>
    </w:p>
    <w:p w14:paraId="50E25384" w14:textId="69528CC5" w:rsidR="00AE71DB" w:rsidRDefault="009C2E50" w:rsidP="009C2E50">
      <w:pPr>
        <w:spacing w:before="0" w:after="0"/>
        <w:jc w:val="both"/>
        <w:rPr>
          <w:b/>
          <w:bCs/>
          <w:sz w:val="22"/>
          <w:szCs w:val="22"/>
        </w:rPr>
      </w:pPr>
      <w:r w:rsidRPr="009C2E50">
        <w:rPr>
          <w:b/>
          <w:bCs/>
          <w:sz w:val="22"/>
          <w:szCs w:val="22"/>
        </w:rPr>
        <w:t xml:space="preserve">szyldy wykonać z </w:t>
      </w:r>
      <w:proofErr w:type="spellStart"/>
      <w:r w:rsidRPr="009C2E50">
        <w:rPr>
          <w:b/>
          <w:bCs/>
          <w:sz w:val="22"/>
          <w:szCs w:val="22"/>
        </w:rPr>
        <w:t>dibondu</w:t>
      </w:r>
      <w:proofErr w:type="spellEnd"/>
      <w:r w:rsidRPr="009C2E50">
        <w:rPr>
          <w:b/>
          <w:bCs/>
          <w:sz w:val="22"/>
          <w:szCs w:val="22"/>
        </w:rPr>
        <w:t>, napisy i grafikę wykonać w technice druku UV lub z zastosowaniem wysokiej jakości folii ploterowych.</w:t>
      </w:r>
    </w:p>
    <w:p w14:paraId="1F8833A7" w14:textId="77777777" w:rsidR="009C2E50" w:rsidRDefault="009C2E50" w:rsidP="009C2E50">
      <w:pPr>
        <w:spacing w:before="0" w:after="0"/>
        <w:jc w:val="both"/>
        <w:rPr>
          <w:b/>
          <w:bCs/>
          <w:sz w:val="22"/>
          <w:szCs w:val="22"/>
        </w:rPr>
      </w:pPr>
    </w:p>
    <w:p w14:paraId="52873532" w14:textId="64FAC2DD" w:rsidR="00AE71DB" w:rsidRDefault="00AE71DB" w:rsidP="00AE71DB">
      <w:pPr>
        <w:spacing w:before="0" w:after="0"/>
        <w:jc w:val="both"/>
        <w:rPr>
          <w:b/>
          <w:bCs/>
          <w:sz w:val="22"/>
          <w:szCs w:val="22"/>
        </w:rPr>
      </w:pPr>
      <w:r>
        <w:rPr>
          <w:b/>
          <w:bCs/>
          <w:sz w:val="22"/>
          <w:szCs w:val="22"/>
        </w:rPr>
        <w:t>Pytanie nr 54</w:t>
      </w:r>
    </w:p>
    <w:p w14:paraId="03128037" w14:textId="226C7BA2" w:rsidR="00AE71DB" w:rsidRPr="005C5375" w:rsidRDefault="00AE71DB" w:rsidP="00AE71DB">
      <w:pPr>
        <w:spacing w:before="0" w:after="0"/>
        <w:jc w:val="both"/>
        <w:rPr>
          <w:sz w:val="22"/>
          <w:szCs w:val="22"/>
        </w:rPr>
      </w:pPr>
      <w:r w:rsidRPr="005C5375">
        <w:rPr>
          <w:sz w:val="22"/>
          <w:szCs w:val="22"/>
        </w:rPr>
        <w:t>Część II. czy należy wykonać Bramki obrotowe stadionowe + fundament; widoczne na rzucie parteru?</w:t>
      </w:r>
    </w:p>
    <w:p w14:paraId="381634EA" w14:textId="77777777" w:rsidR="00AE71DB" w:rsidRDefault="00AE71DB" w:rsidP="00AE71DB">
      <w:pPr>
        <w:spacing w:before="0" w:after="0"/>
        <w:jc w:val="both"/>
        <w:rPr>
          <w:b/>
          <w:bCs/>
          <w:sz w:val="22"/>
          <w:szCs w:val="22"/>
        </w:rPr>
      </w:pPr>
    </w:p>
    <w:p w14:paraId="6D131F51" w14:textId="46F8B3F3" w:rsidR="00AE71DB" w:rsidRDefault="00AE71DB" w:rsidP="00AE71DB">
      <w:pPr>
        <w:spacing w:before="0" w:after="0"/>
        <w:jc w:val="both"/>
        <w:rPr>
          <w:b/>
          <w:bCs/>
          <w:sz w:val="22"/>
          <w:szCs w:val="22"/>
        </w:rPr>
      </w:pPr>
      <w:r>
        <w:rPr>
          <w:b/>
          <w:bCs/>
          <w:noProof/>
          <w:sz w:val="22"/>
          <w:szCs w:val="22"/>
        </w:rPr>
        <w:lastRenderedPageBreak/>
        <w:drawing>
          <wp:inline distT="0" distB="0" distL="0" distR="0" wp14:anchorId="101D0EB9" wp14:editId="35B0EDD6">
            <wp:extent cx="3017520" cy="1420495"/>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7520" cy="1420495"/>
                    </a:xfrm>
                    <a:prstGeom prst="rect">
                      <a:avLst/>
                    </a:prstGeom>
                    <a:noFill/>
                  </pic:spPr>
                </pic:pic>
              </a:graphicData>
            </a:graphic>
          </wp:inline>
        </w:drawing>
      </w:r>
    </w:p>
    <w:p w14:paraId="2A1B0061" w14:textId="2DD61CF8" w:rsidR="003870CB" w:rsidRDefault="005C5375" w:rsidP="00E9133A">
      <w:pPr>
        <w:spacing w:before="0" w:after="0"/>
        <w:jc w:val="both"/>
        <w:rPr>
          <w:b/>
          <w:bCs/>
          <w:sz w:val="22"/>
          <w:szCs w:val="22"/>
        </w:rPr>
      </w:pPr>
      <w:r>
        <w:rPr>
          <w:b/>
          <w:bCs/>
          <w:sz w:val="22"/>
          <w:szCs w:val="22"/>
        </w:rPr>
        <w:t xml:space="preserve">Odpowiedź: </w:t>
      </w:r>
      <w:r w:rsidR="00E361A5" w:rsidRPr="00E361A5">
        <w:rPr>
          <w:b/>
          <w:bCs/>
          <w:sz w:val="22"/>
          <w:szCs w:val="22"/>
        </w:rPr>
        <w:t>Tak, należy dołączyć do oferty wycenę dla bramek obrotowych stadionowych wysokich (4 sztuki) z dwoma sekcjami przejść dla każdego zestawu oraz z systemem blokad dla obu kierunków ruchu osobowego i blokadą ruchu wstecznego</w:t>
      </w:r>
      <w:r w:rsidR="00E361A5">
        <w:rPr>
          <w:b/>
          <w:bCs/>
          <w:sz w:val="22"/>
          <w:szCs w:val="22"/>
        </w:rPr>
        <w:t>.</w:t>
      </w:r>
    </w:p>
    <w:p w14:paraId="5BFDFAE1" w14:textId="77777777" w:rsidR="005C5375" w:rsidRDefault="005C5375" w:rsidP="00E9133A">
      <w:pPr>
        <w:spacing w:before="0" w:after="0"/>
        <w:jc w:val="both"/>
        <w:rPr>
          <w:b/>
          <w:bCs/>
          <w:sz w:val="22"/>
          <w:szCs w:val="22"/>
        </w:rPr>
      </w:pPr>
    </w:p>
    <w:p w14:paraId="2379550C" w14:textId="1D1A436C" w:rsidR="00AE71DB" w:rsidRDefault="00AE71DB" w:rsidP="00E9133A">
      <w:pPr>
        <w:spacing w:before="0" w:after="0"/>
        <w:jc w:val="both"/>
        <w:rPr>
          <w:b/>
          <w:bCs/>
          <w:sz w:val="22"/>
          <w:szCs w:val="22"/>
        </w:rPr>
      </w:pPr>
      <w:r>
        <w:rPr>
          <w:b/>
          <w:bCs/>
          <w:sz w:val="22"/>
          <w:szCs w:val="22"/>
        </w:rPr>
        <w:t>Pytanie nr 55</w:t>
      </w:r>
    </w:p>
    <w:p w14:paraId="13993A8A" w14:textId="5808313F" w:rsidR="00AE71DB" w:rsidRPr="00865E51" w:rsidRDefault="00AE71DB" w:rsidP="00E9133A">
      <w:pPr>
        <w:spacing w:before="0" w:after="0"/>
        <w:jc w:val="both"/>
        <w:rPr>
          <w:sz w:val="22"/>
          <w:szCs w:val="22"/>
        </w:rPr>
      </w:pPr>
      <w:r w:rsidRPr="00865E51">
        <w:rPr>
          <w:sz w:val="22"/>
          <w:szCs w:val="22"/>
        </w:rPr>
        <w:t>Część II. Czy w zakresie poniższego zapisu z „Wykaz sprzętu i wyposażenia pomieszczeń w budynku trybuny wschodniej” należy wycenić oznakowanie BHP? Czy jeszcze jakieś inne oznakowanie? Jakie?</w:t>
      </w:r>
    </w:p>
    <w:p w14:paraId="4D5611F5" w14:textId="44BCA445" w:rsidR="00AE71DB" w:rsidRDefault="00AE71DB" w:rsidP="00E9133A">
      <w:pPr>
        <w:spacing w:before="0" w:after="0"/>
        <w:jc w:val="both"/>
        <w:rPr>
          <w:b/>
          <w:bCs/>
          <w:sz w:val="22"/>
          <w:szCs w:val="22"/>
        </w:rPr>
      </w:pPr>
      <w:r>
        <w:rPr>
          <w:b/>
          <w:bCs/>
          <w:noProof/>
          <w:sz w:val="22"/>
          <w:szCs w:val="22"/>
        </w:rPr>
        <w:drawing>
          <wp:inline distT="0" distB="0" distL="0" distR="0" wp14:anchorId="32E6AD84" wp14:editId="3A50B1AA">
            <wp:extent cx="2859405" cy="43878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405" cy="438785"/>
                    </a:xfrm>
                    <a:prstGeom prst="rect">
                      <a:avLst/>
                    </a:prstGeom>
                    <a:noFill/>
                  </pic:spPr>
                </pic:pic>
              </a:graphicData>
            </a:graphic>
          </wp:inline>
        </w:drawing>
      </w:r>
    </w:p>
    <w:p w14:paraId="01BFB543" w14:textId="292ABC06" w:rsidR="003870CB" w:rsidRDefault="00865E51" w:rsidP="00E9133A">
      <w:pPr>
        <w:spacing w:before="0" w:after="0"/>
        <w:jc w:val="both"/>
        <w:rPr>
          <w:b/>
          <w:bCs/>
          <w:sz w:val="22"/>
          <w:szCs w:val="22"/>
        </w:rPr>
      </w:pPr>
      <w:r>
        <w:rPr>
          <w:b/>
          <w:bCs/>
          <w:sz w:val="22"/>
          <w:szCs w:val="22"/>
        </w:rPr>
        <w:t xml:space="preserve">Odpowiedź: </w:t>
      </w:r>
      <w:r w:rsidR="00E361A5" w:rsidRPr="00E361A5">
        <w:rPr>
          <w:b/>
          <w:bCs/>
          <w:sz w:val="22"/>
          <w:szCs w:val="22"/>
        </w:rPr>
        <w:t xml:space="preserve">Zgodnie z p.221 przedmiaru należy wycenić tablice informacyjne, bhp, </w:t>
      </w:r>
      <w:proofErr w:type="spellStart"/>
      <w:r w:rsidR="00E361A5" w:rsidRPr="00E361A5">
        <w:rPr>
          <w:b/>
          <w:bCs/>
          <w:sz w:val="22"/>
          <w:szCs w:val="22"/>
        </w:rPr>
        <w:t>ppoż</w:t>
      </w:r>
      <w:proofErr w:type="spellEnd"/>
      <w:r w:rsidR="00E361A5" w:rsidRPr="00E361A5">
        <w:rPr>
          <w:b/>
          <w:bCs/>
          <w:sz w:val="22"/>
          <w:szCs w:val="22"/>
        </w:rPr>
        <w:t xml:space="preserve"> oraz tablice kierunkowe (ewakuacyjne).</w:t>
      </w:r>
    </w:p>
    <w:p w14:paraId="45EE4A82" w14:textId="77777777" w:rsidR="00865E51" w:rsidRDefault="00865E51" w:rsidP="00E9133A">
      <w:pPr>
        <w:spacing w:before="0" w:after="0"/>
        <w:jc w:val="both"/>
        <w:rPr>
          <w:b/>
          <w:bCs/>
          <w:sz w:val="22"/>
          <w:szCs w:val="22"/>
        </w:rPr>
      </w:pPr>
    </w:p>
    <w:p w14:paraId="7B20DEA4" w14:textId="5802C1A2" w:rsidR="00AE71DB" w:rsidRDefault="00AE71DB" w:rsidP="00E9133A">
      <w:pPr>
        <w:spacing w:before="0" w:after="0"/>
        <w:jc w:val="both"/>
        <w:rPr>
          <w:b/>
          <w:bCs/>
          <w:sz w:val="22"/>
          <w:szCs w:val="22"/>
        </w:rPr>
      </w:pPr>
      <w:r>
        <w:rPr>
          <w:b/>
          <w:bCs/>
          <w:sz w:val="22"/>
          <w:szCs w:val="22"/>
        </w:rPr>
        <w:t>Pytanie nr 56</w:t>
      </w:r>
    </w:p>
    <w:p w14:paraId="7CCB3D03" w14:textId="3A486A4B" w:rsidR="00AE71DB" w:rsidRPr="00865E51" w:rsidRDefault="00AE71DB" w:rsidP="00E9133A">
      <w:pPr>
        <w:spacing w:before="0" w:after="0"/>
        <w:jc w:val="both"/>
        <w:rPr>
          <w:sz w:val="22"/>
          <w:szCs w:val="22"/>
        </w:rPr>
      </w:pPr>
      <w:r w:rsidRPr="00865E51">
        <w:rPr>
          <w:sz w:val="22"/>
          <w:szCs w:val="22"/>
        </w:rPr>
        <w:t>Część II. Prosimy o potwierdzenie, że w zakresie oferty są dźwigi osobowe / platformy dla osób niepełnosprawnych; 2szt. widoczne na rzucie parteru.</w:t>
      </w:r>
    </w:p>
    <w:p w14:paraId="74E2C2E8" w14:textId="055C81FD" w:rsidR="00AE71DB" w:rsidRDefault="00AE71DB" w:rsidP="00E9133A">
      <w:pPr>
        <w:spacing w:before="0" w:after="0"/>
        <w:jc w:val="both"/>
        <w:rPr>
          <w:b/>
          <w:bCs/>
          <w:sz w:val="22"/>
          <w:szCs w:val="22"/>
        </w:rPr>
      </w:pPr>
      <w:r>
        <w:rPr>
          <w:b/>
          <w:bCs/>
          <w:noProof/>
          <w:sz w:val="22"/>
          <w:szCs w:val="22"/>
        </w:rPr>
        <w:drawing>
          <wp:inline distT="0" distB="0" distL="0" distR="0" wp14:anchorId="4D17D7A2" wp14:editId="62EB28AA">
            <wp:extent cx="1840865" cy="1481455"/>
            <wp:effectExtent l="0" t="0" r="6985" b="44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0865" cy="1481455"/>
                    </a:xfrm>
                    <a:prstGeom prst="rect">
                      <a:avLst/>
                    </a:prstGeom>
                    <a:noFill/>
                  </pic:spPr>
                </pic:pic>
              </a:graphicData>
            </a:graphic>
          </wp:inline>
        </w:drawing>
      </w:r>
    </w:p>
    <w:p w14:paraId="48F36C39" w14:textId="259AEE3A" w:rsidR="00AE71DB" w:rsidRDefault="00865E51" w:rsidP="00E9133A">
      <w:pPr>
        <w:spacing w:before="0" w:after="0"/>
        <w:jc w:val="both"/>
        <w:rPr>
          <w:b/>
          <w:bCs/>
          <w:sz w:val="22"/>
          <w:szCs w:val="22"/>
        </w:rPr>
      </w:pPr>
      <w:r>
        <w:rPr>
          <w:b/>
          <w:bCs/>
          <w:sz w:val="22"/>
          <w:szCs w:val="22"/>
        </w:rPr>
        <w:t>Odpowiedź:</w:t>
      </w:r>
      <w:r w:rsidR="00E361A5">
        <w:rPr>
          <w:b/>
          <w:bCs/>
          <w:sz w:val="22"/>
          <w:szCs w:val="22"/>
        </w:rPr>
        <w:t xml:space="preserve"> </w:t>
      </w:r>
      <w:r w:rsidR="00E361A5" w:rsidRPr="00E361A5">
        <w:rPr>
          <w:b/>
          <w:bCs/>
          <w:sz w:val="22"/>
          <w:szCs w:val="22"/>
        </w:rPr>
        <w:t>Tak,  w zakresie oferty są dwie platformy dla osób niepełnosprawnych zgodnie z lokalizacją na rzucie parteru.</w:t>
      </w:r>
    </w:p>
    <w:p w14:paraId="5386079D" w14:textId="77777777" w:rsidR="00865E51" w:rsidRDefault="00865E51" w:rsidP="00E9133A">
      <w:pPr>
        <w:spacing w:before="0" w:after="0"/>
        <w:jc w:val="both"/>
        <w:rPr>
          <w:b/>
          <w:bCs/>
          <w:sz w:val="22"/>
          <w:szCs w:val="22"/>
        </w:rPr>
      </w:pPr>
    </w:p>
    <w:p w14:paraId="136F9158" w14:textId="092340AD" w:rsidR="00AE71DB" w:rsidRDefault="00AE71DB" w:rsidP="00E9133A">
      <w:pPr>
        <w:spacing w:before="0" w:after="0"/>
        <w:jc w:val="both"/>
        <w:rPr>
          <w:b/>
          <w:bCs/>
          <w:sz w:val="22"/>
          <w:szCs w:val="22"/>
        </w:rPr>
      </w:pPr>
      <w:r>
        <w:rPr>
          <w:b/>
          <w:bCs/>
          <w:sz w:val="22"/>
          <w:szCs w:val="22"/>
        </w:rPr>
        <w:t>Pytanie nr 57</w:t>
      </w:r>
    </w:p>
    <w:p w14:paraId="69FACFC0" w14:textId="3DC440FE" w:rsidR="00AE71DB" w:rsidRPr="00865E51" w:rsidRDefault="00AE71DB" w:rsidP="00AE71DB">
      <w:pPr>
        <w:spacing w:before="0" w:after="0"/>
        <w:jc w:val="both"/>
        <w:rPr>
          <w:sz w:val="22"/>
          <w:szCs w:val="22"/>
        </w:rPr>
      </w:pPr>
      <w:r w:rsidRPr="00865E51">
        <w:rPr>
          <w:sz w:val="22"/>
          <w:szCs w:val="22"/>
        </w:rPr>
        <w:t>Prosimy o potwierdzenie, że w zakresie:</w:t>
      </w:r>
    </w:p>
    <w:p w14:paraId="5600F8E0" w14:textId="1796D7F0" w:rsidR="00AE71DB" w:rsidRPr="00865E51" w:rsidRDefault="00AE71DB" w:rsidP="00442971">
      <w:pPr>
        <w:pStyle w:val="Akapitzlist"/>
        <w:numPr>
          <w:ilvl w:val="0"/>
          <w:numId w:val="21"/>
        </w:numPr>
        <w:spacing w:before="0" w:after="0"/>
        <w:ind w:left="709"/>
        <w:jc w:val="both"/>
      </w:pPr>
      <w:r w:rsidRPr="00865E51">
        <w:t>stolarki drzwiowej</w:t>
      </w:r>
    </w:p>
    <w:p w14:paraId="7E589A70" w14:textId="10E6CAD6" w:rsidR="00AE71DB" w:rsidRPr="00865E51" w:rsidRDefault="00AE71DB" w:rsidP="00442971">
      <w:pPr>
        <w:pStyle w:val="Akapitzlist"/>
        <w:numPr>
          <w:ilvl w:val="0"/>
          <w:numId w:val="21"/>
        </w:numPr>
        <w:spacing w:before="0" w:after="0"/>
        <w:ind w:left="709"/>
        <w:jc w:val="both"/>
      </w:pPr>
      <w:r w:rsidRPr="00865E51">
        <w:t>stolarki okiennej</w:t>
      </w:r>
    </w:p>
    <w:p w14:paraId="2829BE90" w14:textId="01003383" w:rsidR="00AE71DB" w:rsidRPr="00865E51" w:rsidRDefault="00AE71DB" w:rsidP="00442971">
      <w:pPr>
        <w:pStyle w:val="Akapitzlist"/>
        <w:numPr>
          <w:ilvl w:val="0"/>
          <w:numId w:val="21"/>
        </w:numPr>
        <w:spacing w:before="0" w:after="0"/>
        <w:ind w:left="709"/>
        <w:jc w:val="both"/>
      </w:pPr>
      <w:r w:rsidRPr="00865E51">
        <w:t>bram</w:t>
      </w:r>
    </w:p>
    <w:p w14:paraId="64806829" w14:textId="7FC4CBCD" w:rsidR="00AE71DB" w:rsidRPr="00865E51" w:rsidRDefault="00AE71DB" w:rsidP="00442971">
      <w:pPr>
        <w:pStyle w:val="Akapitzlist"/>
        <w:numPr>
          <w:ilvl w:val="0"/>
          <w:numId w:val="21"/>
        </w:numPr>
        <w:spacing w:before="0" w:after="0"/>
        <w:ind w:left="709"/>
        <w:jc w:val="both"/>
      </w:pPr>
      <w:r w:rsidRPr="00865E51">
        <w:t>platform dla osób niepełnosprawnych</w:t>
      </w:r>
    </w:p>
    <w:p w14:paraId="2D28E289" w14:textId="3BCB85EA" w:rsidR="00AE71DB" w:rsidRPr="00865E51" w:rsidRDefault="00AE71DB" w:rsidP="00442971">
      <w:pPr>
        <w:pStyle w:val="Akapitzlist"/>
        <w:numPr>
          <w:ilvl w:val="0"/>
          <w:numId w:val="21"/>
        </w:numPr>
        <w:spacing w:before="0" w:after="0"/>
        <w:ind w:left="709"/>
        <w:jc w:val="both"/>
      </w:pPr>
      <w:r w:rsidRPr="00865E51">
        <w:t>bramek obrotowych</w:t>
      </w:r>
    </w:p>
    <w:p w14:paraId="14875BFE" w14:textId="09DD2C91" w:rsidR="00AE71DB" w:rsidRPr="00865E51" w:rsidRDefault="00AE71DB" w:rsidP="00442971">
      <w:pPr>
        <w:pStyle w:val="Akapitzlist"/>
        <w:numPr>
          <w:ilvl w:val="0"/>
          <w:numId w:val="21"/>
        </w:numPr>
        <w:spacing w:before="0" w:after="0"/>
        <w:ind w:left="709"/>
        <w:jc w:val="both"/>
      </w:pPr>
      <w:r w:rsidRPr="00865E51">
        <w:t>instalacji i urządzeń</w:t>
      </w:r>
    </w:p>
    <w:p w14:paraId="2874EDF6" w14:textId="4EE171F3" w:rsidR="00AE71DB" w:rsidRPr="00865E51" w:rsidRDefault="00AE71DB" w:rsidP="00AE71DB">
      <w:pPr>
        <w:spacing w:before="0" w:after="0"/>
        <w:jc w:val="both"/>
        <w:rPr>
          <w:sz w:val="22"/>
          <w:szCs w:val="22"/>
        </w:rPr>
      </w:pPr>
      <w:r w:rsidRPr="00865E51">
        <w:rPr>
          <w:sz w:val="22"/>
          <w:szCs w:val="22"/>
        </w:rPr>
        <w:t>ich serwisowanie i konserwacja na okres gwarancji jest wyłączone z oferty Wykonawcy</w:t>
      </w:r>
      <w:r w:rsidR="00865E51" w:rsidRPr="00865E51">
        <w:rPr>
          <w:sz w:val="22"/>
          <w:szCs w:val="22"/>
        </w:rPr>
        <w:t xml:space="preserve"> </w:t>
      </w:r>
      <w:r w:rsidRPr="00865E51">
        <w:rPr>
          <w:sz w:val="22"/>
          <w:szCs w:val="22"/>
        </w:rPr>
        <w:t>i znajduje się poza zakresem zamówienia.</w:t>
      </w:r>
    </w:p>
    <w:p w14:paraId="39DD6160" w14:textId="35B3ACED" w:rsidR="00865E51" w:rsidRDefault="00865E51" w:rsidP="00AE71DB">
      <w:pPr>
        <w:spacing w:before="0" w:after="0"/>
        <w:jc w:val="both"/>
        <w:rPr>
          <w:b/>
          <w:bCs/>
          <w:sz w:val="22"/>
          <w:szCs w:val="22"/>
        </w:rPr>
      </w:pPr>
      <w:r>
        <w:rPr>
          <w:b/>
          <w:bCs/>
          <w:sz w:val="22"/>
          <w:szCs w:val="22"/>
        </w:rPr>
        <w:lastRenderedPageBreak/>
        <w:t>Odpowiedź</w:t>
      </w:r>
      <w:r w:rsidRPr="002B766F">
        <w:rPr>
          <w:b/>
          <w:bCs/>
          <w:sz w:val="22"/>
          <w:szCs w:val="22"/>
        </w:rPr>
        <w:t xml:space="preserve">: </w:t>
      </w:r>
      <w:r w:rsidR="00E361A5" w:rsidRPr="002B766F">
        <w:rPr>
          <w:b/>
          <w:bCs/>
          <w:sz w:val="22"/>
          <w:szCs w:val="22"/>
        </w:rPr>
        <w:t>Serwisowanie i konserwacja na okres gwarancji instalacji i urządzeń</w:t>
      </w:r>
      <w:r w:rsidR="002B766F" w:rsidRPr="002B766F">
        <w:rPr>
          <w:b/>
          <w:bCs/>
          <w:sz w:val="22"/>
          <w:szCs w:val="22"/>
        </w:rPr>
        <w:t xml:space="preserve"> jest objęta zakresem zamówienia.</w:t>
      </w:r>
    </w:p>
    <w:p w14:paraId="5A08F77D" w14:textId="250B69A7" w:rsidR="00AE71DB" w:rsidRDefault="00AE71DB" w:rsidP="00AE71DB">
      <w:pPr>
        <w:spacing w:before="0" w:after="0"/>
        <w:jc w:val="both"/>
        <w:rPr>
          <w:b/>
          <w:bCs/>
          <w:sz w:val="22"/>
          <w:szCs w:val="22"/>
        </w:rPr>
      </w:pPr>
    </w:p>
    <w:p w14:paraId="41E0ED15" w14:textId="17534F66" w:rsidR="00AE71DB" w:rsidRDefault="00AE71DB" w:rsidP="00AE71DB">
      <w:pPr>
        <w:spacing w:before="0" w:after="0"/>
        <w:jc w:val="both"/>
        <w:rPr>
          <w:b/>
          <w:bCs/>
          <w:sz w:val="22"/>
          <w:szCs w:val="22"/>
        </w:rPr>
      </w:pPr>
      <w:r>
        <w:rPr>
          <w:b/>
          <w:bCs/>
          <w:sz w:val="22"/>
          <w:szCs w:val="22"/>
        </w:rPr>
        <w:t>Pytanie nr 58</w:t>
      </w:r>
    </w:p>
    <w:p w14:paraId="7219B107" w14:textId="37BF2772" w:rsidR="00AE71DB" w:rsidRPr="00865E51" w:rsidRDefault="00AE71DB" w:rsidP="00AE71DB">
      <w:pPr>
        <w:spacing w:before="0" w:after="0"/>
        <w:jc w:val="both"/>
        <w:rPr>
          <w:sz w:val="22"/>
          <w:szCs w:val="22"/>
        </w:rPr>
      </w:pPr>
      <w:r w:rsidRPr="00865E51">
        <w:rPr>
          <w:sz w:val="22"/>
          <w:szCs w:val="22"/>
        </w:rPr>
        <w:t>Część II. Czy Zamawiający dopuszcza wykonanie podkładów betonowych z mieszanki betonowej C8/10 (zamiast C12/15)?</w:t>
      </w:r>
    </w:p>
    <w:p w14:paraId="3B59153C" w14:textId="07EE89BB" w:rsidR="00865E51" w:rsidRDefault="00865E51" w:rsidP="00AE71DB">
      <w:pPr>
        <w:spacing w:before="0" w:after="0"/>
        <w:jc w:val="both"/>
        <w:rPr>
          <w:b/>
          <w:bCs/>
          <w:sz w:val="22"/>
          <w:szCs w:val="22"/>
        </w:rPr>
      </w:pPr>
      <w:r>
        <w:rPr>
          <w:b/>
          <w:bCs/>
          <w:sz w:val="22"/>
          <w:szCs w:val="22"/>
        </w:rPr>
        <w:t xml:space="preserve">Odpowiedź: </w:t>
      </w:r>
      <w:r w:rsidR="00E361A5" w:rsidRPr="00E361A5">
        <w:rPr>
          <w:b/>
          <w:bCs/>
          <w:sz w:val="22"/>
          <w:szCs w:val="22"/>
        </w:rPr>
        <w:t>Dopuszcza się zmianę klasy betonów podkładowych z C 12/15 na C 8/10</w:t>
      </w:r>
      <w:r w:rsidR="00E361A5">
        <w:rPr>
          <w:b/>
          <w:bCs/>
          <w:sz w:val="22"/>
          <w:szCs w:val="22"/>
        </w:rPr>
        <w:t xml:space="preserve">. </w:t>
      </w:r>
    </w:p>
    <w:p w14:paraId="5351C05D" w14:textId="024D90D2" w:rsidR="00AE71DB" w:rsidRDefault="00AE71DB" w:rsidP="00AE71DB">
      <w:pPr>
        <w:spacing w:before="0" w:after="0"/>
        <w:jc w:val="both"/>
        <w:rPr>
          <w:b/>
          <w:bCs/>
          <w:sz w:val="22"/>
          <w:szCs w:val="22"/>
        </w:rPr>
      </w:pPr>
    </w:p>
    <w:p w14:paraId="74B98461" w14:textId="68B778CD" w:rsidR="00AE71DB" w:rsidRDefault="00AE71DB" w:rsidP="00AE71DB">
      <w:pPr>
        <w:spacing w:before="0" w:after="0"/>
        <w:jc w:val="both"/>
        <w:rPr>
          <w:b/>
          <w:bCs/>
          <w:sz w:val="22"/>
          <w:szCs w:val="22"/>
        </w:rPr>
      </w:pPr>
      <w:r>
        <w:rPr>
          <w:b/>
          <w:bCs/>
          <w:sz w:val="22"/>
          <w:szCs w:val="22"/>
        </w:rPr>
        <w:t>Pytanie nr 59</w:t>
      </w:r>
    </w:p>
    <w:p w14:paraId="61A2377F" w14:textId="28504F54" w:rsidR="00AE71DB" w:rsidRPr="00865E51" w:rsidRDefault="00AE71DB" w:rsidP="00AE71DB">
      <w:pPr>
        <w:spacing w:before="0" w:after="0"/>
        <w:jc w:val="both"/>
        <w:rPr>
          <w:sz w:val="22"/>
          <w:szCs w:val="22"/>
        </w:rPr>
      </w:pPr>
      <w:r w:rsidRPr="00865E51">
        <w:rPr>
          <w:sz w:val="22"/>
          <w:szCs w:val="22"/>
        </w:rPr>
        <w:t>Część II. Czy Zamawiający dopuszcza zmianę blachy trapezowej na dachu na inny profil z odpowiednią grubością blachy? Problem z dostępnością parametru T80 na rynku.</w:t>
      </w:r>
    </w:p>
    <w:p w14:paraId="2C0000BD" w14:textId="0D044080" w:rsidR="00865E51" w:rsidRDefault="00865E51" w:rsidP="00AE71DB">
      <w:pPr>
        <w:spacing w:before="0" w:after="0"/>
        <w:jc w:val="both"/>
        <w:rPr>
          <w:b/>
          <w:bCs/>
          <w:sz w:val="22"/>
          <w:szCs w:val="22"/>
        </w:rPr>
      </w:pPr>
      <w:r>
        <w:rPr>
          <w:b/>
          <w:bCs/>
          <w:sz w:val="22"/>
          <w:szCs w:val="22"/>
        </w:rPr>
        <w:t>Odpowiedź:</w:t>
      </w:r>
      <w:r w:rsidR="00E361A5">
        <w:rPr>
          <w:b/>
          <w:bCs/>
          <w:sz w:val="22"/>
          <w:szCs w:val="22"/>
        </w:rPr>
        <w:t xml:space="preserve"> </w:t>
      </w:r>
      <w:r w:rsidR="00E361A5" w:rsidRPr="00E361A5">
        <w:rPr>
          <w:b/>
          <w:bCs/>
          <w:sz w:val="22"/>
          <w:szCs w:val="22"/>
        </w:rPr>
        <w:t>Ze względów konstrukcyjnych Blacha T80 może być zastąpiona innym profilem z odpowiednią grubością blachy. Dobranie innego profilu z zachowaniem odpowiedniej nośności może być określone po przekazaniu wykazu dostępnych profili.</w:t>
      </w:r>
    </w:p>
    <w:p w14:paraId="14A432A5" w14:textId="7A37AF77" w:rsidR="00AE71DB" w:rsidRDefault="00AE71DB" w:rsidP="00AE71DB">
      <w:pPr>
        <w:spacing w:before="0" w:after="0"/>
        <w:jc w:val="both"/>
        <w:rPr>
          <w:b/>
          <w:bCs/>
          <w:sz w:val="22"/>
          <w:szCs w:val="22"/>
        </w:rPr>
      </w:pPr>
    </w:p>
    <w:p w14:paraId="45536C08" w14:textId="04BC5A38" w:rsidR="00AE71DB" w:rsidRDefault="00AE71DB" w:rsidP="00AE71DB">
      <w:pPr>
        <w:spacing w:before="0" w:after="0"/>
        <w:jc w:val="both"/>
        <w:rPr>
          <w:b/>
          <w:bCs/>
          <w:sz w:val="22"/>
          <w:szCs w:val="22"/>
        </w:rPr>
      </w:pPr>
      <w:r>
        <w:rPr>
          <w:b/>
          <w:bCs/>
          <w:sz w:val="22"/>
          <w:szCs w:val="22"/>
        </w:rPr>
        <w:t>Pytanie nr 60</w:t>
      </w:r>
    </w:p>
    <w:p w14:paraId="48DDD8F4" w14:textId="772B1D07" w:rsidR="00AE71DB" w:rsidRDefault="00AE71DB" w:rsidP="00AE71DB">
      <w:pPr>
        <w:spacing w:before="0" w:after="0"/>
        <w:jc w:val="both"/>
        <w:rPr>
          <w:sz w:val="22"/>
          <w:szCs w:val="22"/>
        </w:rPr>
      </w:pPr>
      <w:r w:rsidRPr="00865E51">
        <w:rPr>
          <w:sz w:val="22"/>
          <w:szCs w:val="22"/>
        </w:rPr>
        <w:t>Część II. Czy w zakresie oferty jest ryglówka (podkonstrukcja) pod drzwi/bramy/okna/otwory</w:t>
      </w:r>
      <w:r w:rsidR="00865E51">
        <w:rPr>
          <w:sz w:val="22"/>
          <w:szCs w:val="22"/>
        </w:rPr>
        <w:t xml:space="preserve"> </w:t>
      </w:r>
      <w:r w:rsidRPr="00865E51">
        <w:rPr>
          <w:sz w:val="22"/>
          <w:szCs w:val="22"/>
        </w:rPr>
        <w:t>technologiczne montowane w płytach PIR na elewacji w galerii poziom +1.</w:t>
      </w:r>
    </w:p>
    <w:p w14:paraId="4C058E07" w14:textId="77777777" w:rsidR="002C3C4B" w:rsidRPr="00865E51" w:rsidRDefault="002C3C4B" w:rsidP="00AE71DB">
      <w:pPr>
        <w:spacing w:before="0" w:after="0"/>
        <w:jc w:val="both"/>
        <w:rPr>
          <w:sz w:val="22"/>
          <w:szCs w:val="22"/>
        </w:rPr>
      </w:pPr>
    </w:p>
    <w:p w14:paraId="4A134E75" w14:textId="7253CC7D" w:rsidR="00AE71DB" w:rsidRDefault="00AE71DB" w:rsidP="00AE71DB">
      <w:pPr>
        <w:spacing w:before="0" w:after="0"/>
        <w:jc w:val="both"/>
        <w:rPr>
          <w:b/>
          <w:bCs/>
          <w:sz w:val="22"/>
          <w:szCs w:val="22"/>
        </w:rPr>
      </w:pPr>
      <w:r>
        <w:rPr>
          <w:b/>
          <w:bCs/>
          <w:noProof/>
          <w:sz w:val="22"/>
          <w:szCs w:val="22"/>
        </w:rPr>
        <w:drawing>
          <wp:inline distT="0" distB="0" distL="0" distR="0" wp14:anchorId="6A3CAD6E" wp14:editId="552B12F6">
            <wp:extent cx="1524000" cy="14630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463040"/>
                    </a:xfrm>
                    <a:prstGeom prst="rect">
                      <a:avLst/>
                    </a:prstGeom>
                    <a:noFill/>
                  </pic:spPr>
                </pic:pic>
              </a:graphicData>
            </a:graphic>
          </wp:inline>
        </w:drawing>
      </w:r>
    </w:p>
    <w:p w14:paraId="13D8D059" w14:textId="3897E249" w:rsidR="00865E51" w:rsidRDefault="00865E51" w:rsidP="00AE71DB">
      <w:pPr>
        <w:spacing w:before="0" w:after="0"/>
        <w:jc w:val="both"/>
        <w:rPr>
          <w:b/>
          <w:bCs/>
          <w:sz w:val="22"/>
          <w:szCs w:val="22"/>
        </w:rPr>
      </w:pPr>
      <w:r>
        <w:rPr>
          <w:b/>
          <w:bCs/>
          <w:sz w:val="22"/>
          <w:szCs w:val="22"/>
        </w:rPr>
        <w:t>Odpowiedź:</w:t>
      </w:r>
      <w:r w:rsidR="00E361A5">
        <w:rPr>
          <w:b/>
          <w:bCs/>
          <w:sz w:val="22"/>
          <w:szCs w:val="22"/>
        </w:rPr>
        <w:t xml:space="preserve"> </w:t>
      </w:r>
      <w:r w:rsidR="00E361A5" w:rsidRPr="00E361A5">
        <w:rPr>
          <w:b/>
          <w:bCs/>
          <w:sz w:val="22"/>
          <w:szCs w:val="22"/>
        </w:rPr>
        <w:t>Ryglówka pod drzwi/bramy/okna/otwory technologiczne montowane w płytach PIR powinna być wykonana wg rozwiązań systemowych dla tego typu okładzin – należy ją uwzględnić w wycenie i dołączyć do oferty.</w:t>
      </w:r>
    </w:p>
    <w:p w14:paraId="72CBBC7B" w14:textId="11D121C7" w:rsidR="00AE71DB" w:rsidRDefault="00AE71DB" w:rsidP="00AE71DB">
      <w:pPr>
        <w:spacing w:before="0" w:after="0"/>
        <w:jc w:val="both"/>
        <w:rPr>
          <w:b/>
          <w:bCs/>
          <w:sz w:val="22"/>
          <w:szCs w:val="22"/>
        </w:rPr>
      </w:pPr>
    </w:p>
    <w:p w14:paraId="1F097E57" w14:textId="03FD7D1A" w:rsidR="00AE71DB" w:rsidRDefault="00AE71DB" w:rsidP="00AE71DB">
      <w:pPr>
        <w:spacing w:before="0" w:after="0"/>
        <w:jc w:val="both"/>
        <w:rPr>
          <w:b/>
          <w:bCs/>
          <w:sz w:val="22"/>
          <w:szCs w:val="22"/>
        </w:rPr>
      </w:pPr>
      <w:r>
        <w:rPr>
          <w:b/>
          <w:bCs/>
          <w:sz w:val="22"/>
          <w:szCs w:val="22"/>
        </w:rPr>
        <w:t>Pytanie nr 61</w:t>
      </w:r>
    </w:p>
    <w:p w14:paraId="2EB50CF0" w14:textId="0C267F62" w:rsidR="00AE71DB" w:rsidRDefault="00AE71DB" w:rsidP="00AE71DB">
      <w:pPr>
        <w:spacing w:before="0" w:after="0"/>
        <w:jc w:val="both"/>
        <w:rPr>
          <w:sz w:val="22"/>
          <w:szCs w:val="22"/>
        </w:rPr>
      </w:pPr>
      <w:r w:rsidRPr="00865E51">
        <w:rPr>
          <w:sz w:val="22"/>
          <w:szCs w:val="22"/>
        </w:rPr>
        <w:t>Część II. prosimy o wytyczne do wyceny daszków systemowych. Jakie szkło, jaka grubość,</w:t>
      </w:r>
      <w:r w:rsidR="00865E51">
        <w:rPr>
          <w:sz w:val="22"/>
          <w:szCs w:val="22"/>
        </w:rPr>
        <w:t xml:space="preserve"> </w:t>
      </w:r>
      <w:r w:rsidRPr="00865E51">
        <w:rPr>
          <w:sz w:val="22"/>
          <w:szCs w:val="22"/>
        </w:rPr>
        <w:t xml:space="preserve">jakie </w:t>
      </w:r>
      <w:proofErr w:type="spellStart"/>
      <w:r w:rsidRPr="00865E51">
        <w:rPr>
          <w:sz w:val="22"/>
          <w:szCs w:val="22"/>
        </w:rPr>
        <w:t>zawiesie</w:t>
      </w:r>
      <w:proofErr w:type="spellEnd"/>
      <w:r w:rsidRPr="00865E51">
        <w:rPr>
          <w:sz w:val="22"/>
          <w:szCs w:val="22"/>
        </w:rPr>
        <w:t>?</w:t>
      </w:r>
    </w:p>
    <w:p w14:paraId="3BF1881A" w14:textId="77777777" w:rsidR="002C3C4B" w:rsidRPr="00865E51" w:rsidRDefault="002C3C4B" w:rsidP="00AE71DB">
      <w:pPr>
        <w:spacing w:before="0" w:after="0"/>
        <w:jc w:val="both"/>
        <w:rPr>
          <w:sz w:val="22"/>
          <w:szCs w:val="22"/>
        </w:rPr>
      </w:pPr>
    </w:p>
    <w:p w14:paraId="28D86054" w14:textId="3CF224FB" w:rsidR="00AE71DB" w:rsidRDefault="00AE71DB" w:rsidP="00AE71DB">
      <w:pPr>
        <w:spacing w:before="0" w:after="0"/>
        <w:jc w:val="both"/>
        <w:rPr>
          <w:b/>
          <w:bCs/>
          <w:sz w:val="22"/>
          <w:szCs w:val="22"/>
        </w:rPr>
      </w:pPr>
      <w:r>
        <w:rPr>
          <w:b/>
          <w:bCs/>
          <w:noProof/>
          <w:sz w:val="22"/>
          <w:szCs w:val="22"/>
        </w:rPr>
        <w:drawing>
          <wp:inline distT="0" distB="0" distL="0" distR="0" wp14:anchorId="28CFFAD9" wp14:editId="5DE510E4">
            <wp:extent cx="2207260" cy="1005840"/>
            <wp:effectExtent l="0" t="0" r="2540" b="38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7260" cy="1005840"/>
                    </a:xfrm>
                    <a:prstGeom prst="rect">
                      <a:avLst/>
                    </a:prstGeom>
                    <a:noFill/>
                  </pic:spPr>
                </pic:pic>
              </a:graphicData>
            </a:graphic>
          </wp:inline>
        </w:drawing>
      </w:r>
    </w:p>
    <w:p w14:paraId="45F0861C" w14:textId="360AB2DC" w:rsidR="003870CB" w:rsidRDefault="00865E51" w:rsidP="00E9133A">
      <w:pPr>
        <w:spacing w:before="0" w:after="0"/>
        <w:jc w:val="both"/>
        <w:rPr>
          <w:b/>
          <w:bCs/>
          <w:sz w:val="22"/>
          <w:szCs w:val="22"/>
        </w:rPr>
      </w:pPr>
      <w:r>
        <w:rPr>
          <w:b/>
          <w:bCs/>
          <w:sz w:val="22"/>
          <w:szCs w:val="22"/>
        </w:rPr>
        <w:t xml:space="preserve">Odpowiedź: </w:t>
      </w:r>
      <w:r w:rsidR="00E361A5" w:rsidRPr="00E361A5">
        <w:rPr>
          <w:b/>
          <w:bCs/>
          <w:sz w:val="22"/>
          <w:szCs w:val="22"/>
        </w:rPr>
        <w:t>Nad wejściami systemowe daszki szklane ze szkła hartowanego laminowanego o wymiarach: 210x100cm –  4sztuki, 160x100 – 1 sztuka, 560x150cm – 1 sztuka, sposób mocowania określony przez dostawcę.</w:t>
      </w:r>
    </w:p>
    <w:p w14:paraId="11F51947" w14:textId="02D7653B" w:rsidR="00AE71DB" w:rsidRDefault="00AE71DB" w:rsidP="00E9133A">
      <w:pPr>
        <w:spacing w:before="0" w:after="0"/>
        <w:jc w:val="both"/>
        <w:rPr>
          <w:b/>
          <w:bCs/>
          <w:sz w:val="22"/>
          <w:szCs w:val="22"/>
        </w:rPr>
      </w:pPr>
    </w:p>
    <w:p w14:paraId="1C5330E6" w14:textId="4ED2D614" w:rsidR="00AE71DB" w:rsidRDefault="00AE71DB" w:rsidP="00E9133A">
      <w:pPr>
        <w:spacing w:before="0" w:after="0"/>
        <w:jc w:val="both"/>
        <w:rPr>
          <w:b/>
          <w:bCs/>
          <w:sz w:val="22"/>
          <w:szCs w:val="22"/>
        </w:rPr>
      </w:pPr>
      <w:r>
        <w:rPr>
          <w:b/>
          <w:bCs/>
          <w:sz w:val="22"/>
          <w:szCs w:val="22"/>
        </w:rPr>
        <w:lastRenderedPageBreak/>
        <w:t>Pytanie nr 62</w:t>
      </w:r>
    </w:p>
    <w:p w14:paraId="096B93A9" w14:textId="18341E5C" w:rsidR="00AE71DB" w:rsidRPr="00865E51" w:rsidRDefault="00AE71DB" w:rsidP="00AE71DB">
      <w:pPr>
        <w:spacing w:before="0" w:after="0"/>
        <w:jc w:val="both"/>
        <w:rPr>
          <w:sz w:val="22"/>
          <w:szCs w:val="22"/>
        </w:rPr>
      </w:pPr>
      <w:r w:rsidRPr="00865E51">
        <w:rPr>
          <w:sz w:val="22"/>
          <w:szCs w:val="22"/>
        </w:rPr>
        <w:t>Prosimy o udostępnieni rysunków do wyceny ogrodzenia zgodnie z przedmiarem</w:t>
      </w:r>
      <w:r w:rsidR="00865E51">
        <w:rPr>
          <w:sz w:val="22"/>
          <w:szCs w:val="22"/>
        </w:rPr>
        <w:t xml:space="preserve"> </w:t>
      </w:r>
      <w:r w:rsidRPr="00865E51">
        <w:rPr>
          <w:sz w:val="22"/>
          <w:szCs w:val="22"/>
        </w:rPr>
        <w:t>„8. Przedmiar (aktualizacja) ETAP- 2 Budynek trybuny wschodniej”, pozycje:</w:t>
      </w:r>
    </w:p>
    <w:p w14:paraId="092B8868" w14:textId="19E5BA26" w:rsidR="00AE71DB" w:rsidRDefault="00AE71DB" w:rsidP="00AE71DB">
      <w:pPr>
        <w:spacing w:before="0" w:after="0"/>
        <w:jc w:val="both"/>
        <w:rPr>
          <w:b/>
          <w:bCs/>
          <w:sz w:val="22"/>
          <w:szCs w:val="22"/>
        </w:rPr>
      </w:pPr>
      <w:r w:rsidRPr="00AE71DB">
        <w:rPr>
          <w:noProof/>
        </w:rPr>
        <w:drawing>
          <wp:inline distT="0" distB="0" distL="0" distR="0" wp14:anchorId="38A67E5B" wp14:editId="04E0019A">
            <wp:extent cx="5760720" cy="204343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043430"/>
                    </a:xfrm>
                    <a:prstGeom prst="rect">
                      <a:avLst/>
                    </a:prstGeom>
                    <a:noFill/>
                    <a:ln>
                      <a:noFill/>
                    </a:ln>
                  </pic:spPr>
                </pic:pic>
              </a:graphicData>
            </a:graphic>
          </wp:inline>
        </w:drawing>
      </w:r>
    </w:p>
    <w:p w14:paraId="6D01EB74" w14:textId="396FA227" w:rsidR="003870CB" w:rsidRDefault="00865E51" w:rsidP="00E9133A">
      <w:pPr>
        <w:spacing w:before="0" w:after="0"/>
        <w:jc w:val="both"/>
        <w:rPr>
          <w:b/>
          <w:bCs/>
          <w:sz w:val="22"/>
          <w:szCs w:val="22"/>
        </w:rPr>
      </w:pPr>
      <w:r>
        <w:rPr>
          <w:b/>
          <w:bCs/>
          <w:sz w:val="22"/>
          <w:szCs w:val="22"/>
        </w:rPr>
        <w:t xml:space="preserve">Odpowiedź: </w:t>
      </w:r>
      <w:r w:rsidR="00E361A5">
        <w:rPr>
          <w:b/>
          <w:bCs/>
          <w:sz w:val="22"/>
          <w:szCs w:val="22"/>
        </w:rPr>
        <w:t>R</w:t>
      </w:r>
      <w:r w:rsidR="00E361A5" w:rsidRPr="00E361A5">
        <w:rPr>
          <w:b/>
          <w:bCs/>
          <w:sz w:val="22"/>
          <w:szCs w:val="22"/>
        </w:rPr>
        <w:t>ysunki do wyceny ogrodzenia (Z16 PW-</w:t>
      </w:r>
      <w:proofErr w:type="spellStart"/>
      <w:r w:rsidR="00E361A5" w:rsidRPr="00E361A5">
        <w:rPr>
          <w:b/>
          <w:bCs/>
          <w:sz w:val="22"/>
          <w:szCs w:val="22"/>
        </w:rPr>
        <w:t>ostroleka</w:t>
      </w:r>
      <w:proofErr w:type="spellEnd"/>
      <w:r w:rsidR="00E361A5" w:rsidRPr="00E361A5">
        <w:rPr>
          <w:b/>
          <w:bCs/>
          <w:sz w:val="22"/>
          <w:szCs w:val="22"/>
        </w:rPr>
        <w:t xml:space="preserve"> </w:t>
      </w:r>
      <w:proofErr w:type="spellStart"/>
      <w:r w:rsidR="00E361A5" w:rsidRPr="00E361A5">
        <w:rPr>
          <w:b/>
          <w:bCs/>
          <w:sz w:val="22"/>
          <w:szCs w:val="22"/>
        </w:rPr>
        <w:t>stadion_pzt_det</w:t>
      </w:r>
      <w:proofErr w:type="spellEnd"/>
      <w:r w:rsidR="00E361A5" w:rsidRPr="00E361A5">
        <w:rPr>
          <w:b/>
          <w:bCs/>
          <w:sz w:val="22"/>
          <w:szCs w:val="22"/>
        </w:rPr>
        <w:t xml:space="preserve"> ogrodzenie 220328popr220422-plot.pdf oraz A17 PW-</w:t>
      </w:r>
      <w:proofErr w:type="spellStart"/>
      <w:r w:rsidR="00E361A5" w:rsidRPr="00E361A5">
        <w:rPr>
          <w:b/>
          <w:bCs/>
          <w:sz w:val="22"/>
          <w:szCs w:val="22"/>
        </w:rPr>
        <w:t>ostroleka</w:t>
      </w:r>
      <w:proofErr w:type="spellEnd"/>
      <w:r w:rsidR="00E361A5" w:rsidRPr="00E361A5">
        <w:rPr>
          <w:b/>
          <w:bCs/>
          <w:sz w:val="22"/>
          <w:szCs w:val="22"/>
        </w:rPr>
        <w:t xml:space="preserve"> </w:t>
      </w:r>
      <w:proofErr w:type="spellStart"/>
      <w:r w:rsidR="00E361A5" w:rsidRPr="00E361A5">
        <w:rPr>
          <w:b/>
          <w:bCs/>
          <w:sz w:val="22"/>
          <w:szCs w:val="22"/>
        </w:rPr>
        <w:t>stadion_BTW</w:t>
      </w:r>
      <w:proofErr w:type="spellEnd"/>
      <w:r w:rsidR="00E361A5" w:rsidRPr="00E361A5">
        <w:rPr>
          <w:b/>
          <w:bCs/>
          <w:sz w:val="22"/>
          <w:szCs w:val="22"/>
        </w:rPr>
        <w:t xml:space="preserve">-balustrady barierki 220328popr220422-plot.pdf) </w:t>
      </w:r>
      <w:r w:rsidR="00C07249">
        <w:rPr>
          <w:b/>
          <w:bCs/>
          <w:sz w:val="22"/>
          <w:szCs w:val="22"/>
        </w:rPr>
        <w:t>znajdują się w opublikowanej</w:t>
      </w:r>
      <w:r w:rsidR="00E361A5" w:rsidRPr="00E361A5">
        <w:rPr>
          <w:b/>
          <w:bCs/>
          <w:sz w:val="22"/>
          <w:szCs w:val="22"/>
        </w:rPr>
        <w:t xml:space="preserve"> dokumentacji</w:t>
      </w:r>
      <w:r w:rsidR="00E361A5">
        <w:rPr>
          <w:b/>
          <w:bCs/>
          <w:sz w:val="22"/>
          <w:szCs w:val="22"/>
        </w:rPr>
        <w:t xml:space="preserve">. </w:t>
      </w:r>
    </w:p>
    <w:p w14:paraId="48F3154A" w14:textId="3084A50E" w:rsidR="003870CB" w:rsidRDefault="003870CB" w:rsidP="00E9133A">
      <w:pPr>
        <w:spacing w:before="0" w:after="0"/>
        <w:jc w:val="both"/>
        <w:rPr>
          <w:b/>
          <w:bCs/>
          <w:sz w:val="22"/>
          <w:szCs w:val="22"/>
        </w:rPr>
      </w:pPr>
    </w:p>
    <w:p w14:paraId="6BBCD683" w14:textId="06056AD0" w:rsidR="003870CB" w:rsidRDefault="00AE71DB" w:rsidP="00E9133A">
      <w:pPr>
        <w:spacing w:before="0" w:after="0"/>
        <w:jc w:val="both"/>
        <w:rPr>
          <w:b/>
          <w:bCs/>
          <w:sz w:val="22"/>
          <w:szCs w:val="22"/>
        </w:rPr>
      </w:pPr>
      <w:r>
        <w:rPr>
          <w:b/>
          <w:bCs/>
          <w:sz w:val="22"/>
          <w:szCs w:val="22"/>
        </w:rPr>
        <w:t>Pytanie nr 63</w:t>
      </w:r>
    </w:p>
    <w:p w14:paraId="18DF54FA" w14:textId="594C3A63" w:rsidR="00AE71DB" w:rsidRPr="00865E51" w:rsidRDefault="00AE71DB" w:rsidP="00E9133A">
      <w:pPr>
        <w:spacing w:before="0" w:after="0"/>
        <w:jc w:val="both"/>
        <w:rPr>
          <w:sz w:val="22"/>
          <w:szCs w:val="22"/>
        </w:rPr>
      </w:pPr>
      <w:r w:rsidRPr="00865E51">
        <w:rPr>
          <w:sz w:val="22"/>
          <w:szCs w:val="22"/>
        </w:rPr>
        <w:t>Część II. Prosimy o potwierdzenie że wszelkiego rodzaju wyposażenie sportowe typu: ŁAWKI DLA NOSZOWYCH; Pawilon ze stanowiskiem organizacyjnym dla zawodników i inne jest poza zakresem oferty Część II.</w:t>
      </w:r>
    </w:p>
    <w:p w14:paraId="5C68CA92" w14:textId="22C37477" w:rsidR="00865E51" w:rsidRDefault="00865E51" w:rsidP="00E9133A">
      <w:pPr>
        <w:spacing w:before="0" w:after="0"/>
        <w:jc w:val="both"/>
        <w:rPr>
          <w:b/>
          <w:bCs/>
          <w:sz w:val="22"/>
          <w:szCs w:val="22"/>
        </w:rPr>
      </w:pPr>
      <w:r>
        <w:rPr>
          <w:b/>
          <w:bCs/>
          <w:sz w:val="22"/>
          <w:szCs w:val="22"/>
        </w:rPr>
        <w:t xml:space="preserve">Odpowiedź: </w:t>
      </w:r>
      <w:r w:rsidR="00C07249" w:rsidRPr="00C07249">
        <w:rPr>
          <w:b/>
          <w:bCs/>
          <w:sz w:val="22"/>
          <w:szCs w:val="22"/>
        </w:rPr>
        <w:t>Zgodnie z pozycjami w przedmiarze ławki dla noszowych oraz pawilon ze stanowiskiem organizacyjnym dla zawodników znajdują się w zakresie postepowania.</w:t>
      </w:r>
    </w:p>
    <w:p w14:paraId="6EC60CCE" w14:textId="3EE63724" w:rsidR="00AE71DB" w:rsidRDefault="00AE71DB" w:rsidP="00E9133A">
      <w:pPr>
        <w:spacing w:before="0" w:after="0"/>
        <w:jc w:val="both"/>
        <w:rPr>
          <w:b/>
          <w:bCs/>
          <w:sz w:val="22"/>
          <w:szCs w:val="22"/>
        </w:rPr>
      </w:pPr>
    </w:p>
    <w:p w14:paraId="20DE471B" w14:textId="18B475A2" w:rsidR="00AE71DB" w:rsidRDefault="00AE71DB" w:rsidP="00E9133A">
      <w:pPr>
        <w:spacing w:before="0" w:after="0"/>
        <w:jc w:val="both"/>
        <w:rPr>
          <w:b/>
          <w:bCs/>
          <w:sz w:val="22"/>
          <w:szCs w:val="22"/>
        </w:rPr>
      </w:pPr>
      <w:r>
        <w:rPr>
          <w:b/>
          <w:bCs/>
          <w:sz w:val="22"/>
          <w:szCs w:val="22"/>
        </w:rPr>
        <w:t>Pytanie nr 64</w:t>
      </w:r>
    </w:p>
    <w:p w14:paraId="5E119686" w14:textId="2070327F" w:rsidR="00AE71DB" w:rsidRDefault="00AE71DB" w:rsidP="00AE71DB">
      <w:pPr>
        <w:spacing w:before="0" w:after="0"/>
        <w:jc w:val="both"/>
        <w:rPr>
          <w:b/>
          <w:bCs/>
          <w:sz w:val="22"/>
          <w:szCs w:val="22"/>
        </w:rPr>
      </w:pPr>
      <w:r w:rsidRPr="00865E51">
        <w:rPr>
          <w:sz w:val="22"/>
          <w:szCs w:val="22"/>
        </w:rPr>
        <w:t>Część II. Jakie zbrojenie należy wykonać w posadzce betonowej? Siatki (jakie oczko) czy</w:t>
      </w:r>
      <w:r w:rsidR="00865E51" w:rsidRPr="00865E51">
        <w:rPr>
          <w:sz w:val="22"/>
          <w:szCs w:val="22"/>
        </w:rPr>
        <w:t xml:space="preserve"> </w:t>
      </w:r>
      <w:r w:rsidRPr="00865E51">
        <w:rPr>
          <w:sz w:val="22"/>
          <w:szCs w:val="22"/>
        </w:rPr>
        <w:t>włókna (ile kg)? Brak pozycji w przedmiarze</w:t>
      </w:r>
      <w:r w:rsidRPr="00AE71DB">
        <w:rPr>
          <w:b/>
          <w:bCs/>
          <w:sz w:val="22"/>
          <w:szCs w:val="22"/>
        </w:rPr>
        <w:t>.</w:t>
      </w:r>
    </w:p>
    <w:p w14:paraId="0BA0DA78" w14:textId="05F9AB0D" w:rsidR="00AE71DB" w:rsidRDefault="00AE71DB" w:rsidP="00AE71DB">
      <w:pPr>
        <w:spacing w:before="0" w:after="0"/>
        <w:jc w:val="both"/>
        <w:rPr>
          <w:b/>
          <w:bCs/>
          <w:sz w:val="22"/>
          <w:szCs w:val="22"/>
        </w:rPr>
      </w:pPr>
      <w:r>
        <w:rPr>
          <w:b/>
          <w:bCs/>
          <w:noProof/>
          <w:sz w:val="22"/>
          <w:szCs w:val="22"/>
        </w:rPr>
        <w:drawing>
          <wp:inline distT="0" distB="0" distL="0" distR="0" wp14:anchorId="0D7A498C" wp14:editId="5F0961CC">
            <wp:extent cx="2249805" cy="1390015"/>
            <wp:effectExtent l="0" t="0" r="0" b="63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9805" cy="1390015"/>
                    </a:xfrm>
                    <a:prstGeom prst="rect">
                      <a:avLst/>
                    </a:prstGeom>
                    <a:noFill/>
                  </pic:spPr>
                </pic:pic>
              </a:graphicData>
            </a:graphic>
          </wp:inline>
        </w:drawing>
      </w:r>
    </w:p>
    <w:p w14:paraId="75007099" w14:textId="39B04049" w:rsidR="003870CB" w:rsidRDefault="00865E51" w:rsidP="00E9133A">
      <w:pPr>
        <w:spacing w:before="0" w:after="0"/>
        <w:jc w:val="both"/>
        <w:rPr>
          <w:b/>
          <w:bCs/>
          <w:sz w:val="22"/>
          <w:szCs w:val="22"/>
        </w:rPr>
      </w:pPr>
      <w:r>
        <w:rPr>
          <w:b/>
          <w:bCs/>
          <w:sz w:val="22"/>
          <w:szCs w:val="22"/>
        </w:rPr>
        <w:t xml:space="preserve">Odpowiedź: </w:t>
      </w:r>
      <w:r w:rsidR="00C07249" w:rsidRPr="00C07249">
        <w:rPr>
          <w:b/>
          <w:bCs/>
          <w:sz w:val="22"/>
          <w:szCs w:val="22"/>
        </w:rPr>
        <w:t>Zbrojenie wylewki betonowej warstwy wyrównawcze pod posadzki należy wykonać z siatki stalowej (grubość pręta fi 4.5mm, oczko 15x15cm) ; zbrojenie należy uwzględnić w wycenie i dołączyć do oferty.</w:t>
      </w:r>
    </w:p>
    <w:p w14:paraId="0D2E912E" w14:textId="5623C054" w:rsidR="003870CB" w:rsidRDefault="003870CB" w:rsidP="00E9133A">
      <w:pPr>
        <w:spacing w:before="0" w:after="0"/>
        <w:jc w:val="both"/>
        <w:rPr>
          <w:b/>
          <w:bCs/>
          <w:sz w:val="22"/>
          <w:szCs w:val="22"/>
        </w:rPr>
      </w:pPr>
    </w:p>
    <w:p w14:paraId="34962F9B" w14:textId="0E6DE9E2" w:rsidR="00AE71DB" w:rsidRDefault="00AE71DB" w:rsidP="00E9133A">
      <w:pPr>
        <w:spacing w:before="0" w:after="0"/>
        <w:jc w:val="both"/>
        <w:rPr>
          <w:b/>
          <w:bCs/>
          <w:sz w:val="22"/>
          <w:szCs w:val="22"/>
        </w:rPr>
      </w:pPr>
      <w:r>
        <w:rPr>
          <w:b/>
          <w:bCs/>
          <w:sz w:val="22"/>
          <w:szCs w:val="22"/>
        </w:rPr>
        <w:t>Pytanie nr 65</w:t>
      </w:r>
    </w:p>
    <w:p w14:paraId="29B2426B" w14:textId="7A8B8EAB" w:rsidR="00AE71DB" w:rsidRPr="00865E51" w:rsidRDefault="00AE71DB" w:rsidP="00E9133A">
      <w:pPr>
        <w:spacing w:before="0" w:after="0"/>
        <w:jc w:val="both"/>
        <w:rPr>
          <w:sz w:val="22"/>
          <w:szCs w:val="22"/>
        </w:rPr>
      </w:pPr>
      <w:r w:rsidRPr="00865E51">
        <w:rPr>
          <w:sz w:val="22"/>
          <w:szCs w:val="22"/>
        </w:rPr>
        <w:t xml:space="preserve">Część II. Prosimy o udostępnienie tabeli zestawienia pomieszczeń, opisanej w opisie „PW- </w:t>
      </w:r>
      <w:proofErr w:type="spellStart"/>
      <w:r w:rsidRPr="00865E51">
        <w:rPr>
          <w:sz w:val="22"/>
          <w:szCs w:val="22"/>
        </w:rPr>
        <w:t>ostroleka</w:t>
      </w:r>
      <w:proofErr w:type="spellEnd"/>
      <w:r w:rsidRPr="00865E51">
        <w:rPr>
          <w:sz w:val="22"/>
          <w:szCs w:val="22"/>
        </w:rPr>
        <w:t xml:space="preserve"> </w:t>
      </w:r>
      <w:proofErr w:type="spellStart"/>
      <w:r w:rsidRPr="00865E51">
        <w:rPr>
          <w:sz w:val="22"/>
          <w:szCs w:val="22"/>
        </w:rPr>
        <w:t>stadion_opis</w:t>
      </w:r>
      <w:proofErr w:type="spellEnd"/>
      <w:r w:rsidRPr="00865E51">
        <w:rPr>
          <w:sz w:val="22"/>
          <w:szCs w:val="22"/>
        </w:rPr>
        <w:t xml:space="preserve"> </w:t>
      </w:r>
      <w:proofErr w:type="spellStart"/>
      <w:r w:rsidRPr="00865E51">
        <w:rPr>
          <w:sz w:val="22"/>
          <w:szCs w:val="22"/>
        </w:rPr>
        <w:t>arch</w:t>
      </w:r>
      <w:proofErr w:type="spellEnd"/>
      <w:r w:rsidRPr="00865E51">
        <w:rPr>
          <w:sz w:val="22"/>
          <w:szCs w:val="22"/>
        </w:rPr>
        <w:t xml:space="preserve"> 220328popr220422”.</w:t>
      </w:r>
    </w:p>
    <w:p w14:paraId="3BB49785" w14:textId="74553EDA" w:rsidR="00AE71DB" w:rsidRDefault="00AE71DB" w:rsidP="00E9133A">
      <w:pPr>
        <w:spacing w:before="0" w:after="0"/>
        <w:jc w:val="both"/>
        <w:rPr>
          <w:b/>
          <w:bCs/>
          <w:sz w:val="22"/>
          <w:szCs w:val="22"/>
        </w:rPr>
      </w:pPr>
      <w:r>
        <w:rPr>
          <w:b/>
          <w:bCs/>
          <w:noProof/>
          <w:sz w:val="22"/>
          <w:szCs w:val="22"/>
        </w:rPr>
        <w:drawing>
          <wp:inline distT="0" distB="0" distL="0" distR="0" wp14:anchorId="27ED23D5" wp14:editId="587418BC">
            <wp:extent cx="3651885" cy="262255"/>
            <wp:effectExtent l="0" t="0" r="5715" b="44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1885" cy="262255"/>
                    </a:xfrm>
                    <a:prstGeom prst="rect">
                      <a:avLst/>
                    </a:prstGeom>
                    <a:noFill/>
                  </pic:spPr>
                </pic:pic>
              </a:graphicData>
            </a:graphic>
          </wp:inline>
        </w:drawing>
      </w:r>
    </w:p>
    <w:p w14:paraId="0559317A" w14:textId="6CF368AB" w:rsidR="00AE71DB" w:rsidRPr="00865E51" w:rsidRDefault="00AE71DB" w:rsidP="00E9133A">
      <w:pPr>
        <w:spacing w:before="0" w:after="0"/>
        <w:jc w:val="both"/>
        <w:rPr>
          <w:sz w:val="22"/>
          <w:szCs w:val="22"/>
        </w:rPr>
      </w:pPr>
      <w:r w:rsidRPr="00865E51">
        <w:rPr>
          <w:sz w:val="22"/>
          <w:szCs w:val="22"/>
        </w:rPr>
        <w:lastRenderedPageBreak/>
        <w:t>Tabela pomieszczeń na rysunkach jest nie czytelna.</w:t>
      </w:r>
    </w:p>
    <w:p w14:paraId="51036939" w14:textId="784782FF" w:rsidR="00AE71DB" w:rsidRDefault="00AE71DB" w:rsidP="00E9133A">
      <w:pPr>
        <w:spacing w:before="0" w:after="0"/>
        <w:jc w:val="both"/>
        <w:rPr>
          <w:b/>
          <w:bCs/>
          <w:sz w:val="22"/>
          <w:szCs w:val="22"/>
        </w:rPr>
      </w:pPr>
      <w:r>
        <w:rPr>
          <w:b/>
          <w:bCs/>
          <w:noProof/>
          <w:sz w:val="22"/>
          <w:szCs w:val="22"/>
        </w:rPr>
        <w:drawing>
          <wp:inline distT="0" distB="0" distL="0" distR="0" wp14:anchorId="15C3939A" wp14:editId="6BCED17C">
            <wp:extent cx="3651885" cy="731520"/>
            <wp:effectExtent l="0" t="0" r="571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1885" cy="731520"/>
                    </a:xfrm>
                    <a:prstGeom prst="rect">
                      <a:avLst/>
                    </a:prstGeom>
                    <a:noFill/>
                  </pic:spPr>
                </pic:pic>
              </a:graphicData>
            </a:graphic>
          </wp:inline>
        </w:drawing>
      </w:r>
    </w:p>
    <w:p w14:paraId="444229E5" w14:textId="394DFCED" w:rsidR="003870CB" w:rsidRDefault="003870CB" w:rsidP="00E9133A">
      <w:pPr>
        <w:spacing w:before="0" w:after="0"/>
        <w:jc w:val="both"/>
        <w:rPr>
          <w:b/>
          <w:bCs/>
          <w:sz w:val="22"/>
          <w:szCs w:val="22"/>
        </w:rPr>
      </w:pPr>
    </w:p>
    <w:p w14:paraId="2F5544F1" w14:textId="61DCC532" w:rsidR="00AE71DB" w:rsidRPr="00865E51" w:rsidRDefault="00AE71DB" w:rsidP="00E9133A">
      <w:pPr>
        <w:spacing w:before="0" w:after="0"/>
        <w:jc w:val="both"/>
        <w:rPr>
          <w:sz w:val="22"/>
          <w:szCs w:val="22"/>
        </w:rPr>
      </w:pPr>
      <w:r w:rsidRPr="00865E51">
        <w:rPr>
          <w:sz w:val="22"/>
          <w:szCs w:val="22"/>
        </w:rPr>
        <w:t>Tabela pomieszczeń na rysunkach nie zawiera informacji na temat sufitów podwieszanych. Prosimy o uzupełnienie informacji jaki typ/rodzaj sufitu do jakiego pomieszczenia. Opis architektury jest bardzo ogólny.</w:t>
      </w:r>
    </w:p>
    <w:p w14:paraId="190B1CB4" w14:textId="5E5444B5" w:rsidR="00AE71DB" w:rsidRDefault="0020797B" w:rsidP="00E9133A">
      <w:pPr>
        <w:spacing w:before="0" w:after="0"/>
        <w:jc w:val="both"/>
        <w:rPr>
          <w:b/>
          <w:bCs/>
          <w:sz w:val="22"/>
          <w:szCs w:val="22"/>
        </w:rPr>
      </w:pPr>
      <w:r>
        <w:rPr>
          <w:b/>
          <w:bCs/>
          <w:noProof/>
          <w:sz w:val="22"/>
          <w:szCs w:val="22"/>
        </w:rPr>
        <w:drawing>
          <wp:inline distT="0" distB="0" distL="0" distR="0" wp14:anchorId="3482094C" wp14:editId="08D7054B">
            <wp:extent cx="5487035" cy="90233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7035" cy="902335"/>
                    </a:xfrm>
                    <a:prstGeom prst="rect">
                      <a:avLst/>
                    </a:prstGeom>
                    <a:noFill/>
                  </pic:spPr>
                </pic:pic>
              </a:graphicData>
            </a:graphic>
          </wp:inline>
        </w:drawing>
      </w:r>
    </w:p>
    <w:p w14:paraId="1DF1C969" w14:textId="409FDA3B" w:rsidR="00AE71DB" w:rsidRDefault="00865E51" w:rsidP="00E9133A">
      <w:pPr>
        <w:spacing w:before="0" w:after="0"/>
        <w:jc w:val="both"/>
        <w:rPr>
          <w:b/>
          <w:bCs/>
          <w:sz w:val="22"/>
          <w:szCs w:val="22"/>
        </w:rPr>
      </w:pPr>
      <w:r>
        <w:rPr>
          <w:b/>
          <w:bCs/>
          <w:sz w:val="22"/>
          <w:szCs w:val="22"/>
        </w:rPr>
        <w:t xml:space="preserve">Odpowiedź: </w:t>
      </w:r>
      <w:r w:rsidR="00C07249" w:rsidRPr="00C07249">
        <w:rPr>
          <w:b/>
          <w:bCs/>
          <w:sz w:val="22"/>
          <w:szCs w:val="22"/>
        </w:rPr>
        <w:t>Tabele zestawienia pomieszczeń zostały dołączone do dokumentacji. We wszystkich pomieszczeniach (zgodnie z tabelami pomieszczeń) należy zastosować sufity podwieszane monolityczne pełne o gr. 12,5mm na podkonstrukcji systemowej o profilu 60mm, na wieszakach, z wypełnieniem wełną mineralną.</w:t>
      </w:r>
    </w:p>
    <w:p w14:paraId="27A4CFA5" w14:textId="78BEA5F5" w:rsidR="00AE71DB" w:rsidRDefault="00AE71DB" w:rsidP="00E9133A">
      <w:pPr>
        <w:spacing w:before="0" w:after="0"/>
        <w:jc w:val="both"/>
        <w:rPr>
          <w:b/>
          <w:bCs/>
          <w:sz w:val="22"/>
          <w:szCs w:val="22"/>
        </w:rPr>
      </w:pPr>
    </w:p>
    <w:p w14:paraId="4F7A24B2" w14:textId="0F26D0F3" w:rsidR="00AE71DB" w:rsidRDefault="001B1511" w:rsidP="00E9133A">
      <w:pPr>
        <w:spacing w:before="0" w:after="0"/>
        <w:jc w:val="both"/>
        <w:rPr>
          <w:b/>
          <w:bCs/>
          <w:sz w:val="22"/>
          <w:szCs w:val="22"/>
        </w:rPr>
      </w:pPr>
      <w:r>
        <w:rPr>
          <w:b/>
          <w:bCs/>
          <w:sz w:val="22"/>
          <w:szCs w:val="22"/>
        </w:rPr>
        <w:t>Pytanie nr 66</w:t>
      </w:r>
    </w:p>
    <w:p w14:paraId="2E4279E5" w14:textId="77777777" w:rsidR="001B1511" w:rsidRPr="001B1511" w:rsidRDefault="001B1511" w:rsidP="001B1511">
      <w:pPr>
        <w:spacing w:before="0" w:after="0"/>
        <w:jc w:val="both"/>
        <w:rPr>
          <w:sz w:val="22"/>
          <w:szCs w:val="22"/>
        </w:rPr>
      </w:pPr>
      <w:r w:rsidRPr="001B1511">
        <w:rPr>
          <w:sz w:val="22"/>
          <w:szCs w:val="22"/>
        </w:rPr>
        <w:t>W Części II zadania w przedmiarze znajdują się maszty flagowe:</w:t>
      </w:r>
    </w:p>
    <w:p w14:paraId="474B019C" w14:textId="6DCBDB81" w:rsidR="001B1511" w:rsidRPr="001B1511" w:rsidRDefault="001B1511" w:rsidP="001B1511">
      <w:pPr>
        <w:spacing w:before="0" w:after="0"/>
        <w:jc w:val="both"/>
        <w:rPr>
          <w:sz w:val="22"/>
          <w:szCs w:val="22"/>
        </w:rPr>
      </w:pPr>
      <w:r w:rsidRPr="001B1511">
        <w:rPr>
          <w:noProof/>
          <w:sz w:val="22"/>
          <w:szCs w:val="22"/>
        </w:rPr>
        <w:drawing>
          <wp:inline distT="0" distB="0" distL="0" distR="0" wp14:anchorId="72CE720A" wp14:editId="35C1FB20">
            <wp:extent cx="5760720" cy="67500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675005"/>
                    </a:xfrm>
                    <a:prstGeom prst="rect">
                      <a:avLst/>
                    </a:prstGeom>
                    <a:noFill/>
                    <a:ln>
                      <a:noFill/>
                    </a:ln>
                  </pic:spPr>
                </pic:pic>
              </a:graphicData>
            </a:graphic>
          </wp:inline>
        </w:drawing>
      </w:r>
    </w:p>
    <w:p w14:paraId="23899916" w14:textId="77777777" w:rsidR="001B1511" w:rsidRPr="001B1511" w:rsidRDefault="001B1511" w:rsidP="001B1511">
      <w:pPr>
        <w:spacing w:before="0" w:after="0"/>
        <w:jc w:val="both"/>
        <w:rPr>
          <w:sz w:val="22"/>
          <w:szCs w:val="22"/>
        </w:rPr>
      </w:pPr>
      <w:r w:rsidRPr="001B1511">
        <w:rPr>
          <w:sz w:val="22"/>
          <w:szCs w:val="22"/>
        </w:rPr>
        <w:t>Zarówno jak i w Części I zadania pdf „Wykaz wyposażenia terenu”:</w:t>
      </w:r>
    </w:p>
    <w:p w14:paraId="70C2AB8B" w14:textId="39BBA0D7" w:rsidR="001B1511" w:rsidRPr="001B1511" w:rsidRDefault="001B1511" w:rsidP="001B1511">
      <w:pPr>
        <w:spacing w:before="0" w:after="0"/>
        <w:jc w:val="both"/>
        <w:rPr>
          <w:sz w:val="22"/>
          <w:szCs w:val="22"/>
        </w:rPr>
      </w:pPr>
      <w:r w:rsidRPr="001B1511">
        <w:rPr>
          <w:noProof/>
          <w:sz w:val="22"/>
          <w:szCs w:val="22"/>
        </w:rPr>
        <w:drawing>
          <wp:inline distT="0" distB="0" distL="0" distR="0" wp14:anchorId="74F9CD36" wp14:editId="0000CCC0">
            <wp:extent cx="5351145" cy="580390"/>
            <wp:effectExtent l="0" t="0" r="190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1145" cy="580390"/>
                    </a:xfrm>
                    <a:prstGeom prst="rect">
                      <a:avLst/>
                    </a:prstGeom>
                    <a:noFill/>
                    <a:ln>
                      <a:noFill/>
                    </a:ln>
                  </pic:spPr>
                </pic:pic>
              </a:graphicData>
            </a:graphic>
          </wp:inline>
        </w:drawing>
      </w:r>
    </w:p>
    <w:p w14:paraId="773BE96E" w14:textId="75D6917D" w:rsidR="001B1511" w:rsidRPr="00FC2FE0" w:rsidRDefault="001B1511" w:rsidP="001B1511">
      <w:pPr>
        <w:spacing w:before="0" w:after="0"/>
        <w:jc w:val="both"/>
        <w:rPr>
          <w:sz w:val="22"/>
          <w:szCs w:val="22"/>
        </w:rPr>
      </w:pPr>
      <w:r w:rsidRPr="00FC2FE0">
        <w:rPr>
          <w:sz w:val="22"/>
          <w:szCs w:val="22"/>
        </w:rPr>
        <w:t>W której wycenie ująć maszty flagowe Część II czy Część I?</w:t>
      </w:r>
    </w:p>
    <w:p w14:paraId="439862EB" w14:textId="1AB9EE02" w:rsidR="001B1511" w:rsidRPr="00B13798" w:rsidRDefault="001B1511" w:rsidP="001B1511">
      <w:pPr>
        <w:spacing w:before="0" w:after="0"/>
        <w:jc w:val="both"/>
        <w:rPr>
          <w:b/>
          <w:bCs/>
          <w:color w:val="FF0000"/>
          <w:sz w:val="22"/>
          <w:szCs w:val="22"/>
        </w:rPr>
      </w:pPr>
      <w:r w:rsidRPr="00FC2FE0">
        <w:rPr>
          <w:b/>
          <w:bCs/>
          <w:sz w:val="22"/>
          <w:szCs w:val="22"/>
        </w:rPr>
        <w:t xml:space="preserve">Odpowiedź: </w:t>
      </w:r>
      <w:r w:rsidR="00B13798" w:rsidRPr="00FC2FE0">
        <w:rPr>
          <w:b/>
          <w:bCs/>
          <w:sz w:val="22"/>
          <w:szCs w:val="22"/>
        </w:rPr>
        <w:t xml:space="preserve">Maszty </w:t>
      </w:r>
      <w:r w:rsidR="00FC2FE0">
        <w:rPr>
          <w:b/>
          <w:bCs/>
          <w:sz w:val="22"/>
          <w:szCs w:val="22"/>
        </w:rPr>
        <w:t xml:space="preserve">flagowe </w:t>
      </w:r>
      <w:r w:rsidR="00B13798" w:rsidRPr="00FC2FE0">
        <w:rPr>
          <w:b/>
          <w:bCs/>
          <w:sz w:val="22"/>
          <w:szCs w:val="22"/>
        </w:rPr>
        <w:t xml:space="preserve">należy uwzględnić w wycenie w Części I. </w:t>
      </w:r>
    </w:p>
    <w:p w14:paraId="5F2AAA4E" w14:textId="48CE1382" w:rsidR="001B1511" w:rsidRDefault="001B1511" w:rsidP="00E9133A">
      <w:pPr>
        <w:spacing w:before="0" w:after="0"/>
        <w:jc w:val="both"/>
        <w:rPr>
          <w:b/>
          <w:bCs/>
          <w:sz w:val="22"/>
          <w:szCs w:val="22"/>
        </w:rPr>
      </w:pPr>
    </w:p>
    <w:p w14:paraId="24CF3CD1" w14:textId="670D2137" w:rsidR="001B1511" w:rsidRDefault="001B1511" w:rsidP="00E9133A">
      <w:pPr>
        <w:spacing w:before="0" w:after="0"/>
        <w:jc w:val="both"/>
        <w:rPr>
          <w:b/>
          <w:bCs/>
          <w:sz w:val="22"/>
          <w:szCs w:val="22"/>
        </w:rPr>
      </w:pPr>
      <w:r>
        <w:rPr>
          <w:b/>
          <w:bCs/>
          <w:sz w:val="22"/>
          <w:szCs w:val="22"/>
        </w:rPr>
        <w:t>Pytanie nr 67</w:t>
      </w:r>
    </w:p>
    <w:p w14:paraId="2CEB2B7E" w14:textId="77777777" w:rsidR="001B1511" w:rsidRPr="001B1511" w:rsidRDefault="001B1511" w:rsidP="001B1511">
      <w:pPr>
        <w:spacing w:before="0" w:after="0"/>
        <w:jc w:val="both"/>
        <w:rPr>
          <w:sz w:val="22"/>
          <w:szCs w:val="22"/>
        </w:rPr>
      </w:pPr>
      <w:r w:rsidRPr="001B1511">
        <w:rPr>
          <w:sz w:val="22"/>
          <w:szCs w:val="22"/>
        </w:rPr>
        <w:t>W Części II zadania w przedmiarze znajduje się tunel składany dla zawodników:</w:t>
      </w:r>
    </w:p>
    <w:p w14:paraId="54F03A9E" w14:textId="60B8F602" w:rsidR="001B1511" w:rsidRPr="001B1511" w:rsidRDefault="001B1511" w:rsidP="001B1511">
      <w:pPr>
        <w:spacing w:before="0" w:after="0"/>
        <w:jc w:val="both"/>
        <w:rPr>
          <w:sz w:val="22"/>
          <w:szCs w:val="22"/>
        </w:rPr>
      </w:pPr>
      <w:r w:rsidRPr="001B1511">
        <w:rPr>
          <w:noProof/>
          <w:sz w:val="22"/>
          <w:szCs w:val="22"/>
        </w:rPr>
        <w:drawing>
          <wp:inline distT="0" distB="0" distL="0" distR="0" wp14:anchorId="0830530E" wp14:editId="6EF24E76">
            <wp:extent cx="5756910" cy="67564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675640"/>
                    </a:xfrm>
                    <a:prstGeom prst="rect">
                      <a:avLst/>
                    </a:prstGeom>
                    <a:noFill/>
                    <a:ln>
                      <a:noFill/>
                    </a:ln>
                  </pic:spPr>
                </pic:pic>
              </a:graphicData>
            </a:graphic>
          </wp:inline>
        </w:drawing>
      </w:r>
    </w:p>
    <w:p w14:paraId="1F05A1EE" w14:textId="77777777" w:rsidR="001B1511" w:rsidRPr="001B1511" w:rsidRDefault="001B1511" w:rsidP="001B1511">
      <w:pPr>
        <w:spacing w:before="0" w:after="0"/>
        <w:jc w:val="both"/>
        <w:rPr>
          <w:sz w:val="22"/>
          <w:szCs w:val="22"/>
        </w:rPr>
      </w:pPr>
      <w:r w:rsidRPr="001B1511">
        <w:rPr>
          <w:sz w:val="22"/>
          <w:szCs w:val="22"/>
        </w:rPr>
        <w:t>Zarówno jak i w Części I zadania pdf „Wykaz wyposażenia terenu”:</w:t>
      </w:r>
    </w:p>
    <w:p w14:paraId="3621FBD5" w14:textId="056EDDFB" w:rsidR="001B1511" w:rsidRPr="001B1511" w:rsidRDefault="001B1511" w:rsidP="001B1511">
      <w:pPr>
        <w:spacing w:before="0" w:after="0"/>
        <w:jc w:val="both"/>
        <w:rPr>
          <w:sz w:val="22"/>
          <w:szCs w:val="22"/>
        </w:rPr>
      </w:pPr>
      <w:r w:rsidRPr="001B1511">
        <w:rPr>
          <w:noProof/>
          <w:sz w:val="22"/>
          <w:szCs w:val="22"/>
        </w:rPr>
        <w:drawing>
          <wp:inline distT="0" distB="0" distL="0" distR="0" wp14:anchorId="40EF06F8" wp14:editId="60750C89">
            <wp:extent cx="5510530" cy="643890"/>
            <wp:effectExtent l="0" t="0" r="0" b="381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0530" cy="643890"/>
                    </a:xfrm>
                    <a:prstGeom prst="rect">
                      <a:avLst/>
                    </a:prstGeom>
                    <a:noFill/>
                    <a:ln>
                      <a:noFill/>
                    </a:ln>
                  </pic:spPr>
                </pic:pic>
              </a:graphicData>
            </a:graphic>
          </wp:inline>
        </w:drawing>
      </w:r>
    </w:p>
    <w:p w14:paraId="50C6E216" w14:textId="1FA76A20" w:rsidR="001B1511" w:rsidRPr="001B1511" w:rsidRDefault="001B1511" w:rsidP="001B1511">
      <w:pPr>
        <w:spacing w:before="0" w:after="0"/>
        <w:jc w:val="both"/>
        <w:rPr>
          <w:sz w:val="22"/>
          <w:szCs w:val="22"/>
        </w:rPr>
      </w:pPr>
      <w:r w:rsidRPr="001B1511">
        <w:rPr>
          <w:sz w:val="22"/>
          <w:szCs w:val="22"/>
        </w:rPr>
        <w:t>W której wycenie ująć tunel składany dla zawodników Część II czy Część I?</w:t>
      </w:r>
    </w:p>
    <w:p w14:paraId="749F024C" w14:textId="67E6E81B" w:rsidR="001B1511" w:rsidRDefault="001B1511" w:rsidP="001B1511">
      <w:pPr>
        <w:spacing w:before="0" w:after="0"/>
        <w:jc w:val="both"/>
        <w:rPr>
          <w:b/>
          <w:bCs/>
          <w:sz w:val="22"/>
          <w:szCs w:val="22"/>
        </w:rPr>
      </w:pPr>
      <w:r>
        <w:rPr>
          <w:b/>
          <w:bCs/>
          <w:sz w:val="22"/>
          <w:szCs w:val="22"/>
        </w:rPr>
        <w:t xml:space="preserve">Odpowiedź: </w:t>
      </w:r>
      <w:r w:rsidR="00B13798">
        <w:rPr>
          <w:b/>
          <w:bCs/>
          <w:sz w:val="22"/>
          <w:szCs w:val="22"/>
        </w:rPr>
        <w:t xml:space="preserve">Tunel składany dla zawodników należy uwzględnić w wycenie w Części II. </w:t>
      </w:r>
    </w:p>
    <w:p w14:paraId="235C010C" w14:textId="1BA0F078" w:rsidR="001B1511" w:rsidRDefault="001B1511" w:rsidP="001B1511">
      <w:pPr>
        <w:spacing w:before="0" w:after="0"/>
        <w:jc w:val="both"/>
        <w:rPr>
          <w:b/>
          <w:bCs/>
          <w:sz w:val="22"/>
          <w:szCs w:val="22"/>
        </w:rPr>
      </w:pPr>
    </w:p>
    <w:p w14:paraId="0835ED89" w14:textId="0D7A30D0" w:rsidR="001B1511" w:rsidRDefault="001B1511" w:rsidP="001B1511">
      <w:pPr>
        <w:spacing w:before="0" w:after="0"/>
        <w:jc w:val="both"/>
        <w:rPr>
          <w:b/>
          <w:bCs/>
          <w:sz w:val="22"/>
          <w:szCs w:val="22"/>
        </w:rPr>
      </w:pPr>
      <w:r>
        <w:rPr>
          <w:b/>
          <w:bCs/>
          <w:sz w:val="22"/>
          <w:szCs w:val="22"/>
        </w:rPr>
        <w:t xml:space="preserve">Pytanie nr 68 </w:t>
      </w:r>
    </w:p>
    <w:p w14:paraId="23AF625F" w14:textId="325B215A" w:rsidR="001B1511" w:rsidRDefault="001B1511" w:rsidP="001B1511">
      <w:pPr>
        <w:spacing w:before="0" w:after="0"/>
        <w:jc w:val="both"/>
        <w:rPr>
          <w:b/>
          <w:bCs/>
          <w:sz w:val="22"/>
          <w:szCs w:val="22"/>
        </w:rPr>
      </w:pPr>
      <w:r w:rsidRPr="001B1511">
        <w:rPr>
          <w:sz w:val="22"/>
          <w:szCs w:val="22"/>
        </w:rPr>
        <w:t>W której wycenie ująć wiatę śmietnikową Część II czy Część I? Brak pozycji w przedmiarze.</w:t>
      </w:r>
    </w:p>
    <w:p w14:paraId="6D1B3EC7" w14:textId="59E2390D" w:rsidR="001B1511" w:rsidRPr="001B1511" w:rsidRDefault="001B1511" w:rsidP="001B1511">
      <w:pPr>
        <w:spacing w:before="0" w:after="0"/>
        <w:jc w:val="both"/>
        <w:rPr>
          <w:b/>
          <w:bCs/>
          <w:sz w:val="22"/>
          <w:szCs w:val="22"/>
        </w:rPr>
      </w:pPr>
      <w:r w:rsidRPr="00AD4098">
        <w:rPr>
          <w:b/>
          <w:bCs/>
          <w:sz w:val="22"/>
          <w:szCs w:val="22"/>
        </w:rPr>
        <w:t xml:space="preserve">Odpowiedź: </w:t>
      </w:r>
      <w:r w:rsidR="00FE4253" w:rsidRPr="00AD4098">
        <w:rPr>
          <w:b/>
          <w:bCs/>
          <w:sz w:val="22"/>
          <w:szCs w:val="22"/>
        </w:rPr>
        <w:t>Wiata śmietnikowa jest poza zakresem zamówienia.</w:t>
      </w:r>
      <w:r w:rsidR="00FE4253">
        <w:rPr>
          <w:b/>
          <w:bCs/>
          <w:sz w:val="22"/>
          <w:szCs w:val="22"/>
        </w:rPr>
        <w:t xml:space="preserve"> </w:t>
      </w:r>
    </w:p>
    <w:p w14:paraId="7DC01916" w14:textId="52EB4021" w:rsidR="001B1511" w:rsidRDefault="001B1511" w:rsidP="00E9133A">
      <w:pPr>
        <w:spacing w:before="0" w:after="0"/>
        <w:jc w:val="both"/>
        <w:rPr>
          <w:b/>
          <w:bCs/>
          <w:sz w:val="22"/>
          <w:szCs w:val="22"/>
        </w:rPr>
      </w:pPr>
    </w:p>
    <w:p w14:paraId="260813C6" w14:textId="6B4C8057" w:rsidR="001B1511" w:rsidRDefault="001B1511" w:rsidP="00E9133A">
      <w:pPr>
        <w:spacing w:before="0" w:after="0"/>
        <w:jc w:val="both"/>
        <w:rPr>
          <w:b/>
          <w:bCs/>
          <w:sz w:val="22"/>
          <w:szCs w:val="22"/>
        </w:rPr>
      </w:pPr>
      <w:r>
        <w:rPr>
          <w:b/>
          <w:bCs/>
          <w:sz w:val="22"/>
          <w:szCs w:val="22"/>
        </w:rPr>
        <w:t>Pytanie nr 69</w:t>
      </w:r>
    </w:p>
    <w:p w14:paraId="4E3B9695" w14:textId="516AF9D8" w:rsidR="001B1511" w:rsidRPr="00743FFE" w:rsidRDefault="001B1511" w:rsidP="001B1511">
      <w:pPr>
        <w:spacing w:before="0" w:after="0"/>
        <w:jc w:val="both"/>
        <w:rPr>
          <w:sz w:val="22"/>
          <w:szCs w:val="22"/>
        </w:rPr>
      </w:pPr>
      <w:r w:rsidRPr="00743FFE">
        <w:rPr>
          <w:sz w:val="22"/>
          <w:szCs w:val="22"/>
        </w:rPr>
        <w:t xml:space="preserve">Część I. Czy w ofercie, należy uwzględnić wszystkie minimalne wymagania określone w niniejszych przepisach ujętych w pdf „Wymagania licencyjne opis KI </w:t>
      </w:r>
      <w:proofErr w:type="spellStart"/>
      <w:r w:rsidRPr="00743FFE">
        <w:rPr>
          <w:sz w:val="22"/>
          <w:szCs w:val="22"/>
        </w:rPr>
        <w:t>pzpn</w:t>
      </w:r>
      <w:proofErr w:type="spellEnd"/>
      <w:r w:rsidRPr="00743FFE">
        <w:rPr>
          <w:sz w:val="22"/>
          <w:szCs w:val="22"/>
        </w:rPr>
        <w:t xml:space="preserve"> 220121_220328_”: </w:t>
      </w:r>
    </w:p>
    <w:p w14:paraId="5F0CB316" w14:textId="77777777" w:rsidR="001B1511" w:rsidRPr="00743FFE" w:rsidRDefault="001B1511" w:rsidP="001B1511">
      <w:pPr>
        <w:spacing w:before="0" w:after="0"/>
        <w:jc w:val="both"/>
        <w:rPr>
          <w:b/>
          <w:bCs/>
          <w:sz w:val="22"/>
          <w:szCs w:val="22"/>
        </w:rPr>
      </w:pPr>
      <w:r w:rsidRPr="00743FFE">
        <w:rPr>
          <w:b/>
          <w:bCs/>
          <w:sz w:val="22"/>
          <w:szCs w:val="22"/>
        </w:rPr>
        <w:t xml:space="preserve">I.02  A  Regulaminy </w:t>
      </w:r>
    </w:p>
    <w:p w14:paraId="053F2E7C" w14:textId="59753215" w:rsidR="001B1511" w:rsidRPr="00743FFE" w:rsidRDefault="001B1511" w:rsidP="001B1511">
      <w:pPr>
        <w:spacing w:before="0" w:after="0"/>
        <w:jc w:val="both"/>
        <w:rPr>
          <w:sz w:val="22"/>
          <w:szCs w:val="22"/>
        </w:rPr>
      </w:pPr>
      <w:r w:rsidRPr="00743FFE">
        <w:rPr>
          <w:sz w:val="22"/>
          <w:szCs w:val="22"/>
        </w:rPr>
        <w:t>1) wewnętrzny regulamin obiektu oraz regulamin zawodów piłkarskich; jaki format; ile sztuk?</w:t>
      </w:r>
    </w:p>
    <w:p w14:paraId="63E6F634" w14:textId="77777777" w:rsidR="001B1511" w:rsidRPr="00743FFE" w:rsidRDefault="001B1511" w:rsidP="001B1511">
      <w:pPr>
        <w:spacing w:before="0" w:after="0"/>
        <w:jc w:val="both"/>
        <w:rPr>
          <w:sz w:val="22"/>
          <w:szCs w:val="22"/>
        </w:rPr>
      </w:pPr>
      <w:r w:rsidRPr="00743FFE">
        <w:rPr>
          <w:sz w:val="22"/>
          <w:szCs w:val="22"/>
        </w:rPr>
        <w:t>2) regulamin imprezy masowej; jaki format; ile sztuk?</w:t>
      </w:r>
    </w:p>
    <w:p w14:paraId="2E801AB5" w14:textId="77777777" w:rsidR="001B1511" w:rsidRPr="00743FFE" w:rsidRDefault="001B1511" w:rsidP="001B1511">
      <w:pPr>
        <w:spacing w:before="0" w:after="0"/>
        <w:jc w:val="both"/>
        <w:rPr>
          <w:b/>
          <w:bCs/>
          <w:sz w:val="22"/>
          <w:szCs w:val="22"/>
        </w:rPr>
      </w:pPr>
      <w:r w:rsidRPr="00743FFE">
        <w:rPr>
          <w:b/>
          <w:bCs/>
          <w:sz w:val="22"/>
          <w:szCs w:val="22"/>
        </w:rPr>
        <w:t>I.03  A  Bezpieczeństwo</w:t>
      </w:r>
    </w:p>
    <w:p w14:paraId="038D683A" w14:textId="77777777" w:rsidR="001B1511" w:rsidRPr="00743FFE" w:rsidRDefault="001B1511" w:rsidP="001B1511">
      <w:pPr>
        <w:spacing w:before="0" w:after="0"/>
        <w:jc w:val="both"/>
        <w:rPr>
          <w:sz w:val="22"/>
          <w:szCs w:val="22"/>
        </w:rPr>
      </w:pPr>
      <w:r w:rsidRPr="00743FFE">
        <w:rPr>
          <w:sz w:val="22"/>
          <w:szCs w:val="22"/>
        </w:rPr>
        <w:t xml:space="preserve">b) każda taka furtka musi być stosownie, </w:t>
      </w:r>
      <w:r w:rsidRPr="00743FFE">
        <w:rPr>
          <w:b/>
          <w:bCs/>
          <w:sz w:val="22"/>
          <w:szCs w:val="22"/>
        </w:rPr>
        <w:t>dwustronnie oznaczona,</w:t>
      </w:r>
      <w:r w:rsidRPr="00743FFE">
        <w:rPr>
          <w:sz w:val="22"/>
          <w:szCs w:val="22"/>
        </w:rPr>
        <w:t xml:space="preserve"> np. „wyjście ewakuacyjne”, „wyjście bezpieczeństwa”, „wyjście awaryjne” itp.?</w:t>
      </w:r>
    </w:p>
    <w:p w14:paraId="1DDCFC72" w14:textId="1C399498" w:rsidR="001B1511" w:rsidRPr="00743FFE" w:rsidRDefault="001B1511" w:rsidP="001B1511">
      <w:pPr>
        <w:spacing w:before="0" w:after="0"/>
        <w:jc w:val="both"/>
        <w:rPr>
          <w:sz w:val="22"/>
          <w:szCs w:val="22"/>
        </w:rPr>
      </w:pPr>
      <w:r w:rsidRPr="00743FFE">
        <w:rPr>
          <w:sz w:val="22"/>
          <w:szCs w:val="22"/>
        </w:rPr>
        <w:t>c) wszystkie furtki bezpieczeństwa prowadzące z obszarów dla widzów na obszar pola gry muszą wyróżniać się innym kolorem od pozostałych elementów ogrodzenia</w:t>
      </w:r>
      <w:r w:rsidR="00743FFE">
        <w:rPr>
          <w:sz w:val="22"/>
          <w:szCs w:val="22"/>
        </w:rPr>
        <w:t xml:space="preserve"> </w:t>
      </w:r>
      <w:r w:rsidRPr="00743FFE">
        <w:rPr>
          <w:sz w:val="22"/>
          <w:szCs w:val="22"/>
        </w:rPr>
        <w:t xml:space="preserve">oraz posiadać unikalną, </w:t>
      </w:r>
      <w:r w:rsidRPr="00743FFE">
        <w:rPr>
          <w:b/>
          <w:bCs/>
          <w:sz w:val="22"/>
          <w:szCs w:val="22"/>
        </w:rPr>
        <w:t>dwustronną numerację</w:t>
      </w:r>
      <w:r w:rsidRPr="00743FFE">
        <w:rPr>
          <w:sz w:val="22"/>
          <w:szCs w:val="22"/>
        </w:rPr>
        <w:t xml:space="preserve"> w formacie nie mniejszym niż A5?</w:t>
      </w:r>
    </w:p>
    <w:p w14:paraId="01A26DF0" w14:textId="5066E5EA" w:rsidR="001B1511" w:rsidRPr="00743FFE" w:rsidRDefault="001B1511" w:rsidP="001B1511">
      <w:pPr>
        <w:spacing w:before="0" w:after="0"/>
        <w:jc w:val="both"/>
        <w:rPr>
          <w:sz w:val="22"/>
          <w:szCs w:val="22"/>
        </w:rPr>
      </w:pPr>
      <w:r w:rsidRPr="00743FFE">
        <w:rPr>
          <w:sz w:val="22"/>
          <w:szCs w:val="22"/>
        </w:rPr>
        <w:t xml:space="preserve">h) wszystkie bramki i bramy w ogrodzeniu wyznaczającym teren imprezy masowej/Stadionu muszą być od wewnątrz </w:t>
      </w:r>
      <w:r w:rsidRPr="00743FFE">
        <w:rPr>
          <w:b/>
          <w:bCs/>
          <w:sz w:val="22"/>
          <w:szCs w:val="22"/>
        </w:rPr>
        <w:t>oznaczone jako wyjścia ewakuacyjne  i ponumerowane?</w:t>
      </w:r>
    </w:p>
    <w:p w14:paraId="4F604323" w14:textId="77777777" w:rsidR="001B1511" w:rsidRPr="00743FFE" w:rsidRDefault="001B1511" w:rsidP="001B1511">
      <w:pPr>
        <w:spacing w:before="0" w:after="0"/>
        <w:jc w:val="both"/>
        <w:rPr>
          <w:sz w:val="22"/>
          <w:szCs w:val="22"/>
        </w:rPr>
      </w:pPr>
      <w:r w:rsidRPr="00743FFE">
        <w:rPr>
          <w:sz w:val="22"/>
          <w:szCs w:val="22"/>
        </w:rPr>
        <w:t>I.06 A  Indywidualne miejsca siedzące?</w:t>
      </w:r>
    </w:p>
    <w:p w14:paraId="3AFC8356" w14:textId="77777777" w:rsidR="001B1511" w:rsidRPr="00743FFE" w:rsidRDefault="001B1511" w:rsidP="001B1511">
      <w:pPr>
        <w:spacing w:before="0" w:after="0"/>
        <w:jc w:val="both"/>
        <w:rPr>
          <w:sz w:val="22"/>
          <w:szCs w:val="22"/>
        </w:rPr>
      </w:pPr>
      <w:r w:rsidRPr="00743FFE">
        <w:rPr>
          <w:sz w:val="22"/>
          <w:szCs w:val="22"/>
        </w:rPr>
        <w:t>I.12  A  Ławki w obszarze pola gry?</w:t>
      </w:r>
    </w:p>
    <w:p w14:paraId="04475595" w14:textId="77777777" w:rsidR="001B1511" w:rsidRPr="00743FFE" w:rsidRDefault="001B1511" w:rsidP="001B1511">
      <w:pPr>
        <w:spacing w:before="0" w:after="0"/>
        <w:jc w:val="both"/>
        <w:rPr>
          <w:sz w:val="22"/>
          <w:szCs w:val="22"/>
        </w:rPr>
      </w:pPr>
      <w:r w:rsidRPr="00743FFE">
        <w:rPr>
          <w:sz w:val="22"/>
          <w:szCs w:val="22"/>
        </w:rPr>
        <w:t>I.15  A  Szatnie dla drużyn - wyposażenie?</w:t>
      </w:r>
    </w:p>
    <w:p w14:paraId="3FAAF8B7" w14:textId="77777777" w:rsidR="001B1511" w:rsidRPr="00743FFE" w:rsidRDefault="001B1511" w:rsidP="001B1511">
      <w:pPr>
        <w:spacing w:before="0" w:after="0"/>
        <w:jc w:val="both"/>
        <w:rPr>
          <w:sz w:val="22"/>
          <w:szCs w:val="22"/>
        </w:rPr>
      </w:pPr>
      <w:r w:rsidRPr="00743FFE">
        <w:rPr>
          <w:sz w:val="22"/>
          <w:szCs w:val="22"/>
        </w:rPr>
        <w:t>I.16  A  Szatnia dla sędziów - wyposażenie?</w:t>
      </w:r>
    </w:p>
    <w:p w14:paraId="1D14582E" w14:textId="77777777" w:rsidR="001B1511" w:rsidRPr="00743FFE" w:rsidRDefault="001B1511" w:rsidP="001B1511">
      <w:pPr>
        <w:spacing w:before="0" w:after="0"/>
        <w:jc w:val="both"/>
        <w:rPr>
          <w:sz w:val="22"/>
          <w:szCs w:val="22"/>
        </w:rPr>
      </w:pPr>
      <w:r w:rsidRPr="00743FFE">
        <w:rPr>
          <w:sz w:val="22"/>
          <w:szCs w:val="22"/>
        </w:rPr>
        <w:t>I.17  A  Nagłośnienie?</w:t>
      </w:r>
    </w:p>
    <w:p w14:paraId="30878C11" w14:textId="77777777" w:rsidR="001B1511" w:rsidRPr="00743FFE" w:rsidRDefault="001B1511" w:rsidP="001B1511">
      <w:pPr>
        <w:spacing w:before="0" w:after="0"/>
        <w:jc w:val="both"/>
        <w:rPr>
          <w:sz w:val="22"/>
          <w:szCs w:val="22"/>
        </w:rPr>
      </w:pPr>
      <w:r w:rsidRPr="00743FFE">
        <w:rPr>
          <w:sz w:val="22"/>
          <w:szCs w:val="22"/>
        </w:rPr>
        <w:t>I.18  A  Oświetlenie?</w:t>
      </w:r>
    </w:p>
    <w:p w14:paraId="5B153A39" w14:textId="77777777" w:rsidR="001B1511" w:rsidRPr="00743FFE" w:rsidRDefault="001B1511" w:rsidP="001B1511">
      <w:pPr>
        <w:spacing w:before="0" w:after="0"/>
        <w:jc w:val="both"/>
        <w:rPr>
          <w:sz w:val="22"/>
          <w:szCs w:val="22"/>
        </w:rPr>
      </w:pPr>
      <w:r w:rsidRPr="00743FFE">
        <w:rPr>
          <w:sz w:val="22"/>
          <w:szCs w:val="22"/>
        </w:rPr>
        <w:t>I.21  C  Urządzenia dla przedstawicieli środków przekazu?</w:t>
      </w:r>
    </w:p>
    <w:p w14:paraId="58677293" w14:textId="77777777" w:rsidR="001B1511" w:rsidRPr="00743FFE" w:rsidRDefault="001B1511" w:rsidP="001B1511">
      <w:pPr>
        <w:spacing w:before="0" w:after="0"/>
        <w:jc w:val="both"/>
        <w:rPr>
          <w:sz w:val="22"/>
          <w:szCs w:val="22"/>
        </w:rPr>
      </w:pPr>
      <w:r w:rsidRPr="00743FFE">
        <w:rPr>
          <w:sz w:val="22"/>
          <w:szCs w:val="22"/>
        </w:rPr>
        <w:t>I.22  C  Dojazd do stadionu – oznakowanie?</w:t>
      </w:r>
    </w:p>
    <w:p w14:paraId="13A35163" w14:textId="77777777" w:rsidR="001B1511" w:rsidRPr="00743FFE" w:rsidRDefault="001B1511" w:rsidP="001B1511">
      <w:pPr>
        <w:spacing w:before="0" w:after="0"/>
        <w:jc w:val="both"/>
        <w:rPr>
          <w:sz w:val="22"/>
          <w:szCs w:val="22"/>
        </w:rPr>
      </w:pPr>
      <w:r w:rsidRPr="00743FFE">
        <w:rPr>
          <w:sz w:val="22"/>
          <w:szCs w:val="22"/>
        </w:rPr>
        <w:t>I.23  B  Publiczny dostęp i wyjścia ze Stadionu - punkty kasowe i depozytowe?</w:t>
      </w:r>
    </w:p>
    <w:p w14:paraId="7B761096" w14:textId="77777777" w:rsidR="001B1511" w:rsidRPr="00743FFE" w:rsidRDefault="001B1511" w:rsidP="001B1511">
      <w:pPr>
        <w:spacing w:before="0" w:after="0"/>
        <w:jc w:val="both"/>
        <w:rPr>
          <w:sz w:val="22"/>
          <w:szCs w:val="22"/>
        </w:rPr>
      </w:pPr>
      <w:r w:rsidRPr="00743FFE">
        <w:rPr>
          <w:sz w:val="22"/>
          <w:szCs w:val="22"/>
        </w:rPr>
        <w:t>I.24  C  Stoiska gastronomiczne -  punkty sprzedaży artykułów spożywczych i napojów?</w:t>
      </w:r>
    </w:p>
    <w:p w14:paraId="7B675196" w14:textId="77777777" w:rsidR="001B1511" w:rsidRPr="00743FFE" w:rsidRDefault="001B1511" w:rsidP="001B1511">
      <w:pPr>
        <w:spacing w:before="0" w:after="0"/>
        <w:jc w:val="both"/>
        <w:rPr>
          <w:sz w:val="22"/>
          <w:szCs w:val="22"/>
        </w:rPr>
      </w:pPr>
      <w:r w:rsidRPr="00743FFE">
        <w:rPr>
          <w:sz w:val="22"/>
          <w:szCs w:val="22"/>
        </w:rPr>
        <w:t xml:space="preserve">I.25  B  Oznakowanie - Każde pomieszczenie wykorzystywane na zabezpieczenie zawodów musi być oznakowane, np.: </w:t>
      </w:r>
    </w:p>
    <w:p w14:paraId="45B1D483" w14:textId="77777777" w:rsidR="001B1511" w:rsidRPr="00743FFE" w:rsidRDefault="001B1511" w:rsidP="001B1511">
      <w:pPr>
        <w:spacing w:before="0" w:after="0"/>
        <w:jc w:val="both"/>
        <w:rPr>
          <w:sz w:val="22"/>
          <w:szCs w:val="22"/>
        </w:rPr>
      </w:pPr>
      <w:r w:rsidRPr="00743FFE">
        <w:rPr>
          <w:sz w:val="22"/>
          <w:szCs w:val="22"/>
        </w:rPr>
        <w:t>a) szatnia drużyny gospodarzy i drużyny gości - oznakowanie?</w:t>
      </w:r>
    </w:p>
    <w:p w14:paraId="52328A84" w14:textId="77777777" w:rsidR="001B1511" w:rsidRPr="00743FFE" w:rsidRDefault="001B1511" w:rsidP="001B1511">
      <w:pPr>
        <w:spacing w:before="0" w:after="0"/>
        <w:jc w:val="both"/>
        <w:rPr>
          <w:sz w:val="22"/>
          <w:szCs w:val="22"/>
        </w:rPr>
      </w:pPr>
      <w:r w:rsidRPr="00743FFE">
        <w:rPr>
          <w:sz w:val="22"/>
          <w:szCs w:val="22"/>
        </w:rPr>
        <w:t>b) szatnia sędziów - oznakowanie?</w:t>
      </w:r>
    </w:p>
    <w:p w14:paraId="77F8DD7D" w14:textId="77777777" w:rsidR="001B1511" w:rsidRPr="00743FFE" w:rsidRDefault="001B1511" w:rsidP="001B1511">
      <w:pPr>
        <w:spacing w:before="0" w:after="0"/>
        <w:jc w:val="both"/>
        <w:rPr>
          <w:sz w:val="22"/>
          <w:szCs w:val="22"/>
        </w:rPr>
      </w:pPr>
      <w:r w:rsidRPr="00743FFE">
        <w:rPr>
          <w:sz w:val="22"/>
          <w:szCs w:val="22"/>
        </w:rPr>
        <w:t>c) obserwator/delegat meczowy - oznakowanie?</w:t>
      </w:r>
    </w:p>
    <w:p w14:paraId="21560810" w14:textId="77777777" w:rsidR="001B1511" w:rsidRPr="00743FFE" w:rsidRDefault="001B1511" w:rsidP="001B1511">
      <w:pPr>
        <w:spacing w:before="0" w:after="0"/>
        <w:jc w:val="both"/>
        <w:rPr>
          <w:sz w:val="22"/>
          <w:szCs w:val="22"/>
        </w:rPr>
      </w:pPr>
      <w:r w:rsidRPr="00743FFE">
        <w:rPr>
          <w:sz w:val="22"/>
          <w:szCs w:val="22"/>
        </w:rPr>
        <w:t>d) toalety itd. - oznakowanie?</w:t>
      </w:r>
    </w:p>
    <w:p w14:paraId="70E467A3" w14:textId="3FA8BF03" w:rsidR="001B1511" w:rsidRPr="00743FFE" w:rsidRDefault="001B1511" w:rsidP="001B1511">
      <w:pPr>
        <w:spacing w:before="0" w:after="0"/>
        <w:jc w:val="both"/>
        <w:rPr>
          <w:sz w:val="22"/>
          <w:szCs w:val="22"/>
        </w:rPr>
      </w:pPr>
      <w:r w:rsidRPr="00743FFE">
        <w:rPr>
          <w:sz w:val="22"/>
          <w:szCs w:val="22"/>
        </w:rPr>
        <w:t>I.26  C  System monitoringu wizyjnego?</w:t>
      </w:r>
    </w:p>
    <w:p w14:paraId="47B49CBF" w14:textId="709F2982" w:rsidR="00743FFE" w:rsidRDefault="00743FFE" w:rsidP="001B1511">
      <w:pPr>
        <w:spacing w:before="0" w:after="0"/>
        <w:jc w:val="both"/>
        <w:rPr>
          <w:b/>
          <w:bCs/>
          <w:sz w:val="22"/>
          <w:szCs w:val="22"/>
        </w:rPr>
      </w:pPr>
      <w:r w:rsidRPr="00FC2FE0">
        <w:rPr>
          <w:b/>
          <w:bCs/>
          <w:sz w:val="22"/>
          <w:szCs w:val="22"/>
        </w:rPr>
        <w:t xml:space="preserve">Odpowiedź: </w:t>
      </w:r>
      <w:r w:rsidR="00FC2FE0" w:rsidRPr="00FC2FE0">
        <w:rPr>
          <w:b/>
          <w:bCs/>
          <w:sz w:val="22"/>
          <w:szCs w:val="22"/>
        </w:rPr>
        <w:t>W ofercie należy uwzględnić wymagania licencyjne PZPN tylko dla elementów zawartych w dokumentacji</w:t>
      </w:r>
      <w:r w:rsidR="00A95534">
        <w:rPr>
          <w:b/>
          <w:bCs/>
          <w:sz w:val="22"/>
          <w:szCs w:val="22"/>
        </w:rPr>
        <w:t xml:space="preserve"> </w:t>
      </w:r>
      <w:r w:rsidR="00CC56F2">
        <w:rPr>
          <w:b/>
          <w:bCs/>
          <w:sz w:val="22"/>
          <w:szCs w:val="22"/>
        </w:rPr>
        <w:t>objętej przedmiotem zamówienia</w:t>
      </w:r>
      <w:r w:rsidR="00FC2FE0" w:rsidRPr="00FC2FE0">
        <w:rPr>
          <w:b/>
          <w:bCs/>
          <w:sz w:val="22"/>
          <w:szCs w:val="22"/>
        </w:rPr>
        <w:t>.</w:t>
      </w:r>
    </w:p>
    <w:p w14:paraId="44EE6324" w14:textId="3B5FB09F" w:rsidR="00AE71DB" w:rsidRDefault="00AE71DB" w:rsidP="00E9133A">
      <w:pPr>
        <w:spacing w:before="0" w:after="0"/>
        <w:jc w:val="both"/>
        <w:rPr>
          <w:b/>
          <w:bCs/>
          <w:sz w:val="22"/>
          <w:szCs w:val="22"/>
        </w:rPr>
      </w:pPr>
    </w:p>
    <w:p w14:paraId="61079D86" w14:textId="0548987A" w:rsidR="00377C6A" w:rsidRPr="001B303A" w:rsidRDefault="00743FFE" w:rsidP="00E9133A">
      <w:pPr>
        <w:spacing w:before="0" w:after="0"/>
        <w:jc w:val="both"/>
        <w:rPr>
          <w:b/>
          <w:bCs/>
          <w:sz w:val="22"/>
          <w:szCs w:val="22"/>
        </w:rPr>
      </w:pPr>
      <w:r w:rsidRPr="001B303A">
        <w:rPr>
          <w:b/>
          <w:bCs/>
          <w:sz w:val="22"/>
          <w:szCs w:val="22"/>
        </w:rPr>
        <w:t>Pytanie nr 70</w:t>
      </w:r>
    </w:p>
    <w:p w14:paraId="4D0E3465" w14:textId="3E2D880A" w:rsidR="00743FFE" w:rsidRPr="001B303A" w:rsidRDefault="00743FFE" w:rsidP="00E9133A">
      <w:pPr>
        <w:spacing w:before="0" w:after="0"/>
        <w:jc w:val="both"/>
        <w:rPr>
          <w:sz w:val="22"/>
          <w:szCs w:val="22"/>
        </w:rPr>
      </w:pPr>
      <w:r w:rsidRPr="001B303A">
        <w:rPr>
          <w:sz w:val="22"/>
          <w:szCs w:val="22"/>
        </w:rPr>
        <w:t>Część I. W SWZ znajduje się zapis „4) budowa niezbędnej infrastruktury technicznej.” Prosimy o precyzyjny opis Zadania.</w:t>
      </w:r>
    </w:p>
    <w:p w14:paraId="0D697F8B" w14:textId="77777777" w:rsidR="00FC2FE0" w:rsidRPr="00FC2FE0" w:rsidRDefault="00743FFE" w:rsidP="00FC2FE0">
      <w:pPr>
        <w:spacing w:before="0" w:after="0"/>
        <w:jc w:val="both"/>
        <w:rPr>
          <w:b/>
          <w:bCs/>
          <w:sz w:val="22"/>
          <w:szCs w:val="22"/>
        </w:rPr>
      </w:pPr>
      <w:r w:rsidRPr="001B303A">
        <w:rPr>
          <w:b/>
          <w:bCs/>
          <w:sz w:val="22"/>
          <w:szCs w:val="22"/>
        </w:rPr>
        <w:t xml:space="preserve">Odpowiedź: </w:t>
      </w:r>
      <w:r w:rsidR="00FC2FE0" w:rsidRPr="001B303A">
        <w:rPr>
          <w:b/>
          <w:bCs/>
          <w:sz w:val="22"/>
          <w:szCs w:val="22"/>
        </w:rPr>
        <w:t>Budowa niezbędnej infrastruktury technicznej obejmuje (zgodnie z opisem technicznym):</w:t>
      </w:r>
    </w:p>
    <w:p w14:paraId="234EAC53" w14:textId="6B5DAECE" w:rsidR="00FC2FE0" w:rsidRDefault="00FC2FE0" w:rsidP="00442971">
      <w:pPr>
        <w:pStyle w:val="Akapitzlist"/>
        <w:numPr>
          <w:ilvl w:val="0"/>
          <w:numId w:val="22"/>
        </w:numPr>
        <w:spacing w:before="0" w:after="0"/>
        <w:jc w:val="both"/>
        <w:rPr>
          <w:b/>
          <w:bCs/>
        </w:rPr>
      </w:pPr>
      <w:r w:rsidRPr="00FC2FE0">
        <w:rPr>
          <w:b/>
          <w:bCs/>
        </w:rPr>
        <w:lastRenderedPageBreak/>
        <w:t>instalację wodociągową (wraz z wykonaniem zewnętrznej instalacji wodociągowej do nawadniania przeszkody wodnej i nawadniania boiska piłkarskiego),</w:t>
      </w:r>
    </w:p>
    <w:p w14:paraId="1C35A1CE" w14:textId="63E1F446" w:rsidR="00FC2FE0" w:rsidRDefault="00FC2FE0" w:rsidP="00442971">
      <w:pPr>
        <w:pStyle w:val="Akapitzlist"/>
        <w:numPr>
          <w:ilvl w:val="0"/>
          <w:numId w:val="22"/>
        </w:numPr>
        <w:spacing w:before="0" w:after="0"/>
        <w:jc w:val="both"/>
        <w:rPr>
          <w:b/>
          <w:bCs/>
        </w:rPr>
      </w:pPr>
      <w:r w:rsidRPr="00442971">
        <w:rPr>
          <w:b/>
          <w:bCs/>
        </w:rPr>
        <w:t>instalację kanalizacji sanitarnej,</w:t>
      </w:r>
    </w:p>
    <w:p w14:paraId="508D1169" w14:textId="398A167A" w:rsidR="00FC2FE0" w:rsidRDefault="00FC2FE0" w:rsidP="00442971">
      <w:pPr>
        <w:pStyle w:val="Akapitzlist"/>
        <w:numPr>
          <w:ilvl w:val="0"/>
          <w:numId w:val="22"/>
        </w:numPr>
        <w:spacing w:before="0" w:after="0"/>
        <w:jc w:val="both"/>
        <w:rPr>
          <w:b/>
          <w:bCs/>
        </w:rPr>
      </w:pPr>
      <w:r w:rsidRPr="00442971">
        <w:rPr>
          <w:b/>
          <w:bCs/>
        </w:rPr>
        <w:t>instalację kanalizacji deszczowej (budowa odwodnienia liniowego bieżni lekkoatletycznej; wykonanie zewnętrznej instalacji kanalizacji deszczowej do odprowadzenia wody z odwodnienia liniowego oraz przeszkody wodnej),</w:t>
      </w:r>
    </w:p>
    <w:p w14:paraId="4EE1BE1D" w14:textId="4CA22B7B" w:rsidR="00FC2FE0" w:rsidRDefault="00FC2FE0" w:rsidP="00442971">
      <w:pPr>
        <w:pStyle w:val="Akapitzlist"/>
        <w:numPr>
          <w:ilvl w:val="0"/>
          <w:numId w:val="22"/>
        </w:numPr>
        <w:spacing w:before="0" w:after="0"/>
        <w:jc w:val="both"/>
        <w:rPr>
          <w:b/>
          <w:bCs/>
        </w:rPr>
      </w:pPr>
      <w:r w:rsidRPr="00442971">
        <w:rPr>
          <w:b/>
          <w:bCs/>
        </w:rPr>
        <w:t>instalację teletechniczną niezbędną do organizacji zawodów (budowa studzienek teletechnicznych do podłączenia urządzeń startowych i aparatury do elektronicznego pomiaru czasu na płycie boiska oraz sprzętu informacyjnego dla widzów),</w:t>
      </w:r>
    </w:p>
    <w:p w14:paraId="454737A0" w14:textId="41E829A1" w:rsidR="00FC2FE0" w:rsidRDefault="00FC2FE0" w:rsidP="00442971">
      <w:pPr>
        <w:pStyle w:val="Akapitzlist"/>
        <w:numPr>
          <w:ilvl w:val="0"/>
          <w:numId w:val="22"/>
        </w:numPr>
        <w:spacing w:before="0" w:after="0"/>
        <w:jc w:val="both"/>
        <w:rPr>
          <w:b/>
          <w:bCs/>
        </w:rPr>
      </w:pPr>
      <w:r w:rsidRPr="00442971">
        <w:rPr>
          <w:b/>
          <w:bCs/>
        </w:rPr>
        <w:t>instalację elektryczną zasilającą do elektronicznej tablicy wyników,</w:t>
      </w:r>
    </w:p>
    <w:p w14:paraId="582DCDD7" w14:textId="10D22D1A" w:rsidR="00FC2FE0" w:rsidRDefault="00FC2FE0" w:rsidP="00442971">
      <w:pPr>
        <w:pStyle w:val="Akapitzlist"/>
        <w:numPr>
          <w:ilvl w:val="0"/>
          <w:numId w:val="22"/>
        </w:numPr>
        <w:spacing w:before="0" w:after="0"/>
        <w:jc w:val="both"/>
        <w:rPr>
          <w:b/>
          <w:bCs/>
        </w:rPr>
      </w:pPr>
      <w:r w:rsidRPr="00442971">
        <w:rPr>
          <w:b/>
          <w:bCs/>
        </w:rPr>
        <w:t>budowę stacji transformatorowej,</w:t>
      </w:r>
    </w:p>
    <w:p w14:paraId="703E8D57" w14:textId="7D21A581" w:rsidR="00FC2FE0" w:rsidRPr="001B303A" w:rsidRDefault="00FC2FE0" w:rsidP="00442971">
      <w:pPr>
        <w:pStyle w:val="Akapitzlist"/>
        <w:numPr>
          <w:ilvl w:val="0"/>
          <w:numId w:val="22"/>
        </w:numPr>
        <w:spacing w:before="0" w:after="0"/>
        <w:jc w:val="both"/>
        <w:rPr>
          <w:b/>
          <w:bCs/>
        </w:rPr>
      </w:pPr>
      <w:r w:rsidRPr="001B303A">
        <w:rPr>
          <w:b/>
          <w:bCs/>
        </w:rPr>
        <w:t>instalację elektryczną zasilającą do słupów oświetleniowych oświetlenia płyty stadionu,</w:t>
      </w:r>
    </w:p>
    <w:p w14:paraId="73C8B99A" w14:textId="649F3F95" w:rsidR="00743FFE" w:rsidRPr="001B303A" w:rsidRDefault="00FC2FE0" w:rsidP="00442971">
      <w:pPr>
        <w:pStyle w:val="Akapitzlist"/>
        <w:numPr>
          <w:ilvl w:val="0"/>
          <w:numId w:val="22"/>
        </w:numPr>
        <w:spacing w:before="0" w:after="0"/>
        <w:jc w:val="both"/>
        <w:rPr>
          <w:b/>
          <w:bCs/>
        </w:rPr>
      </w:pPr>
      <w:r w:rsidRPr="001B303A">
        <w:rPr>
          <w:b/>
          <w:bCs/>
        </w:rPr>
        <w:t>budowę słupów oświetleniowych oświetlenia terenu wraz z instalacja elektryczną zasilającą</w:t>
      </w:r>
      <w:r w:rsidR="00CC56F2">
        <w:rPr>
          <w:b/>
          <w:bCs/>
        </w:rPr>
        <w:t xml:space="preserve"> (z wyłączeniem słupów oświetleniowych płyty głównej boiska).</w:t>
      </w:r>
    </w:p>
    <w:p w14:paraId="66CCE0F5" w14:textId="5CDF1136" w:rsidR="00743FFE" w:rsidRPr="001B303A" w:rsidRDefault="00743FFE" w:rsidP="00E9133A">
      <w:pPr>
        <w:spacing w:before="0" w:after="0"/>
        <w:jc w:val="both"/>
        <w:rPr>
          <w:b/>
          <w:bCs/>
          <w:sz w:val="22"/>
          <w:szCs w:val="22"/>
        </w:rPr>
      </w:pPr>
    </w:p>
    <w:p w14:paraId="74A42845" w14:textId="62E53650" w:rsidR="00743FFE" w:rsidRPr="001B303A" w:rsidRDefault="00743FFE" w:rsidP="00E9133A">
      <w:pPr>
        <w:spacing w:before="0" w:after="0"/>
        <w:jc w:val="both"/>
        <w:rPr>
          <w:b/>
          <w:bCs/>
          <w:sz w:val="22"/>
          <w:szCs w:val="22"/>
        </w:rPr>
      </w:pPr>
      <w:r w:rsidRPr="001B303A">
        <w:rPr>
          <w:b/>
          <w:bCs/>
          <w:sz w:val="22"/>
          <w:szCs w:val="22"/>
        </w:rPr>
        <w:t>Pytanie nr 71</w:t>
      </w:r>
    </w:p>
    <w:p w14:paraId="0E618E75" w14:textId="23D964F4" w:rsidR="00743FFE" w:rsidRPr="001B303A" w:rsidRDefault="00743FFE" w:rsidP="00E9133A">
      <w:pPr>
        <w:spacing w:before="0" w:after="0"/>
        <w:jc w:val="both"/>
        <w:rPr>
          <w:sz w:val="22"/>
          <w:szCs w:val="22"/>
        </w:rPr>
      </w:pPr>
      <w:r w:rsidRPr="001B303A">
        <w:rPr>
          <w:sz w:val="22"/>
          <w:szCs w:val="22"/>
        </w:rPr>
        <w:t>Część I. W SWZ znajduje się zapis „5) wyposażenie stałe stadionu.” Prosimy o precyzyjne wyliczenie przedmiotów i ich opis do wyceny?</w:t>
      </w:r>
    </w:p>
    <w:p w14:paraId="36A76164" w14:textId="77777777" w:rsidR="00442971" w:rsidRPr="001B303A" w:rsidRDefault="00743FFE" w:rsidP="00442971">
      <w:pPr>
        <w:spacing w:before="0" w:after="0"/>
        <w:jc w:val="both"/>
        <w:rPr>
          <w:b/>
          <w:bCs/>
          <w:sz w:val="22"/>
          <w:szCs w:val="22"/>
        </w:rPr>
      </w:pPr>
      <w:r w:rsidRPr="001B303A">
        <w:rPr>
          <w:b/>
          <w:bCs/>
          <w:sz w:val="22"/>
          <w:szCs w:val="22"/>
        </w:rPr>
        <w:t xml:space="preserve">Odpowiedź: </w:t>
      </w:r>
      <w:r w:rsidR="00442971" w:rsidRPr="001B303A">
        <w:rPr>
          <w:b/>
          <w:bCs/>
          <w:sz w:val="22"/>
          <w:szCs w:val="22"/>
        </w:rPr>
        <w:t>Wyposażenie stałe stadionu obejmuje:</w:t>
      </w:r>
    </w:p>
    <w:p w14:paraId="4E50151D" w14:textId="660A55EA" w:rsidR="00442971" w:rsidRPr="001B303A" w:rsidRDefault="00442971" w:rsidP="00442971">
      <w:pPr>
        <w:pStyle w:val="Akapitzlist"/>
        <w:numPr>
          <w:ilvl w:val="0"/>
          <w:numId w:val="23"/>
        </w:numPr>
        <w:spacing w:before="0" w:after="0"/>
        <w:jc w:val="both"/>
        <w:rPr>
          <w:b/>
          <w:bCs/>
        </w:rPr>
      </w:pPr>
      <w:r w:rsidRPr="001B303A">
        <w:rPr>
          <w:b/>
          <w:bCs/>
        </w:rPr>
        <w:t>skrzynka do skoku o tyczce z zaślepieniem z certyfikatem WA (2 komplety),</w:t>
      </w:r>
    </w:p>
    <w:p w14:paraId="7146E6EE" w14:textId="6AFC7B89" w:rsidR="00442971" w:rsidRPr="001B303A" w:rsidRDefault="00442971" w:rsidP="00442971">
      <w:pPr>
        <w:pStyle w:val="Akapitzlist"/>
        <w:numPr>
          <w:ilvl w:val="0"/>
          <w:numId w:val="23"/>
        </w:numPr>
        <w:spacing w:before="0" w:after="0"/>
        <w:jc w:val="both"/>
        <w:rPr>
          <w:b/>
          <w:bCs/>
        </w:rPr>
      </w:pPr>
      <w:r w:rsidRPr="001B303A">
        <w:rPr>
          <w:b/>
          <w:bCs/>
        </w:rPr>
        <w:t>belka wyczynowa do skoku w dal i trójskoku  z certyfikatem WA (3 komplety) oraz pokrywy zabezpieczające do ramy belki (9 sztuk) i listwa wypełniająca belkę, tzw. zaślepka (9 sztuk),</w:t>
      </w:r>
    </w:p>
    <w:p w14:paraId="481619CB" w14:textId="26492E86" w:rsidR="00442971" w:rsidRPr="001B303A" w:rsidRDefault="00442971" w:rsidP="00442971">
      <w:pPr>
        <w:pStyle w:val="Akapitzlist"/>
        <w:numPr>
          <w:ilvl w:val="0"/>
          <w:numId w:val="23"/>
        </w:numPr>
        <w:spacing w:before="0" w:after="0"/>
        <w:jc w:val="both"/>
        <w:rPr>
          <w:b/>
          <w:bCs/>
        </w:rPr>
      </w:pPr>
      <w:r w:rsidRPr="001B303A">
        <w:rPr>
          <w:b/>
          <w:bCs/>
        </w:rPr>
        <w:t>próg wyczynowy do pchnięcia kulą z certyfikatem WA (2 sztuki),</w:t>
      </w:r>
    </w:p>
    <w:p w14:paraId="12E858CA" w14:textId="6960D688" w:rsidR="00442971" w:rsidRPr="001B303A" w:rsidRDefault="00442971" w:rsidP="00442971">
      <w:pPr>
        <w:pStyle w:val="Akapitzlist"/>
        <w:numPr>
          <w:ilvl w:val="0"/>
          <w:numId w:val="23"/>
        </w:numPr>
        <w:spacing w:before="0" w:after="0"/>
        <w:jc w:val="both"/>
        <w:rPr>
          <w:b/>
          <w:bCs/>
        </w:rPr>
      </w:pPr>
      <w:r w:rsidRPr="001B303A">
        <w:rPr>
          <w:b/>
          <w:bCs/>
        </w:rPr>
        <w:t>koło do pchnięcia kulą z certyfikatem WA , obręcz metalowa (2 sztuki),</w:t>
      </w:r>
    </w:p>
    <w:p w14:paraId="76A30144" w14:textId="04F7C95E" w:rsidR="00442971" w:rsidRPr="001B303A" w:rsidRDefault="00442971" w:rsidP="00442971">
      <w:pPr>
        <w:pStyle w:val="Akapitzlist"/>
        <w:numPr>
          <w:ilvl w:val="0"/>
          <w:numId w:val="23"/>
        </w:numPr>
        <w:spacing w:before="0" w:after="0"/>
        <w:jc w:val="both"/>
        <w:rPr>
          <w:b/>
          <w:bCs/>
        </w:rPr>
      </w:pPr>
      <w:r w:rsidRPr="001B303A">
        <w:rPr>
          <w:b/>
          <w:bCs/>
        </w:rPr>
        <w:t>koło do rzutu dyskiem z certyfikatem WA , obręcz metalowa (2 sztuki),</w:t>
      </w:r>
    </w:p>
    <w:p w14:paraId="66747D45" w14:textId="400817E9" w:rsidR="00442971" w:rsidRPr="001B303A" w:rsidRDefault="00442971" w:rsidP="00442971">
      <w:pPr>
        <w:pStyle w:val="Akapitzlist"/>
        <w:numPr>
          <w:ilvl w:val="0"/>
          <w:numId w:val="23"/>
        </w:numPr>
        <w:spacing w:before="0" w:after="0"/>
        <w:jc w:val="both"/>
        <w:rPr>
          <w:b/>
          <w:bCs/>
        </w:rPr>
      </w:pPr>
      <w:r w:rsidRPr="001B303A">
        <w:rPr>
          <w:b/>
          <w:bCs/>
        </w:rPr>
        <w:t>klatka ochronna segmentowa do rzutu dyskiem i młotem z siatką sznurową  z certyfikatem WA (2 komplety),</w:t>
      </w:r>
    </w:p>
    <w:p w14:paraId="6602B171" w14:textId="480F73C4" w:rsidR="00743FFE" w:rsidRPr="001B303A" w:rsidRDefault="00442971" w:rsidP="00442971">
      <w:pPr>
        <w:pStyle w:val="Akapitzlist"/>
        <w:numPr>
          <w:ilvl w:val="0"/>
          <w:numId w:val="23"/>
        </w:numPr>
        <w:spacing w:before="0" w:after="0"/>
        <w:jc w:val="both"/>
        <w:rPr>
          <w:b/>
          <w:bCs/>
        </w:rPr>
      </w:pPr>
      <w:r w:rsidRPr="001B303A">
        <w:rPr>
          <w:b/>
          <w:bCs/>
        </w:rPr>
        <w:t>wkład redukcyjny dla rzutu młotem do koła rzutu dyskiem z certyfikatem WA (2 sztuki)</w:t>
      </w:r>
      <w:r w:rsidR="00CC56F2">
        <w:rPr>
          <w:b/>
          <w:bCs/>
        </w:rPr>
        <w:t>.</w:t>
      </w:r>
    </w:p>
    <w:p w14:paraId="135D48D5" w14:textId="7CBFBC83" w:rsidR="00743FFE" w:rsidRPr="001B303A" w:rsidRDefault="00743FFE" w:rsidP="00E9133A">
      <w:pPr>
        <w:spacing w:before="0" w:after="0"/>
        <w:jc w:val="both"/>
        <w:rPr>
          <w:b/>
          <w:bCs/>
          <w:sz w:val="22"/>
          <w:szCs w:val="22"/>
        </w:rPr>
      </w:pPr>
    </w:p>
    <w:p w14:paraId="62AFE313" w14:textId="1740B03F" w:rsidR="00743FFE" w:rsidRPr="001B303A" w:rsidRDefault="00743FFE" w:rsidP="00E9133A">
      <w:pPr>
        <w:spacing w:before="0" w:after="0"/>
        <w:jc w:val="both"/>
        <w:rPr>
          <w:b/>
          <w:bCs/>
          <w:sz w:val="22"/>
          <w:szCs w:val="22"/>
        </w:rPr>
      </w:pPr>
      <w:r w:rsidRPr="001B303A">
        <w:rPr>
          <w:b/>
          <w:bCs/>
          <w:sz w:val="22"/>
          <w:szCs w:val="22"/>
        </w:rPr>
        <w:t>Pytanie nr 72</w:t>
      </w:r>
    </w:p>
    <w:p w14:paraId="27B61D0E" w14:textId="628597BC" w:rsidR="00743FFE" w:rsidRPr="001B303A" w:rsidRDefault="00743FFE" w:rsidP="00E9133A">
      <w:pPr>
        <w:spacing w:before="0" w:after="0"/>
        <w:jc w:val="both"/>
        <w:rPr>
          <w:sz w:val="22"/>
          <w:szCs w:val="22"/>
        </w:rPr>
      </w:pPr>
      <w:r w:rsidRPr="001B303A">
        <w:rPr>
          <w:sz w:val="22"/>
          <w:szCs w:val="22"/>
        </w:rPr>
        <w:t>Część I. Prosimy o potwierdzenie, że przedmioty wymienione w „Wyposażenie techniczne obiektu lekkoatletycznego” są poza zakresem opracowania?</w:t>
      </w:r>
    </w:p>
    <w:p w14:paraId="0A306481" w14:textId="612ACE9E" w:rsidR="00743FFE" w:rsidRDefault="00743FFE" w:rsidP="00E9133A">
      <w:pPr>
        <w:spacing w:before="0" w:after="0"/>
        <w:jc w:val="both"/>
        <w:rPr>
          <w:b/>
          <w:bCs/>
          <w:sz w:val="22"/>
          <w:szCs w:val="22"/>
        </w:rPr>
      </w:pPr>
      <w:r w:rsidRPr="001B303A">
        <w:rPr>
          <w:b/>
          <w:bCs/>
          <w:sz w:val="22"/>
          <w:szCs w:val="22"/>
        </w:rPr>
        <w:t xml:space="preserve">Odpowiedź: </w:t>
      </w:r>
      <w:r w:rsidR="00633445" w:rsidRPr="001B303A">
        <w:rPr>
          <w:b/>
          <w:bCs/>
          <w:sz w:val="22"/>
          <w:szCs w:val="22"/>
        </w:rPr>
        <w:t>Elementy ruchome wyposażenia technicznego obiektu lekkoatletycznego nie wchodzą w zakres niniejszego postępowania. W zakresie</w:t>
      </w:r>
      <w:r w:rsidR="00633445" w:rsidRPr="00633445">
        <w:rPr>
          <w:b/>
          <w:bCs/>
          <w:sz w:val="22"/>
          <w:szCs w:val="22"/>
        </w:rPr>
        <w:t xml:space="preserve"> znajdują się jedynie elementy stałe wyposażenia urządzeń lekkoatletycznych wyszczególnione w </w:t>
      </w:r>
      <w:r w:rsidR="00F36B56">
        <w:rPr>
          <w:b/>
          <w:bCs/>
          <w:sz w:val="22"/>
          <w:szCs w:val="22"/>
        </w:rPr>
        <w:t xml:space="preserve">odpowiedzi do pytania nr 71. </w:t>
      </w:r>
    </w:p>
    <w:p w14:paraId="42457B95" w14:textId="77777777" w:rsidR="00F36B56" w:rsidRDefault="00F36B56" w:rsidP="00E9133A">
      <w:pPr>
        <w:spacing w:before="0" w:after="0"/>
        <w:jc w:val="both"/>
        <w:rPr>
          <w:b/>
          <w:bCs/>
          <w:sz w:val="22"/>
          <w:szCs w:val="22"/>
        </w:rPr>
      </w:pPr>
    </w:p>
    <w:p w14:paraId="0F404A71" w14:textId="7D490DEB" w:rsidR="00743FFE" w:rsidRDefault="00743FFE" w:rsidP="00E9133A">
      <w:pPr>
        <w:spacing w:before="0" w:after="0"/>
        <w:jc w:val="both"/>
        <w:rPr>
          <w:b/>
          <w:bCs/>
          <w:sz w:val="22"/>
          <w:szCs w:val="22"/>
        </w:rPr>
      </w:pPr>
      <w:r>
        <w:rPr>
          <w:b/>
          <w:bCs/>
          <w:sz w:val="22"/>
          <w:szCs w:val="22"/>
        </w:rPr>
        <w:t>Pytanie nr 73</w:t>
      </w:r>
    </w:p>
    <w:p w14:paraId="4DC992E6" w14:textId="253EE220" w:rsidR="00377C6A" w:rsidRPr="00743FFE" w:rsidRDefault="00743FFE" w:rsidP="00E9133A">
      <w:pPr>
        <w:spacing w:before="0" w:after="0"/>
        <w:jc w:val="both"/>
        <w:rPr>
          <w:sz w:val="22"/>
          <w:szCs w:val="22"/>
        </w:rPr>
      </w:pPr>
      <w:r w:rsidRPr="00743FFE">
        <w:rPr>
          <w:sz w:val="22"/>
          <w:szCs w:val="22"/>
        </w:rPr>
        <w:t xml:space="preserve">Prosimy o potwierdzenie, że „ETAP III - BUDOWA INSTALACJI ELEKTRYCZNYCH OŚWIETLENIOWYCH” (INSTALACJE ELEKTRYCZNE, DOZIEMNE </w:t>
      </w:r>
      <w:proofErr w:type="spellStart"/>
      <w:r w:rsidRPr="00743FFE">
        <w:rPr>
          <w:sz w:val="22"/>
          <w:szCs w:val="22"/>
        </w:rPr>
        <w:t>nN</w:t>
      </w:r>
      <w:proofErr w:type="spellEnd"/>
      <w:r w:rsidRPr="00743FFE">
        <w:rPr>
          <w:sz w:val="22"/>
          <w:szCs w:val="22"/>
        </w:rPr>
        <w:t xml:space="preserve"> OŚWIETLENIE ZEWNĘTRZNE) widoczne na rys. Z1d PW jest poza zakresem opracowania CZĘŚĆ I </w:t>
      </w:r>
      <w:proofErr w:type="spellStart"/>
      <w:r w:rsidRPr="00743FFE">
        <w:rPr>
          <w:sz w:val="22"/>
          <w:szCs w:val="22"/>
        </w:rPr>
        <w:t>i</w:t>
      </w:r>
      <w:proofErr w:type="spellEnd"/>
      <w:r w:rsidRPr="00743FFE">
        <w:rPr>
          <w:sz w:val="22"/>
          <w:szCs w:val="22"/>
        </w:rPr>
        <w:t xml:space="preserve"> CZĘŚĆ II. Brak przedmiaru.</w:t>
      </w:r>
    </w:p>
    <w:p w14:paraId="5194180E" w14:textId="13D91241" w:rsidR="00377C6A" w:rsidRPr="001B303A" w:rsidRDefault="00743FFE" w:rsidP="00E9133A">
      <w:pPr>
        <w:spacing w:before="0" w:after="0"/>
        <w:jc w:val="both"/>
        <w:rPr>
          <w:b/>
          <w:bCs/>
          <w:sz w:val="22"/>
          <w:szCs w:val="22"/>
        </w:rPr>
      </w:pPr>
      <w:r w:rsidRPr="001B303A">
        <w:rPr>
          <w:b/>
          <w:bCs/>
          <w:sz w:val="22"/>
          <w:szCs w:val="22"/>
        </w:rPr>
        <w:t xml:space="preserve">Odpowiedź: </w:t>
      </w:r>
      <w:r w:rsidR="00633445" w:rsidRPr="001B303A">
        <w:rPr>
          <w:b/>
          <w:bCs/>
          <w:sz w:val="22"/>
          <w:szCs w:val="22"/>
        </w:rPr>
        <w:t>Etap III realizacji inwestycji określony na rys. Z1d PW (budowa części lekkoatletycznej – bieżni okrężnej, bieżni prostej oraz części rozgrzewkowej wraz z niezbędną infrastrukturą techniczną) wchodzi w zakres Części I postępowania . Dołączono przedmiar dotyczący branży elektrycznej.</w:t>
      </w:r>
    </w:p>
    <w:p w14:paraId="738BCC21" w14:textId="47B2AA6F" w:rsidR="00377C6A" w:rsidRPr="001B303A" w:rsidRDefault="00743FFE" w:rsidP="00E9133A">
      <w:pPr>
        <w:spacing w:before="0" w:after="0"/>
        <w:jc w:val="both"/>
        <w:rPr>
          <w:b/>
          <w:bCs/>
          <w:sz w:val="22"/>
          <w:szCs w:val="22"/>
        </w:rPr>
      </w:pPr>
      <w:r w:rsidRPr="001B303A">
        <w:rPr>
          <w:b/>
          <w:bCs/>
          <w:sz w:val="22"/>
          <w:szCs w:val="22"/>
        </w:rPr>
        <w:lastRenderedPageBreak/>
        <w:t>Pytanie nr 74</w:t>
      </w:r>
    </w:p>
    <w:p w14:paraId="2C414129" w14:textId="34505BE7" w:rsidR="00743FFE" w:rsidRPr="001B303A" w:rsidRDefault="00743FFE" w:rsidP="00E9133A">
      <w:pPr>
        <w:spacing w:before="0" w:after="0"/>
        <w:jc w:val="both"/>
        <w:rPr>
          <w:sz w:val="22"/>
          <w:szCs w:val="22"/>
        </w:rPr>
      </w:pPr>
      <w:r w:rsidRPr="001B303A">
        <w:rPr>
          <w:sz w:val="22"/>
          <w:szCs w:val="22"/>
        </w:rPr>
        <w:t xml:space="preserve">Prosimy o potwierdzenie, że „ETAP III - INSTALACJE SANITARNE ZEWNĘTRZNE” (DOZIEMNA INSTALACJA KANALIZACJI DESZCZOWEJ) widoczne na rys. Z1d PW jest poza zakresem opracowania CZĘŚĆ I </w:t>
      </w:r>
      <w:proofErr w:type="spellStart"/>
      <w:r w:rsidRPr="001B303A">
        <w:rPr>
          <w:sz w:val="22"/>
          <w:szCs w:val="22"/>
        </w:rPr>
        <w:t>i</w:t>
      </w:r>
      <w:proofErr w:type="spellEnd"/>
      <w:r w:rsidRPr="001B303A">
        <w:rPr>
          <w:sz w:val="22"/>
          <w:szCs w:val="22"/>
        </w:rPr>
        <w:t xml:space="preserve"> CZĘŚĆ II. Brak przedmiaru.</w:t>
      </w:r>
    </w:p>
    <w:p w14:paraId="09E26B69" w14:textId="554B9507" w:rsidR="00743FFE" w:rsidRDefault="00743FFE" w:rsidP="00E9133A">
      <w:pPr>
        <w:spacing w:before="0" w:after="0"/>
        <w:jc w:val="both"/>
        <w:rPr>
          <w:b/>
          <w:bCs/>
          <w:sz w:val="22"/>
          <w:szCs w:val="22"/>
        </w:rPr>
      </w:pPr>
      <w:r w:rsidRPr="001B303A">
        <w:rPr>
          <w:b/>
          <w:bCs/>
          <w:sz w:val="22"/>
          <w:szCs w:val="22"/>
        </w:rPr>
        <w:t xml:space="preserve">Odpowiedź: </w:t>
      </w:r>
      <w:r w:rsidR="00F46430" w:rsidRPr="001B303A">
        <w:rPr>
          <w:b/>
          <w:bCs/>
          <w:sz w:val="22"/>
          <w:szCs w:val="22"/>
        </w:rPr>
        <w:t>Etap III realizacji inwestycji określony na rys. Z1d PW (budowa części lekkoatletycznej – bieżni okrężnej, bieżni prostej</w:t>
      </w:r>
      <w:r w:rsidR="00F46430" w:rsidRPr="00F46430">
        <w:rPr>
          <w:b/>
          <w:bCs/>
          <w:sz w:val="22"/>
          <w:szCs w:val="22"/>
        </w:rPr>
        <w:t xml:space="preserve"> oraz części rozgrzewkowej wraz z niezbędną infrastrukturą techniczną) wchodzi w zakres Części I postępowania . Dołączono przedmiar dotyczący branży sanitarnej.</w:t>
      </w:r>
    </w:p>
    <w:p w14:paraId="684547B7" w14:textId="44DD34FC" w:rsidR="00743FFE" w:rsidRDefault="00743FFE" w:rsidP="00E9133A">
      <w:pPr>
        <w:spacing w:before="0" w:after="0"/>
        <w:jc w:val="both"/>
        <w:rPr>
          <w:b/>
          <w:bCs/>
          <w:sz w:val="22"/>
          <w:szCs w:val="22"/>
        </w:rPr>
      </w:pPr>
    </w:p>
    <w:p w14:paraId="75468AE6" w14:textId="33AEE663" w:rsidR="00743FFE" w:rsidRDefault="00743FFE" w:rsidP="00E9133A">
      <w:pPr>
        <w:spacing w:before="0" w:after="0"/>
        <w:jc w:val="both"/>
        <w:rPr>
          <w:b/>
          <w:bCs/>
          <w:sz w:val="22"/>
          <w:szCs w:val="22"/>
        </w:rPr>
      </w:pPr>
      <w:r>
        <w:rPr>
          <w:b/>
          <w:bCs/>
          <w:sz w:val="22"/>
          <w:szCs w:val="22"/>
        </w:rPr>
        <w:t>Pytanie nr 75</w:t>
      </w:r>
    </w:p>
    <w:p w14:paraId="57C92081" w14:textId="54B30D6B" w:rsidR="00743FFE" w:rsidRPr="00B16B3B" w:rsidRDefault="00743FFE" w:rsidP="00E9133A">
      <w:pPr>
        <w:spacing w:before="0" w:after="0"/>
        <w:jc w:val="both"/>
        <w:rPr>
          <w:sz w:val="22"/>
          <w:szCs w:val="22"/>
        </w:rPr>
      </w:pPr>
      <w:r w:rsidRPr="00B16B3B">
        <w:rPr>
          <w:sz w:val="22"/>
          <w:szCs w:val="22"/>
        </w:rPr>
        <w:t>Część II. Czy siedzisko dla oficjeli – 31szt. – należy wykonać nieskładane jak zwykłe siedziska, czy w lepszym standardzie; jakim?</w:t>
      </w:r>
    </w:p>
    <w:p w14:paraId="74169E41" w14:textId="77A817C4" w:rsidR="00743FFE" w:rsidRDefault="00743FFE" w:rsidP="00E9133A">
      <w:pPr>
        <w:spacing w:before="0" w:after="0"/>
        <w:jc w:val="both"/>
        <w:rPr>
          <w:b/>
          <w:bCs/>
          <w:sz w:val="22"/>
          <w:szCs w:val="22"/>
        </w:rPr>
      </w:pPr>
      <w:r>
        <w:rPr>
          <w:b/>
          <w:bCs/>
          <w:sz w:val="22"/>
          <w:szCs w:val="22"/>
        </w:rPr>
        <w:t xml:space="preserve">Odpowiedź: </w:t>
      </w:r>
      <w:r w:rsidR="000C29BB">
        <w:rPr>
          <w:b/>
          <w:bCs/>
          <w:sz w:val="22"/>
          <w:szCs w:val="22"/>
        </w:rPr>
        <w:t>Zamawiający informuje</w:t>
      </w:r>
      <w:r w:rsidR="00AF6A9C">
        <w:rPr>
          <w:b/>
          <w:bCs/>
          <w:sz w:val="22"/>
          <w:szCs w:val="22"/>
        </w:rPr>
        <w:t>,</w:t>
      </w:r>
      <w:r w:rsidR="000C29BB">
        <w:rPr>
          <w:b/>
          <w:bCs/>
          <w:sz w:val="22"/>
          <w:szCs w:val="22"/>
        </w:rPr>
        <w:t xml:space="preserve"> iż </w:t>
      </w:r>
      <w:r w:rsidR="00FC2FE0">
        <w:rPr>
          <w:b/>
          <w:bCs/>
          <w:sz w:val="22"/>
          <w:szCs w:val="22"/>
        </w:rPr>
        <w:t>s</w:t>
      </w:r>
      <w:r w:rsidR="00FC2FE0" w:rsidRPr="00FC2FE0">
        <w:rPr>
          <w:b/>
          <w:bCs/>
          <w:sz w:val="22"/>
          <w:szCs w:val="22"/>
        </w:rPr>
        <w:t xml:space="preserve">iedziska dla oficjeli 31 szt. należy wykonać w standardzie podstawowym dla siedziska </w:t>
      </w:r>
      <w:r w:rsidR="00FC2FE0">
        <w:rPr>
          <w:b/>
          <w:bCs/>
          <w:sz w:val="22"/>
          <w:szCs w:val="22"/>
        </w:rPr>
        <w:t>nie</w:t>
      </w:r>
      <w:r w:rsidR="00FC2FE0" w:rsidRPr="00FC2FE0">
        <w:rPr>
          <w:b/>
          <w:bCs/>
          <w:sz w:val="22"/>
          <w:szCs w:val="22"/>
        </w:rPr>
        <w:t>składanego</w:t>
      </w:r>
      <w:r w:rsidR="000C29BB">
        <w:rPr>
          <w:b/>
          <w:bCs/>
          <w:sz w:val="22"/>
          <w:szCs w:val="22"/>
        </w:rPr>
        <w:t xml:space="preserve">. </w:t>
      </w:r>
    </w:p>
    <w:p w14:paraId="29B509E3" w14:textId="21490421" w:rsidR="00743FFE" w:rsidRDefault="00743FFE" w:rsidP="00E9133A">
      <w:pPr>
        <w:spacing w:before="0" w:after="0"/>
        <w:jc w:val="both"/>
        <w:rPr>
          <w:b/>
          <w:bCs/>
          <w:sz w:val="22"/>
          <w:szCs w:val="22"/>
        </w:rPr>
      </w:pPr>
    </w:p>
    <w:p w14:paraId="09303830" w14:textId="27977712" w:rsidR="00743FFE" w:rsidRDefault="00743FFE" w:rsidP="00E9133A">
      <w:pPr>
        <w:spacing w:before="0" w:after="0"/>
        <w:jc w:val="both"/>
        <w:rPr>
          <w:b/>
          <w:bCs/>
          <w:sz w:val="22"/>
          <w:szCs w:val="22"/>
        </w:rPr>
      </w:pPr>
      <w:r>
        <w:rPr>
          <w:b/>
          <w:bCs/>
          <w:sz w:val="22"/>
          <w:szCs w:val="22"/>
        </w:rPr>
        <w:t xml:space="preserve">Pytanie nr 76 </w:t>
      </w:r>
    </w:p>
    <w:p w14:paraId="78BFAEE0" w14:textId="19F9BA3C" w:rsidR="00743FFE" w:rsidRPr="00B16B3B" w:rsidRDefault="00B16B3B" w:rsidP="00E9133A">
      <w:pPr>
        <w:spacing w:before="0" w:after="0"/>
        <w:jc w:val="both"/>
        <w:rPr>
          <w:sz w:val="22"/>
          <w:szCs w:val="22"/>
        </w:rPr>
      </w:pPr>
      <w:r w:rsidRPr="00B16B3B">
        <w:rPr>
          <w:sz w:val="22"/>
          <w:szCs w:val="22"/>
        </w:rPr>
        <w:t>Część II. Czy siedzisko dla prasy – 7 szt. – należy wykonać nieskładane jak zwykłe siedziska, czy w lepszym standardzie; jakim?</w:t>
      </w:r>
    </w:p>
    <w:p w14:paraId="1C6A4CCA" w14:textId="216F6C36" w:rsidR="00B16B3B" w:rsidRDefault="00B16B3B" w:rsidP="00E9133A">
      <w:pPr>
        <w:spacing w:before="0" w:after="0"/>
        <w:jc w:val="both"/>
        <w:rPr>
          <w:b/>
          <w:bCs/>
          <w:sz w:val="22"/>
          <w:szCs w:val="22"/>
        </w:rPr>
      </w:pPr>
      <w:r>
        <w:rPr>
          <w:b/>
          <w:bCs/>
          <w:sz w:val="22"/>
          <w:szCs w:val="22"/>
        </w:rPr>
        <w:t xml:space="preserve">Odpowiedź: </w:t>
      </w:r>
      <w:r w:rsidR="00442971" w:rsidRPr="00442971">
        <w:rPr>
          <w:b/>
          <w:bCs/>
          <w:sz w:val="22"/>
          <w:szCs w:val="22"/>
        </w:rPr>
        <w:t xml:space="preserve">Zamawiający informuje, iż siedziska dla </w:t>
      </w:r>
      <w:r w:rsidR="00442971">
        <w:rPr>
          <w:b/>
          <w:bCs/>
          <w:sz w:val="22"/>
          <w:szCs w:val="22"/>
        </w:rPr>
        <w:t>prasy</w:t>
      </w:r>
      <w:r w:rsidR="00442971" w:rsidRPr="00442971">
        <w:rPr>
          <w:b/>
          <w:bCs/>
          <w:sz w:val="22"/>
          <w:szCs w:val="22"/>
        </w:rPr>
        <w:t xml:space="preserve"> </w:t>
      </w:r>
      <w:r w:rsidR="00442971">
        <w:rPr>
          <w:b/>
          <w:bCs/>
          <w:sz w:val="22"/>
          <w:szCs w:val="22"/>
        </w:rPr>
        <w:t>7</w:t>
      </w:r>
      <w:r w:rsidR="00442971" w:rsidRPr="00442971">
        <w:rPr>
          <w:b/>
          <w:bCs/>
          <w:sz w:val="22"/>
          <w:szCs w:val="22"/>
        </w:rPr>
        <w:t xml:space="preserve"> szt. należy wykonać w standardzie podstawowym dla siedziska nieskładanego.</w:t>
      </w:r>
    </w:p>
    <w:p w14:paraId="2FF4A5DE" w14:textId="578C1555" w:rsidR="00B16B3B" w:rsidRDefault="00B16B3B" w:rsidP="00E9133A">
      <w:pPr>
        <w:spacing w:before="0" w:after="0"/>
        <w:jc w:val="both"/>
        <w:rPr>
          <w:b/>
          <w:bCs/>
          <w:sz w:val="22"/>
          <w:szCs w:val="22"/>
        </w:rPr>
      </w:pPr>
    </w:p>
    <w:p w14:paraId="341B35FF" w14:textId="33A6C9DF" w:rsidR="00B16B3B" w:rsidRDefault="00B16B3B" w:rsidP="00E9133A">
      <w:pPr>
        <w:spacing w:before="0" w:after="0"/>
        <w:jc w:val="both"/>
        <w:rPr>
          <w:b/>
          <w:bCs/>
          <w:sz w:val="22"/>
          <w:szCs w:val="22"/>
        </w:rPr>
      </w:pPr>
      <w:r>
        <w:rPr>
          <w:b/>
          <w:bCs/>
          <w:sz w:val="22"/>
          <w:szCs w:val="22"/>
        </w:rPr>
        <w:t>Pytanie nr 77</w:t>
      </w:r>
    </w:p>
    <w:p w14:paraId="7E2D2F94" w14:textId="77777777" w:rsidR="00B16B3B" w:rsidRPr="00B16B3B" w:rsidRDefault="00B16B3B" w:rsidP="00B16B3B">
      <w:pPr>
        <w:spacing w:before="0" w:after="0"/>
        <w:jc w:val="both"/>
        <w:rPr>
          <w:sz w:val="22"/>
          <w:szCs w:val="22"/>
        </w:rPr>
      </w:pPr>
      <w:r w:rsidRPr="00B16B3B">
        <w:rPr>
          <w:sz w:val="22"/>
          <w:szCs w:val="22"/>
        </w:rPr>
        <w:t>Czy w zakresie oferty są barierki wys. 100cm wydzielenie mobilne na czas gry? Brak pozycji w przedmiarze. Ile sztuk barierek należy wycenić?</w:t>
      </w:r>
    </w:p>
    <w:p w14:paraId="268736A1" w14:textId="15B867FF" w:rsidR="00B16B3B" w:rsidRDefault="00B16B3B" w:rsidP="00B16B3B">
      <w:pPr>
        <w:spacing w:before="0" w:after="0"/>
        <w:jc w:val="both"/>
        <w:rPr>
          <w:b/>
          <w:bCs/>
          <w:sz w:val="22"/>
          <w:szCs w:val="22"/>
        </w:rPr>
      </w:pPr>
      <w:r w:rsidRPr="00B16B3B">
        <w:rPr>
          <w:b/>
          <w:bCs/>
          <w:noProof/>
          <w:sz w:val="22"/>
          <w:szCs w:val="22"/>
        </w:rPr>
        <w:drawing>
          <wp:inline distT="0" distB="0" distL="0" distR="0" wp14:anchorId="4234C9C4" wp14:editId="23E08E0F">
            <wp:extent cx="2258060" cy="1645920"/>
            <wp:effectExtent l="0" t="0" r="889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8060" cy="1645920"/>
                    </a:xfrm>
                    <a:prstGeom prst="rect">
                      <a:avLst/>
                    </a:prstGeom>
                    <a:noFill/>
                    <a:ln>
                      <a:noFill/>
                    </a:ln>
                  </pic:spPr>
                </pic:pic>
              </a:graphicData>
            </a:graphic>
          </wp:inline>
        </w:drawing>
      </w:r>
    </w:p>
    <w:p w14:paraId="5E7A67B1" w14:textId="2FF76505" w:rsidR="00B16B3B" w:rsidRDefault="00B16B3B" w:rsidP="00B16B3B">
      <w:pPr>
        <w:spacing w:before="0" w:after="0"/>
        <w:jc w:val="both"/>
        <w:rPr>
          <w:b/>
          <w:bCs/>
          <w:sz w:val="22"/>
          <w:szCs w:val="22"/>
        </w:rPr>
      </w:pPr>
      <w:r w:rsidRPr="00442971">
        <w:rPr>
          <w:b/>
          <w:bCs/>
          <w:sz w:val="22"/>
          <w:szCs w:val="22"/>
        </w:rPr>
        <w:t xml:space="preserve">Odpowiedź: </w:t>
      </w:r>
      <w:r w:rsidR="00442971" w:rsidRPr="00442971">
        <w:rPr>
          <w:b/>
          <w:bCs/>
          <w:sz w:val="22"/>
          <w:szCs w:val="22"/>
        </w:rPr>
        <w:t>Barierki mobilne są poza zakresem przedmiotu zamówienia.</w:t>
      </w:r>
      <w:r w:rsidR="00442971">
        <w:rPr>
          <w:b/>
          <w:bCs/>
          <w:sz w:val="22"/>
          <w:szCs w:val="22"/>
        </w:rPr>
        <w:t xml:space="preserve"> </w:t>
      </w:r>
    </w:p>
    <w:p w14:paraId="2A646C54" w14:textId="699C950D" w:rsidR="00B16B3B" w:rsidRDefault="00B16B3B" w:rsidP="00B16B3B">
      <w:pPr>
        <w:spacing w:before="0" w:after="0"/>
        <w:jc w:val="both"/>
        <w:rPr>
          <w:b/>
          <w:bCs/>
          <w:sz w:val="22"/>
          <w:szCs w:val="22"/>
        </w:rPr>
      </w:pPr>
    </w:p>
    <w:p w14:paraId="370EF8F4" w14:textId="3BFBDAB7" w:rsidR="00B16B3B" w:rsidRDefault="00B16B3B" w:rsidP="00B16B3B">
      <w:pPr>
        <w:spacing w:before="0" w:after="0"/>
        <w:jc w:val="both"/>
        <w:rPr>
          <w:b/>
          <w:bCs/>
          <w:sz w:val="22"/>
          <w:szCs w:val="22"/>
        </w:rPr>
      </w:pPr>
      <w:r>
        <w:rPr>
          <w:b/>
          <w:bCs/>
          <w:sz w:val="22"/>
          <w:szCs w:val="22"/>
        </w:rPr>
        <w:t xml:space="preserve">Pytanie nr 78 </w:t>
      </w:r>
    </w:p>
    <w:p w14:paraId="34EFA82C" w14:textId="77777777" w:rsidR="00B16B3B" w:rsidRPr="00B16B3B" w:rsidRDefault="00B16B3B" w:rsidP="00B16B3B">
      <w:pPr>
        <w:spacing w:before="0" w:after="0"/>
        <w:jc w:val="both"/>
        <w:rPr>
          <w:sz w:val="22"/>
          <w:szCs w:val="22"/>
        </w:rPr>
      </w:pPr>
      <w:r w:rsidRPr="00B16B3B">
        <w:rPr>
          <w:sz w:val="22"/>
          <w:szCs w:val="22"/>
        </w:rPr>
        <w:t xml:space="preserve">Część I. rys. Z1d PW SCHMEMAT ETAPOWANIA INWESTYCJI. Czy w zakresie inwestycji są PROJEKTOWANE SŁUPY OŚWIETLENIOWE, oznaczone na rysunku numerem 23. </w:t>
      </w:r>
    </w:p>
    <w:p w14:paraId="6913697D" w14:textId="6D061DBB" w:rsidR="00B16B3B" w:rsidRPr="00B16B3B" w:rsidRDefault="00B16B3B" w:rsidP="00B16B3B">
      <w:pPr>
        <w:spacing w:before="0" w:after="0"/>
        <w:jc w:val="both"/>
        <w:rPr>
          <w:b/>
          <w:bCs/>
          <w:sz w:val="22"/>
          <w:szCs w:val="22"/>
        </w:rPr>
      </w:pPr>
      <w:r w:rsidRPr="00B16B3B">
        <w:rPr>
          <w:b/>
          <w:bCs/>
          <w:noProof/>
          <w:sz w:val="22"/>
          <w:szCs w:val="22"/>
        </w:rPr>
        <w:drawing>
          <wp:inline distT="0" distB="0" distL="0" distR="0" wp14:anchorId="01084299" wp14:editId="46A96EA2">
            <wp:extent cx="1351915" cy="1271905"/>
            <wp:effectExtent l="0" t="0" r="635" b="444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1915" cy="1271905"/>
                    </a:xfrm>
                    <a:prstGeom prst="rect">
                      <a:avLst/>
                    </a:prstGeom>
                    <a:noFill/>
                    <a:ln>
                      <a:noFill/>
                    </a:ln>
                  </pic:spPr>
                </pic:pic>
              </a:graphicData>
            </a:graphic>
          </wp:inline>
        </w:drawing>
      </w:r>
    </w:p>
    <w:p w14:paraId="480278EB" w14:textId="38645939" w:rsidR="00B16B3B" w:rsidRDefault="00B16B3B" w:rsidP="00B16B3B">
      <w:pPr>
        <w:spacing w:before="0" w:after="0"/>
        <w:jc w:val="both"/>
        <w:rPr>
          <w:b/>
          <w:bCs/>
          <w:sz w:val="22"/>
          <w:szCs w:val="22"/>
        </w:rPr>
      </w:pPr>
      <w:r w:rsidRPr="001B303A">
        <w:rPr>
          <w:b/>
          <w:bCs/>
          <w:sz w:val="22"/>
          <w:szCs w:val="22"/>
        </w:rPr>
        <w:lastRenderedPageBreak/>
        <w:t xml:space="preserve">Odpowiedź: </w:t>
      </w:r>
      <w:r w:rsidR="000C29BB" w:rsidRPr="001B303A">
        <w:rPr>
          <w:b/>
          <w:bCs/>
          <w:sz w:val="22"/>
          <w:szCs w:val="22"/>
        </w:rPr>
        <w:t>Zamawiający</w:t>
      </w:r>
      <w:r w:rsidR="00AF6A9C" w:rsidRPr="001B303A">
        <w:rPr>
          <w:b/>
          <w:bCs/>
          <w:sz w:val="22"/>
          <w:szCs w:val="22"/>
        </w:rPr>
        <w:t xml:space="preserve"> </w:t>
      </w:r>
      <w:r w:rsidR="000C29BB" w:rsidRPr="001B303A">
        <w:rPr>
          <w:b/>
          <w:bCs/>
          <w:sz w:val="22"/>
          <w:szCs w:val="22"/>
        </w:rPr>
        <w:t>informuje</w:t>
      </w:r>
      <w:r w:rsidR="00AF6A9C" w:rsidRPr="001B303A">
        <w:rPr>
          <w:b/>
          <w:bCs/>
          <w:sz w:val="22"/>
          <w:szCs w:val="22"/>
        </w:rPr>
        <w:t>,</w:t>
      </w:r>
      <w:r w:rsidR="000C29BB" w:rsidRPr="001B303A">
        <w:rPr>
          <w:b/>
          <w:bCs/>
          <w:sz w:val="22"/>
          <w:szCs w:val="22"/>
        </w:rPr>
        <w:t xml:space="preserve"> iż projektowane słupy oświetleniowe</w:t>
      </w:r>
      <w:r w:rsidR="00CC56F2">
        <w:rPr>
          <w:b/>
          <w:bCs/>
          <w:sz w:val="22"/>
          <w:szCs w:val="22"/>
        </w:rPr>
        <w:t xml:space="preserve"> płyty głównej boiska</w:t>
      </w:r>
      <w:r w:rsidR="000C29BB" w:rsidRPr="001B303A">
        <w:rPr>
          <w:b/>
          <w:bCs/>
          <w:sz w:val="22"/>
          <w:szCs w:val="22"/>
        </w:rPr>
        <w:t xml:space="preserve"> oznaczone na rysunku numerem 23 są poza zakresem zamówienia.</w:t>
      </w:r>
      <w:r w:rsidR="000C29BB">
        <w:rPr>
          <w:b/>
          <w:bCs/>
          <w:sz w:val="22"/>
          <w:szCs w:val="22"/>
        </w:rPr>
        <w:t xml:space="preserve"> </w:t>
      </w:r>
    </w:p>
    <w:p w14:paraId="3BFA7A4C" w14:textId="1332809E" w:rsidR="00B16B3B" w:rsidRDefault="00B16B3B" w:rsidP="00B16B3B">
      <w:pPr>
        <w:spacing w:before="0" w:after="0"/>
        <w:jc w:val="both"/>
        <w:rPr>
          <w:b/>
          <w:bCs/>
          <w:sz w:val="22"/>
          <w:szCs w:val="22"/>
        </w:rPr>
      </w:pPr>
    </w:p>
    <w:p w14:paraId="137CDA0F" w14:textId="5FC27BD4" w:rsidR="00B16B3B" w:rsidRDefault="00B16B3B" w:rsidP="00B16B3B">
      <w:pPr>
        <w:spacing w:before="0" w:after="0"/>
        <w:jc w:val="both"/>
        <w:rPr>
          <w:b/>
          <w:bCs/>
          <w:sz w:val="22"/>
          <w:szCs w:val="22"/>
        </w:rPr>
      </w:pPr>
      <w:r>
        <w:rPr>
          <w:b/>
          <w:bCs/>
          <w:sz w:val="22"/>
          <w:szCs w:val="22"/>
        </w:rPr>
        <w:t xml:space="preserve">Pytanie nr 79 </w:t>
      </w:r>
    </w:p>
    <w:p w14:paraId="4AA4F69E" w14:textId="77777777" w:rsidR="00B16B3B" w:rsidRPr="00B16B3B" w:rsidRDefault="00B16B3B" w:rsidP="00B16B3B">
      <w:pPr>
        <w:spacing w:before="0" w:after="0"/>
        <w:jc w:val="both"/>
        <w:rPr>
          <w:sz w:val="22"/>
          <w:szCs w:val="22"/>
        </w:rPr>
      </w:pPr>
      <w:r w:rsidRPr="00B16B3B">
        <w:rPr>
          <w:sz w:val="22"/>
          <w:szCs w:val="22"/>
        </w:rPr>
        <w:t>Część I. Prosimy o potwierdzenie, że Etap IV jest poza zakresem opracowania zgonie z oznaczeniem na rysunku rys. Z1d PW SCHMEMAT ETAPOWANIA INWESTYCJI.</w:t>
      </w:r>
    </w:p>
    <w:p w14:paraId="3595E503" w14:textId="6B6010E9" w:rsidR="00B16B3B" w:rsidRPr="00B16B3B" w:rsidRDefault="00B16B3B" w:rsidP="00B16B3B">
      <w:pPr>
        <w:spacing w:before="0" w:after="0"/>
        <w:jc w:val="both"/>
        <w:rPr>
          <w:b/>
          <w:bCs/>
          <w:sz w:val="22"/>
          <w:szCs w:val="22"/>
        </w:rPr>
      </w:pPr>
      <w:r w:rsidRPr="00B16B3B">
        <w:rPr>
          <w:b/>
          <w:bCs/>
          <w:noProof/>
          <w:sz w:val="22"/>
          <w:szCs w:val="22"/>
        </w:rPr>
        <w:drawing>
          <wp:inline distT="0" distB="0" distL="0" distR="0" wp14:anchorId="3CB01867" wp14:editId="76E286F3">
            <wp:extent cx="3800475" cy="835025"/>
            <wp:effectExtent l="0" t="0" r="9525" b="317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0475" cy="835025"/>
                    </a:xfrm>
                    <a:prstGeom prst="rect">
                      <a:avLst/>
                    </a:prstGeom>
                    <a:noFill/>
                    <a:ln>
                      <a:noFill/>
                    </a:ln>
                  </pic:spPr>
                </pic:pic>
              </a:graphicData>
            </a:graphic>
          </wp:inline>
        </w:drawing>
      </w:r>
    </w:p>
    <w:p w14:paraId="431556C5" w14:textId="7C97ABC8" w:rsidR="00B16B3B" w:rsidRDefault="00B16B3B" w:rsidP="00B16B3B">
      <w:pPr>
        <w:spacing w:before="0" w:after="0"/>
        <w:jc w:val="both"/>
        <w:rPr>
          <w:b/>
          <w:bCs/>
          <w:sz w:val="22"/>
          <w:szCs w:val="22"/>
        </w:rPr>
      </w:pPr>
      <w:r>
        <w:rPr>
          <w:b/>
          <w:bCs/>
          <w:sz w:val="22"/>
          <w:szCs w:val="22"/>
        </w:rPr>
        <w:t xml:space="preserve">Odpowiedź: </w:t>
      </w:r>
      <w:r w:rsidR="000C29BB">
        <w:rPr>
          <w:b/>
          <w:bCs/>
          <w:sz w:val="22"/>
          <w:szCs w:val="22"/>
        </w:rPr>
        <w:t xml:space="preserve">Zamawiający potwierdza, że etap IV jest poza zakresem </w:t>
      </w:r>
      <w:r w:rsidR="00442971">
        <w:rPr>
          <w:b/>
          <w:bCs/>
          <w:sz w:val="22"/>
          <w:szCs w:val="22"/>
        </w:rPr>
        <w:t xml:space="preserve">przedmiotu </w:t>
      </w:r>
      <w:r w:rsidR="00E40B6B">
        <w:rPr>
          <w:b/>
          <w:bCs/>
          <w:sz w:val="22"/>
          <w:szCs w:val="22"/>
        </w:rPr>
        <w:t>zamówienia</w:t>
      </w:r>
      <w:r w:rsidR="000C29BB">
        <w:rPr>
          <w:b/>
          <w:bCs/>
          <w:sz w:val="22"/>
          <w:szCs w:val="22"/>
        </w:rPr>
        <w:t xml:space="preserve">. </w:t>
      </w:r>
    </w:p>
    <w:p w14:paraId="7A7E3F1A" w14:textId="6FD0F01B" w:rsidR="00B16B3B" w:rsidRDefault="00B16B3B" w:rsidP="00B16B3B">
      <w:pPr>
        <w:spacing w:before="0" w:after="0"/>
        <w:jc w:val="both"/>
        <w:rPr>
          <w:b/>
          <w:bCs/>
          <w:sz w:val="22"/>
          <w:szCs w:val="22"/>
        </w:rPr>
      </w:pPr>
    </w:p>
    <w:p w14:paraId="201C577F" w14:textId="77777777" w:rsidR="00AE71DB" w:rsidRPr="00E9133A" w:rsidRDefault="00AE71DB" w:rsidP="00E9133A">
      <w:pPr>
        <w:spacing w:before="0" w:after="0"/>
        <w:jc w:val="both"/>
        <w:rPr>
          <w:b/>
          <w:bCs/>
          <w:sz w:val="22"/>
          <w:szCs w:val="22"/>
        </w:rPr>
      </w:pPr>
    </w:p>
    <w:p w14:paraId="0AD7780C" w14:textId="07252B65" w:rsidR="00E40B6B" w:rsidRDefault="00E40B6B" w:rsidP="00B83FED">
      <w:pPr>
        <w:spacing w:before="0" w:after="0"/>
        <w:jc w:val="both"/>
        <w:rPr>
          <w:b/>
          <w:bCs/>
          <w:sz w:val="22"/>
          <w:szCs w:val="22"/>
        </w:rPr>
      </w:pPr>
    </w:p>
    <w:p w14:paraId="4E5363E8" w14:textId="21F04FD9" w:rsidR="00E40B6B" w:rsidRPr="00E40B6B" w:rsidRDefault="00AF6A9C" w:rsidP="00E40B6B">
      <w:pPr>
        <w:spacing w:before="0" w:after="0"/>
        <w:jc w:val="both"/>
        <w:rPr>
          <w:b/>
          <w:bCs/>
          <w:sz w:val="22"/>
          <w:szCs w:val="22"/>
        </w:rPr>
      </w:pPr>
      <w:r>
        <w:rPr>
          <w:b/>
          <w:bCs/>
          <w:sz w:val="22"/>
          <w:szCs w:val="22"/>
        </w:rPr>
        <w:t>PONADTO ZAMAWIAJĄCY INFORMUJE IŻ Z</w:t>
      </w:r>
      <w:r w:rsidRPr="00E40B6B">
        <w:rPr>
          <w:b/>
          <w:bCs/>
          <w:sz w:val="22"/>
          <w:szCs w:val="22"/>
        </w:rPr>
        <w:t>MIANIE ULEGA</w:t>
      </w:r>
      <w:r w:rsidR="009E74A1">
        <w:rPr>
          <w:b/>
          <w:bCs/>
          <w:sz w:val="22"/>
          <w:szCs w:val="22"/>
        </w:rPr>
        <w:t xml:space="preserve"> SWZ W ZAKRESIE</w:t>
      </w:r>
      <w:r w:rsidR="009E74A1" w:rsidRPr="00E40B6B">
        <w:rPr>
          <w:b/>
          <w:bCs/>
          <w:sz w:val="22"/>
          <w:szCs w:val="22"/>
        </w:rPr>
        <w:t xml:space="preserve">: </w:t>
      </w:r>
    </w:p>
    <w:p w14:paraId="702C91BF" w14:textId="77777777" w:rsidR="00E40B6B" w:rsidRPr="00E40B6B" w:rsidRDefault="00E40B6B" w:rsidP="00E40B6B">
      <w:pPr>
        <w:spacing w:before="0" w:after="0"/>
        <w:jc w:val="both"/>
        <w:rPr>
          <w:sz w:val="22"/>
          <w:szCs w:val="22"/>
        </w:rPr>
      </w:pPr>
      <w:r w:rsidRPr="00E40B6B">
        <w:rPr>
          <w:b/>
          <w:bCs/>
          <w:sz w:val="22"/>
          <w:szCs w:val="22"/>
        </w:rPr>
        <w:t>Punkt 1  w Rozdziale XVII „Termin związania ofertą”</w:t>
      </w:r>
      <w:r w:rsidRPr="00E40B6B">
        <w:rPr>
          <w:sz w:val="22"/>
          <w:szCs w:val="22"/>
        </w:rPr>
        <w:t xml:space="preserve"> otrzymuje brzmienie:</w:t>
      </w:r>
    </w:p>
    <w:p w14:paraId="78E03DC0" w14:textId="7F5D8ED1" w:rsidR="00E40B6B" w:rsidRPr="00E40B6B" w:rsidRDefault="00E40B6B" w:rsidP="00E40B6B">
      <w:pPr>
        <w:spacing w:before="0" w:after="0"/>
        <w:jc w:val="both"/>
        <w:rPr>
          <w:sz w:val="22"/>
          <w:szCs w:val="22"/>
        </w:rPr>
      </w:pPr>
      <w:r w:rsidRPr="00E40B6B">
        <w:rPr>
          <w:sz w:val="22"/>
          <w:szCs w:val="22"/>
        </w:rPr>
        <w:t xml:space="preserve">„1. Wykonawca będzie związany ofertą przez okres 90 dni, tj. do dnia </w:t>
      </w:r>
      <w:r w:rsidR="00FC0EA8" w:rsidRPr="00FC0EA8">
        <w:rPr>
          <w:sz w:val="22"/>
          <w:szCs w:val="22"/>
        </w:rPr>
        <w:t>26</w:t>
      </w:r>
      <w:r w:rsidRPr="00E40B6B">
        <w:rPr>
          <w:sz w:val="22"/>
          <w:szCs w:val="22"/>
        </w:rPr>
        <w:t>.1</w:t>
      </w:r>
      <w:r w:rsidR="00FC0EA8" w:rsidRPr="00FC0EA8">
        <w:rPr>
          <w:sz w:val="22"/>
          <w:szCs w:val="22"/>
        </w:rPr>
        <w:t>2</w:t>
      </w:r>
      <w:r w:rsidRPr="00E40B6B">
        <w:rPr>
          <w:sz w:val="22"/>
          <w:szCs w:val="22"/>
        </w:rPr>
        <w:t>.2022 r. Bieg terminu związania ofertą rozpoczyna się wraz z upływem terminu składania ofert.”</w:t>
      </w:r>
    </w:p>
    <w:p w14:paraId="4DADE835" w14:textId="77777777" w:rsidR="00E40B6B" w:rsidRPr="00E40B6B" w:rsidRDefault="00E40B6B" w:rsidP="00E40B6B">
      <w:pPr>
        <w:spacing w:before="0" w:after="0"/>
        <w:jc w:val="both"/>
        <w:rPr>
          <w:sz w:val="22"/>
          <w:szCs w:val="22"/>
        </w:rPr>
      </w:pPr>
    </w:p>
    <w:p w14:paraId="23B22407" w14:textId="77777777" w:rsidR="00E40B6B" w:rsidRPr="00E40B6B" w:rsidRDefault="00E40B6B" w:rsidP="00E40B6B">
      <w:pPr>
        <w:spacing w:before="0" w:after="0"/>
        <w:jc w:val="both"/>
        <w:rPr>
          <w:sz w:val="22"/>
          <w:szCs w:val="22"/>
        </w:rPr>
      </w:pPr>
      <w:r w:rsidRPr="00E40B6B">
        <w:rPr>
          <w:b/>
          <w:bCs/>
          <w:sz w:val="22"/>
          <w:szCs w:val="22"/>
        </w:rPr>
        <w:t>Punkt 1 i 3 w Rozdziale XVIII „Sposób oraz termin składania i otwarcia ofert</w:t>
      </w:r>
      <w:r w:rsidRPr="00E40B6B">
        <w:rPr>
          <w:sz w:val="22"/>
          <w:szCs w:val="22"/>
        </w:rPr>
        <w:t>” otrzymują brzmienie:</w:t>
      </w:r>
    </w:p>
    <w:p w14:paraId="041CF42B" w14:textId="279ADD23" w:rsidR="00E40B6B" w:rsidRPr="00E40B6B" w:rsidRDefault="00E40B6B" w:rsidP="00E40B6B">
      <w:pPr>
        <w:spacing w:before="0" w:after="0"/>
        <w:jc w:val="both"/>
        <w:rPr>
          <w:sz w:val="22"/>
          <w:szCs w:val="22"/>
        </w:rPr>
      </w:pPr>
      <w:r w:rsidRPr="00E40B6B">
        <w:rPr>
          <w:sz w:val="22"/>
          <w:szCs w:val="22"/>
        </w:rPr>
        <w:t xml:space="preserve">„1. Ofertę należy złożyć za pośrednictwem Platformy w terminie do dnia </w:t>
      </w:r>
      <w:r w:rsidR="00FC0EA8" w:rsidRPr="00FC0EA8">
        <w:rPr>
          <w:sz w:val="22"/>
          <w:szCs w:val="22"/>
        </w:rPr>
        <w:t>28</w:t>
      </w:r>
      <w:r w:rsidRPr="00E40B6B">
        <w:rPr>
          <w:sz w:val="22"/>
          <w:szCs w:val="22"/>
        </w:rPr>
        <w:t>.0</w:t>
      </w:r>
      <w:r w:rsidR="00FC0EA8" w:rsidRPr="00FC0EA8">
        <w:rPr>
          <w:sz w:val="22"/>
          <w:szCs w:val="22"/>
        </w:rPr>
        <w:t>9</w:t>
      </w:r>
      <w:r w:rsidRPr="00E40B6B">
        <w:rPr>
          <w:sz w:val="22"/>
          <w:szCs w:val="22"/>
        </w:rPr>
        <w:t>.2022 r. do godziny 11:00.”</w:t>
      </w:r>
    </w:p>
    <w:p w14:paraId="65CFBE01" w14:textId="0DE04EE7" w:rsidR="00E40B6B" w:rsidRPr="00E40B6B" w:rsidRDefault="00E40B6B" w:rsidP="00E40B6B">
      <w:pPr>
        <w:spacing w:before="0" w:after="0"/>
        <w:jc w:val="both"/>
        <w:rPr>
          <w:sz w:val="22"/>
          <w:szCs w:val="22"/>
        </w:rPr>
      </w:pPr>
      <w:r w:rsidRPr="00E40B6B">
        <w:rPr>
          <w:sz w:val="22"/>
          <w:szCs w:val="22"/>
        </w:rPr>
        <w:t xml:space="preserve">„3. Otwarcie ofert nastąpi w dniu </w:t>
      </w:r>
      <w:r w:rsidR="00FC0EA8" w:rsidRPr="00FC0EA8">
        <w:rPr>
          <w:sz w:val="22"/>
          <w:szCs w:val="22"/>
        </w:rPr>
        <w:t>28</w:t>
      </w:r>
      <w:r w:rsidRPr="00E40B6B">
        <w:rPr>
          <w:sz w:val="22"/>
          <w:szCs w:val="22"/>
        </w:rPr>
        <w:t>.0</w:t>
      </w:r>
      <w:r w:rsidR="00FC0EA8" w:rsidRPr="00FC0EA8">
        <w:rPr>
          <w:sz w:val="22"/>
          <w:szCs w:val="22"/>
        </w:rPr>
        <w:t>9</w:t>
      </w:r>
      <w:r w:rsidRPr="00E40B6B">
        <w:rPr>
          <w:sz w:val="22"/>
          <w:szCs w:val="22"/>
        </w:rPr>
        <w:t xml:space="preserve">.2022 r.  o godzinie 12:00.”  </w:t>
      </w:r>
    </w:p>
    <w:p w14:paraId="6DB928E4" w14:textId="77777777" w:rsidR="00E40B6B" w:rsidRPr="00E40B6B" w:rsidRDefault="00E40B6B" w:rsidP="00E40B6B">
      <w:pPr>
        <w:spacing w:before="0" w:after="0"/>
        <w:jc w:val="both"/>
        <w:rPr>
          <w:sz w:val="22"/>
          <w:szCs w:val="22"/>
        </w:rPr>
      </w:pPr>
    </w:p>
    <w:p w14:paraId="0B86E872" w14:textId="10BAA256" w:rsidR="00E40B6B" w:rsidRPr="00E40B6B" w:rsidRDefault="00E40B6B" w:rsidP="00E40B6B">
      <w:pPr>
        <w:spacing w:before="0" w:after="0"/>
        <w:jc w:val="both"/>
        <w:rPr>
          <w:sz w:val="22"/>
          <w:szCs w:val="22"/>
        </w:rPr>
      </w:pPr>
      <w:r w:rsidRPr="00E40B6B">
        <w:rPr>
          <w:sz w:val="22"/>
          <w:szCs w:val="22"/>
        </w:rPr>
        <w:t>Pozostałe warunki specyfikacji warunków zamówienia nie ulegają zmianie.</w:t>
      </w:r>
    </w:p>
    <w:p w14:paraId="519018C2" w14:textId="77777777" w:rsidR="00E40B6B" w:rsidRPr="00E40B6B" w:rsidRDefault="00E40B6B" w:rsidP="00E40B6B">
      <w:pPr>
        <w:spacing w:before="0" w:after="0"/>
        <w:jc w:val="both"/>
        <w:rPr>
          <w:sz w:val="22"/>
          <w:szCs w:val="22"/>
        </w:rPr>
      </w:pPr>
    </w:p>
    <w:p w14:paraId="20129EEC" w14:textId="7A646FAF" w:rsidR="00E40B6B" w:rsidRPr="00E40B6B" w:rsidRDefault="00E40B6B" w:rsidP="00E40B6B">
      <w:pPr>
        <w:spacing w:before="0" w:after="0"/>
        <w:jc w:val="both"/>
        <w:rPr>
          <w:sz w:val="22"/>
          <w:szCs w:val="22"/>
        </w:rPr>
      </w:pPr>
      <w:r w:rsidRPr="00AD4098">
        <w:rPr>
          <w:sz w:val="22"/>
          <w:szCs w:val="22"/>
        </w:rPr>
        <w:t xml:space="preserve">Zgodnie z art. 90 ust. 1 dokonane powyżej zmiany prowadzą do zmiany ogłoszenia nr 2022/S </w:t>
      </w:r>
      <w:r w:rsidR="00AD4098" w:rsidRPr="00AD4098">
        <w:rPr>
          <w:sz w:val="22"/>
          <w:szCs w:val="22"/>
        </w:rPr>
        <w:t>157-449068</w:t>
      </w:r>
      <w:r w:rsidRPr="00AD4098">
        <w:rPr>
          <w:sz w:val="22"/>
          <w:szCs w:val="22"/>
        </w:rPr>
        <w:t xml:space="preserve">. W załączeniu sprostowanie ogłoszenia nr </w:t>
      </w:r>
      <w:r w:rsidR="008F5E74" w:rsidRPr="008F5E74">
        <w:rPr>
          <w:sz w:val="22"/>
          <w:szCs w:val="22"/>
        </w:rPr>
        <w:t>2022/S 182-513978</w:t>
      </w:r>
      <w:r w:rsidR="008F5E74">
        <w:rPr>
          <w:sz w:val="22"/>
          <w:szCs w:val="22"/>
        </w:rPr>
        <w:t xml:space="preserve">. </w:t>
      </w:r>
    </w:p>
    <w:p w14:paraId="37FE7CA9" w14:textId="3901375C" w:rsidR="00E40B6B" w:rsidRPr="00FC0EA8" w:rsidRDefault="00E40B6B" w:rsidP="00B83FED">
      <w:pPr>
        <w:spacing w:before="0" w:after="0"/>
        <w:jc w:val="both"/>
        <w:rPr>
          <w:sz w:val="22"/>
          <w:szCs w:val="22"/>
        </w:rPr>
      </w:pPr>
    </w:p>
    <w:p w14:paraId="7EB5A7B3" w14:textId="19EF71B8" w:rsidR="00E40B6B" w:rsidRPr="00FC0EA8" w:rsidRDefault="00E40B6B" w:rsidP="00B83FED">
      <w:pPr>
        <w:spacing w:before="0" w:after="0"/>
        <w:jc w:val="both"/>
        <w:rPr>
          <w:sz w:val="22"/>
          <w:szCs w:val="22"/>
        </w:rPr>
      </w:pPr>
    </w:p>
    <w:p w14:paraId="11EA64B5" w14:textId="299870F3" w:rsidR="00E40B6B" w:rsidRPr="00AF6A9C" w:rsidRDefault="00E40B6B" w:rsidP="00B83FED">
      <w:pPr>
        <w:spacing w:before="0" w:after="0"/>
        <w:jc w:val="both"/>
        <w:rPr>
          <w:sz w:val="22"/>
          <w:szCs w:val="22"/>
        </w:rPr>
      </w:pPr>
      <w:r w:rsidRPr="00FC0EA8">
        <w:rPr>
          <w:sz w:val="22"/>
          <w:szCs w:val="22"/>
        </w:rPr>
        <w:t>Zamawiający zamieści powyższe zmiany na stronie internetowej prowadzonego postępowania.</w:t>
      </w:r>
    </w:p>
    <w:p w14:paraId="1A5178E5" w14:textId="77777777" w:rsidR="00E40B6B" w:rsidRDefault="00E40B6B" w:rsidP="00B83FED">
      <w:pPr>
        <w:spacing w:before="0" w:after="0"/>
        <w:jc w:val="both"/>
        <w:rPr>
          <w:b/>
          <w:bCs/>
          <w:sz w:val="22"/>
          <w:szCs w:val="22"/>
        </w:rPr>
      </w:pPr>
    </w:p>
    <w:p w14:paraId="399F28E0" w14:textId="0F513E61" w:rsidR="00C7433A" w:rsidRDefault="007A7CCA" w:rsidP="0062427A">
      <w:pPr>
        <w:spacing w:before="0" w:after="0"/>
        <w:jc w:val="both"/>
        <w:rPr>
          <w:b/>
          <w:bCs/>
          <w:sz w:val="22"/>
          <w:szCs w:val="22"/>
        </w:rPr>
      </w:pPr>
      <w:r>
        <w:rPr>
          <w:b/>
          <w:bCs/>
          <w:sz w:val="22"/>
          <w:szCs w:val="22"/>
        </w:rPr>
        <w:t xml:space="preserve">Załączniki: </w:t>
      </w:r>
    </w:p>
    <w:p w14:paraId="0EE7BF55" w14:textId="68148DFF" w:rsidR="005D4443" w:rsidRDefault="00D276E1" w:rsidP="00442971">
      <w:pPr>
        <w:pStyle w:val="Akapitzlist"/>
        <w:numPr>
          <w:ilvl w:val="0"/>
          <w:numId w:val="15"/>
        </w:numPr>
        <w:spacing w:before="0" w:after="0"/>
        <w:jc w:val="both"/>
      </w:pPr>
      <w:r w:rsidRPr="00D276E1">
        <w:t>A1 PW-</w:t>
      </w:r>
      <w:proofErr w:type="spellStart"/>
      <w:r w:rsidRPr="00D276E1">
        <w:t>ostroleka</w:t>
      </w:r>
      <w:proofErr w:type="spellEnd"/>
      <w:r w:rsidRPr="00D276E1">
        <w:t xml:space="preserve"> stadion_BTW-0p zestawienie </w:t>
      </w:r>
      <w:proofErr w:type="spellStart"/>
      <w:r w:rsidRPr="00D276E1">
        <w:t>pomieszczen</w:t>
      </w:r>
      <w:proofErr w:type="spellEnd"/>
      <w:r w:rsidR="00A95534">
        <w:t>;</w:t>
      </w:r>
    </w:p>
    <w:p w14:paraId="12FA597F" w14:textId="77985A8E" w:rsidR="00D276E1" w:rsidRDefault="00D276E1" w:rsidP="00442971">
      <w:pPr>
        <w:pStyle w:val="Akapitzlist"/>
        <w:numPr>
          <w:ilvl w:val="0"/>
          <w:numId w:val="15"/>
        </w:numPr>
        <w:spacing w:before="0" w:after="0"/>
        <w:jc w:val="both"/>
      </w:pPr>
      <w:r w:rsidRPr="00D276E1">
        <w:t>A2 PW-</w:t>
      </w:r>
      <w:proofErr w:type="spellStart"/>
      <w:r w:rsidRPr="00D276E1">
        <w:t>ostroleka</w:t>
      </w:r>
      <w:proofErr w:type="spellEnd"/>
      <w:r w:rsidRPr="00D276E1">
        <w:t xml:space="preserve"> stadion_BTW-1p zestawienie </w:t>
      </w:r>
      <w:proofErr w:type="spellStart"/>
      <w:r w:rsidRPr="00D276E1">
        <w:t>pomieszczen</w:t>
      </w:r>
      <w:proofErr w:type="spellEnd"/>
      <w:r w:rsidR="00A95534">
        <w:t>;</w:t>
      </w:r>
    </w:p>
    <w:p w14:paraId="3E9EC337" w14:textId="2AD70182" w:rsidR="00731511" w:rsidRDefault="00731511" w:rsidP="00442971">
      <w:pPr>
        <w:pStyle w:val="Akapitzlist"/>
        <w:numPr>
          <w:ilvl w:val="0"/>
          <w:numId w:val="15"/>
        </w:numPr>
        <w:spacing w:before="0" w:after="0"/>
        <w:jc w:val="both"/>
      </w:pPr>
      <w:r>
        <w:t>Przedmiar – doziemne instalacje sanitarne</w:t>
      </w:r>
      <w:r w:rsidR="00A95534">
        <w:t>;</w:t>
      </w:r>
      <w:r>
        <w:t xml:space="preserve"> </w:t>
      </w:r>
    </w:p>
    <w:p w14:paraId="1B8A282B" w14:textId="7A1D9743" w:rsidR="001B303A" w:rsidRDefault="00F36B56" w:rsidP="00442971">
      <w:pPr>
        <w:pStyle w:val="Akapitzlist"/>
        <w:numPr>
          <w:ilvl w:val="0"/>
          <w:numId w:val="15"/>
        </w:numPr>
        <w:spacing w:before="0" w:after="0"/>
        <w:jc w:val="both"/>
      </w:pPr>
      <w:r w:rsidRPr="00F36B56">
        <w:t xml:space="preserve">Przedmiar </w:t>
      </w:r>
      <w:r w:rsidR="00A95534">
        <w:t>–</w:t>
      </w:r>
      <w:r w:rsidRPr="00F36B56">
        <w:t xml:space="preserve"> doziemne instalacje elektryczne</w:t>
      </w:r>
      <w:r w:rsidR="00A95534">
        <w:t>;</w:t>
      </w:r>
    </w:p>
    <w:p w14:paraId="5C40EDEF" w14:textId="41F4C8C2" w:rsidR="008F5E74" w:rsidRDefault="008F5E74" w:rsidP="008F5E74">
      <w:pPr>
        <w:pStyle w:val="Akapitzlist"/>
        <w:spacing w:before="0" w:after="0"/>
        <w:jc w:val="both"/>
      </w:pPr>
    </w:p>
    <w:p w14:paraId="76352BB5" w14:textId="5C5D6154" w:rsidR="008F5E74" w:rsidRPr="003F4FF3" w:rsidRDefault="003F4FF3" w:rsidP="003F4FF3">
      <w:pPr>
        <w:spacing w:before="0" w:after="0"/>
        <w:ind w:left="6372" w:firstLine="858"/>
        <w:jc w:val="both"/>
        <w:rPr>
          <w:b/>
          <w:bCs/>
          <w:sz w:val="22"/>
          <w:szCs w:val="22"/>
        </w:rPr>
      </w:pPr>
      <w:r w:rsidRPr="003F4FF3">
        <w:rPr>
          <w:b/>
          <w:bCs/>
          <w:sz w:val="22"/>
          <w:szCs w:val="22"/>
        </w:rPr>
        <w:t xml:space="preserve">PODPISAŁ: </w:t>
      </w:r>
    </w:p>
    <w:p w14:paraId="7D1B2D23" w14:textId="77777777" w:rsidR="008F5E74" w:rsidRPr="008F5E74" w:rsidRDefault="008F5E74" w:rsidP="008F5E74">
      <w:pPr>
        <w:pStyle w:val="Akapitzlist"/>
        <w:spacing w:before="0" w:after="0"/>
        <w:ind w:left="6372"/>
        <w:jc w:val="center"/>
        <w:rPr>
          <w:b/>
          <w:bCs/>
        </w:rPr>
      </w:pPr>
      <w:r w:rsidRPr="008F5E74">
        <w:rPr>
          <w:b/>
          <w:bCs/>
        </w:rPr>
        <w:t>PREZYDENT MIASTA</w:t>
      </w:r>
    </w:p>
    <w:p w14:paraId="0F5BB71B" w14:textId="169FA3C2" w:rsidR="008F5E74" w:rsidRPr="008F5E74" w:rsidRDefault="008F5E74" w:rsidP="008F5E74">
      <w:pPr>
        <w:pStyle w:val="Akapitzlist"/>
        <w:spacing w:before="0" w:after="0"/>
        <w:ind w:left="6372"/>
        <w:jc w:val="center"/>
        <w:rPr>
          <w:b/>
          <w:bCs/>
        </w:rPr>
      </w:pPr>
      <w:r w:rsidRPr="008F5E74">
        <w:rPr>
          <w:b/>
          <w:bCs/>
        </w:rPr>
        <w:t>Łukasz Kulik</w:t>
      </w:r>
    </w:p>
    <w:sectPr w:rsidR="008F5E74" w:rsidRPr="008F5E74" w:rsidSect="00737B13">
      <w:headerReference w:type="default" r:id="rId29"/>
      <w:footerReference w:type="default" r:id="rId30"/>
      <w:headerReference w:type="first" r:id="rId31"/>
      <w:pgSz w:w="11906" w:h="16838"/>
      <w:pgMar w:top="1417" w:right="1417" w:bottom="1417" w:left="1417" w:header="708" w:footer="1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DFC37" w14:textId="77777777" w:rsidR="00177089" w:rsidRDefault="00177089" w:rsidP="006C2FC8">
      <w:pPr>
        <w:spacing w:before="0" w:after="0" w:line="240" w:lineRule="auto"/>
      </w:pPr>
      <w:r>
        <w:separator/>
      </w:r>
    </w:p>
  </w:endnote>
  <w:endnote w:type="continuationSeparator" w:id="0">
    <w:p w14:paraId="16171E73" w14:textId="77777777" w:rsidR="00177089" w:rsidRDefault="00177089" w:rsidP="006C2FC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imesNewRomanPSMT">
    <w:altName w:val="MS Mincho"/>
    <w:charset w:val="80"/>
    <w:family w:val="auto"/>
    <w:pitch w:val="default"/>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1">
    <w:altName w:val="Times New Roman"/>
    <w:charset w:val="00"/>
    <w:family w:val="auto"/>
    <w:pitch w:val="default"/>
  </w:font>
  <w:font w:name="Arial1">
    <w:altName w:val="Times New Roman"/>
    <w:charset w:val="00"/>
    <w:family w:val="auto"/>
    <w:pitch w:val="default"/>
  </w:font>
  <w:font w:name="Mangal">
    <w:panose1 w:val="00000400000000000000"/>
    <w:charset w:val="00"/>
    <w:family w:val="roman"/>
    <w:pitch w:val="variable"/>
    <w:sig w:usb0="00008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MS Reference Sans Serif">
    <w:panose1 w:val="020B0604030504040204"/>
    <w:charset w:val="EE"/>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TE188D4F0t00">
    <w:altName w:val="Arial Unicode MS"/>
    <w:charset w:val="00"/>
    <w:family w:val="auto"/>
    <w:pitch w:val="default"/>
  </w:font>
  <w:font w:name="Liberation Mono">
    <w:altName w:val="Courier New"/>
    <w:panose1 w:val="02070409020205020404"/>
    <w:charset w:val="EE"/>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474745337"/>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4ED616C1" w14:textId="14DD197F" w:rsidR="00177089" w:rsidRPr="00BB50C7" w:rsidRDefault="00177089" w:rsidP="00BB50C7">
            <w:pPr>
              <w:pStyle w:val="Stopka"/>
              <w:jc w:val="center"/>
              <w:rPr>
                <w:sz w:val="18"/>
                <w:szCs w:val="18"/>
              </w:rPr>
            </w:pPr>
            <w:r w:rsidRPr="00BB50C7">
              <w:rPr>
                <w:noProof/>
                <w:sz w:val="18"/>
                <w:szCs w:val="18"/>
              </w:rPr>
              <mc:AlternateContent>
                <mc:Choice Requires="wps">
                  <w:drawing>
                    <wp:anchor distT="0" distB="0" distL="114300" distR="114300" simplePos="0" relativeHeight="251659264" behindDoc="0" locked="0" layoutInCell="1" allowOverlap="1" wp14:anchorId="382D354E" wp14:editId="63A7AD04">
                      <wp:simplePos x="0" y="0"/>
                      <wp:positionH relativeFrom="column">
                        <wp:posOffset>5080</wp:posOffset>
                      </wp:positionH>
                      <wp:positionV relativeFrom="paragraph">
                        <wp:posOffset>-10160</wp:posOffset>
                      </wp:positionV>
                      <wp:extent cx="5838825" cy="0"/>
                      <wp:effectExtent l="0" t="0" r="0" b="0"/>
                      <wp:wrapNone/>
                      <wp:docPr id="4" name="Łącznik prosty 4"/>
                      <wp:cNvGraphicFramePr/>
                      <a:graphic xmlns:a="http://schemas.openxmlformats.org/drawingml/2006/main">
                        <a:graphicData uri="http://schemas.microsoft.com/office/word/2010/wordprocessingShape">
                          <wps:wsp>
                            <wps:cNvCnPr/>
                            <wps:spPr>
                              <a:xfrm flipV="1">
                                <a:off x="0" y="0"/>
                                <a:ext cx="5838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E45ED3" id="Łącznik prosty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8pt" to="460.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" strokecolor="black [3200]" strokeweight=".5pt">
                      <v:stroke joinstyle="miter"/>
                    </v:line>
                  </w:pict>
                </mc:Fallback>
              </mc:AlternateContent>
            </w:r>
            <w:r w:rsidRPr="00BB50C7">
              <w:rPr>
                <w:sz w:val="18"/>
                <w:szCs w:val="18"/>
              </w:rPr>
              <w:t xml:space="preserve"> „</w:t>
            </w:r>
            <w:r w:rsidRPr="00BB50C7">
              <w:rPr>
                <w:i/>
                <w:iCs/>
                <w:sz w:val="18"/>
                <w:szCs w:val="18"/>
              </w:rPr>
              <w:t>Przebudowa stadionu miejskiego przy ul. W. Witosa 1 w Ostrołęce”</w:t>
            </w:r>
          </w:p>
          <w:p w14:paraId="1A853F14" w14:textId="157F7F44" w:rsidR="00177089" w:rsidRPr="003F2E07" w:rsidRDefault="00177089" w:rsidP="003F2E07">
            <w:pPr>
              <w:pStyle w:val="Stopka"/>
              <w:jc w:val="right"/>
              <w:rPr>
                <w:sz w:val="18"/>
                <w:szCs w:val="18"/>
              </w:rPr>
            </w:pPr>
            <w:r w:rsidRPr="00BB50C7">
              <w:rPr>
                <w:sz w:val="18"/>
                <w:szCs w:val="18"/>
              </w:rPr>
              <w:t xml:space="preserve">Strona </w:t>
            </w:r>
            <w:r w:rsidRPr="00BB50C7">
              <w:rPr>
                <w:b/>
                <w:bCs/>
                <w:sz w:val="18"/>
                <w:szCs w:val="18"/>
              </w:rPr>
              <w:fldChar w:fldCharType="begin"/>
            </w:r>
            <w:r w:rsidRPr="00BB50C7">
              <w:rPr>
                <w:b/>
                <w:bCs/>
                <w:sz w:val="18"/>
                <w:szCs w:val="18"/>
              </w:rPr>
              <w:instrText>PAGE</w:instrText>
            </w:r>
            <w:r w:rsidRPr="00BB50C7">
              <w:rPr>
                <w:b/>
                <w:bCs/>
                <w:sz w:val="18"/>
                <w:szCs w:val="18"/>
              </w:rPr>
              <w:fldChar w:fldCharType="separate"/>
            </w:r>
            <w:r w:rsidR="00C22B9F">
              <w:rPr>
                <w:b/>
                <w:bCs/>
                <w:noProof/>
                <w:sz w:val="18"/>
                <w:szCs w:val="18"/>
              </w:rPr>
              <w:t>31</w:t>
            </w:r>
            <w:r w:rsidRPr="00BB50C7">
              <w:rPr>
                <w:b/>
                <w:bCs/>
                <w:sz w:val="18"/>
                <w:szCs w:val="18"/>
              </w:rPr>
              <w:fldChar w:fldCharType="end"/>
            </w:r>
            <w:r w:rsidRPr="00BB50C7">
              <w:rPr>
                <w:sz w:val="18"/>
                <w:szCs w:val="18"/>
              </w:rPr>
              <w:t xml:space="preserve"> z </w:t>
            </w:r>
            <w:r w:rsidRPr="00BB50C7">
              <w:rPr>
                <w:b/>
                <w:bCs/>
                <w:sz w:val="18"/>
                <w:szCs w:val="18"/>
              </w:rPr>
              <w:fldChar w:fldCharType="begin"/>
            </w:r>
            <w:r w:rsidRPr="00BB50C7">
              <w:rPr>
                <w:b/>
                <w:bCs/>
                <w:sz w:val="18"/>
                <w:szCs w:val="18"/>
              </w:rPr>
              <w:instrText>NUMPAGES</w:instrText>
            </w:r>
            <w:r w:rsidRPr="00BB50C7">
              <w:rPr>
                <w:b/>
                <w:bCs/>
                <w:sz w:val="18"/>
                <w:szCs w:val="18"/>
              </w:rPr>
              <w:fldChar w:fldCharType="separate"/>
            </w:r>
            <w:r w:rsidR="00C22B9F">
              <w:rPr>
                <w:b/>
                <w:bCs/>
                <w:noProof/>
                <w:sz w:val="18"/>
                <w:szCs w:val="18"/>
              </w:rPr>
              <w:t>31</w:t>
            </w:r>
            <w:r w:rsidRPr="00BB50C7">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732F3" w14:textId="77777777" w:rsidR="00177089" w:rsidRDefault="00177089" w:rsidP="006C2FC8">
      <w:pPr>
        <w:spacing w:before="0" w:after="0" w:line="240" w:lineRule="auto"/>
      </w:pPr>
      <w:r>
        <w:separator/>
      </w:r>
    </w:p>
  </w:footnote>
  <w:footnote w:type="continuationSeparator" w:id="0">
    <w:p w14:paraId="089C7D68" w14:textId="77777777" w:rsidR="00177089" w:rsidRDefault="00177089" w:rsidP="006C2FC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CAEE5" w14:textId="51124C5C" w:rsidR="00177089" w:rsidRPr="00CD0454" w:rsidRDefault="00177089" w:rsidP="00CD0454">
    <w:pPr>
      <w:pStyle w:val="Nagwek"/>
      <w:jc w:val="right"/>
    </w:pPr>
    <w:r>
      <w:rPr>
        <w:noProof/>
      </w:rPr>
      <w:drawing>
        <wp:inline distT="0" distB="0" distL="0" distR="0" wp14:anchorId="656EC7FB" wp14:editId="6A3DFF8F">
          <wp:extent cx="1624693" cy="5143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tretch>
                    <a:fillRect/>
                  </a:stretch>
                </pic:blipFill>
                <pic:spPr>
                  <a:xfrm>
                    <a:off x="0" y="0"/>
                    <a:ext cx="1668603" cy="52825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7526E" w14:textId="22E4E1EB" w:rsidR="00177089" w:rsidRDefault="00177089" w:rsidP="00CD0454">
    <w:pPr>
      <w:pStyle w:val="Nagwek"/>
      <w:jc w:val="right"/>
    </w:pPr>
    <w:r>
      <w:rPr>
        <w:noProof/>
      </w:rPr>
      <w:drawing>
        <wp:inline distT="0" distB="0" distL="0" distR="0" wp14:anchorId="41BBC0A6" wp14:editId="1643C651">
          <wp:extent cx="1865386" cy="590550"/>
          <wp:effectExtent l="0" t="0" r="190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tretch>
                    <a:fillRect/>
                  </a:stretch>
                </pic:blipFill>
                <pic:spPr>
                  <a:xfrm>
                    <a:off x="0" y="0"/>
                    <a:ext cx="1882044" cy="5958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2"/>
      <w:numFmt w:val="upperRoman"/>
      <w:lvlText w:val="%1."/>
      <w:lvlJc w:val="right"/>
      <w:pPr>
        <w:tabs>
          <w:tab w:val="num" w:pos="0"/>
        </w:tabs>
        <w:ind w:left="360" w:hanging="360"/>
      </w:pPr>
      <w:rPr>
        <w:rFonts w:ascii="Calibri" w:hAnsi="Calibri" w:cs="Times New Roman" w:hint="default"/>
        <w:b/>
        <w:bCs/>
        <w:sz w:val="22"/>
        <w:szCs w:val="22"/>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ascii="Times New Roman" w:eastAsia="Times New Roman" w:hAnsi="Times New Roman" w:cs="Times New Roman"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1" w15:restartNumberingAfterBreak="0">
    <w:nsid w:val="00000002"/>
    <w:multiLevelType w:val="multilevel"/>
    <w:tmpl w:val="568471B8"/>
    <w:name w:val="WW8Num2"/>
    <w:lvl w:ilvl="0">
      <w:start w:val="1"/>
      <w:numFmt w:val="decimal"/>
      <w:lvlText w:val="%1)"/>
      <w:lvlJc w:val="left"/>
      <w:pPr>
        <w:tabs>
          <w:tab w:val="num" w:pos="0"/>
        </w:tabs>
        <w:ind w:left="1146" w:hanging="360"/>
      </w:pPr>
      <w:rPr>
        <w:rFonts w:cs="Times New Roman"/>
      </w:rPr>
    </w:lvl>
    <w:lvl w:ilvl="1">
      <w:start w:val="1"/>
      <w:numFmt w:val="decimal"/>
      <w:lvlText w:val="%2)"/>
      <w:lvlJc w:val="left"/>
      <w:pPr>
        <w:tabs>
          <w:tab w:val="num" w:pos="0"/>
        </w:tabs>
        <w:ind w:left="1866" w:hanging="360"/>
      </w:pPr>
      <w:rPr>
        <w:rFonts w:ascii="Times New Roman" w:eastAsia="Times New Roman" w:hAnsi="Times New Roman" w:cs="Arial"/>
        <w:bCs/>
        <w:sz w:val="22"/>
        <w:szCs w:val="22"/>
      </w:rPr>
    </w:lvl>
    <w:lvl w:ilvl="2">
      <w:start w:val="1"/>
      <w:numFmt w:val="lowerRoman"/>
      <w:lvlText w:val="%3."/>
      <w:lvlJc w:val="right"/>
      <w:pPr>
        <w:tabs>
          <w:tab w:val="num" w:pos="0"/>
        </w:tabs>
        <w:ind w:left="2586" w:hanging="180"/>
      </w:pPr>
      <w:rPr>
        <w:rFonts w:cs="Times New Roman"/>
      </w:rPr>
    </w:lvl>
    <w:lvl w:ilvl="3">
      <w:start w:val="1"/>
      <w:numFmt w:val="decimal"/>
      <w:lvlText w:val="%4."/>
      <w:lvlJc w:val="left"/>
      <w:pPr>
        <w:tabs>
          <w:tab w:val="num" w:pos="0"/>
        </w:tabs>
        <w:ind w:left="3306" w:hanging="360"/>
      </w:pPr>
      <w:rPr>
        <w:rFonts w:cs="Times New Roman"/>
        <w:sz w:val="22"/>
        <w:szCs w:val="22"/>
      </w:rPr>
    </w:lvl>
    <w:lvl w:ilvl="4">
      <w:start w:val="1"/>
      <w:numFmt w:val="lowerLetter"/>
      <w:lvlText w:val="%5."/>
      <w:lvlJc w:val="left"/>
      <w:pPr>
        <w:tabs>
          <w:tab w:val="num" w:pos="0"/>
        </w:tabs>
        <w:ind w:left="4026" w:hanging="360"/>
      </w:pPr>
      <w:rPr>
        <w:rFonts w:cs="Times New Roman"/>
      </w:rPr>
    </w:lvl>
    <w:lvl w:ilvl="5">
      <w:start w:val="1"/>
      <w:numFmt w:val="lowerRoman"/>
      <w:lvlText w:val="%6."/>
      <w:lvlJc w:val="right"/>
      <w:pPr>
        <w:tabs>
          <w:tab w:val="num" w:pos="0"/>
        </w:tabs>
        <w:ind w:left="4746" w:hanging="180"/>
      </w:pPr>
      <w:rPr>
        <w:rFonts w:cs="Times New Roman"/>
      </w:rPr>
    </w:lvl>
    <w:lvl w:ilvl="6">
      <w:start w:val="1"/>
      <w:numFmt w:val="decimal"/>
      <w:lvlText w:val="%7."/>
      <w:lvlJc w:val="left"/>
      <w:pPr>
        <w:tabs>
          <w:tab w:val="num" w:pos="0"/>
        </w:tabs>
        <w:ind w:left="5466" w:hanging="360"/>
      </w:pPr>
      <w:rPr>
        <w:rFonts w:cs="Times New Roman"/>
      </w:rPr>
    </w:lvl>
    <w:lvl w:ilvl="7">
      <w:start w:val="1"/>
      <w:numFmt w:val="lowerLetter"/>
      <w:lvlText w:val="%8."/>
      <w:lvlJc w:val="left"/>
      <w:pPr>
        <w:tabs>
          <w:tab w:val="num" w:pos="0"/>
        </w:tabs>
        <w:ind w:left="6186" w:hanging="360"/>
      </w:pPr>
      <w:rPr>
        <w:rFonts w:cs="Times New Roman"/>
      </w:rPr>
    </w:lvl>
    <w:lvl w:ilvl="8">
      <w:start w:val="1"/>
      <w:numFmt w:val="lowerRoman"/>
      <w:lvlText w:val="%9."/>
      <w:lvlJc w:val="right"/>
      <w:pPr>
        <w:tabs>
          <w:tab w:val="num" w:pos="0"/>
        </w:tabs>
        <w:ind w:left="6906" w:hanging="180"/>
      </w:pPr>
      <w:rPr>
        <w:rFonts w:cs="Times New Roman"/>
      </w:rPr>
    </w:lvl>
  </w:abstractNum>
  <w:abstractNum w:abstractNumId="2" w15:restartNumberingAfterBreak="0">
    <w:nsid w:val="00000003"/>
    <w:multiLevelType w:val="singleLevel"/>
    <w:tmpl w:val="00000003"/>
    <w:name w:val="WW8Num4"/>
    <w:lvl w:ilvl="0">
      <w:start w:val="1"/>
      <w:numFmt w:val="decimal"/>
      <w:lvlText w:val="%1."/>
      <w:lvlJc w:val="left"/>
      <w:pPr>
        <w:tabs>
          <w:tab w:val="num" w:pos="426"/>
        </w:tabs>
        <w:ind w:left="786" w:hanging="360"/>
      </w:pPr>
      <w:rPr>
        <w:sz w:val="22"/>
        <w:szCs w:val="22"/>
      </w:rPr>
    </w:lvl>
  </w:abstractNum>
  <w:abstractNum w:abstractNumId="3" w15:restartNumberingAfterBreak="0">
    <w:nsid w:val="00000005"/>
    <w:multiLevelType w:val="multilevel"/>
    <w:tmpl w:val="9A38D0FC"/>
    <w:name w:val="WW8Num7"/>
    <w:lvl w:ilvl="0">
      <w:start w:val="1"/>
      <w:numFmt w:val="decimal"/>
      <w:suff w:val="space"/>
      <w:lvlText w:val="%1)"/>
      <w:lvlJc w:val="left"/>
      <w:pPr>
        <w:ind w:left="4320" w:hanging="360"/>
      </w:pPr>
      <w:rPr>
        <w:rFonts w:ascii="Calibri" w:eastAsia="Times New Roman" w:hAnsi="Calibri" w:cs="Times New Roman" w:hint="default"/>
        <w:sz w:val="22"/>
        <w:szCs w:val="22"/>
      </w:rPr>
    </w:lvl>
    <w:lvl w:ilvl="1">
      <w:start w:val="1"/>
      <w:numFmt w:val="lowerLetter"/>
      <w:lvlText w:val="%2."/>
      <w:lvlJc w:val="left"/>
      <w:pPr>
        <w:tabs>
          <w:tab w:val="num" w:pos="0"/>
        </w:tabs>
        <w:ind w:left="4320" w:hanging="360"/>
      </w:pPr>
      <w:rPr>
        <w:rFonts w:cs="Times New Roman"/>
        <w:sz w:val="22"/>
        <w:szCs w:val="22"/>
      </w:rPr>
    </w:lvl>
    <w:lvl w:ilvl="2">
      <w:start w:val="1"/>
      <w:numFmt w:val="lowerRoman"/>
      <w:lvlText w:val="%3."/>
      <w:lvlJc w:val="right"/>
      <w:pPr>
        <w:tabs>
          <w:tab w:val="num" w:pos="0"/>
        </w:tabs>
        <w:ind w:left="5040" w:hanging="180"/>
      </w:pPr>
      <w:rPr>
        <w:rFonts w:cs="Times New Roman"/>
        <w:sz w:val="22"/>
        <w:szCs w:val="22"/>
      </w:rPr>
    </w:lvl>
    <w:lvl w:ilvl="3">
      <w:start w:val="1"/>
      <w:numFmt w:val="decimal"/>
      <w:lvlText w:val="%4."/>
      <w:lvlJc w:val="left"/>
      <w:pPr>
        <w:tabs>
          <w:tab w:val="num" w:pos="0"/>
        </w:tabs>
        <w:ind w:left="5760" w:hanging="360"/>
      </w:pPr>
      <w:rPr>
        <w:rFonts w:cs="Times New Roman"/>
        <w:sz w:val="22"/>
        <w:szCs w:val="22"/>
      </w:rPr>
    </w:lvl>
    <w:lvl w:ilvl="4">
      <w:start w:val="1"/>
      <w:numFmt w:val="decimal"/>
      <w:lvlText w:val="%5."/>
      <w:lvlJc w:val="left"/>
      <w:pPr>
        <w:tabs>
          <w:tab w:val="num" w:pos="0"/>
        </w:tabs>
        <w:ind w:left="6480" w:hanging="360"/>
      </w:pPr>
      <w:rPr>
        <w:rFonts w:cs="Times New Roman"/>
        <w:sz w:val="22"/>
        <w:szCs w:val="22"/>
      </w:rPr>
    </w:lvl>
    <w:lvl w:ilvl="5">
      <w:start w:val="1"/>
      <w:numFmt w:val="lowerRoman"/>
      <w:lvlText w:val="%6."/>
      <w:lvlJc w:val="right"/>
      <w:pPr>
        <w:tabs>
          <w:tab w:val="num" w:pos="0"/>
        </w:tabs>
        <w:ind w:left="7200" w:hanging="180"/>
      </w:pPr>
      <w:rPr>
        <w:rFonts w:cs="Times New Roman"/>
        <w:sz w:val="22"/>
        <w:szCs w:val="22"/>
      </w:rPr>
    </w:lvl>
    <w:lvl w:ilvl="6">
      <w:start w:val="1"/>
      <w:numFmt w:val="decimal"/>
      <w:lvlText w:val="%7."/>
      <w:lvlJc w:val="left"/>
      <w:pPr>
        <w:tabs>
          <w:tab w:val="num" w:pos="0"/>
        </w:tabs>
        <w:ind w:left="7920" w:hanging="360"/>
      </w:pPr>
      <w:rPr>
        <w:rFonts w:cs="Times New Roman"/>
        <w:sz w:val="22"/>
        <w:szCs w:val="22"/>
      </w:rPr>
    </w:lvl>
    <w:lvl w:ilvl="7">
      <w:start w:val="1"/>
      <w:numFmt w:val="lowerLetter"/>
      <w:lvlText w:val="%8."/>
      <w:lvlJc w:val="left"/>
      <w:pPr>
        <w:tabs>
          <w:tab w:val="num" w:pos="0"/>
        </w:tabs>
        <w:ind w:left="8640" w:hanging="360"/>
      </w:pPr>
      <w:rPr>
        <w:rFonts w:cs="Times New Roman"/>
        <w:sz w:val="22"/>
        <w:szCs w:val="22"/>
      </w:rPr>
    </w:lvl>
    <w:lvl w:ilvl="8">
      <w:start w:val="1"/>
      <w:numFmt w:val="lowerRoman"/>
      <w:lvlText w:val="%9."/>
      <w:lvlJc w:val="right"/>
      <w:pPr>
        <w:tabs>
          <w:tab w:val="num" w:pos="0"/>
        </w:tabs>
        <w:ind w:left="9360" w:hanging="180"/>
      </w:pPr>
      <w:rPr>
        <w:rFonts w:cs="Times New Roman"/>
        <w:sz w:val="22"/>
        <w:szCs w:val="22"/>
      </w:rPr>
    </w:lvl>
  </w:abstractNum>
  <w:abstractNum w:abstractNumId="4" w15:restartNumberingAfterBreak="0">
    <w:nsid w:val="00000006"/>
    <w:multiLevelType w:val="singleLevel"/>
    <w:tmpl w:val="1F5A3B82"/>
    <w:name w:val="WW8Num8"/>
    <w:lvl w:ilvl="0">
      <w:start w:val="1"/>
      <w:numFmt w:val="decimal"/>
      <w:lvlText w:val="%1."/>
      <w:lvlJc w:val="left"/>
      <w:pPr>
        <w:tabs>
          <w:tab w:val="num" w:pos="0"/>
        </w:tabs>
        <w:ind w:left="786" w:hanging="360"/>
      </w:pPr>
      <w:rPr>
        <w:rFonts w:ascii="Calibri" w:eastAsia="Times New Roman" w:hAnsi="Calibri" w:cs="Times New Roman"/>
        <w:sz w:val="22"/>
        <w:szCs w:val="22"/>
      </w:rPr>
    </w:lvl>
  </w:abstractNum>
  <w:abstractNum w:abstractNumId="5" w15:restartNumberingAfterBreak="0">
    <w:nsid w:val="00000007"/>
    <w:multiLevelType w:val="singleLevel"/>
    <w:tmpl w:val="B552B716"/>
    <w:name w:val="WW8Num9"/>
    <w:lvl w:ilvl="0">
      <w:start w:val="1"/>
      <w:numFmt w:val="decimal"/>
      <w:lvlText w:val="%1)"/>
      <w:lvlJc w:val="left"/>
      <w:pPr>
        <w:tabs>
          <w:tab w:val="num" w:pos="0"/>
        </w:tabs>
        <w:ind w:left="1211" w:hanging="360"/>
      </w:pPr>
      <w:rPr>
        <w:rFonts w:ascii="Calibri" w:eastAsia="Times New Roman" w:hAnsi="Calibri" w:cs="Times New Roman" w:hint="default"/>
        <w:color w:val="auto"/>
        <w:sz w:val="22"/>
        <w:szCs w:val="22"/>
      </w:rPr>
    </w:lvl>
  </w:abstractNum>
  <w:abstractNum w:abstractNumId="6" w15:restartNumberingAfterBreak="0">
    <w:nsid w:val="00000009"/>
    <w:multiLevelType w:val="singleLevel"/>
    <w:tmpl w:val="00000009"/>
    <w:name w:val="WW8Num33"/>
    <w:lvl w:ilvl="0">
      <w:start w:val="1"/>
      <w:numFmt w:val="bullet"/>
      <w:lvlText w:val=""/>
      <w:lvlJc w:val="left"/>
      <w:pPr>
        <w:tabs>
          <w:tab w:val="num" w:pos="720"/>
        </w:tabs>
        <w:ind w:left="1080" w:hanging="360"/>
      </w:pPr>
      <w:rPr>
        <w:rFonts w:ascii="Symbol" w:hAnsi="Symbol" w:cs="Symbol" w:hint="default"/>
        <w:kern w:val="0"/>
        <w:sz w:val="22"/>
        <w:szCs w:val="22"/>
        <w:lang w:eastAsia="pl-PL" w:bidi="ar-SA"/>
      </w:rPr>
    </w:lvl>
  </w:abstractNum>
  <w:abstractNum w:abstractNumId="7" w15:restartNumberingAfterBreak="0">
    <w:nsid w:val="0000000A"/>
    <w:multiLevelType w:val="singleLevel"/>
    <w:tmpl w:val="66288072"/>
    <w:name w:val="WW8Num13"/>
    <w:lvl w:ilvl="0">
      <w:start w:val="1"/>
      <w:numFmt w:val="decimal"/>
      <w:lvlText w:val="%1."/>
      <w:lvlJc w:val="left"/>
      <w:pPr>
        <w:tabs>
          <w:tab w:val="num" w:pos="0"/>
        </w:tabs>
        <w:ind w:left="720" w:hanging="360"/>
      </w:pPr>
      <w:rPr>
        <w:rFonts w:ascii="Calibri" w:eastAsia="Calibri" w:hAnsi="Calibri" w:cs="Arial Narrow"/>
        <w:sz w:val="22"/>
        <w:szCs w:val="22"/>
      </w:rPr>
    </w:lvl>
  </w:abstractNum>
  <w:abstractNum w:abstractNumId="8" w15:restartNumberingAfterBreak="0">
    <w:nsid w:val="0000000B"/>
    <w:multiLevelType w:val="singleLevel"/>
    <w:tmpl w:val="0000000B"/>
    <w:name w:val="WW8Num35"/>
    <w:lvl w:ilvl="0">
      <w:start w:val="1"/>
      <w:numFmt w:val="lowerLetter"/>
      <w:lvlText w:val="%1)"/>
      <w:lvlJc w:val="left"/>
      <w:pPr>
        <w:tabs>
          <w:tab w:val="num" w:pos="0"/>
        </w:tabs>
        <w:ind w:left="720" w:hanging="360"/>
      </w:pPr>
      <w:rPr>
        <w:rFonts w:ascii="Calibri" w:eastAsia="TimesNewRomanPSMT" w:hAnsi="Calibri" w:cs="Calibri"/>
        <w:b w:val="0"/>
        <w:bCs w:val="0"/>
        <w:kern w:val="0"/>
        <w:sz w:val="22"/>
        <w:szCs w:val="22"/>
        <w:lang w:eastAsia="pl-PL" w:bidi="ar-SA"/>
      </w:rPr>
    </w:lvl>
  </w:abstractNum>
  <w:abstractNum w:abstractNumId="9" w15:restartNumberingAfterBreak="0">
    <w:nsid w:val="0000000C"/>
    <w:multiLevelType w:val="multilevel"/>
    <w:tmpl w:val="AF303D8E"/>
    <w:name w:val="WW8Num12"/>
    <w:lvl w:ilvl="0">
      <w:start w:val="1"/>
      <w:numFmt w:val="decimal"/>
      <w:lvlText w:val="%1."/>
      <w:lvlJc w:val="left"/>
      <w:pPr>
        <w:tabs>
          <w:tab w:val="num" w:pos="720"/>
        </w:tabs>
        <w:ind w:left="720" w:hanging="360"/>
      </w:pPr>
      <w:rPr>
        <w:rFonts w:ascii="Calibri" w:eastAsia="Calibri" w:hAnsi="Calibri" w:cs="Calibri"/>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D"/>
    <w:multiLevelType w:val="multilevel"/>
    <w:tmpl w:val="0000000D"/>
    <w:name w:val="WW8Num16"/>
    <w:lvl w:ilvl="0">
      <w:start w:val="1"/>
      <w:numFmt w:val="decimal"/>
      <w:lvlText w:val="%1."/>
      <w:lvlJc w:val="left"/>
      <w:pPr>
        <w:tabs>
          <w:tab w:val="num" w:pos="0"/>
        </w:tabs>
        <w:ind w:left="720" w:hanging="360"/>
      </w:pPr>
      <w:rPr>
        <w:rFonts w:cs="Times New Roman"/>
        <w:sz w:val="22"/>
        <w:szCs w:val="22"/>
      </w:rPr>
    </w:lvl>
    <w:lvl w:ilvl="1">
      <w:start w:val="1"/>
      <w:numFmt w:val="lowerLetter"/>
      <w:lvlText w:val="%2."/>
      <w:lvlJc w:val="left"/>
      <w:pPr>
        <w:tabs>
          <w:tab w:val="num" w:pos="0"/>
        </w:tabs>
        <w:ind w:left="1440" w:hanging="360"/>
      </w:pPr>
      <w:rPr>
        <w:rFonts w:cs="Times New Roman"/>
        <w:sz w:val="22"/>
        <w:szCs w:val="22"/>
      </w:rPr>
    </w:lvl>
    <w:lvl w:ilvl="2">
      <w:start w:val="1"/>
      <w:numFmt w:val="decimal"/>
      <w:lvlText w:val="%3)"/>
      <w:lvlJc w:val="left"/>
      <w:pPr>
        <w:tabs>
          <w:tab w:val="num" w:pos="0"/>
        </w:tabs>
        <w:ind w:left="2160" w:hanging="180"/>
      </w:pPr>
      <w:rPr>
        <w:rFonts w:cs="Times New Roman"/>
        <w:sz w:val="22"/>
        <w:szCs w:val="22"/>
      </w:rPr>
    </w:lvl>
    <w:lvl w:ilvl="3">
      <w:start w:val="1"/>
      <w:numFmt w:val="decimal"/>
      <w:lvlText w:val="%4."/>
      <w:lvlJc w:val="left"/>
      <w:pPr>
        <w:tabs>
          <w:tab w:val="num" w:pos="0"/>
        </w:tabs>
        <w:ind w:left="2880" w:hanging="360"/>
      </w:pPr>
      <w:rPr>
        <w:rFonts w:cs="Times New Roman"/>
        <w:sz w:val="22"/>
        <w:szCs w:val="22"/>
      </w:rPr>
    </w:lvl>
    <w:lvl w:ilvl="4">
      <w:start w:val="1"/>
      <w:numFmt w:val="lowerLetter"/>
      <w:lvlText w:val="%5."/>
      <w:lvlJc w:val="left"/>
      <w:pPr>
        <w:tabs>
          <w:tab w:val="num" w:pos="0"/>
        </w:tabs>
        <w:ind w:left="3600" w:hanging="360"/>
      </w:pPr>
      <w:rPr>
        <w:rFonts w:cs="Times New Roman"/>
        <w:sz w:val="22"/>
        <w:szCs w:val="22"/>
      </w:rPr>
    </w:lvl>
    <w:lvl w:ilvl="5">
      <w:start w:val="1"/>
      <w:numFmt w:val="lowerRoman"/>
      <w:lvlText w:val="%6."/>
      <w:lvlJc w:val="right"/>
      <w:pPr>
        <w:tabs>
          <w:tab w:val="num" w:pos="0"/>
        </w:tabs>
        <w:ind w:left="4320" w:hanging="180"/>
      </w:pPr>
      <w:rPr>
        <w:rFonts w:cs="Times New Roman"/>
        <w:sz w:val="22"/>
        <w:szCs w:val="22"/>
      </w:rPr>
    </w:lvl>
    <w:lvl w:ilvl="6">
      <w:start w:val="1"/>
      <w:numFmt w:val="decimal"/>
      <w:lvlText w:val="%7."/>
      <w:lvlJc w:val="left"/>
      <w:pPr>
        <w:tabs>
          <w:tab w:val="num" w:pos="0"/>
        </w:tabs>
        <w:ind w:left="5040" w:hanging="360"/>
      </w:pPr>
      <w:rPr>
        <w:rFonts w:cs="Times New Roman"/>
        <w:sz w:val="22"/>
        <w:szCs w:val="22"/>
      </w:rPr>
    </w:lvl>
    <w:lvl w:ilvl="7">
      <w:start w:val="1"/>
      <w:numFmt w:val="lowerLetter"/>
      <w:lvlText w:val="%8."/>
      <w:lvlJc w:val="left"/>
      <w:pPr>
        <w:tabs>
          <w:tab w:val="num" w:pos="0"/>
        </w:tabs>
        <w:ind w:left="5760" w:hanging="360"/>
      </w:pPr>
      <w:rPr>
        <w:rFonts w:cs="Times New Roman"/>
        <w:sz w:val="22"/>
        <w:szCs w:val="22"/>
      </w:rPr>
    </w:lvl>
    <w:lvl w:ilvl="8">
      <w:start w:val="1"/>
      <w:numFmt w:val="lowerRoman"/>
      <w:lvlText w:val="%9."/>
      <w:lvlJc w:val="right"/>
      <w:pPr>
        <w:tabs>
          <w:tab w:val="num" w:pos="0"/>
        </w:tabs>
        <w:ind w:left="6480" w:hanging="180"/>
      </w:pPr>
      <w:rPr>
        <w:rFonts w:cs="Times New Roman"/>
        <w:sz w:val="22"/>
        <w:szCs w:val="22"/>
      </w:rPr>
    </w:lvl>
  </w:abstractNum>
  <w:abstractNum w:abstractNumId="11" w15:restartNumberingAfterBreak="0">
    <w:nsid w:val="00000011"/>
    <w:multiLevelType w:val="singleLevel"/>
    <w:tmpl w:val="5A527A0C"/>
    <w:name w:val="WW8Num21"/>
    <w:lvl w:ilvl="0">
      <w:start w:val="1"/>
      <w:numFmt w:val="decimal"/>
      <w:lvlText w:val="%1."/>
      <w:lvlJc w:val="left"/>
      <w:pPr>
        <w:tabs>
          <w:tab w:val="num" w:pos="0"/>
        </w:tabs>
        <w:ind w:left="360" w:hanging="360"/>
      </w:pPr>
      <w:rPr>
        <w:rFonts w:ascii="Calibri" w:eastAsia="Times New Roman" w:hAnsi="Calibri" w:cs="Times New Roman" w:hint="default"/>
        <w:i w:val="0"/>
        <w:iCs w:val="0"/>
        <w:sz w:val="22"/>
        <w:szCs w:val="22"/>
      </w:rPr>
    </w:lvl>
  </w:abstractNum>
  <w:abstractNum w:abstractNumId="12" w15:restartNumberingAfterBreak="0">
    <w:nsid w:val="00000012"/>
    <w:multiLevelType w:val="multilevel"/>
    <w:tmpl w:val="E11EF9FA"/>
    <w:name w:val="WW8Num22"/>
    <w:lvl w:ilvl="0">
      <w:start w:val="1"/>
      <w:numFmt w:val="decimal"/>
      <w:lvlText w:val="%1)"/>
      <w:lvlJc w:val="left"/>
      <w:pPr>
        <w:tabs>
          <w:tab w:val="num" w:pos="0"/>
        </w:tabs>
        <w:ind w:left="720" w:hanging="360"/>
      </w:pPr>
      <w:rPr>
        <w:rFonts w:ascii="Calibri" w:eastAsia="Times New Roman" w:hAnsi="Calibri" w:cs="Calibri" w:hint="default"/>
        <w:bCs/>
        <w:sz w:val="22"/>
        <w:szCs w:val="22"/>
      </w:rPr>
    </w:lvl>
    <w:lvl w:ilvl="1">
      <w:start w:val="1"/>
      <w:numFmt w:val="lowerLetter"/>
      <w:lvlText w:val="%2."/>
      <w:lvlJc w:val="left"/>
      <w:pPr>
        <w:tabs>
          <w:tab w:val="num" w:pos="0"/>
        </w:tabs>
        <w:ind w:left="1440" w:hanging="360"/>
      </w:pPr>
      <w:rPr>
        <w:rFonts w:cs="Times New Roman"/>
        <w:bCs/>
        <w:sz w:val="22"/>
        <w:szCs w:val="22"/>
      </w:rPr>
    </w:lvl>
    <w:lvl w:ilvl="2">
      <w:start w:val="1"/>
      <w:numFmt w:val="lowerRoman"/>
      <w:lvlText w:val="%3."/>
      <w:lvlJc w:val="right"/>
      <w:pPr>
        <w:tabs>
          <w:tab w:val="num" w:pos="0"/>
        </w:tabs>
        <w:ind w:left="2160" w:hanging="180"/>
      </w:pPr>
      <w:rPr>
        <w:rFonts w:cs="Times New Roman"/>
        <w:bCs/>
        <w:sz w:val="22"/>
        <w:szCs w:val="22"/>
      </w:rPr>
    </w:lvl>
    <w:lvl w:ilvl="3">
      <w:start w:val="1"/>
      <w:numFmt w:val="decimal"/>
      <w:lvlText w:val="%4."/>
      <w:lvlJc w:val="left"/>
      <w:pPr>
        <w:tabs>
          <w:tab w:val="num" w:pos="0"/>
        </w:tabs>
        <w:ind w:left="2880" w:hanging="360"/>
      </w:pPr>
      <w:rPr>
        <w:rFonts w:cs="Times New Roman"/>
        <w:bCs/>
        <w:sz w:val="22"/>
        <w:szCs w:val="22"/>
      </w:rPr>
    </w:lvl>
    <w:lvl w:ilvl="4">
      <w:start w:val="1"/>
      <w:numFmt w:val="decimal"/>
      <w:lvlText w:val="%5)"/>
      <w:lvlJc w:val="left"/>
      <w:pPr>
        <w:tabs>
          <w:tab w:val="num" w:pos="0"/>
        </w:tabs>
        <w:ind w:left="3600" w:hanging="360"/>
      </w:pPr>
      <w:rPr>
        <w:rFonts w:ascii="Calibri" w:eastAsia="Times New Roman" w:hAnsi="Calibri" w:cs="Times New Roman"/>
        <w:bCs/>
        <w:sz w:val="22"/>
        <w:szCs w:val="22"/>
      </w:rPr>
    </w:lvl>
    <w:lvl w:ilvl="5">
      <w:start w:val="1"/>
      <w:numFmt w:val="lowerRoman"/>
      <w:lvlText w:val="%6."/>
      <w:lvlJc w:val="right"/>
      <w:pPr>
        <w:tabs>
          <w:tab w:val="num" w:pos="0"/>
        </w:tabs>
        <w:ind w:left="4320" w:hanging="180"/>
      </w:pPr>
      <w:rPr>
        <w:rFonts w:cs="Times New Roman"/>
        <w:bCs/>
        <w:sz w:val="22"/>
        <w:szCs w:val="22"/>
      </w:rPr>
    </w:lvl>
    <w:lvl w:ilvl="6">
      <w:start w:val="1"/>
      <w:numFmt w:val="decimal"/>
      <w:lvlText w:val="%7."/>
      <w:lvlJc w:val="left"/>
      <w:pPr>
        <w:tabs>
          <w:tab w:val="num" w:pos="0"/>
        </w:tabs>
        <w:ind w:left="5040" w:hanging="360"/>
      </w:pPr>
      <w:rPr>
        <w:rFonts w:cs="Times New Roman"/>
        <w:bCs/>
        <w:sz w:val="22"/>
        <w:szCs w:val="22"/>
      </w:rPr>
    </w:lvl>
    <w:lvl w:ilvl="7">
      <w:start w:val="1"/>
      <w:numFmt w:val="lowerLetter"/>
      <w:lvlText w:val="%8."/>
      <w:lvlJc w:val="left"/>
      <w:pPr>
        <w:tabs>
          <w:tab w:val="num" w:pos="0"/>
        </w:tabs>
        <w:ind w:left="5760" w:hanging="360"/>
      </w:pPr>
      <w:rPr>
        <w:rFonts w:cs="Times New Roman"/>
        <w:bCs/>
        <w:sz w:val="22"/>
        <w:szCs w:val="22"/>
      </w:rPr>
    </w:lvl>
    <w:lvl w:ilvl="8">
      <w:start w:val="1"/>
      <w:numFmt w:val="lowerRoman"/>
      <w:lvlText w:val="%9."/>
      <w:lvlJc w:val="right"/>
      <w:pPr>
        <w:tabs>
          <w:tab w:val="num" w:pos="0"/>
        </w:tabs>
        <w:ind w:left="6480" w:hanging="180"/>
      </w:pPr>
      <w:rPr>
        <w:rFonts w:cs="Times New Roman"/>
        <w:bCs/>
        <w:sz w:val="22"/>
        <w:szCs w:val="22"/>
      </w:rPr>
    </w:lvl>
  </w:abstractNum>
  <w:abstractNum w:abstractNumId="13" w15:restartNumberingAfterBreak="0">
    <w:nsid w:val="00000013"/>
    <w:multiLevelType w:val="singleLevel"/>
    <w:tmpl w:val="FCC477FC"/>
    <w:name w:val="WW8Num23"/>
    <w:lvl w:ilvl="0">
      <w:start w:val="1"/>
      <w:numFmt w:val="decimal"/>
      <w:lvlText w:val="%1)"/>
      <w:lvlJc w:val="left"/>
      <w:pPr>
        <w:tabs>
          <w:tab w:val="num" w:pos="0"/>
        </w:tabs>
        <w:ind w:left="360" w:hanging="360"/>
      </w:pPr>
      <w:rPr>
        <w:rFonts w:ascii="Times New Roman" w:eastAsia="Times New Roman" w:hAnsi="Times New Roman" w:cs="Times New Roman"/>
        <w:sz w:val="22"/>
        <w:szCs w:val="22"/>
      </w:rPr>
    </w:lvl>
  </w:abstractNum>
  <w:abstractNum w:abstractNumId="14" w15:restartNumberingAfterBreak="0">
    <w:nsid w:val="00000014"/>
    <w:multiLevelType w:val="multilevel"/>
    <w:tmpl w:val="00000014"/>
    <w:name w:val="WW8Num50"/>
    <w:lvl w:ilvl="0">
      <w:start w:val="1"/>
      <w:numFmt w:val="decimal"/>
      <w:lvlText w:val="%1."/>
      <w:lvlJc w:val="left"/>
      <w:pPr>
        <w:tabs>
          <w:tab w:val="num" w:pos="0"/>
        </w:tabs>
        <w:ind w:left="1146" w:hanging="360"/>
      </w:pPr>
      <w:rPr>
        <w:rFonts w:eastAsia="Calibri" w:cs="Arial Narrow"/>
        <w:kern w:val="2"/>
        <w:sz w:val="22"/>
        <w:szCs w:val="22"/>
        <w:lang w:eastAsia="zh-CN"/>
      </w:rPr>
    </w:lvl>
    <w:lvl w:ilvl="1">
      <w:start w:val="1"/>
      <w:numFmt w:val="lowerLetter"/>
      <w:lvlText w:val="%2."/>
      <w:lvlJc w:val="left"/>
      <w:pPr>
        <w:tabs>
          <w:tab w:val="num" w:pos="0"/>
        </w:tabs>
        <w:ind w:left="1866" w:hanging="360"/>
      </w:pPr>
      <w:rPr>
        <w:rFonts w:cs="Times New Roman"/>
      </w:rPr>
    </w:lvl>
    <w:lvl w:ilvl="2">
      <w:start w:val="1"/>
      <w:numFmt w:val="lowerRoman"/>
      <w:lvlText w:val="%3."/>
      <w:lvlJc w:val="right"/>
      <w:pPr>
        <w:tabs>
          <w:tab w:val="num" w:pos="0"/>
        </w:tabs>
        <w:ind w:left="2586" w:hanging="180"/>
      </w:pPr>
      <w:rPr>
        <w:rFonts w:cs="Times New Roman"/>
      </w:rPr>
    </w:lvl>
    <w:lvl w:ilvl="3">
      <w:start w:val="1"/>
      <w:numFmt w:val="decimal"/>
      <w:lvlText w:val="%4."/>
      <w:lvlJc w:val="left"/>
      <w:pPr>
        <w:tabs>
          <w:tab w:val="num" w:pos="0"/>
        </w:tabs>
        <w:ind w:left="3306" w:hanging="360"/>
      </w:pPr>
      <w:rPr>
        <w:rFonts w:cs="Times New Roman"/>
      </w:rPr>
    </w:lvl>
    <w:lvl w:ilvl="4">
      <w:start w:val="1"/>
      <w:numFmt w:val="decimal"/>
      <w:lvlText w:val="%5)"/>
      <w:lvlJc w:val="left"/>
      <w:pPr>
        <w:tabs>
          <w:tab w:val="num" w:pos="0"/>
        </w:tabs>
        <w:ind w:left="4026" w:hanging="360"/>
      </w:pPr>
      <w:rPr>
        <w:rFonts w:ascii="Times New Roman" w:eastAsia="Times New Roman" w:hAnsi="Times New Roman" w:cs="Times New Roman"/>
        <w:sz w:val="22"/>
        <w:szCs w:val="22"/>
      </w:rPr>
    </w:lvl>
    <w:lvl w:ilvl="5">
      <w:start w:val="2"/>
      <w:numFmt w:val="decimal"/>
      <w:lvlText w:val="%6."/>
      <w:lvlJc w:val="left"/>
      <w:pPr>
        <w:tabs>
          <w:tab w:val="num" w:pos="4926"/>
        </w:tabs>
        <w:ind w:left="4926" w:hanging="360"/>
      </w:pPr>
      <w:rPr>
        <w:rFonts w:cs="Times New Roman"/>
        <w:sz w:val="22"/>
        <w:szCs w:val="22"/>
      </w:rPr>
    </w:lvl>
    <w:lvl w:ilvl="6">
      <w:start w:val="1"/>
      <w:numFmt w:val="decimal"/>
      <w:lvlText w:val="%7."/>
      <w:lvlJc w:val="left"/>
      <w:pPr>
        <w:tabs>
          <w:tab w:val="num" w:pos="0"/>
        </w:tabs>
        <w:ind w:left="5466" w:hanging="360"/>
      </w:pPr>
      <w:rPr>
        <w:rFonts w:cs="Times New Roman"/>
      </w:rPr>
    </w:lvl>
    <w:lvl w:ilvl="7">
      <w:start w:val="1"/>
      <w:numFmt w:val="lowerLetter"/>
      <w:lvlText w:val="%8."/>
      <w:lvlJc w:val="left"/>
      <w:pPr>
        <w:tabs>
          <w:tab w:val="num" w:pos="0"/>
        </w:tabs>
        <w:ind w:left="6186" w:hanging="360"/>
      </w:pPr>
      <w:rPr>
        <w:rFonts w:cs="Times New Roman"/>
      </w:rPr>
    </w:lvl>
    <w:lvl w:ilvl="8">
      <w:start w:val="1"/>
      <w:numFmt w:val="lowerRoman"/>
      <w:lvlText w:val="%9."/>
      <w:lvlJc w:val="right"/>
      <w:pPr>
        <w:tabs>
          <w:tab w:val="num" w:pos="0"/>
        </w:tabs>
        <w:ind w:left="6906" w:hanging="180"/>
      </w:pPr>
      <w:rPr>
        <w:rFonts w:cs="Times New Roman"/>
      </w:rPr>
    </w:lvl>
  </w:abstractNum>
  <w:abstractNum w:abstractNumId="15" w15:restartNumberingAfterBreak="0">
    <w:nsid w:val="00000015"/>
    <w:multiLevelType w:val="singleLevel"/>
    <w:tmpl w:val="EC5631E4"/>
    <w:name w:val="WW8Num25"/>
    <w:lvl w:ilvl="0">
      <w:start w:val="2"/>
      <w:numFmt w:val="decimal"/>
      <w:lvlText w:val="%1."/>
      <w:lvlJc w:val="left"/>
      <w:pPr>
        <w:tabs>
          <w:tab w:val="num" w:pos="0"/>
        </w:tabs>
        <w:ind w:left="1069" w:hanging="360"/>
      </w:pPr>
      <w:rPr>
        <w:rFonts w:ascii="Calibri" w:eastAsia="Calibri" w:hAnsi="Calibri" w:cs="Arial Narrow" w:hint="default"/>
        <w:i w:val="0"/>
        <w:sz w:val="22"/>
        <w:szCs w:val="22"/>
      </w:rPr>
    </w:lvl>
  </w:abstractNum>
  <w:abstractNum w:abstractNumId="16" w15:restartNumberingAfterBreak="0">
    <w:nsid w:val="00000016"/>
    <w:multiLevelType w:val="multilevel"/>
    <w:tmpl w:val="BFC6C7A4"/>
    <w:name w:val="WW8Num64"/>
    <w:lvl w:ilvl="0">
      <w:start w:val="1"/>
      <w:numFmt w:val="lowerLetter"/>
      <w:suff w:val="space"/>
      <w:lvlText w:val="%1)"/>
      <w:lvlJc w:val="left"/>
      <w:pPr>
        <w:ind w:left="720" w:hanging="360"/>
      </w:pPr>
      <w:rPr>
        <w:rFonts w:ascii="Arial Narrow" w:eastAsia="Calibri" w:hAnsi="Arial Narrow" w:cs="Symbol" w:hint="default"/>
        <w:i w:val="0"/>
        <w:iCs w:val="0"/>
        <w:color w:val="auto"/>
        <w:kern w:val="2"/>
        <w:sz w:val="22"/>
        <w:szCs w:val="22"/>
        <w:lang w:eastAsia="zh-CN"/>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i/>
        <w:color w:val="FF0000"/>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i/>
        <w:color w:val="FF0000"/>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00000018"/>
    <w:multiLevelType w:val="multilevel"/>
    <w:tmpl w:val="35ECFC1E"/>
    <w:name w:val="WW8Num28"/>
    <w:lvl w:ilvl="0">
      <w:start w:val="1"/>
      <w:numFmt w:val="decimal"/>
      <w:lvlText w:val="%1."/>
      <w:lvlJc w:val="left"/>
      <w:pPr>
        <w:tabs>
          <w:tab w:val="num" w:pos="0"/>
        </w:tabs>
        <w:ind w:left="1440" w:hanging="360"/>
      </w:pPr>
      <w:rPr>
        <w:rFonts w:ascii="Calibri" w:eastAsia="Times New Roman" w:hAnsi="Calibri" w:cs="Calibri" w:hint="default"/>
        <w:color w:val="000000" w:themeColor="text1"/>
        <w:sz w:val="22"/>
        <w:szCs w:val="22"/>
      </w:rPr>
    </w:lvl>
    <w:lvl w:ilvl="1">
      <w:start w:val="1"/>
      <w:numFmt w:val="lowerLetter"/>
      <w:lvlText w:val="%2)"/>
      <w:lvlJc w:val="left"/>
      <w:pPr>
        <w:tabs>
          <w:tab w:val="num" w:pos="1800"/>
        </w:tabs>
        <w:ind w:left="1800" w:hanging="360"/>
      </w:pPr>
      <w:rPr>
        <w:rFonts w:hint="default"/>
      </w:rPr>
    </w:lvl>
    <w:lvl w:ilvl="2">
      <w:start w:val="1"/>
      <w:numFmt w:val="decimal"/>
      <w:lvlText w:val="%3"/>
      <w:lvlJc w:val="left"/>
      <w:pPr>
        <w:ind w:left="2700" w:hanging="360"/>
      </w:pPr>
      <w:rPr>
        <w:rFonts w:eastAsia="Times New Roman" w:cs="Times New Roman"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8" w15:restartNumberingAfterBreak="0">
    <w:nsid w:val="0000001C"/>
    <w:multiLevelType w:val="singleLevel"/>
    <w:tmpl w:val="287EF85E"/>
    <w:name w:val="WW8Num32"/>
    <w:lvl w:ilvl="0">
      <w:start w:val="1"/>
      <w:numFmt w:val="decimal"/>
      <w:lvlText w:val="%1."/>
      <w:lvlJc w:val="left"/>
      <w:pPr>
        <w:tabs>
          <w:tab w:val="num" w:pos="0"/>
        </w:tabs>
        <w:ind w:left="720" w:hanging="360"/>
      </w:pPr>
      <w:rPr>
        <w:rFonts w:ascii="Times New Roman" w:eastAsia="Times New Roman" w:hAnsi="Times New Roman" w:cs="Times New Roman"/>
        <w:sz w:val="22"/>
        <w:szCs w:val="22"/>
      </w:rPr>
    </w:lvl>
  </w:abstractNum>
  <w:abstractNum w:abstractNumId="19" w15:restartNumberingAfterBreak="0">
    <w:nsid w:val="00000024"/>
    <w:multiLevelType w:val="singleLevel"/>
    <w:tmpl w:val="7220B70E"/>
    <w:name w:val="WW8Num42"/>
    <w:lvl w:ilvl="0">
      <w:start w:val="1"/>
      <w:numFmt w:val="decimal"/>
      <w:lvlText w:val="%1."/>
      <w:lvlJc w:val="left"/>
      <w:pPr>
        <w:tabs>
          <w:tab w:val="num" w:pos="0"/>
        </w:tabs>
        <w:ind w:left="720" w:hanging="360"/>
      </w:pPr>
      <w:rPr>
        <w:rFonts w:ascii="Calibri" w:eastAsia="Times New Roman" w:hAnsi="Calibri" w:cs="Times New Roman"/>
        <w:strike w:val="0"/>
        <w:dstrike w:val="0"/>
        <w:sz w:val="22"/>
        <w:szCs w:val="22"/>
      </w:rPr>
    </w:lvl>
  </w:abstractNum>
  <w:abstractNum w:abstractNumId="20" w15:restartNumberingAfterBreak="0">
    <w:nsid w:val="00000026"/>
    <w:multiLevelType w:val="multilevel"/>
    <w:tmpl w:val="E3501052"/>
    <w:name w:val="WW8Num38"/>
    <w:lvl w:ilvl="0">
      <w:start w:val="1"/>
      <w:numFmt w:val="decimal"/>
      <w:lvlText w:val="%1."/>
      <w:lvlJc w:val="left"/>
      <w:pPr>
        <w:tabs>
          <w:tab w:val="num" w:pos="0"/>
        </w:tabs>
        <w:ind w:left="360" w:hanging="360"/>
      </w:pPr>
      <w:rPr>
        <w:strike w:val="0"/>
        <w:dstrike w:val="0"/>
        <w:sz w:val="22"/>
        <w:szCs w:val="22"/>
        <w:u w:val="none"/>
        <w:effect w:val="none"/>
      </w:rPr>
    </w:lvl>
    <w:lvl w:ilvl="1">
      <w:start w:val="1"/>
      <w:numFmt w:val="lowerLetter"/>
      <w:lvlText w:val="%2."/>
      <w:lvlJc w:val="left"/>
      <w:pPr>
        <w:ind w:left="1080" w:hanging="360"/>
      </w:pPr>
    </w:lvl>
    <w:lvl w:ilvl="2">
      <w:start w:val="2"/>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00000027"/>
    <w:multiLevelType w:val="singleLevel"/>
    <w:tmpl w:val="AB5C5F9A"/>
    <w:name w:val="WW8Num45"/>
    <w:lvl w:ilvl="0">
      <w:start w:val="1"/>
      <w:numFmt w:val="lowerLetter"/>
      <w:lvlText w:val="%1)"/>
      <w:lvlJc w:val="left"/>
      <w:pPr>
        <w:tabs>
          <w:tab w:val="num" w:pos="720"/>
        </w:tabs>
        <w:ind w:left="720" w:hanging="360"/>
      </w:pPr>
      <w:rPr>
        <w:rFonts w:ascii="Times New Roman" w:eastAsia="Times New Roman" w:hAnsi="Times New Roman" w:cs="Times New Roman"/>
        <w:sz w:val="22"/>
        <w:szCs w:val="22"/>
      </w:rPr>
    </w:lvl>
  </w:abstractNum>
  <w:abstractNum w:abstractNumId="22" w15:restartNumberingAfterBreak="0">
    <w:nsid w:val="00000029"/>
    <w:multiLevelType w:val="multilevel"/>
    <w:tmpl w:val="223E2FF0"/>
    <w:name w:val="WW8Num47"/>
    <w:lvl w:ilvl="0">
      <w:start w:val="1"/>
      <w:numFmt w:val="decimal"/>
      <w:lvlText w:val="%1)"/>
      <w:lvlJc w:val="left"/>
      <w:pPr>
        <w:tabs>
          <w:tab w:val="num" w:pos="0"/>
        </w:tabs>
        <w:ind w:left="720" w:hanging="360"/>
      </w:pPr>
      <w:rPr>
        <w:rFonts w:ascii="Times New Roman" w:eastAsia="Times New Roman" w:hAnsi="Times New Roman" w:cs="Times New Roman"/>
        <w:color w:val="auto"/>
        <w:sz w:val="22"/>
        <w:szCs w:val="22"/>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sz w:val="22"/>
        <w:szCs w:val="22"/>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3" w15:restartNumberingAfterBreak="0">
    <w:nsid w:val="0000002A"/>
    <w:multiLevelType w:val="singleLevel"/>
    <w:tmpl w:val="B1ACC754"/>
    <w:name w:val="WW8Num48"/>
    <w:lvl w:ilvl="0">
      <w:start w:val="1"/>
      <w:numFmt w:val="decimal"/>
      <w:lvlText w:val="%1."/>
      <w:lvlJc w:val="left"/>
      <w:pPr>
        <w:tabs>
          <w:tab w:val="num" w:pos="0"/>
        </w:tabs>
        <w:ind w:left="720" w:hanging="360"/>
      </w:pPr>
      <w:rPr>
        <w:rFonts w:ascii="Calibri" w:eastAsia="Times New Roman" w:hAnsi="Calibri" w:cs="Calibri" w:hint="default"/>
        <w:sz w:val="22"/>
        <w:szCs w:val="22"/>
      </w:rPr>
    </w:lvl>
  </w:abstractNum>
  <w:abstractNum w:abstractNumId="24" w15:restartNumberingAfterBreak="0">
    <w:nsid w:val="0000002B"/>
    <w:multiLevelType w:val="singleLevel"/>
    <w:tmpl w:val="41769E36"/>
    <w:name w:val="WW8Num49"/>
    <w:lvl w:ilvl="0">
      <w:start w:val="4"/>
      <w:numFmt w:val="decimal"/>
      <w:lvlText w:val="%1."/>
      <w:lvlJc w:val="left"/>
      <w:pPr>
        <w:tabs>
          <w:tab w:val="num" w:pos="0"/>
        </w:tabs>
        <w:ind w:left="360" w:hanging="360"/>
      </w:pPr>
      <w:rPr>
        <w:rFonts w:ascii="Times New Roman" w:eastAsia="Times New Roman" w:hAnsi="Times New Roman" w:cs="Times New Roman" w:hint="default"/>
        <w:sz w:val="22"/>
        <w:szCs w:val="22"/>
      </w:rPr>
    </w:lvl>
  </w:abstractNum>
  <w:abstractNum w:abstractNumId="25" w15:restartNumberingAfterBreak="0">
    <w:nsid w:val="0000002C"/>
    <w:multiLevelType w:val="multilevel"/>
    <w:tmpl w:val="0000002C"/>
    <w:name w:val="WW8Num131"/>
    <w:lvl w:ilvl="0">
      <w:start w:val="1"/>
      <w:numFmt w:val="decimal"/>
      <w:lvlText w:val="%1)"/>
      <w:lvlJc w:val="left"/>
      <w:pPr>
        <w:tabs>
          <w:tab w:val="num" w:pos="0"/>
        </w:tabs>
        <w:ind w:left="720" w:hanging="360"/>
      </w:pPr>
      <w:rPr>
        <w:rFonts w:eastAsia="Calibri" w:cs="Arial Narrow"/>
        <w:kern w:val="2"/>
        <w:sz w:val="22"/>
        <w:szCs w:val="22"/>
        <w:lang w:eastAsia="zh-CN"/>
      </w:rPr>
    </w:lvl>
    <w:lvl w:ilvl="1">
      <w:start w:val="1"/>
      <w:numFmt w:val="lowerLetter"/>
      <w:lvlText w:val="%2."/>
      <w:lvlJc w:val="left"/>
      <w:pPr>
        <w:tabs>
          <w:tab w:val="num" w:pos="0"/>
        </w:tabs>
        <w:ind w:left="1440" w:hanging="360"/>
      </w:pPr>
      <w:rPr>
        <w:rFonts w:cs="Times New Roman"/>
        <w:sz w:val="22"/>
        <w:szCs w:val="22"/>
      </w:rPr>
    </w:lvl>
    <w:lvl w:ilvl="2">
      <w:start w:val="1"/>
      <w:numFmt w:val="decimal"/>
      <w:lvlText w:val="%3)"/>
      <w:lvlJc w:val="left"/>
      <w:pPr>
        <w:tabs>
          <w:tab w:val="num" w:pos="708"/>
        </w:tabs>
        <w:ind w:left="2160" w:hanging="180"/>
      </w:pPr>
      <w:rPr>
        <w:rFonts w:cs="Times New Roman"/>
        <w:sz w:val="22"/>
        <w:szCs w:val="22"/>
      </w:rPr>
    </w:lvl>
    <w:lvl w:ilvl="3">
      <w:start w:val="1"/>
      <w:numFmt w:val="decimal"/>
      <w:lvlText w:val="%4."/>
      <w:lvlJc w:val="left"/>
      <w:pPr>
        <w:tabs>
          <w:tab w:val="num" w:pos="0"/>
        </w:tabs>
        <w:ind w:left="2880" w:hanging="360"/>
      </w:pPr>
      <w:rPr>
        <w:rFonts w:cs="Times New Roman"/>
        <w:sz w:val="22"/>
        <w:szCs w:val="22"/>
      </w:rPr>
    </w:lvl>
    <w:lvl w:ilvl="4">
      <w:start w:val="1"/>
      <w:numFmt w:val="lowerLetter"/>
      <w:lvlText w:val="%5."/>
      <w:lvlJc w:val="left"/>
      <w:pPr>
        <w:tabs>
          <w:tab w:val="num" w:pos="0"/>
        </w:tabs>
        <w:ind w:left="3600" w:hanging="360"/>
      </w:pPr>
      <w:rPr>
        <w:rFonts w:cs="Times New Roman"/>
        <w:sz w:val="22"/>
        <w:szCs w:val="22"/>
      </w:rPr>
    </w:lvl>
    <w:lvl w:ilvl="5">
      <w:start w:val="1"/>
      <w:numFmt w:val="lowerRoman"/>
      <w:lvlText w:val="%6."/>
      <w:lvlJc w:val="right"/>
      <w:pPr>
        <w:tabs>
          <w:tab w:val="num" w:pos="0"/>
        </w:tabs>
        <w:ind w:left="4320" w:hanging="180"/>
      </w:pPr>
      <w:rPr>
        <w:rFonts w:cs="Times New Roman"/>
        <w:sz w:val="22"/>
        <w:szCs w:val="22"/>
      </w:rPr>
    </w:lvl>
    <w:lvl w:ilvl="6">
      <w:start w:val="1"/>
      <w:numFmt w:val="decimal"/>
      <w:lvlText w:val="%7."/>
      <w:lvlJc w:val="left"/>
      <w:pPr>
        <w:tabs>
          <w:tab w:val="num" w:pos="0"/>
        </w:tabs>
        <w:ind w:left="5040" w:hanging="360"/>
      </w:pPr>
      <w:rPr>
        <w:rFonts w:cs="Times New Roman"/>
        <w:sz w:val="22"/>
        <w:szCs w:val="22"/>
      </w:rPr>
    </w:lvl>
    <w:lvl w:ilvl="7">
      <w:start w:val="1"/>
      <w:numFmt w:val="lowerLetter"/>
      <w:lvlText w:val="%8."/>
      <w:lvlJc w:val="left"/>
      <w:pPr>
        <w:tabs>
          <w:tab w:val="num" w:pos="0"/>
        </w:tabs>
        <w:ind w:left="5760" w:hanging="360"/>
      </w:pPr>
      <w:rPr>
        <w:rFonts w:cs="Times New Roman"/>
        <w:sz w:val="22"/>
        <w:szCs w:val="22"/>
      </w:rPr>
    </w:lvl>
    <w:lvl w:ilvl="8">
      <w:start w:val="1"/>
      <w:numFmt w:val="lowerRoman"/>
      <w:lvlText w:val="%9."/>
      <w:lvlJc w:val="right"/>
      <w:pPr>
        <w:tabs>
          <w:tab w:val="num" w:pos="0"/>
        </w:tabs>
        <w:ind w:left="6480" w:hanging="180"/>
      </w:pPr>
      <w:rPr>
        <w:rFonts w:cs="Times New Roman"/>
        <w:sz w:val="22"/>
        <w:szCs w:val="22"/>
      </w:rPr>
    </w:lvl>
  </w:abstractNum>
  <w:abstractNum w:abstractNumId="26" w15:restartNumberingAfterBreak="0">
    <w:nsid w:val="0000002D"/>
    <w:multiLevelType w:val="singleLevel"/>
    <w:tmpl w:val="C31ECC42"/>
    <w:name w:val="WW8Num52"/>
    <w:lvl w:ilvl="0">
      <w:start w:val="1"/>
      <w:numFmt w:val="decimal"/>
      <w:lvlText w:val="%1."/>
      <w:lvlJc w:val="left"/>
      <w:pPr>
        <w:tabs>
          <w:tab w:val="num" w:pos="0"/>
        </w:tabs>
        <w:ind w:left="360" w:hanging="360"/>
      </w:pPr>
      <w:rPr>
        <w:rFonts w:ascii="Times New Roman" w:eastAsia="Times New Roman" w:hAnsi="Times New Roman" w:cs="Times New Roman"/>
        <w:b w:val="0"/>
        <w:sz w:val="22"/>
        <w:szCs w:val="22"/>
      </w:rPr>
    </w:lvl>
  </w:abstractNum>
  <w:abstractNum w:abstractNumId="27" w15:restartNumberingAfterBreak="0">
    <w:nsid w:val="0000002E"/>
    <w:multiLevelType w:val="singleLevel"/>
    <w:tmpl w:val="1D1CFA86"/>
    <w:name w:val="WW8Num53"/>
    <w:lvl w:ilvl="0">
      <w:start w:val="1"/>
      <w:numFmt w:val="decimal"/>
      <w:lvlText w:val="%1."/>
      <w:lvlJc w:val="left"/>
      <w:pPr>
        <w:tabs>
          <w:tab w:val="num" w:pos="0"/>
        </w:tabs>
        <w:ind w:left="1800" w:hanging="360"/>
      </w:pPr>
      <w:rPr>
        <w:rFonts w:ascii="Calibri" w:eastAsia="Times New Roman" w:hAnsi="Calibri" w:cs="Times New Roman" w:hint="default"/>
        <w:sz w:val="22"/>
        <w:szCs w:val="22"/>
      </w:rPr>
    </w:lvl>
  </w:abstractNum>
  <w:abstractNum w:abstractNumId="28" w15:restartNumberingAfterBreak="0">
    <w:nsid w:val="00000032"/>
    <w:multiLevelType w:val="multilevel"/>
    <w:tmpl w:val="8C2879DC"/>
    <w:lvl w:ilvl="0">
      <w:start w:val="1"/>
      <w:numFmt w:val="decimal"/>
      <w:lvlText w:val="%1."/>
      <w:lvlJc w:val="left"/>
      <w:pPr>
        <w:tabs>
          <w:tab w:val="num" w:pos="360"/>
        </w:tabs>
        <w:ind w:left="360" w:hanging="360"/>
      </w:pPr>
      <w:rPr>
        <w:b w:val="0"/>
        <w:sz w:val="24"/>
        <w:szCs w:val="24"/>
      </w:rPr>
    </w:lvl>
    <w:lvl w:ilvl="1">
      <w:start w:val="1"/>
      <w:numFmt w:val="decimal"/>
      <w:lvlText w:val="%2)"/>
      <w:lvlJc w:val="left"/>
      <w:pPr>
        <w:tabs>
          <w:tab w:val="num" w:pos="720"/>
        </w:tabs>
        <w:ind w:left="720" w:hanging="360"/>
      </w:pPr>
      <w:rPr>
        <w:b w:val="0"/>
        <w:sz w:val="22"/>
        <w:szCs w:val="22"/>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pStyle w:val="rozdzia"/>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00000035"/>
    <w:multiLevelType w:val="singleLevel"/>
    <w:tmpl w:val="00000035"/>
    <w:name w:val="WW8Num54"/>
    <w:lvl w:ilvl="0">
      <w:start w:val="1"/>
      <w:numFmt w:val="decimal"/>
      <w:lvlText w:val="%1)"/>
      <w:lvlJc w:val="left"/>
      <w:pPr>
        <w:tabs>
          <w:tab w:val="num" w:pos="0"/>
        </w:tabs>
        <w:ind w:left="720" w:hanging="360"/>
      </w:pPr>
      <w:rPr>
        <w:rFonts w:eastAsia="Calibri" w:cs="Calibri"/>
        <w:color w:val="00000A"/>
        <w:kern w:val="2"/>
        <w:sz w:val="22"/>
        <w:szCs w:val="22"/>
        <w:lang w:eastAsia="zh-CN"/>
      </w:rPr>
    </w:lvl>
  </w:abstractNum>
  <w:abstractNum w:abstractNumId="30" w15:restartNumberingAfterBreak="0">
    <w:nsid w:val="00000036"/>
    <w:multiLevelType w:val="multilevel"/>
    <w:tmpl w:val="00000036"/>
    <w:name w:val="WW8Num55"/>
    <w:lvl w:ilvl="0">
      <w:start w:val="1"/>
      <w:numFmt w:val="decimal"/>
      <w:lvlText w:val="%1."/>
      <w:lvlJc w:val="left"/>
      <w:pPr>
        <w:tabs>
          <w:tab w:val="num" w:pos="0"/>
        </w:tabs>
        <w:ind w:left="1146" w:hanging="360"/>
      </w:pPr>
      <w:rPr>
        <w:rFonts w:eastAsia="Calibri" w:cs="Calibri"/>
        <w:color w:val="00000A"/>
        <w:kern w:val="2"/>
        <w:sz w:val="22"/>
        <w:szCs w:val="22"/>
        <w:lang w:eastAsia="zh-CN"/>
      </w:rPr>
    </w:lvl>
    <w:lvl w:ilvl="1">
      <w:start w:val="1"/>
      <w:numFmt w:val="lowerLetter"/>
      <w:lvlText w:val="%2."/>
      <w:lvlJc w:val="left"/>
      <w:pPr>
        <w:tabs>
          <w:tab w:val="num" w:pos="0"/>
        </w:tabs>
        <w:ind w:left="1866" w:hanging="360"/>
      </w:pPr>
      <w:rPr>
        <w:rFonts w:cs="Times New Roman"/>
      </w:rPr>
    </w:lvl>
    <w:lvl w:ilvl="2">
      <w:start w:val="1"/>
      <w:numFmt w:val="lowerRoman"/>
      <w:lvlText w:val="%3."/>
      <w:lvlJc w:val="right"/>
      <w:pPr>
        <w:tabs>
          <w:tab w:val="num" w:pos="0"/>
        </w:tabs>
        <w:ind w:left="2586" w:hanging="180"/>
      </w:pPr>
      <w:rPr>
        <w:rFonts w:cs="Times New Roman"/>
      </w:rPr>
    </w:lvl>
    <w:lvl w:ilvl="3">
      <w:start w:val="1"/>
      <w:numFmt w:val="decimal"/>
      <w:lvlText w:val="%4."/>
      <w:lvlJc w:val="left"/>
      <w:pPr>
        <w:tabs>
          <w:tab w:val="num" w:pos="0"/>
        </w:tabs>
        <w:ind w:left="3306" w:hanging="360"/>
      </w:pPr>
      <w:rPr>
        <w:rFonts w:cs="Times New Roman"/>
      </w:rPr>
    </w:lvl>
    <w:lvl w:ilvl="4">
      <w:start w:val="1"/>
      <w:numFmt w:val="decimal"/>
      <w:lvlText w:val="%5)"/>
      <w:lvlJc w:val="left"/>
      <w:pPr>
        <w:tabs>
          <w:tab w:val="num" w:pos="0"/>
        </w:tabs>
        <w:ind w:left="4026" w:hanging="360"/>
      </w:pPr>
      <w:rPr>
        <w:rFonts w:ascii="Times New Roman" w:eastAsia="Times New Roman" w:hAnsi="Times New Roman" w:cs="Times New Roman"/>
        <w:sz w:val="22"/>
        <w:szCs w:val="22"/>
      </w:rPr>
    </w:lvl>
    <w:lvl w:ilvl="5">
      <w:start w:val="2"/>
      <w:numFmt w:val="decimal"/>
      <w:lvlText w:val="%6."/>
      <w:lvlJc w:val="left"/>
      <w:pPr>
        <w:tabs>
          <w:tab w:val="num" w:pos="4926"/>
        </w:tabs>
        <w:ind w:left="4926" w:hanging="360"/>
      </w:pPr>
      <w:rPr>
        <w:rFonts w:cs="Times New Roman"/>
        <w:sz w:val="22"/>
        <w:szCs w:val="22"/>
      </w:rPr>
    </w:lvl>
    <w:lvl w:ilvl="6">
      <w:start w:val="1"/>
      <w:numFmt w:val="decimal"/>
      <w:lvlText w:val="%7."/>
      <w:lvlJc w:val="left"/>
      <w:pPr>
        <w:tabs>
          <w:tab w:val="num" w:pos="0"/>
        </w:tabs>
        <w:ind w:left="5466" w:hanging="360"/>
      </w:pPr>
      <w:rPr>
        <w:rFonts w:cs="Times New Roman"/>
      </w:rPr>
    </w:lvl>
    <w:lvl w:ilvl="7">
      <w:start w:val="1"/>
      <w:numFmt w:val="lowerLetter"/>
      <w:lvlText w:val="%8."/>
      <w:lvlJc w:val="left"/>
      <w:pPr>
        <w:tabs>
          <w:tab w:val="num" w:pos="0"/>
        </w:tabs>
        <w:ind w:left="6186" w:hanging="360"/>
      </w:pPr>
      <w:rPr>
        <w:rFonts w:cs="Times New Roman"/>
      </w:rPr>
    </w:lvl>
    <w:lvl w:ilvl="8">
      <w:start w:val="1"/>
      <w:numFmt w:val="lowerRoman"/>
      <w:lvlText w:val="%9."/>
      <w:lvlJc w:val="right"/>
      <w:pPr>
        <w:tabs>
          <w:tab w:val="num" w:pos="0"/>
        </w:tabs>
        <w:ind w:left="6906" w:hanging="180"/>
      </w:pPr>
      <w:rPr>
        <w:rFonts w:cs="Times New Roman"/>
      </w:rPr>
    </w:lvl>
  </w:abstractNum>
  <w:abstractNum w:abstractNumId="31" w15:restartNumberingAfterBreak="0">
    <w:nsid w:val="00000037"/>
    <w:multiLevelType w:val="multilevel"/>
    <w:tmpl w:val="00000037"/>
    <w:name w:val="WW8Num56"/>
    <w:lvl w:ilvl="0">
      <w:start w:val="1"/>
      <w:numFmt w:val="decimal"/>
      <w:lvlText w:val="%1)"/>
      <w:lvlJc w:val="left"/>
      <w:pPr>
        <w:tabs>
          <w:tab w:val="num" w:pos="0"/>
        </w:tabs>
        <w:ind w:left="1146" w:hanging="360"/>
      </w:pPr>
      <w:rPr>
        <w:rFonts w:eastAsia="Calibri" w:cs="Calibri"/>
        <w:color w:val="00000A"/>
        <w:kern w:val="2"/>
        <w:sz w:val="22"/>
        <w:szCs w:val="22"/>
        <w:lang w:eastAsia="zh-CN"/>
      </w:rPr>
    </w:lvl>
    <w:lvl w:ilvl="1">
      <w:start w:val="1"/>
      <w:numFmt w:val="lowerLetter"/>
      <w:lvlText w:val="%2."/>
      <w:lvlJc w:val="left"/>
      <w:pPr>
        <w:tabs>
          <w:tab w:val="num" w:pos="0"/>
        </w:tabs>
        <w:ind w:left="1866" w:hanging="360"/>
      </w:pPr>
    </w:lvl>
    <w:lvl w:ilvl="2">
      <w:start w:val="1"/>
      <w:numFmt w:val="decimal"/>
      <w:lvlText w:val="%3)"/>
      <w:lvlJc w:val="lef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32" w15:restartNumberingAfterBreak="0">
    <w:nsid w:val="00000093"/>
    <w:multiLevelType w:val="multilevel"/>
    <w:tmpl w:val="00000093"/>
    <w:name w:val="WW8Num147"/>
    <w:lvl w:ilvl="0">
      <w:start w:val="1"/>
      <w:numFmt w:val="decimal"/>
      <w:lvlText w:val="%1)"/>
      <w:lvlJc w:val="left"/>
      <w:pPr>
        <w:tabs>
          <w:tab w:val="num" w:pos="0"/>
        </w:tabs>
        <w:ind w:left="720" w:hanging="360"/>
      </w:pPr>
      <w:rPr>
        <w:rFonts w:eastAsia="OpenSymbol"/>
      </w:rPr>
    </w:lvl>
    <w:lvl w:ilvl="1">
      <w:start w:val="1"/>
      <w:numFmt w:val="lowerLetter"/>
      <w:lvlText w:val="%2)"/>
      <w:lvlJc w:val="left"/>
      <w:pPr>
        <w:tabs>
          <w:tab w:val="num" w:pos="0"/>
        </w:tabs>
        <w:ind w:left="1440" w:hanging="360"/>
      </w:pPr>
      <w:rPr>
        <w:rFonts w:eastAsia="OpenSymbol"/>
      </w:rPr>
    </w:lvl>
    <w:lvl w:ilvl="2">
      <w:start w:val="1"/>
      <w:numFmt w:val="lowerRoman"/>
      <w:lvlText w:val="%3)"/>
      <w:lvlJc w:val="right"/>
      <w:pPr>
        <w:tabs>
          <w:tab w:val="num" w:pos="0"/>
        </w:tabs>
        <w:ind w:left="2160" w:hanging="360"/>
      </w:pPr>
      <w:rPr>
        <w:rFonts w:eastAsia="OpenSymbol"/>
        <w:sz w:val="18"/>
      </w:rPr>
    </w:lvl>
    <w:lvl w:ilvl="3">
      <w:start w:val="1"/>
      <w:numFmt w:val="decimal"/>
      <w:lvlText w:val="(%4)"/>
      <w:lvlJc w:val="left"/>
      <w:pPr>
        <w:tabs>
          <w:tab w:val="num" w:pos="0"/>
        </w:tabs>
        <w:ind w:left="2880" w:hanging="360"/>
      </w:pPr>
      <w:rPr>
        <w:rFonts w:eastAsia="OpenSymbol"/>
      </w:rPr>
    </w:lvl>
    <w:lvl w:ilvl="4">
      <w:start w:val="1"/>
      <w:numFmt w:val="lowerLetter"/>
      <w:lvlText w:val="(%5)"/>
      <w:lvlJc w:val="left"/>
      <w:pPr>
        <w:tabs>
          <w:tab w:val="num" w:pos="0"/>
        </w:tabs>
        <w:ind w:left="3600" w:hanging="360"/>
      </w:pPr>
      <w:rPr>
        <w:rFonts w:eastAsia="OpenSymbol"/>
      </w:rPr>
    </w:lvl>
    <w:lvl w:ilvl="5">
      <w:start w:val="1"/>
      <w:numFmt w:val="lowerRoman"/>
      <w:lvlText w:val="(%6)"/>
      <w:lvlJc w:val="right"/>
      <w:pPr>
        <w:tabs>
          <w:tab w:val="num" w:pos="0"/>
        </w:tabs>
        <w:ind w:left="4320" w:hanging="360"/>
      </w:pPr>
      <w:rPr>
        <w:rFonts w:eastAsia="OpenSymbol"/>
      </w:rPr>
    </w:lvl>
    <w:lvl w:ilvl="6">
      <w:start w:val="1"/>
      <w:numFmt w:val="decimal"/>
      <w:lvlText w:val="%7."/>
      <w:lvlJc w:val="left"/>
      <w:pPr>
        <w:tabs>
          <w:tab w:val="num" w:pos="0"/>
        </w:tabs>
        <w:ind w:left="5040" w:hanging="360"/>
      </w:pPr>
      <w:rPr>
        <w:rFonts w:eastAsia="OpenSymbol"/>
      </w:rPr>
    </w:lvl>
    <w:lvl w:ilvl="7">
      <w:start w:val="1"/>
      <w:numFmt w:val="lowerLetter"/>
      <w:lvlText w:val="%8."/>
      <w:lvlJc w:val="left"/>
      <w:pPr>
        <w:tabs>
          <w:tab w:val="num" w:pos="0"/>
        </w:tabs>
        <w:ind w:left="5760" w:hanging="360"/>
      </w:pPr>
      <w:rPr>
        <w:rFonts w:eastAsia="OpenSymbol"/>
      </w:rPr>
    </w:lvl>
    <w:lvl w:ilvl="8">
      <w:start w:val="1"/>
      <w:numFmt w:val="lowerRoman"/>
      <w:lvlText w:val="%9."/>
      <w:lvlJc w:val="right"/>
      <w:pPr>
        <w:tabs>
          <w:tab w:val="num" w:pos="0"/>
        </w:tabs>
        <w:ind w:left="6480" w:hanging="360"/>
      </w:pPr>
      <w:rPr>
        <w:rFonts w:eastAsia="OpenSymbol"/>
      </w:rPr>
    </w:lvl>
  </w:abstractNum>
  <w:abstractNum w:abstractNumId="33" w15:restartNumberingAfterBreak="0">
    <w:nsid w:val="024F48FA"/>
    <w:multiLevelType w:val="multilevel"/>
    <w:tmpl w:val="C55CFA5E"/>
    <w:styleLink w:val="WW8Num14"/>
    <w:lvl w:ilvl="0">
      <w:start w:val="1"/>
      <w:numFmt w:val="decimal"/>
      <w:lvlText w:val="%1."/>
      <w:lvlJc w:val="left"/>
      <w:pPr>
        <w:ind w:left="0" w:firstLine="0"/>
      </w:pPr>
      <w:rPr>
        <w:rFonts w:eastAsia="Symbol" w:cs="Symbol"/>
        <w:b/>
        <w:bCs/>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4" w15:restartNumberingAfterBreak="0">
    <w:nsid w:val="0878268D"/>
    <w:multiLevelType w:val="multilevel"/>
    <w:tmpl w:val="0878268D"/>
    <w:lvl w:ilvl="0" w:tentative="1">
      <w:start w:val="1"/>
      <w:numFmt w:val="bullet"/>
      <w:pStyle w:val="Wyliczenie1"/>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35" w15:restartNumberingAfterBreak="0">
    <w:nsid w:val="0AD41A10"/>
    <w:multiLevelType w:val="hybridMultilevel"/>
    <w:tmpl w:val="714C0F70"/>
    <w:name w:val="WW8Num4922222"/>
    <w:lvl w:ilvl="0" w:tplc="95E2963E">
      <w:start w:val="1"/>
      <w:numFmt w:val="decimal"/>
      <w:suff w:val="space"/>
      <w:lvlText w:val="%1."/>
      <w:lvlJc w:val="left"/>
      <w:pPr>
        <w:ind w:left="720" w:hanging="360"/>
      </w:pPr>
      <w:rPr>
        <w:rFonts w:eastAsia="Calibri" w:cs="Calibri"/>
        <w:b w:val="0"/>
        <w:strike w:val="0"/>
        <w:dstrike w:val="0"/>
        <w:color w:val="000000"/>
        <w:kern w:val="2"/>
        <w:sz w:val="22"/>
        <w:szCs w:val="22"/>
        <w:u w:val="none"/>
        <w:effect w:val="none"/>
        <w:lang w:eastAsia="zh-C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0B24122F"/>
    <w:multiLevelType w:val="hybridMultilevel"/>
    <w:tmpl w:val="7048F13C"/>
    <w:name w:val="WW8Num49222"/>
    <w:lvl w:ilvl="0" w:tplc="04150011">
      <w:start w:val="1"/>
      <w:numFmt w:val="decimal"/>
      <w:lvlText w:val="%1)"/>
      <w:lvlJc w:val="left"/>
      <w:pPr>
        <w:ind w:left="1437" w:hanging="360"/>
      </w:pPr>
    </w:lvl>
    <w:lvl w:ilvl="1" w:tplc="04150019">
      <w:start w:val="1"/>
      <w:numFmt w:val="lowerLetter"/>
      <w:lvlText w:val="%2."/>
      <w:lvlJc w:val="left"/>
      <w:pPr>
        <w:ind w:left="2157" w:hanging="360"/>
      </w:pPr>
    </w:lvl>
    <w:lvl w:ilvl="2" w:tplc="0415001B">
      <w:start w:val="1"/>
      <w:numFmt w:val="lowerRoman"/>
      <w:lvlText w:val="%3."/>
      <w:lvlJc w:val="right"/>
      <w:pPr>
        <w:ind w:left="2877" w:hanging="180"/>
      </w:pPr>
    </w:lvl>
    <w:lvl w:ilvl="3" w:tplc="0415000F">
      <w:start w:val="1"/>
      <w:numFmt w:val="decimal"/>
      <w:lvlText w:val="%4."/>
      <w:lvlJc w:val="left"/>
      <w:pPr>
        <w:ind w:left="3597" w:hanging="360"/>
      </w:pPr>
    </w:lvl>
    <w:lvl w:ilvl="4" w:tplc="04150019">
      <w:start w:val="1"/>
      <w:numFmt w:val="lowerLetter"/>
      <w:lvlText w:val="%5."/>
      <w:lvlJc w:val="left"/>
      <w:pPr>
        <w:ind w:left="4317" w:hanging="360"/>
      </w:pPr>
    </w:lvl>
    <w:lvl w:ilvl="5" w:tplc="0415001B">
      <w:start w:val="1"/>
      <w:numFmt w:val="lowerRoman"/>
      <w:lvlText w:val="%6."/>
      <w:lvlJc w:val="right"/>
      <w:pPr>
        <w:ind w:left="5037" w:hanging="180"/>
      </w:pPr>
    </w:lvl>
    <w:lvl w:ilvl="6" w:tplc="0415000F">
      <w:start w:val="1"/>
      <w:numFmt w:val="decimal"/>
      <w:lvlText w:val="%7."/>
      <w:lvlJc w:val="left"/>
      <w:pPr>
        <w:ind w:left="5757" w:hanging="360"/>
      </w:pPr>
    </w:lvl>
    <w:lvl w:ilvl="7" w:tplc="04150019">
      <w:start w:val="1"/>
      <w:numFmt w:val="lowerLetter"/>
      <w:lvlText w:val="%8."/>
      <w:lvlJc w:val="left"/>
      <w:pPr>
        <w:ind w:left="6477" w:hanging="360"/>
      </w:pPr>
    </w:lvl>
    <w:lvl w:ilvl="8" w:tplc="0415001B">
      <w:start w:val="1"/>
      <w:numFmt w:val="lowerRoman"/>
      <w:lvlText w:val="%9."/>
      <w:lvlJc w:val="right"/>
      <w:pPr>
        <w:ind w:left="7197" w:hanging="180"/>
      </w:pPr>
    </w:lvl>
  </w:abstractNum>
  <w:abstractNum w:abstractNumId="37" w15:restartNumberingAfterBreak="0">
    <w:nsid w:val="0CE85113"/>
    <w:multiLevelType w:val="multilevel"/>
    <w:tmpl w:val="219E02A0"/>
    <w:styleLink w:val="WW8Num23"/>
    <w:lvl w:ilvl="0">
      <w:numFmt w:val="bullet"/>
      <w:lvlText w:val=""/>
      <w:lvlJc w:val="left"/>
      <w:pPr>
        <w:ind w:left="0" w:firstLine="0"/>
      </w:pPr>
      <w:rPr>
        <w:rFonts w:ascii="Symbol" w:eastAsia="Symbol" w:hAnsi="Symbol" w:cs="Symbol"/>
        <w:color w:val="000000"/>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eastAsia="Symbol" w:hAnsi="Symbol" w:cs="Symbol"/>
        <w:color w:val="000000"/>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eastAsia="Symbol" w:hAnsi="Symbol" w:cs="Symbol"/>
        <w:color w:val="000000"/>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38" w15:restartNumberingAfterBreak="0">
    <w:nsid w:val="0F9A37D6"/>
    <w:multiLevelType w:val="multilevel"/>
    <w:tmpl w:val="0415001D"/>
    <w:styleLink w:val="mj"/>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13FE3D45"/>
    <w:multiLevelType w:val="multilevel"/>
    <w:tmpl w:val="7F6CEC72"/>
    <w:styleLink w:val="WW8Num2"/>
    <w:lvl w:ilvl="0">
      <w:start w:val="1"/>
      <w:numFmt w:val="decimal"/>
      <w:lvlText w:val="%1."/>
      <w:lvlJc w:val="left"/>
      <w:pPr>
        <w:ind w:left="0" w:firstLine="0"/>
      </w:pPr>
      <w:rPr>
        <w:rFonts w:eastAsia="Symbol" w:cs="Symbol"/>
      </w:rPr>
    </w:lvl>
    <w:lvl w:ilvl="1">
      <w:start w:val="1"/>
      <w:numFmt w:val="lowerLetter"/>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0" w15:restartNumberingAfterBreak="0">
    <w:nsid w:val="18CB542D"/>
    <w:multiLevelType w:val="multilevel"/>
    <w:tmpl w:val="2764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A195620"/>
    <w:multiLevelType w:val="multilevel"/>
    <w:tmpl w:val="9DF08BBE"/>
    <w:styleLink w:val="WW8Num17"/>
    <w:lvl w:ilvl="0">
      <w:numFmt w:val="bullet"/>
      <w:lvlText w:val=""/>
      <w:lvlJc w:val="left"/>
      <w:pPr>
        <w:ind w:left="0" w:firstLine="0"/>
      </w:pPr>
      <w:rPr>
        <w:rFonts w:ascii="Symbol" w:hAnsi="Symbol" w:cs="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42" w15:restartNumberingAfterBreak="0">
    <w:nsid w:val="26362ED9"/>
    <w:multiLevelType w:val="multilevel"/>
    <w:tmpl w:val="CA383C96"/>
    <w:styleLink w:val="WW8Num11"/>
    <w:lvl w:ilvl="0">
      <w:numFmt w:val="bullet"/>
      <w:lvlText w:val=""/>
      <w:lvlJc w:val="left"/>
      <w:pPr>
        <w:ind w:left="0" w:firstLine="0"/>
      </w:pPr>
      <w:rPr>
        <w:rFonts w:ascii="Symbol" w:hAnsi="Symbol" w:cs="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43" w15:restartNumberingAfterBreak="0">
    <w:nsid w:val="283E1E43"/>
    <w:multiLevelType w:val="hybridMultilevel"/>
    <w:tmpl w:val="5CD612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AEF5305"/>
    <w:multiLevelType w:val="hybridMultilevel"/>
    <w:tmpl w:val="49EE8F50"/>
    <w:lvl w:ilvl="0" w:tplc="DE18CD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B1324AC"/>
    <w:multiLevelType w:val="hybridMultilevel"/>
    <w:tmpl w:val="3210F7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C266B0C"/>
    <w:multiLevelType w:val="hybridMultilevel"/>
    <w:tmpl w:val="F53A782C"/>
    <w:name w:val="WW8Num492"/>
    <w:lvl w:ilvl="0" w:tplc="0000000C">
      <w:start w:val="1"/>
      <w:numFmt w:val="decimal"/>
      <w:lvlText w:val="%1."/>
      <w:lvlJc w:val="left"/>
      <w:pPr>
        <w:ind w:left="720" w:hanging="360"/>
      </w:pPr>
      <w:rPr>
        <w:rFonts w:eastAsia="Calibri" w:cs="Calibri"/>
        <w:b w:val="0"/>
        <w:strike w:val="0"/>
        <w:dstrike w:val="0"/>
        <w:color w:val="000000"/>
        <w:kern w:val="2"/>
        <w:sz w:val="22"/>
        <w:szCs w:val="22"/>
        <w:u w:val="none"/>
        <w:effect w:val="none"/>
        <w:lang w:eastAsia="zh-C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15:restartNumberingAfterBreak="0">
    <w:nsid w:val="2D85097D"/>
    <w:multiLevelType w:val="multilevel"/>
    <w:tmpl w:val="2D85097D"/>
    <w:lvl w:ilvl="0" w:tentative="1">
      <w:start w:val="12"/>
      <w:numFmt w:val="decimal"/>
      <w:lvlText w:val="%1."/>
      <w:lvlJc w:val="left"/>
      <w:pPr>
        <w:tabs>
          <w:tab w:val="left" w:pos="495"/>
        </w:tabs>
        <w:ind w:left="495" w:hanging="495"/>
      </w:pPr>
      <w:rPr>
        <w:rFonts w:hint="default"/>
      </w:rPr>
    </w:lvl>
    <w:lvl w:ilvl="1" w:tentative="1">
      <w:start w:val="2"/>
      <w:numFmt w:val="decimal"/>
      <w:lvlText w:val="%1.%2."/>
      <w:lvlJc w:val="left"/>
      <w:pPr>
        <w:tabs>
          <w:tab w:val="left" w:pos="495"/>
        </w:tabs>
        <w:ind w:left="495" w:hanging="495"/>
      </w:pPr>
      <w:rPr>
        <w:rFonts w:hint="default"/>
        <w:color w:val="auto"/>
      </w:rPr>
    </w:lvl>
    <w:lvl w:ilvl="2" w:tentative="1">
      <w:start w:val="1"/>
      <w:numFmt w:val="decimal"/>
      <w:lvlText w:val="%1.%2.%3."/>
      <w:lvlJc w:val="left"/>
      <w:pPr>
        <w:tabs>
          <w:tab w:val="left" w:pos="720"/>
        </w:tabs>
        <w:ind w:left="720" w:hanging="720"/>
      </w:pPr>
      <w:rPr>
        <w:rFonts w:hint="default"/>
      </w:rPr>
    </w:lvl>
    <w:lvl w:ilvl="3" w:tentative="1">
      <w:start w:val="1"/>
      <w:numFmt w:val="decimal"/>
      <w:lvlText w:val="%1.%2.%3.%4."/>
      <w:lvlJc w:val="left"/>
      <w:pPr>
        <w:tabs>
          <w:tab w:val="left" w:pos="720"/>
        </w:tabs>
        <w:ind w:left="720" w:hanging="720"/>
      </w:pPr>
      <w:rPr>
        <w:rFonts w:hint="default"/>
      </w:rPr>
    </w:lvl>
    <w:lvl w:ilvl="4" w:tentative="1">
      <w:start w:val="1"/>
      <w:numFmt w:val="decimal"/>
      <w:pStyle w:val="Poziom5"/>
      <w:lvlText w:val="%1.%2.%3.%4.%5."/>
      <w:lvlJc w:val="left"/>
      <w:pPr>
        <w:tabs>
          <w:tab w:val="left" w:pos="1080"/>
        </w:tabs>
        <w:ind w:left="1080" w:hanging="1080"/>
      </w:pPr>
      <w:rPr>
        <w:rFonts w:hint="default"/>
      </w:rPr>
    </w:lvl>
    <w:lvl w:ilvl="5" w:tentative="1">
      <w:start w:val="1"/>
      <w:numFmt w:val="decimal"/>
      <w:lvlText w:val="%1.%2.%3.%4.%5.%6."/>
      <w:lvlJc w:val="left"/>
      <w:pPr>
        <w:tabs>
          <w:tab w:val="left" w:pos="1080"/>
        </w:tabs>
        <w:ind w:left="1080" w:hanging="1080"/>
      </w:pPr>
      <w:rPr>
        <w:rFonts w:hint="default"/>
      </w:rPr>
    </w:lvl>
    <w:lvl w:ilvl="6" w:tentative="1">
      <w:start w:val="1"/>
      <w:numFmt w:val="decimal"/>
      <w:lvlText w:val="%1.%2.%3.%4.%5.%6.%7."/>
      <w:lvlJc w:val="left"/>
      <w:pPr>
        <w:tabs>
          <w:tab w:val="left" w:pos="1440"/>
        </w:tabs>
        <w:ind w:left="1440" w:hanging="1440"/>
      </w:pPr>
      <w:rPr>
        <w:rFonts w:hint="default"/>
      </w:rPr>
    </w:lvl>
    <w:lvl w:ilvl="7" w:tentative="1">
      <w:start w:val="1"/>
      <w:numFmt w:val="decimal"/>
      <w:lvlText w:val="%1.%2.%3.%4.%5.%6.%7.%8."/>
      <w:lvlJc w:val="left"/>
      <w:pPr>
        <w:tabs>
          <w:tab w:val="left" w:pos="1440"/>
        </w:tabs>
        <w:ind w:left="1440" w:hanging="1440"/>
      </w:pPr>
      <w:rPr>
        <w:rFonts w:hint="default"/>
      </w:rPr>
    </w:lvl>
    <w:lvl w:ilvl="8" w:tentative="1">
      <w:start w:val="1"/>
      <w:numFmt w:val="decimal"/>
      <w:lvlText w:val="%1.%2.%3.%4.%5.%6.%7.%8.%9."/>
      <w:lvlJc w:val="left"/>
      <w:pPr>
        <w:tabs>
          <w:tab w:val="left" w:pos="1800"/>
        </w:tabs>
        <w:ind w:left="1800" w:hanging="1800"/>
      </w:pPr>
      <w:rPr>
        <w:rFonts w:hint="default"/>
      </w:rPr>
    </w:lvl>
  </w:abstractNum>
  <w:abstractNum w:abstractNumId="48" w15:restartNumberingAfterBreak="0">
    <w:nsid w:val="3120488B"/>
    <w:multiLevelType w:val="hybridMultilevel"/>
    <w:tmpl w:val="4D564F18"/>
    <w:name w:val="WW8Num722"/>
    <w:lvl w:ilvl="0" w:tplc="B0D20542">
      <w:start w:val="1"/>
      <w:numFmt w:val="lowerLetter"/>
      <w:lvlText w:val="%1)"/>
      <w:lvlJc w:val="left"/>
      <w:pPr>
        <w:ind w:left="720" w:hanging="360"/>
      </w:pPr>
      <w:rPr>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15:restartNumberingAfterBreak="0">
    <w:nsid w:val="3C5A78EC"/>
    <w:multiLevelType w:val="multilevel"/>
    <w:tmpl w:val="A63E1BEE"/>
    <w:styleLink w:val="WW8Num10"/>
    <w:lvl w:ilvl="0">
      <w:start w:val="1"/>
      <w:numFmt w:val="decimal"/>
      <w:lvlText w:val="%1."/>
      <w:lvlJc w:val="left"/>
      <w:pPr>
        <w:ind w:left="450" w:hanging="450"/>
      </w:pPr>
      <w:rPr>
        <w:lang w:val="pl-P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400F43AD"/>
    <w:multiLevelType w:val="hybridMultilevel"/>
    <w:tmpl w:val="FF3EA1FE"/>
    <w:name w:val="WW8Num4922"/>
    <w:lvl w:ilvl="0" w:tplc="006EF662">
      <w:start w:val="1"/>
      <w:numFmt w:val="decimal"/>
      <w:lvlText w:val="%1)"/>
      <w:lvlJc w:val="left"/>
      <w:pPr>
        <w:ind w:left="1364" w:hanging="360"/>
      </w:pPr>
      <w:rPr>
        <w:sz w:val="22"/>
        <w:szCs w:val="22"/>
      </w:r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51" w15:restartNumberingAfterBreak="0">
    <w:nsid w:val="51CF3337"/>
    <w:multiLevelType w:val="hybridMultilevel"/>
    <w:tmpl w:val="1200F580"/>
    <w:name w:val="WW8Num252"/>
    <w:lvl w:ilvl="0" w:tplc="0000002F">
      <w:start w:val="1"/>
      <w:numFmt w:val="decimal"/>
      <w:lvlText w:val="%1)"/>
      <w:lvlJc w:val="left"/>
      <w:pPr>
        <w:ind w:left="720" w:hanging="360"/>
      </w:pPr>
      <w:rPr>
        <w:rFonts w:cs="Calibri"/>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15:restartNumberingAfterBreak="0">
    <w:nsid w:val="5AD31D79"/>
    <w:multiLevelType w:val="multilevel"/>
    <w:tmpl w:val="A3DA4BB8"/>
    <w:styleLink w:val="WW8Num15"/>
    <w:lvl w:ilvl="0">
      <w:numFmt w:val="bullet"/>
      <w:lvlText w:val=""/>
      <w:lvlJc w:val="left"/>
      <w:pPr>
        <w:ind w:left="0" w:firstLine="0"/>
      </w:pPr>
      <w:rPr>
        <w:rFonts w:ascii="Symbol" w:eastAsia="Symbol" w:hAnsi="Symbol" w:cs="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eastAsia="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eastAsia="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53" w15:restartNumberingAfterBreak="0">
    <w:nsid w:val="60503024"/>
    <w:multiLevelType w:val="hybridMultilevel"/>
    <w:tmpl w:val="3B76746A"/>
    <w:name w:val="WW8Num492222"/>
    <w:lvl w:ilvl="0" w:tplc="0000000C">
      <w:start w:val="1"/>
      <w:numFmt w:val="decimal"/>
      <w:lvlText w:val="%1."/>
      <w:lvlJc w:val="left"/>
      <w:pPr>
        <w:ind w:left="720" w:hanging="360"/>
      </w:pPr>
      <w:rPr>
        <w:rFonts w:eastAsia="Calibri" w:cs="Calibri"/>
        <w:b w:val="0"/>
        <w:strike w:val="0"/>
        <w:dstrike w:val="0"/>
        <w:color w:val="000000"/>
        <w:kern w:val="2"/>
        <w:sz w:val="22"/>
        <w:szCs w:val="22"/>
        <w:u w:val="none"/>
        <w:effect w:val="none"/>
        <w:lang w:eastAsia="zh-C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15:restartNumberingAfterBreak="0">
    <w:nsid w:val="605C66E6"/>
    <w:multiLevelType w:val="hybridMultilevel"/>
    <w:tmpl w:val="A350BD56"/>
    <w:lvl w:ilvl="0" w:tplc="DE18CDA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 w15:restartNumberingAfterBreak="0">
    <w:nsid w:val="63FC07FA"/>
    <w:multiLevelType w:val="multilevel"/>
    <w:tmpl w:val="4E2C5CFA"/>
    <w:styleLink w:val="mj1"/>
    <w:lvl w:ilvl="0">
      <w:start w:val="11"/>
      <w:numFmt w:val="decimal"/>
      <w:lvlText w:val="%1."/>
      <w:lvlJc w:val="left"/>
      <w:pPr>
        <w:tabs>
          <w:tab w:val="num" w:pos="660"/>
        </w:tabs>
        <w:ind w:left="660" w:hanging="660"/>
      </w:pPr>
    </w:lvl>
    <w:lvl w:ilvl="1">
      <w:start w:val="1"/>
      <w:numFmt w:val="decimal"/>
      <w:lvlText w:val="%1.%2."/>
      <w:lvlJc w:val="left"/>
      <w:pPr>
        <w:tabs>
          <w:tab w:val="num" w:pos="660"/>
        </w:tabs>
        <w:ind w:left="660" w:hanging="660"/>
      </w:pPr>
    </w:lvl>
    <w:lvl w:ilvl="2">
      <w:start w:val="4"/>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6" w15:restartNumberingAfterBreak="0">
    <w:nsid w:val="672F3691"/>
    <w:multiLevelType w:val="multilevel"/>
    <w:tmpl w:val="2662C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E6436DB"/>
    <w:multiLevelType w:val="multilevel"/>
    <w:tmpl w:val="D72427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36006DD"/>
    <w:multiLevelType w:val="multilevel"/>
    <w:tmpl w:val="0F464210"/>
    <w:styleLink w:val="WW8Num20"/>
    <w:lvl w:ilvl="0">
      <w:numFmt w:val="bullet"/>
      <w:lvlText w:val=""/>
      <w:lvlJc w:val="left"/>
      <w:pPr>
        <w:ind w:left="0" w:firstLine="0"/>
      </w:pPr>
      <w:rPr>
        <w:rFonts w:ascii="Symbol" w:hAnsi="Symbol" w:cs="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59" w15:restartNumberingAfterBreak="0">
    <w:nsid w:val="75DF3F96"/>
    <w:multiLevelType w:val="multilevel"/>
    <w:tmpl w:val="523E8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BB64EB3"/>
    <w:multiLevelType w:val="hybridMultilevel"/>
    <w:tmpl w:val="C6BA8302"/>
    <w:lvl w:ilvl="0" w:tplc="DE18CD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D3A6795"/>
    <w:multiLevelType w:val="hybridMultilevel"/>
    <w:tmpl w:val="8D4C18BE"/>
    <w:name w:val="WW8Num72"/>
    <w:lvl w:ilvl="0" w:tplc="AB12853E">
      <w:start w:val="1"/>
      <w:numFmt w:val="decimal"/>
      <w:lvlText w:val="%1)"/>
      <w:lvlJc w:val="left"/>
      <w:pPr>
        <w:ind w:left="720" w:hanging="360"/>
      </w:pPr>
      <w:rPr>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15:restartNumberingAfterBreak="0">
    <w:nsid w:val="7DFA3066"/>
    <w:multiLevelType w:val="multilevel"/>
    <w:tmpl w:val="7DFA3066"/>
    <w:lvl w:ilvl="0" w:tentative="1">
      <w:start w:val="1"/>
      <w:numFmt w:val="bullet"/>
      <w:pStyle w:val="Punktowanie1"/>
      <w:lvlText w:val=""/>
      <w:lvlJc w:val="left"/>
      <w:pPr>
        <w:tabs>
          <w:tab w:val="left" w:pos="1531"/>
        </w:tabs>
        <w:ind w:left="1531" w:hanging="113"/>
      </w:pPr>
      <w:rPr>
        <w:rFonts w:ascii="Wingdings" w:hAnsi="Wingdings" w:hint="default"/>
      </w:rPr>
    </w:lvl>
    <w:lvl w:ilvl="1" w:tentative="1">
      <w:start w:val="1"/>
      <w:numFmt w:val="lowerLetter"/>
      <w:lvlText w:val="%2."/>
      <w:lvlJc w:val="left"/>
      <w:pPr>
        <w:tabs>
          <w:tab w:val="left" w:pos="1980"/>
        </w:tabs>
        <w:ind w:left="1980" w:hanging="360"/>
      </w:pPr>
    </w:lvl>
    <w:lvl w:ilvl="2" w:tentative="1">
      <w:start w:val="1"/>
      <w:numFmt w:val="bullet"/>
      <w:lvlText w:val=""/>
      <w:lvlJc w:val="left"/>
      <w:pPr>
        <w:tabs>
          <w:tab w:val="left" w:pos="2520"/>
        </w:tabs>
        <w:ind w:left="2520" w:hanging="360"/>
      </w:pPr>
      <w:rPr>
        <w:rFonts w:ascii="Wingdings" w:hAnsi="Wingdings" w:hint="default"/>
      </w:r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37"/>
  </w:num>
  <w:num w:numId="4">
    <w:abstractNumId w:val="38"/>
  </w:num>
  <w:num w:numId="5">
    <w:abstractNumId w:val="39"/>
  </w:num>
  <w:num w:numId="6">
    <w:abstractNumId w:val="41"/>
  </w:num>
  <w:num w:numId="7">
    <w:abstractNumId w:val="42"/>
  </w:num>
  <w:num w:numId="8">
    <w:abstractNumId w:val="52"/>
  </w:num>
  <w:num w:numId="9">
    <w:abstractNumId w:val="55"/>
  </w:num>
  <w:num w:numId="10">
    <w:abstractNumId w:val="58"/>
  </w:num>
  <w:num w:numId="11">
    <w:abstractNumId w:val="49"/>
  </w:num>
  <w:num w:numId="12">
    <w:abstractNumId w:val="62"/>
  </w:num>
  <w:num w:numId="13">
    <w:abstractNumId w:val="47"/>
  </w:num>
  <w:num w:numId="14">
    <w:abstractNumId w:val="34"/>
  </w:num>
  <w:num w:numId="15">
    <w:abstractNumId w:val="43"/>
  </w:num>
  <w:num w:numId="16">
    <w:abstractNumId w:val="40"/>
  </w:num>
  <w:num w:numId="17">
    <w:abstractNumId w:val="57"/>
  </w:num>
  <w:num w:numId="18">
    <w:abstractNumId w:val="56"/>
  </w:num>
  <w:num w:numId="19">
    <w:abstractNumId w:val="59"/>
  </w:num>
  <w:num w:numId="20">
    <w:abstractNumId w:val="45"/>
  </w:num>
  <w:num w:numId="21">
    <w:abstractNumId w:val="54"/>
  </w:num>
  <w:num w:numId="22">
    <w:abstractNumId w:val="44"/>
  </w:num>
  <w:num w:numId="23">
    <w:abstractNumId w:val="6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44E"/>
    <w:rsid w:val="00000A14"/>
    <w:rsid w:val="000010A8"/>
    <w:rsid w:val="0000165A"/>
    <w:rsid w:val="000024B4"/>
    <w:rsid w:val="000039F8"/>
    <w:rsid w:val="00003B51"/>
    <w:rsid w:val="000117B7"/>
    <w:rsid w:val="000150ED"/>
    <w:rsid w:val="000154BD"/>
    <w:rsid w:val="000172A0"/>
    <w:rsid w:val="0002059A"/>
    <w:rsid w:val="00020826"/>
    <w:rsid w:val="0002202C"/>
    <w:rsid w:val="00022213"/>
    <w:rsid w:val="00025AC9"/>
    <w:rsid w:val="0002730F"/>
    <w:rsid w:val="00027E20"/>
    <w:rsid w:val="000312C8"/>
    <w:rsid w:val="00040B7F"/>
    <w:rsid w:val="00041C12"/>
    <w:rsid w:val="000450E3"/>
    <w:rsid w:val="00046472"/>
    <w:rsid w:val="00046CEE"/>
    <w:rsid w:val="000479BA"/>
    <w:rsid w:val="0005782D"/>
    <w:rsid w:val="0005792D"/>
    <w:rsid w:val="00057A5A"/>
    <w:rsid w:val="00070DBC"/>
    <w:rsid w:val="00074B2A"/>
    <w:rsid w:val="0007557A"/>
    <w:rsid w:val="00080D8F"/>
    <w:rsid w:val="000815BE"/>
    <w:rsid w:val="00085082"/>
    <w:rsid w:val="00094A1A"/>
    <w:rsid w:val="00097B0A"/>
    <w:rsid w:val="000A0E8A"/>
    <w:rsid w:val="000A1909"/>
    <w:rsid w:val="000A3574"/>
    <w:rsid w:val="000A5463"/>
    <w:rsid w:val="000B64A8"/>
    <w:rsid w:val="000B65A8"/>
    <w:rsid w:val="000C29BB"/>
    <w:rsid w:val="000C3D63"/>
    <w:rsid w:val="000C4D64"/>
    <w:rsid w:val="000C67D3"/>
    <w:rsid w:val="000C7B85"/>
    <w:rsid w:val="000C7E44"/>
    <w:rsid w:val="000D25C6"/>
    <w:rsid w:val="000D3A01"/>
    <w:rsid w:val="000D40B7"/>
    <w:rsid w:val="000D4389"/>
    <w:rsid w:val="000D568E"/>
    <w:rsid w:val="000E03D3"/>
    <w:rsid w:val="000E61A9"/>
    <w:rsid w:val="000E78C9"/>
    <w:rsid w:val="000F14EC"/>
    <w:rsid w:val="000F224C"/>
    <w:rsid w:val="000F5F05"/>
    <w:rsid w:val="000F7903"/>
    <w:rsid w:val="001020A2"/>
    <w:rsid w:val="00104D67"/>
    <w:rsid w:val="00106EB2"/>
    <w:rsid w:val="001100AE"/>
    <w:rsid w:val="00110708"/>
    <w:rsid w:val="00111DB6"/>
    <w:rsid w:val="001158DC"/>
    <w:rsid w:val="00115EF5"/>
    <w:rsid w:val="00116871"/>
    <w:rsid w:val="001173F7"/>
    <w:rsid w:val="00121FEA"/>
    <w:rsid w:val="001231C7"/>
    <w:rsid w:val="001246CE"/>
    <w:rsid w:val="00125E04"/>
    <w:rsid w:val="0012735F"/>
    <w:rsid w:val="001305B8"/>
    <w:rsid w:val="001404B8"/>
    <w:rsid w:val="001434CE"/>
    <w:rsid w:val="00143587"/>
    <w:rsid w:val="00145D49"/>
    <w:rsid w:val="001540D4"/>
    <w:rsid w:val="00157B1A"/>
    <w:rsid w:val="001709AC"/>
    <w:rsid w:val="001727BE"/>
    <w:rsid w:val="001744EE"/>
    <w:rsid w:val="001751DE"/>
    <w:rsid w:val="00177089"/>
    <w:rsid w:val="00177BD3"/>
    <w:rsid w:val="00177C96"/>
    <w:rsid w:val="00181EA8"/>
    <w:rsid w:val="00182393"/>
    <w:rsid w:val="001851AF"/>
    <w:rsid w:val="00185852"/>
    <w:rsid w:val="001906D0"/>
    <w:rsid w:val="00191C6B"/>
    <w:rsid w:val="0019277E"/>
    <w:rsid w:val="00195799"/>
    <w:rsid w:val="00196DB1"/>
    <w:rsid w:val="001A4383"/>
    <w:rsid w:val="001A6A4E"/>
    <w:rsid w:val="001B09D9"/>
    <w:rsid w:val="001B1511"/>
    <w:rsid w:val="001B303A"/>
    <w:rsid w:val="001B3CE5"/>
    <w:rsid w:val="001B4AF7"/>
    <w:rsid w:val="001B4E86"/>
    <w:rsid w:val="001B6E35"/>
    <w:rsid w:val="001B77A5"/>
    <w:rsid w:val="001C00CC"/>
    <w:rsid w:val="001C1C91"/>
    <w:rsid w:val="001C1E1D"/>
    <w:rsid w:val="001C3644"/>
    <w:rsid w:val="001C5FC5"/>
    <w:rsid w:val="001C6C18"/>
    <w:rsid w:val="001D308A"/>
    <w:rsid w:val="001D4228"/>
    <w:rsid w:val="001D4C85"/>
    <w:rsid w:val="001D5364"/>
    <w:rsid w:val="001D63E8"/>
    <w:rsid w:val="001E016B"/>
    <w:rsid w:val="001E1D9A"/>
    <w:rsid w:val="001E3AA8"/>
    <w:rsid w:val="001E4586"/>
    <w:rsid w:val="001E4B5F"/>
    <w:rsid w:val="001E6403"/>
    <w:rsid w:val="001F3012"/>
    <w:rsid w:val="001F358E"/>
    <w:rsid w:val="001F4117"/>
    <w:rsid w:val="001F59EF"/>
    <w:rsid w:val="00201212"/>
    <w:rsid w:val="00201863"/>
    <w:rsid w:val="002046C9"/>
    <w:rsid w:val="002067BC"/>
    <w:rsid w:val="00206808"/>
    <w:rsid w:val="0020681E"/>
    <w:rsid w:val="0020797B"/>
    <w:rsid w:val="00210B2A"/>
    <w:rsid w:val="00214C88"/>
    <w:rsid w:val="00217661"/>
    <w:rsid w:val="00222FE1"/>
    <w:rsid w:val="00232E68"/>
    <w:rsid w:val="00233653"/>
    <w:rsid w:val="00235242"/>
    <w:rsid w:val="0023759D"/>
    <w:rsid w:val="0024082E"/>
    <w:rsid w:val="0024108E"/>
    <w:rsid w:val="00242E9C"/>
    <w:rsid w:val="00243F9E"/>
    <w:rsid w:val="002453D2"/>
    <w:rsid w:val="00253E2E"/>
    <w:rsid w:val="0025425C"/>
    <w:rsid w:val="00262F69"/>
    <w:rsid w:val="00265368"/>
    <w:rsid w:val="00265C20"/>
    <w:rsid w:val="00270D0A"/>
    <w:rsid w:val="00275EB9"/>
    <w:rsid w:val="00283EBD"/>
    <w:rsid w:val="00286022"/>
    <w:rsid w:val="00286DAA"/>
    <w:rsid w:val="00290EBE"/>
    <w:rsid w:val="0029508B"/>
    <w:rsid w:val="00295DF0"/>
    <w:rsid w:val="00296AB6"/>
    <w:rsid w:val="002971D2"/>
    <w:rsid w:val="00297961"/>
    <w:rsid w:val="002A4FBA"/>
    <w:rsid w:val="002B0597"/>
    <w:rsid w:val="002B1F07"/>
    <w:rsid w:val="002B2457"/>
    <w:rsid w:val="002B5001"/>
    <w:rsid w:val="002B6E19"/>
    <w:rsid w:val="002B766F"/>
    <w:rsid w:val="002C18FE"/>
    <w:rsid w:val="002C363C"/>
    <w:rsid w:val="002C3C4B"/>
    <w:rsid w:val="002C455C"/>
    <w:rsid w:val="002C6E66"/>
    <w:rsid w:val="002D27CB"/>
    <w:rsid w:val="002D4EDA"/>
    <w:rsid w:val="002D78C9"/>
    <w:rsid w:val="002E08A6"/>
    <w:rsid w:val="002E1CC3"/>
    <w:rsid w:val="002E20BC"/>
    <w:rsid w:val="002E4B4A"/>
    <w:rsid w:val="002E531A"/>
    <w:rsid w:val="002E6086"/>
    <w:rsid w:val="002E7357"/>
    <w:rsid w:val="002F0722"/>
    <w:rsid w:val="0030282C"/>
    <w:rsid w:val="00302DA0"/>
    <w:rsid w:val="00307866"/>
    <w:rsid w:val="00317712"/>
    <w:rsid w:val="00317ABE"/>
    <w:rsid w:val="00322C5D"/>
    <w:rsid w:val="00326689"/>
    <w:rsid w:val="00331EC9"/>
    <w:rsid w:val="00334B80"/>
    <w:rsid w:val="00337E17"/>
    <w:rsid w:val="00337EA8"/>
    <w:rsid w:val="0034042D"/>
    <w:rsid w:val="003439CF"/>
    <w:rsid w:val="00343B02"/>
    <w:rsid w:val="003501BB"/>
    <w:rsid w:val="00350AF4"/>
    <w:rsid w:val="00351784"/>
    <w:rsid w:val="00351FB2"/>
    <w:rsid w:val="00352CBB"/>
    <w:rsid w:val="0035607E"/>
    <w:rsid w:val="0036112E"/>
    <w:rsid w:val="00366906"/>
    <w:rsid w:val="00371397"/>
    <w:rsid w:val="00375CE9"/>
    <w:rsid w:val="003763B8"/>
    <w:rsid w:val="0037692A"/>
    <w:rsid w:val="00377C6A"/>
    <w:rsid w:val="00385F34"/>
    <w:rsid w:val="0038706B"/>
    <w:rsid w:val="003870CB"/>
    <w:rsid w:val="00393D12"/>
    <w:rsid w:val="00397A92"/>
    <w:rsid w:val="003A16CE"/>
    <w:rsid w:val="003A33C2"/>
    <w:rsid w:val="003A7AF8"/>
    <w:rsid w:val="003B397F"/>
    <w:rsid w:val="003B5DB5"/>
    <w:rsid w:val="003B7B63"/>
    <w:rsid w:val="003C2624"/>
    <w:rsid w:val="003D1A9B"/>
    <w:rsid w:val="003D2C11"/>
    <w:rsid w:val="003D4B96"/>
    <w:rsid w:val="003D553D"/>
    <w:rsid w:val="003D617E"/>
    <w:rsid w:val="003D7B5E"/>
    <w:rsid w:val="003E3C29"/>
    <w:rsid w:val="003E44DE"/>
    <w:rsid w:val="003E67B7"/>
    <w:rsid w:val="003F08D0"/>
    <w:rsid w:val="003F2E07"/>
    <w:rsid w:val="003F4FF3"/>
    <w:rsid w:val="003F6ED2"/>
    <w:rsid w:val="00403A95"/>
    <w:rsid w:val="004041C6"/>
    <w:rsid w:val="004050D7"/>
    <w:rsid w:val="00405C1E"/>
    <w:rsid w:val="00411D2C"/>
    <w:rsid w:val="0041257D"/>
    <w:rsid w:val="00413455"/>
    <w:rsid w:val="00421CCA"/>
    <w:rsid w:val="00425D3E"/>
    <w:rsid w:val="00432261"/>
    <w:rsid w:val="00432D55"/>
    <w:rsid w:val="00442971"/>
    <w:rsid w:val="00444A47"/>
    <w:rsid w:val="00452339"/>
    <w:rsid w:val="0046103A"/>
    <w:rsid w:val="00467D63"/>
    <w:rsid w:val="004731D2"/>
    <w:rsid w:val="00475FF1"/>
    <w:rsid w:val="00481FF8"/>
    <w:rsid w:val="00482308"/>
    <w:rsid w:val="0048230B"/>
    <w:rsid w:val="00483617"/>
    <w:rsid w:val="004838F5"/>
    <w:rsid w:val="004844E0"/>
    <w:rsid w:val="004848BC"/>
    <w:rsid w:val="00484E9D"/>
    <w:rsid w:val="00486300"/>
    <w:rsid w:val="004904C9"/>
    <w:rsid w:val="004916AA"/>
    <w:rsid w:val="00491F4B"/>
    <w:rsid w:val="00492697"/>
    <w:rsid w:val="0049761B"/>
    <w:rsid w:val="004977D3"/>
    <w:rsid w:val="004A3EAC"/>
    <w:rsid w:val="004A4CE9"/>
    <w:rsid w:val="004A4D45"/>
    <w:rsid w:val="004B0A04"/>
    <w:rsid w:val="004B2145"/>
    <w:rsid w:val="004B34B1"/>
    <w:rsid w:val="004B470F"/>
    <w:rsid w:val="004C0F0C"/>
    <w:rsid w:val="004C390E"/>
    <w:rsid w:val="004C4670"/>
    <w:rsid w:val="004C5B30"/>
    <w:rsid w:val="004D509D"/>
    <w:rsid w:val="004D5708"/>
    <w:rsid w:val="004E05B8"/>
    <w:rsid w:val="004E100D"/>
    <w:rsid w:val="004E4EEA"/>
    <w:rsid w:val="004E59AD"/>
    <w:rsid w:val="004E7091"/>
    <w:rsid w:val="004F378C"/>
    <w:rsid w:val="005008D5"/>
    <w:rsid w:val="005054DC"/>
    <w:rsid w:val="00506AB9"/>
    <w:rsid w:val="0051107E"/>
    <w:rsid w:val="00511633"/>
    <w:rsid w:val="00513328"/>
    <w:rsid w:val="0051439B"/>
    <w:rsid w:val="0052237B"/>
    <w:rsid w:val="005230F6"/>
    <w:rsid w:val="005278A2"/>
    <w:rsid w:val="00532802"/>
    <w:rsid w:val="00535B51"/>
    <w:rsid w:val="00543AE2"/>
    <w:rsid w:val="00546F00"/>
    <w:rsid w:val="005531C2"/>
    <w:rsid w:val="00561AC2"/>
    <w:rsid w:val="0056202B"/>
    <w:rsid w:val="00564617"/>
    <w:rsid w:val="00571FDD"/>
    <w:rsid w:val="0057330E"/>
    <w:rsid w:val="005742AE"/>
    <w:rsid w:val="005749A1"/>
    <w:rsid w:val="00575897"/>
    <w:rsid w:val="00576288"/>
    <w:rsid w:val="00583954"/>
    <w:rsid w:val="00584008"/>
    <w:rsid w:val="00591C7F"/>
    <w:rsid w:val="00592934"/>
    <w:rsid w:val="00593FA0"/>
    <w:rsid w:val="0059506D"/>
    <w:rsid w:val="0059696A"/>
    <w:rsid w:val="005A20C2"/>
    <w:rsid w:val="005A304A"/>
    <w:rsid w:val="005A73C6"/>
    <w:rsid w:val="005B22E8"/>
    <w:rsid w:val="005B7E94"/>
    <w:rsid w:val="005C5375"/>
    <w:rsid w:val="005C5597"/>
    <w:rsid w:val="005C55BE"/>
    <w:rsid w:val="005C71B1"/>
    <w:rsid w:val="005D2A2C"/>
    <w:rsid w:val="005D35DC"/>
    <w:rsid w:val="005D4443"/>
    <w:rsid w:val="005D5B39"/>
    <w:rsid w:val="005D5BF5"/>
    <w:rsid w:val="005E1531"/>
    <w:rsid w:val="005E1DFD"/>
    <w:rsid w:val="005E2A26"/>
    <w:rsid w:val="005E5452"/>
    <w:rsid w:val="005E77C6"/>
    <w:rsid w:val="005F4301"/>
    <w:rsid w:val="005F4B08"/>
    <w:rsid w:val="005F6D41"/>
    <w:rsid w:val="005F7BE5"/>
    <w:rsid w:val="0060117A"/>
    <w:rsid w:val="00601BEF"/>
    <w:rsid w:val="0060248B"/>
    <w:rsid w:val="00602886"/>
    <w:rsid w:val="00617E82"/>
    <w:rsid w:val="00620951"/>
    <w:rsid w:val="00621E63"/>
    <w:rsid w:val="0062427A"/>
    <w:rsid w:val="00626394"/>
    <w:rsid w:val="00632D04"/>
    <w:rsid w:val="00633007"/>
    <w:rsid w:val="00633445"/>
    <w:rsid w:val="00651606"/>
    <w:rsid w:val="00661B50"/>
    <w:rsid w:val="00664B34"/>
    <w:rsid w:val="006654CE"/>
    <w:rsid w:val="00670296"/>
    <w:rsid w:val="00673861"/>
    <w:rsid w:val="00674EC4"/>
    <w:rsid w:val="00675E6B"/>
    <w:rsid w:val="00683481"/>
    <w:rsid w:val="00684BD4"/>
    <w:rsid w:val="0068514A"/>
    <w:rsid w:val="006900DC"/>
    <w:rsid w:val="006916F2"/>
    <w:rsid w:val="0069250C"/>
    <w:rsid w:val="006A0F8D"/>
    <w:rsid w:val="006A6B18"/>
    <w:rsid w:val="006B0C9E"/>
    <w:rsid w:val="006C0D28"/>
    <w:rsid w:val="006C107D"/>
    <w:rsid w:val="006C2FC8"/>
    <w:rsid w:val="006C58EB"/>
    <w:rsid w:val="006D05F3"/>
    <w:rsid w:val="006D0D14"/>
    <w:rsid w:val="006E5A03"/>
    <w:rsid w:val="006E652E"/>
    <w:rsid w:val="006F2115"/>
    <w:rsid w:val="006F4147"/>
    <w:rsid w:val="006F650F"/>
    <w:rsid w:val="006F6F6D"/>
    <w:rsid w:val="007013E0"/>
    <w:rsid w:val="00704ECF"/>
    <w:rsid w:val="00705731"/>
    <w:rsid w:val="007121BA"/>
    <w:rsid w:val="00713314"/>
    <w:rsid w:val="00723153"/>
    <w:rsid w:val="00724C8A"/>
    <w:rsid w:val="00731511"/>
    <w:rsid w:val="00731CE5"/>
    <w:rsid w:val="00734763"/>
    <w:rsid w:val="00735061"/>
    <w:rsid w:val="0073773D"/>
    <w:rsid w:val="00737B13"/>
    <w:rsid w:val="00741EE9"/>
    <w:rsid w:val="00742827"/>
    <w:rsid w:val="00743FFE"/>
    <w:rsid w:val="007561A4"/>
    <w:rsid w:val="0075771E"/>
    <w:rsid w:val="00760078"/>
    <w:rsid w:val="007607E2"/>
    <w:rsid w:val="007614CE"/>
    <w:rsid w:val="00763153"/>
    <w:rsid w:val="0076379D"/>
    <w:rsid w:val="0076435C"/>
    <w:rsid w:val="007667BB"/>
    <w:rsid w:val="00766D23"/>
    <w:rsid w:val="00777172"/>
    <w:rsid w:val="00777AC1"/>
    <w:rsid w:val="00781711"/>
    <w:rsid w:val="00783ED8"/>
    <w:rsid w:val="007874F9"/>
    <w:rsid w:val="0078788D"/>
    <w:rsid w:val="007912B2"/>
    <w:rsid w:val="0079161D"/>
    <w:rsid w:val="00793B9A"/>
    <w:rsid w:val="0079554E"/>
    <w:rsid w:val="007A1076"/>
    <w:rsid w:val="007A3DE2"/>
    <w:rsid w:val="007A5E85"/>
    <w:rsid w:val="007A79DC"/>
    <w:rsid w:val="007A7BBD"/>
    <w:rsid w:val="007A7CCA"/>
    <w:rsid w:val="007B1753"/>
    <w:rsid w:val="007B2475"/>
    <w:rsid w:val="007B4F9B"/>
    <w:rsid w:val="007B52BE"/>
    <w:rsid w:val="007C1C5E"/>
    <w:rsid w:val="007C2214"/>
    <w:rsid w:val="007C37CB"/>
    <w:rsid w:val="007C43B6"/>
    <w:rsid w:val="007D06F0"/>
    <w:rsid w:val="007D1333"/>
    <w:rsid w:val="007D43F7"/>
    <w:rsid w:val="007E3C24"/>
    <w:rsid w:val="007F1C59"/>
    <w:rsid w:val="007F2CC0"/>
    <w:rsid w:val="007F309B"/>
    <w:rsid w:val="007F6CE5"/>
    <w:rsid w:val="008008DF"/>
    <w:rsid w:val="008106EC"/>
    <w:rsid w:val="00811BCF"/>
    <w:rsid w:val="00811FA7"/>
    <w:rsid w:val="00815D8C"/>
    <w:rsid w:val="0082056D"/>
    <w:rsid w:val="008267F0"/>
    <w:rsid w:val="008338EA"/>
    <w:rsid w:val="008344C6"/>
    <w:rsid w:val="00836E49"/>
    <w:rsid w:val="008373DA"/>
    <w:rsid w:val="0083767E"/>
    <w:rsid w:val="00837B45"/>
    <w:rsid w:val="008401DE"/>
    <w:rsid w:val="0084305C"/>
    <w:rsid w:val="00843AA6"/>
    <w:rsid w:val="00847F7D"/>
    <w:rsid w:val="0085024A"/>
    <w:rsid w:val="0085346F"/>
    <w:rsid w:val="00853E2E"/>
    <w:rsid w:val="00855E9C"/>
    <w:rsid w:val="00856EB8"/>
    <w:rsid w:val="00861B75"/>
    <w:rsid w:val="00865E51"/>
    <w:rsid w:val="0086759B"/>
    <w:rsid w:val="00873498"/>
    <w:rsid w:val="008765CB"/>
    <w:rsid w:val="00877C50"/>
    <w:rsid w:val="00880162"/>
    <w:rsid w:val="00882ADA"/>
    <w:rsid w:val="008850E5"/>
    <w:rsid w:val="00890E3C"/>
    <w:rsid w:val="00895D0F"/>
    <w:rsid w:val="00896651"/>
    <w:rsid w:val="0089763A"/>
    <w:rsid w:val="008A02E6"/>
    <w:rsid w:val="008A2F11"/>
    <w:rsid w:val="008A4A4A"/>
    <w:rsid w:val="008B0B44"/>
    <w:rsid w:val="008B6B0F"/>
    <w:rsid w:val="008B7E6F"/>
    <w:rsid w:val="008C187F"/>
    <w:rsid w:val="008C1EFE"/>
    <w:rsid w:val="008D4E0A"/>
    <w:rsid w:val="008D5812"/>
    <w:rsid w:val="008D6550"/>
    <w:rsid w:val="008E2952"/>
    <w:rsid w:val="008E3357"/>
    <w:rsid w:val="008F23AC"/>
    <w:rsid w:val="008F5E74"/>
    <w:rsid w:val="008F6A33"/>
    <w:rsid w:val="00907888"/>
    <w:rsid w:val="00911B59"/>
    <w:rsid w:val="009158F1"/>
    <w:rsid w:val="009173EE"/>
    <w:rsid w:val="00917D1A"/>
    <w:rsid w:val="00921D45"/>
    <w:rsid w:val="00924EC3"/>
    <w:rsid w:val="009279A4"/>
    <w:rsid w:val="009410EE"/>
    <w:rsid w:val="00941A0C"/>
    <w:rsid w:val="009438B5"/>
    <w:rsid w:val="00952337"/>
    <w:rsid w:val="00952BDB"/>
    <w:rsid w:val="009537DD"/>
    <w:rsid w:val="0095583A"/>
    <w:rsid w:val="00957483"/>
    <w:rsid w:val="00960D25"/>
    <w:rsid w:val="00962E7B"/>
    <w:rsid w:val="00965BCC"/>
    <w:rsid w:val="00966A21"/>
    <w:rsid w:val="009703FD"/>
    <w:rsid w:val="00972704"/>
    <w:rsid w:val="0097453C"/>
    <w:rsid w:val="00983821"/>
    <w:rsid w:val="0098395A"/>
    <w:rsid w:val="00984DAB"/>
    <w:rsid w:val="00991781"/>
    <w:rsid w:val="0099310E"/>
    <w:rsid w:val="00996134"/>
    <w:rsid w:val="009A03FB"/>
    <w:rsid w:val="009A0491"/>
    <w:rsid w:val="009A1418"/>
    <w:rsid w:val="009A1899"/>
    <w:rsid w:val="009A3E68"/>
    <w:rsid w:val="009B4640"/>
    <w:rsid w:val="009B59BA"/>
    <w:rsid w:val="009B6E26"/>
    <w:rsid w:val="009C0A4E"/>
    <w:rsid w:val="009C2E50"/>
    <w:rsid w:val="009C3C77"/>
    <w:rsid w:val="009C6415"/>
    <w:rsid w:val="009C67EE"/>
    <w:rsid w:val="009C7013"/>
    <w:rsid w:val="009D0AA9"/>
    <w:rsid w:val="009D11DA"/>
    <w:rsid w:val="009D4317"/>
    <w:rsid w:val="009D7232"/>
    <w:rsid w:val="009D7BCA"/>
    <w:rsid w:val="009E081C"/>
    <w:rsid w:val="009E1DE6"/>
    <w:rsid w:val="009E1F6C"/>
    <w:rsid w:val="009E74A1"/>
    <w:rsid w:val="009F2106"/>
    <w:rsid w:val="00A0230A"/>
    <w:rsid w:val="00A045AB"/>
    <w:rsid w:val="00A07EDE"/>
    <w:rsid w:val="00A113EB"/>
    <w:rsid w:val="00A219D3"/>
    <w:rsid w:val="00A24FD7"/>
    <w:rsid w:val="00A266CD"/>
    <w:rsid w:val="00A30798"/>
    <w:rsid w:val="00A3145D"/>
    <w:rsid w:val="00A320A6"/>
    <w:rsid w:val="00A34A39"/>
    <w:rsid w:val="00A4431E"/>
    <w:rsid w:val="00A46381"/>
    <w:rsid w:val="00A47EC3"/>
    <w:rsid w:val="00A51655"/>
    <w:rsid w:val="00A54578"/>
    <w:rsid w:val="00A561A4"/>
    <w:rsid w:val="00A650A3"/>
    <w:rsid w:val="00A67E40"/>
    <w:rsid w:val="00A70CA9"/>
    <w:rsid w:val="00A723DE"/>
    <w:rsid w:val="00A7341F"/>
    <w:rsid w:val="00A76331"/>
    <w:rsid w:val="00A767B7"/>
    <w:rsid w:val="00A76C1A"/>
    <w:rsid w:val="00A77997"/>
    <w:rsid w:val="00A80203"/>
    <w:rsid w:val="00A82873"/>
    <w:rsid w:val="00A8459F"/>
    <w:rsid w:val="00A850E3"/>
    <w:rsid w:val="00A9344E"/>
    <w:rsid w:val="00A95534"/>
    <w:rsid w:val="00A95A6C"/>
    <w:rsid w:val="00A965B3"/>
    <w:rsid w:val="00A97526"/>
    <w:rsid w:val="00A97B3F"/>
    <w:rsid w:val="00AA147E"/>
    <w:rsid w:val="00AA5004"/>
    <w:rsid w:val="00AA57F8"/>
    <w:rsid w:val="00AA5C46"/>
    <w:rsid w:val="00AA6709"/>
    <w:rsid w:val="00AB0E3A"/>
    <w:rsid w:val="00AB2AC5"/>
    <w:rsid w:val="00AB2E7B"/>
    <w:rsid w:val="00AB3145"/>
    <w:rsid w:val="00AC04A0"/>
    <w:rsid w:val="00AC23BE"/>
    <w:rsid w:val="00AC2A63"/>
    <w:rsid w:val="00AC3A4A"/>
    <w:rsid w:val="00AC424C"/>
    <w:rsid w:val="00AC4613"/>
    <w:rsid w:val="00AC6821"/>
    <w:rsid w:val="00AC6B37"/>
    <w:rsid w:val="00AD4098"/>
    <w:rsid w:val="00AD6A25"/>
    <w:rsid w:val="00AE2557"/>
    <w:rsid w:val="00AE71DB"/>
    <w:rsid w:val="00AE7CED"/>
    <w:rsid w:val="00AF158B"/>
    <w:rsid w:val="00AF2409"/>
    <w:rsid w:val="00AF242F"/>
    <w:rsid w:val="00AF2BED"/>
    <w:rsid w:val="00AF6A9C"/>
    <w:rsid w:val="00B0048C"/>
    <w:rsid w:val="00B027E2"/>
    <w:rsid w:val="00B0467D"/>
    <w:rsid w:val="00B04E39"/>
    <w:rsid w:val="00B07977"/>
    <w:rsid w:val="00B10A7A"/>
    <w:rsid w:val="00B13798"/>
    <w:rsid w:val="00B147FB"/>
    <w:rsid w:val="00B16B3B"/>
    <w:rsid w:val="00B171EA"/>
    <w:rsid w:val="00B20E88"/>
    <w:rsid w:val="00B272D8"/>
    <w:rsid w:val="00B33C93"/>
    <w:rsid w:val="00B34066"/>
    <w:rsid w:val="00B35BD3"/>
    <w:rsid w:val="00B37CE4"/>
    <w:rsid w:val="00B40BA2"/>
    <w:rsid w:val="00B426F0"/>
    <w:rsid w:val="00B42767"/>
    <w:rsid w:val="00B44D47"/>
    <w:rsid w:val="00B4620A"/>
    <w:rsid w:val="00B46653"/>
    <w:rsid w:val="00B4671E"/>
    <w:rsid w:val="00B504B8"/>
    <w:rsid w:val="00B51BF1"/>
    <w:rsid w:val="00B51C1D"/>
    <w:rsid w:val="00B51E72"/>
    <w:rsid w:val="00B541A0"/>
    <w:rsid w:val="00B560B6"/>
    <w:rsid w:val="00B62BCA"/>
    <w:rsid w:val="00B62E2C"/>
    <w:rsid w:val="00B65A26"/>
    <w:rsid w:val="00B72256"/>
    <w:rsid w:val="00B77E23"/>
    <w:rsid w:val="00B810C3"/>
    <w:rsid w:val="00B816DA"/>
    <w:rsid w:val="00B83FED"/>
    <w:rsid w:val="00B853C6"/>
    <w:rsid w:val="00B86A0E"/>
    <w:rsid w:val="00B95D02"/>
    <w:rsid w:val="00B970BC"/>
    <w:rsid w:val="00BA13A7"/>
    <w:rsid w:val="00BA680C"/>
    <w:rsid w:val="00BB0F6E"/>
    <w:rsid w:val="00BB290B"/>
    <w:rsid w:val="00BB50C7"/>
    <w:rsid w:val="00BB52EB"/>
    <w:rsid w:val="00BC1B1D"/>
    <w:rsid w:val="00BC30D4"/>
    <w:rsid w:val="00BC31F5"/>
    <w:rsid w:val="00BC3EFE"/>
    <w:rsid w:val="00BC53CE"/>
    <w:rsid w:val="00BC7669"/>
    <w:rsid w:val="00BD4F61"/>
    <w:rsid w:val="00BD50E7"/>
    <w:rsid w:val="00BE4D7D"/>
    <w:rsid w:val="00BE5189"/>
    <w:rsid w:val="00BE6B1A"/>
    <w:rsid w:val="00BE6DBE"/>
    <w:rsid w:val="00BF0167"/>
    <w:rsid w:val="00BF072C"/>
    <w:rsid w:val="00BF2A0D"/>
    <w:rsid w:val="00BF2FBB"/>
    <w:rsid w:val="00BF404F"/>
    <w:rsid w:val="00C01166"/>
    <w:rsid w:val="00C05BDF"/>
    <w:rsid w:val="00C07249"/>
    <w:rsid w:val="00C07862"/>
    <w:rsid w:val="00C07EED"/>
    <w:rsid w:val="00C215AC"/>
    <w:rsid w:val="00C22B9F"/>
    <w:rsid w:val="00C23EF4"/>
    <w:rsid w:val="00C26C28"/>
    <w:rsid w:val="00C36804"/>
    <w:rsid w:val="00C374B2"/>
    <w:rsid w:val="00C379C9"/>
    <w:rsid w:val="00C40D50"/>
    <w:rsid w:val="00C457A2"/>
    <w:rsid w:val="00C5275A"/>
    <w:rsid w:val="00C56B5A"/>
    <w:rsid w:val="00C61095"/>
    <w:rsid w:val="00C66C70"/>
    <w:rsid w:val="00C72113"/>
    <w:rsid w:val="00C7214A"/>
    <w:rsid w:val="00C73D60"/>
    <w:rsid w:val="00C7433A"/>
    <w:rsid w:val="00C966E3"/>
    <w:rsid w:val="00CA1893"/>
    <w:rsid w:val="00CA3AEB"/>
    <w:rsid w:val="00CA3DD1"/>
    <w:rsid w:val="00CB0C2F"/>
    <w:rsid w:val="00CB1204"/>
    <w:rsid w:val="00CB696C"/>
    <w:rsid w:val="00CB6ED9"/>
    <w:rsid w:val="00CC3DC3"/>
    <w:rsid w:val="00CC3F4D"/>
    <w:rsid w:val="00CC4372"/>
    <w:rsid w:val="00CC56F2"/>
    <w:rsid w:val="00CC6783"/>
    <w:rsid w:val="00CD0454"/>
    <w:rsid w:val="00CD1095"/>
    <w:rsid w:val="00CD1FC5"/>
    <w:rsid w:val="00CD6ABE"/>
    <w:rsid w:val="00CD76FE"/>
    <w:rsid w:val="00CD788B"/>
    <w:rsid w:val="00CE13E8"/>
    <w:rsid w:val="00CE3726"/>
    <w:rsid w:val="00CE44B1"/>
    <w:rsid w:val="00CE5CAC"/>
    <w:rsid w:val="00CF1231"/>
    <w:rsid w:val="00CF3CB1"/>
    <w:rsid w:val="00CF4682"/>
    <w:rsid w:val="00CF7236"/>
    <w:rsid w:val="00D0720F"/>
    <w:rsid w:val="00D125EE"/>
    <w:rsid w:val="00D14129"/>
    <w:rsid w:val="00D201BD"/>
    <w:rsid w:val="00D203C0"/>
    <w:rsid w:val="00D21CFE"/>
    <w:rsid w:val="00D21F4A"/>
    <w:rsid w:val="00D25387"/>
    <w:rsid w:val="00D262B8"/>
    <w:rsid w:val="00D263FD"/>
    <w:rsid w:val="00D276E1"/>
    <w:rsid w:val="00D2771C"/>
    <w:rsid w:val="00D31586"/>
    <w:rsid w:val="00D36D0E"/>
    <w:rsid w:val="00D412D8"/>
    <w:rsid w:val="00D4222A"/>
    <w:rsid w:val="00D43084"/>
    <w:rsid w:val="00D441A1"/>
    <w:rsid w:val="00D455D4"/>
    <w:rsid w:val="00D473CD"/>
    <w:rsid w:val="00D57D00"/>
    <w:rsid w:val="00D7088C"/>
    <w:rsid w:val="00D72DA7"/>
    <w:rsid w:val="00D82581"/>
    <w:rsid w:val="00D839B9"/>
    <w:rsid w:val="00D903EC"/>
    <w:rsid w:val="00D91382"/>
    <w:rsid w:val="00D9151A"/>
    <w:rsid w:val="00D9498D"/>
    <w:rsid w:val="00D952A6"/>
    <w:rsid w:val="00D95E25"/>
    <w:rsid w:val="00D96B65"/>
    <w:rsid w:val="00DA602C"/>
    <w:rsid w:val="00DA6239"/>
    <w:rsid w:val="00DB0911"/>
    <w:rsid w:val="00DB26A2"/>
    <w:rsid w:val="00DB717B"/>
    <w:rsid w:val="00DC20EA"/>
    <w:rsid w:val="00DC6F9D"/>
    <w:rsid w:val="00DD09EC"/>
    <w:rsid w:val="00DD72EA"/>
    <w:rsid w:val="00DE002D"/>
    <w:rsid w:val="00DF0654"/>
    <w:rsid w:val="00DF45EC"/>
    <w:rsid w:val="00E00426"/>
    <w:rsid w:val="00E01CC6"/>
    <w:rsid w:val="00E02AE8"/>
    <w:rsid w:val="00E07CEC"/>
    <w:rsid w:val="00E12708"/>
    <w:rsid w:val="00E12DE9"/>
    <w:rsid w:val="00E22E89"/>
    <w:rsid w:val="00E27432"/>
    <w:rsid w:val="00E319DC"/>
    <w:rsid w:val="00E34E88"/>
    <w:rsid w:val="00E35347"/>
    <w:rsid w:val="00E361A5"/>
    <w:rsid w:val="00E376D1"/>
    <w:rsid w:val="00E40B6B"/>
    <w:rsid w:val="00E41603"/>
    <w:rsid w:val="00E421EE"/>
    <w:rsid w:val="00E448D9"/>
    <w:rsid w:val="00E46EFB"/>
    <w:rsid w:val="00E5079F"/>
    <w:rsid w:val="00E61BC8"/>
    <w:rsid w:val="00E6220C"/>
    <w:rsid w:val="00E673B3"/>
    <w:rsid w:val="00E67707"/>
    <w:rsid w:val="00E7128B"/>
    <w:rsid w:val="00E71894"/>
    <w:rsid w:val="00E73B71"/>
    <w:rsid w:val="00E73C29"/>
    <w:rsid w:val="00E83DF1"/>
    <w:rsid w:val="00E85089"/>
    <w:rsid w:val="00E860B0"/>
    <w:rsid w:val="00E866C1"/>
    <w:rsid w:val="00E8720D"/>
    <w:rsid w:val="00E91225"/>
    <w:rsid w:val="00E9133A"/>
    <w:rsid w:val="00E91CDD"/>
    <w:rsid w:val="00E96465"/>
    <w:rsid w:val="00EA04CA"/>
    <w:rsid w:val="00EA1A8B"/>
    <w:rsid w:val="00EA2D6F"/>
    <w:rsid w:val="00EA303E"/>
    <w:rsid w:val="00EA47E4"/>
    <w:rsid w:val="00EA68FB"/>
    <w:rsid w:val="00EB114D"/>
    <w:rsid w:val="00EB5983"/>
    <w:rsid w:val="00EC023C"/>
    <w:rsid w:val="00EC173D"/>
    <w:rsid w:val="00EC338D"/>
    <w:rsid w:val="00EC505D"/>
    <w:rsid w:val="00ED095D"/>
    <w:rsid w:val="00ED0C8D"/>
    <w:rsid w:val="00ED12A8"/>
    <w:rsid w:val="00ED41E4"/>
    <w:rsid w:val="00ED5385"/>
    <w:rsid w:val="00ED72C0"/>
    <w:rsid w:val="00EE0CB2"/>
    <w:rsid w:val="00EE165A"/>
    <w:rsid w:val="00EE38F9"/>
    <w:rsid w:val="00EE449C"/>
    <w:rsid w:val="00F005C8"/>
    <w:rsid w:val="00F02762"/>
    <w:rsid w:val="00F07DB8"/>
    <w:rsid w:val="00F1705B"/>
    <w:rsid w:val="00F17E63"/>
    <w:rsid w:val="00F262C4"/>
    <w:rsid w:val="00F30BD4"/>
    <w:rsid w:val="00F32812"/>
    <w:rsid w:val="00F3607A"/>
    <w:rsid w:val="00F36B56"/>
    <w:rsid w:val="00F36CC9"/>
    <w:rsid w:val="00F42A4D"/>
    <w:rsid w:val="00F444B6"/>
    <w:rsid w:val="00F44FE4"/>
    <w:rsid w:val="00F45848"/>
    <w:rsid w:val="00F46430"/>
    <w:rsid w:val="00F4644E"/>
    <w:rsid w:val="00F46E75"/>
    <w:rsid w:val="00F47F53"/>
    <w:rsid w:val="00F621CD"/>
    <w:rsid w:val="00F64020"/>
    <w:rsid w:val="00F64189"/>
    <w:rsid w:val="00F65F0C"/>
    <w:rsid w:val="00F664FA"/>
    <w:rsid w:val="00F729C3"/>
    <w:rsid w:val="00F74E83"/>
    <w:rsid w:val="00F75DA9"/>
    <w:rsid w:val="00F75FD9"/>
    <w:rsid w:val="00F76438"/>
    <w:rsid w:val="00F800F6"/>
    <w:rsid w:val="00F81554"/>
    <w:rsid w:val="00F82F0E"/>
    <w:rsid w:val="00F846F5"/>
    <w:rsid w:val="00F852EF"/>
    <w:rsid w:val="00F86622"/>
    <w:rsid w:val="00F91DBF"/>
    <w:rsid w:val="00F9394F"/>
    <w:rsid w:val="00FA2B73"/>
    <w:rsid w:val="00FA323F"/>
    <w:rsid w:val="00FA4763"/>
    <w:rsid w:val="00FA7021"/>
    <w:rsid w:val="00FA7E2B"/>
    <w:rsid w:val="00FB7FCC"/>
    <w:rsid w:val="00FC0EA8"/>
    <w:rsid w:val="00FC10ED"/>
    <w:rsid w:val="00FC2FE0"/>
    <w:rsid w:val="00FD2D00"/>
    <w:rsid w:val="00FD3BCD"/>
    <w:rsid w:val="00FD40BD"/>
    <w:rsid w:val="00FE07C6"/>
    <w:rsid w:val="00FE0BD1"/>
    <w:rsid w:val="00FE29B8"/>
    <w:rsid w:val="00FE4253"/>
    <w:rsid w:val="00FE56DF"/>
    <w:rsid w:val="00FE68F1"/>
    <w:rsid w:val="00FF5709"/>
    <w:rsid w:val="00FF7D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894C46"/>
  <w15:chartTrackingRefBased/>
  <w15:docId w15:val="{9778C535-EE60-4BB8-9841-DC3B93D8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607E"/>
    <w:pPr>
      <w:spacing w:before="100" w:after="200" w:line="276" w:lineRule="auto"/>
    </w:pPr>
    <w:rPr>
      <w:rFonts w:ascii="Calibri" w:eastAsia="Times New Roman" w:hAnsi="Calibri" w:cs="Times New Roman"/>
      <w:sz w:val="20"/>
      <w:szCs w:val="20"/>
      <w:lang w:eastAsia="pl-PL"/>
    </w:rPr>
  </w:style>
  <w:style w:type="paragraph" w:styleId="Nagwek1">
    <w:name w:val="heading 1"/>
    <w:basedOn w:val="Normalny"/>
    <w:next w:val="Normalny"/>
    <w:link w:val="Nagwek1Znak"/>
    <w:qFormat/>
    <w:rsid w:val="006C2FC8"/>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caps/>
      <w:color w:val="FFFFFF"/>
      <w:spacing w:val="15"/>
      <w:sz w:val="22"/>
      <w:szCs w:val="22"/>
    </w:rPr>
  </w:style>
  <w:style w:type="paragraph" w:styleId="Nagwek2">
    <w:name w:val="heading 2"/>
    <w:basedOn w:val="Normalny"/>
    <w:next w:val="Normalny"/>
    <w:link w:val="Nagwek2Znak"/>
    <w:unhideWhenUsed/>
    <w:qFormat/>
    <w:rsid w:val="006C2FC8"/>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rPr>
  </w:style>
  <w:style w:type="paragraph" w:styleId="Nagwek3">
    <w:name w:val="heading 3"/>
    <w:basedOn w:val="Normalny"/>
    <w:next w:val="Normalny"/>
    <w:link w:val="Nagwek3Znak"/>
    <w:unhideWhenUsed/>
    <w:qFormat/>
    <w:rsid w:val="006C2FC8"/>
    <w:pPr>
      <w:pBdr>
        <w:top w:val="single" w:sz="6" w:space="2" w:color="5B9BD5"/>
      </w:pBdr>
      <w:spacing w:before="300" w:after="0"/>
      <w:outlineLvl w:val="2"/>
    </w:pPr>
    <w:rPr>
      <w:caps/>
      <w:color w:val="1F4D78"/>
      <w:spacing w:val="15"/>
    </w:rPr>
  </w:style>
  <w:style w:type="paragraph" w:styleId="Nagwek4">
    <w:name w:val="heading 4"/>
    <w:basedOn w:val="Normalny"/>
    <w:next w:val="Normalny"/>
    <w:link w:val="Nagwek4Znak"/>
    <w:unhideWhenUsed/>
    <w:qFormat/>
    <w:rsid w:val="006C2FC8"/>
    <w:pPr>
      <w:pBdr>
        <w:top w:val="dotted" w:sz="6" w:space="2" w:color="5B9BD5"/>
      </w:pBdr>
      <w:spacing w:before="200" w:after="0"/>
      <w:outlineLvl w:val="3"/>
    </w:pPr>
    <w:rPr>
      <w:caps/>
      <w:color w:val="2E74B5"/>
      <w:spacing w:val="10"/>
    </w:rPr>
  </w:style>
  <w:style w:type="paragraph" w:styleId="Nagwek5">
    <w:name w:val="heading 5"/>
    <w:basedOn w:val="Normalny"/>
    <w:next w:val="Normalny"/>
    <w:link w:val="Nagwek5Znak"/>
    <w:unhideWhenUsed/>
    <w:qFormat/>
    <w:rsid w:val="006C2FC8"/>
    <w:pPr>
      <w:pBdr>
        <w:bottom w:val="single" w:sz="6" w:space="1" w:color="5B9BD5"/>
      </w:pBdr>
      <w:spacing w:before="200" w:after="0"/>
      <w:outlineLvl w:val="4"/>
    </w:pPr>
    <w:rPr>
      <w:caps/>
      <w:color w:val="2E74B5"/>
      <w:spacing w:val="10"/>
    </w:rPr>
  </w:style>
  <w:style w:type="paragraph" w:styleId="Nagwek6">
    <w:name w:val="heading 6"/>
    <w:basedOn w:val="Normalny"/>
    <w:next w:val="Normalny"/>
    <w:link w:val="Nagwek6Znak"/>
    <w:unhideWhenUsed/>
    <w:qFormat/>
    <w:rsid w:val="006C2FC8"/>
    <w:pPr>
      <w:pBdr>
        <w:bottom w:val="dotted" w:sz="6" w:space="1" w:color="5B9BD5"/>
      </w:pBdr>
      <w:spacing w:before="200" w:after="0"/>
      <w:outlineLvl w:val="5"/>
    </w:pPr>
    <w:rPr>
      <w:caps/>
      <w:color w:val="2E74B5"/>
      <w:spacing w:val="10"/>
    </w:rPr>
  </w:style>
  <w:style w:type="paragraph" w:styleId="Nagwek7">
    <w:name w:val="heading 7"/>
    <w:basedOn w:val="Normalny"/>
    <w:next w:val="Normalny"/>
    <w:link w:val="Nagwek7Znak"/>
    <w:unhideWhenUsed/>
    <w:qFormat/>
    <w:rsid w:val="006C2FC8"/>
    <w:pPr>
      <w:spacing w:before="200" w:after="0"/>
      <w:outlineLvl w:val="6"/>
    </w:pPr>
    <w:rPr>
      <w:caps/>
      <w:color w:val="2E74B5"/>
      <w:spacing w:val="10"/>
    </w:rPr>
  </w:style>
  <w:style w:type="paragraph" w:styleId="Nagwek8">
    <w:name w:val="heading 8"/>
    <w:basedOn w:val="Normalny"/>
    <w:next w:val="Normalny"/>
    <w:link w:val="Nagwek8Znak"/>
    <w:unhideWhenUsed/>
    <w:qFormat/>
    <w:rsid w:val="006C2FC8"/>
    <w:pPr>
      <w:spacing w:before="200" w:after="0"/>
      <w:outlineLvl w:val="7"/>
    </w:pPr>
    <w:rPr>
      <w:caps/>
      <w:spacing w:val="10"/>
      <w:sz w:val="18"/>
      <w:szCs w:val="18"/>
    </w:rPr>
  </w:style>
  <w:style w:type="paragraph" w:styleId="Nagwek9">
    <w:name w:val="heading 9"/>
    <w:basedOn w:val="Normalny"/>
    <w:next w:val="Normalny"/>
    <w:link w:val="Nagwek9Znak"/>
    <w:unhideWhenUsed/>
    <w:qFormat/>
    <w:rsid w:val="006C2FC8"/>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C2FC8"/>
    <w:rPr>
      <w:rFonts w:ascii="Calibri" w:eastAsia="Times New Roman" w:hAnsi="Calibri" w:cs="Times New Roman"/>
      <w:caps/>
      <w:color w:val="FFFFFF"/>
      <w:spacing w:val="15"/>
      <w:shd w:val="clear" w:color="auto" w:fill="5B9BD5"/>
      <w:lang w:eastAsia="pl-PL"/>
    </w:rPr>
  </w:style>
  <w:style w:type="character" w:customStyle="1" w:styleId="Nagwek2Znak">
    <w:name w:val="Nagłówek 2 Znak"/>
    <w:basedOn w:val="Domylnaczcionkaakapitu"/>
    <w:link w:val="Nagwek2"/>
    <w:rsid w:val="006C2FC8"/>
    <w:rPr>
      <w:rFonts w:ascii="Calibri" w:eastAsia="Times New Roman" w:hAnsi="Calibri" w:cs="Times New Roman"/>
      <w:caps/>
      <w:spacing w:val="15"/>
      <w:sz w:val="20"/>
      <w:szCs w:val="20"/>
      <w:shd w:val="clear" w:color="auto" w:fill="DEEAF6"/>
      <w:lang w:eastAsia="pl-PL"/>
    </w:rPr>
  </w:style>
  <w:style w:type="character" w:customStyle="1" w:styleId="Nagwek3Znak">
    <w:name w:val="Nagłówek 3 Znak"/>
    <w:basedOn w:val="Domylnaczcionkaakapitu"/>
    <w:link w:val="Nagwek3"/>
    <w:rsid w:val="006C2FC8"/>
    <w:rPr>
      <w:rFonts w:ascii="Calibri" w:eastAsia="Times New Roman" w:hAnsi="Calibri" w:cs="Times New Roman"/>
      <w:caps/>
      <w:color w:val="1F4D78"/>
      <w:spacing w:val="15"/>
      <w:sz w:val="20"/>
      <w:szCs w:val="20"/>
      <w:lang w:eastAsia="pl-PL"/>
    </w:rPr>
  </w:style>
  <w:style w:type="character" w:customStyle="1" w:styleId="Nagwek4Znak">
    <w:name w:val="Nagłówek 4 Znak"/>
    <w:basedOn w:val="Domylnaczcionkaakapitu"/>
    <w:link w:val="Nagwek4"/>
    <w:rsid w:val="006C2FC8"/>
    <w:rPr>
      <w:rFonts w:ascii="Calibri" w:eastAsia="Times New Roman" w:hAnsi="Calibri" w:cs="Times New Roman"/>
      <w:caps/>
      <w:color w:val="2E74B5"/>
      <w:spacing w:val="10"/>
      <w:sz w:val="20"/>
      <w:szCs w:val="20"/>
      <w:lang w:eastAsia="pl-PL"/>
    </w:rPr>
  </w:style>
  <w:style w:type="character" w:customStyle="1" w:styleId="Nagwek5Znak">
    <w:name w:val="Nagłówek 5 Znak"/>
    <w:basedOn w:val="Domylnaczcionkaakapitu"/>
    <w:link w:val="Nagwek5"/>
    <w:rsid w:val="006C2FC8"/>
    <w:rPr>
      <w:rFonts w:ascii="Calibri" w:eastAsia="Times New Roman" w:hAnsi="Calibri" w:cs="Times New Roman"/>
      <w:caps/>
      <w:color w:val="2E74B5"/>
      <w:spacing w:val="10"/>
      <w:sz w:val="20"/>
      <w:szCs w:val="20"/>
      <w:lang w:eastAsia="pl-PL"/>
    </w:rPr>
  </w:style>
  <w:style w:type="character" w:customStyle="1" w:styleId="Nagwek6Znak">
    <w:name w:val="Nagłówek 6 Znak"/>
    <w:basedOn w:val="Domylnaczcionkaakapitu"/>
    <w:link w:val="Nagwek6"/>
    <w:rsid w:val="006C2FC8"/>
    <w:rPr>
      <w:rFonts w:ascii="Calibri" w:eastAsia="Times New Roman" w:hAnsi="Calibri" w:cs="Times New Roman"/>
      <w:caps/>
      <w:color w:val="2E74B5"/>
      <w:spacing w:val="10"/>
      <w:sz w:val="20"/>
      <w:szCs w:val="20"/>
      <w:lang w:eastAsia="pl-PL"/>
    </w:rPr>
  </w:style>
  <w:style w:type="character" w:customStyle="1" w:styleId="Nagwek7Znak">
    <w:name w:val="Nagłówek 7 Znak"/>
    <w:basedOn w:val="Domylnaczcionkaakapitu"/>
    <w:link w:val="Nagwek7"/>
    <w:rsid w:val="006C2FC8"/>
    <w:rPr>
      <w:rFonts w:ascii="Calibri" w:eastAsia="Times New Roman" w:hAnsi="Calibri" w:cs="Times New Roman"/>
      <w:caps/>
      <w:color w:val="2E74B5"/>
      <w:spacing w:val="10"/>
      <w:sz w:val="20"/>
      <w:szCs w:val="20"/>
      <w:lang w:eastAsia="pl-PL"/>
    </w:rPr>
  </w:style>
  <w:style w:type="character" w:customStyle="1" w:styleId="Nagwek8Znak">
    <w:name w:val="Nagłówek 8 Znak"/>
    <w:basedOn w:val="Domylnaczcionkaakapitu"/>
    <w:link w:val="Nagwek8"/>
    <w:rsid w:val="006C2FC8"/>
    <w:rPr>
      <w:rFonts w:ascii="Calibri" w:eastAsia="Times New Roman" w:hAnsi="Calibri" w:cs="Times New Roman"/>
      <w:caps/>
      <w:spacing w:val="10"/>
      <w:sz w:val="18"/>
      <w:szCs w:val="18"/>
      <w:lang w:eastAsia="pl-PL"/>
    </w:rPr>
  </w:style>
  <w:style w:type="character" w:customStyle="1" w:styleId="Nagwek9Znak">
    <w:name w:val="Nagłówek 9 Znak"/>
    <w:basedOn w:val="Domylnaczcionkaakapitu"/>
    <w:link w:val="Nagwek9"/>
    <w:rsid w:val="006C2FC8"/>
    <w:rPr>
      <w:rFonts w:ascii="Calibri" w:eastAsia="Times New Roman" w:hAnsi="Calibri" w:cs="Times New Roman"/>
      <w:i/>
      <w:iCs/>
      <w:caps/>
      <w:spacing w:val="10"/>
      <w:sz w:val="18"/>
      <w:szCs w:val="18"/>
      <w:lang w:eastAsia="pl-PL"/>
    </w:rPr>
  </w:style>
  <w:style w:type="character" w:styleId="Hipercze">
    <w:name w:val="Hyperlink"/>
    <w:unhideWhenUsed/>
    <w:rsid w:val="006C2FC8"/>
    <w:rPr>
      <w:color w:val="0000FF"/>
      <w:u w:val="single"/>
    </w:rPr>
  </w:style>
  <w:style w:type="character" w:styleId="UyteHipercze">
    <w:name w:val="FollowedHyperlink"/>
    <w:unhideWhenUsed/>
    <w:rsid w:val="006C2FC8"/>
    <w:rPr>
      <w:color w:val="800000"/>
      <w:u w:val="single"/>
    </w:rPr>
  </w:style>
  <w:style w:type="character" w:styleId="Uwydatnienie">
    <w:name w:val="Emphasis"/>
    <w:qFormat/>
    <w:rsid w:val="006C2FC8"/>
    <w:rPr>
      <w:i w:val="0"/>
      <w:iCs w:val="0"/>
      <w:caps/>
      <w:color w:val="1F4D78"/>
      <w:spacing w:val="5"/>
    </w:rPr>
  </w:style>
  <w:style w:type="paragraph" w:styleId="HTML-wstpniesformatowany">
    <w:name w:val="HTML Preformatted"/>
    <w:basedOn w:val="Normalny"/>
    <w:link w:val="HTML-wstpniesformatowanyZnak"/>
    <w:uiPriority w:val="99"/>
    <w:unhideWhenUsed/>
    <w:rsid w:val="006C2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wstpniesformatowanyZnak">
    <w:name w:val="HTML - wstępnie sformatowany Znak"/>
    <w:basedOn w:val="Domylnaczcionkaakapitu"/>
    <w:link w:val="HTML-wstpniesformatowany"/>
    <w:uiPriority w:val="99"/>
    <w:rsid w:val="006C2FC8"/>
    <w:rPr>
      <w:rFonts w:ascii="Courier New" w:eastAsia="Times New Roman" w:hAnsi="Courier New" w:cs="Courier New"/>
      <w:sz w:val="20"/>
      <w:szCs w:val="20"/>
      <w:lang w:eastAsia="pl-PL"/>
    </w:rPr>
  </w:style>
  <w:style w:type="character" w:customStyle="1" w:styleId="NormalnyWebZnak">
    <w:name w:val="Normalny (Web) Znak"/>
    <w:link w:val="NormalnyWeb"/>
    <w:locked/>
    <w:rsid w:val="006C2FC8"/>
  </w:style>
  <w:style w:type="paragraph" w:customStyle="1" w:styleId="msonormal0">
    <w:name w:val="msonormal"/>
    <w:basedOn w:val="Normalny"/>
    <w:rsid w:val="006C2FC8"/>
    <w:pPr>
      <w:spacing w:beforeAutospacing="1" w:after="100" w:afterAutospacing="1"/>
    </w:pPr>
  </w:style>
  <w:style w:type="paragraph" w:styleId="NormalnyWeb">
    <w:name w:val="Normal (Web)"/>
    <w:basedOn w:val="Normalny"/>
    <w:link w:val="NormalnyWebZnak"/>
    <w:uiPriority w:val="99"/>
    <w:unhideWhenUsed/>
    <w:qFormat/>
    <w:rsid w:val="006C2FC8"/>
    <w:pPr>
      <w:spacing w:beforeAutospacing="1" w:after="100" w:afterAutospacing="1"/>
    </w:pPr>
    <w:rPr>
      <w:rFonts w:asciiTheme="minorHAnsi" w:eastAsiaTheme="minorHAnsi" w:hAnsiTheme="minorHAnsi" w:cstheme="minorBidi"/>
      <w:sz w:val="22"/>
      <w:szCs w:val="22"/>
      <w:lang w:eastAsia="en-US"/>
    </w:rPr>
  </w:style>
  <w:style w:type="paragraph" w:styleId="Indeks1">
    <w:name w:val="index 1"/>
    <w:basedOn w:val="Normalny"/>
    <w:next w:val="Normalny"/>
    <w:autoRedefine/>
    <w:uiPriority w:val="99"/>
    <w:semiHidden/>
    <w:unhideWhenUsed/>
    <w:rsid w:val="006C2FC8"/>
    <w:pPr>
      <w:ind w:left="200" w:hanging="200"/>
    </w:pPr>
  </w:style>
  <w:style w:type="paragraph" w:styleId="Spistreci1">
    <w:name w:val="toc 1"/>
    <w:basedOn w:val="Normalny"/>
    <w:next w:val="Normalny"/>
    <w:autoRedefine/>
    <w:unhideWhenUsed/>
    <w:rsid w:val="006C2FC8"/>
    <w:pPr>
      <w:tabs>
        <w:tab w:val="right" w:leader="dot" w:pos="7371"/>
      </w:tabs>
      <w:spacing w:before="120" w:after="120"/>
    </w:pPr>
    <w:rPr>
      <w:b/>
      <w:caps/>
    </w:rPr>
  </w:style>
  <w:style w:type="paragraph" w:styleId="Spistreci2">
    <w:name w:val="toc 2"/>
    <w:basedOn w:val="Normalny"/>
    <w:next w:val="Normalny"/>
    <w:autoRedefine/>
    <w:unhideWhenUsed/>
    <w:rsid w:val="006C2FC8"/>
    <w:pPr>
      <w:spacing w:before="240"/>
    </w:pPr>
    <w:rPr>
      <w:b/>
      <w:bCs/>
    </w:rPr>
  </w:style>
  <w:style w:type="paragraph" w:styleId="Spistreci3">
    <w:name w:val="toc 3"/>
    <w:basedOn w:val="Normalny"/>
    <w:next w:val="Normalny"/>
    <w:autoRedefine/>
    <w:unhideWhenUsed/>
    <w:rsid w:val="006C2FC8"/>
    <w:pPr>
      <w:ind w:left="240"/>
    </w:pPr>
  </w:style>
  <w:style w:type="paragraph" w:styleId="Spistreci5">
    <w:name w:val="toc 5"/>
    <w:basedOn w:val="Normalny"/>
    <w:next w:val="Normalny"/>
    <w:autoRedefine/>
    <w:unhideWhenUsed/>
    <w:rsid w:val="006C2FC8"/>
    <w:pPr>
      <w:ind w:left="720"/>
    </w:pPr>
  </w:style>
  <w:style w:type="paragraph" w:styleId="Spistreci6">
    <w:name w:val="toc 6"/>
    <w:basedOn w:val="Normalny"/>
    <w:next w:val="Normalny"/>
    <w:autoRedefine/>
    <w:unhideWhenUsed/>
    <w:rsid w:val="006C2FC8"/>
    <w:pPr>
      <w:ind w:left="960"/>
    </w:pPr>
  </w:style>
  <w:style w:type="paragraph" w:styleId="Spistreci7">
    <w:name w:val="toc 7"/>
    <w:basedOn w:val="Normalny"/>
    <w:next w:val="Normalny"/>
    <w:autoRedefine/>
    <w:unhideWhenUsed/>
    <w:rsid w:val="006C2FC8"/>
    <w:pPr>
      <w:ind w:left="1200"/>
    </w:pPr>
  </w:style>
  <w:style w:type="paragraph" w:styleId="Spistreci8">
    <w:name w:val="toc 8"/>
    <w:basedOn w:val="Normalny"/>
    <w:next w:val="Normalny"/>
    <w:autoRedefine/>
    <w:unhideWhenUsed/>
    <w:rsid w:val="006C2FC8"/>
    <w:pPr>
      <w:ind w:left="1440"/>
    </w:pPr>
  </w:style>
  <w:style w:type="paragraph" w:styleId="Spistreci9">
    <w:name w:val="toc 9"/>
    <w:basedOn w:val="Normalny"/>
    <w:next w:val="Normalny"/>
    <w:autoRedefine/>
    <w:unhideWhenUsed/>
    <w:rsid w:val="006C2FC8"/>
    <w:pPr>
      <w:ind w:left="1680"/>
    </w:pPr>
  </w:style>
  <w:style w:type="character" w:customStyle="1" w:styleId="TekstprzypisudolnegoZnak1">
    <w:name w:val="Tekst przypisu dolnego Znak1"/>
    <w:aliases w:val="Podrozdział Znak1"/>
    <w:link w:val="Tekstprzypisudolnego"/>
    <w:semiHidden/>
    <w:locked/>
    <w:rsid w:val="006C2FC8"/>
  </w:style>
  <w:style w:type="paragraph" w:styleId="Tekstprzypisudolnego">
    <w:name w:val="footnote text"/>
    <w:aliases w:val="Podrozdział"/>
    <w:basedOn w:val="Normalny"/>
    <w:link w:val="TekstprzypisudolnegoZnak1"/>
    <w:uiPriority w:val="99"/>
    <w:unhideWhenUsed/>
    <w:rsid w:val="006C2FC8"/>
    <w:rPr>
      <w:rFonts w:asciiTheme="minorHAnsi" w:eastAsiaTheme="minorHAnsi" w:hAnsiTheme="minorHAnsi" w:cstheme="minorBidi"/>
      <w:sz w:val="22"/>
      <w:szCs w:val="22"/>
      <w:lang w:eastAsia="en-US"/>
    </w:rPr>
  </w:style>
  <w:style w:type="character" w:customStyle="1" w:styleId="TekstprzypisudolnegoZnak">
    <w:name w:val="Tekst przypisu dolnego Znak"/>
    <w:aliases w:val="Podrozdział Znak"/>
    <w:basedOn w:val="Domylnaczcionkaakapitu"/>
    <w:rsid w:val="006C2FC8"/>
    <w:rPr>
      <w:rFonts w:ascii="Calibri" w:eastAsia="Times New Roman" w:hAnsi="Calibri" w:cs="Times New Roman"/>
      <w:sz w:val="20"/>
      <w:szCs w:val="20"/>
      <w:lang w:eastAsia="pl-PL"/>
    </w:rPr>
  </w:style>
  <w:style w:type="paragraph" w:styleId="Tekstkomentarza">
    <w:name w:val="annotation text"/>
    <w:basedOn w:val="Normalny"/>
    <w:link w:val="TekstkomentarzaZnak"/>
    <w:uiPriority w:val="99"/>
    <w:semiHidden/>
    <w:unhideWhenUsed/>
    <w:rsid w:val="006C2FC8"/>
  </w:style>
  <w:style w:type="character" w:customStyle="1" w:styleId="TekstkomentarzaZnak">
    <w:name w:val="Tekst komentarza Znak"/>
    <w:basedOn w:val="Domylnaczcionkaakapitu"/>
    <w:link w:val="Tekstkomentarza"/>
    <w:uiPriority w:val="99"/>
    <w:rsid w:val="006C2FC8"/>
    <w:rPr>
      <w:rFonts w:ascii="Calibri" w:eastAsia="Times New Roman" w:hAnsi="Calibri" w:cs="Times New Roman"/>
      <w:sz w:val="20"/>
      <w:szCs w:val="20"/>
      <w:lang w:eastAsia="pl-PL"/>
    </w:rPr>
  </w:style>
  <w:style w:type="paragraph" w:styleId="Nagwek">
    <w:name w:val="header"/>
    <w:basedOn w:val="Normalny"/>
    <w:link w:val="NagwekZnak1"/>
    <w:unhideWhenUsed/>
    <w:rsid w:val="006C2FC8"/>
    <w:pPr>
      <w:tabs>
        <w:tab w:val="center" w:pos="4536"/>
        <w:tab w:val="right" w:pos="9072"/>
      </w:tabs>
    </w:pPr>
  </w:style>
  <w:style w:type="character" w:customStyle="1" w:styleId="NagwekZnak">
    <w:name w:val="Nagłówek Znak"/>
    <w:basedOn w:val="Domylnaczcionkaakapitu"/>
    <w:rsid w:val="006C2FC8"/>
    <w:rPr>
      <w:rFonts w:ascii="Calibri" w:eastAsia="Times New Roman" w:hAnsi="Calibri" w:cs="Times New Roman"/>
      <w:sz w:val="20"/>
      <w:szCs w:val="20"/>
      <w:lang w:eastAsia="pl-PL"/>
    </w:rPr>
  </w:style>
  <w:style w:type="paragraph" w:styleId="Stopka">
    <w:name w:val="footer"/>
    <w:basedOn w:val="Normalny"/>
    <w:link w:val="StopkaZnak1"/>
    <w:unhideWhenUsed/>
    <w:rsid w:val="006C2FC8"/>
    <w:pPr>
      <w:tabs>
        <w:tab w:val="center" w:pos="4536"/>
        <w:tab w:val="right" w:pos="9072"/>
      </w:tabs>
    </w:pPr>
  </w:style>
  <w:style w:type="character" w:customStyle="1" w:styleId="StopkaZnak">
    <w:name w:val="Stopka Znak"/>
    <w:basedOn w:val="Domylnaczcionkaakapitu"/>
    <w:rsid w:val="006C2FC8"/>
    <w:rPr>
      <w:rFonts w:ascii="Calibri" w:eastAsia="Times New Roman" w:hAnsi="Calibri" w:cs="Times New Roman"/>
      <w:sz w:val="20"/>
      <w:szCs w:val="20"/>
      <w:lang w:eastAsia="pl-PL"/>
    </w:rPr>
  </w:style>
  <w:style w:type="paragraph" w:styleId="Legenda">
    <w:name w:val="caption"/>
    <w:basedOn w:val="Normalny"/>
    <w:next w:val="Normalny"/>
    <w:unhideWhenUsed/>
    <w:qFormat/>
    <w:rsid w:val="006C2FC8"/>
    <w:rPr>
      <w:b/>
      <w:bCs/>
      <w:color w:val="2E74B5"/>
      <w:sz w:val="16"/>
      <w:szCs w:val="16"/>
    </w:rPr>
  </w:style>
  <w:style w:type="paragraph" w:styleId="Tekstprzypisukocowego">
    <w:name w:val="endnote text"/>
    <w:basedOn w:val="Normalny"/>
    <w:link w:val="TekstprzypisukocowegoZnak1"/>
    <w:unhideWhenUsed/>
    <w:rsid w:val="006C2FC8"/>
  </w:style>
  <w:style w:type="character" w:customStyle="1" w:styleId="TekstprzypisukocowegoZnak">
    <w:name w:val="Tekst przypisu końcowego Znak"/>
    <w:basedOn w:val="Domylnaczcionkaakapitu"/>
    <w:rsid w:val="006C2FC8"/>
    <w:rPr>
      <w:rFonts w:ascii="Calibri" w:eastAsia="Times New Roman" w:hAnsi="Calibri" w:cs="Times New Roman"/>
      <w:sz w:val="20"/>
      <w:szCs w:val="20"/>
      <w:lang w:eastAsia="pl-PL"/>
    </w:rPr>
  </w:style>
  <w:style w:type="paragraph" w:styleId="Nagwekwykazurde">
    <w:name w:val="toa heading"/>
    <w:basedOn w:val="Nagwek1"/>
    <w:next w:val="Normalny"/>
    <w:unhideWhenUsed/>
    <w:rsid w:val="006C2FC8"/>
    <w:pPr>
      <w:keepLines/>
      <w:suppressAutoHyphens/>
      <w:spacing w:before="480"/>
    </w:pPr>
    <w:rPr>
      <w:rFonts w:ascii="Cambria" w:hAnsi="Cambria" w:cs="Cambria"/>
      <w:b/>
      <w:bCs/>
      <w:color w:val="365F91"/>
      <w:sz w:val="28"/>
      <w:szCs w:val="28"/>
      <w:lang w:val="x-none" w:eastAsia="zh-CN"/>
    </w:rPr>
  </w:style>
  <w:style w:type="paragraph" w:styleId="Lista2">
    <w:name w:val="List 2"/>
    <w:basedOn w:val="Normalny"/>
    <w:unhideWhenUsed/>
    <w:rsid w:val="006C2FC8"/>
    <w:pPr>
      <w:ind w:left="566" w:hanging="283"/>
    </w:pPr>
  </w:style>
  <w:style w:type="paragraph" w:styleId="Lista3">
    <w:name w:val="List 3"/>
    <w:basedOn w:val="Normalny"/>
    <w:unhideWhenUsed/>
    <w:rsid w:val="006C2FC8"/>
    <w:pPr>
      <w:ind w:left="849" w:hanging="283"/>
      <w:contextualSpacing/>
    </w:pPr>
  </w:style>
  <w:style w:type="paragraph" w:styleId="Listapunktowana2">
    <w:name w:val="List Bullet 2"/>
    <w:basedOn w:val="Normalny"/>
    <w:unhideWhenUsed/>
    <w:rsid w:val="006C2FC8"/>
    <w:pPr>
      <w:suppressAutoHyphens/>
      <w:ind w:left="566" w:hanging="283"/>
    </w:pPr>
    <w:rPr>
      <w:lang w:eastAsia="zh-CN"/>
    </w:rPr>
  </w:style>
  <w:style w:type="paragraph" w:styleId="Listapunktowana3">
    <w:name w:val="List Bullet 3"/>
    <w:basedOn w:val="Normalny"/>
    <w:unhideWhenUsed/>
    <w:rsid w:val="006C2FC8"/>
    <w:pPr>
      <w:suppressAutoHyphens/>
      <w:ind w:left="849" w:hanging="283"/>
      <w:contextualSpacing/>
    </w:pPr>
    <w:rPr>
      <w:lang w:eastAsia="zh-CN"/>
    </w:rPr>
  </w:style>
  <w:style w:type="paragraph" w:styleId="Tytu">
    <w:name w:val="Title"/>
    <w:basedOn w:val="Normalny"/>
    <w:next w:val="Normalny"/>
    <w:link w:val="TytuZnak"/>
    <w:qFormat/>
    <w:rsid w:val="006C2FC8"/>
    <w:pPr>
      <w:spacing w:before="0" w:after="0"/>
    </w:pPr>
    <w:rPr>
      <w:rFonts w:ascii="Calibri Light" w:eastAsia="SimSun" w:hAnsi="Calibri Light"/>
      <w:caps/>
      <w:color w:val="5B9BD5"/>
      <w:spacing w:val="10"/>
      <w:sz w:val="52"/>
      <w:szCs w:val="52"/>
    </w:rPr>
  </w:style>
  <w:style w:type="character" w:customStyle="1" w:styleId="TytuZnak">
    <w:name w:val="Tytuł Znak"/>
    <w:basedOn w:val="Domylnaczcionkaakapitu"/>
    <w:link w:val="Tytu"/>
    <w:rsid w:val="006C2FC8"/>
    <w:rPr>
      <w:rFonts w:ascii="Calibri Light" w:eastAsia="SimSun" w:hAnsi="Calibri Light" w:cs="Times New Roman"/>
      <w:caps/>
      <w:color w:val="5B9BD5"/>
      <w:spacing w:val="10"/>
      <w:sz w:val="52"/>
      <w:szCs w:val="52"/>
      <w:lang w:eastAsia="pl-PL"/>
    </w:rPr>
  </w:style>
  <w:style w:type="paragraph" w:styleId="Tekstpodstawowy">
    <w:name w:val="Body Text"/>
    <w:basedOn w:val="Normalny"/>
    <w:link w:val="TekstpodstawowyZnak1"/>
    <w:unhideWhenUsed/>
    <w:rsid w:val="006C2FC8"/>
    <w:pPr>
      <w:spacing w:line="360" w:lineRule="auto"/>
      <w:jc w:val="both"/>
    </w:pPr>
    <w:rPr>
      <w:b/>
      <w:sz w:val="28"/>
    </w:rPr>
  </w:style>
  <w:style w:type="character" w:customStyle="1" w:styleId="TekstpodstawowyZnak">
    <w:name w:val="Tekst podstawowy Znak"/>
    <w:basedOn w:val="Domylnaczcionkaakapitu"/>
    <w:rsid w:val="006C2FC8"/>
    <w:rPr>
      <w:rFonts w:ascii="Calibri" w:eastAsia="Times New Roman" w:hAnsi="Calibri" w:cs="Times New Roman"/>
      <w:sz w:val="20"/>
      <w:szCs w:val="20"/>
      <w:lang w:eastAsia="pl-PL"/>
    </w:rPr>
  </w:style>
  <w:style w:type="paragraph" w:styleId="Tekstpodstawowywcity">
    <w:name w:val="Body Text Indent"/>
    <w:basedOn w:val="Normalny"/>
    <w:link w:val="TekstpodstawowywcityZnak1"/>
    <w:unhideWhenUsed/>
    <w:rsid w:val="006C2FC8"/>
    <w:pPr>
      <w:spacing w:after="120"/>
      <w:ind w:left="283"/>
    </w:pPr>
  </w:style>
  <w:style w:type="character" w:customStyle="1" w:styleId="TekstpodstawowywcityZnak">
    <w:name w:val="Tekst podstawowy wcięty Znak"/>
    <w:basedOn w:val="Domylnaczcionkaakapitu"/>
    <w:rsid w:val="006C2FC8"/>
    <w:rPr>
      <w:rFonts w:ascii="Calibri" w:eastAsia="Times New Roman" w:hAnsi="Calibri" w:cs="Times New Roman"/>
      <w:sz w:val="20"/>
      <w:szCs w:val="20"/>
      <w:lang w:eastAsia="pl-PL"/>
    </w:rPr>
  </w:style>
  <w:style w:type="paragraph" w:styleId="Podtytu">
    <w:name w:val="Subtitle"/>
    <w:basedOn w:val="Normalny"/>
    <w:next w:val="Normalny"/>
    <w:link w:val="PodtytuZnak"/>
    <w:qFormat/>
    <w:rsid w:val="006C2FC8"/>
    <w:pPr>
      <w:spacing w:before="0" w:after="500" w:line="240" w:lineRule="auto"/>
    </w:pPr>
    <w:rPr>
      <w:caps/>
      <w:color w:val="595959"/>
      <w:spacing w:val="10"/>
      <w:sz w:val="21"/>
      <w:szCs w:val="21"/>
    </w:rPr>
  </w:style>
  <w:style w:type="character" w:customStyle="1" w:styleId="PodtytuZnak">
    <w:name w:val="Podtytuł Znak"/>
    <w:basedOn w:val="Domylnaczcionkaakapitu"/>
    <w:link w:val="Podtytu"/>
    <w:rsid w:val="006C2FC8"/>
    <w:rPr>
      <w:rFonts w:ascii="Calibri" w:eastAsia="Times New Roman" w:hAnsi="Calibri" w:cs="Times New Roman"/>
      <w:caps/>
      <w:color w:val="595959"/>
      <w:spacing w:val="10"/>
      <w:sz w:val="21"/>
      <w:szCs w:val="21"/>
      <w:lang w:eastAsia="pl-PL"/>
    </w:rPr>
  </w:style>
  <w:style w:type="paragraph" w:styleId="Tekstpodstawowy2">
    <w:name w:val="Body Text 2"/>
    <w:basedOn w:val="Normalny"/>
    <w:link w:val="Tekstpodstawowy2Znak"/>
    <w:unhideWhenUsed/>
    <w:rsid w:val="006C2FC8"/>
    <w:pPr>
      <w:spacing w:after="120" w:line="480" w:lineRule="auto"/>
    </w:pPr>
  </w:style>
  <w:style w:type="character" w:customStyle="1" w:styleId="Tekstpodstawowy2Znak">
    <w:name w:val="Tekst podstawowy 2 Znak"/>
    <w:basedOn w:val="Domylnaczcionkaakapitu"/>
    <w:link w:val="Tekstpodstawowy2"/>
    <w:rsid w:val="006C2FC8"/>
    <w:rPr>
      <w:rFonts w:ascii="Calibri" w:eastAsia="Times New Roman" w:hAnsi="Calibri" w:cs="Times New Roman"/>
      <w:sz w:val="20"/>
      <w:szCs w:val="20"/>
      <w:lang w:eastAsia="pl-PL"/>
    </w:rPr>
  </w:style>
  <w:style w:type="paragraph" w:styleId="Tekstpodstawowy3">
    <w:name w:val="Body Text 3"/>
    <w:basedOn w:val="Normalny"/>
    <w:link w:val="Tekstpodstawowy3Znak"/>
    <w:unhideWhenUsed/>
    <w:rsid w:val="006C2FC8"/>
    <w:pPr>
      <w:spacing w:after="120"/>
    </w:pPr>
    <w:rPr>
      <w:sz w:val="16"/>
      <w:szCs w:val="16"/>
    </w:rPr>
  </w:style>
  <w:style w:type="character" w:customStyle="1" w:styleId="Tekstpodstawowy3Znak">
    <w:name w:val="Tekst podstawowy 3 Znak"/>
    <w:basedOn w:val="Domylnaczcionkaakapitu"/>
    <w:link w:val="Tekstpodstawowy3"/>
    <w:rsid w:val="006C2FC8"/>
    <w:rPr>
      <w:rFonts w:ascii="Calibri" w:eastAsia="Times New Roman" w:hAnsi="Calibri" w:cs="Times New Roman"/>
      <w:sz w:val="16"/>
      <w:szCs w:val="16"/>
      <w:lang w:eastAsia="pl-PL"/>
    </w:rPr>
  </w:style>
  <w:style w:type="paragraph" w:styleId="Tekstpodstawowywcity2">
    <w:name w:val="Body Text Indent 2"/>
    <w:basedOn w:val="Normalny"/>
    <w:link w:val="Tekstpodstawowywcity2Znak1"/>
    <w:unhideWhenUsed/>
    <w:rsid w:val="006C2FC8"/>
    <w:pPr>
      <w:spacing w:after="120" w:line="480" w:lineRule="auto"/>
      <w:ind w:left="283"/>
    </w:pPr>
  </w:style>
  <w:style w:type="character" w:customStyle="1" w:styleId="Tekstpodstawowywcity2Znak">
    <w:name w:val="Tekst podstawowy wcięty 2 Znak"/>
    <w:basedOn w:val="Domylnaczcionkaakapitu"/>
    <w:rsid w:val="006C2FC8"/>
    <w:rPr>
      <w:rFonts w:ascii="Calibri" w:eastAsia="Times New Roman" w:hAnsi="Calibri" w:cs="Times New Roman"/>
      <w:sz w:val="20"/>
      <w:szCs w:val="20"/>
      <w:lang w:eastAsia="pl-PL"/>
    </w:rPr>
  </w:style>
  <w:style w:type="paragraph" w:styleId="Tekstpodstawowywcity3">
    <w:name w:val="Body Text Indent 3"/>
    <w:basedOn w:val="Normalny"/>
    <w:link w:val="Tekstpodstawowywcity3Znak1"/>
    <w:unhideWhenUsed/>
    <w:rsid w:val="006C2FC8"/>
    <w:pPr>
      <w:spacing w:line="360" w:lineRule="atLeast"/>
      <w:ind w:left="709" w:hanging="283"/>
      <w:jc w:val="both"/>
    </w:pPr>
  </w:style>
  <w:style w:type="character" w:customStyle="1" w:styleId="Tekstpodstawowywcity3Znak">
    <w:name w:val="Tekst podstawowy wcięty 3 Znak"/>
    <w:basedOn w:val="Domylnaczcionkaakapitu"/>
    <w:rsid w:val="006C2FC8"/>
    <w:rPr>
      <w:rFonts w:ascii="Calibri" w:eastAsia="Times New Roman" w:hAnsi="Calibri" w:cs="Times New Roman"/>
      <w:sz w:val="16"/>
      <w:szCs w:val="16"/>
      <w:lang w:eastAsia="pl-PL"/>
    </w:rPr>
  </w:style>
  <w:style w:type="paragraph" w:styleId="Mapadokumentu">
    <w:name w:val="Document Map"/>
    <w:basedOn w:val="Normalny"/>
    <w:link w:val="MapadokumentuZnak"/>
    <w:unhideWhenUsed/>
    <w:rsid w:val="006C2FC8"/>
    <w:rPr>
      <w:rFonts w:ascii="Tahoma" w:hAnsi="Tahoma" w:cs="Tahoma"/>
      <w:sz w:val="16"/>
      <w:szCs w:val="16"/>
    </w:rPr>
  </w:style>
  <w:style w:type="character" w:customStyle="1" w:styleId="MapadokumentuZnak">
    <w:name w:val="Mapa dokumentu Znak"/>
    <w:basedOn w:val="Domylnaczcionkaakapitu"/>
    <w:link w:val="Mapadokumentu"/>
    <w:rsid w:val="006C2FC8"/>
    <w:rPr>
      <w:rFonts w:ascii="Tahoma" w:eastAsia="Times New Roman" w:hAnsi="Tahoma" w:cs="Tahoma"/>
      <w:sz w:val="16"/>
      <w:szCs w:val="16"/>
      <w:lang w:eastAsia="pl-PL"/>
    </w:rPr>
  </w:style>
  <w:style w:type="paragraph" w:styleId="Zwykytekst">
    <w:name w:val="Plain Text"/>
    <w:basedOn w:val="Normalny"/>
    <w:link w:val="ZwykytekstZnak"/>
    <w:uiPriority w:val="99"/>
    <w:unhideWhenUsed/>
    <w:rsid w:val="006C2FC8"/>
    <w:rPr>
      <w:rFonts w:ascii="Courier New" w:hAnsi="Courier New"/>
      <w:lang w:val="x-none" w:eastAsia="x-none"/>
    </w:rPr>
  </w:style>
  <w:style w:type="character" w:customStyle="1" w:styleId="ZwykytekstZnak">
    <w:name w:val="Zwykły tekst Znak"/>
    <w:basedOn w:val="Domylnaczcionkaakapitu"/>
    <w:link w:val="Zwykytekst"/>
    <w:uiPriority w:val="99"/>
    <w:rsid w:val="006C2FC8"/>
    <w:rPr>
      <w:rFonts w:ascii="Courier New" w:eastAsia="Times New Roman" w:hAnsi="Courier New" w:cs="Times New Roman"/>
      <w:sz w:val="20"/>
      <w:szCs w:val="20"/>
      <w:lang w:val="x-none" w:eastAsia="x-none"/>
    </w:rPr>
  </w:style>
  <w:style w:type="paragraph" w:styleId="Tematkomentarza">
    <w:name w:val="annotation subject"/>
    <w:basedOn w:val="Tekstkomentarza"/>
    <w:next w:val="Tekstkomentarza"/>
    <w:link w:val="TematkomentarzaZnak1"/>
    <w:unhideWhenUsed/>
    <w:rsid w:val="006C2FC8"/>
    <w:rPr>
      <w:b/>
      <w:bCs/>
    </w:rPr>
  </w:style>
  <w:style w:type="character" w:customStyle="1" w:styleId="TematkomentarzaZnak">
    <w:name w:val="Temat komentarza Znak"/>
    <w:basedOn w:val="TekstkomentarzaZnak"/>
    <w:rsid w:val="006C2FC8"/>
    <w:rPr>
      <w:rFonts w:ascii="Calibri" w:eastAsia="Times New Roman" w:hAnsi="Calibri" w:cs="Times New Roman"/>
      <w:b/>
      <w:bCs/>
      <w:sz w:val="20"/>
      <w:szCs w:val="20"/>
      <w:lang w:eastAsia="pl-PL"/>
    </w:rPr>
  </w:style>
  <w:style w:type="paragraph" w:styleId="Tekstdymka">
    <w:name w:val="Balloon Text"/>
    <w:basedOn w:val="Normalny"/>
    <w:link w:val="TekstdymkaZnak1"/>
    <w:uiPriority w:val="99"/>
    <w:unhideWhenUsed/>
    <w:rsid w:val="006C2FC8"/>
    <w:rPr>
      <w:rFonts w:ascii="Tahoma" w:hAnsi="Tahoma" w:cs="Tahoma"/>
      <w:sz w:val="16"/>
      <w:szCs w:val="16"/>
    </w:rPr>
  </w:style>
  <w:style w:type="character" w:customStyle="1" w:styleId="TekstdymkaZnak">
    <w:name w:val="Tekst dymka Znak"/>
    <w:basedOn w:val="Domylnaczcionkaakapitu"/>
    <w:uiPriority w:val="99"/>
    <w:rsid w:val="006C2FC8"/>
    <w:rPr>
      <w:rFonts w:ascii="Segoe UI" w:eastAsia="Times New Roman" w:hAnsi="Segoe UI" w:cs="Segoe UI"/>
      <w:sz w:val="18"/>
      <w:szCs w:val="18"/>
      <w:lang w:eastAsia="pl-PL"/>
    </w:rPr>
  </w:style>
  <w:style w:type="paragraph" w:styleId="Bezodstpw">
    <w:name w:val="No Spacing"/>
    <w:qFormat/>
    <w:rsid w:val="006C2FC8"/>
    <w:pPr>
      <w:spacing w:before="100" w:after="0" w:line="240" w:lineRule="auto"/>
    </w:pPr>
    <w:rPr>
      <w:rFonts w:ascii="Calibri" w:eastAsia="Times New Roman" w:hAnsi="Calibri" w:cs="Times New Roman"/>
      <w:sz w:val="20"/>
      <w:szCs w:val="20"/>
      <w:lang w:eastAsia="pl-PL"/>
    </w:rPr>
  </w:style>
  <w:style w:type="character" w:customStyle="1" w:styleId="AkapitzlistZnak">
    <w:name w:val="Akapit z listą Znak"/>
    <w:aliases w:val="L1 Znak,Numerowanie Znak,2 heading Znak,A_wyliczenie Znak,K-P_odwolanie Znak,Akapit z listą5 Znak,maz_wyliczenie Znak,opis dzialania Znak,normalny tekst Znak,sw tekst Znak,CW_Lista Znak,Akapit z listą BS Znak"/>
    <w:link w:val="Akapitzlist"/>
    <w:uiPriority w:val="34"/>
    <w:qFormat/>
    <w:locked/>
    <w:rsid w:val="006C2FC8"/>
  </w:style>
  <w:style w:type="paragraph" w:styleId="Akapitzlist">
    <w:name w:val="List Paragraph"/>
    <w:aliases w:val="L1,Numerowanie,2 heading,A_wyliczenie,K-P_odwolanie,Akapit z listą5,maz_wyliczenie,opis dzialania,normalny tekst,sw tekst,CW_Lista,Akapit z listą BS"/>
    <w:basedOn w:val="Normalny"/>
    <w:link w:val="AkapitzlistZnak"/>
    <w:uiPriority w:val="34"/>
    <w:qFormat/>
    <w:rsid w:val="006C2FC8"/>
    <w:pPr>
      <w:ind w:left="720"/>
      <w:contextualSpacing/>
    </w:pPr>
    <w:rPr>
      <w:rFonts w:asciiTheme="minorHAnsi" w:eastAsiaTheme="minorHAnsi" w:hAnsiTheme="minorHAnsi" w:cstheme="minorBidi"/>
      <w:sz w:val="22"/>
      <w:szCs w:val="22"/>
      <w:lang w:eastAsia="en-US"/>
    </w:rPr>
  </w:style>
  <w:style w:type="paragraph" w:styleId="Cytat">
    <w:name w:val="Quote"/>
    <w:basedOn w:val="Normalny"/>
    <w:next w:val="Normalny"/>
    <w:link w:val="CytatZnak"/>
    <w:uiPriority w:val="29"/>
    <w:qFormat/>
    <w:rsid w:val="006C2FC8"/>
    <w:rPr>
      <w:i/>
      <w:iCs/>
      <w:sz w:val="24"/>
      <w:szCs w:val="24"/>
    </w:rPr>
  </w:style>
  <w:style w:type="character" w:customStyle="1" w:styleId="CytatZnak">
    <w:name w:val="Cytat Znak"/>
    <w:basedOn w:val="Domylnaczcionkaakapitu"/>
    <w:link w:val="Cytat"/>
    <w:uiPriority w:val="29"/>
    <w:rsid w:val="006C2FC8"/>
    <w:rPr>
      <w:rFonts w:ascii="Calibri" w:eastAsia="Times New Roman" w:hAnsi="Calibri" w:cs="Times New Roman"/>
      <w:i/>
      <w:iCs/>
      <w:sz w:val="24"/>
      <w:szCs w:val="24"/>
      <w:lang w:eastAsia="pl-PL"/>
    </w:rPr>
  </w:style>
  <w:style w:type="paragraph" w:styleId="Cytatintensywny">
    <w:name w:val="Intense Quote"/>
    <w:basedOn w:val="Normalny"/>
    <w:next w:val="Normalny"/>
    <w:link w:val="CytatintensywnyZnak"/>
    <w:uiPriority w:val="30"/>
    <w:qFormat/>
    <w:rsid w:val="006C2FC8"/>
    <w:pPr>
      <w:spacing w:before="240" w:after="240" w:line="240" w:lineRule="auto"/>
      <w:ind w:left="1080" w:right="1080"/>
      <w:jc w:val="center"/>
    </w:pPr>
    <w:rPr>
      <w:color w:val="5B9BD5"/>
      <w:sz w:val="24"/>
      <w:szCs w:val="24"/>
    </w:rPr>
  </w:style>
  <w:style w:type="character" w:customStyle="1" w:styleId="CytatintensywnyZnak">
    <w:name w:val="Cytat intensywny Znak"/>
    <w:basedOn w:val="Domylnaczcionkaakapitu"/>
    <w:link w:val="Cytatintensywny"/>
    <w:uiPriority w:val="30"/>
    <w:rsid w:val="006C2FC8"/>
    <w:rPr>
      <w:rFonts w:ascii="Calibri" w:eastAsia="Times New Roman" w:hAnsi="Calibri" w:cs="Times New Roman"/>
      <w:color w:val="5B9BD5"/>
      <w:sz w:val="24"/>
      <w:szCs w:val="24"/>
      <w:lang w:eastAsia="pl-PL"/>
    </w:rPr>
  </w:style>
  <w:style w:type="paragraph" w:styleId="Nagwekspisutreci">
    <w:name w:val="TOC Heading"/>
    <w:basedOn w:val="Nagwek1"/>
    <w:next w:val="Normalny"/>
    <w:uiPriority w:val="39"/>
    <w:unhideWhenUsed/>
    <w:qFormat/>
    <w:rsid w:val="006C2FC8"/>
    <w:pPr>
      <w:outlineLvl w:val="9"/>
    </w:pPr>
  </w:style>
  <w:style w:type="paragraph" w:customStyle="1" w:styleId="naglowek-">
    <w:name w:val="naglowek -"/>
    <w:basedOn w:val="Normalny"/>
    <w:rsid w:val="006C2FC8"/>
    <w:pPr>
      <w:widowControl w:val="0"/>
      <w:tabs>
        <w:tab w:val="num" w:pos="720"/>
      </w:tabs>
      <w:ind w:left="720" w:hanging="360"/>
      <w:jc w:val="both"/>
    </w:pPr>
    <w:rPr>
      <w:rFonts w:ascii="Arial" w:hAnsi="Arial" w:cs="Arial"/>
      <w:bCs/>
    </w:rPr>
  </w:style>
  <w:style w:type="paragraph" w:customStyle="1" w:styleId="tekstost">
    <w:name w:val="tekst ost"/>
    <w:basedOn w:val="Normalny"/>
    <w:uiPriority w:val="99"/>
    <w:rsid w:val="006C2FC8"/>
    <w:pPr>
      <w:jc w:val="both"/>
    </w:pPr>
  </w:style>
  <w:style w:type="paragraph" w:customStyle="1" w:styleId="Standardowytekst">
    <w:name w:val="Standardowy.tekst"/>
    <w:rsid w:val="006C2FC8"/>
    <w:pPr>
      <w:overflowPunct w:val="0"/>
      <w:autoSpaceDE w:val="0"/>
      <w:autoSpaceDN w:val="0"/>
      <w:adjustRightInd w:val="0"/>
      <w:spacing w:before="100" w:after="200" w:line="276" w:lineRule="auto"/>
      <w:jc w:val="both"/>
    </w:pPr>
    <w:rPr>
      <w:rFonts w:ascii="Calibri" w:eastAsia="Times New Roman" w:hAnsi="Calibri" w:cs="Times New Roman"/>
      <w:sz w:val="20"/>
      <w:szCs w:val="20"/>
      <w:lang w:eastAsia="pl-PL"/>
    </w:rPr>
  </w:style>
  <w:style w:type="paragraph" w:customStyle="1" w:styleId="Standard">
    <w:name w:val="Standard"/>
    <w:rsid w:val="006C2FC8"/>
    <w:pPr>
      <w:widowControl w:val="0"/>
      <w:autoSpaceDE w:val="0"/>
      <w:autoSpaceDN w:val="0"/>
      <w:adjustRightInd w:val="0"/>
      <w:spacing w:before="100" w:after="200" w:line="276" w:lineRule="auto"/>
    </w:pPr>
    <w:rPr>
      <w:rFonts w:ascii="Calibri" w:eastAsia="Times New Roman" w:hAnsi="Calibri" w:cs="Times New Roman"/>
      <w:sz w:val="24"/>
      <w:szCs w:val="24"/>
      <w:lang w:eastAsia="pl-PL"/>
    </w:rPr>
  </w:style>
  <w:style w:type="paragraph" w:customStyle="1" w:styleId="StylIwony">
    <w:name w:val="Styl Iwony"/>
    <w:basedOn w:val="Normalny"/>
    <w:rsid w:val="006C2FC8"/>
    <w:pPr>
      <w:overflowPunct w:val="0"/>
      <w:adjustRightInd w:val="0"/>
      <w:spacing w:before="120" w:after="120"/>
      <w:jc w:val="both"/>
    </w:pPr>
    <w:rPr>
      <w:rFonts w:ascii="Bookman Old Style" w:hAnsi="Bookman Old Style"/>
    </w:rPr>
  </w:style>
  <w:style w:type="paragraph" w:customStyle="1" w:styleId="default-paragraph-style">
    <w:name w:val="default-paragraph-style"/>
    <w:rsid w:val="006C2FC8"/>
    <w:pPr>
      <w:widowControl w:val="0"/>
      <w:adjustRightInd w:val="0"/>
      <w:spacing w:before="100" w:after="200" w:line="276" w:lineRule="auto"/>
    </w:pPr>
    <w:rPr>
      <w:rFonts w:ascii="Calibri" w:eastAsia="Lucida Sans Unicode" w:hAnsi="Calibri" w:cs="Tahoma"/>
      <w:sz w:val="24"/>
      <w:szCs w:val="20"/>
      <w:lang w:eastAsia="pl-PL"/>
    </w:rPr>
  </w:style>
  <w:style w:type="paragraph" w:customStyle="1" w:styleId="Text20body">
    <w:name w:val="Text_20_body"/>
    <w:basedOn w:val="Standard"/>
    <w:rsid w:val="006C2FC8"/>
    <w:pPr>
      <w:autoSpaceDE/>
      <w:autoSpaceDN/>
      <w:spacing w:after="120"/>
    </w:pPr>
    <w:rPr>
      <w:rFonts w:eastAsia="Lucida Sans Unicode" w:cs="Tahoma"/>
      <w:szCs w:val="20"/>
    </w:rPr>
  </w:style>
  <w:style w:type="paragraph" w:customStyle="1" w:styleId="Nagwek10">
    <w:name w:val="Nagłówek1"/>
    <w:basedOn w:val="Standard"/>
    <w:next w:val="Text20body"/>
    <w:rsid w:val="006C2FC8"/>
    <w:pPr>
      <w:autoSpaceDE/>
      <w:autoSpaceDN/>
      <w:spacing w:before="239" w:after="120"/>
    </w:pPr>
    <w:rPr>
      <w:rFonts w:ascii="Arial" w:eastAsia="Lucida Sans Unicode" w:hAnsi="Arial" w:cs="Tahoma"/>
      <w:sz w:val="28"/>
      <w:szCs w:val="20"/>
    </w:rPr>
  </w:style>
  <w:style w:type="paragraph" w:customStyle="1" w:styleId="Legenda1">
    <w:name w:val="Legenda1"/>
    <w:basedOn w:val="Standard"/>
    <w:rsid w:val="006C2FC8"/>
    <w:pPr>
      <w:suppressLineNumbers/>
      <w:autoSpaceDE/>
      <w:autoSpaceDN/>
      <w:spacing w:before="120" w:after="120"/>
    </w:pPr>
    <w:rPr>
      <w:rFonts w:eastAsia="Lucida Sans Unicode" w:cs="Tahoma1"/>
      <w:i/>
      <w:szCs w:val="20"/>
    </w:rPr>
  </w:style>
  <w:style w:type="paragraph" w:customStyle="1" w:styleId="Index">
    <w:name w:val="Index"/>
    <w:basedOn w:val="Standard"/>
    <w:rsid w:val="006C2FC8"/>
    <w:pPr>
      <w:suppressLineNumbers/>
      <w:autoSpaceDE/>
      <w:autoSpaceDN/>
    </w:pPr>
    <w:rPr>
      <w:rFonts w:eastAsia="Lucida Sans Unicode" w:cs="Tahoma1"/>
      <w:szCs w:val="20"/>
    </w:rPr>
  </w:style>
  <w:style w:type="paragraph" w:customStyle="1" w:styleId="Table20Contents">
    <w:name w:val="Table_20_Contents"/>
    <w:basedOn w:val="Standard"/>
    <w:rsid w:val="006C2FC8"/>
    <w:pPr>
      <w:suppressLineNumbers/>
      <w:autoSpaceDE/>
      <w:autoSpaceDN/>
    </w:pPr>
    <w:rPr>
      <w:rFonts w:eastAsia="Lucida Sans Unicode" w:cs="Tahoma"/>
      <w:szCs w:val="20"/>
    </w:rPr>
  </w:style>
  <w:style w:type="paragraph" w:customStyle="1" w:styleId="Table20Heading">
    <w:name w:val="Table_20_Heading"/>
    <w:basedOn w:val="Table20Contents"/>
    <w:rsid w:val="006C2FC8"/>
    <w:pPr>
      <w:jc w:val="center"/>
    </w:pPr>
    <w:rPr>
      <w:b/>
    </w:rPr>
  </w:style>
  <w:style w:type="paragraph" w:customStyle="1" w:styleId="P1">
    <w:name w:val="P1"/>
    <w:basedOn w:val="Table20Contents"/>
    <w:rsid w:val="006C2FC8"/>
    <w:rPr>
      <w:sz w:val="4"/>
    </w:rPr>
  </w:style>
  <w:style w:type="paragraph" w:customStyle="1" w:styleId="P2">
    <w:name w:val="P2"/>
    <w:basedOn w:val="Table20Contents"/>
    <w:rsid w:val="006C2FC8"/>
    <w:rPr>
      <w:sz w:val="20"/>
    </w:rPr>
  </w:style>
  <w:style w:type="paragraph" w:customStyle="1" w:styleId="P3">
    <w:name w:val="P3"/>
    <w:basedOn w:val="Table20Contents"/>
    <w:rsid w:val="006C2FC8"/>
    <w:pPr>
      <w:spacing w:after="282"/>
    </w:pPr>
  </w:style>
  <w:style w:type="paragraph" w:customStyle="1" w:styleId="P4">
    <w:name w:val="P4"/>
    <w:basedOn w:val="Table20Contents"/>
    <w:rsid w:val="006C2FC8"/>
    <w:pPr>
      <w:spacing w:after="282"/>
      <w:jc w:val="center"/>
    </w:pPr>
    <w:rPr>
      <w:rFonts w:ascii="Arial1" w:hAnsi="Arial1"/>
      <w:b/>
      <w:sz w:val="28"/>
    </w:rPr>
  </w:style>
  <w:style w:type="paragraph" w:customStyle="1" w:styleId="P5">
    <w:name w:val="P5"/>
    <w:basedOn w:val="Table20Contents"/>
    <w:rsid w:val="006C2FC8"/>
    <w:pPr>
      <w:spacing w:after="282"/>
    </w:pPr>
    <w:rPr>
      <w:rFonts w:ascii="Arial1" w:hAnsi="Arial1"/>
      <w:sz w:val="14"/>
    </w:rPr>
  </w:style>
  <w:style w:type="paragraph" w:customStyle="1" w:styleId="P6">
    <w:name w:val="P6"/>
    <w:basedOn w:val="Table20Contents"/>
    <w:rsid w:val="006C2FC8"/>
    <w:pPr>
      <w:spacing w:after="282"/>
      <w:jc w:val="right"/>
    </w:pPr>
    <w:rPr>
      <w:rFonts w:ascii="Arial1" w:hAnsi="Arial1"/>
      <w:sz w:val="14"/>
    </w:rPr>
  </w:style>
  <w:style w:type="paragraph" w:customStyle="1" w:styleId="P7">
    <w:name w:val="P7"/>
    <w:basedOn w:val="Table20Contents"/>
    <w:rsid w:val="006C2FC8"/>
    <w:pPr>
      <w:spacing w:after="282"/>
    </w:pPr>
    <w:rPr>
      <w:rFonts w:ascii="Arial1" w:hAnsi="Arial1"/>
      <w:b/>
      <w:sz w:val="14"/>
    </w:rPr>
  </w:style>
  <w:style w:type="paragraph" w:customStyle="1" w:styleId="P8">
    <w:name w:val="P8"/>
    <w:basedOn w:val="Table20Contents"/>
    <w:rsid w:val="006C2FC8"/>
    <w:pPr>
      <w:spacing w:after="282"/>
    </w:pPr>
    <w:rPr>
      <w:rFonts w:ascii="Arial1" w:hAnsi="Arial1"/>
      <w:sz w:val="20"/>
    </w:rPr>
  </w:style>
  <w:style w:type="paragraph" w:customStyle="1" w:styleId="P9">
    <w:name w:val="P9"/>
    <w:basedOn w:val="Table20Contents"/>
    <w:rsid w:val="006C2FC8"/>
    <w:pPr>
      <w:spacing w:after="282"/>
      <w:jc w:val="center"/>
    </w:pPr>
    <w:rPr>
      <w:rFonts w:ascii="Arial1" w:hAnsi="Arial1"/>
      <w:sz w:val="20"/>
    </w:rPr>
  </w:style>
  <w:style w:type="paragraph" w:customStyle="1" w:styleId="P10">
    <w:name w:val="P10"/>
    <w:basedOn w:val="Table20Contents"/>
    <w:rsid w:val="006C2FC8"/>
    <w:pPr>
      <w:spacing w:after="282"/>
      <w:jc w:val="right"/>
    </w:pPr>
    <w:rPr>
      <w:rFonts w:ascii="Arial1" w:hAnsi="Arial1"/>
      <w:sz w:val="20"/>
    </w:rPr>
  </w:style>
  <w:style w:type="paragraph" w:customStyle="1" w:styleId="P11">
    <w:name w:val="P11"/>
    <w:basedOn w:val="Table20Contents"/>
    <w:rsid w:val="006C2FC8"/>
    <w:pPr>
      <w:spacing w:after="282"/>
      <w:jc w:val="right"/>
    </w:pPr>
    <w:rPr>
      <w:rFonts w:ascii="Arial1" w:hAnsi="Arial1"/>
      <w:b/>
      <w:sz w:val="20"/>
    </w:rPr>
  </w:style>
  <w:style w:type="paragraph" w:customStyle="1" w:styleId="P12">
    <w:name w:val="P12"/>
    <w:basedOn w:val="Table20Contents"/>
    <w:rsid w:val="006C2FC8"/>
    <w:pPr>
      <w:spacing w:after="282"/>
    </w:pPr>
    <w:rPr>
      <w:rFonts w:ascii="Arial1" w:hAnsi="Arial1"/>
      <w:b/>
      <w:sz w:val="20"/>
    </w:rPr>
  </w:style>
  <w:style w:type="paragraph" w:customStyle="1" w:styleId="P13">
    <w:name w:val="P13"/>
    <w:basedOn w:val="Table20Contents"/>
    <w:rsid w:val="006C2FC8"/>
    <w:pPr>
      <w:spacing w:after="282"/>
      <w:jc w:val="center"/>
    </w:pPr>
    <w:rPr>
      <w:rFonts w:ascii="Arial1" w:hAnsi="Arial1"/>
      <w:b/>
      <w:sz w:val="20"/>
    </w:rPr>
  </w:style>
  <w:style w:type="paragraph" w:customStyle="1" w:styleId="P14">
    <w:name w:val="P14"/>
    <w:basedOn w:val="Table20Contents"/>
    <w:rsid w:val="006C2FC8"/>
    <w:pPr>
      <w:spacing w:after="282"/>
      <w:jc w:val="center"/>
    </w:pPr>
  </w:style>
  <w:style w:type="paragraph" w:customStyle="1" w:styleId="P15">
    <w:name w:val="P15"/>
    <w:basedOn w:val="Table20Contents"/>
    <w:rsid w:val="006C2FC8"/>
    <w:pPr>
      <w:spacing w:after="282"/>
      <w:jc w:val="right"/>
    </w:pPr>
    <w:rPr>
      <w:sz w:val="20"/>
    </w:rPr>
  </w:style>
  <w:style w:type="paragraph" w:customStyle="1" w:styleId="P16">
    <w:name w:val="P16"/>
    <w:basedOn w:val="Table20Contents"/>
    <w:rsid w:val="006C2FC8"/>
    <w:pPr>
      <w:spacing w:after="282"/>
    </w:pPr>
    <w:rPr>
      <w:sz w:val="20"/>
    </w:rPr>
  </w:style>
  <w:style w:type="paragraph" w:customStyle="1" w:styleId="P17">
    <w:name w:val="P17"/>
    <w:basedOn w:val="Text20body"/>
    <w:rsid w:val="006C2FC8"/>
    <w:pPr>
      <w:jc w:val="center"/>
    </w:pPr>
    <w:rPr>
      <w:rFonts w:ascii="Arial1" w:hAnsi="Arial1"/>
      <w:sz w:val="14"/>
    </w:rPr>
  </w:style>
  <w:style w:type="paragraph" w:customStyle="1" w:styleId="P18">
    <w:name w:val="P18"/>
    <w:basedOn w:val="Text20body"/>
    <w:rsid w:val="006C2FC8"/>
    <w:rPr>
      <w:rFonts w:ascii="Arial1" w:hAnsi="Arial1"/>
      <w:b/>
      <w:sz w:val="14"/>
    </w:rPr>
  </w:style>
  <w:style w:type="paragraph" w:customStyle="1" w:styleId="P19">
    <w:name w:val="P19"/>
    <w:basedOn w:val="Text20body"/>
    <w:rsid w:val="006C2FC8"/>
    <w:rPr>
      <w:rFonts w:ascii="Arial1" w:hAnsi="Arial1"/>
      <w:b/>
      <w:sz w:val="20"/>
    </w:rPr>
  </w:style>
  <w:style w:type="paragraph" w:customStyle="1" w:styleId="P20">
    <w:name w:val="P20"/>
    <w:basedOn w:val="Table20Contents"/>
    <w:rsid w:val="006C2FC8"/>
    <w:pPr>
      <w:spacing w:after="282"/>
    </w:pPr>
    <w:rPr>
      <w:rFonts w:ascii="Arial1" w:hAnsi="Arial1"/>
      <w:sz w:val="20"/>
    </w:rPr>
  </w:style>
  <w:style w:type="paragraph" w:customStyle="1" w:styleId="P21">
    <w:name w:val="P21"/>
    <w:basedOn w:val="Table20Contents"/>
    <w:rsid w:val="006C2FC8"/>
    <w:pPr>
      <w:spacing w:after="282"/>
      <w:jc w:val="center"/>
    </w:pPr>
  </w:style>
  <w:style w:type="paragraph" w:customStyle="1" w:styleId="P22">
    <w:name w:val="P22"/>
    <w:basedOn w:val="Table20Contents"/>
    <w:rsid w:val="006C2FC8"/>
    <w:pPr>
      <w:spacing w:after="282"/>
      <w:jc w:val="right"/>
    </w:pPr>
    <w:rPr>
      <w:sz w:val="20"/>
    </w:rPr>
  </w:style>
  <w:style w:type="paragraph" w:customStyle="1" w:styleId="P23">
    <w:name w:val="P23"/>
    <w:basedOn w:val="Table20Contents"/>
    <w:rsid w:val="006C2FC8"/>
    <w:pPr>
      <w:spacing w:after="282"/>
    </w:pPr>
    <w:rPr>
      <w:sz w:val="20"/>
    </w:rPr>
  </w:style>
  <w:style w:type="paragraph" w:customStyle="1" w:styleId="P24">
    <w:name w:val="P24"/>
    <w:basedOn w:val="Table20Contents"/>
    <w:rsid w:val="006C2FC8"/>
    <w:pPr>
      <w:spacing w:after="282"/>
    </w:pPr>
  </w:style>
  <w:style w:type="paragraph" w:customStyle="1" w:styleId="P25">
    <w:name w:val="P25"/>
    <w:basedOn w:val="Text20body"/>
    <w:rsid w:val="006C2FC8"/>
    <w:pPr>
      <w:jc w:val="center"/>
    </w:pPr>
    <w:rPr>
      <w:rFonts w:ascii="Arial1" w:hAnsi="Arial1"/>
      <w:sz w:val="14"/>
    </w:rPr>
  </w:style>
  <w:style w:type="paragraph" w:customStyle="1" w:styleId="P26">
    <w:name w:val="P26"/>
    <w:basedOn w:val="Text20body"/>
    <w:rsid w:val="006C2FC8"/>
    <w:rPr>
      <w:rFonts w:ascii="Arial1" w:hAnsi="Arial1"/>
      <w:b/>
      <w:sz w:val="14"/>
    </w:rPr>
  </w:style>
  <w:style w:type="paragraph" w:customStyle="1" w:styleId="P27">
    <w:name w:val="P27"/>
    <w:basedOn w:val="Text20body"/>
    <w:rsid w:val="006C2FC8"/>
    <w:pPr>
      <w:jc w:val="center"/>
    </w:pPr>
    <w:rPr>
      <w:rFonts w:ascii="Arial1" w:hAnsi="Arial1"/>
      <w:b/>
      <w:sz w:val="20"/>
    </w:rPr>
  </w:style>
  <w:style w:type="paragraph" w:customStyle="1" w:styleId="P28">
    <w:name w:val="P28"/>
    <w:basedOn w:val="Text20body"/>
    <w:rsid w:val="006C2FC8"/>
    <w:pPr>
      <w:jc w:val="center"/>
    </w:pPr>
    <w:rPr>
      <w:rFonts w:ascii="Arial1" w:hAnsi="Arial1"/>
      <w:sz w:val="20"/>
    </w:rPr>
  </w:style>
  <w:style w:type="paragraph" w:customStyle="1" w:styleId="P29">
    <w:name w:val="P29"/>
    <w:basedOn w:val="Text20body"/>
    <w:rsid w:val="006C2FC8"/>
    <w:pPr>
      <w:jc w:val="center"/>
    </w:pPr>
  </w:style>
  <w:style w:type="paragraph" w:customStyle="1" w:styleId="Zawartotabeli">
    <w:name w:val="Zawartość tabeli"/>
    <w:basedOn w:val="Normalny"/>
    <w:rsid w:val="006C2FC8"/>
    <w:pPr>
      <w:widowControl w:val="0"/>
      <w:suppressLineNumbers/>
      <w:suppressAutoHyphens/>
    </w:pPr>
    <w:rPr>
      <w:rFonts w:eastAsia="Lucida Sans Unicode"/>
      <w:kern w:val="2"/>
    </w:rPr>
  </w:style>
  <w:style w:type="paragraph" w:customStyle="1" w:styleId="Tekstpodstawowy21">
    <w:name w:val="Tekst podstawowy 21"/>
    <w:basedOn w:val="Normalny"/>
    <w:rsid w:val="006C2FC8"/>
    <w:pPr>
      <w:overflowPunct w:val="0"/>
      <w:autoSpaceDE w:val="0"/>
      <w:autoSpaceDN w:val="0"/>
      <w:adjustRightInd w:val="0"/>
      <w:spacing w:line="360" w:lineRule="auto"/>
    </w:pPr>
    <w:rPr>
      <w:sz w:val="22"/>
    </w:rPr>
  </w:style>
  <w:style w:type="paragraph" w:customStyle="1" w:styleId="Akapitzlist1">
    <w:name w:val="Akapit z listą1"/>
    <w:basedOn w:val="Normalny"/>
    <w:rsid w:val="006C2FC8"/>
    <w:pPr>
      <w:ind w:left="720"/>
      <w:jc w:val="both"/>
    </w:pPr>
    <w:rPr>
      <w:rFonts w:eastAsia="Calibri"/>
      <w:sz w:val="28"/>
      <w:szCs w:val="28"/>
    </w:rPr>
  </w:style>
  <w:style w:type="paragraph" w:customStyle="1" w:styleId="Default">
    <w:name w:val="Default"/>
    <w:rsid w:val="006C2FC8"/>
    <w:pPr>
      <w:autoSpaceDE w:val="0"/>
      <w:autoSpaceDN w:val="0"/>
      <w:adjustRightInd w:val="0"/>
      <w:spacing w:before="100" w:after="200" w:line="276" w:lineRule="auto"/>
    </w:pPr>
    <w:rPr>
      <w:rFonts w:ascii="Calibri" w:eastAsia="Times New Roman" w:hAnsi="Calibri" w:cs="Times New Roman"/>
      <w:color w:val="000000"/>
      <w:sz w:val="24"/>
      <w:szCs w:val="24"/>
      <w:lang w:eastAsia="pl-PL"/>
    </w:rPr>
  </w:style>
  <w:style w:type="paragraph" w:customStyle="1" w:styleId="Tekstpodstawowywciety">
    <w:name w:val="Tekst podstawowy wciety"/>
    <w:basedOn w:val="Default"/>
    <w:next w:val="Default"/>
    <w:rsid w:val="006C2FC8"/>
    <w:rPr>
      <w:color w:val="auto"/>
    </w:rPr>
  </w:style>
  <w:style w:type="paragraph" w:customStyle="1" w:styleId="Tekstpodstawowy210">
    <w:name w:val="Tekst podstawowy 21"/>
    <w:basedOn w:val="Normalny"/>
    <w:rsid w:val="006C2FC8"/>
    <w:pPr>
      <w:overflowPunct w:val="0"/>
      <w:autoSpaceDE w:val="0"/>
      <w:autoSpaceDN w:val="0"/>
      <w:adjustRightInd w:val="0"/>
      <w:ind w:left="1080"/>
      <w:jc w:val="both"/>
    </w:pPr>
    <w:rPr>
      <w:sz w:val="22"/>
    </w:rPr>
  </w:style>
  <w:style w:type="paragraph" w:customStyle="1" w:styleId="Tekstpodstawowy31">
    <w:name w:val="Tekst podstawowy 31"/>
    <w:basedOn w:val="Normalny"/>
    <w:rsid w:val="006C2FC8"/>
    <w:pPr>
      <w:overflowPunct w:val="0"/>
      <w:autoSpaceDE w:val="0"/>
      <w:autoSpaceDN w:val="0"/>
      <w:adjustRightInd w:val="0"/>
      <w:jc w:val="both"/>
    </w:pPr>
    <w:rPr>
      <w:color w:val="000000"/>
      <w:sz w:val="22"/>
    </w:rPr>
  </w:style>
  <w:style w:type="paragraph" w:customStyle="1" w:styleId="NormalCyr">
    <w:name w:val="NormalCyr"/>
    <w:basedOn w:val="Normalny"/>
    <w:rsid w:val="006C2FC8"/>
    <w:pPr>
      <w:suppressAutoHyphens/>
    </w:pPr>
    <w:rPr>
      <w:b/>
      <w:lang w:val="en-GB" w:eastAsia="ar-SA"/>
    </w:rPr>
  </w:style>
  <w:style w:type="paragraph" w:customStyle="1" w:styleId="Header1">
    <w:name w:val="Header1"/>
    <w:basedOn w:val="Standard"/>
    <w:next w:val="Text20body"/>
    <w:rsid w:val="006C2FC8"/>
    <w:pPr>
      <w:autoSpaceDE/>
      <w:autoSpaceDN/>
      <w:spacing w:before="239" w:after="120"/>
    </w:pPr>
    <w:rPr>
      <w:rFonts w:ascii="Arial" w:hAnsi="Arial" w:cs="Tahoma"/>
      <w:sz w:val="28"/>
      <w:szCs w:val="20"/>
    </w:rPr>
  </w:style>
  <w:style w:type="paragraph" w:customStyle="1" w:styleId="Caption1">
    <w:name w:val="Caption1"/>
    <w:basedOn w:val="Standard"/>
    <w:rsid w:val="006C2FC8"/>
    <w:pPr>
      <w:suppressLineNumbers/>
      <w:autoSpaceDE/>
      <w:autoSpaceDN/>
      <w:spacing w:before="120" w:after="120"/>
    </w:pPr>
    <w:rPr>
      <w:rFonts w:cs="Tahoma1"/>
      <w:i/>
      <w:szCs w:val="20"/>
    </w:rPr>
  </w:style>
  <w:style w:type="paragraph" w:customStyle="1" w:styleId="BodyText21">
    <w:name w:val="Body Text 21"/>
    <w:basedOn w:val="Normalny"/>
    <w:rsid w:val="006C2FC8"/>
    <w:pPr>
      <w:overflowPunct w:val="0"/>
      <w:autoSpaceDE w:val="0"/>
      <w:autoSpaceDN w:val="0"/>
      <w:adjustRightInd w:val="0"/>
      <w:spacing w:line="360" w:lineRule="auto"/>
    </w:pPr>
    <w:rPr>
      <w:rFonts w:eastAsia="Calibri"/>
      <w:sz w:val="22"/>
    </w:rPr>
  </w:style>
  <w:style w:type="paragraph" w:customStyle="1" w:styleId="ListParagraph1">
    <w:name w:val="List Paragraph1"/>
    <w:basedOn w:val="Normalny"/>
    <w:rsid w:val="006C2FC8"/>
    <w:pPr>
      <w:ind w:left="720"/>
      <w:jc w:val="both"/>
    </w:pPr>
    <w:rPr>
      <w:sz w:val="28"/>
      <w:szCs w:val="28"/>
    </w:rPr>
  </w:style>
  <w:style w:type="paragraph" w:customStyle="1" w:styleId="Nagwekspisutreci1">
    <w:name w:val="Nagłówek spisu treści1"/>
    <w:basedOn w:val="Nagwek1"/>
    <w:next w:val="Normalny"/>
    <w:rsid w:val="006C2FC8"/>
    <w:pPr>
      <w:keepLines/>
      <w:spacing w:before="480"/>
      <w:outlineLvl w:val="9"/>
    </w:pPr>
    <w:rPr>
      <w:rFonts w:ascii="Cambria" w:eastAsia="Calibri" w:hAnsi="Cambria"/>
      <w:b/>
      <w:bCs/>
      <w:color w:val="365F91"/>
      <w:sz w:val="28"/>
      <w:szCs w:val="28"/>
      <w:lang w:eastAsia="en-US"/>
    </w:rPr>
  </w:style>
  <w:style w:type="paragraph" w:customStyle="1" w:styleId="bold">
    <w:name w:val="bold"/>
    <w:basedOn w:val="Normalny"/>
    <w:rsid w:val="006C2FC8"/>
    <w:pPr>
      <w:spacing w:beforeAutospacing="1" w:after="100" w:afterAutospacing="1"/>
    </w:pPr>
  </w:style>
  <w:style w:type="paragraph" w:customStyle="1" w:styleId="StandardowyStyl1">
    <w:name w:val="Standardowy.Styl 1"/>
    <w:rsid w:val="006C2FC8"/>
    <w:pPr>
      <w:suppressAutoHyphens/>
      <w:autoSpaceDE w:val="0"/>
      <w:spacing w:before="100" w:after="120" w:line="278" w:lineRule="auto"/>
    </w:pPr>
    <w:rPr>
      <w:rFonts w:ascii="Arial" w:eastAsia="Times New Roman" w:hAnsi="Arial" w:cs="Arial"/>
      <w:sz w:val="20"/>
      <w:szCs w:val="20"/>
      <w:lang w:eastAsia="zh-CN"/>
    </w:rPr>
  </w:style>
  <w:style w:type="character" w:customStyle="1" w:styleId="PlandokumentuZnak">
    <w:name w:val="Plan dokumentu Znak"/>
    <w:link w:val="9"/>
    <w:locked/>
    <w:rsid w:val="006C2FC8"/>
    <w:rPr>
      <w:rFonts w:ascii="Tahoma" w:hAnsi="Tahoma" w:cs="Tahoma"/>
      <w:sz w:val="16"/>
      <w:szCs w:val="16"/>
    </w:rPr>
  </w:style>
  <w:style w:type="paragraph" w:customStyle="1" w:styleId="9">
    <w:name w:val="9"/>
    <w:basedOn w:val="Normalny"/>
    <w:next w:val="Mapadokumentu"/>
    <w:link w:val="PlandokumentuZnak"/>
    <w:rsid w:val="006C2FC8"/>
    <w:rPr>
      <w:rFonts w:ascii="Tahoma" w:eastAsiaTheme="minorHAnsi" w:hAnsi="Tahoma" w:cs="Tahoma"/>
      <w:sz w:val="16"/>
      <w:szCs w:val="16"/>
      <w:lang w:eastAsia="en-US"/>
    </w:rPr>
  </w:style>
  <w:style w:type="paragraph" w:customStyle="1" w:styleId="8">
    <w:name w:val="8"/>
    <w:basedOn w:val="Normalny"/>
    <w:next w:val="Mapadokumentu"/>
    <w:rsid w:val="006C2FC8"/>
    <w:rPr>
      <w:rFonts w:ascii="Tahoma" w:eastAsia="Calibri" w:hAnsi="Tahoma"/>
      <w:sz w:val="16"/>
      <w:szCs w:val="16"/>
    </w:rPr>
  </w:style>
  <w:style w:type="paragraph" w:customStyle="1" w:styleId="7">
    <w:name w:val="7"/>
    <w:basedOn w:val="Normalny"/>
    <w:next w:val="Mapadokumentu"/>
    <w:rsid w:val="006C2FC8"/>
    <w:rPr>
      <w:rFonts w:ascii="Tahoma" w:eastAsia="Calibri" w:hAnsi="Tahoma"/>
      <w:sz w:val="16"/>
      <w:szCs w:val="16"/>
    </w:rPr>
  </w:style>
  <w:style w:type="paragraph" w:customStyle="1" w:styleId="6">
    <w:name w:val="6"/>
    <w:basedOn w:val="Normalny"/>
    <w:next w:val="Mapadokumentu"/>
    <w:rsid w:val="006C2FC8"/>
    <w:rPr>
      <w:rFonts w:ascii="Tahoma" w:eastAsia="Calibri" w:hAnsi="Tahoma"/>
      <w:sz w:val="16"/>
      <w:szCs w:val="16"/>
      <w:lang w:val="x-none"/>
    </w:rPr>
  </w:style>
  <w:style w:type="paragraph" w:customStyle="1" w:styleId="5">
    <w:name w:val="5"/>
    <w:basedOn w:val="Normalny"/>
    <w:next w:val="Mapadokumentu"/>
    <w:rsid w:val="006C2FC8"/>
    <w:rPr>
      <w:rFonts w:ascii="Tahoma" w:eastAsia="Calibri" w:hAnsi="Tahoma"/>
      <w:sz w:val="16"/>
      <w:szCs w:val="16"/>
      <w:lang w:val="x-none"/>
    </w:rPr>
  </w:style>
  <w:style w:type="paragraph" w:customStyle="1" w:styleId="4">
    <w:name w:val="4"/>
    <w:basedOn w:val="Normalny"/>
    <w:next w:val="Mapadokumentu"/>
    <w:rsid w:val="006C2FC8"/>
    <w:rPr>
      <w:rFonts w:ascii="Tahoma" w:eastAsia="Calibri" w:hAnsi="Tahoma"/>
      <w:sz w:val="16"/>
      <w:szCs w:val="16"/>
      <w:lang w:val="x-none"/>
    </w:rPr>
  </w:style>
  <w:style w:type="paragraph" w:customStyle="1" w:styleId="3">
    <w:name w:val="3"/>
    <w:basedOn w:val="Normalny"/>
    <w:next w:val="Mapadokumentu"/>
    <w:rsid w:val="006C2FC8"/>
    <w:rPr>
      <w:rFonts w:ascii="Tahoma" w:eastAsia="Calibri" w:hAnsi="Tahoma"/>
      <w:sz w:val="16"/>
      <w:szCs w:val="16"/>
      <w:lang w:val="x-none"/>
    </w:rPr>
  </w:style>
  <w:style w:type="paragraph" w:customStyle="1" w:styleId="2">
    <w:name w:val="2"/>
    <w:basedOn w:val="Normalny"/>
    <w:next w:val="Mapadokumentu"/>
    <w:rsid w:val="006C2FC8"/>
    <w:rPr>
      <w:rFonts w:ascii="Tahoma" w:eastAsia="Calibri" w:hAnsi="Tahoma"/>
      <w:sz w:val="16"/>
      <w:szCs w:val="16"/>
      <w:lang w:val="x-none"/>
    </w:rPr>
  </w:style>
  <w:style w:type="paragraph" w:customStyle="1" w:styleId="rozdzia">
    <w:name w:val="rozdział"/>
    <w:basedOn w:val="Normalny"/>
    <w:autoRedefine/>
    <w:rsid w:val="006C2FC8"/>
    <w:pPr>
      <w:numPr>
        <w:ilvl w:val="6"/>
        <w:numId w:val="1"/>
      </w:numPr>
      <w:spacing w:line="360" w:lineRule="auto"/>
      <w:ind w:left="567"/>
      <w:jc w:val="both"/>
    </w:pPr>
    <w:rPr>
      <w:b/>
      <w:caps/>
      <w:spacing w:val="8"/>
    </w:rPr>
  </w:style>
  <w:style w:type="paragraph" w:customStyle="1" w:styleId="Tekstpodstawowywcity21">
    <w:name w:val="Tekst podstawowy wcięty 21"/>
    <w:basedOn w:val="Normalny"/>
    <w:rsid w:val="006C2FC8"/>
    <w:pPr>
      <w:suppressAutoHyphens/>
      <w:spacing w:after="120" w:line="480" w:lineRule="auto"/>
      <w:ind w:left="283"/>
    </w:pPr>
    <w:rPr>
      <w:lang w:val="x-none" w:eastAsia="zh-CN"/>
    </w:rPr>
  </w:style>
  <w:style w:type="paragraph" w:customStyle="1" w:styleId="1">
    <w:name w:val="1"/>
    <w:basedOn w:val="Normalny"/>
    <w:next w:val="Mapadokumentu"/>
    <w:rsid w:val="006C2FC8"/>
    <w:rPr>
      <w:rFonts w:ascii="Tahoma" w:eastAsia="Calibri" w:hAnsi="Tahoma"/>
      <w:sz w:val="16"/>
      <w:szCs w:val="16"/>
      <w:lang w:val="x-none"/>
    </w:rPr>
  </w:style>
  <w:style w:type="paragraph" w:customStyle="1" w:styleId="FR1">
    <w:name w:val="FR1"/>
    <w:rsid w:val="006C2FC8"/>
    <w:pPr>
      <w:widowControl w:val="0"/>
      <w:snapToGrid w:val="0"/>
      <w:spacing w:before="20" w:after="200" w:line="276" w:lineRule="auto"/>
    </w:pPr>
    <w:rPr>
      <w:rFonts w:ascii="Arial" w:eastAsia="Times New Roman" w:hAnsi="Arial" w:cs="Times New Roman"/>
      <w:b/>
      <w:szCs w:val="20"/>
      <w:lang w:eastAsia="pl-PL"/>
    </w:rPr>
  </w:style>
  <w:style w:type="paragraph" w:customStyle="1" w:styleId="Nagwek11">
    <w:name w:val="Nagłówek1"/>
    <w:basedOn w:val="Normalny"/>
    <w:next w:val="Tekstpodstawowy"/>
    <w:rsid w:val="006C2FC8"/>
    <w:pPr>
      <w:suppressAutoHyphens/>
      <w:spacing w:line="360" w:lineRule="auto"/>
      <w:jc w:val="center"/>
    </w:pPr>
    <w:rPr>
      <w:b/>
      <w:lang w:val="x-none" w:eastAsia="zh-CN"/>
    </w:rPr>
  </w:style>
  <w:style w:type="paragraph" w:customStyle="1" w:styleId="Indeks">
    <w:name w:val="Indeks"/>
    <w:basedOn w:val="Normalny"/>
    <w:rsid w:val="006C2FC8"/>
    <w:pPr>
      <w:suppressLineNumbers/>
      <w:suppressAutoHyphens/>
    </w:pPr>
    <w:rPr>
      <w:rFonts w:cs="Mangal"/>
      <w:lang w:eastAsia="zh-CN"/>
    </w:rPr>
  </w:style>
  <w:style w:type="paragraph" w:customStyle="1" w:styleId="Tekstpodstawowywcity31">
    <w:name w:val="Tekst podstawowy wcięty 31"/>
    <w:basedOn w:val="Normalny"/>
    <w:rsid w:val="006C2FC8"/>
    <w:pPr>
      <w:suppressAutoHyphens/>
      <w:spacing w:line="360" w:lineRule="atLeast"/>
      <w:ind w:left="709" w:hanging="283"/>
      <w:jc w:val="both"/>
    </w:pPr>
    <w:rPr>
      <w:lang w:val="x-none" w:eastAsia="zh-CN"/>
    </w:rPr>
  </w:style>
  <w:style w:type="paragraph" w:customStyle="1" w:styleId="Tekstpodstawowy32">
    <w:name w:val="Tekst podstawowy 32"/>
    <w:basedOn w:val="Normalny"/>
    <w:rsid w:val="006C2FC8"/>
    <w:pPr>
      <w:suppressAutoHyphens/>
      <w:spacing w:after="120"/>
    </w:pPr>
    <w:rPr>
      <w:sz w:val="16"/>
      <w:szCs w:val="16"/>
      <w:lang w:val="x-none" w:eastAsia="zh-CN"/>
    </w:rPr>
  </w:style>
  <w:style w:type="paragraph" w:customStyle="1" w:styleId="Tekstpodstawowy22">
    <w:name w:val="Tekst podstawowy 22"/>
    <w:basedOn w:val="Normalny"/>
    <w:rsid w:val="006C2FC8"/>
    <w:pPr>
      <w:suppressAutoHyphens/>
      <w:spacing w:after="120" w:line="480" w:lineRule="auto"/>
    </w:pPr>
    <w:rPr>
      <w:lang w:val="x-none" w:eastAsia="zh-CN"/>
    </w:rPr>
  </w:style>
  <w:style w:type="paragraph" w:customStyle="1" w:styleId="Tekstkomentarza1">
    <w:name w:val="Tekst komentarza1"/>
    <w:basedOn w:val="Normalny"/>
    <w:rsid w:val="006C2FC8"/>
    <w:pPr>
      <w:suppressAutoHyphens/>
    </w:pPr>
    <w:rPr>
      <w:rFonts w:eastAsia="Calibri"/>
      <w:lang w:val="x-none" w:eastAsia="zh-CN"/>
    </w:rPr>
  </w:style>
  <w:style w:type="paragraph" w:customStyle="1" w:styleId="Legenda10">
    <w:name w:val="Legenda1"/>
    <w:basedOn w:val="Normalny"/>
    <w:next w:val="Normalny"/>
    <w:rsid w:val="006C2FC8"/>
    <w:pPr>
      <w:suppressAutoHyphens/>
      <w:spacing w:line="360" w:lineRule="auto"/>
    </w:pPr>
    <w:rPr>
      <w:b/>
      <w:color w:val="FF0000"/>
      <w:lang w:eastAsia="zh-CN"/>
    </w:rPr>
  </w:style>
  <w:style w:type="paragraph" w:customStyle="1" w:styleId="Plandokumentu1">
    <w:name w:val="Plan dokumentu1"/>
    <w:basedOn w:val="Normalny"/>
    <w:rsid w:val="006C2FC8"/>
    <w:pPr>
      <w:suppressAutoHyphens/>
    </w:pPr>
    <w:rPr>
      <w:rFonts w:ascii="Tahoma" w:eastAsia="Calibri" w:hAnsi="Tahoma" w:cs="Tahoma"/>
      <w:sz w:val="16"/>
      <w:szCs w:val="16"/>
      <w:lang w:val="x-none" w:eastAsia="zh-CN"/>
    </w:rPr>
  </w:style>
  <w:style w:type="paragraph" w:customStyle="1" w:styleId="Plandokumentu">
    <w:name w:val="Plan dokumentu"/>
    <w:basedOn w:val="Normalny"/>
    <w:rsid w:val="006C2FC8"/>
    <w:pPr>
      <w:suppressAutoHyphens/>
    </w:pPr>
    <w:rPr>
      <w:rFonts w:ascii="Tahoma" w:eastAsia="Calibri" w:hAnsi="Tahoma" w:cs="Tahoma"/>
      <w:sz w:val="16"/>
      <w:szCs w:val="16"/>
      <w:lang w:val="x-none" w:eastAsia="zh-CN"/>
    </w:rPr>
  </w:style>
  <w:style w:type="paragraph" w:customStyle="1" w:styleId="Nagwek30">
    <w:name w:val="Nagłówek3"/>
    <w:basedOn w:val="Normalny"/>
    <w:next w:val="Tekstpodstawowy"/>
    <w:rsid w:val="006C2FC8"/>
    <w:pPr>
      <w:keepNext/>
      <w:suppressAutoHyphens/>
      <w:spacing w:before="240" w:after="120" w:line="240" w:lineRule="auto"/>
    </w:pPr>
    <w:rPr>
      <w:rFonts w:ascii="Liberation Sans" w:eastAsia="Microsoft YaHei" w:hAnsi="Liberation Sans" w:cs="Lucida Sans"/>
      <w:kern w:val="2"/>
      <w:sz w:val="28"/>
      <w:szCs w:val="28"/>
      <w:lang w:eastAsia="zh-CN"/>
    </w:rPr>
  </w:style>
  <w:style w:type="paragraph" w:customStyle="1" w:styleId="Nagwek20">
    <w:name w:val="Nagłówek2"/>
    <w:basedOn w:val="Normalny"/>
    <w:next w:val="Tekstpodstawowy"/>
    <w:rsid w:val="006C2FC8"/>
    <w:pPr>
      <w:keepNext/>
      <w:suppressAutoHyphens/>
      <w:spacing w:before="240" w:after="120" w:line="240" w:lineRule="auto"/>
    </w:pPr>
    <w:rPr>
      <w:rFonts w:ascii="Times New Roman" w:eastAsia="Microsoft YaHei" w:hAnsi="Times New Roman" w:cs="Mangal"/>
      <w:kern w:val="2"/>
      <w:sz w:val="28"/>
      <w:szCs w:val="28"/>
      <w:lang w:eastAsia="zh-CN"/>
    </w:rPr>
  </w:style>
  <w:style w:type="paragraph" w:customStyle="1" w:styleId="Legenda3">
    <w:name w:val="Legenda3"/>
    <w:basedOn w:val="Normalny"/>
    <w:rsid w:val="006C2FC8"/>
    <w:pPr>
      <w:suppressLineNumbers/>
      <w:suppressAutoHyphens/>
      <w:spacing w:before="120" w:after="120" w:line="240" w:lineRule="auto"/>
    </w:pPr>
    <w:rPr>
      <w:rFonts w:ascii="Times New Roman" w:hAnsi="Times New Roman" w:cs="Mangal"/>
      <w:i/>
      <w:iCs/>
      <w:kern w:val="2"/>
      <w:sz w:val="24"/>
      <w:szCs w:val="24"/>
      <w:lang w:eastAsia="zh-CN"/>
    </w:rPr>
  </w:style>
  <w:style w:type="paragraph" w:customStyle="1" w:styleId="Legenda2">
    <w:name w:val="Legenda2"/>
    <w:basedOn w:val="Normalny"/>
    <w:rsid w:val="006C2FC8"/>
    <w:pPr>
      <w:suppressLineNumbers/>
      <w:suppressAutoHyphens/>
      <w:spacing w:before="120" w:after="120" w:line="240" w:lineRule="auto"/>
    </w:pPr>
    <w:rPr>
      <w:rFonts w:ascii="Times New Roman" w:hAnsi="Times New Roman" w:cs="Mangal"/>
      <w:i/>
      <w:iCs/>
      <w:kern w:val="2"/>
      <w:sz w:val="24"/>
      <w:szCs w:val="24"/>
      <w:lang w:eastAsia="zh-CN"/>
    </w:rPr>
  </w:style>
  <w:style w:type="paragraph" w:customStyle="1" w:styleId="Nagwekwykazurde1">
    <w:name w:val="Nagłówek wykazu źródeł1"/>
    <w:basedOn w:val="Nagwek1"/>
    <w:next w:val="Normalny"/>
    <w:rsid w:val="006C2FC8"/>
    <w:pPr>
      <w:keepNext/>
      <w:keepLines/>
      <w:pBdr>
        <w:top w:val="none" w:sz="0" w:space="0" w:color="auto"/>
        <w:left w:val="none" w:sz="0" w:space="0" w:color="auto"/>
        <w:bottom w:val="none" w:sz="0" w:space="0" w:color="auto"/>
        <w:right w:val="none" w:sz="0" w:space="0" w:color="auto"/>
      </w:pBdr>
      <w:shd w:val="clear" w:color="auto" w:fill="auto"/>
      <w:suppressAutoHyphens/>
      <w:spacing w:before="480"/>
    </w:pPr>
    <w:rPr>
      <w:rFonts w:ascii="Cambria" w:hAnsi="Cambria" w:cs="Cambria"/>
      <w:b/>
      <w:bCs/>
      <w:caps w:val="0"/>
      <w:color w:val="365F91"/>
      <w:spacing w:val="0"/>
      <w:kern w:val="2"/>
      <w:sz w:val="28"/>
      <w:szCs w:val="28"/>
      <w:lang w:val="x-none" w:eastAsia="zh-CN"/>
    </w:rPr>
  </w:style>
  <w:style w:type="paragraph" w:customStyle="1" w:styleId="Zawartoramki">
    <w:name w:val="Zawartość ramki"/>
    <w:basedOn w:val="Normalny"/>
    <w:rsid w:val="006C2FC8"/>
    <w:pPr>
      <w:suppressAutoHyphens/>
      <w:spacing w:before="0" w:after="0" w:line="240" w:lineRule="auto"/>
    </w:pPr>
    <w:rPr>
      <w:rFonts w:ascii="Times New Roman" w:hAnsi="Times New Roman"/>
      <w:kern w:val="2"/>
      <w:sz w:val="24"/>
      <w:szCs w:val="24"/>
      <w:lang w:eastAsia="zh-CN"/>
    </w:rPr>
  </w:style>
  <w:style w:type="paragraph" w:customStyle="1" w:styleId="Nagwektabeli">
    <w:name w:val="Nagłówek tabeli"/>
    <w:basedOn w:val="Zawartotabeli"/>
    <w:rsid w:val="006C2FC8"/>
    <w:pPr>
      <w:spacing w:before="0" w:after="0" w:line="240" w:lineRule="auto"/>
      <w:jc w:val="center"/>
    </w:pPr>
    <w:rPr>
      <w:rFonts w:ascii="Times New Roman" w:eastAsia="Calibri" w:hAnsi="Times New Roman"/>
      <w:b/>
      <w:bCs/>
      <w:sz w:val="24"/>
      <w:szCs w:val="24"/>
      <w:lang w:eastAsia="zh-CN"/>
    </w:rPr>
  </w:style>
  <w:style w:type="paragraph" w:customStyle="1" w:styleId="Nagwek40">
    <w:name w:val="Nagłówek4"/>
    <w:basedOn w:val="Normalny"/>
    <w:next w:val="Tekstpodstawowy"/>
    <w:rsid w:val="006C2FC8"/>
    <w:pPr>
      <w:keepNext/>
      <w:suppressAutoHyphens/>
      <w:spacing w:before="240" w:after="120" w:line="240" w:lineRule="auto"/>
    </w:pPr>
    <w:rPr>
      <w:rFonts w:ascii="Liberation Sans" w:eastAsia="Microsoft YaHei" w:hAnsi="Liberation Sans" w:cs="Lucida Sans"/>
      <w:kern w:val="2"/>
      <w:sz w:val="28"/>
      <w:szCs w:val="28"/>
      <w:lang w:eastAsia="zh-CN"/>
    </w:rPr>
  </w:style>
  <w:style w:type="paragraph" w:customStyle="1" w:styleId="Znak">
    <w:name w:val="Znak"/>
    <w:basedOn w:val="Normalny"/>
    <w:rsid w:val="006C2FC8"/>
    <w:pPr>
      <w:spacing w:before="0" w:after="0" w:line="240" w:lineRule="auto"/>
    </w:pPr>
    <w:rPr>
      <w:rFonts w:ascii="Times New Roman" w:hAnsi="Times New Roman"/>
      <w:sz w:val="24"/>
      <w:szCs w:val="24"/>
    </w:rPr>
  </w:style>
  <w:style w:type="paragraph" w:customStyle="1" w:styleId="Legenda4">
    <w:name w:val="Legenda4"/>
    <w:basedOn w:val="Normalny"/>
    <w:rsid w:val="006C2FC8"/>
    <w:pPr>
      <w:suppressLineNumbers/>
      <w:suppressAutoHyphens/>
      <w:spacing w:before="120" w:after="120" w:line="240" w:lineRule="auto"/>
    </w:pPr>
    <w:rPr>
      <w:rFonts w:ascii="Times New Roman" w:hAnsi="Times New Roman" w:cs="Arial"/>
      <w:i/>
      <w:iCs/>
      <w:kern w:val="2"/>
      <w:sz w:val="24"/>
      <w:szCs w:val="24"/>
      <w:lang w:eastAsia="zh-CN"/>
    </w:rPr>
  </w:style>
  <w:style w:type="paragraph" w:customStyle="1" w:styleId="Nagwek50">
    <w:name w:val="Nagłówek5"/>
    <w:basedOn w:val="Normalny"/>
    <w:next w:val="Tekstpodstawowy"/>
    <w:rsid w:val="006C2FC8"/>
    <w:pPr>
      <w:keepNext/>
      <w:suppressAutoHyphens/>
      <w:spacing w:before="240" w:after="120" w:line="254" w:lineRule="auto"/>
    </w:pPr>
    <w:rPr>
      <w:rFonts w:ascii="Liberation Sans" w:eastAsia="Microsoft YaHei" w:hAnsi="Liberation Sans" w:cs="Arial"/>
      <w:color w:val="00000A"/>
      <w:sz w:val="28"/>
      <w:szCs w:val="28"/>
      <w:lang w:eastAsia="en-US"/>
    </w:rPr>
  </w:style>
  <w:style w:type="paragraph" w:customStyle="1" w:styleId="Tekstpodstawowywcity32">
    <w:name w:val="Tekst podstawowy wcięty 32"/>
    <w:basedOn w:val="Normalny"/>
    <w:rsid w:val="006C2FC8"/>
    <w:pPr>
      <w:suppressAutoHyphens/>
      <w:spacing w:line="360" w:lineRule="atLeast"/>
      <w:ind w:left="709" w:hanging="283"/>
      <w:jc w:val="both"/>
    </w:pPr>
    <w:rPr>
      <w:color w:val="00000A"/>
    </w:rPr>
  </w:style>
  <w:style w:type="paragraph" w:customStyle="1" w:styleId="Tekstpodstawowywcity22">
    <w:name w:val="Tekst podstawowy wcięty 22"/>
    <w:basedOn w:val="Normalny"/>
    <w:rsid w:val="006C2FC8"/>
    <w:pPr>
      <w:suppressAutoHyphens/>
      <w:spacing w:after="120" w:line="480" w:lineRule="auto"/>
      <w:ind w:left="283"/>
    </w:pPr>
    <w:rPr>
      <w:color w:val="00000A"/>
    </w:rPr>
  </w:style>
  <w:style w:type="paragraph" w:customStyle="1" w:styleId="Tekstpodstawowy33">
    <w:name w:val="Tekst podstawowy 33"/>
    <w:basedOn w:val="Normalny"/>
    <w:rsid w:val="006C2FC8"/>
    <w:pPr>
      <w:suppressAutoHyphens/>
      <w:spacing w:after="120"/>
    </w:pPr>
    <w:rPr>
      <w:color w:val="00000A"/>
      <w:sz w:val="16"/>
      <w:szCs w:val="16"/>
    </w:rPr>
  </w:style>
  <w:style w:type="paragraph" w:customStyle="1" w:styleId="Tekstdymka1">
    <w:name w:val="Tekst dymka1"/>
    <w:basedOn w:val="Normalny"/>
    <w:rsid w:val="006C2FC8"/>
    <w:pPr>
      <w:suppressAutoHyphens/>
    </w:pPr>
    <w:rPr>
      <w:rFonts w:ascii="Tahoma" w:hAnsi="Tahoma" w:cs="Tahoma"/>
      <w:color w:val="00000A"/>
      <w:sz w:val="16"/>
      <w:szCs w:val="16"/>
    </w:rPr>
  </w:style>
  <w:style w:type="paragraph" w:customStyle="1" w:styleId="Akapitzlist10">
    <w:name w:val="Akapit z listą1"/>
    <w:basedOn w:val="Normalny"/>
    <w:qFormat/>
    <w:rsid w:val="006C2FC8"/>
    <w:pPr>
      <w:suppressAutoHyphens/>
      <w:ind w:left="720"/>
      <w:jc w:val="both"/>
    </w:pPr>
    <w:rPr>
      <w:rFonts w:eastAsia="Calibri"/>
      <w:color w:val="00000A"/>
      <w:sz w:val="28"/>
      <w:szCs w:val="28"/>
    </w:rPr>
  </w:style>
  <w:style w:type="paragraph" w:customStyle="1" w:styleId="Tekstkomentarza2">
    <w:name w:val="Tekst komentarza2"/>
    <w:basedOn w:val="Normalny"/>
    <w:rsid w:val="006C2FC8"/>
    <w:pPr>
      <w:suppressAutoHyphens/>
    </w:pPr>
    <w:rPr>
      <w:rFonts w:eastAsia="Calibri"/>
      <w:color w:val="00000A"/>
    </w:rPr>
  </w:style>
  <w:style w:type="paragraph" w:customStyle="1" w:styleId="Legenda5">
    <w:name w:val="Legenda5"/>
    <w:basedOn w:val="Normalny"/>
    <w:rsid w:val="006C2FC8"/>
    <w:pPr>
      <w:suppressAutoHyphens/>
    </w:pPr>
    <w:rPr>
      <w:b/>
      <w:bCs/>
      <w:color w:val="2E74B5"/>
      <w:sz w:val="16"/>
      <w:szCs w:val="16"/>
    </w:rPr>
  </w:style>
  <w:style w:type="paragraph" w:customStyle="1" w:styleId="Mapadokumentu1">
    <w:name w:val="Mapa dokumentu1"/>
    <w:basedOn w:val="Normalny"/>
    <w:rsid w:val="006C2FC8"/>
    <w:pPr>
      <w:suppressAutoHyphens/>
    </w:pPr>
    <w:rPr>
      <w:rFonts w:ascii="Tahoma" w:eastAsia="Calibri" w:hAnsi="Tahoma" w:cs="Tahoma"/>
      <w:color w:val="00000A"/>
      <w:sz w:val="16"/>
      <w:szCs w:val="16"/>
    </w:rPr>
  </w:style>
  <w:style w:type="paragraph" w:customStyle="1" w:styleId="NormalnyWeb1">
    <w:name w:val="Normalny (Web)1"/>
    <w:basedOn w:val="Normalny"/>
    <w:rsid w:val="006C2FC8"/>
    <w:pPr>
      <w:suppressAutoHyphens/>
      <w:spacing w:before="280" w:after="280"/>
    </w:pPr>
    <w:rPr>
      <w:color w:val="00000A"/>
    </w:rPr>
  </w:style>
  <w:style w:type="paragraph" w:customStyle="1" w:styleId="Nagwekspisutreci10">
    <w:name w:val="Nagłówek spisu treści1"/>
    <w:basedOn w:val="Nagwek1"/>
    <w:uiPriority w:val="39"/>
    <w:qFormat/>
    <w:rsid w:val="006C2FC8"/>
    <w:pPr>
      <w:keepLines/>
      <w:suppressAutoHyphens/>
      <w:spacing w:before="480"/>
    </w:pPr>
    <w:rPr>
      <w:rFonts w:ascii="Cambria" w:eastAsia="Calibri" w:hAnsi="Cambria" w:cs="Cambria"/>
      <w:b/>
      <w:bCs/>
      <w:color w:val="365F91"/>
      <w:sz w:val="28"/>
      <w:szCs w:val="28"/>
      <w:lang w:eastAsia="en-US"/>
    </w:rPr>
  </w:style>
  <w:style w:type="paragraph" w:customStyle="1" w:styleId="Listapunktowana31">
    <w:name w:val="Lista punktowana 31"/>
    <w:basedOn w:val="Normalny"/>
    <w:rsid w:val="006C2FC8"/>
    <w:pPr>
      <w:suppressAutoHyphens/>
      <w:ind w:left="566" w:hanging="283"/>
    </w:pPr>
    <w:rPr>
      <w:color w:val="00000A"/>
    </w:rPr>
  </w:style>
  <w:style w:type="paragraph" w:customStyle="1" w:styleId="Listapunktowana41">
    <w:name w:val="Lista punktowana 41"/>
    <w:basedOn w:val="Normalny"/>
    <w:rsid w:val="006C2FC8"/>
    <w:pPr>
      <w:suppressAutoHyphens/>
      <w:ind w:left="849" w:hanging="283"/>
      <w:contextualSpacing/>
    </w:pPr>
    <w:rPr>
      <w:color w:val="00000A"/>
    </w:rPr>
  </w:style>
  <w:style w:type="paragraph" w:customStyle="1" w:styleId="Tematkomentarza1">
    <w:name w:val="Temat komentarza1"/>
    <w:basedOn w:val="Tekstkomentarza2"/>
    <w:rsid w:val="006C2FC8"/>
    <w:rPr>
      <w:b/>
      <w:bCs/>
    </w:rPr>
  </w:style>
  <w:style w:type="paragraph" w:customStyle="1" w:styleId="Bezodstpw1">
    <w:name w:val="Bez odstępów1"/>
    <w:rsid w:val="006C2FC8"/>
    <w:pPr>
      <w:suppressAutoHyphens/>
      <w:spacing w:before="100" w:after="0" w:line="240" w:lineRule="auto"/>
    </w:pPr>
    <w:rPr>
      <w:rFonts w:ascii="Calibri" w:eastAsia="Times New Roman" w:hAnsi="Calibri" w:cs="Times New Roman"/>
      <w:color w:val="00000A"/>
      <w:szCs w:val="20"/>
      <w:lang w:eastAsia="pl-PL"/>
    </w:rPr>
  </w:style>
  <w:style w:type="paragraph" w:customStyle="1" w:styleId="Zwykytekst1">
    <w:name w:val="Zwykły tekst1"/>
    <w:basedOn w:val="Normalny"/>
    <w:rsid w:val="006C2FC8"/>
    <w:pPr>
      <w:suppressAutoHyphens/>
    </w:pPr>
    <w:rPr>
      <w:rFonts w:ascii="Courier New" w:hAnsi="Courier New" w:cs="Courier New"/>
      <w:color w:val="00000A"/>
      <w:lang w:eastAsia="en-US"/>
    </w:rPr>
  </w:style>
  <w:style w:type="paragraph" w:customStyle="1" w:styleId="Nagwekwykazurde2">
    <w:name w:val="Nagłówek wykazu źródeł2"/>
    <w:basedOn w:val="Nagwek1"/>
    <w:rsid w:val="006C2FC8"/>
    <w:pPr>
      <w:keepLines/>
      <w:suppressAutoHyphens/>
      <w:spacing w:before="480"/>
    </w:pPr>
    <w:rPr>
      <w:rFonts w:ascii="Cambria" w:hAnsi="Cambria" w:cs="Cambria"/>
      <w:b/>
      <w:bCs/>
      <w:color w:val="365F91"/>
      <w:sz w:val="28"/>
      <w:szCs w:val="28"/>
      <w:lang w:eastAsia="zh-CN"/>
    </w:rPr>
  </w:style>
  <w:style w:type="paragraph" w:customStyle="1" w:styleId="Plandokumentu2">
    <w:name w:val="Plan dokumentu2"/>
    <w:basedOn w:val="Normalny"/>
    <w:rsid w:val="006C2FC8"/>
    <w:pPr>
      <w:suppressAutoHyphens/>
    </w:pPr>
    <w:rPr>
      <w:rFonts w:ascii="Tahoma" w:eastAsia="Calibri" w:hAnsi="Tahoma" w:cs="Tahoma"/>
      <w:color w:val="00000A"/>
      <w:sz w:val="16"/>
      <w:szCs w:val="16"/>
      <w:lang w:eastAsia="zh-CN"/>
    </w:rPr>
  </w:style>
  <w:style w:type="paragraph" w:customStyle="1" w:styleId="HTML-wstpniesformatowany1">
    <w:name w:val="HTML - wstępnie sformatowany1"/>
    <w:basedOn w:val="Normalny"/>
    <w:rsid w:val="006C2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color w:val="00000A"/>
    </w:rPr>
  </w:style>
  <w:style w:type="paragraph" w:customStyle="1" w:styleId="Cytat1">
    <w:name w:val="Cytat1"/>
    <w:basedOn w:val="Normalny"/>
    <w:rsid w:val="006C2FC8"/>
    <w:pPr>
      <w:suppressAutoHyphens/>
    </w:pPr>
    <w:rPr>
      <w:i/>
      <w:iCs/>
      <w:color w:val="00000A"/>
      <w:sz w:val="24"/>
      <w:szCs w:val="24"/>
    </w:rPr>
  </w:style>
  <w:style w:type="paragraph" w:customStyle="1" w:styleId="Cytatintensywny1">
    <w:name w:val="Cytat intensywny1"/>
    <w:basedOn w:val="Normalny"/>
    <w:rsid w:val="006C2FC8"/>
    <w:pPr>
      <w:suppressAutoHyphens/>
      <w:spacing w:before="240" w:after="240" w:line="240" w:lineRule="auto"/>
      <w:ind w:left="1080" w:right="1080"/>
      <w:jc w:val="center"/>
    </w:pPr>
    <w:rPr>
      <w:color w:val="5B9BD5"/>
      <w:sz w:val="24"/>
      <w:szCs w:val="24"/>
    </w:rPr>
  </w:style>
  <w:style w:type="paragraph" w:customStyle="1" w:styleId="Nagwek60">
    <w:name w:val="Nagłówek6"/>
    <w:basedOn w:val="Normalny"/>
    <w:next w:val="Normalny"/>
    <w:rsid w:val="006C2FC8"/>
    <w:pPr>
      <w:suppressAutoHyphens/>
      <w:spacing w:before="0" w:after="0"/>
    </w:pPr>
    <w:rPr>
      <w:rFonts w:ascii="Calibri Light" w:eastAsia="SimSun" w:hAnsi="Calibri Light"/>
      <w:caps/>
      <w:color w:val="5B9BD5"/>
      <w:spacing w:val="10"/>
      <w:sz w:val="52"/>
      <w:szCs w:val="52"/>
      <w:lang w:eastAsia="zh-CN"/>
    </w:rPr>
  </w:style>
  <w:style w:type="paragraph" w:customStyle="1" w:styleId="Tekstpodstawowywcity320">
    <w:name w:val="Tekst podstawowy wcięty 32"/>
    <w:basedOn w:val="Normalny"/>
    <w:rsid w:val="006C2FC8"/>
    <w:pPr>
      <w:suppressAutoHyphens/>
      <w:spacing w:line="360" w:lineRule="atLeast"/>
      <w:ind w:left="709" w:hanging="283"/>
      <w:jc w:val="both"/>
    </w:pPr>
    <w:rPr>
      <w:lang w:eastAsia="zh-CN"/>
    </w:rPr>
  </w:style>
  <w:style w:type="paragraph" w:customStyle="1" w:styleId="Tekstpodstawowywcity220">
    <w:name w:val="Tekst podstawowy wcięty 22"/>
    <w:basedOn w:val="Normalny"/>
    <w:rsid w:val="006C2FC8"/>
    <w:pPr>
      <w:suppressAutoHyphens/>
      <w:spacing w:after="120" w:line="480" w:lineRule="auto"/>
      <w:ind w:left="283"/>
    </w:pPr>
    <w:rPr>
      <w:lang w:eastAsia="zh-CN"/>
    </w:rPr>
  </w:style>
  <w:style w:type="paragraph" w:customStyle="1" w:styleId="Tekstpodstawowy330">
    <w:name w:val="Tekst podstawowy 33"/>
    <w:basedOn w:val="Normalny"/>
    <w:rsid w:val="006C2FC8"/>
    <w:pPr>
      <w:suppressAutoHyphens/>
      <w:spacing w:after="120"/>
    </w:pPr>
    <w:rPr>
      <w:sz w:val="16"/>
      <w:szCs w:val="16"/>
      <w:lang w:eastAsia="zh-CN"/>
    </w:rPr>
  </w:style>
  <w:style w:type="paragraph" w:customStyle="1" w:styleId="Tekstpodstawowy23">
    <w:name w:val="Tekst podstawowy 23"/>
    <w:basedOn w:val="Normalny"/>
    <w:rsid w:val="006C2FC8"/>
    <w:pPr>
      <w:suppressAutoHyphens/>
      <w:spacing w:after="120" w:line="480" w:lineRule="auto"/>
    </w:pPr>
    <w:rPr>
      <w:lang w:eastAsia="zh-CN"/>
    </w:rPr>
  </w:style>
  <w:style w:type="paragraph" w:customStyle="1" w:styleId="Tekstkomentarza20">
    <w:name w:val="Tekst komentarza2"/>
    <w:basedOn w:val="Normalny"/>
    <w:rsid w:val="006C2FC8"/>
    <w:pPr>
      <w:suppressAutoHyphens/>
    </w:pPr>
    <w:rPr>
      <w:lang w:eastAsia="zh-CN"/>
    </w:rPr>
  </w:style>
  <w:style w:type="paragraph" w:customStyle="1" w:styleId="Legenda50">
    <w:name w:val="Legenda5"/>
    <w:basedOn w:val="Normalny"/>
    <w:next w:val="Normalny"/>
    <w:rsid w:val="006C2FC8"/>
    <w:pPr>
      <w:suppressAutoHyphens/>
    </w:pPr>
    <w:rPr>
      <w:b/>
      <w:bCs/>
      <w:color w:val="2E74B5"/>
      <w:sz w:val="16"/>
      <w:szCs w:val="16"/>
      <w:lang w:eastAsia="zh-CN"/>
    </w:rPr>
  </w:style>
  <w:style w:type="paragraph" w:customStyle="1" w:styleId="Mapadokumentu2">
    <w:name w:val="Mapa dokumentu2"/>
    <w:basedOn w:val="Normalny"/>
    <w:rsid w:val="006C2FC8"/>
    <w:pPr>
      <w:suppressAutoHyphens/>
    </w:pPr>
    <w:rPr>
      <w:rFonts w:ascii="Tahoma" w:hAnsi="Tahoma" w:cs="Tahoma"/>
      <w:sz w:val="16"/>
      <w:szCs w:val="16"/>
      <w:lang w:eastAsia="zh-CN"/>
    </w:rPr>
  </w:style>
  <w:style w:type="paragraph" w:customStyle="1" w:styleId="Zwykytekst10">
    <w:name w:val="Zwykły tekst1"/>
    <w:basedOn w:val="Normalny"/>
    <w:rsid w:val="006C2FC8"/>
    <w:pPr>
      <w:suppressAutoHyphens/>
    </w:pPr>
    <w:rPr>
      <w:rFonts w:ascii="Courier New" w:hAnsi="Courier New" w:cs="Courier New"/>
      <w:lang w:val="x-none" w:eastAsia="zh-CN"/>
    </w:rPr>
  </w:style>
  <w:style w:type="paragraph" w:customStyle="1" w:styleId="Nagwekwykazurde20">
    <w:name w:val="Nagłówek wykazu źródeł2"/>
    <w:basedOn w:val="Nagwek1"/>
    <w:next w:val="Normalny"/>
    <w:rsid w:val="006C2FC8"/>
    <w:pPr>
      <w:keepLines/>
      <w:suppressAutoHyphens/>
      <w:spacing w:before="480"/>
    </w:pPr>
    <w:rPr>
      <w:rFonts w:ascii="Cambria" w:hAnsi="Cambria" w:cs="Cambria"/>
      <w:b/>
      <w:bCs/>
      <w:color w:val="365F91"/>
      <w:sz w:val="28"/>
      <w:szCs w:val="28"/>
      <w:lang w:val="x-none" w:eastAsia="zh-CN"/>
    </w:rPr>
  </w:style>
  <w:style w:type="paragraph" w:customStyle="1" w:styleId="Gwkalewa">
    <w:name w:val="Główka lewa"/>
    <w:basedOn w:val="Normalny"/>
    <w:rsid w:val="006C2FC8"/>
    <w:pPr>
      <w:suppressLineNumbers/>
      <w:tabs>
        <w:tab w:val="center" w:pos="5032"/>
        <w:tab w:val="right" w:pos="10065"/>
      </w:tabs>
      <w:suppressAutoHyphens/>
    </w:pPr>
    <w:rPr>
      <w:lang w:eastAsia="zh-CN"/>
    </w:rPr>
  </w:style>
  <w:style w:type="paragraph" w:customStyle="1" w:styleId="Nagwek70">
    <w:name w:val="Nagłówek7"/>
    <w:basedOn w:val="Normalny"/>
    <w:next w:val="Normalny"/>
    <w:rsid w:val="006C2FC8"/>
    <w:pPr>
      <w:suppressAutoHyphens/>
      <w:spacing w:before="0" w:after="0"/>
    </w:pPr>
    <w:rPr>
      <w:rFonts w:ascii="Calibri Light" w:eastAsia="SimSun" w:hAnsi="Calibri Light"/>
      <w:caps/>
      <w:color w:val="5B9BD5"/>
      <w:spacing w:val="10"/>
      <w:sz w:val="52"/>
      <w:szCs w:val="52"/>
      <w:lang w:eastAsia="zh-CN"/>
    </w:rPr>
  </w:style>
  <w:style w:type="paragraph" w:customStyle="1" w:styleId="Tekstpodstawowywcity33">
    <w:name w:val="Tekst podstawowy wcięty 33"/>
    <w:basedOn w:val="Normalny"/>
    <w:rsid w:val="006C2FC8"/>
    <w:pPr>
      <w:suppressAutoHyphens/>
      <w:spacing w:line="360" w:lineRule="atLeast"/>
      <w:ind w:left="709" w:hanging="283"/>
      <w:jc w:val="both"/>
    </w:pPr>
    <w:rPr>
      <w:lang w:eastAsia="zh-CN"/>
    </w:rPr>
  </w:style>
  <w:style w:type="paragraph" w:customStyle="1" w:styleId="Tekstpodstawowywcity23">
    <w:name w:val="Tekst podstawowy wcięty 23"/>
    <w:basedOn w:val="Normalny"/>
    <w:rsid w:val="006C2FC8"/>
    <w:pPr>
      <w:suppressAutoHyphens/>
      <w:spacing w:after="120" w:line="480" w:lineRule="auto"/>
      <w:ind w:left="283"/>
    </w:pPr>
    <w:rPr>
      <w:lang w:eastAsia="zh-CN"/>
    </w:rPr>
  </w:style>
  <w:style w:type="paragraph" w:customStyle="1" w:styleId="Tekstpodstawowy34">
    <w:name w:val="Tekst podstawowy 34"/>
    <w:basedOn w:val="Normalny"/>
    <w:rsid w:val="006C2FC8"/>
    <w:pPr>
      <w:suppressAutoHyphens/>
      <w:spacing w:after="120"/>
    </w:pPr>
    <w:rPr>
      <w:sz w:val="16"/>
      <w:szCs w:val="16"/>
      <w:lang w:eastAsia="zh-CN"/>
    </w:rPr>
  </w:style>
  <w:style w:type="paragraph" w:customStyle="1" w:styleId="Tekstpodstawowy24">
    <w:name w:val="Tekst podstawowy 24"/>
    <w:basedOn w:val="Normalny"/>
    <w:rsid w:val="006C2FC8"/>
    <w:pPr>
      <w:suppressAutoHyphens/>
      <w:spacing w:after="120" w:line="480" w:lineRule="auto"/>
    </w:pPr>
    <w:rPr>
      <w:lang w:eastAsia="zh-CN"/>
    </w:rPr>
  </w:style>
  <w:style w:type="paragraph" w:customStyle="1" w:styleId="Tekstkomentarza3">
    <w:name w:val="Tekst komentarza3"/>
    <w:basedOn w:val="Normalny"/>
    <w:rsid w:val="006C2FC8"/>
    <w:pPr>
      <w:suppressAutoHyphens/>
    </w:pPr>
    <w:rPr>
      <w:lang w:eastAsia="zh-CN"/>
    </w:rPr>
  </w:style>
  <w:style w:type="paragraph" w:customStyle="1" w:styleId="Legenda6">
    <w:name w:val="Legenda6"/>
    <w:basedOn w:val="Normalny"/>
    <w:next w:val="Normalny"/>
    <w:rsid w:val="006C2FC8"/>
    <w:pPr>
      <w:suppressAutoHyphens/>
    </w:pPr>
    <w:rPr>
      <w:b/>
      <w:bCs/>
      <w:color w:val="2E74B5"/>
      <w:sz w:val="16"/>
      <w:szCs w:val="16"/>
      <w:lang w:eastAsia="zh-CN"/>
    </w:rPr>
  </w:style>
  <w:style w:type="paragraph" w:customStyle="1" w:styleId="Mapadokumentu3">
    <w:name w:val="Mapa dokumentu3"/>
    <w:basedOn w:val="Normalny"/>
    <w:rsid w:val="006C2FC8"/>
    <w:pPr>
      <w:suppressAutoHyphens/>
    </w:pPr>
    <w:rPr>
      <w:rFonts w:ascii="Tahoma" w:hAnsi="Tahoma" w:cs="Tahoma"/>
      <w:sz w:val="16"/>
      <w:szCs w:val="16"/>
      <w:lang w:eastAsia="zh-CN"/>
    </w:rPr>
  </w:style>
  <w:style w:type="paragraph" w:customStyle="1" w:styleId="Zwykytekst2">
    <w:name w:val="Zwykły tekst2"/>
    <w:basedOn w:val="Normalny"/>
    <w:rsid w:val="006C2FC8"/>
    <w:pPr>
      <w:suppressAutoHyphens/>
    </w:pPr>
    <w:rPr>
      <w:rFonts w:ascii="Courier New" w:hAnsi="Courier New" w:cs="Courier New"/>
      <w:lang w:val="x-none" w:eastAsia="zh-CN"/>
    </w:rPr>
  </w:style>
  <w:style w:type="paragraph" w:customStyle="1" w:styleId="Nagwekwykazurde3">
    <w:name w:val="Nagłówek wykazu źródeł3"/>
    <w:basedOn w:val="Nagwek1"/>
    <w:next w:val="Normalny"/>
    <w:rsid w:val="006C2FC8"/>
    <w:pPr>
      <w:keepLines/>
      <w:suppressAutoHyphens/>
      <w:spacing w:before="480"/>
    </w:pPr>
    <w:rPr>
      <w:rFonts w:ascii="Cambria" w:hAnsi="Cambria" w:cs="Cambria"/>
      <w:b/>
      <w:bCs/>
      <w:color w:val="365F91"/>
      <w:sz w:val="28"/>
      <w:szCs w:val="28"/>
      <w:lang w:val="x-none" w:eastAsia="zh-CN"/>
    </w:rPr>
  </w:style>
  <w:style w:type="paragraph" w:customStyle="1" w:styleId="Listapunktowana21">
    <w:name w:val="Lista punktowana 21"/>
    <w:basedOn w:val="Normalny"/>
    <w:rsid w:val="006C2FC8"/>
    <w:pPr>
      <w:suppressAutoHyphens/>
      <w:ind w:left="566" w:hanging="283"/>
    </w:pPr>
    <w:rPr>
      <w:lang w:eastAsia="zh-CN"/>
    </w:rPr>
  </w:style>
  <w:style w:type="paragraph" w:customStyle="1" w:styleId="Listapunktowana310">
    <w:name w:val="Lista punktowana 31"/>
    <w:basedOn w:val="Normalny"/>
    <w:rsid w:val="006C2FC8"/>
    <w:pPr>
      <w:suppressAutoHyphens/>
      <w:ind w:left="849" w:hanging="283"/>
      <w:contextualSpacing/>
    </w:pPr>
    <w:rPr>
      <w:lang w:eastAsia="zh-CN"/>
    </w:rPr>
  </w:style>
  <w:style w:type="paragraph" w:customStyle="1" w:styleId="Gwkaistopka">
    <w:name w:val="Główka i stopka"/>
    <w:basedOn w:val="Normalny"/>
    <w:rsid w:val="006C2FC8"/>
    <w:pPr>
      <w:suppressLineNumbers/>
      <w:tabs>
        <w:tab w:val="center" w:pos="4819"/>
        <w:tab w:val="right" w:pos="9638"/>
      </w:tabs>
      <w:suppressAutoHyphens/>
      <w:spacing w:before="0" w:after="160" w:line="252" w:lineRule="auto"/>
    </w:pPr>
    <w:rPr>
      <w:rFonts w:eastAsia="Calibri"/>
      <w:sz w:val="22"/>
      <w:szCs w:val="22"/>
      <w:lang w:eastAsia="zh-CN"/>
    </w:rPr>
  </w:style>
  <w:style w:type="paragraph" w:customStyle="1" w:styleId="Tekstdymka10">
    <w:name w:val="Tekst dymka1"/>
    <w:basedOn w:val="Normalny"/>
    <w:rsid w:val="006C2FC8"/>
    <w:pPr>
      <w:suppressAutoHyphens/>
    </w:pPr>
    <w:rPr>
      <w:rFonts w:ascii="Tahoma" w:hAnsi="Tahoma" w:cs="Tahoma"/>
      <w:color w:val="00000A"/>
      <w:sz w:val="16"/>
      <w:szCs w:val="16"/>
      <w:lang w:eastAsia="zh-CN"/>
    </w:rPr>
  </w:style>
  <w:style w:type="paragraph" w:customStyle="1" w:styleId="NormalnyWeb10">
    <w:name w:val="Normalny (Web)1"/>
    <w:basedOn w:val="Normalny"/>
    <w:rsid w:val="006C2FC8"/>
    <w:pPr>
      <w:suppressAutoHyphens/>
      <w:spacing w:before="280" w:after="280"/>
    </w:pPr>
    <w:rPr>
      <w:color w:val="00000A"/>
      <w:lang w:eastAsia="zh-CN"/>
    </w:rPr>
  </w:style>
  <w:style w:type="paragraph" w:customStyle="1" w:styleId="Listapunktowana410">
    <w:name w:val="Lista punktowana 41"/>
    <w:basedOn w:val="Normalny"/>
    <w:rsid w:val="006C2FC8"/>
    <w:pPr>
      <w:suppressAutoHyphens/>
      <w:ind w:left="849" w:hanging="283"/>
      <w:contextualSpacing/>
    </w:pPr>
    <w:rPr>
      <w:color w:val="00000A"/>
      <w:lang w:eastAsia="zh-CN"/>
    </w:rPr>
  </w:style>
  <w:style w:type="paragraph" w:customStyle="1" w:styleId="Tematkomentarza10">
    <w:name w:val="Temat komentarza1"/>
    <w:basedOn w:val="Tekstkomentarza20"/>
    <w:rsid w:val="006C2FC8"/>
    <w:rPr>
      <w:rFonts w:eastAsia="Calibri"/>
      <w:b/>
      <w:bCs/>
      <w:color w:val="00000A"/>
    </w:rPr>
  </w:style>
  <w:style w:type="paragraph" w:customStyle="1" w:styleId="Bezodstpw10">
    <w:name w:val="Bez odstępów1"/>
    <w:rsid w:val="006C2FC8"/>
    <w:pPr>
      <w:suppressAutoHyphens/>
      <w:spacing w:before="100" w:after="0" w:line="240" w:lineRule="auto"/>
    </w:pPr>
    <w:rPr>
      <w:rFonts w:ascii="Calibri" w:eastAsia="Times New Roman" w:hAnsi="Calibri" w:cs="Times New Roman"/>
      <w:color w:val="00000A"/>
      <w:szCs w:val="20"/>
      <w:lang w:eastAsia="zh-CN"/>
    </w:rPr>
  </w:style>
  <w:style w:type="paragraph" w:customStyle="1" w:styleId="HTML-wstpniesformatowany10">
    <w:name w:val="HTML - wstępnie sformatowany1"/>
    <w:basedOn w:val="Normalny"/>
    <w:rsid w:val="006C2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color w:val="00000A"/>
      <w:lang w:eastAsia="zh-CN"/>
    </w:rPr>
  </w:style>
  <w:style w:type="paragraph" w:customStyle="1" w:styleId="Cytat10">
    <w:name w:val="Cytat1"/>
    <w:basedOn w:val="Normalny"/>
    <w:rsid w:val="006C2FC8"/>
    <w:pPr>
      <w:suppressAutoHyphens/>
    </w:pPr>
    <w:rPr>
      <w:i/>
      <w:iCs/>
      <w:color w:val="00000A"/>
      <w:sz w:val="24"/>
      <w:szCs w:val="24"/>
      <w:lang w:eastAsia="zh-CN"/>
    </w:rPr>
  </w:style>
  <w:style w:type="paragraph" w:customStyle="1" w:styleId="Cytatintensywny10">
    <w:name w:val="Cytat intensywny1"/>
    <w:basedOn w:val="Normalny"/>
    <w:rsid w:val="006C2FC8"/>
    <w:pPr>
      <w:suppressAutoHyphens/>
      <w:spacing w:before="240" w:after="240" w:line="240" w:lineRule="auto"/>
      <w:ind w:left="1080" w:right="1080"/>
      <w:jc w:val="center"/>
    </w:pPr>
    <w:rPr>
      <w:color w:val="5B9BD5"/>
      <w:sz w:val="24"/>
      <w:szCs w:val="24"/>
      <w:lang w:eastAsia="zh-CN"/>
    </w:rPr>
  </w:style>
  <w:style w:type="paragraph" w:customStyle="1" w:styleId="Listapunktowana32">
    <w:name w:val="Lista punktowana 32"/>
    <w:basedOn w:val="Normalny"/>
    <w:rsid w:val="006C2FC8"/>
    <w:pPr>
      <w:suppressAutoHyphens/>
      <w:ind w:left="849" w:hanging="283"/>
      <w:contextualSpacing/>
    </w:pPr>
    <w:rPr>
      <w:lang w:eastAsia="zh-CN"/>
    </w:rPr>
  </w:style>
  <w:style w:type="paragraph" w:customStyle="1" w:styleId="Plandokumentu3">
    <w:name w:val="Plan dokumentu3"/>
    <w:basedOn w:val="Normalny"/>
    <w:rsid w:val="006C2FC8"/>
    <w:pPr>
      <w:suppressAutoHyphens/>
    </w:pPr>
    <w:rPr>
      <w:rFonts w:ascii="Tahoma" w:eastAsia="Calibri" w:hAnsi="Tahoma" w:cs="Tahoma"/>
      <w:sz w:val="16"/>
      <w:szCs w:val="16"/>
      <w:lang w:val="x-none" w:eastAsia="zh-CN"/>
    </w:rPr>
  </w:style>
  <w:style w:type="paragraph" w:customStyle="1" w:styleId="arimr">
    <w:name w:val="arimr"/>
    <w:basedOn w:val="Normalny"/>
    <w:rsid w:val="006C2FC8"/>
    <w:pPr>
      <w:widowControl w:val="0"/>
      <w:snapToGrid w:val="0"/>
      <w:spacing w:before="0" w:after="0" w:line="360" w:lineRule="auto"/>
    </w:pPr>
    <w:rPr>
      <w:rFonts w:ascii="Times New Roman" w:hAnsi="Times New Roman"/>
      <w:sz w:val="24"/>
      <w:lang w:val="en-US"/>
    </w:rPr>
  </w:style>
  <w:style w:type="character" w:customStyle="1" w:styleId="pktZnak">
    <w:name w:val="pkt Znak"/>
    <w:link w:val="pkt"/>
    <w:locked/>
    <w:rsid w:val="006C2FC8"/>
    <w:rPr>
      <w:rFonts w:ascii="Times New Roman" w:hAnsi="Times New Roman" w:cs="Times New Roman"/>
      <w:sz w:val="24"/>
    </w:rPr>
  </w:style>
  <w:style w:type="paragraph" w:customStyle="1" w:styleId="pkt">
    <w:name w:val="pkt"/>
    <w:basedOn w:val="Normalny"/>
    <w:link w:val="pktZnak"/>
    <w:rsid w:val="006C2FC8"/>
    <w:pPr>
      <w:spacing w:before="60" w:after="60" w:line="240" w:lineRule="auto"/>
      <w:ind w:left="851" w:hanging="295"/>
      <w:jc w:val="both"/>
    </w:pPr>
    <w:rPr>
      <w:rFonts w:ascii="Times New Roman" w:eastAsiaTheme="minorHAnsi" w:hAnsi="Times New Roman"/>
      <w:sz w:val="24"/>
      <w:szCs w:val="22"/>
      <w:lang w:eastAsia="en-US"/>
    </w:rPr>
  </w:style>
  <w:style w:type="character" w:customStyle="1" w:styleId="Teksttreci">
    <w:name w:val="Tekst treści_"/>
    <w:link w:val="Teksttreci0"/>
    <w:locked/>
    <w:rsid w:val="006C2FC8"/>
    <w:rPr>
      <w:rFonts w:ascii="Verdana" w:eastAsia="Verdana" w:hAnsi="Verdana" w:cs="Verdana"/>
      <w:sz w:val="19"/>
      <w:szCs w:val="19"/>
      <w:shd w:val="clear" w:color="auto" w:fill="FFFFFF"/>
    </w:rPr>
  </w:style>
  <w:style w:type="paragraph" w:customStyle="1" w:styleId="Teksttreci0">
    <w:name w:val="Tekst treści"/>
    <w:basedOn w:val="Normalny"/>
    <w:link w:val="Teksttreci"/>
    <w:rsid w:val="006C2FC8"/>
    <w:pPr>
      <w:shd w:val="clear" w:color="auto" w:fill="FFFFFF"/>
      <w:spacing w:before="0" w:after="0" w:line="0" w:lineRule="atLeast"/>
      <w:ind w:hanging="1700"/>
    </w:pPr>
    <w:rPr>
      <w:rFonts w:ascii="Verdana" w:eastAsia="Verdana" w:hAnsi="Verdana" w:cs="Verdana"/>
      <w:sz w:val="19"/>
      <w:szCs w:val="19"/>
      <w:lang w:eastAsia="en-US"/>
    </w:rPr>
  </w:style>
  <w:style w:type="character" w:customStyle="1" w:styleId="Teksttreci4">
    <w:name w:val="Tekst treści (4)_"/>
    <w:link w:val="Teksttreci40"/>
    <w:locked/>
    <w:rsid w:val="006C2FC8"/>
    <w:rPr>
      <w:rFonts w:ascii="Verdana" w:eastAsia="Verdana" w:hAnsi="Verdana" w:cs="Verdana"/>
      <w:sz w:val="19"/>
      <w:szCs w:val="19"/>
      <w:shd w:val="clear" w:color="auto" w:fill="FFFFFF"/>
    </w:rPr>
  </w:style>
  <w:style w:type="paragraph" w:customStyle="1" w:styleId="Teksttreci40">
    <w:name w:val="Tekst treści (4)"/>
    <w:basedOn w:val="Normalny"/>
    <w:link w:val="Teksttreci4"/>
    <w:rsid w:val="006C2FC8"/>
    <w:pPr>
      <w:shd w:val="clear" w:color="auto" w:fill="FFFFFF"/>
      <w:spacing w:before="240" w:after="240" w:line="0" w:lineRule="atLeast"/>
      <w:ind w:hanging="1420"/>
      <w:jc w:val="both"/>
    </w:pPr>
    <w:rPr>
      <w:rFonts w:ascii="Verdana" w:eastAsia="Verdana" w:hAnsi="Verdana" w:cs="Verdana"/>
      <w:sz w:val="19"/>
      <w:szCs w:val="19"/>
      <w:lang w:eastAsia="en-US"/>
    </w:rPr>
  </w:style>
  <w:style w:type="paragraph" w:customStyle="1" w:styleId="WW-Plandokumentu">
    <w:name w:val="WW-Plan dokumentu"/>
    <w:basedOn w:val="Normalny"/>
    <w:rsid w:val="006C2FC8"/>
    <w:pPr>
      <w:suppressAutoHyphens/>
    </w:pPr>
    <w:rPr>
      <w:rFonts w:ascii="Tahoma" w:eastAsia="Calibri" w:hAnsi="Tahoma" w:cs="Tahoma"/>
      <w:sz w:val="16"/>
      <w:szCs w:val="16"/>
      <w:lang w:val="x-none" w:eastAsia="zh-CN"/>
    </w:rPr>
  </w:style>
  <w:style w:type="paragraph" w:customStyle="1" w:styleId="Style16">
    <w:name w:val="Style16"/>
    <w:basedOn w:val="Normalny"/>
    <w:uiPriority w:val="99"/>
    <w:rsid w:val="006C2FC8"/>
    <w:pPr>
      <w:widowControl w:val="0"/>
      <w:autoSpaceDE w:val="0"/>
      <w:autoSpaceDN w:val="0"/>
      <w:adjustRightInd w:val="0"/>
      <w:spacing w:before="0" w:after="0" w:line="202" w:lineRule="exact"/>
      <w:jc w:val="both"/>
    </w:pPr>
    <w:rPr>
      <w:rFonts w:ascii="MS Reference Sans Serif" w:hAnsi="MS Reference Sans Serif"/>
      <w:sz w:val="24"/>
      <w:szCs w:val="24"/>
    </w:rPr>
  </w:style>
  <w:style w:type="character" w:styleId="Odwoanieprzypisudolnego">
    <w:name w:val="footnote reference"/>
    <w:aliases w:val="Odwołanie przypisu"/>
    <w:uiPriority w:val="99"/>
    <w:unhideWhenUsed/>
    <w:rsid w:val="006C2FC8"/>
    <w:rPr>
      <w:vertAlign w:val="superscript"/>
    </w:rPr>
  </w:style>
  <w:style w:type="character" w:styleId="Odwoaniedokomentarza">
    <w:name w:val="annotation reference"/>
    <w:uiPriority w:val="99"/>
    <w:semiHidden/>
    <w:unhideWhenUsed/>
    <w:rsid w:val="006C2FC8"/>
    <w:rPr>
      <w:sz w:val="16"/>
      <w:szCs w:val="16"/>
    </w:rPr>
  </w:style>
  <w:style w:type="character" w:styleId="Odwoanieprzypisukocowego">
    <w:name w:val="endnote reference"/>
    <w:unhideWhenUsed/>
    <w:rsid w:val="006C2FC8"/>
    <w:rPr>
      <w:vertAlign w:val="superscript"/>
    </w:rPr>
  </w:style>
  <w:style w:type="character" w:styleId="Wyrnieniedelikatne">
    <w:name w:val="Subtle Emphasis"/>
    <w:uiPriority w:val="19"/>
    <w:qFormat/>
    <w:rsid w:val="006C2FC8"/>
    <w:rPr>
      <w:i/>
      <w:iCs/>
      <w:color w:val="1F4D78"/>
    </w:rPr>
  </w:style>
  <w:style w:type="character" w:styleId="Wyrnienieintensywne">
    <w:name w:val="Intense Emphasis"/>
    <w:uiPriority w:val="21"/>
    <w:qFormat/>
    <w:rsid w:val="006C2FC8"/>
    <w:rPr>
      <w:b/>
      <w:bCs/>
      <w:caps/>
      <w:color w:val="1F4D78"/>
      <w:spacing w:val="10"/>
    </w:rPr>
  </w:style>
  <w:style w:type="character" w:styleId="Odwoaniedelikatne">
    <w:name w:val="Subtle Reference"/>
    <w:uiPriority w:val="31"/>
    <w:qFormat/>
    <w:rsid w:val="006C2FC8"/>
    <w:rPr>
      <w:b/>
      <w:bCs/>
      <w:color w:val="5B9BD5"/>
    </w:rPr>
  </w:style>
  <w:style w:type="character" w:styleId="Odwoanieintensywne">
    <w:name w:val="Intense Reference"/>
    <w:uiPriority w:val="32"/>
    <w:qFormat/>
    <w:rsid w:val="006C2FC8"/>
    <w:rPr>
      <w:b/>
      <w:bCs/>
      <w:i/>
      <w:iCs/>
      <w:caps/>
      <w:color w:val="5B9BD5"/>
    </w:rPr>
  </w:style>
  <w:style w:type="character" w:styleId="Tytuksiki">
    <w:name w:val="Book Title"/>
    <w:uiPriority w:val="33"/>
    <w:qFormat/>
    <w:rsid w:val="006C2FC8"/>
    <w:rPr>
      <w:b/>
      <w:bCs/>
      <w:i/>
      <w:iCs/>
      <w:spacing w:val="0"/>
    </w:rPr>
  </w:style>
  <w:style w:type="character" w:customStyle="1" w:styleId="TytuZnak1">
    <w:name w:val="Tytuł Znak1"/>
    <w:rsid w:val="006C2FC8"/>
    <w:rPr>
      <w:b/>
      <w:bCs w:val="0"/>
      <w:sz w:val="24"/>
      <w:szCs w:val="24"/>
      <w:lang w:val="pl-PL" w:eastAsia="pl-PL" w:bidi="ar-SA"/>
    </w:rPr>
  </w:style>
  <w:style w:type="character" w:customStyle="1" w:styleId="T1">
    <w:name w:val="T1"/>
    <w:rsid w:val="006C2FC8"/>
    <w:rPr>
      <w:b/>
      <w:bCs w:val="0"/>
    </w:rPr>
  </w:style>
  <w:style w:type="character" w:customStyle="1" w:styleId="T2">
    <w:name w:val="T2"/>
    <w:rsid w:val="006C2FC8"/>
    <w:rPr>
      <w:b/>
      <w:bCs w:val="0"/>
    </w:rPr>
  </w:style>
  <w:style w:type="character" w:customStyle="1" w:styleId="T3">
    <w:name w:val="T3"/>
    <w:rsid w:val="006C2FC8"/>
    <w:rPr>
      <w:b/>
      <w:bCs w:val="0"/>
    </w:rPr>
  </w:style>
  <w:style w:type="character" w:customStyle="1" w:styleId="Nagwek7Znak1">
    <w:name w:val="Nagłówek 7 Znak1"/>
    <w:rsid w:val="006C2FC8"/>
    <w:rPr>
      <w:b/>
      <w:bCs w:val="0"/>
      <w:sz w:val="24"/>
      <w:lang w:val="pl-PL" w:eastAsia="pl-PL" w:bidi="ar-SA"/>
    </w:rPr>
  </w:style>
  <w:style w:type="character" w:customStyle="1" w:styleId="TekstpodstawowyZnak1">
    <w:name w:val="Tekst podstawowy Znak1"/>
    <w:link w:val="Tekstpodstawowy"/>
    <w:locked/>
    <w:rsid w:val="006C2FC8"/>
    <w:rPr>
      <w:rFonts w:ascii="Calibri" w:eastAsia="Times New Roman" w:hAnsi="Calibri" w:cs="Times New Roman"/>
      <w:b/>
      <w:sz w:val="28"/>
      <w:szCs w:val="20"/>
      <w:lang w:eastAsia="pl-PL"/>
    </w:rPr>
  </w:style>
  <w:style w:type="character" w:customStyle="1" w:styleId="Tekstpodstawowywcity3Znak1">
    <w:name w:val="Tekst podstawowy wcięty 3 Znak1"/>
    <w:link w:val="Tekstpodstawowywcity3"/>
    <w:locked/>
    <w:rsid w:val="006C2FC8"/>
    <w:rPr>
      <w:rFonts w:ascii="Calibri" w:eastAsia="Times New Roman" w:hAnsi="Calibri" w:cs="Times New Roman"/>
      <w:sz w:val="20"/>
      <w:szCs w:val="20"/>
      <w:lang w:eastAsia="pl-PL"/>
    </w:rPr>
  </w:style>
  <w:style w:type="character" w:customStyle="1" w:styleId="ZnakZnak1">
    <w:name w:val="Znak Znak1"/>
    <w:locked/>
    <w:rsid w:val="006C2FC8"/>
    <w:rPr>
      <w:b/>
      <w:bCs w:val="0"/>
      <w:sz w:val="24"/>
      <w:lang w:val="pl-PL" w:eastAsia="ar-SA" w:bidi="ar-SA"/>
    </w:rPr>
  </w:style>
  <w:style w:type="character" w:customStyle="1" w:styleId="TekstpodstawowywcityZnak1">
    <w:name w:val="Tekst podstawowy wcięty Znak1"/>
    <w:link w:val="Tekstpodstawowywcity"/>
    <w:locked/>
    <w:rsid w:val="006C2FC8"/>
    <w:rPr>
      <w:rFonts w:ascii="Calibri" w:eastAsia="Times New Roman" w:hAnsi="Calibri" w:cs="Times New Roman"/>
      <w:sz w:val="20"/>
      <w:szCs w:val="20"/>
      <w:lang w:eastAsia="pl-PL"/>
    </w:rPr>
  </w:style>
  <w:style w:type="character" w:customStyle="1" w:styleId="displayonly">
    <w:name w:val="display_only"/>
    <w:basedOn w:val="Domylnaczcionkaakapitu"/>
    <w:rsid w:val="006C2FC8"/>
  </w:style>
  <w:style w:type="character" w:customStyle="1" w:styleId="TekstkomentarzaZnak1">
    <w:name w:val="Tekst komentarza Znak1"/>
    <w:semiHidden/>
    <w:locked/>
    <w:rsid w:val="006C2FC8"/>
  </w:style>
  <w:style w:type="character" w:customStyle="1" w:styleId="NagwekZnak1">
    <w:name w:val="Nagłówek Znak1"/>
    <w:link w:val="Nagwek"/>
    <w:locked/>
    <w:rsid w:val="006C2FC8"/>
    <w:rPr>
      <w:rFonts w:ascii="Calibri" w:eastAsia="Times New Roman" w:hAnsi="Calibri" w:cs="Times New Roman"/>
      <w:sz w:val="20"/>
      <w:szCs w:val="20"/>
      <w:lang w:eastAsia="pl-PL"/>
    </w:rPr>
  </w:style>
  <w:style w:type="character" w:customStyle="1" w:styleId="StopkaZnak1">
    <w:name w:val="Stopka Znak1"/>
    <w:link w:val="Stopka"/>
    <w:locked/>
    <w:rsid w:val="006C2FC8"/>
    <w:rPr>
      <w:rFonts w:ascii="Calibri" w:eastAsia="Times New Roman" w:hAnsi="Calibri" w:cs="Times New Roman"/>
      <w:sz w:val="20"/>
      <w:szCs w:val="20"/>
      <w:lang w:eastAsia="pl-PL"/>
    </w:rPr>
  </w:style>
  <w:style w:type="character" w:customStyle="1" w:styleId="Tekstpodstawowywcity2Znak1">
    <w:name w:val="Tekst podstawowy wcięty 2 Znak1"/>
    <w:link w:val="Tekstpodstawowywcity2"/>
    <w:locked/>
    <w:rsid w:val="006C2FC8"/>
    <w:rPr>
      <w:rFonts w:ascii="Calibri" w:eastAsia="Times New Roman" w:hAnsi="Calibri" w:cs="Times New Roman"/>
      <w:sz w:val="20"/>
      <w:szCs w:val="20"/>
      <w:lang w:eastAsia="pl-PL"/>
    </w:rPr>
  </w:style>
  <w:style w:type="character" w:customStyle="1" w:styleId="MapadokumentuZnak1">
    <w:name w:val="Mapa dokumentu Znak1"/>
    <w:basedOn w:val="Domylnaczcionkaakapitu"/>
    <w:rsid w:val="006C2FC8"/>
    <w:rPr>
      <w:rFonts w:ascii="Segoe UI" w:hAnsi="Segoe UI" w:cs="Segoe UI" w:hint="default"/>
      <w:sz w:val="16"/>
      <w:szCs w:val="16"/>
    </w:rPr>
  </w:style>
  <w:style w:type="character" w:customStyle="1" w:styleId="normalny1">
    <w:name w:val="normalny1"/>
    <w:rsid w:val="006C2FC8"/>
    <w:rPr>
      <w:rFonts w:ascii="Arial" w:hAnsi="Arial" w:cs="Arial" w:hint="default"/>
      <w:b w:val="0"/>
      <w:bCs w:val="0"/>
      <w:color w:val="000000"/>
      <w:sz w:val="16"/>
      <w:szCs w:val="16"/>
    </w:rPr>
  </w:style>
  <w:style w:type="character" w:customStyle="1" w:styleId="postbody">
    <w:name w:val="postbody"/>
    <w:basedOn w:val="Domylnaczcionkaakapitu"/>
    <w:rsid w:val="006C2FC8"/>
  </w:style>
  <w:style w:type="character" w:customStyle="1" w:styleId="ZnakZnak10">
    <w:name w:val="Znak Znak10"/>
    <w:rsid w:val="006C2FC8"/>
    <w:rPr>
      <w:b/>
      <w:bCs w:val="0"/>
      <w:sz w:val="24"/>
      <w:lang w:val="pl-PL" w:eastAsia="pl-PL" w:bidi="ar-SA"/>
    </w:rPr>
  </w:style>
  <w:style w:type="character" w:customStyle="1" w:styleId="ZnakZnak9">
    <w:name w:val="Znak Znak9"/>
    <w:rsid w:val="006C2FC8"/>
    <w:rPr>
      <w:b/>
      <w:bCs w:val="0"/>
      <w:sz w:val="28"/>
      <w:lang w:val="pl-PL" w:eastAsia="pl-PL" w:bidi="ar-SA"/>
    </w:rPr>
  </w:style>
  <w:style w:type="character" w:customStyle="1" w:styleId="ZnakZnak8">
    <w:name w:val="Znak Znak8"/>
    <w:rsid w:val="006C2FC8"/>
    <w:rPr>
      <w:sz w:val="24"/>
      <w:lang w:val="pl-PL" w:eastAsia="pl-PL" w:bidi="ar-SA"/>
    </w:rPr>
  </w:style>
  <w:style w:type="character" w:customStyle="1" w:styleId="ZnakZnak7">
    <w:name w:val="Znak Znak7"/>
    <w:rsid w:val="006C2FC8"/>
    <w:rPr>
      <w:b/>
      <w:bCs w:val="0"/>
      <w:sz w:val="24"/>
      <w:szCs w:val="24"/>
      <w:lang w:val="pl-PL" w:eastAsia="pl-PL" w:bidi="ar-SA"/>
    </w:rPr>
  </w:style>
  <w:style w:type="character" w:customStyle="1" w:styleId="ZnakZnak6">
    <w:name w:val="Znak Znak6"/>
    <w:rsid w:val="006C2FC8"/>
    <w:rPr>
      <w:sz w:val="24"/>
      <w:szCs w:val="24"/>
      <w:lang w:val="pl-PL" w:eastAsia="pl-PL" w:bidi="ar-SA"/>
    </w:rPr>
  </w:style>
  <w:style w:type="character" w:customStyle="1" w:styleId="ZnakZnak5">
    <w:name w:val="Znak Znak5"/>
    <w:rsid w:val="006C2FC8"/>
    <w:rPr>
      <w:sz w:val="24"/>
      <w:szCs w:val="24"/>
      <w:lang w:val="pl-PL" w:eastAsia="pl-PL" w:bidi="ar-SA"/>
    </w:rPr>
  </w:style>
  <w:style w:type="character" w:customStyle="1" w:styleId="Heading7Char">
    <w:name w:val="Heading 7 Char"/>
    <w:locked/>
    <w:rsid w:val="006C2FC8"/>
    <w:rPr>
      <w:rFonts w:ascii="Times New Roman" w:hAnsi="Times New Roman" w:cs="Times New Roman" w:hint="default"/>
      <w:b/>
      <w:bCs w:val="0"/>
      <w:sz w:val="20"/>
      <w:szCs w:val="20"/>
      <w:lang w:val="x-none" w:eastAsia="pl-PL"/>
    </w:rPr>
  </w:style>
  <w:style w:type="character" w:customStyle="1" w:styleId="BodyTextChar">
    <w:name w:val="Body Text Char"/>
    <w:locked/>
    <w:rsid w:val="006C2FC8"/>
    <w:rPr>
      <w:rFonts w:ascii="Times New Roman" w:hAnsi="Times New Roman" w:cs="Times New Roman" w:hint="default"/>
      <w:b/>
      <w:bCs w:val="0"/>
      <w:sz w:val="20"/>
      <w:szCs w:val="20"/>
      <w:lang w:val="x-none" w:eastAsia="pl-PL"/>
    </w:rPr>
  </w:style>
  <w:style w:type="character" w:customStyle="1" w:styleId="BodyTextIndent3Char">
    <w:name w:val="Body Text Indent 3 Char"/>
    <w:locked/>
    <w:rsid w:val="006C2FC8"/>
    <w:rPr>
      <w:rFonts w:ascii="Times New Roman" w:hAnsi="Times New Roman" w:cs="Times New Roman" w:hint="default"/>
      <w:sz w:val="20"/>
      <w:szCs w:val="20"/>
      <w:lang w:val="x-none" w:eastAsia="pl-PL"/>
    </w:rPr>
  </w:style>
  <w:style w:type="character" w:customStyle="1" w:styleId="TitleChar">
    <w:name w:val="Title Char"/>
    <w:locked/>
    <w:rsid w:val="006C2FC8"/>
    <w:rPr>
      <w:rFonts w:ascii="Times New Roman" w:hAnsi="Times New Roman" w:cs="Times New Roman" w:hint="default"/>
      <w:b/>
      <w:bCs w:val="0"/>
      <w:sz w:val="24"/>
      <w:szCs w:val="24"/>
      <w:lang w:val="x-none" w:eastAsia="pl-PL"/>
    </w:rPr>
  </w:style>
  <w:style w:type="character" w:customStyle="1" w:styleId="HeaderChar">
    <w:name w:val="Header Char"/>
    <w:locked/>
    <w:rsid w:val="006C2FC8"/>
    <w:rPr>
      <w:rFonts w:ascii="Times New Roman" w:hAnsi="Times New Roman" w:cs="Times New Roman" w:hint="default"/>
      <w:sz w:val="24"/>
      <w:szCs w:val="24"/>
      <w:lang w:val="x-none" w:eastAsia="pl-PL"/>
    </w:rPr>
  </w:style>
  <w:style w:type="character" w:customStyle="1" w:styleId="FooterChar">
    <w:name w:val="Footer Char"/>
    <w:locked/>
    <w:rsid w:val="006C2FC8"/>
    <w:rPr>
      <w:rFonts w:ascii="Times New Roman" w:hAnsi="Times New Roman" w:cs="Times New Roman" w:hint="default"/>
      <w:sz w:val="24"/>
      <w:szCs w:val="24"/>
      <w:lang w:val="x-none" w:eastAsia="pl-PL"/>
    </w:rPr>
  </w:style>
  <w:style w:type="character" w:customStyle="1" w:styleId="BodyTextIndent2Char">
    <w:name w:val="Body Text Indent 2 Char"/>
    <w:locked/>
    <w:rsid w:val="006C2FC8"/>
    <w:rPr>
      <w:rFonts w:ascii="Times New Roman" w:hAnsi="Times New Roman" w:cs="Times New Roman" w:hint="default"/>
      <w:sz w:val="24"/>
      <w:szCs w:val="24"/>
      <w:lang w:val="x-none" w:eastAsia="pl-PL"/>
    </w:rPr>
  </w:style>
  <w:style w:type="character" w:customStyle="1" w:styleId="BodyTextIndentChar">
    <w:name w:val="Body Text Indent Char"/>
    <w:locked/>
    <w:rsid w:val="006C2FC8"/>
    <w:rPr>
      <w:rFonts w:ascii="Times New Roman" w:hAnsi="Times New Roman" w:cs="Times New Roman" w:hint="default"/>
      <w:sz w:val="24"/>
      <w:szCs w:val="24"/>
      <w:lang w:val="x-none" w:eastAsia="pl-PL"/>
    </w:rPr>
  </w:style>
  <w:style w:type="character" w:customStyle="1" w:styleId="CommentTextChar">
    <w:name w:val="Comment Text Char"/>
    <w:locked/>
    <w:rsid w:val="006C2FC8"/>
    <w:rPr>
      <w:rFonts w:ascii="Times New Roman" w:hAnsi="Times New Roman" w:cs="Times New Roman" w:hint="default"/>
      <w:sz w:val="20"/>
      <w:lang w:val="x-none" w:eastAsia="pl-PL"/>
    </w:rPr>
  </w:style>
  <w:style w:type="character" w:customStyle="1" w:styleId="CommentTextChar1">
    <w:name w:val="Comment Text Char1"/>
    <w:locked/>
    <w:rsid w:val="006C2FC8"/>
    <w:rPr>
      <w:rFonts w:ascii="Times New Roman" w:hAnsi="Times New Roman" w:cs="Times New Roman" w:hint="default"/>
      <w:sz w:val="20"/>
      <w:szCs w:val="20"/>
    </w:rPr>
  </w:style>
  <w:style w:type="character" w:customStyle="1" w:styleId="CommentTextChar2">
    <w:name w:val="Comment Text Char2"/>
    <w:locked/>
    <w:rsid w:val="006C2FC8"/>
    <w:rPr>
      <w:rFonts w:ascii="Times New Roman" w:hAnsi="Times New Roman" w:cs="Times New Roman" w:hint="default"/>
      <w:sz w:val="20"/>
      <w:szCs w:val="20"/>
      <w:lang w:val="x-none" w:eastAsia="pl-PL"/>
    </w:rPr>
  </w:style>
  <w:style w:type="character" w:customStyle="1" w:styleId="ZnakZnak11">
    <w:name w:val="Znak Znak11"/>
    <w:rsid w:val="006C2FC8"/>
    <w:rPr>
      <w:b/>
      <w:bCs w:val="0"/>
      <w:sz w:val="28"/>
      <w:lang w:val="pl-PL" w:eastAsia="pl-PL" w:bidi="ar-SA"/>
    </w:rPr>
  </w:style>
  <w:style w:type="character" w:customStyle="1" w:styleId="DocumentMapChar">
    <w:name w:val="Document Map Char"/>
    <w:locked/>
    <w:rsid w:val="006C2FC8"/>
    <w:rPr>
      <w:rFonts w:ascii="Tahoma" w:hAnsi="Tahoma" w:cs="Tahoma" w:hint="default"/>
      <w:sz w:val="16"/>
    </w:rPr>
  </w:style>
  <w:style w:type="character" w:customStyle="1" w:styleId="DocumentMapChar1">
    <w:name w:val="Document Map Char1"/>
    <w:locked/>
    <w:rsid w:val="006C2FC8"/>
    <w:rPr>
      <w:rFonts w:ascii="Times New Roman" w:hAnsi="Times New Roman" w:cs="Times New Roman" w:hint="default"/>
      <w:sz w:val="2"/>
    </w:rPr>
  </w:style>
  <w:style w:type="character" w:customStyle="1" w:styleId="DocumentMapChar2">
    <w:name w:val="Document Map Char2"/>
    <w:locked/>
    <w:rsid w:val="006C2FC8"/>
    <w:rPr>
      <w:rFonts w:ascii="Tahoma" w:hAnsi="Tahoma" w:cs="Tahoma" w:hint="default"/>
      <w:sz w:val="16"/>
      <w:szCs w:val="16"/>
      <w:lang w:val="x-none" w:eastAsia="pl-PL"/>
    </w:rPr>
  </w:style>
  <w:style w:type="character" w:customStyle="1" w:styleId="ZnakZnak12">
    <w:name w:val="Znak Znak12"/>
    <w:rsid w:val="006C2FC8"/>
    <w:rPr>
      <w:b/>
      <w:bCs w:val="0"/>
      <w:sz w:val="24"/>
      <w:lang w:val="pl-PL" w:eastAsia="pl-PL" w:bidi="ar-SA"/>
    </w:rPr>
  </w:style>
  <w:style w:type="character" w:customStyle="1" w:styleId="ZnakZnak21">
    <w:name w:val="Znak Znak21"/>
    <w:rsid w:val="006C2FC8"/>
    <w:rPr>
      <w:rFonts w:ascii="Times New Roman" w:eastAsia="Times New Roman" w:hAnsi="Times New Roman" w:cs="Times New Roman" w:hint="default"/>
      <w:szCs w:val="20"/>
      <w:lang w:eastAsia="pl-PL"/>
    </w:rPr>
  </w:style>
  <w:style w:type="character" w:customStyle="1" w:styleId="ZnakZnak20">
    <w:name w:val="Znak Znak20"/>
    <w:rsid w:val="006C2FC8"/>
    <w:rPr>
      <w:rFonts w:ascii="Times New Roman" w:eastAsia="Times New Roman" w:hAnsi="Times New Roman" w:cs="Times New Roman" w:hint="default"/>
      <w:b/>
      <w:bCs w:val="0"/>
      <w:sz w:val="36"/>
      <w:szCs w:val="20"/>
      <w:lang w:eastAsia="pl-PL"/>
    </w:rPr>
  </w:style>
  <w:style w:type="character" w:customStyle="1" w:styleId="ZnakZnak19">
    <w:name w:val="Znak Znak19"/>
    <w:rsid w:val="006C2FC8"/>
    <w:rPr>
      <w:rFonts w:ascii="Arial" w:eastAsia="Times New Roman" w:hAnsi="Arial" w:cs="Arial" w:hint="default"/>
      <w:b/>
      <w:bCs/>
      <w:sz w:val="26"/>
      <w:szCs w:val="26"/>
      <w:lang w:eastAsia="pl-PL"/>
    </w:rPr>
  </w:style>
  <w:style w:type="character" w:customStyle="1" w:styleId="ZnakZnak18">
    <w:name w:val="Znak Znak18"/>
    <w:rsid w:val="006C2FC8"/>
    <w:rPr>
      <w:rFonts w:ascii="Times New Roman" w:eastAsia="Times New Roman" w:hAnsi="Times New Roman" w:cs="Times New Roman" w:hint="default"/>
      <w:b/>
      <w:bCs w:val="0"/>
      <w:szCs w:val="20"/>
      <w:lang w:eastAsia="pl-PL"/>
    </w:rPr>
  </w:style>
  <w:style w:type="character" w:customStyle="1" w:styleId="ZnakZnak17">
    <w:name w:val="Znak Znak17"/>
    <w:rsid w:val="006C2FC8"/>
    <w:rPr>
      <w:rFonts w:ascii="Times New Roman" w:eastAsia="Times New Roman" w:hAnsi="Times New Roman" w:cs="Times New Roman" w:hint="default"/>
      <w:b/>
      <w:bCs w:val="0"/>
      <w:sz w:val="28"/>
      <w:szCs w:val="20"/>
      <w:lang w:eastAsia="pl-PL"/>
    </w:rPr>
  </w:style>
  <w:style w:type="character" w:customStyle="1" w:styleId="ZnakZnak16">
    <w:name w:val="Znak Znak16"/>
    <w:rsid w:val="006C2FC8"/>
    <w:rPr>
      <w:rFonts w:ascii="Times New Roman" w:eastAsia="Times New Roman" w:hAnsi="Times New Roman" w:cs="Times New Roman" w:hint="default"/>
      <w:b/>
      <w:bCs w:val="0"/>
      <w:szCs w:val="20"/>
      <w:lang w:eastAsia="pl-PL"/>
    </w:rPr>
  </w:style>
  <w:style w:type="character" w:customStyle="1" w:styleId="ZnakZnak15">
    <w:name w:val="Znak Znak15"/>
    <w:rsid w:val="006C2FC8"/>
    <w:rPr>
      <w:rFonts w:ascii="Times New Roman" w:eastAsia="Times New Roman" w:hAnsi="Times New Roman" w:cs="Times New Roman" w:hint="default"/>
      <w:b/>
      <w:bCs w:val="0"/>
      <w:szCs w:val="20"/>
      <w:lang w:eastAsia="pl-PL"/>
    </w:rPr>
  </w:style>
  <w:style w:type="character" w:customStyle="1" w:styleId="ZnakZnak14">
    <w:name w:val="Znak Znak14"/>
    <w:rsid w:val="006C2FC8"/>
    <w:rPr>
      <w:rFonts w:ascii="Times New Roman" w:eastAsia="Times New Roman" w:hAnsi="Times New Roman" w:cs="Times New Roman" w:hint="default"/>
      <w:b/>
      <w:bCs w:val="0"/>
      <w:szCs w:val="20"/>
      <w:u w:val="single"/>
      <w:lang w:eastAsia="pl-PL"/>
    </w:rPr>
  </w:style>
  <w:style w:type="character" w:customStyle="1" w:styleId="ZnakZnak13">
    <w:name w:val="Znak Znak13"/>
    <w:rsid w:val="006C2FC8"/>
    <w:rPr>
      <w:rFonts w:ascii="Times New Roman" w:eastAsia="Times New Roman" w:hAnsi="Times New Roman" w:cs="Times New Roman" w:hint="default"/>
      <w:szCs w:val="20"/>
      <w:lang w:eastAsia="pl-PL"/>
    </w:rPr>
  </w:style>
  <w:style w:type="character" w:customStyle="1" w:styleId="WW8Num4z0">
    <w:name w:val="WW8Num4z0"/>
    <w:rsid w:val="006C2FC8"/>
    <w:rPr>
      <w:rFonts w:ascii="Wingdings 2" w:hAnsi="Wingdings 2" w:cs="OpenSymbol" w:hint="default"/>
    </w:rPr>
  </w:style>
  <w:style w:type="character" w:customStyle="1" w:styleId="WW8Num1z0">
    <w:name w:val="WW8Num1z0"/>
    <w:rsid w:val="006C2FC8"/>
    <w:rPr>
      <w:b w:val="0"/>
      <w:bCs w:val="0"/>
    </w:rPr>
  </w:style>
  <w:style w:type="character" w:customStyle="1" w:styleId="WW8Num1z1">
    <w:name w:val="WW8Num1z1"/>
    <w:rsid w:val="006C2FC8"/>
  </w:style>
  <w:style w:type="character" w:customStyle="1" w:styleId="WW8Num1z2">
    <w:name w:val="WW8Num1z2"/>
    <w:rsid w:val="006C2FC8"/>
  </w:style>
  <w:style w:type="character" w:customStyle="1" w:styleId="WW8Num1z3">
    <w:name w:val="WW8Num1z3"/>
    <w:rsid w:val="006C2FC8"/>
  </w:style>
  <w:style w:type="character" w:customStyle="1" w:styleId="WW8Num1z4">
    <w:name w:val="WW8Num1z4"/>
    <w:rsid w:val="006C2FC8"/>
  </w:style>
  <w:style w:type="character" w:customStyle="1" w:styleId="WW8Num1z5">
    <w:name w:val="WW8Num1z5"/>
    <w:rsid w:val="006C2FC8"/>
  </w:style>
  <w:style w:type="character" w:customStyle="1" w:styleId="WW8Num1z6">
    <w:name w:val="WW8Num1z6"/>
    <w:rsid w:val="006C2FC8"/>
  </w:style>
  <w:style w:type="character" w:customStyle="1" w:styleId="WW8Num1z7">
    <w:name w:val="WW8Num1z7"/>
    <w:rsid w:val="006C2FC8"/>
  </w:style>
  <w:style w:type="character" w:customStyle="1" w:styleId="WW8Num1z8">
    <w:name w:val="WW8Num1z8"/>
    <w:rsid w:val="006C2FC8"/>
  </w:style>
  <w:style w:type="character" w:customStyle="1" w:styleId="WW8Num2z0">
    <w:name w:val="WW8Num2z0"/>
    <w:rsid w:val="006C2FC8"/>
    <w:rPr>
      <w:rFonts w:ascii="Times New Roman" w:hAnsi="Times New Roman" w:cs="Times New Roman" w:hint="default"/>
    </w:rPr>
  </w:style>
  <w:style w:type="character" w:customStyle="1" w:styleId="WW8Num2z1">
    <w:name w:val="WW8Num2z1"/>
    <w:rsid w:val="006C2FC8"/>
    <w:rPr>
      <w:rFonts w:ascii="Times New Roman" w:eastAsia="Times New Roman" w:hAnsi="Times New Roman" w:cs="Arial" w:hint="default"/>
      <w:bCs/>
      <w:sz w:val="22"/>
      <w:szCs w:val="22"/>
    </w:rPr>
  </w:style>
  <w:style w:type="character" w:customStyle="1" w:styleId="WW8Num3z0">
    <w:name w:val="WW8Num3z0"/>
    <w:rsid w:val="006C2FC8"/>
  </w:style>
  <w:style w:type="character" w:customStyle="1" w:styleId="WW8Num3z1">
    <w:name w:val="WW8Num3z1"/>
    <w:rsid w:val="006C2FC8"/>
  </w:style>
  <w:style w:type="character" w:customStyle="1" w:styleId="WW8Num3z2">
    <w:name w:val="WW8Num3z2"/>
    <w:rsid w:val="006C2FC8"/>
  </w:style>
  <w:style w:type="character" w:customStyle="1" w:styleId="WW8Num3z3">
    <w:name w:val="WW8Num3z3"/>
    <w:rsid w:val="006C2FC8"/>
  </w:style>
  <w:style w:type="character" w:customStyle="1" w:styleId="WW8Num3z4">
    <w:name w:val="WW8Num3z4"/>
    <w:rsid w:val="006C2FC8"/>
  </w:style>
  <w:style w:type="character" w:customStyle="1" w:styleId="WW8Num3z5">
    <w:name w:val="WW8Num3z5"/>
    <w:rsid w:val="006C2FC8"/>
  </w:style>
  <w:style w:type="character" w:customStyle="1" w:styleId="WW8Num3z6">
    <w:name w:val="WW8Num3z6"/>
    <w:rsid w:val="006C2FC8"/>
  </w:style>
  <w:style w:type="character" w:customStyle="1" w:styleId="WW8Num3z7">
    <w:name w:val="WW8Num3z7"/>
    <w:rsid w:val="006C2FC8"/>
  </w:style>
  <w:style w:type="character" w:customStyle="1" w:styleId="WW8Num3z8">
    <w:name w:val="WW8Num3z8"/>
    <w:rsid w:val="006C2FC8"/>
  </w:style>
  <w:style w:type="character" w:customStyle="1" w:styleId="WW8Num4z1">
    <w:name w:val="WW8Num4z1"/>
    <w:rsid w:val="006C2FC8"/>
  </w:style>
  <w:style w:type="character" w:customStyle="1" w:styleId="WW8Num4z2">
    <w:name w:val="WW8Num4z2"/>
    <w:rsid w:val="006C2FC8"/>
  </w:style>
  <w:style w:type="character" w:customStyle="1" w:styleId="WW8Num4z3">
    <w:name w:val="WW8Num4z3"/>
    <w:rsid w:val="006C2FC8"/>
  </w:style>
  <w:style w:type="character" w:customStyle="1" w:styleId="WW8Num4z4">
    <w:name w:val="WW8Num4z4"/>
    <w:rsid w:val="006C2FC8"/>
  </w:style>
  <w:style w:type="character" w:customStyle="1" w:styleId="WW8Num4z5">
    <w:name w:val="WW8Num4z5"/>
    <w:rsid w:val="006C2FC8"/>
  </w:style>
  <w:style w:type="character" w:customStyle="1" w:styleId="WW8Num4z6">
    <w:name w:val="WW8Num4z6"/>
    <w:rsid w:val="006C2FC8"/>
  </w:style>
  <w:style w:type="character" w:customStyle="1" w:styleId="WW8Num4z7">
    <w:name w:val="WW8Num4z7"/>
    <w:rsid w:val="006C2FC8"/>
  </w:style>
  <w:style w:type="character" w:customStyle="1" w:styleId="WW8Num4z8">
    <w:name w:val="WW8Num4z8"/>
    <w:rsid w:val="006C2FC8"/>
  </w:style>
  <w:style w:type="character" w:customStyle="1" w:styleId="WW8Num5z0">
    <w:name w:val="WW8Num5z0"/>
    <w:rsid w:val="006C2FC8"/>
  </w:style>
  <w:style w:type="character" w:customStyle="1" w:styleId="WW8Num5z1">
    <w:name w:val="WW8Num5z1"/>
    <w:rsid w:val="006C2FC8"/>
  </w:style>
  <w:style w:type="character" w:customStyle="1" w:styleId="WW8Num5z2">
    <w:name w:val="WW8Num5z2"/>
    <w:rsid w:val="006C2FC8"/>
  </w:style>
  <w:style w:type="character" w:customStyle="1" w:styleId="WW8Num5z3">
    <w:name w:val="WW8Num5z3"/>
    <w:rsid w:val="006C2FC8"/>
  </w:style>
  <w:style w:type="character" w:customStyle="1" w:styleId="WW8Num5z4">
    <w:name w:val="WW8Num5z4"/>
    <w:rsid w:val="006C2FC8"/>
  </w:style>
  <w:style w:type="character" w:customStyle="1" w:styleId="WW8Num5z5">
    <w:name w:val="WW8Num5z5"/>
    <w:rsid w:val="006C2FC8"/>
  </w:style>
  <w:style w:type="character" w:customStyle="1" w:styleId="WW8Num5z6">
    <w:name w:val="WW8Num5z6"/>
    <w:rsid w:val="006C2FC8"/>
  </w:style>
  <w:style w:type="character" w:customStyle="1" w:styleId="WW8Num5z7">
    <w:name w:val="WW8Num5z7"/>
    <w:rsid w:val="006C2FC8"/>
  </w:style>
  <w:style w:type="character" w:customStyle="1" w:styleId="WW8Num5z8">
    <w:name w:val="WW8Num5z8"/>
    <w:rsid w:val="006C2FC8"/>
  </w:style>
  <w:style w:type="character" w:customStyle="1" w:styleId="WW8Num6z0">
    <w:name w:val="WW8Num6z0"/>
    <w:rsid w:val="006C2FC8"/>
    <w:rPr>
      <w:rFonts w:ascii="Times New Roman" w:hAnsi="Times New Roman" w:cs="Times New Roman" w:hint="default"/>
    </w:rPr>
  </w:style>
  <w:style w:type="character" w:customStyle="1" w:styleId="WW8Num6z4">
    <w:name w:val="WW8Num6z4"/>
    <w:rsid w:val="006C2FC8"/>
    <w:rPr>
      <w:rFonts w:ascii="Times New Roman" w:eastAsia="Times New Roman" w:hAnsi="Times New Roman" w:cs="Arial" w:hint="default"/>
      <w:sz w:val="22"/>
      <w:szCs w:val="22"/>
    </w:rPr>
  </w:style>
  <w:style w:type="character" w:customStyle="1" w:styleId="WW8Num7z0">
    <w:name w:val="WW8Num7z0"/>
    <w:rsid w:val="006C2FC8"/>
    <w:rPr>
      <w:rFonts w:ascii="Times New Roman" w:hAnsi="Times New Roman" w:cs="Times New Roman" w:hint="default"/>
    </w:rPr>
  </w:style>
  <w:style w:type="character" w:customStyle="1" w:styleId="WW8Num7z1">
    <w:name w:val="WW8Num7z1"/>
    <w:rsid w:val="006C2FC8"/>
    <w:rPr>
      <w:rFonts w:ascii="Times New Roman" w:hAnsi="Times New Roman" w:cs="Times New Roman" w:hint="default"/>
      <w:sz w:val="22"/>
      <w:szCs w:val="22"/>
    </w:rPr>
  </w:style>
  <w:style w:type="character" w:customStyle="1" w:styleId="WW8Num8z0">
    <w:name w:val="WW8Num8z0"/>
    <w:rsid w:val="006C2FC8"/>
    <w:rPr>
      <w:rFonts w:ascii="Times New Roman" w:hAnsi="Times New Roman" w:cs="Times New Roman" w:hint="default"/>
      <w:sz w:val="22"/>
      <w:szCs w:val="22"/>
    </w:rPr>
  </w:style>
  <w:style w:type="character" w:customStyle="1" w:styleId="WW8Num8z1">
    <w:name w:val="WW8Num8z1"/>
    <w:rsid w:val="006C2FC8"/>
    <w:rPr>
      <w:rFonts w:ascii="Times New Roman" w:hAnsi="Times New Roman" w:cs="Times New Roman" w:hint="default"/>
    </w:rPr>
  </w:style>
  <w:style w:type="character" w:customStyle="1" w:styleId="WW8Num9z0">
    <w:name w:val="WW8Num9z0"/>
    <w:rsid w:val="006C2FC8"/>
    <w:rPr>
      <w:rFonts w:ascii="Times New Roman" w:hAnsi="Times New Roman" w:cs="Times New Roman" w:hint="default"/>
      <w:color w:val="auto"/>
      <w:sz w:val="22"/>
      <w:szCs w:val="22"/>
    </w:rPr>
  </w:style>
  <w:style w:type="character" w:customStyle="1" w:styleId="WW8Num9z1">
    <w:name w:val="WW8Num9z1"/>
    <w:rsid w:val="006C2FC8"/>
    <w:rPr>
      <w:rFonts w:ascii="Times New Roman" w:hAnsi="Times New Roman" w:cs="Times New Roman" w:hint="default"/>
    </w:rPr>
  </w:style>
  <w:style w:type="character" w:customStyle="1" w:styleId="WW8Num10z0">
    <w:name w:val="WW8Num10z0"/>
    <w:rsid w:val="006C2FC8"/>
    <w:rPr>
      <w:b w:val="0"/>
      <w:bCs w:val="0"/>
      <w:sz w:val="24"/>
      <w:szCs w:val="24"/>
    </w:rPr>
  </w:style>
  <w:style w:type="character" w:customStyle="1" w:styleId="WW8Num10z1">
    <w:name w:val="WW8Num10z1"/>
    <w:rsid w:val="006C2FC8"/>
    <w:rPr>
      <w:b w:val="0"/>
      <w:bCs w:val="0"/>
      <w:sz w:val="22"/>
      <w:szCs w:val="22"/>
    </w:rPr>
  </w:style>
  <w:style w:type="character" w:customStyle="1" w:styleId="WW8Num10z2">
    <w:name w:val="WW8Num10z2"/>
    <w:rsid w:val="006C2FC8"/>
    <w:rPr>
      <w:rFonts w:ascii="Times New Roman" w:hAnsi="Times New Roman" w:cs="Times New Roman" w:hint="default"/>
    </w:rPr>
  </w:style>
  <w:style w:type="character" w:customStyle="1" w:styleId="WW8Num10z3">
    <w:name w:val="WW8Num10z3"/>
    <w:rsid w:val="006C2FC8"/>
  </w:style>
  <w:style w:type="character" w:customStyle="1" w:styleId="WW8Num10z4">
    <w:name w:val="WW8Num10z4"/>
    <w:rsid w:val="006C2FC8"/>
  </w:style>
  <w:style w:type="character" w:customStyle="1" w:styleId="WW8Num10z5">
    <w:name w:val="WW8Num10z5"/>
    <w:rsid w:val="006C2FC8"/>
  </w:style>
  <w:style w:type="character" w:customStyle="1" w:styleId="WW8Num10z6">
    <w:name w:val="WW8Num10z6"/>
    <w:rsid w:val="006C2FC8"/>
  </w:style>
  <w:style w:type="character" w:customStyle="1" w:styleId="WW8Num10z7">
    <w:name w:val="WW8Num10z7"/>
    <w:rsid w:val="006C2FC8"/>
  </w:style>
  <w:style w:type="character" w:customStyle="1" w:styleId="WW8Num10z8">
    <w:name w:val="WW8Num10z8"/>
    <w:rsid w:val="006C2FC8"/>
  </w:style>
  <w:style w:type="character" w:customStyle="1" w:styleId="WW8Num11z0">
    <w:name w:val="WW8Num11z0"/>
    <w:rsid w:val="006C2FC8"/>
    <w:rPr>
      <w:rFonts w:ascii="Times New Roman" w:hAnsi="Times New Roman" w:cs="Times New Roman" w:hint="default"/>
      <w:b w:val="0"/>
      <w:bCs w:val="0"/>
      <w:i w:val="0"/>
      <w:iCs w:val="0"/>
      <w:sz w:val="22"/>
      <w:szCs w:val="22"/>
    </w:rPr>
  </w:style>
  <w:style w:type="character" w:customStyle="1" w:styleId="WW8Num11z1">
    <w:name w:val="WW8Num11z1"/>
    <w:rsid w:val="006C2FC8"/>
    <w:rPr>
      <w:rFonts w:ascii="Times New Roman" w:hAnsi="Times New Roman" w:cs="Times New Roman" w:hint="default"/>
    </w:rPr>
  </w:style>
  <w:style w:type="character" w:customStyle="1" w:styleId="WW8Num12z0">
    <w:name w:val="WW8Num12z0"/>
    <w:rsid w:val="006C2FC8"/>
  </w:style>
  <w:style w:type="character" w:customStyle="1" w:styleId="WW8Num12z2">
    <w:name w:val="WW8Num12z2"/>
    <w:rsid w:val="006C2FC8"/>
  </w:style>
  <w:style w:type="character" w:customStyle="1" w:styleId="WW8Num12z3">
    <w:name w:val="WW8Num12z3"/>
    <w:rsid w:val="006C2FC8"/>
  </w:style>
  <w:style w:type="character" w:customStyle="1" w:styleId="WW8Num12z4">
    <w:name w:val="WW8Num12z4"/>
    <w:rsid w:val="006C2FC8"/>
  </w:style>
  <w:style w:type="character" w:customStyle="1" w:styleId="WW8Num12z5">
    <w:name w:val="WW8Num12z5"/>
    <w:rsid w:val="006C2FC8"/>
  </w:style>
  <w:style w:type="character" w:customStyle="1" w:styleId="WW8Num12z6">
    <w:name w:val="WW8Num12z6"/>
    <w:rsid w:val="006C2FC8"/>
  </w:style>
  <w:style w:type="character" w:customStyle="1" w:styleId="WW8Num12z7">
    <w:name w:val="WW8Num12z7"/>
    <w:rsid w:val="006C2FC8"/>
  </w:style>
  <w:style w:type="character" w:customStyle="1" w:styleId="WW8Num12z8">
    <w:name w:val="WW8Num12z8"/>
    <w:rsid w:val="006C2FC8"/>
  </w:style>
  <w:style w:type="character" w:customStyle="1" w:styleId="WW8Num13z0">
    <w:name w:val="WW8Num13z0"/>
    <w:rsid w:val="006C2FC8"/>
    <w:rPr>
      <w:sz w:val="22"/>
      <w:szCs w:val="22"/>
    </w:rPr>
  </w:style>
  <w:style w:type="character" w:customStyle="1" w:styleId="WW8Num13z1">
    <w:name w:val="WW8Num13z1"/>
    <w:rsid w:val="006C2FC8"/>
  </w:style>
  <w:style w:type="character" w:customStyle="1" w:styleId="WW8Num13z2">
    <w:name w:val="WW8Num13z2"/>
    <w:rsid w:val="006C2FC8"/>
  </w:style>
  <w:style w:type="character" w:customStyle="1" w:styleId="WW8Num13z3">
    <w:name w:val="WW8Num13z3"/>
    <w:rsid w:val="006C2FC8"/>
  </w:style>
  <w:style w:type="character" w:customStyle="1" w:styleId="WW8Num13z4">
    <w:name w:val="WW8Num13z4"/>
    <w:rsid w:val="006C2FC8"/>
  </w:style>
  <w:style w:type="character" w:customStyle="1" w:styleId="WW8Num13z5">
    <w:name w:val="WW8Num13z5"/>
    <w:rsid w:val="006C2FC8"/>
  </w:style>
  <w:style w:type="character" w:customStyle="1" w:styleId="WW8Num13z6">
    <w:name w:val="WW8Num13z6"/>
    <w:rsid w:val="006C2FC8"/>
  </w:style>
  <w:style w:type="character" w:customStyle="1" w:styleId="WW8Num13z7">
    <w:name w:val="WW8Num13z7"/>
    <w:rsid w:val="006C2FC8"/>
  </w:style>
  <w:style w:type="character" w:customStyle="1" w:styleId="WW8Num13z8">
    <w:name w:val="WW8Num13z8"/>
    <w:rsid w:val="006C2FC8"/>
  </w:style>
  <w:style w:type="character" w:customStyle="1" w:styleId="WW8Num14z0">
    <w:name w:val="WW8Num14z0"/>
    <w:rsid w:val="006C2FC8"/>
    <w:rPr>
      <w:sz w:val="22"/>
      <w:szCs w:val="22"/>
    </w:rPr>
  </w:style>
  <w:style w:type="character" w:customStyle="1" w:styleId="WW8Num14z1">
    <w:name w:val="WW8Num14z1"/>
    <w:rsid w:val="006C2FC8"/>
  </w:style>
  <w:style w:type="character" w:customStyle="1" w:styleId="WW8Num14z2">
    <w:name w:val="WW8Num14z2"/>
    <w:rsid w:val="006C2FC8"/>
  </w:style>
  <w:style w:type="character" w:customStyle="1" w:styleId="WW8Num14z3">
    <w:name w:val="WW8Num14z3"/>
    <w:rsid w:val="006C2FC8"/>
  </w:style>
  <w:style w:type="character" w:customStyle="1" w:styleId="WW8Num14z4">
    <w:name w:val="WW8Num14z4"/>
    <w:rsid w:val="006C2FC8"/>
  </w:style>
  <w:style w:type="character" w:customStyle="1" w:styleId="WW8Num14z5">
    <w:name w:val="WW8Num14z5"/>
    <w:rsid w:val="006C2FC8"/>
  </w:style>
  <w:style w:type="character" w:customStyle="1" w:styleId="WW8Num14z6">
    <w:name w:val="WW8Num14z6"/>
    <w:rsid w:val="006C2FC8"/>
  </w:style>
  <w:style w:type="character" w:customStyle="1" w:styleId="WW8Num14z7">
    <w:name w:val="WW8Num14z7"/>
    <w:rsid w:val="006C2FC8"/>
  </w:style>
  <w:style w:type="character" w:customStyle="1" w:styleId="WW8Num14z8">
    <w:name w:val="WW8Num14z8"/>
    <w:rsid w:val="006C2FC8"/>
  </w:style>
  <w:style w:type="character" w:customStyle="1" w:styleId="WW8Num15z0">
    <w:name w:val="WW8Num15z0"/>
    <w:rsid w:val="006C2FC8"/>
    <w:rPr>
      <w:rFonts w:ascii="Times New Roman" w:hAnsi="Times New Roman" w:cs="Times New Roman" w:hint="default"/>
      <w:sz w:val="22"/>
      <w:szCs w:val="22"/>
    </w:rPr>
  </w:style>
  <w:style w:type="character" w:customStyle="1" w:styleId="WW8Num16z0">
    <w:name w:val="WW8Num16z0"/>
    <w:rsid w:val="006C2FC8"/>
    <w:rPr>
      <w:rFonts w:ascii="Times New Roman" w:hAnsi="Times New Roman" w:cs="Times New Roman" w:hint="default"/>
      <w:sz w:val="22"/>
      <w:szCs w:val="22"/>
    </w:rPr>
  </w:style>
  <w:style w:type="character" w:customStyle="1" w:styleId="WW8Num17z0">
    <w:name w:val="WW8Num17z0"/>
    <w:rsid w:val="006C2FC8"/>
    <w:rPr>
      <w:rFonts w:ascii="Times New Roman" w:hAnsi="Times New Roman" w:cs="Times New Roman" w:hint="default"/>
      <w:sz w:val="22"/>
      <w:szCs w:val="22"/>
    </w:rPr>
  </w:style>
  <w:style w:type="character" w:customStyle="1" w:styleId="WW8Num18z0">
    <w:name w:val="WW8Num18z0"/>
    <w:rsid w:val="006C2FC8"/>
    <w:rPr>
      <w:rFonts w:ascii="Times New Roman" w:hAnsi="Times New Roman" w:cs="Times New Roman" w:hint="default"/>
      <w:sz w:val="22"/>
      <w:szCs w:val="22"/>
    </w:rPr>
  </w:style>
  <w:style w:type="character" w:customStyle="1" w:styleId="WW8Num19z0">
    <w:name w:val="WW8Num19z0"/>
    <w:rsid w:val="006C2FC8"/>
    <w:rPr>
      <w:rFonts w:ascii="Times New Roman" w:hAnsi="Times New Roman" w:cs="Times New Roman" w:hint="default"/>
      <w:b w:val="0"/>
      <w:bCs w:val="0"/>
      <w:color w:val="auto"/>
      <w:sz w:val="22"/>
      <w:szCs w:val="22"/>
    </w:rPr>
  </w:style>
  <w:style w:type="character" w:customStyle="1" w:styleId="WW8Num19z1">
    <w:name w:val="WW8Num19z1"/>
    <w:rsid w:val="006C2FC8"/>
    <w:rPr>
      <w:rFonts w:ascii="Times New Roman" w:hAnsi="Times New Roman" w:cs="Times New Roman" w:hint="default"/>
      <w:b w:val="0"/>
      <w:bCs w:val="0"/>
      <w:color w:val="000000"/>
    </w:rPr>
  </w:style>
  <w:style w:type="character" w:customStyle="1" w:styleId="WW8Num19z2">
    <w:name w:val="WW8Num19z2"/>
    <w:rsid w:val="006C2FC8"/>
    <w:rPr>
      <w:rFonts w:ascii="Times New Roman" w:hAnsi="Times New Roman" w:cs="Times New Roman" w:hint="default"/>
      <w:b w:val="0"/>
      <w:bCs w:val="0"/>
      <w:i w:val="0"/>
      <w:iCs w:val="0"/>
      <w:color w:val="000000"/>
      <w:sz w:val="24"/>
      <w:szCs w:val="24"/>
    </w:rPr>
  </w:style>
  <w:style w:type="character" w:customStyle="1" w:styleId="WW8Num19z4">
    <w:name w:val="WW8Num19z4"/>
    <w:rsid w:val="006C2FC8"/>
    <w:rPr>
      <w:rFonts w:ascii="Times New Roman" w:hAnsi="Times New Roman" w:cs="Times New Roman" w:hint="default"/>
    </w:rPr>
  </w:style>
  <w:style w:type="character" w:customStyle="1" w:styleId="WW8Num20z0">
    <w:name w:val="WW8Num20z0"/>
    <w:rsid w:val="006C2FC8"/>
    <w:rPr>
      <w:rFonts w:ascii="Times New Roman" w:hAnsi="Times New Roman" w:cs="Times New Roman" w:hint="default"/>
    </w:rPr>
  </w:style>
  <w:style w:type="character" w:customStyle="1" w:styleId="WW8Num20z1">
    <w:name w:val="WW8Num20z1"/>
    <w:rsid w:val="006C2FC8"/>
    <w:rPr>
      <w:rFonts w:ascii="Times New Roman" w:hAnsi="Times New Roman" w:cs="Times New Roman" w:hint="default"/>
      <w:color w:val="auto"/>
    </w:rPr>
  </w:style>
  <w:style w:type="character" w:customStyle="1" w:styleId="WW8Num21z0">
    <w:name w:val="WW8Num21z0"/>
    <w:rsid w:val="006C2FC8"/>
    <w:rPr>
      <w:i w:val="0"/>
      <w:iCs w:val="0"/>
      <w:sz w:val="22"/>
      <w:szCs w:val="22"/>
    </w:rPr>
  </w:style>
  <w:style w:type="character" w:customStyle="1" w:styleId="WW8Num21z1">
    <w:name w:val="WW8Num21z1"/>
    <w:rsid w:val="006C2FC8"/>
  </w:style>
  <w:style w:type="character" w:customStyle="1" w:styleId="WW8Num21z2">
    <w:name w:val="WW8Num21z2"/>
    <w:rsid w:val="006C2FC8"/>
  </w:style>
  <w:style w:type="character" w:customStyle="1" w:styleId="WW8Num21z3">
    <w:name w:val="WW8Num21z3"/>
    <w:rsid w:val="006C2FC8"/>
  </w:style>
  <w:style w:type="character" w:customStyle="1" w:styleId="WW8Num21z4">
    <w:name w:val="WW8Num21z4"/>
    <w:rsid w:val="006C2FC8"/>
  </w:style>
  <w:style w:type="character" w:customStyle="1" w:styleId="WW8Num21z5">
    <w:name w:val="WW8Num21z5"/>
    <w:rsid w:val="006C2FC8"/>
  </w:style>
  <w:style w:type="character" w:customStyle="1" w:styleId="WW8Num21z6">
    <w:name w:val="WW8Num21z6"/>
    <w:rsid w:val="006C2FC8"/>
  </w:style>
  <w:style w:type="character" w:customStyle="1" w:styleId="WW8Num21z7">
    <w:name w:val="WW8Num21z7"/>
    <w:rsid w:val="006C2FC8"/>
  </w:style>
  <w:style w:type="character" w:customStyle="1" w:styleId="WW8Num21z8">
    <w:name w:val="WW8Num21z8"/>
    <w:rsid w:val="006C2FC8"/>
  </w:style>
  <w:style w:type="character" w:customStyle="1" w:styleId="WW8Num22z0">
    <w:name w:val="WW8Num22z0"/>
    <w:rsid w:val="006C2FC8"/>
    <w:rPr>
      <w:rFonts w:ascii="Times New Roman" w:hAnsi="Times New Roman" w:cs="Times New Roman" w:hint="default"/>
      <w:bCs/>
      <w:sz w:val="22"/>
      <w:szCs w:val="22"/>
    </w:rPr>
  </w:style>
  <w:style w:type="character" w:customStyle="1" w:styleId="WW8Num23z0">
    <w:name w:val="WW8Num23z0"/>
    <w:rsid w:val="006C2FC8"/>
    <w:rPr>
      <w:sz w:val="22"/>
      <w:szCs w:val="22"/>
    </w:rPr>
  </w:style>
  <w:style w:type="character" w:customStyle="1" w:styleId="WW8Num23z1">
    <w:name w:val="WW8Num23z1"/>
    <w:rsid w:val="006C2FC8"/>
  </w:style>
  <w:style w:type="character" w:customStyle="1" w:styleId="WW8Num23z2">
    <w:name w:val="WW8Num23z2"/>
    <w:rsid w:val="006C2FC8"/>
  </w:style>
  <w:style w:type="character" w:customStyle="1" w:styleId="WW8Num23z3">
    <w:name w:val="WW8Num23z3"/>
    <w:rsid w:val="006C2FC8"/>
  </w:style>
  <w:style w:type="character" w:customStyle="1" w:styleId="WW8Num23z4">
    <w:name w:val="WW8Num23z4"/>
    <w:rsid w:val="006C2FC8"/>
  </w:style>
  <w:style w:type="character" w:customStyle="1" w:styleId="WW8Num23z5">
    <w:name w:val="WW8Num23z5"/>
    <w:rsid w:val="006C2FC8"/>
  </w:style>
  <w:style w:type="character" w:customStyle="1" w:styleId="WW8Num23z6">
    <w:name w:val="WW8Num23z6"/>
    <w:rsid w:val="006C2FC8"/>
  </w:style>
  <w:style w:type="character" w:customStyle="1" w:styleId="WW8Num23z7">
    <w:name w:val="WW8Num23z7"/>
    <w:rsid w:val="006C2FC8"/>
  </w:style>
  <w:style w:type="character" w:customStyle="1" w:styleId="WW8Num23z8">
    <w:name w:val="WW8Num23z8"/>
    <w:rsid w:val="006C2FC8"/>
  </w:style>
  <w:style w:type="character" w:customStyle="1" w:styleId="WW8Num24z0">
    <w:name w:val="WW8Num24z0"/>
    <w:rsid w:val="006C2FC8"/>
    <w:rPr>
      <w:color w:val="auto"/>
      <w:sz w:val="22"/>
      <w:szCs w:val="22"/>
    </w:rPr>
  </w:style>
  <w:style w:type="character" w:customStyle="1" w:styleId="WW8Num24z1">
    <w:name w:val="WW8Num24z1"/>
    <w:rsid w:val="006C2FC8"/>
  </w:style>
  <w:style w:type="character" w:customStyle="1" w:styleId="WW8Num24z2">
    <w:name w:val="WW8Num24z2"/>
    <w:rsid w:val="006C2FC8"/>
  </w:style>
  <w:style w:type="character" w:customStyle="1" w:styleId="WW8Num24z3">
    <w:name w:val="WW8Num24z3"/>
    <w:rsid w:val="006C2FC8"/>
  </w:style>
  <w:style w:type="character" w:customStyle="1" w:styleId="WW8Num24z4">
    <w:name w:val="WW8Num24z4"/>
    <w:rsid w:val="006C2FC8"/>
  </w:style>
  <w:style w:type="character" w:customStyle="1" w:styleId="WW8Num24z5">
    <w:name w:val="WW8Num24z5"/>
    <w:rsid w:val="006C2FC8"/>
  </w:style>
  <w:style w:type="character" w:customStyle="1" w:styleId="WW8Num24z6">
    <w:name w:val="WW8Num24z6"/>
    <w:rsid w:val="006C2FC8"/>
  </w:style>
  <w:style w:type="character" w:customStyle="1" w:styleId="WW8Num24z7">
    <w:name w:val="WW8Num24z7"/>
    <w:rsid w:val="006C2FC8"/>
  </w:style>
  <w:style w:type="character" w:customStyle="1" w:styleId="WW8Num24z8">
    <w:name w:val="WW8Num24z8"/>
    <w:rsid w:val="006C2FC8"/>
  </w:style>
  <w:style w:type="character" w:customStyle="1" w:styleId="WW8Num25z0">
    <w:name w:val="WW8Num25z0"/>
    <w:rsid w:val="006C2FC8"/>
    <w:rPr>
      <w:i w:val="0"/>
      <w:iCs w:val="0"/>
      <w:sz w:val="22"/>
      <w:szCs w:val="22"/>
    </w:rPr>
  </w:style>
  <w:style w:type="character" w:customStyle="1" w:styleId="WW8Num25z1">
    <w:name w:val="WW8Num25z1"/>
    <w:rsid w:val="006C2FC8"/>
  </w:style>
  <w:style w:type="character" w:customStyle="1" w:styleId="WW8Num25z2">
    <w:name w:val="WW8Num25z2"/>
    <w:rsid w:val="006C2FC8"/>
  </w:style>
  <w:style w:type="character" w:customStyle="1" w:styleId="WW8Num25z3">
    <w:name w:val="WW8Num25z3"/>
    <w:rsid w:val="006C2FC8"/>
  </w:style>
  <w:style w:type="character" w:customStyle="1" w:styleId="WW8Num25z4">
    <w:name w:val="WW8Num25z4"/>
    <w:rsid w:val="006C2FC8"/>
  </w:style>
  <w:style w:type="character" w:customStyle="1" w:styleId="WW8Num25z5">
    <w:name w:val="WW8Num25z5"/>
    <w:rsid w:val="006C2FC8"/>
  </w:style>
  <w:style w:type="character" w:customStyle="1" w:styleId="WW8Num25z6">
    <w:name w:val="WW8Num25z6"/>
    <w:rsid w:val="006C2FC8"/>
  </w:style>
  <w:style w:type="character" w:customStyle="1" w:styleId="WW8Num25z7">
    <w:name w:val="WW8Num25z7"/>
    <w:rsid w:val="006C2FC8"/>
  </w:style>
  <w:style w:type="character" w:customStyle="1" w:styleId="WW8Num25z8">
    <w:name w:val="WW8Num25z8"/>
    <w:rsid w:val="006C2FC8"/>
  </w:style>
  <w:style w:type="character" w:customStyle="1" w:styleId="WW8Num26z0">
    <w:name w:val="WW8Num26z0"/>
    <w:rsid w:val="006C2FC8"/>
    <w:rPr>
      <w:rFonts w:ascii="Times New Roman" w:hAnsi="Times New Roman" w:cs="Times New Roman" w:hint="default"/>
      <w:color w:val="auto"/>
      <w:sz w:val="22"/>
      <w:szCs w:val="22"/>
      <w:lang w:val="pl-PL"/>
    </w:rPr>
  </w:style>
  <w:style w:type="character" w:customStyle="1" w:styleId="WW8Num26z1">
    <w:name w:val="WW8Num26z1"/>
    <w:rsid w:val="006C2FC8"/>
    <w:rPr>
      <w:rFonts w:ascii="Times New Roman" w:eastAsia="Times New Roman" w:hAnsi="Times New Roman" w:cs="Times New Roman" w:hint="default"/>
    </w:rPr>
  </w:style>
  <w:style w:type="character" w:customStyle="1" w:styleId="WW8Num26z2">
    <w:name w:val="WW8Num26z2"/>
    <w:rsid w:val="006C2FC8"/>
    <w:rPr>
      <w:rFonts w:ascii="Times New Roman" w:hAnsi="Times New Roman" w:cs="Times New Roman" w:hint="default"/>
    </w:rPr>
  </w:style>
  <w:style w:type="character" w:customStyle="1" w:styleId="WW8Num27z0">
    <w:name w:val="WW8Num27z0"/>
    <w:rsid w:val="006C2FC8"/>
    <w:rPr>
      <w:bCs/>
      <w:sz w:val="22"/>
      <w:szCs w:val="22"/>
    </w:rPr>
  </w:style>
  <w:style w:type="character" w:customStyle="1" w:styleId="WW8Num27z1">
    <w:name w:val="WW8Num27z1"/>
    <w:rsid w:val="006C2FC8"/>
  </w:style>
  <w:style w:type="character" w:customStyle="1" w:styleId="WW8Num27z2">
    <w:name w:val="WW8Num27z2"/>
    <w:rsid w:val="006C2FC8"/>
  </w:style>
  <w:style w:type="character" w:customStyle="1" w:styleId="WW8Num27z3">
    <w:name w:val="WW8Num27z3"/>
    <w:rsid w:val="006C2FC8"/>
  </w:style>
  <w:style w:type="character" w:customStyle="1" w:styleId="WW8Num27z4">
    <w:name w:val="WW8Num27z4"/>
    <w:rsid w:val="006C2FC8"/>
  </w:style>
  <w:style w:type="character" w:customStyle="1" w:styleId="WW8Num27z5">
    <w:name w:val="WW8Num27z5"/>
    <w:rsid w:val="006C2FC8"/>
  </w:style>
  <w:style w:type="character" w:customStyle="1" w:styleId="WW8Num27z6">
    <w:name w:val="WW8Num27z6"/>
    <w:rsid w:val="006C2FC8"/>
  </w:style>
  <w:style w:type="character" w:customStyle="1" w:styleId="WW8Num27z7">
    <w:name w:val="WW8Num27z7"/>
    <w:rsid w:val="006C2FC8"/>
  </w:style>
  <w:style w:type="character" w:customStyle="1" w:styleId="WW8Num27z8">
    <w:name w:val="WW8Num27z8"/>
    <w:rsid w:val="006C2FC8"/>
  </w:style>
  <w:style w:type="character" w:customStyle="1" w:styleId="WW8Num28z0">
    <w:name w:val="WW8Num28z0"/>
    <w:rsid w:val="006C2FC8"/>
    <w:rPr>
      <w:sz w:val="24"/>
      <w:szCs w:val="22"/>
    </w:rPr>
  </w:style>
  <w:style w:type="character" w:customStyle="1" w:styleId="WW8Num28z1">
    <w:name w:val="WW8Num28z1"/>
    <w:rsid w:val="006C2FC8"/>
  </w:style>
  <w:style w:type="character" w:customStyle="1" w:styleId="WW8Num28z2">
    <w:name w:val="WW8Num28z2"/>
    <w:rsid w:val="006C2FC8"/>
  </w:style>
  <w:style w:type="character" w:customStyle="1" w:styleId="WW8Num28z3">
    <w:name w:val="WW8Num28z3"/>
    <w:rsid w:val="006C2FC8"/>
  </w:style>
  <w:style w:type="character" w:customStyle="1" w:styleId="WW8Num28z4">
    <w:name w:val="WW8Num28z4"/>
    <w:rsid w:val="006C2FC8"/>
  </w:style>
  <w:style w:type="character" w:customStyle="1" w:styleId="WW8Num28z5">
    <w:name w:val="WW8Num28z5"/>
    <w:rsid w:val="006C2FC8"/>
  </w:style>
  <w:style w:type="character" w:customStyle="1" w:styleId="WW8Num28z6">
    <w:name w:val="WW8Num28z6"/>
    <w:rsid w:val="006C2FC8"/>
  </w:style>
  <w:style w:type="character" w:customStyle="1" w:styleId="WW8Num28z7">
    <w:name w:val="WW8Num28z7"/>
    <w:rsid w:val="006C2FC8"/>
  </w:style>
  <w:style w:type="character" w:customStyle="1" w:styleId="WW8Num28z8">
    <w:name w:val="WW8Num28z8"/>
    <w:rsid w:val="006C2FC8"/>
  </w:style>
  <w:style w:type="character" w:customStyle="1" w:styleId="WW8Num29z0">
    <w:name w:val="WW8Num29z0"/>
    <w:rsid w:val="006C2FC8"/>
    <w:rPr>
      <w:rFonts w:ascii="Times New Roman" w:hAnsi="Times New Roman" w:cs="Times New Roman" w:hint="default"/>
      <w:sz w:val="22"/>
      <w:szCs w:val="22"/>
    </w:rPr>
  </w:style>
  <w:style w:type="character" w:customStyle="1" w:styleId="WW8Num29z1">
    <w:name w:val="WW8Num29z1"/>
    <w:rsid w:val="006C2FC8"/>
    <w:rPr>
      <w:rFonts w:ascii="Times New Roman" w:hAnsi="Times New Roman" w:cs="Times New Roman" w:hint="default"/>
    </w:rPr>
  </w:style>
  <w:style w:type="character" w:customStyle="1" w:styleId="WW8Num30z0">
    <w:name w:val="WW8Num30z0"/>
    <w:rsid w:val="006C2FC8"/>
    <w:rPr>
      <w:rFonts w:ascii="Times New Roman" w:hAnsi="Times New Roman" w:cs="Times New Roman" w:hint="default"/>
      <w:sz w:val="22"/>
      <w:szCs w:val="22"/>
    </w:rPr>
  </w:style>
  <w:style w:type="character" w:customStyle="1" w:styleId="WW8Num30z1">
    <w:name w:val="WW8Num30z1"/>
    <w:rsid w:val="006C2FC8"/>
    <w:rPr>
      <w:rFonts w:ascii="Times New Roman" w:hAnsi="Times New Roman" w:cs="Times New Roman" w:hint="default"/>
    </w:rPr>
  </w:style>
  <w:style w:type="character" w:customStyle="1" w:styleId="WW8Num31z0">
    <w:name w:val="WW8Num31z0"/>
    <w:rsid w:val="006C2FC8"/>
    <w:rPr>
      <w:rFonts w:ascii="Times New Roman" w:hAnsi="Times New Roman" w:cs="Times New Roman" w:hint="default"/>
    </w:rPr>
  </w:style>
  <w:style w:type="character" w:customStyle="1" w:styleId="WW8Num31z4">
    <w:name w:val="WW8Num31z4"/>
    <w:rsid w:val="006C2FC8"/>
    <w:rPr>
      <w:rFonts w:ascii="Times New Roman" w:eastAsia="Times New Roman" w:hAnsi="Times New Roman" w:cs="Times New Roman" w:hint="default"/>
      <w:sz w:val="22"/>
      <w:szCs w:val="22"/>
    </w:rPr>
  </w:style>
  <w:style w:type="character" w:customStyle="1" w:styleId="WW8Num31z5">
    <w:name w:val="WW8Num31z5"/>
    <w:rsid w:val="006C2FC8"/>
    <w:rPr>
      <w:rFonts w:ascii="Times New Roman" w:hAnsi="Times New Roman" w:cs="Times New Roman" w:hint="default"/>
      <w:sz w:val="22"/>
      <w:szCs w:val="22"/>
    </w:rPr>
  </w:style>
  <w:style w:type="character" w:customStyle="1" w:styleId="WW8Num32z0">
    <w:name w:val="WW8Num32z0"/>
    <w:rsid w:val="006C2FC8"/>
    <w:rPr>
      <w:rFonts w:ascii="Times New Roman" w:hAnsi="Times New Roman" w:cs="Times New Roman" w:hint="default"/>
      <w:sz w:val="22"/>
      <w:szCs w:val="22"/>
    </w:rPr>
  </w:style>
  <w:style w:type="character" w:customStyle="1" w:styleId="WW8Num33z0">
    <w:name w:val="WW8Num33z0"/>
    <w:rsid w:val="006C2FC8"/>
    <w:rPr>
      <w:rFonts w:ascii="Times New Roman" w:hAnsi="Times New Roman" w:cs="Times New Roman" w:hint="default"/>
    </w:rPr>
  </w:style>
  <w:style w:type="character" w:customStyle="1" w:styleId="WW8Num33z1">
    <w:name w:val="WW8Num33z1"/>
    <w:rsid w:val="006C2FC8"/>
    <w:rPr>
      <w:rFonts w:ascii="Times New Roman" w:hAnsi="Times New Roman" w:cs="Times New Roman" w:hint="default"/>
    </w:rPr>
  </w:style>
  <w:style w:type="character" w:customStyle="1" w:styleId="WW8Num34z0">
    <w:name w:val="WW8Num34z0"/>
    <w:rsid w:val="006C2FC8"/>
    <w:rPr>
      <w:sz w:val="22"/>
      <w:szCs w:val="22"/>
    </w:rPr>
  </w:style>
  <w:style w:type="character" w:customStyle="1" w:styleId="WW8Num34z1">
    <w:name w:val="WW8Num34z1"/>
    <w:rsid w:val="006C2FC8"/>
  </w:style>
  <w:style w:type="character" w:customStyle="1" w:styleId="WW8Num34z2">
    <w:name w:val="WW8Num34z2"/>
    <w:rsid w:val="006C2FC8"/>
  </w:style>
  <w:style w:type="character" w:customStyle="1" w:styleId="WW8Num34z3">
    <w:name w:val="WW8Num34z3"/>
    <w:rsid w:val="006C2FC8"/>
  </w:style>
  <w:style w:type="character" w:customStyle="1" w:styleId="WW8Num34z4">
    <w:name w:val="WW8Num34z4"/>
    <w:rsid w:val="006C2FC8"/>
  </w:style>
  <w:style w:type="character" w:customStyle="1" w:styleId="WW8Num34z5">
    <w:name w:val="WW8Num34z5"/>
    <w:rsid w:val="006C2FC8"/>
  </w:style>
  <w:style w:type="character" w:customStyle="1" w:styleId="WW8Num34z6">
    <w:name w:val="WW8Num34z6"/>
    <w:rsid w:val="006C2FC8"/>
  </w:style>
  <w:style w:type="character" w:customStyle="1" w:styleId="WW8Num34z7">
    <w:name w:val="WW8Num34z7"/>
    <w:rsid w:val="006C2FC8"/>
  </w:style>
  <w:style w:type="character" w:customStyle="1" w:styleId="WW8Num34z8">
    <w:name w:val="WW8Num34z8"/>
    <w:rsid w:val="006C2FC8"/>
  </w:style>
  <w:style w:type="character" w:customStyle="1" w:styleId="WW8Num35z0">
    <w:name w:val="WW8Num35z0"/>
    <w:rsid w:val="006C2FC8"/>
    <w:rPr>
      <w:rFonts w:ascii="Times New Roman" w:hAnsi="Times New Roman" w:cs="Times New Roman" w:hint="default"/>
      <w:sz w:val="22"/>
      <w:szCs w:val="22"/>
    </w:rPr>
  </w:style>
  <w:style w:type="character" w:customStyle="1" w:styleId="WW8Num35z2">
    <w:name w:val="WW8Num35z2"/>
    <w:rsid w:val="006C2FC8"/>
    <w:rPr>
      <w:rFonts w:ascii="Times New Roman" w:eastAsia="Times New Roman" w:hAnsi="Times New Roman" w:cs="Arial" w:hint="default"/>
    </w:rPr>
  </w:style>
  <w:style w:type="character" w:customStyle="1" w:styleId="WW8Num36z0">
    <w:name w:val="WW8Num36z0"/>
    <w:rsid w:val="006C2FC8"/>
    <w:rPr>
      <w:rFonts w:ascii="Times New Roman" w:hAnsi="Times New Roman" w:cs="Times New Roman" w:hint="default"/>
      <w:sz w:val="22"/>
      <w:szCs w:val="22"/>
    </w:rPr>
  </w:style>
  <w:style w:type="character" w:customStyle="1" w:styleId="WW8Num36z1">
    <w:name w:val="WW8Num36z1"/>
    <w:rsid w:val="006C2FC8"/>
    <w:rPr>
      <w:rFonts w:ascii="Times New Roman" w:hAnsi="Times New Roman" w:cs="Times New Roman" w:hint="default"/>
    </w:rPr>
  </w:style>
  <w:style w:type="character" w:customStyle="1" w:styleId="WW8Num37z0">
    <w:name w:val="WW8Num37z0"/>
    <w:rsid w:val="006C2FC8"/>
    <w:rPr>
      <w:sz w:val="22"/>
      <w:szCs w:val="22"/>
    </w:rPr>
  </w:style>
  <w:style w:type="character" w:customStyle="1" w:styleId="WW8Num37z1">
    <w:name w:val="WW8Num37z1"/>
    <w:rsid w:val="006C2FC8"/>
  </w:style>
  <w:style w:type="character" w:customStyle="1" w:styleId="WW8Num37z2">
    <w:name w:val="WW8Num37z2"/>
    <w:rsid w:val="006C2FC8"/>
  </w:style>
  <w:style w:type="character" w:customStyle="1" w:styleId="WW8Num37z3">
    <w:name w:val="WW8Num37z3"/>
    <w:rsid w:val="006C2FC8"/>
  </w:style>
  <w:style w:type="character" w:customStyle="1" w:styleId="WW8Num37z4">
    <w:name w:val="WW8Num37z4"/>
    <w:rsid w:val="006C2FC8"/>
  </w:style>
  <w:style w:type="character" w:customStyle="1" w:styleId="WW8Num37z5">
    <w:name w:val="WW8Num37z5"/>
    <w:rsid w:val="006C2FC8"/>
  </w:style>
  <w:style w:type="character" w:customStyle="1" w:styleId="WW8Num37z6">
    <w:name w:val="WW8Num37z6"/>
    <w:rsid w:val="006C2FC8"/>
  </w:style>
  <w:style w:type="character" w:customStyle="1" w:styleId="WW8Num37z7">
    <w:name w:val="WW8Num37z7"/>
    <w:rsid w:val="006C2FC8"/>
  </w:style>
  <w:style w:type="character" w:customStyle="1" w:styleId="WW8Num37z8">
    <w:name w:val="WW8Num37z8"/>
    <w:rsid w:val="006C2FC8"/>
  </w:style>
  <w:style w:type="character" w:customStyle="1" w:styleId="WW8Num38z0">
    <w:name w:val="WW8Num38z0"/>
    <w:rsid w:val="006C2FC8"/>
    <w:rPr>
      <w:rFonts w:ascii="Times New Roman" w:hAnsi="Times New Roman" w:cs="Times New Roman" w:hint="default"/>
      <w:b w:val="0"/>
      <w:bCs w:val="0"/>
      <w:color w:val="auto"/>
      <w:sz w:val="22"/>
      <w:szCs w:val="22"/>
    </w:rPr>
  </w:style>
  <w:style w:type="character" w:customStyle="1" w:styleId="WW8Num38z1">
    <w:name w:val="WW8Num38z1"/>
    <w:rsid w:val="006C2FC8"/>
    <w:rPr>
      <w:rFonts w:ascii="Times New Roman" w:hAnsi="Times New Roman" w:cs="Times New Roman" w:hint="default"/>
    </w:rPr>
  </w:style>
  <w:style w:type="character" w:customStyle="1" w:styleId="WW8Num39z0">
    <w:name w:val="WW8Num39z0"/>
    <w:rsid w:val="006C2FC8"/>
    <w:rPr>
      <w:b w:val="0"/>
      <w:bCs w:val="0"/>
      <w:strike w:val="0"/>
      <w:dstrike w:val="0"/>
      <w:color w:val="auto"/>
      <w:sz w:val="22"/>
      <w:szCs w:val="22"/>
      <w:u w:val="none"/>
      <w:effect w:val="none"/>
    </w:rPr>
  </w:style>
  <w:style w:type="character" w:customStyle="1" w:styleId="WW8Num39z1">
    <w:name w:val="WW8Num39z1"/>
    <w:rsid w:val="006C2FC8"/>
  </w:style>
  <w:style w:type="character" w:customStyle="1" w:styleId="WW8Num39z2">
    <w:name w:val="WW8Num39z2"/>
    <w:rsid w:val="006C2FC8"/>
  </w:style>
  <w:style w:type="character" w:customStyle="1" w:styleId="WW8Num39z3">
    <w:name w:val="WW8Num39z3"/>
    <w:rsid w:val="006C2FC8"/>
  </w:style>
  <w:style w:type="character" w:customStyle="1" w:styleId="WW8Num39z4">
    <w:name w:val="WW8Num39z4"/>
    <w:rsid w:val="006C2FC8"/>
  </w:style>
  <w:style w:type="character" w:customStyle="1" w:styleId="WW8Num39z5">
    <w:name w:val="WW8Num39z5"/>
    <w:rsid w:val="006C2FC8"/>
  </w:style>
  <w:style w:type="character" w:customStyle="1" w:styleId="WW8Num39z6">
    <w:name w:val="WW8Num39z6"/>
    <w:rsid w:val="006C2FC8"/>
  </w:style>
  <w:style w:type="character" w:customStyle="1" w:styleId="WW8Num39z7">
    <w:name w:val="WW8Num39z7"/>
    <w:rsid w:val="006C2FC8"/>
  </w:style>
  <w:style w:type="character" w:customStyle="1" w:styleId="WW8Num39z8">
    <w:name w:val="WW8Num39z8"/>
    <w:rsid w:val="006C2FC8"/>
  </w:style>
  <w:style w:type="character" w:customStyle="1" w:styleId="WW8Num40z0">
    <w:name w:val="WW8Num40z0"/>
    <w:rsid w:val="006C2FC8"/>
    <w:rPr>
      <w:rFonts w:ascii="Times New Roman" w:hAnsi="Times New Roman" w:cs="Times New Roman" w:hint="default"/>
    </w:rPr>
  </w:style>
  <w:style w:type="character" w:customStyle="1" w:styleId="WW8Num40z1">
    <w:name w:val="WW8Num40z1"/>
    <w:rsid w:val="006C2FC8"/>
    <w:rPr>
      <w:rFonts w:ascii="Times New Roman" w:eastAsia="Times New Roman" w:hAnsi="Times New Roman" w:cs="Arial" w:hint="default"/>
      <w:sz w:val="22"/>
      <w:szCs w:val="22"/>
    </w:rPr>
  </w:style>
  <w:style w:type="character" w:customStyle="1" w:styleId="WW8Num41z0">
    <w:name w:val="WW8Num41z0"/>
    <w:rsid w:val="006C2FC8"/>
    <w:rPr>
      <w:rFonts w:ascii="Times New Roman" w:hAnsi="Times New Roman" w:cs="Times New Roman" w:hint="default"/>
      <w:sz w:val="22"/>
      <w:szCs w:val="22"/>
    </w:rPr>
  </w:style>
  <w:style w:type="character" w:customStyle="1" w:styleId="WW8Num41z1">
    <w:name w:val="WW8Num41z1"/>
    <w:rsid w:val="006C2FC8"/>
    <w:rPr>
      <w:rFonts w:ascii="Times New Roman" w:hAnsi="Times New Roman" w:cs="Times New Roman" w:hint="default"/>
    </w:rPr>
  </w:style>
  <w:style w:type="character" w:customStyle="1" w:styleId="WW8Num41z3">
    <w:name w:val="WW8Num41z3"/>
    <w:rsid w:val="006C2FC8"/>
  </w:style>
  <w:style w:type="character" w:customStyle="1" w:styleId="WW8Num42z0">
    <w:name w:val="WW8Num42z0"/>
    <w:rsid w:val="006C2FC8"/>
    <w:rPr>
      <w:strike w:val="0"/>
      <w:dstrike w:val="0"/>
      <w:sz w:val="22"/>
      <w:szCs w:val="22"/>
      <w:u w:val="none"/>
      <w:effect w:val="none"/>
    </w:rPr>
  </w:style>
  <w:style w:type="character" w:customStyle="1" w:styleId="WW8Num42z1">
    <w:name w:val="WW8Num42z1"/>
    <w:rsid w:val="006C2FC8"/>
  </w:style>
  <w:style w:type="character" w:customStyle="1" w:styleId="WW8Num42z2">
    <w:name w:val="WW8Num42z2"/>
    <w:rsid w:val="006C2FC8"/>
  </w:style>
  <w:style w:type="character" w:customStyle="1" w:styleId="WW8Num42z3">
    <w:name w:val="WW8Num42z3"/>
    <w:rsid w:val="006C2FC8"/>
  </w:style>
  <w:style w:type="character" w:customStyle="1" w:styleId="WW8Num42z4">
    <w:name w:val="WW8Num42z4"/>
    <w:rsid w:val="006C2FC8"/>
  </w:style>
  <w:style w:type="character" w:customStyle="1" w:styleId="WW8Num42z5">
    <w:name w:val="WW8Num42z5"/>
    <w:rsid w:val="006C2FC8"/>
  </w:style>
  <w:style w:type="character" w:customStyle="1" w:styleId="WW8Num42z6">
    <w:name w:val="WW8Num42z6"/>
    <w:rsid w:val="006C2FC8"/>
  </w:style>
  <w:style w:type="character" w:customStyle="1" w:styleId="WW8Num42z7">
    <w:name w:val="WW8Num42z7"/>
    <w:rsid w:val="006C2FC8"/>
  </w:style>
  <w:style w:type="character" w:customStyle="1" w:styleId="WW8Num42z8">
    <w:name w:val="WW8Num42z8"/>
    <w:rsid w:val="006C2FC8"/>
  </w:style>
  <w:style w:type="character" w:customStyle="1" w:styleId="WW8Num43z0">
    <w:name w:val="WW8Num43z0"/>
    <w:rsid w:val="006C2FC8"/>
    <w:rPr>
      <w:rFonts w:ascii="Times New Roman" w:hAnsi="Times New Roman" w:cs="Times New Roman" w:hint="default"/>
    </w:rPr>
  </w:style>
  <w:style w:type="character" w:customStyle="1" w:styleId="WW8Num43z3">
    <w:name w:val="WW8Num43z3"/>
    <w:rsid w:val="006C2FC8"/>
    <w:rPr>
      <w:color w:val="auto"/>
      <w:sz w:val="22"/>
      <w:szCs w:val="22"/>
    </w:rPr>
  </w:style>
  <w:style w:type="character" w:customStyle="1" w:styleId="WW8Num44z0">
    <w:name w:val="WW8Num44z0"/>
    <w:rsid w:val="006C2FC8"/>
    <w:rPr>
      <w:rFonts w:ascii="TTE188D4F0t00" w:eastAsia="TTE188D4F0t00" w:cs="Times New Roman" w:hint="eastAsia"/>
      <w:color w:val="auto"/>
      <w:sz w:val="22"/>
      <w:szCs w:val="22"/>
    </w:rPr>
  </w:style>
  <w:style w:type="character" w:customStyle="1" w:styleId="WW8Num44z1">
    <w:name w:val="WW8Num44z1"/>
    <w:rsid w:val="006C2FC8"/>
    <w:rPr>
      <w:rFonts w:ascii="Times New Roman" w:hAnsi="Times New Roman" w:cs="Times New Roman" w:hint="default"/>
      <w:sz w:val="22"/>
      <w:szCs w:val="22"/>
    </w:rPr>
  </w:style>
  <w:style w:type="character" w:customStyle="1" w:styleId="WW8Num44z2">
    <w:name w:val="WW8Num44z2"/>
    <w:rsid w:val="006C2FC8"/>
    <w:rPr>
      <w:rFonts w:ascii="Times New Roman" w:hAnsi="Times New Roman" w:cs="Times New Roman" w:hint="default"/>
    </w:rPr>
  </w:style>
  <w:style w:type="character" w:customStyle="1" w:styleId="WW8Num45z0">
    <w:name w:val="WW8Num45z0"/>
    <w:rsid w:val="006C2FC8"/>
    <w:rPr>
      <w:sz w:val="22"/>
      <w:szCs w:val="22"/>
    </w:rPr>
  </w:style>
  <w:style w:type="character" w:customStyle="1" w:styleId="WW8Num45z2">
    <w:name w:val="WW8Num45z2"/>
    <w:rsid w:val="006C2FC8"/>
  </w:style>
  <w:style w:type="character" w:customStyle="1" w:styleId="WW8Num45z3">
    <w:name w:val="WW8Num45z3"/>
    <w:rsid w:val="006C2FC8"/>
  </w:style>
  <w:style w:type="character" w:customStyle="1" w:styleId="WW8Num45z4">
    <w:name w:val="WW8Num45z4"/>
    <w:rsid w:val="006C2FC8"/>
  </w:style>
  <w:style w:type="character" w:customStyle="1" w:styleId="WW8Num45z5">
    <w:name w:val="WW8Num45z5"/>
    <w:rsid w:val="006C2FC8"/>
  </w:style>
  <w:style w:type="character" w:customStyle="1" w:styleId="WW8Num45z6">
    <w:name w:val="WW8Num45z6"/>
    <w:rsid w:val="006C2FC8"/>
  </w:style>
  <w:style w:type="character" w:customStyle="1" w:styleId="WW8Num45z7">
    <w:name w:val="WW8Num45z7"/>
    <w:rsid w:val="006C2FC8"/>
  </w:style>
  <w:style w:type="character" w:customStyle="1" w:styleId="WW8Num45z8">
    <w:name w:val="WW8Num45z8"/>
    <w:rsid w:val="006C2FC8"/>
  </w:style>
  <w:style w:type="character" w:customStyle="1" w:styleId="WW8Num46z0">
    <w:name w:val="WW8Num46z0"/>
    <w:rsid w:val="006C2FC8"/>
    <w:rPr>
      <w:b w:val="0"/>
      <w:bCs w:val="0"/>
      <w:color w:val="auto"/>
      <w:sz w:val="22"/>
      <w:szCs w:val="22"/>
    </w:rPr>
  </w:style>
  <w:style w:type="character" w:customStyle="1" w:styleId="WW8Num46z1">
    <w:name w:val="WW8Num46z1"/>
    <w:rsid w:val="006C2FC8"/>
  </w:style>
  <w:style w:type="character" w:customStyle="1" w:styleId="WW8Num46z2">
    <w:name w:val="WW8Num46z2"/>
    <w:rsid w:val="006C2FC8"/>
  </w:style>
  <w:style w:type="character" w:customStyle="1" w:styleId="WW8Num46z3">
    <w:name w:val="WW8Num46z3"/>
    <w:rsid w:val="006C2FC8"/>
  </w:style>
  <w:style w:type="character" w:customStyle="1" w:styleId="WW8Num46z4">
    <w:name w:val="WW8Num46z4"/>
    <w:rsid w:val="006C2FC8"/>
  </w:style>
  <w:style w:type="character" w:customStyle="1" w:styleId="WW8Num46z5">
    <w:name w:val="WW8Num46z5"/>
    <w:rsid w:val="006C2FC8"/>
  </w:style>
  <w:style w:type="character" w:customStyle="1" w:styleId="WW8Num46z6">
    <w:name w:val="WW8Num46z6"/>
    <w:rsid w:val="006C2FC8"/>
  </w:style>
  <w:style w:type="character" w:customStyle="1" w:styleId="WW8Num46z7">
    <w:name w:val="WW8Num46z7"/>
    <w:rsid w:val="006C2FC8"/>
  </w:style>
  <w:style w:type="character" w:customStyle="1" w:styleId="WW8Num46z8">
    <w:name w:val="WW8Num46z8"/>
    <w:rsid w:val="006C2FC8"/>
  </w:style>
  <w:style w:type="character" w:customStyle="1" w:styleId="WW8Num47z0">
    <w:name w:val="WW8Num47z0"/>
    <w:rsid w:val="006C2FC8"/>
    <w:rPr>
      <w:rFonts w:ascii="Times New Roman" w:hAnsi="Times New Roman" w:cs="Times New Roman" w:hint="default"/>
      <w:color w:val="auto"/>
      <w:sz w:val="22"/>
      <w:szCs w:val="22"/>
    </w:rPr>
  </w:style>
  <w:style w:type="character" w:customStyle="1" w:styleId="WW8Num47z1">
    <w:name w:val="WW8Num47z1"/>
    <w:rsid w:val="006C2FC8"/>
    <w:rPr>
      <w:rFonts w:ascii="Times New Roman" w:hAnsi="Times New Roman" w:cs="Times New Roman" w:hint="default"/>
    </w:rPr>
  </w:style>
  <w:style w:type="character" w:customStyle="1" w:styleId="WW8Num47z3">
    <w:name w:val="WW8Num47z3"/>
    <w:rsid w:val="006C2FC8"/>
    <w:rPr>
      <w:sz w:val="22"/>
      <w:szCs w:val="22"/>
    </w:rPr>
  </w:style>
  <w:style w:type="character" w:customStyle="1" w:styleId="WW8Num48z0">
    <w:name w:val="WW8Num48z0"/>
    <w:rsid w:val="006C2FC8"/>
    <w:rPr>
      <w:rFonts w:ascii="Times New Roman" w:hAnsi="Times New Roman" w:cs="Times New Roman" w:hint="default"/>
      <w:sz w:val="22"/>
      <w:szCs w:val="22"/>
    </w:rPr>
  </w:style>
  <w:style w:type="character" w:customStyle="1" w:styleId="WW8Num48z1">
    <w:name w:val="WW8Num48z1"/>
    <w:rsid w:val="006C2FC8"/>
    <w:rPr>
      <w:rFonts w:ascii="Times New Roman" w:hAnsi="Times New Roman" w:cs="Times New Roman" w:hint="default"/>
    </w:rPr>
  </w:style>
  <w:style w:type="character" w:customStyle="1" w:styleId="WW8Num49z0">
    <w:name w:val="WW8Num49z0"/>
    <w:rsid w:val="006C2FC8"/>
    <w:rPr>
      <w:sz w:val="22"/>
      <w:szCs w:val="22"/>
    </w:rPr>
  </w:style>
  <w:style w:type="character" w:customStyle="1" w:styleId="WW8Num49z1">
    <w:name w:val="WW8Num49z1"/>
    <w:rsid w:val="006C2FC8"/>
  </w:style>
  <w:style w:type="character" w:customStyle="1" w:styleId="WW8Num49z2">
    <w:name w:val="WW8Num49z2"/>
    <w:rsid w:val="006C2FC8"/>
  </w:style>
  <w:style w:type="character" w:customStyle="1" w:styleId="WW8Num49z3">
    <w:name w:val="WW8Num49z3"/>
    <w:rsid w:val="006C2FC8"/>
  </w:style>
  <w:style w:type="character" w:customStyle="1" w:styleId="WW8Num49z4">
    <w:name w:val="WW8Num49z4"/>
    <w:rsid w:val="006C2FC8"/>
  </w:style>
  <w:style w:type="character" w:customStyle="1" w:styleId="WW8Num49z5">
    <w:name w:val="WW8Num49z5"/>
    <w:rsid w:val="006C2FC8"/>
  </w:style>
  <w:style w:type="character" w:customStyle="1" w:styleId="WW8Num49z6">
    <w:name w:val="WW8Num49z6"/>
    <w:rsid w:val="006C2FC8"/>
  </w:style>
  <w:style w:type="character" w:customStyle="1" w:styleId="WW8Num49z7">
    <w:name w:val="WW8Num49z7"/>
    <w:rsid w:val="006C2FC8"/>
  </w:style>
  <w:style w:type="character" w:customStyle="1" w:styleId="WW8Num49z8">
    <w:name w:val="WW8Num49z8"/>
    <w:rsid w:val="006C2FC8"/>
  </w:style>
  <w:style w:type="character" w:customStyle="1" w:styleId="WW8Num50z0">
    <w:name w:val="WW8Num50z0"/>
    <w:rsid w:val="006C2FC8"/>
    <w:rPr>
      <w:rFonts w:ascii="Times New Roman" w:hAnsi="Times New Roman" w:cs="Times New Roman" w:hint="default"/>
    </w:rPr>
  </w:style>
  <w:style w:type="character" w:customStyle="1" w:styleId="WW8Num50z1">
    <w:name w:val="WW8Num50z1"/>
    <w:rsid w:val="006C2FC8"/>
  </w:style>
  <w:style w:type="character" w:customStyle="1" w:styleId="WW8Num50z2">
    <w:name w:val="WW8Num50z2"/>
    <w:rsid w:val="006C2FC8"/>
  </w:style>
  <w:style w:type="character" w:customStyle="1" w:styleId="WW8Num50z3">
    <w:name w:val="WW8Num50z3"/>
    <w:rsid w:val="006C2FC8"/>
  </w:style>
  <w:style w:type="character" w:customStyle="1" w:styleId="WW8Num50z4">
    <w:name w:val="WW8Num50z4"/>
    <w:rsid w:val="006C2FC8"/>
  </w:style>
  <w:style w:type="character" w:customStyle="1" w:styleId="WW8Num50z5">
    <w:name w:val="WW8Num50z5"/>
    <w:rsid w:val="006C2FC8"/>
  </w:style>
  <w:style w:type="character" w:customStyle="1" w:styleId="WW8Num50z6">
    <w:name w:val="WW8Num50z6"/>
    <w:rsid w:val="006C2FC8"/>
  </w:style>
  <w:style w:type="character" w:customStyle="1" w:styleId="WW8Num50z7">
    <w:name w:val="WW8Num50z7"/>
    <w:rsid w:val="006C2FC8"/>
  </w:style>
  <w:style w:type="character" w:customStyle="1" w:styleId="WW8Num50z8">
    <w:name w:val="WW8Num50z8"/>
    <w:rsid w:val="006C2FC8"/>
  </w:style>
  <w:style w:type="character" w:customStyle="1" w:styleId="WW8Num51z0">
    <w:name w:val="WW8Num51z0"/>
    <w:rsid w:val="006C2FC8"/>
    <w:rPr>
      <w:rFonts w:ascii="Times New Roman" w:hAnsi="Times New Roman" w:cs="Times New Roman" w:hint="default"/>
      <w:spacing w:val="-6"/>
      <w:sz w:val="22"/>
      <w:szCs w:val="22"/>
    </w:rPr>
  </w:style>
  <w:style w:type="character" w:customStyle="1" w:styleId="WW8Num51z1">
    <w:name w:val="WW8Num51z1"/>
    <w:rsid w:val="006C2FC8"/>
    <w:rPr>
      <w:rFonts w:ascii="Times New Roman" w:hAnsi="Times New Roman" w:cs="Times New Roman" w:hint="default"/>
    </w:rPr>
  </w:style>
  <w:style w:type="character" w:customStyle="1" w:styleId="WW8Num52z0">
    <w:name w:val="WW8Num52z0"/>
    <w:rsid w:val="006C2FC8"/>
    <w:rPr>
      <w:b w:val="0"/>
      <w:bCs w:val="0"/>
      <w:sz w:val="22"/>
      <w:szCs w:val="22"/>
    </w:rPr>
  </w:style>
  <w:style w:type="character" w:customStyle="1" w:styleId="WW8Num52z1">
    <w:name w:val="WW8Num52z1"/>
    <w:rsid w:val="006C2FC8"/>
  </w:style>
  <w:style w:type="character" w:customStyle="1" w:styleId="WW8Num52z2">
    <w:name w:val="WW8Num52z2"/>
    <w:rsid w:val="006C2FC8"/>
  </w:style>
  <w:style w:type="character" w:customStyle="1" w:styleId="WW8Num52z3">
    <w:name w:val="WW8Num52z3"/>
    <w:rsid w:val="006C2FC8"/>
  </w:style>
  <w:style w:type="character" w:customStyle="1" w:styleId="WW8Num52z4">
    <w:name w:val="WW8Num52z4"/>
    <w:rsid w:val="006C2FC8"/>
  </w:style>
  <w:style w:type="character" w:customStyle="1" w:styleId="WW8Num52z5">
    <w:name w:val="WW8Num52z5"/>
    <w:rsid w:val="006C2FC8"/>
  </w:style>
  <w:style w:type="character" w:customStyle="1" w:styleId="WW8Num52z6">
    <w:name w:val="WW8Num52z6"/>
    <w:rsid w:val="006C2FC8"/>
  </w:style>
  <w:style w:type="character" w:customStyle="1" w:styleId="WW8Num52z7">
    <w:name w:val="WW8Num52z7"/>
    <w:rsid w:val="006C2FC8"/>
  </w:style>
  <w:style w:type="character" w:customStyle="1" w:styleId="WW8Num52z8">
    <w:name w:val="WW8Num52z8"/>
    <w:rsid w:val="006C2FC8"/>
  </w:style>
  <w:style w:type="character" w:customStyle="1" w:styleId="WW8Num53z0">
    <w:name w:val="WW8Num53z0"/>
    <w:rsid w:val="006C2FC8"/>
    <w:rPr>
      <w:sz w:val="22"/>
      <w:szCs w:val="22"/>
    </w:rPr>
  </w:style>
  <w:style w:type="character" w:customStyle="1" w:styleId="WW8Num53z1">
    <w:name w:val="WW8Num53z1"/>
    <w:rsid w:val="006C2FC8"/>
  </w:style>
  <w:style w:type="character" w:customStyle="1" w:styleId="WW8Num53z2">
    <w:name w:val="WW8Num53z2"/>
    <w:rsid w:val="006C2FC8"/>
  </w:style>
  <w:style w:type="character" w:customStyle="1" w:styleId="WW8Num53z3">
    <w:name w:val="WW8Num53z3"/>
    <w:rsid w:val="006C2FC8"/>
  </w:style>
  <w:style w:type="character" w:customStyle="1" w:styleId="WW8Num53z4">
    <w:name w:val="WW8Num53z4"/>
    <w:rsid w:val="006C2FC8"/>
  </w:style>
  <w:style w:type="character" w:customStyle="1" w:styleId="WW8Num53z5">
    <w:name w:val="WW8Num53z5"/>
    <w:rsid w:val="006C2FC8"/>
  </w:style>
  <w:style w:type="character" w:customStyle="1" w:styleId="WW8Num53z6">
    <w:name w:val="WW8Num53z6"/>
    <w:rsid w:val="006C2FC8"/>
  </w:style>
  <w:style w:type="character" w:customStyle="1" w:styleId="WW8Num53z7">
    <w:name w:val="WW8Num53z7"/>
    <w:rsid w:val="006C2FC8"/>
  </w:style>
  <w:style w:type="character" w:customStyle="1" w:styleId="WW8Num53z8">
    <w:name w:val="WW8Num53z8"/>
    <w:rsid w:val="006C2FC8"/>
  </w:style>
  <w:style w:type="character" w:customStyle="1" w:styleId="Domylnaczcionkaakapitu1">
    <w:name w:val="Domyślna czcionka akapitu1"/>
    <w:rsid w:val="006C2FC8"/>
  </w:style>
  <w:style w:type="character" w:customStyle="1" w:styleId="Odwoaniedokomentarza1">
    <w:name w:val="Odwołanie do komentarza1"/>
    <w:rsid w:val="006C2FC8"/>
    <w:rPr>
      <w:sz w:val="16"/>
      <w:szCs w:val="16"/>
    </w:rPr>
  </w:style>
  <w:style w:type="character" w:customStyle="1" w:styleId="FontStyle47">
    <w:name w:val="Font Style47"/>
    <w:rsid w:val="006C2FC8"/>
    <w:rPr>
      <w:rFonts w:ascii="Tahoma" w:hAnsi="Tahoma" w:cs="Tahoma" w:hint="default"/>
      <w:sz w:val="18"/>
      <w:szCs w:val="18"/>
    </w:rPr>
  </w:style>
  <w:style w:type="character" w:customStyle="1" w:styleId="WW8Num12z1">
    <w:name w:val="WW8Num12z1"/>
    <w:rsid w:val="006C2FC8"/>
    <w:rPr>
      <w:rFonts w:ascii="Times New Roman" w:hAnsi="Times New Roman" w:cs="Times New Roman" w:hint="default"/>
      <w:sz w:val="22"/>
      <w:szCs w:val="22"/>
    </w:rPr>
  </w:style>
  <w:style w:type="character" w:customStyle="1" w:styleId="WW8Num18z1">
    <w:name w:val="WW8Num18z1"/>
    <w:rsid w:val="006C2FC8"/>
    <w:rPr>
      <w:rFonts w:ascii="Times New Roman" w:hAnsi="Times New Roman" w:cs="Times New Roman" w:hint="default"/>
    </w:rPr>
  </w:style>
  <w:style w:type="character" w:customStyle="1" w:styleId="WW8Num18z4">
    <w:name w:val="WW8Num18z4"/>
    <w:rsid w:val="006C2FC8"/>
    <w:rPr>
      <w:rFonts w:ascii="Times New Roman" w:eastAsia="Times New Roman" w:hAnsi="Times New Roman" w:cs="Times New Roman" w:hint="default"/>
      <w:kern w:val="2"/>
      <w:sz w:val="22"/>
      <w:szCs w:val="22"/>
    </w:rPr>
  </w:style>
  <w:style w:type="character" w:customStyle="1" w:styleId="WW8Num18z5">
    <w:name w:val="WW8Num18z5"/>
    <w:rsid w:val="006C2FC8"/>
    <w:rPr>
      <w:rFonts w:ascii="Times New Roman" w:hAnsi="Times New Roman" w:cs="Times New Roman" w:hint="default"/>
      <w:sz w:val="22"/>
      <w:szCs w:val="22"/>
    </w:rPr>
  </w:style>
  <w:style w:type="character" w:customStyle="1" w:styleId="WW8Num29z2">
    <w:name w:val="WW8Num29z2"/>
    <w:rsid w:val="006C2FC8"/>
    <w:rPr>
      <w:rFonts w:ascii="Times New Roman" w:hAnsi="Times New Roman" w:cs="Times New Roman" w:hint="default"/>
    </w:rPr>
  </w:style>
  <w:style w:type="character" w:customStyle="1" w:styleId="WW8Num32z1">
    <w:name w:val="WW8Num32z1"/>
    <w:rsid w:val="006C2FC8"/>
    <w:rPr>
      <w:rFonts w:ascii="Times New Roman" w:hAnsi="Times New Roman" w:cs="Times New Roman" w:hint="default"/>
    </w:rPr>
  </w:style>
  <w:style w:type="character" w:customStyle="1" w:styleId="WW8Num32z3">
    <w:name w:val="WW8Num32z3"/>
    <w:rsid w:val="006C2FC8"/>
    <w:rPr>
      <w:sz w:val="22"/>
      <w:szCs w:val="22"/>
    </w:rPr>
  </w:style>
  <w:style w:type="character" w:customStyle="1" w:styleId="WW8Num40z2">
    <w:name w:val="WW8Num40z2"/>
    <w:rsid w:val="006C2FC8"/>
    <w:rPr>
      <w:rFonts w:ascii="Times New Roman" w:hAnsi="Times New Roman" w:cs="Times New Roman" w:hint="default"/>
    </w:rPr>
  </w:style>
  <w:style w:type="character" w:customStyle="1" w:styleId="WW8Num41z2">
    <w:name w:val="WW8Num41z2"/>
    <w:rsid w:val="006C2FC8"/>
    <w:rPr>
      <w:rFonts w:ascii="Times New Roman" w:hAnsi="Times New Roman" w:cs="Times New Roman" w:hint="default"/>
    </w:rPr>
  </w:style>
  <w:style w:type="character" w:customStyle="1" w:styleId="WW8Num41z4">
    <w:name w:val="WW8Num41z4"/>
    <w:rsid w:val="006C2FC8"/>
  </w:style>
  <w:style w:type="character" w:customStyle="1" w:styleId="WW8Num41z5">
    <w:name w:val="WW8Num41z5"/>
    <w:rsid w:val="006C2FC8"/>
  </w:style>
  <w:style w:type="character" w:customStyle="1" w:styleId="WW8Num41z6">
    <w:name w:val="WW8Num41z6"/>
    <w:rsid w:val="006C2FC8"/>
  </w:style>
  <w:style w:type="character" w:customStyle="1" w:styleId="WW8Num41z7">
    <w:name w:val="WW8Num41z7"/>
    <w:rsid w:val="006C2FC8"/>
  </w:style>
  <w:style w:type="character" w:customStyle="1" w:styleId="WW8Num41z8">
    <w:name w:val="WW8Num41z8"/>
    <w:rsid w:val="006C2FC8"/>
  </w:style>
  <w:style w:type="character" w:customStyle="1" w:styleId="WW8Num16z3">
    <w:name w:val="WW8Num16z3"/>
    <w:rsid w:val="006C2FC8"/>
    <w:rPr>
      <w:rFonts w:ascii="Times New Roman" w:hAnsi="Times New Roman" w:cs="Times New Roman" w:hint="default"/>
      <w:bCs/>
      <w:color w:val="auto"/>
      <w:sz w:val="22"/>
      <w:szCs w:val="22"/>
    </w:rPr>
  </w:style>
  <w:style w:type="character" w:customStyle="1" w:styleId="WW8Num31z1">
    <w:name w:val="WW8Num31z1"/>
    <w:rsid w:val="006C2FC8"/>
    <w:rPr>
      <w:rFonts w:ascii="Times New Roman" w:eastAsia="Times New Roman" w:hAnsi="Times New Roman" w:cs="Arial" w:hint="default"/>
      <w:sz w:val="22"/>
      <w:szCs w:val="22"/>
    </w:rPr>
  </w:style>
  <w:style w:type="character" w:customStyle="1" w:styleId="WW8Num35z1">
    <w:name w:val="WW8Num35z1"/>
    <w:rsid w:val="006C2FC8"/>
    <w:rPr>
      <w:rFonts w:ascii="Times New Roman" w:hAnsi="Times New Roman" w:cs="Times New Roman" w:hint="default"/>
      <w:sz w:val="22"/>
      <w:szCs w:val="22"/>
    </w:rPr>
  </w:style>
  <w:style w:type="character" w:customStyle="1" w:styleId="WW8Num38z3">
    <w:name w:val="WW8Num38z3"/>
    <w:rsid w:val="006C2FC8"/>
    <w:rPr>
      <w:sz w:val="22"/>
      <w:szCs w:val="22"/>
    </w:rPr>
  </w:style>
  <w:style w:type="character" w:customStyle="1" w:styleId="WW8Num45z1">
    <w:name w:val="WW8Num45z1"/>
    <w:rsid w:val="006C2FC8"/>
    <w:rPr>
      <w:rFonts w:ascii="Times New Roman" w:hAnsi="Times New Roman" w:cs="Times New Roman" w:hint="default"/>
      <w:b w:val="0"/>
      <w:bCs w:val="0"/>
      <w:color w:val="000000"/>
    </w:rPr>
  </w:style>
  <w:style w:type="character" w:customStyle="1" w:styleId="WW8Num47z2">
    <w:name w:val="WW8Num47z2"/>
    <w:rsid w:val="006C2FC8"/>
    <w:rPr>
      <w:rFonts w:ascii="Times New Roman" w:hAnsi="Times New Roman" w:cs="Times New Roman" w:hint="default"/>
    </w:rPr>
  </w:style>
  <w:style w:type="character" w:customStyle="1" w:styleId="WW8Num47z4">
    <w:name w:val="WW8Num47z4"/>
    <w:rsid w:val="006C2FC8"/>
  </w:style>
  <w:style w:type="character" w:customStyle="1" w:styleId="WW8Num47z5">
    <w:name w:val="WW8Num47z5"/>
    <w:rsid w:val="006C2FC8"/>
  </w:style>
  <w:style w:type="character" w:customStyle="1" w:styleId="WW8Num47z6">
    <w:name w:val="WW8Num47z6"/>
    <w:rsid w:val="006C2FC8"/>
  </w:style>
  <w:style w:type="character" w:customStyle="1" w:styleId="WW8Num47z7">
    <w:name w:val="WW8Num47z7"/>
    <w:rsid w:val="006C2FC8"/>
  </w:style>
  <w:style w:type="character" w:customStyle="1" w:styleId="WW8Num47z8">
    <w:name w:val="WW8Num47z8"/>
    <w:rsid w:val="006C2FC8"/>
  </w:style>
  <w:style w:type="character" w:customStyle="1" w:styleId="WW8Num51z3">
    <w:name w:val="WW8Num51z3"/>
    <w:rsid w:val="006C2FC8"/>
    <w:rPr>
      <w:rFonts w:ascii="Times New Roman" w:hAnsi="Times New Roman" w:cs="Times New Roman" w:hint="default"/>
      <w:color w:val="auto"/>
      <w:sz w:val="22"/>
      <w:szCs w:val="22"/>
    </w:rPr>
  </w:style>
  <w:style w:type="character" w:customStyle="1" w:styleId="WW8Num54z0">
    <w:name w:val="WW8Num54z0"/>
    <w:rsid w:val="006C2FC8"/>
    <w:rPr>
      <w:rFonts w:ascii="Times New Roman" w:hAnsi="Times New Roman" w:cs="Times New Roman" w:hint="default"/>
      <w:bCs/>
      <w:iCs/>
      <w:color w:val="auto"/>
      <w:kern w:val="2"/>
      <w:sz w:val="22"/>
      <w:szCs w:val="22"/>
    </w:rPr>
  </w:style>
  <w:style w:type="character" w:customStyle="1" w:styleId="WW8Num54z1">
    <w:name w:val="WW8Num54z1"/>
    <w:rsid w:val="006C2FC8"/>
  </w:style>
  <w:style w:type="character" w:customStyle="1" w:styleId="WW8Num54z2">
    <w:name w:val="WW8Num54z2"/>
    <w:rsid w:val="006C2FC8"/>
  </w:style>
  <w:style w:type="character" w:customStyle="1" w:styleId="WW8Num54z3">
    <w:name w:val="WW8Num54z3"/>
    <w:rsid w:val="006C2FC8"/>
  </w:style>
  <w:style w:type="character" w:customStyle="1" w:styleId="WW8Num54z4">
    <w:name w:val="WW8Num54z4"/>
    <w:rsid w:val="006C2FC8"/>
  </w:style>
  <w:style w:type="character" w:customStyle="1" w:styleId="WW8Num54z5">
    <w:name w:val="WW8Num54z5"/>
    <w:rsid w:val="006C2FC8"/>
  </w:style>
  <w:style w:type="character" w:customStyle="1" w:styleId="WW8Num54z6">
    <w:name w:val="WW8Num54z6"/>
    <w:rsid w:val="006C2FC8"/>
  </w:style>
  <w:style w:type="character" w:customStyle="1" w:styleId="WW8Num54z7">
    <w:name w:val="WW8Num54z7"/>
    <w:rsid w:val="006C2FC8"/>
  </w:style>
  <w:style w:type="character" w:customStyle="1" w:styleId="WW8Num54z8">
    <w:name w:val="WW8Num54z8"/>
    <w:rsid w:val="006C2FC8"/>
  </w:style>
  <w:style w:type="character" w:customStyle="1" w:styleId="WW8Num55z0">
    <w:name w:val="WW8Num55z0"/>
    <w:rsid w:val="006C2FC8"/>
    <w:rPr>
      <w:rFonts w:ascii="Symbol" w:hAnsi="Symbol" w:cs="Symbol" w:hint="default"/>
      <w:kern w:val="2"/>
      <w:sz w:val="22"/>
      <w:szCs w:val="22"/>
      <w:lang w:val="x-none"/>
    </w:rPr>
  </w:style>
  <w:style w:type="character" w:customStyle="1" w:styleId="WW8Num55z1">
    <w:name w:val="WW8Num55z1"/>
    <w:rsid w:val="006C2FC8"/>
    <w:rPr>
      <w:rFonts w:ascii="Courier New" w:hAnsi="Courier New" w:cs="Courier New" w:hint="default"/>
    </w:rPr>
  </w:style>
  <w:style w:type="character" w:customStyle="1" w:styleId="WW8Num55z2">
    <w:name w:val="WW8Num55z2"/>
    <w:rsid w:val="006C2FC8"/>
    <w:rPr>
      <w:rFonts w:ascii="Wingdings" w:hAnsi="Wingdings" w:cs="Wingdings" w:hint="default"/>
    </w:rPr>
  </w:style>
  <w:style w:type="character" w:customStyle="1" w:styleId="WW8Num56z0">
    <w:name w:val="WW8Num56z0"/>
    <w:rsid w:val="006C2FC8"/>
    <w:rPr>
      <w:rFonts w:ascii="Times New Roman" w:hAnsi="Times New Roman" w:cs="Times New Roman" w:hint="default"/>
      <w:sz w:val="22"/>
      <w:szCs w:val="22"/>
    </w:rPr>
  </w:style>
  <w:style w:type="character" w:customStyle="1" w:styleId="WW8Num56z3">
    <w:name w:val="WW8Num56z3"/>
    <w:rsid w:val="006C2FC8"/>
    <w:rPr>
      <w:rFonts w:ascii="Times New Roman" w:hAnsi="Times New Roman" w:cs="Times New Roman" w:hint="default"/>
      <w:color w:val="auto"/>
      <w:sz w:val="22"/>
      <w:szCs w:val="22"/>
    </w:rPr>
  </w:style>
  <w:style w:type="character" w:customStyle="1" w:styleId="WW8Num57z0">
    <w:name w:val="WW8Num57z0"/>
    <w:rsid w:val="006C2FC8"/>
    <w:rPr>
      <w:kern w:val="2"/>
      <w:sz w:val="22"/>
      <w:szCs w:val="22"/>
      <w:lang w:val="x-none"/>
    </w:rPr>
  </w:style>
  <w:style w:type="character" w:customStyle="1" w:styleId="WW8Num57z1">
    <w:name w:val="WW8Num57z1"/>
    <w:rsid w:val="006C2FC8"/>
  </w:style>
  <w:style w:type="character" w:customStyle="1" w:styleId="WW8Num57z2">
    <w:name w:val="WW8Num57z2"/>
    <w:rsid w:val="006C2FC8"/>
  </w:style>
  <w:style w:type="character" w:customStyle="1" w:styleId="WW8Num57z3">
    <w:name w:val="WW8Num57z3"/>
    <w:rsid w:val="006C2FC8"/>
  </w:style>
  <w:style w:type="character" w:customStyle="1" w:styleId="WW8Num57z4">
    <w:name w:val="WW8Num57z4"/>
    <w:rsid w:val="006C2FC8"/>
  </w:style>
  <w:style w:type="character" w:customStyle="1" w:styleId="WW8Num57z5">
    <w:name w:val="WW8Num57z5"/>
    <w:rsid w:val="006C2FC8"/>
  </w:style>
  <w:style w:type="character" w:customStyle="1" w:styleId="WW8Num57z6">
    <w:name w:val="WW8Num57z6"/>
    <w:rsid w:val="006C2FC8"/>
  </w:style>
  <w:style w:type="character" w:customStyle="1" w:styleId="WW8Num57z7">
    <w:name w:val="WW8Num57z7"/>
    <w:rsid w:val="006C2FC8"/>
  </w:style>
  <w:style w:type="character" w:customStyle="1" w:styleId="WW8Num57z8">
    <w:name w:val="WW8Num57z8"/>
    <w:rsid w:val="006C2FC8"/>
  </w:style>
  <w:style w:type="character" w:customStyle="1" w:styleId="WW8Num58z0">
    <w:name w:val="WW8Num58z0"/>
    <w:rsid w:val="006C2FC8"/>
    <w:rPr>
      <w:sz w:val="22"/>
      <w:szCs w:val="22"/>
    </w:rPr>
  </w:style>
  <w:style w:type="character" w:customStyle="1" w:styleId="WW8Num58z1">
    <w:name w:val="WW8Num58z1"/>
    <w:rsid w:val="006C2FC8"/>
    <w:rPr>
      <w:rFonts w:ascii="Times New Roman" w:hAnsi="Times New Roman" w:cs="Times New Roman" w:hint="default"/>
      <w:sz w:val="22"/>
      <w:szCs w:val="22"/>
    </w:rPr>
  </w:style>
  <w:style w:type="character" w:customStyle="1" w:styleId="WW8Num58z3">
    <w:name w:val="WW8Num58z3"/>
    <w:rsid w:val="006C2FC8"/>
    <w:rPr>
      <w:rFonts w:ascii="Times New Roman" w:hAnsi="Times New Roman" w:cs="Times New Roman" w:hint="default"/>
      <w:color w:val="auto"/>
      <w:kern w:val="2"/>
      <w:sz w:val="22"/>
      <w:szCs w:val="22"/>
    </w:rPr>
  </w:style>
  <w:style w:type="character" w:customStyle="1" w:styleId="WW8Num59z0">
    <w:name w:val="WW8Num59z0"/>
    <w:rsid w:val="006C2FC8"/>
    <w:rPr>
      <w:rFonts w:ascii="Times New Roman" w:hAnsi="Times New Roman" w:cs="Times New Roman" w:hint="default"/>
      <w:color w:val="auto"/>
      <w:sz w:val="22"/>
      <w:szCs w:val="22"/>
    </w:rPr>
  </w:style>
  <w:style w:type="character" w:customStyle="1" w:styleId="WW8Num59z1">
    <w:name w:val="WW8Num59z1"/>
    <w:rsid w:val="006C2FC8"/>
  </w:style>
  <w:style w:type="character" w:customStyle="1" w:styleId="WW8Num59z2">
    <w:name w:val="WW8Num59z2"/>
    <w:rsid w:val="006C2FC8"/>
  </w:style>
  <w:style w:type="character" w:customStyle="1" w:styleId="WW8Num59z3">
    <w:name w:val="WW8Num59z3"/>
    <w:rsid w:val="006C2FC8"/>
  </w:style>
  <w:style w:type="character" w:customStyle="1" w:styleId="WW8Num59z4">
    <w:name w:val="WW8Num59z4"/>
    <w:rsid w:val="006C2FC8"/>
  </w:style>
  <w:style w:type="character" w:customStyle="1" w:styleId="WW8Num59z5">
    <w:name w:val="WW8Num59z5"/>
    <w:rsid w:val="006C2FC8"/>
  </w:style>
  <w:style w:type="character" w:customStyle="1" w:styleId="WW8Num59z6">
    <w:name w:val="WW8Num59z6"/>
    <w:rsid w:val="006C2FC8"/>
  </w:style>
  <w:style w:type="character" w:customStyle="1" w:styleId="WW8Num59z7">
    <w:name w:val="WW8Num59z7"/>
    <w:rsid w:val="006C2FC8"/>
  </w:style>
  <w:style w:type="character" w:customStyle="1" w:styleId="WW8Num59z8">
    <w:name w:val="WW8Num59z8"/>
    <w:rsid w:val="006C2FC8"/>
  </w:style>
  <w:style w:type="character" w:customStyle="1" w:styleId="Domylnaczcionkaakapitu3">
    <w:name w:val="Domyślna czcionka akapitu3"/>
    <w:rsid w:val="006C2FC8"/>
  </w:style>
  <w:style w:type="character" w:customStyle="1" w:styleId="WW8Num8z2">
    <w:name w:val="WW8Num8z2"/>
    <w:rsid w:val="006C2FC8"/>
    <w:rPr>
      <w:rFonts w:ascii="Times New Roman" w:hAnsi="Times New Roman" w:cs="Times New Roman" w:hint="default"/>
    </w:rPr>
  </w:style>
  <w:style w:type="character" w:customStyle="1" w:styleId="WW8Num8z3">
    <w:name w:val="WW8Num8z3"/>
    <w:rsid w:val="006C2FC8"/>
  </w:style>
  <w:style w:type="character" w:customStyle="1" w:styleId="WW8Num8z4">
    <w:name w:val="WW8Num8z4"/>
    <w:rsid w:val="006C2FC8"/>
  </w:style>
  <w:style w:type="character" w:customStyle="1" w:styleId="WW8Num8z5">
    <w:name w:val="WW8Num8z5"/>
    <w:rsid w:val="006C2FC8"/>
  </w:style>
  <w:style w:type="character" w:customStyle="1" w:styleId="WW8Num8z6">
    <w:name w:val="WW8Num8z6"/>
    <w:rsid w:val="006C2FC8"/>
  </w:style>
  <w:style w:type="character" w:customStyle="1" w:styleId="WW8Num8z7">
    <w:name w:val="WW8Num8z7"/>
    <w:rsid w:val="006C2FC8"/>
  </w:style>
  <w:style w:type="character" w:customStyle="1" w:styleId="WW8Num8z8">
    <w:name w:val="WW8Num8z8"/>
    <w:rsid w:val="006C2FC8"/>
  </w:style>
  <w:style w:type="character" w:customStyle="1" w:styleId="WW8Num38z2">
    <w:name w:val="WW8Num38z2"/>
    <w:rsid w:val="006C2FC8"/>
    <w:rPr>
      <w:rFonts w:ascii="Times New Roman" w:hAnsi="Times New Roman" w:cs="Times New Roman" w:hint="default"/>
    </w:rPr>
  </w:style>
  <w:style w:type="character" w:customStyle="1" w:styleId="WW8Num48z2">
    <w:name w:val="WW8Num48z2"/>
    <w:rsid w:val="006C2FC8"/>
    <w:rPr>
      <w:rFonts w:ascii="Times New Roman" w:hAnsi="Times New Roman" w:cs="Times New Roman" w:hint="default"/>
      <w:b w:val="0"/>
      <w:bCs w:val="0"/>
      <w:i w:val="0"/>
      <w:iCs w:val="0"/>
      <w:color w:val="000000"/>
      <w:sz w:val="24"/>
      <w:szCs w:val="24"/>
    </w:rPr>
  </w:style>
  <w:style w:type="character" w:customStyle="1" w:styleId="WW8Num48z4">
    <w:name w:val="WW8Num48z4"/>
    <w:rsid w:val="006C2FC8"/>
    <w:rPr>
      <w:rFonts w:ascii="Times New Roman" w:hAnsi="Times New Roman" w:cs="Times New Roman" w:hint="default"/>
    </w:rPr>
  </w:style>
  <w:style w:type="character" w:customStyle="1" w:styleId="WW8Num51z2">
    <w:name w:val="WW8Num51z2"/>
    <w:rsid w:val="006C2FC8"/>
  </w:style>
  <w:style w:type="character" w:customStyle="1" w:styleId="WW8Num51z4">
    <w:name w:val="WW8Num51z4"/>
    <w:rsid w:val="006C2FC8"/>
  </w:style>
  <w:style w:type="character" w:customStyle="1" w:styleId="WW8Num51z5">
    <w:name w:val="WW8Num51z5"/>
    <w:rsid w:val="006C2FC8"/>
  </w:style>
  <w:style w:type="character" w:customStyle="1" w:styleId="WW8Num51z6">
    <w:name w:val="WW8Num51z6"/>
    <w:rsid w:val="006C2FC8"/>
  </w:style>
  <w:style w:type="character" w:customStyle="1" w:styleId="WW8Num51z7">
    <w:name w:val="WW8Num51z7"/>
    <w:rsid w:val="006C2FC8"/>
  </w:style>
  <w:style w:type="character" w:customStyle="1" w:styleId="WW8Num51z8">
    <w:name w:val="WW8Num51z8"/>
    <w:rsid w:val="006C2FC8"/>
  </w:style>
  <w:style w:type="character" w:customStyle="1" w:styleId="Domylnaczcionkaakapitu2">
    <w:name w:val="Domyślna czcionka akapitu2"/>
    <w:qFormat/>
    <w:rsid w:val="006C2FC8"/>
  </w:style>
  <w:style w:type="character" w:customStyle="1" w:styleId="Znakiwypunktowania">
    <w:name w:val="Znaki wypunktowania"/>
    <w:rsid w:val="006C2FC8"/>
    <w:rPr>
      <w:rFonts w:ascii="Times New Roman" w:eastAsia="OpenSymbol" w:hAnsi="Times New Roman" w:cs="OpenSymbol" w:hint="default"/>
      <w:sz w:val="36"/>
      <w:szCs w:val="36"/>
    </w:rPr>
  </w:style>
  <w:style w:type="character" w:customStyle="1" w:styleId="WW8Num11z8">
    <w:name w:val="WW8Num11z8"/>
    <w:rsid w:val="006C2FC8"/>
  </w:style>
  <w:style w:type="character" w:customStyle="1" w:styleId="WW8Num11z7">
    <w:name w:val="WW8Num11z7"/>
    <w:rsid w:val="006C2FC8"/>
  </w:style>
  <w:style w:type="character" w:customStyle="1" w:styleId="WW8Num11z6">
    <w:name w:val="WW8Num11z6"/>
    <w:rsid w:val="006C2FC8"/>
  </w:style>
  <w:style w:type="character" w:customStyle="1" w:styleId="WW8Num11z5">
    <w:name w:val="WW8Num11z5"/>
    <w:rsid w:val="006C2FC8"/>
  </w:style>
  <w:style w:type="character" w:customStyle="1" w:styleId="WW8Num11z4">
    <w:name w:val="WW8Num11z4"/>
    <w:rsid w:val="006C2FC8"/>
  </w:style>
  <w:style w:type="character" w:customStyle="1" w:styleId="WW8Num11z3">
    <w:name w:val="WW8Num11z3"/>
    <w:rsid w:val="006C2FC8"/>
  </w:style>
  <w:style w:type="character" w:customStyle="1" w:styleId="WW8Num11z2">
    <w:name w:val="WW8Num11z2"/>
    <w:rsid w:val="006C2FC8"/>
  </w:style>
  <w:style w:type="character" w:customStyle="1" w:styleId="WW8Num9z8">
    <w:name w:val="WW8Num9z8"/>
    <w:rsid w:val="006C2FC8"/>
  </w:style>
  <w:style w:type="character" w:customStyle="1" w:styleId="WW8Num9z7">
    <w:name w:val="WW8Num9z7"/>
    <w:rsid w:val="006C2FC8"/>
  </w:style>
  <w:style w:type="character" w:customStyle="1" w:styleId="WW8Num9z6">
    <w:name w:val="WW8Num9z6"/>
    <w:rsid w:val="006C2FC8"/>
  </w:style>
  <w:style w:type="character" w:customStyle="1" w:styleId="WW8Num9z5">
    <w:name w:val="WW8Num9z5"/>
    <w:rsid w:val="006C2FC8"/>
  </w:style>
  <w:style w:type="character" w:customStyle="1" w:styleId="WW8Num9z4">
    <w:name w:val="WW8Num9z4"/>
    <w:rsid w:val="006C2FC8"/>
  </w:style>
  <w:style w:type="character" w:customStyle="1" w:styleId="WW8Num9z3">
    <w:name w:val="WW8Num9z3"/>
    <w:rsid w:val="006C2FC8"/>
  </w:style>
  <w:style w:type="character" w:customStyle="1" w:styleId="WW8Num9z2">
    <w:name w:val="WW8Num9z2"/>
    <w:rsid w:val="006C2FC8"/>
  </w:style>
  <w:style w:type="character" w:customStyle="1" w:styleId="WW8Num7z3">
    <w:name w:val="WW8Num7z3"/>
    <w:rsid w:val="006C2FC8"/>
    <w:rPr>
      <w:rFonts w:ascii="Wingdings 2" w:hAnsi="Wingdings 2" w:cs="Symbol" w:hint="default"/>
    </w:rPr>
  </w:style>
  <w:style w:type="character" w:customStyle="1" w:styleId="WW8Num40z8">
    <w:name w:val="WW8Num40z8"/>
    <w:rsid w:val="006C2FC8"/>
  </w:style>
  <w:style w:type="character" w:customStyle="1" w:styleId="WW8Num40z7">
    <w:name w:val="WW8Num40z7"/>
    <w:rsid w:val="006C2FC8"/>
  </w:style>
  <w:style w:type="character" w:customStyle="1" w:styleId="WW8Num40z6">
    <w:name w:val="WW8Num40z6"/>
    <w:rsid w:val="006C2FC8"/>
  </w:style>
  <w:style w:type="character" w:customStyle="1" w:styleId="WW8Num40z5">
    <w:name w:val="WW8Num40z5"/>
    <w:rsid w:val="006C2FC8"/>
  </w:style>
  <w:style w:type="character" w:customStyle="1" w:styleId="WW8Num40z4">
    <w:name w:val="WW8Num40z4"/>
    <w:rsid w:val="006C2FC8"/>
  </w:style>
  <w:style w:type="character" w:customStyle="1" w:styleId="WW8Num40z3">
    <w:name w:val="WW8Num40z3"/>
    <w:rsid w:val="006C2FC8"/>
  </w:style>
  <w:style w:type="character" w:customStyle="1" w:styleId="WW8Num38z8">
    <w:name w:val="WW8Num38z8"/>
    <w:rsid w:val="006C2FC8"/>
  </w:style>
  <w:style w:type="character" w:customStyle="1" w:styleId="WW8Num38z7">
    <w:name w:val="WW8Num38z7"/>
    <w:rsid w:val="006C2FC8"/>
  </w:style>
  <w:style w:type="character" w:customStyle="1" w:styleId="WW8Num38z6">
    <w:name w:val="WW8Num38z6"/>
    <w:rsid w:val="006C2FC8"/>
  </w:style>
  <w:style w:type="character" w:customStyle="1" w:styleId="WW8Num38z5">
    <w:name w:val="WW8Num38z5"/>
    <w:rsid w:val="006C2FC8"/>
  </w:style>
  <w:style w:type="character" w:customStyle="1" w:styleId="WW8Num38z4">
    <w:name w:val="WW8Num38z4"/>
    <w:rsid w:val="006C2FC8"/>
  </w:style>
  <w:style w:type="character" w:customStyle="1" w:styleId="WW8Num36z8">
    <w:name w:val="WW8Num36z8"/>
    <w:rsid w:val="006C2FC8"/>
  </w:style>
  <w:style w:type="character" w:customStyle="1" w:styleId="WW8Num36z7">
    <w:name w:val="WW8Num36z7"/>
    <w:rsid w:val="006C2FC8"/>
  </w:style>
  <w:style w:type="character" w:customStyle="1" w:styleId="WW8Num36z6">
    <w:name w:val="WW8Num36z6"/>
    <w:rsid w:val="006C2FC8"/>
  </w:style>
  <w:style w:type="character" w:customStyle="1" w:styleId="WW8Num36z5">
    <w:name w:val="WW8Num36z5"/>
    <w:rsid w:val="006C2FC8"/>
  </w:style>
  <w:style w:type="character" w:customStyle="1" w:styleId="WW8Num36z4">
    <w:name w:val="WW8Num36z4"/>
    <w:rsid w:val="006C2FC8"/>
  </w:style>
  <w:style w:type="character" w:customStyle="1" w:styleId="WW8Num36z3">
    <w:name w:val="WW8Num36z3"/>
    <w:rsid w:val="006C2FC8"/>
  </w:style>
  <w:style w:type="character" w:customStyle="1" w:styleId="WW8Num36z2">
    <w:name w:val="WW8Num36z2"/>
    <w:rsid w:val="006C2FC8"/>
  </w:style>
  <w:style w:type="character" w:customStyle="1" w:styleId="WW8Num35z8">
    <w:name w:val="WW8Num35z8"/>
    <w:rsid w:val="006C2FC8"/>
  </w:style>
  <w:style w:type="character" w:customStyle="1" w:styleId="WW8Num35z7">
    <w:name w:val="WW8Num35z7"/>
    <w:rsid w:val="006C2FC8"/>
  </w:style>
  <w:style w:type="character" w:customStyle="1" w:styleId="WW8Num35z6">
    <w:name w:val="WW8Num35z6"/>
    <w:rsid w:val="006C2FC8"/>
  </w:style>
  <w:style w:type="character" w:customStyle="1" w:styleId="WW8Num35z5">
    <w:name w:val="WW8Num35z5"/>
    <w:rsid w:val="006C2FC8"/>
  </w:style>
  <w:style w:type="character" w:customStyle="1" w:styleId="WW8Num35z4">
    <w:name w:val="WW8Num35z4"/>
    <w:rsid w:val="006C2FC8"/>
  </w:style>
  <w:style w:type="character" w:customStyle="1" w:styleId="WW8Num35z3">
    <w:name w:val="WW8Num35z3"/>
    <w:rsid w:val="006C2FC8"/>
  </w:style>
  <w:style w:type="character" w:customStyle="1" w:styleId="WW8Num33z8">
    <w:name w:val="WW8Num33z8"/>
    <w:rsid w:val="006C2FC8"/>
  </w:style>
  <w:style w:type="character" w:customStyle="1" w:styleId="WW8Num33z7">
    <w:name w:val="WW8Num33z7"/>
    <w:rsid w:val="006C2FC8"/>
  </w:style>
  <w:style w:type="character" w:customStyle="1" w:styleId="WW8Num33z6">
    <w:name w:val="WW8Num33z6"/>
    <w:rsid w:val="006C2FC8"/>
  </w:style>
  <w:style w:type="character" w:customStyle="1" w:styleId="WW8Num33z5">
    <w:name w:val="WW8Num33z5"/>
    <w:rsid w:val="006C2FC8"/>
  </w:style>
  <w:style w:type="character" w:customStyle="1" w:styleId="WW8Num33z4">
    <w:name w:val="WW8Num33z4"/>
    <w:rsid w:val="006C2FC8"/>
  </w:style>
  <w:style w:type="character" w:customStyle="1" w:styleId="WW8Num33z3">
    <w:name w:val="WW8Num33z3"/>
    <w:rsid w:val="006C2FC8"/>
  </w:style>
  <w:style w:type="character" w:customStyle="1" w:styleId="WW8Num33z2">
    <w:name w:val="WW8Num33z2"/>
    <w:rsid w:val="006C2FC8"/>
  </w:style>
  <w:style w:type="character" w:customStyle="1" w:styleId="WW8Num32z8">
    <w:name w:val="WW8Num32z8"/>
    <w:rsid w:val="006C2FC8"/>
  </w:style>
  <w:style w:type="character" w:customStyle="1" w:styleId="WW8Num32z7">
    <w:name w:val="WW8Num32z7"/>
    <w:rsid w:val="006C2FC8"/>
  </w:style>
  <w:style w:type="character" w:customStyle="1" w:styleId="WW8Num32z6">
    <w:name w:val="WW8Num32z6"/>
    <w:rsid w:val="006C2FC8"/>
  </w:style>
  <w:style w:type="character" w:customStyle="1" w:styleId="WW8Num32z5">
    <w:name w:val="WW8Num32z5"/>
    <w:rsid w:val="006C2FC8"/>
  </w:style>
  <w:style w:type="character" w:customStyle="1" w:styleId="WW8Num32z4">
    <w:name w:val="WW8Num32z4"/>
    <w:rsid w:val="006C2FC8"/>
  </w:style>
  <w:style w:type="character" w:customStyle="1" w:styleId="WW8Num32z2">
    <w:name w:val="WW8Num32z2"/>
    <w:rsid w:val="006C2FC8"/>
  </w:style>
  <w:style w:type="character" w:customStyle="1" w:styleId="WW8Num31z8">
    <w:name w:val="WW8Num31z8"/>
    <w:rsid w:val="006C2FC8"/>
  </w:style>
  <w:style w:type="character" w:customStyle="1" w:styleId="WW8Num31z7">
    <w:name w:val="WW8Num31z7"/>
    <w:rsid w:val="006C2FC8"/>
  </w:style>
  <w:style w:type="character" w:customStyle="1" w:styleId="WW8Num31z6">
    <w:name w:val="WW8Num31z6"/>
    <w:rsid w:val="006C2FC8"/>
  </w:style>
  <w:style w:type="character" w:customStyle="1" w:styleId="WW8Num31z3">
    <w:name w:val="WW8Num31z3"/>
    <w:rsid w:val="006C2FC8"/>
  </w:style>
  <w:style w:type="character" w:customStyle="1" w:styleId="WW8Num31z2">
    <w:name w:val="WW8Num31z2"/>
    <w:rsid w:val="006C2FC8"/>
  </w:style>
  <w:style w:type="character" w:customStyle="1" w:styleId="WW8Num30z2">
    <w:name w:val="WW8Num30z2"/>
    <w:rsid w:val="006C2FC8"/>
    <w:rPr>
      <w:rFonts w:ascii="Wingdings" w:hAnsi="Wingdings" w:cs="Wingdings" w:hint="default"/>
    </w:rPr>
  </w:style>
  <w:style w:type="character" w:customStyle="1" w:styleId="WW8Num26z8">
    <w:name w:val="WW8Num26z8"/>
    <w:rsid w:val="006C2FC8"/>
  </w:style>
  <w:style w:type="character" w:customStyle="1" w:styleId="WW8Num26z7">
    <w:name w:val="WW8Num26z7"/>
    <w:rsid w:val="006C2FC8"/>
  </w:style>
  <w:style w:type="character" w:customStyle="1" w:styleId="WW8Num26z6">
    <w:name w:val="WW8Num26z6"/>
    <w:rsid w:val="006C2FC8"/>
  </w:style>
  <w:style w:type="character" w:customStyle="1" w:styleId="WW8Num26z5">
    <w:name w:val="WW8Num26z5"/>
    <w:rsid w:val="006C2FC8"/>
  </w:style>
  <w:style w:type="character" w:customStyle="1" w:styleId="WW8Num26z4">
    <w:name w:val="WW8Num26z4"/>
    <w:rsid w:val="006C2FC8"/>
  </w:style>
  <w:style w:type="character" w:customStyle="1" w:styleId="WW8Num26z3">
    <w:name w:val="WW8Num26z3"/>
    <w:rsid w:val="006C2FC8"/>
  </w:style>
  <w:style w:type="character" w:customStyle="1" w:styleId="WW8Num22z8">
    <w:name w:val="WW8Num22z8"/>
    <w:rsid w:val="006C2FC8"/>
  </w:style>
  <w:style w:type="character" w:customStyle="1" w:styleId="WW8Num22z7">
    <w:name w:val="WW8Num22z7"/>
    <w:rsid w:val="006C2FC8"/>
  </w:style>
  <w:style w:type="character" w:customStyle="1" w:styleId="WW8Num22z6">
    <w:name w:val="WW8Num22z6"/>
    <w:rsid w:val="006C2FC8"/>
  </w:style>
  <w:style w:type="character" w:customStyle="1" w:styleId="WW8Num22z5">
    <w:name w:val="WW8Num22z5"/>
    <w:rsid w:val="006C2FC8"/>
  </w:style>
  <w:style w:type="character" w:customStyle="1" w:styleId="WW8Num22z4">
    <w:name w:val="WW8Num22z4"/>
    <w:rsid w:val="006C2FC8"/>
  </w:style>
  <w:style w:type="character" w:customStyle="1" w:styleId="WW8Num22z3">
    <w:name w:val="WW8Num22z3"/>
    <w:rsid w:val="006C2FC8"/>
  </w:style>
  <w:style w:type="character" w:customStyle="1" w:styleId="WW8Num22z2">
    <w:name w:val="WW8Num22z2"/>
    <w:rsid w:val="006C2FC8"/>
  </w:style>
  <w:style w:type="character" w:customStyle="1" w:styleId="WW8Num22z1">
    <w:name w:val="WW8Num22z1"/>
    <w:rsid w:val="006C2FC8"/>
  </w:style>
  <w:style w:type="character" w:customStyle="1" w:styleId="WW8Num20z8">
    <w:name w:val="WW8Num20z8"/>
    <w:rsid w:val="006C2FC8"/>
  </w:style>
  <w:style w:type="character" w:customStyle="1" w:styleId="WW8Num20z7">
    <w:name w:val="WW8Num20z7"/>
    <w:rsid w:val="006C2FC8"/>
  </w:style>
  <w:style w:type="character" w:customStyle="1" w:styleId="WW8Num20z6">
    <w:name w:val="WW8Num20z6"/>
    <w:rsid w:val="006C2FC8"/>
  </w:style>
  <w:style w:type="character" w:customStyle="1" w:styleId="WW8Num20z5">
    <w:name w:val="WW8Num20z5"/>
    <w:rsid w:val="006C2FC8"/>
  </w:style>
  <w:style w:type="character" w:customStyle="1" w:styleId="WW8Num20z4">
    <w:name w:val="WW8Num20z4"/>
    <w:rsid w:val="006C2FC8"/>
  </w:style>
  <w:style w:type="character" w:customStyle="1" w:styleId="WW8Num20z3">
    <w:name w:val="WW8Num20z3"/>
    <w:rsid w:val="006C2FC8"/>
  </w:style>
  <w:style w:type="character" w:customStyle="1" w:styleId="WW8Num20z2">
    <w:name w:val="WW8Num20z2"/>
    <w:rsid w:val="006C2FC8"/>
  </w:style>
  <w:style w:type="character" w:customStyle="1" w:styleId="WW8Num19z8">
    <w:name w:val="WW8Num19z8"/>
    <w:rsid w:val="006C2FC8"/>
  </w:style>
  <w:style w:type="character" w:customStyle="1" w:styleId="WW8Num19z7">
    <w:name w:val="WW8Num19z7"/>
    <w:rsid w:val="006C2FC8"/>
  </w:style>
  <w:style w:type="character" w:customStyle="1" w:styleId="WW8Num19z6">
    <w:name w:val="WW8Num19z6"/>
    <w:rsid w:val="006C2FC8"/>
  </w:style>
  <w:style w:type="character" w:customStyle="1" w:styleId="WW8Num19z5">
    <w:name w:val="WW8Num19z5"/>
    <w:rsid w:val="006C2FC8"/>
  </w:style>
  <w:style w:type="character" w:customStyle="1" w:styleId="WW8Num19z3">
    <w:name w:val="WW8Num19z3"/>
    <w:rsid w:val="006C2FC8"/>
  </w:style>
  <w:style w:type="character" w:customStyle="1" w:styleId="WW8Num17z8">
    <w:name w:val="WW8Num17z8"/>
    <w:rsid w:val="006C2FC8"/>
  </w:style>
  <w:style w:type="character" w:customStyle="1" w:styleId="WW8Num17z7">
    <w:name w:val="WW8Num17z7"/>
    <w:rsid w:val="006C2FC8"/>
  </w:style>
  <w:style w:type="character" w:customStyle="1" w:styleId="WW8Num17z6">
    <w:name w:val="WW8Num17z6"/>
    <w:rsid w:val="006C2FC8"/>
  </w:style>
  <w:style w:type="character" w:customStyle="1" w:styleId="WW8Num17z5">
    <w:name w:val="WW8Num17z5"/>
    <w:rsid w:val="006C2FC8"/>
  </w:style>
  <w:style w:type="character" w:customStyle="1" w:styleId="WW8Num17z4">
    <w:name w:val="WW8Num17z4"/>
    <w:rsid w:val="006C2FC8"/>
  </w:style>
  <w:style w:type="character" w:customStyle="1" w:styleId="WW8Num17z3">
    <w:name w:val="WW8Num17z3"/>
    <w:rsid w:val="006C2FC8"/>
  </w:style>
  <w:style w:type="character" w:customStyle="1" w:styleId="WW8Num17z2">
    <w:name w:val="WW8Num17z2"/>
    <w:rsid w:val="006C2FC8"/>
  </w:style>
  <w:style w:type="character" w:customStyle="1" w:styleId="WW8Num17z1">
    <w:name w:val="WW8Num17z1"/>
    <w:rsid w:val="006C2FC8"/>
  </w:style>
  <w:style w:type="character" w:customStyle="1" w:styleId="WW8Num16z8">
    <w:name w:val="WW8Num16z8"/>
    <w:rsid w:val="006C2FC8"/>
  </w:style>
  <w:style w:type="character" w:customStyle="1" w:styleId="WW8Num16z7">
    <w:name w:val="WW8Num16z7"/>
    <w:rsid w:val="006C2FC8"/>
  </w:style>
  <w:style w:type="character" w:customStyle="1" w:styleId="WW8Num16z6">
    <w:name w:val="WW8Num16z6"/>
    <w:rsid w:val="006C2FC8"/>
  </w:style>
  <w:style w:type="character" w:customStyle="1" w:styleId="WW8Num16z5">
    <w:name w:val="WW8Num16z5"/>
    <w:rsid w:val="006C2FC8"/>
  </w:style>
  <w:style w:type="character" w:customStyle="1" w:styleId="WW8Num16z4">
    <w:name w:val="WW8Num16z4"/>
    <w:rsid w:val="006C2FC8"/>
  </w:style>
  <w:style w:type="character" w:customStyle="1" w:styleId="WW8Num16z2">
    <w:name w:val="WW8Num16z2"/>
    <w:rsid w:val="006C2FC8"/>
  </w:style>
  <w:style w:type="character" w:customStyle="1" w:styleId="WW8Num16z1">
    <w:name w:val="WW8Num16z1"/>
    <w:rsid w:val="006C2FC8"/>
  </w:style>
  <w:style w:type="character" w:customStyle="1" w:styleId="WW8Num15z8">
    <w:name w:val="WW8Num15z8"/>
    <w:rsid w:val="006C2FC8"/>
  </w:style>
  <w:style w:type="character" w:customStyle="1" w:styleId="WW8Num15z7">
    <w:name w:val="WW8Num15z7"/>
    <w:rsid w:val="006C2FC8"/>
  </w:style>
  <w:style w:type="character" w:customStyle="1" w:styleId="WW8Num15z6">
    <w:name w:val="WW8Num15z6"/>
    <w:rsid w:val="006C2FC8"/>
  </w:style>
  <w:style w:type="character" w:customStyle="1" w:styleId="WW8Num15z5">
    <w:name w:val="WW8Num15z5"/>
    <w:rsid w:val="006C2FC8"/>
  </w:style>
  <w:style w:type="character" w:customStyle="1" w:styleId="WW8Num15z4">
    <w:name w:val="WW8Num15z4"/>
    <w:rsid w:val="006C2FC8"/>
  </w:style>
  <w:style w:type="character" w:customStyle="1" w:styleId="WW8Num15z3">
    <w:name w:val="WW8Num15z3"/>
    <w:rsid w:val="006C2FC8"/>
  </w:style>
  <w:style w:type="character" w:customStyle="1" w:styleId="WW8Num15z2">
    <w:name w:val="WW8Num15z2"/>
    <w:rsid w:val="006C2FC8"/>
  </w:style>
  <w:style w:type="character" w:customStyle="1" w:styleId="WW8Num15z1">
    <w:name w:val="WW8Num15z1"/>
    <w:rsid w:val="006C2FC8"/>
  </w:style>
  <w:style w:type="character" w:customStyle="1" w:styleId="WW8Num6z3">
    <w:name w:val="WW8Num6z3"/>
    <w:rsid w:val="006C2FC8"/>
    <w:rPr>
      <w:rFonts w:ascii="Wingdings 2" w:hAnsi="Wingdings 2" w:cs="Symbol" w:hint="default"/>
    </w:rPr>
  </w:style>
  <w:style w:type="character" w:customStyle="1" w:styleId="WW8Num6z1">
    <w:name w:val="WW8Num6z1"/>
    <w:rsid w:val="006C2FC8"/>
    <w:rPr>
      <w:rFonts w:ascii="OpenSymbol" w:hAnsi="OpenSymbol" w:cs="Courier New" w:hint="default"/>
    </w:rPr>
  </w:style>
  <w:style w:type="character" w:customStyle="1" w:styleId="WW8Num18z8">
    <w:name w:val="WW8Num18z8"/>
    <w:rsid w:val="006C2FC8"/>
  </w:style>
  <w:style w:type="character" w:customStyle="1" w:styleId="WW8Num18z7">
    <w:name w:val="WW8Num18z7"/>
    <w:rsid w:val="006C2FC8"/>
  </w:style>
  <w:style w:type="character" w:customStyle="1" w:styleId="WW8Num18z6">
    <w:name w:val="WW8Num18z6"/>
    <w:rsid w:val="006C2FC8"/>
  </w:style>
  <w:style w:type="character" w:customStyle="1" w:styleId="WW8Num18z3">
    <w:name w:val="WW8Num18z3"/>
    <w:rsid w:val="006C2FC8"/>
  </w:style>
  <w:style w:type="character" w:customStyle="1" w:styleId="WW8Num18z2">
    <w:name w:val="WW8Num18z2"/>
    <w:rsid w:val="006C2FC8"/>
  </w:style>
  <w:style w:type="character" w:customStyle="1" w:styleId="WW8Num2z3">
    <w:name w:val="WW8Num2z3"/>
    <w:rsid w:val="006C2FC8"/>
    <w:rPr>
      <w:rFonts w:ascii="Wingdings 2" w:hAnsi="Wingdings 2" w:cs="OpenSymbol" w:hint="default"/>
    </w:rPr>
  </w:style>
  <w:style w:type="character" w:customStyle="1" w:styleId="PodtytuZnak1">
    <w:name w:val="Podtytuł Znak1"/>
    <w:rsid w:val="006C2FC8"/>
    <w:rPr>
      <w:b/>
      <w:bCs w:val="0"/>
      <w:kern w:val="2"/>
      <w:sz w:val="28"/>
      <w:u w:val="single"/>
      <w:lang w:val="x-none" w:eastAsia="zh-CN"/>
    </w:rPr>
  </w:style>
  <w:style w:type="character" w:customStyle="1" w:styleId="TekstdymkaZnak1">
    <w:name w:val="Tekst dymka Znak1"/>
    <w:link w:val="Tekstdymka"/>
    <w:locked/>
    <w:rsid w:val="006C2FC8"/>
    <w:rPr>
      <w:rFonts w:ascii="Tahoma" w:eastAsia="Times New Roman" w:hAnsi="Tahoma" w:cs="Tahoma"/>
      <w:sz w:val="16"/>
      <w:szCs w:val="16"/>
      <w:lang w:eastAsia="pl-PL"/>
    </w:rPr>
  </w:style>
  <w:style w:type="character" w:customStyle="1" w:styleId="WW8Num43z1">
    <w:name w:val="WW8Num43z1"/>
    <w:rsid w:val="006C2FC8"/>
    <w:rPr>
      <w:rFonts w:ascii="Times New Roman" w:hAnsi="Times New Roman" w:cs="Times New Roman" w:hint="default"/>
      <w:color w:val="auto"/>
    </w:rPr>
  </w:style>
  <w:style w:type="character" w:customStyle="1" w:styleId="WW8Num44z4">
    <w:name w:val="WW8Num44z4"/>
    <w:rsid w:val="006C2FC8"/>
    <w:rPr>
      <w:rFonts w:ascii="Times New Roman" w:hAnsi="Times New Roman" w:cs="Times New Roman" w:hint="default"/>
    </w:rPr>
  </w:style>
  <w:style w:type="character" w:customStyle="1" w:styleId="WW8Num55z3">
    <w:name w:val="WW8Num55z3"/>
    <w:rsid w:val="006C2FC8"/>
  </w:style>
  <w:style w:type="character" w:customStyle="1" w:styleId="WW8Num55z4">
    <w:name w:val="WW8Num55z4"/>
    <w:rsid w:val="006C2FC8"/>
  </w:style>
  <w:style w:type="character" w:customStyle="1" w:styleId="WW8Num55z5">
    <w:name w:val="WW8Num55z5"/>
    <w:rsid w:val="006C2FC8"/>
  </w:style>
  <w:style w:type="character" w:customStyle="1" w:styleId="WW8Num55z6">
    <w:name w:val="WW8Num55z6"/>
    <w:rsid w:val="006C2FC8"/>
  </w:style>
  <w:style w:type="character" w:customStyle="1" w:styleId="WW8Num55z7">
    <w:name w:val="WW8Num55z7"/>
    <w:rsid w:val="006C2FC8"/>
  </w:style>
  <w:style w:type="character" w:customStyle="1" w:styleId="WW8Num55z8">
    <w:name w:val="WW8Num55z8"/>
    <w:rsid w:val="006C2FC8"/>
  </w:style>
  <w:style w:type="character" w:customStyle="1" w:styleId="WW8Num56z1">
    <w:name w:val="WW8Num56z1"/>
    <w:rsid w:val="006C2FC8"/>
  </w:style>
  <w:style w:type="character" w:customStyle="1" w:styleId="WW8Num56z2">
    <w:name w:val="WW8Num56z2"/>
    <w:rsid w:val="006C2FC8"/>
  </w:style>
  <w:style w:type="character" w:customStyle="1" w:styleId="WW8Num56z4">
    <w:name w:val="WW8Num56z4"/>
    <w:rsid w:val="006C2FC8"/>
  </w:style>
  <w:style w:type="character" w:customStyle="1" w:styleId="WW8Num56z5">
    <w:name w:val="WW8Num56z5"/>
    <w:rsid w:val="006C2FC8"/>
  </w:style>
  <w:style w:type="character" w:customStyle="1" w:styleId="WW8Num56z6">
    <w:name w:val="WW8Num56z6"/>
    <w:rsid w:val="006C2FC8"/>
  </w:style>
  <w:style w:type="character" w:customStyle="1" w:styleId="WW8Num56z7">
    <w:name w:val="WW8Num56z7"/>
    <w:rsid w:val="006C2FC8"/>
  </w:style>
  <w:style w:type="character" w:customStyle="1" w:styleId="WW8Num56z8">
    <w:name w:val="WW8Num56z8"/>
    <w:rsid w:val="006C2FC8"/>
  </w:style>
  <w:style w:type="character" w:customStyle="1" w:styleId="WW8Num58z2">
    <w:name w:val="WW8Num58z2"/>
    <w:rsid w:val="006C2FC8"/>
  </w:style>
  <w:style w:type="character" w:customStyle="1" w:styleId="WW8Num58z4">
    <w:name w:val="WW8Num58z4"/>
    <w:rsid w:val="006C2FC8"/>
  </w:style>
  <w:style w:type="character" w:customStyle="1" w:styleId="WW8Num58z5">
    <w:name w:val="WW8Num58z5"/>
    <w:rsid w:val="006C2FC8"/>
  </w:style>
  <w:style w:type="character" w:customStyle="1" w:styleId="WW8Num58z6">
    <w:name w:val="WW8Num58z6"/>
    <w:rsid w:val="006C2FC8"/>
  </w:style>
  <w:style w:type="character" w:customStyle="1" w:styleId="WW8Num58z7">
    <w:name w:val="WW8Num58z7"/>
    <w:rsid w:val="006C2FC8"/>
  </w:style>
  <w:style w:type="character" w:customStyle="1" w:styleId="WW8Num58z8">
    <w:name w:val="WW8Num58z8"/>
    <w:rsid w:val="006C2FC8"/>
  </w:style>
  <w:style w:type="character" w:customStyle="1" w:styleId="WW8Num60z0">
    <w:name w:val="WW8Num60z0"/>
    <w:rsid w:val="006C2FC8"/>
    <w:rPr>
      <w:b/>
      <w:bCs w:val="0"/>
      <w:sz w:val="22"/>
      <w:szCs w:val="22"/>
    </w:rPr>
  </w:style>
  <w:style w:type="character" w:customStyle="1" w:styleId="WW8Num60z1">
    <w:name w:val="WW8Num60z1"/>
    <w:rsid w:val="006C2FC8"/>
  </w:style>
  <w:style w:type="character" w:customStyle="1" w:styleId="WW8Num60z2">
    <w:name w:val="WW8Num60z2"/>
    <w:rsid w:val="006C2FC8"/>
  </w:style>
  <w:style w:type="character" w:customStyle="1" w:styleId="WW8Num60z3">
    <w:name w:val="WW8Num60z3"/>
    <w:rsid w:val="006C2FC8"/>
  </w:style>
  <w:style w:type="character" w:customStyle="1" w:styleId="WW8Num60z4">
    <w:name w:val="WW8Num60z4"/>
    <w:rsid w:val="006C2FC8"/>
  </w:style>
  <w:style w:type="character" w:customStyle="1" w:styleId="WW8Num60z5">
    <w:name w:val="WW8Num60z5"/>
    <w:rsid w:val="006C2FC8"/>
  </w:style>
  <w:style w:type="character" w:customStyle="1" w:styleId="WW8Num60z6">
    <w:name w:val="WW8Num60z6"/>
    <w:rsid w:val="006C2FC8"/>
  </w:style>
  <w:style w:type="character" w:customStyle="1" w:styleId="WW8Num60z7">
    <w:name w:val="WW8Num60z7"/>
    <w:rsid w:val="006C2FC8"/>
  </w:style>
  <w:style w:type="character" w:customStyle="1" w:styleId="WW8Num60z8">
    <w:name w:val="WW8Num60z8"/>
    <w:rsid w:val="006C2FC8"/>
  </w:style>
  <w:style w:type="character" w:customStyle="1" w:styleId="WW8Num61z0">
    <w:name w:val="WW8Num61z0"/>
    <w:rsid w:val="006C2FC8"/>
    <w:rPr>
      <w:sz w:val="22"/>
      <w:szCs w:val="22"/>
    </w:rPr>
  </w:style>
  <w:style w:type="character" w:customStyle="1" w:styleId="WW8Num61z1">
    <w:name w:val="WW8Num61z1"/>
    <w:rsid w:val="006C2FC8"/>
  </w:style>
  <w:style w:type="character" w:customStyle="1" w:styleId="WW8Num61z2">
    <w:name w:val="WW8Num61z2"/>
    <w:rsid w:val="006C2FC8"/>
  </w:style>
  <w:style w:type="character" w:customStyle="1" w:styleId="WW8Num61z3">
    <w:name w:val="WW8Num61z3"/>
    <w:rsid w:val="006C2FC8"/>
  </w:style>
  <w:style w:type="character" w:customStyle="1" w:styleId="WW8Num61z4">
    <w:name w:val="WW8Num61z4"/>
    <w:rsid w:val="006C2FC8"/>
  </w:style>
  <w:style w:type="character" w:customStyle="1" w:styleId="WW8Num61z5">
    <w:name w:val="WW8Num61z5"/>
    <w:rsid w:val="006C2FC8"/>
  </w:style>
  <w:style w:type="character" w:customStyle="1" w:styleId="WW8Num61z6">
    <w:name w:val="WW8Num61z6"/>
    <w:rsid w:val="006C2FC8"/>
  </w:style>
  <w:style w:type="character" w:customStyle="1" w:styleId="WW8Num61z7">
    <w:name w:val="WW8Num61z7"/>
    <w:rsid w:val="006C2FC8"/>
  </w:style>
  <w:style w:type="character" w:customStyle="1" w:styleId="WW8Num61z8">
    <w:name w:val="WW8Num61z8"/>
    <w:rsid w:val="006C2FC8"/>
  </w:style>
  <w:style w:type="character" w:customStyle="1" w:styleId="WW8Num62z0">
    <w:name w:val="WW8Num62z0"/>
    <w:rsid w:val="006C2FC8"/>
    <w:rPr>
      <w:sz w:val="22"/>
      <w:szCs w:val="22"/>
    </w:rPr>
  </w:style>
  <w:style w:type="character" w:customStyle="1" w:styleId="WW8Num62z1">
    <w:name w:val="WW8Num62z1"/>
    <w:rsid w:val="006C2FC8"/>
  </w:style>
  <w:style w:type="character" w:customStyle="1" w:styleId="WW8Num62z2">
    <w:name w:val="WW8Num62z2"/>
    <w:rsid w:val="006C2FC8"/>
  </w:style>
  <w:style w:type="character" w:customStyle="1" w:styleId="WW8Num62z3">
    <w:name w:val="WW8Num62z3"/>
    <w:rsid w:val="006C2FC8"/>
  </w:style>
  <w:style w:type="character" w:customStyle="1" w:styleId="WW8Num62z4">
    <w:name w:val="WW8Num62z4"/>
    <w:rsid w:val="006C2FC8"/>
  </w:style>
  <w:style w:type="character" w:customStyle="1" w:styleId="WW8Num62z5">
    <w:name w:val="WW8Num62z5"/>
    <w:rsid w:val="006C2FC8"/>
  </w:style>
  <w:style w:type="character" w:customStyle="1" w:styleId="WW8Num62z6">
    <w:name w:val="WW8Num62z6"/>
    <w:rsid w:val="006C2FC8"/>
  </w:style>
  <w:style w:type="character" w:customStyle="1" w:styleId="WW8Num62z7">
    <w:name w:val="WW8Num62z7"/>
    <w:rsid w:val="006C2FC8"/>
  </w:style>
  <w:style w:type="character" w:customStyle="1" w:styleId="WW8Num62z8">
    <w:name w:val="WW8Num62z8"/>
    <w:rsid w:val="006C2FC8"/>
  </w:style>
  <w:style w:type="character" w:customStyle="1" w:styleId="WW8Num63z0">
    <w:name w:val="WW8Num63z0"/>
    <w:rsid w:val="006C2FC8"/>
    <w:rPr>
      <w:sz w:val="22"/>
      <w:szCs w:val="22"/>
    </w:rPr>
  </w:style>
  <w:style w:type="character" w:customStyle="1" w:styleId="WW8Num63z1">
    <w:name w:val="WW8Num63z1"/>
    <w:rsid w:val="006C2FC8"/>
  </w:style>
  <w:style w:type="character" w:customStyle="1" w:styleId="WW8Num63z2">
    <w:name w:val="WW8Num63z2"/>
    <w:rsid w:val="006C2FC8"/>
  </w:style>
  <w:style w:type="character" w:customStyle="1" w:styleId="WW8Num63z3">
    <w:name w:val="WW8Num63z3"/>
    <w:rsid w:val="006C2FC8"/>
  </w:style>
  <w:style w:type="character" w:customStyle="1" w:styleId="WW8Num63z4">
    <w:name w:val="WW8Num63z4"/>
    <w:rsid w:val="006C2FC8"/>
  </w:style>
  <w:style w:type="character" w:customStyle="1" w:styleId="WW8Num63z5">
    <w:name w:val="WW8Num63z5"/>
    <w:rsid w:val="006C2FC8"/>
  </w:style>
  <w:style w:type="character" w:customStyle="1" w:styleId="WW8Num63z6">
    <w:name w:val="WW8Num63z6"/>
    <w:rsid w:val="006C2FC8"/>
  </w:style>
  <w:style w:type="character" w:customStyle="1" w:styleId="WW8Num63z7">
    <w:name w:val="WW8Num63z7"/>
    <w:rsid w:val="006C2FC8"/>
  </w:style>
  <w:style w:type="character" w:customStyle="1" w:styleId="WW8Num63z8">
    <w:name w:val="WW8Num63z8"/>
    <w:rsid w:val="006C2FC8"/>
  </w:style>
  <w:style w:type="character" w:customStyle="1" w:styleId="WW8Num64z0">
    <w:name w:val="WW8Num64z0"/>
    <w:rsid w:val="006C2FC8"/>
    <w:rPr>
      <w:sz w:val="22"/>
      <w:szCs w:val="22"/>
    </w:rPr>
  </w:style>
  <w:style w:type="character" w:customStyle="1" w:styleId="WW8Num64z1">
    <w:name w:val="WW8Num64z1"/>
    <w:rsid w:val="006C2FC8"/>
  </w:style>
  <w:style w:type="character" w:customStyle="1" w:styleId="WW8Num64z2">
    <w:name w:val="WW8Num64z2"/>
    <w:rsid w:val="006C2FC8"/>
  </w:style>
  <w:style w:type="character" w:customStyle="1" w:styleId="WW8Num64z3">
    <w:name w:val="WW8Num64z3"/>
    <w:rsid w:val="006C2FC8"/>
  </w:style>
  <w:style w:type="character" w:customStyle="1" w:styleId="WW8Num64z4">
    <w:name w:val="WW8Num64z4"/>
    <w:rsid w:val="006C2FC8"/>
  </w:style>
  <w:style w:type="character" w:customStyle="1" w:styleId="WW8Num64z5">
    <w:name w:val="WW8Num64z5"/>
    <w:rsid w:val="006C2FC8"/>
  </w:style>
  <w:style w:type="character" w:customStyle="1" w:styleId="WW8Num64z6">
    <w:name w:val="WW8Num64z6"/>
    <w:rsid w:val="006C2FC8"/>
  </w:style>
  <w:style w:type="character" w:customStyle="1" w:styleId="WW8Num64z7">
    <w:name w:val="WW8Num64z7"/>
    <w:rsid w:val="006C2FC8"/>
  </w:style>
  <w:style w:type="character" w:customStyle="1" w:styleId="WW8Num64z8">
    <w:name w:val="WW8Num64z8"/>
    <w:rsid w:val="006C2FC8"/>
  </w:style>
  <w:style w:type="character" w:customStyle="1" w:styleId="WW8Num65z0">
    <w:name w:val="WW8Num65z0"/>
    <w:rsid w:val="006C2FC8"/>
    <w:rPr>
      <w:sz w:val="22"/>
      <w:szCs w:val="22"/>
    </w:rPr>
  </w:style>
  <w:style w:type="character" w:customStyle="1" w:styleId="WW8Num65z1">
    <w:name w:val="WW8Num65z1"/>
    <w:rsid w:val="006C2FC8"/>
  </w:style>
  <w:style w:type="character" w:customStyle="1" w:styleId="WW8Num65z2">
    <w:name w:val="WW8Num65z2"/>
    <w:rsid w:val="006C2FC8"/>
  </w:style>
  <w:style w:type="character" w:customStyle="1" w:styleId="WW8Num65z3">
    <w:name w:val="WW8Num65z3"/>
    <w:rsid w:val="006C2FC8"/>
  </w:style>
  <w:style w:type="character" w:customStyle="1" w:styleId="WW8Num65z4">
    <w:name w:val="WW8Num65z4"/>
    <w:rsid w:val="006C2FC8"/>
  </w:style>
  <w:style w:type="character" w:customStyle="1" w:styleId="WW8Num65z5">
    <w:name w:val="WW8Num65z5"/>
    <w:rsid w:val="006C2FC8"/>
  </w:style>
  <w:style w:type="character" w:customStyle="1" w:styleId="WW8Num65z6">
    <w:name w:val="WW8Num65z6"/>
    <w:rsid w:val="006C2FC8"/>
  </w:style>
  <w:style w:type="character" w:customStyle="1" w:styleId="WW8Num65z7">
    <w:name w:val="WW8Num65z7"/>
    <w:rsid w:val="006C2FC8"/>
  </w:style>
  <w:style w:type="character" w:customStyle="1" w:styleId="WW8Num65z8">
    <w:name w:val="WW8Num65z8"/>
    <w:rsid w:val="006C2FC8"/>
  </w:style>
  <w:style w:type="character" w:customStyle="1" w:styleId="WW8Num66z0">
    <w:name w:val="WW8Num66z0"/>
    <w:rsid w:val="006C2FC8"/>
    <w:rPr>
      <w:sz w:val="22"/>
      <w:szCs w:val="22"/>
    </w:rPr>
  </w:style>
  <w:style w:type="character" w:customStyle="1" w:styleId="WW8Num66z1">
    <w:name w:val="WW8Num66z1"/>
    <w:rsid w:val="006C2FC8"/>
  </w:style>
  <w:style w:type="character" w:customStyle="1" w:styleId="WW8Num66z2">
    <w:name w:val="WW8Num66z2"/>
    <w:rsid w:val="006C2FC8"/>
  </w:style>
  <w:style w:type="character" w:customStyle="1" w:styleId="WW8Num66z3">
    <w:name w:val="WW8Num66z3"/>
    <w:rsid w:val="006C2FC8"/>
  </w:style>
  <w:style w:type="character" w:customStyle="1" w:styleId="WW8Num66z4">
    <w:name w:val="WW8Num66z4"/>
    <w:rsid w:val="006C2FC8"/>
  </w:style>
  <w:style w:type="character" w:customStyle="1" w:styleId="WW8Num66z5">
    <w:name w:val="WW8Num66z5"/>
    <w:rsid w:val="006C2FC8"/>
  </w:style>
  <w:style w:type="character" w:customStyle="1" w:styleId="WW8Num66z6">
    <w:name w:val="WW8Num66z6"/>
    <w:rsid w:val="006C2FC8"/>
  </w:style>
  <w:style w:type="character" w:customStyle="1" w:styleId="WW8Num66z7">
    <w:name w:val="WW8Num66z7"/>
    <w:rsid w:val="006C2FC8"/>
  </w:style>
  <w:style w:type="character" w:customStyle="1" w:styleId="WW8Num66z8">
    <w:name w:val="WW8Num66z8"/>
    <w:rsid w:val="006C2FC8"/>
  </w:style>
  <w:style w:type="character" w:customStyle="1" w:styleId="WW8Num67z0">
    <w:name w:val="WW8Num67z0"/>
    <w:rsid w:val="006C2FC8"/>
    <w:rPr>
      <w:rFonts w:ascii="Symbol" w:hAnsi="Symbol" w:cs="Symbol" w:hint="default"/>
      <w:kern w:val="2"/>
      <w:sz w:val="22"/>
      <w:szCs w:val="22"/>
    </w:rPr>
  </w:style>
  <w:style w:type="character" w:customStyle="1" w:styleId="WW8Num67z1">
    <w:name w:val="WW8Num67z1"/>
    <w:rsid w:val="006C2FC8"/>
    <w:rPr>
      <w:rFonts w:ascii="Courier New" w:hAnsi="Courier New" w:cs="Courier New" w:hint="default"/>
    </w:rPr>
  </w:style>
  <w:style w:type="character" w:customStyle="1" w:styleId="WW8Num67z2">
    <w:name w:val="WW8Num67z2"/>
    <w:rsid w:val="006C2FC8"/>
    <w:rPr>
      <w:rFonts w:ascii="Wingdings" w:hAnsi="Wingdings" w:cs="Wingdings" w:hint="default"/>
    </w:rPr>
  </w:style>
  <w:style w:type="character" w:customStyle="1" w:styleId="WW8Num68z0">
    <w:name w:val="WW8Num68z0"/>
    <w:rsid w:val="006C2FC8"/>
    <w:rPr>
      <w:sz w:val="22"/>
      <w:szCs w:val="22"/>
    </w:rPr>
  </w:style>
  <w:style w:type="character" w:customStyle="1" w:styleId="WW8Num68z1">
    <w:name w:val="WW8Num68z1"/>
    <w:rsid w:val="006C2FC8"/>
  </w:style>
  <w:style w:type="character" w:customStyle="1" w:styleId="WW8Num68z2">
    <w:name w:val="WW8Num68z2"/>
    <w:rsid w:val="006C2FC8"/>
  </w:style>
  <w:style w:type="character" w:customStyle="1" w:styleId="WW8Num68z3">
    <w:name w:val="WW8Num68z3"/>
    <w:rsid w:val="006C2FC8"/>
  </w:style>
  <w:style w:type="character" w:customStyle="1" w:styleId="WW8Num68z4">
    <w:name w:val="WW8Num68z4"/>
    <w:rsid w:val="006C2FC8"/>
  </w:style>
  <w:style w:type="character" w:customStyle="1" w:styleId="WW8Num68z5">
    <w:name w:val="WW8Num68z5"/>
    <w:rsid w:val="006C2FC8"/>
  </w:style>
  <w:style w:type="character" w:customStyle="1" w:styleId="WW8Num68z6">
    <w:name w:val="WW8Num68z6"/>
    <w:rsid w:val="006C2FC8"/>
  </w:style>
  <w:style w:type="character" w:customStyle="1" w:styleId="WW8Num68z7">
    <w:name w:val="WW8Num68z7"/>
    <w:rsid w:val="006C2FC8"/>
  </w:style>
  <w:style w:type="character" w:customStyle="1" w:styleId="WW8Num68z8">
    <w:name w:val="WW8Num68z8"/>
    <w:rsid w:val="006C2FC8"/>
  </w:style>
  <w:style w:type="character" w:customStyle="1" w:styleId="WW8Num69z0">
    <w:name w:val="WW8Num69z0"/>
    <w:rsid w:val="006C2FC8"/>
    <w:rPr>
      <w:bCs/>
      <w:iCs/>
      <w:kern w:val="2"/>
      <w:sz w:val="22"/>
      <w:szCs w:val="22"/>
    </w:rPr>
  </w:style>
  <w:style w:type="character" w:customStyle="1" w:styleId="WW8Num69z1">
    <w:name w:val="WW8Num69z1"/>
    <w:rsid w:val="006C2FC8"/>
  </w:style>
  <w:style w:type="character" w:customStyle="1" w:styleId="WW8Num69z2">
    <w:name w:val="WW8Num69z2"/>
    <w:rsid w:val="006C2FC8"/>
  </w:style>
  <w:style w:type="character" w:customStyle="1" w:styleId="WW8Num69z3">
    <w:name w:val="WW8Num69z3"/>
    <w:rsid w:val="006C2FC8"/>
  </w:style>
  <w:style w:type="character" w:customStyle="1" w:styleId="WW8Num69z4">
    <w:name w:val="WW8Num69z4"/>
    <w:rsid w:val="006C2FC8"/>
  </w:style>
  <w:style w:type="character" w:customStyle="1" w:styleId="WW8Num69z5">
    <w:name w:val="WW8Num69z5"/>
    <w:rsid w:val="006C2FC8"/>
  </w:style>
  <w:style w:type="character" w:customStyle="1" w:styleId="WW8Num69z6">
    <w:name w:val="WW8Num69z6"/>
    <w:rsid w:val="006C2FC8"/>
  </w:style>
  <w:style w:type="character" w:customStyle="1" w:styleId="WW8Num69z7">
    <w:name w:val="WW8Num69z7"/>
    <w:rsid w:val="006C2FC8"/>
  </w:style>
  <w:style w:type="character" w:customStyle="1" w:styleId="WW8Num69z8">
    <w:name w:val="WW8Num69z8"/>
    <w:rsid w:val="006C2FC8"/>
  </w:style>
  <w:style w:type="character" w:customStyle="1" w:styleId="WW8Num70z0">
    <w:name w:val="WW8Num70z0"/>
    <w:rsid w:val="006C2FC8"/>
    <w:rPr>
      <w:kern w:val="2"/>
      <w:sz w:val="22"/>
      <w:szCs w:val="22"/>
    </w:rPr>
  </w:style>
  <w:style w:type="character" w:customStyle="1" w:styleId="WW8Num70z1">
    <w:name w:val="WW8Num70z1"/>
    <w:rsid w:val="006C2FC8"/>
  </w:style>
  <w:style w:type="character" w:customStyle="1" w:styleId="WW8Num70z2">
    <w:name w:val="WW8Num70z2"/>
    <w:rsid w:val="006C2FC8"/>
  </w:style>
  <w:style w:type="character" w:customStyle="1" w:styleId="WW8Num70z3">
    <w:name w:val="WW8Num70z3"/>
    <w:rsid w:val="006C2FC8"/>
  </w:style>
  <w:style w:type="character" w:customStyle="1" w:styleId="WW8Num70z4">
    <w:name w:val="WW8Num70z4"/>
    <w:rsid w:val="006C2FC8"/>
  </w:style>
  <w:style w:type="character" w:customStyle="1" w:styleId="WW8Num70z5">
    <w:name w:val="WW8Num70z5"/>
    <w:rsid w:val="006C2FC8"/>
  </w:style>
  <w:style w:type="character" w:customStyle="1" w:styleId="WW8Num70z6">
    <w:name w:val="WW8Num70z6"/>
    <w:rsid w:val="006C2FC8"/>
  </w:style>
  <w:style w:type="character" w:customStyle="1" w:styleId="WW8Num70z7">
    <w:name w:val="WW8Num70z7"/>
    <w:rsid w:val="006C2FC8"/>
  </w:style>
  <w:style w:type="character" w:customStyle="1" w:styleId="WW8Num70z8">
    <w:name w:val="WW8Num70z8"/>
    <w:rsid w:val="006C2FC8"/>
  </w:style>
  <w:style w:type="character" w:customStyle="1" w:styleId="WW8Num71z0">
    <w:name w:val="WW8Num71z0"/>
    <w:rsid w:val="006C2FC8"/>
  </w:style>
  <w:style w:type="character" w:customStyle="1" w:styleId="WW8Num71z1">
    <w:name w:val="WW8Num71z1"/>
    <w:rsid w:val="006C2FC8"/>
  </w:style>
  <w:style w:type="character" w:customStyle="1" w:styleId="WW8Num71z2">
    <w:name w:val="WW8Num71z2"/>
    <w:rsid w:val="006C2FC8"/>
  </w:style>
  <w:style w:type="character" w:customStyle="1" w:styleId="WW8Num71z3">
    <w:name w:val="WW8Num71z3"/>
    <w:rsid w:val="006C2FC8"/>
  </w:style>
  <w:style w:type="character" w:customStyle="1" w:styleId="WW8Num71z4">
    <w:name w:val="WW8Num71z4"/>
    <w:rsid w:val="006C2FC8"/>
  </w:style>
  <w:style w:type="character" w:customStyle="1" w:styleId="WW8Num71z5">
    <w:name w:val="WW8Num71z5"/>
    <w:rsid w:val="006C2FC8"/>
  </w:style>
  <w:style w:type="character" w:customStyle="1" w:styleId="WW8Num71z6">
    <w:name w:val="WW8Num71z6"/>
    <w:rsid w:val="006C2FC8"/>
  </w:style>
  <w:style w:type="character" w:customStyle="1" w:styleId="WW8Num71z7">
    <w:name w:val="WW8Num71z7"/>
    <w:rsid w:val="006C2FC8"/>
  </w:style>
  <w:style w:type="character" w:customStyle="1" w:styleId="WW8Num71z8">
    <w:name w:val="WW8Num71z8"/>
    <w:rsid w:val="006C2FC8"/>
  </w:style>
  <w:style w:type="character" w:customStyle="1" w:styleId="WW8Num72z0">
    <w:name w:val="WW8Num72z0"/>
    <w:rsid w:val="006C2FC8"/>
    <w:rPr>
      <w:bCs/>
      <w:iCs/>
      <w:kern w:val="2"/>
      <w:sz w:val="22"/>
      <w:szCs w:val="22"/>
    </w:rPr>
  </w:style>
  <w:style w:type="character" w:customStyle="1" w:styleId="WW8Num72z1">
    <w:name w:val="WW8Num72z1"/>
    <w:rsid w:val="006C2FC8"/>
  </w:style>
  <w:style w:type="character" w:customStyle="1" w:styleId="WW8Num72z2">
    <w:name w:val="WW8Num72z2"/>
    <w:rsid w:val="006C2FC8"/>
  </w:style>
  <w:style w:type="character" w:customStyle="1" w:styleId="WW8Num72z3">
    <w:name w:val="WW8Num72z3"/>
    <w:rsid w:val="006C2FC8"/>
  </w:style>
  <w:style w:type="character" w:customStyle="1" w:styleId="WW8Num72z4">
    <w:name w:val="WW8Num72z4"/>
    <w:rsid w:val="006C2FC8"/>
  </w:style>
  <w:style w:type="character" w:customStyle="1" w:styleId="WW8Num72z5">
    <w:name w:val="WW8Num72z5"/>
    <w:rsid w:val="006C2FC8"/>
  </w:style>
  <w:style w:type="character" w:customStyle="1" w:styleId="WW8Num72z6">
    <w:name w:val="WW8Num72z6"/>
    <w:rsid w:val="006C2FC8"/>
  </w:style>
  <w:style w:type="character" w:customStyle="1" w:styleId="WW8Num72z7">
    <w:name w:val="WW8Num72z7"/>
    <w:rsid w:val="006C2FC8"/>
  </w:style>
  <w:style w:type="character" w:customStyle="1" w:styleId="WW8Num72z8">
    <w:name w:val="WW8Num72z8"/>
    <w:rsid w:val="006C2FC8"/>
  </w:style>
  <w:style w:type="character" w:customStyle="1" w:styleId="WW8Num73z0">
    <w:name w:val="WW8Num73z0"/>
    <w:rsid w:val="006C2FC8"/>
    <w:rPr>
      <w:rFonts w:ascii="TTE188D4F0t00" w:eastAsia="TTE188D4F0t00" w:hint="eastAsia"/>
      <w:sz w:val="22"/>
      <w:szCs w:val="22"/>
    </w:rPr>
  </w:style>
  <w:style w:type="character" w:customStyle="1" w:styleId="WW8Num73z1">
    <w:name w:val="WW8Num73z1"/>
    <w:rsid w:val="006C2FC8"/>
  </w:style>
  <w:style w:type="character" w:customStyle="1" w:styleId="WW8Num73z2">
    <w:name w:val="WW8Num73z2"/>
    <w:rsid w:val="006C2FC8"/>
  </w:style>
  <w:style w:type="character" w:customStyle="1" w:styleId="WW8Num73z3">
    <w:name w:val="WW8Num73z3"/>
    <w:rsid w:val="006C2FC8"/>
  </w:style>
  <w:style w:type="character" w:customStyle="1" w:styleId="WW8Num73z4">
    <w:name w:val="WW8Num73z4"/>
    <w:rsid w:val="006C2FC8"/>
  </w:style>
  <w:style w:type="character" w:customStyle="1" w:styleId="WW8Num73z5">
    <w:name w:val="WW8Num73z5"/>
    <w:rsid w:val="006C2FC8"/>
  </w:style>
  <w:style w:type="character" w:customStyle="1" w:styleId="WW8Num73z6">
    <w:name w:val="WW8Num73z6"/>
    <w:rsid w:val="006C2FC8"/>
  </w:style>
  <w:style w:type="character" w:customStyle="1" w:styleId="WW8Num73z7">
    <w:name w:val="WW8Num73z7"/>
    <w:rsid w:val="006C2FC8"/>
  </w:style>
  <w:style w:type="character" w:customStyle="1" w:styleId="WW8Num73z8">
    <w:name w:val="WW8Num73z8"/>
    <w:rsid w:val="006C2FC8"/>
  </w:style>
  <w:style w:type="character" w:customStyle="1" w:styleId="WW8Num74z0">
    <w:name w:val="WW8Num74z0"/>
    <w:rsid w:val="006C2FC8"/>
    <w:rPr>
      <w:kern w:val="2"/>
      <w:sz w:val="22"/>
      <w:szCs w:val="22"/>
      <w:lang w:val="x-none"/>
    </w:rPr>
  </w:style>
  <w:style w:type="character" w:customStyle="1" w:styleId="WW8Num74z1">
    <w:name w:val="WW8Num74z1"/>
    <w:rsid w:val="006C2FC8"/>
  </w:style>
  <w:style w:type="character" w:customStyle="1" w:styleId="WW8Num74z2">
    <w:name w:val="WW8Num74z2"/>
    <w:rsid w:val="006C2FC8"/>
  </w:style>
  <w:style w:type="character" w:customStyle="1" w:styleId="WW8Num74z3">
    <w:name w:val="WW8Num74z3"/>
    <w:rsid w:val="006C2FC8"/>
  </w:style>
  <w:style w:type="character" w:customStyle="1" w:styleId="WW8Num74z4">
    <w:name w:val="WW8Num74z4"/>
    <w:rsid w:val="006C2FC8"/>
  </w:style>
  <w:style w:type="character" w:customStyle="1" w:styleId="WW8Num74z5">
    <w:name w:val="WW8Num74z5"/>
    <w:rsid w:val="006C2FC8"/>
  </w:style>
  <w:style w:type="character" w:customStyle="1" w:styleId="WW8Num74z6">
    <w:name w:val="WW8Num74z6"/>
    <w:rsid w:val="006C2FC8"/>
  </w:style>
  <w:style w:type="character" w:customStyle="1" w:styleId="WW8Num74z7">
    <w:name w:val="WW8Num74z7"/>
    <w:rsid w:val="006C2FC8"/>
  </w:style>
  <w:style w:type="character" w:customStyle="1" w:styleId="WW8Num74z8">
    <w:name w:val="WW8Num74z8"/>
    <w:rsid w:val="006C2FC8"/>
  </w:style>
  <w:style w:type="character" w:customStyle="1" w:styleId="WW8Num75z0">
    <w:name w:val="WW8Num75z0"/>
    <w:rsid w:val="006C2FC8"/>
    <w:rPr>
      <w:strike/>
      <w:sz w:val="22"/>
      <w:szCs w:val="22"/>
    </w:rPr>
  </w:style>
  <w:style w:type="character" w:customStyle="1" w:styleId="WW8Num75z1">
    <w:name w:val="WW8Num75z1"/>
    <w:rsid w:val="006C2FC8"/>
  </w:style>
  <w:style w:type="character" w:customStyle="1" w:styleId="WW8Num75z2">
    <w:name w:val="WW8Num75z2"/>
    <w:rsid w:val="006C2FC8"/>
  </w:style>
  <w:style w:type="character" w:customStyle="1" w:styleId="WW8Num75z3">
    <w:name w:val="WW8Num75z3"/>
    <w:rsid w:val="006C2FC8"/>
  </w:style>
  <w:style w:type="character" w:customStyle="1" w:styleId="WW8Num75z4">
    <w:name w:val="WW8Num75z4"/>
    <w:rsid w:val="006C2FC8"/>
  </w:style>
  <w:style w:type="character" w:customStyle="1" w:styleId="WW8Num75z5">
    <w:name w:val="WW8Num75z5"/>
    <w:rsid w:val="006C2FC8"/>
  </w:style>
  <w:style w:type="character" w:customStyle="1" w:styleId="WW8Num75z6">
    <w:name w:val="WW8Num75z6"/>
    <w:rsid w:val="006C2FC8"/>
  </w:style>
  <w:style w:type="character" w:customStyle="1" w:styleId="WW8Num75z7">
    <w:name w:val="WW8Num75z7"/>
    <w:rsid w:val="006C2FC8"/>
  </w:style>
  <w:style w:type="character" w:customStyle="1" w:styleId="WW8Num75z8">
    <w:name w:val="WW8Num75z8"/>
    <w:rsid w:val="006C2FC8"/>
  </w:style>
  <w:style w:type="character" w:customStyle="1" w:styleId="WW8Num76z0">
    <w:name w:val="WW8Num76z0"/>
    <w:rsid w:val="006C2FC8"/>
    <w:rPr>
      <w:sz w:val="22"/>
      <w:szCs w:val="22"/>
    </w:rPr>
  </w:style>
  <w:style w:type="character" w:customStyle="1" w:styleId="WW8Num76z1">
    <w:name w:val="WW8Num76z1"/>
    <w:rsid w:val="006C2FC8"/>
  </w:style>
  <w:style w:type="character" w:customStyle="1" w:styleId="WW8Num76z2">
    <w:name w:val="WW8Num76z2"/>
    <w:rsid w:val="006C2FC8"/>
  </w:style>
  <w:style w:type="character" w:customStyle="1" w:styleId="WW8Num76z3">
    <w:name w:val="WW8Num76z3"/>
    <w:rsid w:val="006C2FC8"/>
  </w:style>
  <w:style w:type="character" w:customStyle="1" w:styleId="WW8Num76z4">
    <w:name w:val="WW8Num76z4"/>
    <w:rsid w:val="006C2FC8"/>
  </w:style>
  <w:style w:type="character" w:customStyle="1" w:styleId="WW8Num76z5">
    <w:name w:val="WW8Num76z5"/>
    <w:rsid w:val="006C2FC8"/>
  </w:style>
  <w:style w:type="character" w:customStyle="1" w:styleId="WW8Num76z6">
    <w:name w:val="WW8Num76z6"/>
    <w:rsid w:val="006C2FC8"/>
  </w:style>
  <w:style w:type="character" w:customStyle="1" w:styleId="WW8Num76z7">
    <w:name w:val="WW8Num76z7"/>
    <w:rsid w:val="006C2FC8"/>
  </w:style>
  <w:style w:type="character" w:customStyle="1" w:styleId="WW8Num76z8">
    <w:name w:val="WW8Num76z8"/>
    <w:rsid w:val="006C2FC8"/>
  </w:style>
  <w:style w:type="character" w:customStyle="1" w:styleId="WW8Num77z0">
    <w:name w:val="WW8Num77z0"/>
    <w:rsid w:val="006C2FC8"/>
    <w:rPr>
      <w:kern w:val="2"/>
      <w:sz w:val="22"/>
      <w:szCs w:val="22"/>
    </w:rPr>
  </w:style>
  <w:style w:type="character" w:customStyle="1" w:styleId="WW8Num77z1">
    <w:name w:val="WW8Num77z1"/>
    <w:rsid w:val="006C2FC8"/>
  </w:style>
  <w:style w:type="character" w:customStyle="1" w:styleId="WW8Num77z2">
    <w:name w:val="WW8Num77z2"/>
    <w:rsid w:val="006C2FC8"/>
  </w:style>
  <w:style w:type="character" w:customStyle="1" w:styleId="WW8Num77z3">
    <w:name w:val="WW8Num77z3"/>
    <w:rsid w:val="006C2FC8"/>
  </w:style>
  <w:style w:type="character" w:customStyle="1" w:styleId="WW8Num77z4">
    <w:name w:val="WW8Num77z4"/>
    <w:rsid w:val="006C2FC8"/>
  </w:style>
  <w:style w:type="character" w:customStyle="1" w:styleId="WW8Num77z5">
    <w:name w:val="WW8Num77z5"/>
    <w:rsid w:val="006C2FC8"/>
  </w:style>
  <w:style w:type="character" w:customStyle="1" w:styleId="WW8Num77z6">
    <w:name w:val="WW8Num77z6"/>
    <w:rsid w:val="006C2FC8"/>
  </w:style>
  <w:style w:type="character" w:customStyle="1" w:styleId="WW8Num77z7">
    <w:name w:val="WW8Num77z7"/>
    <w:rsid w:val="006C2FC8"/>
  </w:style>
  <w:style w:type="character" w:customStyle="1" w:styleId="WW8Num77z8">
    <w:name w:val="WW8Num77z8"/>
    <w:rsid w:val="006C2FC8"/>
  </w:style>
  <w:style w:type="character" w:customStyle="1" w:styleId="WW8Num78z0">
    <w:name w:val="WW8Num78z0"/>
    <w:rsid w:val="006C2FC8"/>
    <w:rPr>
      <w:sz w:val="22"/>
      <w:szCs w:val="22"/>
    </w:rPr>
  </w:style>
  <w:style w:type="character" w:customStyle="1" w:styleId="WW8Num78z1">
    <w:name w:val="WW8Num78z1"/>
    <w:rsid w:val="006C2FC8"/>
  </w:style>
  <w:style w:type="character" w:customStyle="1" w:styleId="WW8Num78z2">
    <w:name w:val="WW8Num78z2"/>
    <w:rsid w:val="006C2FC8"/>
  </w:style>
  <w:style w:type="character" w:customStyle="1" w:styleId="WW8Num78z3">
    <w:name w:val="WW8Num78z3"/>
    <w:rsid w:val="006C2FC8"/>
  </w:style>
  <w:style w:type="character" w:customStyle="1" w:styleId="WW8Num78z4">
    <w:name w:val="WW8Num78z4"/>
    <w:rsid w:val="006C2FC8"/>
  </w:style>
  <w:style w:type="character" w:customStyle="1" w:styleId="WW8Num78z5">
    <w:name w:val="WW8Num78z5"/>
    <w:rsid w:val="006C2FC8"/>
  </w:style>
  <w:style w:type="character" w:customStyle="1" w:styleId="WW8Num78z6">
    <w:name w:val="WW8Num78z6"/>
    <w:rsid w:val="006C2FC8"/>
  </w:style>
  <w:style w:type="character" w:customStyle="1" w:styleId="WW8Num78z7">
    <w:name w:val="WW8Num78z7"/>
    <w:rsid w:val="006C2FC8"/>
  </w:style>
  <w:style w:type="character" w:customStyle="1" w:styleId="WW8Num78z8">
    <w:name w:val="WW8Num78z8"/>
    <w:rsid w:val="006C2FC8"/>
  </w:style>
  <w:style w:type="character" w:customStyle="1" w:styleId="WW8Num79z0">
    <w:name w:val="WW8Num79z0"/>
    <w:rsid w:val="006C2FC8"/>
    <w:rPr>
      <w:sz w:val="22"/>
      <w:szCs w:val="22"/>
    </w:rPr>
  </w:style>
  <w:style w:type="character" w:customStyle="1" w:styleId="WW8Num79z1">
    <w:name w:val="WW8Num79z1"/>
    <w:rsid w:val="006C2FC8"/>
  </w:style>
  <w:style w:type="character" w:customStyle="1" w:styleId="WW8Num79z2">
    <w:name w:val="WW8Num79z2"/>
    <w:rsid w:val="006C2FC8"/>
  </w:style>
  <w:style w:type="character" w:customStyle="1" w:styleId="WW8Num79z3">
    <w:name w:val="WW8Num79z3"/>
    <w:rsid w:val="006C2FC8"/>
  </w:style>
  <w:style w:type="character" w:customStyle="1" w:styleId="WW8Num79z4">
    <w:name w:val="WW8Num79z4"/>
    <w:rsid w:val="006C2FC8"/>
  </w:style>
  <w:style w:type="character" w:customStyle="1" w:styleId="WW8Num79z5">
    <w:name w:val="WW8Num79z5"/>
    <w:rsid w:val="006C2FC8"/>
  </w:style>
  <w:style w:type="character" w:customStyle="1" w:styleId="WW8Num79z6">
    <w:name w:val="WW8Num79z6"/>
    <w:rsid w:val="006C2FC8"/>
  </w:style>
  <w:style w:type="character" w:customStyle="1" w:styleId="WW8Num79z7">
    <w:name w:val="WW8Num79z7"/>
    <w:rsid w:val="006C2FC8"/>
  </w:style>
  <w:style w:type="character" w:customStyle="1" w:styleId="WW8Num79z8">
    <w:name w:val="WW8Num79z8"/>
    <w:rsid w:val="006C2FC8"/>
  </w:style>
  <w:style w:type="character" w:customStyle="1" w:styleId="WW8Num80z0">
    <w:name w:val="WW8Num80z0"/>
    <w:rsid w:val="006C2FC8"/>
    <w:rPr>
      <w:sz w:val="22"/>
      <w:szCs w:val="22"/>
    </w:rPr>
  </w:style>
  <w:style w:type="character" w:customStyle="1" w:styleId="WW8Num80z1">
    <w:name w:val="WW8Num80z1"/>
    <w:rsid w:val="006C2FC8"/>
  </w:style>
  <w:style w:type="character" w:customStyle="1" w:styleId="WW8Num80z2">
    <w:name w:val="WW8Num80z2"/>
    <w:rsid w:val="006C2FC8"/>
  </w:style>
  <w:style w:type="character" w:customStyle="1" w:styleId="WW8Num80z3">
    <w:name w:val="WW8Num80z3"/>
    <w:rsid w:val="006C2FC8"/>
  </w:style>
  <w:style w:type="character" w:customStyle="1" w:styleId="WW8Num80z4">
    <w:name w:val="WW8Num80z4"/>
    <w:rsid w:val="006C2FC8"/>
  </w:style>
  <w:style w:type="character" w:customStyle="1" w:styleId="WW8Num80z5">
    <w:name w:val="WW8Num80z5"/>
    <w:rsid w:val="006C2FC8"/>
  </w:style>
  <w:style w:type="character" w:customStyle="1" w:styleId="WW8Num80z6">
    <w:name w:val="WW8Num80z6"/>
    <w:rsid w:val="006C2FC8"/>
  </w:style>
  <w:style w:type="character" w:customStyle="1" w:styleId="WW8Num80z7">
    <w:name w:val="WW8Num80z7"/>
    <w:rsid w:val="006C2FC8"/>
  </w:style>
  <w:style w:type="character" w:customStyle="1" w:styleId="WW8Num80z8">
    <w:name w:val="WW8Num80z8"/>
    <w:rsid w:val="006C2FC8"/>
  </w:style>
  <w:style w:type="character" w:customStyle="1" w:styleId="WW8Num81z0">
    <w:name w:val="WW8Num81z0"/>
    <w:rsid w:val="006C2FC8"/>
    <w:rPr>
      <w:sz w:val="22"/>
      <w:szCs w:val="22"/>
    </w:rPr>
  </w:style>
  <w:style w:type="character" w:customStyle="1" w:styleId="WW8Num81z1">
    <w:name w:val="WW8Num81z1"/>
    <w:rsid w:val="006C2FC8"/>
  </w:style>
  <w:style w:type="character" w:customStyle="1" w:styleId="WW8Num81z2">
    <w:name w:val="WW8Num81z2"/>
    <w:rsid w:val="006C2FC8"/>
  </w:style>
  <w:style w:type="character" w:customStyle="1" w:styleId="WW8Num81z3">
    <w:name w:val="WW8Num81z3"/>
    <w:rsid w:val="006C2FC8"/>
  </w:style>
  <w:style w:type="character" w:customStyle="1" w:styleId="WW8Num81z4">
    <w:name w:val="WW8Num81z4"/>
    <w:rsid w:val="006C2FC8"/>
  </w:style>
  <w:style w:type="character" w:customStyle="1" w:styleId="WW8Num81z5">
    <w:name w:val="WW8Num81z5"/>
    <w:rsid w:val="006C2FC8"/>
  </w:style>
  <w:style w:type="character" w:customStyle="1" w:styleId="WW8Num81z6">
    <w:name w:val="WW8Num81z6"/>
    <w:rsid w:val="006C2FC8"/>
  </w:style>
  <w:style w:type="character" w:customStyle="1" w:styleId="WW8Num81z7">
    <w:name w:val="WW8Num81z7"/>
    <w:rsid w:val="006C2FC8"/>
  </w:style>
  <w:style w:type="character" w:customStyle="1" w:styleId="WW8Num81z8">
    <w:name w:val="WW8Num81z8"/>
    <w:rsid w:val="006C2FC8"/>
  </w:style>
  <w:style w:type="character" w:customStyle="1" w:styleId="WW8Num82z0">
    <w:name w:val="WW8Num82z0"/>
    <w:rsid w:val="006C2FC8"/>
    <w:rPr>
      <w:spacing w:val="-6"/>
      <w:sz w:val="22"/>
      <w:szCs w:val="22"/>
    </w:rPr>
  </w:style>
  <w:style w:type="character" w:customStyle="1" w:styleId="WW8Num82z1">
    <w:name w:val="WW8Num82z1"/>
    <w:rsid w:val="006C2FC8"/>
  </w:style>
  <w:style w:type="character" w:customStyle="1" w:styleId="WW8Num82z2">
    <w:name w:val="WW8Num82z2"/>
    <w:rsid w:val="006C2FC8"/>
  </w:style>
  <w:style w:type="character" w:customStyle="1" w:styleId="WW8Num82z3">
    <w:name w:val="WW8Num82z3"/>
    <w:rsid w:val="006C2FC8"/>
  </w:style>
  <w:style w:type="character" w:customStyle="1" w:styleId="WW8Num82z4">
    <w:name w:val="WW8Num82z4"/>
    <w:rsid w:val="006C2FC8"/>
  </w:style>
  <w:style w:type="character" w:customStyle="1" w:styleId="WW8Num82z5">
    <w:name w:val="WW8Num82z5"/>
    <w:rsid w:val="006C2FC8"/>
  </w:style>
  <w:style w:type="character" w:customStyle="1" w:styleId="WW8Num82z6">
    <w:name w:val="WW8Num82z6"/>
    <w:rsid w:val="006C2FC8"/>
  </w:style>
  <w:style w:type="character" w:customStyle="1" w:styleId="WW8Num82z7">
    <w:name w:val="WW8Num82z7"/>
    <w:rsid w:val="006C2FC8"/>
  </w:style>
  <w:style w:type="character" w:customStyle="1" w:styleId="WW8Num82z8">
    <w:name w:val="WW8Num82z8"/>
    <w:rsid w:val="006C2FC8"/>
  </w:style>
  <w:style w:type="character" w:customStyle="1" w:styleId="WW8Num83z0">
    <w:name w:val="WW8Num83z0"/>
    <w:rsid w:val="006C2FC8"/>
    <w:rPr>
      <w:sz w:val="22"/>
      <w:szCs w:val="22"/>
    </w:rPr>
  </w:style>
  <w:style w:type="character" w:customStyle="1" w:styleId="WW8Num83z1">
    <w:name w:val="WW8Num83z1"/>
    <w:rsid w:val="006C2FC8"/>
  </w:style>
  <w:style w:type="character" w:customStyle="1" w:styleId="WW8Num83z2">
    <w:name w:val="WW8Num83z2"/>
    <w:rsid w:val="006C2FC8"/>
  </w:style>
  <w:style w:type="character" w:customStyle="1" w:styleId="WW8Num83z3">
    <w:name w:val="WW8Num83z3"/>
    <w:rsid w:val="006C2FC8"/>
  </w:style>
  <w:style w:type="character" w:customStyle="1" w:styleId="WW8Num83z4">
    <w:name w:val="WW8Num83z4"/>
    <w:rsid w:val="006C2FC8"/>
  </w:style>
  <w:style w:type="character" w:customStyle="1" w:styleId="WW8Num83z5">
    <w:name w:val="WW8Num83z5"/>
    <w:rsid w:val="006C2FC8"/>
  </w:style>
  <w:style w:type="character" w:customStyle="1" w:styleId="WW8Num83z6">
    <w:name w:val="WW8Num83z6"/>
    <w:rsid w:val="006C2FC8"/>
  </w:style>
  <w:style w:type="character" w:customStyle="1" w:styleId="WW8Num83z7">
    <w:name w:val="WW8Num83z7"/>
    <w:rsid w:val="006C2FC8"/>
  </w:style>
  <w:style w:type="character" w:customStyle="1" w:styleId="WW8Num83z8">
    <w:name w:val="WW8Num83z8"/>
    <w:rsid w:val="006C2FC8"/>
  </w:style>
  <w:style w:type="character" w:customStyle="1" w:styleId="WW8Num84z0">
    <w:name w:val="WW8Num84z0"/>
    <w:rsid w:val="006C2FC8"/>
    <w:rPr>
      <w:sz w:val="22"/>
      <w:szCs w:val="22"/>
    </w:rPr>
  </w:style>
  <w:style w:type="character" w:customStyle="1" w:styleId="WW8Num84z1">
    <w:name w:val="WW8Num84z1"/>
    <w:rsid w:val="006C2FC8"/>
  </w:style>
  <w:style w:type="character" w:customStyle="1" w:styleId="WW8Num84z2">
    <w:name w:val="WW8Num84z2"/>
    <w:rsid w:val="006C2FC8"/>
  </w:style>
  <w:style w:type="character" w:customStyle="1" w:styleId="WW8Num84z3">
    <w:name w:val="WW8Num84z3"/>
    <w:rsid w:val="006C2FC8"/>
  </w:style>
  <w:style w:type="character" w:customStyle="1" w:styleId="WW8Num84z4">
    <w:name w:val="WW8Num84z4"/>
    <w:rsid w:val="006C2FC8"/>
  </w:style>
  <w:style w:type="character" w:customStyle="1" w:styleId="WW8Num84z5">
    <w:name w:val="WW8Num84z5"/>
    <w:rsid w:val="006C2FC8"/>
  </w:style>
  <w:style w:type="character" w:customStyle="1" w:styleId="WW8Num84z6">
    <w:name w:val="WW8Num84z6"/>
    <w:rsid w:val="006C2FC8"/>
  </w:style>
  <w:style w:type="character" w:customStyle="1" w:styleId="WW8Num84z7">
    <w:name w:val="WW8Num84z7"/>
    <w:rsid w:val="006C2FC8"/>
  </w:style>
  <w:style w:type="character" w:customStyle="1" w:styleId="WW8Num84z8">
    <w:name w:val="WW8Num84z8"/>
    <w:rsid w:val="006C2FC8"/>
  </w:style>
  <w:style w:type="character" w:customStyle="1" w:styleId="WW8Num85z0">
    <w:name w:val="WW8Num85z0"/>
    <w:rsid w:val="006C2FC8"/>
    <w:rPr>
      <w:sz w:val="22"/>
      <w:szCs w:val="22"/>
    </w:rPr>
  </w:style>
  <w:style w:type="character" w:customStyle="1" w:styleId="WW8Num85z1">
    <w:name w:val="WW8Num85z1"/>
    <w:rsid w:val="006C2FC8"/>
  </w:style>
  <w:style w:type="character" w:customStyle="1" w:styleId="WW8Num85z2">
    <w:name w:val="WW8Num85z2"/>
    <w:rsid w:val="006C2FC8"/>
  </w:style>
  <w:style w:type="character" w:customStyle="1" w:styleId="WW8Num85z3">
    <w:name w:val="WW8Num85z3"/>
    <w:rsid w:val="006C2FC8"/>
  </w:style>
  <w:style w:type="character" w:customStyle="1" w:styleId="WW8Num85z4">
    <w:name w:val="WW8Num85z4"/>
    <w:rsid w:val="006C2FC8"/>
  </w:style>
  <w:style w:type="character" w:customStyle="1" w:styleId="WW8Num85z5">
    <w:name w:val="WW8Num85z5"/>
    <w:rsid w:val="006C2FC8"/>
  </w:style>
  <w:style w:type="character" w:customStyle="1" w:styleId="WW8Num85z6">
    <w:name w:val="WW8Num85z6"/>
    <w:rsid w:val="006C2FC8"/>
  </w:style>
  <w:style w:type="character" w:customStyle="1" w:styleId="WW8Num85z7">
    <w:name w:val="WW8Num85z7"/>
    <w:rsid w:val="006C2FC8"/>
  </w:style>
  <w:style w:type="character" w:customStyle="1" w:styleId="WW8Num85z8">
    <w:name w:val="WW8Num85z8"/>
    <w:rsid w:val="006C2FC8"/>
  </w:style>
  <w:style w:type="character" w:customStyle="1" w:styleId="WW8Num86z0">
    <w:name w:val="WW8Num86z0"/>
    <w:rsid w:val="006C2FC8"/>
    <w:rPr>
      <w:sz w:val="22"/>
      <w:szCs w:val="22"/>
    </w:rPr>
  </w:style>
  <w:style w:type="character" w:customStyle="1" w:styleId="WW8Num86z1">
    <w:name w:val="WW8Num86z1"/>
    <w:rsid w:val="006C2FC8"/>
  </w:style>
  <w:style w:type="character" w:customStyle="1" w:styleId="WW8Num86z2">
    <w:name w:val="WW8Num86z2"/>
    <w:rsid w:val="006C2FC8"/>
  </w:style>
  <w:style w:type="character" w:customStyle="1" w:styleId="WW8Num86z3">
    <w:name w:val="WW8Num86z3"/>
    <w:rsid w:val="006C2FC8"/>
  </w:style>
  <w:style w:type="character" w:customStyle="1" w:styleId="WW8Num86z4">
    <w:name w:val="WW8Num86z4"/>
    <w:rsid w:val="006C2FC8"/>
  </w:style>
  <w:style w:type="character" w:customStyle="1" w:styleId="WW8Num86z5">
    <w:name w:val="WW8Num86z5"/>
    <w:rsid w:val="006C2FC8"/>
  </w:style>
  <w:style w:type="character" w:customStyle="1" w:styleId="WW8Num86z6">
    <w:name w:val="WW8Num86z6"/>
    <w:rsid w:val="006C2FC8"/>
  </w:style>
  <w:style w:type="character" w:customStyle="1" w:styleId="WW8Num86z7">
    <w:name w:val="WW8Num86z7"/>
    <w:rsid w:val="006C2FC8"/>
  </w:style>
  <w:style w:type="character" w:customStyle="1" w:styleId="WW8Num86z8">
    <w:name w:val="WW8Num86z8"/>
    <w:rsid w:val="006C2FC8"/>
  </w:style>
  <w:style w:type="character" w:customStyle="1" w:styleId="WW8Num87z0">
    <w:name w:val="WW8Num87z0"/>
    <w:rsid w:val="006C2FC8"/>
  </w:style>
  <w:style w:type="character" w:customStyle="1" w:styleId="WW8Num87z1">
    <w:name w:val="WW8Num87z1"/>
    <w:rsid w:val="006C2FC8"/>
  </w:style>
  <w:style w:type="character" w:customStyle="1" w:styleId="WW8Num87z2">
    <w:name w:val="WW8Num87z2"/>
    <w:rsid w:val="006C2FC8"/>
  </w:style>
  <w:style w:type="character" w:customStyle="1" w:styleId="WW8Num87z3">
    <w:name w:val="WW8Num87z3"/>
    <w:rsid w:val="006C2FC8"/>
  </w:style>
  <w:style w:type="character" w:customStyle="1" w:styleId="WW8Num87z4">
    <w:name w:val="WW8Num87z4"/>
    <w:rsid w:val="006C2FC8"/>
  </w:style>
  <w:style w:type="character" w:customStyle="1" w:styleId="WW8Num87z5">
    <w:name w:val="WW8Num87z5"/>
    <w:rsid w:val="006C2FC8"/>
  </w:style>
  <w:style w:type="character" w:customStyle="1" w:styleId="WW8Num87z6">
    <w:name w:val="WW8Num87z6"/>
    <w:rsid w:val="006C2FC8"/>
  </w:style>
  <w:style w:type="character" w:customStyle="1" w:styleId="WW8Num87z7">
    <w:name w:val="WW8Num87z7"/>
    <w:rsid w:val="006C2FC8"/>
  </w:style>
  <w:style w:type="character" w:customStyle="1" w:styleId="WW8Num87z8">
    <w:name w:val="WW8Num87z8"/>
    <w:rsid w:val="006C2FC8"/>
  </w:style>
  <w:style w:type="character" w:customStyle="1" w:styleId="WW8Num88z0">
    <w:name w:val="WW8Num88z0"/>
    <w:rsid w:val="006C2FC8"/>
    <w:rPr>
      <w:sz w:val="22"/>
      <w:szCs w:val="22"/>
    </w:rPr>
  </w:style>
  <w:style w:type="character" w:customStyle="1" w:styleId="WW8Num88z1">
    <w:name w:val="WW8Num88z1"/>
    <w:rsid w:val="006C2FC8"/>
  </w:style>
  <w:style w:type="character" w:customStyle="1" w:styleId="WW8Num88z2">
    <w:name w:val="WW8Num88z2"/>
    <w:rsid w:val="006C2FC8"/>
  </w:style>
  <w:style w:type="character" w:customStyle="1" w:styleId="WW8Num88z3">
    <w:name w:val="WW8Num88z3"/>
    <w:rsid w:val="006C2FC8"/>
  </w:style>
  <w:style w:type="character" w:customStyle="1" w:styleId="WW8Num88z4">
    <w:name w:val="WW8Num88z4"/>
    <w:rsid w:val="006C2FC8"/>
  </w:style>
  <w:style w:type="character" w:customStyle="1" w:styleId="WW8Num88z5">
    <w:name w:val="WW8Num88z5"/>
    <w:rsid w:val="006C2FC8"/>
  </w:style>
  <w:style w:type="character" w:customStyle="1" w:styleId="WW8Num88z6">
    <w:name w:val="WW8Num88z6"/>
    <w:rsid w:val="006C2FC8"/>
  </w:style>
  <w:style w:type="character" w:customStyle="1" w:styleId="WW8Num88z7">
    <w:name w:val="WW8Num88z7"/>
    <w:rsid w:val="006C2FC8"/>
  </w:style>
  <w:style w:type="character" w:customStyle="1" w:styleId="WW8Num88z8">
    <w:name w:val="WW8Num88z8"/>
    <w:rsid w:val="006C2FC8"/>
  </w:style>
  <w:style w:type="character" w:customStyle="1" w:styleId="WW8Num89z0">
    <w:name w:val="WW8Num89z0"/>
    <w:rsid w:val="006C2FC8"/>
    <w:rPr>
      <w:sz w:val="22"/>
      <w:szCs w:val="22"/>
    </w:rPr>
  </w:style>
  <w:style w:type="character" w:customStyle="1" w:styleId="WW8Num89z1">
    <w:name w:val="WW8Num89z1"/>
    <w:rsid w:val="006C2FC8"/>
  </w:style>
  <w:style w:type="character" w:customStyle="1" w:styleId="WW8Num89z2">
    <w:name w:val="WW8Num89z2"/>
    <w:rsid w:val="006C2FC8"/>
  </w:style>
  <w:style w:type="character" w:customStyle="1" w:styleId="WW8Num89z3">
    <w:name w:val="WW8Num89z3"/>
    <w:rsid w:val="006C2FC8"/>
  </w:style>
  <w:style w:type="character" w:customStyle="1" w:styleId="WW8Num89z4">
    <w:name w:val="WW8Num89z4"/>
    <w:rsid w:val="006C2FC8"/>
  </w:style>
  <w:style w:type="character" w:customStyle="1" w:styleId="WW8Num89z5">
    <w:name w:val="WW8Num89z5"/>
    <w:rsid w:val="006C2FC8"/>
  </w:style>
  <w:style w:type="character" w:customStyle="1" w:styleId="WW8Num89z6">
    <w:name w:val="WW8Num89z6"/>
    <w:rsid w:val="006C2FC8"/>
  </w:style>
  <w:style w:type="character" w:customStyle="1" w:styleId="WW8Num89z7">
    <w:name w:val="WW8Num89z7"/>
    <w:rsid w:val="006C2FC8"/>
  </w:style>
  <w:style w:type="character" w:customStyle="1" w:styleId="WW8Num89z8">
    <w:name w:val="WW8Num89z8"/>
    <w:rsid w:val="006C2FC8"/>
  </w:style>
  <w:style w:type="character" w:customStyle="1" w:styleId="WW8Num90z0">
    <w:name w:val="WW8Num90z0"/>
    <w:rsid w:val="006C2FC8"/>
    <w:rPr>
      <w:sz w:val="22"/>
      <w:szCs w:val="22"/>
    </w:rPr>
  </w:style>
  <w:style w:type="character" w:customStyle="1" w:styleId="WW8Num90z1">
    <w:name w:val="WW8Num90z1"/>
    <w:rsid w:val="006C2FC8"/>
  </w:style>
  <w:style w:type="character" w:customStyle="1" w:styleId="WW8Num90z2">
    <w:name w:val="WW8Num90z2"/>
    <w:rsid w:val="006C2FC8"/>
  </w:style>
  <w:style w:type="character" w:customStyle="1" w:styleId="WW8Num90z3">
    <w:name w:val="WW8Num90z3"/>
    <w:rsid w:val="006C2FC8"/>
  </w:style>
  <w:style w:type="character" w:customStyle="1" w:styleId="WW8Num90z4">
    <w:name w:val="WW8Num90z4"/>
    <w:rsid w:val="006C2FC8"/>
  </w:style>
  <w:style w:type="character" w:customStyle="1" w:styleId="WW8Num90z5">
    <w:name w:val="WW8Num90z5"/>
    <w:rsid w:val="006C2FC8"/>
  </w:style>
  <w:style w:type="character" w:customStyle="1" w:styleId="WW8Num90z6">
    <w:name w:val="WW8Num90z6"/>
    <w:rsid w:val="006C2FC8"/>
  </w:style>
  <w:style w:type="character" w:customStyle="1" w:styleId="WW8Num90z7">
    <w:name w:val="WW8Num90z7"/>
    <w:rsid w:val="006C2FC8"/>
  </w:style>
  <w:style w:type="character" w:customStyle="1" w:styleId="WW8Num90z8">
    <w:name w:val="WW8Num90z8"/>
    <w:rsid w:val="006C2FC8"/>
  </w:style>
  <w:style w:type="character" w:customStyle="1" w:styleId="WW8Num91z0">
    <w:name w:val="WW8Num91z0"/>
    <w:rsid w:val="006C2FC8"/>
    <w:rPr>
      <w:sz w:val="22"/>
      <w:szCs w:val="22"/>
    </w:rPr>
  </w:style>
  <w:style w:type="character" w:customStyle="1" w:styleId="WW8Num91z1">
    <w:name w:val="WW8Num91z1"/>
    <w:rsid w:val="006C2FC8"/>
  </w:style>
  <w:style w:type="character" w:customStyle="1" w:styleId="WW8Num91z2">
    <w:name w:val="WW8Num91z2"/>
    <w:rsid w:val="006C2FC8"/>
  </w:style>
  <w:style w:type="character" w:customStyle="1" w:styleId="WW8Num91z3">
    <w:name w:val="WW8Num91z3"/>
    <w:rsid w:val="006C2FC8"/>
  </w:style>
  <w:style w:type="character" w:customStyle="1" w:styleId="WW8Num91z4">
    <w:name w:val="WW8Num91z4"/>
    <w:rsid w:val="006C2FC8"/>
  </w:style>
  <w:style w:type="character" w:customStyle="1" w:styleId="WW8Num91z5">
    <w:name w:val="WW8Num91z5"/>
    <w:rsid w:val="006C2FC8"/>
  </w:style>
  <w:style w:type="character" w:customStyle="1" w:styleId="WW8Num91z6">
    <w:name w:val="WW8Num91z6"/>
    <w:rsid w:val="006C2FC8"/>
  </w:style>
  <w:style w:type="character" w:customStyle="1" w:styleId="WW8Num91z7">
    <w:name w:val="WW8Num91z7"/>
    <w:rsid w:val="006C2FC8"/>
  </w:style>
  <w:style w:type="character" w:customStyle="1" w:styleId="WW8Num91z8">
    <w:name w:val="WW8Num91z8"/>
    <w:rsid w:val="006C2FC8"/>
  </w:style>
  <w:style w:type="character" w:customStyle="1" w:styleId="WW8Num92z0">
    <w:name w:val="WW8Num92z0"/>
    <w:rsid w:val="006C2FC8"/>
  </w:style>
  <w:style w:type="character" w:customStyle="1" w:styleId="WW8Num92z1">
    <w:name w:val="WW8Num92z1"/>
    <w:rsid w:val="006C2FC8"/>
  </w:style>
  <w:style w:type="character" w:customStyle="1" w:styleId="WW8Num92z2">
    <w:name w:val="WW8Num92z2"/>
    <w:rsid w:val="006C2FC8"/>
  </w:style>
  <w:style w:type="character" w:customStyle="1" w:styleId="WW8Num92z3">
    <w:name w:val="WW8Num92z3"/>
    <w:rsid w:val="006C2FC8"/>
  </w:style>
  <w:style w:type="character" w:customStyle="1" w:styleId="WW8Num92z4">
    <w:name w:val="WW8Num92z4"/>
    <w:rsid w:val="006C2FC8"/>
  </w:style>
  <w:style w:type="character" w:customStyle="1" w:styleId="WW8Num92z5">
    <w:name w:val="WW8Num92z5"/>
    <w:rsid w:val="006C2FC8"/>
  </w:style>
  <w:style w:type="character" w:customStyle="1" w:styleId="WW8Num92z6">
    <w:name w:val="WW8Num92z6"/>
    <w:rsid w:val="006C2FC8"/>
  </w:style>
  <w:style w:type="character" w:customStyle="1" w:styleId="WW8Num92z7">
    <w:name w:val="WW8Num92z7"/>
    <w:rsid w:val="006C2FC8"/>
  </w:style>
  <w:style w:type="character" w:customStyle="1" w:styleId="WW8Num92z8">
    <w:name w:val="WW8Num92z8"/>
    <w:rsid w:val="006C2FC8"/>
  </w:style>
  <w:style w:type="character" w:customStyle="1" w:styleId="WW8Num93z0">
    <w:name w:val="WW8Num93z0"/>
    <w:rsid w:val="006C2FC8"/>
    <w:rPr>
      <w:sz w:val="22"/>
      <w:szCs w:val="22"/>
    </w:rPr>
  </w:style>
  <w:style w:type="character" w:customStyle="1" w:styleId="WW8Num93z1">
    <w:name w:val="WW8Num93z1"/>
    <w:rsid w:val="006C2FC8"/>
  </w:style>
  <w:style w:type="character" w:customStyle="1" w:styleId="WW8Num93z2">
    <w:name w:val="WW8Num93z2"/>
    <w:rsid w:val="006C2FC8"/>
  </w:style>
  <w:style w:type="character" w:customStyle="1" w:styleId="WW8Num93z3">
    <w:name w:val="WW8Num93z3"/>
    <w:rsid w:val="006C2FC8"/>
  </w:style>
  <w:style w:type="character" w:customStyle="1" w:styleId="WW8Num93z4">
    <w:name w:val="WW8Num93z4"/>
    <w:rsid w:val="006C2FC8"/>
  </w:style>
  <w:style w:type="character" w:customStyle="1" w:styleId="WW8Num93z5">
    <w:name w:val="WW8Num93z5"/>
    <w:rsid w:val="006C2FC8"/>
  </w:style>
  <w:style w:type="character" w:customStyle="1" w:styleId="WW8Num93z6">
    <w:name w:val="WW8Num93z6"/>
    <w:rsid w:val="006C2FC8"/>
  </w:style>
  <w:style w:type="character" w:customStyle="1" w:styleId="WW8Num93z7">
    <w:name w:val="WW8Num93z7"/>
    <w:rsid w:val="006C2FC8"/>
  </w:style>
  <w:style w:type="character" w:customStyle="1" w:styleId="WW8Num93z8">
    <w:name w:val="WW8Num93z8"/>
    <w:rsid w:val="006C2FC8"/>
  </w:style>
  <w:style w:type="character" w:customStyle="1" w:styleId="WW8Num94z0">
    <w:name w:val="WW8Num94z0"/>
    <w:rsid w:val="006C2FC8"/>
    <w:rPr>
      <w:sz w:val="22"/>
      <w:szCs w:val="22"/>
    </w:rPr>
  </w:style>
  <w:style w:type="character" w:customStyle="1" w:styleId="WW8Num94z1">
    <w:name w:val="WW8Num94z1"/>
    <w:rsid w:val="006C2FC8"/>
  </w:style>
  <w:style w:type="character" w:customStyle="1" w:styleId="WW8Num94z2">
    <w:name w:val="WW8Num94z2"/>
    <w:rsid w:val="006C2FC8"/>
  </w:style>
  <w:style w:type="character" w:customStyle="1" w:styleId="WW8Num94z3">
    <w:name w:val="WW8Num94z3"/>
    <w:rsid w:val="006C2FC8"/>
  </w:style>
  <w:style w:type="character" w:customStyle="1" w:styleId="WW8Num94z4">
    <w:name w:val="WW8Num94z4"/>
    <w:rsid w:val="006C2FC8"/>
  </w:style>
  <w:style w:type="character" w:customStyle="1" w:styleId="WW8Num94z5">
    <w:name w:val="WW8Num94z5"/>
    <w:rsid w:val="006C2FC8"/>
  </w:style>
  <w:style w:type="character" w:customStyle="1" w:styleId="WW8Num94z6">
    <w:name w:val="WW8Num94z6"/>
    <w:rsid w:val="006C2FC8"/>
  </w:style>
  <w:style w:type="character" w:customStyle="1" w:styleId="WW8Num94z7">
    <w:name w:val="WW8Num94z7"/>
    <w:rsid w:val="006C2FC8"/>
  </w:style>
  <w:style w:type="character" w:customStyle="1" w:styleId="WW8Num94z8">
    <w:name w:val="WW8Num94z8"/>
    <w:rsid w:val="006C2FC8"/>
  </w:style>
  <w:style w:type="character" w:customStyle="1" w:styleId="WW8Num95z0">
    <w:name w:val="WW8Num95z0"/>
    <w:rsid w:val="006C2FC8"/>
    <w:rPr>
      <w:sz w:val="22"/>
      <w:szCs w:val="22"/>
    </w:rPr>
  </w:style>
  <w:style w:type="character" w:customStyle="1" w:styleId="WW8Num95z1">
    <w:name w:val="WW8Num95z1"/>
    <w:rsid w:val="006C2FC8"/>
  </w:style>
  <w:style w:type="character" w:customStyle="1" w:styleId="WW8Num95z2">
    <w:name w:val="WW8Num95z2"/>
    <w:rsid w:val="006C2FC8"/>
  </w:style>
  <w:style w:type="character" w:customStyle="1" w:styleId="WW8Num95z3">
    <w:name w:val="WW8Num95z3"/>
    <w:rsid w:val="006C2FC8"/>
  </w:style>
  <w:style w:type="character" w:customStyle="1" w:styleId="WW8Num95z4">
    <w:name w:val="WW8Num95z4"/>
    <w:rsid w:val="006C2FC8"/>
  </w:style>
  <w:style w:type="character" w:customStyle="1" w:styleId="WW8Num95z5">
    <w:name w:val="WW8Num95z5"/>
    <w:rsid w:val="006C2FC8"/>
  </w:style>
  <w:style w:type="character" w:customStyle="1" w:styleId="WW8Num95z6">
    <w:name w:val="WW8Num95z6"/>
    <w:rsid w:val="006C2FC8"/>
  </w:style>
  <w:style w:type="character" w:customStyle="1" w:styleId="WW8Num95z7">
    <w:name w:val="WW8Num95z7"/>
    <w:rsid w:val="006C2FC8"/>
  </w:style>
  <w:style w:type="character" w:customStyle="1" w:styleId="WW8Num95z8">
    <w:name w:val="WW8Num95z8"/>
    <w:rsid w:val="006C2FC8"/>
  </w:style>
  <w:style w:type="character" w:customStyle="1" w:styleId="WW8Num96z0">
    <w:name w:val="WW8Num96z0"/>
    <w:rsid w:val="006C2FC8"/>
    <w:rPr>
      <w:sz w:val="22"/>
      <w:szCs w:val="22"/>
    </w:rPr>
  </w:style>
  <w:style w:type="character" w:customStyle="1" w:styleId="WW8Num96z1">
    <w:name w:val="WW8Num96z1"/>
    <w:rsid w:val="006C2FC8"/>
  </w:style>
  <w:style w:type="character" w:customStyle="1" w:styleId="WW8Num96z2">
    <w:name w:val="WW8Num96z2"/>
    <w:rsid w:val="006C2FC8"/>
  </w:style>
  <w:style w:type="character" w:customStyle="1" w:styleId="WW8Num96z3">
    <w:name w:val="WW8Num96z3"/>
    <w:rsid w:val="006C2FC8"/>
  </w:style>
  <w:style w:type="character" w:customStyle="1" w:styleId="WW8Num96z4">
    <w:name w:val="WW8Num96z4"/>
    <w:rsid w:val="006C2FC8"/>
  </w:style>
  <w:style w:type="character" w:customStyle="1" w:styleId="WW8Num96z5">
    <w:name w:val="WW8Num96z5"/>
    <w:rsid w:val="006C2FC8"/>
  </w:style>
  <w:style w:type="character" w:customStyle="1" w:styleId="WW8Num96z6">
    <w:name w:val="WW8Num96z6"/>
    <w:rsid w:val="006C2FC8"/>
  </w:style>
  <w:style w:type="character" w:customStyle="1" w:styleId="WW8Num96z7">
    <w:name w:val="WW8Num96z7"/>
    <w:rsid w:val="006C2FC8"/>
  </w:style>
  <w:style w:type="character" w:customStyle="1" w:styleId="WW8Num96z8">
    <w:name w:val="WW8Num96z8"/>
    <w:rsid w:val="006C2FC8"/>
  </w:style>
  <w:style w:type="character" w:customStyle="1" w:styleId="Domylnaczcionkaakapitu4">
    <w:name w:val="Domyślna czcionka akapitu4"/>
    <w:rsid w:val="006C2FC8"/>
  </w:style>
  <w:style w:type="character" w:customStyle="1" w:styleId="WW8Num97z0">
    <w:name w:val="WW8Num97z0"/>
    <w:rsid w:val="006C2FC8"/>
    <w:rPr>
      <w:sz w:val="22"/>
      <w:szCs w:val="22"/>
    </w:rPr>
  </w:style>
  <w:style w:type="character" w:customStyle="1" w:styleId="WW8Num97z1">
    <w:name w:val="WW8Num97z1"/>
    <w:rsid w:val="006C2FC8"/>
  </w:style>
  <w:style w:type="character" w:customStyle="1" w:styleId="WW8Num97z2">
    <w:name w:val="WW8Num97z2"/>
    <w:rsid w:val="006C2FC8"/>
  </w:style>
  <w:style w:type="character" w:customStyle="1" w:styleId="WW8Num97z3">
    <w:name w:val="WW8Num97z3"/>
    <w:rsid w:val="006C2FC8"/>
  </w:style>
  <w:style w:type="character" w:customStyle="1" w:styleId="WW8Num97z4">
    <w:name w:val="WW8Num97z4"/>
    <w:rsid w:val="006C2FC8"/>
  </w:style>
  <w:style w:type="character" w:customStyle="1" w:styleId="WW8Num97z5">
    <w:name w:val="WW8Num97z5"/>
    <w:rsid w:val="006C2FC8"/>
  </w:style>
  <w:style w:type="character" w:customStyle="1" w:styleId="WW8Num97z6">
    <w:name w:val="WW8Num97z6"/>
    <w:rsid w:val="006C2FC8"/>
  </w:style>
  <w:style w:type="character" w:customStyle="1" w:styleId="WW8Num97z7">
    <w:name w:val="WW8Num97z7"/>
    <w:rsid w:val="006C2FC8"/>
  </w:style>
  <w:style w:type="character" w:customStyle="1" w:styleId="WW8Num97z8">
    <w:name w:val="WW8Num97z8"/>
    <w:rsid w:val="006C2FC8"/>
  </w:style>
  <w:style w:type="character" w:customStyle="1" w:styleId="WW8Num98z0">
    <w:name w:val="WW8Num98z0"/>
    <w:rsid w:val="006C2FC8"/>
    <w:rPr>
      <w:sz w:val="22"/>
      <w:szCs w:val="22"/>
    </w:rPr>
  </w:style>
  <w:style w:type="character" w:customStyle="1" w:styleId="WW8Num98z1">
    <w:name w:val="WW8Num98z1"/>
    <w:rsid w:val="006C2FC8"/>
  </w:style>
  <w:style w:type="character" w:customStyle="1" w:styleId="WW8Num98z2">
    <w:name w:val="WW8Num98z2"/>
    <w:rsid w:val="006C2FC8"/>
  </w:style>
  <w:style w:type="character" w:customStyle="1" w:styleId="WW8Num98z3">
    <w:name w:val="WW8Num98z3"/>
    <w:rsid w:val="006C2FC8"/>
  </w:style>
  <w:style w:type="character" w:customStyle="1" w:styleId="WW8Num98z4">
    <w:name w:val="WW8Num98z4"/>
    <w:rsid w:val="006C2FC8"/>
  </w:style>
  <w:style w:type="character" w:customStyle="1" w:styleId="WW8Num98z5">
    <w:name w:val="WW8Num98z5"/>
    <w:rsid w:val="006C2FC8"/>
  </w:style>
  <w:style w:type="character" w:customStyle="1" w:styleId="WW8Num98z6">
    <w:name w:val="WW8Num98z6"/>
    <w:rsid w:val="006C2FC8"/>
  </w:style>
  <w:style w:type="character" w:customStyle="1" w:styleId="WW8Num98z7">
    <w:name w:val="WW8Num98z7"/>
    <w:rsid w:val="006C2FC8"/>
  </w:style>
  <w:style w:type="character" w:customStyle="1" w:styleId="WW8Num98z8">
    <w:name w:val="WW8Num98z8"/>
    <w:rsid w:val="006C2FC8"/>
  </w:style>
  <w:style w:type="character" w:customStyle="1" w:styleId="WW8Num6z2">
    <w:name w:val="WW8Num6z2"/>
    <w:rsid w:val="006C2FC8"/>
  </w:style>
  <w:style w:type="character" w:customStyle="1" w:styleId="WW8Num6z5">
    <w:name w:val="WW8Num6z5"/>
    <w:rsid w:val="006C2FC8"/>
  </w:style>
  <w:style w:type="character" w:customStyle="1" w:styleId="WW8Num6z6">
    <w:name w:val="WW8Num6z6"/>
    <w:rsid w:val="006C2FC8"/>
  </w:style>
  <w:style w:type="character" w:customStyle="1" w:styleId="WW8Num6z7">
    <w:name w:val="WW8Num6z7"/>
    <w:rsid w:val="006C2FC8"/>
  </w:style>
  <w:style w:type="character" w:customStyle="1" w:styleId="WW8Num6z8">
    <w:name w:val="WW8Num6z8"/>
    <w:rsid w:val="006C2FC8"/>
  </w:style>
  <w:style w:type="character" w:customStyle="1" w:styleId="WW8Num7z2">
    <w:name w:val="WW8Num7z2"/>
    <w:rsid w:val="006C2FC8"/>
    <w:rPr>
      <w:rFonts w:ascii="Wingdings" w:hAnsi="Wingdings" w:cs="Wingdings" w:hint="default"/>
    </w:rPr>
  </w:style>
  <w:style w:type="character" w:customStyle="1" w:styleId="WW8Num29z3">
    <w:name w:val="WW8Num29z3"/>
    <w:rsid w:val="006C2FC8"/>
  </w:style>
  <w:style w:type="character" w:customStyle="1" w:styleId="WW8Num29z4">
    <w:name w:val="WW8Num29z4"/>
    <w:rsid w:val="006C2FC8"/>
  </w:style>
  <w:style w:type="character" w:customStyle="1" w:styleId="WW8Num29z5">
    <w:name w:val="WW8Num29z5"/>
    <w:rsid w:val="006C2FC8"/>
  </w:style>
  <w:style w:type="character" w:customStyle="1" w:styleId="WW8Num29z6">
    <w:name w:val="WW8Num29z6"/>
    <w:rsid w:val="006C2FC8"/>
  </w:style>
  <w:style w:type="character" w:customStyle="1" w:styleId="WW8Num29z7">
    <w:name w:val="WW8Num29z7"/>
    <w:rsid w:val="006C2FC8"/>
  </w:style>
  <w:style w:type="character" w:customStyle="1" w:styleId="WW8Num29z8">
    <w:name w:val="WW8Num29z8"/>
    <w:rsid w:val="006C2FC8"/>
  </w:style>
  <w:style w:type="character" w:customStyle="1" w:styleId="WW8Num30z3">
    <w:name w:val="WW8Num30z3"/>
    <w:rsid w:val="006C2FC8"/>
  </w:style>
  <w:style w:type="character" w:customStyle="1" w:styleId="WW8Num30z4">
    <w:name w:val="WW8Num30z4"/>
    <w:rsid w:val="006C2FC8"/>
  </w:style>
  <w:style w:type="character" w:customStyle="1" w:styleId="WW8Num30z5">
    <w:name w:val="WW8Num30z5"/>
    <w:rsid w:val="006C2FC8"/>
  </w:style>
  <w:style w:type="character" w:customStyle="1" w:styleId="WW8Num30z6">
    <w:name w:val="WW8Num30z6"/>
    <w:rsid w:val="006C2FC8"/>
  </w:style>
  <w:style w:type="character" w:customStyle="1" w:styleId="WW8Num30z7">
    <w:name w:val="WW8Num30z7"/>
    <w:rsid w:val="006C2FC8"/>
  </w:style>
  <w:style w:type="character" w:customStyle="1" w:styleId="WW8Num30z8">
    <w:name w:val="WW8Num30z8"/>
    <w:rsid w:val="006C2FC8"/>
  </w:style>
  <w:style w:type="character" w:customStyle="1" w:styleId="WW8Num43z2">
    <w:name w:val="WW8Num43z2"/>
    <w:rsid w:val="006C2FC8"/>
  </w:style>
  <w:style w:type="character" w:customStyle="1" w:styleId="WW8Num43z4">
    <w:name w:val="WW8Num43z4"/>
    <w:rsid w:val="006C2FC8"/>
  </w:style>
  <w:style w:type="character" w:customStyle="1" w:styleId="WW8Num43z5">
    <w:name w:val="WW8Num43z5"/>
    <w:rsid w:val="006C2FC8"/>
  </w:style>
  <w:style w:type="character" w:customStyle="1" w:styleId="WW8Num43z6">
    <w:name w:val="WW8Num43z6"/>
    <w:rsid w:val="006C2FC8"/>
  </w:style>
  <w:style w:type="character" w:customStyle="1" w:styleId="WW8Num43z7">
    <w:name w:val="WW8Num43z7"/>
    <w:rsid w:val="006C2FC8"/>
  </w:style>
  <w:style w:type="character" w:customStyle="1" w:styleId="WW8Num43z8">
    <w:name w:val="WW8Num43z8"/>
    <w:rsid w:val="006C2FC8"/>
  </w:style>
  <w:style w:type="character" w:customStyle="1" w:styleId="WW8Num44z3">
    <w:name w:val="WW8Num44z3"/>
    <w:rsid w:val="006C2FC8"/>
  </w:style>
  <w:style w:type="character" w:customStyle="1" w:styleId="WW8Num44z5">
    <w:name w:val="WW8Num44z5"/>
    <w:rsid w:val="006C2FC8"/>
  </w:style>
  <w:style w:type="character" w:customStyle="1" w:styleId="WW8Num44z6">
    <w:name w:val="WW8Num44z6"/>
    <w:rsid w:val="006C2FC8"/>
  </w:style>
  <w:style w:type="character" w:customStyle="1" w:styleId="WW8Num44z7">
    <w:name w:val="WW8Num44z7"/>
    <w:rsid w:val="006C2FC8"/>
  </w:style>
  <w:style w:type="character" w:customStyle="1" w:styleId="WW8Num44z8">
    <w:name w:val="WW8Num44z8"/>
    <w:rsid w:val="006C2FC8"/>
  </w:style>
  <w:style w:type="character" w:customStyle="1" w:styleId="WW8Num48z3">
    <w:name w:val="WW8Num48z3"/>
    <w:rsid w:val="006C2FC8"/>
  </w:style>
  <w:style w:type="character" w:customStyle="1" w:styleId="WW8Num48z5">
    <w:name w:val="WW8Num48z5"/>
    <w:rsid w:val="006C2FC8"/>
  </w:style>
  <w:style w:type="character" w:customStyle="1" w:styleId="WW8Num48z6">
    <w:name w:val="WW8Num48z6"/>
    <w:rsid w:val="006C2FC8"/>
  </w:style>
  <w:style w:type="character" w:customStyle="1" w:styleId="WW8Num48z7">
    <w:name w:val="WW8Num48z7"/>
    <w:rsid w:val="006C2FC8"/>
  </w:style>
  <w:style w:type="character" w:customStyle="1" w:styleId="WW8Num48z8">
    <w:name w:val="WW8Num48z8"/>
    <w:rsid w:val="006C2FC8"/>
  </w:style>
  <w:style w:type="character" w:customStyle="1" w:styleId="Domylnaczcionkaakapitu5">
    <w:name w:val="Domyślna czcionka akapitu5"/>
    <w:rsid w:val="006C2FC8"/>
  </w:style>
  <w:style w:type="character" w:customStyle="1" w:styleId="Numerstrony1">
    <w:name w:val="Numer strony1"/>
    <w:rsid w:val="006C2FC8"/>
  </w:style>
  <w:style w:type="character" w:customStyle="1" w:styleId="Znakiprzypiswkocowych">
    <w:name w:val="Znaki przypisów końcowych"/>
    <w:rsid w:val="006C2FC8"/>
    <w:rPr>
      <w:vertAlign w:val="superscript"/>
    </w:rPr>
  </w:style>
  <w:style w:type="character" w:customStyle="1" w:styleId="EndnoteCharacters">
    <w:name w:val="Endnote Characters"/>
    <w:rsid w:val="006C2FC8"/>
    <w:rPr>
      <w:vertAlign w:val="superscript"/>
    </w:rPr>
  </w:style>
  <w:style w:type="character" w:customStyle="1" w:styleId="UyteHipercze1">
    <w:name w:val="UżyteHiperłącze1"/>
    <w:rsid w:val="006C2FC8"/>
    <w:rPr>
      <w:color w:val="800000"/>
      <w:u w:val="single"/>
    </w:rPr>
  </w:style>
  <w:style w:type="character" w:customStyle="1" w:styleId="Pogrubienie1">
    <w:name w:val="Pogrubienie1"/>
    <w:rsid w:val="006C2FC8"/>
    <w:rPr>
      <w:b/>
      <w:bCs/>
    </w:rPr>
  </w:style>
  <w:style w:type="character" w:customStyle="1" w:styleId="Znakiprzypiswdolnych">
    <w:name w:val="Znaki przypisów dolnych"/>
    <w:rsid w:val="006C2FC8"/>
    <w:rPr>
      <w:vertAlign w:val="superscript"/>
    </w:rPr>
  </w:style>
  <w:style w:type="character" w:customStyle="1" w:styleId="FootnoteCharacters">
    <w:name w:val="Footnote Characters"/>
    <w:rsid w:val="006C2FC8"/>
    <w:rPr>
      <w:vertAlign w:val="superscript"/>
    </w:rPr>
  </w:style>
  <w:style w:type="character" w:customStyle="1" w:styleId="Odwoaniedokomentarza2">
    <w:name w:val="Odwołanie do komentarza2"/>
    <w:rsid w:val="006C2FC8"/>
    <w:rPr>
      <w:sz w:val="16"/>
      <w:szCs w:val="16"/>
    </w:rPr>
  </w:style>
  <w:style w:type="character" w:customStyle="1" w:styleId="Wyrnieniedelikatne1">
    <w:name w:val="Wyróżnienie delikatne1"/>
    <w:rsid w:val="006C2FC8"/>
    <w:rPr>
      <w:i/>
      <w:iCs/>
      <w:color w:val="1F4D78"/>
    </w:rPr>
  </w:style>
  <w:style w:type="character" w:customStyle="1" w:styleId="Wyrnienieintensywne1">
    <w:name w:val="Wyróżnienie intensywne1"/>
    <w:rsid w:val="006C2FC8"/>
    <w:rPr>
      <w:b/>
      <w:bCs/>
      <w:caps/>
      <w:color w:val="1F4D78"/>
      <w:spacing w:val="10"/>
    </w:rPr>
  </w:style>
  <w:style w:type="character" w:customStyle="1" w:styleId="Odwoaniedelikatne1">
    <w:name w:val="Odwołanie delikatne1"/>
    <w:rsid w:val="006C2FC8"/>
    <w:rPr>
      <w:b/>
      <w:bCs/>
      <w:color w:val="5B9BD5"/>
    </w:rPr>
  </w:style>
  <w:style w:type="character" w:customStyle="1" w:styleId="Odwoanieintensywne1">
    <w:name w:val="Odwołanie intensywne1"/>
    <w:rsid w:val="006C2FC8"/>
    <w:rPr>
      <w:b/>
      <w:bCs/>
      <w:i/>
      <w:iCs/>
      <w:caps/>
      <w:color w:val="5B9BD5"/>
    </w:rPr>
  </w:style>
  <w:style w:type="character" w:customStyle="1" w:styleId="Tytuksiki1">
    <w:name w:val="Tytuł książki1"/>
    <w:rsid w:val="006C2FC8"/>
    <w:rPr>
      <w:b/>
      <w:bCs/>
      <w:i/>
      <w:iCs/>
      <w:spacing w:val="0"/>
    </w:rPr>
  </w:style>
  <w:style w:type="character" w:customStyle="1" w:styleId="ListLabel1">
    <w:name w:val="ListLabel 1"/>
    <w:rsid w:val="006C2FC8"/>
    <w:rPr>
      <w:color w:val="00000A"/>
    </w:rPr>
  </w:style>
  <w:style w:type="character" w:customStyle="1" w:styleId="ListLabel2">
    <w:name w:val="ListLabel 2"/>
    <w:rsid w:val="006C2FC8"/>
    <w:rPr>
      <w:color w:val="00000A"/>
    </w:rPr>
  </w:style>
  <w:style w:type="character" w:customStyle="1" w:styleId="ListLabel3">
    <w:name w:val="ListLabel 3"/>
    <w:rsid w:val="006C2FC8"/>
    <w:rPr>
      <w:color w:val="00000A"/>
    </w:rPr>
  </w:style>
  <w:style w:type="character" w:customStyle="1" w:styleId="ListLabel4">
    <w:name w:val="ListLabel 4"/>
    <w:rsid w:val="006C2FC8"/>
    <w:rPr>
      <w:color w:val="00000A"/>
    </w:rPr>
  </w:style>
  <w:style w:type="character" w:customStyle="1" w:styleId="ListLabel5">
    <w:name w:val="ListLabel 5"/>
    <w:rsid w:val="006C2FC8"/>
    <w:rPr>
      <w:b w:val="0"/>
      <w:bCs w:val="0"/>
      <w:sz w:val="24"/>
      <w:szCs w:val="24"/>
    </w:rPr>
  </w:style>
  <w:style w:type="character" w:customStyle="1" w:styleId="ListLabel6">
    <w:name w:val="ListLabel 6"/>
    <w:rsid w:val="006C2FC8"/>
    <w:rPr>
      <w:b w:val="0"/>
      <w:bCs w:val="0"/>
      <w:sz w:val="22"/>
      <w:szCs w:val="22"/>
    </w:rPr>
  </w:style>
  <w:style w:type="character" w:customStyle="1" w:styleId="ListLabel7">
    <w:name w:val="ListLabel 7"/>
    <w:rsid w:val="006C2FC8"/>
    <w:rPr>
      <w:rFonts w:ascii="Times New Roman" w:hAnsi="Times New Roman" w:cs="Times New Roman" w:hint="default"/>
    </w:rPr>
  </w:style>
  <w:style w:type="character" w:customStyle="1" w:styleId="ListLabel8">
    <w:name w:val="ListLabel 8"/>
    <w:rsid w:val="006C2FC8"/>
    <w:rPr>
      <w:rFonts w:ascii="Times New Roman" w:hAnsi="Times New Roman" w:cs="Times New Roman" w:hint="default"/>
    </w:rPr>
  </w:style>
  <w:style w:type="character" w:customStyle="1" w:styleId="ListLabel9">
    <w:name w:val="ListLabel 9"/>
    <w:rsid w:val="006C2FC8"/>
    <w:rPr>
      <w:rFonts w:ascii="Times New Roman" w:eastAsia="Times New Roman" w:hAnsi="Times New Roman" w:cs="Arial" w:hint="default"/>
      <w:bCs/>
      <w:sz w:val="22"/>
      <w:szCs w:val="22"/>
    </w:rPr>
  </w:style>
  <w:style w:type="character" w:customStyle="1" w:styleId="ListLabel10">
    <w:name w:val="ListLabel 10"/>
    <w:rsid w:val="006C2FC8"/>
    <w:rPr>
      <w:rFonts w:ascii="Times New Roman" w:hAnsi="Times New Roman" w:cs="Times New Roman" w:hint="default"/>
    </w:rPr>
  </w:style>
  <w:style w:type="character" w:customStyle="1" w:styleId="ListLabel11">
    <w:name w:val="ListLabel 11"/>
    <w:rsid w:val="006C2FC8"/>
    <w:rPr>
      <w:rFonts w:ascii="Times New Roman" w:hAnsi="Times New Roman" w:cs="Times New Roman" w:hint="default"/>
    </w:rPr>
  </w:style>
  <w:style w:type="character" w:customStyle="1" w:styleId="ListLabel12">
    <w:name w:val="ListLabel 12"/>
    <w:rsid w:val="006C2FC8"/>
    <w:rPr>
      <w:rFonts w:ascii="Times New Roman" w:hAnsi="Times New Roman" w:cs="Times New Roman" w:hint="default"/>
    </w:rPr>
  </w:style>
  <w:style w:type="character" w:customStyle="1" w:styleId="ListLabel13">
    <w:name w:val="ListLabel 13"/>
    <w:rsid w:val="006C2FC8"/>
    <w:rPr>
      <w:rFonts w:ascii="Times New Roman" w:hAnsi="Times New Roman" w:cs="Times New Roman" w:hint="default"/>
    </w:rPr>
  </w:style>
  <w:style w:type="character" w:customStyle="1" w:styleId="ListLabel14">
    <w:name w:val="ListLabel 14"/>
    <w:rsid w:val="006C2FC8"/>
    <w:rPr>
      <w:rFonts w:ascii="Times New Roman" w:hAnsi="Times New Roman" w:cs="Times New Roman" w:hint="default"/>
    </w:rPr>
  </w:style>
  <w:style w:type="character" w:customStyle="1" w:styleId="ListLabel15">
    <w:name w:val="ListLabel 15"/>
    <w:rsid w:val="006C2FC8"/>
    <w:rPr>
      <w:rFonts w:ascii="Times New Roman" w:hAnsi="Times New Roman" w:cs="Times New Roman" w:hint="default"/>
    </w:rPr>
  </w:style>
  <w:style w:type="character" w:customStyle="1" w:styleId="ListLabel16">
    <w:name w:val="ListLabel 16"/>
    <w:rsid w:val="006C2FC8"/>
    <w:rPr>
      <w:rFonts w:ascii="Times New Roman" w:hAnsi="Times New Roman" w:cs="Times New Roman" w:hint="default"/>
    </w:rPr>
  </w:style>
  <w:style w:type="character" w:customStyle="1" w:styleId="ListLabel17">
    <w:name w:val="ListLabel 17"/>
    <w:rsid w:val="006C2FC8"/>
    <w:rPr>
      <w:rFonts w:ascii="Times New Roman" w:eastAsia="Times New Roman" w:hAnsi="Times New Roman" w:cs="Times New Roman" w:hint="default"/>
      <w:sz w:val="22"/>
    </w:rPr>
  </w:style>
  <w:style w:type="character" w:customStyle="1" w:styleId="ListLabel18">
    <w:name w:val="ListLabel 18"/>
    <w:rsid w:val="006C2FC8"/>
    <w:rPr>
      <w:rFonts w:ascii="Times New Roman" w:hAnsi="Times New Roman" w:cs="Times New Roman" w:hint="default"/>
      <w:sz w:val="22"/>
      <w:szCs w:val="22"/>
    </w:rPr>
  </w:style>
  <w:style w:type="character" w:customStyle="1" w:styleId="ListLabel19">
    <w:name w:val="ListLabel 19"/>
    <w:rsid w:val="006C2FC8"/>
    <w:rPr>
      <w:rFonts w:ascii="Times New Roman" w:hAnsi="Times New Roman" w:cs="Times New Roman" w:hint="default"/>
      <w:sz w:val="22"/>
      <w:szCs w:val="22"/>
    </w:rPr>
  </w:style>
  <w:style w:type="character" w:customStyle="1" w:styleId="ListLabel20">
    <w:name w:val="ListLabel 20"/>
    <w:rsid w:val="006C2FC8"/>
    <w:rPr>
      <w:rFonts w:ascii="Times New Roman" w:hAnsi="Times New Roman" w:cs="Times New Roman" w:hint="default"/>
      <w:sz w:val="22"/>
      <w:szCs w:val="22"/>
    </w:rPr>
  </w:style>
  <w:style w:type="character" w:customStyle="1" w:styleId="ListLabel21">
    <w:name w:val="ListLabel 21"/>
    <w:rsid w:val="006C2FC8"/>
    <w:rPr>
      <w:rFonts w:ascii="Times New Roman" w:hAnsi="Times New Roman" w:cs="Times New Roman" w:hint="default"/>
      <w:sz w:val="22"/>
      <w:szCs w:val="22"/>
    </w:rPr>
  </w:style>
  <w:style w:type="character" w:customStyle="1" w:styleId="ListLabel22">
    <w:name w:val="ListLabel 22"/>
    <w:rsid w:val="006C2FC8"/>
    <w:rPr>
      <w:rFonts w:ascii="Times New Roman" w:hAnsi="Times New Roman" w:cs="Times New Roman" w:hint="default"/>
      <w:sz w:val="22"/>
      <w:szCs w:val="22"/>
    </w:rPr>
  </w:style>
  <w:style w:type="character" w:customStyle="1" w:styleId="ListLabel23">
    <w:name w:val="ListLabel 23"/>
    <w:rsid w:val="006C2FC8"/>
    <w:rPr>
      <w:rFonts w:ascii="Times New Roman" w:hAnsi="Times New Roman" w:cs="Times New Roman" w:hint="default"/>
      <w:sz w:val="22"/>
      <w:szCs w:val="22"/>
    </w:rPr>
  </w:style>
  <w:style w:type="character" w:customStyle="1" w:styleId="ListLabel24">
    <w:name w:val="ListLabel 24"/>
    <w:rsid w:val="006C2FC8"/>
    <w:rPr>
      <w:rFonts w:ascii="Times New Roman" w:hAnsi="Times New Roman" w:cs="Times New Roman" w:hint="default"/>
      <w:sz w:val="22"/>
      <w:szCs w:val="22"/>
    </w:rPr>
  </w:style>
  <w:style w:type="character" w:customStyle="1" w:styleId="ListLabel25">
    <w:name w:val="ListLabel 25"/>
    <w:rsid w:val="006C2FC8"/>
    <w:rPr>
      <w:rFonts w:ascii="Times New Roman" w:hAnsi="Times New Roman" w:cs="Times New Roman" w:hint="default"/>
      <w:sz w:val="22"/>
      <w:szCs w:val="22"/>
    </w:rPr>
  </w:style>
  <w:style w:type="character" w:customStyle="1" w:styleId="ListLabel26">
    <w:name w:val="ListLabel 26"/>
    <w:rsid w:val="006C2FC8"/>
    <w:rPr>
      <w:rFonts w:ascii="Times New Roman" w:eastAsia="Times New Roman" w:hAnsi="Times New Roman" w:cs="Times New Roman" w:hint="default"/>
      <w:sz w:val="22"/>
      <w:szCs w:val="22"/>
    </w:rPr>
  </w:style>
  <w:style w:type="character" w:customStyle="1" w:styleId="ListLabel27">
    <w:name w:val="ListLabel 27"/>
    <w:rsid w:val="006C2FC8"/>
    <w:rPr>
      <w:rFonts w:ascii="Times New Roman" w:hAnsi="Times New Roman" w:cs="Times New Roman" w:hint="default"/>
      <w:color w:val="00000A"/>
      <w:sz w:val="22"/>
      <w:szCs w:val="22"/>
    </w:rPr>
  </w:style>
  <w:style w:type="character" w:customStyle="1" w:styleId="ListLabel28">
    <w:name w:val="ListLabel 28"/>
    <w:rsid w:val="006C2FC8"/>
    <w:rPr>
      <w:rFonts w:ascii="Times New Roman" w:hAnsi="Times New Roman" w:cs="Times New Roman" w:hint="default"/>
    </w:rPr>
  </w:style>
  <w:style w:type="character" w:customStyle="1" w:styleId="ListLabel29">
    <w:name w:val="ListLabel 29"/>
    <w:rsid w:val="006C2FC8"/>
    <w:rPr>
      <w:rFonts w:ascii="Times New Roman" w:hAnsi="Times New Roman" w:cs="Times New Roman" w:hint="default"/>
    </w:rPr>
  </w:style>
  <w:style w:type="character" w:customStyle="1" w:styleId="ListLabel30">
    <w:name w:val="ListLabel 30"/>
    <w:rsid w:val="006C2FC8"/>
    <w:rPr>
      <w:sz w:val="22"/>
      <w:szCs w:val="22"/>
    </w:rPr>
  </w:style>
  <w:style w:type="character" w:customStyle="1" w:styleId="ListLabel31">
    <w:name w:val="ListLabel 31"/>
    <w:rsid w:val="006C2FC8"/>
    <w:rPr>
      <w:rFonts w:ascii="Times New Roman" w:hAnsi="Times New Roman" w:cs="Times New Roman" w:hint="default"/>
    </w:rPr>
  </w:style>
  <w:style w:type="character" w:customStyle="1" w:styleId="ListLabel32">
    <w:name w:val="ListLabel 32"/>
    <w:rsid w:val="006C2FC8"/>
    <w:rPr>
      <w:rFonts w:ascii="Times New Roman" w:hAnsi="Times New Roman" w:cs="Times New Roman" w:hint="default"/>
    </w:rPr>
  </w:style>
  <w:style w:type="character" w:customStyle="1" w:styleId="ListLabel33">
    <w:name w:val="ListLabel 33"/>
    <w:rsid w:val="006C2FC8"/>
    <w:rPr>
      <w:rFonts w:ascii="Times New Roman" w:hAnsi="Times New Roman" w:cs="Times New Roman" w:hint="default"/>
    </w:rPr>
  </w:style>
  <w:style w:type="character" w:customStyle="1" w:styleId="ListLabel34">
    <w:name w:val="ListLabel 34"/>
    <w:rsid w:val="006C2FC8"/>
    <w:rPr>
      <w:rFonts w:ascii="Times New Roman" w:hAnsi="Times New Roman" w:cs="Times New Roman" w:hint="default"/>
    </w:rPr>
  </w:style>
  <w:style w:type="character" w:customStyle="1" w:styleId="ListLabel35">
    <w:name w:val="ListLabel 35"/>
    <w:rsid w:val="006C2FC8"/>
    <w:rPr>
      <w:rFonts w:ascii="Times New Roman" w:hAnsi="Times New Roman" w:cs="Times New Roman" w:hint="default"/>
    </w:rPr>
  </w:style>
  <w:style w:type="character" w:customStyle="1" w:styleId="ListLabel36">
    <w:name w:val="ListLabel 36"/>
    <w:rsid w:val="006C2FC8"/>
    <w:rPr>
      <w:rFonts w:ascii="Symbol" w:eastAsia="Symbol" w:hAnsi="Symbol" w:cs="Symbol" w:hint="default"/>
    </w:rPr>
  </w:style>
  <w:style w:type="character" w:customStyle="1" w:styleId="ListLabel37">
    <w:name w:val="ListLabel 37"/>
    <w:rsid w:val="006C2FC8"/>
    <w:rPr>
      <w:rFonts w:ascii="Symbol" w:hAnsi="Symbol" w:cs="Symbol" w:hint="default"/>
    </w:rPr>
  </w:style>
  <w:style w:type="character" w:customStyle="1" w:styleId="ListLabel38">
    <w:name w:val="ListLabel 38"/>
    <w:rsid w:val="006C2FC8"/>
    <w:rPr>
      <w:rFonts w:ascii="Courier New" w:hAnsi="Courier New" w:cs="Courier New" w:hint="default"/>
    </w:rPr>
  </w:style>
  <w:style w:type="character" w:customStyle="1" w:styleId="ListLabel39">
    <w:name w:val="ListLabel 39"/>
    <w:rsid w:val="006C2FC8"/>
    <w:rPr>
      <w:rFonts w:ascii="Wingdings" w:hAnsi="Wingdings" w:cs="Wingdings" w:hint="default"/>
    </w:rPr>
  </w:style>
  <w:style w:type="character" w:customStyle="1" w:styleId="ListLabel40">
    <w:name w:val="ListLabel 40"/>
    <w:rsid w:val="006C2FC8"/>
    <w:rPr>
      <w:rFonts w:ascii="Symbol" w:hAnsi="Symbol" w:cs="Symbol" w:hint="default"/>
    </w:rPr>
  </w:style>
  <w:style w:type="character" w:customStyle="1" w:styleId="ListLabel41">
    <w:name w:val="ListLabel 41"/>
    <w:rsid w:val="006C2FC8"/>
    <w:rPr>
      <w:rFonts w:ascii="Courier New" w:hAnsi="Courier New" w:cs="Courier New" w:hint="default"/>
    </w:rPr>
  </w:style>
  <w:style w:type="character" w:customStyle="1" w:styleId="ListLabel42">
    <w:name w:val="ListLabel 42"/>
    <w:rsid w:val="006C2FC8"/>
    <w:rPr>
      <w:rFonts w:ascii="Wingdings" w:hAnsi="Wingdings" w:cs="Wingdings" w:hint="default"/>
    </w:rPr>
  </w:style>
  <w:style w:type="character" w:customStyle="1" w:styleId="ListLabel43">
    <w:name w:val="ListLabel 43"/>
    <w:rsid w:val="006C2FC8"/>
    <w:rPr>
      <w:rFonts w:ascii="Symbol" w:hAnsi="Symbol" w:cs="Symbol" w:hint="default"/>
    </w:rPr>
  </w:style>
  <w:style w:type="character" w:customStyle="1" w:styleId="ListLabel44">
    <w:name w:val="ListLabel 44"/>
    <w:rsid w:val="006C2FC8"/>
    <w:rPr>
      <w:rFonts w:ascii="Courier New" w:hAnsi="Courier New" w:cs="Courier New" w:hint="default"/>
    </w:rPr>
  </w:style>
  <w:style w:type="character" w:customStyle="1" w:styleId="ListLabel45">
    <w:name w:val="ListLabel 45"/>
    <w:rsid w:val="006C2FC8"/>
    <w:rPr>
      <w:rFonts w:ascii="Wingdings" w:hAnsi="Wingdings" w:cs="Wingdings" w:hint="default"/>
    </w:rPr>
  </w:style>
  <w:style w:type="character" w:customStyle="1" w:styleId="ListLabel46">
    <w:name w:val="ListLabel 46"/>
    <w:rsid w:val="006C2FC8"/>
    <w:rPr>
      <w:rFonts w:ascii="Symbol" w:eastAsia="Symbol" w:hAnsi="Symbol" w:cs="Symbol" w:hint="default"/>
      <w:b/>
      <w:bCs/>
    </w:rPr>
  </w:style>
  <w:style w:type="character" w:customStyle="1" w:styleId="ListLabel47">
    <w:name w:val="ListLabel 47"/>
    <w:rsid w:val="006C2FC8"/>
    <w:rPr>
      <w:rFonts w:ascii="Symbol" w:eastAsia="Symbol" w:hAnsi="Symbol" w:cs="Symbol" w:hint="default"/>
    </w:rPr>
  </w:style>
  <w:style w:type="character" w:customStyle="1" w:styleId="ListLabel48">
    <w:name w:val="ListLabel 48"/>
    <w:rsid w:val="006C2FC8"/>
    <w:rPr>
      <w:rFonts w:ascii="Courier New" w:hAnsi="Courier New" w:cs="Courier New" w:hint="default"/>
    </w:rPr>
  </w:style>
  <w:style w:type="character" w:customStyle="1" w:styleId="ListLabel49">
    <w:name w:val="ListLabel 49"/>
    <w:rsid w:val="006C2FC8"/>
    <w:rPr>
      <w:rFonts w:ascii="Wingdings" w:hAnsi="Wingdings" w:cs="Wingdings" w:hint="default"/>
    </w:rPr>
  </w:style>
  <w:style w:type="character" w:customStyle="1" w:styleId="ListLabel50">
    <w:name w:val="ListLabel 50"/>
    <w:rsid w:val="006C2FC8"/>
    <w:rPr>
      <w:rFonts w:ascii="Symbol" w:eastAsia="Symbol" w:hAnsi="Symbol" w:cs="Symbol" w:hint="default"/>
    </w:rPr>
  </w:style>
  <w:style w:type="character" w:customStyle="1" w:styleId="ListLabel51">
    <w:name w:val="ListLabel 51"/>
    <w:rsid w:val="006C2FC8"/>
    <w:rPr>
      <w:rFonts w:ascii="Courier New" w:hAnsi="Courier New" w:cs="Courier New" w:hint="default"/>
    </w:rPr>
  </w:style>
  <w:style w:type="character" w:customStyle="1" w:styleId="ListLabel52">
    <w:name w:val="ListLabel 52"/>
    <w:rsid w:val="006C2FC8"/>
    <w:rPr>
      <w:rFonts w:ascii="Wingdings" w:hAnsi="Wingdings" w:cs="Wingdings" w:hint="default"/>
    </w:rPr>
  </w:style>
  <w:style w:type="character" w:customStyle="1" w:styleId="ListLabel53">
    <w:name w:val="ListLabel 53"/>
    <w:rsid w:val="006C2FC8"/>
    <w:rPr>
      <w:rFonts w:ascii="Symbol" w:eastAsia="Symbol" w:hAnsi="Symbol" w:cs="Symbol" w:hint="default"/>
    </w:rPr>
  </w:style>
  <w:style w:type="character" w:customStyle="1" w:styleId="ListLabel54">
    <w:name w:val="ListLabel 54"/>
    <w:rsid w:val="006C2FC8"/>
    <w:rPr>
      <w:rFonts w:ascii="Courier New" w:hAnsi="Courier New" w:cs="Courier New" w:hint="default"/>
    </w:rPr>
  </w:style>
  <w:style w:type="character" w:customStyle="1" w:styleId="ListLabel55">
    <w:name w:val="ListLabel 55"/>
    <w:rsid w:val="006C2FC8"/>
    <w:rPr>
      <w:rFonts w:ascii="Wingdings" w:hAnsi="Wingdings" w:cs="Wingdings" w:hint="default"/>
    </w:rPr>
  </w:style>
  <w:style w:type="character" w:customStyle="1" w:styleId="ListLabel56">
    <w:name w:val="ListLabel 56"/>
    <w:rsid w:val="006C2FC8"/>
    <w:rPr>
      <w:rFonts w:ascii="Symbol" w:hAnsi="Symbol" w:cs="Symbol" w:hint="default"/>
    </w:rPr>
  </w:style>
  <w:style w:type="character" w:customStyle="1" w:styleId="ListLabel57">
    <w:name w:val="ListLabel 57"/>
    <w:rsid w:val="006C2FC8"/>
    <w:rPr>
      <w:rFonts w:ascii="Courier New" w:hAnsi="Courier New" w:cs="Courier New" w:hint="default"/>
    </w:rPr>
  </w:style>
  <w:style w:type="character" w:customStyle="1" w:styleId="ListLabel58">
    <w:name w:val="ListLabel 58"/>
    <w:rsid w:val="006C2FC8"/>
    <w:rPr>
      <w:rFonts w:ascii="Wingdings" w:hAnsi="Wingdings" w:cs="Wingdings" w:hint="default"/>
    </w:rPr>
  </w:style>
  <w:style w:type="character" w:customStyle="1" w:styleId="ListLabel59">
    <w:name w:val="ListLabel 59"/>
    <w:rsid w:val="006C2FC8"/>
    <w:rPr>
      <w:rFonts w:ascii="Symbol" w:hAnsi="Symbol" w:cs="Symbol" w:hint="default"/>
    </w:rPr>
  </w:style>
  <w:style w:type="character" w:customStyle="1" w:styleId="ListLabel60">
    <w:name w:val="ListLabel 60"/>
    <w:rsid w:val="006C2FC8"/>
    <w:rPr>
      <w:rFonts w:ascii="Courier New" w:hAnsi="Courier New" w:cs="Courier New" w:hint="default"/>
    </w:rPr>
  </w:style>
  <w:style w:type="character" w:customStyle="1" w:styleId="ListLabel61">
    <w:name w:val="ListLabel 61"/>
    <w:rsid w:val="006C2FC8"/>
    <w:rPr>
      <w:rFonts w:ascii="Wingdings" w:hAnsi="Wingdings" w:cs="Wingdings" w:hint="default"/>
    </w:rPr>
  </w:style>
  <w:style w:type="character" w:customStyle="1" w:styleId="ListLabel62">
    <w:name w:val="ListLabel 62"/>
    <w:rsid w:val="006C2FC8"/>
    <w:rPr>
      <w:rFonts w:ascii="Symbol" w:hAnsi="Symbol" w:cs="Symbol" w:hint="default"/>
    </w:rPr>
  </w:style>
  <w:style w:type="character" w:customStyle="1" w:styleId="ListLabel63">
    <w:name w:val="ListLabel 63"/>
    <w:rsid w:val="006C2FC8"/>
    <w:rPr>
      <w:rFonts w:ascii="Courier New" w:hAnsi="Courier New" w:cs="Courier New" w:hint="default"/>
    </w:rPr>
  </w:style>
  <w:style w:type="character" w:customStyle="1" w:styleId="ListLabel64">
    <w:name w:val="ListLabel 64"/>
    <w:rsid w:val="006C2FC8"/>
    <w:rPr>
      <w:rFonts w:ascii="Wingdings" w:hAnsi="Wingdings" w:cs="Wingdings" w:hint="default"/>
    </w:rPr>
  </w:style>
  <w:style w:type="character" w:customStyle="1" w:styleId="ListLabel65">
    <w:name w:val="ListLabel 65"/>
    <w:rsid w:val="006C2FC8"/>
    <w:rPr>
      <w:rFonts w:ascii="Symbol" w:hAnsi="Symbol" w:cs="Symbol" w:hint="default"/>
    </w:rPr>
  </w:style>
  <w:style w:type="character" w:customStyle="1" w:styleId="ListLabel66">
    <w:name w:val="ListLabel 66"/>
    <w:rsid w:val="006C2FC8"/>
    <w:rPr>
      <w:rFonts w:ascii="Courier New" w:hAnsi="Courier New" w:cs="Courier New" w:hint="default"/>
    </w:rPr>
  </w:style>
  <w:style w:type="character" w:customStyle="1" w:styleId="ListLabel67">
    <w:name w:val="ListLabel 67"/>
    <w:rsid w:val="006C2FC8"/>
    <w:rPr>
      <w:rFonts w:ascii="Wingdings" w:hAnsi="Wingdings" w:cs="Wingdings" w:hint="default"/>
    </w:rPr>
  </w:style>
  <w:style w:type="character" w:customStyle="1" w:styleId="ListLabel68">
    <w:name w:val="ListLabel 68"/>
    <w:rsid w:val="006C2FC8"/>
    <w:rPr>
      <w:rFonts w:ascii="Symbol" w:hAnsi="Symbol" w:cs="Symbol" w:hint="default"/>
    </w:rPr>
  </w:style>
  <w:style w:type="character" w:customStyle="1" w:styleId="ListLabel69">
    <w:name w:val="ListLabel 69"/>
    <w:rsid w:val="006C2FC8"/>
    <w:rPr>
      <w:rFonts w:ascii="Courier New" w:hAnsi="Courier New" w:cs="Courier New" w:hint="default"/>
    </w:rPr>
  </w:style>
  <w:style w:type="character" w:customStyle="1" w:styleId="ListLabel70">
    <w:name w:val="ListLabel 70"/>
    <w:rsid w:val="006C2FC8"/>
    <w:rPr>
      <w:rFonts w:ascii="Wingdings" w:hAnsi="Wingdings" w:cs="Wingdings" w:hint="default"/>
    </w:rPr>
  </w:style>
  <w:style w:type="character" w:customStyle="1" w:styleId="ListLabel71">
    <w:name w:val="ListLabel 71"/>
    <w:rsid w:val="006C2FC8"/>
    <w:rPr>
      <w:rFonts w:ascii="Symbol" w:hAnsi="Symbol" w:cs="Symbol" w:hint="default"/>
    </w:rPr>
  </w:style>
  <w:style w:type="character" w:customStyle="1" w:styleId="ListLabel72">
    <w:name w:val="ListLabel 72"/>
    <w:rsid w:val="006C2FC8"/>
    <w:rPr>
      <w:rFonts w:ascii="Courier New" w:hAnsi="Courier New" w:cs="Courier New" w:hint="default"/>
    </w:rPr>
  </w:style>
  <w:style w:type="character" w:customStyle="1" w:styleId="ListLabel73">
    <w:name w:val="ListLabel 73"/>
    <w:rsid w:val="006C2FC8"/>
    <w:rPr>
      <w:rFonts w:ascii="Wingdings" w:hAnsi="Wingdings" w:cs="Wingdings" w:hint="default"/>
    </w:rPr>
  </w:style>
  <w:style w:type="character" w:customStyle="1" w:styleId="ListLabel74">
    <w:name w:val="ListLabel 74"/>
    <w:rsid w:val="006C2FC8"/>
    <w:rPr>
      <w:rFonts w:ascii="Symbol" w:eastAsia="Symbol" w:hAnsi="Symbol" w:cs="Symbol" w:hint="default"/>
      <w:color w:val="000000"/>
    </w:rPr>
  </w:style>
  <w:style w:type="character" w:customStyle="1" w:styleId="ListLabel75">
    <w:name w:val="ListLabel 75"/>
    <w:rsid w:val="006C2FC8"/>
    <w:rPr>
      <w:rFonts w:ascii="Courier New" w:hAnsi="Courier New" w:cs="Courier New" w:hint="default"/>
    </w:rPr>
  </w:style>
  <w:style w:type="character" w:customStyle="1" w:styleId="ListLabel76">
    <w:name w:val="ListLabel 76"/>
    <w:rsid w:val="006C2FC8"/>
    <w:rPr>
      <w:rFonts w:ascii="Wingdings" w:hAnsi="Wingdings" w:cs="Wingdings" w:hint="default"/>
    </w:rPr>
  </w:style>
  <w:style w:type="character" w:customStyle="1" w:styleId="ListLabel77">
    <w:name w:val="ListLabel 77"/>
    <w:rsid w:val="006C2FC8"/>
    <w:rPr>
      <w:rFonts w:ascii="Symbol" w:eastAsia="Symbol" w:hAnsi="Symbol" w:cs="Symbol" w:hint="default"/>
      <w:color w:val="000000"/>
    </w:rPr>
  </w:style>
  <w:style w:type="character" w:customStyle="1" w:styleId="ListLabel78">
    <w:name w:val="ListLabel 78"/>
    <w:rsid w:val="006C2FC8"/>
    <w:rPr>
      <w:rFonts w:ascii="Courier New" w:hAnsi="Courier New" w:cs="Courier New" w:hint="default"/>
    </w:rPr>
  </w:style>
  <w:style w:type="character" w:customStyle="1" w:styleId="ListLabel79">
    <w:name w:val="ListLabel 79"/>
    <w:rsid w:val="006C2FC8"/>
    <w:rPr>
      <w:rFonts w:ascii="Wingdings" w:hAnsi="Wingdings" w:cs="Wingdings" w:hint="default"/>
    </w:rPr>
  </w:style>
  <w:style w:type="character" w:customStyle="1" w:styleId="ListLabel80">
    <w:name w:val="ListLabel 80"/>
    <w:rsid w:val="006C2FC8"/>
    <w:rPr>
      <w:rFonts w:ascii="Symbol" w:eastAsia="Symbol" w:hAnsi="Symbol" w:cs="Symbol" w:hint="default"/>
      <w:color w:val="000000"/>
    </w:rPr>
  </w:style>
  <w:style w:type="character" w:customStyle="1" w:styleId="ListLabel81">
    <w:name w:val="ListLabel 81"/>
    <w:rsid w:val="006C2FC8"/>
    <w:rPr>
      <w:rFonts w:ascii="Courier New" w:hAnsi="Courier New" w:cs="Courier New" w:hint="default"/>
    </w:rPr>
  </w:style>
  <w:style w:type="character" w:customStyle="1" w:styleId="ListLabel82">
    <w:name w:val="ListLabel 82"/>
    <w:rsid w:val="006C2FC8"/>
    <w:rPr>
      <w:rFonts w:ascii="Wingdings" w:hAnsi="Wingdings" w:cs="Wingdings" w:hint="default"/>
    </w:rPr>
  </w:style>
  <w:style w:type="character" w:customStyle="1" w:styleId="ListLabel83">
    <w:name w:val="ListLabel 83"/>
    <w:rsid w:val="006C2FC8"/>
    <w:rPr>
      <w:b/>
      <w:bCs w:val="0"/>
      <w:sz w:val="22"/>
      <w:szCs w:val="22"/>
    </w:rPr>
  </w:style>
  <w:style w:type="character" w:customStyle="1" w:styleId="ListLabel84">
    <w:name w:val="ListLabel 84"/>
    <w:rsid w:val="006C2FC8"/>
    <w:rPr>
      <w:rFonts w:ascii="Times New Roman" w:eastAsia="Times New Roman" w:hAnsi="Times New Roman" w:cs="Times New Roman" w:hint="default"/>
      <w:color w:val="00000A"/>
      <w:sz w:val="22"/>
      <w:szCs w:val="22"/>
    </w:rPr>
  </w:style>
  <w:style w:type="character" w:customStyle="1" w:styleId="ListLabel85">
    <w:name w:val="ListLabel 85"/>
    <w:rsid w:val="006C2FC8"/>
    <w:rPr>
      <w:rFonts w:ascii="Times New Roman" w:eastAsia="Times New Roman" w:hAnsi="Times New Roman" w:cs="Symbol" w:hint="default"/>
      <w:i/>
      <w:iCs w:val="0"/>
      <w:color w:val="00000A"/>
    </w:rPr>
  </w:style>
  <w:style w:type="character" w:customStyle="1" w:styleId="ListLabel86">
    <w:name w:val="ListLabel 86"/>
    <w:rsid w:val="006C2FC8"/>
    <w:rPr>
      <w:rFonts w:ascii="Symbol" w:hAnsi="Symbol" w:cs="Symbol" w:hint="default"/>
      <w:i/>
      <w:iCs w:val="0"/>
      <w:color w:val="FF0000"/>
    </w:rPr>
  </w:style>
  <w:style w:type="character" w:customStyle="1" w:styleId="ListLabel87">
    <w:name w:val="ListLabel 87"/>
    <w:rsid w:val="006C2FC8"/>
    <w:rPr>
      <w:rFonts w:ascii="Symbol" w:hAnsi="Symbol" w:cs="Symbol" w:hint="default"/>
      <w:i/>
      <w:iCs w:val="0"/>
      <w:color w:val="FF0000"/>
    </w:rPr>
  </w:style>
  <w:style w:type="character" w:customStyle="1" w:styleId="ListLabel88">
    <w:name w:val="ListLabel 88"/>
    <w:rsid w:val="006C2FC8"/>
    <w:rPr>
      <w:sz w:val="22"/>
      <w:szCs w:val="22"/>
    </w:rPr>
  </w:style>
  <w:style w:type="character" w:customStyle="1" w:styleId="ListLabel89">
    <w:name w:val="ListLabel 89"/>
    <w:rsid w:val="006C2FC8"/>
    <w:rPr>
      <w:b/>
      <w:bCs w:val="0"/>
      <w:sz w:val="22"/>
      <w:szCs w:val="22"/>
    </w:rPr>
  </w:style>
  <w:style w:type="character" w:customStyle="1" w:styleId="ListLabel90">
    <w:name w:val="ListLabel 90"/>
    <w:rsid w:val="006C2FC8"/>
    <w:rPr>
      <w:rFonts w:ascii="Times New Roman" w:eastAsia="Times New Roman" w:hAnsi="Times New Roman" w:cs="Times New Roman" w:hint="default"/>
    </w:rPr>
  </w:style>
  <w:style w:type="character" w:customStyle="1" w:styleId="ListLabel91">
    <w:name w:val="ListLabel 91"/>
    <w:rsid w:val="006C2FC8"/>
    <w:rPr>
      <w:rFonts w:ascii="Symbol" w:hAnsi="Symbol" w:cs="Symbol" w:hint="default"/>
    </w:rPr>
  </w:style>
  <w:style w:type="character" w:customStyle="1" w:styleId="ListLabel92">
    <w:name w:val="ListLabel 92"/>
    <w:rsid w:val="006C2FC8"/>
    <w:rPr>
      <w:rFonts w:ascii="Wingdings" w:hAnsi="Wingdings" w:cs="Wingdings" w:hint="default"/>
    </w:rPr>
  </w:style>
  <w:style w:type="character" w:customStyle="1" w:styleId="ListLabel93">
    <w:name w:val="ListLabel 93"/>
    <w:rsid w:val="006C2FC8"/>
    <w:rPr>
      <w:rFonts w:ascii="Times New Roman" w:eastAsia="Times New Roman" w:hAnsi="Times New Roman" w:cs="Times New Roman" w:hint="default"/>
    </w:rPr>
  </w:style>
  <w:style w:type="character" w:customStyle="1" w:styleId="ListLabel94">
    <w:name w:val="ListLabel 94"/>
    <w:rsid w:val="006C2FC8"/>
    <w:rPr>
      <w:rFonts w:ascii="Courier New" w:hAnsi="Courier New" w:cs="Courier New" w:hint="default"/>
    </w:rPr>
  </w:style>
  <w:style w:type="character" w:customStyle="1" w:styleId="ListLabel95">
    <w:name w:val="ListLabel 95"/>
    <w:rsid w:val="006C2FC8"/>
    <w:rPr>
      <w:rFonts w:ascii="Wingdings" w:hAnsi="Wingdings" w:cs="Wingdings" w:hint="default"/>
    </w:rPr>
  </w:style>
  <w:style w:type="character" w:customStyle="1" w:styleId="ListLabel96">
    <w:name w:val="ListLabel 96"/>
    <w:rsid w:val="006C2FC8"/>
    <w:rPr>
      <w:rFonts w:ascii="Symbol" w:hAnsi="Symbol" w:cs="Symbol" w:hint="default"/>
    </w:rPr>
  </w:style>
  <w:style w:type="character" w:customStyle="1" w:styleId="ListLabel97">
    <w:name w:val="ListLabel 97"/>
    <w:rsid w:val="006C2FC8"/>
    <w:rPr>
      <w:rFonts w:ascii="Courier New" w:hAnsi="Courier New" w:cs="Courier New" w:hint="default"/>
    </w:rPr>
  </w:style>
  <w:style w:type="character" w:customStyle="1" w:styleId="ListLabel98">
    <w:name w:val="ListLabel 98"/>
    <w:rsid w:val="006C2FC8"/>
    <w:rPr>
      <w:rFonts w:ascii="Wingdings" w:hAnsi="Wingdings" w:cs="Wingdings" w:hint="default"/>
    </w:rPr>
  </w:style>
  <w:style w:type="character" w:customStyle="1" w:styleId="ListLabel99">
    <w:name w:val="ListLabel 99"/>
    <w:rsid w:val="006C2FC8"/>
    <w:rPr>
      <w:rFonts w:ascii="Times New Roman" w:hAnsi="Times New Roman" w:cs="Times New Roman" w:hint="default"/>
      <w:b/>
      <w:bCs w:val="0"/>
      <w:sz w:val="22"/>
      <w:szCs w:val="22"/>
    </w:rPr>
  </w:style>
  <w:style w:type="character" w:customStyle="1" w:styleId="ListLabel100">
    <w:name w:val="ListLabel 100"/>
    <w:rsid w:val="006C2FC8"/>
    <w:rPr>
      <w:rFonts w:ascii="Times New Roman" w:hAnsi="Times New Roman" w:cs="Times New Roman" w:hint="default"/>
      <w:b/>
      <w:bCs w:val="0"/>
      <w:sz w:val="22"/>
      <w:szCs w:val="22"/>
    </w:rPr>
  </w:style>
  <w:style w:type="character" w:customStyle="1" w:styleId="ListLabel101">
    <w:name w:val="ListLabel 101"/>
    <w:rsid w:val="006C2FC8"/>
    <w:rPr>
      <w:rFonts w:ascii="Times New Roman" w:hAnsi="Times New Roman" w:cs="Times New Roman" w:hint="default"/>
      <w:sz w:val="22"/>
      <w:szCs w:val="22"/>
    </w:rPr>
  </w:style>
  <w:style w:type="character" w:customStyle="1" w:styleId="ListLabel102">
    <w:name w:val="ListLabel 102"/>
    <w:rsid w:val="006C2FC8"/>
    <w:rPr>
      <w:rFonts w:ascii="Times New Roman" w:hAnsi="Times New Roman" w:cs="Times New Roman" w:hint="default"/>
      <w:sz w:val="22"/>
      <w:szCs w:val="22"/>
    </w:rPr>
  </w:style>
  <w:style w:type="character" w:customStyle="1" w:styleId="ListLabel103">
    <w:name w:val="ListLabel 103"/>
    <w:rsid w:val="006C2FC8"/>
    <w:rPr>
      <w:rFonts w:ascii="Times New Roman" w:hAnsi="Times New Roman" w:cs="Times New Roman" w:hint="default"/>
      <w:sz w:val="22"/>
      <w:szCs w:val="22"/>
    </w:rPr>
  </w:style>
  <w:style w:type="character" w:customStyle="1" w:styleId="ListLabel104">
    <w:name w:val="ListLabel 104"/>
    <w:rsid w:val="006C2FC8"/>
    <w:rPr>
      <w:rFonts w:ascii="Times New Roman" w:hAnsi="Times New Roman" w:cs="Times New Roman" w:hint="default"/>
      <w:sz w:val="22"/>
      <w:szCs w:val="22"/>
    </w:rPr>
  </w:style>
  <w:style w:type="character" w:customStyle="1" w:styleId="ListLabel105">
    <w:name w:val="ListLabel 105"/>
    <w:rsid w:val="006C2FC8"/>
    <w:rPr>
      <w:rFonts w:ascii="Times New Roman" w:hAnsi="Times New Roman" w:cs="Times New Roman" w:hint="default"/>
      <w:sz w:val="22"/>
      <w:szCs w:val="22"/>
    </w:rPr>
  </w:style>
  <w:style w:type="character" w:customStyle="1" w:styleId="ListLabel106">
    <w:name w:val="ListLabel 106"/>
    <w:rsid w:val="006C2FC8"/>
    <w:rPr>
      <w:rFonts w:ascii="Times New Roman" w:hAnsi="Times New Roman" w:cs="Times New Roman" w:hint="default"/>
      <w:sz w:val="22"/>
      <w:szCs w:val="22"/>
    </w:rPr>
  </w:style>
  <w:style w:type="character" w:customStyle="1" w:styleId="ListLabel107">
    <w:name w:val="ListLabel 107"/>
    <w:rsid w:val="006C2FC8"/>
    <w:rPr>
      <w:rFonts w:ascii="Times New Roman" w:hAnsi="Times New Roman" w:cs="Times New Roman" w:hint="default"/>
      <w:sz w:val="22"/>
      <w:szCs w:val="22"/>
    </w:rPr>
  </w:style>
  <w:style w:type="character" w:customStyle="1" w:styleId="ListLabel108">
    <w:name w:val="ListLabel 108"/>
    <w:rsid w:val="006C2FC8"/>
    <w:rPr>
      <w:sz w:val="22"/>
      <w:szCs w:val="22"/>
    </w:rPr>
  </w:style>
  <w:style w:type="character" w:customStyle="1" w:styleId="ListLabel109">
    <w:name w:val="ListLabel 109"/>
    <w:rsid w:val="006C2FC8"/>
    <w:rPr>
      <w:rFonts w:ascii="Times New Roman" w:hAnsi="Times New Roman" w:cs="Times New Roman" w:hint="default"/>
      <w:sz w:val="22"/>
      <w:szCs w:val="22"/>
    </w:rPr>
  </w:style>
  <w:style w:type="character" w:customStyle="1" w:styleId="ListLabel110">
    <w:name w:val="ListLabel 110"/>
    <w:rsid w:val="006C2FC8"/>
    <w:rPr>
      <w:rFonts w:ascii="Times New Roman" w:hAnsi="Times New Roman" w:cs="Times New Roman" w:hint="default"/>
      <w:sz w:val="22"/>
      <w:szCs w:val="22"/>
    </w:rPr>
  </w:style>
  <w:style w:type="character" w:customStyle="1" w:styleId="ListLabel111">
    <w:name w:val="ListLabel 111"/>
    <w:rsid w:val="006C2FC8"/>
    <w:rPr>
      <w:rFonts w:ascii="Times New Roman" w:hAnsi="Times New Roman" w:cs="Times New Roman" w:hint="default"/>
      <w:sz w:val="22"/>
      <w:szCs w:val="22"/>
    </w:rPr>
  </w:style>
  <w:style w:type="character" w:customStyle="1" w:styleId="ListLabel112">
    <w:name w:val="ListLabel 112"/>
    <w:rsid w:val="006C2FC8"/>
    <w:rPr>
      <w:rFonts w:ascii="Times New Roman" w:hAnsi="Times New Roman" w:cs="Times New Roman" w:hint="default"/>
      <w:sz w:val="22"/>
      <w:szCs w:val="22"/>
    </w:rPr>
  </w:style>
  <w:style w:type="character" w:customStyle="1" w:styleId="ListLabel113">
    <w:name w:val="ListLabel 113"/>
    <w:rsid w:val="006C2FC8"/>
    <w:rPr>
      <w:rFonts w:ascii="Times New Roman" w:hAnsi="Times New Roman" w:cs="Times New Roman" w:hint="default"/>
      <w:sz w:val="22"/>
      <w:szCs w:val="22"/>
    </w:rPr>
  </w:style>
  <w:style w:type="character" w:customStyle="1" w:styleId="ListLabel114">
    <w:name w:val="ListLabel 114"/>
    <w:rsid w:val="006C2FC8"/>
    <w:rPr>
      <w:rFonts w:ascii="Times New Roman" w:hAnsi="Times New Roman" w:cs="Times New Roman" w:hint="default"/>
      <w:sz w:val="22"/>
      <w:szCs w:val="22"/>
    </w:rPr>
  </w:style>
  <w:style w:type="character" w:customStyle="1" w:styleId="ListLabel115">
    <w:name w:val="ListLabel 115"/>
    <w:rsid w:val="006C2FC8"/>
    <w:rPr>
      <w:rFonts w:ascii="Times New Roman" w:hAnsi="Times New Roman" w:cs="Times New Roman" w:hint="default"/>
      <w:sz w:val="22"/>
      <w:szCs w:val="22"/>
    </w:rPr>
  </w:style>
  <w:style w:type="character" w:customStyle="1" w:styleId="ListLabel116">
    <w:name w:val="ListLabel 116"/>
    <w:rsid w:val="006C2FC8"/>
    <w:rPr>
      <w:rFonts w:ascii="Times New Roman" w:hAnsi="Times New Roman" w:cs="Times New Roman" w:hint="default"/>
      <w:sz w:val="22"/>
      <w:szCs w:val="22"/>
    </w:rPr>
  </w:style>
  <w:style w:type="character" w:customStyle="1" w:styleId="ListLabel117">
    <w:name w:val="ListLabel 117"/>
    <w:rsid w:val="006C2FC8"/>
    <w:rPr>
      <w:rFonts w:ascii="Times New Roman" w:eastAsia="Times New Roman" w:hAnsi="Times New Roman" w:cs="Times New Roman" w:hint="default"/>
    </w:rPr>
  </w:style>
  <w:style w:type="character" w:customStyle="1" w:styleId="ListLabel118">
    <w:name w:val="ListLabel 118"/>
    <w:rsid w:val="006C2FC8"/>
    <w:rPr>
      <w:rFonts w:ascii="OpenSymbol" w:hAnsi="OpenSymbol" w:cs="OpenSymbol" w:hint="default"/>
    </w:rPr>
  </w:style>
  <w:style w:type="character" w:customStyle="1" w:styleId="ListLabel119">
    <w:name w:val="ListLabel 119"/>
    <w:rsid w:val="006C2FC8"/>
    <w:rPr>
      <w:rFonts w:ascii="OpenSymbol" w:hAnsi="OpenSymbol" w:cs="OpenSymbol" w:hint="default"/>
    </w:rPr>
  </w:style>
  <w:style w:type="character" w:customStyle="1" w:styleId="ListLabel120">
    <w:name w:val="ListLabel 120"/>
    <w:rsid w:val="006C2FC8"/>
    <w:rPr>
      <w:rFonts w:ascii="Times New Roman" w:eastAsia="Times New Roman" w:hAnsi="Times New Roman" w:cs="Times New Roman" w:hint="default"/>
    </w:rPr>
  </w:style>
  <w:style w:type="character" w:customStyle="1" w:styleId="ListLabel121">
    <w:name w:val="ListLabel 121"/>
    <w:rsid w:val="006C2FC8"/>
    <w:rPr>
      <w:rFonts w:ascii="OpenSymbol" w:hAnsi="OpenSymbol" w:cs="OpenSymbol" w:hint="default"/>
    </w:rPr>
  </w:style>
  <w:style w:type="character" w:customStyle="1" w:styleId="ListLabel122">
    <w:name w:val="ListLabel 122"/>
    <w:rsid w:val="006C2FC8"/>
    <w:rPr>
      <w:rFonts w:ascii="OpenSymbol" w:hAnsi="OpenSymbol" w:cs="OpenSymbol" w:hint="default"/>
    </w:rPr>
  </w:style>
  <w:style w:type="character" w:customStyle="1" w:styleId="ListLabel123">
    <w:name w:val="ListLabel 123"/>
    <w:rsid w:val="006C2FC8"/>
    <w:rPr>
      <w:rFonts w:ascii="OpenSymbol" w:hAnsi="OpenSymbol" w:cs="OpenSymbol" w:hint="default"/>
    </w:rPr>
  </w:style>
  <w:style w:type="character" w:customStyle="1" w:styleId="ListLabel124">
    <w:name w:val="ListLabel 124"/>
    <w:rsid w:val="006C2FC8"/>
    <w:rPr>
      <w:rFonts w:ascii="OpenSymbol" w:hAnsi="OpenSymbol" w:cs="OpenSymbol" w:hint="default"/>
    </w:rPr>
  </w:style>
  <w:style w:type="character" w:customStyle="1" w:styleId="ListLabel125">
    <w:name w:val="ListLabel 125"/>
    <w:rsid w:val="006C2FC8"/>
    <w:rPr>
      <w:rFonts w:ascii="OpenSymbol" w:hAnsi="OpenSymbol" w:cs="OpenSymbol" w:hint="default"/>
    </w:rPr>
  </w:style>
  <w:style w:type="character" w:customStyle="1" w:styleId="ListLabel126">
    <w:name w:val="ListLabel 126"/>
    <w:rsid w:val="006C2FC8"/>
    <w:rPr>
      <w:sz w:val="22"/>
      <w:szCs w:val="22"/>
    </w:rPr>
  </w:style>
  <w:style w:type="character" w:customStyle="1" w:styleId="ListLabel127">
    <w:name w:val="ListLabel 127"/>
    <w:rsid w:val="006C2FC8"/>
    <w:rPr>
      <w:rFonts w:ascii="Times New Roman" w:eastAsia="Times New Roman" w:hAnsi="Times New Roman" w:cs="Times New Roman" w:hint="default"/>
      <w:b/>
      <w:bCs w:val="0"/>
      <w:i w:val="0"/>
      <w:iCs w:val="0"/>
      <w:sz w:val="22"/>
      <w:szCs w:val="22"/>
    </w:rPr>
  </w:style>
  <w:style w:type="character" w:customStyle="1" w:styleId="ListLabel128">
    <w:name w:val="ListLabel 128"/>
    <w:rsid w:val="006C2FC8"/>
    <w:rPr>
      <w:rFonts w:ascii="Times New Roman" w:eastAsia="Times New Roman" w:hAnsi="Times New Roman" w:cs="Times New Roman" w:hint="default"/>
      <w:bCs/>
      <w:sz w:val="22"/>
      <w:szCs w:val="22"/>
    </w:rPr>
  </w:style>
  <w:style w:type="character" w:customStyle="1" w:styleId="ListLabel129">
    <w:name w:val="ListLabel 129"/>
    <w:rsid w:val="006C2FC8"/>
    <w:rPr>
      <w:rFonts w:ascii="Times New Roman" w:hAnsi="Times New Roman" w:cs="Times New Roman" w:hint="default"/>
      <w:bCs/>
      <w:sz w:val="22"/>
      <w:szCs w:val="22"/>
    </w:rPr>
  </w:style>
  <w:style w:type="character" w:customStyle="1" w:styleId="ListLabel130">
    <w:name w:val="ListLabel 130"/>
    <w:rsid w:val="006C2FC8"/>
    <w:rPr>
      <w:rFonts w:ascii="Times New Roman" w:hAnsi="Times New Roman" w:cs="Times New Roman" w:hint="default"/>
      <w:bCs/>
      <w:sz w:val="22"/>
      <w:szCs w:val="22"/>
    </w:rPr>
  </w:style>
  <w:style w:type="character" w:customStyle="1" w:styleId="ListLabel131">
    <w:name w:val="ListLabel 131"/>
    <w:rsid w:val="006C2FC8"/>
    <w:rPr>
      <w:rFonts w:ascii="Times New Roman" w:hAnsi="Times New Roman" w:cs="Times New Roman" w:hint="default"/>
      <w:bCs/>
      <w:sz w:val="22"/>
      <w:szCs w:val="22"/>
    </w:rPr>
  </w:style>
  <w:style w:type="character" w:customStyle="1" w:styleId="ListLabel132">
    <w:name w:val="ListLabel 132"/>
    <w:rsid w:val="006C2FC8"/>
    <w:rPr>
      <w:rFonts w:ascii="Times New Roman" w:eastAsia="Times New Roman" w:hAnsi="Times New Roman" w:cs="Times New Roman" w:hint="default"/>
      <w:bCs/>
      <w:sz w:val="22"/>
      <w:szCs w:val="22"/>
    </w:rPr>
  </w:style>
  <w:style w:type="character" w:customStyle="1" w:styleId="ListLabel133">
    <w:name w:val="ListLabel 133"/>
    <w:rsid w:val="006C2FC8"/>
    <w:rPr>
      <w:rFonts w:ascii="Times New Roman" w:hAnsi="Times New Roman" w:cs="Times New Roman" w:hint="default"/>
      <w:bCs/>
      <w:sz w:val="22"/>
      <w:szCs w:val="22"/>
    </w:rPr>
  </w:style>
  <w:style w:type="character" w:customStyle="1" w:styleId="ListLabel134">
    <w:name w:val="ListLabel 134"/>
    <w:rsid w:val="006C2FC8"/>
    <w:rPr>
      <w:rFonts w:ascii="Times New Roman" w:hAnsi="Times New Roman" w:cs="Times New Roman" w:hint="default"/>
      <w:bCs/>
      <w:sz w:val="22"/>
      <w:szCs w:val="22"/>
    </w:rPr>
  </w:style>
  <w:style w:type="character" w:customStyle="1" w:styleId="ListLabel135">
    <w:name w:val="ListLabel 135"/>
    <w:rsid w:val="006C2FC8"/>
    <w:rPr>
      <w:rFonts w:ascii="Times New Roman" w:hAnsi="Times New Roman" w:cs="Times New Roman" w:hint="default"/>
      <w:bCs/>
      <w:sz w:val="22"/>
      <w:szCs w:val="22"/>
    </w:rPr>
  </w:style>
  <w:style w:type="character" w:customStyle="1" w:styleId="ListLabel136">
    <w:name w:val="ListLabel 136"/>
    <w:rsid w:val="006C2FC8"/>
    <w:rPr>
      <w:rFonts w:ascii="Times New Roman" w:hAnsi="Times New Roman" w:cs="Times New Roman" w:hint="default"/>
      <w:bCs/>
      <w:sz w:val="22"/>
      <w:szCs w:val="22"/>
    </w:rPr>
  </w:style>
  <w:style w:type="character" w:customStyle="1" w:styleId="ListLabel137">
    <w:name w:val="ListLabel 137"/>
    <w:rsid w:val="006C2FC8"/>
    <w:rPr>
      <w:rFonts w:ascii="Times New Roman" w:eastAsia="Times New Roman" w:hAnsi="Times New Roman" w:cs="Times New Roman" w:hint="default"/>
      <w:sz w:val="22"/>
      <w:szCs w:val="22"/>
    </w:rPr>
  </w:style>
  <w:style w:type="character" w:customStyle="1" w:styleId="ListLabel138">
    <w:name w:val="ListLabel 138"/>
    <w:rsid w:val="006C2FC8"/>
    <w:rPr>
      <w:rFonts w:ascii="Times New Roman" w:eastAsia="Times New Roman" w:hAnsi="Times New Roman" w:cs="Times New Roman" w:hint="default"/>
      <w:i w:val="0"/>
      <w:iCs w:val="0"/>
      <w:sz w:val="20"/>
      <w:szCs w:val="20"/>
    </w:rPr>
  </w:style>
  <w:style w:type="character" w:customStyle="1" w:styleId="ListLabel139">
    <w:name w:val="ListLabel 139"/>
    <w:rsid w:val="006C2FC8"/>
    <w:rPr>
      <w:rFonts w:ascii="Times New Roman" w:hAnsi="Times New Roman" w:cs="Times New Roman" w:hint="default"/>
      <w:b w:val="0"/>
      <w:bCs w:val="0"/>
      <w:iCs/>
      <w:kern w:val="2"/>
      <w:sz w:val="22"/>
      <w:szCs w:val="22"/>
    </w:rPr>
  </w:style>
  <w:style w:type="character" w:customStyle="1" w:styleId="ListLabel140">
    <w:name w:val="ListLabel 140"/>
    <w:rsid w:val="006C2FC8"/>
    <w:rPr>
      <w:rFonts w:ascii="Times New Roman" w:eastAsia="Times New Roman" w:hAnsi="Times New Roman" w:cs="Times New Roman" w:hint="default"/>
      <w:bCs/>
      <w:sz w:val="22"/>
      <w:szCs w:val="22"/>
    </w:rPr>
  </w:style>
  <w:style w:type="character" w:customStyle="1" w:styleId="ListLabel141">
    <w:name w:val="ListLabel 141"/>
    <w:rsid w:val="006C2FC8"/>
    <w:rPr>
      <w:rFonts w:ascii="Times New Roman" w:eastAsia="Times New Roman" w:hAnsi="Times New Roman" w:cs="Times New Roman" w:hint="default"/>
      <w:sz w:val="20"/>
      <w:szCs w:val="20"/>
    </w:rPr>
  </w:style>
  <w:style w:type="character" w:customStyle="1" w:styleId="ListLabel142">
    <w:name w:val="ListLabel 142"/>
    <w:rsid w:val="006C2FC8"/>
    <w:rPr>
      <w:rFonts w:ascii="Times New Roman" w:eastAsia="Times New Roman" w:hAnsi="Times New Roman" w:cs="Times New Roman" w:hint="default"/>
      <w:sz w:val="22"/>
      <w:szCs w:val="22"/>
    </w:rPr>
  </w:style>
  <w:style w:type="character" w:customStyle="1" w:styleId="ListLabel143">
    <w:name w:val="ListLabel 143"/>
    <w:rsid w:val="006C2FC8"/>
    <w:rPr>
      <w:rFonts w:ascii="Times New Roman" w:eastAsia="Times New Roman" w:hAnsi="Times New Roman" w:cs="Times New Roman" w:hint="default"/>
      <w:b/>
      <w:bCs/>
      <w:i w:val="0"/>
      <w:iCs/>
    </w:rPr>
  </w:style>
  <w:style w:type="character" w:customStyle="1" w:styleId="ListLabel144">
    <w:name w:val="ListLabel 144"/>
    <w:rsid w:val="006C2FC8"/>
    <w:rPr>
      <w:rFonts w:ascii="Times New Roman" w:eastAsia="Times New Roman" w:hAnsi="Times New Roman" w:cs="Times New Roman" w:hint="default"/>
      <w:sz w:val="22"/>
      <w:szCs w:val="22"/>
    </w:rPr>
  </w:style>
  <w:style w:type="character" w:customStyle="1" w:styleId="ListLabel145">
    <w:name w:val="ListLabel 145"/>
    <w:rsid w:val="006C2FC8"/>
    <w:rPr>
      <w:rFonts w:ascii="Times New Roman" w:eastAsia="Times New Roman" w:hAnsi="Times New Roman" w:cs="Times New Roman" w:hint="default"/>
      <w:sz w:val="22"/>
      <w:szCs w:val="22"/>
    </w:rPr>
  </w:style>
  <w:style w:type="character" w:customStyle="1" w:styleId="ListLabel146">
    <w:name w:val="ListLabel 146"/>
    <w:rsid w:val="006C2FC8"/>
    <w:rPr>
      <w:rFonts w:ascii="Times New Roman" w:eastAsia="Times New Roman" w:hAnsi="Times New Roman" w:cs="Times New Roman" w:hint="default"/>
      <w:sz w:val="22"/>
      <w:szCs w:val="22"/>
    </w:rPr>
  </w:style>
  <w:style w:type="character" w:customStyle="1" w:styleId="ListLabel147">
    <w:name w:val="ListLabel 147"/>
    <w:rsid w:val="006C2FC8"/>
    <w:rPr>
      <w:rFonts w:ascii="Times New Roman" w:hAnsi="Times New Roman" w:cs="Times New Roman" w:hint="default"/>
      <w:sz w:val="22"/>
      <w:szCs w:val="22"/>
    </w:rPr>
  </w:style>
  <w:style w:type="character" w:customStyle="1" w:styleId="ListLabel148">
    <w:name w:val="ListLabel 148"/>
    <w:rsid w:val="006C2FC8"/>
    <w:rPr>
      <w:rFonts w:ascii="Times New Roman" w:hAnsi="Times New Roman" w:cs="Times New Roman" w:hint="default"/>
    </w:rPr>
  </w:style>
  <w:style w:type="character" w:customStyle="1" w:styleId="ListLabel149">
    <w:name w:val="ListLabel 149"/>
    <w:rsid w:val="006C2FC8"/>
    <w:rPr>
      <w:rFonts w:ascii="Times New Roman" w:eastAsia="Times New Roman" w:hAnsi="Times New Roman" w:cs="Arial" w:hint="default"/>
      <w:sz w:val="22"/>
      <w:szCs w:val="22"/>
    </w:rPr>
  </w:style>
  <w:style w:type="character" w:customStyle="1" w:styleId="ListLabel150">
    <w:name w:val="ListLabel 150"/>
    <w:rsid w:val="006C2FC8"/>
    <w:rPr>
      <w:rFonts w:ascii="Times New Roman" w:hAnsi="Times New Roman" w:cs="Times New Roman" w:hint="default"/>
    </w:rPr>
  </w:style>
  <w:style w:type="character" w:customStyle="1" w:styleId="ListLabel151">
    <w:name w:val="ListLabel 151"/>
    <w:rsid w:val="006C2FC8"/>
    <w:rPr>
      <w:rFonts w:ascii="Times New Roman" w:hAnsi="Times New Roman" w:cs="Times New Roman" w:hint="default"/>
    </w:rPr>
  </w:style>
  <w:style w:type="character" w:customStyle="1" w:styleId="ListLabel152">
    <w:name w:val="ListLabel 152"/>
    <w:rsid w:val="006C2FC8"/>
    <w:rPr>
      <w:rFonts w:ascii="Times New Roman" w:hAnsi="Times New Roman" w:cs="Times New Roman" w:hint="default"/>
    </w:rPr>
  </w:style>
  <w:style w:type="character" w:customStyle="1" w:styleId="ListLabel153">
    <w:name w:val="ListLabel 153"/>
    <w:rsid w:val="006C2FC8"/>
    <w:rPr>
      <w:rFonts w:ascii="Times New Roman" w:hAnsi="Times New Roman" w:cs="Times New Roman" w:hint="default"/>
    </w:rPr>
  </w:style>
  <w:style w:type="character" w:customStyle="1" w:styleId="ListLabel154">
    <w:name w:val="ListLabel 154"/>
    <w:rsid w:val="006C2FC8"/>
    <w:rPr>
      <w:rFonts w:ascii="Times New Roman" w:hAnsi="Times New Roman" w:cs="Times New Roman" w:hint="default"/>
    </w:rPr>
  </w:style>
  <w:style w:type="character" w:customStyle="1" w:styleId="ListLabel155">
    <w:name w:val="ListLabel 155"/>
    <w:rsid w:val="006C2FC8"/>
    <w:rPr>
      <w:rFonts w:ascii="Times New Roman" w:hAnsi="Times New Roman" w:cs="Times New Roman" w:hint="default"/>
    </w:rPr>
  </w:style>
  <w:style w:type="character" w:customStyle="1" w:styleId="ListLabel156">
    <w:name w:val="ListLabel 156"/>
    <w:rsid w:val="006C2FC8"/>
    <w:rPr>
      <w:rFonts w:ascii="Times New Roman" w:hAnsi="Times New Roman" w:cs="Times New Roman" w:hint="default"/>
    </w:rPr>
  </w:style>
  <w:style w:type="character" w:customStyle="1" w:styleId="ListLabel157">
    <w:name w:val="ListLabel 157"/>
    <w:rsid w:val="006C2FC8"/>
    <w:rPr>
      <w:rFonts w:ascii="Times New Roman" w:eastAsia="Times New Roman" w:hAnsi="Times New Roman" w:cs="Times New Roman" w:hint="default"/>
      <w:sz w:val="22"/>
      <w:szCs w:val="22"/>
    </w:rPr>
  </w:style>
  <w:style w:type="character" w:customStyle="1" w:styleId="ListLabel158">
    <w:name w:val="ListLabel 158"/>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159">
    <w:name w:val="ListLabel 159"/>
    <w:rsid w:val="006C2FC8"/>
    <w:rPr>
      <w:rFonts w:ascii="Times New Roman" w:eastAsia="Times New Roman" w:hAnsi="Times New Roman" w:cs="Times New Roman" w:hint="default"/>
    </w:rPr>
  </w:style>
  <w:style w:type="character" w:customStyle="1" w:styleId="ListLabel160">
    <w:name w:val="ListLabel 160"/>
    <w:rsid w:val="006C2FC8"/>
    <w:rPr>
      <w:rFonts w:ascii="Times New Roman" w:hAnsi="Times New Roman" w:cs="Times New Roman" w:hint="default"/>
    </w:rPr>
  </w:style>
  <w:style w:type="character" w:customStyle="1" w:styleId="ListLabel161">
    <w:name w:val="ListLabel 161"/>
    <w:rsid w:val="006C2FC8"/>
    <w:rPr>
      <w:rFonts w:ascii="Times New Roman" w:hAnsi="Times New Roman" w:cs="Times New Roman" w:hint="default"/>
    </w:rPr>
  </w:style>
  <w:style w:type="character" w:customStyle="1" w:styleId="ListLabel162">
    <w:name w:val="ListLabel 162"/>
    <w:rsid w:val="006C2FC8"/>
    <w:rPr>
      <w:color w:val="00000A"/>
      <w:sz w:val="22"/>
      <w:szCs w:val="22"/>
    </w:rPr>
  </w:style>
  <w:style w:type="character" w:customStyle="1" w:styleId="ListLabel163">
    <w:name w:val="ListLabel 163"/>
    <w:rsid w:val="006C2FC8"/>
    <w:rPr>
      <w:rFonts w:ascii="Times New Roman" w:hAnsi="Times New Roman" w:cs="Times New Roman" w:hint="default"/>
    </w:rPr>
  </w:style>
  <w:style w:type="character" w:customStyle="1" w:styleId="ListLabel164">
    <w:name w:val="ListLabel 164"/>
    <w:rsid w:val="006C2FC8"/>
    <w:rPr>
      <w:rFonts w:ascii="Times New Roman" w:hAnsi="Times New Roman" w:cs="Times New Roman" w:hint="default"/>
    </w:rPr>
  </w:style>
  <w:style w:type="character" w:customStyle="1" w:styleId="ListLabel165">
    <w:name w:val="ListLabel 165"/>
    <w:rsid w:val="006C2FC8"/>
    <w:rPr>
      <w:rFonts w:ascii="Times New Roman" w:hAnsi="Times New Roman" w:cs="Times New Roman" w:hint="default"/>
    </w:rPr>
  </w:style>
  <w:style w:type="character" w:customStyle="1" w:styleId="ListLabel166">
    <w:name w:val="ListLabel 166"/>
    <w:rsid w:val="006C2FC8"/>
    <w:rPr>
      <w:rFonts w:ascii="Times New Roman" w:hAnsi="Times New Roman" w:cs="Times New Roman" w:hint="default"/>
    </w:rPr>
  </w:style>
  <w:style w:type="character" w:customStyle="1" w:styleId="ListLabel167">
    <w:name w:val="ListLabel 167"/>
    <w:rsid w:val="006C2FC8"/>
    <w:rPr>
      <w:rFonts w:ascii="Times New Roman" w:hAnsi="Times New Roman" w:cs="Times New Roman" w:hint="default"/>
    </w:rPr>
  </w:style>
  <w:style w:type="character" w:customStyle="1" w:styleId="ListLabel168">
    <w:name w:val="ListLabel 168"/>
    <w:rsid w:val="006C2FC8"/>
    <w:rPr>
      <w:strike w:val="0"/>
      <w:dstrike w:val="0"/>
      <w:sz w:val="22"/>
      <w:szCs w:val="22"/>
      <w:u w:val="none"/>
      <w:effect w:val="none"/>
    </w:rPr>
  </w:style>
  <w:style w:type="character" w:customStyle="1" w:styleId="ListLabel169">
    <w:name w:val="ListLabel 169"/>
    <w:rsid w:val="006C2FC8"/>
    <w:rPr>
      <w:rFonts w:ascii="Times New Roman" w:eastAsia="Times New Roman" w:hAnsi="Times New Roman" w:cs="Times New Roman" w:hint="default"/>
      <w:sz w:val="22"/>
      <w:szCs w:val="22"/>
    </w:rPr>
  </w:style>
  <w:style w:type="character" w:customStyle="1" w:styleId="ListLabel170">
    <w:name w:val="ListLabel 170"/>
    <w:rsid w:val="006C2FC8"/>
    <w:rPr>
      <w:rFonts w:ascii="Times New Roman" w:eastAsia="Times New Roman" w:hAnsi="Times New Roman" w:cs="Times New Roman" w:hint="default"/>
    </w:rPr>
  </w:style>
  <w:style w:type="character" w:customStyle="1" w:styleId="ListLabel171">
    <w:name w:val="ListLabel 171"/>
    <w:rsid w:val="006C2FC8"/>
    <w:rPr>
      <w:rFonts w:ascii="Times New Roman" w:eastAsia="Times New Roman" w:hAnsi="Times New Roman" w:cs="Times New Roman" w:hint="default"/>
      <w:sz w:val="22"/>
      <w:szCs w:val="22"/>
    </w:rPr>
  </w:style>
  <w:style w:type="character" w:customStyle="1" w:styleId="ListLabel172">
    <w:name w:val="ListLabel 172"/>
    <w:rsid w:val="006C2FC8"/>
    <w:rPr>
      <w:rFonts w:ascii="Times New Roman" w:eastAsia="Times New Roman" w:hAnsi="Times New Roman" w:cs="Times New Roman" w:hint="default"/>
      <w:sz w:val="22"/>
      <w:szCs w:val="22"/>
    </w:rPr>
  </w:style>
  <w:style w:type="character" w:customStyle="1" w:styleId="ListLabel173">
    <w:name w:val="ListLabel 173"/>
    <w:rsid w:val="006C2FC8"/>
    <w:rPr>
      <w:rFonts w:ascii="Times New Roman" w:eastAsia="Times New Roman" w:hAnsi="Times New Roman" w:cs="Times New Roman" w:hint="default"/>
      <w:b w:val="0"/>
      <w:bCs w:val="0"/>
      <w:sz w:val="22"/>
      <w:szCs w:val="22"/>
    </w:rPr>
  </w:style>
  <w:style w:type="character" w:customStyle="1" w:styleId="ListLabel174">
    <w:name w:val="ListLabel 174"/>
    <w:rsid w:val="006C2FC8"/>
    <w:rPr>
      <w:rFonts w:ascii="Times New Roman" w:eastAsia="Times New Roman" w:hAnsi="Times New Roman" w:cs="Times New Roman" w:hint="default"/>
      <w:sz w:val="20"/>
      <w:szCs w:val="20"/>
    </w:rPr>
  </w:style>
  <w:style w:type="character" w:customStyle="1" w:styleId="ListLabel175">
    <w:name w:val="ListLabel 175"/>
    <w:rsid w:val="006C2FC8"/>
    <w:rPr>
      <w:b/>
      <w:bCs w:val="0"/>
      <w:sz w:val="22"/>
      <w:szCs w:val="22"/>
    </w:rPr>
  </w:style>
  <w:style w:type="character" w:customStyle="1" w:styleId="ListLabel176">
    <w:name w:val="ListLabel 176"/>
    <w:rsid w:val="006C2FC8"/>
    <w:rPr>
      <w:sz w:val="22"/>
      <w:szCs w:val="22"/>
    </w:rPr>
  </w:style>
  <w:style w:type="character" w:customStyle="1" w:styleId="ListLabel177">
    <w:name w:val="ListLabel 177"/>
    <w:rsid w:val="006C2FC8"/>
    <w:rPr>
      <w:b/>
      <w:bCs w:val="0"/>
      <w:sz w:val="22"/>
      <w:szCs w:val="22"/>
    </w:rPr>
  </w:style>
  <w:style w:type="character" w:customStyle="1" w:styleId="ListLabel178">
    <w:name w:val="ListLabel 178"/>
    <w:rsid w:val="006C2FC8"/>
    <w:rPr>
      <w:sz w:val="22"/>
      <w:szCs w:val="22"/>
    </w:rPr>
  </w:style>
  <w:style w:type="character" w:customStyle="1" w:styleId="ListLabel179">
    <w:name w:val="ListLabel 179"/>
    <w:rsid w:val="006C2FC8"/>
    <w:rPr>
      <w:rFonts w:ascii="Times New Roman" w:eastAsia="Times New Roman" w:hAnsi="Times New Roman" w:cs="Times New Roman" w:hint="default"/>
      <w:color w:val="00000A"/>
      <w:spacing w:val="-6"/>
      <w:sz w:val="22"/>
      <w:szCs w:val="22"/>
    </w:rPr>
  </w:style>
  <w:style w:type="character" w:customStyle="1" w:styleId="ListLabel180">
    <w:name w:val="ListLabel 180"/>
    <w:rsid w:val="006C2FC8"/>
    <w:rPr>
      <w:rFonts w:ascii="Times New Roman" w:eastAsia="Times New Roman" w:hAnsi="Times New Roman" w:cs="Times New Roman" w:hint="default"/>
      <w:color w:val="00000A"/>
      <w:sz w:val="22"/>
      <w:szCs w:val="22"/>
    </w:rPr>
  </w:style>
  <w:style w:type="character" w:customStyle="1" w:styleId="ListLabel181">
    <w:name w:val="ListLabel 181"/>
    <w:rsid w:val="006C2FC8"/>
    <w:rPr>
      <w:rFonts w:ascii="SimSun" w:eastAsia="SimSun" w:hAnsi="SimSun" w:cs="Times New Roman" w:hint="eastAsia"/>
    </w:rPr>
  </w:style>
  <w:style w:type="character" w:customStyle="1" w:styleId="ListLabel182">
    <w:name w:val="ListLabel 182"/>
    <w:rsid w:val="006C2FC8"/>
    <w:rPr>
      <w:sz w:val="22"/>
    </w:rPr>
  </w:style>
  <w:style w:type="character" w:customStyle="1" w:styleId="ListLabel183">
    <w:name w:val="ListLabel 183"/>
    <w:rsid w:val="006C2FC8"/>
    <w:rPr>
      <w:sz w:val="22"/>
      <w:szCs w:val="22"/>
    </w:rPr>
  </w:style>
  <w:style w:type="character" w:customStyle="1" w:styleId="ListLabel184">
    <w:name w:val="ListLabel 184"/>
    <w:rsid w:val="006C2FC8"/>
    <w:rPr>
      <w:rFonts w:ascii="Times New Roman" w:hAnsi="Times New Roman" w:cs="Times New Roman" w:hint="default"/>
      <w:sz w:val="22"/>
      <w:szCs w:val="22"/>
    </w:rPr>
  </w:style>
  <w:style w:type="character" w:customStyle="1" w:styleId="ListLabel185">
    <w:name w:val="ListLabel 185"/>
    <w:rsid w:val="006C2FC8"/>
    <w:rPr>
      <w:rFonts w:ascii="Times New Roman" w:hAnsi="Times New Roman" w:cs="Times New Roman" w:hint="default"/>
      <w:sz w:val="22"/>
      <w:szCs w:val="22"/>
    </w:rPr>
  </w:style>
  <w:style w:type="character" w:customStyle="1" w:styleId="ListLabel186">
    <w:name w:val="ListLabel 186"/>
    <w:rsid w:val="006C2FC8"/>
    <w:rPr>
      <w:rFonts w:ascii="Times New Roman" w:hAnsi="Times New Roman" w:cs="Times New Roman" w:hint="default"/>
      <w:sz w:val="22"/>
      <w:szCs w:val="22"/>
    </w:rPr>
  </w:style>
  <w:style w:type="character" w:customStyle="1" w:styleId="ListLabel187">
    <w:name w:val="ListLabel 187"/>
    <w:rsid w:val="006C2FC8"/>
    <w:rPr>
      <w:rFonts w:ascii="Times New Roman" w:hAnsi="Times New Roman" w:cs="Times New Roman" w:hint="default"/>
      <w:sz w:val="22"/>
      <w:szCs w:val="22"/>
    </w:rPr>
  </w:style>
  <w:style w:type="character" w:customStyle="1" w:styleId="ListLabel188">
    <w:name w:val="ListLabel 188"/>
    <w:rsid w:val="006C2FC8"/>
    <w:rPr>
      <w:rFonts w:ascii="Times New Roman" w:hAnsi="Times New Roman" w:cs="Times New Roman" w:hint="default"/>
      <w:sz w:val="22"/>
      <w:szCs w:val="22"/>
    </w:rPr>
  </w:style>
  <w:style w:type="character" w:customStyle="1" w:styleId="ListLabel189">
    <w:name w:val="ListLabel 189"/>
    <w:rsid w:val="006C2FC8"/>
    <w:rPr>
      <w:rFonts w:ascii="Times New Roman" w:hAnsi="Times New Roman" w:cs="Times New Roman" w:hint="default"/>
      <w:sz w:val="22"/>
      <w:szCs w:val="22"/>
    </w:rPr>
  </w:style>
  <w:style w:type="character" w:customStyle="1" w:styleId="ListLabel190">
    <w:name w:val="ListLabel 190"/>
    <w:rsid w:val="006C2FC8"/>
    <w:rPr>
      <w:rFonts w:ascii="Times New Roman" w:hAnsi="Times New Roman" w:cs="Times New Roman" w:hint="default"/>
      <w:sz w:val="22"/>
      <w:szCs w:val="22"/>
    </w:rPr>
  </w:style>
  <w:style w:type="character" w:customStyle="1" w:styleId="ListLabel191">
    <w:name w:val="ListLabel 191"/>
    <w:rsid w:val="006C2FC8"/>
    <w:rPr>
      <w:rFonts w:ascii="Times New Roman" w:hAnsi="Times New Roman" w:cs="Times New Roman" w:hint="default"/>
      <w:sz w:val="22"/>
      <w:szCs w:val="22"/>
    </w:rPr>
  </w:style>
  <w:style w:type="character" w:customStyle="1" w:styleId="ListLabel192">
    <w:name w:val="ListLabel 192"/>
    <w:rsid w:val="006C2FC8"/>
    <w:rPr>
      <w:rFonts w:ascii="Times New Roman" w:eastAsia="Times New Roman" w:hAnsi="Times New Roman" w:cs="Times New Roman" w:hint="default"/>
      <w:b/>
      <w:bCs w:val="0"/>
      <w:sz w:val="22"/>
      <w:szCs w:val="22"/>
    </w:rPr>
  </w:style>
  <w:style w:type="character" w:customStyle="1" w:styleId="ListLabel193">
    <w:name w:val="ListLabel 193"/>
    <w:rsid w:val="006C2FC8"/>
    <w:rPr>
      <w:color w:val="FF0000"/>
    </w:rPr>
  </w:style>
  <w:style w:type="character" w:customStyle="1" w:styleId="ListLabel194">
    <w:name w:val="ListLabel 194"/>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195">
    <w:name w:val="ListLabel 195"/>
    <w:rsid w:val="006C2FC8"/>
    <w:rPr>
      <w:rFonts w:ascii="Times New Roman" w:hAnsi="Times New Roman" w:cs="Times New Roman" w:hint="default"/>
    </w:rPr>
  </w:style>
  <w:style w:type="character" w:customStyle="1" w:styleId="ListLabel196">
    <w:name w:val="ListLabel 196"/>
    <w:rsid w:val="006C2FC8"/>
    <w:rPr>
      <w:rFonts w:ascii="Times New Roman" w:eastAsia="Times New Roman" w:hAnsi="Times New Roman" w:cs="Arial" w:hint="default"/>
      <w:bCs/>
      <w:sz w:val="22"/>
      <w:szCs w:val="22"/>
    </w:rPr>
  </w:style>
  <w:style w:type="character" w:customStyle="1" w:styleId="ListLabel197">
    <w:name w:val="ListLabel 197"/>
    <w:rsid w:val="006C2FC8"/>
    <w:rPr>
      <w:rFonts w:ascii="Times New Roman" w:hAnsi="Times New Roman" w:cs="Times New Roman" w:hint="default"/>
    </w:rPr>
  </w:style>
  <w:style w:type="character" w:customStyle="1" w:styleId="ListLabel198">
    <w:name w:val="ListLabel 198"/>
    <w:rsid w:val="006C2FC8"/>
    <w:rPr>
      <w:rFonts w:ascii="Times New Roman" w:hAnsi="Times New Roman" w:cs="Times New Roman" w:hint="default"/>
    </w:rPr>
  </w:style>
  <w:style w:type="character" w:customStyle="1" w:styleId="ListLabel199">
    <w:name w:val="ListLabel 199"/>
    <w:rsid w:val="006C2FC8"/>
    <w:rPr>
      <w:rFonts w:ascii="Times New Roman" w:hAnsi="Times New Roman" w:cs="Times New Roman" w:hint="default"/>
    </w:rPr>
  </w:style>
  <w:style w:type="character" w:customStyle="1" w:styleId="ListLabel200">
    <w:name w:val="ListLabel 200"/>
    <w:rsid w:val="006C2FC8"/>
    <w:rPr>
      <w:rFonts w:ascii="Times New Roman" w:hAnsi="Times New Roman" w:cs="Times New Roman" w:hint="default"/>
    </w:rPr>
  </w:style>
  <w:style w:type="character" w:customStyle="1" w:styleId="ListLabel201">
    <w:name w:val="ListLabel 201"/>
    <w:rsid w:val="006C2FC8"/>
    <w:rPr>
      <w:rFonts w:ascii="Times New Roman" w:hAnsi="Times New Roman" w:cs="Times New Roman" w:hint="default"/>
    </w:rPr>
  </w:style>
  <w:style w:type="character" w:customStyle="1" w:styleId="ListLabel202">
    <w:name w:val="ListLabel 202"/>
    <w:rsid w:val="006C2FC8"/>
    <w:rPr>
      <w:rFonts w:ascii="Times New Roman" w:hAnsi="Times New Roman" w:cs="Times New Roman" w:hint="default"/>
    </w:rPr>
  </w:style>
  <w:style w:type="character" w:customStyle="1" w:styleId="ListLabel203">
    <w:name w:val="ListLabel 203"/>
    <w:rsid w:val="006C2FC8"/>
    <w:rPr>
      <w:rFonts w:ascii="Times New Roman" w:hAnsi="Times New Roman" w:cs="Times New Roman" w:hint="default"/>
    </w:rPr>
  </w:style>
  <w:style w:type="character" w:customStyle="1" w:styleId="ListLabel204">
    <w:name w:val="ListLabel 204"/>
    <w:rsid w:val="006C2FC8"/>
    <w:rPr>
      <w:rFonts w:ascii="Times New Roman" w:eastAsia="Times New Roman" w:hAnsi="Times New Roman" w:cs="Times New Roman" w:hint="default"/>
      <w:sz w:val="22"/>
    </w:rPr>
  </w:style>
  <w:style w:type="character" w:customStyle="1" w:styleId="ListLabel205">
    <w:name w:val="ListLabel 205"/>
    <w:rsid w:val="006C2FC8"/>
    <w:rPr>
      <w:rFonts w:ascii="Times New Roman" w:hAnsi="Times New Roman" w:cs="Times New Roman" w:hint="default"/>
      <w:sz w:val="22"/>
      <w:szCs w:val="22"/>
    </w:rPr>
  </w:style>
  <w:style w:type="character" w:customStyle="1" w:styleId="ListLabel206">
    <w:name w:val="ListLabel 206"/>
    <w:rsid w:val="006C2FC8"/>
    <w:rPr>
      <w:rFonts w:ascii="Times New Roman" w:hAnsi="Times New Roman" w:cs="Times New Roman" w:hint="default"/>
      <w:sz w:val="22"/>
      <w:szCs w:val="22"/>
    </w:rPr>
  </w:style>
  <w:style w:type="character" w:customStyle="1" w:styleId="ListLabel207">
    <w:name w:val="ListLabel 207"/>
    <w:rsid w:val="006C2FC8"/>
    <w:rPr>
      <w:rFonts w:ascii="Times New Roman" w:hAnsi="Times New Roman" w:cs="Times New Roman" w:hint="default"/>
      <w:sz w:val="22"/>
      <w:szCs w:val="22"/>
    </w:rPr>
  </w:style>
  <w:style w:type="character" w:customStyle="1" w:styleId="ListLabel208">
    <w:name w:val="ListLabel 208"/>
    <w:rsid w:val="006C2FC8"/>
    <w:rPr>
      <w:rFonts w:ascii="Times New Roman" w:hAnsi="Times New Roman" w:cs="Times New Roman" w:hint="default"/>
      <w:sz w:val="22"/>
      <w:szCs w:val="22"/>
    </w:rPr>
  </w:style>
  <w:style w:type="character" w:customStyle="1" w:styleId="ListLabel209">
    <w:name w:val="ListLabel 209"/>
    <w:rsid w:val="006C2FC8"/>
    <w:rPr>
      <w:rFonts w:ascii="Times New Roman" w:hAnsi="Times New Roman" w:cs="Times New Roman" w:hint="default"/>
      <w:sz w:val="22"/>
      <w:szCs w:val="22"/>
    </w:rPr>
  </w:style>
  <w:style w:type="character" w:customStyle="1" w:styleId="ListLabel210">
    <w:name w:val="ListLabel 210"/>
    <w:rsid w:val="006C2FC8"/>
    <w:rPr>
      <w:rFonts w:ascii="Times New Roman" w:hAnsi="Times New Roman" w:cs="Times New Roman" w:hint="default"/>
      <w:sz w:val="22"/>
      <w:szCs w:val="22"/>
    </w:rPr>
  </w:style>
  <w:style w:type="character" w:customStyle="1" w:styleId="ListLabel211">
    <w:name w:val="ListLabel 211"/>
    <w:rsid w:val="006C2FC8"/>
    <w:rPr>
      <w:rFonts w:ascii="Times New Roman" w:hAnsi="Times New Roman" w:cs="Times New Roman" w:hint="default"/>
      <w:sz w:val="22"/>
      <w:szCs w:val="22"/>
    </w:rPr>
  </w:style>
  <w:style w:type="character" w:customStyle="1" w:styleId="ListLabel212">
    <w:name w:val="ListLabel 212"/>
    <w:rsid w:val="006C2FC8"/>
    <w:rPr>
      <w:rFonts w:ascii="Times New Roman" w:hAnsi="Times New Roman" w:cs="Times New Roman" w:hint="default"/>
      <w:sz w:val="22"/>
      <w:szCs w:val="22"/>
    </w:rPr>
  </w:style>
  <w:style w:type="character" w:customStyle="1" w:styleId="ListLabel213">
    <w:name w:val="ListLabel 213"/>
    <w:rsid w:val="006C2FC8"/>
    <w:rPr>
      <w:rFonts w:ascii="Times New Roman" w:eastAsia="Times New Roman" w:hAnsi="Times New Roman" w:cs="Times New Roman" w:hint="default"/>
      <w:sz w:val="22"/>
      <w:szCs w:val="22"/>
    </w:rPr>
  </w:style>
  <w:style w:type="character" w:customStyle="1" w:styleId="ListLabel214">
    <w:name w:val="ListLabel 214"/>
    <w:rsid w:val="006C2FC8"/>
    <w:rPr>
      <w:rFonts w:ascii="Times New Roman" w:hAnsi="Times New Roman" w:cs="Times New Roman" w:hint="default"/>
      <w:color w:val="00000A"/>
      <w:sz w:val="22"/>
      <w:szCs w:val="22"/>
    </w:rPr>
  </w:style>
  <w:style w:type="character" w:customStyle="1" w:styleId="ListLabel215">
    <w:name w:val="ListLabel 215"/>
    <w:rsid w:val="006C2FC8"/>
    <w:rPr>
      <w:rFonts w:ascii="Times New Roman" w:hAnsi="Times New Roman" w:cs="Times New Roman" w:hint="default"/>
    </w:rPr>
  </w:style>
  <w:style w:type="character" w:customStyle="1" w:styleId="ListLabel216">
    <w:name w:val="ListLabel 216"/>
    <w:rsid w:val="006C2FC8"/>
    <w:rPr>
      <w:rFonts w:ascii="Times New Roman" w:hAnsi="Times New Roman" w:cs="Times New Roman" w:hint="default"/>
    </w:rPr>
  </w:style>
  <w:style w:type="character" w:customStyle="1" w:styleId="ListLabel217">
    <w:name w:val="ListLabel 217"/>
    <w:rsid w:val="006C2FC8"/>
    <w:rPr>
      <w:sz w:val="22"/>
      <w:szCs w:val="22"/>
    </w:rPr>
  </w:style>
  <w:style w:type="character" w:customStyle="1" w:styleId="ListLabel218">
    <w:name w:val="ListLabel 218"/>
    <w:rsid w:val="006C2FC8"/>
    <w:rPr>
      <w:rFonts w:ascii="Times New Roman" w:hAnsi="Times New Roman" w:cs="Times New Roman" w:hint="default"/>
    </w:rPr>
  </w:style>
  <w:style w:type="character" w:customStyle="1" w:styleId="ListLabel219">
    <w:name w:val="ListLabel 219"/>
    <w:rsid w:val="006C2FC8"/>
    <w:rPr>
      <w:rFonts w:ascii="Times New Roman" w:hAnsi="Times New Roman" w:cs="Times New Roman" w:hint="default"/>
    </w:rPr>
  </w:style>
  <w:style w:type="character" w:customStyle="1" w:styleId="ListLabel220">
    <w:name w:val="ListLabel 220"/>
    <w:rsid w:val="006C2FC8"/>
    <w:rPr>
      <w:rFonts w:ascii="Times New Roman" w:hAnsi="Times New Roman" w:cs="Times New Roman" w:hint="default"/>
    </w:rPr>
  </w:style>
  <w:style w:type="character" w:customStyle="1" w:styleId="ListLabel221">
    <w:name w:val="ListLabel 221"/>
    <w:rsid w:val="006C2FC8"/>
    <w:rPr>
      <w:rFonts w:ascii="Times New Roman" w:hAnsi="Times New Roman" w:cs="Times New Roman" w:hint="default"/>
    </w:rPr>
  </w:style>
  <w:style w:type="character" w:customStyle="1" w:styleId="ListLabel222">
    <w:name w:val="ListLabel 222"/>
    <w:rsid w:val="006C2FC8"/>
    <w:rPr>
      <w:rFonts w:ascii="Times New Roman" w:hAnsi="Times New Roman" w:cs="Times New Roman" w:hint="default"/>
    </w:rPr>
  </w:style>
  <w:style w:type="character" w:customStyle="1" w:styleId="ListLabel223">
    <w:name w:val="ListLabel 223"/>
    <w:rsid w:val="006C2FC8"/>
    <w:rPr>
      <w:b/>
      <w:bCs w:val="0"/>
      <w:sz w:val="22"/>
      <w:szCs w:val="22"/>
    </w:rPr>
  </w:style>
  <w:style w:type="character" w:customStyle="1" w:styleId="ListLabel224">
    <w:name w:val="ListLabel 224"/>
    <w:rsid w:val="006C2FC8"/>
    <w:rPr>
      <w:rFonts w:ascii="Times New Roman" w:eastAsia="Times New Roman" w:hAnsi="Times New Roman" w:cs="Times New Roman" w:hint="default"/>
      <w:color w:val="00000A"/>
      <w:sz w:val="22"/>
      <w:szCs w:val="22"/>
    </w:rPr>
  </w:style>
  <w:style w:type="character" w:customStyle="1" w:styleId="ListLabel225">
    <w:name w:val="ListLabel 225"/>
    <w:rsid w:val="006C2FC8"/>
    <w:rPr>
      <w:rFonts w:ascii="Times New Roman" w:eastAsia="Times New Roman" w:hAnsi="Times New Roman" w:cs="Symbol" w:hint="default"/>
      <w:i/>
      <w:iCs w:val="0"/>
      <w:color w:val="00000A"/>
    </w:rPr>
  </w:style>
  <w:style w:type="character" w:customStyle="1" w:styleId="ListLabel226">
    <w:name w:val="ListLabel 226"/>
    <w:rsid w:val="006C2FC8"/>
    <w:rPr>
      <w:rFonts w:ascii="Courier New" w:hAnsi="Courier New" w:cs="Courier New" w:hint="default"/>
    </w:rPr>
  </w:style>
  <w:style w:type="character" w:customStyle="1" w:styleId="ListLabel227">
    <w:name w:val="ListLabel 227"/>
    <w:rsid w:val="006C2FC8"/>
    <w:rPr>
      <w:rFonts w:ascii="Wingdings" w:hAnsi="Wingdings" w:cs="Wingdings" w:hint="default"/>
    </w:rPr>
  </w:style>
  <w:style w:type="character" w:customStyle="1" w:styleId="ListLabel228">
    <w:name w:val="ListLabel 228"/>
    <w:rsid w:val="006C2FC8"/>
    <w:rPr>
      <w:rFonts w:ascii="Symbol" w:hAnsi="Symbol" w:cs="Symbol" w:hint="default"/>
      <w:i/>
      <w:iCs w:val="0"/>
      <w:color w:val="FF0000"/>
    </w:rPr>
  </w:style>
  <w:style w:type="character" w:customStyle="1" w:styleId="ListLabel229">
    <w:name w:val="ListLabel 229"/>
    <w:rsid w:val="006C2FC8"/>
    <w:rPr>
      <w:rFonts w:ascii="Courier New" w:hAnsi="Courier New" w:cs="Courier New" w:hint="default"/>
    </w:rPr>
  </w:style>
  <w:style w:type="character" w:customStyle="1" w:styleId="ListLabel230">
    <w:name w:val="ListLabel 230"/>
    <w:rsid w:val="006C2FC8"/>
    <w:rPr>
      <w:rFonts w:ascii="Wingdings" w:hAnsi="Wingdings" w:cs="Wingdings" w:hint="default"/>
    </w:rPr>
  </w:style>
  <w:style w:type="character" w:customStyle="1" w:styleId="ListLabel231">
    <w:name w:val="ListLabel 231"/>
    <w:rsid w:val="006C2FC8"/>
    <w:rPr>
      <w:rFonts w:ascii="Symbol" w:hAnsi="Symbol" w:cs="Symbol" w:hint="default"/>
      <w:i/>
      <w:iCs w:val="0"/>
      <w:color w:val="FF0000"/>
    </w:rPr>
  </w:style>
  <w:style w:type="character" w:customStyle="1" w:styleId="ListLabel232">
    <w:name w:val="ListLabel 232"/>
    <w:rsid w:val="006C2FC8"/>
    <w:rPr>
      <w:rFonts w:ascii="Courier New" w:hAnsi="Courier New" w:cs="Courier New" w:hint="default"/>
    </w:rPr>
  </w:style>
  <w:style w:type="character" w:customStyle="1" w:styleId="ListLabel233">
    <w:name w:val="ListLabel 233"/>
    <w:rsid w:val="006C2FC8"/>
    <w:rPr>
      <w:rFonts w:ascii="Wingdings" w:hAnsi="Wingdings" w:cs="Wingdings" w:hint="default"/>
    </w:rPr>
  </w:style>
  <w:style w:type="character" w:customStyle="1" w:styleId="ListLabel234">
    <w:name w:val="ListLabel 234"/>
    <w:rsid w:val="006C2FC8"/>
    <w:rPr>
      <w:sz w:val="22"/>
      <w:szCs w:val="22"/>
    </w:rPr>
  </w:style>
  <w:style w:type="character" w:customStyle="1" w:styleId="ListLabel235">
    <w:name w:val="ListLabel 235"/>
    <w:rsid w:val="006C2FC8"/>
    <w:rPr>
      <w:b/>
      <w:bCs w:val="0"/>
      <w:sz w:val="22"/>
      <w:szCs w:val="22"/>
    </w:rPr>
  </w:style>
  <w:style w:type="character" w:customStyle="1" w:styleId="ListLabel236">
    <w:name w:val="ListLabel 236"/>
    <w:rsid w:val="006C2FC8"/>
    <w:rPr>
      <w:rFonts w:ascii="Times New Roman" w:eastAsia="Times New Roman" w:hAnsi="Times New Roman" w:cs="Times New Roman" w:hint="default"/>
    </w:rPr>
  </w:style>
  <w:style w:type="character" w:customStyle="1" w:styleId="ListLabel237">
    <w:name w:val="ListLabel 237"/>
    <w:rsid w:val="006C2FC8"/>
    <w:rPr>
      <w:rFonts w:ascii="Symbol" w:hAnsi="Symbol" w:cs="Symbol" w:hint="default"/>
    </w:rPr>
  </w:style>
  <w:style w:type="character" w:customStyle="1" w:styleId="ListLabel238">
    <w:name w:val="ListLabel 238"/>
    <w:rsid w:val="006C2FC8"/>
    <w:rPr>
      <w:rFonts w:ascii="Wingdings" w:hAnsi="Wingdings" w:cs="Wingdings" w:hint="default"/>
    </w:rPr>
  </w:style>
  <w:style w:type="character" w:customStyle="1" w:styleId="ListLabel239">
    <w:name w:val="ListLabel 239"/>
    <w:rsid w:val="006C2FC8"/>
    <w:rPr>
      <w:rFonts w:ascii="Times New Roman" w:eastAsia="Times New Roman" w:hAnsi="Times New Roman" w:cs="Times New Roman" w:hint="default"/>
    </w:rPr>
  </w:style>
  <w:style w:type="character" w:customStyle="1" w:styleId="ListLabel240">
    <w:name w:val="ListLabel 240"/>
    <w:rsid w:val="006C2FC8"/>
    <w:rPr>
      <w:rFonts w:ascii="Courier New" w:hAnsi="Courier New" w:cs="Courier New" w:hint="default"/>
    </w:rPr>
  </w:style>
  <w:style w:type="character" w:customStyle="1" w:styleId="ListLabel241">
    <w:name w:val="ListLabel 241"/>
    <w:rsid w:val="006C2FC8"/>
    <w:rPr>
      <w:rFonts w:ascii="Wingdings" w:hAnsi="Wingdings" w:cs="Wingdings" w:hint="default"/>
    </w:rPr>
  </w:style>
  <w:style w:type="character" w:customStyle="1" w:styleId="ListLabel242">
    <w:name w:val="ListLabel 242"/>
    <w:rsid w:val="006C2FC8"/>
    <w:rPr>
      <w:rFonts w:ascii="Symbol" w:hAnsi="Symbol" w:cs="Symbol" w:hint="default"/>
    </w:rPr>
  </w:style>
  <w:style w:type="character" w:customStyle="1" w:styleId="ListLabel243">
    <w:name w:val="ListLabel 243"/>
    <w:rsid w:val="006C2FC8"/>
    <w:rPr>
      <w:rFonts w:ascii="Courier New" w:hAnsi="Courier New" w:cs="Courier New" w:hint="default"/>
    </w:rPr>
  </w:style>
  <w:style w:type="character" w:customStyle="1" w:styleId="ListLabel244">
    <w:name w:val="ListLabel 244"/>
    <w:rsid w:val="006C2FC8"/>
    <w:rPr>
      <w:rFonts w:ascii="Wingdings" w:hAnsi="Wingdings" w:cs="Wingdings" w:hint="default"/>
    </w:rPr>
  </w:style>
  <w:style w:type="character" w:customStyle="1" w:styleId="ListLabel245">
    <w:name w:val="ListLabel 245"/>
    <w:rsid w:val="006C2FC8"/>
    <w:rPr>
      <w:rFonts w:ascii="Times New Roman" w:hAnsi="Times New Roman" w:cs="Times New Roman" w:hint="default"/>
      <w:b/>
      <w:bCs w:val="0"/>
      <w:sz w:val="22"/>
      <w:szCs w:val="22"/>
    </w:rPr>
  </w:style>
  <w:style w:type="character" w:customStyle="1" w:styleId="ListLabel246">
    <w:name w:val="ListLabel 246"/>
    <w:rsid w:val="006C2FC8"/>
    <w:rPr>
      <w:rFonts w:ascii="Times New Roman" w:hAnsi="Times New Roman" w:cs="Times New Roman" w:hint="default"/>
      <w:b/>
      <w:bCs w:val="0"/>
      <w:sz w:val="22"/>
      <w:szCs w:val="22"/>
    </w:rPr>
  </w:style>
  <w:style w:type="character" w:customStyle="1" w:styleId="ListLabel247">
    <w:name w:val="ListLabel 247"/>
    <w:rsid w:val="006C2FC8"/>
    <w:rPr>
      <w:rFonts w:ascii="Times New Roman" w:hAnsi="Times New Roman" w:cs="Times New Roman" w:hint="default"/>
      <w:sz w:val="22"/>
      <w:szCs w:val="22"/>
    </w:rPr>
  </w:style>
  <w:style w:type="character" w:customStyle="1" w:styleId="ListLabel248">
    <w:name w:val="ListLabel 248"/>
    <w:rsid w:val="006C2FC8"/>
    <w:rPr>
      <w:rFonts w:ascii="Times New Roman" w:hAnsi="Times New Roman" w:cs="Times New Roman" w:hint="default"/>
      <w:sz w:val="22"/>
      <w:szCs w:val="22"/>
    </w:rPr>
  </w:style>
  <w:style w:type="character" w:customStyle="1" w:styleId="ListLabel249">
    <w:name w:val="ListLabel 249"/>
    <w:rsid w:val="006C2FC8"/>
    <w:rPr>
      <w:rFonts w:ascii="Times New Roman" w:hAnsi="Times New Roman" w:cs="Times New Roman" w:hint="default"/>
      <w:sz w:val="22"/>
      <w:szCs w:val="22"/>
    </w:rPr>
  </w:style>
  <w:style w:type="character" w:customStyle="1" w:styleId="ListLabel250">
    <w:name w:val="ListLabel 250"/>
    <w:rsid w:val="006C2FC8"/>
    <w:rPr>
      <w:rFonts w:ascii="Times New Roman" w:hAnsi="Times New Roman" w:cs="Times New Roman" w:hint="default"/>
      <w:sz w:val="22"/>
      <w:szCs w:val="22"/>
    </w:rPr>
  </w:style>
  <w:style w:type="character" w:customStyle="1" w:styleId="ListLabel251">
    <w:name w:val="ListLabel 251"/>
    <w:rsid w:val="006C2FC8"/>
    <w:rPr>
      <w:rFonts w:ascii="Times New Roman" w:hAnsi="Times New Roman" w:cs="Times New Roman" w:hint="default"/>
      <w:sz w:val="22"/>
      <w:szCs w:val="22"/>
    </w:rPr>
  </w:style>
  <w:style w:type="character" w:customStyle="1" w:styleId="ListLabel252">
    <w:name w:val="ListLabel 252"/>
    <w:rsid w:val="006C2FC8"/>
    <w:rPr>
      <w:rFonts w:ascii="Times New Roman" w:hAnsi="Times New Roman" w:cs="Times New Roman" w:hint="default"/>
      <w:sz w:val="22"/>
      <w:szCs w:val="22"/>
    </w:rPr>
  </w:style>
  <w:style w:type="character" w:customStyle="1" w:styleId="ListLabel253">
    <w:name w:val="ListLabel 253"/>
    <w:rsid w:val="006C2FC8"/>
    <w:rPr>
      <w:rFonts w:ascii="Times New Roman" w:hAnsi="Times New Roman" w:cs="Times New Roman" w:hint="default"/>
      <w:sz w:val="22"/>
      <w:szCs w:val="22"/>
    </w:rPr>
  </w:style>
  <w:style w:type="character" w:customStyle="1" w:styleId="ListLabel254">
    <w:name w:val="ListLabel 254"/>
    <w:rsid w:val="006C2FC8"/>
    <w:rPr>
      <w:sz w:val="22"/>
      <w:szCs w:val="22"/>
    </w:rPr>
  </w:style>
  <w:style w:type="character" w:customStyle="1" w:styleId="ListLabel255">
    <w:name w:val="ListLabel 255"/>
    <w:rsid w:val="006C2FC8"/>
    <w:rPr>
      <w:rFonts w:ascii="Times New Roman" w:hAnsi="Times New Roman" w:cs="Times New Roman" w:hint="default"/>
      <w:sz w:val="22"/>
      <w:szCs w:val="22"/>
    </w:rPr>
  </w:style>
  <w:style w:type="character" w:customStyle="1" w:styleId="ListLabel256">
    <w:name w:val="ListLabel 256"/>
    <w:rsid w:val="006C2FC8"/>
    <w:rPr>
      <w:rFonts w:ascii="Times New Roman" w:hAnsi="Times New Roman" w:cs="Times New Roman" w:hint="default"/>
      <w:sz w:val="22"/>
      <w:szCs w:val="22"/>
    </w:rPr>
  </w:style>
  <w:style w:type="character" w:customStyle="1" w:styleId="ListLabel257">
    <w:name w:val="ListLabel 257"/>
    <w:rsid w:val="006C2FC8"/>
    <w:rPr>
      <w:rFonts w:ascii="Times New Roman" w:hAnsi="Times New Roman" w:cs="Times New Roman" w:hint="default"/>
      <w:sz w:val="22"/>
      <w:szCs w:val="22"/>
    </w:rPr>
  </w:style>
  <w:style w:type="character" w:customStyle="1" w:styleId="ListLabel258">
    <w:name w:val="ListLabel 258"/>
    <w:rsid w:val="006C2FC8"/>
    <w:rPr>
      <w:rFonts w:ascii="Times New Roman" w:hAnsi="Times New Roman" w:cs="Times New Roman" w:hint="default"/>
      <w:sz w:val="22"/>
      <w:szCs w:val="22"/>
    </w:rPr>
  </w:style>
  <w:style w:type="character" w:customStyle="1" w:styleId="ListLabel259">
    <w:name w:val="ListLabel 259"/>
    <w:rsid w:val="006C2FC8"/>
    <w:rPr>
      <w:rFonts w:ascii="Times New Roman" w:hAnsi="Times New Roman" w:cs="Times New Roman" w:hint="default"/>
      <w:sz w:val="22"/>
      <w:szCs w:val="22"/>
    </w:rPr>
  </w:style>
  <w:style w:type="character" w:customStyle="1" w:styleId="ListLabel260">
    <w:name w:val="ListLabel 260"/>
    <w:rsid w:val="006C2FC8"/>
    <w:rPr>
      <w:rFonts w:ascii="Times New Roman" w:hAnsi="Times New Roman" w:cs="Times New Roman" w:hint="default"/>
      <w:sz w:val="22"/>
      <w:szCs w:val="22"/>
    </w:rPr>
  </w:style>
  <w:style w:type="character" w:customStyle="1" w:styleId="ListLabel261">
    <w:name w:val="ListLabel 261"/>
    <w:rsid w:val="006C2FC8"/>
    <w:rPr>
      <w:rFonts w:ascii="Times New Roman" w:hAnsi="Times New Roman" w:cs="Times New Roman" w:hint="default"/>
      <w:sz w:val="22"/>
      <w:szCs w:val="22"/>
    </w:rPr>
  </w:style>
  <w:style w:type="character" w:customStyle="1" w:styleId="ListLabel262">
    <w:name w:val="ListLabel 262"/>
    <w:rsid w:val="006C2FC8"/>
    <w:rPr>
      <w:rFonts w:ascii="Times New Roman" w:hAnsi="Times New Roman" w:cs="Times New Roman" w:hint="default"/>
      <w:sz w:val="22"/>
      <w:szCs w:val="22"/>
    </w:rPr>
  </w:style>
  <w:style w:type="character" w:customStyle="1" w:styleId="ListLabel263">
    <w:name w:val="ListLabel 263"/>
    <w:rsid w:val="006C2FC8"/>
    <w:rPr>
      <w:rFonts w:ascii="Times New Roman" w:eastAsia="Times New Roman" w:hAnsi="Times New Roman" w:cs="Times New Roman" w:hint="default"/>
    </w:rPr>
  </w:style>
  <w:style w:type="character" w:customStyle="1" w:styleId="ListLabel264">
    <w:name w:val="ListLabel 264"/>
    <w:rsid w:val="006C2FC8"/>
    <w:rPr>
      <w:rFonts w:ascii="OpenSymbol" w:hAnsi="OpenSymbol" w:cs="OpenSymbol" w:hint="default"/>
    </w:rPr>
  </w:style>
  <w:style w:type="character" w:customStyle="1" w:styleId="ListLabel265">
    <w:name w:val="ListLabel 265"/>
    <w:rsid w:val="006C2FC8"/>
    <w:rPr>
      <w:rFonts w:ascii="OpenSymbol" w:hAnsi="OpenSymbol" w:cs="OpenSymbol" w:hint="default"/>
    </w:rPr>
  </w:style>
  <w:style w:type="character" w:customStyle="1" w:styleId="ListLabel266">
    <w:name w:val="ListLabel 266"/>
    <w:rsid w:val="006C2FC8"/>
    <w:rPr>
      <w:rFonts w:ascii="Times New Roman" w:eastAsia="Times New Roman" w:hAnsi="Times New Roman" w:cs="Times New Roman" w:hint="default"/>
    </w:rPr>
  </w:style>
  <w:style w:type="character" w:customStyle="1" w:styleId="ListLabel267">
    <w:name w:val="ListLabel 267"/>
    <w:rsid w:val="006C2FC8"/>
    <w:rPr>
      <w:rFonts w:ascii="OpenSymbol" w:hAnsi="OpenSymbol" w:cs="OpenSymbol" w:hint="default"/>
    </w:rPr>
  </w:style>
  <w:style w:type="character" w:customStyle="1" w:styleId="ListLabel268">
    <w:name w:val="ListLabel 268"/>
    <w:rsid w:val="006C2FC8"/>
    <w:rPr>
      <w:rFonts w:ascii="OpenSymbol" w:hAnsi="OpenSymbol" w:cs="OpenSymbol" w:hint="default"/>
    </w:rPr>
  </w:style>
  <w:style w:type="character" w:customStyle="1" w:styleId="ListLabel269">
    <w:name w:val="ListLabel 269"/>
    <w:rsid w:val="006C2FC8"/>
    <w:rPr>
      <w:rFonts w:ascii="OpenSymbol" w:hAnsi="OpenSymbol" w:cs="OpenSymbol" w:hint="default"/>
    </w:rPr>
  </w:style>
  <w:style w:type="character" w:customStyle="1" w:styleId="ListLabel270">
    <w:name w:val="ListLabel 270"/>
    <w:rsid w:val="006C2FC8"/>
    <w:rPr>
      <w:rFonts w:ascii="OpenSymbol" w:hAnsi="OpenSymbol" w:cs="OpenSymbol" w:hint="default"/>
    </w:rPr>
  </w:style>
  <w:style w:type="character" w:customStyle="1" w:styleId="ListLabel271">
    <w:name w:val="ListLabel 271"/>
    <w:rsid w:val="006C2FC8"/>
    <w:rPr>
      <w:rFonts w:ascii="OpenSymbol" w:hAnsi="OpenSymbol" w:cs="OpenSymbol" w:hint="default"/>
    </w:rPr>
  </w:style>
  <w:style w:type="character" w:customStyle="1" w:styleId="ListLabel272">
    <w:name w:val="ListLabel 272"/>
    <w:rsid w:val="006C2FC8"/>
    <w:rPr>
      <w:sz w:val="22"/>
      <w:szCs w:val="22"/>
    </w:rPr>
  </w:style>
  <w:style w:type="character" w:customStyle="1" w:styleId="ListLabel273">
    <w:name w:val="ListLabel 273"/>
    <w:rsid w:val="006C2FC8"/>
    <w:rPr>
      <w:rFonts w:ascii="Times New Roman" w:eastAsia="Times New Roman" w:hAnsi="Times New Roman" w:cs="Times New Roman" w:hint="default"/>
      <w:b/>
      <w:bCs w:val="0"/>
      <w:i w:val="0"/>
      <w:iCs w:val="0"/>
      <w:sz w:val="22"/>
      <w:szCs w:val="22"/>
    </w:rPr>
  </w:style>
  <w:style w:type="character" w:customStyle="1" w:styleId="ListLabel274">
    <w:name w:val="ListLabel 274"/>
    <w:rsid w:val="006C2FC8"/>
    <w:rPr>
      <w:rFonts w:ascii="Times New Roman" w:eastAsia="Times New Roman" w:hAnsi="Times New Roman" w:cs="Times New Roman" w:hint="default"/>
      <w:bCs/>
      <w:sz w:val="22"/>
      <w:szCs w:val="22"/>
    </w:rPr>
  </w:style>
  <w:style w:type="character" w:customStyle="1" w:styleId="ListLabel275">
    <w:name w:val="ListLabel 275"/>
    <w:rsid w:val="006C2FC8"/>
    <w:rPr>
      <w:rFonts w:ascii="Times New Roman" w:hAnsi="Times New Roman" w:cs="Times New Roman" w:hint="default"/>
      <w:bCs/>
      <w:sz w:val="22"/>
      <w:szCs w:val="22"/>
    </w:rPr>
  </w:style>
  <w:style w:type="character" w:customStyle="1" w:styleId="ListLabel276">
    <w:name w:val="ListLabel 276"/>
    <w:rsid w:val="006C2FC8"/>
    <w:rPr>
      <w:rFonts w:ascii="Times New Roman" w:hAnsi="Times New Roman" w:cs="Times New Roman" w:hint="default"/>
      <w:bCs/>
      <w:sz w:val="22"/>
      <w:szCs w:val="22"/>
    </w:rPr>
  </w:style>
  <w:style w:type="character" w:customStyle="1" w:styleId="ListLabel277">
    <w:name w:val="ListLabel 277"/>
    <w:rsid w:val="006C2FC8"/>
    <w:rPr>
      <w:rFonts w:ascii="Times New Roman" w:hAnsi="Times New Roman" w:cs="Times New Roman" w:hint="default"/>
      <w:bCs/>
      <w:sz w:val="22"/>
      <w:szCs w:val="22"/>
    </w:rPr>
  </w:style>
  <w:style w:type="character" w:customStyle="1" w:styleId="ListLabel278">
    <w:name w:val="ListLabel 278"/>
    <w:rsid w:val="006C2FC8"/>
    <w:rPr>
      <w:rFonts w:ascii="Times New Roman" w:eastAsia="Times New Roman" w:hAnsi="Times New Roman" w:cs="Times New Roman" w:hint="default"/>
      <w:bCs/>
      <w:sz w:val="22"/>
      <w:szCs w:val="22"/>
    </w:rPr>
  </w:style>
  <w:style w:type="character" w:customStyle="1" w:styleId="ListLabel279">
    <w:name w:val="ListLabel 279"/>
    <w:rsid w:val="006C2FC8"/>
    <w:rPr>
      <w:rFonts w:ascii="Times New Roman" w:hAnsi="Times New Roman" w:cs="Times New Roman" w:hint="default"/>
      <w:bCs/>
      <w:sz w:val="22"/>
      <w:szCs w:val="22"/>
    </w:rPr>
  </w:style>
  <w:style w:type="character" w:customStyle="1" w:styleId="ListLabel280">
    <w:name w:val="ListLabel 280"/>
    <w:rsid w:val="006C2FC8"/>
    <w:rPr>
      <w:rFonts w:ascii="Times New Roman" w:hAnsi="Times New Roman" w:cs="Times New Roman" w:hint="default"/>
      <w:bCs/>
      <w:sz w:val="22"/>
      <w:szCs w:val="22"/>
    </w:rPr>
  </w:style>
  <w:style w:type="character" w:customStyle="1" w:styleId="ListLabel281">
    <w:name w:val="ListLabel 281"/>
    <w:rsid w:val="006C2FC8"/>
    <w:rPr>
      <w:rFonts w:ascii="Times New Roman" w:hAnsi="Times New Roman" w:cs="Times New Roman" w:hint="default"/>
      <w:bCs/>
      <w:sz w:val="22"/>
      <w:szCs w:val="22"/>
    </w:rPr>
  </w:style>
  <w:style w:type="character" w:customStyle="1" w:styleId="ListLabel282">
    <w:name w:val="ListLabel 282"/>
    <w:rsid w:val="006C2FC8"/>
    <w:rPr>
      <w:rFonts w:ascii="Times New Roman" w:hAnsi="Times New Roman" w:cs="Times New Roman" w:hint="default"/>
      <w:bCs/>
      <w:sz w:val="22"/>
      <w:szCs w:val="22"/>
    </w:rPr>
  </w:style>
  <w:style w:type="character" w:customStyle="1" w:styleId="ListLabel283">
    <w:name w:val="ListLabel 283"/>
    <w:rsid w:val="006C2FC8"/>
    <w:rPr>
      <w:rFonts w:ascii="Times New Roman" w:eastAsia="Times New Roman" w:hAnsi="Times New Roman" w:cs="Times New Roman" w:hint="default"/>
      <w:b/>
      <w:bCs w:val="0"/>
      <w:sz w:val="22"/>
      <w:szCs w:val="22"/>
    </w:rPr>
  </w:style>
  <w:style w:type="character" w:customStyle="1" w:styleId="ListLabel284">
    <w:name w:val="ListLabel 284"/>
    <w:rsid w:val="006C2FC8"/>
    <w:rPr>
      <w:rFonts w:ascii="Times New Roman" w:eastAsia="Times New Roman" w:hAnsi="Times New Roman" w:cs="Times New Roman" w:hint="default"/>
      <w:i w:val="0"/>
      <w:iCs w:val="0"/>
      <w:sz w:val="20"/>
      <w:szCs w:val="20"/>
    </w:rPr>
  </w:style>
  <w:style w:type="character" w:customStyle="1" w:styleId="ListLabel285">
    <w:name w:val="ListLabel 285"/>
    <w:rsid w:val="006C2FC8"/>
    <w:rPr>
      <w:rFonts w:ascii="Times New Roman" w:hAnsi="Times New Roman" w:cs="Times New Roman" w:hint="default"/>
      <w:b/>
      <w:bCs w:val="0"/>
      <w:iCs/>
      <w:kern w:val="2"/>
      <w:sz w:val="22"/>
      <w:szCs w:val="22"/>
    </w:rPr>
  </w:style>
  <w:style w:type="character" w:customStyle="1" w:styleId="ListLabel286">
    <w:name w:val="ListLabel 286"/>
    <w:rsid w:val="006C2FC8"/>
    <w:rPr>
      <w:rFonts w:ascii="Times New Roman" w:eastAsia="Times New Roman" w:hAnsi="Times New Roman" w:cs="Times New Roman" w:hint="default"/>
      <w:bCs/>
      <w:sz w:val="22"/>
      <w:szCs w:val="22"/>
    </w:rPr>
  </w:style>
  <w:style w:type="character" w:customStyle="1" w:styleId="ListLabel287">
    <w:name w:val="ListLabel 287"/>
    <w:rsid w:val="006C2FC8"/>
    <w:rPr>
      <w:rFonts w:ascii="Times New Roman" w:eastAsia="Times New Roman" w:hAnsi="Times New Roman" w:cs="Times New Roman" w:hint="default"/>
      <w:sz w:val="20"/>
      <w:szCs w:val="20"/>
    </w:rPr>
  </w:style>
  <w:style w:type="character" w:customStyle="1" w:styleId="ListLabel288">
    <w:name w:val="ListLabel 288"/>
    <w:rsid w:val="006C2FC8"/>
    <w:rPr>
      <w:rFonts w:ascii="Times New Roman" w:eastAsia="Times New Roman" w:hAnsi="Times New Roman" w:cs="Times New Roman" w:hint="default"/>
      <w:sz w:val="22"/>
      <w:szCs w:val="22"/>
    </w:rPr>
  </w:style>
  <w:style w:type="character" w:customStyle="1" w:styleId="ListLabel289">
    <w:name w:val="ListLabel 289"/>
    <w:rsid w:val="006C2FC8"/>
    <w:rPr>
      <w:rFonts w:ascii="Times New Roman" w:eastAsia="Times New Roman" w:hAnsi="Times New Roman" w:cs="Times New Roman" w:hint="default"/>
      <w:b/>
      <w:bCs/>
      <w:i w:val="0"/>
      <w:iCs/>
    </w:rPr>
  </w:style>
  <w:style w:type="character" w:customStyle="1" w:styleId="ListLabel290">
    <w:name w:val="ListLabel 290"/>
    <w:rsid w:val="006C2FC8"/>
    <w:rPr>
      <w:rFonts w:ascii="Times New Roman" w:eastAsia="Times New Roman" w:hAnsi="Times New Roman" w:cs="Times New Roman" w:hint="default"/>
      <w:sz w:val="22"/>
      <w:szCs w:val="22"/>
    </w:rPr>
  </w:style>
  <w:style w:type="character" w:customStyle="1" w:styleId="ListLabel291">
    <w:name w:val="ListLabel 291"/>
    <w:rsid w:val="006C2FC8"/>
    <w:rPr>
      <w:rFonts w:ascii="Times New Roman" w:eastAsia="Times New Roman" w:hAnsi="Times New Roman" w:cs="Times New Roman" w:hint="default"/>
      <w:sz w:val="22"/>
      <w:szCs w:val="22"/>
    </w:rPr>
  </w:style>
  <w:style w:type="character" w:customStyle="1" w:styleId="ListLabel292">
    <w:name w:val="ListLabel 292"/>
    <w:rsid w:val="006C2FC8"/>
    <w:rPr>
      <w:rFonts w:ascii="Times New Roman" w:eastAsia="Times New Roman" w:hAnsi="Times New Roman" w:cs="Times New Roman" w:hint="default"/>
      <w:sz w:val="22"/>
      <w:szCs w:val="22"/>
    </w:rPr>
  </w:style>
  <w:style w:type="character" w:customStyle="1" w:styleId="ListLabel293">
    <w:name w:val="ListLabel 293"/>
    <w:rsid w:val="006C2FC8"/>
    <w:rPr>
      <w:rFonts w:ascii="Times New Roman" w:hAnsi="Times New Roman" w:cs="Times New Roman" w:hint="default"/>
      <w:sz w:val="22"/>
      <w:szCs w:val="22"/>
    </w:rPr>
  </w:style>
  <w:style w:type="character" w:customStyle="1" w:styleId="ListLabel294">
    <w:name w:val="ListLabel 294"/>
    <w:rsid w:val="006C2FC8"/>
    <w:rPr>
      <w:rFonts w:ascii="Times New Roman" w:hAnsi="Times New Roman" w:cs="Times New Roman" w:hint="default"/>
    </w:rPr>
  </w:style>
  <w:style w:type="character" w:customStyle="1" w:styleId="ListLabel295">
    <w:name w:val="ListLabel 295"/>
    <w:rsid w:val="006C2FC8"/>
    <w:rPr>
      <w:rFonts w:ascii="Times New Roman" w:eastAsia="Times New Roman" w:hAnsi="Times New Roman" w:cs="Arial" w:hint="default"/>
      <w:sz w:val="22"/>
      <w:szCs w:val="22"/>
    </w:rPr>
  </w:style>
  <w:style w:type="character" w:customStyle="1" w:styleId="ListLabel296">
    <w:name w:val="ListLabel 296"/>
    <w:rsid w:val="006C2FC8"/>
    <w:rPr>
      <w:rFonts w:ascii="Times New Roman" w:hAnsi="Times New Roman" w:cs="Times New Roman" w:hint="default"/>
    </w:rPr>
  </w:style>
  <w:style w:type="character" w:customStyle="1" w:styleId="ListLabel297">
    <w:name w:val="ListLabel 297"/>
    <w:rsid w:val="006C2FC8"/>
    <w:rPr>
      <w:rFonts w:ascii="Times New Roman" w:hAnsi="Times New Roman" w:cs="Times New Roman" w:hint="default"/>
    </w:rPr>
  </w:style>
  <w:style w:type="character" w:customStyle="1" w:styleId="ListLabel298">
    <w:name w:val="ListLabel 298"/>
    <w:rsid w:val="006C2FC8"/>
    <w:rPr>
      <w:rFonts w:ascii="Times New Roman" w:hAnsi="Times New Roman" w:cs="Times New Roman" w:hint="default"/>
    </w:rPr>
  </w:style>
  <w:style w:type="character" w:customStyle="1" w:styleId="ListLabel299">
    <w:name w:val="ListLabel 299"/>
    <w:rsid w:val="006C2FC8"/>
    <w:rPr>
      <w:rFonts w:ascii="Times New Roman" w:hAnsi="Times New Roman" w:cs="Times New Roman" w:hint="default"/>
    </w:rPr>
  </w:style>
  <w:style w:type="character" w:customStyle="1" w:styleId="ListLabel300">
    <w:name w:val="ListLabel 300"/>
    <w:rsid w:val="006C2FC8"/>
    <w:rPr>
      <w:rFonts w:ascii="Times New Roman" w:hAnsi="Times New Roman" w:cs="Times New Roman" w:hint="default"/>
    </w:rPr>
  </w:style>
  <w:style w:type="character" w:customStyle="1" w:styleId="ListLabel301">
    <w:name w:val="ListLabel 301"/>
    <w:rsid w:val="006C2FC8"/>
    <w:rPr>
      <w:rFonts w:ascii="Times New Roman" w:hAnsi="Times New Roman" w:cs="Times New Roman" w:hint="default"/>
    </w:rPr>
  </w:style>
  <w:style w:type="character" w:customStyle="1" w:styleId="ListLabel302">
    <w:name w:val="ListLabel 302"/>
    <w:rsid w:val="006C2FC8"/>
    <w:rPr>
      <w:rFonts w:ascii="Times New Roman" w:hAnsi="Times New Roman" w:cs="Times New Roman" w:hint="default"/>
    </w:rPr>
  </w:style>
  <w:style w:type="character" w:customStyle="1" w:styleId="ListLabel303">
    <w:name w:val="ListLabel 303"/>
    <w:rsid w:val="006C2FC8"/>
    <w:rPr>
      <w:rFonts w:ascii="Times New Roman" w:eastAsia="Times New Roman" w:hAnsi="Times New Roman" w:cs="Times New Roman" w:hint="default"/>
      <w:sz w:val="22"/>
      <w:szCs w:val="22"/>
    </w:rPr>
  </w:style>
  <w:style w:type="character" w:customStyle="1" w:styleId="ListLabel304">
    <w:name w:val="ListLabel 304"/>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305">
    <w:name w:val="ListLabel 305"/>
    <w:rsid w:val="006C2FC8"/>
    <w:rPr>
      <w:rFonts w:ascii="Times New Roman" w:eastAsia="Times New Roman" w:hAnsi="Times New Roman" w:cs="Times New Roman" w:hint="default"/>
    </w:rPr>
  </w:style>
  <w:style w:type="character" w:customStyle="1" w:styleId="ListLabel306">
    <w:name w:val="ListLabel 306"/>
    <w:rsid w:val="006C2FC8"/>
    <w:rPr>
      <w:rFonts w:ascii="Times New Roman" w:hAnsi="Times New Roman" w:cs="Times New Roman" w:hint="default"/>
    </w:rPr>
  </w:style>
  <w:style w:type="character" w:customStyle="1" w:styleId="ListLabel307">
    <w:name w:val="ListLabel 307"/>
    <w:rsid w:val="006C2FC8"/>
    <w:rPr>
      <w:rFonts w:ascii="Times New Roman" w:hAnsi="Times New Roman" w:cs="Times New Roman" w:hint="default"/>
    </w:rPr>
  </w:style>
  <w:style w:type="character" w:customStyle="1" w:styleId="ListLabel308">
    <w:name w:val="ListLabel 308"/>
    <w:rsid w:val="006C2FC8"/>
    <w:rPr>
      <w:color w:val="00000A"/>
      <w:sz w:val="22"/>
      <w:szCs w:val="22"/>
    </w:rPr>
  </w:style>
  <w:style w:type="character" w:customStyle="1" w:styleId="ListLabel309">
    <w:name w:val="ListLabel 309"/>
    <w:rsid w:val="006C2FC8"/>
    <w:rPr>
      <w:rFonts w:ascii="Times New Roman" w:hAnsi="Times New Roman" w:cs="Times New Roman" w:hint="default"/>
    </w:rPr>
  </w:style>
  <w:style w:type="character" w:customStyle="1" w:styleId="ListLabel310">
    <w:name w:val="ListLabel 310"/>
    <w:rsid w:val="006C2FC8"/>
    <w:rPr>
      <w:rFonts w:ascii="Times New Roman" w:hAnsi="Times New Roman" w:cs="Times New Roman" w:hint="default"/>
    </w:rPr>
  </w:style>
  <w:style w:type="character" w:customStyle="1" w:styleId="ListLabel311">
    <w:name w:val="ListLabel 311"/>
    <w:rsid w:val="006C2FC8"/>
    <w:rPr>
      <w:rFonts w:ascii="Times New Roman" w:hAnsi="Times New Roman" w:cs="Times New Roman" w:hint="default"/>
    </w:rPr>
  </w:style>
  <w:style w:type="character" w:customStyle="1" w:styleId="ListLabel312">
    <w:name w:val="ListLabel 312"/>
    <w:rsid w:val="006C2FC8"/>
    <w:rPr>
      <w:rFonts w:ascii="Times New Roman" w:hAnsi="Times New Roman" w:cs="Times New Roman" w:hint="default"/>
    </w:rPr>
  </w:style>
  <w:style w:type="character" w:customStyle="1" w:styleId="ListLabel313">
    <w:name w:val="ListLabel 313"/>
    <w:rsid w:val="006C2FC8"/>
    <w:rPr>
      <w:rFonts w:ascii="Times New Roman" w:hAnsi="Times New Roman" w:cs="Times New Roman" w:hint="default"/>
    </w:rPr>
  </w:style>
  <w:style w:type="character" w:customStyle="1" w:styleId="ListLabel314">
    <w:name w:val="ListLabel 314"/>
    <w:rsid w:val="006C2FC8"/>
    <w:rPr>
      <w:strike w:val="0"/>
      <w:dstrike w:val="0"/>
      <w:sz w:val="22"/>
      <w:szCs w:val="22"/>
      <w:u w:val="none"/>
      <w:effect w:val="none"/>
    </w:rPr>
  </w:style>
  <w:style w:type="character" w:customStyle="1" w:styleId="ListLabel315">
    <w:name w:val="ListLabel 315"/>
    <w:rsid w:val="006C2FC8"/>
    <w:rPr>
      <w:rFonts w:ascii="Times New Roman" w:eastAsia="Times New Roman" w:hAnsi="Times New Roman" w:cs="Times New Roman" w:hint="default"/>
      <w:sz w:val="22"/>
      <w:szCs w:val="22"/>
    </w:rPr>
  </w:style>
  <w:style w:type="character" w:customStyle="1" w:styleId="ListLabel316">
    <w:name w:val="ListLabel 316"/>
    <w:rsid w:val="006C2FC8"/>
    <w:rPr>
      <w:rFonts w:ascii="Times New Roman" w:eastAsia="Times New Roman" w:hAnsi="Times New Roman" w:cs="Times New Roman" w:hint="default"/>
    </w:rPr>
  </w:style>
  <w:style w:type="character" w:customStyle="1" w:styleId="ListLabel317">
    <w:name w:val="ListLabel 317"/>
    <w:rsid w:val="006C2FC8"/>
    <w:rPr>
      <w:rFonts w:ascii="Times New Roman" w:eastAsia="Times New Roman" w:hAnsi="Times New Roman" w:cs="Times New Roman" w:hint="default"/>
      <w:sz w:val="22"/>
      <w:szCs w:val="22"/>
    </w:rPr>
  </w:style>
  <w:style w:type="character" w:customStyle="1" w:styleId="ListLabel318">
    <w:name w:val="ListLabel 318"/>
    <w:rsid w:val="006C2FC8"/>
    <w:rPr>
      <w:rFonts w:ascii="Times New Roman" w:eastAsia="Times New Roman" w:hAnsi="Times New Roman" w:cs="Times New Roman" w:hint="default"/>
      <w:sz w:val="22"/>
      <w:szCs w:val="22"/>
    </w:rPr>
  </w:style>
  <w:style w:type="character" w:customStyle="1" w:styleId="ListLabel319">
    <w:name w:val="ListLabel 319"/>
    <w:rsid w:val="006C2FC8"/>
    <w:rPr>
      <w:rFonts w:ascii="Times New Roman" w:eastAsia="Times New Roman" w:hAnsi="Times New Roman" w:cs="Times New Roman" w:hint="default"/>
      <w:b w:val="0"/>
      <w:bCs w:val="0"/>
      <w:sz w:val="22"/>
      <w:szCs w:val="22"/>
    </w:rPr>
  </w:style>
  <w:style w:type="character" w:customStyle="1" w:styleId="ListLabel320">
    <w:name w:val="ListLabel 320"/>
    <w:rsid w:val="006C2FC8"/>
    <w:rPr>
      <w:rFonts w:ascii="Times New Roman" w:eastAsia="Times New Roman" w:hAnsi="Times New Roman" w:cs="Times New Roman" w:hint="default"/>
      <w:sz w:val="20"/>
      <w:szCs w:val="20"/>
    </w:rPr>
  </w:style>
  <w:style w:type="character" w:customStyle="1" w:styleId="ListLabel321">
    <w:name w:val="ListLabel 321"/>
    <w:rsid w:val="006C2FC8"/>
    <w:rPr>
      <w:b/>
      <w:bCs w:val="0"/>
      <w:sz w:val="22"/>
      <w:szCs w:val="22"/>
    </w:rPr>
  </w:style>
  <w:style w:type="character" w:customStyle="1" w:styleId="ListLabel322">
    <w:name w:val="ListLabel 322"/>
    <w:rsid w:val="006C2FC8"/>
    <w:rPr>
      <w:sz w:val="22"/>
      <w:szCs w:val="22"/>
    </w:rPr>
  </w:style>
  <w:style w:type="character" w:customStyle="1" w:styleId="ListLabel323">
    <w:name w:val="ListLabel 323"/>
    <w:rsid w:val="006C2FC8"/>
    <w:rPr>
      <w:b/>
      <w:bCs w:val="0"/>
      <w:sz w:val="22"/>
      <w:szCs w:val="22"/>
    </w:rPr>
  </w:style>
  <w:style w:type="character" w:customStyle="1" w:styleId="ListLabel324">
    <w:name w:val="ListLabel 324"/>
    <w:rsid w:val="006C2FC8"/>
    <w:rPr>
      <w:sz w:val="22"/>
      <w:szCs w:val="22"/>
    </w:rPr>
  </w:style>
  <w:style w:type="character" w:customStyle="1" w:styleId="ListLabel325">
    <w:name w:val="ListLabel 325"/>
    <w:rsid w:val="006C2FC8"/>
    <w:rPr>
      <w:rFonts w:ascii="Times New Roman" w:eastAsia="Times New Roman" w:hAnsi="Times New Roman" w:cs="Times New Roman" w:hint="default"/>
      <w:color w:val="00000A"/>
      <w:spacing w:val="-6"/>
      <w:sz w:val="22"/>
      <w:szCs w:val="22"/>
    </w:rPr>
  </w:style>
  <w:style w:type="character" w:customStyle="1" w:styleId="ListLabel326">
    <w:name w:val="ListLabel 326"/>
    <w:rsid w:val="006C2FC8"/>
    <w:rPr>
      <w:rFonts w:ascii="Times New Roman" w:eastAsia="Times New Roman" w:hAnsi="Times New Roman" w:cs="Times New Roman" w:hint="default"/>
      <w:color w:val="00000A"/>
      <w:sz w:val="22"/>
      <w:szCs w:val="22"/>
    </w:rPr>
  </w:style>
  <w:style w:type="character" w:customStyle="1" w:styleId="ListLabel327">
    <w:name w:val="ListLabel 327"/>
    <w:rsid w:val="006C2FC8"/>
    <w:rPr>
      <w:rFonts w:ascii="SimSun" w:eastAsia="SimSun" w:hAnsi="SimSun" w:cs="Times New Roman" w:hint="eastAsia"/>
    </w:rPr>
  </w:style>
  <w:style w:type="character" w:customStyle="1" w:styleId="ListLabel328">
    <w:name w:val="ListLabel 328"/>
    <w:rsid w:val="006C2FC8"/>
    <w:rPr>
      <w:sz w:val="22"/>
    </w:rPr>
  </w:style>
  <w:style w:type="character" w:customStyle="1" w:styleId="ListLabel329">
    <w:name w:val="ListLabel 329"/>
    <w:rsid w:val="006C2FC8"/>
    <w:rPr>
      <w:rFonts w:ascii="Times New Roman" w:eastAsia="Times New Roman" w:hAnsi="Times New Roman" w:cs="Times New Roman" w:hint="default"/>
      <w:b/>
      <w:bCs w:val="0"/>
      <w:sz w:val="22"/>
      <w:szCs w:val="22"/>
    </w:rPr>
  </w:style>
  <w:style w:type="character" w:customStyle="1" w:styleId="ListLabel330">
    <w:name w:val="ListLabel 330"/>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331">
    <w:name w:val="ListLabel 331"/>
    <w:rsid w:val="006C2FC8"/>
    <w:rPr>
      <w:rFonts w:ascii="Times New Roman" w:hAnsi="Times New Roman" w:cs="Times New Roman" w:hint="default"/>
    </w:rPr>
  </w:style>
  <w:style w:type="character" w:customStyle="1" w:styleId="ListLabel332">
    <w:name w:val="ListLabel 332"/>
    <w:rsid w:val="006C2FC8"/>
    <w:rPr>
      <w:rFonts w:ascii="Times New Roman" w:eastAsia="Times New Roman" w:hAnsi="Times New Roman" w:cs="Arial" w:hint="default"/>
      <w:bCs/>
      <w:sz w:val="22"/>
      <w:szCs w:val="22"/>
    </w:rPr>
  </w:style>
  <w:style w:type="character" w:customStyle="1" w:styleId="ListLabel333">
    <w:name w:val="ListLabel 333"/>
    <w:rsid w:val="006C2FC8"/>
    <w:rPr>
      <w:rFonts w:ascii="Times New Roman" w:hAnsi="Times New Roman" w:cs="Times New Roman" w:hint="default"/>
    </w:rPr>
  </w:style>
  <w:style w:type="character" w:customStyle="1" w:styleId="ListLabel334">
    <w:name w:val="ListLabel 334"/>
    <w:rsid w:val="006C2FC8"/>
    <w:rPr>
      <w:rFonts w:ascii="Times New Roman" w:hAnsi="Times New Roman" w:cs="Times New Roman" w:hint="default"/>
    </w:rPr>
  </w:style>
  <w:style w:type="character" w:customStyle="1" w:styleId="ListLabel335">
    <w:name w:val="ListLabel 335"/>
    <w:rsid w:val="006C2FC8"/>
    <w:rPr>
      <w:rFonts w:ascii="Times New Roman" w:hAnsi="Times New Roman" w:cs="Times New Roman" w:hint="default"/>
    </w:rPr>
  </w:style>
  <w:style w:type="character" w:customStyle="1" w:styleId="ListLabel336">
    <w:name w:val="ListLabel 336"/>
    <w:rsid w:val="006C2FC8"/>
    <w:rPr>
      <w:rFonts w:ascii="Times New Roman" w:hAnsi="Times New Roman" w:cs="Times New Roman" w:hint="default"/>
    </w:rPr>
  </w:style>
  <w:style w:type="character" w:customStyle="1" w:styleId="ListLabel337">
    <w:name w:val="ListLabel 337"/>
    <w:rsid w:val="006C2FC8"/>
    <w:rPr>
      <w:rFonts w:ascii="Times New Roman" w:hAnsi="Times New Roman" w:cs="Times New Roman" w:hint="default"/>
    </w:rPr>
  </w:style>
  <w:style w:type="character" w:customStyle="1" w:styleId="ListLabel338">
    <w:name w:val="ListLabel 338"/>
    <w:rsid w:val="006C2FC8"/>
    <w:rPr>
      <w:rFonts w:ascii="Times New Roman" w:hAnsi="Times New Roman" w:cs="Times New Roman" w:hint="default"/>
    </w:rPr>
  </w:style>
  <w:style w:type="character" w:customStyle="1" w:styleId="ListLabel339">
    <w:name w:val="ListLabel 339"/>
    <w:rsid w:val="006C2FC8"/>
    <w:rPr>
      <w:rFonts w:ascii="Times New Roman" w:hAnsi="Times New Roman" w:cs="Times New Roman" w:hint="default"/>
    </w:rPr>
  </w:style>
  <w:style w:type="character" w:customStyle="1" w:styleId="ListLabel340">
    <w:name w:val="ListLabel 340"/>
    <w:rsid w:val="006C2FC8"/>
    <w:rPr>
      <w:rFonts w:ascii="Times New Roman" w:eastAsia="Times New Roman" w:hAnsi="Times New Roman" w:cs="Times New Roman" w:hint="default"/>
      <w:sz w:val="22"/>
    </w:rPr>
  </w:style>
  <w:style w:type="character" w:customStyle="1" w:styleId="ListLabel341">
    <w:name w:val="ListLabel 341"/>
    <w:rsid w:val="006C2FC8"/>
    <w:rPr>
      <w:rFonts w:ascii="Times New Roman" w:hAnsi="Times New Roman" w:cs="Times New Roman" w:hint="default"/>
      <w:sz w:val="22"/>
      <w:szCs w:val="22"/>
    </w:rPr>
  </w:style>
  <w:style w:type="character" w:customStyle="1" w:styleId="ListLabel342">
    <w:name w:val="ListLabel 342"/>
    <w:rsid w:val="006C2FC8"/>
    <w:rPr>
      <w:rFonts w:ascii="Times New Roman" w:hAnsi="Times New Roman" w:cs="Times New Roman" w:hint="default"/>
      <w:sz w:val="22"/>
      <w:szCs w:val="22"/>
    </w:rPr>
  </w:style>
  <w:style w:type="character" w:customStyle="1" w:styleId="ListLabel343">
    <w:name w:val="ListLabel 343"/>
    <w:rsid w:val="006C2FC8"/>
    <w:rPr>
      <w:rFonts w:ascii="Times New Roman" w:hAnsi="Times New Roman" w:cs="Times New Roman" w:hint="default"/>
      <w:sz w:val="22"/>
      <w:szCs w:val="22"/>
    </w:rPr>
  </w:style>
  <w:style w:type="character" w:customStyle="1" w:styleId="ListLabel344">
    <w:name w:val="ListLabel 344"/>
    <w:rsid w:val="006C2FC8"/>
    <w:rPr>
      <w:rFonts w:ascii="Times New Roman" w:hAnsi="Times New Roman" w:cs="Times New Roman" w:hint="default"/>
      <w:sz w:val="22"/>
      <w:szCs w:val="22"/>
    </w:rPr>
  </w:style>
  <w:style w:type="character" w:customStyle="1" w:styleId="ListLabel345">
    <w:name w:val="ListLabel 345"/>
    <w:rsid w:val="006C2FC8"/>
    <w:rPr>
      <w:rFonts w:ascii="Times New Roman" w:hAnsi="Times New Roman" w:cs="Times New Roman" w:hint="default"/>
      <w:sz w:val="22"/>
      <w:szCs w:val="22"/>
    </w:rPr>
  </w:style>
  <w:style w:type="character" w:customStyle="1" w:styleId="ListLabel346">
    <w:name w:val="ListLabel 346"/>
    <w:rsid w:val="006C2FC8"/>
    <w:rPr>
      <w:rFonts w:ascii="Times New Roman" w:hAnsi="Times New Roman" w:cs="Times New Roman" w:hint="default"/>
      <w:sz w:val="22"/>
      <w:szCs w:val="22"/>
    </w:rPr>
  </w:style>
  <w:style w:type="character" w:customStyle="1" w:styleId="ListLabel347">
    <w:name w:val="ListLabel 347"/>
    <w:rsid w:val="006C2FC8"/>
    <w:rPr>
      <w:rFonts w:ascii="Times New Roman" w:hAnsi="Times New Roman" w:cs="Times New Roman" w:hint="default"/>
      <w:sz w:val="22"/>
      <w:szCs w:val="22"/>
    </w:rPr>
  </w:style>
  <w:style w:type="character" w:customStyle="1" w:styleId="ListLabel348">
    <w:name w:val="ListLabel 348"/>
    <w:rsid w:val="006C2FC8"/>
    <w:rPr>
      <w:rFonts w:ascii="Times New Roman" w:hAnsi="Times New Roman" w:cs="Times New Roman" w:hint="default"/>
      <w:sz w:val="22"/>
      <w:szCs w:val="22"/>
    </w:rPr>
  </w:style>
  <w:style w:type="character" w:customStyle="1" w:styleId="ListLabel349">
    <w:name w:val="ListLabel 349"/>
    <w:rsid w:val="006C2FC8"/>
    <w:rPr>
      <w:rFonts w:ascii="Times New Roman" w:eastAsia="Times New Roman" w:hAnsi="Times New Roman" w:cs="Times New Roman" w:hint="default"/>
      <w:sz w:val="22"/>
      <w:szCs w:val="22"/>
    </w:rPr>
  </w:style>
  <w:style w:type="character" w:customStyle="1" w:styleId="ListLabel350">
    <w:name w:val="ListLabel 350"/>
    <w:rsid w:val="006C2FC8"/>
    <w:rPr>
      <w:rFonts w:ascii="Times New Roman" w:hAnsi="Times New Roman" w:cs="Times New Roman" w:hint="default"/>
      <w:color w:val="00000A"/>
      <w:sz w:val="22"/>
      <w:szCs w:val="22"/>
    </w:rPr>
  </w:style>
  <w:style w:type="character" w:customStyle="1" w:styleId="ListLabel351">
    <w:name w:val="ListLabel 351"/>
    <w:rsid w:val="006C2FC8"/>
    <w:rPr>
      <w:rFonts w:ascii="Times New Roman" w:hAnsi="Times New Roman" w:cs="Times New Roman" w:hint="default"/>
    </w:rPr>
  </w:style>
  <w:style w:type="character" w:customStyle="1" w:styleId="ListLabel352">
    <w:name w:val="ListLabel 352"/>
    <w:rsid w:val="006C2FC8"/>
    <w:rPr>
      <w:rFonts w:ascii="Times New Roman" w:hAnsi="Times New Roman" w:cs="Times New Roman" w:hint="default"/>
    </w:rPr>
  </w:style>
  <w:style w:type="character" w:customStyle="1" w:styleId="ListLabel353">
    <w:name w:val="ListLabel 353"/>
    <w:rsid w:val="006C2FC8"/>
    <w:rPr>
      <w:sz w:val="22"/>
      <w:szCs w:val="22"/>
    </w:rPr>
  </w:style>
  <w:style w:type="character" w:customStyle="1" w:styleId="ListLabel354">
    <w:name w:val="ListLabel 354"/>
    <w:rsid w:val="006C2FC8"/>
    <w:rPr>
      <w:rFonts w:ascii="Times New Roman" w:hAnsi="Times New Roman" w:cs="Times New Roman" w:hint="default"/>
    </w:rPr>
  </w:style>
  <w:style w:type="character" w:customStyle="1" w:styleId="ListLabel355">
    <w:name w:val="ListLabel 355"/>
    <w:rsid w:val="006C2FC8"/>
    <w:rPr>
      <w:rFonts w:ascii="Times New Roman" w:hAnsi="Times New Roman" w:cs="Times New Roman" w:hint="default"/>
    </w:rPr>
  </w:style>
  <w:style w:type="character" w:customStyle="1" w:styleId="ListLabel356">
    <w:name w:val="ListLabel 356"/>
    <w:rsid w:val="006C2FC8"/>
    <w:rPr>
      <w:rFonts w:ascii="Times New Roman" w:hAnsi="Times New Roman" w:cs="Times New Roman" w:hint="default"/>
    </w:rPr>
  </w:style>
  <w:style w:type="character" w:customStyle="1" w:styleId="ListLabel357">
    <w:name w:val="ListLabel 357"/>
    <w:rsid w:val="006C2FC8"/>
    <w:rPr>
      <w:rFonts w:ascii="Times New Roman" w:hAnsi="Times New Roman" w:cs="Times New Roman" w:hint="default"/>
    </w:rPr>
  </w:style>
  <w:style w:type="character" w:customStyle="1" w:styleId="ListLabel358">
    <w:name w:val="ListLabel 358"/>
    <w:rsid w:val="006C2FC8"/>
    <w:rPr>
      <w:rFonts w:ascii="Times New Roman" w:hAnsi="Times New Roman" w:cs="Times New Roman" w:hint="default"/>
    </w:rPr>
  </w:style>
  <w:style w:type="character" w:customStyle="1" w:styleId="ListLabel359">
    <w:name w:val="ListLabel 359"/>
    <w:rsid w:val="006C2FC8"/>
    <w:rPr>
      <w:b/>
      <w:bCs w:val="0"/>
      <w:sz w:val="22"/>
      <w:szCs w:val="22"/>
    </w:rPr>
  </w:style>
  <w:style w:type="character" w:customStyle="1" w:styleId="ListLabel360">
    <w:name w:val="ListLabel 360"/>
    <w:rsid w:val="006C2FC8"/>
    <w:rPr>
      <w:rFonts w:ascii="Times New Roman" w:eastAsia="Times New Roman" w:hAnsi="Times New Roman" w:cs="Times New Roman" w:hint="default"/>
      <w:color w:val="00000A"/>
      <w:sz w:val="22"/>
      <w:szCs w:val="22"/>
    </w:rPr>
  </w:style>
  <w:style w:type="character" w:customStyle="1" w:styleId="ListLabel361">
    <w:name w:val="ListLabel 361"/>
    <w:rsid w:val="006C2FC8"/>
    <w:rPr>
      <w:rFonts w:ascii="Times New Roman" w:eastAsia="Times New Roman" w:hAnsi="Times New Roman" w:cs="Symbol" w:hint="default"/>
      <w:i/>
      <w:iCs w:val="0"/>
      <w:color w:val="00000A"/>
    </w:rPr>
  </w:style>
  <w:style w:type="character" w:customStyle="1" w:styleId="ListLabel362">
    <w:name w:val="ListLabel 362"/>
    <w:rsid w:val="006C2FC8"/>
    <w:rPr>
      <w:rFonts w:ascii="Courier New" w:hAnsi="Courier New" w:cs="Courier New" w:hint="default"/>
    </w:rPr>
  </w:style>
  <w:style w:type="character" w:customStyle="1" w:styleId="ListLabel363">
    <w:name w:val="ListLabel 363"/>
    <w:rsid w:val="006C2FC8"/>
    <w:rPr>
      <w:rFonts w:ascii="Wingdings" w:hAnsi="Wingdings" w:cs="Wingdings" w:hint="default"/>
    </w:rPr>
  </w:style>
  <w:style w:type="character" w:customStyle="1" w:styleId="ListLabel364">
    <w:name w:val="ListLabel 364"/>
    <w:rsid w:val="006C2FC8"/>
    <w:rPr>
      <w:rFonts w:ascii="Symbol" w:hAnsi="Symbol" w:cs="Symbol" w:hint="default"/>
      <w:i/>
      <w:iCs w:val="0"/>
      <w:color w:val="FF0000"/>
    </w:rPr>
  </w:style>
  <w:style w:type="character" w:customStyle="1" w:styleId="ListLabel365">
    <w:name w:val="ListLabel 365"/>
    <w:rsid w:val="006C2FC8"/>
    <w:rPr>
      <w:rFonts w:ascii="Courier New" w:hAnsi="Courier New" w:cs="Courier New" w:hint="default"/>
    </w:rPr>
  </w:style>
  <w:style w:type="character" w:customStyle="1" w:styleId="ListLabel366">
    <w:name w:val="ListLabel 366"/>
    <w:rsid w:val="006C2FC8"/>
    <w:rPr>
      <w:rFonts w:ascii="Wingdings" w:hAnsi="Wingdings" w:cs="Wingdings" w:hint="default"/>
    </w:rPr>
  </w:style>
  <w:style w:type="character" w:customStyle="1" w:styleId="ListLabel367">
    <w:name w:val="ListLabel 367"/>
    <w:rsid w:val="006C2FC8"/>
    <w:rPr>
      <w:rFonts w:ascii="Symbol" w:hAnsi="Symbol" w:cs="Symbol" w:hint="default"/>
      <w:i/>
      <w:iCs w:val="0"/>
      <w:color w:val="FF0000"/>
    </w:rPr>
  </w:style>
  <w:style w:type="character" w:customStyle="1" w:styleId="ListLabel368">
    <w:name w:val="ListLabel 368"/>
    <w:rsid w:val="006C2FC8"/>
    <w:rPr>
      <w:rFonts w:ascii="Courier New" w:hAnsi="Courier New" w:cs="Courier New" w:hint="default"/>
    </w:rPr>
  </w:style>
  <w:style w:type="character" w:customStyle="1" w:styleId="ListLabel369">
    <w:name w:val="ListLabel 369"/>
    <w:rsid w:val="006C2FC8"/>
    <w:rPr>
      <w:rFonts w:ascii="Wingdings" w:hAnsi="Wingdings" w:cs="Wingdings" w:hint="default"/>
    </w:rPr>
  </w:style>
  <w:style w:type="character" w:customStyle="1" w:styleId="ListLabel370">
    <w:name w:val="ListLabel 370"/>
    <w:rsid w:val="006C2FC8"/>
    <w:rPr>
      <w:sz w:val="22"/>
      <w:szCs w:val="22"/>
    </w:rPr>
  </w:style>
  <w:style w:type="character" w:customStyle="1" w:styleId="ListLabel371">
    <w:name w:val="ListLabel 371"/>
    <w:rsid w:val="006C2FC8"/>
    <w:rPr>
      <w:b/>
      <w:bCs w:val="0"/>
      <w:sz w:val="22"/>
      <w:szCs w:val="22"/>
    </w:rPr>
  </w:style>
  <w:style w:type="character" w:customStyle="1" w:styleId="ListLabel372">
    <w:name w:val="ListLabel 372"/>
    <w:rsid w:val="006C2FC8"/>
    <w:rPr>
      <w:rFonts w:ascii="Times New Roman" w:eastAsia="Times New Roman" w:hAnsi="Times New Roman" w:cs="Times New Roman" w:hint="default"/>
    </w:rPr>
  </w:style>
  <w:style w:type="character" w:customStyle="1" w:styleId="ListLabel373">
    <w:name w:val="ListLabel 373"/>
    <w:rsid w:val="006C2FC8"/>
    <w:rPr>
      <w:rFonts w:ascii="Symbol" w:hAnsi="Symbol" w:cs="Symbol" w:hint="default"/>
    </w:rPr>
  </w:style>
  <w:style w:type="character" w:customStyle="1" w:styleId="ListLabel374">
    <w:name w:val="ListLabel 374"/>
    <w:rsid w:val="006C2FC8"/>
    <w:rPr>
      <w:rFonts w:ascii="Wingdings" w:hAnsi="Wingdings" w:cs="Wingdings" w:hint="default"/>
    </w:rPr>
  </w:style>
  <w:style w:type="character" w:customStyle="1" w:styleId="ListLabel375">
    <w:name w:val="ListLabel 375"/>
    <w:rsid w:val="006C2FC8"/>
    <w:rPr>
      <w:rFonts w:ascii="Times New Roman" w:eastAsia="Times New Roman" w:hAnsi="Times New Roman" w:cs="Times New Roman" w:hint="default"/>
    </w:rPr>
  </w:style>
  <w:style w:type="character" w:customStyle="1" w:styleId="ListLabel376">
    <w:name w:val="ListLabel 376"/>
    <w:rsid w:val="006C2FC8"/>
    <w:rPr>
      <w:rFonts w:ascii="Courier New" w:hAnsi="Courier New" w:cs="Courier New" w:hint="default"/>
    </w:rPr>
  </w:style>
  <w:style w:type="character" w:customStyle="1" w:styleId="ListLabel377">
    <w:name w:val="ListLabel 377"/>
    <w:rsid w:val="006C2FC8"/>
    <w:rPr>
      <w:rFonts w:ascii="Wingdings" w:hAnsi="Wingdings" w:cs="Wingdings" w:hint="default"/>
    </w:rPr>
  </w:style>
  <w:style w:type="character" w:customStyle="1" w:styleId="ListLabel378">
    <w:name w:val="ListLabel 378"/>
    <w:rsid w:val="006C2FC8"/>
    <w:rPr>
      <w:rFonts w:ascii="Symbol" w:hAnsi="Symbol" w:cs="Symbol" w:hint="default"/>
    </w:rPr>
  </w:style>
  <w:style w:type="character" w:customStyle="1" w:styleId="ListLabel379">
    <w:name w:val="ListLabel 379"/>
    <w:rsid w:val="006C2FC8"/>
    <w:rPr>
      <w:rFonts w:ascii="Courier New" w:hAnsi="Courier New" w:cs="Courier New" w:hint="default"/>
    </w:rPr>
  </w:style>
  <w:style w:type="character" w:customStyle="1" w:styleId="ListLabel380">
    <w:name w:val="ListLabel 380"/>
    <w:rsid w:val="006C2FC8"/>
    <w:rPr>
      <w:rFonts w:ascii="Wingdings" w:hAnsi="Wingdings" w:cs="Wingdings" w:hint="default"/>
    </w:rPr>
  </w:style>
  <w:style w:type="character" w:customStyle="1" w:styleId="ListLabel381">
    <w:name w:val="ListLabel 381"/>
    <w:rsid w:val="006C2FC8"/>
    <w:rPr>
      <w:rFonts w:ascii="Times New Roman" w:hAnsi="Times New Roman" w:cs="Times New Roman" w:hint="default"/>
      <w:b/>
      <w:bCs w:val="0"/>
      <w:sz w:val="22"/>
      <w:szCs w:val="22"/>
    </w:rPr>
  </w:style>
  <w:style w:type="character" w:customStyle="1" w:styleId="ListLabel382">
    <w:name w:val="ListLabel 382"/>
    <w:rsid w:val="006C2FC8"/>
    <w:rPr>
      <w:rFonts w:ascii="Times New Roman" w:hAnsi="Times New Roman" w:cs="Times New Roman" w:hint="default"/>
      <w:b/>
      <w:bCs w:val="0"/>
      <w:sz w:val="22"/>
      <w:szCs w:val="22"/>
    </w:rPr>
  </w:style>
  <w:style w:type="character" w:customStyle="1" w:styleId="ListLabel383">
    <w:name w:val="ListLabel 383"/>
    <w:rsid w:val="006C2FC8"/>
    <w:rPr>
      <w:rFonts w:ascii="Times New Roman" w:hAnsi="Times New Roman" w:cs="Times New Roman" w:hint="default"/>
      <w:sz w:val="22"/>
      <w:szCs w:val="22"/>
    </w:rPr>
  </w:style>
  <w:style w:type="character" w:customStyle="1" w:styleId="ListLabel384">
    <w:name w:val="ListLabel 384"/>
    <w:rsid w:val="006C2FC8"/>
    <w:rPr>
      <w:rFonts w:ascii="Times New Roman" w:hAnsi="Times New Roman" w:cs="Times New Roman" w:hint="default"/>
      <w:sz w:val="22"/>
      <w:szCs w:val="22"/>
    </w:rPr>
  </w:style>
  <w:style w:type="character" w:customStyle="1" w:styleId="ListLabel385">
    <w:name w:val="ListLabel 385"/>
    <w:rsid w:val="006C2FC8"/>
    <w:rPr>
      <w:rFonts w:ascii="Times New Roman" w:hAnsi="Times New Roman" w:cs="Times New Roman" w:hint="default"/>
      <w:sz w:val="22"/>
      <w:szCs w:val="22"/>
    </w:rPr>
  </w:style>
  <w:style w:type="character" w:customStyle="1" w:styleId="ListLabel386">
    <w:name w:val="ListLabel 386"/>
    <w:rsid w:val="006C2FC8"/>
    <w:rPr>
      <w:rFonts w:ascii="Times New Roman" w:hAnsi="Times New Roman" w:cs="Times New Roman" w:hint="default"/>
      <w:sz w:val="22"/>
      <w:szCs w:val="22"/>
    </w:rPr>
  </w:style>
  <w:style w:type="character" w:customStyle="1" w:styleId="ListLabel387">
    <w:name w:val="ListLabel 387"/>
    <w:rsid w:val="006C2FC8"/>
    <w:rPr>
      <w:rFonts w:ascii="Times New Roman" w:hAnsi="Times New Roman" w:cs="Times New Roman" w:hint="default"/>
      <w:sz w:val="22"/>
      <w:szCs w:val="22"/>
    </w:rPr>
  </w:style>
  <w:style w:type="character" w:customStyle="1" w:styleId="ListLabel388">
    <w:name w:val="ListLabel 388"/>
    <w:rsid w:val="006C2FC8"/>
    <w:rPr>
      <w:rFonts w:ascii="Times New Roman" w:hAnsi="Times New Roman" w:cs="Times New Roman" w:hint="default"/>
      <w:sz w:val="22"/>
      <w:szCs w:val="22"/>
    </w:rPr>
  </w:style>
  <w:style w:type="character" w:customStyle="1" w:styleId="ListLabel389">
    <w:name w:val="ListLabel 389"/>
    <w:rsid w:val="006C2FC8"/>
    <w:rPr>
      <w:rFonts w:ascii="Times New Roman" w:hAnsi="Times New Roman" w:cs="Times New Roman" w:hint="default"/>
      <w:sz w:val="22"/>
      <w:szCs w:val="22"/>
    </w:rPr>
  </w:style>
  <w:style w:type="character" w:customStyle="1" w:styleId="ListLabel390">
    <w:name w:val="ListLabel 390"/>
    <w:rsid w:val="006C2FC8"/>
    <w:rPr>
      <w:sz w:val="22"/>
      <w:szCs w:val="22"/>
    </w:rPr>
  </w:style>
  <w:style w:type="character" w:customStyle="1" w:styleId="ListLabel391">
    <w:name w:val="ListLabel 391"/>
    <w:rsid w:val="006C2FC8"/>
    <w:rPr>
      <w:rFonts w:ascii="Times New Roman" w:hAnsi="Times New Roman" w:cs="Times New Roman" w:hint="default"/>
      <w:sz w:val="22"/>
      <w:szCs w:val="22"/>
    </w:rPr>
  </w:style>
  <w:style w:type="character" w:customStyle="1" w:styleId="ListLabel392">
    <w:name w:val="ListLabel 392"/>
    <w:rsid w:val="006C2FC8"/>
    <w:rPr>
      <w:rFonts w:ascii="Times New Roman" w:hAnsi="Times New Roman" w:cs="Times New Roman" w:hint="default"/>
      <w:sz w:val="22"/>
      <w:szCs w:val="22"/>
    </w:rPr>
  </w:style>
  <w:style w:type="character" w:customStyle="1" w:styleId="ListLabel393">
    <w:name w:val="ListLabel 393"/>
    <w:rsid w:val="006C2FC8"/>
    <w:rPr>
      <w:rFonts w:ascii="Times New Roman" w:hAnsi="Times New Roman" w:cs="Times New Roman" w:hint="default"/>
      <w:sz w:val="22"/>
      <w:szCs w:val="22"/>
    </w:rPr>
  </w:style>
  <w:style w:type="character" w:customStyle="1" w:styleId="ListLabel394">
    <w:name w:val="ListLabel 394"/>
    <w:rsid w:val="006C2FC8"/>
    <w:rPr>
      <w:rFonts w:ascii="Times New Roman" w:hAnsi="Times New Roman" w:cs="Times New Roman" w:hint="default"/>
      <w:sz w:val="22"/>
      <w:szCs w:val="22"/>
    </w:rPr>
  </w:style>
  <w:style w:type="character" w:customStyle="1" w:styleId="ListLabel395">
    <w:name w:val="ListLabel 395"/>
    <w:rsid w:val="006C2FC8"/>
    <w:rPr>
      <w:rFonts w:ascii="Times New Roman" w:hAnsi="Times New Roman" w:cs="Times New Roman" w:hint="default"/>
      <w:sz w:val="22"/>
      <w:szCs w:val="22"/>
    </w:rPr>
  </w:style>
  <w:style w:type="character" w:customStyle="1" w:styleId="ListLabel396">
    <w:name w:val="ListLabel 396"/>
    <w:rsid w:val="006C2FC8"/>
    <w:rPr>
      <w:rFonts w:ascii="Times New Roman" w:hAnsi="Times New Roman" w:cs="Times New Roman" w:hint="default"/>
      <w:sz w:val="22"/>
      <w:szCs w:val="22"/>
    </w:rPr>
  </w:style>
  <w:style w:type="character" w:customStyle="1" w:styleId="ListLabel397">
    <w:name w:val="ListLabel 397"/>
    <w:rsid w:val="006C2FC8"/>
    <w:rPr>
      <w:rFonts w:ascii="Times New Roman" w:hAnsi="Times New Roman" w:cs="Times New Roman" w:hint="default"/>
      <w:sz w:val="22"/>
      <w:szCs w:val="22"/>
    </w:rPr>
  </w:style>
  <w:style w:type="character" w:customStyle="1" w:styleId="ListLabel398">
    <w:name w:val="ListLabel 398"/>
    <w:rsid w:val="006C2FC8"/>
    <w:rPr>
      <w:rFonts w:ascii="Times New Roman" w:hAnsi="Times New Roman" w:cs="Times New Roman" w:hint="default"/>
      <w:sz w:val="22"/>
      <w:szCs w:val="22"/>
    </w:rPr>
  </w:style>
  <w:style w:type="character" w:customStyle="1" w:styleId="ListLabel399">
    <w:name w:val="ListLabel 399"/>
    <w:rsid w:val="006C2FC8"/>
    <w:rPr>
      <w:rFonts w:ascii="Times New Roman" w:eastAsia="Times New Roman" w:hAnsi="Times New Roman" w:cs="Times New Roman" w:hint="default"/>
    </w:rPr>
  </w:style>
  <w:style w:type="character" w:customStyle="1" w:styleId="ListLabel400">
    <w:name w:val="ListLabel 400"/>
    <w:rsid w:val="006C2FC8"/>
    <w:rPr>
      <w:rFonts w:ascii="OpenSymbol" w:hAnsi="OpenSymbol" w:cs="OpenSymbol" w:hint="default"/>
    </w:rPr>
  </w:style>
  <w:style w:type="character" w:customStyle="1" w:styleId="ListLabel401">
    <w:name w:val="ListLabel 401"/>
    <w:rsid w:val="006C2FC8"/>
    <w:rPr>
      <w:rFonts w:ascii="OpenSymbol" w:hAnsi="OpenSymbol" w:cs="OpenSymbol" w:hint="default"/>
    </w:rPr>
  </w:style>
  <w:style w:type="character" w:customStyle="1" w:styleId="ListLabel402">
    <w:name w:val="ListLabel 402"/>
    <w:rsid w:val="006C2FC8"/>
    <w:rPr>
      <w:rFonts w:ascii="Times New Roman" w:eastAsia="Times New Roman" w:hAnsi="Times New Roman" w:cs="Times New Roman" w:hint="default"/>
    </w:rPr>
  </w:style>
  <w:style w:type="character" w:customStyle="1" w:styleId="ListLabel403">
    <w:name w:val="ListLabel 403"/>
    <w:rsid w:val="006C2FC8"/>
    <w:rPr>
      <w:rFonts w:ascii="OpenSymbol" w:hAnsi="OpenSymbol" w:cs="OpenSymbol" w:hint="default"/>
    </w:rPr>
  </w:style>
  <w:style w:type="character" w:customStyle="1" w:styleId="ListLabel404">
    <w:name w:val="ListLabel 404"/>
    <w:rsid w:val="006C2FC8"/>
    <w:rPr>
      <w:rFonts w:ascii="OpenSymbol" w:hAnsi="OpenSymbol" w:cs="OpenSymbol" w:hint="default"/>
    </w:rPr>
  </w:style>
  <w:style w:type="character" w:customStyle="1" w:styleId="ListLabel405">
    <w:name w:val="ListLabel 405"/>
    <w:rsid w:val="006C2FC8"/>
    <w:rPr>
      <w:rFonts w:ascii="OpenSymbol" w:hAnsi="OpenSymbol" w:cs="OpenSymbol" w:hint="default"/>
    </w:rPr>
  </w:style>
  <w:style w:type="character" w:customStyle="1" w:styleId="ListLabel406">
    <w:name w:val="ListLabel 406"/>
    <w:rsid w:val="006C2FC8"/>
    <w:rPr>
      <w:rFonts w:ascii="OpenSymbol" w:hAnsi="OpenSymbol" w:cs="OpenSymbol" w:hint="default"/>
    </w:rPr>
  </w:style>
  <w:style w:type="character" w:customStyle="1" w:styleId="ListLabel407">
    <w:name w:val="ListLabel 407"/>
    <w:rsid w:val="006C2FC8"/>
    <w:rPr>
      <w:rFonts w:ascii="OpenSymbol" w:hAnsi="OpenSymbol" w:cs="OpenSymbol" w:hint="default"/>
    </w:rPr>
  </w:style>
  <w:style w:type="character" w:customStyle="1" w:styleId="ListLabel408">
    <w:name w:val="ListLabel 408"/>
    <w:rsid w:val="006C2FC8"/>
    <w:rPr>
      <w:sz w:val="22"/>
      <w:szCs w:val="22"/>
    </w:rPr>
  </w:style>
  <w:style w:type="character" w:customStyle="1" w:styleId="ListLabel409">
    <w:name w:val="ListLabel 409"/>
    <w:rsid w:val="006C2FC8"/>
    <w:rPr>
      <w:rFonts w:ascii="Times New Roman" w:eastAsia="Times New Roman" w:hAnsi="Times New Roman" w:cs="Times New Roman" w:hint="default"/>
      <w:b/>
      <w:bCs w:val="0"/>
      <w:i w:val="0"/>
      <w:iCs w:val="0"/>
      <w:sz w:val="22"/>
      <w:szCs w:val="22"/>
    </w:rPr>
  </w:style>
  <w:style w:type="character" w:customStyle="1" w:styleId="ListLabel410">
    <w:name w:val="ListLabel 410"/>
    <w:rsid w:val="006C2FC8"/>
    <w:rPr>
      <w:rFonts w:ascii="Times New Roman" w:eastAsia="Times New Roman" w:hAnsi="Times New Roman" w:cs="Times New Roman" w:hint="default"/>
      <w:bCs/>
      <w:sz w:val="22"/>
      <w:szCs w:val="22"/>
    </w:rPr>
  </w:style>
  <w:style w:type="character" w:customStyle="1" w:styleId="ListLabel411">
    <w:name w:val="ListLabel 411"/>
    <w:rsid w:val="006C2FC8"/>
    <w:rPr>
      <w:rFonts w:ascii="Times New Roman" w:hAnsi="Times New Roman" w:cs="Times New Roman" w:hint="default"/>
      <w:bCs/>
      <w:sz w:val="22"/>
      <w:szCs w:val="22"/>
    </w:rPr>
  </w:style>
  <w:style w:type="character" w:customStyle="1" w:styleId="ListLabel412">
    <w:name w:val="ListLabel 412"/>
    <w:rsid w:val="006C2FC8"/>
    <w:rPr>
      <w:rFonts w:ascii="Times New Roman" w:hAnsi="Times New Roman" w:cs="Times New Roman" w:hint="default"/>
      <w:bCs/>
      <w:sz w:val="22"/>
      <w:szCs w:val="22"/>
    </w:rPr>
  </w:style>
  <w:style w:type="character" w:customStyle="1" w:styleId="ListLabel413">
    <w:name w:val="ListLabel 413"/>
    <w:rsid w:val="006C2FC8"/>
    <w:rPr>
      <w:rFonts w:ascii="Times New Roman" w:hAnsi="Times New Roman" w:cs="Times New Roman" w:hint="default"/>
      <w:bCs/>
      <w:sz w:val="22"/>
      <w:szCs w:val="22"/>
    </w:rPr>
  </w:style>
  <w:style w:type="character" w:customStyle="1" w:styleId="ListLabel414">
    <w:name w:val="ListLabel 414"/>
    <w:rsid w:val="006C2FC8"/>
    <w:rPr>
      <w:rFonts w:ascii="Times New Roman" w:eastAsia="Times New Roman" w:hAnsi="Times New Roman" w:cs="Times New Roman" w:hint="default"/>
      <w:bCs/>
      <w:sz w:val="22"/>
      <w:szCs w:val="22"/>
    </w:rPr>
  </w:style>
  <w:style w:type="character" w:customStyle="1" w:styleId="ListLabel415">
    <w:name w:val="ListLabel 415"/>
    <w:rsid w:val="006C2FC8"/>
    <w:rPr>
      <w:rFonts w:ascii="Times New Roman" w:hAnsi="Times New Roman" w:cs="Times New Roman" w:hint="default"/>
      <w:bCs/>
      <w:sz w:val="22"/>
      <w:szCs w:val="22"/>
    </w:rPr>
  </w:style>
  <w:style w:type="character" w:customStyle="1" w:styleId="ListLabel416">
    <w:name w:val="ListLabel 416"/>
    <w:rsid w:val="006C2FC8"/>
    <w:rPr>
      <w:rFonts w:ascii="Times New Roman" w:hAnsi="Times New Roman" w:cs="Times New Roman" w:hint="default"/>
      <w:bCs/>
      <w:sz w:val="22"/>
      <w:szCs w:val="22"/>
    </w:rPr>
  </w:style>
  <w:style w:type="character" w:customStyle="1" w:styleId="ListLabel417">
    <w:name w:val="ListLabel 417"/>
    <w:rsid w:val="006C2FC8"/>
    <w:rPr>
      <w:rFonts w:ascii="Times New Roman" w:hAnsi="Times New Roman" w:cs="Times New Roman" w:hint="default"/>
      <w:bCs/>
      <w:sz w:val="22"/>
      <w:szCs w:val="22"/>
    </w:rPr>
  </w:style>
  <w:style w:type="character" w:customStyle="1" w:styleId="ListLabel418">
    <w:name w:val="ListLabel 418"/>
    <w:rsid w:val="006C2FC8"/>
    <w:rPr>
      <w:rFonts w:ascii="Times New Roman" w:hAnsi="Times New Roman" w:cs="Times New Roman" w:hint="default"/>
      <w:bCs/>
      <w:sz w:val="22"/>
      <w:szCs w:val="22"/>
    </w:rPr>
  </w:style>
  <w:style w:type="character" w:customStyle="1" w:styleId="ListLabel419">
    <w:name w:val="ListLabel 419"/>
    <w:rsid w:val="006C2FC8"/>
    <w:rPr>
      <w:rFonts w:ascii="Times New Roman" w:eastAsia="Times New Roman" w:hAnsi="Times New Roman" w:cs="Times New Roman" w:hint="default"/>
      <w:b/>
      <w:bCs w:val="0"/>
      <w:sz w:val="22"/>
      <w:szCs w:val="22"/>
    </w:rPr>
  </w:style>
  <w:style w:type="character" w:customStyle="1" w:styleId="ListLabel420">
    <w:name w:val="ListLabel 420"/>
    <w:rsid w:val="006C2FC8"/>
    <w:rPr>
      <w:rFonts w:ascii="Times New Roman" w:eastAsia="Times New Roman" w:hAnsi="Times New Roman" w:cs="Times New Roman" w:hint="default"/>
      <w:i w:val="0"/>
      <w:iCs w:val="0"/>
      <w:sz w:val="20"/>
      <w:szCs w:val="20"/>
    </w:rPr>
  </w:style>
  <w:style w:type="character" w:customStyle="1" w:styleId="ListLabel421">
    <w:name w:val="ListLabel 421"/>
    <w:rsid w:val="006C2FC8"/>
    <w:rPr>
      <w:rFonts w:ascii="Times New Roman" w:hAnsi="Times New Roman" w:cs="Times New Roman" w:hint="default"/>
      <w:b/>
      <w:bCs w:val="0"/>
      <w:iCs/>
      <w:kern w:val="2"/>
      <w:sz w:val="22"/>
      <w:szCs w:val="22"/>
    </w:rPr>
  </w:style>
  <w:style w:type="character" w:customStyle="1" w:styleId="ListLabel422">
    <w:name w:val="ListLabel 422"/>
    <w:rsid w:val="006C2FC8"/>
    <w:rPr>
      <w:rFonts w:ascii="Times New Roman" w:eastAsia="Times New Roman" w:hAnsi="Times New Roman" w:cs="Times New Roman" w:hint="default"/>
      <w:bCs/>
      <w:sz w:val="22"/>
      <w:szCs w:val="22"/>
    </w:rPr>
  </w:style>
  <w:style w:type="character" w:customStyle="1" w:styleId="ListLabel423">
    <w:name w:val="ListLabel 423"/>
    <w:rsid w:val="006C2FC8"/>
    <w:rPr>
      <w:rFonts w:ascii="Times New Roman" w:eastAsia="Times New Roman" w:hAnsi="Times New Roman" w:cs="Times New Roman" w:hint="default"/>
      <w:sz w:val="20"/>
      <w:szCs w:val="20"/>
    </w:rPr>
  </w:style>
  <w:style w:type="character" w:customStyle="1" w:styleId="ListLabel424">
    <w:name w:val="ListLabel 424"/>
    <w:rsid w:val="006C2FC8"/>
    <w:rPr>
      <w:rFonts w:ascii="Times New Roman" w:eastAsia="Times New Roman" w:hAnsi="Times New Roman" w:cs="Times New Roman" w:hint="default"/>
      <w:sz w:val="22"/>
      <w:szCs w:val="22"/>
    </w:rPr>
  </w:style>
  <w:style w:type="character" w:customStyle="1" w:styleId="ListLabel425">
    <w:name w:val="ListLabel 425"/>
    <w:rsid w:val="006C2FC8"/>
    <w:rPr>
      <w:rFonts w:ascii="Times New Roman" w:eastAsia="Times New Roman" w:hAnsi="Times New Roman" w:cs="Times New Roman" w:hint="default"/>
      <w:b/>
      <w:bCs/>
      <w:i w:val="0"/>
      <w:iCs/>
    </w:rPr>
  </w:style>
  <w:style w:type="character" w:customStyle="1" w:styleId="ListLabel426">
    <w:name w:val="ListLabel 426"/>
    <w:rsid w:val="006C2FC8"/>
    <w:rPr>
      <w:rFonts w:ascii="Times New Roman" w:eastAsia="Times New Roman" w:hAnsi="Times New Roman" w:cs="Times New Roman" w:hint="default"/>
      <w:sz w:val="22"/>
      <w:szCs w:val="22"/>
    </w:rPr>
  </w:style>
  <w:style w:type="character" w:customStyle="1" w:styleId="ListLabel427">
    <w:name w:val="ListLabel 427"/>
    <w:rsid w:val="006C2FC8"/>
    <w:rPr>
      <w:rFonts w:ascii="Times New Roman" w:eastAsia="Times New Roman" w:hAnsi="Times New Roman" w:cs="Times New Roman" w:hint="default"/>
      <w:sz w:val="22"/>
      <w:szCs w:val="22"/>
    </w:rPr>
  </w:style>
  <w:style w:type="character" w:customStyle="1" w:styleId="ListLabel428">
    <w:name w:val="ListLabel 428"/>
    <w:rsid w:val="006C2FC8"/>
    <w:rPr>
      <w:rFonts w:ascii="Times New Roman" w:eastAsia="Times New Roman" w:hAnsi="Times New Roman" w:cs="Times New Roman" w:hint="default"/>
      <w:sz w:val="22"/>
      <w:szCs w:val="22"/>
    </w:rPr>
  </w:style>
  <w:style w:type="character" w:customStyle="1" w:styleId="ListLabel429">
    <w:name w:val="ListLabel 429"/>
    <w:rsid w:val="006C2FC8"/>
    <w:rPr>
      <w:rFonts w:ascii="Times New Roman" w:hAnsi="Times New Roman" w:cs="Times New Roman" w:hint="default"/>
      <w:sz w:val="22"/>
      <w:szCs w:val="22"/>
    </w:rPr>
  </w:style>
  <w:style w:type="character" w:customStyle="1" w:styleId="ListLabel430">
    <w:name w:val="ListLabel 430"/>
    <w:rsid w:val="006C2FC8"/>
    <w:rPr>
      <w:rFonts w:ascii="Times New Roman" w:hAnsi="Times New Roman" w:cs="Times New Roman" w:hint="default"/>
    </w:rPr>
  </w:style>
  <w:style w:type="character" w:customStyle="1" w:styleId="ListLabel431">
    <w:name w:val="ListLabel 431"/>
    <w:rsid w:val="006C2FC8"/>
    <w:rPr>
      <w:rFonts w:ascii="Times New Roman" w:eastAsia="Times New Roman" w:hAnsi="Times New Roman" w:cs="Arial" w:hint="default"/>
      <w:sz w:val="22"/>
      <w:szCs w:val="22"/>
    </w:rPr>
  </w:style>
  <w:style w:type="character" w:customStyle="1" w:styleId="ListLabel432">
    <w:name w:val="ListLabel 432"/>
    <w:rsid w:val="006C2FC8"/>
    <w:rPr>
      <w:rFonts w:ascii="Times New Roman" w:hAnsi="Times New Roman" w:cs="Times New Roman" w:hint="default"/>
    </w:rPr>
  </w:style>
  <w:style w:type="character" w:customStyle="1" w:styleId="ListLabel433">
    <w:name w:val="ListLabel 433"/>
    <w:rsid w:val="006C2FC8"/>
    <w:rPr>
      <w:rFonts w:ascii="Times New Roman" w:hAnsi="Times New Roman" w:cs="Times New Roman" w:hint="default"/>
    </w:rPr>
  </w:style>
  <w:style w:type="character" w:customStyle="1" w:styleId="ListLabel434">
    <w:name w:val="ListLabel 434"/>
    <w:rsid w:val="006C2FC8"/>
    <w:rPr>
      <w:rFonts w:ascii="Times New Roman" w:hAnsi="Times New Roman" w:cs="Times New Roman" w:hint="default"/>
    </w:rPr>
  </w:style>
  <w:style w:type="character" w:customStyle="1" w:styleId="ListLabel435">
    <w:name w:val="ListLabel 435"/>
    <w:rsid w:val="006C2FC8"/>
    <w:rPr>
      <w:rFonts w:ascii="Times New Roman" w:hAnsi="Times New Roman" w:cs="Times New Roman" w:hint="default"/>
    </w:rPr>
  </w:style>
  <w:style w:type="character" w:customStyle="1" w:styleId="ListLabel436">
    <w:name w:val="ListLabel 436"/>
    <w:rsid w:val="006C2FC8"/>
    <w:rPr>
      <w:rFonts w:ascii="Times New Roman" w:hAnsi="Times New Roman" w:cs="Times New Roman" w:hint="default"/>
    </w:rPr>
  </w:style>
  <w:style w:type="character" w:customStyle="1" w:styleId="ListLabel437">
    <w:name w:val="ListLabel 437"/>
    <w:rsid w:val="006C2FC8"/>
    <w:rPr>
      <w:rFonts w:ascii="Times New Roman" w:hAnsi="Times New Roman" w:cs="Times New Roman" w:hint="default"/>
    </w:rPr>
  </w:style>
  <w:style w:type="character" w:customStyle="1" w:styleId="ListLabel438">
    <w:name w:val="ListLabel 438"/>
    <w:rsid w:val="006C2FC8"/>
    <w:rPr>
      <w:rFonts w:ascii="Times New Roman" w:hAnsi="Times New Roman" w:cs="Times New Roman" w:hint="default"/>
    </w:rPr>
  </w:style>
  <w:style w:type="character" w:customStyle="1" w:styleId="ListLabel439">
    <w:name w:val="ListLabel 439"/>
    <w:rsid w:val="006C2FC8"/>
    <w:rPr>
      <w:rFonts w:ascii="Times New Roman" w:eastAsia="Times New Roman" w:hAnsi="Times New Roman" w:cs="Times New Roman" w:hint="default"/>
      <w:sz w:val="22"/>
      <w:szCs w:val="22"/>
    </w:rPr>
  </w:style>
  <w:style w:type="character" w:customStyle="1" w:styleId="ListLabel440">
    <w:name w:val="ListLabel 440"/>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441">
    <w:name w:val="ListLabel 441"/>
    <w:rsid w:val="006C2FC8"/>
    <w:rPr>
      <w:rFonts w:ascii="Times New Roman" w:eastAsia="Times New Roman" w:hAnsi="Times New Roman" w:cs="Times New Roman" w:hint="default"/>
    </w:rPr>
  </w:style>
  <w:style w:type="character" w:customStyle="1" w:styleId="ListLabel442">
    <w:name w:val="ListLabel 442"/>
    <w:rsid w:val="006C2FC8"/>
    <w:rPr>
      <w:rFonts w:ascii="Times New Roman" w:hAnsi="Times New Roman" w:cs="Times New Roman" w:hint="default"/>
    </w:rPr>
  </w:style>
  <w:style w:type="character" w:customStyle="1" w:styleId="ListLabel443">
    <w:name w:val="ListLabel 443"/>
    <w:rsid w:val="006C2FC8"/>
    <w:rPr>
      <w:rFonts w:ascii="Times New Roman" w:hAnsi="Times New Roman" w:cs="Times New Roman" w:hint="default"/>
    </w:rPr>
  </w:style>
  <w:style w:type="character" w:customStyle="1" w:styleId="ListLabel444">
    <w:name w:val="ListLabel 444"/>
    <w:rsid w:val="006C2FC8"/>
    <w:rPr>
      <w:color w:val="00000A"/>
      <w:sz w:val="22"/>
      <w:szCs w:val="22"/>
    </w:rPr>
  </w:style>
  <w:style w:type="character" w:customStyle="1" w:styleId="ListLabel445">
    <w:name w:val="ListLabel 445"/>
    <w:rsid w:val="006C2FC8"/>
    <w:rPr>
      <w:rFonts w:ascii="Times New Roman" w:hAnsi="Times New Roman" w:cs="Times New Roman" w:hint="default"/>
    </w:rPr>
  </w:style>
  <w:style w:type="character" w:customStyle="1" w:styleId="ListLabel446">
    <w:name w:val="ListLabel 446"/>
    <w:rsid w:val="006C2FC8"/>
    <w:rPr>
      <w:rFonts w:ascii="Times New Roman" w:hAnsi="Times New Roman" w:cs="Times New Roman" w:hint="default"/>
    </w:rPr>
  </w:style>
  <w:style w:type="character" w:customStyle="1" w:styleId="ListLabel447">
    <w:name w:val="ListLabel 447"/>
    <w:rsid w:val="006C2FC8"/>
    <w:rPr>
      <w:rFonts w:ascii="Times New Roman" w:hAnsi="Times New Roman" w:cs="Times New Roman" w:hint="default"/>
    </w:rPr>
  </w:style>
  <w:style w:type="character" w:customStyle="1" w:styleId="ListLabel448">
    <w:name w:val="ListLabel 448"/>
    <w:rsid w:val="006C2FC8"/>
    <w:rPr>
      <w:rFonts w:ascii="Times New Roman" w:hAnsi="Times New Roman" w:cs="Times New Roman" w:hint="default"/>
    </w:rPr>
  </w:style>
  <w:style w:type="character" w:customStyle="1" w:styleId="ListLabel449">
    <w:name w:val="ListLabel 449"/>
    <w:rsid w:val="006C2FC8"/>
    <w:rPr>
      <w:rFonts w:ascii="Times New Roman" w:hAnsi="Times New Roman" w:cs="Times New Roman" w:hint="default"/>
    </w:rPr>
  </w:style>
  <w:style w:type="character" w:customStyle="1" w:styleId="ListLabel450">
    <w:name w:val="ListLabel 450"/>
    <w:rsid w:val="006C2FC8"/>
    <w:rPr>
      <w:strike w:val="0"/>
      <w:dstrike w:val="0"/>
      <w:sz w:val="22"/>
      <w:szCs w:val="22"/>
      <w:u w:val="none"/>
      <w:effect w:val="none"/>
    </w:rPr>
  </w:style>
  <w:style w:type="character" w:customStyle="1" w:styleId="ListLabel451">
    <w:name w:val="ListLabel 451"/>
    <w:rsid w:val="006C2FC8"/>
    <w:rPr>
      <w:rFonts w:ascii="Times New Roman" w:eastAsia="Times New Roman" w:hAnsi="Times New Roman" w:cs="Times New Roman" w:hint="default"/>
      <w:sz w:val="22"/>
      <w:szCs w:val="22"/>
    </w:rPr>
  </w:style>
  <w:style w:type="character" w:customStyle="1" w:styleId="ListLabel452">
    <w:name w:val="ListLabel 452"/>
    <w:rsid w:val="006C2FC8"/>
    <w:rPr>
      <w:rFonts w:ascii="Times New Roman" w:eastAsia="Times New Roman" w:hAnsi="Times New Roman" w:cs="Times New Roman" w:hint="default"/>
    </w:rPr>
  </w:style>
  <w:style w:type="character" w:customStyle="1" w:styleId="ListLabel453">
    <w:name w:val="ListLabel 453"/>
    <w:rsid w:val="006C2FC8"/>
    <w:rPr>
      <w:rFonts w:ascii="Times New Roman" w:eastAsia="Times New Roman" w:hAnsi="Times New Roman" w:cs="Times New Roman" w:hint="default"/>
      <w:sz w:val="22"/>
      <w:szCs w:val="22"/>
    </w:rPr>
  </w:style>
  <w:style w:type="character" w:customStyle="1" w:styleId="ListLabel454">
    <w:name w:val="ListLabel 454"/>
    <w:rsid w:val="006C2FC8"/>
    <w:rPr>
      <w:rFonts w:ascii="Times New Roman" w:eastAsia="Times New Roman" w:hAnsi="Times New Roman" w:cs="Times New Roman" w:hint="default"/>
      <w:sz w:val="22"/>
      <w:szCs w:val="22"/>
    </w:rPr>
  </w:style>
  <w:style w:type="character" w:customStyle="1" w:styleId="ListLabel455">
    <w:name w:val="ListLabel 455"/>
    <w:rsid w:val="006C2FC8"/>
    <w:rPr>
      <w:rFonts w:ascii="Times New Roman" w:eastAsia="Times New Roman" w:hAnsi="Times New Roman" w:cs="Times New Roman" w:hint="default"/>
      <w:b w:val="0"/>
      <w:bCs w:val="0"/>
      <w:sz w:val="22"/>
      <w:szCs w:val="22"/>
    </w:rPr>
  </w:style>
  <w:style w:type="character" w:customStyle="1" w:styleId="ListLabel456">
    <w:name w:val="ListLabel 456"/>
    <w:rsid w:val="006C2FC8"/>
    <w:rPr>
      <w:rFonts w:ascii="Times New Roman" w:eastAsia="Times New Roman" w:hAnsi="Times New Roman" w:cs="Times New Roman" w:hint="default"/>
      <w:sz w:val="20"/>
      <w:szCs w:val="20"/>
    </w:rPr>
  </w:style>
  <w:style w:type="character" w:customStyle="1" w:styleId="ListLabel457">
    <w:name w:val="ListLabel 457"/>
    <w:rsid w:val="006C2FC8"/>
    <w:rPr>
      <w:b/>
      <w:bCs w:val="0"/>
      <w:sz w:val="22"/>
      <w:szCs w:val="22"/>
    </w:rPr>
  </w:style>
  <w:style w:type="character" w:customStyle="1" w:styleId="ListLabel458">
    <w:name w:val="ListLabel 458"/>
    <w:rsid w:val="006C2FC8"/>
    <w:rPr>
      <w:sz w:val="22"/>
      <w:szCs w:val="22"/>
    </w:rPr>
  </w:style>
  <w:style w:type="character" w:customStyle="1" w:styleId="ListLabel459">
    <w:name w:val="ListLabel 459"/>
    <w:rsid w:val="006C2FC8"/>
    <w:rPr>
      <w:b/>
      <w:bCs w:val="0"/>
      <w:sz w:val="22"/>
      <w:szCs w:val="22"/>
    </w:rPr>
  </w:style>
  <w:style w:type="character" w:customStyle="1" w:styleId="ListLabel460">
    <w:name w:val="ListLabel 460"/>
    <w:rsid w:val="006C2FC8"/>
    <w:rPr>
      <w:sz w:val="22"/>
      <w:szCs w:val="22"/>
    </w:rPr>
  </w:style>
  <w:style w:type="character" w:customStyle="1" w:styleId="ListLabel461">
    <w:name w:val="ListLabel 461"/>
    <w:rsid w:val="006C2FC8"/>
    <w:rPr>
      <w:rFonts w:ascii="Times New Roman" w:eastAsia="Times New Roman" w:hAnsi="Times New Roman" w:cs="Times New Roman" w:hint="default"/>
      <w:color w:val="00000A"/>
      <w:spacing w:val="-6"/>
      <w:sz w:val="22"/>
      <w:szCs w:val="22"/>
    </w:rPr>
  </w:style>
  <w:style w:type="character" w:customStyle="1" w:styleId="ListLabel462">
    <w:name w:val="ListLabel 462"/>
    <w:rsid w:val="006C2FC8"/>
    <w:rPr>
      <w:rFonts w:ascii="Times New Roman" w:eastAsia="Times New Roman" w:hAnsi="Times New Roman" w:cs="Times New Roman" w:hint="default"/>
      <w:color w:val="00000A"/>
      <w:sz w:val="22"/>
      <w:szCs w:val="22"/>
    </w:rPr>
  </w:style>
  <w:style w:type="character" w:customStyle="1" w:styleId="ListLabel463">
    <w:name w:val="ListLabel 463"/>
    <w:rsid w:val="006C2FC8"/>
    <w:rPr>
      <w:rFonts w:ascii="SimSun" w:eastAsia="SimSun" w:hAnsi="SimSun" w:cs="Times New Roman" w:hint="eastAsia"/>
    </w:rPr>
  </w:style>
  <w:style w:type="character" w:customStyle="1" w:styleId="ListLabel464">
    <w:name w:val="ListLabel 464"/>
    <w:rsid w:val="006C2FC8"/>
    <w:rPr>
      <w:sz w:val="22"/>
    </w:rPr>
  </w:style>
  <w:style w:type="character" w:customStyle="1" w:styleId="ListLabel465">
    <w:name w:val="ListLabel 465"/>
    <w:rsid w:val="006C2FC8"/>
    <w:rPr>
      <w:rFonts w:ascii="Times New Roman" w:eastAsia="Times New Roman" w:hAnsi="Times New Roman" w:cs="Times New Roman" w:hint="default"/>
      <w:b/>
      <w:bCs w:val="0"/>
      <w:sz w:val="22"/>
      <w:szCs w:val="22"/>
    </w:rPr>
  </w:style>
  <w:style w:type="character" w:customStyle="1" w:styleId="ListLabel466">
    <w:name w:val="ListLabel 466"/>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467">
    <w:name w:val="ListLabel 467"/>
    <w:rsid w:val="006C2FC8"/>
    <w:rPr>
      <w:rFonts w:ascii="Times New Roman" w:hAnsi="Times New Roman" w:cs="Times New Roman" w:hint="default"/>
    </w:rPr>
  </w:style>
  <w:style w:type="character" w:customStyle="1" w:styleId="ListLabel468">
    <w:name w:val="ListLabel 468"/>
    <w:rsid w:val="006C2FC8"/>
    <w:rPr>
      <w:rFonts w:ascii="Times New Roman" w:eastAsia="Times New Roman" w:hAnsi="Times New Roman" w:cs="Arial" w:hint="default"/>
      <w:bCs/>
      <w:sz w:val="22"/>
      <w:szCs w:val="22"/>
    </w:rPr>
  </w:style>
  <w:style w:type="character" w:customStyle="1" w:styleId="ListLabel469">
    <w:name w:val="ListLabel 469"/>
    <w:rsid w:val="006C2FC8"/>
    <w:rPr>
      <w:rFonts w:ascii="Times New Roman" w:hAnsi="Times New Roman" w:cs="Times New Roman" w:hint="default"/>
    </w:rPr>
  </w:style>
  <w:style w:type="character" w:customStyle="1" w:styleId="ListLabel470">
    <w:name w:val="ListLabel 470"/>
    <w:rsid w:val="006C2FC8"/>
    <w:rPr>
      <w:rFonts w:ascii="Times New Roman" w:hAnsi="Times New Roman" w:cs="Times New Roman" w:hint="default"/>
    </w:rPr>
  </w:style>
  <w:style w:type="character" w:customStyle="1" w:styleId="ListLabel471">
    <w:name w:val="ListLabel 471"/>
    <w:rsid w:val="006C2FC8"/>
    <w:rPr>
      <w:rFonts w:ascii="Times New Roman" w:hAnsi="Times New Roman" w:cs="Times New Roman" w:hint="default"/>
    </w:rPr>
  </w:style>
  <w:style w:type="character" w:customStyle="1" w:styleId="ListLabel472">
    <w:name w:val="ListLabel 472"/>
    <w:rsid w:val="006C2FC8"/>
    <w:rPr>
      <w:rFonts w:ascii="Times New Roman" w:hAnsi="Times New Roman" w:cs="Times New Roman" w:hint="default"/>
    </w:rPr>
  </w:style>
  <w:style w:type="character" w:customStyle="1" w:styleId="ListLabel473">
    <w:name w:val="ListLabel 473"/>
    <w:rsid w:val="006C2FC8"/>
    <w:rPr>
      <w:rFonts w:ascii="Times New Roman" w:hAnsi="Times New Roman" w:cs="Times New Roman" w:hint="default"/>
    </w:rPr>
  </w:style>
  <w:style w:type="character" w:customStyle="1" w:styleId="ListLabel474">
    <w:name w:val="ListLabel 474"/>
    <w:rsid w:val="006C2FC8"/>
    <w:rPr>
      <w:rFonts w:ascii="Times New Roman" w:hAnsi="Times New Roman" w:cs="Times New Roman" w:hint="default"/>
    </w:rPr>
  </w:style>
  <w:style w:type="character" w:customStyle="1" w:styleId="ListLabel475">
    <w:name w:val="ListLabel 475"/>
    <w:rsid w:val="006C2FC8"/>
    <w:rPr>
      <w:rFonts w:ascii="Times New Roman" w:hAnsi="Times New Roman" w:cs="Times New Roman" w:hint="default"/>
    </w:rPr>
  </w:style>
  <w:style w:type="character" w:customStyle="1" w:styleId="ListLabel476">
    <w:name w:val="ListLabel 476"/>
    <w:rsid w:val="006C2FC8"/>
    <w:rPr>
      <w:rFonts w:ascii="Times New Roman" w:eastAsia="Times New Roman" w:hAnsi="Times New Roman" w:cs="Times New Roman" w:hint="default"/>
      <w:sz w:val="22"/>
    </w:rPr>
  </w:style>
  <w:style w:type="character" w:customStyle="1" w:styleId="ListLabel477">
    <w:name w:val="ListLabel 477"/>
    <w:rsid w:val="006C2FC8"/>
    <w:rPr>
      <w:rFonts w:ascii="Times New Roman" w:hAnsi="Times New Roman" w:cs="Times New Roman" w:hint="default"/>
      <w:sz w:val="22"/>
      <w:szCs w:val="22"/>
    </w:rPr>
  </w:style>
  <w:style w:type="character" w:customStyle="1" w:styleId="ListLabel478">
    <w:name w:val="ListLabel 478"/>
    <w:rsid w:val="006C2FC8"/>
    <w:rPr>
      <w:rFonts w:ascii="Times New Roman" w:hAnsi="Times New Roman" w:cs="Times New Roman" w:hint="default"/>
      <w:sz w:val="22"/>
      <w:szCs w:val="22"/>
    </w:rPr>
  </w:style>
  <w:style w:type="character" w:customStyle="1" w:styleId="ListLabel479">
    <w:name w:val="ListLabel 479"/>
    <w:rsid w:val="006C2FC8"/>
    <w:rPr>
      <w:rFonts w:ascii="Times New Roman" w:hAnsi="Times New Roman" w:cs="Times New Roman" w:hint="default"/>
      <w:sz w:val="22"/>
      <w:szCs w:val="22"/>
    </w:rPr>
  </w:style>
  <w:style w:type="character" w:customStyle="1" w:styleId="ListLabel480">
    <w:name w:val="ListLabel 480"/>
    <w:rsid w:val="006C2FC8"/>
    <w:rPr>
      <w:rFonts w:ascii="Times New Roman" w:hAnsi="Times New Roman" w:cs="Times New Roman" w:hint="default"/>
      <w:sz w:val="22"/>
      <w:szCs w:val="22"/>
    </w:rPr>
  </w:style>
  <w:style w:type="character" w:customStyle="1" w:styleId="ListLabel481">
    <w:name w:val="ListLabel 481"/>
    <w:rsid w:val="006C2FC8"/>
    <w:rPr>
      <w:rFonts w:ascii="Times New Roman" w:hAnsi="Times New Roman" w:cs="Times New Roman" w:hint="default"/>
      <w:sz w:val="22"/>
      <w:szCs w:val="22"/>
    </w:rPr>
  </w:style>
  <w:style w:type="character" w:customStyle="1" w:styleId="ListLabel482">
    <w:name w:val="ListLabel 482"/>
    <w:rsid w:val="006C2FC8"/>
    <w:rPr>
      <w:rFonts w:ascii="Times New Roman" w:hAnsi="Times New Roman" w:cs="Times New Roman" w:hint="default"/>
      <w:sz w:val="22"/>
      <w:szCs w:val="22"/>
    </w:rPr>
  </w:style>
  <w:style w:type="character" w:customStyle="1" w:styleId="ListLabel483">
    <w:name w:val="ListLabel 483"/>
    <w:rsid w:val="006C2FC8"/>
    <w:rPr>
      <w:rFonts w:ascii="Times New Roman" w:hAnsi="Times New Roman" w:cs="Times New Roman" w:hint="default"/>
      <w:sz w:val="22"/>
      <w:szCs w:val="22"/>
    </w:rPr>
  </w:style>
  <w:style w:type="character" w:customStyle="1" w:styleId="ListLabel484">
    <w:name w:val="ListLabel 484"/>
    <w:rsid w:val="006C2FC8"/>
    <w:rPr>
      <w:rFonts w:ascii="Times New Roman" w:hAnsi="Times New Roman" w:cs="Times New Roman" w:hint="default"/>
      <w:sz w:val="22"/>
      <w:szCs w:val="22"/>
    </w:rPr>
  </w:style>
  <w:style w:type="character" w:customStyle="1" w:styleId="ListLabel485">
    <w:name w:val="ListLabel 485"/>
    <w:rsid w:val="006C2FC8"/>
    <w:rPr>
      <w:rFonts w:ascii="Times New Roman" w:eastAsia="Times New Roman" w:hAnsi="Times New Roman" w:cs="Times New Roman" w:hint="default"/>
      <w:sz w:val="22"/>
      <w:szCs w:val="22"/>
    </w:rPr>
  </w:style>
  <w:style w:type="character" w:customStyle="1" w:styleId="ListLabel486">
    <w:name w:val="ListLabel 486"/>
    <w:rsid w:val="006C2FC8"/>
    <w:rPr>
      <w:rFonts w:ascii="Times New Roman" w:hAnsi="Times New Roman" w:cs="Times New Roman" w:hint="default"/>
      <w:color w:val="00000A"/>
      <w:sz w:val="22"/>
      <w:szCs w:val="22"/>
    </w:rPr>
  </w:style>
  <w:style w:type="character" w:customStyle="1" w:styleId="ListLabel487">
    <w:name w:val="ListLabel 487"/>
    <w:rsid w:val="006C2FC8"/>
    <w:rPr>
      <w:rFonts w:ascii="Times New Roman" w:hAnsi="Times New Roman" w:cs="Times New Roman" w:hint="default"/>
    </w:rPr>
  </w:style>
  <w:style w:type="character" w:customStyle="1" w:styleId="ListLabel488">
    <w:name w:val="ListLabel 488"/>
    <w:rsid w:val="006C2FC8"/>
    <w:rPr>
      <w:rFonts w:ascii="Times New Roman" w:hAnsi="Times New Roman" w:cs="Times New Roman" w:hint="default"/>
    </w:rPr>
  </w:style>
  <w:style w:type="character" w:customStyle="1" w:styleId="ListLabel489">
    <w:name w:val="ListLabel 489"/>
    <w:rsid w:val="006C2FC8"/>
    <w:rPr>
      <w:sz w:val="22"/>
      <w:szCs w:val="22"/>
    </w:rPr>
  </w:style>
  <w:style w:type="character" w:customStyle="1" w:styleId="ListLabel490">
    <w:name w:val="ListLabel 490"/>
    <w:rsid w:val="006C2FC8"/>
    <w:rPr>
      <w:rFonts w:ascii="Times New Roman" w:hAnsi="Times New Roman" w:cs="Times New Roman" w:hint="default"/>
    </w:rPr>
  </w:style>
  <w:style w:type="character" w:customStyle="1" w:styleId="ListLabel491">
    <w:name w:val="ListLabel 491"/>
    <w:rsid w:val="006C2FC8"/>
    <w:rPr>
      <w:rFonts w:ascii="Times New Roman" w:hAnsi="Times New Roman" w:cs="Times New Roman" w:hint="default"/>
    </w:rPr>
  </w:style>
  <w:style w:type="character" w:customStyle="1" w:styleId="ListLabel492">
    <w:name w:val="ListLabel 492"/>
    <w:rsid w:val="006C2FC8"/>
    <w:rPr>
      <w:rFonts w:ascii="Times New Roman" w:hAnsi="Times New Roman" w:cs="Times New Roman" w:hint="default"/>
    </w:rPr>
  </w:style>
  <w:style w:type="character" w:customStyle="1" w:styleId="ListLabel493">
    <w:name w:val="ListLabel 493"/>
    <w:rsid w:val="006C2FC8"/>
    <w:rPr>
      <w:rFonts w:ascii="Times New Roman" w:hAnsi="Times New Roman" w:cs="Times New Roman" w:hint="default"/>
    </w:rPr>
  </w:style>
  <w:style w:type="character" w:customStyle="1" w:styleId="ListLabel494">
    <w:name w:val="ListLabel 494"/>
    <w:rsid w:val="006C2FC8"/>
    <w:rPr>
      <w:rFonts w:ascii="Times New Roman" w:hAnsi="Times New Roman" w:cs="Times New Roman" w:hint="default"/>
    </w:rPr>
  </w:style>
  <w:style w:type="character" w:customStyle="1" w:styleId="ListLabel495">
    <w:name w:val="ListLabel 495"/>
    <w:rsid w:val="006C2FC8"/>
    <w:rPr>
      <w:b/>
      <w:bCs w:val="0"/>
      <w:sz w:val="22"/>
      <w:szCs w:val="22"/>
    </w:rPr>
  </w:style>
  <w:style w:type="character" w:customStyle="1" w:styleId="ListLabel496">
    <w:name w:val="ListLabel 496"/>
    <w:rsid w:val="006C2FC8"/>
    <w:rPr>
      <w:rFonts w:ascii="Times New Roman" w:eastAsia="Times New Roman" w:hAnsi="Times New Roman" w:cs="Times New Roman" w:hint="default"/>
      <w:color w:val="00000A"/>
      <w:sz w:val="22"/>
      <w:szCs w:val="22"/>
    </w:rPr>
  </w:style>
  <w:style w:type="character" w:customStyle="1" w:styleId="ListLabel497">
    <w:name w:val="ListLabel 497"/>
    <w:rsid w:val="006C2FC8"/>
    <w:rPr>
      <w:rFonts w:ascii="Times New Roman" w:eastAsia="Times New Roman" w:hAnsi="Times New Roman" w:cs="Symbol" w:hint="default"/>
      <w:i/>
      <w:iCs w:val="0"/>
      <w:color w:val="00000A"/>
    </w:rPr>
  </w:style>
  <w:style w:type="character" w:customStyle="1" w:styleId="ListLabel498">
    <w:name w:val="ListLabel 498"/>
    <w:rsid w:val="006C2FC8"/>
    <w:rPr>
      <w:rFonts w:ascii="Courier New" w:hAnsi="Courier New" w:cs="Courier New" w:hint="default"/>
    </w:rPr>
  </w:style>
  <w:style w:type="character" w:customStyle="1" w:styleId="ListLabel499">
    <w:name w:val="ListLabel 499"/>
    <w:rsid w:val="006C2FC8"/>
    <w:rPr>
      <w:rFonts w:ascii="Wingdings" w:hAnsi="Wingdings" w:cs="Wingdings" w:hint="default"/>
    </w:rPr>
  </w:style>
  <w:style w:type="character" w:customStyle="1" w:styleId="ListLabel500">
    <w:name w:val="ListLabel 500"/>
    <w:rsid w:val="006C2FC8"/>
    <w:rPr>
      <w:rFonts w:ascii="Symbol" w:hAnsi="Symbol" w:cs="Symbol" w:hint="default"/>
      <w:i/>
      <w:iCs w:val="0"/>
      <w:color w:val="FF0000"/>
    </w:rPr>
  </w:style>
  <w:style w:type="character" w:customStyle="1" w:styleId="ListLabel501">
    <w:name w:val="ListLabel 501"/>
    <w:rsid w:val="006C2FC8"/>
    <w:rPr>
      <w:rFonts w:ascii="Courier New" w:hAnsi="Courier New" w:cs="Courier New" w:hint="default"/>
    </w:rPr>
  </w:style>
  <w:style w:type="character" w:customStyle="1" w:styleId="ListLabel502">
    <w:name w:val="ListLabel 502"/>
    <w:rsid w:val="006C2FC8"/>
    <w:rPr>
      <w:rFonts w:ascii="Wingdings" w:hAnsi="Wingdings" w:cs="Wingdings" w:hint="default"/>
    </w:rPr>
  </w:style>
  <w:style w:type="character" w:customStyle="1" w:styleId="ListLabel503">
    <w:name w:val="ListLabel 503"/>
    <w:rsid w:val="006C2FC8"/>
    <w:rPr>
      <w:rFonts w:ascii="Symbol" w:hAnsi="Symbol" w:cs="Symbol" w:hint="default"/>
      <w:i/>
      <w:iCs w:val="0"/>
      <w:color w:val="FF0000"/>
    </w:rPr>
  </w:style>
  <w:style w:type="character" w:customStyle="1" w:styleId="ListLabel504">
    <w:name w:val="ListLabel 504"/>
    <w:rsid w:val="006C2FC8"/>
    <w:rPr>
      <w:rFonts w:ascii="Courier New" w:hAnsi="Courier New" w:cs="Courier New" w:hint="default"/>
    </w:rPr>
  </w:style>
  <w:style w:type="character" w:customStyle="1" w:styleId="ListLabel505">
    <w:name w:val="ListLabel 505"/>
    <w:rsid w:val="006C2FC8"/>
    <w:rPr>
      <w:rFonts w:ascii="Wingdings" w:hAnsi="Wingdings" w:cs="Wingdings" w:hint="default"/>
    </w:rPr>
  </w:style>
  <w:style w:type="character" w:customStyle="1" w:styleId="ListLabel506">
    <w:name w:val="ListLabel 506"/>
    <w:rsid w:val="006C2FC8"/>
    <w:rPr>
      <w:sz w:val="22"/>
      <w:szCs w:val="22"/>
    </w:rPr>
  </w:style>
  <w:style w:type="character" w:customStyle="1" w:styleId="ListLabel507">
    <w:name w:val="ListLabel 507"/>
    <w:rsid w:val="006C2FC8"/>
    <w:rPr>
      <w:b/>
      <w:bCs w:val="0"/>
      <w:sz w:val="22"/>
      <w:szCs w:val="22"/>
    </w:rPr>
  </w:style>
  <w:style w:type="character" w:customStyle="1" w:styleId="ListLabel508">
    <w:name w:val="ListLabel 508"/>
    <w:rsid w:val="006C2FC8"/>
    <w:rPr>
      <w:rFonts w:ascii="Times New Roman" w:eastAsia="Times New Roman" w:hAnsi="Times New Roman" w:cs="Times New Roman" w:hint="default"/>
    </w:rPr>
  </w:style>
  <w:style w:type="character" w:customStyle="1" w:styleId="ListLabel509">
    <w:name w:val="ListLabel 509"/>
    <w:rsid w:val="006C2FC8"/>
    <w:rPr>
      <w:rFonts w:ascii="Symbol" w:hAnsi="Symbol" w:cs="Symbol" w:hint="default"/>
    </w:rPr>
  </w:style>
  <w:style w:type="character" w:customStyle="1" w:styleId="ListLabel510">
    <w:name w:val="ListLabel 510"/>
    <w:rsid w:val="006C2FC8"/>
    <w:rPr>
      <w:rFonts w:ascii="Wingdings" w:hAnsi="Wingdings" w:cs="Wingdings" w:hint="default"/>
    </w:rPr>
  </w:style>
  <w:style w:type="character" w:customStyle="1" w:styleId="ListLabel511">
    <w:name w:val="ListLabel 511"/>
    <w:rsid w:val="006C2FC8"/>
    <w:rPr>
      <w:rFonts w:ascii="Times New Roman" w:eastAsia="Times New Roman" w:hAnsi="Times New Roman" w:cs="Times New Roman" w:hint="default"/>
    </w:rPr>
  </w:style>
  <w:style w:type="character" w:customStyle="1" w:styleId="ListLabel512">
    <w:name w:val="ListLabel 512"/>
    <w:rsid w:val="006C2FC8"/>
    <w:rPr>
      <w:rFonts w:ascii="Courier New" w:hAnsi="Courier New" w:cs="Courier New" w:hint="default"/>
    </w:rPr>
  </w:style>
  <w:style w:type="character" w:customStyle="1" w:styleId="ListLabel513">
    <w:name w:val="ListLabel 513"/>
    <w:rsid w:val="006C2FC8"/>
    <w:rPr>
      <w:rFonts w:ascii="Wingdings" w:hAnsi="Wingdings" w:cs="Wingdings" w:hint="default"/>
    </w:rPr>
  </w:style>
  <w:style w:type="character" w:customStyle="1" w:styleId="ListLabel514">
    <w:name w:val="ListLabel 514"/>
    <w:rsid w:val="006C2FC8"/>
    <w:rPr>
      <w:rFonts w:ascii="Symbol" w:hAnsi="Symbol" w:cs="Symbol" w:hint="default"/>
    </w:rPr>
  </w:style>
  <w:style w:type="character" w:customStyle="1" w:styleId="ListLabel515">
    <w:name w:val="ListLabel 515"/>
    <w:rsid w:val="006C2FC8"/>
    <w:rPr>
      <w:rFonts w:ascii="Courier New" w:hAnsi="Courier New" w:cs="Courier New" w:hint="default"/>
    </w:rPr>
  </w:style>
  <w:style w:type="character" w:customStyle="1" w:styleId="ListLabel516">
    <w:name w:val="ListLabel 516"/>
    <w:rsid w:val="006C2FC8"/>
    <w:rPr>
      <w:rFonts w:ascii="Wingdings" w:hAnsi="Wingdings" w:cs="Wingdings" w:hint="default"/>
    </w:rPr>
  </w:style>
  <w:style w:type="character" w:customStyle="1" w:styleId="ListLabel517">
    <w:name w:val="ListLabel 517"/>
    <w:rsid w:val="006C2FC8"/>
    <w:rPr>
      <w:rFonts w:ascii="Times New Roman" w:hAnsi="Times New Roman" w:cs="Times New Roman" w:hint="default"/>
      <w:b/>
      <w:bCs w:val="0"/>
      <w:sz w:val="22"/>
      <w:szCs w:val="22"/>
    </w:rPr>
  </w:style>
  <w:style w:type="character" w:customStyle="1" w:styleId="ListLabel518">
    <w:name w:val="ListLabel 518"/>
    <w:rsid w:val="006C2FC8"/>
    <w:rPr>
      <w:rFonts w:ascii="Times New Roman" w:hAnsi="Times New Roman" w:cs="Times New Roman" w:hint="default"/>
      <w:b/>
      <w:bCs w:val="0"/>
      <w:sz w:val="22"/>
      <w:szCs w:val="22"/>
    </w:rPr>
  </w:style>
  <w:style w:type="character" w:customStyle="1" w:styleId="ListLabel519">
    <w:name w:val="ListLabel 519"/>
    <w:rsid w:val="006C2FC8"/>
    <w:rPr>
      <w:rFonts w:ascii="Times New Roman" w:hAnsi="Times New Roman" w:cs="Times New Roman" w:hint="default"/>
      <w:sz w:val="22"/>
      <w:szCs w:val="22"/>
    </w:rPr>
  </w:style>
  <w:style w:type="character" w:customStyle="1" w:styleId="ListLabel520">
    <w:name w:val="ListLabel 520"/>
    <w:rsid w:val="006C2FC8"/>
    <w:rPr>
      <w:rFonts w:ascii="Times New Roman" w:hAnsi="Times New Roman" w:cs="Times New Roman" w:hint="default"/>
      <w:sz w:val="22"/>
      <w:szCs w:val="22"/>
    </w:rPr>
  </w:style>
  <w:style w:type="character" w:customStyle="1" w:styleId="ListLabel521">
    <w:name w:val="ListLabel 521"/>
    <w:rsid w:val="006C2FC8"/>
    <w:rPr>
      <w:rFonts w:ascii="Times New Roman" w:hAnsi="Times New Roman" w:cs="Times New Roman" w:hint="default"/>
      <w:sz w:val="22"/>
      <w:szCs w:val="22"/>
    </w:rPr>
  </w:style>
  <w:style w:type="character" w:customStyle="1" w:styleId="ListLabel522">
    <w:name w:val="ListLabel 522"/>
    <w:rsid w:val="006C2FC8"/>
    <w:rPr>
      <w:rFonts w:ascii="Times New Roman" w:hAnsi="Times New Roman" w:cs="Times New Roman" w:hint="default"/>
      <w:sz w:val="22"/>
      <w:szCs w:val="22"/>
    </w:rPr>
  </w:style>
  <w:style w:type="character" w:customStyle="1" w:styleId="ListLabel523">
    <w:name w:val="ListLabel 523"/>
    <w:rsid w:val="006C2FC8"/>
    <w:rPr>
      <w:rFonts w:ascii="Times New Roman" w:hAnsi="Times New Roman" w:cs="Times New Roman" w:hint="default"/>
      <w:sz w:val="22"/>
      <w:szCs w:val="22"/>
    </w:rPr>
  </w:style>
  <w:style w:type="character" w:customStyle="1" w:styleId="ListLabel524">
    <w:name w:val="ListLabel 524"/>
    <w:rsid w:val="006C2FC8"/>
    <w:rPr>
      <w:rFonts w:ascii="Times New Roman" w:hAnsi="Times New Roman" w:cs="Times New Roman" w:hint="default"/>
      <w:sz w:val="22"/>
      <w:szCs w:val="22"/>
    </w:rPr>
  </w:style>
  <w:style w:type="character" w:customStyle="1" w:styleId="ListLabel525">
    <w:name w:val="ListLabel 525"/>
    <w:rsid w:val="006C2FC8"/>
    <w:rPr>
      <w:rFonts w:ascii="Times New Roman" w:hAnsi="Times New Roman" w:cs="Times New Roman" w:hint="default"/>
      <w:sz w:val="22"/>
      <w:szCs w:val="22"/>
    </w:rPr>
  </w:style>
  <w:style w:type="character" w:customStyle="1" w:styleId="ListLabel526">
    <w:name w:val="ListLabel 526"/>
    <w:rsid w:val="006C2FC8"/>
    <w:rPr>
      <w:sz w:val="22"/>
      <w:szCs w:val="22"/>
    </w:rPr>
  </w:style>
  <w:style w:type="character" w:customStyle="1" w:styleId="ListLabel527">
    <w:name w:val="ListLabel 527"/>
    <w:rsid w:val="006C2FC8"/>
    <w:rPr>
      <w:rFonts w:ascii="Times New Roman" w:hAnsi="Times New Roman" w:cs="Times New Roman" w:hint="default"/>
      <w:sz w:val="22"/>
      <w:szCs w:val="22"/>
    </w:rPr>
  </w:style>
  <w:style w:type="character" w:customStyle="1" w:styleId="ListLabel528">
    <w:name w:val="ListLabel 528"/>
    <w:rsid w:val="006C2FC8"/>
    <w:rPr>
      <w:rFonts w:ascii="Times New Roman" w:hAnsi="Times New Roman" w:cs="Times New Roman" w:hint="default"/>
      <w:sz w:val="22"/>
      <w:szCs w:val="22"/>
    </w:rPr>
  </w:style>
  <w:style w:type="character" w:customStyle="1" w:styleId="ListLabel529">
    <w:name w:val="ListLabel 529"/>
    <w:rsid w:val="006C2FC8"/>
    <w:rPr>
      <w:rFonts w:ascii="Times New Roman" w:hAnsi="Times New Roman" w:cs="Times New Roman" w:hint="default"/>
      <w:sz w:val="22"/>
      <w:szCs w:val="22"/>
    </w:rPr>
  </w:style>
  <w:style w:type="character" w:customStyle="1" w:styleId="ListLabel530">
    <w:name w:val="ListLabel 530"/>
    <w:rsid w:val="006C2FC8"/>
    <w:rPr>
      <w:rFonts w:ascii="Times New Roman" w:hAnsi="Times New Roman" w:cs="Times New Roman" w:hint="default"/>
      <w:sz w:val="22"/>
      <w:szCs w:val="22"/>
    </w:rPr>
  </w:style>
  <w:style w:type="character" w:customStyle="1" w:styleId="ListLabel531">
    <w:name w:val="ListLabel 531"/>
    <w:rsid w:val="006C2FC8"/>
    <w:rPr>
      <w:rFonts w:ascii="Times New Roman" w:hAnsi="Times New Roman" w:cs="Times New Roman" w:hint="default"/>
      <w:sz w:val="22"/>
      <w:szCs w:val="22"/>
    </w:rPr>
  </w:style>
  <w:style w:type="character" w:customStyle="1" w:styleId="ListLabel532">
    <w:name w:val="ListLabel 532"/>
    <w:rsid w:val="006C2FC8"/>
    <w:rPr>
      <w:rFonts w:ascii="Times New Roman" w:hAnsi="Times New Roman" w:cs="Times New Roman" w:hint="default"/>
      <w:sz w:val="22"/>
      <w:szCs w:val="22"/>
    </w:rPr>
  </w:style>
  <w:style w:type="character" w:customStyle="1" w:styleId="ListLabel533">
    <w:name w:val="ListLabel 533"/>
    <w:rsid w:val="006C2FC8"/>
    <w:rPr>
      <w:rFonts w:ascii="Times New Roman" w:hAnsi="Times New Roman" w:cs="Times New Roman" w:hint="default"/>
      <w:sz w:val="22"/>
      <w:szCs w:val="22"/>
    </w:rPr>
  </w:style>
  <w:style w:type="character" w:customStyle="1" w:styleId="ListLabel534">
    <w:name w:val="ListLabel 534"/>
    <w:rsid w:val="006C2FC8"/>
    <w:rPr>
      <w:rFonts w:ascii="Times New Roman" w:hAnsi="Times New Roman" w:cs="Times New Roman" w:hint="default"/>
      <w:sz w:val="22"/>
      <w:szCs w:val="22"/>
    </w:rPr>
  </w:style>
  <w:style w:type="character" w:customStyle="1" w:styleId="ListLabel535">
    <w:name w:val="ListLabel 535"/>
    <w:rsid w:val="006C2FC8"/>
    <w:rPr>
      <w:rFonts w:ascii="Times New Roman" w:eastAsia="Times New Roman" w:hAnsi="Times New Roman" w:cs="Times New Roman" w:hint="default"/>
    </w:rPr>
  </w:style>
  <w:style w:type="character" w:customStyle="1" w:styleId="ListLabel536">
    <w:name w:val="ListLabel 536"/>
    <w:rsid w:val="006C2FC8"/>
    <w:rPr>
      <w:rFonts w:ascii="OpenSymbol" w:hAnsi="OpenSymbol" w:cs="OpenSymbol" w:hint="default"/>
    </w:rPr>
  </w:style>
  <w:style w:type="character" w:customStyle="1" w:styleId="ListLabel537">
    <w:name w:val="ListLabel 537"/>
    <w:rsid w:val="006C2FC8"/>
    <w:rPr>
      <w:rFonts w:ascii="OpenSymbol" w:hAnsi="OpenSymbol" w:cs="OpenSymbol" w:hint="default"/>
    </w:rPr>
  </w:style>
  <w:style w:type="character" w:customStyle="1" w:styleId="ListLabel538">
    <w:name w:val="ListLabel 538"/>
    <w:rsid w:val="006C2FC8"/>
    <w:rPr>
      <w:rFonts w:ascii="Times New Roman" w:eastAsia="Times New Roman" w:hAnsi="Times New Roman" w:cs="Times New Roman" w:hint="default"/>
    </w:rPr>
  </w:style>
  <w:style w:type="character" w:customStyle="1" w:styleId="ListLabel539">
    <w:name w:val="ListLabel 539"/>
    <w:rsid w:val="006C2FC8"/>
    <w:rPr>
      <w:rFonts w:ascii="OpenSymbol" w:hAnsi="OpenSymbol" w:cs="OpenSymbol" w:hint="default"/>
    </w:rPr>
  </w:style>
  <w:style w:type="character" w:customStyle="1" w:styleId="ListLabel540">
    <w:name w:val="ListLabel 540"/>
    <w:rsid w:val="006C2FC8"/>
    <w:rPr>
      <w:rFonts w:ascii="OpenSymbol" w:hAnsi="OpenSymbol" w:cs="OpenSymbol" w:hint="default"/>
    </w:rPr>
  </w:style>
  <w:style w:type="character" w:customStyle="1" w:styleId="ListLabel541">
    <w:name w:val="ListLabel 541"/>
    <w:rsid w:val="006C2FC8"/>
    <w:rPr>
      <w:rFonts w:ascii="OpenSymbol" w:hAnsi="OpenSymbol" w:cs="OpenSymbol" w:hint="default"/>
    </w:rPr>
  </w:style>
  <w:style w:type="character" w:customStyle="1" w:styleId="ListLabel542">
    <w:name w:val="ListLabel 542"/>
    <w:rsid w:val="006C2FC8"/>
    <w:rPr>
      <w:rFonts w:ascii="OpenSymbol" w:hAnsi="OpenSymbol" w:cs="OpenSymbol" w:hint="default"/>
    </w:rPr>
  </w:style>
  <w:style w:type="character" w:customStyle="1" w:styleId="ListLabel543">
    <w:name w:val="ListLabel 543"/>
    <w:rsid w:val="006C2FC8"/>
    <w:rPr>
      <w:rFonts w:ascii="OpenSymbol" w:hAnsi="OpenSymbol" w:cs="OpenSymbol" w:hint="default"/>
    </w:rPr>
  </w:style>
  <w:style w:type="character" w:customStyle="1" w:styleId="ListLabel544">
    <w:name w:val="ListLabel 544"/>
    <w:rsid w:val="006C2FC8"/>
    <w:rPr>
      <w:sz w:val="22"/>
      <w:szCs w:val="22"/>
    </w:rPr>
  </w:style>
  <w:style w:type="character" w:customStyle="1" w:styleId="ListLabel545">
    <w:name w:val="ListLabel 545"/>
    <w:rsid w:val="006C2FC8"/>
    <w:rPr>
      <w:rFonts w:ascii="Times New Roman" w:eastAsia="Times New Roman" w:hAnsi="Times New Roman" w:cs="Times New Roman" w:hint="default"/>
      <w:b/>
      <w:bCs w:val="0"/>
      <w:i w:val="0"/>
      <w:iCs w:val="0"/>
      <w:sz w:val="22"/>
      <w:szCs w:val="22"/>
    </w:rPr>
  </w:style>
  <w:style w:type="character" w:customStyle="1" w:styleId="ListLabel546">
    <w:name w:val="ListLabel 546"/>
    <w:rsid w:val="006C2FC8"/>
    <w:rPr>
      <w:rFonts w:ascii="Times New Roman" w:eastAsia="Times New Roman" w:hAnsi="Times New Roman" w:cs="Times New Roman" w:hint="default"/>
      <w:bCs/>
      <w:sz w:val="22"/>
      <w:szCs w:val="22"/>
    </w:rPr>
  </w:style>
  <w:style w:type="character" w:customStyle="1" w:styleId="ListLabel547">
    <w:name w:val="ListLabel 547"/>
    <w:rsid w:val="006C2FC8"/>
    <w:rPr>
      <w:rFonts w:ascii="Times New Roman" w:hAnsi="Times New Roman" w:cs="Times New Roman" w:hint="default"/>
      <w:bCs/>
      <w:sz w:val="22"/>
      <w:szCs w:val="22"/>
    </w:rPr>
  </w:style>
  <w:style w:type="character" w:customStyle="1" w:styleId="ListLabel548">
    <w:name w:val="ListLabel 548"/>
    <w:rsid w:val="006C2FC8"/>
    <w:rPr>
      <w:rFonts w:ascii="Times New Roman" w:hAnsi="Times New Roman" w:cs="Times New Roman" w:hint="default"/>
      <w:bCs/>
      <w:sz w:val="22"/>
      <w:szCs w:val="22"/>
    </w:rPr>
  </w:style>
  <w:style w:type="character" w:customStyle="1" w:styleId="ListLabel549">
    <w:name w:val="ListLabel 549"/>
    <w:rsid w:val="006C2FC8"/>
    <w:rPr>
      <w:rFonts w:ascii="Times New Roman" w:hAnsi="Times New Roman" w:cs="Times New Roman" w:hint="default"/>
      <w:bCs/>
      <w:sz w:val="22"/>
      <w:szCs w:val="22"/>
    </w:rPr>
  </w:style>
  <w:style w:type="character" w:customStyle="1" w:styleId="ListLabel550">
    <w:name w:val="ListLabel 550"/>
    <w:rsid w:val="006C2FC8"/>
    <w:rPr>
      <w:rFonts w:ascii="Times New Roman" w:eastAsia="Times New Roman" w:hAnsi="Times New Roman" w:cs="Times New Roman" w:hint="default"/>
      <w:bCs/>
      <w:sz w:val="22"/>
      <w:szCs w:val="22"/>
    </w:rPr>
  </w:style>
  <w:style w:type="character" w:customStyle="1" w:styleId="ListLabel551">
    <w:name w:val="ListLabel 551"/>
    <w:rsid w:val="006C2FC8"/>
    <w:rPr>
      <w:rFonts w:ascii="Times New Roman" w:hAnsi="Times New Roman" w:cs="Times New Roman" w:hint="default"/>
      <w:bCs/>
      <w:sz w:val="22"/>
      <w:szCs w:val="22"/>
    </w:rPr>
  </w:style>
  <w:style w:type="character" w:customStyle="1" w:styleId="ListLabel552">
    <w:name w:val="ListLabel 552"/>
    <w:rsid w:val="006C2FC8"/>
    <w:rPr>
      <w:rFonts w:ascii="Times New Roman" w:hAnsi="Times New Roman" w:cs="Times New Roman" w:hint="default"/>
      <w:bCs/>
      <w:sz w:val="22"/>
      <w:szCs w:val="22"/>
    </w:rPr>
  </w:style>
  <w:style w:type="character" w:customStyle="1" w:styleId="ListLabel553">
    <w:name w:val="ListLabel 553"/>
    <w:rsid w:val="006C2FC8"/>
    <w:rPr>
      <w:rFonts w:ascii="Times New Roman" w:hAnsi="Times New Roman" w:cs="Times New Roman" w:hint="default"/>
      <w:bCs/>
      <w:sz w:val="22"/>
      <w:szCs w:val="22"/>
    </w:rPr>
  </w:style>
  <w:style w:type="character" w:customStyle="1" w:styleId="ListLabel554">
    <w:name w:val="ListLabel 554"/>
    <w:rsid w:val="006C2FC8"/>
    <w:rPr>
      <w:rFonts w:ascii="Times New Roman" w:hAnsi="Times New Roman" w:cs="Times New Roman" w:hint="default"/>
      <w:bCs/>
      <w:sz w:val="22"/>
      <w:szCs w:val="22"/>
    </w:rPr>
  </w:style>
  <w:style w:type="character" w:customStyle="1" w:styleId="ListLabel555">
    <w:name w:val="ListLabel 555"/>
    <w:rsid w:val="006C2FC8"/>
    <w:rPr>
      <w:rFonts w:ascii="Times New Roman" w:eastAsia="Times New Roman" w:hAnsi="Times New Roman" w:cs="Times New Roman" w:hint="default"/>
      <w:b/>
      <w:bCs w:val="0"/>
      <w:sz w:val="22"/>
      <w:szCs w:val="22"/>
    </w:rPr>
  </w:style>
  <w:style w:type="character" w:customStyle="1" w:styleId="ListLabel556">
    <w:name w:val="ListLabel 556"/>
    <w:rsid w:val="006C2FC8"/>
    <w:rPr>
      <w:rFonts w:ascii="Times New Roman" w:eastAsia="Times New Roman" w:hAnsi="Times New Roman" w:cs="Times New Roman" w:hint="default"/>
      <w:i w:val="0"/>
      <w:iCs w:val="0"/>
      <w:sz w:val="20"/>
      <w:szCs w:val="20"/>
    </w:rPr>
  </w:style>
  <w:style w:type="character" w:customStyle="1" w:styleId="ListLabel557">
    <w:name w:val="ListLabel 557"/>
    <w:rsid w:val="006C2FC8"/>
    <w:rPr>
      <w:rFonts w:ascii="Times New Roman" w:hAnsi="Times New Roman" w:cs="Times New Roman" w:hint="default"/>
      <w:b/>
      <w:bCs w:val="0"/>
      <w:iCs/>
      <w:kern w:val="2"/>
      <w:sz w:val="22"/>
      <w:szCs w:val="22"/>
    </w:rPr>
  </w:style>
  <w:style w:type="character" w:customStyle="1" w:styleId="ListLabel558">
    <w:name w:val="ListLabel 558"/>
    <w:rsid w:val="006C2FC8"/>
    <w:rPr>
      <w:rFonts w:ascii="Times New Roman" w:eastAsia="Times New Roman" w:hAnsi="Times New Roman" w:cs="Times New Roman" w:hint="default"/>
      <w:bCs/>
      <w:sz w:val="22"/>
      <w:szCs w:val="22"/>
    </w:rPr>
  </w:style>
  <w:style w:type="character" w:customStyle="1" w:styleId="ListLabel559">
    <w:name w:val="ListLabel 559"/>
    <w:rsid w:val="006C2FC8"/>
    <w:rPr>
      <w:rFonts w:ascii="Times New Roman" w:eastAsia="Times New Roman" w:hAnsi="Times New Roman" w:cs="Times New Roman" w:hint="default"/>
      <w:sz w:val="20"/>
      <w:szCs w:val="20"/>
    </w:rPr>
  </w:style>
  <w:style w:type="character" w:customStyle="1" w:styleId="ListLabel560">
    <w:name w:val="ListLabel 560"/>
    <w:rsid w:val="006C2FC8"/>
    <w:rPr>
      <w:rFonts w:ascii="Times New Roman" w:eastAsia="Times New Roman" w:hAnsi="Times New Roman" w:cs="Times New Roman" w:hint="default"/>
      <w:sz w:val="22"/>
      <w:szCs w:val="22"/>
    </w:rPr>
  </w:style>
  <w:style w:type="character" w:customStyle="1" w:styleId="ListLabel561">
    <w:name w:val="ListLabel 561"/>
    <w:rsid w:val="006C2FC8"/>
    <w:rPr>
      <w:rFonts w:ascii="Times New Roman" w:eastAsia="Times New Roman" w:hAnsi="Times New Roman" w:cs="Times New Roman" w:hint="default"/>
      <w:b/>
      <w:bCs/>
      <w:i w:val="0"/>
      <w:iCs/>
    </w:rPr>
  </w:style>
  <w:style w:type="character" w:customStyle="1" w:styleId="ListLabel562">
    <w:name w:val="ListLabel 562"/>
    <w:rsid w:val="006C2FC8"/>
    <w:rPr>
      <w:rFonts w:ascii="Times New Roman" w:eastAsia="Times New Roman" w:hAnsi="Times New Roman" w:cs="Times New Roman" w:hint="default"/>
      <w:sz w:val="22"/>
      <w:szCs w:val="22"/>
    </w:rPr>
  </w:style>
  <w:style w:type="character" w:customStyle="1" w:styleId="ListLabel563">
    <w:name w:val="ListLabel 563"/>
    <w:rsid w:val="006C2FC8"/>
    <w:rPr>
      <w:rFonts w:ascii="Times New Roman" w:eastAsia="Times New Roman" w:hAnsi="Times New Roman" w:cs="Times New Roman" w:hint="default"/>
      <w:sz w:val="22"/>
      <w:szCs w:val="22"/>
    </w:rPr>
  </w:style>
  <w:style w:type="character" w:customStyle="1" w:styleId="ListLabel564">
    <w:name w:val="ListLabel 564"/>
    <w:rsid w:val="006C2FC8"/>
    <w:rPr>
      <w:rFonts w:ascii="Times New Roman" w:eastAsia="Times New Roman" w:hAnsi="Times New Roman" w:cs="Times New Roman" w:hint="default"/>
      <w:sz w:val="22"/>
      <w:szCs w:val="22"/>
    </w:rPr>
  </w:style>
  <w:style w:type="character" w:customStyle="1" w:styleId="ListLabel565">
    <w:name w:val="ListLabel 565"/>
    <w:rsid w:val="006C2FC8"/>
    <w:rPr>
      <w:rFonts w:ascii="Times New Roman" w:hAnsi="Times New Roman" w:cs="Times New Roman" w:hint="default"/>
      <w:sz w:val="22"/>
      <w:szCs w:val="22"/>
    </w:rPr>
  </w:style>
  <w:style w:type="character" w:customStyle="1" w:styleId="ListLabel566">
    <w:name w:val="ListLabel 566"/>
    <w:rsid w:val="006C2FC8"/>
    <w:rPr>
      <w:rFonts w:ascii="Times New Roman" w:hAnsi="Times New Roman" w:cs="Times New Roman" w:hint="default"/>
    </w:rPr>
  </w:style>
  <w:style w:type="character" w:customStyle="1" w:styleId="ListLabel567">
    <w:name w:val="ListLabel 567"/>
    <w:rsid w:val="006C2FC8"/>
    <w:rPr>
      <w:rFonts w:ascii="Times New Roman" w:eastAsia="Times New Roman" w:hAnsi="Times New Roman" w:cs="Arial" w:hint="default"/>
      <w:sz w:val="22"/>
      <w:szCs w:val="22"/>
    </w:rPr>
  </w:style>
  <w:style w:type="character" w:customStyle="1" w:styleId="ListLabel568">
    <w:name w:val="ListLabel 568"/>
    <w:rsid w:val="006C2FC8"/>
    <w:rPr>
      <w:rFonts w:ascii="Times New Roman" w:hAnsi="Times New Roman" w:cs="Times New Roman" w:hint="default"/>
    </w:rPr>
  </w:style>
  <w:style w:type="character" w:customStyle="1" w:styleId="ListLabel569">
    <w:name w:val="ListLabel 569"/>
    <w:rsid w:val="006C2FC8"/>
    <w:rPr>
      <w:rFonts w:ascii="Times New Roman" w:hAnsi="Times New Roman" w:cs="Times New Roman" w:hint="default"/>
    </w:rPr>
  </w:style>
  <w:style w:type="character" w:customStyle="1" w:styleId="ListLabel570">
    <w:name w:val="ListLabel 570"/>
    <w:rsid w:val="006C2FC8"/>
    <w:rPr>
      <w:rFonts w:ascii="Times New Roman" w:hAnsi="Times New Roman" w:cs="Times New Roman" w:hint="default"/>
    </w:rPr>
  </w:style>
  <w:style w:type="character" w:customStyle="1" w:styleId="ListLabel571">
    <w:name w:val="ListLabel 571"/>
    <w:rsid w:val="006C2FC8"/>
    <w:rPr>
      <w:rFonts w:ascii="Times New Roman" w:hAnsi="Times New Roman" w:cs="Times New Roman" w:hint="default"/>
    </w:rPr>
  </w:style>
  <w:style w:type="character" w:customStyle="1" w:styleId="ListLabel572">
    <w:name w:val="ListLabel 572"/>
    <w:rsid w:val="006C2FC8"/>
    <w:rPr>
      <w:rFonts w:ascii="Times New Roman" w:hAnsi="Times New Roman" w:cs="Times New Roman" w:hint="default"/>
    </w:rPr>
  </w:style>
  <w:style w:type="character" w:customStyle="1" w:styleId="ListLabel573">
    <w:name w:val="ListLabel 573"/>
    <w:rsid w:val="006C2FC8"/>
    <w:rPr>
      <w:rFonts w:ascii="Times New Roman" w:hAnsi="Times New Roman" w:cs="Times New Roman" w:hint="default"/>
    </w:rPr>
  </w:style>
  <w:style w:type="character" w:customStyle="1" w:styleId="ListLabel574">
    <w:name w:val="ListLabel 574"/>
    <w:rsid w:val="006C2FC8"/>
    <w:rPr>
      <w:rFonts w:ascii="Times New Roman" w:hAnsi="Times New Roman" w:cs="Times New Roman" w:hint="default"/>
    </w:rPr>
  </w:style>
  <w:style w:type="character" w:customStyle="1" w:styleId="ListLabel575">
    <w:name w:val="ListLabel 575"/>
    <w:rsid w:val="006C2FC8"/>
    <w:rPr>
      <w:rFonts w:ascii="Times New Roman" w:eastAsia="Times New Roman" w:hAnsi="Times New Roman" w:cs="Times New Roman" w:hint="default"/>
      <w:sz w:val="22"/>
      <w:szCs w:val="22"/>
    </w:rPr>
  </w:style>
  <w:style w:type="character" w:customStyle="1" w:styleId="ListLabel576">
    <w:name w:val="ListLabel 576"/>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577">
    <w:name w:val="ListLabel 577"/>
    <w:rsid w:val="006C2FC8"/>
    <w:rPr>
      <w:rFonts w:ascii="Times New Roman" w:eastAsia="Times New Roman" w:hAnsi="Times New Roman" w:cs="Times New Roman" w:hint="default"/>
    </w:rPr>
  </w:style>
  <w:style w:type="character" w:customStyle="1" w:styleId="ListLabel578">
    <w:name w:val="ListLabel 578"/>
    <w:rsid w:val="006C2FC8"/>
    <w:rPr>
      <w:rFonts w:ascii="Times New Roman" w:hAnsi="Times New Roman" w:cs="Times New Roman" w:hint="default"/>
    </w:rPr>
  </w:style>
  <w:style w:type="character" w:customStyle="1" w:styleId="ListLabel579">
    <w:name w:val="ListLabel 579"/>
    <w:rsid w:val="006C2FC8"/>
    <w:rPr>
      <w:rFonts w:ascii="Times New Roman" w:hAnsi="Times New Roman" w:cs="Times New Roman" w:hint="default"/>
    </w:rPr>
  </w:style>
  <w:style w:type="character" w:customStyle="1" w:styleId="ListLabel580">
    <w:name w:val="ListLabel 580"/>
    <w:rsid w:val="006C2FC8"/>
    <w:rPr>
      <w:color w:val="00000A"/>
      <w:sz w:val="22"/>
      <w:szCs w:val="22"/>
    </w:rPr>
  </w:style>
  <w:style w:type="character" w:customStyle="1" w:styleId="ListLabel581">
    <w:name w:val="ListLabel 581"/>
    <w:rsid w:val="006C2FC8"/>
    <w:rPr>
      <w:rFonts w:ascii="Times New Roman" w:hAnsi="Times New Roman" w:cs="Times New Roman" w:hint="default"/>
    </w:rPr>
  </w:style>
  <w:style w:type="character" w:customStyle="1" w:styleId="ListLabel582">
    <w:name w:val="ListLabel 582"/>
    <w:rsid w:val="006C2FC8"/>
    <w:rPr>
      <w:rFonts w:ascii="Times New Roman" w:hAnsi="Times New Roman" w:cs="Times New Roman" w:hint="default"/>
    </w:rPr>
  </w:style>
  <w:style w:type="character" w:customStyle="1" w:styleId="ListLabel583">
    <w:name w:val="ListLabel 583"/>
    <w:rsid w:val="006C2FC8"/>
    <w:rPr>
      <w:rFonts w:ascii="Times New Roman" w:hAnsi="Times New Roman" w:cs="Times New Roman" w:hint="default"/>
    </w:rPr>
  </w:style>
  <w:style w:type="character" w:customStyle="1" w:styleId="ListLabel584">
    <w:name w:val="ListLabel 584"/>
    <w:rsid w:val="006C2FC8"/>
    <w:rPr>
      <w:rFonts w:ascii="Times New Roman" w:hAnsi="Times New Roman" w:cs="Times New Roman" w:hint="default"/>
    </w:rPr>
  </w:style>
  <w:style w:type="character" w:customStyle="1" w:styleId="ListLabel585">
    <w:name w:val="ListLabel 585"/>
    <w:rsid w:val="006C2FC8"/>
    <w:rPr>
      <w:rFonts w:ascii="Times New Roman" w:hAnsi="Times New Roman" w:cs="Times New Roman" w:hint="default"/>
    </w:rPr>
  </w:style>
  <w:style w:type="character" w:customStyle="1" w:styleId="ListLabel586">
    <w:name w:val="ListLabel 586"/>
    <w:rsid w:val="006C2FC8"/>
    <w:rPr>
      <w:strike w:val="0"/>
      <w:dstrike w:val="0"/>
      <w:sz w:val="22"/>
      <w:szCs w:val="22"/>
      <w:u w:val="none"/>
      <w:effect w:val="none"/>
    </w:rPr>
  </w:style>
  <w:style w:type="character" w:customStyle="1" w:styleId="ListLabel587">
    <w:name w:val="ListLabel 587"/>
    <w:rsid w:val="006C2FC8"/>
    <w:rPr>
      <w:rFonts w:ascii="Times New Roman" w:eastAsia="Times New Roman" w:hAnsi="Times New Roman" w:cs="Times New Roman" w:hint="default"/>
      <w:sz w:val="22"/>
      <w:szCs w:val="22"/>
    </w:rPr>
  </w:style>
  <w:style w:type="character" w:customStyle="1" w:styleId="ListLabel588">
    <w:name w:val="ListLabel 588"/>
    <w:rsid w:val="006C2FC8"/>
    <w:rPr>
      <w:rFonts w:ascii="Times New Roman" w:eastAsia="Times New Roman" w:hAnsi="Times New Roman" w:cs="Times New Roman" w:hint="default"/>
    </w:rPr>
  </w:style>
  <w:style w:type="character" w:customStyle="1" w:styleId="ListLabel589">
    <w:name w:val="ListLabel 589"/>
    <w:rsid w:val="006C2FC8"/>
    <w:rPr>
      <w:rFonts w:ascii="Times New Roman" w:eastAsia="Times New Roman" w:hAnsi="Times New Roman" w:cs="Times New Roman" w:hint="default"/>
      <w:sz w:val="22"/>
      <w:szCs w:val="22"/>
    </w:rPr>
  </w:style>
  <w:style w:type="character" w:customStyle="1" w:styleId="ListLabel590">
    <w:name w:val="ListLabel 590"/>
    <w:rsid w:val="006C2FC8"/>
    <w:rPr>
      <w:rFonts w:ascii="Times New Roman" w:eastAsia="Times New Roman" w:hAnsi="Times New Roman" w:cs="Times New Roman" w:hint="default"/>
      <w:sz w:val="22"/>
      <w:szCs w:val="22"/>
    </w:rPr>
  </w:style>
  <w:style w:type="character" w:customStyle="1" w:styleId="ListLabel591">
    <w:name w:val="ListLabel 591"/>
    <w:rsid w:val="006C2FC8"/>
    <w:rPr>
      <w:rFonts w:ascii="Times New Roman" w:eastAsia="Times New Roman" w:hAnsi="Times New Roman" w:cs="Times New Roman" w:hint="default"/>
      <w:b w:val="0"/>
      <w:bCs w:val="0"/>
      <w:sz w:val="22"/>
      <w:szCs w:val="22"/>
    </w:rPr>
  </w:style>
  <w:style w:type="character" w:customStyle="1" w:styleId="ListLabel592">
    <w:name w:val="ListLabel 592"/>
    <w:rsid w:val="006C2FC8"/>
    <w:rPr>
      <w:rFonts w:ascii="Times New Roman" w:eastAsia="Times New Roman" w:hAnsi="Times New Roman" w:cs="Times New Roman" w:hint="default"/>
      <w:sz w:val="20"/>
      <w:szCs w:val="20"/>
    </w:rPr>
  </w:style>
  <w:style w:type="character" w:customStyle="1" w:styleId="ListLabel593">
    <w:name w:val="ListLabel 593"/>
    <w:rsid w:val="006C2FC8"/>
    <w:rPr>
      <w:b/>
      <w:bCs w:val="0"/>
      <w:sz w:val="22"/>
      <w:szCs w:val="22"/>
    </w:rPr>
  </w:style>
  <w:style w:type="character" w:customStyle="1" w:styleId="ListLabel594">
    <w:name w:val="ListLabel 594"/>
    <w:rsid w:val="006C2FC8"/>
    <w:rPr>
      <w:sz w:val="22"/>
      <w:szCs w:val="22"/>
    </w:rPr>
  </w:style>
  <w:style w:type="character" w:customStyle="1" w:styleId="ListLabel595">
    <w:name w:val="ListLabel 595"/>
    <w:rsid w:val="006C2FC8"/>
    <w:rPr>
      <w:b/>
      <w:bCs w:val="0"/>
      <w:sz w:val="22"/>
      <w:szCs w:val="22"/>
    </w:rPr>
  </w:style>
  <w:style w:type="character" w:customStyle="1" w:styleId="ListLabel596">
    <w:name w:val="ListLabel 596"/>
    <w:rsid w:val="006C2FC8"/>
    <w:rPr>
      <w:sz w:val="22"/>
      <w:szCs w:val="22"/>
    </w:rPr>
  </w:style>
  <w:style w:type="character" w:customStyle="1" w:styleId="ListLabel597">
    <w:name w:val="ListLabel 597"/>
    <w:rsid w:val="006C2FC8"/>
    <w:rPr>
      <w:rFonts w:ascii="Times New Roman" w:eastAsia="Times New Roman" w:hAnsi="Times New Roman" w:cs="Times New Roman" w:hint="default"/>
      <w:color w:val="00000A"/>
      <w:spacing w:val="-6"/>
      <w:sz w:val="22"/>
      <w:szCs w:val="22"/>
    </w:rPr>
  </w:style>
  <w:style w:type="character" w:customStyle="1" w:styleId="ListLabel598">
    <w:name w:val="ListLabel 598"/>
    <w:rsid w:val="006C2FC8"/>
    <w:rPr>
      <w:rFonts w:ascii="Times New Roman" w:eastAsia="Times New Roman" w:hAnsi="Times New Roman" w:cs="Times New Roman" w:hint="default"/>
      <w:color w:val="00000A"/>
      <w:sz w:val="22"/>
      <w:szCs w:val="22"/>
    </w:rPr>
  </w:style>
  <w:style w:type="character" w:customStyle="1" w:styleId="ListLabel599">
    <w:name w:val="ListLabel 599"/>
    <w:rsid w:val="006C2FC8"/>
    <w:rPr>
      <w:rFonts w:ascii="SimSun" w:eastAsia="SimSun" w:hAnsi="SimSun" w:cs="Times New Roman" w:hint="eastAsia"/>
    </w:rPr>
  </w:style>
  <w:style w:type="character" w:customStyle="1" w:styleId="ListLabel600">
    <w:name w:val="ListLabel 600"/>
    <w:rsid w:val="006C2FC8"/>
    <w:rPr>
      <w:sz w:val="22"/>
    </w:rPr>
  </w:style>
  <w:style w:type="character" w:customStyle="1" w:styleId="ListLabel601">
    <w:name w:val="ListLabel 601"/>
    <w:rsid w:val="006C2FC8"/>
    <w:rPr>
      <w:rFonts w:ascii="Times New Roman" w:eastAsia="Times New Roman" w:hAnsi="Times New Roman" w:cs="Times New Roman" w:hint="default"/>
      <w:b/>
      <w:bCs w:val="0"/>
      <w:sz w:val="22"/>
      <w:szCs w:val="22"/>
    </w:rPr>
  </w:style>
  <w:style w:type="character" w:customStyle="1" w:styleId="ListLabel602">
    <w:name w:val="ListLabel 602"/>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603">
    <w:name w:val="ListLabel 603"/>
    <w:rsid w:val="006C2FC8"/>
    <w:rPr>
      <w:rFonts w:ascii="Times New Roman" w:hAnsi="Times New Roman" w:cs="Times New Roman" w:hint="default"/>
    </w:rPr>
  </w:style>
  <w:style w:type="character" w:customStyle="1" w:styleId="ListLabel604">
    <w:name w:val="ListLabel 604"/>
    <w:rsid w:val="006C2FC8"/>
    <w:rPr>
      <w:rFonts w:ascii="Times New Roman" w:eastAsia="Times New Roman" w:hAnsi="Times New Roman" w:cs="Arial" w:hint="default"/>
      <w:bCs/>
      <w:sz w:val="22"/>
      <w:szCs w:val="22"/>
    </w:rPr>
  </w:style>
  <w:style w:type="character" w:customStyle="1" w:styleId="ListLabel605">
    <w:name w:val="ListLabel 605"/>
    <w:rsid w:val="006C2FC8"/>
    <w:rPr>
      <w:rFonts w:ascii="Times New Roman" w:hAnsi="Times New Roman" w:cs="Times New Roman" w:hint="default"/>
    </w:rPr>
  </w:style>
  <w:style w:type="character" w:customStyle="1" w:styleId="ListLabel606">
    <w:name w:val="ListLabel 606"/>
    <w:rsid w:val="006C2FC8"/>
    <w:rPr>
      <w:rFonts w:ascii="Times New Roman" w:hAnsi="Times New Roman" w:cs="Times New Roman" w:hint="default"/>
    </w:rPr>
  </w:style>
  <w:style w:type="character" w:customStyle="1" w:styleId="ListLabel607">
    <w:name w:val="ListLabel 607"/>
    <w:rsid w:val="006C2FC8"/>
    <w:rPr>
      <w:rFonts w:ascii="Times New Roman" w:hAnsi="Times New Roman" w:cs="Times New Roman" w:hint="default"/>
    </w:rPr>
  </w:style>
  <w:style w:type="character" w:customStyle="1" w:styleId="ListLabel608">
    <w:name w:val="ListLabel 608"/>
    <w:rsid w:val="006C2FC8"/>
    <w:rPr>
      <w:rFonts w:ascii="Times New Roman" w:hAnsi="Times New Roman" w:cs="Times New Roman" w:hint="default"/>
    </w:rPr>
  </w:style>
  <w:style w:type="character" w:customStyle="1" w:styleId="ListLabel609">
    <w:name w:val="ListLabel 609"/>
    <w:rsid w:val="006C2FC8"/>
    <w:rPr>
      <w:rFonts w:ascii="Times New Roman" w:hAnsi="Times New Roman" w:cs="Times New Roman" w:hint="default"/>
    </w:rPr>
  </w:style>
  <w:style w:type="character" w:customStyle="1" w:styleId="ListLabel610">
    <w:name w:val="ListLabel 610"/>
    <w:rsid w:val="006C2FC8"/>
    <w:rPr>
      <w:rFonts w:ascii="Times New Roman" w:hAnsi="Times New Roman" w:cs="Times New Roman" w:hint="default"/>
    </w:rPr>
  </w:style>
  <w:style w:type="character" w:customStyle="1" w:styleId="ListLabel611">
    <w:name w:val="ListLabel 611"/>
    <w:rsid w:val="006C2FC8"/>
    <w:rPr>
      <w:rFonts w:ascii="Times New Roman" w:hAnsi="Times New Roman" w:cs="Times New Roman" w:hint="default"/>
    </w:rPr>
  </w:style>
  <w:style w:type="character" w:customStyle="1" w:styleId="ListLabel612">
    <w:name w:val="ListLabel 612"/>
    <w:rsid w:val="006C2FC8"/>
    <w:rPr>
      <w:rFonts w:ascii="Times New Roman" w:eastAsia="Times New Roman" w:hAnsi="Times New Roman" w:cs="Times New Roman" w:hint="default"/>
      <w:sz w:val="22"/>
    </w:rPr>
  </w:style>
  <w:style w:type="character" w:customStyle="1" w:styleId="ListLabel613">
    <w:name w:val="ListLabel 613"/>
    <w:rsid w:val="006C2FC8"/>
    <w:rPr>
      <w:rFonts w:ascii="Times New Roman" w:hAnsi="Times New Roman" w:cs="Times New Roman" w:hint="default"/>
      <w:sz w:val="22"/>
      <w:szCs w:val="22"/>
    </w:rPr>
  </w:style>
  <w:style w:type="character" w:customStyle="1" w:styleId="ListLabel614">
    <w:name w:val="ListLabel 614"/>
    <w:rsid w:val="006C2FC8"/>
    <w:rPr>
      <w:rFonts w:ascii="Times New Roman" w:hAnsi="Times New Roman" w:cs="Times New Roman" w:hint="default"/>
      <w:sz w:val="22"/>
      <w:szCs w:val="22"/>
    </w:rPr>
  </w:style>
  <w:style w:type="character" w:customStyle="1" w:styleId="ListLabel615">
    <w:name w:val="ListLabel 615"/>
    <w:rsid w:val="006C2FC8"/>
    <w:rPr>
      <w:rFonts w:ascii="Times New Roman" w:hAnsi="Times New Roman" w:cs="Times New Roman" w:hint="default"/>
      <w:sz w:val="22"/>
      <w:szCs w:val="22"/>
    </w:rPr>
  </w:style>
  <w:style w:type="character" w:customStyle="1" w:styleId="ListLabel616">
    <w:name w:val="ListLabel 616"/>
    <w:rsid w:val="006C2FC8"/>
    <w:rPr>
      <w:rFonts w:ascii="Times New Roman" w:hAnsi="Times New Roman" w:cs="Times New Roman" w:hint="default"/>
      <w:sz w:val="22"/>
      <w:szCs w:val="22"/>
    </w:rPr>
  </w:style>
  <w:style w:type="character" w:customStyle="1" w:styleId="ListLabel617">
    <w:name w:val="ListLabel 617"/>
    <w:rsid w:val="006C2FC8"/>
    <w:rPr>
      <w:rFonts w:ascii="Times New Roman" w:hAnsi="Times New Roman" w:cs="Times New Roman" w:hint="default"/>
      <w:sz w:val="22"/>
      <w:szCs w:val="22"/>
    </w:rPr>
  </w:style>
  <w:style w:type="character" w:customStyle="1" w:styleId="ListLabel618">
    <w:name w:val="ListLabel 618"/>
    <w:rsid w:val="006C2FC8"/>
    <w:rPr>
      <w:rFonts w:ascii="Times New Roman" w:hAnsi="Times New Roman" w:cs="Times New Roman" w:hint="default"/>
      <w:sz w:val="22"/>
      <w:szCs w:val="22"/>
    </w:rPr>
  </w:style>
  <w:style w:type="character" w:customStyle="1" w:styleId="ListLabel619">
    <w:name w:val="ListLabel 619"/>
    <w:rsid w:val="006C2FC8"/>
    <w:rPr>
      <w:rFonts w:ascii="Times New Roman" w:hAnsi="Times New Roman" w:cs="Times New Roman" w:hint="default"/>
      <w:sz w:val="22"/>
      <w:szCs w:val="22"/>
    </w:rPr>
  </w:style>
  <w:style w:type="character" w:customStyle="1" w:styleId="ListLabel620">
    <w:name w:val="ListLabel 620"/>
    <w:rsid w:val="006C2FC8"/>
    <w:rPr>
      <w:rFonts w:ascii="Times New Roman" w:hAnsi="Times New Roman" w:cs="Times New Roman" w:hint="default"/>
      <w:sz w:val="22"/>
      <w:szCs w:val="22"/>
    </w:rPr>
  </w:style>
  <w:style w:type="character" w:customStyle="1" w:styleId="ListLabel621">
    <w:name w:val="ListLabel 621"/>
    <w:rsid w:val="006C2FC8"/>
    <w:rPr>
      <w:rFonts w:ascii="Times New Roman" w:eastAsia="Times New Roman" w:hAnsi="Times New Roman" w:cs="Times New Roman" w:hint="default"/>
      <w:sz w:val="22"/>
      <w:szCs w:val="22"/>
    </w:rPr>
  </w:style>
  <w:style w:type="character" w:customStyle="1" w:styleId="ListLabel622">
    <w:name w:val="ListLabel 622"/>
    <w:rsid w:val="006C2FC8"/>
    <w:rPr>
      <w:rFonts w:ascii="Times New Roman" w:hAnsi="Times New Roman" w:cs="Times New Roman" w:hint="default"/>
      <w:color w:val="00000A"/>
      <w:sz w:val="22"/>
      <w:szCs w:val="22"/>
    </w:rPr>
  </w:style>
  <w:style w:type="character" w:customStyle="1" w:styleId="ListLabel623">
    <w:name w:val="ListLabel 623"/>
    <w:rsid w:val="006C2FC8"/>
    <w:rPr>
      <w:rFonts w:ascii="Times New Roman" w:hAnsi="Times New Roman" w:cs="Times New Roman" w:hint="default"/>
    </w:rPr>
  </w:style>
  <w:style w:type="character" w:customStyle="1" w:styleId="ListLabel624">
    <w:name w:val="ListLabel 624"/>
    <w:rsid w:val="006C2FC8"/>
    <w:rPr>
      <w:rFonts w:ascii="Times New Roman" w:hAnsi="Times New Roman" w:cs="Times New Roman" w:hint="default"/>
    </w:rPr>
  </w:style>
  <w:style w:type="character" w:customStyle="1" w:styleId="ListLabel625">
    <w:name w:val="ListLabel 625"/>
    <w:rsid w:val="006C2FC8"/>
    <w:rPr>
      <w:sz w:val="22"/>
      <w:szCs w:val="22"/>
    </w:rPr>
  </w:style>
  <w:style w:type="character" w:customStyle="1" w:styleId="ListLabel626">
    <w:name w:val="ListLabel 626"/>
    <w:rsid w:val="006C2FC8"/>
    <w:rPr>
      <w:rFonts w:ascii="Times New Roman" w:hAnsi="Times New Roman" w:cs="Times New Roman" w:hint="default"/>
    </w:rPr>
  </w:style>
  <w:style w:type="character" w:customStyle="1" w:styleId="ListLabel627">
    <w:name w:val="ListLabel 627"/>
    <w:rsid w:val="006C2FC8"/>
    <w:rPr>
      <w:rFonts w:ascii="Times New Roman" w:hAnsi="Times New Roman" w:cs="Times New Roman" w:hint="default"/>
    </w:rPr>
  </w:style>
  <w:style w:type="character" w:customStyle="1" w:styleId="ListLabel628">
    <w:name w:val="ListLabel 628"/>
    <w:rsid w:val="006C2FC8"/>
    <w:rPr>
      <w:rFonts w:ascii="Times New Roman" w:hAnsi="Times New Roman" w:cs="Times New Roman" w:hint="default"/>
    </w:rPr>
  </w:style>
  <w:style w:type="character" w:customStyle="1" w:styleId="ListLabel629">
    <w:name w:val="ListLabel 629"/>
    <w:rsid w:val="006C2FC8"/>
    <w:rPr>
      <w:rFonts w:ascii="Times New Roman" w:hAnsi="Times New Roman" w:cs="Times New Roman" w:hint="default"/>
    </w:rPr>
  </w:style>
  <w:style w:type="character" w:customStyle="1" w:styleId="ListLabel630">
    <w:name w:val="ListLabel 630"/>
    <w:rsid w:val="006C2FC8"/>
    <w:rPr>
      <w:rFonts w:ascii="Times New Roman" w:hAnsi="Times New Roman" w:cs="Times New Roman" w:hint="default"/>
    </w:rPr>
  </w:style>
  <w:style w:type="character" w:customStyle="1" w:styleId="ListLabel631">
    <w:name w:val="ListLabel 631"/>
    <w:rsid w:val="006C2FC8"/>
    <w:rPr>
      <w:b/>
      <w:bCs w:val="0"/>
      <w:sz w:val="22"/>
      <w:szCs w:val="22"/>
    </w:rPr>
  </w:style>
  <w:style w:type="character" w:customStyle="1" w:styleId="ListLabel632">
    <w:name w:val="ListLabel 632"/>
    <w:rsid w:val="006C2FC8"/>
    <w:rPr>
      <w:rFonts w:ascii="Times New Roman" w:eastAsia="Times New Roman" w:hAnsi="Times New Roman" w:cs="Times New Roman" w:hint="default"/>
      <w:color w:val="00000A"/>
      <w:sz w:val="22"/>
      <w:szCs w:val="22"/>
    </w:rPr>
  </w:style>
  <w:style w:type="character" w:customStyle="1" w:styleId="ListLabel633">
    <w:name w:val="ListLabel 633"/>
    <w:rsid w:val="006C2FC8"/>
    <w:rPr>
      <w:rFonts w:ascii="Times New Roman" w:eastAsia="Times New Roman" w:hAnsi="Times New Roman" w:cs="Symbol" w:hint="default"/>
      <w:i/>
      <w:iCs w:val="0"/>
      <w:color w:val="00000A"/>
    </w:rPr>
  </w:style>
  <w:style w:type="character" w:customStyle="1" w:styleId="ListLabel634">
    <w:name w:val="ListLabel 634"/>
    <w:rsid w:val="006C2FC8"/>
    <w:rPr>
      <w:rFonts w:ascii="Courier New" w:hAnsi="Courier New" w:cs="Courier New" w:hint="default"/>
    </w:rPr>
  </w:style>
  <w:style w:type="character" w:customStyle="1" w:styleId="ListLabel635">
    <w:name w:val="ListLabel 635"/>
    <w:rsid w:val="006C2FC8"/>
    <w:rPr>
      <w:rFonts w:ascii="Wingdings" w:hAnsi="Wingdings" w:cs="Wingdings" w:hint="default"/>
    </w:rPr>
  </w:style>
  <w:style w:type="character" w:customStyle="1" w:styleId="ListLabel636">
    <w:name w:val="ListLabel 636"/>
    <w:rsid w:val="006C2FC8"/>
    <w:rPr>
      <w:rFonts w:ascii="Symbol" w:hAnsi="Symbol" w:cs="Symbol" w:hint="default"/>
      <w:i/>
      <w:iCs w:val="0"/>
      <w:color w:val="FF0000"/>
    </w:rPr>
  </w:style>
  <w:style w:type="character" w:customStyle="1" w:styleId="ListLabel637">
    <w:name w:val="ListLabel 637"/>
    <w:rsid w:val="006C2FC8"/>
    <w:rPr>
      <w:rFonts w:ascii="Courier New" w:hAnsi="Courier New" w:cs="Courier New" w:hint="default"/>
    </w:rPr>
  </w:style>
  <w:style w:type="character" w:customStyle="1" w:styleId="ListLabel638">
    <w:name w:val="ListLabel 638"/>
    <w:rsid w:val="006C2FC8"/>
    <w:rPr>
      <w:rFonts w:ascii="Wingdings" w:hAnsi="Wingdings" w:cs="Wingdings" w:hint="default"/>
    </w:rPr>
  </w:style>
  <w:style w:type="character" w:customStyle="1" w:styleId="ListLabel639">
    <w:name w:val="ListLabel 639"/>
    <w:rsid w:val="006C2FC8"/>
    <w:rPr>
      <w:rFonts w:ascii="Symbol" w:hAnsi="Symbol" w:cs="Symbol" w:hint="default"/>
      <w:i/>
      <w:iCs w:val="0"/>
      <w:color w:val="FF0000"/>
    </w:rPr>
  </w:style>
  <w:style w:type="character" w:customStyle="1" w:styleId="ListLabel640">
    <w:name w:val="ListLabel 640"/>
    <w:rsid w:val="006C2FC8"/>
    <w:rPr>
      <w:rFonts w:ascii="Courier New" w:hAnsi="Courier New" w:cs="Courier New" w:hint="default"/>
    </w:rPr>
  </w:style>
  <w:style w:type="character" w:customStyle="1" w:styleId="ListLabel641">
    <w:name w:val="ListLabel 641"/>
    <w:rsid w:val="006C2FC8"/>
    <w:rPr>
      <w:rFonts w:ascii="Wingdings" w:hAnsi="Wingdings" w:cs="Wingdings" w:hint="default"/>
    </w:rPr>
  </w:style>
  <w:style w:type="character" w:customStyle="1" w:styleId="ListLabel642">
    <w:name w:val="ListLabel 642"/>
    <w:rsid w:val="006C2FC8"/>
    <w:rPr>
      <w:sz w:val="22"/>
      <w:szCs w:val="22"/>
    </w:rPr>
  </w:style>
  <w:style w:type="character" w:customStyle="1" w:styleId="ListLabel643">
    <w:name w:val="ListLabel 643"/>
    <w:rsid w:val="006C2FC8"/>
    <w:rPr>
      <w:b/>
      <w:bCs w:val="0"/>
      <w:sz w:val="22"/>
      <w:szCs w:val="22"/>
    </w:rPr>
  </w:style>
  <w:style w:type="character" w:customStyle="1" w:styleId="ListLabel644">
    <w:name w:val="ListLabel 644"/>
    <w:rsid w:val="006C2FC8"/>
    <w:rPr>
      <w:rFonts w:ascii="Times New Roman" w:eastAsia="Times New Roman" w:hAnsi="Times New Roman" w:cs="Times New Roman" w:hint="default"/>
    </w:rPr>
  </w:style>
  <w:style w:type="character" w:customStyle="1" w:styleId="ListLabel645">
    <w:name w:val="ListLabel 645"/>
    <w:rsid w:val="006C2FC8"/>
    <w:rPr>
      <w:rFonts w:ascii="Symbol" w:hAnsi="Symbol" w:cs="Symbol" w:hint="default"/>
    </w:rPr>
  </w:style>
  <w:style w:type="character" w:customStyle="1" w:styleId="ListLabel646">
    <w:name w:val="ListLabel 646"/>
    <w:rsid w:val="006C2FC8"/>
    <w:rPr>
      <w:rFonts w:ascii="Wingdings" w:hAnsi="Wingdings" w:cs="Wingdings" w:hint="default"/>
    </w:rPr>
  </w:style>
  <w:style w:type="character" w:customStyle="1" w:styleId="ListLabel647">
    <w:name w:val="ListLabel 647"/>
    <w:rsid w:val="006C2FC8"/>
    <w:rPr>
      <w:rFonts w:ascii="Times New Roman" w:eastAsia="Times New Roman" w:hAnsi="Times New Roman" w:cs="Times New Roman" w:hint="default"/>
    </w:rPr>
  </w:style>
  <w:style w:type="character" w:customStyle="1" w:styleId="ListLabel648">
    <w:name w:val="ListLabel 648"/>
    <w:rsid w:val="006C2FC8"/>
    <w:rPr>
      <w:rFonts w:ascii="Courier New" w:hAnsi="Courier New" w:cs="Courier New" w:hint="default"/>
    </w:rPr>
  </w:style>
  <w:style w:type="character" w:customStyle="1" w:styleId="ListLabel649">
    <w:name w:val="ListLabel 649"/>
    <w:rsid w:val="006C2FC8"/>
    <w:rPr>
      <w:rFonts w:ascii="Wingdings" w:hAnsi="Wingdings" w:cs="Wingdings" w:hint="default"/>
    </w:rPr>
  </w:style>
  <w:style w:type="character" w:customStyle="1" w:styleId="ListLabel650">
    <w:name w:val="ListLabel 650"/>
    <w:rsid w:val="006C2FC8"/>
    <w:rPr>
      <w:rFonts w:ascii="Symbol" w:hAnsi="Symbol" w:cs="Symbol" w:hint="default"/>
    </w:rPr>
  </w:style>
  <w:style w:type="character" w:customStyle="1" w:styleId="ListLabel651">
    <w:name w:val="ListLabel 651"/>
    <w:rsid w:val="006C2FC8"/>
    <w:rPr>
      <w:rFonts w:ascii="Courier New" w:hAnsi="Courier New" w:cs="Courier New" w:hint="default"/>
    </w:rPr>
  </w:style>
  <w:style w:type="character" w:customStyle="1" w:styleId="ListLabel652">
    <w:name w:val="ListLabel 652"/>
    <w:rsid w:val="006C2FC8"/>
    <w:rPr>
      <w:rFonts w:ascii="Wingdings" w:hAnsi="Wingdings" w:cs="Wingdings" w:hint="default"/>
    </w:rPr>
  </w:style>
  <w:style w:type="character" w:customStyle="1" w:styleId="ListLabel653">
    <w:name w:val="ListLabel 653"/>
    <w:rsid w:val="006C2FC8"/>
    <w:rPr>
      <w:rFonts w:ascii="Times New Roman" w:hAnsi="Times New Roman" w:cs="Times New Roman" w:hint="default"/>
      <w:b/>
      <w:bCs w:val="0"/>
      <w:sz w:val="22"/>
      <w:szCs w:val="22"/>
    </w:rPr>
  </w:style>
  <w:style w:type="character" w:customStyle="1" w:styleId="ListLabel654">
    <w:name w:val="ListLabel 654"/>
    <w:rsid w:val="006C2FC8"/>
    <w:rPr>
      <w:rFonts w:ascii="Times New Roman" w:hAnsi="Times New Roman" w:cs="Times New Roman" w:hint="default"/>
      <w:b/>
      <w:bCs w:val="0"/>
      <w:sz w:val="22"/>
      <w:szCs w:val="22"/>
    </w:rPr>
  </w:style>
  <w:style w:type="character" w:customStyle="1" w:styleId="ListLabel655">
    <w:name w:val="ListLabel 655"/>
    <w:rsid w:val="006C2FC8"/>
    <w:rPr>
      <w:rFonts w:ascii="Times New Roman" w:hAnsi="Times New Roman" w:cs="Times New Roman" w:hint="default"/>
      <w:sz w:val="22"/>
      <w:szCs w:val="22"/>
    </w:rPr>
  </w:style>
  <w:style w:type="character" w:customStyle="1" w:styleId="ListLabel656">
    <w:name w:val="ListLabel 656"/>
    <w:rsid w:val="006C2FC8"/>
    <w:rPr>
      <w:rFonts w:ascii="Times New Roman" w:hAnsi="Times New Roman" w:cs="Times New Roman" w:hint="default"/>
      <w:sz w:val="22"/>
      <w:szCs w:val="22"/>
    </w:rPr>
  </w:style>
  <w:style w:type="character" w:customStyle="1" w:styleId="ListLabel657">
    <w:name w:val="ListLabel 657"/>
    <w:rsid w:val="006C2FC8"/>
    <w:rPr>
      <w:rFonts w:ascii="Times New Roman" w:hAnsi="Times New Roman" w:cs="Times New Roman" w:hint="default"/>
      <w:sz w:val="22"/>
      <w:szCs w:val="22"/>
    </w:rPr>
  </w:style>
  <w:style w:type="character" w:customStyle="1" w:styleId="ListLabel658">
    <w:name w:val="ListLabel 658"/>
    <w:rsid w:val="006C2FC8"/>
    <w:rPr>
      <w:rFonts w:ascii="Times New Roman" w:hAnsi="Times New Roman" w:cs="Times New Roman" w:hint="default"/>
      <w:sz w:val="22"/>
      <w:szCs w:val="22"/>
    </w:rPr>
  </w:style>
  <w:style w:type="character" w:customStyle="1" w:styleId="ListLabel659">
    <w:name w:val="ListLabel 659"/>
    <w:rsid w:val="006C2FC8"/>
    <w:rPr>
      <w:rFonts w:ascii="Times New Roman" w:hAnsi="Times New Roman" w:cs="Times New Roman" w:hint="default"/>
      <w:sz w:val="22"/>
      <w:szCs w:val="22"/>
    </w:rPr>
  </w:style>
  <w:style w:type="character" w:customStyle="1" w:styleId="ListLabel660">
    <w:name w:val="ListLabel 660"/>
    <w:rsid w:val="006C2FC8"/>
    <w:rPr>
      <w:rFonts w:ascii="Times New Roman" w:hAnsi="Times New Roman" w:cs="Times New Roman" w:hint="default"/>
      <w:sz w:val="22"/>
      <w:szCs w:val="22"/>
    </w:rPr>
  </w:style>
  <w:style w:type="character" w:customStyle="1" w:styleId="ListLabel661">
    <w:name w:val="ListLabel 661"/>
    <w:rsid w:val="006C2FC8"/>
    <w:rPr>
      <w:rFonts w:ascii="Times New Roman" w:hAnsi="Times New Roman" w:cs="Times New Roman" w:hint="default"/>
      <w:sz w:val="22"/>
      <w:szCs w:val="22"/>
    </w:rPr>
  </w:style>
  <w:style w:type="character" w:customStyle="1" w:styleId="ListLabel662">
    <w:name w:val="ListLabel 662"/>
    <w:rsid w:val="006C2FC8"/>
    <w:rPr>
      <w:sz w:val="22"/>
      <w:szCs w:val="22"/>
    </w:rPr>
  </w:style>
  <w:style w:type="character" w:customStyle="1" w:styleId="ListLabel663">
    <w:name w:val="ListLabel 663"/>
    <w:rsid w:val="006C2FC8"/>
    <w:rPr>
      <w:rFonts w:ascii="Times New Roman" w:hAnsi="Times New Roman" w:cs="Times New Roman" w:hint="default"/>
      <w:sz w:val="22"/>
      <w:szCs w:val="22"/>
    </w:rPr>
  </w:style>
  <w:style w:type="character" w:customStyle="1" w:styleId="ListLabel664">
    <w:name w:val="ListLabel 664"/>
    <w:rsid w:val="006C2FC8"/>
    <w:rPr>
      <w:rFonts w:ascii="Times New Roman" w:hAnsi="Times New Roman" w:cs="Times New Roman" w:hint="default"/>
      <w:sz w:val="22"/>
      <w:szCs w:val="22"/>
    </w:rPr>
  </w:style>
  <w:style w:type="character" w:customStyle="1" w:styleId="ListLabel665">
    <w:name w:val="ListLabel 665"/>
    <w:rsid w:val="006C2FC8"/>
    <w:rPr>
      <w:rFonts w:ascii="Times New Roman" w:hAnsi="Times New Roman" w:cs="Times New Roman" w:hint="default"/>
      <w:sz w:val="22"/>
      <w:szCs w:val="22"/>
    </w:rPr>
  </w:style>
  <w:style w:type="character" w:customStyle="1" w:styleId="ListLabel666">
    <w:name w:val="ListLabel 666"/>
    <w:rsid w:val="006C2FC8"/>
    <w:rPr>
      <w:rFonts w:ascii="Times New Roman" w:hAnsi="Times New Roman" w:cs="Times New Roman" w:hint="default"/>
      <w:sz w:val="22"/>
      <w:szCs w:val="22"/>
    </w:rPr>
  </w:style>
  <w:style w:type="character" w:customStyle="1" w:styleId="ListLabel667">
    <w:name w:val="ListLabel 667"/>
    <w:rsid w:val="006C2FC8"/>
    <w:rPr>
      <w:rFonts w:ascii="Times New Roman" w:hAnsi="Times New Roman" w:cs="Times New Roman" w:hint="default"/>
      <w:sz w:val="22"/>
      <w:szCs w:val="22"/>
    </w:rPr>
  </w:style>
  <w:style w:type="character" w:customStyle="1" w:styleId="ListLabel668">
    <w:name w:val="ListLabel 668"/>
    <w:rsid w:val="006C2FC8"/>
    <w:rPr>
      <w:rFonts w:ascii="Times New Roman" w:hAnsi="Times New Roman" w:cs="Times New Roman" w:hint="default"/>
      <w:sz w:val="22"/>
      <w:szCs w:val="22"/>
    </w:rPr>
  </w:style>
  <w:style w:type="character" w:customStyle="1" w:styleId="ListLabel669">
    <w:name w:val="ListLabel 669"/>
    <w:rsid w:val="006C2FC8"/>
    <w:rPr>
      <w:rFonts w:ascii="Times New Roman" w:hAnsi="Times New Roman" w:cs="Times New Roman" w:hint="default"/>
      <w:sz w:val="22"/>
      <w:szCs w:val="22"/>
    </w:rPr>
  </w:style>
  <w:style w:type="character" w:customStyle="1" w:styleId="ListLabel670">
    <w:name w:val="ListLabel 670"/>
    <w:rsid w:val="006C2FC8"/>
    <w:rPr>
      <w:rFonts w:ascii="Times New Roman" w:hAnsi="Times New Roman" w:cs="Times New Roman" w:hint="default"/>
      <w:sz w:val="22"/>
      <w:szCs w:val="22"/>
    </w:rPr>
  </w:style>
  <w:style w:type="character" w:customStyle="1" w:styleId="ListLabel671">
    <w:name w:val="ListLabel 671"/>
    <w:rsid w:val="006C2FC8"/>
    <w:rPr>
      <w:rFonts w:ascii="Times New Roman" w:eastAsia="Times New Roman" w:hAnsi="Times New Roman" w:cs="Times New Roman" w:hint="default"/>
    </w:rPr>
  </w:style>
  <w:style w:type="character" w:customStyle="1" w:styleId="ListLabel672">
    <w:name w:val="ListLabel 672"/>
    <w:rsid w:val="006C2FC8"/>
    <w:rPr>
      <w:rFonts w:ascii="OpenSymbol" w:hAnsi="OpenSymbol" w:cs="OpenSymbol" w:hint="default"/>
    </w:rPr>
  </w:style>
  <w:style w:type="character" w:customStyle="1" w:styleId="ListLabel673">
    <w:name w:val="ListLabel 673"/>
    <w:rsid w:val="006C2FC8"/>
    <w:rPr>
      <w:rFonts w:ascii="OpenSymbol" w:hAnsi="OpenSymbol" w:cs="OpenSymbol" w:hint="default"/>
    </w:rPr>
  </w:style>
  <w:style w:type="character" w:customStyle="1" w:styleId="ListLabel674">
    <w:name w:val="ListLabel 674"/>
    <w:rsid w:val="006C2FC8"/>
    <w:rPr>
      <w:rFonts w:ascii="Times New Roman" w:eastAsia="Times New Roman" w:hAnsi="Times New Roman" w:cs="Times New Roman" w:hint="default"/>
    </w:rPr>
  </w:style>
  <w:style w:type="character" w:customStyle="1" w:styleId="ListLabel675">
    <w:name w:val="ListLabel 675"/>
    <w:rsid w:val="006C2FC8"/>
    <w:rPr>
      <w:rFonts w:ascii="OpenSymbol" w:hAnsi="OpenSymbol" w:cs="OpenSymbol" w:hint="default"/>
    </w:rPr>
  </w:style>
  <w:style w:type="character" w:customStyle="1" w:styleId="ListLabel676">
    <w:name w:val="ListLabel 676"/>
    <w:rsid w:val="006C2FC8"/>
    <w:rPr>
      <w:rFonts w:ascii="OpenSymbol" w:hAnsi="OpenSymbol" w:cs="OpenSymbol" w:hint="default"/>
    </w:rPr>
  </w:style>
  <w:style w:type="character" w:customStyle="1" w:styleId="ListLabel677">
    <w:name w:val="ListLabel 677"/>
    <w:rsid w:val="006C2FC8"/>
    <w:rPr>
      <w:rFonts w:ascii="OpenSymbol" w:hAnsi="OpenSymbol" w:cs="OpenSymbol" w:hint="default"/>
    </w:rPr>
  </w:style>
  <w:style w:type="character" w:customStyle="1" w:styleId="ListLabel678">
    <w:name w:val="ListLabel 678"/>
    <w:rsid w:val="006C2FC8"/>
    <w:rPr>
      <w:rFonts w:ascii="OpenSymbol" w:hAnsi="OpenSymbol" w:cs="OpenSymbol" w:hint="default"/>
    </w:rPr>
  </w:style>
  <w:style w:type="character" w:customStyle="1" w:styleId="ListLabel679">
    <w:name w:val="ListLabel 679"/>
    <w:rsid w:val="006C2FC8"/>
    <w:rPr>
      <w:rFonts w:ascii="OpenSymbol" w:hAnsi="OpenSymbol" w:cs="OpenSymbol" w:hint="default"/>
    </w:rPr>
  </w:style>
  <w:style w:type="character" w:customStyle="1" w:styleId="ListLabel680">
    <w:name w:val="ListLabel 680"/>
    <w:rsid w:val="006C2FC8"/>
    <w:rPr>
      <w:sz w:val="22"/>
      <w:szCs w:val="22"/>
    </w:rPr>
  </w:style>
  <w:style w:type="character" w:customStyle="1" w:styleId="ListLabel681">
    <w:name w:val="ListLabel 681"/>
    <w:rsid w:val="006C2FC8"/>
    <w:rPr>
      <w:rFonts w:ascii="Times New Roman" w:eastAsia="Times New Roman" w:hAnsi="Times New Roman" w:cs="Times New Roman" w:hint="default"/>
      <w:b/>
      <w:bCs w:val="0"/>
      <w:i w:val="0"/>
      <w:iCs w:val="0"/>
      <w:sz w:val="22"/>
      <w:szCs w:val="22"/>
    </w:rPr>
  </w:style>
  <w:style w:type="character" w:customStyle="1" w:styleId="ListLabel682">
    <w:name w:val="ListLabel 682"/>
    <w:rsid w:val="006C2FC8"/>
    <w:rPr>
      <w:rFonts w:ascii="Times New Roman" w:eastAsia="Times New Roman" w:hAnsi="Times New Roman" w:cs="Times New Roman" w:hint="default"/>
      <w:bCs/>
      <w:sz w:val="22"/>
      <w:szCs w:val="22"/>
    </w:rPr>
  </w:style>
  <w:style w:type="character" w:customStyle="1" w:styleId="ListLabel683">
    <w:name w:val="ListLabel 683"/>
    <w:rsid w:val="006C2FC8"/>
    <w:rPr>
      <w:rFonts w:ascii="Times New Roman" w:hAnsi="Times New Roman" w:cs="Times New Roman" w:hint="default"/>
      <w:bCs/>
      <w:sz w:val="22"/>
      <w:szCs w:val="22"/>
    </w:rPr>
  </w:style>
  <w:style w:type="character" w:customStyle="1" w:styleId="ListLabel684">
    <w:name w:val="ListLabel 684"/>
    <w:rsid w:val="006C2FC8"/>
    <w:rPr>
      <w:rFonts w:ascii="Times New Roman" w:hAnsi="Times New Roman" w:cs="Times New Roman" w:hint="default"/>
      <w:bCs/>
      <w:sz w:val="22"/>
      <w:szCs w:val="22"/>
    </w:rPr>
  </w:style>
  <w:style w:type="character" w:customStyle="1" w:styleId="ListLabel685">
    <w:name w:val="ListLabel 685"/>
    <w:rsid w:val="006C2FC8"/>
    <w:rPr>
      <w:rFonts w:ascii="Times New Roman" w:hAnsi="Times New Roman" w:cs="Times New Roman" w:hint="default"/>
      <w:bCs/>
      <w:sz w:val="22"/>
      <w:szCs w:val="22"/>
    </w:rPr>
  </w:style>
  <w:style w:type="character" w:customStyle="1" w:styleId="ListLabel686">
    <w:name w:val="ListLabel 686"/>
    <w:rsid w:val="006C2FC8"/>
    <w:rPr>
      <w:rFonts w:ascii="Times New Roman" w:eastAsia="Times New Roman" w:hAnsi="Times New Roman" w:cs="Times New Roman" w:hint="default"/>
      <w:bCs/>
      <w:sz w:val="22"/>
      <w:szCs w:val="22"/>
    </w:rPr>
  </w:style>
  <w:style w:type="character" w:customStyle="1" w:styleId="ListLabel687">
    <w:name w:val="ListLabel 687"/>
    <w:rsid w:val="006C2FC8"/>
    <w:rPr>
      <w:rFonts w:ascii="Times New Roman" w:hAnsi="Times New Roman" w:cs="Times New Roman" w:hint="default"/>
      <w:bCs/>
      <w:sz w:val="22"/>
      <w:szCs w:val="22"/>
    </w:rPr>
  </w:style>
  <w:style w:type="character" w:customStyle="1" w:styleId="ListLabel688">
    <w:name w:val="ListLabel 688"/>
    <w:rsid w:val="006C2FC8"/>
    <w:rPr>
      <w:rFonts w:ascii="Times New Roman" w:hAnsi="Times New Roman" w:cs="Times New Roman" w:hint="default"/>
      <w:bCs/>
      <w:sz w:val="22"/>
      <w:szCs w:val="22"/>
    </w:rPr>
  </w:style>
  <w:style w:type="character" w:customStyle="1" w:styleId="ListLabel689">
    <w:name w:val="ListLabel 689"/>
    <w:rsid w:val="006C2FC8"/>
    <w:rPr>
      <w:rFonts w:ascii="Times New Roman" w:hAnsi="Times New Roman" w:cs="Times New Roman" w:hint="default"/>
      <w:bCs/>
      <w:sz w:val="22"/>
      <w:szCs w:val="22"/>
    </w:rPr>
  </w:style>
  <w:style w:type="character" w:customStyle="1" w:styleId="ListLabel690">
    <w:name w:val="ListLabel 690"/>
    <w:rsid w:val="006C2FC8"/>
    <w:rPr>
      <w:rFonts w:ascii="Times New Roman" w:hAnsi="Times New Roman" w:cs="Times New Roman" w:hint="default"/>
      <w:bCs/>
      <w:sz w:val="22"/>
      <w:szCs w:val="22"/>
    </w:rPr>
  </w:style>
  <w:style w:type="character" w:customStyle="1" w:styleId="ListLabel691">
    <w:name w:val="ListLabel 691"/>
    <w:rsid w:val="006C2FC8"/>
    <w:rPr>
      <w:rFonts w:ascii="Times New Roman" w:eastAsia="Times New Roman" w:hAnsi="Times New Roman" w:cs="Times New Roman" w:hint="default"/>
      <w:b/>
      <w:bCs w:val="0"/>
      <w:sz w:val="22"/>
      <w:szCs w:val="22"/>
    </w:rPr>
  </w:style>
  <w:style w:type="character" w:customStyle="1" w:styleId="ListLabel692">
    <w:name w:val="ListLabel 692"/>
    <w:rsid w:val="006C2FC8"/>
    <w:rPr>
      <w:rFonts w:ascii="Times New Roman" w:eastAsia="Times New Roman" w:hAnsi="Times New Roman" w:cs="Times New Roman" w:hint="default"/>
      <w:i w:val="0"/>
      <w:iCs w:val="0"/>
      <w:sz w:val="20"/>
      <w:szCs w:val="20"/>
    </w:rPr>
  </w:style>
  <w:style w:type="character" w:customStyle="1" w:styleId="ListLabel693">
    <w:name w:val="ListLabel 693"/>
    <w:rsid w:val="006C2FC8"/>
    <w:rPr>
      <w:rFonts w:ascii="Times New Roman" w:hAnsi="Times New Roman" w:cs="Times New Roman" w:hint="default"/>
      <w:b/>
      <w:bCs w:val="0"/>
      <w:iCs/>
      <w:kern w:val="2"/>
      <w:sz w:val="22"/>
      <w:szCs w:val="22"/>
    </w:rPr>
  </w:style>
  <w:style w:type="character" w:customStyle="1" w:styleId="ListLabel694">
    <w:name w:val="ListLabel 694"/>
    <w:rsid w:val="006C2FC8"/>
    <w:rPr>
      <w:rFonts w:ascii="Times New Roman" w:eastAsia="Times New Roman" w:hAnsi="Times New Roman" w:cs="Times New Roman" w:hint="default"/>
      <w:bCs/>
      <w:sz w:val="22"/>
      <w:szCs w:val="22"/>
    </w:rPr>
  </w:style>
  <w:style w:type="character" w:customStyle="1" w:styleId="ListLabel695">
    <w:name w:val="ListLabel 695"/>
    <w:rsid w:val="006C2FC8"/>
    <w:rPr>
      <w:rFonts w:ascii="Times New Roman" w:eastAsia="Times New Roman" w:hAnsi="Times New Roman" w:cs="Times New Roman" w:hint="default"/>
      <w:sz w:val="20"/>
      <w:szCs w:val="20"/>
    </w:rPr>
  </w:style>
  <w:style w:type="character" w:customStyle="1" w:styleId="ListLabel696">
    <w:name w:val="ListLabel 696"/>
    <w:rsid w:val="006C2FC8"/>
    <w:rPr>
      <w:rFonts w:ascii="Times New Roman" w:eastAsia="Times New Roman" w:hAnsi="Times New Roman" w:cs="Times New Roman" w:hint="default"/>
      <w:sz w:val="22"/>
      <w:szCs w:val="22"/>
    </w:rPr>
  </w:style>
  <w:style w:type="character" w:customStyle="1" w:styleId="ListLabel697">
    <w:name w:val="ListLabel 697"/>
    <w:rsid w:val="006C2FC8"/>
    <w:rPr>
      <w:rFonts w:ascii="Times New Roman" w:eastAsia="Times New Roman" w:hAnsi="Times New Roman" w:cs="Times New Roman" w:hint="default"/>
      <w:b/>
      <w:bCs/>
      <w:i w:val="0"/>
      <w:iCs/>
    </w:rPr>
  </w:style>
  <w:style w:type="character" w:customStyle="1" w:styleId="ListLabel698">
    <w:name w:val="ListLabel 698"/>
    <w:rsid w:val="006C2FC8"/>
    <w:rPr>
      <w:rFonts w:ascii="Times New Roman" w:eastAsia="Times New Roman" w:hAnsi="Times New Roman" w:cs="Times New Roman" w:hint="default"/>
      <w:sz w:val="22"/>
      <w:szCs w:val="22"/>
    </w:rPr>
  </w:style>
  <w:style w:type="character" w:customStyle="1" w:styleId="ListLabel699">
    <w:name w:val="ListLabel 699"/>
    <w:rsid w:val="006C2FC8"/>
    <w:rPr>
      <w:rFonts w:ascii="Times New Roman" w:eastAsia="Times New Roman" w:hAnsi="Times New Roman" w:cs="Times New Roman" w:hint="default"/>
      <w:sz w:val="22"/>
      <w:szCs w:val="22"/>
    </w:rPr>
  </w:style>
  <w:style w:type="character" w:customStyle="1" w:styleId="ListLabel700">
    <w:name w:val="ListLabel 700"/>
    <w:rsid w:val="006C2FC8"/>
    <w:rPr>
      <w:rFonts w:ascii="Times New Roman" w:eastAsia="Times New Roman" w:hAnsi="Times New Roman" w:cs="Times New Roman" w:hint="default"/>
      <w:sz w:val="22"/>
      <w:szCs w:val="22"/>
    </w:rPr>
  </w:style>
  <w:style w:type="character" w:customStyle="1" w:styleId="ListLabel701">
    <w:name w:val="ListLabel 701"/>
    <w:rsid w:val="006C2FC8"/>
    <w:rPr>
      <w:rFonts w:ascii="Times New Roman" w:hAnsi="Times New Roman" w:cs="Times New Roman" w:hint="default"/>
      <w:sz w:val="22"/>
      <w:szCs w:val="22"/>
    </w:rPr>
  </w:style>
  <w:style w:type="character" w:customStyle="1" w:styleId="ListLabel702">
    <w:name w:val="ListLabel 702"/>
    <w:rsid w:val="006C2FC8"/>
    <w:rPr>
      <w:rFonts w:ascii="Times New Roman" w:hAnsi="Times New Roman" w:cs="Times New Roman" w:hint="default"/>
    </w:rPr>
  </w:style>
  <w:style w:type="character" w:customStyle="1" w:styleId="ListLabel703">
    <w:name w:val="ListLabel 703"/>
    <w:rsid w:val="006C2FC8"/>
    <w:rPr>
      <w:rFonts w:ascii="Times New Roman" w:eastAsia="Times New Roman" w:hAnsi="Times New Roman" w:cs="Arial" w:hint="default"/>
      <w:sz w:val="22"/>
      <w:szCs w:val="22"/>
    </w:rPr>
  </w:style>
  <w:style w:type="character" w:customStyle="1" w:styleId="ListLabel704">
    <w:name w:val="ListLabel 704"/>
    <w:rsid w:val="006C2FC8"/>
    <w:rPr>
      <w:rFonts w:ascii="Times New Roman" w:hAnsi="Times New Roman" w:cs="Times New Roman" w:hint="default"/>
    </w:rPr>
  </w:style>
  <w:style w:type="character" w:customStyle="1" w:styleId="ListLabel705">
    <w:name w:val="ListLabel 705"/>
    <w:rsid w:val="006C2FC8"/>
    <w:rPr>
      <w:rFonts w:ascii="Times New Roman" w:hAnsi="Times New Roman" w:cs="Times New Roman" w:hint="default"/>
    </w:rPr>
  </w:style>
  <w:style w:type="character" w:customStyle="1" w:styleId="ListLabel706">
    <w:name w:val="ListLabel 706"/>
    <w:rsid w:val="006C2FC8"/>
    <w:rPr>
      <w:rFonts w:ascii="Times New Roman" w:hAnsi="Times New Roman" w:cs="Times New Roman" w:hint="default"/>
    </w:rPr>
  </w:style>
  <w:style w:type="character" w:customStyle="1" w:styleId="ListLabel707">
    <w:name w:val="ListLabel 707"/>
    <w:rsid w:val="006C2FC8"/>
    <w:rPr>
      <w:rFonts w:ascii="Times New Roman" w:hAnsi="Times New Roman" w:cs="Times New Roman" w:hint="default"/>
    </w:rPr>
  </w:style>
  <w:style w:type="character" w:customStyle="1" w:styleId="ListLabel708">
    <w:name w:val="ListLabel 708"/>
    <w:rsid w:val="006C2FC8"/>
    <w:rPr>
      <w:rFonts w:ascii="Times New Roman" w:hAnsi="Times New Roman" w:cs="Times New Roman" w:hint="default"/>
    </w:rPr>
  </w:style>
  <w:style w:type="character" w:customStyle="1" w:styleId="ListLabel709">
    <w:name w:val="ListLabel 709"/>
    <w:rsid w:val="006C2FC8"/>
    <w:rPr>
      <w:rFonts w:ascii="Times New Roman" w:hAnsi="Times New Roman" w:cs="Times New Roman" w:hint="default"/>
    </w:rPr>
  </w:style>
  <w:style w:type="character" w:customStyle="1" w:styleId="ListLabel710">
    <w:name w:val="ListLabel 710"/>
    <w:rsid w:val="006C2FC8"/>
    <w:rPr>
      <w:rFonts w:ascii="Times New Roman" w:hAnsi="Times New Roman" w:cs="Times New Roman" w:hint="default"/>
    </w:rPr>
  </w:style>
  <w:style w:type="character" w:customStyle="1" w:styleId="ListLabel711">
    <w:name w:val="ListLabel 711"/>
    <w:rsid w:val="006C2FC8"/>
    <w:rPr>
      <w:rFonts w:ascii="Times New Roman" w:eastAsia="Times New Roman" w:hAnsi="Times New Roman" w:cs="Times New Roman" w:hint="default"/>
      <w:sz w:val="22"/>
      <w:szCs w:val="22"/>
    </w:rPr>
  </w:style>
  <w:style w:type="character" w:customStyle="1" w:styleId="ListLabel712">
    <w:name w:val="ListLabel 712"/>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713">
    <w:name w:val="ListLabel 713"/>
    <w:rsid w:val="006C2FC8"/>
    <w:rPr>
      <w:rFonts w:ascii="Times New Roman" w:eastAsia="Times New Roman" w:hAnsi="Times New Roman" w:cs="Times New Roman" w:hint="default"/>
    </w:rPr>
  </w:style>
  <w:style w:type="character" w:customStyle="1" w:styleId="ListLabel714">
    <w:name w:val="ListLabel 714"/>
    <w:rsid w:val="006C2FC8"/>
    <w:rPr>
      <w:rFonts w:ascii="Times New Roman" w:hAnsi="Times New Roman" w:cs="Times New Roman" w:hint="default"/>
    </w:rPr>
  </w:style>
  <w:style w:type="character" w:customStyle="1" w:styleId="ListLabel715">
    <w:name w:val="ListLabel 715"/>
    <w:rsid w:val="006C2FC8"/>
    <w:rPr>
      <w:rFonts w:ascii="Times New Roman" w:hAnsi="Times New Roman" w:cs="Times New Roman" w:hint="default"/>
    </w:rPr>
  </w:style>
  <w:style w:type="character" w:customStyle="1" w:styleId="ListLabel716">
    <w:name w:val="ListLabel 716"/>
    <w:rsid w:val="006C2FC8"/>
    <w:rPr>
      <w:color w:val="00000A"/>
      <w:sz w:val="22"/>
      <w:szCs w:val="22"/>
    </w:rPr>
  </w:style>
  <w:style w:type="character" w:customStyle="1" w:styleId="ListLabel717">
    <w:name w:val="ListLabel 717"/>
    <w:rsid w:val="006C2FC8"/>
    <w:rPr>
      <w:rFonts w:ascii="Times New Roman" w:hAnsi="Times New Roman" w:cs="Times New Roman" w:hint="default"/>
    </w:rPr>
  </w:style>
  <w:style w:type="character" w:customStyle="1" w:styleId="ListLabel718">
    <w:name w:val="ListLabel 718"/>
    <w:rsid w:val="006C2FC8"/>
    <w:rPr>
      <w:rFonts w:ascii="Times New Roman" w:hAnsi="Times New Roman" w:cs="Times New Roman" w:hint="default"/>
    </w:rPr>
  </w:style>
  <w:style w:type="character" w:customStyle="1" w:styleId="ListLabel719">
    <w:name w:val="ListLabel 719"/>
    <w:rsid w:val="006C2FC8"/>
    <w:rPr>
      <w:rFonts w:ascii="Times New Roman" w:hAnsi="Times New Roman" w:cs="Times New Roman" w:hint="default"/>
    </w:rPr>
  </w:style>
  <w:style w:type="character" w:customStyle="1" w:styleId="ListLabel720">
    <w:name w:val="ListLabel 720"/>
    <w:rsid w:val="006C2FC8"/>
    <w:rPr>
      <w:rFonts w:ascii="Times New Roman" w:hAnsi="Times New Roman" w:cs="Times New Roman" w:hint="default"/>
    </w:rPr>
  </w:style>
  <w:style w:type="character" w:customStyle="1" w:styleId="ListLabel721">
    <w:name w:val="ListLabel 721"/>
    <w:rsid w:val="006C2FC8"/>
    <w:rPr>
      <w:rFonts w:ascii="Times New Roman" w:hAnsi="Times New Roman" w:cs="Times New Roman" w:hint="default"/>
    </w:rPr>
  </w:style>
  <w:style w:type="character" w:customStyle="1" w:styleId="ListLabel722">
    <w:name w:val="ListLabel 722"/>
    <w:rsid w:val="006C2FC8"/>
    <w:rPr>
      <w:strike w:val="0"/>
      <w:dstrike w:val="0"/>
      <w:sz w:val="22"/>
      <w:szCs w:val="22"/>
      <w:u w:val="none"/>
      <w:effect w:val="none"/>
    </w:rPr>
  </w:style>
  <w:style w:type="character" w:customStyle="1" w:styleId="ListLabel723">
    <w:name w:val="ListLabel 723"/>
    <w:rsid w:val="006C2FC8"/>
    <w:rPr>
      <w:rFonts w:ascii="Times New Roman" w:eastAsia="Times New Roman" w:hAnsi="Times New Roman" w:cs="Times New Roman" w:hint="default"/>
      <w:sz w:val="22"/>
      <w:szCs w:val="22"/>
    </w:rPr>
  </w:style>
  <w:style w:type="character" w:customStyle="1" w:styleId="ListLabel724">
    <w:name w:val="ListLabel 724"/>
    <w:rsid w:val="006C2FC8"/>
    <w:rPr>
      <w:rFonts w:ascii="Times New Roman" w:eastAsia="Times New Roman" w:hAnsi="Times New Roman" w:cs="Times New Roman" w:hint="default"/>
    </w:rPr>
  </w:style>
  <w:style w:type="character" w:customStyle="1" w:styleId="ListLabel725">
    <w:name w:val="ListLabel 725"/>
    <w:rsid w:val="006C2FC8"/>
    <w:rPr>
      <w:rFonts w:ascii="Times New Roman" w:eastAsia="Times New Roman" w:hAnsi="Times New Roman" w:cs="Times New Roman" w:hint="default"/>
      <w:sz w:val="22"/>
      <w:szCs w:val="22"/>
    </w:rPr>
  </w:style>
  <w:style w:type="character" w:customStyle="1" w:styleId="ListLabel726">
    <w:name w:val="ListLabel 726"/>
    <w:rsid w:val="006C2FC8"/>
    <w:rPr>
      <w:rFonts w:ascii="Times New Roman" w:eastAsia="Times New Roman" w:hAnsi="Times New Roman" w:cs="Times New Roman" w:hint="default"/>
      <w:sz w:val="22"/>
      <w:szCs w:val="22"/>
    </w:rPr>
  </w:style>
  <w:style w:type="character" w:customStyle="1" w:styleId="ListLabel727">
    <w:name w:val="ListLabel 727"/>
    <w:rsid w:val="006C2FC8"/>
    <w:rPr>
      <w:rFonts w:ascii="Times New Roman" w:eastAsia="Times New Roman" w:hAnsi="Times New Roman" w:cs="Times New Roman" w:hint="default"/>
      <w:b w:val="0"/>
      <w:bCs w:val="0"/>
      <w:sz w:val="22"/>
      <w:szCs w:val="22"/>
    </w:rPr>
  </w:style>
  <w:style w:type="character" w:customStyle="1" w:styleId="ListLabel728">
    <w:name w:val="ListLabel 728"/>
    <w:rsid w:val="006C2FC8"/>
    <w:rPr>
      <w:rFonts w:ascii="Times New Roman" w:eastAsia="Times New Roman" w:hAnsi="Times New Roman" w:cs="Times New Roman" w:hint="default"/>
      <w:sz w:val="20"/>
      <w:szCs w:val="20"/>
    </w:rPr>
  </w:style>
  <w:style w:type="character" w:customStyle="1" w:styleId="ListLabel729">
    <w:name w:val="ListLabel 729"/>
    <w:rsid w:val="006C2FC8"/>
    <w:rPr>
      <w:b/>
      <w:bCs w:val="0"/>
      <w:sz w:val="22"/>
      <w:szCs w:val="22"/>
    </w:rPr>
  </w:style>
  <w:style w:type="character" w:customStyle="1" w:styleId="ListLabel730">
    <w:name w:val="ListLabel 730"/>
    <w:rsid w:val="006C2FC8"/>
    <w:rPr>
      <w:sz w:val="22"/>
      <w:szCs w:val="22"/>
    </w:rPr>
  </w:style>
  <w:style w:type="character" w:customStyle="1" w:styleId="ListLabel731">
    <w:name w:val="ListLabel 731"/>
    <w:rsid w:val="006C2FC8"/>
    <w:rPr>
      <w:b/>
      <w:bCs w:val="0"/>
      <w:sz w:val="22"/>
      <w:szCs w:val="22"/>
    </w:rPr>
  </w:style>
  <w:style w:type="character" w:customStyle="1" w:styleId="ListLabel732">
    <w:name w:val="ListLabel 732"/>
    <w:rsid w:val="006C2FC8"/>
    <w:rPr>
      <w:sz w:val="22"/>
      <w:szCs w:val="22"/>
    </w:rPr>
  </w:style>
  <w:style w:type="character" w:customStyle="1" w:styleId="ListLabel733">
    <w:name w:val="ListLabel 733"/>
    <w:rsid w:val="006C2FC8"/>
    <w:rPr>
      <w:rFonts w:ascii="Times New Roman" w:eastAsia="Times New Roman" w:hAnsi="Times New Roman" w:cs="Times New Roman" w:hint="default"/>
      <w:color w:val="00000A"/>
      <w:spacing w:val="-6"/>
      <w:sz w:val="22"/>
      <w:szCs w:val="22"/>
    </w:rPr>
  </w:style>
  <w:style w:type="character" w:customStyle="1" w:styleId="ListLabel734">
    <w:name w:val="ListLabel 734"/>
    <w:rsid w:val="006C2FC8"/>
    <w:rPr>
      <w:rFonts w:ascii="Times New Roman" w:eastAsia="Times New Roman" w:hAnsi="Times New Roman" w:cs="Times New Roman" w:hint="default"/>
      <w:color w:val="00000A"/>
      <w:sz w:val="22"/>
      <w:szCs w:val="22"/>
    </w:rPr>
  </w:style>
  <w:style w:type="character" w:customStyle="1" w:styleId="ListLabel735">
    <w:name w:val="ListLabel 735"/>
    <w:rsid w:val="006C2FC8"/>
    <w:rPr>
      <w:rFonts w:ascii="SimSun" w:eastAsia="SimSun" w:hAnsi="SimSun" w:cs="Times New Roman" w:hint="eastAsia"/>
    </w:rPr>
  </w:style>
  <w:style w:type="character" w:customStyle="1" w:styleId="ListLabel736">
    <w:name w:val="ListLabel 736"/>
    <w:rsid w:val="006C2FC8"/>
    <w:rPr>
      <w:sz w:val="22"/>
    </w:rPr>
  </w:style>
  <w:style w:type="character" w:customStyle="1" w:styleId="ListLabel737">
    <w:name w:val="ListLabel 737"/>
    <w:rsid w:val="006C2FC8"/>
    <w:rPr>
      <w:rFonts w:ascii="Times New Roman" w:eastAsia="Times New Roman" w:hAnsi="Times New Roman" w:cs="Times New Roman" w:hint="default"/>
      <w:b/>
      <w:bCs w:val="0"/>
      <w:sz w:val="22"/>
      <w:szCs w:val="22"/>
    </w:rPr>
  </w:style>
  <w:style w:type="character" w:customStyle="1" w:styleId="ListLabel738">
    <w:name w:val="ListLabel 738"/>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739">
    <w:name w:val="ListLabel 739"/>
    <w:rsid w:val="006C2FC8"/>
    <w:rPr>
      <w:rFonts w:ascii="Times New Roman" w:hAnsi="Times New Roman" w:cs="Times New Roman" w:hint="default"/>
    </w:rPr>
  </w:style>
  <w:style w:type="character" w:customStyle="1" w:styleId="ListLabel740">
    <w:name w:val="ListLabel 740"/>
    <w:rsid w:val="006C2FC8"/>
    <w:rPr>
      <w:rFonts w:ascii="Times New Roman" w:eastAsia="Times New Roman" w:hAnsi="Times New Roman" w:cs="Arial" w:hint="default"/>
      <w:bCs/>
      <w:sz w:val="22"/>
      <w:szCs w:val="22"/>
    </w:rPr>
  </w:style>
  <w:style w:type="character" w:customStyle="1" w:styleId="ListLabel741">
    <w:name w:val="ListLabel 741"/>
    <w:rsid w:val="006C2FC8"/>
    <w:rPr>
      <w:rFonts w:ascii="Times New Roman" w:hAnsi="Times New Roman" w:cs="Times New Roman" w:hint="default"/>
    </w:rPr>
  </w:style>
  <w:style w:type="character" w:customStyle="1" w:styleId="ListLabel742">
    <w:name w:val="ListLabel 742"/>
    <w:rsid w:val="006C2FC8"/>
    <w:rPr>
      <w:rFonts w:ascii="Times New Roman" w:hAnsi="Times New Roman" w:cs="Times New Roman" w:hint="default"/>
    </w:rPr>
  </w:style>
  <w:style w:type="character" w:customStyle="1" w:styleId="ListLabel743">
    <w:name w:val="ListLabel 743"/>
    <w:rsid w:val="006C2FC8"/>
    <w:rPr>
      <w:rFonts w:ascii="Times New Roman" w:hAnsi="Times New Roman" w:cs="Times New Roman" w:hint="default"/>
    </w:rPr>
  </w:style>
  <w:style w:type="character" w:customStyle="1" w:styleId="ListLabel744">
    <w:name w:val="ListLabel 744"/>
    <w:rsid w:val="006C2FC8"/>
    <w:rPr>
      <w:rFonts w:ascii="Times New Roman" w:hAnsi="Times New Roman" w:cs="Times New Roman" w:hint="default"/>
    </w:rPr>
  </w:style>
  <w:style w:type="character" w:customStyle="1" w:styleId="ListLabel745">
    <w:name w:val="ListLabel 745"/>
    <w:rsid w:val="006C2FC8"/>
    <w:rPr>
      <w:rFonts w:ascii="Times New Roman" w:hAnsi="Times New Roman" w:cs="Times New Roman" w:hint="default"/>
    </w:rPr>
  </w:style>
  <w:style w:type="character" w:customStyle="1" w:styleId="ListLabel746">
    <w:name w:val="ListLabel 746"/>
    <w:rsid w:val="006C2FC8"/>
    <w:rPr>
      <w:rFonts w:ascii="Times New Roman" w:hAnsi="Times New Roman" w:cs="Times New Roman" w:hint="default"/>
    </w:rPr>
  </w:style>
  <w:style w:type="character" w:customStyle="1" w:styleId="ListLabel747">
    <w:name w:val="ListLabel 747"/>
    <w:rsid w:val="006C2FC8"/>
    <w:rPr>
      <w:rFonts w:ascii="Times New Roman" w:hAnsi="Times New Roman" w:cs="Times New Roman" w:hint="default"/>
    </w:rPr>
  </w:style>
  <w:style w:type="character" w:customStyle="1" w:styleId="ListLabel748">
    <w:name w:val="ListLabel 748"/>
    <w:rsid w:val="006C2FC8"/>
    <w:rPr>
      <w:rFonts w:ascii="Times New Roman" w:eastAsia="Times New Roman" w:hAnsi="Times New Roman" w:cs="Times New Roman" w:hint="default"/>
      <w:sz w:val="22"/>
    </w:rPr>
  </w:style>
  <w:style w:type="character" w:customStyle="1" w:styleId="ListLabel749">
    <w:name w:val="ListLabel 749"/>
    <w:rsid w:val="006C2FC8"/>
    <w:rPr>
      <w:rFonts w:ascii="Times New Roman" w:hAnsi="Times New Roman" w:cs="Times New Roman" w:hint="default"/>
      <w:sz w:val="22"/>
      <w:szCs w:val="22"/>
    </w:rPr>
  </w:style>
  <w:style w:type="character" w:customStyle="1" w:styleId="ListLabel750">
    <w:name w:val="ListLabel 750"/>
    <w:rsid w:val="006C2FC8"/>
    <w:rPr>
      <w:rFonts w:ascii="Times New Roman" w:hAnsi="Times New Roman" w:cs="Times New Roman" w:hint="default"/>
      <w:sz w:val="22"/>
      <w:szCs w:val="22"/>
    </w:rPr>
  </w:style>
  <w:style w:type="character" w:customStyle="1" w:styleId="ListLabel751">
    <w:name w:val="ListLabel 751"/>
    <w:rsid w:val="006C2FC8"/>
    <w:rPr>
      <w:rFonts w:ascii="Times New Roman" w:hAnsi="Times New Roman" w:cs="Times New Roman" w:hint="default"/>
      <w:sz w:val="22"/>
      <w:szCs w:val="22"/>
    </w:rPr>
  </w:style>
  <w:style w:type="character" w:customStyle="1" w:styleId="ListLabel752">
    <w:name w:val="ListLabel 752"/>
    <w:rsid w:val="006C2FC8"/>
    <w:rPr>
      <w:rFonts w:ascii="Times New Roman" w:hAnsi="Times New Roman" w:cs="Times New Roman" w:hint="default"/>
      <w:sz w:val="22"/>
      <w:szCs w:val="22"/>
    </w:rPr>
  </w:style>
  <w:style w:type="character" w:customStyle="1" w:styleId="ListLabel753">
    <w:name w:val="ListLabel 753"/>
    <w:rsid w:val="006C2FC8"/>
    <w:rPr>
      <w:rFonts w:ascii="Times New Roman" w:hAnsi="Times New Roman" w:cs="Times New Roman" w:hint="default"/>
      <w:sz w:val="22"/>
      <w:szCs w:val="22"/>
    </w:rPr>
  </w:style>
  <w:style w:type="character" w:customStyle="1" w:styleId="ListLabel754">
    <w:name w:val="ListLabel 754"/>
    <w:rsid w:val="006C2FC8"/>
    <w:rPr>
      <w:rFonts w:ascii="Times New Roman" w:hAnsi="Times New Roman" w:cs="Times New Roman" w:hint="default"/>
      <w:sz w:val="22"/>
      <w:szCs w:val="22"/>
    </w:rPr>
  </w:style>
  <w:style w:type="character" w:customStyle="1" w:styleId="ListLabel755">
    <w:name w:val="ListLabel 755"/>
    <w:rsid w:val="006C2FC8"/>
    <w:rPr>
      <w:rFonts w:ascii="Times New Roman" w:hAnsi="Times New Roman" w:cs="Times New Roman" w:hint="default"/>
      <w:sz w:val="22"/>
      <w:szCs w:val="22"/>
    </w:rPr>
  </w:style>
  <w:style w:type="character" w:customStyle="1" w:styleId="ListLabel756">
    <w:name w:val="ListLabel 756"/>
    <w:rsid w:val="006C2FC8"/>
    <w:rPr>
      <w:rFonts w:ascii="Times New Roman" w:hAnsi="Times New Roman" w:cs="Times New Roman" w:hint="default"/>
      <w:sz w:val="22"/>
      <w:szCs w:val="22"/>
    </w:rPr>
  </w:style>
  <w:style w:type="character" w:customStyle="1" w:styleId="ListLabel757">
    <w:name w:val="ListLabel 757"/>
    <w:rsid w:val="006C2FC8"/>
    <w:rPr>
      <w:rFonts w:ascii="Times New Roman" w:eastAsia="Times New Roman" w:hAnsi="Times New Roman" w:cs="Times New Roman" w:hint="default"/>
      <w:sz w:val="22"/>
      <w:szCs w:val="22"/>
    </w:rPr>
  </w:style>
  <w:style w:type="character" w:customStyle="1" w:styleId="ListLabel758">
    <w:name w:val="ListLabel 758"/>
    <w:rsid w:val="006C2FC8"/>
    <w:rPr>
      <w:rFonts w:ascii="Times New Roman" w:hAnsi="Times New Roman" w:cs="Times New Roman" w:hint="default"/>
      <w:color w:val="00000A"/>
      <w:sz w:val="22"/>
      <w:szCs w:val="22"/>
    </w:rPr>
  </w:style>
  <w:style w:type="character" w:customStyle="1" w:styleId="ListLabel759">
    <w:name w:val="ListLabel 759"/>
    <w:rsid w:val="006C2FC8"/>
    <w:rPr>
      <w:rFonts w:ascii="Times New Roman" w:hAnsi="Times New Roman" w:cs="Times New Roman" w:hint="default"/>
    </w:rPr>
  </w:style>
  <w:style w:type="character" w:customStyle="1" w:styleId="ListLabel760">
    <w:name w:val="ListLabel 760"/>
    <w:rsid w:val="006C2FC8"/>
    <w:rPr>
      <w:rFonts w:ascii="Times New Roman" w:hAnsi="Times New Roman" w:cs="Times New Roman" w:hint="default"/>
    </w:rPr>
  </w:style>
  <w:style w:type="character" w:customStyle="1" w:styleId="ListLabel761">
    <w:name w:val="ListLabel 761"/>
    <w:rsid w:val="006C2FC8"/>
    <w:rPr>
      <w:sz w:val="22"/>
      <w:szCs w:val="22"/>
    </w:rPr>
  </w:style>
  <w:style w:type="character" w:customStyle="1" w:styleId="ListLabel762">
    <w:name w:val="ListLabel 762"/>
    <w:rsid w:val="006C2FC8"/>
    <w:rPr>
      <w:rFonts w:ascii="Times New Roman" w:hAnsi="Times New Roman" w:cs="Times New Roman" w:hint="default"/>
    </w:rPr>
  </w:style>
  <w:style w:type="character" w:customStyle="1" w:styleId="ListLabel763">
    <w:name w:val="ListLabel 763"/>
    <w:rsid w:val="006C2FC8"/>
    <w:rPr>
      <w:rFonts w:ascii="Times New Roman" w:hAnsi="Times New Roman" w:cs="Times New Roman" w:hint="default"/>
    </w:rPr>
  </w:style>
  <w:style w:type="character" w:customStyle="1" w:styleId="ListLabel764">
    <w:name w:val="ListLabel 764"/>
    <w:rsid w:val="006C2FC8"/>
    <w:rPr>
      <w:rFonts w:ascii="Times New Roman" w:hAnsi="Times New Roman" w:cs="Times New Roman" w:hint="default"/>
    </w:rPr>
  </w:style>
  <w:style w:type="character" w:customStyle="1" w:styleId="ListLabel765">
    <w:name w:val="ListLabel 765"/>
    <w:rsid w:val="006C2FC8"/>
    <w:rPr>
      <w:rFonts w:ascii="Times New Roman" w:hAnsi="Times New Roman" w:cs="Times New Roman" w:hint="default"/>
    </w:rPr>
  </w:style>
  <w:style w:type="character" w:customStyle="1" w:styleId="ListLabel766">
    <w:name w:val="ListLabel 766"/>
    <w:rsid w:val="006C2FC8"/>
    <w:rPr>
      <w:rFonts w:ascii="Times New Roman" w:hAnsi="Times New Roman" w:cs="Times New Roman" w:hint="default"/>
    </w:rPr>
  </w:style>
  <w:style w:type="character" w:customStyle="1" w:styleId="ListLabel767">
    <w:name w:val="ListLabel 767"/>
    <w:rsid w:val="006C2FC8"/>
    <w:rPr>
      <w:b/>
      <w:bCs w:val="0"/>
      <w:sz w:val="22"/>
      <w:szCs w:val="22"/>
    </w:rPr>
  </w:style>
  <w:style w:type="character" w:customStyle="1" w:styleId="ListLabel768">
    <w:name w:val="ListLabel 768"/>
    <w:rsid w:val="006C2FC8"/>
    <w:rPr>
      <w:rFonts w:ascii="Times New Roman" w:eastAsia="Times New Roman" w:hAnsi="Times New Roman" w:cs="Times New Roman" w:hint="default"/>
      <w:color w:val="00000A"/>
      <w:sz w:val="22"/>
      <w:szCs w:val="22"/>
    </w:rPr>
  </w:style>
  <w:style w:type="character" w:customStyle="1" w:styleId="ListLabel769">
    <w:name w:val="ListLabel 769"/>
    <w:rsid w:val="006C2FC8"/>
    <w:rPr>
      <w:rFonts w:ascii="Times New Roman" w:eastAsia="Times New Roman" w:hAnsi="Times New Roman" w:cs="Symbol" w:hint="default"/>
      <w:i/>
      <w:iCs w:val="0"/>
      <w:color w:val="00000A"/>
    </w:rPr>
  </w:style>
  <w:style w:type="character" w:customStyle="1" w:styleId="ListLabel770">
    <w:name w:val="ListLabel 770"/>
    <w:rsid w:val="006C2FC8"/>
    <w:rPr>
      <w:rFonts w:ascii="Courier New" w:hAnsi="Courier New" w:cs="Courier New" w:hint="default"/>
    </w:rPr>
  </w:style>
  <w:style w:type="character" w:customStyle="1" w:styleId="ListLabel771">
    <w:name w:val="ListLabel 771"/>
    <w:rsid w:val="006C2FC8"/>
    <w:rPr>
      <w:rFonts w:ascii="Wingdings" w:hAnsi="Wingdings" w:cs="Wingdings" w:hint="default"/>
    </w:rPr>
  </w:style>
  <w:style w:type="character" w:customStyle="1" w:styleId="ListLabel772">
    <w:name w:val="ListLabel 772"/>
    <w:rsid w:val="006C2FC8"/>
    <w:rPr>
      <w:rFonts w:ascii="Symbol" w:hAnsi="Symbol" w:cs="Symbol" w:hint="default"/>
      <w:i/>
      <w:iCs w:val="0"/>
      <w:color w:val="FF0000"/>
    </w:rPr>
  </w:style>
  <w:style w:type="character" w:customStyle="1" w:styleId="ListLabel773">
    <w:name w:val="ListLabel 773"/>
    <w:rsid w:val="006C2FC8"/>
    <w:rPr>
      <w:rFonts w:ascii="Courier New" w:hAnsi="Courier New" w:cs="Courier New" w:hint="default"/>
    </w:rPr>
  </w:style>
  <w:style w:type="character" w:customStyle="1" w:styleId="ListLabel774">
    <w:name w:val="ListLabel 774"/>
    <w:rsid w:val="006C2FC8"/>
    <w:rPr>
      <w:rFonts w:ascii="Wingdings" w:hAnsi="Wingdings" w:cs="Wingdings" w:hint="default"/>
    </w:rPr>
  </w:style>
  <w:style w:type="character" w:customStyle="1" w:styleId="ListLabel775">
    <w:name w:val="ListLabel 775"/>
    <w:rsid w:val="006C2FC8"/>
    <w:rPr>
      <w:rFonts w:ascii="Symbol" w:hAnsi="Symbol" w:cs="Symbol" w:hint="default"/>
      <w:i/>
      <w:iCs w:val="0"/>
      <w:color w:val="FF0000"/>
    </w:rPr>
  </w:style>
  <w:style w:type="character" w:customStyle="1" w:styleId="ListLabel776">
    <w:name w:val="ListLabel 776"/>
    <w:rsid w:val="006C2FC8"/>
    <w:rPr>
      <w:rFonts w:ascii="Courier New" w:hAnsi="Courier New" w:cs="Courier New" w:hint="default"/>
    </w:rPr>
  </w:style>
  <w:style w:type="character" w:customStyle="1" w:styleId="ListLabel777">
    <w:name w:val="ListLabel 777"/>
    <w:rsid w:val="006C2FC8"/>
    <w:rPr>
      <w:rFonts w:ascii="Wingdings" w:hAnsi="Wingdings" w:cs="Wingdings" w:hint="default"/>
    </w:rPr>
  </w:style>
  <w:style w:type="character" w:customStyle="1" w:styleId="ListLabel778">
    <w:name w:val="ListLabel 778"/>
    <w:rsid w:val="006C2FC8"/>
    <w:rPr>
      <w:sz w:val="22"/>
      <w:szCs w:val="22"/>
    </w:rPr>
  </w:style>
  <w:style w:type="character" w:customStyle="1" w:styleId="ListLabel779">
    <w:name w:val="ListLabel 779"/>
    <w:rsid w:val="006C2FC8"/>
    <w:rPr>
      <w:b/>
      <w:bCs w:val="0"/>
      <w:sz w:val="22"/>
      <w:szCs w:val="22"/>
    </w:rPr>
  </w:style>
  <w:style w:type="character" w:customStyle="1" w:styleId="ListLabel780">
    <w:name w:val="ListLabel 780"/>
    <w:rsid w:val="006C2FC8"/>
    <w:rPr>
      <w:rFonts w:ascii="Times New Roman" w:eastAsia="Times New Roman" w:hAnsi="Times New Roman" w:cs="Times New Roman" w:hint="default"/>
    </w:rPr>
  </w:style>
  <w:style w:type="character" w:customStyle="1" w:styleId="ListLabel781">
    <w:name w:val="ListLabel 781"/>
    <w:rsid w:val="006C2FC8"/>
    <w:rPr>
      <w:rFonts w:ascii="Symbol" w:hAnsi="Symbol" w:cs="Symbol" w:hint="default"/>
    </w:rPr>
  </w:style>
  <w:style w:type="character" w:customStyle="1" w:styleId="ListLabel782">
    <w:name w:val="ListLabel 782"/>
    <w:rsid w:val="006C2FC8"/>
    <w:rPr>
      <w:rFonts w:ascii="Wingdings" w:hAnsi="Wingdings" w:cs="Wingdings" w:hint="default"/>
    </w:rPr>
  </w:style>
  <w:style w:type="character" w:customStyle="1" w:styleId="ListLabel783">
    <w:name w:val="ListLabel 783"/>
    <w:rsid w:val="006C2FC8"/>
    <w:rPr>
      <w:rFonts w:ascii="Times New Roman" w:eastAsia="Times New Roman" w:hAnsi="Times New Roman" w:cs="Times New Roman" w:hint="default"/>
    </w:rPr>
  </w:style>
  <w:style w:type="character" w:customStyle="1" w:styleId="ListLabel784">
    <w:name w:val="ListLabel 784"/>
    <w:rsid w:val="006C2FC8"/>
    <w:rPr>
      <w:rFonts w:ascii="Courier New" w:hAnsi="Courier New" w:cs="Courier New" w:hint="default"/>
    </w:rPr>
  </w:style>
  <w:style w:type="character" w:customStyle="1" w:styleId="ListLabel785">
    <w:name w:val="ListLabel 785"/>
    <w:rsid w:val="006C2FC8"/>
    <w:rPr>
      <w:rFonts w:ascii="Wingdings" w:hAnsi="Wingdings" w:cs="Wingdings" w:hint="default"/>
    </w:rPr>
  </w:style>
  <w:style w:type="character" w:customStyle="1" w:styleId="ListLabel786">
    <w:name w:val="ListLabel 786"/>
    <w:rsid w:val="006C2FC8"/>
    <w:rPr>
      <w:rFonts w:ascii="Symbol" w:hAnsi="Symbol" w:cs="Symbol" w:hint="default"/>
    </w:rPr>
  </w:style>
  <w:style w:type="character" w:customStyle="1" w:styleId="ListLabel787">
    <w:name w:val="ListLabel 787"/>
    <w:rsid w:val="006C2FC8"/>
    <w:rPr>
      <w:rFonts w:ascii="Courier New" w:hAnsi="Courier New" w:cs="Courier New" w:hint="default"/>
    </w:rPr>
  </w:style>
  <w:style w:type="character" w:customStyle="1" w:styleId="ListLabel788">
    <w:name w:val="ListLabel 788"/>
    <w:rsid w:val="006C2FC8"/>
    <w:rPr>
      <w:rFonts w:ascii="Wingdings" w:hAnsi="Wingdings" w:cs="Wingdings" w:hint="default"/>
    </w:rPr>
  </w:style>
  <w:style w:type="character" w:customStyle="1" w:styleId="ListLabel789">
    <w:name w:val="ListLabel 789"/>
    <w:rsid w:val="006C2FC8"/>
    <w:rPr>
      <w:rFonts w:ascii="Times New Roman" w:hAnsi="Times New Roman" w:cs="Times New Roman" w:hint="default"/>
      <w:b/>
      <w:bCs w:val="0"/>
      <w:sz w:val="22"/>
      <w:szCs w:val="22"/>
    </w:rPr>
  </w:style>
  <w:style w:type="character" w:customStyle="1" w:styleId="ListLabel790">
    <w:name w:val="ListLabel 790"/>
    <w:rsid w:val="006C2FC8"/>
    <w:rPr>
      <w:rFonts w:ascii="Times New Roman" w:hAnsi="Times New Roman" w:cs="Times New Roman" w:hint="default"/>
      <w:b/>
      <w:bCs w:val="0"/>
      <w:sz w:val="22"/>
      <w:szCs w:val="22"/>
    </w:rPr>
  </w:style>
  <w:style w:type="character" w:customStyle="1" w:styleId="ListLabel791">
    <w:name w:val="ListLabel 791"/>
    <w:rsid w:val="006C2FC8"/>
    <w:rPr>
      <w:rFonts w:ascii="Times New Roman" w:hAnsi="Times New Roman" w:cs="Times New Roman" w:hint="default"/>
      <w:sz w:val="22"/>
      <w:szCs w:val="22"/>
    </w:rPr>
  </w:style>
  <w:style w:type="character" w:customStyle="1" w:styleId="ListLabel792">
    <w:name w:val="ListLabel 792"/>
    <w:rsid w:val="006C2FC8"/>
    <w:rPr>
      <w:rFonts w:ascii="Times New Roman" w:hAnsi="Times New Roman" w:cs="Times New Roman" w:hint="default"/>
      <w:sz w:val="22"/>
      <w:szCs w:val="22"/>
    </w:rPr>
  </w:style>
  <w:style w:type="character" w:customStyle="1" w:styleId="ListLabel793">
    <w:name w:val="ListLabel 793"/>
    <w:rsid w:val="006C2FC8"/>
    <w:rPr>
      <w:rFonts w:ascii="Times New Roman" w:hAnsi="Times New Roman" w:cs="Times New Roman" w:hint="default"/>
      <w:sz w:val="22"/>
      <w:szCs w:val="22"/>
    </w:rPr>
  </w:style>
  <w:style w:type="character" w:customStyle="1" w:styleId="ListLabel794">
    <w:name w:val="ListLabel 794"/>
    <w:rsid w:val="006C2FC8"/>
    <w:rPr>
      <w:rFonts w:ascii="Times New Roman" w:hAnsi="Times New Roman" w:cs="Times New Roman" w:hint="default"/>
      <w:sz w:val="22"/>
      <w:szCs w:val="22"/>
    </w:rPr>
  </w:style>
  <w:style w:type="character" w:customStyle="1" w:styleId="ListLabel795">
    <w:name w:val="ListLabel 795"/>
    <w:rsid w:val="006C2FC8"/>
    <w:rPr>
      <w:rFonts w:ascii="Times New Roman" w:hAnsi="Times New Roman" w:cs="Times New Roman" w:hint="default"/>
      <w:sz w:val="22"/>
      <w:szCs w:val="22"/>
    </w:rPr>
  </w:style>
  <w:style w:type="character" w:customStyle="1" w:styleId="ListLabel796">
    <w:name w:val="ListLabel 796"/>
    <w:rsid w:val="006C2FC8"/>
    <w:rPr>
      <w:rFonts w:ascii="Times New Roman" w:hAnsi="Times New Roman" w:cs="Times New Roman" w:hint="default"/>
      <w:sz w:val="22"/>
      <w:szCs w:val="22"/>
    </w:rPr>
  </w:style>
  <w:style w:type="character" w:customStyle="1" w:styleId="ListLabel797">
    <w:name w:val="ListLabel 797"/>
    <w:rsid w:val="006C2FC8"/>
    <w:rPr>
      <w:rFonts w:ascii="Times New Roman" w:hAnsi="Times New Roman" w:cs="Times New Roman" w:hint="default"/>
      <w:sz w:val="22"/>
      <w:szCs w:val="22"/>
    </w:rPr>
  </w:style>
  <w:style w:type="character" w:customStyle="1" w:styleId="ListLabel798">
    <w:name w:val="ListLabel 798"/>
    <w:rsid w:val="006C2FC8"/>
    <w:rPr>
      <w:sz w:val="22"/>
      <w:szCs w:val="22"/>
    </w:rPr>
  </w:style>
  <w:style w:type="character" w:customStyle="1" w:styleId="ListLabel799">
    <w:name w:val="ListLabel 799"/>
    <w:rsid w:val="006C2FC8"/>
    <w:rPr>
      <w:rFonts w:ascii="Times New Roman" w:hAnsi="Times New Roman" w:cs="Times New Roman" w:hint="default"/>
      <w:sz w:val="22"/>
      <w:szCs w:val="22"/>
    </w:rPr>
  </w:style>
  <w:style w:type="character" w:customStyle="1" w:styleId="ListLabel800">
    <w:name w:val="ListLabel 800"/>
    <w:rsid w:val="006C2FC8"/>
    <w:rPr>
      <w:rFonts w:ascii="Times New Roman" w:hAnsi="Times New Roman" w:cs="Times New Roman" w:hint="default"/>
      <w:sz w:val="22"/>
      <w:szCs w:val="22"/>
    </w:rPr>
  </w:style>
  <w:style w:type="character" w:customStyle="1" w:styleId="ListLabel801">
    <w:name w:val="ListLabel 801"/>
    <w:rsid w:val="006C2FC8"/>
    <w:rPr>
      <w:rFonts w:ascii="Times New Roman" w:hAnsi="Times New Roman" w:cs="Times New Roman" w:hint="default"/>
      <w:sz w:val="22"/>
      <w:szCs w:val="22"/>
    </w:rPr>
  </w:style>
  <w:style w:type="character" w:customStyle="1" w:styleId="ListLabel802">
    <w:name w:val="ListLabel 802"/>
    <w:rsid w:val="006C2FC8"/>
    <w:rPr>
      <w:rFonts w:ascii="Times New Roman" w:hAnsi="Times New Roman" w:cs="Times New Roman" w:hint="default"/>
      <w:sz w:val="22"/>
      <w:szCs w:val="22"/>
    </w:rPr>
  </w:style>
  <w:style w:type="character" w:customStyle="1" w:styleId="ListLabel803">
    <w:name w:val="ListLabel 803"/>
    <w:rsid w:val="006C2FC8"/>
    <w:rPr>
      <w:rFonts w:ascii="Times New Roman" w:hAnsi="Times New Roman" w:cs="Times New Roman" w:hint="default"/>
      <w:sz w:val="22"/>
      <w:szCs w:val="22"/>
    </w:rPr>
  </w:style>
  <w:style w:type="character" w:customStyle="1" w:styleId="ListLabel804">
    <w:name w:val="ListLabel 804"/>
    <w:rsid w:val="006C2FC8"/>
    <w:rPr>
      <w:rFonts w:ascii="Times New Roman" w:hAnsi="Times New Roman" w:cs="Times New Roman" w:hint="default"/>
      <w:sz w:val="22"/>
      <w:szCs w:val="22"/>
    </w:rPr>
  </w:style>
  <w:style w:type="character" w:customStyle="1" w:styleId="ListLabel805">
    <w:name w:val="ListLabel 805"/>
    <w:rsid w:val="006C2FC8"/>
    <w:rPr>
      <w:rFonts w:ascii="Times New Roman" w:hAnsi="Times New Roman" w:cs="Times New Roman" w:hint="default"/>
      <w:sz w:val="22"/>
      <w:szCs w:val="22"/>
    </w:rPr>
  </w:style>
  <w:style w:type="character" w:customStyle="1" w:styleId="ListLabel806">
    <w:name w:val="ListLabel 806"/>
    <w:rsid w:val="006C2FC8"/>
    <w:rPr>
      <w:rFonts w:ascii="Times New Roman" w:hAnsi="Times New Roman" w:cs="Times New Roman" w:hint="default"/>
      <w:sz w:val="22"/>
      <w:szCs w:val="22"/>
    </w:rPr>
  </w:style>
  <w:style w:type="character" w:customStyle="1" w:styleId="ListLabel807">
    <w:name w:val="ListLabel 807"/>
    <w:rsid w:val="006C2FC8"/>
    <w:rPr>
      <w:rFonts w:ascii="Times New Roman" w:eastAsia="Times New Roman" w:hAnsi="Times New Roman" w:cs="Times New Roman" w:hint="default"/>
    </w:rPr>
  </w:style>
  <w:style w:type="character" w:customStyle="1" w:styleId="ListLabel808">
    <w:name w:val="ListLabel 808"/>
    <w:rsid w:val="006C2FC8"/>
    <w:rPr>
      <w:rFonts w:ascii="OpenSymbol" w:hAnsi="OpenSymbol" w:cs="OpenSymbol" w:hint="default"/>
    </w:rPr>
  </w:style>
  <w:style w:type="character" w:customStyle="1" w:styleId="ListLabel809">
    <w:name w:val="ListLabel 809"/>
    <w:rsid w:val="006C2FC8"/>
    <w:rPr>
      <w:rFonts w:ascii="OpenSymbol" w:hAnsi="OpenSymbol" w:cs="OpenSymbol" w:hint="default"/>
    </w:rPr>
  </w:style>
  <w:style w:type="character" w:customStyle="1" w:styleId="ListLabel810">
    <w:name w:val="ListLabel 810"/>
    <w:rsid w:val="006C2FC8"/>
    <w:rPr>
      <w:rFonts w:ascii="Times New Roman" w:eastAsia="Times New Roman" w:hAnsi="Times New Roman" w:cs="Times New Roman" w:hint="default"/>
    </w:rPr>
  </w:style>
  <w:style w:type="character" w:customStyle="1" w:styleId="ListLabel811">
    <w:name w:val="ListLabel 811"/>
    <w:rsid w:val="006C2FC8"/>
    <w:rPr>
      <w:rFonts w:ascii="OpenSymbol" w:hAnsi="OpenSymbol" w:cs="OpenSymbol" w:hint="default"/>
    </w:rPr>
  </w:style>
  <w:style w:type="character" w:customStyle="1" w:styleId="ListLabel812">
    <w:name w:val="ListLabel 812"/>
    <w:rsid w:val="006C2FC8"/>
    <w:rPr>
      <w:rFonts w:ascii="OpenSymbol" w:hAnsi="OpenSymbol" w:cs="OpenSymbol" w:hint="default"/>
    </w:rPr>
  </w:style>
  <w:style w:type="character" w:customStyle="1" w:styleId="ListLabel813">
    <w:name w:val="ListLabel 813"/>
    <w:rsid w:val="006C2FC8"/>
    <w:rPr>
      <w:rFonts w:ascii="OpenSymbol" w:hAnsi="OpenSymbol" w:cs="OpenSymbol" w:hint="default"/>
    </w:rPr>
  </w:style>
  <w:style w:type="character" w:customStyle="1" w:styleId="ListLabel814">
    <w:name w:val="ListLabel 814"/>
    <w:rsid w:val="006C2FC8"/>
    <w:rPr>
      <w:rFonts w:ascii="OpenSymbol" w:hAnsi="OpenSymbol" w:cs="OpenSymbol" w:hint="default"/>
    </w:rPr>
  </w:style>
  <w:style w:type="character" w:customStyle="1" w:styleId="ListLabel815">
    <w:name w:val="ListLabel 815"/>
    <w:rsid w:val="006C2FC8"/>
    <w:rPr>
      <w:rFonts w:ascii="OpenSymbol" w:hAnsi="OpenSymbol" w:cs="OpenSymbol" w:hint="default"/>
    </w:rPr>
  </w:style>
  <w:style w:type="character" w:customStyle="1" w:styleId="ListLabel816">
    <w:name w:val="ListLabel 816"/>
    <w:rsid w:val="006C2FC8"/>
    <w:rPr>
      <w:sz w:val="22"/>
      <w:szCs w:val="22"/>
    </w:rPr>
  </w:style>
  <w:style w:type="character" w:customStyle="1" w:styleId="ListLabel817">
    <w:name w:val="ListLabel 817"/>
    <w:rsid w:val="006C2FC8"/>
    <w:rPr>
      <w:rFonts w:ascii="Times New Roman" w:eastAsia="Times New Roman" w:hAnsi="Times New Roman" w:cs="Times New Roman" w:hint="default"/>
      <w:b/>
      <w:bCs w:val="0"/>
      <w:i w:val="0"/>
      <w:iCs w:val="0"/>
      <w:sz w:val="22"/>
      <w:szCs w:val="22"/>
    </w:rPr>
  </w:style>
  <w:style w:type="character" w:customStyle="1" w:styleId="ListLabel818">
    <w:name w:val="ListLabel 818"/>
    <w:rsid w:val="006C2FC8"/>
    <w:rPr>
      <w:rFonts w:ascii="Times New Roman" w:eastAsia="Times New Roman" w:hAnsi="Times New Roman" w:cs="Times New Roman" w:hint="default"/>
      <w:bCs/>
      <w:sz w:val="22"/>
      <w:szCs w:val="22"/>
    </w:rPr>
  </w:style>
  <w:style w:type="character" w:customStyle="1" w:styleId="ListLabel819">
    <w:name w:val="ListLabel 819"/>
    <w:rsid w:val="006C2FC8"/>
    <w:rPr>
      <w:rFonts w:ascii="Times New Roman" w:hAnsi="Times New Roman" w:cs="Times New Roman" w:hint="default"/>
      <w:bCs/>
      <w:sz w:val="22"/>
      <w:szCs w:val="22"/>
    </w:rPr>
  </w:style>
  <w:style w:type="character" w:customStyle="1" w:styleId="ListLabel820">
    <w:name w:val="ListLabel 820"/>
    <w:rsid w:val="006C2FC8"/>
    <w:rPr>
      <w:rFonts w:ascii="Times New Roman" w:hAnsi="Times New Roman" w:cs="Times New Roman" w:hint="default"/>
      <w:bCs/>
      <w:sz w:val="22"/>
      <w:szCs w:val="22"/>
    </w:rPr>
  </w:style>
  <w:style w:type="character" w:customStyle="1" w:styleId="ListLabel821">
    <w:name w:val="ListLabel 821"/>
    <w:rsid w:val="006C2FC8"/>
    <w:rPr>
      <w:rFonts w:ascii="Times New Roman" w:hAnsi="Times New Roman" w:cs="Times New Roman" w:hint="default"/>
      <w:bCs/>
      <w:sz w:val="22"/>
      <w:szCs w:val="22"/>
    </w:rPr>
  </w:style>
  <w:style w:type="character" w:customStyle="1" w:styleId="ListLabel822">
    <w:name w:val="ListLabel 822"/>
    <w:rsid w:val="006C2FC8"/>
    <w:rPr>
      <w:rFonts w:ascii="Times New Roman" w:eastAsia="Times New Roman" w:hAnsi="Times New Roman" w:cs="Times New Roman" w:hint="default"/>
      <w:bCs/>
      <w:sz w:val="22"/>
      <w:szCs w:val="22"/>
    </w:rPr>
  </w:style>
  <w:style w:type="character" w:customStyle="1" w:styleId="ListLabel823">
    <w:name w:val="ListLabel 823"/>
    <w:rsid w:val="006C2FC8"/>
    <w:rPr>
      <w:rFonts w:ascii="Times New Roman" w:hAnsi="Times New Roman" w:cs="Times New Roman" w:hint="default"/>
      <w:bCs/>
      <w:sz w:val="22"/>
      <w:szCs w:val="22"/>
    </w:rPr>
  </w:style>
  <w:style w:type="character" w:customStyle="1" w:styleId="ListLabel824">
    <w:name w:val="ListLabel 824"/>
    <w:rsid w:val="006C2FC8"/>
    <w:rPr>
      <w:rFonts w:ascii="Times New Roman" w:hAnsi="Times New Roman" w:cs="Times New Roman" w:hint="default"/>
      <w:bCs/>
      <w:sz w:val="22"/>
      <w:szCs w:val="22"/>
    </w:rPr>
  </w:style>
  <w:style w:type="character" w:customStyle="1" w:styleId="ListLabel825">
    <w:name w:val="ListLabel 825"/>
    <w:rsid w:val="006C2FC8"/>
    <w:rPr>
      <w:rFonts w:ascii="Times New Roman" w:hAnsi="Times New Roman" w:cs="Times New Roman" w:hint="default"/>
      <w:bCs/>
      <w:sz w:val="22"/>
      <w:szCs w:val="22"/>
    </w:rPr>
  </w:style>
  <w:style w:type="character" w:customStyle="1" w:styleId="ListLabel826">
    <w:name w:val="ListLabel 826"/>
    <w:rsid w:val="006C2FC8"/>
    <w:rPr>
      <w:rFonts w:ascii="Times New Roman" w:hAnsi="Times New Roman" w:cs="Times New Roman" w:hint="default"/>
      <w:bCs/>
      <w:sz w:val="22"/>
      <w:szCs w:val="22"/>
    </w:rPr>
  </w:style>
  <w:style w:type="character" w:customStyle="1" w:styleId="ListLabel827">
    <w:name w:val="ListLabel 827"/>
    <w:rsid w:val="006C2FC8"/>
    <w:rPr>
      <w:rFonts w:ascii="Times New Roman" w:eastAsia="Times New Roman" w:hAnsi="Times New Roman" w:cs="Times New Roman" w:hint="default"/>
      <w:b/>
      <w:bCs w:val="0"/>
      <w:sz w:val="22"/>
      <w:szCs w:val="22"/>
    </w:rPr>
  </w:style>
  <w:style w:type="character" w:customStyle="1" w:styleId="ListLabel828">
    <w:name w:val="ListLabel 828"/>
    <w:rsid w:val="006C2FC8"/>
    <w:rPr>
      <w:rFonts w:ascii="Times New Roman" w:eastAsia="Times New Roman" w:hAnsi="Times New Roman" w:cs="Times New Roman" w:hint="default"/>
      <w:i w:val="0"/>
      <w:iCs w:val="0"/>
      <w:sz w:val="20"/>
      <w:szCs w:val="20"/>
    </w:rPr>
  </w:style>
  <w:style w:type="character" w:customStyle="1" w:styleId="ListLabel829">
    <w:name w:val="ListLabel 829"/>
    <w:rsid w:val="006C2FC8"/>
    <w:rPr>
      <w:rFonts w:ascii="Times New Roman" w:hAnsi="Times New Roman" w:cs="Times New Roman" w:hint="default"/>
      <w:b/>
      <w:bCs w:val="0"/>
      <w:iCs/>
      <w:kern w:val="2"/>
      <w:sz w:val="22"/>
      <w:szCs w:val="22"/>
    </w:rPr>
  </w:style>
  <w:style w:type="character" w:customStyle="1" w:styleId="ListLabel830">
    <w:name w:val="ListLabel 830"/>
    <w:rsid w:val="006C2FC8"/>
    <w:rPr>
      <w:rFonts w:ascii="Times New Roman" w:eastAsia="Times New Roman" w:hAnsi="Times New Roman" w:cs="Times New Roman" w:hint="default"/>
      <w:bCs/>
      <w:sz w:val="22"/>
      <w:szCs w:val="22"/>
    </w:rPr>
  </w:style>
  <w:style w:type="character" w:customStyle="1" w:styleId="ListLabel831">
    <w:name w:val="ListLabel 831"/>
    <w:rsid w:val="006C2FC8"/>
    <w:rPr>
      <w:rFonts w:ascii="Times New Roman" w:eastAsia="Times New Roman" w:hAnsi="Times New Roman" w:cs="Times New Roman" w:hint="default"/>
      <w:sz w:val="20"/>
      <w:szCs w:val="20"/>
    </w:rPr>
  </w:style>
  <w:style w:type="character" w:customStyle="1" w:styleId="ListLabel832">
    <w:name w:val="ListLabel 832"/>
    <w:rsid w:val="006C2FC8"/>
    <w:rPr>
      <w:rFonts w:ascii="Times New Roman" w:eastAsia="Times New Roman" w:hAnsi="Times New Roman" w:cs="Times New Roman" w:hint="default"/>
      <w:sz w:val="22"/>
      <w:szCs w:val="22"/>
    </w:rPr>
  </w:style>
  <w:style w:type="character" w:customStyle="1" w:styleId="ListLabel833">
    <w:name w:val="ListLabel 833"/>
    <w:rsid w:val="006C2FC8"/>
    <w:rPr>
      <w:rFonts w:ascii="Times New Roman" w:eastAsia="Times New Roman" w:hAnsi="Times New Roman" w:cs="Times New Roman" w:hint="default"/>
      <w:b/>
      <w:bCs/>
      <w:i w:val="0"/>
      <w:iCs/>
    </w:rPr>
  </w:style>
  <w:style w:type="character" w:customStyle="1" w:styleId="ListLabel834">
    <w:name w:val="ListLabel 834"/>
    <w:rsid w:val="006C2FC8"/>
    <w:rPr>
      <w:rFonts w:ascii="Times New Roman" w:eastAsia="Times New Roman" w:hAnsi="Times New Roman" w:cs="Times New Roman" w:hint="default"/>
      <w:sz w:val="22"/>
      <w:szCs w:val="22"/>
    </w:rPr>
  </w:style>
  <w:style w:type="character" w:customStyle="1" w:styleId="ListLabel835">
    <w:name w:val="ListLabel 835"/>
    <w:rsid w:val="006C2FC8"/>
    <w:rPr>
      <w:rFonts w:ascii="Times New Roman" w:eastAsia="Times New Roman" w:hAnsi="Times New Roman" w:cs="Times New Roman" w:hint="default"/>
      <w:sz w:val="22"/>
      <w:szCs w:val="22"/>
    </w:rPr>
  </w:style>
  <w:style w:type="character" w:customStyle="1" w:styleId="ListLabel836">
    <w:name w:val="ListLabel 836"/>
    <w:rsid w:val="006C2FC8"/>
    <w:rPr>
      <w:rFonts w:ascii="Times New Roman" w:eastAsia="Times New Roman" w:hAnsi="Times New Roman" w:cs="Times New Roman" w:hint="default"/>
      <w:sz w:val="22"/>
      <w:szCs w:val="22"/>
    </w:rPr>
  </w:style>
  <w:style w:type="character" w:customStyle="1" w:styleId="ListLabel837">
    <w:name w:val="ListLabel 837"/>
    <w:rsid w:val="006C2FC8"/>
    <w:rPr>
      <w:rFonts w:ascii="Times New Roman" w:hAnsi="Times New Roman" w:cs="Times New Roman" w:hint="default"/>
      <w:sz w:val="22"/>
      <w:szCs w:val="22"/>
    </w:rPr>
  </w:style>
  <w:style w:type="character" w:customStyle="1" w:styleId="ListLabel838">
    <w:name w:val="ListLabel 838"/>
    <w:rsid w:val="006C2FC8"/>
    <w:rPr>
      <w:rFonts w:ascii="Times New Roman" w:hAnsi="Times New Roman" w:cs="Times New Roman" w:hint="default"/>
    </w:rPr>
  </w:style>
  <w:style w:type="character" w:customStyle="1" w:styleId="ListLabel839">
    <w:name w:val="ListLabel 839"/>
    <w:rsid w:val="006C2FC8"/>
    <w:rPr>
      <w:rFonts w:ascii="Times New Roman" w:eastAsia="Times New Roman" w:hAnsi="Times New Roman" w:cs="Arial" w:hint="default"/>
      <w:sz w:val="22"/>
      <w:szCs w:val="22"/>
    </w:rPr>
  </w:style>
  <w:style w:type="character" w:customStyle="1" w:styleId="ListLabel840">
    <w:name w:val="ListLabel 840"/>
    <w:rsid w:val="006C2FC8"/>
    <w:rPr>
      <w:rFonts w:ascii="Times New Roman" w:hAnsi="Times New Roman" w:cs="Times New Roman" w:hint="default"/>
    </w:rPr>
  </w:style>
  <w:style w:type="character" w:customStyle="1" w:styleId="ListLabel841">
    <w:name w:val="ListLabel 841"/>
    <w:rsid w:val="006C2FC8"/>
    <w:rPr>
      <w:rFonts w:ascii="Times New Roman" w:hAnsi="Times New Roman" w:cs="Times New Roman" w:hint="default"/>
    </w:rPr>
  </w:style>
  <w:style w:type="character" w:customStyle="1" w:styleId="ListLabel842">
    <w:name w:val="ListLabel 842"/>
    <w:rsid w:val="006C2FC8"/>
    <w:rPr>
      <w:rFonts w:ascii="Times New Roman" w:hAnsi="Times New Roman" w:cs="Times New Roman" w:hint="default"/>
    </w:rPr>
  </w:style>
  <w:style w:type="character" w:customStyle="1" w:styleId="ListLabel843">
    <w:name w:val="ListLabel 843"/>
    <w:rsid w:val="006C2FC8"/>
    <w:rPr>
      <w:rFonts w:ascii="Times New Roman" w:hAnsi="Times New Roman" w:cs="Times New Roman" w:hint="default"/>
    </w:rPr>
  </w:style>
  <w:style w:type="character" w:customStyle="1" w:styleId="ListLabel844">
    <w:name w:val="ListLabel 844"/>
    <w:rsid w:val="006C2FC8"/>
    <w:rPr>
      <w:rFonts w:ascii="Times New Roman" w:hAnsi="Times New Roman" w:cs="Times New Roman" w:hint="default"/>
    </w:rPr>
  </w:style>
  <w:style w:type="character" w:customStyle="1" w:styleId="ListLabel845">
    <w:name w:val="ListLabel 845"/>
    <w:rsid w:val="006C2FC8"/>
    <w:rPr>
      <w:rFonts w:ascii="Times New Roman" w:hAnsi="Times New Roman" w:cs="Times New Roman" w:hint="default"/>
    </w:rPr>
  </w:style>
  <w:style w:type="character" w:customStyle="1" w:styleId="ListLabel846">
    <w:name w:val="ListLabel 846"/>
    <w:rsid w:val="006C2FC8"/>
    <w:rPr>
      <w:rFonts w:ascii="Times New Roman" w:hAnsi="Times New Roman" w:cs="Times New Roman" w:hint="default"/>
    </w:rPr>
  </w:style>
  <w:style w:type="character" w:customStyle="1" w:styleId="ListLabel847">
    <w:name w:val="ListLabel 847"/>
    <w:rsid w:val="006C2FC8"/>
    <w:rPr>
      <w:rFonts w:ascii="Times New Roman" w:eastAsia="Times New Roman" w:hAnsi="Times New Roman" w:cs="Times New Roman" w:hint="default"/>
      <w:sz w:val="22"/>
      <w:szCs w:val="22"/>
    </w:rPr>
  </w:style>
  <w:style w:type="character" w:customStyle="1" w:styleId="ListLabel848">
    <w:name w:val="ListLabel 848"/>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849">
    <w:name w:val="ListLabel 849"/>
    <w:rsid w:val="006C2FC8"/>
    <w:rPr>
      <w:rFonts w:ascii="Times New Roman" w:eastAsia="Times New Roman" w:hAnsi="Times New Roman" w:cs="Times New Roman" w:hint="default"/>
    </w:rPr>
  </w:style>
  <w:style w:type="character" w:customStyle="1" w:styleId="ListLabel850">
    <w:name w:val="ListLabel 850"/>
    <w:rsid w:val="006C2FC8"/>
    <w:rPr>
      <w:rFonts w:ascii="Times New Roman" w:hAnsi="Times New Roman" w:cs="Times New Roman" w:hint="default"/>
    </w:rPr>
  </w:style>
  <w:style w:type="character" w:customStyle="1" w:styleId="ListLabel851">
    <w:name w:val="ListLabel 851"/>
    <w:rsid w:val="006C2FC8"/>
    <w:rPr>
      <w:rFonts w:ascii="Times New Roman" w:hAnsi="Times New Roman" w:cs="Times New Roman" w:hint="default"/>
    </w:rPr>
  </w:style>
  <w:style w:type="character" w:customStyle="1" w:styleId="ListLabel852">
    <w:name w:val="ListLabel 852"/>
    <w:rsid w:val="006C2FC8"/>
    <w:rPr>
      <w:color w:val="00000A"/>
      <w:sz w:val="22"/>
      <w:szCs w:val="22"/>
    </w:rPr>
  </w:style>
  <w:style w:type="character" w:customStyle="1" w:styleId="ListLabel853">
    <w:name w:val="ListLabel 853"/>
    <w:rsid w:val="006C2FC8"/>
    <w:rPr>
      <w:rFonts w:ascii="Times New Roman" w:hAnsi="Times New Roman" w:cs="Times New Roman" w:hint="default"/>
    </w:rPr>
  </w:style>
  <w:style w:type="character" w:customStyle="1" w:styleId="ListLabel854">
    <w:name w:val="ListLabel 854"/>
    <w:rsid w:val="006C2FC8"/>
    <w:rPr>
      <w:rFonts w:ascii="Times New Roman" w:hAnsi="Times New Roman" w:cs="Times New Roman" w:hint="default"/>
    </w:rPr>
  </w:style>
  <w:style w:type="character" w:customStyle="1" w:styleId="ListLabel855">
    <w:name w:val="ListLabel 855"/>
    <w:rsid w:val="006C2FC8"/>
    <w:rPr>
      <w:rFonts w:ascii="Times New Roman" w:hAnsi="Times New Roman" w:cs="Times New Roman" w:hint="default"/>
    </w:rPr>
  </w:style>
  <w:style w:type="character" w:customStyle="1" w:styleId="ListLabel856">
    <w:name w:val="ListLabel 856"/>
    <w:rsid w:val="006C2FC8"/>
    <w:rPr>
      <w:rFonts w:ascii="Times New Roman" w:hAnsi="Times New Roman" w:cs="Times New Roman" w:hint="default"/>
    </w:rPr>
  </w:style>
  <w:style w:type="character" w:customStyle="1" w:styleId="ListLabel857">
    <w:name w:val="ListLabel 857"/>
    <w:rsid w:val="006C2FC8"/>
    <w:rPr>
      <w:rFonts w:ascii="Times New Roman" w:hAnsi="Times New Roman" w:cs="Times New Roman" w:hint="default"/>
    </w:rPr>
  </w:style>
  <w:style w:type="character" w:customStyle="1" w:styleId="ListLabel858">
    <w:name w:val="ListLabel 858"/>
    <w:rsid w:val="006C2FC8"/>
    <w:rPr>
      <w:strike w:val="0"/>
      <w:dstrike w:val="0"/>
      <w:sz w:val="22"/>
      <w:szCs w:val="22"/>
      <w:u w:val="none"/>
      <w:effect w:val="none"/>
    </w:rPr>
  </w:style>
  <w:style w:type="character" w:customStyle="1" w:styleId="ListLabel859">
    <w:name w:val="ListLabel 859"/>
    <w:rsid w:val="006C2FC8"/>
    <w:rPr>
      <w:rFonts w:ascii="Times New Roman" w:eastAsia="Times New Roman" w:hAnsi="Times New Roman" w:cs="Times New Roman" w:hint="default"/>
      <w:sz w:val="22"/>
      <w:szCs w:val="22"/>
    </w:rPr>
  </w:style>
  <w:style w:type="character" w:customStyle="1" w:styleId="ListLabel860">
    <w:name w:val="ListLabel 860"/>
    <w:rsid w:val="006C2FC8"/>
    <w:rPr>
      <w:rFonts w:ascii="Times New Roman" w:eastAsia="Times New Roman" w:hAnsi="Times New Roman" w:cs="Times New Roman" w:hint="default"/>
    </w:rPr>
  </w:style>
  <w:style w:type="character" w:customStyle="1" w:styleId="ListLabel861">
    <w:name w:val="ListLabel 861"/>
    <w:rsid w:val="006C2FC8"/>
    <w:rPr>
      <w:rFonts w:ascii="Times New Roman" w:eastAsia="Times New Roman" w:hAnsi="Times New Roman" w:cs="Times New Roman" w:hint="default"/>
      <w:sz w:val="22"/>
      <w:szCs w:val="22"/>
    </w:rPr>
  </w:style>
  <w:style w:type="character" w:customStyle="1" w:styleId="ListLabel862">
    <w:name w:val="ListLabel 862"/>
    <w:rsid w:val="006C2FC8"/>
    <w:rPr>
      <w:rFonts w:ascii="Times New Roman" w:eastAsia="Times New Roman" w:hAnsi="Times New Roman" w:cs="Times New Roman" w:hint="default"/>
      <w:sz w:val="22"/>
      <w:szCs w:val="22"/>
    </w:rPr>
  </w:style>
  <w:style w:type="character" w:customStyle="1" w:styleId="ListLabel863">
    <w:name w:val="ListLabel 863"/>
    <w:rsid w:val="006C2FC8"/>
    <w:rPr>
      <w:rFonts w:ascii="Times New Roman" w:eastAsia="Times New Roman" w:hAnsi="Times New Roman" w:cs="Times New Roman" w:hint="default"/>
      <w:b w:val="0"/>
      <w:bCs w:val="0"/>
      <w:sz w:val="22"/>
      <w:szCs w:val="22"/>
    </w:rPr>
  </w:style>
  <w:style w:type="character" w:customStyle="1" w:styleId="ListLabel864">
    <w:name w:val="ListLabel 864"/>
    <w:rsid w:val="006C2FC8"/>
    <w:rPr>
      <w:rFonts w:ascii="Times New Roman" w:eastAsia="Times New Roman" w:hAnsi="Times New Roman" w:cs="Times New Roman" w:hint="default"/>
      <w:sz w:val="20"/>
      <w:szCs w:val="20"/>
    </w:rPr>
  </w:style>
  <w:style w:type="character" w:customStyle="1" w:styleId="ListLabel865">
    <w:name w:val="ListLabel 865"/>
    <w:rsid w:val="006C2FC8"/>
    <w:rPr>
      <w:b/>
      <w:bCs w:val="0"/>
      <w:sz w:val="22"/>
      <w:szCs w:val="22"/>
    </w:rPr>
  </w:style>
  <w:style w:type="character" w:customStyle="1" w:styleId="ListLabel866">
    <w:name w:val="ListLabel 866"/>
    <w:rsid w:val="006C2FC8"/>
    <w:rPr>
      <w:sz w:val="22"/>
      <w:szCs w:val="22"/>
    </w:rPr>
  </w:style>
  <w:style w:type="character" w:customStyle="1" w:styleId="ListLabel867">
    <w:name w:val="ListLabel 867"/>
    <w:rsid w:val="006C2FC8"/>
    <w:rPr>
      <w:b/>
      <w:bCs w:val="0"/>
      <w:sz w:val="22"/>
      <w:szCs w:val="22"/>
    </w:rPr>
  </w:style>
  <w:style w:type="character" w:customStyle="1" w:styleId="ListLabel868">
    <w:name w:val="ListLabel 868"/>
    <w:rsid w:val="006C2FC8"/>
    <w:rPr>
      <w:rFonts w:ascii="Times New Roman" w:eastAsia="Times New Roman" w:hAnsi="Times New Roman" w:cs="Times New Roman" w:hint="default"/>
      <w:color w:val="00000A"/>
      <w:spacing w:val="-6"/>
      <w:sz w:val="22"/>
      <w:szCs w:val="22"/>
    </w:rPr>
  </w:style>
  <w:style w:type="character" w:customStyle="1" w:styleId="ListLabel869">
    <w:name w:val="ListLabel 869"/>
    <w:rsid w:val="006C2FC8"/>
    <w:rPr>
      <w:rFonts w:ascii="Times New Roman" w:eastAsia="Times New Roman" w:hAnsi="Times New Roman" w:cs="Times New Roman" w:hint="default"/>
      <w:color w:val="00000A"/>
      <w:sz w:val="22"/>
      <w:szCs w:val="22"/>
    </w:rPr>
  </w:style>
  <w:style w:type="character" w:customStyle="1" w:styleId="ListLabel870">
    <w:name w:val="ListLabel 870"/>
    <w:rsid w:val="006C2FC8"/>
    <w:rPr>
      <w:rFonts w:ascii="SimSun" w:eastAsia="SimSun" w:hAnsi="SimSun" w:cs="Times New Roman" w:hint="eastAsia"/>
    </w:rPr>
  </w:style>
  <w:style w:type="character" w:customStyle="1" w:styleId="ListLabel871">
    <w:name w:val="ListLabel 871"/>
    <w:rsid w:val="006C2FC8"/>
    <w:rPr>
      <w:sz w:val="22"/>
    </w:rPr>
  </w:style>
  <w:style w:type="character" w:customStyle="1" w:styleId="ListLabel872">
    <w:name w:val="ListLabel 872"/>
    <w:rsid w:val="006C2FC8"/>
    <w:rPr>
      <w:rFonts w:ascii="Times New Roman" w:eastAsia="Times New Roman" w:hAnsi="Times New Roman" w:cs="Times New Roman" w:hint="default"/>
      <w:b/>
      <w:bCs w:val="0"/>
      <w:sz w:val="22"/>
      <w:szCs w:val="22"/>
    </w:rPr>
  </w:style>
  <w:style w:type="character" w:customStyle="1" w:styleId="ListLabel873">
    <w:name w:val="ListLabel 873"/>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874">
    <w:name w:val="ListLabel 874"/>
    <w:rsid w:val="006C2FC8"/>
    <w:rPr>
      <w:rFonts w:ascii="Times New Roman" w:hAnsi="Times New Roman" w:cs="Times New Roman" w:hint="default"/>
    </w:rPr>
  </w:style>
  <w:style w:type="character" w:customStyle="1" w:styleId="ListLabel875">
    <w:name w:val="ListLabel 875"/>
    <w:rsid w:val="006C2FC8"/>
    <w:rPr>
      <w:rFonts w:ascii="Times New Roman" w:eastAsia="Times New Roman" w:hAnsi="Times New Roman" w:cs="Arial" w:hint="default"/>
      <w:bCs/>
      <w:sz w:val="22"/>
      <w:szCs w:val="22"/>
    </w:rPr>
  </w:style>
  <w:style w:type="character" w:customStyle="1" w:styleId="ListLabel876">
    <w:name w:val="ListLabel 876"/>
    <w:rsid w:val="006C2FC8"/>
    <w:rPr>
      <w:rFonts w:ascii="Times New Roman" w:hAnsi="Times New Roman" w:cs="Times New Roman" w:hint="default"/>
    </w:rPr>
  </w:style>
  <w:style w:type="character" w:customStyle="1" w:styleId="ListLabel877">
    <w:name w:val="ListLabel 877"/>
    <w:rsid w:val="006C2FC8"/>
    <w:rPr>
      <w:rFonts w:ascii="Times New Roman" w:hAnsi="Times New Roman" w:cs="Times New Roman" w:hint="default"/>
    </w:rPr>
  </w:style>
  <w:style w:type="character" w:customStyle="1" w:styleId="ListLabel878">
    <w:name w:val="ListLabel 878"/>
    <w:rsid w:val="006C2FC8"/>
    <w:rPr>
      <w:rFonts w:ascii="Times New Roman" w:hAnsi="Times New Roman" w:cs="Times New Roman" w:hint="default"/>
    </w:rPr>
  </w:style>
  <w:style w:type="character" w:customStyle="1" w:styleId="ListLabel879">
    <w:name w:val="ListLabel 879"/>
    <w:rsid w:val="006C2FC8"/>
    <w:rPr>
      <w:rFonts w:ascii="Times New Roman" w:hAnsi="Times New Roman" w:cs="Times New Roman" w:hint="default"/>
    </w:rPr>
  </w:style>
  <w:style w:type="character" w:customStyle="1" w:styleId="ListLabel880">
    <w:name w:val="ListLabel 880"/>
    <w:rsid w:val="006C2FC8"/>
    <w:rPr>
      <w:rFonts w:ascii="Times New Roman" w:hAnsi="Times New Roman" w:cs="Times New Roman" w:hint="default"/>
    </w:rPr>
  </w:style>
  <w:style w:type="character" w:customStyle="1" w:styleId="ListLabel881">
    <w:name w:val="ListLabel 881"/>
    <w:rsid w:val="006C2FC8"/>
    <w:rPr>
      <w:rFonts w:ascii="Times New Roman" w:hAnsi="Times New Roman" w:cs="Times New Roman" w:hint="default"/>
    </w:rPr>
  </w:style>
  <w:style w:type="character" w:customStyle="1" w:styleId="ListLabel882">
    <w:name w:val="ListLabel 882"/>
    <w:rsid w:val="006C2FC8"/>
    <w:rPr>
      <w:rFonts w:ascii="Times New Roman" w:hAnsi="Times New Roman" w:cs="Times New Roman" w:hint="default"/>
    </w:rPr>
  </w:style>
  <w:style w:type="character" w:customStyle="1" w:styleId="ListLabel883">
    <w:name w:val="ListLabel 883"/>
    <w:rsid w:val="006C2FC8"/>
    <w:rPr>
      <w:rFonts w:ascii="Times New Roman" w:eastAsia="Times New Roman" w:hAnsi="Times New Roman" w:cs="Times New Roman" w:hint="default"/>
      <w:sz w:val="22"/>
    </w:rPr>
  </w:style>
  <w:style w:type="character" w:customStyle="1" w:styleId="ListLabel884">
    <w:name w:val="ListLabel 884"/>
    <w:rsid w:val="006C2FC8"/>
    <w:rPr>
      <w:rFonts w:ascii="Times New Roman" w:hAnsi="Times New Roman" w:cs="Times New Roman" w:hint="default"/>
      <w:sz w:val="22"/>
      <w:szCs w:val="22"/>
    </w:rPr>
  </w:style>
  <w:style w:type="character" w:customStyle="1" w:styleId="ListLabel885">
    <w:name w:val="ListLabel 885"/>
    <w:rsid w:val="006C2FC8"/>
    <w:rPr>
      <w:rFonts w:ascii="Times New Roman" w:hAnsi="Times New Roman" w:cs="Times New Roman" w:hint="default"/>
      <w:sz w:val="22"/>
      <w:szCs w:val="22"/>
    </w:rPr>
  </w:style>
  <w:style w:type="character" w:customStyle="1" w:styleId="ListLabel886">
    <w:name w:val="ListLabel 886"/>
    <w:rsid w:val="006C2FC8"/>
    <w:rPr>
      <w:rFonts w:ascii="Times New Roman" w:hAnsi="Times New Roman" w:cs="Times New Roman" w:hint="default"/>
      <w:sz w:val="22"/>
      <w:szCs w:val="22"/>
    </w:rPr>
  </w:style>
  <w:style w:type="character" w:customStyle="1" w:styleId="ListLabel887">
    <w:name w:val="ListLabel 887"/>
    <w:rsid w:val="006C2FC8"/>
    <w:rPr>
      <w:rFonts w:ascii="Times New Roman" w:hAnsi="Times New Roman" w:cs="Times New Roman" w:hint="default"/>
      <w:sz w:val="22"/>
      <w:szCs w:val="22"/>
    </w:rPr>
  </w:style>
  <w:style w:type="character" w:customStyle="1" w:styleId="ListLabel888">
    <w:name w:val="ListLabel 888"/>
    <w:rsid w:val="006C2FC8"/>
    <w:rPr>
      <w:rFonts w:ascii="Times New Roman" w:hAnsi="Times New Roman" w:cs="Times New Roman" w:hint="default"/>
      <w:sz w:val="22"/>
      <w:szCs w:val="22"/>
    </w:rPr>
  </w:style>
  <w:style w:type="character" w:customStyle="1" w:styleId="ListLabel889">
    <w:name w:val="ListLabel 889"/>
    <w:rsid w:val="006C2FC8"/>
    <w:rPr>
      <w:rFonts w:ascii="Times New Roman" w:hAnsi="Times New Roman" w:cs="Times New Roman" w:hint="default"/>
      <w:sz w:val="22"/>
      <w:szCs w:val="22"/>
    </w:rPr>
  </w:style>
  <w:style w:type="character" w:customStyle="1" w:styleId="ListLabel890">
    <w:name w:val="ListLabel 890"/>
    <w:rsid w:val="006C2FC8"/>
    <w:rPr>
      <w:rFonts w:ascii="Times New Roman" w:hAnsi="Times New Roman" w:cs="Times New Roman" w:hint="default"/>
      <w:sz w:val="22"/>
      <w:szCs w:val="22"/>
    </w:rPr>
  </w:style>
  <w:style w:type="character" w:customStyle="1" w:styleId="ListLabel891">
    <w:name w:val="ListLabel 891"/>
    <w:rsid w:val="006C2FC8"/>
    <w:rPr>
      <w:rFonts w:ascii="Times New Roman" w:hAnsi="Times New Roman" w:cs="Times New Roman" w:hint="default"/>
      <w:sz w:val="22"/>
      <w:szCs w:val="22"/>
    </w:rPr>
  </w:style>
  <w:style w:type="character" w:customStyle="1" w:styleId="ListLabel892">
    <w:name w:val="ListLabel 892"/>
    <w:rsid w:val="006C2FC8"/>
    <w:rPr>
      <w:rFonts w:ascii="Times New Roman" w:eastAsia="Times New Roman" w:hAnsi="Times New Roman" w:cs="Times New Roman" w:hint="default"/>
      <w:sz w:val="22"/>
      <w:szCs w:val="22"/>
    </w:rPr>
  </w:style>
  <w:style w:type="character" w:customStyle="1" w:styleId="ListLabel893">
    <w:name w:val="ListLabel 893"/>
    <w:rsid w:val="006C2FC8"/>
    <w:rPr>
      <w:rFonts w:ascii="Times New Roman" w:hAnsi="Times New Roman" w:cs="Times New Roman" w:hint="default"/>
      <w:color w:val="00000A"/>
      <w:sz w:val="22"/>
      <w:szCs w:val="22"/>
    </w:rPr>
  </w:style>
  <w:style w:type="character" w:customStyle="1" w:styleId="ListLabel894">
    <w:name w:val="ListLabel 894"/>
    <w:rsid w:val="006C2FC8"/>
    <w:rPr>
      <w:rFonts w:ascii="Times New Roman" w:hAnsi="Times New Roman" w:cs="Times New Roman" w:hint="default"/>
    </w:rPr>
  </w:style>
  <w:style w:type="character" w:customStyle="1" w:styleId="ListLabel895">
    <w:name w:val="ListLabel 895"/>
    <w:rsid w:val="006C2FC8"/>
    <w:rPr>
      <w:rFonts w:ascii="Times New Roman" w:hAnsi="Times New Roman" w:cs="Times New Roman" w:hint="default"/>
    </w:rPr>
  </w:style>
  <w:style w:type="character" w:customStyle="1" w:styleId="ListLabel896">
    <w:name w:val="ListLabel 896"/>
    <w:rsid w:val="006C2FC8"/>
    <w:rPr>
      <w:sz w:val="22"/>
      <w:szCs w:val="22"/>
    </w:rPr>
  </w:style>
  <w:style w:type="character" w:customStyle="1" w:styleId="ListLabel897">
    <w:name w:val="ListLabel 897"/>
    <w:rsid w:val="006C2FC8"/>
    <w:rPr>
      <w:rFonts w:ascii="Times New Roman" w:hAnsi="Times New Roman" w:cs="Times New Roman" w:hint="default"/>
    </w:rPr>
  </w:style>
  <w:style w:type="character" w:customStyle="1" w:styleId="ListLabel898">
    <w:name w:val="ListLabel 898"/>
    <w:rsid w:val="006C2FC8"/>
    <w:rPr>
      <w:rFonts w:ascii="Times New Roman" w:hAnsi="Times New Roman" w:cs="Times New Roman" w:hint="default"/>
    </w:rPr>
  </w:style>
  <w:style w:type="character" w:customStyle="1" w:styleId="ListLabel899">
    <w:name w:val="ListLabel 899"/>
    <w:rsid w:val="006C2FC8"/>
    <w:rPr>
      <w:rFonts w:ascii="Times New Roman" w:hAnsi="Times New Roman" w:cs="Times New Roman" w:hint="default"/>
    </w:rPr>
  </w:style>
  <w:style w:type="character" w:customStyle="1" w:styleId="ListLabel900">
    <w:name w:val="ListLabel 900"/>
    <w:rsid w:val="006C2FC8"/>
    <w:rPr>
      <w:rFonts w:ascii="Times New Roman" w:hAnsi="Times New Roman" w:cs="Times New Roman" w:hint="default"/>
    </w:rPr>
  </w:style>
  <w:style w:type="character" w:customStyle="1" w:styleId="ListLabel901">
    <w:name w:val="ListLabel 901"/>
    <w:rsid w:val="006C2FC8"/>
    <w:rPr>
      <w:rFonts w:ascii="Times New Roman" w:hAnsi="Times New Roman" w:cs="Times New Roman" w:hint="default"/>
    </w:rPr>
  </w:style>
  <w:style w:type="character" w:customStyle="1" w:styleId="ListLabel902">
    <w:name w:val="ListLabel 902"/>
    <w:rsid w:val="006C2FC8"/>
    <w:rPr>
      <w:b/>
      <w:bCs w:val="0"/>
      <w:sz w:val="22"/>
      <w:szCs w:val="22"/>
    </w:rPr>
  </w:style>
  <w:style w:type="character" w:customStyle="1" w:styleId="ListLabel903">
    <w:name w:val="ListLabel 903"/>
    <w:rsid w:val="006C2FC8"/>
    <w:rPr>
      <w:rFonts w:ascii="Times New Roman" w:eastAsia="Times New Roman" w:hAnsi="Times New Roman" w:cs="Times New Roman" w:hint="default"/>
      <w:color w:val="00000A"/>
      <w:sz w:val="22"/>
      <w:szCs w:val="22"/>
    </w:rPr>
  </w:style>
  <w:style w:type="character" w:customStyle="1" w:styleId="ListLabel904">
    <w:name w:val="ListLabel 904"/>
    <w:rsid w:val="006C2FC8"/>
    <w:rPr>
      <w:rFonts w:ascii="Times New Roman" w:eastAsia="Times New Roman" w:hAnsi="Times New Roman" w:cs="Symbol" w:hint="default"/>
      <w:i/>
      <w:iCs w:val="0"/>
      <w:color w:val="00000A"/>
    </w:rPr>
  </w:style>
  <w:style w:type="character" w:customStyle="1" w:styleId="ListLabel905">
    <w:name w:val="ListLabel 905"/>
    <w:rsid w:val="006C2FC8"/>
    <w:rPr>
      <w:rFonts w:ascii="Courier New" w:hAnsi="Courier New" w:cs="Courier New" w:hint="default"/>
    </w:rPr>
  </w:style>
  <w:style w:type="character" w:customStyle="1" w:styleId="ListLabel906">
    <w:name w:val="ListLabel 906"/>
    <w:rsid w:val="006C2FC8"/>
    <w:rPr>
      <w:rFonts w:ascii="Wingdings" w:hAnsi="Wingdings" w:cs="Wingdings" w:hint="default"/>
    </w:rPr>
  </w:style>
  <w:style w:type="character" w:customStyle="1" w:styleId="ListLabel907">
    <w:name w:val="ListLabel 907"/>
    <w:rsid w:val="006C2FC8"/>
    <w:rPr>
      <w:rFonts w:ascii="Symbol" w:hAnsi="Symbol" w:cs="Symbol" w:hint="default"/>
      <w:i/>
      <w:iCs w:val="0"/>
      <w:color w:val="FF0000"/>
    </w:rPr>
  </w:style>
  <w:style w:type="character" w:customStyle="1" w:styleId="ListLabel908">
    <w:name w:val="ListLabel 908"/>
    <w:rsid w:val="006C2FC8"/>
    <w:rPr>
      <w:rFonts w:ascii="Courier New" w:hAnsi="Courier New" w:cs="Courier New" w:hint="default"/>
    </w:rPr>
  </w:style>
  <w:style w:type="character" w:customStyle="1" w:styleId="ListLabel909">
    <w:name w:val="ListLabel 909"/>
    <w:rsid w:val="006C2FC8"/>
    <w:rPr>
      <w:rFonts w:ascii="Wingdings" w:hAnsi="Wingdings" w:cs="Wingdings" w:hint="default"/>
    </w:rPr>
  </w:style>
  <w:style w:type="character" w:customStyle="1" w:styleId="ListLabel910">
    <w:name w:val="ListLabel 910"/>
    <w:rsid w:val="006C2FC8"/>
    <w:rPr>
      <w:rFonts w:ascii="Symbol" w:hAnsi="Symbol" w:cs="Symbol" w:hint="default"/>
      <w:i/>
      <w:iCs w:val="0"/>
      <w:color w:val="FF0000"/>
    </w:rPr>
  </w:style>
  <w:style w:type="character" w:customStyle="1" w:styleId="ListLabel911">
    <w:name w:val="ListLabel 911"/>
    <w:rsid w:val="006C2FC8"/>
    <w:rPr>
      <w:rFonts w:ascii="Courier New" w:hAnsi="Courier New" w:cs="Courier New" w:hint="default"/>
    </w:rPr>
  </w:style>
  <w:style w:type="character" w:customStyle="1" w:styleId="ListLabel912">
    <w:name w:val="ListLabel 912"/>
    <w:rsid w:val="006C2FC8"/>
    <w:rPr>
      <w:rFonts w:ascii="Wingdings" w:hAnsi="Wingdings" w:cs="Wingdings" w:hint="default"/>
    </w:rPr>
  </w:style>
  <w:style w:type="character" w:customStyle="1" w:styleId="ListLabel913">
    <w:name w:val="ListLabel 913"/>
    <w:rsid w:val="006C2FC8"/>
    <w:rPr>
      <w:sz w:val="22"/>
      <w:szCs w:val="22"/>
    </w:rPr>
  </w:style>
  <w:style w:type="character" w:customStyle="1" w:styleId="ListLabel914">
    <w:name w:val="ListLabel 914"/>
    <w:rsid w:val="006C2FC8"/>
    <w:rPr>
      <w:b/>
      <w:bCs w:val="0"/>
      <w:sz w:val="22"/>
      <w:szCs w:val="22"/>
    </w:rPr>
  </w:style>
  <w:style w:type="character" w:customStyle="1" w:styleId="ListLabel915">
    <w:name w:val="ListLabel 915"/>
    <w:rsid w:val="006C2FC8"/>
    <w:rPr>
      <w:rFonts w:ascii="Times New Roman" w:eastAsia="Times New Roman" w:hAnsi="Times New Roman" w:cs="Times New Roman" w:hint="default"/>
    </w:rPr>
  </w:style>
  <w:style w:type="character" w:customStyle="1" w:styleId="ListLabel916">
    <w:name w:val="ListLabel 916"/>
    <w:rsid w:val="006C2FC8"/>
    <w:rPr>
      <w:rFonts w:ascii="Symbol" w:hAnsi="Symbol" w:cs="Symbol" w:hint="default"/>
    </w:rPr>
  </w:style>
  <w:style w:type="character" w:customStyle="1" w:styleId="ListLabel917">
    <w:name w:val="ListLabel 917"/>
    <w:rsid w:val="006C2FC8"/>
    <w:rPr>
      <w:rFonts w:ascii="Wingdings" w:hAnsi="Wingdings" w:cs="Wingdings" w:hint="default"/>
    </w:rPr>
  </w:style>
  <w:style w:type="character" w:customStyle="1" w:styleId="ListLabel918">
    <w:name w:val="ListLabel 918"/>
    <w:rsid w:val="006C2FC8"/>
    <w:rPr>
      <w:rFonts w:ascii="Times New Roman" w:eastAsia="Times New Roman" w:hAnsi="Times New Roman" w:cs="Times New Roman" w:hint="default"/>
    </w:rPr>
  </w:style>
  <w:style w:type="character" w:customStyle="1" w:styleId="ListLabel919">
    <w:name w:val="ListLabel 919"/>
    <w:rsid w:val="006C2FC8"/>
    <w:rPr>
      <w:rFonts w:ascii="Courier New" w:hAnsi="Courier New" w:cs="Courier New" w:hint="default"/>
    </w:rPr>
  </w:style>
  <w:style w:type="character" w:customStyle="1" w:styleId="ListLabel920">
    <w:name w:val="ListLabel 920"/>
    <w:rsid w:val="006C2FC8"/>
    <w:rPr>
      <w:rFonts w:ascii="Wingdings" w:hAnsi="Wingdings" w:cs="Wingdings" w:hint="default"/>
    </w:rPr>
  </w:style>
  <w:style w:type="character" w:customStyle="1" w:styleId="ListLabel921">
    <w:name w:val="ListLabel 921"/>
    <w:rsid w:val="006C2FC8"/>
    <w:rPr>
      <w:rFonts w:ascii="Symbol" w:hAnsi="Symbol" w:cs="Symbol" w:hint="default"/>
    </w:rPr>
  </w:style>
  <w:style w:type="character" w:customStyle="1" w:styleId="ListLabel922">
    <w:name w:val="ListLabel 922"/>
    <w:rsid w:val="006C2FC8"/>
    <w:rPr>
      <w:rFonts w:ascii="Courier New" w:hAnsi="Courier New" w:cs="Courier New" w:hint="default"/>
    </w:rPr>
  </w:style>
  <w:style w:type="character" w:customStyle="1" w:styleId="ListLabel923">
    <w:name w:val="ListLabel 923"/>
    <w:rsid w:val="006C2FC8"/>
    <w:rPr>
      <w:rFonts w:ascii="Wingdings" w:hAnsi="Wingdings" w:cs="Wingdings" w:hint="default"/>
    </w:rPr>
  </w:style>
  <w:style w:type="character" w:customStyle="1" w:styleId="ListLabel924">
    <w:name w:val="ListLabel 924"/>
    <w:rsid w:val="006C2FC8"/>
    <w:rPr>
      <w:rFonts w:ascii="Times New Roman" w:hAnsi="Times New Roman" w:cs="Times New Roman" w:hint="default"/>
      <w:b/>
      <w:bCs w:val="0"/>
      <w:sz w:val="22"/>
      <w:szCs w:val="22"/>
    </w:rPr>
  </w:style>
  <w:style w:type="character" w:customStyle="1" w:styleId="ListLabel925">
    <w:name w:val="ListLabel 925"/>
    <w:rsid w:val="006C2FC8"/>
    <w:rPr>
      <w:rFonts w:ascii="Times New Roman" w:hAnsi="Times New Roman" w:cs="Times New Roman" w:hint="default"/>
      <w:b/>
      <w:bCs w:val="0"/>
      <w:sz w:val="22"/>
      <w:szCs w:val="22"/>
    </w:rPr>
  </w:style>
  <w:style w:type="character" w:customStyle="1" w:styleId="ListLabel926">
    <w:name w:val="ListLabel 926"/>
    <w:rsid w:val="006C2FC8"/>
    <w:rPr>
      <w:rFonts w:ascii="Times New Roman" w:hAnsi="Times New Roman" w:cs="Times New Roman" w:hint="default"/>
      <w:sz w:val="22"/>
      <w:szCs w:val="22"/>
    </w:rPr>
  </w:style>
  <w:style w:type="character" w:customStyle="1" w:styleId="ListLabel927">
    <w:name w:val="ListLabel 927"/>
    <w:rsid w:val="006C2FC8"/>
    <w:rPr>
      <w:rFonts w:ascii="Times New Roman" w:hAnsi="Times New Roman" w:cs="Times New Roman" w:hint="default"/>
      <w:sz w:val="22"/>
      <w:szCs w:val="22"/>
    </w:rPr>
  </w:style>
  <w:style w:type="character" w:customStyle="1" w:styleId="ListLabel928">
    <w:name w:val="ListLabel 928"/>
    <w:rsid w:val="006C2FC8"/>
    <w:rPr>
      <w:rFonts w:ascii="Times New Roman" w:hAnsi="Times New Roman" w:cs="Times New Roman" w:hint="default"/>
      <w:sz w:val="22"/>
      <w:szCs w:val="22"/>
    </w:rPr>
  </w:style>
  <w:style w:type="character" w:customStyle="1" w:styleId="ListLabel929">
    <w:name w:val="ListLabel 929"/>
    <w:rsid w:val="006C2FC8"/>
    <w:rPr>
      <w:rFonts w:ascii="Times New Roman" w:hAnsi="Times New Roman" w:cs="Times New Roman" w:hint="default"/>
      <w:sz w:val="22"/>
      <w:szCs w:val="22"/>
    </w:rPr>
  </w:style>
  <w:style w:type="character" w:customStyle="1" w:styleId="ListLabel930">
    <w:name w:val="ListLabel 930"/>
    <w:rsid w:val="006C2FC8"/>
    <w:rPr>
      <w:rFonts w:ascii="Times New Roman" w:hAnsi="Times New Roman" w:cs="Times New Roman" w:hint="default"/>
      <w:sz w:val="22"/>
      <w:szCs w:val="22"/>
    </w:rPr>
  </w:style>
  <w:style w:type="character" w:customStyle="1" w:styleId="ListLabel931">
    <w:name w:val="ListLabel 931"/>
    <w:rsid w:val="006C2FC8"/>
    <w:rPr>
      <w:rFonts w:ascii="Times New Roman" w:hAnsi="Times New Roman" w:cs="Times New Roman" w:hint="default"/>
      <w:sz w:val="22"/>
      <w:szCs w:val="22"/>
    </w:rPr>
  </w:style>
  <w:style w:type="character" w:customStyle="1" w:styleId="ListLabel932">
    <w:name w:val="ListLabel 932"/>
    <w:rsid w:val="006C2FC8"/>
    <w:rPr>
      <w:rFonts w:ascii="Times New Roman" w:hAnsi="Times New Roman" w:cs="Times New Roman" w:hint="default"/>
      <w:sz w:val="22"/>
      <w:szCs w:val="22"/>
    </w:rPr>
  </w:style>
  <w:style w:type="character" w:customStyle="1" w:styleId="ListLabel933">
    <w:name w:val="ListLabel 933"/>
    <w:rsid w:val="006C2FC8"/>
    <w:rPr>
      <w:sz w:val="22"/>
      <w:szCs w:val="22"/>
    </w:rPr>
  </w:style>
  <w:style w:type="character" w:customStyle="1" w:styleId="ListLabel934">
    <w:name w:val="ListLabel 934"/>
    <w:rsid w:val="006C2FC8"/>
    <w:rPr>
      <w:rFonts w:ascii="Times New Roman" w:hAnsi="Times New Roman" w:cs="Times New Roman" w:hint="default"/>
      <w:sz w:val="22"/>
      <w:szCs w:val="22"/>
    </w:rPr>
  </w:style>
  <w:style w:type="character" w:customStyle="1" w:styleId="ListLabel935">
    <w:name w:val="ListLabel 935"/>
    <w:rsid w:val="006C2FC8"/>
    <w:rPr>
      <w:rFonts w:ascii="Times New Roman" w:hAnsi="Times New Roman" w:cs="Times New Roman" w:hint="default"/>
      <w:sz w:val="22"/>
      <w:szCs w:val="22"/>
    </w:rPr>
  </w:style>
  <w:style w:type="character" w:customStyle="1" w:styleId="ListLabel936">
    <w:name w:val="ListLabel 936"/>
    <w:rsid w:val="006C2FC8"/>
    <w:rPr>
      <w:rFonts w:ascii="Times New Roman" w:hAnsi="Times New Roman" w:cs="Times New Roman" w:hint="default"/>
      <w:sz w:val="22"/>
      <w:szCs w:val="22"/>
    </w:rPr>
  </w:style>
  <w:style w:type="character" w:customStyle="1" w:styleId="ListLabel937">
    <w:name w:val="ListLabel 937"/>
    <w:rsid w:val="006C2FC8"/>
    <w:rPr>
      <w:rFonts w:ascii="Times New Roman" w:hAnsi="Times New Roman" w:cs="Times New Roman" w:hint="default"/>
      <w:sz w:val="22"/>
      <w:szCs w:val="22"/>
    </w:rPr>
  </w:style>
  <w:style w:type="character" w:customStyle="1" w:styleId="ListLabel938">
    <w:name w:val="ListLabel 938"/>
    <w:rsid w:val="006C2FC8"/>
    <w:rPr>
      <w:rFonts w:ascii="Times New Roman" w:hAnsi="Times New Roman" w:cs="Times New Roman" w:hint="default"/>
      <w:sz w:val="22"/>
      <w:szCs w:val="22"/>
    </w:rPr>
  </w:style>
  <w:style w:type="character" w:customStyle="1" w:styleId="ListLabel939">
    <w:name w:val="ListLabel 939"/>
    <w:rsid w:val="006C2FC8"/>
    <w:rPr>
      <w:rFonts w:ascii="Times New Roman" w:hAnsi="Times New Roman" w:cs="Times New Roman" w:hint="default"/>
      <w:sz w:val="22"/>
      <w:szCs w:val="22"/>
    </w:rPr>
  </w:style>
  <w:style w:type="character" w:customStyle="1" w:styleId="ListLabel940">
    <w:name w:val="ListLabel 940"/>
    <w:rsid w:val="006C2FC8"/>
    <w:rPr>
      <w:rFonts w:ascii="Times New Roman" w:hAnsi="Times New Roman" w:cs="Times New Roman" w:hint="default"/>
      <w:sz w:val="22"/>
      <w:szCs w:val="22"/>
    </w:rPr>
  </w:style>
  <w:style w:type="character" w:customStyle="1" w:styleId="ListLabel941">
    <w:name w:val="ListLabel 941"/>
    <w:rsid w:val="006C2FC8"/>
    <w:rPr>
      <w:rFonts w:ascii="Times New Roman" w:hAnsi="Times New Roman" w:cs="Times New Roman" w:hint="default"/>
      <w:sz w:val="22"/>
      <w:szCs w:val="22"/>
    </w:rPr>
  </w:style>
  <w:style w:type="character" w:customStyle="1" w:styleId="ListLabel942">
    <w:name w:val="ListLabel 942"/>
    <w:rsid w:val="006C2FC8"/>
    <w:rPr>
      <w:rFonts w:ascii="Times New Roman" w:eastAsia="Times New Roman" w:hAnsi="Times New Roman" w:cs="Times New Roman" w:hint="default"/>
    </w:rPr>
  </w:style>
  <w:style w:type="character" w:customStyle="1" w:styleId="ListLabel943">
    <w:name w:val="ListLabel 943"/>
    <w:rsid w:val="006C2FC8"/>
    <w:rPr>
      <w:rFonts w:ascii="OpenSymbol" w:hAnsi="OpenSymbol" w:cs="OpenSymbol" w:hint="default"/>
    </w:rPr>
  </w:style>
  <w:style w:type="character" w:customStyle="1" w:styleId="ListLabel944">
    <w:name w:val="ListLabel 944"/>
    <w:rsid w:val="006C2FC8"/>
    <w:rPr>
      <w:rFonts w:ascii="OpenSymbol" w:hAnsi="OpenSymbol" w:cs="OpenSymbol" w:hint="default"/>
    </w:rPr>
  </w:style>
  <w:style w:type="character" w:customStyle="1" w:styleId="ListLabel945">
    <w:name w:val="ListLabel 945"/>
    <w:rsid w:val="006C2FC8"/>
    <w:rPr>
      <w:rFonts w:ascii="Times New Roman" w:eastAsia="Times New Roman" w:hAnsi="Times New Roman" w:cs="Times New Roman" w:hint="default"/>
    </w:rPr>
  </w:style>
  <w:style w:type="character" w:customStyle="1" w:styleId="ListLabel946">
    <w:name w:val="ListLabel 946"/>
    <w:rsid w:val="006C2FC8"/>
    <w:rPr>
      <w:rFonts w:ascii="OpenSymbol" w:hAnsi="OpenSymbol" w:cs="OpenSymbol" w:hint="default"/>
    </w:rPr>
  </w:style>
  <w:style w:type="character" w:customStyle="1" w:styleId="ListLabel947">
    <w:name w:val="ListLabel 947"/>
    <w:rsid w:val="006C2FC8"/>
    <w:rPr>
      <w:rFonts w:ascii="OpenSymbol" w:hAnsi="OpenSymbol" w:cs="OpenSymbol" w:hint="default"/>
    </w:rPr>
  </w:style>
  <w:style w:type="character" w:customStyle="1" w:styleId="ListLabel948">
    <w:name w:val="ListLabel 948"/>
    <w:rsid w:val="006C2FC8"/>
    <w:rPr>
      <w:rFonts w:ascii="OpenSymbol" w:hAnsi="OpenSymbol" w:cs="OpenSymbol" w:hint="default"/>
    </w:rPr>
  </w:style>
  <w:style w:type="character" w:customStyle="1" w:styleId="ListLabel949">
    <w:name w:val="ListLabel 949"/>
    <w:rsid w:val="006C2FC8"/>
    <w:rPr>
      <w:rFonts w:ascii="OpenSymbol" w:hAnsi="OpenSymbol" w:cs="OpenSymbol" w:hint="default"/>
    </w:rPr>
  </w:style>
  <w:style w:type="character" w:customStyle="1" w:styleId="ListLabel950">
    <w:name w:val="ListLabel 950"/>
    <w:rsid w:val="006C2FC8"/>
    <w:rPr>
      <w:rFonts w:ascii="OpenSymbol" w:hAnsi="OpenSymbol" w:cs="OpenSymbol" w:hint="default"/>
    </w:rPr>
  </w:style>
  <w:style w:type="character" w:customStyle="1" w:styleId="ListLabel951">
    <w:name w:val="ListLabel 951"/>
    <w:rsid w:val="006C2FC8"/>
    <w:rPr>
      <w:sz w:val="22"/>
      <w:szCs w:val="22"/>
    </w:rPr>
  </w:style>
  <w:style w:type="character" w:customStyle="1" w:styleId="ListLabel952">
    <w:name w:val="ListLabel 952"/>
    <w:rsid w:val="006C2FC8"/>
    <w:rPr>
      <w:rFonts w:ascii="Times New Roman" w:eastAsia="Times New Roman" w:hAnsi="Times New Roman" w:cs="Times New Roman" w:hint="default"/>
      <w:b/>
      <w:bCs w:val="0"/>
      <w:i w:val="0"/>
      <w:iCs w:val="0"/>
      <w:sz w:val="22"/>
      <w:szCs w:val="22"/>
    </w:rPr>
  </w:style>
  <w:style w:type="character" w:customStyle="1" w:styleId="ListLabel953">
    <w:name w:val="ListLabel 953"/>
    <w:rsid w:val="006C2FC8"/>
    <w:rPr>
      <w:rFonts w:ascii="Times New Roman" w:eastAsia="Times New Roman" w:hAnsi="Times New Roman" w:cs="Times New Roman" w:hint="default"/>
      <w:bCs/>
      <w:sz w:val="22"/>
      <w:szCs w:val="22"/>
    </w:rPr>
  </w:style>
  <w:style w:type="character" w:customStyle="1" w:styleId="ListLabel954">
    <w:name w:val="ListLabel 954"/>
    <w:rsid w:val="006C2FC8"/>
    <w:rPr>
      <w:rFonts w:ascii="Times New Roman" w:hAnsi="Times New Roman" w:cs="Times New Roman" w:hint="default"/>
      <w:bCs/>
      <w:sz w:val="22"/>
      <w:szCs w:val="22"/>
    </w:rPr>
  </w:style>
  <w:style w:type="character" w:customStyle="1" w:styleId="ListLabel955">
    <w:name w:val="ListLabel 955"/>
    <w:rsid w:val="006C2FC8"/>
    <w:rPr>
      <w:rFonts w:ascii="Times New Roman" w:hAnsi="Times New Roman" w:cs="Times New Roman" w:hint="default"/>
      <w:bCs/>
      <w:sz w:val="22"/>
      <w:szCs w:val="22"/>
    </w:rPr>
  </w:style>
  <w:style w:type="character" w:customStyle="1" w:styleId="ListLabel956">
    <w:name w:val="ListLabel 956"/>
    <w:rsid w:val="006C2FC8"/>
    <w:rPr>
      <w:rFonts w:ascii="Times New Roman" w:hAnsi="Times New Roman" w:cs="Times New Roman" w:hint="default"/>
      <w:bCs/>
      <w:sz w:val="22"/>
      <w:szCs w:val="22"/>
    </w:rPr>
  </w:style>
  <w:style w:type="character" w:customStyle="1" w:styleId="ListLabel957">
    <w:name w:val="ListLabel 957"/>
    <w:rsid w:val="006C2FC8"/>
    <w:rPr>
      <w:rFonts w:ascii="Times New Roman" w:eastAsia="Times New Roman" w:hAnsi="Times New Roman" w:cs="Times New Roman" w:hint="default"/>
      <w:bCs/>
      <w:sz w:val="22"/>
      <w:szCs w:val="22"/>
    </w:rPr>
  </w:style>
  <w:style w:type="character" w:customStyle="1" w:styleId="ListLabel958">
    <w:name w:val="ListLabel 958"/>
    <w:rsid w:val="006C2FC8"/>
    <w:rPr>
      <w:rFonts w:ascii="Times New Roman" w:hAnsi="Times New Roman" w:cs="Times New Roman" w:hint="default"/>
      <w:bCs/>
      <w:sz w:val="22"/>
      <w:szCs w:val="22"/>
    </w:rPr>
  </w:style>
  <w:style w:type="character" w:customStyle="1" w:styleId="ListLabel959">
    <w:name w:val="ListLabel 959"/>
    <w:rsid w:val="006C2FC8"/>
    <w:rPr>
      <w:rFonts w:ascii="Times New Roman" w:hAnsi="Times New Roman" w:cs="Times New Roman" w:hint="default"/>
      <w:bCs/>
      <w:sz w:val="22"/>
      <w:szCs w:val="22"/>
    </w:rPr>
  </w:style>
  <w:style w:type="character" w:customStyle="1" w:styleId="ListLabel960">
    <w:name w:val="ListLabel 960"/>
    <w:rsid w:val="006C2FC8"/>
    <w:rPr>
      <w:rFonts w:ascii="Times New Roman" w:hAnsi="Times New Roman" w:cs="Times New Roman" w:hint="default"/>
      <w:bCs/>
      <w:sz w:val="22"/>
      <w:szCs w:val="22"/>
    </w:rPr>
  </w:style>
  <w:style w:type="character" w:customStyle="1" w:styleId="ListLabel961">
    <w:name w:val="ListLabel 961"/>
    <w:rsid w:val="006C2FC8"/>
    <w:rPr>
      <w:rFonts w:ascii="Times New Roman" w:hAnsi="Times New Roman" w:cs="Times New Roman" w:hint="default"/>
      <w:bCs/>
      <w:sz w:val="22"/>
      <w:szCs w:val="22"/>
    </w:rPr>
  </w:style>
  <w:style w:type="character" w:customStyle="1" w:styleId="ListLabel962">
    <w:name w:val="ListLabel 962"/>
    <w:rsid w:val="006C2FC8"/>
    <w:rPr>
      <w:rFonts w:ascii="Times New Roman" w:eastAsia="Times New Roman" w:hAnsi="Times New Roman" w:cs="Times New Roman" w:hint="default"/>
      <w:b/>
      <w:bCs w:val="0"/>
      <w:sz w:val="22"/>
      <w:szCs w:val="22"/>
    </w:rPr>
  </w:style>
  <w:style w:type="character" w:customStyle="1" w:styleId="ListLabel963">
    <w:name w:val="ListLabel 963"/>
    <w:rsid w:val="006C2FC8"/>
    <w:rPr>
      <w:rFonts w:ascii="Times New Roman" w:eastAsia="Times New Roman" w:hAnsi="Times New Roman" w:cs="Times New Roman" w:hint="default"/>
      <w:i w:val="0"/>
      <w:iCs w:val="0"/>
      <w:sz w:val="20"/>
      <w:szCs w:val="20"/>
    </w:rPr>
  </w:style>
  <w:style w:type="character" w:customStyle="1" w:styleId="ListLabel964">
    <w:name w:val="ListLabel 964"/>
    <w:rsid w:val="006C2FC8"/>
    <w:rPr>
      <w:rFonts w:ascii="Times New Roman" w:hAnsi="Times New Roman" w:cs="Times New Roman" w:hint="default"/>
      <w:b/>
      <w:bCs w:val="0"/>
      <w:iCs/>
      <w:kern w:val="2"/>
      <w:sz w:val="22"/>
      <w:szCs w:val="22"/>
    </w:rPr>
  </w:style>
  <w:style w:type="character" w:customStyle="1" w:styleId="ListLabel965">
    <w:name w:val="ListLabel 965"/>
    <w:rsid w:val="006C2FC8"/>
    <w:rPr>
      <w:rFonts w:ascii="Times New Roman" w:eastAsia="Times New Roman" w:hAnsi="Times New Roman" w:cs="Times New Roman" w:hint="default"/>
      <w:bCs/>
      <w:sz w:val="22"/>
      <w:szCs w:val="22"/>
    </w:rPr>
  </w:style>
  <w:style w:type="character" w:customStyle="1" w:styleId="ListLabel966">
    <w:name w:val="ListLabel 966"/>
    <w:rsid w:val="006C2FC8"/>
    <w:rPr>
      <w:rFonts w:ascii="Times New Roman" w:eastAsia="Times New Roman" w:hAnsi="Times New Roman" w:cs="Times New Roman" w:hint="default"/>
      <w:sz w:val="20"/>
      <w:szCs w:val="20"/>
    </w:rPr>
  </w:style>
  <w:style w:type="character" w:customStyle="1" w:styleId="ListLabel967">
    <w:name w:val="ListLabel 967"/>
    <w:rsid w:val="006C2FC8"/>
    <w:rPr>
      <w:rFonts w:ascii="Times New Roman" w:eastAsia="Times New Roman" w:hAnsi="Times New Roman" w:cs="Times New Roman" w:hint="default"/>
      <w:sz w:val="22"/>
      <w:szCs w:val="22"/>
    </w:rPr>
  </w:style>
  <w:style w:type="character" w:customStyle="1" w:styleId="ListLabel968">
    <w:name w:val="ListLabel 968"/>
    <w:rsid w:val="006C2FC8"/>
    <w:rPr>
      <w:rFonts w:ascii="Times New Roman" w:eastAsia="Times New Roman" w:hAnsi="Times New Roman" w:cs="Times New Roman" w:hint="default"/>
      <w:b/>
      <w:bCs/>
      <w:i w:val="0"/>
      <w:iCs/>
    </w:rPr>
  </w:style>
  <w:style w:type="character" w:customStyle="1" w:styleId="ListLabel969">
    <w:name w:val="ListLabel 969"/>
    <w:rsid w:val="006C2FC8"/>
    <w:rPr>
      <w:rFonts w:ascii="Times New Roman" w:eastAsia="Times New Roman" w:hAnsi="Times New Roman" w:cs="Times New Roman" w:hint="default"/>
      <w:sz w:val="22"/>
      <w:szCs w:val="22"/>
    </w:rPr>
  </w:style>
  <w:style w:type="character" w:customStyle="1" w:styleId="ListLabel970">
    <w:name w:val="ListLabel 970"/>
    <w:rsid w:val="006C2FC8"/>
    <w:rPr>
      <w:rFonts w:ascii="Times New Roman" w:eastAsia="Times New Roman" w:hAnsi="Times New Roman" w:cs="Times New Roman" w:hint="default"/>
      <w:sz w:val="22"/>
      <w:szCs w:val="22"/>
    </w:rPr>
  </w:style>
  <w:style w:type="character" w:customStyle="1" w:styleId="ListLabel971">
    <w:name w:val="ListLabel 971"/>
    <w:rsid w:val="006C2FC8"/>
    <w:rPr>
      <w:rFonts w:ascii="Times New Roman" w:eastAsia="Times New Roman" w:hAnsi="Times New Roman" w:cs="Times New Roman" w:hint="default"/>
      <w:sz w:val="22"/>
      <w:szCs w:val="22"/>
    </w:rPr>
  </w:style>
  <w:style w:type="character" w:customStyle="1" w:styleId="ListLabel972">
    <w:name w:val="ListLabel 972"/>
    <w:rsid w:val="006C2FC8"/>
    <w:rPr>
      <w:rFonts w:ascii="Times New Roman" w:hAnsi="Times New Roman" w:cs="Times New Roman" w:hint="default"/>
      <w:sz w:val="22"/>
      <w:szCs w:val="22"/>
    </w:rPr>
  </w:style>
  <w:style w:type="character" w:customStyle="1" w:styleId="ListLabel973">
    <w:name w:val="ListLabel 973"/>
    <w:rsid w:val="006C2FC8"/>
    <w:rPr>
      <w:rFonts w:ascii="Times New Roman" w:hAnsi="Times New Roman" w:cs="Times New Roman" w:hint="default"/>
    </w:rPr>
  </w:style>
  <w:style w:type="character" w:customStyle="1" w:styleId="ListLabel974">
    <w:name w:val="ListLabel 974"/>
    <w:rsid w:val="006C2FC8"/>
    <w:rPr>
      <w:rFonts w:ascii="Times New Roman" w:eastAsia="Times New Roman" w:hAnsi="Times New Roman" w:cs="Arial" w:hint="default"/>
      <w:sz w:val="22"/>
      <w:szCs w:val="22"/>
    </w:rPr>
  </w:style>
  <w:style w:type="character" w:customStyle="1" w:styleId="ListLabel975">
    <w:name w:val="ListLabel 975"/>
    <w:rsid w:val="006C2FC8"/>
    <w:rPr>
      <w:rFonts w:ascii="Times New Roman" w:hAnsi="Times New Roman" w:cs="Times New Roman" w:hint="default"/>
    </w:rPr>
  </w:style>
  <w:style w:type="character" w:customStyle="1" w:styleId="ListLabel976">
    <w:name w:val="ListLabel 976"/>
    <w:rsid w:val="006C2FC8"/>
    <w:rPr>
      <w:rFonts w:ascii="Times New Roman" w:hAnsi="Times New Roman" w:cs="Times New Roman" w:hint="default"/>
    </w:rPr>
  </w:style>
  <w:style w:type="character" w:customStyle="1" w:styleId="ListLabel977">
    <w:name w:val="ListLabel 977"/>
    <w:rsid w:val="006C2FC8"/>
    <w:rPr>
      <w:rFonts w:ascii="Times New Roman" w:hAnsi="Times New Roman" w:cs="Times New Roman" w:hint="default"/>
    </w:rPr>
  </w:style>
  <w:style w:type="character" w:customStyle="1" w:styleId="ListLabel978">
    <w:name w:val="ListLabel 978"/>
    <w:rsid w:val="006C2FC8"/>
    <w:rPr>
      <w:rFonts w:ascii="Times New Roman" w:hAnsi="Times New Roman" w:cs="Times New Roman" w:hint="default"/>
    </w:rPr>
  </w:style>
  <w:style w:type="character" w:customStyle="1" w:styleId="ListLabel979">
    <w:name w:val="ListLabel 979"/>
    <w:rsid w:val="006C2FC8"/>
    <w:rPr>
      <w:rFonts w:ascii="Times New Roman" w:hAnsi="Times New Roman" w:cs="Times New Roman" w:hint="default"/>
    </w:rPr>
  </w:style>
  <w:style w:type="character" w:customStyle="1" w:styleId="ListLabel980">
    <w:name w:val="ListLabel 980"/>
    <w:rsid w:val="006C2FC8"/>
    <w:rPr>
      <w:rFonts w:ascii="Times New Roman" w:hAnsi="Times New Roman" w:cs="Times New Roman" w:hint="default"/>
    </w:rPr>
  </w:style>
  <w:style w:type="character" w:customStyle="1" w:styleId="ListLabel981">
    <w:name w:val="ListLabel 981"/>
    <w:rsid w:val="006C2FC8"/>
    <w:rPr>
      <w:rFonts w:ascii="Times New Roman" w:hAnsi="Times New Roman" w:cs="Times New Roman" w:hint="default"/>
    </w:rPr>
  </w:style>
  <w:style w:type="character" w:customStyle="1" w:styleId="ListLabel982">
    <w:name w:val="ListLabel 982"/>
    <w:rsid w:val="006C2FC8"/>
    <w:rPr>
      <w:rFonts w:ascii="Times New Roman" w:eastAsia="Times New Roman" w:hAnsi="Times New Roman" w:cs="Times New Roman" w:hint="default"/>
      <w:sz w:val="22"/>
      <w:szCs w:val="22"/>
    </w:rPr>
  </w:style>
  <w:style w:type="character" w:customStyle="1" w:styleId="ListLabel983">
    <w:name w:val="ListLabel 983"/>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984">
    <w:name w:val="ListLabel 984"/>
    <w:rsid w:val="006C2FC8"/>
    <w:rPr>
      <w:rFonts w:ascii="Times New Roman" w:eastAsia="Times New Roman" w:hAnsi="Times New Roman" w:cs="Times New Roman" w:hint="default"/>
    </w:rPr>
  </w:style>
  <w:style w:type="character" w:customStyle="1" w:styleId="ListLabel985">
    <w:name w:val="ListLabel 985"/>
    <w:rsid w:val="006C2FC8"/>
    <w:rPr>
      <w:rFonts w:ascii="Times New Roman" w:hAnsi="Times New Roman" w:cs="Times New Roman" w:hint="default"/>
    </w:rPr>
  </w:style>
  <w:style w:type="character" w:customStyle="1" w:styleId="ListLabel986">
    <w:name w:val="ListLabel 986"/>
    <w:rsid w:val="006C2FC8"/>
    <w:rPr>
      <w:rFonts w:ascii="Times New Roman" w:hAnsi="Times New Roman" w:cs="Times New Roman" w:hint="default"/>
    </w:rPr>
  </w:style>
  <w:style w:type="character" w:customStyle="1" w:styleId="ListLabel987">
    <w:name w:val="ListLabel 987"/>
    <w:rsid w:val="006C2FC8"/>
    <w:rPr>
      <w:color w:val="00000A"/>
      <w:sz w:val="22"/>
      <w:szCs w:val="22"/>
    </w:rPr>
  </w:style>
  <w:style w:type="character" w:customStyle="1" w:styleId="ListLabel988">
    <w:name w:val="ListLabel 988"/>
    <w:rsid w:val="006C2FC8"/>
    <w:rPr>
      <w:rFonts w:ascii="Times New Roman" w:hAnsi="Times New Roman" w:cs="Times New Roman" w:hint="default"/>
    </w:rPr>
  </w:style>
  <w:style w:type="character" w:customStyle="1" w:styleId="ListLabel989">
    <w:name w:val="ListLabel 989"/>
    <w:rsid w:val="006C2FC8"/>
    <w:rPr>
      <w:rFonts w:ascii="Times New Roman" w:hAnsi="Times New Roman" w:cs="Times New Roman" w:hint="default"/>
    </w:rPr>
  </w:style>
  <w:style w:type="character" w:customStyle="1" w:styleId="ListLabel990">
    <w:name w:val="ListLabel 990"/>
    <w:rsid w:val="006C2FC8"/>
    <w:rPr>
      <w:rFonts w:ascii="Times New Roman" w:hAnsi="Times New Roman" w:cs="Times New Roman" w:hint="default"/>
    </w:rPr>
  </w:style>
  <w:style w:type="character" w:customStyle="1" w:styleId="ListLabel991">
    <w:name w:val="ListLabel 991"/>
    <w:rsid w:val="006C2FC8"/>
    <w:rPr>
      <w:rFonts w:ascii="Times New Roman" w:hAnsi="Times New Roman" w:cs="Times New Roman" w:hint="default"/>
    </w:rPr>
  </w:style>
  <w:style w:type="character" w:customStyle="1" w:styleId="ListLabel992">
    <w:name w:val="ListLabel 992"/>
    <w:rsid w:val="006C2FC8"/>
    <w:rPr>
      <w:rFonts w:ascii="Times New Roman" w:hAnsi="Times New Roman" w:cs="Times New Roman" w:hint="default"/>
    </w:rPr>
  </w:style>
  <w:style w:type="character" w:customStyle="1" w:styleId="ListLabel993">
    <w:name w:val="ListLabel 993"/>
    <w:rsid w:val="006C2FC8"/>
    <w:rPr>
      <w:strike w:val="0"/>
      <w:dstrike w:val="0"/>
      <w:sz w:val="22"/>
      <w:szCs w:val="22"/>
      <w:u w:val="none"/>
      <w:effect w:val="none"/>
    </w:rPr>
  </w:style>
  <w:style w:type="character" w:customStyle="1" w:styleId="ListLabel994">
    <w:name w:val="ListLabel 994"/>
    <w:rsid w:val="006C2FC8"/>
    <w:rPr>
      <w:rFonts w:ascii="Times New Roman" w:eastAsia="Times New Roman" w:hAnsi="Times New Roman" w:cs="Times New Roman" w:hint="default"/>
      <w:sz w:val="22"/>
      <w:szCs w:val="22"/>
    </w:rPr>
  </w:style>
  <w:style w:type="character" w:customStyle="1" w:styleId="ListLabel995">
    <w:name w:val="ListLabel 995"/>
    <w:rsid w:val="006C2FC8"/>
    <w:rPr>
      <w:rFonts w:ascii="Times New Roman" w:eastAsia="Times New Roman" w:hAnsi="Times New Roman" w:cs="Times New Roman" w:hint="default"/>
    </w:rPr>
  </w:style>
  <w:style w:type="character" w:customStyle="1" w:styleId="ListLabel996">
    <w:name w:val="ListLabel 996"/>
    <w:rsid w:val="006C2FC8"/>
    <w:rPr>
      <w:rFonts w:ascii="Times New Roman" w:eastAsia="Times New Roman" w:hAnsi="Times New Roman" w:cs="Times New Roman" w:hint="default"/>
      <w:sz w:val="22"/>
      <w:szCs w:val="22"/>
    </w:rPr>
  </w:style>
  <w:style w:type="character" w:customStyle="1" w:styleId="ListLabel997">
    <w:name w:val="ListLabel 997"/>
    <w:rsid w:val="006C2FC8"/>
    <w:rPr>
      <w:rFonts w:ascii="Times New Roman" w:eastAsia="Times New Roman" w:hAnsi="Times New Roman" w:cs="Times New Roman" w:hint="default"/>
      <w:sz w:val="22"/>
      <w:szCs w:val="22"/>
    </w:rPr>
  </w:style>
  <w:style w:type="character" w:customStyle="1" w:styleId="ListLabel998">
    <w:name w:val="ListLabel 998"/>
    <w:rsid w:val="006C2FC8"/>
    <w:rPr>
      <w:rFonts w:ascii="Times New Roman" w:eastAsia="Times New Roman" w:hAnsi="Times New Roman" w:cs="Times New Roman" w:hint="default"/>
      <w:b w:val="0"/>
      <w:bCs w:val="0"/>
      <w:sz w:val="22"/>
      <w:szCs w:val="22"/>
    </w:rPr>
  </w:style>
  <w:style w:type="character" w:customStyle="1" w:styleId="ListLabel999">
    <w:name w:val="ListLabel 999"/>
    <w:rsid w:val="006C2FC8"/>
    <w:rPr>
      <w:rFonts w:ascii="Times New Roman" w:eastAsia="Times New Roman" w:hAnsi="Times New Roman" w:cs="Times New Roman" w:hint="default"/>
      <w:sz w:val="20"/>
      <w:szCs w:val="20"/>
    </w:rPr>
  </w:style>
  <w:style w:type="character" w:customStyle="1" w:styleId="ListLabel1000">
    <w:name w:val="ListLabel 1000"/>
    <w:rsid w:val="006C2FC8"/>
    <w:rPr>
      <w:b/>
      <w:bCs w:val="0"/>
      <w:sz w:val="22"/>
      <w:szCs w:val="22"/>
    </w:rPr>
  </w:style>
  <w:style w:type="character" w:customStyle="1" w:styleId="ListLabel1001">
    <w:name w:val="ListLabel 1001"/>
    <w:rsid w:val="006C2FC8"/>
    <w:rPr>
      <w:sz w:val="22"/>
      <w:szCs w:val="22"/>
    </w:rPr>
  </w:style>
  <w:style w:type="character" w:customStyle="1" w:styleId="ListLabel1002">
    <w:name w:val="ListLabel 1002"/>
    <w:rsid w:val="006C2FC8"/>
    <w:rPr>
      <w:b/>
      <w:bCs w:val="0"/>
      <w:sz w:val="22"/>
      <w:szCs w:val="22"/>
    </w:rPr>
  </w:style>
  <w:style w:type="character" w:customStyle="1" w:styleId="ListLabel1003">
    <w:name w:val="ListLabel 1003"/>
    <w:rsid w:val="006C2FC8"/>
    <w:rPr>
      <w:rFonts w:ascii="Times New Roman" w:eastAsia="Times New Roman" w:hAnsi="Times New Roman" w:cs="Times New Roman" w:hint="default"/>
      <w:color w:val="00000A"/>
      <w:spacing w:val="-6"/>
      <w:sz w:val="22"/>
      <w:szCs w:val="22"/>
    </w:rPr>
  </w:style>
  <w:style w:type="character" w:customStyle="1" w:styleId="ListLabel1004">
    <w:name w:val="ListLabel 1004"/>
    <w:rsid w:val="006C2FC8"/>
    <w:rPr>
      <w:rFonts w:ascii="Times New Roman" w:eastAsia="Times New Roman" w:hAnsi="Times New Roman" w:cs="Times New Roman" w:hint="default"/>
      <w:color w:val="00000A"/>
      <w:sz w:val="22"/>
      <w:szCs w:val="22"/>
    </w:rPr>
  </w:style>
  <w:style w:type="character" w:customStyle="1" w:styleId="ListLabel1005">
    <w:name w:val="ListLabel 1005"/>
    <w:rsid w:val="006C2FC8"/>
    <w:rPr>
      <w:rFonts w:ascii="SimSun" w:eastAsia="SimSun" w:hAnsi="SimSun" w:cs="Times New Roman" w:hint="eastAsia"/>
    </w:rPr>
  </w:style>
  <w:style w:type="character" w:customStyle="1" w:styleId="ListLabel1006">
    <w:name w:val="ListLabel 1006"/>
    <w:rsid w:val="006C2FC8"/>
    <w:rPr>
      <w:sz w:val="22"/>
    </w:rPr>
  </w:style>
  <w:style w:type="character" w:customStyle="1" w:styleId="ListLabel1007">
    <w:name w:val="ListLabel 1007"/>
    <w:rsid w:val="006C2FC8"/>
    <w:rPr>
      <w:rFonts w:ascii="Times New Roman" w:eastAsia="Times New Roman" w:hAnsi="Times New Roman" w:cs="Times New Roman" w:hint="default"/>
      <w:b/>
      <w:bCs w:val="0"/>
      <w:sz w:val="22"/>
      <w:szCs w:val="22"/>
    </w:rPr>
  </w:style>
  <w:style w:type="character" w:customStyle="1" w:styleId="ListLabel1008">
    <w:name w:val="ListLabel 1008"/>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1009">
    <w:name w:val="ListLabel 1009"/>
    <w:rsid w:val="006C2FC8"/>
    <w:rPr>
      <w:rFonts w:ascii="Times New Roman" w:hAnsi="Times New Roman" w:cs="Times New Roman" w:hint="default"/>
    </w:rPr>
  </w:style>
  <w:style w:type="character" w:customStyle="1" w:styleId="ListLabel1010">
    <w:name w:val="ListLabel 1010"/>
    <w:rsid w:val="006C2FC8"/>
    <w:rPr>
      <w:rFonts w:ascii="Times New Roman" w:eastAsia="Times New Roman" w:hAnsi="Times New Roman" w:cs="Arial" w:hint="default"/>
      <w:bCs/>
      <w:sz w:val="22"/>
      <w:szCs w:val="22"/>
    </w:rPr>
  </w:style>
  <w:style w:type="character" w:customStyle="1" w:styleId="ListLabel1011">
    <w:name w:val="ListLabel 1011"/>
    <w:rsid w:val="006C2FC8"/>
    <w:rPr>
      <w:rFonts w:ascii="Times New Roman" w:hAnsi="Times New Roman" w:cs="Times New Roman" w:hint="default"/>
    </w:rPr>
  </w:style>
  <w:style w:type="character" w:customStyle="1" w:styleId="ListLabel1012">
    <w:name w:val="ListLabel 1012"/>
    <w:rsid w:val="006C2FC8"/>
    <w:rPr>
      <w:rFonts w:ascii="Times New Roman" w:hAnsi="Times New Roman" w:cs="Times New Roman" w:hint="default"/>
    </w:rPr>
  </w:style>
  <w:style w:type="character" w:customStyle="1" w:styleId="ListLabel1013">
    <w:name w:val="ListLabel 1013"/>
    <w:rsid w:val="006C2FC8"/>
    <w:rPr>
      <w:rFonts w:ascii="Times New Roman" w:hAnsi="Times New Roman" w:cs="Times New Roman" w:hint="default"/>
    </w:rPr>
  </w:style>
  <w:style w:type="character" w:customStyle="1" w:styleId="ListLabel1014">
    <w:name w:val="ListLabel 1014"/>
    <w:rsid w:val="006C2FC8"/>
    <w:rPr>
      <w:rFonts w:ascii="Times New Roman" w:hAnsi="Times New Roman" w:cs="Times New Roman" w:hint="default"/>
    </w:rPr>
  </w:style>
  <w:style w:type="character" w:customStyle="1" w:styleId="ListLabel1015">
    <w:name w:val="ListLabel 1015"/>
    <w:rsid w:val="006C2FC8"/>
    <w:rPr>
      <w:rFonts w:ascii="Times New Roman" w:hAnsi="Times New Roman" w:cs="Times New Roman" w:hint="default"/>
    </w:rPr>
  </w:style>
  <w:style w:type="character" w:customStyle="1" w:styleId="ListLabel1016">
    <w:name w:val="ListLabel 1016"/>
    <w:rsid w:val="006C2FC8"/>
    <w:rPr>
      <w:rFonts w:ascii="Times New Roman" w:hAnsi="Times New Roman" w:cs="Times New Roman" w:hint="default"/>
    </w:rPr>
  </w:style>
  <w:style w:type="character" w:customStyle="1" w:styleId="ListLabel1017">
    <w:name w:val="ListLabel 1017"/>
    <w:rsid w:val="006C2FC8"/>
    <w:rPr>
      <w:rFonts w:ascii="Times New Roman" w:hAnsi="Times New Roman" w:cs="Times New Roman" w:hint="default"/>
    </w:rPr>
  </w:style>
  <w:style w:type="character" w:customStyle="1" w:styleId="ListLabel1018">
    <w:name w:val="ListLabel 1018"/>
    <w:rsid w:val="006C2FC8"/>
    <w:rPr>
      <w:rFonts w:ascii="Times New Roman" w:eastAsia="Times New Roman" w:hAnsi="Times New Roman" w:cs="Times New Roman" w:hint="default"/>
      <w:sz w:val="22"/>
    </w:rPr>
  </w:style>
  <w:style w:type="character" w:customStyle="1" w:styleId="ListLabel1019">
    <w:name w:val="ListLabel 1019"/>
    <w:rsid w:val="006C2FC8"/>
    <w:rPr>
      <w:rFonts w:ascii="Times New Roman" w:hAnsi="Times New Roman" w:cs="Times New Roman" w:hint="default"/>
      <w:sz w:val="22"/>
      <w:szCs w:val="22"/>
    </w:rPr>
  </w:style>
  <w:style w:type="character" w:customStyle="1" w:styleId="ListLabel1020">
    <w:name w:val="ListLabel 1020"/>
    <w:rsid w:val="006C2FC8"/>
    <w:rPr>
      <w:rFonts w:ascii="Times New Roman" w:hAnsi="Times New Roman" w:cs="Times New Roman" w:hint="default"/>
      <w:sz w:val="22"/>
      <w:szCs w:val="22"/>
    </w:rPr>
  </w:style>
  <w:style w:type="character" w:customStyle="1" w:styleId="ListLabel1021">
    <w:name w:val="ListLabel 1021"/>
    <w:rsid w:val="006C2FC8"/>
    <w:rPr>
      <w:rFonts w:ascii="Times New Roman" w:hAnsi="Times New Roman" w:cs="Times New Roman" w:hint="default"/>
      <w:sz w:val="22"/>
      <w:szCs w:val="22"/>
    </w:rPr>
  </w:style>
  <w:style w:type="character" w:customStyle="1" w:styleId="ListLabel1022">
    <w:name w:val="ListLabel 1022"/>
    <w:rsid w:val="006C2FC8"/>
    <w:rPr>
      <w:rFonts w:ascii="Times New Roman" w:hAnsi="Times New Roman" w:cs="Times New Roman" w:hint="default"/>
      <w:sz w:val="22"/>
      <w:szCs w:val="22"/>
    </w:rPr>
  </w:style>
  <w:style w:type="character" w:customStyle="1" w:styleId="ListLabel1023">
    <w:name w:val="ListLabel 1023"/>
    <w:rsid w:val="006C2FC8"/>
    <w:rPr>
      <w:rFonts w:ascii="Times New Roman" w:hAnsi="Times New Roman" w:cs="Times New Roman" w:hint="default"/>
      <w:sz w:val="22"/>
      <w:szCs w:val="22"/>
    </w:rPr>
  </w:style>
  <w:style w:type="character" w:customStyle="1" w:styleId="ListLabel1024">
    <w:name w:val="ListLabel 1024"/>
    <w:rsid w:val="006C2FC8"/>
    <w:rPr>
      <w:rFonts w:ascii="Times New Roman" w:hAnsi="Times New Roman" w:cs="Times New Roman" w:hint="default"/>
      <w:sz w:val="22"/>
      <w:szCs w:val="22"/>
    </w:rPr>
  </w:style>
  <w:style w:type="character" w:customStyle="1" w:styleId="ListLabel1025">
    <w:name w:val="ListLabel 1025"/>
    <w:rsid w:val="006C2FC8"/>
    <w:rPr>
      <w:rFonts w:ascii="Times New Roman" w:hAnsi="Times New Roman" w:cs="Times New Roman" w:hint="default"/>
      <w:sz w:val="22"/>
      <w:szCs w:val="22"/>
    </w:rPr>
  </w:style>
  <w:style w:type="character" w:customStyle="1" w:styleId="ListLabel1026">
    <w:name w:val="ListLabel 1026"/>
    <w:rsid w:val="006C2FC8"/>
    <w:rPr>
      <w:rFonts w:ascii="Times New Roman" w:hAnsi="Times New Roman" w:cs="Times New Roman" w:hint="default"/>
      <w:sz w:val="22"/>
      <w:szCs w:val="22"/>
    </w:rPr>
  </w:style>
  <w:style w:type="character" w:customStyle="1" w:styleId="ListLabel1027">
    <w:name w:val="ListLabel 1027"/>
    <w:rsid w:val="006C2FC8"/>
    <w:rPr>
      <w:rFonts w:ascii="Times New Roman" w:eastAsia="Times New Roman" w:hAnsi="Times New Roman" w:cs="Times New Roman" w:hint="default"/>
      <w:sz w:val="22"/>
      <w:szCs w:val="22"/>
    </w:rPr>
  </w:style>
  <w:style w:type="character" w:customStyle="1" w:styleId="ListLabel1028">
    <w:name w:val="ListLabel 1028"/>
    <w:rsid w:val="006C2FC8"/>
    <w:rPr>
      <w:rFonts w:ascii="Times New Roman" w:hAnsi="Times New Roman" w:cs="Times New Roman" w:hint="default"/>
      <w:color w:val="00000A"/>
      <w:sz w:val="22"/>
      <w:szCs w:val="22"/>
    </w:rPr>
  </w:style>
  <w:style w:type="character" w:customStyle="1" w:styleId="ListLabel1029">
    <w:name w:val="ListLabel 1029"/>
    <w:rsid w:val="006C2FC8"/>
    <w:rPr>
      <w:rFonts w:ascii="Times New Roman" w:hAnsi="Times New Roman" w:cs="Times New Roman" w:hint="default"/>
    </w:rPr>
  </w:style>
  <w:style w:type="character" w:customStyle="1" w:styleId="ListLabel1030">
    <w:name w:val="ListLabel 1030"/>
    <w:rsid w:val="006C2FC8"/>
    <w:rPr>
      <w:rFonts w:ascii="Times New Roman" w:hAnsi="Times New Roman" w:cs="Times New Roman" w:hint="default"/>
    </w:rPr>
  </w:style>
  <w:style w:type="character" w:customStyle="1" w:styleId="ListLabel1031">
    <w:name w:val="ListLabel 1031"/>
    <w:rsid w:val="006C2FC8"/>
    <w:rPr>
      <w:sz w:val="22"/>
      <w:szCs w:val="22"/>
    </w:rPr>
  </w:style>
  <w:style w:type="character" w:customStyle="1" w:styleId="ListLabel1032">
    <w:name w:val="ListLabel 1032"/>
    <w:rsid w:val="006C2FC8"/>
    <w:rPr>
      <w:rFonts w:ascii="Times New Roman" w:hAnsi="Times New Roman" w:cs="Times New Roman" w:hint="default"/>
    </w:rPr>
  </w:style>
  <w:style w:type="character" w:customStyle="1" w:styleId="ListLabel1033">
    <w:name w:val="ListLabel 1033"/>
    <w:rsid w:val="006C2FC8"/>
    <w:rPr>
      <w:rFonts w:ascii="Times New Roman" w:hAnsi="Times New Roman" w:cs="Times New Roman" w:hint="default"/>
    </w:rPr>
  </w:style>
  <w:style w:type="character" w:customStyle="1" w:styleId="ListLabel1034">
    <w:name w:val="ListLabel 1034"/>
    <w:rsid w:val="006C2FC8"/>
    <w:rPr>
      <w:rFonts w:ascii="Times New Roman" w:hAnsi="Times New Roman" w:cs="Times New Roman" w:hint="default"/>
    </w:rPr>
  </w:style>
  <w:style w:type="character" w:customStyle="1" w:styleId="ListLabel1035">
    <w:name w:val="ListLabel 1035"/>
    <w:rsid w:val="006C2FC8"/>
    <w:rPr>
      <w:rFonts w:ascii="Times New Roman" w:hAnsi="Times New Roman" w:cs="Times New Roman" w:hint="default"/>
    </w:rPr>
  </w:style>
  <w:style w:type="character" w:customStyle="1" w:styleId="ListLabel1036">
    <w:name w:val="ListLabel 1036"/>
    <w:rsid w:val="006C2FC8"/>
    <w:rPr>
      <w:rFonts w:ascii="Times New Roman" w:hAnsi="Times New Roman" w:cs="Times New Roman" w:hint="default"/>
    </w:rPr>
  </w:style>
  <w:style w:type="character" w:customStyle="1" w:styleId="ListLabel1037">
    <w:name w:val="ListLabel 1037"/>
    <w:rsid w:val="006C2FC8"/>
    <w:rPr>
      <w:b/>
      <w:bCs w:val="0"/>
      <w:sz w:val="22"/>
      <w:szCs w:val="22"/>
    </w:rPr>
  </w:style>
  <w:style w:type="character" w:customStyle="1" w:styleId="ListLabel1038">
    <w:name w:val="ListLabel 1038"/>
    <w:rsid w:val="006C2FC8"/>
    <w:rPr>
      <w:rFonts w:ascii="Times New Roman" w:eastAsia="Times New Roman" w:hAnsi="Times New Roman" w:cs="Times New Roman" w:hint="default"/>
      <w:color w:val="00000A"/>
      <w:sz w:val="22"/>
      <w:szCs w:val="22"/>
    </w:rPr>
  </w:style>
  <w:style w:type="character" w:customStyle="1" w:styleId="ListLabel1039">
    <w:name w:val="ListLabel 1039"/>
    <w:rsid w:val="006C2FC8"/>
    <w:rPr>
      <w:rFonts w:ascii="Times New Roman" w:eastAsia="Times New Roman" w:hAnsi="Times New Roman" w:cs="Symbol" w:hint="default"/>
      <w:i/>
      <w:iCs w:val="0"/>
      <w:color w:val="00000A"/>
    </w:rPr>
  </w:style>
  <w:style w:type="character" w:customStyle="1" w:styleId="ListLabel1040">
    <w:name w:val="ListLabel 1040"/>
    <w:rsid w:val="006C2FC8"/>
    <w:rPr>
      <w:rFonts w:ascii="Courier New" w:hAnsi="Courier New" w:cs="Courier New" w:hint="default"/>
    </w:rPr>
  </w:style>
  <w:style w:type="character" w:customStyle="1" w:styleId="ListLabel1041">
    <w:name w:val="ListLabel 1041"/>
    <w:rsid w:val="006C2FC8"/>
    <w:rPr>
      <w:rFonts w:ascii="Wingdings" w:hAnsi="Wingdings" w:cs="Wingdings" w:hint="default"/>
    </w:rPr>
  </w:style>
  <w:style w:type="character" w:customStyle="1" w:styleId="ListLabel1042">
    <w:name w:val="ListLabel 1042"/>
    <w:rsid w:val="006C2FC8"/>
    <w:rPr>
      <w:rFonts w:ascii="Symbol" w:hAnsi="Symbol" w:cs="Symbol" w:hint="default"/>
      <w:i/>
      <w:iCs w:val="0"/>
      <w:color w:val="FF0000"/>
    </w:rPr>
  </w:style>
  <w:style w:type="character" w:customStyle="1" w:styleId="ListLabel1043">
    <w:name w:val="ListLabel 1043"/>
    <w:rsid w:val="006C2FC8"/>
    <w:rPr>
      <w:rFonts w:ascii="Courier New" w:hAnsi="Courier New" w:cs="Courier New" w:hint="default"/>
    </w:rPr>
  </w:style>
  <w:style w:type="character" w:customStyle="1" w:styleId="ListLabel1044">
    <w:name w:val="ListLabel 1044"/>
    <w:rsid w:val="006C2FC8"/>
    <w:rPr>
      <w:rFonts w:ascii="Wingdings" w:hAnsi="Wingdings" w:cs="Wingdings" w:hint="default"/>
    </w:rPr>
  </w:style>
  <w:style w:type="character" w:customStyle="1" w:styleId="ListLabel1045">
    <w:name w:val="ListLabel 1045"/>
    <w:rsid w:val="006C2FC8"/>
    <w:rPr>
      <w:rFonts w:ascii="Symbol" w:hAnsi="Symbol" w:cs="Symbol" w:hint="default"/>
      <w:i/>
      <w:iCs w:val="0"/>
      <w:color w:val="FF0000"/>
    </w:rPr>
  </w:style>
  <w:style w:type="character" w:customStyle="1" w:styleId="ListLabel1046">
    <w:name w:val="ListLabel 1046"/>
    <w:rsid w:val="006C2FC8"/>
    <w:rPr>
      <w:rFonts w:ascii="Courier New" w:hAnsi="Courier New" w:cs="Courier New" w:hint="default"/>
    </w:rPr>
  </w:style>
  <w:style w:type="character" w:customStyle="1" w:styleId="ListLabel1047">
    <w:name w:val="ListLabel 1047"/>
    <w:rsid w:val="006C2FC8"/>
    <w:rPr>
      <w:rFonts w:ascii="Wingdings" w:hAnsi="Wingdings" w:cs="Wingdings" w:hint="default"/>
    </w:rPr>
  </w:style>
  <w:style w:type="character" w:customStyle="1" w:styleId="ListLabel1048">
    <w:name w:val="ListLabel 1048"/>
    <w:rsid w:val="006C2FC8"/>
    <w:rPr>
      <w:sz w:val="22"/>
      <w:szCs w:val="22"/>
    </w:rPr>
  </w:style>
  <w:style w:type="character" w:customStyle="1" w:styleId="ListLabel1049">
    <w:name w:val="ListLabel 1049"/>
    <w:rsid w:val="006C2FC8"/>
    <w:rPr>
      <w:b/>
      <w:bCs w:val="0"/>
      <w:sz w:val="22"/>
      <w:szCs w:val="22"/>
    </w:rPr>
  </w:style>
  <w:style w:type="character" w:customStyle="1" w:styleId="ListLabel1050">
    <w:name w:val="ListLabel 1050"/>
    <w:rsid w:val="006C2FC8"/>
    <w:rPr>
      <w:rFonts w:ascii="Times New Roman" w:eastAsia="Times New Roman" w:hAnsi="Times New Roman" w:cs="Times New Roman" w:hint="default"/>
    </w:rPr>
  </w:style>
  <w:style w:type="character" w:customStyle="1" w:styleId="ListLabel1051">
    <w:name w:val="ListLabel 1051"/>
    <w:rsid w:val="006C2FC8"/>
    <w:rPr>
      <w:rFonts w:ascii="Symbol" w:hAnsi="Symbol" w:cs="Symbol" w:hint="default"/>
    </w:rPr>
  </w:style>
  <w:style w:type="character" w:customStyle="1" w:styleId="ListLabel1052">
    <w:name w:val="ListLabel 1052"/>
    <w:rsid w:val="006C2FC8"/>
    <w:rPr>
      <w:rFonts w:ascii="Wingdings" w:hAnsi="Wingdings" w:cs="Wingdings" w:hint="default"/>
    </w:rPr>
  </w:style>
  <w:style w:type="character" w:customStyle="1" w:styleId="ListLabel1053">
    <w:name w:val="ListLabel 1053"/>
    <w:rsid w:val="006C2FC8"/>
    <w:rPr>
      <w:rFonts w:ascii="Times New Roman" w:eastAsia="Times New Roman" w:hAnsi="Times New Roman" w:cs="Times New Roman" w:hint="default"/>
    </w:rPr>
  </w:style>
  <w:style w:type="character" w:customStyle="1" w:styleId="ListLabel1054">
    <w:name w:val="ListLabel 1054"/>
    <w:rsid w:val="006C2FC8"/>
    <w:rPr>
      <w:rFonts w:ascii="Courier New" w:hAnsi="Courier New" w:cs="Courier New" w:hint="default"/>
    </w:rPr>
  </w:style>
  <w:style w:type="character" w:customStyle="1" w:styleId="ListLabel1055">
    <w:name w:val="ListLabel 1055"/>
    <w:rsid w:val="006C2FC8"/>
    <w:rPr>
      <w:rFonts w:ascii="Wingdings" w:hAnsi="Wingdings" w:cs="Wingdings" w:hint="default"/>
    </w:rPr>
  </w:style>
  <w:style w:type="character" w:customStyle="1" w:styleId="ListLabel1056">
    <w:name w:val="ListLabel 1056"/>
    <w:rsid w:val="006C2FC8"/>
    <w:rPr>
      <w:rFonts w:ascii="Symbol" w:hAnsi="Symbol" w:cs="Symbol" w:hint="default"/>
    </w:rPr>
  </w:style>
  <w:style w:type="character" w:customStyle="1" w:styleId="ListLabel1057">
    <w:name w:val="ListLabel 1057"/>
    <w:rsid w:val="006C2FC8"/>
    <w:rPr>
      <w:rFonts w:ascii="Courier New" w:hAnsi="Courier New" w:cs="Courier New" w:hint="default"/>
    </w:rPr>
  </w:style>
  <w:style w:type="character" w:customStyle="1" w:styleId="ListLabel1058">
    <w:name w:val="ListLabel 1058"/>
    <w:rsid w:val="006C2FC8"/>
    <w:rPr>
      <w:rFonts w:ascii="Wingdings" w:hAnsi="Wingdings" w:cs="Wingdings" w:hint="default"/>
    </w:rPr>
  </w:style>
  <w:style w:type="character" w:customStyle="1" w:styleId="ListLabel1059">
    <w:name w:val="ListLabel 1059"/>
    <w:rsid w:val="006C2FC8"/>
    <w:rPr>
      <w:rFonts w:ascii="Times New Roman" w:hAnsi="Times New Roman" w:cs="Times New Roman" w:hint="default"/>
      <w:b/>
      <w:bCs w:val="0"/>
      <w:sz w:val="22"/>
      <w:szCs w:val="22"/>
    </w:rPr>
  </w:style>
  <w:style w:type="character" w:customStyle="1" w:styleId="ListLabel1060">
    <w:name w:val="ListLabel 1060"/>
    <w:rsid w:val="006C2FC8"/>
    <w:rPr>
      <w:rFonts w:ascii="Times New Roman" w:hAnsi="Times New Roman" w:cs="Times New Roman" w:hint="default"/>
      <w:b/>
      <w:bCs w:val="0"/>
      <w:sz w:val="22"/>
      <w:szCs w:val="22"/>
    </w:rPr>
  </w:style>
  <w:style w:type="character" w:customStyle="1" w:styleId="ListLabel1061">
    <w:name w:val="ListLabel 1061"/>
    <w:rsid w:val="006C2FC8"/>
    <w:rPr>
      <w:rFonts w:ascii="Times New Roman" w:hAnsi="Times New Roman" w:cs="Times New Roman" w:hint="default"/>
      <w:sz w:val="22"/>
      <w:szCs w:val="22"/>
    </w:rPr>
  </w:style>
  <w:style w:type="character" w:customStyle="1" w:styleId="ListLabel1062">
    <w:name w:val="ListLabel 1062"/>
    <w:rsid w:val="006C2FC8"/>
    <w:rPr>
      <w:rFonts w:ascii="Times New Roman" w:hAnsi="Times New Roman" w:cs="Times New Roman" w:hint="default"/>
      <w:sz w:val="22"/>
      <w:szCs w:val="22"/>
    </w:rPr>
  </w:style>
  <w:style w:type="character" w:customStyle="1" w:styleId="ListLabel1063">
    <w:name w:val="ListLabel 1063"/>
    <w:rsid w:val="006C2FC8"/>
    <w:rPr>
      <w:rFonts w:ascii="Times New Roman" w:hAnsi="Times New Roman" w:cs="Times New Roman" w:hint="default"/>
      <w:sz w:val="22"/>
      <w:szCs w:val="22"/>
    </w:rPr>
  </w:style>
  <w:style w:type="character" w:customStyle="1" w:styleId="ListLabel1064">
    <w:name w:val="ListLabel 1064"/>
    <w:rsid w:val="006C2FC8"/>
    <w:rPr>
      <w:rFonts w:ascii="Times New Roman" w:hAnsi="Times New Roman" w:cs="Times New Roman" w:hint="default"/>
      <w:sz w:val="22"/>
      <w:szCs w:val="22"/>
    </w:rPr>
  </w:style>
  <w:style w:type="character" w:customStyle="1" w:styleId="ListLabel1065">
    <w:name w:val="ListLabel 1065"/>
    <w:rsid w:val="006C2FC8"/>
    <w:rPr>
      <w:rFonts w:ascii="Times New Roman" w:hAnsi="Times New Roman" w:cs="Times New Roman" w:hint="default"/>
      <w:sz w:val="22"/>
      <w:szCs w:val="22"/>
    </w:rPr>
  </w:style>
  <w:style w:type="character" w:customStyle="1" w:styleId="ListLabel1066">
    <w:name w:val="ListLabel 1066"/>
    <w:rsid w:val="006C2FC8"/>
    <w:rPr>
      <w:rFonts w:ascii="Times New Roman" w:hAnsi="Times New Roman" w:cs="Times New Roman" w:hint="default"/>
      <w:sz w:val="22"/>
      <w:szCs w:val="22"/>
    </w:rPr>
  </w:style>
  <w:style w:type="character" w:customStyle="1" w:styleId="ListLabel1067">
    <w:name w:val="ListLabel 1067"/>
    <w:rsid w:val="006C2FC8"/>
    <w:rPr>
      <w:rFonts w:ascii="Times New Roman" w:hAnsi="Times New Roman" w:cs="Times New Roman" w:hint="default"/>
      <w:sz w:val="22"/>
      <w:szCs w:val="22"/>
    </w:rPr>
  </w:style>
  <w:style w:type="character" w:customStyle="1" w:styleId="ListLabel1068">
    <w:name w:val="ListLabel 1068"/>
    <w:rsid w:val="006C2FC8"/>
    <w:rPr>
      <w:sz w:val="22"/>
      <w:szCs w:val="22"/>
    </w:rPr>
  </w:style>
  <w:style w:type="character" w:customStyle="1" w:styleId="ListLabel1069">
    <w:name w:val="ListLabel 1069"/>
    <w:rsid w:val="006C2FC8"/>
    <w:rPr>
      <w:rFonts w:ascii="Times New Roman" w:hAnsi="Times New Roman" w:cs="Times New Roman" w:hint="default"/>
      <w:sz w:val="22"/>
      <w:szCs w:val="22"/>
    </w:rPr>
  </w:style>
  <w:style w:type="character" w:customStyle="1" w:styleId="ListLabel1070">
    <w:name w:val="ListLabel 1070"/>
    <w:rsid w:val="006C2FC8"/>
    <w:rPr>
      <w:rFonts w:ascii="Times New Roman" w:hAnsi="Times New Roman" w:cs="Times New Roman" w:hint="default"/>
      <w:sz w:val="22"/>
      <w:szCs w:val="22"/>
    </w:rPr>
  </w:style>
  <w:style w:type="character" w:customStyle="1" w:styleId="ListLabel1071">
    <w:name w:val="ListLabel 1071"/>
    <w:rsid w:val="006C2FC8"/>
    <w:rPr>
      <w:rFonts w:ascii="Times New Roman" w:hAnsi="Times New Roman" w:cs="Times New Roman" w:hint="default"/>
      <w:sz w:val="22"/>
      <w:szCs w:val="22"/>
    </w:rPr>
  </w:style>
  <w:style w:type="character" w:customStyle="1" w:styleId="ListLabel1072">
    <w:name w:val="ListLabel 1072"/>
    <w:rsid w:val="006C2FC8"/>
    <w:rPr>
      <w:rFonts w:ascii="Times New Roman" w:hAnsi="Times New Roman" w:cs="Times New Roman" w:hint="default"/>
      <w:sz w:val="22"/>
      <w:szCs w:val="22"/>
    </w:rPr>
  </w:style>
  <w:style w:type="character" w:customStyle="1" w:styleId="ListLabel1073">
    <w:name w:val="ListLabel 1073"/>
    <w:rsid w:val="006C2FC8"/>
    <w:rPr>
      <w:rFonts w:ascii="Times New Roman" w:hAnsi="Times New Roman" w:cs="Times New Roman" w:hint="default"/>
      <w:sz w:val="22"/>
      <w:szCs w:val="22"/>
    </w:rPr>
  </w:style>
  <w:style w:type="character" w:customStyle="1" w:styleId="ListLabel1074">
    <w:name w:val="ListLabel 1074"/>
    <w:rsid w:val="006C2FC8"/>
    <w:rPr>
      <w:rFonts w:ascii="Times New Roman" w:hAnsi="Times New Roman" w:cs="Times New Roman" w:hint="default"/>
      <w:sz w:val="22"/>
      <w:szCs w:val="22"/>
    </w:rPr>
  </w:style>
  <w:style w:type="character" w:customStyle="1" w:styleId="ListLabel1075">
    <w:name w:val="ListLabel 1075"/>
    <w:rsid w:val="006C2FC8"/>
    <w:rPr>
      <w:rFonts w:ascii="Times New Roman" w:hAnsi="Times New Roman" w:cs="Times New Roman" w:hint="default"/>
      <w:sz w:val="22"/>
      <w:szCs w:val="22"/>
    </w:rPr>
  </w:style>
  <w:style w:type="character" w:customStyle="1" w:styleId="ListLabel1076">
    <w:name w:val="ListLabel 1076"/>
    <w:rsid w:val="006C2FC8"/>
    <w:rPr>
      <w:rFonts w:ascii="Times New Roman" w:hAnsi="Times New Roman" w:cs="Times New Roman" w:hint="default"/>
      <w:sz w:val="22"/>
      <w:szCs w:val="22"/>
    </w:rPr>
  </w:style>
  <w:style w:type="character" w:customStyle="1" w:styleId="ListLabel1077">
    <w:name w:val="ListLabel 1077"/>
    <w:rsid w:val="006C2FC8"/>
    <w:rPr>
      <w:rFonts w:ascii="Times New Roman" w:eastAsia="Times New Roman" w:hAnsi="Times New Roman" w:cs="Times New Roman" w:hint="default"/>
    </w:rPr>
  </w:style>
  <w:style w:type="character" w:customStyle="1" w:styleId="ListLabel1078">
    <w:name w:val="ListLabel 1078"/>
    <w:rsid w:val="006C2FC8"/>
    <w:rPr>
      <w:rFonts w:ascii="OpenSymbol" w:hAnsi="OpenSymbol" w:cs="OpenSymbol" w:hint="default"/>
    </w:rPr>
  </w:style>
  <w:style w:type="character" w:customStyle="1" w:styleId="ListLabel1079">
    <w:name w:val="ListLabel 1079"/>
    <w:rsid w:val="006C2FC8"/>
    <w:rPr>
      <w:rFonts w:ascii="OpenSymbol" w:hAnsi="OpenSymbol" w:cs="OpenSymbol" w:hint="default"/>
    </w:rPr>
  </w:style>
  <w:style w:type="character" w:customStyle="1" w:styleId="ListLabel1080">
    <w:name w:val="ListLabel 1080"/>
    <w:rsid w:val="006C2FC8"/>
    <w:rPr>
      <w:rFonts w:ascii="Times New Roman" w:eastAsia="Times New Roman" w:hAnsi="Times New Roman" w:cs="Times New Roman" w:hint="default"/>
    </w:rPr>
  </w:style>
  <w:style w:type="character" w:customStyle="1" w:styleId="ListLabel1081">
    <w:name w:val="ListLabel 1081"/>
    <w:rsid w:val="006C2FC8"/>
    <w:rPr>
      <w:rFonts w:ascii="OpenSymbol" w:hAnsi="OpenSymbol" w:cs="OpenSymbol" w:hint="default"/>
    </w:rPr>
  </w:style>
  <w:style w:type="character" w:customStyle="1" w:styleId="ListLabel1082">
    <w:name w:val="ListLabel 1082"/>
    <w:rsid w:val="006C2FC8"/>
    <w:rPr>
      <w:rFonts w:ascii="OpenSymbol" w:hAnsi="OpenSymbol" w:cs="OpenSymbol" w:hint="default"/>
    </w:rPr>
  </w:style>
  <w:style w:type="character" w:customStyle="1" w:styleId="ListLabel1083">
    <w:name w:val="ListLabel 1083"/>
    <w:rsid w:val="006C2FC8"/>
    <w:rPr>
      <w:rFonts w:ascii="OpenSymbol" w:hAnsi="OpenSymbol" w:cs="OpenSymbol" w:hint="default"/>
    </w:rPr>
  </w:style>
  <w:style w:type="character" w:customStyle="1" w:styleId="ListLabel1084">
    <w:name w:val="ListLabel 1084"/>
    <w:rsid w:val="006C2FC8"/>
    <w:rPr>
      <w:rFonts w:ascii="OpenSymbol" w:hAnsi="OpenSymbol" w:cs="OpenSymbol" w:hint="default"/>
    </w:rPr>
  </w:style>
  <w:style w:type="character" w:customStyle="1" w:styleId="ListLabel1085">
    <w:name w:val="ListLabel 1085"/>
    <w:rsid w:val="006C2FC8"/>
    <w:rPr>
      <w:rFonts w:ascii="OpenSymbol" w:hAnsi="OpenSymbol" w:cs="OpenSymbol" w:hint="default"/>
    </w:rPr>
  </w:style>
  <w:style w:type="character" w:customStyle="1" w:styleId="ListLabel1086">
    <w:name w:val="ListLabel 1086"/>
    <w:rsid w:val="006C2FC8"/>
    <w:rPr>
      <w:sz w:val="22"/>
      <w:szCs w:val="22"/>
    </w:rPr>
  </w:style>
  <w:style w:type="character" w:customStyle="1" w:styleId="ListLabel1087">
    <w:name w:val="ListLabel 1087"/>
    <w:rsid w:val="006C2FC8"/>
    <w:rPr>
      <w:rFonts w:ascii="Times New Roman" w:eastAsia="Times New Roman" w:hAnsi="Times New Roman" w:cs="Times New Roman" w:hint="default"/>
      <w:b/>
      <w:bCs w:val="0"/>
      <w:i w:val="0"/>
      <w:iCs w:val="0"/>
      <w:sz w:val="22"/>
      <w:szCs w:val="22"/>
    </w:rPr>
  </w:style>
  <w:style w:type="character" w:customStyle="1" w:styleId="ListLabel1088">
    <w:name w:val="ListLabel 1088"/>
    <w:rsid w:val="006C2FC8"/>
    <w:rPr>
      <w:rFonts w:ascii="Times New Roman" w:eastAsia="Times New Roman" w:hAnsi="Times New Roman" w:cs="Times New Roman" w:hint="default"/>
      <w:bCs/>
      <w:sz w:val="22"/>
      <w:szCs w:val="22"/>
    </w:rPr>
  </w:style>
  <w:style w:type="character" w:customStyle="1" w:styleId="ListLabel1089">
    <w:name w:val="ListLabel 1089"/>
    <w:rsid w:val="006C2FC8"/>
    <w:rPr>
      <w:rFonts w:ascii="Times New Roman" w:hAnsi="Times New Roman" w:cs="Times New Roman" w:hint="default"/>
      <w:bCs/>
      <w:sz w:val="22"/>
      <w:szCs w:val="22"/>
    </w:rPr>
  </w:style>
  <w:style w:type="character" w:customStyle="1" w:styleId="ListLabel1090">
    <w:name w:val="ListLabel 1090"/>
    <w:rsid w:val="006C2FC8"/>
    <w:rPr>
      <w:rFonts w:ascii="Times New Roman" w:hAnsi="Times New Roman" w:cs="Times New Roman" w:hint="default"/>
      <w:bCs/>
      <w:sz w:val="22"/>
      <w:szCs w:val="22"/>
    </w:rPr>
  </w:style>
  <w:style w:type="character" w:customStyle="1" w:styleId="ListLabel1091">
    <w:name w:val="ListLabel 1091"/>
    <w:rsid w:val="006C2FC8"/>
    <w:rPr>
      <w:rFonts w:ascii="Times New Roman" w:hAnsi="Times New Roman" w:cs="Times New Roman" w:hint="default"/>
      <w:bCs/>
      <w:sz w:val="22"/>
      <w:szCs w:val="22"/>
    </w:rPr>
  </w:style>
  <w:style w:type="character" w:customStyle="1" w:styleId="ListLabel1092">
    <w:name w:val="ListLabel 1092"/>
    <w:rsid w:val="006C2FC8"/>
    <w:rPr>
      <w:rFonts w:ascii="Times New Roman" w:eastAsia="Times New Roman" w:hAnsi="Times New Roman" w:cs="Times New Roman" w:hint="default"/>
      <w:bCs/>
      <w:sz w:val="22"/>
      <w:szCs w:val="22"/>
    </w:rPr>
  </w:style>
  <w:style w:type="character" w:customStyle="1" w:styleId="ListLabel1093">
    <w:name w:val="ListLabel 1093"/>
    <w:rsid w:val="006C2FC8"/>
    <w:rPr>
      <w:rFonts w:ascii="Times New Roman" w:hAnsi="Times New Roman" w:cs="Times New Roman" w:hint="default"/>
      <w:bCs/>
      <w:sz w:val="22"/>
      <w:szCs w:val="22"/>
    </w:rPr>
  </w:style>
  <w:style w:type="character" w:customStyle="1" w:styleId="ListLabel1094">
    <w:name w:val="ListLabel 1094"/>
    <w:rsid w:val="006C2FC8"/>
    <w:rPr>
      <w:rFonts w:ascii="Times New Roman" w:hAnsi="Times New Roman" w:cs="Times New Roman" w:hint="default"/>
      <w:bCs/>
      <w:sz w:val="22"/>
      <w:szCs w:val="22"/>
    </w:rPr>
  </w:style>
  <w:style w:type="character" w:customStyle="1" w:styleId="ListLabel1095">
    <w:name w:val="ListLabel 1095"/>
    <w:rsid w:val="006C2FC8"/>
    <w:rPr>
      <w:rFonts w:ascii="Times New Roman" w:hAnsi="Times New Roman" w:cs="Times New Roman" w:hint="default"/>
      <w:bCs/>
      <w:sz w:val="22"/>
      <w:szCs w:val="22"/>
    </w:rPr>
  </w:style>
  <w:style w:type="character" w:customStyle="1" w:styleId="ListLabel1096">
    <w:name w:val="ListLabel 1096"/>
    <w:rsid w:val="006C2FC8"/>
    <w:rPr>
      <w:rFonts w:ascii="Times New Roman" w:hAnsi="Times New Roman" w:cs="Times New Roman" w:hint="default"/>
      <w:bCs/>
      <w:sz w:val="22"/>
      <w:szCs w:val="22"/>
    </w:rPr>
  </w:style>
  <w:style w:type="character" w:customStyle="1" w:styleId="ListLabel1097">
    <w:name w:val="ListLabel 1097"/>
    <w:rsid w:val="006C2FC8"/>
    <w:rPr>
      <w:rFonts w:ascii="Times New Roman" w:eastAsia="Times New Roman" w:hAnsi="Times New Roman" w:cs="Times New Roman" w:hint="default"/>
      <w:b/>
      <w:bCs w:val="0"/>
      <w:sz w:val="22"/>
      <w:szCs w:val="22"/>
    </w:rPr>
  </w:style>
  <w:style w:type="character" w:customStyle="1" w:styleId="ListLabel1098">
    <w:name w:val="ListLabel 1098"/>
    <w:rsid w:val="006C2FC8"/>
    <w:rPr>
      <w:rFonts w:ascii="Times New Roman" w:eastAsia="Times New Roman" w:hAnsi="Times New Roman" w:cs="Times New Roman" w:hint="default"/>
      <w:i w:val="0"/>
      <w:iCs w:val="0"/>
      <w:sz w:val="20"/>
      <w:szCs w:val="20"/>
    </w:rPr>
  </w:style>
  <w:style w:type="character" w:customStyle="1" w:styleId="ListLabel1099">
    <w:name w:val="ListLabel 1099"/>
    <w:rsid w:val="006C2FC8"/>
    <w:rPr>
      <w:rFonts w:ascii="Times New Roman" w:hAnsi="Times New Roman" w:cs="Times New Roman" w:hint="default"/>
      <w:b/>
      <w:bCs w:val="0"/>
      <w:iCs/>
      <w:kern w:val="2"/>
      <w:sz w:val="22"/>
      <w:szCs w:val="22"/>
    </w:rPr>
  </w:style>
  <w:style w:type="character" w:customStyle="1" w:styleId="ListLabel1100">
    <w:name w:val="ListLabel 1100"/>
    <w:rsid w:val="006C2FC8"/>
    <w:rPr>
      <w:rFonts w:ascii="Times New Roman" w:eastAsia="Times New Roman" w:hAnsi="Times New Roman" w:cs="Times New Roman" w:hint="default"/>
      <w:bCs/>
      <w:sz w:val="22"/>
      <w:szCs w:val="22"/>
    </w:rPr>
  </w:style>
  <w:style w:type="character" w:customStyle="1" w:styleId="ListLabel1101">
    <w:name w:val="ListLabel 1101"/>
    <w:rsid w:val="006C2FC8"/>
    <w:rPr>
      <w:rFonts w:ascii="Times New Roman" w:eastAsia="Times New Roman" w:hAnsi="Times New Roman" w:cs="Times New Roman" w:hint="default"/>
      <w:sz w:val="20"/>
      <w:szCs w:val="20"/>
    </w:rPr>
  </w:style>
  <w:style w:type="character" w:customStyle="1" w:styleId="ListLabel1102">
    <w:name w:val="ListLabel 1102"/>
    <w:rsid w:val="006C2FC8"/>
    <w:rPr>
      <w:rFonts w:ascii="Times New Roman" w:eastAsia="Times New Roman" w:hAnsi="Times New Roman" w:cs="Times New Roman" w:hint="default"/>
      <w:sz w:val="22"/>
      <w:szCs w:val="22"/>
    </w:rPr>
  </w:style>
  <w:style w:type="character" w:customStyle="1" w:styleId="ListLabel1103">
    <w:name w:val="ListLabel 1103"/>
    <w:rsid w:val="006C2FC8"/>
    <w:rPr>
      <w:rFonts w:ascii="Times New Roman" w:eastAsia="Times New Roman" w:hAnsi="Times New Roman" w:cs="Times New Roman" w:hint="default"/>
      <w:b/>
      <w:bCs/>
      <w:i w:val="0"/>
      <w:iCs/>
    </w:rPr>
  </w:style>
  <w:style w:type="character" w:customStyle="1" w:styleId="ListLabel1104">
    <w:name w:val="ListLabel 1104"/>
    <w:rsid w:val="006C2FC8"/>
    <w:rPr>
      <w:rFonts w:ascii="Times New Roman" w:eastAsia="Times New Roman" w:hAnsi="Times New Roman" w:cs="Times New Roman" w:hint="default"/>
      <w:sz w:val="22"/>
      <w:szCs w:val="22"/>
    </w:rPr>
  </w:style>
  <w:style w:type="character" w:customStyle="1" w:styleId="ListLabel1105">
    <w:name w:val="ListLabel 1105"/>
    <w:rsid w:val="006C2FC8"/>
    <w:rPr>
      <w:rFonts w:ascii="Times New Roman" w:eastAsia="Times New Roman" w:hAnsi="Times New Roman" w:cs="Times New Roman" w:hint="default"/>
      <w:sz w:val="22"/>
      <w:szCs w:val="22"/>
    </w:rPr>
  </w:style>
  <w:style w:type="character" w:customStyle="1" w:styleId="ListLabel1106">
    <w:name w:val="ListLabel 1106"/>
    <w:rsid w:val="006C2FC8"/>
    <w:rPr>
      <w:rFonts w:ascii="Times New Roman" w:eastAsia="Times New Roman" w:hAnsi="Times New Roman" w:cs="Times New Roman" w:hint="default"/>
      <w:sz w:val="22"/>
      <w:szCs w:val="22"/>
    </w:rPr>
  </w:style>
  <w:style w:type="character" w:customStyle="1" w:styleId="ListLabel1107">
    <w:name w:val="ListLabel 1107"/>
    <w:rsid w:val="006C2FC8"/>
    <w:rPr>
      <w:rFonts w:ascii="Times New Roman" w:hAnsi="Times New Roman" w:cs="Times New Roman" w:hint="default"/>
      <w:sz w:val="22"/>
      <w:szCs w:val="22"/>
    </w:rPr>
  </w:style>
  <w:style w:type="character" w:customStyle="1" w:styleId="ListLabel1108">
    <w:name w:val="ListLabel 1108"/>
    <w:rsid w:val="006C2FC8"/>
    <w:rPr>
      <w:rFonts w:ascii="Times New Roman" w:hAnsi="Times New Roman" w:cs="Times New Roman" w:hint="default"/>
    </w:rPr>
  </w:style>
  <w:style w:type="character" w:customStyle="1" w:styleId="ListLabel1109">
    <w:name w:val="ListLabel 1109"/>
    <w:rsid w:val="006C2FC8"/>
    <w:rPr>
      <w:rFonts w:ascii="Times New Roman" w:eastAsia="Times New Roman" w:hAnsi="Times New Roman" w:cs="Arial" w:hint="default"/>
      <w:sz w:val="22"/>
      <w:szCs w:val="22"/>
    </w:rPr>
  </w:style>
  <w:style w:type="character" w:customStyle="1" w:styleId="ListLabel1110">
    <w:name w:val="ListLabel 1110"/>
    <w:rsid w:val="006C2FC8"/>
    <w:rPr>
      <w:rFonts w:ascii="Times New Roman" w:hAnsi="Times New Roman" w:cs="Times New Roman" w:hint="default"/>
    </w:rPr>
  </w:style>
  <w:style w:type="character" w:customStyle="1" w:styleId="ListLabel1111">
    <w:name w:val="ListLabel 1111"/>
    <w:rsid w:val="006C2FC8"/>
    <w:rPr>
      <w:rFonts w:ascii="Times New Roman" w:hAnsi="Times New Roman" w:cs="Times New Roman" w:hint="default"/>
    </w:rPr>
  </w:style>
  <w:style w:type="character" w:customStyle="1" w:styleId="ListLabel1112">
    <w:name w:val="ListLabel 1112"/>
    <w:rsid w:val="006C2FC8"/>
    <w:rPr>
      <w:rFonts w:ascii="Times New Roman" w:hAnsi="Times New Roman" w:cs="Times New Roman" w:hint="default"/>
    </w:rPr>
  </w:style>
  <w:style w:type="character" w:customStyle="1" w:styleId="ListLabel1113">
    <w:name w:val="ListLabel 1113"/>
    <w:rsid w:val="006C2FC8"/>
    <w:rPr>
      <w:rFonts w:ascii="Times New Roman" w:hAnsi="Times New Roman" w:cs="Times New Roman" w:hint="default"/>
    </w:rPr>
  </w:style>
  <w:style w:type="character" w:customStyle="1" w:styleId="ListLabel1114">
    <w:name w:val="ListLabel 1114"/>
    <w:rsid w:val="006C2FC8"/>
    <w:rPr>
      <w:rFonts w:ascii="Times New Roman" w:hAnsi="Times New Roman" w:cs="Times New Roman" w:hint="default"/>
    </w:rPr>
  </w:style>
  <w:style w:type="character" w:customStyle="1" w:styleId="ListLabel1115">
    <w:name w:val="ListLabel 1115"/>
    <w:rsid w:val="006C2FC8"/>
    <w:rPr>
      <w:rFonts w:ascii="Times New Roman" w:hAnsi="Times New Roman" w:cs="Times New Roman" w:hint="default"/>
    </w:rPr>
  </w:style>
  <w:style w:type="character" w:customStyle="1" w:styleId="ListLabel1116">
    <w:name w:val="ListLabel 1116"/>
    <w:rsid w:val="006C2FC8"/>
    <w:rPr>
      <w:rFonts w:ascii="Times New Roman" w:hAnsi="Times New Roman" w:cs="Times New Roman" w:hint="default"/>
    </w:rPr>
  </w:style>
  <w:style w:type="character" w:customStyle="1" w:styleId="ListLabel1117">
    <w:name w:val="ListLabel 1117"/>
    <w:rsid w:val="006C2FC8"/>
    <w:rPr>
      <w:rFonts w:ascii="Times New Roman" w:eastAsia="Times New Roman" w:hAnsi="Times New Roman" w:cs="Times New Roman" w:hint="default"/>
      <w:sz w:val="22"/>
      <w:szCs w:val="22"/>
    </w:rPr>
  </w:style>
  <w:style w:type="character" w:customStyle="1" w:styleId="ListLabel1118">
    <w:name w:val="ListLabel 1118"/>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1119">
    <w:name w:val="ListLabel 1119"/>
    <w:rsid w:val="006C2FC8"/>
    <w:rPr>
      <w:rFonts w:ascii="Times New Roman" w:eastAsia="Times New Roman" w:hAnsi="Times New Roman" w:cs="Times New Roman" w:hint="default"/>
    </w:rPr>
  </w:style>
  <w:style w:type="character" w:customStyle="1" w:styleId="ListLabel1120">
    <w:name w:val="ListLabel 1120"/>
    <w:rsid w:val="006C2FC8"/>
    <w:rPr>
      <w:rFonts w:ascii="Times New Roman" w:hAnsi="Times New Roman" w:cs="Times New Roman" w:hint="default"/>
    </w:rPr>
  </w:style>
  <w:style w:type="character" w:customStyle="1" w:styleId="ListLabel1121">
    <w:name w:val="ListLabel 1121"/>
    <w:rsid w:val="006C2FC8"/>
    <w:rPr>
      <w:rFonts w:ascii="Times New Roman" w:hAnsi="Times New Roman" w:cs="Times New Roman" w:hint="default"/>
    </w:rPr>
  </w:style>
  <w:style w:type="character" w:customStyle="1" w:styleId="ListLabel1122">
    <w:name w:val="ListLabel 1122"/>
    <w:rsid w:val="006C2FC8"/>
    <w:rPr>
      <w:color w:val="00000A"/>
      <w:sz w:val="22"/>
      <w:szCs w:val="22"/>
    </w:rPr>
  </w:style>
  <w:style w:type="character" w:customStyle="1" w:styleId="ListLabel1123">
    <w:name w:val="ListLabel 1123"/>
    <w:rsid w:val="006C2FC8"/>
    <w:rPr>
      <w:rFonts w:ascii="Times New Roman" w:hAnsi="Times New Roman" w:cs="Times New Roman" w:hint="default"/>
    </w:rPr>
  </w:style>
  <w:style w:type="character" w:customStyle="1" w:styleId="ListLabel1124">
    <w:name w:val="ListLabel 1124"/>
    <w:rsid w:val="006C2FC8"/>
    <w:rPr>
      <w:rFonts w:ascii="Times New Roman" w:hAnsi="Times New Roman" w:cs="Times New Roman" w:hint="default"/>
    </w:rPr>
  </w:style>
  <w:style w:type="character" w:customStyle="1" w:styleId="ListLabel1125">
    <w:name w:val="ListLabel 1125"/>
    <w:rsid w:val="006C2FC8"/>
    <w:rPr>
      <w:rFonts w:ascii="Times New Roman" w:hAnsi="Times New Roman" w:cs="Times New Roman" w:hint="default"/>
    </w:rPr>
  </w:style>
  <w:style w:type="character" w:customStyle="1" w:styleId="ListLabel1126">
    <w:name w:val="ListLabel 1126"/>
    <w:rsid w:val="006C2FC8"/>
    <w:rPr>
      <w:rFonts w:ascii="Times New Roman" w:hAnsi="Times New Roman" w:cs="Times New Roman" w:hint="default"/>
    </w:rPr>
  </w:style>
  <w:style w:type="character" w:customStyle="1" w:styleId="ListLabel1127">
    <w:name w:val="ListLabel 1127"/>
    <w:rsid w:val="006C2FC8"/>
    <w:rPr>
      <w:rFonts w:ascii="Times New Roman" w:hAnsi="Times New Roman" w:cs="Times New Roman" w:hint="default"/>
    </w:rPr>
  </w:style>
  <w:style w:type="character" w:customStyle="1" w:styleId="ListLabel1128">
    <w:name w:val="ListLabel 1128"/>
    <w:rsid w:val="006C2FC8"/>
    <w:rPr>
      <w:strike w:val="0"/>
      <w:dstrike w:val="0"/>
      <w:sz w:val="22"/>
      <w:szCs w:val="22"/>
      <w:u w:val="none"/>
      <w:effect w:val="none"/>
    </w:rPr>
  </w:style>
  <w:style w:type="character" w:customStyle="1" w:styleId="ListLabel1129">
    <w:name w:val="ListLabel 1129"/>
    <w:rsid w:val="006C2FC8"/>
    <w:rPr>
      <w:rFonts w:ascii="Times New Roman" w:eastAsia="Times New Roman" w:hAnsi="Times New Roman" w:cs="Times New Roman" w:hint="default"/>
      <w:sz w:val="22"/>
      <w:szCs w:val="22"/>
    </w:rPr>
  </w:style>
  <w:style w:type="character" w:customStyle="1" w:styleId="ListLabel1130">
    <w:name w:val="ListLabel 1130"/>
    <w:rsid w:val="006C2FC8"/>
    <w:rPr>
      <w:rFonts w:ascii="Times New Roman" w:eastAsia="Times New Roman" w:hAnsi="Times New Roman" w:cs="Times New Roman" w:hint="default"/>
    </w:rPr>
  </w:style>
  <w:style w:type="character" w:customStyle="1" w:styleId="ListLabel1131">
    <w:name w:val="ListLabel 1131"/>
    <w:rsid w:val="006C2FC8"/>
    <w:rPr>
      <w:rFonts w:ascii="Times New Roman" w:eastAsia="Times New Roman" w:hAnsi="Times New Roman" w:cs="Times New Roman" w:hint="default"/>
      <w:sz w:val="22"/>
      <w:szCs w:val="22"/>
    </w:rPr>
  </w:style>
  <w:style w:type="character" w:customStyle="1" w:styleId="ListLabel1132">
    <w:name w:val="ListLabel 1132"/>
    <w:rsid w:val="006C2FC8"/>
    <w:rPr>
      <w:rFonts w:ascii="Times New Roman" w:eastAsia="Times New Roman" w:hAnsi="Times New Roman" w:cs="Times New Roman" w:hint="default"/>
      <w:sz w:val="22"/>
      <w:szCs w:val="22"/>
    </w:rPr>
  </w:style>
  <w:style w:type="character" w:customStyle="1" w:styleId="ListLabel1133">
    <w:name w:val="ListLabel 1133"/>
    <w:rsid w:val="006C2FC8"/>
    <w:rPr>
      <w:rFonts w:ascii="Times New Roman" w:eastAsia="Times New Roman" w:hAnsi="Times New Roman" w:cs="Times New Roman" w:hint="default"/>
      <w:b w:val="0"/>
      <w:bCs w:val="0"/>
      <w:sz w:val="22"/>
      <w:szCs w:val="22"/>
    </w:rPr>
  </w:style>
  <w:style w:type="character" w:customStyle="1" w:styleId="ListLabel1134">
    <w:name w:val="ListLabel 1134"/>
    <w:rsid w:val="006C2FC8"/>
    <w:rPr>
      <w:rFonts w:ascii="Times New Roman" w:eastAsia="Times New Roman" w:hAnsi="Times New Roman" w:cs="Times New Roman" w:hint="default"/>
      <w:sz w:val="20"/>
      <w:szCs w:val="20"/>
    </w:rPr>
  </w:style>
  <w:style w:type="character" w:customStyle="1" w:styleId="ListLabel1135">
    <w:name w:val="ListLabel 1135"/>
    <w:rsid w:val="006C2FC8"/>
    <w:rPr>
      <w:b/>
      <w:bCs w:val="0"/>
      <w:sz w:val="22"/>
      <w:szCs w:val="22"/>
    </w:rPr>
  </w:style>
  <w:style w:type="character" w:customStyle="1" w:styleId="ListLabel1136">
    <w:name w:val="ListLabel 1136"/>
    <w:rsid w:val="006C2FC8"/>
    <w:rPr>
      <w:sz w:val="22"/>
      <w:szCs w:val="22"/>
    </w:rPr>
  </w:style>
  <w:style w:type="character" w:customStyle="1" w:styleId="ListLabel1137">
    <w:name w:val="ListLabel 1137"/>
    <w:rsid w:val="006C2FC8"/>
    <w:rPr>
      <w:b/>
      <w:bCs w:val="0"/>
      <w:sz w:val="22"/>
      <w:szCs w:val="22"/>
    </w:rPr>
  </w:style>
  <w:style w:type="character" w:customStyle="1" w:styleId="ListLabel1138">
    <w:name w:val="ListLabel 1138"/>
    <w:rsid w:val="006C2FC8"/>
    <w:rPr>
      <w:rFonts w:ascii="Times New Roman" w:eastAsia="Times New Roman" w:hAnsi="Times New Roman" w:cs="Times New Roman" w:hint="default"/>
      <w:color w:val="00000A"/>
      <w:spacing w:val="-6"/>
      <w:sz w:val="22"/>
      <w:szCs w:val="22"/>
    </w:rPr>
  </w:style>
  <w:style w:type="character" w:customStyle="1" w:styleId="ListLabel1139">
    <w:name w:val="ListLabel 1139"/>
    <w:rsid w:val="006C2FC8"/>
    <w:rPr>
      <w:rFonts w:ascii="Times New Roman" w:eastAsia="Times New Roman" w:hAnsi="Times New Roman" w:cs="Times New Roman" w:hint="default"/>
      <w:color w:val="00000A"/>
      <w:sz w:val="22"/>
      <w:szCs w:val="22"/>
    </w:rPr>
  </w:style>
  <w:style w:type="character" w:customStyle="1" w:styleId="ListLabel1140">
    <w:name w:val="ListLabel 1140"/>
    <w:rsid w:val="006C2FC8"/>
    <w:rPr>
      <w:rFonts w:ascii="SimSun" w:eastAsia="SimSun" w:hAnsi="SimSun" w:cs="Times New Roman" w:hint="eastAsia"/>
    </w:rPr>
  </w:style>
  <w:style w:type="character" w:customStyle="1" w:styleId="ListLabel1141">
    <w:name w:val="ListLabel 1141"/>
    <w:rsid w:val="006C2FC8"/>
    <w:rPr>
      <w:sz w:val="22"/>
    </w:rPr>
  </w:style>
  <w:style w:type="character" w:customStyle="1" w:styleId="ListLabel1142">
    <w:name w:val="ListLabel 1142"/>
    <w:rsid w:val="006C2FC8"/>
    <w:rPr>
      <w:rFonts w:ascii="Times New Roman" w:eastAsia="Times New Roman" w:hAnsi="Times New Roman" w:cs="Times New Roman" w:hint="default"/>
      <w:b/>
      <w:bCs w:val="0"/>
      <w:sz w:val="22"/>
      <w:szCs w:val="22"/>
    </w:rPr>
  </w:style>
  <w:style w:type="character" w:customStyle="1" w:styleId="ListLabel1143">
    <w:name w:val="ListLabel 1143"/>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1144">
    <w:name w:val="ListLabel 1144"/>
    <w:rsid w:val="006C2FC8"/>
    <w:rPr>
      <w:rFonts w:ascii="Times New Roman" w:hAnsi="Times New Roman" w:cs="Times New Roman" w:hint="default"/>
    </w:rPr>
  </w:style>
  <w:style w:type="character" w:customStyle="1" w:styleId="ListLabel1145">
    <w:name w:val="ListLabel 1145"/>
    <w:rsid w:val="006C2FC8"/>
    <w:rPr>
      <w:rFonts w:ascii="Times New Roman" w:eastAsia="Times New Roman" w:hAnsi="Times New Roman" w:cs="Arial" w:hint="default"/>
      <w:bCs/>
      <w:sz w:val="22"/>
      <w:szCs w:val="22"/>
    </w:rPr>
  </w:style>
  <w:style w:type="character" w:customStyle="1" w:styleId="ListLabel1146">
    <w:name w:val="ListLabel 1146"/>
    <w:rsid w:val="006C2FC8"/>
    <w:rPr>
      <w:rFonts w:ascii="Times New Roman" w:hAnsi="Times New Roman" w:cs="Times New Roman" w:hint="default"/>
    </w:rPr>
  </w:style>
  <w:style w:type="character" w:customStyle="1" w:styleId="ListLabel1147">
    <w:name w:val="ListLabel 1147"/>
    <w:rsid w:val="006C2FC8"/>
    <w:rPr>
      <w:rFonts w:ascii="Times New Roman" w:hAnsi="Times New Roman" w:cs="Times New Roman" w:hint="default"/>
    </w:rPr>
  </w:style>
  <w:style w:type="character" w:customStyle="1" w:styleId="ListLabel1148">
    <w:name w:val="ListLabel 1148"/>
    <w:rsid w:val="006C2FC8"/>
    <w:rPr>
      <w:rFonts w:ascii="Times New Roman" w:hAnsi="Times New Roman" w:cs="Times New Roman" w:hint="default"/>
    </w:rPr>
  </w:style>
  <w:style w:type="character" w:customStyle="1" w:styleId="ListLabel1149">
    <w:name w:val="ListLabel 1149"/>
    <w:rsid w:val="006C2FC8"/>
    <w:rPr>
      <w:rFonts w:ascii="Times New Roman" w:hAnsi="Times New Roman" w:cs="Times New Roman" w:hint="default"/>
    </w:rPr>
  </w:style>
  <w:style w:type="character" w:customStyle="1" w:styleId="ListLabel1150">
    <w:name w:val="ListLabel 1150"/>
    <w:rsid w:val="006C2FC8"/>
    <w:rPr>
      <w:rFonts w:ascii="Times New Roman" w:hAnsi="Times New Roman" w:cs="Times New Roman" w:hint="default"/>
    </w:rPr>
  </w:style>
  <w:style w:type="character" w:customStyle="1" w:styleId="ListLabel1151">
    <w:name w:val="ListLabel 1151"/>
    <w:rsid w:val="006C2FC8"/>
    <w:rPr>
      <w:rFonts w:ascii="Times New Roman" w:hAnsi="Times New Roman" w:cs="Times New Roman" w:hint="default"/>
    </w:rPr>
  </w:style>
  <w:style w:type="character" w:customStyle="1" w:styleId="ListLabel1152">
    <w:name w:val="ListLabel 1152"/>
    <w:rsid w:val="006C2FC8"/>
    <w:rPr>
      <w:rFonts w:ascii="Times New Roman" w:hAnsi="Times New Roman" w:cs="Times New Roman" w:hint="default"/>
    </w:rPr>
  </w:style>
  <w:style w:type="character" w:customStyle="1" w:styleId="ListLabel1153">
    <w:name w:val="ListLabel 1153"/>
    <w:rsid w:val="006C2FC8"/>
    <w:rPr>
      <w:rFonts w:ascii="Times New Roman" w:eastAsia="Times New Roman" w:hAnsi="Times New Roman" w:cs="Times New Roman" w:hint="default"/>
      <w:sz w:val="22"/>
    </w:rPr>
  </w:style>
  <w:style w:type="character" w:customStyle="1" w:styleId="ListLabel1154">
    <w:name w:val="ListLabel 1154"/>
    <w:rsid w:val="006C2FC8"/>
    <w:rPr>
      <w:rFonts w:ascii="Times New Roman" w:hAnsi="Times New Roman" w:cs="Times New Roman" w:hint="default"/>
      <w:sz w:val="22"/>
      <w:szCs w:val="22"/>
    </w:rPr>
  </w:style>
  <w:style w:type="character" w:customStyle="1" w:styleId="ListLabel1155">
    <w:name w:val="ListLabel 1155"/>
    <w:rsid w:val="006C2FC8"/>
    <w:rPr>
      <w:rFonts w:ascii="Times New Roman" w:hAnsi="Times New Roman" w:cs="Times New Roman" w:hint="default"/>
      <w:sz w:val="22"/>
      <w:szCs w:val="22"/>
    </w:rPr>
  </w:style>
  <w:style w:type="character" w:customStyle="1" w:styleId="ListLabel1156">
    <w:name w:val="ListLabel 1156"/>
    <w:rsid w:val="006C2FC8"/>
    <w:rPr>
      <w:rFonts w:ascii="Times New Roman" w:hAnsi="Times New Roman" w:cs="Times New Roman" w:hint="default"/>
      <w:sz w:val="22"/>
      <w:szCs w:val="22"/>
    </w:rPr>
  </w:style>
  <w:style w:type="character" w:customStyle="1" w:styleId="ListLabel1157">
    <w:name w:val="ListLabel 1157"/>
    <w:rsid w:val="006C2FC8"/>
    <w:rPr>
      <w:rFonts w:ascii="Times New Roman" w:hAnsi="Times New Roman" w:cs="Times New Roman" w:hint="default"/>
      <w:sz w:val="22"/>
      <w:szCs w:val="22"/>
    </w:rPr>
  </w:style>
  <w:style w:type="character" w:customStyle="1" w:styleId="ListLabel1158">
    <w:name w:val="ListLabel 1158"/>
    <w:rsid w:val="006C2FC8"/>
    <w:rPr>
      <w:rFonts w:ascii="Times New Roman" w:hAnsi="Times New Roman" w:cs="Times New Roman" w:hint="default"/>
      <w:sz w:val="22"/>
      <w:szCs w:val="22"/>
    </w:rPr>
  </w:style>
  <w:style w:type="character" w:customStyle="1" w:styleId="ListLabel1159">
    <w:name w:val="ListLabel 1159"/>
    <w:rsid w:val="006C2FC8"/>
    <w:rPr>
      <w:rFonts w:ascii="Times New Roman" w:hAnsi="Times New Roman" w:cs="Times New Roman" w:hint="default"/>
      <w:sz w:val="22"/>
      <w:szCs w:val="22"/>
    </w:rPr>
  </w:style>
  <w:style w:type="character" w:customStyle="1" w:styleId="ListLabel1160">
    <w:name w:val="ListLabel 1160"/>
    <w:rsid w:val="006C2FC8"/>
    <w:rPr>
      <w:rFonts w:ascii="Times New Roman" w:hAnsi="Times New Roman" w:cs="Times New Roman" w:hint="default"/>
      <w:sz w:val="22"/>
      <w:szCs w:val="22"/>
    </w:rPr>
  </w:style>
  <w:style w:type="character" w:customStyle="1" w:styleId="ListLabel1161">
    <w:name w:val="ListLabel 1161"/>
    <w:rsid w:val="006C2FC8"/>
    <w:rPr>
      <w:rFonts w:ascii="Times New Roman" w:hAnsi="Times New Roman" w:cs="Times New Roman" w:hint="default"/>
      <w:sz w:val="22"/>
      <w:szCs w:val="22"/>
    </w:rPr>
  </w:style>
  <w:style w:type="character" w:customStyle="1" w:styleId="ListLabel1162">
    <w:name w:val="ListLabel 1162"/>
    <w:rsid w:val="006C2FC8"/>
    <w:rPr>
      <w:rFonts w:ascii="Times New Roman" w:eastAsia="Times New Roman" w:hAnsi="Times New Roman" w:cs="Times New Roman" w:hint="default"/>
      <w:sz w:val="22"/>
      <w:szCs w:val="22"/>
    </w:rPr>
  </w:style>
  <w:style w:type="character" w:customStyle="1" w:styleId="ListLabel1163">
    <w:name w:val="ListLabel 1163"/>
    <w:rsid w:val="006C2FC8"/>
    <w:rPr>
      <w:rFonts w:ascii="Times New Roman" w:hAnsi="Times New Roman" w:cs="Times New Roman" w:hint="default"/>
      <w:color w:val="00000A"/>
      <w:sz w:val="22"/>
      <w:szCs w:val="22"/>
    </w:rPr>
  </w:style>
  <w:style w:type="character" w:customStyle="1" w:styleId="ListLabel1164">
    <w:name w:val="ListLabel 1164"/>
    <w:rsid w:val="006C2FC8"/>
    <w:rPr>
      <w:rFonts w:ascii="Times New Roman" w:hAnsi="Times New Roman" w:cs="Times New Roman" w:hint="default"/>
    </w:rPr>
  </w:style>
  <w:style w:type="character" w:customStyle="1" w:styleId="ListLabel1165">
    <w:name w:val="ListLabel 1165"/>
    <w:rsid w:val="006C2FC8"/>
    <w:rPr>
      <w:rFonts w:ascii="Times New Roman" w:hAnsi="Times New Roman" w:cs="Times New Roman" w:hint="default"/>
    </w:rPr>
  </w:style>
  <w:style w:type="character" w:customStyle="1" w:styleId="ListLabel1166">
    <w:name w:val="ListLabel 1166"/>
    <w:rsid w:val="006C2FC8"/>
    <w:rPr>
      <w:sz w:val="22"/>
      <w:szCs w:val="22"/>
    </w:rPr>
  </w:style>
  <w:style w:type="character" w:customStyle="1" w:styleId="ListLabel1167">
    <w:name w:val="ListLabel 1167"/>
    <w:rsid w:val="006C2FC8"/>
    <w:rPr>
      <w:rFonts w:ascii="Times New Roman" w:hAnsi="Times New Roman" w:cs="Times New Roman" w:hint="default"/>
    </w:rPr>
  </w:style>
  <w:style w:type="character" w:customStyle="1" w:styleId="ListLabel1168">
    <w:name w:val="ListLabel 1168"/>
    <w:rsid w:val="006C2FC8"/>
    <w:rPr>
      <w:rFonts w:ascii="Times New Roman" w:hAnsi="Times New Roman" w:cs="Times New Roman" w:hint="default"/>
    </w:rPr>
  </w:style>
  <w:style w:type="character" w:customStyle="1" w:styleId="ListLabel1169">
    <w:name w:val="ListLabel 1169"/>
    <w:rsid w:val="006C2FC8"/>
    <w:rPr>
      <w:rFonts w:ascii="Times New Roman" w:hAnsi="Times New Roman" w:cs="Times New Roman" w:hint="default"/>
    </w:rPr>
  </w:style>
  <w:style w:type="character" w:customStyle="1" w:styleId="ListLabel1170">
    <w:name w:val="ListLabel 1170"/>
    <w:rsid w:val="006C2FC8"/>
    <w:rPr>
      <w:rFonts w:ascii="Times New Roman" w:hAnsi="Times New Roman" w:cs="Times New Roman" w:hint="default"/>
    </w:rPr>
  </w:style>
  <w:style w:type="character" w:customStyle="1" w:styleId="ListLabel1171">
    <w:name w:val="ListLabel 1171"/>
    <w:rsid w:val="006C2FC8"/>
    <w:rPr>
      <w:rFonts w:ascii="Times New Roman" w:hAnsi="Times New Roman" w:cs="Times New Roman" w:hint="default"/>
    </w:rPr>
  </w:style>
  <w:style w:type="character" w:customStyle="1" w:styleId="ListLabel1172">
    <w:name w:val="ListLabel 1172"/>
    <w:rsid w:val="006C2FC8"/>
    <w:rPr>
      <w:b/>
      <w:bCs w:val="0"/>
      <w:sz w:val="22"/>
      <w:szCs w:val="22"/>
    </w:rPr>
  </w:style>
  <w:style w:type="character" w:customStyle="1" w:styleId="ListLabel1173">
    <w:name w:val="ListLabel 1173"/>
    <w:rsid w:val="006C2FC8"/>
    <w:rPr>
      <w:rFonts w:ascii="Times New Roman" w:eastAsia="Times New Roman" w:hAnsi="Times New Roman" w:cs="Times New Roman" w:hint="default"/>
      <w:color w:val="00000A"/>
      <w:sz w:val="22"/>
      <w:szCs w:val="22"/>
    </w:rPr>
  </w:style>
  <w:style w:type="character" w:customStyle="1" w:styleId="ListLabel1174">
    <w:name w:val="ListLabel 1174"/>
    <w:rsid w:val="006C2FC8"/>
    <w:rPr>
      <w:rFonts w:ascii="Times New Roman" w:eastAsia="Times New Roman" w:hAnsi="Times New Roman" w:cs="Symbol" w:hint="default"/>
      <w:i/>
      <w:iCs w:val="0"/>
      <w:color w:val="00000A"/>
    </w:rPr>
  </w:style>
  <w:style w:type="character" w:customStyle="1" w:styleId="ListLabel1175">
    <w:name w:val="ListLabel 1175"/>
    <w:rsid w:val="006C2FC8"/>
    <w:rPr>
      <w:rFonts w:ascii="Courier New" w:hAnsi="Courier New" w:cs="Courier New" w:hint="default"/>
    </w:rPr>
  </w:style>
  <w:style w:type="character" w:customStyle="1" w:styleId="ListLabel1176">
    <w:name w:val="ListLabel 1176"/>
    <w:rsid w:val="006C2FC8"/>
    <w:rPr>
      <w:rFonts w:ascii="Wingdings" w:hAnsi="Wingdings" w:cs="Wingdings" w:hint="default"/>
    </w:rPr>
  </w:style>
  <w:style w:type="character" w:customStyle="1" w:styleId="ListLabel1177">
    <w:name w:val="ListLabel 1177"/>
    <w:rsid w:val="006C2FC8"/>
    <w:rPr>
      <w:rFonts w:ascii="Symbol" w:hAnsi="Symbol" w:cs="Symbol" w:hint="default"/>
      <w:i/>
      <w:iCs w:val="0"/>
      <w:color w:val="FF0000"/>
    </w:rPr>
  </w:style>
  <w:style w:type="character" w:customStyle="1" w:styleId="ListLabel1178">
    <w:name w:val="ListLabel 1178"/>
    <w:rsid w:val="006C2FC8"/>
    <w:rPr>
      <w:rFonts w:ascii="Courier New" w:hAnsi="Courier New" w:cs="Courier New" w:hint="default"/>
    </w:rPr>
  </w:style>
  <w:style w:type="character" w:customStyle="1" w:styleId="ListLabel1179">
    <w:name w:val="ListLabel 1179"/>
    <w:rsid w:val="006C2FC8"/>
    <w:rPr>
      <w:rFonts w:ascii="Wingdings" w:hAnsi="Wingdings" w:cs="Wingdings" w:hint="default"/>
    </w:rPr>
  </w:style>
  <w:style w:type="character" w:customStyle="1" w:styleId="ListLabel1180">
    <w:name w:val="ListLabel 1180"/>
    <w:rsid w:val="006C2FC8"/>
    <w:rPr>
      <w:rFonts w:ascii="Symbol" w:hAnsi="Symbol" w:cs="Symbol" w:hint="default"/>
      <w:i/>
      <w:iCs w:val="0"/>
      <w:color w:val="FF0000"/>
    </w:rPr>
  </w:style>
  <w:style w:type="character" w:customStyle="1" w:styleId="ListLabel1181">
    <w:name w:val="ListLabel 1181"/>
    <w:rsid w:val="006C2FC8"/>
    <w:rPr>
      <w:rFonts w:ascii="Courier New" w:hAnsi="Courier New" w:cs="Courier New" w:hint="default"/>
    </w:rPr>
  </w:style>
  <w:style w:type="character" w:customStyle="1" w:styleId="ListLabel1182">
    <w:name w:val="ListLabel 1182"/>
    <w:rsid w:val="006C2FC8"/>
    <w:rPr>
      <w:rFonts w:ascii="Wingdings" w:hAnsi="Wingdings" w:cs="Wingdings" w:hint="default"/>
    </w:rPr>
  </w:style>
  <w:style w:type="character" w:customStyle="1" w:styleId="ListLabel1183">
    <w:name w:val="ListLabel 1183"/>
    <w:rsid w:val="006C2FC8"/>
    <w:rPr>
      <w:sz w:val="22"/>
      <w:szCs w:val="22"/>
    </w:rPr>
  </w:style>
  <w:style w:type="character" w:customStyle="1" w:styleId="ListLabel1184">
    <w:name w:val="ListLabel 1184"/>
    <w:rsid w:val="006C2FC8"/>
    <w:rPr>
      <w:b/>
      <w:bCs w:val="0"/>
      <w:sz w:val="22"/>
      <w:szCs w:val="22"/>
    </w:rPr>
  </w:style>
  <w:style w:type="character" w:customStyle="1" w:styleId="ListLabel1185">
    <w:name w:val="ListLabel 1185"/>
    <w:rsid w:val="006C2FC8"/>
    <w:rPr>
      <w:rFonts w:ascii="Times New Roman" w:eastAsia="Times New Roman" w:hAnsi="Times New Roman" w:cs="Times New Roman" w:hint="default"/>
    </w:rPr>
  </w:style>
  <w:style w:type="character" w:customStyle="1" w:styleId="ListLabel1186">
    <w:name w:val="ListLabel 1186"/>
    <w:rsid w:val="006C2FC8"/>
    <w:rPr>
      <w:rFonts w:ascii="Symbol" w:hAnsi="Symbol" w:cs="Symbol" w:hint="default"/>
    </w:rPr>
  </w:style>
  <w:style w:type="character" w:customStyle="1" w:styleId="ListLabel1187">
    <w:name w:val="ListLabel 1187"/>
    <w:rsid w:val="006C2FC8"/>
    <w:rPr>
      <w:rFonts w:ascii="Wingdings" w:hAnsi="Wingdings" w:cs="Wingdings" w:hint="default"/>
    </w:rPr>
  </w:style>
  <w:style w:type="character" w:customStyle="1" w:styleId="ListLabel1188">
    <w:name w:val="ListLabel 1188"/>
    <w:rsid w:val="006C2FC8"/>
    <w:rPr>
      <w:rFonts w:ascii="Times New Roman" w:eastAsia="Times New Roman" w:hAnsi="Times New Roman" w:cs="Times New Roman" w:hint="default"/>
    </w:rPr>
  </w:style>
  <w:style w:type="character" w:customStyle="1" w:styleId="ListLabel1189">
    <w:name w:val="ListLabel 1189"/>
    <w:rsid w:val="006C2FC8"/>
    <w:rPr>
      <w:rFonts w:ascii="Courier New" w:hAnsi="Courier New" w:cs="Courier New" w:hint="default"/>
    </w:rPr>
  </w:style>
  <w:style w:type="character" w:customStyle="1" w:styleId="ListLabel1190">
    <w:name w:val="ListLabel 1190"/>
    <w:rsid w:val="006C2FC8"/>
    <w:rPr>
      <w:rFonts w:ascii="Wingdings" w:hAnsi="Wingdings" w:cs="Wingdings" w:hint="default"/>
    </w:rPr>
  </w:style>
  <w:style w:type="character" w:customStyle="1" w:styleId="ListLabel1191">
    <w:name w:val="ListLabel 1191"/>
    <w:rsid w:val="006C2FC8"/>
    <w:rPr>
      <w:rFonts w:ascii="Symbol" w:hAnsi="Symbol" w:cs="Symbol" w:hint="default"/>
    </w:rPr>
  </w:style>
  <w:style w:type="character" w:customStyle="1" w:styleId="ListLabel1192">
    <w:name w:val="ListLabel 1192"/>
    <w:rsid w:val="006C2FC8"/>
    <w:rPr>
      <w:rFonts w:ascii="Courier New" w:hAnsi="Courier New" w:cs="Courier New" w:hint="default"/>
    </w:rPr>
  </w:style>
  <w:style w:type="character" w:customStyle="1" w:styleId="ListLabel1193">
    <w:name w:val="ListLabel 1193"/>
    <w:rsid w:val="006C2FC8"/>
    <w:rPr>
      <w:rFonts w:ascii="Wingdings" w:hAnsi="Wingdings" w:cs="Wingdings" w:hint="default"/>
    </w:rPr>
  </w:style>
  <w:style w:type="character" w:customStyle="1" w:styleId="ListLabel1194">
    <w:name w:val="ListLabel 1194"/>
    <w:rsid w:val="006C2FC8"/>
    <w:rPr>
      <w:rFonts w:ascii="Times New Roman" w:hAnsi="Times New Roman" w:cs="Times New Roman" w:hint="default"/>
      <w:b/>
      <w:bCs w:val="0"/>
      <w:sz w:val="22"/>
      <w:szCs w:val="22"/>
    </w:rPr>
  </w:style>
  <w:style w:type="character" w:customStyle="1" w:styleId="ListLabel1195">
    <w:name w:val="ListLabel 1195"/>
    <w:rsid w:val="006C2FC8"/>
    <w:rPr>
      <w:rFonts w:ascii="Times New Roman" w:hAnsi="Times New Roman" w:cs="Times New Roman" w:hint="default"/>
      <w:b/>
      <w:bCs w:val="0"/>
      <w:sz w:val="22"/>
      <w:szCs w:val="22"/>
    </w:rPr>
  </w:style>
  <w:style w:type="character" w:customStyle="1" w:styleId="ListLabel1196">
    <w:name w:val="ListLabel 1196"/>
    <w:rsid w:val="006C2FC8"/>
    <w:rPr>
      <w:rFonts w:ascii="Times New Roman" w:hAnsi="Times New Roman" w:cs="Times New Roman" w:hint="default"/>
      <w:sz w:val="22"/>
      <w:szCs w:val="22"/>
    </w:rPr>
  </w:style>
  <w:style w:type="character" w:customStyle="1" w:styleId="ListLabel1197">
    <w:name w:val="ListLabel 1197"/>
    <w:rsid w:val="006C2FC8"/>
    <w:rPr>
      <w:rFonts w:ascii="Times New Roman" w:hAnsi="Times New Roman" w:cs="Times New Roman" w:hint="default"/>
      <w:sz w:val="22"/>
      <w:szCs w:val="22"/>
    </w:rPr>
  </w:style>
  <w:style w:type="character" w:customStyle="1" w:styleId="ListLabel1198">
    <w:name w:val="ListLabel 1198"/>
    <w:rsid w:val="006C2FC8"/>
    <w:rPr>
      <w:rFonts w:ascii="Times New Roman" w:hAnsi="Times New Roman" w:cs="Times New Roman" w:hint="default"/>
      <w:sz w:val="22"/>
      <w:szCs w:val="22"/>
    </w:rPr>
  </w:style>
  <w:style w:type="character" w:customStyle="1" w:styleId="ListLabel1199">
    <w:name w:val="ListLabel 1199"/>
    <w:rsid w:val="006C2FC8"/>
    <w:rPr>
      <w:rFonts w:ascii="Times New Roman" w:hAnsi="Times New Roman" w:cs="Times New Roman" w:hint="default"/>
      <w:sz w:val="22"/>
      <w:szCs w:val="22"/>
    </w:rPr>
  </w:style>
  <w:style w:type="character" w:customStyle="1" w:styleId="ListLabel1200">
    <w:name w:val="ListLabel 1200"/>
    <w:rsid w:val="006C2FC8"/>
    <w:rPr>
      <w:rFonts w:ascii="Times New Roman" w:hAnsi="Times New Roman" w:cs="Times New Roman" w:hint="default"/>
      <w:sz w:val="22"/>
      <w:szCs w:val="22"/>
    </w:rPr>
  </w:style>
  <w:style w:type="character" w:customStyle="1" w:styleId="ListLabel1201">
    <w:name w:val="ListLabel 1201"/>
    <w:rsid w:val="006C2FC8"/>
    <w:rPr>
      <w:rFonts w:ascii="Times New Roman" w:hAnsi="Times New Roman" w:cs="Times New Roman" w:hint="default"/>
      <w:sz w:val="22"/>
      <w:szCs w:val="22"/>
    </w:rPr>
  </w:style>
  <w:style w:type="character" w:customStyle="1" w:styleId="ListLabel1202">
    <w:name w:val="ListLabel 1202"/>
    <w:rsid w:val="006C2FC8"/>
    <w:rPr>
      <w:rFonts w:ascii="Times New Roman" w:hAnsi="Times New Roman" w:cs="Times New Roman" w:hint="default"/>
      <w:sz w:val="22"/>
      <w:szCs w:val="22"/>
    </w:rPr>
  </w:style>
  <w:style w:type="character" w:customStyle="1" w:styleId="ListLabel1203">
    <w:name w:val="ListLabel 1203"/>
    <w:rsid w:val="006C2FC8"/>
    <w:rPr>
      <w:sz w:val="22"/>
      <w:szCs w:val="22"/>
    </w:rPr>
  </w:style>
  <w:style w:type="character" w:customStyle="1" w:styleId="ListLabel1204">
    <w:name w:val="ListLabel 1204"/>
    <w:rsid w:val="006C2FC8"/>
    <w:rPr>
      <w:rFonts w:ascii="Times New Roman" w:hAnsi="Times New Roman" w:cs="Times New Roman" w:hint="default"/>
      <w:sz w:val="22"/>
      <w:szCs w:val="22"/>
    </w:rPr>
  </w:style>
  <w:style w:type="character" w:customStyle="1" w:styleId="ListLabel1205">
    <w:name w:val="ListLabel 1205"/>
    <w:rsid w:val="006C2FC8"/>
    <w:rPr>
      <w:rFonts w:ascii="Times New Roman" w:hAnsi="Times New Roman" w:cs="Times New Roman" w:hint="default"/>
      <w:sz w:val="22"/>
      <w:szCs w:val="22"/>
    </w:rPr>
  </w:style>
  <w:style w:type="character" w:customStyle="1" w:styleId="ListLabel1206">
    <w:name w:val="ListLabel 1206"/>
    <w:rsid w:val="006C2FC8"/>
    <w:rPr>
      <w:rFonts w:ascii="Times New Roman" w:hAnsi="Times New Roman" w:cs="Times New Roman" w:hint="default"/>
      <w:sz w:val="22"/>
      <w:szCs w:val="22"/>
    </w:rPr>
  </w:style>
  <w:style w:type="character" w:customStyle="1" w:styleId="ListLabel1207">
    <w:name w:val="ListLabel 1207"/>
    <w:rsid w:val="006C2FC8"/>
    <w:rPr>
      <w:rFonts w:ascii="Times New Roman" w:hAnsi="Times New Roman" w:cs="Times New Roman" w:hint="default"/>
      <w:sz w:val="22"/>
      <w:szCs w:val="22"/>
    </w:rPr>
  </w:style>
  <w:style w:type="character" w:customStyle="1" w:styleId="ListLabel1208">
    <w:name w:val="ListLabel 1208"/>
    <w:rsid w:val="006C2FC8"/>
    <w:rPr>
      <w:rFonts w:ascii="Times New Roman" w:hAnsi="Times New Roman" w:cs="Times New Roman" w:hint="default"/>
      <w:sz w:val="22"/>
      <w:szCs w:val="22"/>
    </w:rPr>
  </w:style>
  <w:style w:type="character" w:customStyle="1" w:styleId="ListLabel1209">
    <w:name w:val="ListLabel 1209"/>
    <w:rsid w:val="006C2FC8"/>
    <w:rPr>
      <w:rFonts w:ascii="Times New Roman" w:hAnsi="Times New Roman" w:cs="Times New Roman" w:hint="default"/>
      <w:sz w:val="22"/>
      <w:szCs w:val="22"/>
    </w:rPr>
  </w:style>
  <w:style w:type="character" w:customStyle="1" w:styleId="ListLabel1210">
    <w:name w:val="ListLabel 1210"/>
    <w:rsid w:val="006C2FC8"/>
    <w:rPr>
      <w:rFonts w:ascii="Times New Roman" w:hAnsi="Times New Roman" w:cs="Times New Roman" w:hint="default"/>
      <w:sz w:val="22"/>
      <w:szCs w:val="22"/>
    </w:rPr>
  </w:style>
  <w:style w:type="character" w:customStyle="1" w:styleId="ListLabel1211">
    <w:name w:val="ListLabel 1211"/>
    <w:rsid w:val="006C2FC8"/>
    <w:rPr>
      <w:rFonts w:ascii="Times New Roman" w:hAnsi="Times New Roman" w:cs="Times New Roman" w:hint="default"/>
      <w:sz w:val="22"/>
      <w:szCs w:val="22"/>
    </w:rPr>
  </w:style>
  <w:style w:type="character" w:customStyle="1" w:styleId="ListLabel1212">
    <w:name w:val="ListLabel 1212"/>
    <w:rsid w:val="006C2FC8"/>
    <w:rPr>
      <w:rFonts w:ascii="Times New Roman" w:eastAsia="Times New Roman" w:hAnsi="Times New Roman" w:cs="Times New Roman" w:hint="default"/>
    </w:rPr>
  </w:style>
  <w:style w:type="character" w:customStyle="1" w:styleId="ListLabel1213">
    <w:name w:val="ListLabel 1213"/>
    <w:rsid w:val="006C2FC8"/>
    <w:rPr>
      <w:rFonts w:ascii="OpenSymbol" w:hAnsi="OpenSymbol" w:cs="OpenSymbol" w:hint="default"/>
    </w:rPr>
  </w:style>
  <w:style w:type="character" w:customStyle="1" w:styleId="ListLabel1214">
    <w:name w:val="ListLabel 1214"/>
    <w:rsid w:val="006C2FC8"/>
    <w:rPr>
      <w:rFonts w:ascii="OpenSymbol" w:hAnsi="OpenSymbol" w:cs="OpenSymbol" w:hint="default"/>
    </w:rPr>
  </w:style>
  <w:style w:type="character" w:customStyle="1" w:styleId="ListLabel1215">
    <w:name w:val="ListLabel 1215"/>
    <w:rsid w:val="006C2FC8"/>
    <w:rPr>
      <w:rFonts w:ascii="Times New Roman" w:eastAsia="Times New Roman" w:hAnsi="Times New Roman" w:cs="Times New Roman" w:hint="default"/>
    </w:rPr>
  </w:style>
  <w:style w:type="character" w:customStyle="1" w:styleId="ListLabel1216">
    <w:name w:val="ListLabel 1216"/>
    <w:rsid w:val="006C2FC8"/>
    <w:rPr>
      <w:rFonts w:ascii="OpenSymbol" w:hAnsi="OpenSymbol" w:cs="OpenSymbol" w:hint="default"/>
    </w:rPr>
  </w:style>
  <w:style w:type="character" w:customStyle="1" w:styleId="ListLabel1217">
    <w:name w:val="ListLabel 1217"/>
    <w:rsid w:val="006C2FC8"/>
    <w:rPr>
      <w:rFonts w:ascii="OpenSymbol" w:hAnsi="OpenSymbol" w:cs="OpenSymbol" w:hint="default"/>
    </w:rPr>
  </w:style>
  <w:style w:type="character" w:customStyle="1" w:styleId="ListLabel1218">
    <w:name w:val="ListLabel 1218"/>
    <w:rsid w:val="006C2FC8"/>
    <w:rPr>
      <w:rFonts w:ascii="OpenSymbol" w:hAnsi="OpenSymbol" w:cs="OpenSymbol" w:hint="default"/>
    </w:rPr>
  </w:style>
  <w:style w:type="character" w:customStyle="1" w:styleId="ListLabel1219">
    <w:name w:val="ListLabel 1219"/>
    <w:rsid w:val="006C2FC8"/>
    <w:rPr>
      <w:rFonts w:ascii="OpenSymbol" w:hAnsi="OpenSymbol" w:cs="OpenSymbol" w:hint="default"/>
    </w:rPr>
  </w:style>
  <w:style w:type="character" w:customStyle="1" w:styleId="ListLabel1220">
    <w:name w:val="ListLabel 1220"/>
    <w:rsid w:val="006C2FC8"/>
    <w:rPr>
      <w:rFonts w:ascii="OpenSymbol" w:hAnsi="OpenSymbol" w:cs="OpenSymbol" w:hint="default"/>
    </w:rPr>
  </w:style>
  <w:style w:type="character" w:customStyle="1" w:styleId="ListLabel1221">
    <w:name w:val="ListLabel 1221"/>
    <w:rsid w:val="006C2FC8"/>
    <w:rPr>
      <w:sz w:val="22"/>
      <w:szCs w:val="22"/>
    </w:rPr>
  </w:style>
  <w:style w:type="character" w:customStyle="1" w:styleId="ListLabel1222">
    <w:name w:val="ListLabel 1222"/>
    <w:rsid w:val="006C2FC8"/>
    <w:rPr>
      <w:rFonts w:ascii="Times New Roman" w:eastAsia="Times New Roman" w:hAnsi="Times New Roman" w:cs="Times New Roman" w:hint="default"/>
      <w:b/>
      <w:bCs w:val="0"/>
      <w:i w:val="0"/>
      <w:iCs w:val="0"/>
      <w:sz w:val="22"/>
      <w:szCs w:val="22"/>
    </w:rPr>
  </w:style>
  <w:style w:type="character" w:customStyle="1" w:styleId="ListLabel1223">
    <w:name w:val="ListLabel 1223"/>
    <w:rsid w:val="006C2FC8"/>
    <w:rPr>
      <w:rFonts w:ascii="Times New Roman" w:eastAsia="Times New Roman" w:hAnsi="Times New Roman" w:cs="Times New Roman" w:hint="default"/>
      <w:bCs/>
      <w:sz w:val="22"/>
      <w:szCs w:val="22"/>
    </w:rPr>
  </w:style>
  <w:style w:type="character" w:customStyle="1" w:styleId="ListLabel1224">
    <w:name w:val="ListLabel 1224"/>
    <w:rsid w:val="006C2FC8"/>
    <w:rPr>
      <w:rFonts w:ascii="Times New Roman" w:hAnsi="Times New Roman" w:cs="Times New Roman" w:hint="default"/>
      <w:bCs/>
      <w:sz w:val="22"/>
      <w:szCs w:val="22"/>
    </w:rPr>
  </w:style>
  <w:style w:type="character" w:customStyle="1" w:styleId="ListLabel1225">
    <w:name w:val="ListLabel 1225"/>
    <w:rsid w:val="006C2FC8"/>
    <w:rPr>
      <w:rFonts w:ascii="Times New Roman" w:hAnsi="Times New Roman" w:cs="Times New Roman" w:hint="default"/>
      <w:bCs/>
      <w:sz w:val="22"/>
      <w:szCs w:val="22"/>
    </w:rPr>
  </w:style>
  <w:style w:type="character" w:customStyle="1" w:styleId="ListLabel1226">
    <w:name w:val="ListLabel 1226"/>
    <w:rsid w:val="006C2FC8"/>
    <w:rPr>
      <w:rFonts w:ascii="Times New Roman" w:hAnsi="Times New Roman" w:cs="Times New Roman" w:hint="default"/>
      <w:bCs/>
      <w:sz w:val="22"/>
      <w:szCs w:val="22"/>
    </w:rPr>
  </w:style>
  <w:style w:type="character" w:customStyle="1" w:styleId="ListLabel1227">
    <w:name w:val="ListLabel 1227"/>
    <w:rsid w:val="006C2FC8"/>
    <w:rPr>
      <w:rFonts w:ascii="Times New Roman" w:eastAsia="Times New Roman" w:hAnsi="Times New Roman" w:cs="Times New Roman" w:hint="default"/>
      <w:bCs/>
      <w:sz w:val="22"/>
      <w:szCs w:val="22"/>
    </w:rPr>
  </w:style>
  <w:style w:type="character" w:customStyle="1" w:styleId="ListLabel1228">
    <w:name w:val="ListLabel 1228"/>
    <w:rsid w:val="006C2FC8"/>
    <w:rPr>
      <w:rFonts w:ascii="Times New Roman" w:hAnsi="Times New Roman" w:cs="Times New Roman" w:hint="default"/>
      <w:bCs/>
      <w:sz w:val="22"/>
      <w:szCs w:val="22"/>
    </w:rPr>
  </w:style>
  <w:style w:type="character" w:customStyle="1" w:styleId="ListLabel1229">
    <w:name w:val="ListLabel 1229"/>
    <w:rsid w:val="006C2FC8"/>
    <w:rPr>
      <w:rFonts w:ascii="Times New Roman" w:hAnsi="Times New Roman" w:cs="Times New Roman" w:hint="default"/>
      <w:bCs/>
      <w:sz w:val="22"/>
      <w:szCs w:val="22"/>
    </w:rPr>
  </w:style>
  <w:style w:type="character" w:customStyle="1" w:styleId="ListLabel1230">
    <w:name w:val="ListLabel 1230"/>
    <w:rsid w:val="006C2FC8"/>
    <w:rPr>
      <w:rFonts w:ascii="Times New Roman" w:hAnsi="Times New Roman" w:cs="Times New Roman" w:hint="default"/>
      <w:bCs/>
      <w:sz w:val="22"/>
      <w:szCs w:val="22"/>
    </w:rPr>
  </w:style>
  <w:style w:type="character" w:customStyle="1" w:styleId="ListLabel1231">
    <w:name w:val="ListLabel 1231"/>
    <w:rsid w:val="006C2FC8"/>
    <w:rPr>
      <w:rFonts w:ascii="Times New Roman" w:hAnsi="Times New Roman" w:cs="Times New Roman" w:hint="default"/>
      <w:bCs/>
      <w:sz w:val="22"/>
      <w:szCs w:val="22"/>
    </w:rPr>
  </w:style>
  <w:style w:type="character" w:customStyle="1" w:styleId="ListLabel1232">
    <w:name w:val="ListLabel 1232"/>
    <w:rsid w:val="006C2FC8"/>
    <w:rPr>
      <w:rFonts w:ascii="Times New Roman" w:eastAsia="Times New Roman" w:hAnsi="Times New Roman" w:cs="Times New Roman" w:hint="default"/>
      <w:b/>
      <w:bCs w:val="0"/>
      <w:sz w:val="22"/>
      <w:szCs w:val="22"/>
    </w:rPr>
  </w:style>
  <w:style w:type="character" w:customStyle="1" w:styleId="ListLabel1233">
    <w:name w:val="ListLabel 1233"/>
    <w:rsid w:val="006C2FC8"/>
    <w:rPr>
      <w:rFonts w:ascii="Times New Roman" w:eastAsia="Times New Roman" w:hAnsi="Times New Roman" w:cs="Times New Roman" w:hint="default"/>
      <w:i w:val="0"/>
      <w:iCs w:val="0"/>
      <w:sz w:val="20"/>
      <w:szCs w:val="20"/>
    </w:rPr>
  </w:style>
  <w:style w:type="character" w:customStyle="1" w:styleId="ListLabel1234">
    <w:name w:val="ListLabel 1234"/>
    <w:rsid w:val="006C2FC8"/>
    <w:rPr>
      <w:rFonts w:ascii="Times New Roman" w:hAnsi="Times New Roman" w:cs="Times New Roman" w:hint="default"/>
      <w:b/>
      <w:bCs w:val="0"/>
      <w:iCs/>
      <w:kern w:val="2"/>
      <w:sz w:val="22"/>
      <w:szCs w:val="22"/>
    </w:rPr>
  </w:style>
  <w:style w:type="character" w:customStyle="1" w:styleId="ListLabel1235">
    <w:name w:val="ListLabel 1235"/>
    <w:rsid w:val="006C2FC8"/>
    <w:rPr>
      <w:rFonts w:ascii="Times New Roman" w:eastAsia="Times New Roman" w:hAnsi="Times New Roman" w:cs="Times New Roman" w:hint="default"/>
      <w:bCs/>
      <w:sz w:val="22"/>
      <w:szCs w:val="22"/>
    </w:rPr>
  </w:style>
  <w:style w:type="character" w:customStyle="1" w:styleId="ListLabel1236">
    <w:name w:val="ListLabel 1236"/>
    <w:rsid w:val="006C2FC8"/>
    <w:rPr>
      <w:rFonts w:ascii="Times New Roman" w:eastAsia="Times New Roman" w:hAnsi="Times New Roman" w:cs="Times New Roman" w:hint="default"/>
      <w:sz w:val="20"/>
      <w:szCs w:val="20"/>
    </w:rPr>
  </w:style>
  <w:style w:type="character" w:customStyle="1" w:styleId="ListLabel1237">
    <w:name w:val="ListLabel 1237"/>
    <w:rsid w:val="006C2FC8"/>
    <w:rPr>
      <w:rFonts w:ascii="Times New Roman" w:eastAsia="Times New Roman" w:hAnsi="Times New Roman" w:cs="Times New Roman" w:hint="default"/>
      <w:sz w:val="22"/>
      <w:szCs w:val="22"/>
    </w:rPr>
  </w:style>
  <w:style w:type="character" w:customStyle="1" w:styleId="ListLabel1238">
    <w:name w:val="ListLabel 1238"/>
    <w:rsid w:val="006C2FC8"/>
    <w:rPr>
      <w:rFonts w:ascii="Times New Roman" w:eastAsia="Times New Roman" w:hAnsi="Times New Roman" w:cs="Times New Roman" w:hint="default"/>
      <w:b/>
      <w:bCs/>
      <w:i w:val="0"/>
      <w:iCs/>
    </w:rPr>
  </w:style>
  <w:style w:type="character" w:customStyle="1" w:styleId="ListLabel1239">
    <w:name w:val="ListLabel 1239"/>
    <w:rsid w:val="006C2FC8"/>
    <w:rPr>
      <w:rFonts w:ascii="Times New Roman" w:eastAsia="Times New Roman" w:hAnsi="Times New Roman" w:cs="Times New Roman" w:hint="default"/>
      <w:sz w:val="22"/>
      <w:szCs w:val="22"/>
    </w:rPr>
  </w:style>
  <w:style w:type="character" w:customStyle="1" w:styleId="ListLabel1240">
    <w:name w:val="ListLabel 1240"/>
    <w:rsid w:val="006C2FC8"/>
    <w:rPr>
      <w:rFonts w:ascii="Times New Roman" w:eastAsia="Times New Roman" w:hAnsi="Times New Roman" w:cs="Times New Roman" w:hint="default"/>
      <w:sz w:val="22"/>
      <w:szCs w:val="22"/>
    </w:rPr>
  </w:style>
  <w:style w:type="character" w:customStyle="1" w:styleId="ListLabel1241">
    <w:name w:val="ListLabel 1241"/>
    <w:rsid w:val="006C2FC8"/>
    <w:rPr>
      <w:rFonts w:ascii="Times New Roman" w:eastAsia="Times New Roman" w:hAnsi="Times New Roman" w:cs="Times New Roman" w:hint="default"/>
      <w:sz w:val="22"/>
      <w:szCs w:val="22"/>
    </w:rPr>
  </w:style>
  <w:style w:type="character" w:customStyle="1" w:styleId="ListLabel1242">
    <w:name w:val="ListLabel 1242"/>
    <w:rsid w:val="006C2FC8"/>
    <w:rPr>
      <w:rFonts w:ascii="Times New Roman" w:hAnsi="Times New Roman" w:cs="Times New Roman" w:hint="default"/>
      <w:sz w:val="22"/>
      <w:szCs w:val="22"/>
    </w:rPr>
  </w:style>
  <w:style w:type="character" w:customStyle="1" w:styleId="ListLabel1243">
    <w:name w:val="ListLabel 1243"/>
    <w:rsid w:val="006C2FC8"/>
    <w:rPr>
      <w:rFonts w:ascii="Times New Roman" w:hAnsi="Times New Roman" w:cs="Times New Roman" w:hint="default"/>
    </w:rPr>
  </w:style>
  <w:style w:type="character" w:customStyle="1" w:styleId="ListLabel1244">
    <w:name w:val="ListLabel 1244"/>
    <w:rsid w:val="006C2FC8"/>
    <w:rPr>
      <w:rFonts w:ascii="Times New Roman" w:eastAsia="Times New Roman" w:hAnsi="Times New Roman" w:cs="Arial" w:hint="default"/>
      <w:sz w:val="22"/>
      <w:szCs w:val="22"/>
    </w:rPr>
  </w:style>
  <w:style w:type="character" w:customStyle="1" w:styleId="ListLabel1245">
    <w:name w:val="ListLabel 1245"/>
    <w:rsid w:val="006C2FC8"/>
    <w:rPr>
      <w:rFonts w:ascii="Times New Roman" w:hAnsi="Times New Roman" w:cs="Times New Roman" w:hint="default"/>
    </w:rPr>
  </w:style>
  <w:style w:type="character" w:customStyle="1" w:styleId="ListLabel1246">
    <w:name w:val="ListLabel 1246"/>
    <w:rsid w:val="006C2FC8"/>
    <w:rPr>
      <w:rFonts w:ascii="Times New Roman" w:hAnsi="Times New Roman" w:cs="Times New Roman" w:hint="default"/>
    </w:rPr>
  </w:style>
  <w:style w:type="character" w:customStyle="1" w:styleId="ListLabel1247">
    <w:name w:val="ListLabel 1247"/>
    <w:rsid w:val="006C2FC8"/>
    <w:rPr>
      <w:rFonts w:ascii="Times New Roman" w:hAnsi="Times New Roman" w:cs="Times New Roman" w:hint="default"/>
    </w:rPr>
  </w:style>
  <w:style w:type="character" w:customStyle="1" w:styleId="ListLabel1248">
    <w:name w:val="ListLabel 1248"/>
    <w:rsid w:val="006C2FC8"/>
    <w:rPr>
      <w:rFonts w:ascii="Times New Roman" w:hAnsi="Times New Roman" w:cs="Times New Roman" w:hint="default"/>
    </w:rPr>
  </w:style>
  <w:style w:type="character" w:customStyle="1" w:styleId="ListLabel1249">
    <w:name w:val="ListLabel 1249"/>
    <w:rsid w:val="006C2FC8"/>
    <w:rPr>
      <w:rFonts w:ascii="Times New Roman" w:hAnsi="Times New Roman" w:cs="Times New Roman" w:hint="default"/>
    </w:rPr>
  </w:style>
  <w:style w:type="character" w:customStyle="1" w:styleId="ListLabel1250">
    <w:name w:val="ListLabel 1250"/>
    <w:rsid w:val="006C2FC8"/>
    <w:rPr>
      <w:rFonts w:ascii="Times New Roman" w:hAnsi="Times New Roman" w:cs="Times New Roman" w:hint="default"/>
    </w:rPr>
  </w:style>
  <w:style w:type="character" w:customStyle="1" w:styleId="ListLabel1251">
    <w:name w:val="ListLabel 1251"/>
    <w:rsid w:val="006C2FC8"/>
    <w:rPr>
      <w:rFonts w:ascii="Times New Roman" w:hAnsi="Times New Roman" w:cs="Times New Roman" w:hint="default"/>
    </w:rPr>
  </w:style>
  <w:style w:type="character" w:customStyle="1" w:styleId="ListLabel1252">
    <w:name w:val="ListLabel 1252"/>
    <w:rsid w:val="006C2FC8"/>
    <w:rPr>
      <w:rFonts w:ascii="Times New Roman" w:eastAsia="Times New Roman" w:hAnsi="Times New Roman" w:cs="Times New Roman" w:hint="default"/>
      <w:sz w:val="22"/>
      <w:szCs w:val="22"/>
    </w:rPr>
  </w:style>
  <w:style w:type="character" w:customStyle="1" w:styleId="ListLabel1253">
    <w:name w:val="ListLabel 1253"/>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1254">
    <w:name w:val="ListLabel 1254"/>
    <w:rsid w:val="006C2FC8"/>
    <w:rPr>
      <w:rFonts w:ascii="Times New Roman" w:eastAsia="Times New Roman" w:hAnsi="Times New Roman" w:cs="Times New Roman" w:hint="default"/>
    </w:rPr>
  </w:style>
  <w:style w:type="character" w:customStyle="1" w:styleId="ListLabel1255">
    <w:name w:val="ListLabel 1255"/>
    <w:rsid w:val="006C2FC8"/>
    <w:rPr>
      <w:rFonts w:ascii="Times New Roman" w:hAnsi="Times New Roman" w:cs="Times New Roman" w:hint="default"/>
    </w:rPr>
  </w:style>
  <w:style w:type="character" w:customStyle="1" w:styleId="ListLabel1256">
    <w:name w:val="ListLabel 1256"/>
    <w:rsid w:val="006C2FC8"/>
    <w:rPr>
      <w:rFonts w:ascii="Times New Roman" w:hAnsi="Times New Roman" w:cs="Times New Roman" w:hint="default"/>
    </w:rPr>
  </w:style>
  <w:style w:type="character" w:customStyle="1" w:styleId="ListLabel1257">
    <w:name w:val="ListLabel 1257"/>
    <w:rsid w:val="006C2FC8"/>
    <w:rPr>
      <w:color w:val="00000A"/>
      <w:sz w:val="22"/>
      <w:szCs w:val="22"/>
    </w:rPr>
  </w:style>
  <w:style w:type="character" w:customStyle="1" w:styleId="ListLabel1258">
    <w:name w:val="ListLabel 1258"/>
    <w:rsid w:val="006C2FC8"/>
    <w:rPr>
      <w:rFonts w:ascii="Times New Roman" w:hAnsi="Times New Roman" w:cs="Times New Roman" w:hint="default"/>
    </w:rPr>
  </w:style>
  <w:style w:type="character" w:customStyle="1" w:styleId="ListLabel1259">
    <w:name w:val="ListLabel 1259"/>
    <w:rsid w:val="006C2FC8"/>
    <w:rPr>
      <w:rFonts w:ascii="Times New Roman" w:hAnsi="Times New Roman" w:cs="Times New Roman" w:hint="default"/>
    </w:rPr>
  </w:style>
  <w:style w:type="character" w:customStyle="1" w:styleId="ListLabel1260">
    <w:name w:val="ListLabel 1260"/>
    <w:rsid w:val="006C2FC8"/>
    <w:rPr>
      <w:rFonts w:ascii="Times New Roman" w:hAnsi="Times New Roman" w:cs="Times New Roman" w:hint="default"/>
    </w:rPr>
  </w:style>
  <w:style w:type="character" w:customStyle="1" w:styleId="ListLabel1261">
    <w:name w:val="ListLabel 1261"/>
    <w:rsid w:val="006C2FC8"/>
    <w:rPr>
      <w:rFonts w:ascii="Times New Roman" w:hAnsi="Times New Roman" w:cs="Times New Roman" w:hint="default"/>
    </w:rPr>
  </w:style>
  <w:style w:type="character" w:customStyle="1" w:styleId="ListLabel1262">
    <w:name w:val="ListLabel 1262"/>
    <w:rsid w:val="006C2FC8"/>
    <w:rPr>
      <w:rFonts w:ascii="Times New Roman" w:hAnsi="Times New Roman" w:cs="Times New Roman" w:hint="default"/>
    </w:rPr>
  </w:style>
  <w:style w:type="character" w:customStyle="1" w:styleId="ListLabel1263">
    <w:name w:val="ListLabel 1263"/>
    <w:rsid w:val="006C2FC8"/>
    <w:rPr>
      <w:strike w:val="0"/>
      <w:dstrike w:val="0"/>
      <w:sz w:val="22"/>
      <w:szCs w:val="22"/>
      <w:u w:val="none"/>
      <w:effect w:val="none"/>
    </w:rPr>
  </w:style>
  <w:style w:type="character" w:customStyle="1" w:styleId="ListLabel1264">
    <w:name w:val="ListLabel 1264"/>
    <w:rsid w:val="006C2FC8"/>
    <w:rPr>
      <w:rFonts w:ascii="Times New Roman" w:eastAsia="Times New Roman" w:hAnsi="Times New Roman" w:cs="Times New Roman" w:hint="default"/>
      <w:sz w:val="22"/>
      <w:szCs w:val="22"/>
    </w:rPr>
  </w:style>
  <w:style w:type="character" w:customStyle="1" w:styleId="ListLabel1265">
    <w:name w:val="ListLabel 1265"/>
    <w:rsid w:val="006C2FC8"/>
    <w:rPr>
      <w:rFonts w:ascii="Times New Roman" w:eastAsia="Times New Roman" w:hAnsi="Times New Roman" w:cs="Times New Roman" w:hint="default"/>
    </w:rPr>
  </w:style>
  <w:style w:type="character" w:customStyle="1" w:styleId="ListLabel1266">
    <w:name w:val="ListLabel 1266"/>
    <w:rsid w:val="006C2FC8"/>
    <w:rPr>
      <w:rFonts w:ascii="Times New Roman" w:eastAsia="Times New Roman" w:hAnsi="Times New Roman" w:cs="Times New Roman" w:hint="default"/>
      <w:sz w:val="22"/>
      <w:szCs w:val="22"/>
    </w:rPr>
  </w:style>
  <w:style w:type="character" w:customStyle="1" w:styleId="ListLabel1267">
    <w:name w:val="ListLabel 1267"/>
    <w:rsid w:val="006C2FC8"/>
    <w:rPr>
      <w:rFonts w:ascii="Times New Roman" w:eastAsia="Times New Roman" w:hAnsi="Times New Roman" w:cs="Times New Roman" w:hint="default"/>
      <w:sz w:val="22"/>
      <w:szCs w:val="22"/>
    </w:rPr>
  </w:style>
  <w:style w:type="character" w:customStyle="1" w:styleId="ListLabel1268">
    <w:name w:val="ListLabel 1268"/>
    <w:rsid w:val="006C2FC8"/>
    <w:rPr>
      <w:rFonts w:ascii="Times New Roman" w:eastAsia="Times New Roman" w:hAnsi="Times New Roman" w:cs="Times New Roman" w:hint="default"/>
      <w:b w:val="0"/>
      <w:bCs w:val="0"/>
      <w:sz w:val="22"/>
      <w:szCs w:val="22"/>
    </w:rPr>
  </w:style>
  <w:style w:type="character" w:customStyle="1" w:styleId="ListLabel1269">
    <w:name w:val="ListLabel 1269"/>
    <w:rsid w:val="006C2FC8"/>
    <w:rPr>
      <w:rFonts w:ascii="Times New Roman" w:eastAsia="Times New Roman" w:hAnsi="Times New Roman" w:cs="Times New Roman" w:hint="default"/>
      <w:sz w:val="20"/>
      <w:szCs w:val="20"/>
    </w:rPr>
  </w:style>
  <w:style w:type="character" w:customStyle="1" w:styleId="ListLabel1270">
    <w:name w:val="ListLabel 1270"/>
    <w:rsid w:val="006C2FC8"/>
    <w:rPr>
      <w:b/>
      <w:bCs w:val="0"/>
      <w:sz w:val="22"/>
      <w:szCs w:val="22"/>
    </w:rPr>
  </w:style>
  <w:style w:type="character" w:customStyle="1" w:styleId="ListLabel1271">
    <w:name w:val="ListLabel 1271"/>
    <w:rsid w:val="006C2FC8"/>
    <w:rPr>
      <w:sz w:val="22"/>
      <w:szCs w:val="22"/>
    </w:rPr>
  </w:style>
  <w:style w:type="character" w:customStyle="1" w:styleId="ListLabel1272">
    <w:name w:val="ListLabel 1272"/>
    <w:rsid w:val="006C2FC8"/>
    <w:rPr>
      <w:b/>
      <w:bCs w:val="0"/>
      <w:sz w:val="22"/>
      <w:szCs w:val="22"/>
    </w:rPr>
  </w:style>
  <w:style w:type="character" w:customStyle="1" w:styleId="ListLabel1273">
    <w:name w:val="ListLabel 1273"/>
    <w:rsid w:val="006C2FC8"/>
    <w:rPr>
      <w:rFonts w:ascii="Times New Roman" w:eastAsia="Times New Roman" w:hAnsi="Times New Roman" w:cs="Times New Roman" w:hint="default"/>
      <w:color w:val="00000A"/>
      <w:spacing w:val="-6"/>
      <w:sz w:val="22"/>
      <w:szCs w:val="22"/>
    </w:rPr>
  </w:style>
  <w:style w:type="character" w:customStyle="1" w:styleId="ListLabel1274">
    <w:name w:val="ListLabel 1274"/>
    <w:rsid w:val="006C2FC8"/>
    <w:rPr>
      <w:rFonts w:ascii="Times New Roman" w:eastAsia="Times New Roman" w:hAnsi="Times New Roman" w:cs="Times New Roman" w:hint="default"/>
      <w:color w:val="00000A"/>
      <w:sz w:val="22"/>
      <w:szCs w:val="22"/>
    </w:rPr>
  </w:style>
  <w:style w:type="character" w:customStyle="1" w:styleId="ListLabel1275">
    <w:name w:val="ListLabel 1275"/>
    <w:rsid w:val="006C2FC8"/>
    <w:rPr>
      <w:rFonts w:ascii="SimSun" w:eastAsia="SimSun" w:hAnsi="SimSun" w:cs="Times New Roman" w:hint="eastAsia"/>
    </w:rPr>
  </w:style>
  <w:style w:type="character" w:customStyle="1" w:styleId="ListLabel1276">
    <w:name w:val="ListLabel 1276"/>
    <w:rsid w:val="006C2FC8"/>
    <w:rPr>
      <w:sz w:val="22"/>
    </w:rPr>
  </w:style>
  <w:style w:type="character" w:customStyle="1" w:styleId="ListLabel1277">
    <w:name w:val="ListLabel 1277"/>
    <w:rsid w:val="006C2FC8"/>
    <w:rPr>
      <w:rFonts w:ascii="Times New Roman" w:eastAsia="Times New Roman" w:hAnsi="Times New Roman" w:cs="Times New Roman" w:hint="default"/>
      <w:b/>
      <w:bCs w:val="0"/>
      <w:sz w:val="22"/>
      <w:szCs w:val="22"/>
    </w:rPr>
  </w:style>
  <w:style w:type="character" w:customStyle="1" w:styleId="ListLabel1278">
    <w:name w:val="ListLabel 1278"/>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1279">
    <w:name w:val="ListLabel 1279"/>
    <w:rsid w:val="006C2FC8"/>
    <w:rPr>
      <w:rFonts w:ascii="Times New Roman" w:hAnsi="Times New Roman" w:cs="Times New Roman" w:hint="default"/>
    </w:rPr>
  </w:style>
  <w:style w:type="character" w:customStyle="1" w:styleId="ListLabel1280">
    <w:name w:val="ListLabel 1280"/>
    <w:rsid w:val="006C2FC8"/>
    <w:rPr>
      <w:rFonts w:ascii="Times New Roman" w:eastAsia="Times New Roman" w:hAnsi="Times New Roman" w:cs="Arial" w:hint="default"/>
      <w:bCs/>
      <w:sz w:val="22"/>
      <w:szCs w:val="22"/>
    </w:rPr>
  </w:style>
  <w:style w:type="character" w:customStyle="1" w:styleId="ListLabel1281">
    <w:name w:val="ListLabel 1281"/>
    <w:rsid w:val="006C2FC8"/>
    <w:rPr>
      <w:rFonts w:ascii="Times New Roman" w:hAnsi="Times New Roman" w:cs="Times New Roman" w:hint="default"/>
    </w:rPr>
  </w:style>
  <w:style w:type="character" w:customStyle="1" w:styleId="ListLabel1282">
    <w:name w:val="ListLabel 1282"/>
    <w:rsid w:val="006C2FC8"/>
    <w:rPr>
      <w:rFonts w:ascii="Times New Roman" w:hAnsi="Times New Roman" w:cs="Times New Roman" w:hint="default"/>
    </w:rPr>
  </w:style>
  <w:style w:type="character" w:customStyle="1" w:styleId="ListLabel1283">
    <w:name w:val="ListLabel 1283"/>
    <w:rsid w:val="006C2FC8"/>
    <w:rPr>
      <w:rFonts w:ascii="Times New Roman" w:hAnsi="Times New Roman" w:cs="Times New Roman" w:hint="default"/>
    </w:rPr>
  </w:style>
  <w:style w:type="character" w:customStyle="1" w:styleId="ListLabel1284">
    <w:name w:val="ListLabel 1284"/>
    <w:rsid w:val="006C2FC8"/>
    <w:rPr>
      <w:rFonts w:ascii="Times New Roman" w:hAnsi="Times New Roman" w:cs="Times New Roman" w:hint="default"/>
    </w:rPr>
  </w:style>
  <w:style w:type="character" w:customStyle="1" w:styleId="ListLabel1285">
    <w:name w:val="ListLabel 1285"/>
    <w:rsid w:val="006C2FC8"/>
    <w:rPr>
      <w:rFonts w:ascii="Times New Roman" w:hAnsi="Times New Roman" w:cs="Times New Roman" w:hint="default"/>
    </w:rPr>
  </w:style>
  <w:style w:type="character" w:customStyle="1" w:styleId="ListLabel1286">
    <w:name w:val="ListLabel 1286"/>
    <w:rsid w:val="006C2FC8"/>
    <w:rPr>
      <w:rFonts w:ascii="Times New Roman" w:hAnsi="Times New Roman" w:cs="Times New Roman" w:hint="default"/>
    </w:rPr>
  </w:style>
  <w:style w:type="character" w:customStyle="1" w:styleId="ListLabel1287">
    <w:name w:val="ListLabel 1287"/>
    <w:rsid w:val="006C2FC8"/>
    <w:rPr>
      <w:rFonts w:ascii="Times New Roman" w:hAnsi="Times New Roman" w:cs="Times New Roman" w:hint="default"/>
    </w:rPr>
  </w:style>
  <w:style w:type="character" w:customStyle="1" w:styleId="ListLabel1288">
    <w:name w:val="ListLabel 1288"/>
    <w:rsid w:val="006C2FC8"/>
    <w:rPr>
      <w:rFonts w:ascii="Times New Roman" w:eastAsia="Times New Roman" w:hAnsi="Times New Roman" w:cs="Times New Roman" w:hint="default"/>
      <w:sz w:val="22"/>
    </w:rPr>
  </w:style>
  <w:style w:type="character" w:customStyle="1" w:styleId="ListLabel1289">
    <w:name w:val="ListLabel 1289"/>
    <w:rsid w:val="006C2FC8"/>
    <w:rPr>
      <w:rFonts w:ascii="Times New Roman" w:hAnsi="Times New Roman" w:cs="Times New Roman" w:hint="default"/>
      <w:sz w:val="22"/>
      <w:szCs w:val="22"/>
    </w:rPr>
  </w:style>
  <w:style w:type="character" w:customStyle="1" w:styleId="ListLabel1290">
    <w:name w:val="ListLabel 1290"/>
    <w:rsid w:val="006C2FC8"/>
    <w:rPr>
      <w:rFonts w:ascii="Times New Roman" w:hAnsi="Times New Roman" w:cs="Times New Roman" w:hint="default"/>
      <w:sz w:val="22"/>
      <w:szCs w:val="22"/>
    </w:rPr>
  </w:style>
  <w:style w:type="character" w:customStyle="1" w:styleId="ListLabel1291">
    <w:name w:val="ListLabel 1291"/>
    <w:rsid w:val="006C2FC8"/>
    <w:rPr>
      <w:rFonts w:ascii="Times New Roman" w:hAnsi="Times New Roman" w:cs="Times New Roman" w:hint="default"/>
      <w:sz w:val="22"/>
      <w:szCs w:val="22"/>
    </w:rPr>
  </w:style>
  <w:style w:type="character" w:customStyle="1" w:styleId="ListLabel1292">
    <w:name w:val="ListLabel 1292"/>
    <w:rsid w:val="006C2FC8"/>
    <w:rPr>
      <w:rFonts w:ascii="Times New Roman" w:hAnsi="Times New Roman" w:cs="Times New Roman" w:hint="default"/>
      <w:sz w:val="22"/>
      <w:szCs w:val="22"/>
    </w:rPr>
  </w:style>
  <w:style w:type="character" w:customStyle="1" w:styleId="ListLabel1293">
    <w:name w:val="ListLabel 1293"/>
    <w:rsid w:val="006C2FC8"/>
    <w:rPr>
      <w:rFonts w:ascii="Times New Roman" w:hAnsi="Times New Roman" w:cs="Times New Roman" w:hint="default"/>
      <w:sz w:val="22"/>
      <w:szCs w:val="22"/>
    </w:rPr>
  </w:style>
  <w:style w:type="character" w:customStyle="1" w:styleId="ListLabel1294">
    <w:name w:val="ListLabel 1294"/>
    <w:rsid w:val="006C2FC8"/>
    <w:rPr>
      <w:rFonts w:ascii="Times New Roman" w:hAnsi="Times New Roman" w:cs="Times New Roman" w:hint="default"/>
      <w:sz w:val="22"/>
      <w:szCs w:val="22"/>
    </w:rPr>
  </w:style>
  <w:style w:type="character" w:customStyle="1" w:styleId="ListLabel1295">
    <w:name w:val="ListLabel 1295"/>
    <w:rsid w:val="006C2FC8"/>
    <w:rPr>
      <w:rFonts w:ascii="Times New Roman" w:hAnsi="Times New Roman" w:cs="Times New Roman" w:hint="default"/>
      <w:sz w:val="22"/>
      <w:szCs w:val="22"/>
    </w:rPr>
  </w:style>
  <w:style w:type="character" w:customStyle="1" w:styleId="ListLabel1296">
    <w:name w:val="ListLabel 1296"/>
    <w:rsid w:val="006C2FC8"/>
    <w:rPr>
      <w:rFonts w:ascii="Times New Roman" w:hAnsi="Times New Roman" w:cs="Times New Roman" w:hint="default"/>
      <w:sz w:val="22"/>
      <w:szCs w:val="22"/>
    </w:rPr>
  </w:style>
  <w:style w:type="character" w:customStyle="1" w:styleId="ListLabel1297">
    <w:name w:val="ListLabel 1297"/>
    <w:rsid w:val="006C2FC8"/>
    <w:rPr>
      <w:rFonts w:ascii="Times New Roman" w:eastAsia="Times New Roman" w:hAnsi="Times New Roman" w:cs="Times New Roman" w:hint="default"/>
      <w:sz w:val="22"/>
      <w:szCs w:val="22"/>
    </w:rPr>
  </w:style>
  <w:style w:type="character" w:customStyle="1" w:styleId="ListLabel1298">
    <w:name w:val="ListLabel 1298"/>
    <w:rsid w:val="006C2FC8"/>
    <w:rPr>
      <w:rFonts w:ascii="Times New Roman" w:hAnsi="Times New Roman" w:cs="Times New Roman" w:hint="default"/>
      <w:color w:val="00000A"/>
      <w:sz w:val="22"/>
      <w:szCs w:val="22"/>
    </w:rPr>
  </w:style>
  <w:style w:type="character" w:customStyle="1" w:styleId="ListLabel1299">
    <w:name w:val="ListLabel 1299"/>
    <w:rsid w:val="006C2FC8"/>
    <w:rPr>
      <w:rFonts w:ascii="Times New Roman" w:hAnsi="Times New Roman" w:cs="Times New Roman" w:hint="default"/>
    </w:rPr>
  </w:style>
  <w:style w:type="character" w:customStyle="1" w:styleId="ListLabel1300">
    <w:name w:val="ListLabel 1300"/>
    <w:rsid w:val="006C2FC8"/>
    <w:rPr>
      <w:rFonts w:ascii="Times New Roman" w:hAnsi="Times New Roman" w:cs="Times New Roman" w:hint="default"/>
    </w:rPr>
  </w:style>
  <w:style w:type="character" w:customStyle="1" w:styleId="ListLabel1301">
    <w:name w:val="ListLabel 1301"/>
    <w:rsid w:val="006C2FC8"/>
    <w:rPr>
      <w:sz w:val="22"/>
      <w:szCs w:val="22"/>
    </w:rPr>
  </w:style>
  <w:style w:type="character" w:customStyle="1" w:styleId="ListLabel1302">
    <w:name w:val="ListLabel 1302"/>
    <w:rsid w:val="006C2FC8"/>
    <w:rPr>
      <w:rFonts w:ascii="Times New Roman" w:hAnsi="Times New Roman" w:cs="Times New Roman" w:hint="default"/>
    </w:rPr>
  </w:style>
  <w:style w:type="character" w:customStyle="1" w:styleId="ListLabel1303">
    <w:name w:val="ListLabel 1303"/>
    <w:rsid w:val="006C2FC8"/>
    <w:rPr>
      <w:rFonts w:ascii="Times New Roman" w:hAnsi="Times New Roman" w:cs="Times New Roman" w:hint="default"/>
    </w:rPr>
  </w:style>
  <w:style w:type="character" w:customStyle="1" w:styleId="ListLabel1304">
    <w:name w:val="ListLabel 1304"/>
    <w:rsid w:val="006C2FC8"/>
    <w:rPr>
      <w:rFonts w:ascii="Times New Roman" w:hAnsi="Times New Roman" w:cs="Times New Roman" w:hint="default"/>
    </w:rPr>
  </w:style>
  <w:style w:type="character" w:customStyle="1" w:styleId="ListLabel1305">
    <w:name w:val="ListLabel 1305"/>
    <w:rsid w:val="006C2FC8"/>
    <w:rPr>
      <w:rFonts w:ascii="Times New Roman" w:hAnsi="Times New Roman" w:cs="Times New Roman" w:hint="default"/>
    </w:rPr>
  </w:style>
  <w:style w:type="character" w:customStyle="1" w:styleId="ListLabel1306">
    <w:name w:val="ListLabel 1306"/>
    <w:rsid w:val="006C2FC8"/>
    <w:rPr>
      <w:rFonts w:ascii="Times New Roman" w:hAnsi="Times New Roman" w:cs="Times New Roman" w:hint="default"/>
    </w:rPr>
  </w:style>
  <w:style w:type="character" w:customStyle="1" w:styleId="ListLabel1307">
    <w:name w:val="ListLabel 1307"/>
    <w:rsid w:val="006C2FC8"/>
    <w:rPr>
      <w:b/>
      <w:bCs w:val="0"/>
      <w:sz w:val="22"/>
      <w:szCs w:val="22"/>
    </w:rPr>
  </w:style>
  <w:style w:type="character" w:customStyle="1" w:styleId="ListLabel1308">
    <w:name w:val="ListLabel 1308"/>
    <w:rsid w:val="006C2FC8"/>
    <w:rPr>
      <w:rFonts w:ascii="Times New Roman" w:eastAsia="Times New Roman" w:hAnsi="Times New Roman" w:cs="Times New Roman" w:hint="default"/>
      <w:color w:val="00000A"/>
      <w:sz w:val="22"/>
      <w:szCs w:val="22"/>
    </w:rPr>
  </w:style>
  <w:style w:type="character" w:customStyle="1" w:styleId="ListLabel1309">
    <w:name w:val="ListLabel 1309"/>
    <w:rsid w:val="006C2FC8"/>
    <w:rPr>
      <w:rFonts w:ascii="Times New Roman" w:eastAsia="Times New Roman" w:hAnsi="Times New Roman" w:cs="Symbol" w:hint="default"/>
      <w:i/>
      <w:iCs w:val="0"/>
      <w:color w:val="00000A"/>
    </w:rPr>
  </w:style>
  <w:style w:type="character" w:customStyle="1" w:styleId="ListLabel1310">
    <w:name w:val="ListLabel 1310"/>
    <w:rsid w:val="006C2FC8"/>
    <w:rPr>
      <w:rFonts w:ascii="Courier New" w:hAnsi="Courier New" w:cs="Courier New" w:hint="default"/>
    </w:rPr>
  </w:style>
  <w:style w:type="character" w:customStyle="1" w:styleId="ListLabel1311">
    <w:name w:val="ListLabel 1311"/>
    <w:rsid w:val="006C2FC8"/>
    <w:rPr>
      <w:rFonts w:ascii="Wingdings" w:hAnsi="Wingdings" w:cs="Wingdings" w:hint="default"/>
    </w:rPr>
  </w:style>
  <w:style w:type="character" w:customStyle="1" w:styleId="ListLabel1312">
    <w:name w:val="ListLabel 1312"/>
    <w:rsid w:val="006C2FC8"/>
    <w:rPr>
      <w:rFonts w:ascii="Symbol" w:hAnsi="Symbol" w:cs="Symbol" w:hint="default"/>
      <w:i/>
      <w:iCs w:val="0"/>
      <w:color w:val="FF0000"/>
    </w:rPr>
  </w:style>
  <w:style w:type="character" w:customStyle="1" w:styleId="ListLabel1313">
    <w:name w:val="ListLabel 1313"/>
    <w:rsid w:val="006C2FC8"/>
    <w:rPr>
      <w:rFonts w:ascii="Courier New" w:hAnsi="Courier New" w:cs="Courier New" w:hint="default"/>
    </w:rPr>
  </w:style>
  <w:style w:type="character" w:customStyle="1" w:styleId="ListLabel1314">
    <w:name w:val="ListLabel 1314"/>
    <w:rsid w:val="006C2FC8"/>
    <w:rPr>
      <w:rFonts w:ascii="Wingdings" w:hAnsi="Wingdings" w:cs="Wingdings" w:hint="default"/>
    </w:rPr>
  </w:style>
  <w:style w:type="character" w:customStyle="1" w:styleId="ListLabel1315">
    <w:name w:val="ListLabel 1315"/>
    <w:rsid w:val="006C2FC8"/>
    <w:rPr>
      <w:rFonts w:ascii="Symbol" w:hAnsi="Symbol" w:cs="Symbol" w:hint="default"/>
      <w:i/>
      <w:iCs w:val="0"/>
      <w:color w:val="FF0000"/>
    </w:rPr>
  </w:style>
  <w:style w:type="character" w:customStyle="1" w:styleId="ListLabel1316">
    <w:name w:val="ListLabel 1316"/>
    <w:rsid w:val="006C2FC8"/>
    <w:rPr>
      <w:rFonts w:ascii="Courier New" w:hAnsi="Courier New" w:cs="Courier New" w:hint="default"/>
    </w:rPr>
  </w:style>
  <w:style w:type="character" w:customStyle="1" w:styleId="ListLabel1317">
    <w:name w:val="ListLabel 1317"/>
    <w:rsid w:val="006C2FC8"/>
    <w:rPr>
      <w:rFonts w:ascii="Wingdings" w:hAnsi="Wingdings" w:cs="Wingdings" w:hint="default"/>
    </w:rPr>
  </w:style>
  <w:style w:type="character" w:customStyle="1" w:styleId="ListLabel1318">
    <w:name w:val="ListLabel 1318"/>
    <w:rsid w:val="006C2FC8"/>
    <w:rPr>
      <w:sz w:val="22"/>
      <w:szCs w:val="22"/>
    </w:rPr>
  </w:style>
  <w:style w:type="character" w:customStyle="1" w:styleId="ListLabel1319">
    <w:name w:val="ListLabel 1319"/>
    <w:rsid w:val="006C2FC8"/>
    <w:rPr>
      <w:b/>
      <w:bCs w:val="0"/>
      <w:sz w:val="22"/>
      <w:szCs w:val="22"/>
    </w:rPr>
  </w:style>
  <w:style w:type="character" w:customStyle="1" w:styleId="ListLabel1320">
    <w:name w:val="ListLabel 1320"/>
    <w:rsid w:val="006C2FC8"/>
    <w:rPr>
      <w:rFonts w:ascii="Times New Roman" w:eastAsia="Times New Roman" w:hAnsi="Times New Roman" w:cs="Times New Roman" w:hint="default"/>
    </w:rPr>
  </w:style>
  <w:style w:type="character" w:customStyle="1" w:styleId="ListLabel1321">
    <w:name w:val="ListLabel 1321"/>
    <w:rsid w:val="006C2FC8"/>
    <w:rPr>
      <w:rFonts w:ascii="Symbol" w:hAnsi="Symbol" w:cs="Symbol" w:hint="default"/>
    </w:rPr>
  </w:style>
  <w:style w:type="character" w:customStyle="1" w:styleId="ListLabel1322">
    <w:name w:val="ListLabel 1322"/>
    <w:rsid w:val="006C2FC8"/>
    <w:rPr>
      <w:rFonts w:ascii="Wingdings" w:hAnsi="Wingdings" w:cs="Wingdings" w:hint="default"/>
    </w:rPr>
  </w:style>
  <w:style w:type="character" w:customStyle="1" w:styleId="ListLabel1323">
    <w:name w:val="ListLabel 1323"/>
    <w:rsid w:val="006C2FC8"/>
    <w:rPr>
      <w:rFonts w:ascii="Times New Roman" w:eastAsia="Times New Roman" w:hAnsi="Times New Roman" w:cs="Times New Roman" w:hint="default"/>
    </w:rPr>
  </w:style>
  <w:style w:type="character" w:customStyle="1" w:styleId="ListLabel1324">
    <w:name w:val="ListLabel 1324"/>
    <w:rsid w:val="006C2FC8"/>
    <w:rPr>
      <w:rFonts w:ascii="Courier New" w:hAnsi="Courier New" w:cs="Courier New" w:hint="default"/>
    </w:rPr>
  </w:style>
  <w:style w:type="character" w:customStyle="1" w:styleId="ListLabel1325">
    <w:name w:val="ListLabel 1325"/>
    <w:rsid w:val="006C2FC8"/>
    <w:rPr>
      <w:rFonts w:ascii="Wingdings" w:hAnsi="Wingdings" w:cs="Wingdings" w:hint="default"/>
    </w:rPr>
  </w:style>
  <w:style w:type="character" w:customStyle="1" w:styleId="ListLabel1326">
    <w:name w:val="ListLabel 1326"/>
    <w:rsid w:val="006C2FC8"/>
    <w:rPr>
      <w:rFonts w:ascii="Symbol" w:hAnsi="Symbol" w:cs="Symbol" w:hint="default"/>
    </w:rPr>
  </w:style>
  <w:style w:type="character" w:customStyle="1" w:styleId="ListLabel1327">
    <w:name w:val="ListLabel 1327"/>
    <w:rsid w:val="006C2FC8"/>
    <w:rPr>
      <w:rFonts w:ascii="Courier New" w:hAnsi="Courier New" w:cs="Courier New" w:hint="default"/>
    </w:rPr>
  </w:style>
  <w:style w:type="character" w:customStyle="1" w:styleId="ListLabel1328">
    <w:name w:val="ListLabel 1328"/>
    <w:rsid w:val="006C2FC8"/>
    <w:rPr>
      <w:rFonts w:ascii="Wingdings" w:hAnsi="Wingdings" w:cs="Wingdings" w:hint="default"/>
    </w:rPr>
  </w:style>
  <w:style w:type="character" w:customStyle="1" w:styleId="ListLabel1329">
    <w:name w:val="ListLabel 1329"/>
    <w:rsid w:val="006C2FC8"/>
    <w:rPr>
      <w:rFonts w:ascii="Times New Roman" w:hAnsi="Times New Roman" w:cs="Times New Roman" w:hint="default"/>
      <w:b/>
      <w:bCs w:val="0"/>
      <w:sz w:val="22"/>
      <w:szCs w:val="22"/>
    </w:rPr>
  </w:style>
  <w:style w:type="character" w:customStyle="1" w:styleId="ListLabel1330">
    <w:name w:val="ListLabel 1330"/>
    <w:rsid w:val="006C2FC8"/>
    <w:rPr>
      <w:rFonts w:ascii="Times New Roman" w:hAnsi="Times New Roman" w:cs="Times New Roman" w:hint="default"/>
      <w:b/>
      <w:bCs w:val="0"/>
      <w:sz w:val="22"/>
      <w:szCs w:val="22"/>
    </w:rPr>
  </w:style>
  <w:style w:type="character" w:customStyle="1" w:styleId="ListLabel1331">
    <w:name w:val="ListLabel 1331"/>
    <w:rsid w:val="006C2FC8"/>
    <w:rPr>
      <w:rFonts w:ascii="Times New Roman" w:hAnsi="Times New Roman" w:cs="Times New Roman" w:hint="default"/>
      <w:sz w:val="22"/>
      <w:szCs w:val="22"/>
    </w:rPr>
  </w:style>
  <w:style w:type="character" w:customStyle="1" w:styleId="ListLabel1332">
    <w:name w:val="ListLabel 1332"/>
    <w:rsid w:val="006C2FC8"/>
    <w:rPr>
      <w:rFonts w:ascii="Times New Roman" w:hAnsi="Times New Roman" w:cs="Times New Roman" w:hint="default"/>
      <w:sz w:val="22"/>
      <w:szCs w:val="22"/>
    </w:rPr>
  </w:style>
  <w:style w:type="character" w:customStyle="1" w:styleId="ListLabel1333">
    <w:name w:val="ListLabel 1333"/>
    <w:rsid w:val="006C2FC8"/>
    <w:rPr>
      <w:rFonts w:ascii="Times New Roman" w:hAnsi="Times New Roman" w:cs="Times New Roman" w:hint="default"/>
      <w:sz w:val="22"/>
      <w:szCs w:val="22"/>
    </w:rPr>
  </w:style>
  <w:style w:type="character" w:customStyle="1" w:styleId="ListLabel1334">
    <w:name w:val="ListLabel 1334"/>
    <w:rsid w:val="006C2FC8"/>
    <w:rPr>
      <w:rFonts w:ascii="Times New Roman" w:hAnsi="Times New Roman" w:cs="Times New Roman" w:hint="default"/>
      <w:sz w:val="22"/>
      <w:szCs w:val="22"/>
    </w:rPr>
  </w:style>
  <w:style w:type="character" w:customStyle="1" w:styleId="ListLabel1335">
    <w:name w:val="ListLabel 1335"/>
    <w:rsid w:val="006C2FC8"/>
    <w:rPr>
      <w:rFonts w:ascii="Times New Roman" w:hAnsi="Times New Roman" w:cs="Times New Roman" w:hint="default"/>
      <w:sz w:val="22"/>
      <w:szCs w:val="22"/>
    </w:rPr>
  </w:style>
  <w:style w:type="character" w:customStyle="1" w:styleId="ListLabel1336">
    <w:name w:val="ListLabel 1336"/>
    <w:rsid w:val="006C2FC8"/>
    <w:rPr>
      <w:rFonts w:ascii="Times New Roman" w:hAnsi="Times New Roman" w:cs="Times New Roman" w:hint="default"/>
      <w:sz w:val="22"/>
      <w:szCs w:val="22"/>
    </w:rPr>
  </w:style>
  <w:style w:type="character" w:customStyle="1" w:styleId="ListLabel1337">
    <w:name w:val="ListLabel 1337"/>
    <w:rsid w:val="006C2FC8"/>
    <w:rPr>
      <w:rFonts w:ascii="Times New Roman" w:hAnsi="Times New Roman" w:cs="Times New Roman" w:hint="default"/>
      <w:sz w:val="22"/>
      <w:szCs w:val="22"/>
    </w:rPr>
  </w:style>
  <w:style w:type="character" w:customStyle="1" w:styleId="ListLabel1338">
    <w:name w:val="ListLabel 1338"/>
    <w:rsid w:val="006C2FC8"/>
    <w:rPr>
      <w:sz w:val="22"/>
      <w:szCs w:val="22"/>
    </w:rPr>
  </w:style>
  <w:style w:type="character" w:customStyle="1" w:styleId="ListLabel1339">
    <w:name w:val="ListLabel 1339"/>
    <w:rsid w:val="006C2FC8"/>
    <w:rPr>
      <w:rFonts w:ascii="Times New Roman" w:hAnsi="Times New Roman" w:cs="Times New Roman" w:hint="default"/>
      <w:sz w:val="22"/>
      <w:szCs w:val="22"/>
    </w:rPr>
  </w:style>
  <w:style w:type="character" w:customStyle="1" w:styleId="ListLabel1340">
    <w:name w:val="ListLabel 1340"/>
    <w:rsid w:val="006C2FC8"/>
    <w:rPr>
      <w:rFonts w:ascii="Times New Roman" w:hAnsi="Times New Roman" w:cs="Times New Roman" w:hint="default"/>
      <w:sz w:val="22"/>
      <w:szCs w:val="22"/>
    </w:rPr>
  </w:style>
  <w:style w:type="character" w:customStyle="1" w:styleId="ListLabel1341">
    <w:name w:val="ListLabel 1341"/>
    <w:rsid w:val="006C2FC8"/>
    <w:rPr>
      <w:rFonts w:ascii="Times New Roman" w:hAnsi="Times New Roman" w:cs="Times New Roman" w:hint="default"/>
      <w:sz w:val="22"/>
      <w:szCs w:val="22"/>
    </w:rPr>
  </w:style>
  <w:style w:type="character" w:customStyle="1" w:styleId="ListLabel1342">
    <w:name w:val="ListLabel 1342"/>
    <w:rsid w:val="006C2FC8"/>
    <w:rPr>
      <w:rFonts w:ascii="Times New Roman" w:hAnsi="Times New Roman" w:cs="Times New Roman" w:hint="default"/>
      <w:sz w:val="22"/>
      <w:szCs w:val="22"/>
    </w:rPr>
  </w:style>
  <w:style w:type="character" w:customStyle="1" w:styleId="ListLabel1343">
    <w:name w:val="ListLabel 1343"/>
    <w:rsid w:val="006C2FC8"/>
    <w:rPr>
      <w:rFonts w:ascii="Times New Roman" w:hAnsi="Times New Roman" w:cs="Times New Roman" w:hint="default"/>
      <w:sz w:val="22"/>
      <w:szCs w:val="22"/>
    </w:rPr>
  </w:style>
  <w:style w:type="character" w:customStyle="1" w:styleId="ListLabel1344">
    <w:name w:val="ListLabel 1344"/>
    <w:rsid w:val="006C2FC8"/>
    <w:rPr>
      <w:rFonts w:ascii="Times New Roman" w:hAnsi="Times New Roman" w:cs="Times New Roman" w:hint="default"/>
      <w:sz w:val="22"/>
      <w:szCs w:val="22"/>
    </w:rPr>
  </w:style>
  <w:style w:type="character" w:customStyle="1" w:styleId="ListLabel1345">
    <w:name w:val="ListLabel 1345"/>
    <w:rsid w:val="006C2FC8"/>
    <w:rPr>
      <w:rFonts w:ascii="Times New Roman" w:hAnsi="Times New Roman" w:cs="Times New Roman" w:hint="default"/>
      <w:sz w:val="22"/>
      <w:szCs w:val="22"/>
    </w:rPr>
  </w:style>
  <w:style w:type="character" w:customStyle="1" w:styleId="ListLabel1346">
    <w:name w:val="ListLabel 1346"/>
    <w:rsid w:val="006C2FC8"/>
    <w:rPr>
      <w:rFonts w:ascii="Times New Roman" w:hAnsi="Times New Roman" w:cs="Times New Roman" w:hint="default"/>
      <w:sz w:val="22"/>
      <w:szCs w:val="22"/>
    </w:rPr>
  </w:style>
  <w:style w:type="character" w:customStyle="1" w:styleId="ListLabel1347">
    <w:name w:val="ListLabel 1347"/>
    <w:rsid w:val="006C2FC8"/>
    <w:rPr>
      <w:rFonts w:ascii="Times New Roman" w:eastAsia="Times New Roman" w:hAnsi="Times New Roman" w:cs="Times New Roman" w:hint="default"/>
    </w:rPr>
  </w:style>
  <w:style w:type="character" w:customStyle="1" w:styleId="ListLabel1348">
    <w:name w:val="ListLabel 1348"/>
    <w:rsid w:val="006C2FC8"/>
    <w:rPr>
      <w:rFonts w:ascii="OpenSymbol" w:hAnsi="OpenSymbol" w:cs="OpenSymbol" w:hint="default"/>
    </w:rPr>
  </w:style>
  <w:style w:type="character" w:customStyle="1" w:styleId="ListLabel1349">
    <w:name w:val="ListLabel 1349"/>
    <w:rsid w:val="006C2FC8"/>
    <w:rPr>
      <w:rFonts w:ascii="OpenSymbol" w:hAnsi="OpenSymbol" w:cs="OpenSymbol" w:hint="default"/>
    </w:rPr>
  </w:style>
  <w:style w:type="character" w:customStyle="1" w:styleId="ListLabel1350">
    <w:name w:val="ListLabel 1350"/>
    <w:rsid w:val="006C2FC8"/>
    <w:rPr>
      <w:rFonts w:ascii="Times New Roman" w:eastAsia="Times New Roman" w:hAnsi="Times New Roman" w:cs="Times New Roman" w:hint="default"/>
    </w:rPr>
  </w:style>
  <w:style w:type="character" w:customStyle="1" w:styleId="ListLabel1351">
    <w:name w:val="ListLabel 1351"/>
    <w:rsid w:val="006C2FC8"/>
    <w:rPr>
      <w:rFonts w:ascii="OpenSymbol" w:hAnsi="OpenSymbol" w:cs="OpenSymbol" w:hint="default"/>
    </w:rPr>
  </w:style>
  <w:style w:type="character" w:customStyle="1" w:styleId="ListLabel1352">
    <w:name w:val="ListLabel 1352"/>
    <w:rsid w:val="006C2FC8"/>
    <w:rPr>
      <w:rFonts w:ascii="OpenSymbol" w:hAnsi="OpenSymbol" w:cs="OpenSymbol" w:hint="default"/>
    </w:rPr>
  </w:style>
  <w:style w:type="character" w:customStyle="1" w:styleId="ListLabel1353">
    <w:name w:val="ListLabel 1353"/>
    <w:rsid w:val="006C2FC8"/>
    <w:rPr>
      <w:rFonts w:ascii="OpenSymbol" w:hAnsi="OpenSymbol" w:cs="OpenSymbol" w:hint="default"/>
    </w:rPr>
  </w:style>
  <w:style w:type="character" w:customStyle="1" w:styleId="ListLabel1354">
    <w:name w:val="ListLabel 1354"/>
    <w:rsid w:val="006C2FC8"/>
    <w:rPr>
      <w:rFonts w:ascii="OpenSymbol" w:hAnsi="OpenSymbol" w:cs="OpenSymbol" w:hint="default"/>
    </w:rPr>
  </w:style>
  <w:style w:type="character" w:customStyle="1" w:styleId="ListLabel1355">
    <w:name w:val="ListLabel 1355"/>
    <w:rsid w:val="006C2FC8"/>
    <w:rPr>
      <w:rFonts w:ascii="OpenSymbol" w:hAnsi="OpenSymbol" w:cs="OpenSymbol" w:hint="default"/>
    </w:rPr>
  </w:style>
  <w:style w:type="character" w:customStyle="1" w:styleId="ListLabel1356">
    <w:name w:val="ListLabel 1356"/>
    <w:rsid w:val="006C2FC8"/>
    <w:rPr>
      <w:sz w:val="22"/>
      <w:szCs w:val="22"/>
    </w:rPr>
  </w:style>
  <w:style w:type="character" w:customStyle="1" w:styleId="ListLabel1357">
    <w:name w:val="ListLabel 1357"/>
    <w:rsid w:val="006C2FC8"/>
    <w:rPr>
      <w:rFonts w:ascii="Times New Roman" w:eastAsia="Times New Roman" w:hAnsi="Times New Roman" w:cs="Times New Roman" w:hint="default"/>
      <w:b/>
      <w:bCs w:val="0"/>
      <w:i w:val="0"/>
      <w:iCs w:val="0"/>
      <w:sz w:val="22"/>
      <w:szCs w:val="22"/>
    </w:rPr>
  </w:style>
  <w:style w:type="character" w:customStyle="1" w:styleId="ListLabel1358">
    <w:name w:val="ListLabel 1358"/>
    <w:rsid w:val="006C2FC8"/>
    <w:rPr>
      <w:rFonts w:ascii="Times New Roman" w:eastAsia="Times New Roman" w:hAnsi="Times New Roman" w:cs="Times New Roman" w:hint="default"/>
      <w:bCs/>
      <w:sz w:val="22"/>
      <w:szCs w:val="22"/>
    </w:rPr>
  </w:style>
  <w:style w:type="character" w:customStyle="1" w:styleId="ListLabel1359">
    <w:name w:val="ListLabel 1359"/>
    <w:rsid w:val="006C2FC8"/>
    <w:rPr>
      <w:rFonts w:ascii="Times New Roman" w:hAnsi="Times New Roman" w:cs="Times New Roman" w:hint="default"/>
      <w:bCs/>
      <w:sz w:val="22"/>
      <w:szCs w:val="22"/>
    </w:rPr>
  </w:style>
  <w:style w:type="character" w:customStyle="1" w:styleId="ListLabel1360">
    <w:name w:val="ListLabel 1360"/>
    <w:rsid w:val="006C2FC8"/>
    <w:rPr>
      <w:rFonts w:ascii="Times New Roman" w:hAnsi="Times New Roman" w:cs="Times New Roman" w:hint="default"/>
      <w:bCs/>
      <w:sz w:val="22"/>
      <w:szCs w:val="22"/>
    </w:rPr>
  </w:style>
  <w:style w:type="character" w:customStyle="1" w:styleId="ListLabel1361">
    <w:name w:val="ListLabel 1361"/>
    <w:rsid w:val="006C2FC8"/>
    <w:rPr>
      <w:rFonts w:ascii="Times New Roman" w:hAnsi="Times New Roman" w:cs="Times New Roman" w:hint="default"/>
      <w:bCs/>
      <w:sz w:val="22"/>
      <w:szCs w:val="22"/>
    </w:rPr>
  </w:style>
  <w:style w:type="character" w:customStyle="1" w:styleId="ListLabel1362">
    <w:name w:val="ListLabel 1362"/>
    <w:rsid w:val="006C2FC8"/>
    <w:rPr>
      <w:rFonts w:ascii="Times New Roman" w:eastAsia="Times New Roman" w:hAnsi="Times New Roman" w:cs="Times New Roman" w:hint="default"/>
      <w:bCs/>
      <w:sz w:val="22"/>
      <w:szCs w:val="22"/>
    </w:rPr>
  </w:style>
  <w:style w:type="character" w:customStyle="1" w:styleId="ListLabel1363">
    <w:name w:val="ListLabel 1363"/>
    <w:rsid w:val="006C2FC8"/>
    <w:rPr>
      <w:rFonts w:ascii="Times New Roman" w:hAnsi="Times New Roman" w:cs="Times New Roman" w:hint="default"/>
      <w:bCs/>
      <w:sz w:val="22"/>
      <w:szCs w:val="22"/>
    </w:rPr>
  </w:style>
  <w:style w:type="character" w:customStyle="1" w:styleId="ListLabel1364">
    <w:name w:val="ListLabel 1364"/>
    <w:rsid w:val="006C2FC8"/>
    <w:rPr>
      <w:rFonts w:ascii="Times New Roman" w:hAnsi="Times New Roman" w:cs="Times New Roman" w:hint="default"/>
      <w:bCs/>
      <w:sz w:val="22"/>
      <w:szCs w:val="22"/>
    </w:rPr>
  </w:style>
  <w:style w:type="character" w:customStyle="1" w:styleId="ListLabel1365">
    <w:name w:val="ListLabel 1365"/>
    <w:rsid w:val="006C2FC8"/>
    <w:rPr>
      <w:rFonts w:ascii="Times New Roman" w:hAnsi="Times New Roman" w:cs="Times New Roman" w:hint="default"/>
      <w:bCs/>
      <w:sz w:val="22"/>
      <w:szCs w:val="22"/>
    </w:rPr>
  </w:style>
  <w:style w:type="character" w:customStyle="1" w:styleId="ListLabel1366">
    <w:name w:val="ListLabel 1366"/>
    <w:rsid w:val="006C2FC8"/>
    <w:rPr>
      <w:rFonts w:ascii="Times New Roman" w:hAnsi="Times New Roman" w:cs="Times New Roman" w:hint="default"/>
      <w:bCs/>
      <w:sz w:val="22"/>
      <w:szCs w:val="22"/>
    </w:rPr>
  </w:style>
  <w:style w:type="character" w:customStyle="1" w:styleId="ListLabel1367">
    <w:name w:val="ListLabel 1367"/>
    <w:rsid w:val="006C2FC8"/>
    <w:rPr>
      <w:rFonts w:ascii="Times New Roman" w:eastAsia="Times New Roman" w:hAnsi="Times New Roman" w:cs="Times New Roman" w:hint="default"/>
      <w:b/>
      <w:bCs w:val="0"/>
      <w:sz w:val="22"/>
      <w:szCs w:val="22"/>
    </w:rPr>
  </w:style>
  <w:style w:type="character" w:customStyle="1" w:styleId="ListLabel1368">
    <w:name w:val="ListLabel 1368"/>
    <w:rsid w:val="006C2FC8"/>
    <w:rPr>
      <w:rFonts w:ascii="Times New Roman" w:eastAsia="Times New Roman" w:hAnsi="Times New Roman" w:cs="Times New Roman" w:hint="default"/>
      <w:i w:val="0"/>
      <w:iCs w:val="0"/>
      <w:sz w:val="20"/>
      <w:szCs w:val="20"/>
    </w:rPr>
  </w:style>
  <w:style w:type="character" w:customStyle="1" w:styleId="ListLabel1369">
    <w:name w:val="ListLabel 1369"/>
    <w:rsid w:val="006C2FC8"/>
    <w:rPr>
      <w:rFonts w:ascii="Times New Roman" w:hAnsi="Times New Roman" w:cs="Times New Roman" w:hint="default"/>
      <w:b/>
      <w:bCs w:val="0"/>
      <w:iCs/>
      <w:kern w:val="2"/>
      <w:sz w:val="22"/>
      <w:szCs w:val="22"/>
    </w:rPr>
  </w:style>
  <w:style w:type="character" w:customStyle="1" w:styleId="ListLabel1370">
    <w:name w:val="ListLabel 1370"/>
    <w:rsid w:val="006C2FC8"/>
    <w:rPr>
      <w:rFonts w:ascii="Times New Roman" w:eastAsia="Times New Roman" w:hAnsi="Times New Roman" w:cs="Times New Roman" w:hint="default"/>
      <w:bCs/>
      <w:sz w:val="22"/>
      <w:szCs w:val="22"/>
    </w:rPr>
  </w:style>
  <w:style w:type="character" w:customStyle="1" w:styleId="ListLabel1371">
    <w:name w:val="ListLabel 1371"/>
    <w:rsid w:val="006C2FC8"/>
    <w:rPr>
      <w:rFonts w:ascii="Times New Roman" w:eastAsia="Times New Roman" w:hAnsi="Times New Roman" w:cs="Times New Roman" w:hint="default"/>
      <w:sz w:val="20"/>
      <w:szCs w:val="20"/>
    </w:rPr>
  </w:style>
  <w:style w:type="character" w:customStyle="1" w:styleId="ListLabel1372">
    <w:name w:val="ListLabel 1372"/>
    <w:rsid w:val="006C2FC8"/>
    <w:rPr>
      <w:rFonts w:ascii="Times New Roman" w:eastAsia="Times New Roman" w:hAnsi="Times New Roman" w:cs="Times New Roman" w:hint="default"/>
      <w:sz w:val="22"/>
      <w:szCs w:val="22"/>
    </w:rPr>
  </w:style>
  <w:style w:type="character" w:customStyle="1" w:styleId="ListLabel1373">
    <w:name w:val="ListLabel 1373"/>
    <w:rsid w:val="006C2FC8"/>
    <w:rPr>
      <w:rFonts w:ascii="Times New Roman" w:eastAsia="Times New Roman" w:hAnsi="Times New Roman" w:cs="Times New Roman" w:hint="default"/>
      <w:b/>
      <w:bCs/>
      <w:i w:val="0"/>
      <w:iCs/>
    </w:rPr>
  </w:style>
  <w:style w:type="character" w:customStyle="1" w:styleId="ListLabel1374">
    <w:name w:val="ListLabel 1374"/>
    <w:rsid w:val="006C2FC8"/>
    <w:rPr>
      <w:rFonts w:ascii="Times New Roman" w:eastAsia="Times New Roman" w:hAnsi="Times New Roman" w:cs="Times New Roman" w:hint="default"/>
      <w:sz w:val="22"/>
      <w:szCs w:val="22"/>
    </w:rPr>
  </w:style>
  <w:style w:type="character" w:customStyle="1" w:styleId="ListLabel1375">
    <w:name w:val="ListLabel 1375"/>
    <w:rsid w:val="006C2FC8"/>
    <w:rPr>
      <w:rFonts w:ascii="Times New Roman" w:eastAsia="Times New Roman" w:hAnsi="Times New Roman" w:cs="Times New Roman" w:hint="default"/>
      <w:sz w:val="22"/>
      <w:szCs w:val="22"/>
    </w:rPr>
  </w:style>
  <w:style w:type="character" w:customStyle="1" w:styleId="ListLabel1376">
    <w:name w:val="ListLabel 1376"/>
    <w:rsid w:val="006C2FC8"/>
    <w:rPr>
      <w:rFonts w:ascii="Times New Roman" w:eastAsia="Times New Roman" w:hAnsi="Times New Roman" w:cs="Times New Roman" w:hint="default"/>
      <w:sz w:val="22"/>
      <w:szCs w:val="22"/>
    </w:rPr>
  </w:style>
  <w:style w:type="character" w:customStyle="1" w:styleId="ListLabel1377">
    <w:name w:val="ListLabel 1377"/>
    <w:rsid w:val="006C2FC8"/>
    <w:rPr>
      <w:rFonts w:ascii="Times New Roman" w:hAnsi="Times New Roman" w:cs="Times New Roman" w:hint="default"/>
      <w:sz w:val="22"/>
      <w:szCs w:val="22"/>
    </w:rPr>
  </w:style>
  <w:style w:type="character" w:customStyle="1" w:styleId="ListLabel1378">
    <w:name w:val="ListLabel 1378"/>
    <w:rsid w:val="006C2FC8"/>
    <w:rPr>
      <w:rFonts w:ascii="Times New Roman" w:hAnsi="Times New Roman" w:cs="Times New Roman" w:hint="default"/>
    </w:rPr>
  </w:style>
  <w:style w:type="character" w:customStyle="1" w:styleId="ListLabel1379">
    <w:name w:val="ListLabel 1379"/>
    <w:rsid w:val="006C2FC8"/>
    <w:rPr>
      <w:rFonts w:ascii="Times New Roman" w:eastAsia="Times New Roman" w:hAnsi="Times New Roman" w:cs="Arial" w:hint="default"/>
      <w:sz w:val="22"/>
      <w:szCs w:val="22"/>
    </w:rPr>
  </w:style>
  <w:style w:type="character" w:customStyle="1" w:styleId="ListLabel1380">
    <w:name w:val="ListLabel 1380"/>
    <w:rsid w:val="006C2FC8"/>
    <w:rPr>
      <w:rFonts w:ascii="Times New Roman" w:hAnsi="Times New Roman" w:cs="Times New Roman" w:hint="default"/>
    </w:rPr>
  </w:style>
  <w:style w:type="character" w:customStyle="1" w:styleId="ListLabel1381">
    <w:name w:val="ListLabel 1381"/>
    <w:rsid w:val="006C2FC8"/>
    <w:rPr>
      <w:rFonts w:ascii="Times New Roman" w:hAnsi="Times New Roman" w:cs="Times New Roman" w:hint="default"/>
    </w:rPr>
  </w:style>
  <w:style w:type="character" w:customStyle="1" w:styleId="ListLabel1382">
    <w:name w:val="ListLabel 1382"/>
    <w:rsid w:val="006C2FC8"/>
    <w:rPr>
      <w:rFonts w:ascii="Times New Roman" w:hAnsi="Times New Roman" w:cs="Times New Roman" w:hint="default"/>
    </w:rPr>
  </w:style>
  <w:style w:type="character" w:customStyle="1" w:styleId="ListLabel1383">
    <w:name w:val="ListLabel 1383"/>
    <w:rsid w:val="006C2FC8"/>
    <w:rPr>
      <w:rFonts w:ascii="Times New Roman" w:hAnsi="Times New Roman" w:cs="Times New Roman" w:hint="default"/>
    </w:rPr>
  </w:style>
  <w:style w:type="character" w:customStyle="1" w:styleId="ListLabel1384">
    <w:name w:val="ListLabel 1384"/>
    <w:rsid w:val="006C2FC8"/>
    <w:rPr>
      <w:rFonts w:ascii="Times New Roman" w:hAnsi="Times New Roman" w:cs="Times New Roman" w:hint="default"/>
    </w:rPr>
  </w:style>
  <w:style w:type="character" w:customStyle="1" w:styleId="ListLabel1385">
    <w:name w:val="ListLabel 1385"/>
    <w:rsid w:val="006C2FC8"/>
    <w:rPr>
      <w:rFonts w:ascii="Times New Roman" w:hAnsi="Times New Roman" w:cs="Times New Roman" w:hint="default"/>
    </w:rPr>
  </w:style>
  <w:style w:type="character" w:customStyle="1" w:styleId="ListLabel1386">
    <w:name w:val="ListLabel 1386"/>
    <w:rsid w:val="006C2FC8"/>
    <w:rPr>
      <w:rFonts w:ascii="Times New Roman" w:hAnsi="Times New Roman" w:cs="Times New Roman" w:hint="default"/>
    </w:rPr>
  </w:style>
  <w:style w:type="character" w:customStyle="1" w:styleId="ListLabel1387">
    <w:name w:val="ListLabel 1387"/>
    <w:rsid w:val="006C2FC8"/>
    <w:rPr>
      <w:rFonts w:ascii="Times New Roman" w:eastAsia="Times New Roman" w:hAnsi="Times New Roman" w:cs="Times New Roman" w:hint="default"/>
      <w:sz w:val="22"/>
      <w:szCs w:val="22"/>
    </w:rPr>
  </w:style>
  <w:style w:type="character" w:customStyle="1" w:styleId="ListLabel1388">
    <w:name w:val="ListLabel 1388"/>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1389">
    <w:name w:val="ListLabel 1389"/>
    <w:rsid w:val="006C2FC8"/>
    <w:rPr>
      <w:rFonts w:ascii="Times New Roman" w:eastAsia="Times New Roman" w:hAnsi="Times New Roman" w:cs="Times New Roman" w:hint="default"/>
    </w:rPr>
  </w:style>
  <w:style w:type="character" w:customStyle="1" w:styleId="ListLabel1390">
    <w:name w:val="ListLabel 1390"/>
    <w:rsid w:val="006C2FC8"/>
    <w:rPr>
      <w:rFonts w:ascii="Times New Roman" w:hAnsi="Times New Roman" w:cs="Times New Roman" w:hint="default"/>
    </w:rPr>
  </w:style>
  <w:style w:type="character" w:customStyle="1" w:styleId="ListLabel1391">
    <w:name w:val="ListLabel 1391"/>
    <w:rsid w:val="006C2FC8"/>
    <w:rPr>
      <w:rFonts w:ascii="Times New Roman" w:hAnsi="Times New Roman" w:cs="Times New Roman" w:hint="default"/>
    </w:rPr>
  </w:style>
  <w:style w:type="character" w:customStyle="1" w:styleId="ListLabel1392">
    <w:name w:val="ListLabel 1392"/>
    <w:rsid w:val="006C2FC8"/>
    <w:rPr>
      <w:color w:val="00000A"/>
      <w:sz w:val="22"/>
      <w:szCs w:val="22"/>
    </w:rPr>
  </w:style>
  <w:style w:type="character" w:customStyle="1" w:styleId="ListLabel1393">
    <w:name w:val="ListLabel 1393"/>
    <w:rsid w:val="006C2FC8"/>
    <w:rPr>
      <w:rFonts w:ascii="Times New Roman" w:hAnsi="Times New Roman" w:cs="Times New Roman" w:hint="default"/>
    </w:rPr>
  </w:style>
  <w:style w:type="character" w:customStyle="1" w:styleId="ListLabel1394">
    <w:name w:val="ListLabel 1394"/>
    <w:rsid w:val="006C2FC8"/>
    <w:rPr>
      <w:rFonts w:ascii="Times New Roman" w:hAnsi="Times New Roman" w:cs="Times New Roman" w:hint="default"/>
    </w:rPr>
  </w:style>
  <w:style w:type="character" w:customStyle="1" w:styleId="ListLabel1395">
    <w:name w:val="ListLabel 1395"/>
    <w:rsid w:val="006C2FC8"/>
    <w:rPr>
      <w:rFonts w:ascii="Times New Roman" w:hAnsi="Times New Roman" w:cs="Times New Roman" w:hint="default"/>
    </w:rPr>
  </w:style>
  <w:style w:type="character" w:customStyle="1" w:styleId="ListLabel1396">
    <w:name w:val="ListLabel 1396"/>
    <w:rsid w:val="006C2FC8"/>
    <w:rPr>
      <w:rFonts w:ascii="Times New Roman" w:hAnsi="Times New Roman" w:cs="Times New Roman" w:hint="default"/>
    </w:rPr>
  </w:style>
  <w:style w:type="character" w:customStyle="1" w:styleId="ListLabel1397">
    <w:name w:val="ListLabel 1397"/>
    <w:rsid w:val="006C2FC8"/>
    <w:rPr>
      <w:rFonts w:ascii="Times New Roman" w:hAnsi="Times New Roman" w:cs="Times New Roman" w:hint="default"/>
    </w:rPr>
  </w:style>
  <w:style w:type="character" w:customStyle="1" w:styleId="ListLabel1398">
    <w:name w:val="ListLabel 1398"/>
    <w:rsid w:val="006C2FC8"/>
    <w:rPr>
      <w:strike w:val="0"/>
      <w:dstrike w:val="0"/>
      <w:sz w:val="22"/>
      <w:szCs w:val="22"/>
      <w:u w:val="none"/>
      <w:effect w:val="none"/>
    </w:rPr>
  </w:style>
  <w:style w:type="character" w:customStyle="1" w:styleId="ListLabel1399">
    <w:name w:val="ListLabel 1399"/>
    <w:rsid w:val="006C2FC8"/>
    <w:rPr>
      <w:rFonts w:ascii="Times New Roman" w:eastAsia="Times New Roman" w:hAnsi="Times New Roman" w:cs="Times New Roman" w:hint="default"/>
      <w:sz w:val="22"/>
      <w:szCs w:val="22"/>
    </w:rPr>
  </w:style>
  <w:style w:type="character" w:customStyle="1" w:styleId="ListLabel1400">
    <w:name w:val="ListLabel 1400"/>
    <w:rsid w:val="006C2FC8"/>
    <w:rPr>
      <w:rFonts w:ascii="Times New Roman" w:eastAsia="Times New Roman" w:hAnsi="Times New Roman" w:cs="Times New Roman" w:hint="default"/>
    </w:rPr>
  </w:style>
  <w:style w:type="character" w:customStyle="1" w:styleId="ListLabel1401">
    <w:name w:val="ListLabel 1401"/>
    <w:rsid w:val="006C2FC8"/>
    <w:rPr>
      <w:rFonts w:ascii="Times New Roman" w:eastAsia="Times New Roman" w:hAnsi="Times New Roman" w:cs="Times New Roman" w:hint="default"/>
      <w:sz w:val="22"/>
      <w:szCs w:val="22"/>
    </w:rPr>
  </w:style>
  <w:style w:type="character" w:customStyle="1" w:styleId="ListLabel1402">
    <w:name w:val="ListLabel 1402"/>
    <w:rsid w:val="006C2FC8"/>
    <w:rPr>
      <w:rFonts w:ascii="Times New Roman" w:eastAsia="Times New Roman" w:hAnsi="Times New Roman" w:cs="Times New Roman" w:hint="default"/>
      <w:sz w:val="22"/>
      <w:szCs w:val="22"/>
    </w:rPr>
  </w:style>
  <w:style w:type="character" w:customStyle="1" w:styleId="ListLabel1403">
    <w:name w:val="ListLabel 1403"/>
    <w:rsid w:val="006C2FC8"/>
    <w:rPr>
      <w:rFonts w:ascii="Times New Roman" w:eastAsia="Times New Roman" w:hAnsi="Times New Roman" w:cs="Times New Roman" w:hint="default"/>
      <w:b w:val="0"/>
      <w:bCs w:val="0"/>
      <w:sz w:val="22"/>
      <w:szCs w:val="22"/>
    </w:rPr>
  </w:style>
  <w:style w:type="character" w:customStyle="1" w:styleId="ListLabel1404">
    <w:name w:val="ListLabel 1404"/>
    <w:rsid w:val="006C2FC8"/>
    <w:rPr>
      <w:rFonts w:ascii="Times New Roman" w:eastAsia="Times New Roman" w:hAnsi="Times New Roman" w:cs="Times New Roman" w:hint="default"/>
      <w:sz w:val="20"/>
      <w:szCs w:val="20"/>
    </w:rPr>
  </w:style>
  <w:style w:type="character" w:customStyle="1" w:styleId="ListLabel1405">
    <w:name w:val="ListLabel 1405"/>
    <w:rsid w:val="006C2FC8"/>
    <w:rPr>
      <w:b/>
      <w:bCs w:val="0"/>
      <w:sz w:val="22"/>
      <w:szCs w:val="22"/>
    </w:rPr>
  </w:style>
  <w:style w:type="character" w:customStyle="1" w:styleId="ListLabel1406">
    <w:name w:val="ListLabel 1406"/>
    <w:rsid w:val="006C2FC8"/>
    <w:rPr>
      <w:sz w:val="22"/>
      <w:szCs w:val="22"/>
    </w:rPr>
  </w:style>
  <w:style w:type="character" w:customStyle="1" w:styleId="ListLabel1407">
    <w:name w:val="ListLabel 1407"/>
    <w:rsid w:val="006C2FC8"/>
    <w:rPr>
      <w:b/>
      <w:bCs w:val="0"/>
      <w:sz w:val="22"/>
      <w:szCs w:val="22"/>
    </w:rPr>
  </w:style>
  <w:style w:type="character" w:customStyle="1" w:styleId="ListLabel1408">
    <w:name w:val="ListLabel 1408"/>
    <w:rsid w:val="006C2FC8"/>
    <w:rPr>
      <w:rFonts w:ascii="Times New Roman" w:eastAsia="Times New Roman" w:hAnsi="Times New Roman" w:cs="Times New Roman" w:hint="default"/>
      <w:color w:val="00000A"/>
      <w:spacing w:val="-6"/>
      <w:sz w:val="22"/>
      <w:szCs w:val="22"/>
    </w:rPr>
  </w:style>
  <w:style w:type="character" w:customStyle="1" w:styleId="ListLabel1409">
    <w:name w:val="ListLabel 1409"/>
    <w:rsid w:val="006C2FC8"/>
    <w:rPr>
      <w:rFonts w:ascii="Times New Roman" w:eastAsia="Times New Roman" w:hAnsi="Times New Roman" w:cs="Times New Roman" w:hint="default"/>
      <w:color w:val="00000A"/>
      <w:sz w:val="22"/>
      <w:szCs w:val="22"/>
    </w:rPr>
  </w:style>
  <w:style w:type="character" w:customStyle="1" w:styleId="ListLabel1410">
    <w:name w:val="ListLabel 1410"/>
    <w:rsid w:val="006C2FC8"/>
    <w:rPr>
      <w:rFonts w:ascii="SimSun" w:eastAsia="SimSun" w:hAnsi="SimSun" w:cs="Times New Roman" w:hint="eastAsia"/>
    </w:rPr>
  </w:style>
  <w:style w:type="character" w:customStyle="1" w:styleId="ListLabel1411">
    <w:name w:val="ListLabel 1411"/>
    <w:rsid w:val="006C2FC8"/>
    <w:rPr>
      <w:sz w:val="22"/>
    </w:rPr>
  </w:style>
  <w:style w:type="character" w:customStyle="1" w:styleId="ListLabel1412">
    <w:name w:val="ListLabel 1412"/>
    <w:rsid w:val="006C2FC8"/>
    <w:rPr>
      <w:rFonts w:ascii="Times New Roman" w:eastAsia="Times New Roman" w:hAnsi="Times New Roman" w:cs="Times New Roman" w:hint="default"/>
      <w:b/>
      <w:bCs w:val="0"/>
      <w:sz w:val="22"/>
      <w:szCs w:val="22"/>
    </w:rPr>
  </w:style>
  <w:style w:type="character" w:customStyle="1" w:styleId="ListLabel1413">
    <w:name w:val="ListLabel 1413"/>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1414">
    <w:name w:val="ListLabel 1414"/>
    <w:rsid w:val="006C2FC8"/>
    <w:rPr>
      <w:rFonts w:ascii="Times New Roman" w:hAnsi="Times New Roman" w:cs="Times New Roman" w:hint="default"/>
    </w:rPr>
  </w:style>
  <w:style w:type="character" w:customStyle="1" w:styleId="ListLabel1415">
    <w:name w:val="ListLabel 1415"/>
    <w:rsid w:val="006C2FC8"/>
    <w:rPr>
      <w:rFonts w:ascii="Times New Roman" w:eastAsia="Times New Roman" w:hAnsi="Times New Roman" w:cs="Arial" w:hint="default"/>
      <w:bCs/>
      <w:sz w:val="22"/>
      <w:szCs w:val="22"/>
    </w:rPr>
  </w:style>
  <w:style w:type="character" w:customStyle="1" w:styleId="ListLabel1416">
    <w:name w:val="ListLabel 1416"/>
    <w:rsid w:val="006C2FC8"/>
    <w:rPr>
      <w:rFonts w:ascii="Times New Roman" w:hAnsi="Times New Roman" w:cs="Times New Roman" w:hint="default"/>
    </w:rPr>
  </w:style>
  <w:style w:type="character" w:customStyle="1" w:styleId="ListLabel1417">
    <w:name w:val="ListLabel 1417"/>
    <w:rsid w:val="006C2FC8"/>
    <w:rPr>
      <w:rFonts w:ascii="Times New Roman" w:hAnsi="Times New Roman" w:cs="Times New Roman" w:hint="default"/>
    </w:rPr>
  </w:style>
  <w:style w:type="character" w:customStyle="1" w:styleId="ListLabel1418">
    <w:name w:val="ListLabel 1418"/>
    <w:rsid w:val="006C2FC8"/>
    <w:rPr>
      <w:rFonts w:ascii="Times New Roman" w:hAnsi="Times New Roman" w:cs="Times New Roman" w:hint="default"/>
    </w:rPr>
  </w:style>
  <w:style w:type="character" w:customStyle="1" w:styleId="ListLabel1419">
    <w:name w:val="ListLabel 1419"/>
    <w:rsid w:val="006C2FC8"/>
    <w:rPr>
      <w:rFonts w:ascii="Times New Roman" w:hAnsi="Times New Roman" w:cs="Times New Roman" w:hint="default"/>
    </w:rPr>
  </w:style>
  <w:style w:type="character" w:customStyle="1" w:styleId="ListLabel1420">
    <w:name w:val="ListLabel 1420"/>
    <w:rsid w:val="006C2FC8"/>
    <w:rPr>
      <w:rFonts w:ascii="Times New Roman" w:hAnsi="Times New Roman" w:cs="Times New Roman" w:hint="default"/>
    </w:rPr>
  </w:style>
  <w:style w:type="character" w:customStyle="1" w:styleId="ListLabel1421">
    <w:name w:val="ListLabel 1421"/>
    <w:rsid w:val="006C2FC8"/>
    <w:rPr>
      <w:rFonts w:ascii="Times New Roman" w:hAnsi="Times New Roman" w:cs="Times New Roman" w:hint="default"/>
    </w:rPr>
  </w:style>
  <w:style w:type="character" w:customStyle="1" w:styleId="ListLabel1422">
    <w:name w:val="ListLabel 1422"/>
    <w:rsid w:val="006C2FC8"/>
    <w:rPr>
      <w:rFonts w:ascii="Times New Roman" w:hAnsi="Times New Roman" w:cs="Times New Roman" w:hint="default"/>
    </w:rPr>
  </w:style>
  <w:style w:type="character" w:customStyle="1" w:styleId="ListLabel1423">
    <w:name w:val="ListLabel 1423"/>
    <w:rsid w:val="006C2FC8"/>
    <w:rPr>
      <w:rFonts w:ascii="Times New Roman" w:eastAsia="Times New Roman" w:hAnsi="Times New Roman" w:cs="Times New Roman" w:hint="default"/>
      <w:sz w:val="22"/>
    </w:rPr>
  </w:style>
  <w:style w:type="character" w:customStyle="1" w:styleId="ListLabel1424">
    <w:name w:val="ListLabel 1424"/>
    <w:rsid w:val="006C2FC8"/>
    <w:rPr>
      <w:rFonts w:ascii="Times New Roman" w:hAnsi="Times New Roman" w:cs="Times New Roman" w:hint="default"/>
      <w:sz w:val="22"/>
      <w:szCs w:val="22"/>
    </w:rPr>
  </w:style>
  <w:style w:type="character" w:customStyle="1" w:styleId="ListLabel1425">
    <w:name w:val="ListLabel 1425"/>
    <w:rsid w:val="006C2FC8"/>
    <w:rPr>
      <w:rFonts w:ascii="Times New Roman" w:hAnsi="Times New Roman" w:cs="Times New Roman" w:hint="default"/>
      <w:sz w:val="22"/>
      <w:szCs w:val="22"/>
    </w:rPr>
  </w:style>
  <w:style w:type="character" w:customStyle="1" w:styleId="ListLabel1426">
    <w:name w:val="ListLabel 1426"/>
    <w:rsid w:val="006C2FC8"/>
    <w:rPr>
      <w:rFonts w:ascii="Times New Roman" w:hAnsi="Times New Roman" w:cs="Times New Roman" w:hint="default"/>
      <w:sz w:val="22"/>
      <w:szCs w:val="22"/>
    </w:rPr>
  </w:style>
  <w:style w:type="character" w:customStyle="1" w:styleId="ListLabel1427">
    <w:name w:val="ListLabel 1427"/>
    <w:rsid w:val="006C2FC8"/>
    <w:rPr>
      <w:rFonts w:ascii="Times New Roman" w:hAnsi="Times New Roman" w:cs="Times New Roman" w:hint="default"/>
      <w:sz w:val="22"/>
      <w:szCs w:val="22"/>
    </w:rPr>
  </w:style>
  <w:style w:type="character" w:customStyle="1" w:styleId="ListLabel1428">
    <w:name w:val="ListLabel 1428"/>
    <w:rsid w:val="006C2FC8"/>
    <w:rPr>
      <w:rFonts w:ascii="Times New Roman" w:hAnsi="Times New Roman" w:cs="Times New Roman" w:hint="default"/>
      <w:sz w:val="22"/>
      <w:szCs w:val="22"/>
    </w:rPr>
  </w:style>
  <w:style w:type="character" w:customStyle="1" w:styleId="ListLabel1429">
    <w:name w:val="ListLabel 1429"/>
    <w:rsid w:val="006C2FC8"/>
    <w:rPr>
      <w:rFonts w:ascii="Times New Roman" w:hAnsi="Times New Roman" w:cs="Times New Roman" w:hint="default"/>
      <w:sz w:val="22"/>
      <w:szCs w:val="22"/>
    </w:rPr>
  </w:style>
  <w:style w:type="character" w:customStyle="1" w:styleId="ListLabel1430">
    <w:name w:val="ListLabel 1430"/>
    <w:rsid w:val="006C2FC8"/>
    <w:rPr>
      <w:rFonts w:ascii="Times New Roman" w:hAnsi="Times New Roman" w:cs="Times New Roman" w:hint="default"/>
      <w:sz w:val="22"/>
      <w:szCs w:val="22"/>
    </w:rPr>
  </w:style>
  <w:style w:type="character" w:customStyle="1" w:styleId="ListLabel1431">
    <w:name w:val="ListLabel 1431"/>
    <w:rsid w:val="006C2FC8"/>
    <w:rPr>
      <w:rFonts w:ascii="Times New Roman" w:hAnsi="Times New Roman" w:cs="Times New Roman" w:hint="default"/>
      <w:sz w:val="22"/>
      <w:szCs w:val="22"/>
    </w:rPr>
  </w:style>
  <w:style w:type="character" w:customStyle="1" w:styleId="ListLabel1432">
    <w:name w:val="ListLabel 1432"/>
    <w:rsid w:val="006C2FC8"/>
    <w:rPr>
      <w:rFonts w:ascii="Times New Roman" w:eastAsia="Times New Roman" w:hAnsi="Times New Roman" w:cs="Times New Roman" w:hint="default"/>
      <w:sz w:val="22"/>
      <w:szCs w:val="22"/>
    </w:rPr>
  </w:style>
  <w:style w:type="character" w:customStyle="1" w:styleId="ListLabel1433">
    <w:name w:val="ListLabel 1433"/>
    <w:rsid w:val="006C2FC8"/>
    <w:rPr>
      <w:rFonts w:ascii="Times New Roman" w:hAnsi="Times New Roman" w:cs="Times New Roman" w:hint="default"/>
      <w:color w:val="00000A"/>
      <w:sz w:val="22"/>
      <w:szCs w:val="22"/>
    </w:rPr>
  </w:style>
  <w:style w:type="character" w:customStyle="1" w:styleId="ListLabel1434">
    <w:name w:val="ListLabel 1434"/>
    <w:rsid w:val="006C2FC8"/>
    <w:rPr>
      <w:rFonts w:ascii="Times New Roman" w:hAnsi="Times New Roman" w:cs="Times New Roman" w:hint="default"/>
    </w:rPr>
  </w:style>
  <w:style w:type="character" w:customStyle="1" w:styleId="ListLabel1435">
    <w:name w:val="ListLabel 1435"/>
    <w:rsid w:val="006C2FC8"/>
    <w:rPr>
      <w:rFonts w:ascii="Times New Roman" w:hAnsi="Times New Roman" w:cs="Times New Roman" w:hint="default"/>
    </w:rPr>
  </w:style>
  <w:style w:type="character" w:customStyle="1" w:styleId="ListLabel1436">
    <w:name w:val="ListLabel 1436"/>
    <w:rsid w:val="006C2FC8"/>
    <w:rPr>
      <w:sz w:val="22"/>
      <w:szCs w:val="22"/>
    </w:rPr>
  </w:style>
  <w:style w:type="character" w:customStyle="1" w:styleId="ListLabel1437">
    <w:name w:val="ListLabel 1437"/>
    <w:rsid w:val="006C2FC8"/>
    <w:rPr>
      <w:rFonts w:ascii="Times New Roman" w:hAnsi="Times New Roman" w:cs="Times New Roman" w:hint="default"/>
    </w:rPr>
  </w:style>
  <w:style w:type="character" w:customStyle="1" w:styleId="ListLabel1438">
    <w:name w:val="ListLabel 1438"/>
    <w:rsid w:val="006C2FC8"/>
    <w:rPr>
      <w:rFonts w:ascii="Times New Roman" w:hAnsi="Times New Roman" w:cs="Times New Roman" w:hint="default"/>
    </w:rPr>
  </w:style>
  <w:style w:type="character" w:customStyle="1" w:styleId="ListLabel1439">
    <w:name w:val="ListLabel 1439"/>
    <w:rsid w:val="006C2FC8"/>
    <w:rPr>
      <w:rFonts w:ascii="Times New Roman" w:hAnsi="Times New Roman" w:cs="Times New Roman" w:hint="default"/>
    </w:rPr>
  </w:style>
  <w:style w:type="character" w:customStyle="1" w:styleId="ListLabel1440">
    <w:name w:val="ListLabel 1440"/>
    <w:rsid w:val="006C2FC8"/>
    <w:rPr>
      <w:rFonts w:ascii="Times New Roman" w:hAnsi="Times New Roman" w:cs="Times New Roman" w:hint="default"/>
    </w:rPr>
  </w:style>
  <w:style w:type="character" w:customStyle="1" w:styleId="ListLabel1441">
    <w:name w:val="ListLabel 1441"/>
    <w:rsid w:val="006C2FC8"/>
    <w:rPr>
      <w:rFonts w:ascii="Times New Roman" w:hAnsi="Times New Roman" w:cs="Times New Roman" w:hint="default"/>
    </w:rPr>
  </w:style>
  <w:style w:type="character" w:customStyle="1" w:styleId="ListLabel1442">
    <w:name w:val="ListLabel 1442"/>
    <w:rsid w:val="006C2FC8"/>
    <w:rPr>
      <w:b/>
      <w:bCs w:val="0"/>
      <w:sz w:val="22"/>
      <w:szCs w:val="22"/>
    </w:rPr>
  </w:style>
  <w:style w:type="character" w:customStyle="1" w:styleId="ListLabel1443">
    <w:name w:val="ListLabel 1443"/>
    <w:rsid w:val="006C2FC8"/>
    <w:rPr>
      <w:rFonts w:ascii="Times New Roman" w:eastAsia="Times New Roman" w:hAnsi="Times New Roman" w:cs="Times New Roman" w:hint="default"/>
      <w:color w:val="00000A"/>
      <w:sz w:val="22"/>
      <w:szCs w:val="22"/>
    </w:rPr>
  </w:style>
  <w:style w:type="character" w:customStyle="1" w:styleId="ListLabel1444">
    <w:name w:val="ListLabel 1444"/>
    <w:rsid w:val="006C2FC8"/>
    <w:rPr>
      <w:rFonts w:ascii="Times New Roman" w:eastAsia="Times New Roman" w:hAnsi="Times New Roman" w:cs="Symbol" w:hint="default"/>
      <w:i/>
      <w:iCs w:val="0"/>
      <w:color w:val="00000A"/>
    </w:rPr>
  </w:style>
  <w:style w:type="character" w:customStyle="1" w:styleId="ListLabel1445">
    <w:name w:val="ListLabel 1445"/>
    <w:rsid w:val="006C2FC8"/>
    <w:rPr>
      <w:rFonts w:ascii="Courier New" w:hAnsi="Courier New" w:cs="Courier New" w:hint="default"/>
    </w:rPr>
  </w:style>
  <w:style w:type="character" w:customStyle="1" w:styleId="ListLabel1446">
    <w:name w:val="ListLabel 1446"/>
    <w:rsid w:val="006C2FC8"/>
    <w:rPr>
      <w:rFonts w:ascii="Wingdings" w:hAnsi="Wingdings" w:cs="Wingdings" w:hint="default"/>
    </w:rPr>
  </w:style>
  <w:style w:type="character" w:customStyle="1" w:styleId="ListLabel1447">
    <w:name w:val="ListLabel 1447"/>
    <w:rsid w:val="006C2FC8"/>
    <w:rPr>
      <w:rFonts w:ascii="Symbol" w:hAnsi="Symbol" w:cs="Symbol" w:hint="default"/>
      <w:i/>
      <w:iCs w:val="0"/>
      <w:color w:val="FF0000"/>
    </w:rPr>
  </w:style>
  <w:style w:type="character" w:customStyle="1" w:styleId="ListLabel1448">
    <w:name w:val="ListLabel 1448"/>
    <w:rsid w:val="006C2FC8"/>
    <w:rPr>
      <w:rFonts w:ascii="Courier New" w:hAnsi="Courier New" w:cs="Courier New" w:hint="default"/>
    </w:rPr>
  </w:style>
  <w:style w:type="character" w:customStyle="1" w:styleId="ListLabel1449">
    <w:name w:val="ListLabel 1449"/>
    <w:rsid w:val="006C2FC8"/>
    <w:rPr>
      <w:rFonts w:ascii="Wingdings" w:hAnsi="Wingdings" w:cs="Wingdings" w:hint="default"/>
    </w:rPr>
  </w:style>
  <w:style w:type="character" w:customStyle="1" w:styleId="ListLabel1450">
    <w:name w:val="ListLabel 1450"/>
    <w:rsid w:val="006C2FC8"/>
    <w:rPr>
      <w:rFonts w:ascii="Symbol" w:hAnsi="Symbol" w:cs="Symbol" w:hint="default"/>
      <w:i/>
      <w:iCs w:val="0"/>
      <w:color w:val="FF0000"/>
    </w:rPr>
  </w:style>
  <w:style w:type="character" w:customStyle="1" w:styleId="ListLabel1451">
    <w:name w:val="ListLabel 1451"/>
    <w:rsid w:val="006C2FC8"/>
    <w:rPr>
      <w:rFonts w:ascii="Courier New" w:hAnsi="Courier New" w:cs="Courier New" w:hint="default"/>
    </w:rPr>
  </w:style>
  <w:style w:type="character" w:customStyle="1" w:styleId="ListLabel1452">
    <w:name w:val="ListLabel 1452"/>
    <w:rsid w:val="006C2FC8"/>
    <w:rPr>
      <w:rFonts w:ascii="Wingdings" w:hAnsi="Wingdings" w:cs="Wingdings" w:hint="default"/>
    </w:rPr>
  </w:style>
  <w:style w:type="character" w:customStyle="1" w:styleId="ListLabel1453">
    <w:name w:val="ListLabel 1453"/>
    <w:rsid w:val="006C2FC8"/>
    <w:rPr>
      <w:sz w:val="22"/>
      <w:szCs w:val="22"/>
    </w:rPr>
  </w:style>
  <w:style w:type="character" w:customStyle="1" w:styleId="ListLabel1454">
    <w:name w:val="ListLabel 1454"/>
    <w:rsid w:val="006C2FC8"/>
    <w:rPr>
      <w:b/>
      <w:bCs w:val="0"/>
      <w:sz w:val="22"/>
      <w:szCs w:val="22"/>
    </w:rPr>
  </w:style>
  <w:style w:type="character" w:customStyle="1" w:styleId="ListLabel1455">
    <w:name w:val="ListLabel 1455"/>
    <w:rsid w:val="006C2FC8"/>
    <w:rPr>
      <w:rFonts w:ascii="Times New Roman" w:eastAsia="Times New Roman" w:hAnsi="Times New Roman" w:cs="Times New Roman" w:hint="default"/>
    </w:rPr>
  </w:style>
  <w:style w:type="character" w:customStyle="1" w:styleId="ListLabel1456">
    <w:name w:val="ListLabel 1456"/>
    <w:rsid w:val="006C2FC8"/>
    <w:rPr>
      <w:rFonts w:ascii="Symbol" w:hAnsi="Symbol" w:cs="Symbol" w:hint="default"/>
    </w:rPr>
  </w:style>
  <w:style w:type="character" w:customStyle="1" w:styleId="ListLabel1457">
    <w:name w:val="ListLabel 1457"/>
    <w:rsid w:val="006C2FC8"/>
    <w:rPr>
      <w:rFonts w:ascii="Wingdings" w:hAnsi="Wingdings" w:cs="Wingdings" w:hint="default"/>
    </w:rPr>
  </w:style>
  <w:style w:type="character" w:customStyle="1" w:styleId="ListLabel1458">
    <w:name w:val="ListLabel 1458"/>
    <w:rsid w:val="006C2FC8"/>
    <w:rPr>
      <w:rFonts w:ascii="Times New Roman" w:eastAsia="Times New Roman" w:hAnsi="Times New Roman" w:cs="Times New Roman" w:hint="default"/>
    </w:rPr>
  </w:style>
  <w:style w:type="character" w:customStyle="1" w:styleId="ListLabel1459">
    <w:name w:val="ListLabel 1459"/>
    <w:rsid w:val="006C2FC8"/>
    <w:rPr>
      <w:rFonts w:ascii="Courier New" w:hAnsi="Courier New" w:cs="Courier New" w:hint="default"/>
    </w:rPr>
  </w:style>
  <w:style w:type="character" w:customStyle="1" w:styleId="ListLabel1460">
    <w:name w:val="ListLabel 1460"/>
    <w:rsid w:val="006C2FC8"/>
    <w:rPr>
      <w:rFonts w:ascii="Wingdings" w:hAnsi="Wingdings" w:cs="Wingdings" w:hint="default"/>
    </w:rPr>
  </w:style>
  <w:style w:type="character" w:customStyle="1" w:styleId="ListLabel1461">
    <w:name w:val="ListLabel 1461"/>
    <w:rsid w:val="006C2FC8"/>
    <w:rPr>
      <w:rFonts w:ascii="Symbol" w:hAnsi="Symbol" w:cs="Symbol" w:hint="default"/>
    </w:rPr>
  </w:style>
  <w:style w:type="character" w:customStyle="1" w:styleId="ListLabel1462">
    <w:name w:val="ListLabel 1462"/>
    <w:rsid w:val="006C2FC8"/>
    <w:rPr>
      <w:rFonts w:ascii="Courier New" w:hAnsi="Courier New" w:cs="Courier New" w:hint="default"/>
    </w:rPr>
  </w:style>
  <w:style w:type="character" w:customStyle="1" w:styleId="ListLabel1463">
    <w:name w:val="ListLabel 1463"/>
    <w:rsid w:val="006C2FC8"/>
    <w:rPr>
      <w:rFonts w:ascii="Wingdings" w:hAnsi="Wingdings" w:cs="Wingdings" w:hint="default"/>
    </w:rPr>
  </w:style>
  <w:style w:type="character" w:customStyle="1" w:styleId="ListLabel1464">
    <w:name w:val="ListLabel 1464"/>
    <w:rsid w:val="006C2FC8"/>
    <w:rPr>
      <w:rFonts w:ascii="Times New Roman" w:hAnsi="Times New Roman" w:cs="Times New Roman" w:hint="default"/>
      <w:b/>
      <w:bCs w:val="0"/>
      <w:sz w:val="22"/>
      <w:szCs w:val="22"/>
    </w:rPr>
  </w:style>
  <w:style w:type="character" w:customStyle="1" w:styleId="ListLabel1465">
    <w:name w:val="ListLabel 1465"/>
    <w:rsid w:val="006C2FC8"/>
    <w:rPr>
      <w:rFonts w:ascii="Times New Roman" w:hAnsi="Times New Roman" w:cs="Times New Roman" w:hint="default"/>
      <w:b/>
      <w:bCs w:val="0"/>
      <w:sz w:val="22"/>
      <w:szCs w:val="22"/>
    </w:rPr>
  </w:style>
  <w:style w:type="character" w:customStyle="1" w:styleId="ListLabel1466">
    <w:name w:val="ListLabel 1466"/>
    <w:rsid w:val="006C2FC8"/>
    <w:rPr>
      <w:rFonts w:ascii="Times New Roman" w:hAnsi="Times New Roman" w:cs="Times New Roman" w:hint="default"/>
      <w:sz w:val="22"/>
      <w:szCs w:val="22"/>
    </w:rPr>
  </w:style>
  <w:style w:type="character" w:customStyle="1" w:styleId="ListLabel1467">
    <w:name w:val="ListLabel 1467"/>
    <w:rsid w:val="006C2FC8"/>
    <w:rPr>
      <w:rFonts w:ascii="Times New Roman" w:hAnsi="Times New Roman" w:cs="Times New Roman" w:hint="default"/>
      <w:sz w:val="22"/>
      <w:szCs w:val="22"/>
    </w:rPr>
  </w:style>
  <w:style w:type="character" w:customStyle="1" w:styleId="ListLabel1468">
    <w:name w:val="ListLabel 1468"/>
    <w:rsid w:val="006C2FC8"/>
    <w:rPr>
      <w:rFonts w:ascii="Times New Roman" w:hAnsi="Times New Roman" w:cs="Times New Roman" w:hint="default"/>
      <w:sz w:val="22"/>
      <w:szCs w:val="22"/>
    </w:rPr>
  </w:style>
  <w:style w:type="character" w:customStyle="1" w:styleId="ListLabel1469">
    <w:name w:val="ListLabel 1469"/>
    <w:rsid w:val="006C2FC8"/>
    <w:rPr>
      <w:rFonts w:ascii="Times New Roman" w:hAnsi="Times New Roman" w:cs="Times New Roman" w:hint="default"/>
      <w:sz w:val="22"/>
      <w:szCs w:val="22"/>
    </w:rPr>
  </w:style>
  <w:style w:type="character" w:customStyle="1" w:styleId="ListLabel1470">
    <w:name w:val="ListLabel 1470"/>
    <w:rsid w:val="006C2FC8"/>
    <w:rPr>
      <w:rFonts w:ascii="Times New Roman" w:hAnsi="Times New Roman" w:cs="Times New Roman" w:hint="default"/>
      <w:sz w:val="22"/>
      <w:szCs w:val="22"/>
    </w:rPr>
  </w:style>
  <w:style w:type="character" w:customStyle="1" w:styleId="ListLabel1471">
    <w:name w:val="ListLabel 1471"/>
    <w:rsid w:val="006C2FC8"/>
    <w:rPr>
      <w:rFonts w:ascii="Times New Roman" w:hAnsi="Times New Roman" w:cs="Times New Roman" w:hint="default"/>
      <w:sz w:val="22"/>
      <w:szCs w:val="22"/>
    </w:rPr>
  </w:style>
  <w:style w:type="character" w:customStyle="1" w:styleId="ListLabel1472">
    <w:name w:val="ListLabel 1472"/>
    <w:rsid w:val="006C2FC8"/>
    <w:rPr>
      <w:rFonts w:ascii="Times New Roman" w:hAnsi="Times New Roman" w:cs="Times New Roman" w:hint="default"/>
      <w:sz w:val="22"/>
      <w:szCs w:val="22"/>
    </w:rPr>
  </w:style>
  <w:style w:type="character" w:customStyle="1" w:styleId="ListLabel1473">
    <w:name w:val="ListLabel 1473"/>
    <w:rsid w:val="006C2FC8"/>
    <w:rPr>
      <w:sz w:val="22"/>
      <w:szCs w:val="22"/>
    </w:rPr>
  </w:style>
  <w:style w:type="character" w:customStyle="1" w:styleId="ListLabel1474">
    <w:name w:val="ListLabel 1474"/>
    <w:rsid w:val="006C2FC8"/>
    <w:rPr>
      <w:rFonts w:ascii="Times New Roman" w:hAnsi="Times New Roman" w:cs="Times New Roman" w:hint="default"/>
      <w:sz w:val="22"/>
      <w:szCs w:val="22"/>
    </w:rPr>
  </w:style>
  <w:style w:type="character" w:customStyle="1" w:styleId="ListLabel1475">
    <w:name w:val="ListLabel 1475"/>
    <w:rsid w:val="006C2FC8"/>
    <w:rPr>
      <w:rFonts w:ascii="Times New Roman" w:hAnsi="Times New Roman" w:cs="Times New Roman" w:hint="default"/>
      <w:sz w:val="22"/>
      <w:szCs w:val="22"/>
    </w:rPr>
  </w:style>
  <w:style w:type="character" w:customStyle="1" w:styleId="ListLabel1476">
    <w:name w:val="ListLabel 1476"/>
    <w:rsid w:val="006C2FC8"/>
    <w:rPr>
      <w:rFonts w:ascii="Times New Roman" w:hAnsi="Times New Roman" w:cs="Times New Roman" w:hint="default"/>
      <w:sz w:val="22"/>
      <w:szCs w:val="22"/>
    </w:rPr>
  </w:style>
  <w:style w:type="character" w:customStyle="1" w:styleId="ListLabel1477">
    <w:name w:val="ListLabel 1477"/>
    <w:rsid w:val="006C2FC8"/>
    <w:rPr>
      <w:rFonts w:ascii="Times New Roman" w:hAnsi="Times New Roman" w:cs="Times New Roman" w:hint="default"/>
      <w:sz w:val="22"/>
      <w:szCs w:val="22"/>
    </w:rPr>
  </w:style>
  <w:style w:type="character" w:customStyle="1" w:styleId="ListLabel1478">
    <w:name w:val="ListLabel 1478"/>
    <w:rsid w:val="006C2FC8"/>
    <w:rPr>
      <w:rFonts w:ascii="Times New Roman" w:hAnsi="Times New Roman" w:cs="Times New Roman" w:hint="default"/>
      <w:sz w:val="22"/>
      <w:szCs w:val="22"/>
    </w:rPr>
  </w:style>
  <w:style w:type="character" w:customStyle="1" w:styleId="ListLabel1479">
    <w:name w:val="ListLabel 1479"/>
    <w:rsid w:val="006C2FC8"/>
    <w:rPr>
      <w:rFonts w:ascii="Times New Roman" w:hAnsi="Times New Roman" w:cs="Times New Roman" w:hint="default"/>
      <w:sz w:val="22"/>
      <w:szCs w:val="22"/>
    </w:rPr>
  </w:style>
  <w:style w:type="character" w:customStyle="1" w:styleId="ListLabel1480">
    <w:name w:val="ListLabel 1480"/>
    <w:rsid w:val="006C2FC8"/>
    <w:rPr>
      <w:rFonts w:ascii="Times New Roman" w:hAnsi="Times New Roman" w:cs="Times New Roman" w:hint="default"/>
      <w:sz w:val="22"/>
      <w:szCs w:val="22"/>
    </w:rPr>
  </w:style>
  <w:style w:type="character" w:customStyle="1" w:styleId="ListLabel1481">
    <w:name w:val="ListLabel 1481"/>
    <w:rsid w:val="006C2FC8"/>
    <w:rPr>
      <w:rFonts w:ascii="Times New Roman" w:hAnsi="Times New Roman" w:cs="Times New Roman" w:hint="default"/>
      <w:sz w:val="22"/>
      <w:szCs w:val="22"/>
    </w:rPr>
  </w:style>
  <w:style w:type="character" w:customStyle="1" w:styleId="ListLabel1482">
    <w:name w:val="ListLabel 1482"/>
    <w:rsid w:val="006C2FC8"/>
    <w:rPr>
      <w:rFonts w:ascii="Times New Roman" w:eastAsia="Times New Roman" w:hAnsi="Times New Roman" w:cs="Times New Roman" w:hint="default"/>
    </w:rPr>
  </w:style>
  <w:style w:type="character" w:customStyle="1" w:styleId="ListLabel1483">
    <w:name w:val="ListLabel 1483"/>
    <w:rsid w:val="006C2FC8"/>
    <w:rPr>
      <w:rFonts w:ascii="OpenSymbol" w:hAnsi="OpenSymbol" w:cs="OpenSymbol" w:hint="default"/>
    </w:rPr>
  </w:style>
  <w:style w:type="character" w:customStyle="1" w:styleId="ListLabel1484">
    <w:name w:val="ListLabel 1484"/>
    <w:rsid w:val="006C2FC8"/>
    <w:rPr>
      <w:rFonts w:ascii="OpenSymbol" w:hAnsi="OpenSymbol" w:cs="OpenSymbol" w:hint="default"/>
    </w:rPr>
  </w:style>
  <w:style w:type="character" w:customStyle="1" w:styleId="ListLabel1485">
    <w:name w:val="ListLabel 1485"/>
    <w:rsid w:val="006C2FC8"/>
    <w:rPr>
      <w:rFonts w:ascii="Times New Roman" w:eastAsia="Times New Roman" w:hAnsi="Times New Roman" w:cs="Times New Roman" w:hint="default"/>
    </w:rPr>
  </w:style>
  <w:style w:type="character" w:customStyle="1" w:styleId="ListLabel1486">
    <w:name w:val="ListLabel 1486"/>
    <w:rsid w:val="006C2FC8"/>
    <w:rPr>
      <w:rFonts w:ascii="OpenSymbol" w:hAnsi="OpenSymbol" w:cs="OpenSymbol" w:hint="default"/>
    </w:rPr>
  </w:style>
  <w:style w:type="character" w:customStyle="1" w:styleId="ListLabel1487">
    <w:name w:val="ListLabel 1487"/>
    <w:rsid w:val="006C2FC8"/>
    <w:rPr>
      <w:rFonts w:ascii="OpenSymbol" w:hAnsi="OpenSymbol" w:cs="OpenSymbol" w:hint="default"/>
    </w:rPr>
  </w:style>
  <w:style w:type="character" w:customStyle="1" w:styleId="ListLabel1488">
    <w:name w:val="ListLabel 1488"/>
    <w:rsid w:val="006C2FC8"/>
    <w:rPr>
      <w:rFonts w:ascii="OpenSymbol" w:hAnsi="OpenSymbol" w:cs="OpenSymbol" w:hint="default"/>
    </w:rPr>
  </w:style>
  <w:style w:type="character" w:customStyle="1" w:styleId="ListLabel1489">
    <w:name w:val="ListLabel 1489"/>
    <w:rsid w:val="006C2FC8"/>
    <w:rPr>
      <w:rFonts w:ascii="OpenSymbol" w:hAnsi="OpenSymbol" w:cs="OpenSymbol" w:hint="default"/>
    </w:rPr>
  </w:style>
  <w:style w:type="character" w:customStyle="1" w:styleId="ListLabel1490">
    <w:name w:val="ListLabel 1490"/>
    <w:rsid w:val="006C2FC8"/>
    <w:rPr>
      <w:rFonts w:ascii="OpenSymbol" w:hAnsi="OpenSymbol" w:cs="OpenSymbol" w:hint="default"/>
    </w:rPr>
  </w:style>
  <w:style w:type="character" w:customStyle="1" w:styleId="ListLabel1491">
    <w:name w:val="ListLabel 1491"/>
    <w:rsid w:val="006C2FC8"/>
    <w:rPr>
      <w:sz w:val="22"/>
      <w:szCs w:val="22"/>
    </w:rPr>
  </w:style>
  <w:style w:type="character" w:customStyle="1" w:styleId="ListLabel1492">
    <w:name w:val="ListLabel 1492"/>
    <w:rsid w:val="006C2FC8"/>
    <w:rPr>
      <w:rFonts w:ascii="Times New Roman" w:eastAsia="Times New Roman" w:hAnsi="Times New Roman" w:cs="Times New Roman" w:hint="default"/>
      <w:b/>
      <w:bCs w:val="0"/>
      <w:i w:val="0"/>
      <w:iCs w:val="0"/>
      <w:sz w:val="22"/>
      <w:szCs w:val="22"/>
    </w:rPr>
  </w:style>
  <w:style w:type="character" w:customStyle="1" w:styleId="ListLabel1493">
    <w:name w:val="ListLabel 1493"/>
    <w:rsid w:val="006C2FC8"/>
    <w:rPr>
      <w:rFonts w:ascii="Times New Roman" w:eastAsia="Times New Roman" w:hAnsi="Times New Roman" w:cs="Times New Roman" w:hint="default"/>
      <w:bCs/>
      <w:sz w:val="22"/>
      <w:szCs w:val="22"/>
    </w:rPr>
  </w:style>
  <w:style w:type="character" w:customStyle="1" w:styleId="ListLabel1494">
    <w:name w:val="ListLabel 1494"/>
    <w:rsid w:val="006C2FC8"/>
    <w:rPr>
      <w:rFonts w:ascii="Times New Roman" w:hAnsi="Times New Roman" w:cs="Times New Roman" w:hint="default"/>
      <w:bCs/>
      <w:sz w:val="22"/>
      <w:szCs w:val="22"/>
    </w:rPr>
  </w:style>
  <w:style w:type="character" w:customStyle="1" w:styleId="ListLabel1495">
    <w:name w:val="ListLabel 1495"/>
    <w:rsid w:val="006C2FC8"/>
    <w:rPr>
      <w:rFonts w:ascii="Times New Roman" w:hAnsi="Times New Roman" w:cs="Times New Roman" w:hint="default"/>
      <w:bCs/>
      <w:sz w:val="22"/>
      <w:szCs w:val="22"/>
    </w:rPr>
  </w:style>
  <w:style w:type="character" w:customStyle="1" w:styleId="ListLabel1496">
    <w:name w:val="ListLabel 1496"/>
    <w:rsid w:val="006C2FC8"/>
    <w:rPr>
      <w:rFonts w:ascii="Times New Roman" w:hAnsi="Times New Roman" w:cs="Times New Roman" w:hint="default"/>
      <w:bCs/>
      <w:sz w:val="22"/>
      <w:szCs w:val="22"/>
    </w:rPr>
  </w:style>
  <w:style w:type="character" w:customStyle="1" w:styleId="ListLabel1497">
    <w:name w:val="ListLabel 1497"/>
    <w:rsid w:val="006C2FC8"/>
    <w:rPr>
      <w:rFonts w:ascii="Times New Roman" w:eastAsia="Times New Roman" w:hAnsi="Times New Roman" w:cs="Times New Roman" w:hint="default"/>
      <w:bCs/>
      <w:sz w:val="22"/>
      <w:szCs w:val="22"/>
    </w:rPr>
  </w:style>
  <w:style w:type="character" w:customStyle="1" w:styleId="ListLabel1498">
    <w:name w:val="ListLabel 1498"/>
    <w:rsid w:val="006C2FC8"/>
    <w:rPr>
      <w:rFonts w:ascii="Times New Roman" w:hAnsi="Times New Roman" w:cs="Times New Roman" w:hint="default"/>
      <w:bCs/>
      <w:sz w:val="22"/>
      <w:szCs w:val="22"/>
    </w:rPr>
  </w:style>
  <w:style w:type="character" w:customStyle="1" w:styleId="ListLabel1499">
    <w:name w:val="ListLabel 1499"/>
    <w:rsid w:val="006C2FC8"/>
    <w:rPr>
      <w:rFonts w:ascii="Times New Roman" w:hAnsi="Times New Roman" w:cs="Times New Roman" w:hint="default"/>
      <w:bCs/>
      <w:sz w:val="22"/>
      <w:szCs w:val="22"/>
    </w:rPr>
  </w:style>
  <w:style w:type="character" w:customStyle="1" w:styleId="ListLabel1500">
    <w:name w:val="ListLabel 1500"/>
    <w:rsid w:val="006C2FC8"/>
    <w:rPr>
      <w:rFonts w:ascii="Times New Roman" w:hAnsi="Times New Roman" w:cs="Times New Roman" w:hint="default"/>
      <w:bCs/>
      <w:sz w:val="22"/>
      <w:szCs w:val="22"/>
    </w:rPr>
  </w:style>
  <w:style w:type="character" w:customStyle="1" w:styleId="ListLabel1501">
    <w:name w:val="ListLabel 1501"/>
    <w:rsid w:val="006C2FC8"/>
    <w:rPr>
      <w:rFonts w:ascii="Times New Roman" w:hAnsi="Times New Roman" w:cs="Times New Roman" w:hint="default"/>
      <w:bCs/>
      <w:sz w:val="22"/>
      <w:szCs w:val="22"/>
    </w:rPr>
  </w:style>
  <w:style w:type="character" w:customStyle="1" w:styleId="ListLabel1502">
    <w:name w:val="ListLabel 1502"/>
    <w:rsid w:val="006C2FC8"/>
    <w:rPr>
      <w:rFonts w:ascii="Times New Roman" w:eastAsia="Times New Roman" w:hAnsi="Times New Roman" w:cs="Times New Roman" w:hint="default"/>
      <w:b/>
      <w:bCs w:val="0"/>
      <w:sz w:val="22"/>
      <w:szCs w:val="22"/>
    </w:rPr>
  </w:style>
  <w:style w:type="character" w:customStyle="1" w:styleId="ListLabel1503">
    <w:name w:val="ListLabel 1503"/>
    <w:rsid w:val="006C2FC8"/>
    <w:rPr>
      <w:rFonts w:ascii="Times New Roman" w:eastAsia="Times New Roman" w:hAnsi="Times New Roman" w:cs="Times New Roman" w:hint="default"/>
      <w:i w:val="0"/>
      <w:iCs w:val="0"/>
      <w:sz w:val="20"/>
      <w:szCs w:val="20"/>
    </w:rPr>
  </w:style>
  <w:style w:type="character" w:customStyle="1" w:styleId="ListLabel1504">
    <w:name w:val="ListLabel 1504"/>
    <w:rsid w:val="006C2FC8"/>
    <w:rPr>
      <w:rFonts w:ascii="Times New Roman" w:hAnsi="Times New Roman" w:cs="Times New Roman" w:hint="default"/>
      <w:b/>
      <w:bCs w:val="0"/>
      <w:iCs/>
      <w:kern w:val="2"/>
      <w:sz w:val="22"/>
      <w:szCs w:val="22"/>
    </w:rPr>
  </w:style>
  <w:style w:type="character" w:customStyle="1" w:styleId="ListLabel1505">
    <w:name w:val="ListLabel 1505"/>
    <w:rsid w:val="006C2FC8"/>
    <w:rPr>
      <w:rFonts w:ascii="Times New Roman" w:eastAsia="Times New Roman" w:hAnsi="Times New Roman" w:cs="Times New Roman" w:hint="default"/>
      <w:bCs/>
      <w:sz w:val="22"/>
      <w:szCs w:val="22"/>
    </w:rPr>
  </w:style>
  <w:style w:type="character" w:customStyle="1" w:styleId="ListLabel1506">
    <w:name w:val="ListLabel 1506"/>
    <w:rsid w:val="006C2FC8"/>
    <w:rPr>
      <w:rFonts w:ascii="Times New Roman" w:eastAsia="Times New Roman" w:hAnsi="Times New Roman" w:cs="Times New Roman" w:hint="default"/>
      <w:sz w:val="20"/>
      <w:szCs w:val="20"/>
    </w:rPr>
  </w:style>
  <w:style w:type="character" w:customStyle="1" w:styleId="ListLabel1507">
    <w:name w:val="ListLabel 1507"/>
    <w:rsid w:val="006C2FC8"/>
    <w:rPr>
      <w:rFonts w:ascii="Times New Roman" w:eastAsia="Times New Roman" w:hAnsi="Times New Roman" w:cs="Times New Roman" w:hint="default"/>
      <w:sz w:val="22"/>
      <w:szCs w:val="22"/>
    </w:rPr>
  </w:style>
  <w:style w:type="character" w:customStyle="1" w:styleId="ListLabel1508">
    <w:name w:val="ListLabel 1508"/>
    <w:rsid w:val="006C2FC8"/>
    <w:rPr>
      <w:rFonts w:ascii="Times New Roman" w:eastAsia="Times New Roman" w:hAnsi="Times New Roman" w:cs="Times New Roman" w:hint="default"/>
      <w:b/>
      <w:bCs/>
      <w:i w:val="0"/>
      <w:iCs/>
    </w:rPr>
  </w:style>
  <w:style w:type="character" w:customStyle="1" w:styleId="ListLabel1509">
    <w:name w:val="ListLabel 1509"/>
    <w:rsid w:val="006C2FC8"/>
    <w:rPr>
      <w:rFonts w:ascii="Times New Roman" w:eastAsia="Times New Roman" w:hAnsi="Times New Roman" w:cs="Times New Roman" w:hint="default"/>
      <w:sz w:val="22"/>
      <w:szCs w:val="22"/>
    </w:rPr>
  </w:style>
  <w:style w:type="character" w:customStyle="1" w:styleId="ListLabel1510">
    <w:name w:val="ListLabel 1510"/>
    <w:rsid w:val="006C2FC8"/>
    <w:rPr>
      <w:rFonts w:ascii="Times New Roman" w:eastAsia="Times New Roman" w:hAnsi="Times New Roman" w:cs="Times New Roman" w:hint="default"/>
      <w:sz w:val="22"/>
      <w:szCs w:val="22"/>
    </w:rPr>
  </w:style>
  <w:style w:type="character" w:customStyle="1" w:styleId="ListLabel1511">
    <w:name w:val="ListLabel 1511"/>
    <w:rsid w:val="006C2FC8"/>
    <w:rPr>
      <w:rFonts w:ascii="Times New Roman" w:eastAsia="Times New Roman" w:hAnsi="Times New Roman" w:cs="Times New Roman" w:hint="default"/>
      <w:sz w:val="22"/>
      <w:szCs w:val="22"/>
    </w:rPr>
  </w:style>
  <w:style w:type="character" w:customStyle="1" w:styleId="ListLabel1512">
    <w:name w:val="ListLabel 1512"/>
    <w:rsid w:val="006C2FC8"/>
    <w:rPr>
      <w:rFonts w:ascii="Times New Roman" w:hAnsi="Times New Roman" w:cs="Times New Roman" w:hint="default"/>
      <w:sz w:val="22"/>
      <w:szCs w:val="22"/>
    </w:rPr>
  </w:style>
  <w:style w:type="character" w:customStyle="1" w:styleId="ListLabel1513">
    <w:name w:val="ListLabel 1513"/>
    <w:rsid w:val="006C2FC8"/>
    <w:rPr>
      <w:rFonts w:ascii="Times New Roman" w:hAnsi="Times New Roman" w:cs="Times New Roman" w:hint="default"/>
    </w:rPr>
  </w:style>
  <w:style w:type="character" w:customStyle="1" w:styleId="ListLabel1514">
    <w:name w:val="ListLabel 1514"/>
    <w:rsid w:val="006C2FC8"/>
    <w:rPr>
      <w:rFonts w:ascii="Times New Roman" w:eastAsia="Times New Roman" w:hAnsi="Times New Roman" w:cs="Arial" w:hint="default"/>
      <w:sz w:val="22"/>
      <w:szCs w:val="22"/>
    </w:rPr>
  </w:style>
  <w:style w:type="character" w:customStyle="1" w:styleId="ListLabel1515">
    <w:name w:val="ListLabel 1515"/>
    <w:rsid w:val="006C2FC8"/>
    <w:rPr>
      <w:rFonts w:ascii="Times New Roman" w:hAnsi="Times New Roman" w:cs="Times New Roman" w:hint="default"/>
    </w:rPr>
  </w:style>
  <w:style w:type="character" w:customStyle="1" w:styleId="ListLabel1516">
    <w:name w:val="ListLabel 1516"/>
    <w:rsid w:val="006C2FC8"/>
    <w:rPr>
      <w:rFonts w:ascii="Times New Roman" w:hAnsi="Times New Roman" w:cs="Times New Roman" w:hint="default"/>
    </w:rPr>
  </w:style>
  <w:style w:type="character" w:customStyle="1" w:styleId="ListLabel1517">
    <w:name w:val="ListLabel 1517"/>
    <w:rsid w:val="006C2FC8"/>
    <w:rPr>
      <w:rFonts w:ascii="Times New Roman" w:hAnsi="Times New Roman" w:cs="Times New Roman" w:hint="default"/>
    </w:rPr>
  </w:style>
  <w:style w:type="character" w:customStyle="1" w:styleId="ListLabel1518">
    <w:name w:val="ListLabel 1518"/>
    <w:rsid w:val="006C2FC8"/>
    <w:rPr>
      <w:rFonts w:ascii="Times New Roman" w:hAnsi="Times New Roman" w:cs="Times New Roman" w:hint="default"/>
    </w:rPr>
  </w:style>
  <w:style w:type="character" w:customStyle="1" w:styleId="ListLabel1519">
    <w:name w:val="ListLabel 1519"/>
    <w:rsid w:val="006C2FC8"/>
    <w:rPr>
      <w:rFonts w:ascii="Times New Roman" w:hAnsi="Times New Roman" w:cs="Times New Roman" w:hint="default"/>
    </w:rPr>
  </w:style>
  <w:style w:type="character" w:customStyle="1" w:styleId="ListLabel1520">
    <w:name w:val="ListLabel 1520"/>
    <w:rsid w:val="006C2FC8"/>
    <w:rPr>
      <w:rFonts w:ascii="Times New Roman" w:hAnsi="Times New Roman" w:cs="Times New Roman" w:hint="default"/>
    </w:rPr>
  </w:style>
  <w:style w:type="character" w:customStyle="1" w:styleId="ListLabel1521">
    <w:name w:val="ListLabel 1521"/>
    <w:rsid w:val="006C2FC8"/>
    <w:rPr>
      <w:rFonts w:ascii="Times New Roman" w:hAnsi="Times New Roman" w:cs="Times New Roman" w:hint="default"/>
    </w:rPr>
  </w:style>
  <w:style w:type="character" w:customStyle="1" w:styleId="ListLabel1522">
    <w:name w:val="ListLabel 1522"/>
    <w:rsid w:val="006C2FC8"/>
    <w:rPr>
      <w:rFonts w:ascii="Times New Roman" w:eastAsia="Times New Roman" w:hAnsi="Times New Roman" w:cs="Times New Roman" w:hint="default"/>
      <w:sz w:val="22"/>
      <w:szCs w:val="22"/>
    </w:rPr>
  </w:style>
  <w:style w:type="character" w:customStyle="1" w:styleId="ListLabel1523">
    <w:name w:val="ListLabel 1523"/>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1524">
    <w:name w:val="ListLabel 1524"/>
    <w:rsid w:val="006C2FC8"/>
    <w:rPr>
      <w:rFonts w:ascii="Times New Roman" w:eastAsia="Times New Roman" w:hAnsi="Times New Roman" w:cs="Times New Roman" w:hint="default"/>
    </w:rPr>
  </w:style>
  <w:style w:type="character" w:customStyle="1" w:styleId="ListLabel1525">
    <w:name w:val="ListLabel 1525"/>
    <w:rsid w:val="006C2FC8"/>
    <w:rPr>
      <w:rFonts w:ascii="Times New Roman" w:hAnsi="Times New Roman" w:cs="Times New Roman" w:hint="default"/>
    </w:rPr>
  </w:style>
  <w:style w:type="character" w:customStyle="1" w:styleId="ListLabel1526">
    <w:name w:val="ListLabel 1526"/>
    <w:rsid w:val="006C2FC8"/>
    <w:rPr>
      <w:rFonts w:ascii="Times New Roman" w:hAnsi="Times New Roman" w:cs="Times New Roman" w:hint="default"/>
    </w:rPr>
  </w:style>
  <w:style w:type="character" w:customStyle="1" w:styleId="ListLabel1527">
    <w:name w:val="ListLabel 1527"/>
    <w:rsid w:val="006C2FC8"/>
    <w:rPr>
      <w:color w:val="00000A"/>
      <w:sz w:val="22"/>
      <w:szCs w:val="22"/>
    </w:rPr>
  </w:style>
  <w:style w:type="character" w:customStyle="1" w:styleId="ListLabel1528">
    <w:name w:val="ListLabel 1528"/>
    <w:rsid w:val="006C2FC8"/>
    <w:rPr>
      <w:rFonts w:ascii="Times New Roman" w:hAnsi="Times New Roman" w:cs="Times New Roman" w:hint="default"/>
    </w:rPr>
  </w:style>
  <w:style w:type="character" w:customStyle="1" w:styleId="ListLabel1529">
    <w:name w:val="ListLabel 1529"/>
    <w:rsid w:val="006C2FC8"/>
    <w:rPr>
      <w:rFonts w:ascii="Times New Roman" w:hAnsi="Times New Roman" w:cs="Times New Roman" w:hint="default"/>
    </w:rPr>
  </w:style>
  <w:style w:type="character" w:customStyle="1" w:styleId="ListLabel1530">
    <w:name w:val="ListLabel 1530"/>
    <w:rsid w:val="006C2FC8"/>
    <w:rPr>
      <w:rFonts w:ascii="Times New Roman" w:hAnsi="Times New Roman" w:cs="Times New Roman" w:hint="default"/>
    </w:rPr>
  </w:style>
  <w:style w:type="character" w:customStyle="1" w:styleId="ListLabel1531">
    <w:name w:val="ListLabel 1531"/>
    <w:rsid w:val="006C2FC8"/>
    <w:rPr>
      <w:rFonts w:ascii="Times New Roman" w:hAnsi="Times New Roman" w:cs="Times New Roman" w:hint="default"/>
    </w:rPr>
  </w:style>
  <w:style w:type="character" w:customStyle="1" w:styleId="ListLabel1532">
    <w:name w:val="ListLabel 1532"/>
    <w:rsid w:val="006C2FC8"/>
    <w:rPr>
      <w:rFonts w:ascii="Times New Roman" w:hAnsi="Times New Roman" w:cs="Times New Roman" w:hint="default"/>
    </w:rPr>
  </w:style>
  <w:style w:type="character" w:customStyle="1" w:styleId="ListLabel1533">
    <w:name w:val="ListLabel 1533"/>
    <w:rsid w:val="006C2FC8"/>
    <w:rPr>
      <w:strike w:val="0"/>
      <w:dstrike w:val="0"/>
      <w:sz w:val="22"/>
      <w:szCs w:val="22"/>
      <w:u w:val="none"/>
      <w:effect w:val="none"/>
    </w:rPr>
  </w:style>
  <w:style w:type="character" w:customStyle="1" w:styleId="ListLabel1534">
    <w:name w:val="ListLabel 1534"/>
    <w:rsid w:val="006C2FC8"/>
    <w:rPr>
      <w:rFonts w:ascii="Times New Roman" w:eastAsia="Times New Roman" w:hAnsi="Times New Roman" w:cs="Times New Roman" w:hint="default"/>
      <w:sz w:val="22"/>
      <w:szCs w:val="22"/>
    </w:rPr>
  </w:style>
  <w:style w:type="character" w:customStyle="1" w:styleId="ListLabel1535">
    <w:name w:val="ListLabel 1535"/>
    <w:rsid w:val="006C2FC8"/>
    <w:rPr>
      <w:rFonts w:ascii="Times New Roman" w:eastAsia="Times New Roman" w:hAnsi="Times New Roman" w:cs="Times New Roman" w:hint="default"/>
    </w:rPr>
  </w:style>
  <w:style w:type="character" w:customStyle="1" w:styleId="ListLabel1536">
    <w:name w:val="ListLabel 1536"/>
    <w:rsid w:val="006C2FC8"/>
    <w:rPr>
      <w:rFonts w:ascii="Times New Roman" w:eastAsia="Times New Roman" w:hAnsi="Times New Roman" w:cs="Times New Roman" w:hint="default"/>
      <w:sz w:val="22"/>
      <w:szCs w:val="22"/>
    </w:rPr>
  </w:style>
  <w:style w:type="character" w:customStyle="1" w:styleId="ListLabel1537">
    <w:name w:val="ListLabel 1537"/>
    <w:rsid w:val="006C2FC8"/>
    <w:rPr>
      <w:rFonts w:ascii="Times New Roman" w:eastAsia="Times New Roman" w:hAnsi="Times New Roman" w:cs="Times New Roman" w:hint="default"/>
      <w:sz w:val="22"/>
      <w:szCs w:val="22"/>
    </w:rPr>
  </w:style>
  <w:style w:type="character" w:customStyle="1" w:styleId="ListLabel1538">
    <w:name w:val="ListLabel 1538"/>
    <w:rsid w:val="006C2FC8"/>
    <w:rPr>
      <w:rFonts w:ascii="Times New Roman" w:eastAsia="Times New Roman" w:hAnsi="Times New Roman" w:cs="Times New Roman" w:hint="default"/>
      <w:b w:val="0"/>
      <w:bCs w:val="0"/>
      <w:sz w:val="22"/>
      <w:szCs w:val="22"/>
    </w:rPr>
  </w:style>
  <w:style w:type="character" w:customStyle="1" w:styleId="ListLabel1539">
    <w:name w:val="ListLabel 1539"/>
    <w:rsid w:val="006C2FC8"/>
    <w:rPr>
      <w:rFonts w:ascii="Times New Roman" w:eastAsia="Times New Roman" w:hAnsi="Times New Roman" w:cs="Times New Roman" w:hint="default"/>
      <w:sz w:val="20"/>
      <w:szCs w:val="20"/>
    </w:rPr>
  </w:style>
  <w:style w:type="character" w:customStyle="1" w:styleId="ListLabel1540">
    <w:name w:val="ListLabel 1540"/>
    <w:rsid w:val="006C2FC8"/>
    <w:rPr>
      <w:b/>
      <w:bCs w:val="0"/>
      <w:sz w:val="22"/>
      <w:szCs w:val="22"/>
    </w:rPr>
  </w:style>
  <w:style w:type="character" w:customStyle="1" w:styleId="ListLabel1541">
    <w:name w:val="ListLabel 1541"/>
    <w:rsid w:val="006C2FC8"/>
    <w:rPr>
      <w:sz w:val="22"/>
      <w:szCs w:val="22"/>
    </w:rPr>
  </w:style>
  <w:style w:type="character" w:customStyle="1" w:styleId="ListLabel1542">
    <w:name w:val="ListLabel 1542"/>
    <w:rsid w:val="006C2FC8"/>
    <w:rPr>
      <w:b/>
      <w:bCs w:val="0"/>
      <w:sz w:val="22"/>
      <w:szCs w:val="22"/>
    </w:rPr>
  </w:style>
  <w:style w:type="character" w:customStyle="1" w:styleId="ListLabel1543">
    <w:name w:val="ListLabel 1543"/>
    <w:rsid w:val="006C2FC8"/>
    <w:rPr>
      <w:rFonts w:ascii="Times New Roman" w:eastAsia="Times New Roman" w:hAnsi="Times New Roman" w:cs="Times New Roman" w:hint="default"/>
      <w:color w:val="00000A"/>
      <w:spacing w:val="-6"/>
      <w:sz w:val="22"/>
      <w:szCs w:val="22"/>
    </w:rPr>
  </w:style>
  <w:style w:type="character" w:customStyle="1" w:styleId="ListLabel1544">
    <w:name w:val="ListLabel 1544"/>
    <w:rsid w:val="006C2FC8"/>
    <w:rPr>
      <w:rFonts w:ascii="Times New Roman" w:eastAsia="Times New Roman" w:hAnsi="Times New Roman" w:cs="Times New Roman" w:hint="default"/>
      <w:color w:val="00000A"/>
      <w:sz w:val="22"/>
      <w:szCs w:val="22"/>
    </w:rPr>
  </w:style>
  <w:style w:type="character" w:customStyle="1" w:styleId="ListLabel1545">
    <w:name w:val="ListLabel 1545"/>
    <w:rsid w:val="006C2FC8"/>
    <w:rPr>
      <w:rFonts w:ascii="SimSun" w:eastAsia="SimSun" w:hAnsi="SimSun" w:cs="Times New Roman" w:hint="eastAsia"/>
    </w:rPr>
  </w:style>
  <w:style w:type="character" w:customStyle="1" w:styleId="ListLabel1546">
    <w:name w:val="ListLabel 1546"/>
    <w:rsid w:val="006C2FC8"/>
    <w:rPr>
      <w:sz w:val="22"/>
    </w:rPr>
  </w:style>
  <w:style w:type="character" w:customStyle="1" w:styleId="ListLabel1547">
    <w:name w:val="ListLabel 1547"/>
    <w:rsid w:val="006C2FC8"/>
    <w:rPr>
      <w:rFonts w:ascii="Times New Roman" w:eastAsia="Times New Roman" w:hAnsi="Times New Roman" w:cs="Times New Roman" w:hint="default"/>
      <w:b/>
      <w:bCs w:val="0"/>
      <w:sz w:val="22"/>
      <w:szCs w:val="22"/>
    </w:rPr>
  </w:style>
  <w:style w:type="character" w:customStyle="1" w:styleId="ListLabel1548">
    <w:name w:val="ListLabel 1548"/>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1549">
    <w:name w:val="ListLabel 1549"/>
    <w:rsid w:val="006C2FC8"/>
    <w:rPr>
      <w:rFonts w:ascii="Times New Roman" w:hAnsi="Times New Roman" w:cs="Times New Roman" w:hint="default"/>
    </w:rPr>
  </w:style>
  <w:style w:type="character" w:customStyle="1" w:styleId="ListLabel1550">
    <w:name w:val="ListLabel 1550"/>
    <w:rsid w:val="006C2FC8"/>
    <w:rPr>
      <w:rFonts w:ascii="Times New Roman" w:eastAsia="Times New Roman" w:hAnsi="Times New Roman" w:cs="Arial" w:hint="default"/>
      <w:bCs/>
      <w:sz w:val="22"/>
      <w:szCs w:val="22"/>
    </w:rPr>
  </w:style>
  <w:style w:type="character" w:customStyle="1" w:styleId="ListLabel1551">
    <w:name w:val="ListLabel 1551"/>
    <w:rsid w:val="006C2FC8"/>
    <w:rPr>
      <w:rFonts w:ascii="Times New Roman" w:hAnsi="Times New Roman" w:cs="Times New Roman" w:hint="default"/>
    </w:rPr>
  </w:style>
  <w:style w:type="character" w:customStyle="1" w:styleId="ListLabel1552">
    <w:name w:val="ListLabel 1552"/>
    <w:rsid w:val="006C2FC8"/>
    <w:rPr>
      <w:rFonts w:ascii="Times New Roman" w:hAnsi="Times New Roman" w:cs="Times New Roman" w:hint="default"/>
    </w:rPr>
  </w:style>
  <w:style w:type="character" w:customStyle="1" w:styleId="ListLabel1553">
    <w:name w:val="ListLabel 1553"/>
    <w:rsid w:val="006C2FC8"/>
    <w:rPr>
      <w:rFonts w:ascii="Times New Roman" w:hAnsi="Times New Roman" w:cs="Times New Roman" w:hint="default"/>
    </w:rPr>
  </w:style>
  <w:style w:type="character" w:customStyle="1" w:styleId="ListLabel1554">
    <w:name w:val="ListLabel 1554"/>
    <w:rsid w:val="006C2FC8"/>
    <w:rPr>
      <w:rFonts w:ascii="Times New Roman" w:hAnsi="Times New Roman" w:cs="Times New Roman" w:hint="default"/>
    </w:rPr>
  </w:style>
  <w:style w:type="character" w:customStyle="1" w:styleId="ListLabel1555">
    <w:name w:val="ListLabel 1555"/>
    <w:rsid w:val="006C2FC8"/>
    <w:rPr>
      <w:rFonts w:ascii="Times New Roman" w:hAnsi="Times New Roman" w:cs="Times New Roman" w:hint="default"/>
    </w:rPr>
  </w:style>
  <w:style w:type="character" w:customStyle="1" w:styleId="ListLabel1556">
    <w:name w:val="ListLabel 1556"/>
    <w:rsid w:val="006C2FC8"/>
    <w:rPr>
      <w:rFonts w:ascii="Times New Roman" w:hAnsi="Times New Roman" w:cs="Times New Roman" w:hint="default"/>
    </w:rPr>
  </w:style>
  <w:style w:type="character" w:customStyle="1" w:styleId="ListLabel1557">
    <w:name w:val="ListLabel 1557"/>
    <w:rsid w:val="006C2FC8"/>
    <w:rPr>
      <w:rFonts w:ascii="Times New Roman" w:hAnsi="Times New Roman" w:cs="Times New Roman" w:hint="default"/>
    </w:rPr>
  </w:style>
  <w:style w:type="character" w:customStyle="1" w:styleId="ListLabel1558">
    <w:name w:val="ListLabel 1558"/>
    <w:rsid w:val="006C2FC8"/>
    <w:rPr>
      <w:rFonts w:ascii="Times New Roman" w:eastAsia="Times New Roman" w:hAnsi="Times New Roman" w:cs="Times New Roman" w:hint="default"/>
      <w:sz w:val="22"/>
    </w:rPr>
  </w:style>
  <w:style w:type="character" w:customStyle="1" w:styleId="ListLabel1559">
    <w:name w:val="ListLabel 1559"/>
    <w:rsid w:val="006C2FC8"/>
    <w:rPr>
      <w:rFonts w:ascii="Times New Roman" w:hAnsi="Times New Roman" w:cs="Times New Roman" w:hint="default"/>
      <w:sz w:val="22"/>
      <w:szCs w:val="22"/>
    </w:rPr>
  </w:style>
  <w:style w:type="character" w:customStyle="1" w:styleId="ListLabel1560">
    <w:name w:val="ListLabel 1560"/>
    <w:rsid w:val="006C2FC8"/>
    <w:rPr>
      <w:rFonts w:ascii="Times New Roman" w:hAnsi="Times New Roman" w:cs="Times New Roman" w:hint="default"/>
      <w:sz w:val="22"/>
      <w:szCs w:val="22"/>
    </w:rPr>
  </w:style>
  <w:style w:type="character" w:customStyle="1" w:styleId="ListLabel1561">
    <w:name w:val="ListLabel 1561"/>
    <w:rsid w:val="006C2FC8"/>
    <w:rPr>
      <w:rFonts w:ascii="Times New Roman" w:hAnsi="Times New Roman" w:cs="Times New Roman" w:hint="default"/>
      <w:sz w:val="22"/>
      <w:szCs w:val="22"/>
    </w:rPr>
  </w:style>
  <w:style w:type="character" w:customStyle="1" w:styleId="ListLabel1562">
    <w:name w:val="ListLabel 1562"/>
    <w:rsid w:val="006C2FC8"/>
    <w:rPr>
      <w:rFonts w:ascii="Times New Roman" w:hAnsi="Times New Roman" w:cs="Times New Roman" w:hint="default"/>
      <w:sz w:val="22"/>
      <w:szCs w:val="22"/>
    </w:rPr>
  </w:style>
  <w:style w:type="character" w:customStyle="1" w:styleId="ListLabel1563">
    <w:name w:val="ListLabel 1563"/>
    <w:rsid w:val="006C2FC8"/>
    <w:rPr>
      <w:rFonts w:ascii="Times New Roman" w:hAnsi="Times New Roman" w:cs="Times New Roman" w:hint="default"/>
      <w:sz w:val="22"/>
      <w:szCs w:val="22"/>
    </w:rPr>
  </w:style>
  <w:style w:type="character" w:customStyle="1" w:styleId="ListLabel1564">
    <w:name w:val="ListLabel 1564"/>
    <w:rsid w:val="006C2FC8"/>
    <w:rPr>
      <w:rFonts w:ascii="Times New Roman" w:hAnsi="Times New Roman" w:cs="Times New Roman" w:hint="default"/>
      <w:sz w:val="22"/>
      <w:szCs w:val="22"/>
    </w:rPr>
  </w:style>
  <w:style w:type="character" w:customStyle="1" w:styleId="ListLabel1565">
    <w:name w:val="ListLabel 1565"/>
    <w:rsid w:val="006C2FC8"/>
    <w:rPr>
      <w:rFonts w:ascii="Times New Roman" w:hAnsi="Times New Roman" w:cs="Times New Roman" w:hint="default"/>
      <w:sz w:val="22"/>
      <w:szCs w:val="22"/>
    </w:rPr>
  </w:style>
  <w:style w:type="character" w:customStyle="1" w:styleId="ListLabel1566">
    <w:name w:val="ListLabel 1566"/>
    <w:rsid w:val="006C2FC8"/>
    <w:rPr>
      <w:rFonts w:ascii="Times New Roman" w:hAnsi="Times New Roman" w:cs="Times New Roman" w:hint="default"/>
      <w:sz w:val="22"/>
      <w:szCs w:val="22"/>
    </w:rPr>
  </w:style>
  <w:style w:type="character" w:customStyle="1" w:styleId="ListLabel1567">
    <w:name w:val="ListLabel 1567"/>
    <w:rsid w:val="006C2FC8"/>
    <w:rPr>
      <w:rFonts w:ascii="Times New Roman" w:eastAsia="Times New Roman" w:hAnsi="Times New Roman" w:cs="Times New Roman" w:hint="default"/>
      <w:sz w:val="22"/>
      <w:szCs w:val="22"/>
    </w:rPr>
  </w:style>
  <w:style w:type="character" w:customStyle="1" w:styleId="ListLabel1568">
    <w:name w:val="ListLabel 1568"/>
    <w:rsid w:val="006C2FC8"/>
    <w:rPr>
      <w:rFonts w:ascii="Times New Roman" w:hAnsi="Times New Roman" w:cs="Times New Roman" w:hint="default"/>
      <w:color w:val="00000A"/>
      <w:sz w:val="22"/>
      <w:szCs w:val="22"/>
    </w:rPr>
  </w:style>
  <w:style w:type="character" w:customStyle="1" w:styleId="ListLabel1569">
    <w:name w:val="ListLabel 1569"/>
    <w:rsid w:val="006C2FC8"/>
    <w:rPr>
      <w:rFonts w:ascii="Times New Roman" w:hAnsi="Times New Roman" w:cs="Times New Roman" w:hint="default"/>
    </w:rPr>
  </w:style>
  <w:style w:type="character" w:customStyle="1" w:styleId="ListLabel1570">
    <w:name w:val="ListLabel 1570"/>
    <w:rsid w:val="006C2FC8"/>
    <w:rPr>
      <w:rFonts w:ascii="Times New Roman" w:hAnsi="Times New Roman" w:cs="Times New Roman" w:hint="default"/>
    </w:rPr>
  </w:style>
  <w:style w:type="character" w:customStyle="1" w:styleId="ListLabel1571">
    <w:name w:val="ListLabel 1571"/>
    <w:rsid w:val="006C2FC8"/>
    <w:rPr>
      <w:sz w:val="22"/>
      <w:szCs w:val="22"/>
    </w:rPr>
  </w:style>
  <w:style w:type="character" w:customStyle="1" w:styleId="ListLabel1572">
    <w:name w:val="ListLabel 1572"/>
    <w:rsid w:val="006C2FC8"/>
    <w:rPr>
      <w:rFonts w:ascii="Times New Roman" w:hAnsi="Times New Roman" w:cs="Times New Roman" w:hint="default"/>
    </w:rPr>
  </w:style>
  <w:style w:type="character" w:customStyle="1" w:styleId="ListLabel1573">
    <w:name w:val="ListLabel 1573"/>
    <w:rsid w:val="006C2FC8"/>
    <w:rPr>
      <w:rFonts w:ascii="Times New Roman" w:hAnsi="Times New Roman" w:cs="Times New Roman" w:hint="default"/>
    </w:rPr>
  </w:style>
  <w:style w:type="character" w:customStyle="1" w:styleId="ListLabel1574">
    <w:name w:val="ListLabel 1574"/>
    <w:rsid w:val="006C2FC8"/>
    <w:rPr>
      <w:rFonts w:ascii="Times New Roman" w:hAnsi="Times New Roman" w:cs="Times New Roman" w:hint="default"/>
    </w:rPr>
  </w:style>
  <w:style w:type="character" w:customStyle="1" w:styleId="ListLabel1575">
    <w:name w:val="ListLabel 1575"/>
    <w:rsid w:val="006C2FC8"/>
    <w:rPr>
      <w:rFonts w:ascii="Times New Roman" w:hAnsi="Times New Roman" w:cs="Times New Roman" w:hint="default"/>
    </w:rPr>
  </w:style>
  <w:style w:type="character" w:customStyle="1" w:styleId="ListLabel1576">
    <w:name w:val="ListLabel 1576"/>
    <w:rsid w:val="006C2FC8"/>
    <w:rPr>
      <w:rFonts w:ascii="Times New Roman" w:hAnsi="Times New Roman" w:cs="Times New Roman" w:hint="default"/>
    </w:rPr>
  </w:style>
  <w:style w:type="character" w:customStyle="1" w:styleId="ListLabel1577">
    <w:name w:val="ListLabel 1577"/>
    <w:rsid w:val="006C2FC8"/>
    <w:rPr>
      <w:b/>
      <w:bCs w:val="0"/>
      <w:sz w:val="22"/>
      <w:szCs w:val="22"/>
    </w:rPr>
  </w:style>
  <w:style w:type="character" w:customStyle="1" w:styleId="ListLabel1578">
    <w:name w:val="ListLabel 1578"/>
    <w:rsid w:val="006C2FC8"/>
    <w:rPr>
      <w:rFonts w:ascii="Times New Roman" w:eastAsia="Times New Roman" w:hAnsi="Times New Roman" w:cs="Times New Roman" w:hint="default"/>
      <w:color w:val="00000A"/>
      <w:sz w:val="22"/>
      <w:szCs w:val="22"/>
    </w:rPr>
  </w:style>
  <w:style w:type="character" w:customStyle="1" w:styleId="ListLabel1579">
    <w:name w:val="ListLabel 1579"/>
    <w:rsid w:val="006C2FC8"/>
    <w:rPr>
      <w:rFonts w:ascii="Times New Roman" w:eastAsia="Times New Roman" w:hAnsi="Times New Roman" w:cs="Symbol" w:hint="default"/>
      <w:i/>
      <w:iCs w:val="0"/>
      <w:color w:val="00000A"/>
    </w:rPr>
  </w:style>
  <w:style w:type="character" w:customStyle="1" w:styleId="ListLabel1580">
    <w:name w:val="ListLabel 1580"/>
    <w:rsid w:val="006C2FC8"/>
    <w:rPr>
      <w:rFonts w:ascii="Courier New" w:hAnsi="Courier New" w:cs="Courier New" w:hint="default"/>
    </w:rPr>
  </w:style>
  <w:style w:type="character" w:customStyle="1" w:styleId="ListLabel1581">
    <w:name w:val="ListLabel 1581"/>
    <w:rsid w:val="006C2FC8"/>
    <w:rPr>
      <w:rFonts w:ascii="Wingdings" w:hAnsi="Wingdings" w:cs="Wingdings" w:hint="default"/>
    </w:rPr>
  </w:style>
  <w:style w:type="character" w:customStyle="1" w:styleId="ListLabel1582">
    <w:name w:val="ListLabel 1582"/>
    <w:rsid w:val="006C2FC8"/>
    <w:rPr>
      <w:rFonts w:ascii="Symbol" w:hAnsi="Symbol" w:cs="Symbol" w:hint="default"/>
      <w:i/>
      <w:iCs w:val="0"/>
      <w:color w:val="FF0000"/>
    </w:rPr>
  </w:style>
  <w:style w:type="character" w:customStyle="1" w:styleId="ListLabel1583">
    <w:name w:val="ListLabel 1583"/>
    <w:rsid w:val="006C2FC8"/>
    <w:rPr>
      <w:rFonts w:ascii="Courier New" w:hAnsi="Courier New" w:cs="Courier New" w:hint="default"/>
    </w:rPr>
  </w:style>
  <w:style w:type="character" w:customStyle="1" w:styleId="ListLabel1584">
    <w:name w:val="ListLabel 1584"/>
    <w:rsid w:val="006C2FC8"/>
    <w:rPr>
      <w:rFonts w:ascii="Wingdings" w:hAnsi="Wingdings" w:cs="Wingdings" w:hint="default"/>
    </w:rPr>
  </w:style>
  <w:style w:type="character" w:customStyle="1" w:styleId="ListLabel1585">
    <w:name w:val="ListLabel 1585"/>
    <w:rsid w:val="006C2FC8"/>
    <w:rPr>
      <w:rFonts w:ascii="Symbol" w:hAnsi="Symbol" w:cs="Symbol" w:hint="default"/>
      <w:i/>
      <w:iCs w:val="0"/>
      <w:color w:val="FF0000"/>
    </w:rPr>
  </w:style>
  <w:style w:type="character" w:customStyle="1" w:styleId="ListLabel1586">
    <w:name w:val="ListLabel 1586"/>
    <w:rsid w:val="006C2FC8"/>
    <w:rPr>
      <w:rFonts w:ascii="Courier New" w:hAnsi="Courier New" w:cs="Courier New" w:hint="default"/>
    </w:rPr>
  </w:style>
  <w:style w:type="character" w:customStyle="1" w:styleId="ListLabel1587">
    <w:name w:val="ListLabel 1587"/>
    <w:rsid w:val="006C2FC8"/>
    <w:rPr>
      <w:rFonts w:ascii="Wingdings" w:hAnsi="Wingdings" w:cs="Wingdings" w:hint="default"/>
    </w:rPr>
  </w:style>
  <w:style w:type="character" w:customStyle="1" w:styleId="ListLabel1588">
    <w:name w:val="ListLabel 1588"/>
    <w:rsid w:val="006C2FC8"/>
    <w:rPr>
      <w:sz w:val="22"/>
      <w:szCs w:val="22"/>
    </w:rPr>
  </w:style>
  <w:style w:type="character" w:customStyle="1" w:styleId="ListLabel1589">
    <w:name w:val="ListLabel 1589"/>
    <w:rsid w:val="006C2FC8"/>
    <w:rPr>
      <w:b/>
      <w:bCs w:val="0"/>
      <w:sz w:val="22"/>
      <w:szCs w:val="22"/>
    </w:rPr>
  </w:style>
  <w:style w:type="character" w:customStyle="1" w:styleId="ListLabel1590">
    <w:name w:val="ListLabel 1590"/>
    <w:rsid w:val="006C2FC8"/>
    <w:rPr>
      <w:rFonts w:ascii="Times New Roman" w:eastAsia="Times New Roman" w:hAnsi="Times New Roman" w:cs="Times New Roman" w:hint="default"/>
    </w:rPr>
  </w:style>
  <w:style w:type="character" w:customStyle="1" w:styleId="ListLabel1591">
    <w:name w:val="ListLabel 1591"/>
    <w:rsid w:val="006C2FC8"/>
    <w:rPr>
      <w:rFonts w:ascii="Symbol" w:hAnsi="Symbol" w:cs="Symbol" w:hint="default"/>
    </w:rPr>
  </w:style>
  <w:style w:type="character" w:customStyle="1" w:styleId="ListLabel1592">
    <w:name w:val="ListLabel 1592"/>
    <w:rsid w:val="006C2FC8"/>
    <w:rPr>
      <w:rFonts w:ascii="Wingdings" w:hAnsi="Wingdings" w:cs="Wingdings" w:hint="default"/>
    </w:rPr>
  </w:style>
  <w:style w:type="character" w:customStyle="1" w:styleId="ListLabel1593">
    <w:name w:val="ListLabel 1593"/>
    <w:rsid w:val="006C2FC8"/>
    <w:rPr>
      <w:rFonts w:ascii="Times New Roman" w:eastAsia="Times New Roman" w:hAnsi="Times New Roman" w:cs="Times New Roman" w:hint="default"/>
    </w:rPr>
  </w:style>
  <w:style w:type="character" w:customStyle="1" w:styleId="ListLabel1594">
    <w:name w:val="ListLabel 1594"/>
    <w:rsid w:val="006C2FC8"/>
    <w:rPr>
      <w:rFonts w:ascii="Courier New" w:hAnsi="Courier New" w:cs="Courier New" w:hint="default"/>
    </w:rPr>
  </w:style>
  <w:style w:type="character" w:customStyle="1" w:styleId="ListLabel1595">
    <w:name w:val="ListLabel 1595"/>
    <w:rsid w:val="006C2FC8"/>
    <w:rPr>
      <w:rFonts w:ascii="Wingdings" w:hAnsi="Wingdings" w:cs="Wingdings" w:hint="default"/>
    </w:rPr>
  </w:style>
  <w:style w:type="character" w:customStyle="1" w:styleId="ListLabel1596">
    <w:name w:val="ListLabel 1596"/>
    <w:rsid w:val="006C2FC8"/>
    <w:rPr>
      <w:rFonts w:ascii="Symbol" w:hAnsi="Symbol" w:cs="Symbol" w:hint="default"/>
    </w:rPr>
  </w:style>
  <w:style w:type="character" w:customStyle="1" w:styleId="ListLabel1597">
    <w:name w:val="ListLabel 1597"/>
    <w:rsid w:val="006C2FC8"/>
    <w:rPr>
      <w:rFonts w:ascii="Courier New" w:hAnsi="Courier New" w:cs="Courier New" w:hint="default"/>
    </w:rPr>
  </w:style>
  <w:style w:type="character" w:customStyle="1" w:styleId="ListLabel1598">
    <w:name w:val="ListLabel 1598"/>
    <w:rsid w:val="006C2FC8"/>
    <w:rPr>
      <w:rFonts w:ascii="Wingdings" w:hAnsi="Wingdings" w:cs="Wingdings" w:hint="default"/>
    </w:rPr>
  </w:style>
  <w:style w:type="character" w:customStyle="1" w:styleId="ListLabel1599">
    <w:name w:val="ListLabel 1599"/>
    <w:rsid w:val="006C2FC8"/>
    <w:rPr>
      <w:rFonts w:ascii="Times New Roman" w:hAnsi="Times New Roman" w:cs="Times New Roman" w:hint="default"/>
      <w:b/>
      <w:bCs w:val="0"/>
      <w:sz w:val="22"/>
      <w:szCs w:val="22"/>
    </w:rPr>
  </w:style>
  <w:style w:type="character" w:customStyle="1" w:styleId="ListLabel1600">
    <w:name w:val="ListLabel 1600"/>
    <w:rsid w:val="006C2FC8"/>
    <w:rPr>
      <w:rFonts w:ascii="Times New Roman" w:hAnsi="Times New Roman" w:cs="Times New Roman" w:hint="default"/>
      <w:b/>
      <w:bCs w:val="0"/>
      <w:sz w:val="22"/>
      <w:szCs w:val="22"/>
    </w:rPr>
  </w:style>
  <w:style w:type="character" w:customStyle="1" w:styleId="ListLabel1601">
    <w:name w:val="ListLabel 1601"/>
    <w:rsid w:val="006C2FC8"/>
    <w:rPr>
      <w:rFonts w:ascii="Times New Roman" w:hAnsi="Times New Roman" w:cs="Times New Roman" w:hint="default"/>
      <w:sz w:val="22"/>
      <w:szCs w:val="22"/>
    </w:rPr>
  </w:style>
  <w:style w:type="character" w:customStyle="1" w:styleId="ListLabel1602">
    <w:name w:val="ListLabel 1602"/>
    <w:rsid w:val="006C2FC8"/>
    <w:rPr>
      <w:rFonts w:ascii="Times New Roman" w:hAnsi="Times New Roman" w:cs="Times New Roman" w:hint="default"/>
      <w:sz w:val="22"/>
      <w:szCs w:val="22"/>
    </w:rPr>
  </w:style>
  <w:style w:type="character" w:customStyle="1" w:styleId="ListLabel1603">
    <w:name w:val="ListLabel 1603"/>
    <w:rsid w:val="006C2FC8"/>
    <w:rPr>
      <w:rFonts w:ascii="Times New Roman" w:hAnsi="Times New Roman" w:cs="Times New Roman" w:hint="default"/>
      <w:sz w:val="22"/>
      <w:szCs w:val="22"/>
    </w:rPr>
  </w:style>
  <w:style w:type="character" w:customStyle="1" w:styleId="ListLabel1604">
    <w:name w:val="ListLabel 1604"/>
    <w:rsid w:val="006C2FC8"/>
    <w:rPr>
      <w:rFonts w:ascii="Times New Roman" w:hAnsi="Times New Roman" w:cs="Times New Roman" w:hint="default"/>
      <w:sz w:val="22"/>
      <w:szCs w:val="22"/>
    </w:rPr>
  </w:style>
  <w:style w:type="character" w:customStyle="1" w:styleId="ListLabel1605">
    <w:name w:val="ListLabel 1605"/>
    <w:rsid w:val="006C2FC8"/>
    <w:rPr>
      <w:rFonts w:ascii="Times New Roman" w:hAnsi="Times New Roman" w:cs="Times New Roman" w:hint="default"/>
      <w:sz w:val="22"/>
      <w:szCs w:val="22"/>
    </w:rPr>
  </w:style>
  <w:style w:type="character" w:customStyle="1" w:styleId="ListLabel1606">
    <w:name w:val="ListLabel 1606"/>
    <w:rsid w:val="006C2FC8"/>
    <w:rPr>
      <w:rFonts w:ascii="Times New Roman" w:hAnsi="Times New Roman" w:cs="Times New Roman" w:hint="default"/>
      <w:sz w:val="22"/>
      <w:szCs w:val="22"/>
    </w:rPr>
  </w:style>
  <w:style w:type="character" w:customStyle="1" w:styleId="ListLabel1607">
    <w:name w:val="ListLabel 1607"/>
    <w:rsid w:val="006C2FC8"/>
    <w:rPr>
      <w:rFonts w:ascii="Times New Roman" w:hAnsi="Times New Roman" w:cs="Times New Roman" w:hint="default"/>
      <w:sz w:val="22"/>
      <w:szCs w:val="22"/>
    </w:rPr>
  </w:style>
  <w:style w:type="character" w:customStyle="1" w:styleId="ListLabel1608">
    <w:name w:val="ListLabel 1608"/>
    <w:rsid w:val="006C2FC8"/>
    <w:rPr>
      <w:sz w:val="22"/>
      <w:szCs w:val="22"/>
    </w:rPr>
  </w:style>
  <w:style w:type="character" w:customStyle="1" w:styleId="ListLabel1609">
    <w:name w:val="ListLabel 1609"/>
    <w:rsid w:val="006C2FC8"/>
    <w:rPr>
      <w:rFonts w:ascii="Times New Roman" w:hAnsi="Times New Roman" w:cs="Times New Roman" w:hint="default"/>
      <w:sz w:val="22"/>
      <w:szCs w:val="22"/>
    </w:rPr>
  </w:style>
  <w:style w:type="character" w:customStyle="1" w:styleId="ListLabel1610">
    <w:name w:val="ListLabel 1610"/>
    <w:rsid w:val="006C2FC8"/>
    <w:rPr>
      <w:rFonts w:ascii="Times New Roman" w:hAnsi="Times New Roman" w:cs="Times New Roman" w:hint="default"/>
      <w:sz w:val="22"/>
      <w:szCs w:val="22"/>
    </w:rPr>
  </w:style>
  <w:style w:type="character" w:customStyle="1" w:styleId="ListLabel1611">
    <w:name w:val="ListLabel 1611"/>
    <w:rsid w:val="006C2FC8"/>
    <w:rPr>
      <w:rFonts w:ascii="Times New Roman" w:hAnsi="Times New Roman" w:cs="Times New Roman" w:hint="default"/>
      <w:sz w:val="22"/>
      <w:szCs w:val="22"/>
    </w:rPr>
  </w:style>
  <w:style w:type="character" w:customStyle="1" w:styleId="ListLabel1612">
    <w:name w:val="ListLabel 1612"/>
    <w:rsid w:val="006C2FC8"/>
    <w:rPr>
      <w:rFonts w:ascii="Times New Roman" w:hAnsi="Times New Roman" w:cs="Times New Roman" w:hint="default"/>
      <w:sz w:val="22"/>
      <w:szCs w:val="22"/>
    </w:rPr>
  </w:style>
  <w:style w:type="character" w:customStyle="1" w:styleId="ListLabel1613">
    <w:name w:val="ListLabel 1613"/>
    <w:rsid w:val="006C2FC8"/>
    <w:rPr>
      <w:rFonts w:ascii="Times New Roman" w:hAnsi="Times New Roman" w:cs="Times New Roman" w:hint="default"/>
      <w:sz w:val="22"/>
      <w:szCs w:val="22"/>
    </w:rPr>
  </w:style>
  <w:style w:type="character" w:customStyle="1" w:styleId="ListLabel1614">
    <w:name w:val="ListLabel 1614"/>
    <w:rsid w:val="006C2FC8"/>
    <w:rPr>
      <w:rFonts w:ascii="Times New Roman" w:hAnsi="Times New Roman" w:cs="Times New Roman" w:hint="default"/>
      <w:sz w:val="22"/>
      <w:szCs w:val="22"/>
    </w:rPr>
  </w:style>
  <w:style w:type="character" w:customStyle="1" w:styleId="ListLabel1615">
    <w:name w:val="ListLabel 1615"/>
    <w:rsid w:val="006C2FC8"/>
    <w:rPr>
      <w:rFonts w:ascii="Times New Roman" w:hAnsi="Times New Roman" w:cs="Times New Roman" w:hint="default"/>
      <w:sz w:val="22"/>
      <w:szCs w:val="22"/>
    </w:rPr>
  </w:style>
  <w:style w:type="character" w:customStyle="1" w:styleId="ListLabel1616">
    <w:name w:val="ListLabel 1616"/>
    <w:rsid w:val="006C2FC8"/>
    <w:rPr>
      <w:rFonts w:ascii="Times New Roman" w:hAnsi="Times New Roman" w:cs="Times New Roman" w:hint="default"/>
      <w:sz w:val="22"/>
      <w:szCs w:val="22"/>
    </w:rPr>
  </w:style>
  <w:style w:type="character" w:customStyle="1" w:styleId="ListLabel1617">
    <w:name w:val="ListLabel 1617"/>
    <w:rsid w:val="006C2FC8"/>
    <w:rPr>
      <w:rFonts w:ascii="Times New Roman" w:eastAsia="Times New Roman" w:hAnsi="Times New Roman" w:cs="Times New Roman" w:hint="default"/>
    </w:rPr>
  </w:style>
  <w:style w:type="character" w:customStyle="1" w:styleId="ListLabel1618">
    <w:name w:val="ListLabel 1618"/>
    <w:rsid w:val="006C2FC8"/>
    <w:rPr>
      <w:rFonts w:ascii="OpenSymbol" w:hAnsi="OpenSymbol" w:cs="OpenSymbol" w:hint="default"/>
    </w:rPr>
  </w:style>
  <w:style w:type="character" w:customStyle="1" w:styleId="ListLabel1619">
    <w:name w:val="ListLabel 1619"/>
    <w:rsid w:val="006C2FC8"/>
    <w:rPr>
      <w:rFonts w:ascii="OpenSymbol" w:hAnsi="OpenSymbol" w:cs="OpenSymbol" w:hint="default"/>
    </w:rPr>
  </w:style>
  <w:style w:type="character" w:customStyle="1" w:styleId="ListLabel1620">
    <w:name w:val="ListLabel 1620"/>
    <w:rsid w:val="006C2FC8"/>
    <w:rPr>
      <w:rFonts w:ascii="Times New Roman" w:eastAsia="Times New Roman" w:hAnsi="Times New Roman" w:cs="Times New Roman" w:hint="default"/>
    </w:rPr>
  </w:style>
  <w:style w:type="character" w:customStyle="1" w:styleId="ListLabel1621">
    <w:name w:val="ListLabel 1621"/>
    <w:rsid w:val="006C2FC8"/>
    <w:rPr>
      <w:rFonts w:ascii="OpenSymbol" w:hAnsi="OpenSymbol" w:cs="OpenSymbol" w:hint="default"/>
    </w:rPr>
  </w:style>
  <w:style w:type="character" w:customStyle="1" w:styleId="ListLabel1622">
    <w:name w:val="ListLabel 1622"/>
    <w:rsid w:val="006C2FC8"/>
    <w:rPr>
      <w:rFonts w:ascii="OpenSymbol" w:hAnsi="OpenSymbol" w:cs="OpenSymbol" w:hint="default"/>
    </w:rPr>
  </w:style>
  <w:style w:type="character" w:customStyle="1" w:styleId="ListLabel1623">
    <w:name w:val="ListLabel 1623"/>
    <w:rsid w:val="006C2FC8"/>
    <w:rPr>
      <w:rFonts w:ascii="OpenSymbol" w:hAnsi="OpenSymbol" w:cs="OpenSymbol" w:hint="default"/>
    </w:rPr>
  </w:style>
  <w:style w:type="character" w:customStyle="1" w:styleId="ListLabel1624">
    <w:name w:val="ListLabel 1624"/>
    <w:rsid w:val="006C2FC8"/>
    <w:rPr>
      <w:rFonts w:ascii="OpenSymbol" w:hAnsi="OpenSymbol" w:cs="OpenSymbol" w:hint="default"/>
    </w:rPr>
  </w:style>
  <w:style w:type="character" w:customStyle="1" w:styleId="ListLabel1625">
    <w:name w:val="ListLabel 1625"/>
    <w:rsid w:val="006C2FC8"/>
    <w:rPr>
      <w:rFonts w:ascii="OpenSymbol" w:hAnsi="OpenSymbol" w:cs="OpenSymbol" w:hint="default"/>
    </w:rPr>
  </w:style>
  <w:style w:type="character" w:customStyle="1" w:styleId="ListLabel1626">
    <w:name w:val="ListLabel 1626"/>
    <w:rsid w:val="006C2FC8"/>
    <w:rPr>
      <w:sz w:val="22"/>
      <w:szCs w:val="22"/>
    </w:rPr>
  </w:style>
  <w:style w:type="character" w:customStyle="1" w:styleId="ListLabel1627">
    <w:name w:val="ListLabel 1627"/>
    <w:rsid w:val="006C2FC8"/>
    <w:rPr>
      <w:rFonts w:ascii="Times New Roman" w:eastAsia="Times New Roman" w:hAnsi="Times New Roman" w:cs="Times New Roman" w:hint="default"/>
      <w:b/>
      <w:bCs w:val="0"/>
      <w:i w:val="0"/>
      <w:iCs w:val="0"/>
      <w:sz w:val="22"/>
      <w:szCs w:val="22"/>
    </w:rPr>
  </w:style>
  <w:style w:type="character" w:customStyle="1" w:styleId="ListLabel1628">
    <w:name w:val="ListLabel 1628"/>
    <w:rsid w:val="006C2FC8"/>
    <w:rPr>
      <w:rFonts w:ascii="Times New Roman" w:eastAsia="Times New Roman" w:hAnsi="Times New Roman" w:cs="Times New Roman" w:hint="default"/>
      <w:bCs/>
      <w:sz w:val="22"/>
      <w:szCs w:val="22"/>
    </w:rPr>
  </w:style>
  <w:style w:type="character" w:customStyle="1" w:styleId="ListLabel1629">
    <w:name w:val="ListLabel 1629"/>
    <w:rsid w:val="006C2FC8"/>
    <w:rPr>
      <w:rFonts w:ascii="Times New Roman" w:hAnsi="Times New Roman" w:cs="Times New Roman" w:hint="default"/>
      <w:bCs/>
      <w:sz w:val="22"/>
      <w:szCs w:val="22"/>
    </w:rPr>
  </w:style>
  <w:style w:type="character" w:customStyle="1" w:styleId="ListLabel1630">
    <w:name w:val="ListLabel 1630"/>
    <w:rsid w:val="006C2FC8"/>
    <w:rPr>
      <w:rFonts w:ascii="Times New Roman" w:hAnsi="Times New Roman" w:cs="Times New Roman" w:hint="default"/>
      <w:bCs/>
      <w:sz w:val="22"/>
      <w:szCs w:val="22"/>
    </w:rPr>
  </w:style>
  <w:style w:type="character" w:customStyle="1" w:styleId="ListLabel1631">
    <w:name w:val="ListLabel 1631"/>
    <w:rsid w:val="006C2FC8"/>
    <w:rPr>
      <w:rFonts w:ascii="Times New Roman" w:hAnsi="Times New Roman" w:cs="Times New Roman" w:hint="default"/>
      <w:bCs/>
      <w:sz w:val="22"/>
      <w:szCs w:val="22"/>
    </w:rPr>
  </w:style>
  <w:style w:type="character" w:customStyle="1" w:styleId="ListLabel1632">
    <w:name w:val="ListLabel 1632"/>
    <w:rsid w:val="006C2FC8"/>
    <w:rPr>
      <w:rFonts w:ascii="Times New Roman" w:eastAsia="Times New Roman" w:hAnsi="Times New Roman" w:cs="Times New Roman" w:hint="default"/>
      <w:bCs/>
      <w:sz w:val="22"/>
      <w:szCs w:val="22"/>
    </w:rPr>
  </w:style>
  <w:style w:type="character" w:customStyle="1" w:styleId="ListLabel1633">
    <w:name w:val="ListLabel 1633"/>
    <w:rsid w:val="006C2FC8"/>
    <w:rPr>
      <w:rFonts w:ascii="Times New Roman" w:hAnsi="Times New Roman" w:cs="Times New Roman" w:hint="default"/>
      <w:bCs/>
      <w:sz w:val="22"/>
      <w:szCs w:val="22"/>
    </w:rPr>
  </w:style>
  <w:style w:type="character" w:customStyle="1" w:styleId="ListLabel1634">
    <w:name w:val="ListLabel 1634"/>
    <w:rsid w:val="006C2FC8"/>
    <w:rPr>
      <w:rFonts w:ascii="Times New Roman" w:hAnsi="Times New Roman" w:cs="Times New Roman" w:hint="default"/>
      <w:bCs/>
      <w:sz w:val="22"/>
      <w:szCs w:val="22"/>
    </w:rPr>
  </w:style>
  <w:style w:type="character" w:customStyle="1" w:styleId="ListLabel1635">
    <w:name w:val="ListLabel 1635"/>
    <w:rsid w:val="006C2FC8"/>
    <w:rPr>
      <w:rFonts w:ascii="Times New Roman" w:hAnsi="Times New Roman" w:cs="Times New Roman" w:hint="default"/>
      <w:bCs/>
      <w:sz w:val="22"/>
      <w:szCs w:val="22"/>
    </w:rPr>
  </w:style>
  <w:style w:type="character" w:customStyle="1" w:styleId="ListLabel1636">
    <w:name w:val="ListLabel 1636"/>
    <w:rsid w:val="006C2FC8"/>
    <w:rPr>
      <w:rFonts w:ascii="Times New Roman" w:hAnsi="Times New Roman" w:cs="Times New Roman" w:hint="default"/>
      <w:bCs/>
      <w:sz w:val="22"/>
      <w:szCs w:val="22"/>
    </w:rPr>
  </w:style>
  <w:style w:type="character" w:customStyle="1" w:styleId="ListLabel1637">
    <w:name w:val="ListLabel 1637"/>
    <w:rsid w:val="006C2FC8"/>
    <w:rPr>
      <w:rFonts w:ascii="Times New Roman" w:eastAsia="Times New Roman" w:hAnsi="Times New Roman" w:cs="Times New Roman" w:hint="default"/>
      <w:b/>
      <w:bCs w:val="0"/>
      <w:sz w:val="22"/>
      <w:szCs w:val="22"/>
    </w:rPr>
  </w:style>
  <w:style w:type="character" w:customStyle="1" w:styleId="ListLabel1638">
    <w:name w:val="ListLabel 1638"/>
    <w:rsid w:val="006C2FC8"/>
    <w:rPr>
      <w:rFonts w:ascii="Times New Roman" w:eastAsia="Times New Roman" w:hAnsi="Times New Roman" w:cs="Times New Roman" w:hint="default"/>
      <w:i w:val="0"/>
      <w:iCs w:val="0"/>
      <w:sz w:val="20"/>
      <w:szCs w:val="20"/>
    </w:rPr>
  </w:style>
  <w:style w:type="character" w:customStyle="1" w:styleId="ListLabel1639">
    <w:name w:val="ListLabel 1639"/>
    <w:rsid w:val="006C2FC8"/>
    <w:rPr>
      <w:rFonts w:ascii="Times New Roman" w:hAnsi="Times New Roman" w:cs="Times New Roman" w:hint="default"/>
      <w:b/>
      <w:bCs w:val="0"/>
      <w:iCs/>
      <w:kern w:val="2"/>
      <w:sz w:val="22"/>
      <w:szCs w:val="22"/>
    </w:rPr>
  </w:style>
  <w:style w:type="character" w:customStyle="1" w:styleId="ListLabel1640">
    <w:name w:val="ListLabel 1640"/>
    <w:rsid w:val="006C2FC8"/>
    <w:rPr>
      <w:rFonts w:ascii="Times New Roman" w:eastAsia="Times New Roman" w:hAnsi="Times New Roman" w:cs="Times New Roman" w:hint="default"/>
      <w:bCs/>
      <w:sz w:val="22"/>
      <w:szCs w:val="22"/>
    </w:rPr>
  </w:style>
  <w:style w:type="character" w:customStyle="1" w:styleId="ListLabel1641">
    <w:name w:val="ListLabel 1641"/>
    <w:rsid w:val="006C2FC8"/>
    <w:rPr>
      <w:rFonts w:ascii="Times New Roman" w:eastAsia="Times New Roman" w:hAnsi="Times New Roman" w:cs="Times New Roman" w:hint="default"/>
      <w:sz w:val="20"/>
      <w:szCs w:val="20"/>
    </w:rPr>
  </w:style>
  <w:style w:type="character" w:customStyle="1" w:styleId="ListLabel1642">
    <w:name w:val="ListLabel 1642"/>
    <w:rsid w:val="006C2FC8"/>
    <w:rPr>
      <w:rFonts w:ascii="Times New Roman" w:eastAsia="Times New Roman" w:hAnsi="Times New Roman" w:cs="Times New Roman" w:hint="default"/>
      <w:sz w:val="22"/>
      <w:szCs w:val="22"/>
    </w:rPr>
  </w:style>
  <w:style w:type="character" w:customStyle="1" w:styleId="ListLabel1643">
    <w:name w:val="ListLabel 1643"/>
    <w:rsid w:val="006C2FC8"/>
    <w:rPr>
      <w:rFonts w:ascii="Times New Roman" w:eastAsia="Times New Roman" w:hAnsi="Times New Roman" w:cs="Times New Roman" w:hint="default"/>
      <w:b/>
      <w:bCs/>
      <w:i w:val="0"/>
      <w:iCs/>
    </w:rPr>
  </w:style>
  <w:style w:type="character" w:customStyle="1" w:styleId="ListLabel1644">
    <w:name w:val="ListLabel 1644"/>
    <w:rsid w:val="006C2FC8"/>
    <w:rPr>
      <w:rFonts w:ascii="Times New Roman" w:eastAsia="Times New Roman" w:hAnsi="Times New Roman" w:cs="Times New Roman" w:hint="default"/>
      <w:sz w:val="22"/>
      <w:szCs w:val="22"/>
    </w:rPr>
  </w:style>
  <w:style w:type="character" w:customStyle="1" w:styleId="ListLabel1645">
    <w:name w:val="ListLabel 1645"/>
    <w:rsid w:val="006C2FC8"/>
    <w:rPr>
      <w:rFonts w:ascii="Times New Roman" w:eastAsia="Times New Roman" w:hAnsi="Times New Roman" w:cs="Times New Roman" w:hint="default"/>
      <w:sz w:val="22"/>
      <w:szCs w:val="22"/>
    </w:rPr>
  </w:style>
  <w:style w:type="character" w:customStyle="1" w:styleId="ListLabel1646">
    <w:name w:val="ListLabel 1646"/>
    <w:rsid w:val="006C2FC8"/>
    <w:rPr>
      <w:rFonts w:ascii="Times New Roman" w:eastAsia="Times New Roman" w:hAnsi="Times New Roman" w:cs="Times New Roman" w:hint="default"/>
      <w:sz w:val="22"/>
      <w:szCs w:val="22"/>
    </w:rPr>
  </w:style>
  <w:style w:type="character" w:customStyle="1" w:styleId="ListLabel1647">
    <w:name w:val="ListLabel 1647"/>
    <w:rsid w:val="006C2FC8"/>
    <w:rPr>
      <w:rFonts w:ascii="Times New Roman" w:hAnsi="Times New Roman" w:cs="Times New Roman" w:hint="default"/>
      <w:sz w:val="22"/>
      <w:szCs w:val="22"/>
    </w:rPr>
  </w:style>
  <w:style w:type="character" w:customStyle="1" w:styleId="ListLabel1648">
    <w:name w:val="ListLabel 1648"/>
    <w:rsid w:val="006C2FC8"/>
    <w:rPr>
      <w:rFonts w:ascii="Times New Roman" w:hAnsi="Times New Roman" w:cs="Times New Roman" w:hint="default"/>
    </w:rPr>
  </w:style>
  <w:style w:type="character" w:customStyle="1" w:styleId="ListLabel1649">
    <w:name w:val="ListLabel 1649"/>
    <w:rsid w:val="006C2FC8"/>
    <w:rPr>
      <w:rFonts w:ascii="Times New Roman" w:eastAsia="Times New Roman" w:hAnsi="Times New Roman" w:cs="Arial" w:hint="default"/>
      <w:sz w:val="22"/>
      <w:szCs w:val="22"/>
    </w:rPr>
  </w:style>
  <w:style w:type="character" w:customStyle="1" w:styleId="ListLabel1650">
    <w:name w:val="ListLabel 1650"/>
    <w:rsid w:val="006C2FC8"/>
    <w:rPr>
      <w:rFonts w:ascii="Times New Roman" w:hAnsi="Times New Roman" w:cs="Times New Roman" w:hint="default"/>
    </w:rPr>
  </w:style>
  <w:style w:type="character" w:customStyle="1" w:styleId="ListLabel1651">
    <w:name w:val="ListLabel 1651"/>
    <w:rsid w:val="006C2FC8"/>
    <w:rPr>
      <w:rFonts w:ascii="Times New Roman" w:hAnsi="Times New Roman" w:cs="Times New Roman" w:hint="default"/>
    </w:rPr>
  </w:style>
  <w:style w:type="character" w:customStyle="1" w:styleId="ListLabel1652">
    <w:name w:val="ListLabel 1652"/>
    <w:rsid w:val="006C2FC8"/>
    <w:rPr>
      <w:rFonts w:ascii="Times New Roman" w:hAnsi="Times New Roman" w:cs="Times New Roman" w:hint="default"/>
    </w:rPr>
  </w:style>
  <w:style w:type="character" w:customStyle="1" w:styleId="ListLabel1653">
    <w:name w:val="ListLabel 1653"/>
    <w:rsid w:val="006C2FC8"/>
    <w:rPr>
      <w:rFonts w:ascii="Times New Roman" w:hAnsi="Times New Roman" w:cs="Times New Roman" w:hint="default"/>
    </w:rPr>
  </w:style>
  <w:style w:type="character" w:customStyle="1" w:styleId="ListLabel1654">
    <w:name w:val="ListLabel 1654"/>
    <w:rsid w:val="006C2FC8"/>
    <w:rPr>
      <w:rFonts w:ascii="Times New Roman" w:hAnsi="Times New Roman" w:cs="Times New Roman" w:hint="default"/>
    </w:rPr>
  </w:style>
  <w:style w:type="character" w:customStyle="1" w:styleId="ListLabel1655">
    <w:name w:val="ListLabel 1655"/>
    <w:rsid w:val="006C2FC8"/>
    <w:rPr>
      <w:rFonts w:ascii="Times New Roman" w:hAnsi="Times New Roman" w:cs="Times New Roman" w:hint="default"/>
    </w:rPr>
  </w:style>
  <w:style w:type="character" w:customStyle="1" w:styleId="ListLabel1656">
    <w:name w:val="ListLabel 1656"/>
    <w:rsid w:val="006C2FC8"/>
    <w:rPr>
      <w:rFonts w:ascii="Times New Roman" w:hAnsi="Times New Roman" w:cs="Times New Roman" w:hint="default"/>
    </w:rPr>
  </w:style>
  <w:style w:type="character" w:customStyle="1" w:styleId="ListLabel1657">
    <w:name w:val="ListLabel 1657"/>
    <w:rsid w:val="006C2FC8"/>
    <w:rPr>
      <w:rFonts w:ascii="Times New Roman" w:eastAsia="Times New Roman" w:hAnsi="Times New Roman" w:cs="Times New Roman" w:hint="default"/>
      <w:sz w:val="22"/>
      <w:szCs w:val="22"/>
    </w:rPr>
  </w:style>
  <w:style w:type="character" w:customStyle="1" w:styleId="ListLabel1658">
    <w:name w:val="ListLabel 1658"/>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1659">
    <w:name w:val="ListLabel 1659"/>
    <w:rsid w:val="006C2FC8"/>
    <w:rPr>
      <w:rFonts w:ascii="Times New Roman" w:eastAsia="Times New Roman" w:hAnsi="Times New Roman" w:cs="Times New Roman" w:hint="default"/>
    </w:rPr>
  </w:style>
  <w:style w:type="character" w:customStyle="1" w:styleId="ListLabel1660">
    <w:name w:val="ListLabel 1660"/>
    <w:rsid w:val="006C2FC8"/>
    <w:rPr>
      <w:rFonts w:ascii="Times New Roman" w:hAnsi="Times New Roman" w:cs="Times New Roman" w:hint="default"/>
    </w:rPr>
  </w:style>
  <w:style w:type="character" w:customStyle="1" w:styleId="ListLabel1661">
    <w:name w:val="ListLabel 1661"/>
    <w:rsid w:val="006C2FC8"/>
    <w:rPr>
      <w:rFonts w:ascii="Times New Roman" w:hAnsi="Times New Roman" w:cs="Times New Roman" w:hint="default"/>
    </w:rPr>
  </w:style>
  <w:style w:type="character" w:customStyle="1" w:styleId="ListLabel1662">
    <w:name w:val="ListLabel 1662"/>
    <w:rsid w:val="006C2FC8"/>
    <w:rPr>
      <w:color w:val="00000A"/>
      <w:sz w:val="22"/>
      <w:szCs w:val="22"/>
    </w:rPr>
  </w:style>
  <w:style w:type="character" w:customStyle="1" w:styleId="ListLabel1663">
    <w:name w:val="ListLabel 1663"/>
    <w:rsid w:val="006C2FC8"/>
    <w:rPr>
      <w:rFonts w:ascii="Times New Roman" w:hAnsi="Times New Roman" w:cs="Times New Roman" w:hint="default"/>
    </w:rPr>
  </w:style>
  <w:style w:type="character" w:customStyle="1" w:styleId="ListLabel1664">
    <w:name w:val="ListLabel 1664"/>
    <w:rsid w:val="006C2FC8"/>
    <w:rPr>
      <w:rFonts w:ascii="Times New Roman" w:hAnsi="Times New Roman" w:cs="Times New Roman" w:hint="default"/>
    </w:rPr>
  </w:style>
  <w:style w:type="character" w:customStyle="1" w:styleId="ListLabel1665">
    <w:name w:val="ListLabel 1665"/>
    <w:rsid w:val="006C2FC8"/>
    <w:rPr>
      <w:rFonts w:ascii="Times New Roman" w:hAnsi="Times New Roman" w:cs="Times New Roman" w:hint="default"/>
    </w:rPr>
  </w:style>
  <w:style w:type="character" w:customStyle="1" w:styleId="ListLabel1666">
    <w:name w:val="ListLabel 1666"/>
    <w:rsid w:val="006C2FC8"/>
    <w:rPr>
      <w:rFonts w:ascii="Times New Roman" w:hAnsi="Times New Roman" w:cs="Times New Roman" w:hint="default"/>
    </w:rPr>
  </w:style>
  <w:style w:type="character" w:customStyle="1" w:styleId="ListLabel1667">
    <w:name w:val="ListLabel 1667"/>
    <w:rsid w:val="006C2FC8"/>
    <w:rPr>
      <w:rFonts w:ascii="Times New Roman" w:hAnsi="Times New Roman" w:cs="Times New Roman" w:hint="default"/>
    </w:rPr>
  </w:style>
  <w:style w:type="character" w:customStyle="1" w:styleId="ListLabel1668">
    <w:name w:val="ListLabel 1668"/>
    <w:rsid w:val="006C2FC8"/>
    <w:rPr>
      <w:strike w:val="0"/>
      <w:dstrike w:val="0"/>
      <w:sz w:val="22"/>
      <w:szCs w:val="22"/>
      <w:u w:val="none"/>
      <w:effect w:val="none"/>
    </w:rPr>
  </w:style>
  <w:style w:type="character" w:customStyle="1" w:styleId="ListLabel1669">
    <w:name w:val="ListLabel 1669"/>
    <w:rsid w:val="006C2FC8"/>
    <w:rPr>
      <w:rFonts w:ascii="Times New Roman" w:eastAsia="Times New Roman" w:hAnsi="Times New Roman" w:cs="Times New Roman" w:hint="default"/>
      <w:sz w:val="22"/>
      <w:szCs w:val="22"/>
    </w:rPr>
  </w:style>
  <w:style w:type="character" w:customStyle="1" w:styleId="ListLabel1670">
    <w:name w:val="ListLabel 1670"/>
    <w:rsid w:val="006C2FC8"/>
    <w:rPr>
      <w:rFonts w:ascii="Times New Roman" w:eastAsia="Times New Roman" w:hAnsi="Times New Roman" w:cs="Times New Roman" w:hint="default"/>
    </w:rPr>
  </w:style>
  <w:style w:type="character" w:customStyle="1" w:styleId="ListLabel1671">
    <w:name w:val="ListLabel 1671"/>
    <w:rsid w:val="006C2FC8"/>
    <w:rPr>
      <w:rFonts w:ascii="Times New Roman" w:eastAsia="Times New Roman" w:hAnsi="Times New Roman" w:cs="Times New Roman" w:hint="default"/>
      <w:sz w:val="22"/>
      <w:szCs w:val="22"/>
    </w:rPr>
  </w:style>
  <w:style w:type="character" w:customStyle="1" w:styleId="ListLabel1672">
    <w:name w:val="ListLabel 1672"/>
    <w:rsid w:val="006C2FC8"/>
    <w:rPr>
      <w:rFonts w:ascii="Times New Roman" w:eastAsia="Times New Roman" w:hAnsi="Times New Roman" w:cs="Times New Roman" w:hint="default"/>
      <w:sz w:val="22"/>
      <w:szCs w:val="22"/>
    </w:rPr>
  </w:style>
  <w:style w:type="character" w:customStyle="1" w:styleId="ListLabel1673">
    <w:name w:val="ListLabel 1673"/>
    <w:rsid w:val="006C2FC8"/>
    <w:rPr>
      <w:rFonts w:ascii="Times New Roman" w:eastAsia="Times New Roman" w:hAnsi="Times New Roman" w:cs="Times New Roman" w:hint="default"/>
      <w:b w:val="0"/>
      <w:bCs w:val="0"/>
      <w:sz w:val="22"/>
      <w:szCs w:val="22"/>
    </w:rPr>
  </w:style>
  <w:style w:type="character" w:customStyle="1" w:styleId="ListLabel1674">
    <w:name w:val="ListLabel 1674"/>
    <w:rsid w:val="006C2FC8"/>
    <w:rPr>
      <w:rFonts w:ascii="Times New Roman" w:eastAsia="Times New Roman" w:hAnsi="Times New Roman" w:cs="Times New Roman" w:hint="default"/>
      <w:sz w:val="20"/>
      <w:szCs w:val="20"/>
    </w:rPr>
  </w:style>
  <w:style w:type="character" w:customStyle="1" w:styleId="ListLabel1675">
    <w:name w:val="ListLabel 1675"/>
    <w:rsid w:val="006C2FC8"/>
    <w:rPr>
      <w:b/>
      <w:bCs w:val="0"/>
      <w:sz w:val="22"/>
      <w:szCs w:val="22"/>
    </w:rPr>
  </w:style>
  <w:style w:type="character" w:customStyle="1" w:styleId="ListLabel1676">
    <w:name w:val="ListLabel 1676"/>
    <w:rsid w:val="006C2FC8"/>
    <w:rPr>
      <w:sz w:val="22"/>
      <w:szCs w:val="22"/>
    </w:rPr>
  </w:style>
  <w:style w:type="character" w:customStyle="1" w:styleId="ListLabel1677">
    <w:name w:val="ListLabel 1677"/>
    <w:rsid w:val="006C2FC8"/>
    <w:rPr>
      <w:b/>
      <w:bCs w:val="0"/>
      <w:sz w:val="22"/>
      <w:szCs w:val="22"/>
    </w:rPr>
  </w:style>
  <w:style w:type="character" w:customStyle="1" w:styleId="ListLabel1678">
    <w:name w:val="ListLabel 1678"/>
    <w:rsid w:val="006C2FC8"/>
    <w:rPr>
      <w:rFonts w:ascii="Times New Roman" w:eastAsia="Times New Roman" w:hAnsi="Times New Roman" w:cs="Times New Roman" w:hint="default"/>
      <w:color w:val="00000A"/>
      <w:spacing w:val="-6"/>
      <w:sz w:val="22"/>
      <w:szCs w:val="22"/>
    </w:rPr>
  </w:style>
  <w:style w:type="character" w:customStyle="1" w:styleId="ListLabel1679">
    <w:name w:val="ListLabel 1679"/>
    <w:rsid w:val="006C2FC8"/>
    <w:rPr>
      <w:rFonts w:ascii="Times New Roman" w:eastAsia="Times New Roman" w:hAnsi="Times New Roman" w:cs="Times New Roman" w:hint="default"/>
      <w:color w:val="00000A"/>
      <w:sz w:val="22"/>
      <w:szCs w:val="22"/>
    </w:rPr>
  </w:style>
  <w:style w:type="character" w:customStyle="1" w:styleId="ListLabel1680">
    <w:name w:val="ListLabel 1680"/>
    <w:rsid w:val="006C2FC8"/>
    <w:rPr>
      <w:rFonts w:ascii="SimSun" w:eastAsia="SimSun" w:hAnsi="SimSun" w:cs="Times New Roman" w:hint="eastAsia"/>
    </w:rPr>
  </w:style>
  <w:style w:type="character" w:customStyle="1" w:styleId="ListLabel1681">
    <w:name w:val="ListLabel 1681"/>
    <w:rsid w:val="006C2FC8"/>
    <w:rPr>
      <w:sz w:val="22"/>
    </w:rPr>
  </w:style>
  <w:style w:type="character" w:customStyle="1" w:styleId="ListLabel1682">
    <w:name w:val="ListLabel 1682"/>
    <w:rsid w:val="006C2FC8"/>
    <w:rPr>
      <w:rFonts w:ascii="Times New Roman" w:eastAsia="Times New Roman" w:hAnsi="Times New Roman" w:cs="Times New Roman" w:hint="default"/>
      <w:b/>
      <w:bCs w:val="0"/>
      <w:sz w:val="22"/>
      <w:szCs w:val="22"/>
    </w:rPr>
  </w:style>
  <w:style w:type="character" w:customStyle="1" w:styleId="ListLabel1683">
    <w:name w:val="ListLabel 1683"/>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Znakinumeracji">
    <w:name w:val="Znaki numeracji"/>
    <w:rsid w:val="006C2FC8"/>
  </w:style>
  <w:style w:type="character" w:customStyle="1" w:styleId="ListLabel1684">
    <w:name w:val="ListLabel 1684"/>
    <w:rsid w:val="006C2FC8"/>
    <w:rPr>
      <w:rFonts w:ascii="Times New Roman" w:hAnsi="Times New Roman" w:cs="Times New Roman" w:hint="default"/>
    </w:rPr>
  </w:style>
  <w:style w:type="character" w:customStyle="1" w:styleId="ListLabel1685">
    <w:name w:val="ListLabel 1685"/>
    <w:rsid w:val="006C2FC8"/>
    <w:rPr>
      <w:rFonts w:ascii="Times New Roman" w:eastAsia="Times New Roman" w:hAnsi="Times New Roman" w:cs="Arial" w:hint="default"/>
      <w:bCs/>
      <w:sz w:val="22"/>
      <w:szCs w:val="22"/>
    </w:rPr>
  </w:style>
  <w:style w:type="character" w:customStyle="1" w:styleId="ListLabel1686">
    <w:name w:val="ListLabel 1686"/>
    <w:rsid w:val="006C2FC8"/>
    <w:rPr>
      <w:rFonts w:ascii="Times New Roman" w:hAnsi="Times New Roman" w:cs="Times New Roman" w:hint="default"/>
    </w:rPr>
  </w:style>
  <w:style w:type="character" w:customStyle="1" w:styleId="ListLabel1687">
    <w:name w:val="ListLabel 1687"/>
    <w:rsid w:val="006C2FC8"/>
    <w:rPr>
      <w:rFonts w:ascii="Times New Roman" w:hAnsi="Times New Roman" w:cs="Times New Roman" w:hint="default"/>
    </w:rPr>
  </w:style>
  <w:style w:type="character" w:customStyle="1" w:styleId="ListLabel1688">
    <w:name w:val="ListLabel 1688"/>
    <w:rsid w:val="006C2FC8"/>
    <w:rPr>
      <w:rFonts w:ascii="Times New Roman" w:hAnsi="Times New Roman" w:cs="Times New Roman" w:hint="default"/>
    </w:rPr>
  </w:style>
  <w:style w:type="character" w:customStyle="1" w:styleId="ListLabel1689">
    <w:name w:val="ListLabel 1689"/>
    <w:rsid w:val="006C2FC8"/>
    <w:rPr>
      <w:rFonts w:ascii="Times New Roman" w:hAnsi="Times New Roman" w:cs="Times New Roman" w:hint="default"/>
    </w:rPr>
  </w:style>
  <w:style w:type="character" w:customStyle="1" w:styleId="ListLabel1690">
    <w:name w:val="ListLabel 1690"/>
    <w:rsid w:val="006C2FC8"/>
    <w:rPr>
      <w:rFonts w:ascii="Times New Roman" w:hAnsi="Times New Roman" w:cs="Times New Roman" w:hint="default"/>
    </w:rPr>
  </w:style>
  <w:style w:type="character" w:customStyle="1" w:styleId="ListLabel1691">
    <w:name w:val="ListLabel 1691"/>
    <w:rsid w:val="006C2FC8"/>
    <w:rPr>
      <w:rFonts w:ascii="Times New Roman" w:hAnsi="Times New Roman" w:cs="Times New Roman" w:hint="default"/>
    </w:rPr>
  </w:style>
  <w:style w:type="character" w:customStyle="1" w:styleId="ListLabel1692">
    <w:name w:val="ListLabel 1692"/>
    <w:rsid w:val="006C2FC8"/>
    <w:rPr>
      <w:rFonts w:ascii="Times New Roman" w:hAnsi="Times New Roman" w:cs="Times New Roman" w:hint="default"/>
    </w:rPr>
  </w:style>
  <w:style w:type="character" w:customStyle="1" w:styleId="ListLabel1693">
    <w:name w:val="ListLabel 1693"/>
    <w:rsid w:val="006C2FC8"/>
    <w:rPr>
      <w:rFonts w:ascii="Times New Roman" w:eastAsia="Times New Roman" w:hAnsi="Times New Roman" w:cs="Times New Roman" w:hint="default"/>
      <w:sz w:val="22"/>
    </w:rPr>
  </w:style>
  <w:style w:type="character" w:customStyle="1" w:styleId="ListLabel1694">
    <w:name w:val="ListLabel 1694"/>
    <w:rsid w:val="006C2FC8"/>
    <w:rPr>
      <w:rFonts w:ascii="Times New Roman" w:hAnsi="Times New Roman" w:cs="Times New Roman" w:hint="default"/>
      <w:sz w:val="22"/>
      <w:szCs w:val="22"/>
    </w:rPr>
  </w:style>
  <w:style w:type="character" w:customStyle="1" w:styleId="ListLabel1695">
    <w:name w:val="ListLabel 1695"/>
    <w:rsid w:val="006C2FC8"/>
    <w:rPr>
      <w:rFonts w:ascii="Times New Roman" w:hAnsi="Times New Roman" w:cs="Times New Roman" w:hint="default"/>
      <w:sz w:val="22"/>
      <w:szCs w:val="22"/>
    </w:rPr>
  </w:style>
  <w:style w:type="character" w:customStyle="1" w:styleId="ListLabel1696">
    <w:name w:val="ListLabel 1696"/>
    <w:rsid w:val="006C2FC8"/>
    <w:rPr>
      <w:rFonts w:ascii="Times New Roman" w:hAnsi="Times New Roman" w:cs="Times New Roman" w:hint="default"/>
      <w:sz w:val="22"/>
      <w:szCs w:val="22"/>
    </w:rPr>
  </w:style>
  <w:style w:type="character" w:customStyle="1" w:styleId="ListLabel1697">
    <w:name w:val="ListLabel 1697"/>
    <w:rsid w:val="006C2FC8"/>
    <w:rPr>
      <w:rFonts w:ascii="Times New Roman" w:hAnsi="Times New Roman" w:cs="Times New Roman" w:hint="default"/>
      <w:sz w:val="22"/>
      <w:szCs w:val="22"/>
    </w:rPr>
  </w:style>
  <w:style w:type="character" w:customStyle="1" w:styleId="ListLabel1698">
    <w:name w:val="ListLabel 1698"/>
    <w:rsid w:val="006C2FC8"/>
    <w:rPr>
      <w:rFonts w:ascii="Times New Roman" w:hAnsi="Times New Roman" w:cs="Times New Roman" w:hint="default"/>
      <w:sz w:val="22"/>
      <w:szCs w:val="22"/>
    </w:rPr>
  </w:style>
  <w:style w:type="character" w:customStyle="1" w:styleId="ListLabel1699">
    <w:name w:val="ListLabel 1699"/>
    <w:rsid w:val="006C2FC8"/>
    <w:rPr>
      <w:rFonts w:ascii="Times New Roman" w:hAnsi="Times New Roman" w:cs="Times New Roman" w:hint="default"/>
      <w:sz w:val="22"/>
      <w:szCs w:val="22"/>
    </w:rPr>
  </w:style>
  <w:style w:type="character" w:customStyle="1" w:styleId="ListLabel1700">
    <w:name w:val="ListLabel 1700"/>
    <w:rsid w:val="006C2FC8"/>
    <w:rPr>
      <w:rFonts w:ascii="Times New Roman" w:hAnsi="Times New Roman" w:cs="Times New Roman" w:hint="default"/>
      <w:sz w:val="22"/>
      <w:szCs w:val="22"/>
    </w:rPr>
  </w:style>
  <w:style w:type="character" w:customStyle="1" w:styleId="ListLabel1701">
    <w:name w:val="ListLabel 1701"/>
    <w:rsid w:val="006C2FC8"/>
    <w:rPr>
      <w:rFonts w:ascii="Times New Roman" w:hAnsi="Times New Roman" w:cs="Times New Roman" w:hint="default"/>
      <w:sz w:val="22"/>
      <w:szCs w:val="22"/>
    </w:rPr>
  </w:style>
  <w:style w:type="character" w:customStyle="1" w:styleId="ListLabel1702">
    <w:name w:val="ListLabel 1702"/>
    <w:rsid w:val="006C2FC8"/>
    <w:rPr>
      <w:rFonts w:ascii="Times New Roman" w:eastAsia="Times New Roman" w:hAnsi="Times New Roman" w:cs="Times New Roman" w:hint="default"/>
      <w:sz w:val="22"/>
      <w:szCs w:val="22"/>
    </w:rPr>
  </w:style>
  <w:style w:type="character" w:customStyle="1" w:styleId="ListLabel1703">
    <w:name w:val="ListLabel 1703"/>
    <w:rsid w:val="006C2FC8"/>
    <w:rPr>
      <w:rFonts w:ascii="Times New Roman" w:hAnsi="Times New Roman" w:cs="Times New Roman" w:hint="default"/>
      <w:color w:val="00000A"/>
      <w:sz w:val="22"/>
      <w:szCs w:val="22"/>
    </w:rPr>
  </w:style>
  <w:style w:type="character" w:customStyle="1" w:styleId="ListLabel1704">
    <w:name w:val="ListLabel 1704"/>
    <w:rsid w:val="006C2FC8"/>
    <w:rPr>
      <w:rFonts w:ascii="Times New Roman" w:hAnsi="Times New Roman" w:cs="Times New Roman" w:hint="default"/>
    </w:rPr>
  </w:style>
  <w:style w:type="character" w:customStyle="1" w:styleId="ListLabel1705">
    <w:name w:val="ListLabel 1705"/>
    <w:rsid w:val="006C2FC8"/>
    <w:rPr>
      <w:rFonts w:ascii="Times New Roman" w:hAnsi="Times New Roman" w:cs="Times New Roman" w:hint="default"/>
    </w:rPr>
  </w:style>
  <w:style w:type="character" w:customStyle="1" w:styleId="ListLabel1706">
    <w:name w:val="ListLabel 1706"/>
    <w:rsid w:val="006C2FC8"/>
    <w:rPr>
      <w:sz w:val="22"/>
      <w:szCs w:val="22"/>
    </w:rPr>
  </w:style>
  <w:style w:type="character" w:customStyle="1" w:styleId="ListLabel1707">
    <w:name w:val="ListLabel 1707"/>
    <w:rsid w:val="006C2FC8"/>
    <w:rPr>
      <w:rFonts w:ascii="Times New Roman" w:hAnsi="Times New Roman" w:cs="Times New Roman" w:hint="default"/>
    </w:rPr>
  </w:style>
  <w:style w:type="character" w:customStyle="1" w:styleId="ListLabel1708">
    <w:name w:val="ListLabel 1708"/>
    <w:rsid w:val="006C2FC8"/>
    <w:rPr>
      <w:rFonts w:ascii="Times New Roman" w:hAnsi="Times New Roman" w:cs="Times New Roman" w:hint="default"/>
    </w:rPr>
  </w:style>
  <w:style w:type="character" w:customStyle="1" w:styleId="ListLabel1709">
    <w:name w:val="ListLabel 1709"/>
    <w:rsid w:val="006C2FC8"/>
    <w:rPr>
      <w:rFonts w:ascii="Times New Roman" w:hAnsi="Times New Roman" w:cs="Times New Roman" w:hint="default"/>
    </w:rPr>
  </w:style>
  <w:style w:type="character" w:customStyle="1" w:styleId="ListLabel1710">
    <w:name w:val="ListLabel 1710"/>
    <w:rsid w:val="006C2FC8"/>
    <w:rPr>
      <w:rFonts w:ascii="Times New Roman" w:hAnsi="Times New Roman" w:cs="Times New Roman" w:hint="default"/>
    </w:rPr>
  </w:style>
  <w:style w:type="character" w:customStyle="1" w:styleId="ListLabel1711">
    <w:name w:val="ListLabel 1711"/>
    <w:rsid w:val="006C2FC8"/>
    <w:rPr>
      <w:rFonts w:ascii="Times New Roman" w:hAnsi="Times New Roman" w:cs="Times New Roman" w:hint="default"/>
    </w:rPr>
  </w:style>
  <w:style w:type="character" w:customStyle="1" w:styleId="ListLabel1712">
    <w:name w:val="ListLabel 1712"/>
    <w:rsid w:val="006C2FC8"/>
    <w:rPr>
      <w:b/>
      <w:bCs w:val="0"/>
      <w:sz w:val="22"/>
      <w:szCs w:val="22"/>
    </w:rPr>
  </w:style>
  <w:style w:type="character" w:customStyle="1" w:styleId="ListLabel1713">
    <w:name w:val="ListLabel 1713"/>
    <w:rsid w:val="006C2FC8"/>
    <w:rPr>
      <w:rFonts w:ascii="Times New Roman" w:eastAsia="Times New Roman" w:hAnsi="Times New Roman" w:cs="Times New Roman" w:hint="default"/>
      <w:color w:val="00000A"/>
      <w:sz w:val="22"/>
      <w:szCs w:val="22"/>
    </w:rPr>
  </w:style>
  <w:style w:type="character" w:customStyle="1" w:styleId="ListLabel1714">
    <w:name w:val="ListLabel 1714"/>
    <w:rsid w:val="006C2FC8"/>
    <w:rPr>
      <w:rFonts w:ascii="Times New Roman" w:eastAsia="Times New Roman" w:hAnsi="Times New Roman" w:cs="Symbol" w:hint="default"/>
      <w:i/>
      <w:iCs w:val="0"/>
      <w:color w:val="00000A"/>
    </w:rPr>
  </w:style>
  <w:style w:type="character" w:customStyle="1" w:styleId="ListLabel1715">
    <w:name w:val="ListLabel 1715"/>
    <w:rsid w:val="006C2FC8"/>
    <w:rPr>
      <w:rFonts w:ascii="Courier New" w:hAnsi="Courier New" w:cs="Courier New" w:hint="default"/>
    </w:rPr>
  </w:style>
  <w:style w:type="character" w:customStyle="1" w:styleId="ListLabel1716">
    <w:name w:val="ListLabel 1716"/>
    <w:rsid w:val="006C2FC8"/>
    <w:rPr>
      <w:rFonts w:ascii="Wingdings" w:hAnsi="Wingdings" w:cs="Wingdings" w:hint="default"/>
    </w:rPr>
  </w:style>
  <w:style w:type="character" w:customStyle="1" w:styleId="ListLabel1717">
    <w:name w:val="ListLabel 1717"/>
    <w:rsid w:val="006C2FC8"/>
    <w:rPr>
      <w:rFonts w:ascii="Symbol" w:hAnsi="Symbol" w:cs="Symbol" w:hint="default"/>
      <w:i/>
      <w:iCs w:val="0"/>
      <w:color w:val="FF0000"/>
    </w:rPr>
  </w:style>
  <w:style w:type="character" w:customStyle="1" w:styleId="ListLabel1718">
    <w:name w:val="ListLabel 1718"/>
    <w:rsid w:val="006C2FC8"/>
    <w:rPr>
      <w:rFonts w:ascii="Courier New" w:hAnsi="Courier New" w:cs="Courier New" w:hint="default"/>
    </w:rPr>
  </w:style>
  <w:style w:type="character" w:customStyle="1" w:styleId="ListLabel1719">
    <w:name w:val="ListLabel 1719"/>
    <w:rsid w:val="006C2FC8"/>
    <w:rPr>
      <w:rFonts w:ascii="Wingdings" w:hAnsi="Wingdings" w:cs="Wingdings" w:hint="default"/>
    </w:rPr>
  </w:style>
  <w:style w:type="character" w:customStyle="1" w:styleId="ListLabel1720">
    <w:name w:val="ListLabel 1720"/>
    <w:rsid w:val="006C2FC8"/>
    <w:rPr>
      <w:rFonts w:ascii="Symbol" w:hAnsi="Symbol" w:cs="Symbol" w:hint="default"/>
      <w:i/>
      <w:iCs w:val="0"/>
      <w:color w:val="FF0000"/>
    </w:rPr>
  </w:style>
  <w:style w:type="character" w:customStyle="1" w:styleId="ListLabel1721">
    <w:name w:val="ListLabel 1721"/>
    <w:rsid w:val="006C2FC8"/>
    <w:rPr>
      <w:rFonts w:ascii="Courier New" w:hAnsi="Courier New" w:cs="Courier New" w:hint="default"/>
    </w:rPr>
  </w:style>
  <w:style w:type="character" w:customStyle="1" w:styleId="ListLabel1722">
    <w:name w:val="ListLabel 1722"/>
    <w:rsid w:val="006C2FC8"/>
    <w:rPr>
      <w:rFonts w:ascii="Wingdings" w:hAnsi="Wingdings" w:cs="Wingdings" w:hint="default"/>
    </w:rPr>
  </w:style>
  <w:style w:type="character" w:customStyle="1" w:styleId="ListLabel1723">
    <w:name w:val="ListLabel 1723"/>
    <w:rsid w:val="006C2FC8"/>
    <w:rPr>
      <w:sz w:val="22"/>
      <w:szCs w:val="22"/>
    </w:rPr>
  </w:style>
  <w:style w:type="character" w:customStyle="1" w:styleId="ListLabel1724">
    <w:name w:val="ListLabel 1724"/>
    <w:rsid w:val="006C2FC8"/>
    <w:rPr>
      <w:b/>
      <w:bCs w:val="0"/>
      <w:sz w:val="22"/>
      <w:szCs w:val="22"/>
    </w:rPr>
  </w:style>
  <w:style w:type="character" w:customStyle="1" w:styleId="ListLabel1725">
    <w:name w:val="ListLabel 1725"/>
    <w:rsid w:val="006C2FC8"/>
    <w:rPr>
      <w:rFonts w:ascii="Times New Roman" w:eastAsia="Times New Roman" w:hAnsi="Times New Roman" w:cs="Times New Roman" w:hint="default"/>
    </w:rPr>
  </w:style>
  <w:style w:type="character" w:customStyle="1" w:styleId="ListLabel1726">
    <w:name w:val="ListLabel 1726"/>
    <w:rsid w:val="006C2FC8"/>
    <w:rPr>
      <w:rFonts w:ascii="Symbol" w:hAnsi="Symbol" w:cs="Symbol" w:hint="default"/>
    </w:rPr>
  </w:style>
  <w:style w:type="character" w:customStyle="1" w:styleId="ListLabel1727">
    <w:name w:val="ListLabel 1727"/>
    <w:rsid w:val="006C2FC8"/>
    <w:rPr>
      <w:rFonts w:ascii="Wingdings" w:hAnsi="Wingdings" w:cs="Wingdings" w:hint="default"/>
    </w:rPr>
  </w:style>
  <w:style w:type="character" w:customStyle="1" w:styleId="ListLabel1728">
    <w:name w:val="ListLabel 1728"/>
    <w:rsid w:val="006C2FC8"/>
    <w:rPr>
      <w:rFonts w:ascii="Times New Roman" w:eastAsia="Times New Roman" w:hAnsi="Times New Roman" w:cs="Times New Roman" w:hint="default"/>
    </w:rPr>
  </w:style>
  <w:style w:type="character" w:customStyle="1" w:styleId="ListLabel1729">
    <w:name w:val="ListLabel 1729"/>
    <w:rsid w:val="006C2FC8"/>
    <w:rPr>
      <w:rFonts w:ascii="Courier New" w:hAnsi="Courier New" w:cs="Courier New" w:hint="default"/>
    </w:rPr>
  </w:style>
  <w:style w:type="character" w:customStyle="1" w:styleId="ListLabel1730">
    <w:name w:val="ListLabel 1730"/>
    <w:rsid w:val="006C2FC8"/>
    <w:rPr>
      <w:rFonts w:ascii="Wingdings" w:hAnsi="Wingdings" w:cs="Wingdings" w:hint="default"/>
    </w:rPr>
  </w:style>
  <w:style w:type="character" w:customStyle="1" w:styleId="ListLabel1731">
    <w:name w:val="ListLabel 1731"/>
    <w:rsid w:val="006C2FC8"/>
    <w:rPr>
      <w:rFonts w:ascii="Symbol" w:hAnsi="Symbol" w:cs="Symbol" w:hint="default"/>
    </w:rPr>
  </w:style>
  <w:style w:type="character" w:customStyle="1" w:styleId="ListLabel1732">
    <w:name w:val="ListLabel 1732"/>
    <w:rsid w:val="006C2FC8"/>
    <w:rPr>
      <w:rFonts w:ascii="Courier New" w:hAnsi="Courier New" w:cs="Courier New" w:hint="default"/>
    </w:rPr>
  </w:style>
  <w:style w:type="character" w:customStyle="1" w:styleId="ListLabel1733">
    <w:name w:val="ListLabel 1733"/>
    <w:rsid w:val="006C2FC8"/>
    <w:rPr>
      <w:rFonts w:ascii="Wingdings" w:hAnsi="Wingdings" w:cs="Wingdings" w:hint="default"/>
    </w:rPr>
  </w:style>
  <w:style w:type="character" w:customStyle="1" w:styleId="ListLabel1734">
    <w:name w:val="ListLabel 1734"/>
    <w:rsid w:val="006C2FC8"/>
    <w:rPr>
      <w:rFonts w:ascii="Times New Roman" w:hAnsi="Times New Roman" w:cs="Times New Roman" w:hint="default"/>
      <w:b/>
      <w:bCs w:val="0"/>
      <w:sz w:val="22"/>
      <w:szCs w:val="22"/>
    </w:rPr>
  </w:style>
  <w:style w:type="character" w:customStyle="1" w:styleId="ListLabel1735">
    <w:name w:val="ListLabel 1735"/>
    <w:rsid w:val="006C2FC8"/>
    <w:rPr>
      <w:rFonts w:ascii="Times New Roman" w:hAnsi="Times New Roman" w:cs="Times New Roman" w:hint="default"/>
      <w:sz w:val="22"/>
      <w:szCs w:val="22"/>
    </w:rPr>
  </w:style>
  <w:style w:type="character" w:customStyle="1" w:styleId="ListLabel1736">
    <w:name w:val="ListLabel 1736"/>
    <w:rsid w:val="006C2FC8"/>
    <w:rPr>
      <w:rFonts w:ascii="Times New Roman" w:hAnsi="Times New Roman" w:cs="Times New Roman" w:hint="default"/>
      <w:sz w:val="22"/>
      <w:szCs w:val="22"/>
    </w:rPr>
  </w:style>
  <w:style w:type="character" w:customStyle="1" w:styleId="ListLabel1737">
    <w:name w:val="ListLabel 1737"/>
    <w:rsid w:val="006C2FC8"/>
    <w:rPr>
      <w:rFonts w:ascii="Times New Roman" w:hAnsi="Times New Roman" w:cs="Times New Roman" w:hint="default"/>
      <w:sz w:val="22"/>
      <w:szCs w:val="22"/>
    </w:rPr>
  </w:style>
  <w:style w:type="character" w:customStyle="1" w:styleId="ListLabel1738">
    <w:name w:val="ListLabel 1738"/>
    <w:rsid w:val="006C2FC8"/>
    <w:rPr>
      <w:rFonts w:ascii="Times New Roman" w:hAnsi="Times New Roman" w:cs="Times New Roman" w:hint="default"/>
      <w:sz w:val="22"/>
      <w:szCs w:val="22"/>
    </w:rPr>
  </w:style>
  <w:style w:type="character" w:customStyle="1" w:styleId="ListLabel1739">
    <w:name w:val="ListLabel 1739"/>
    <w:rsid w:val="006C2FC8"/>
    <w:rPr>
      <w:rFonts w:ascii="Times New Roman" w:hAnsi="Times New Roman" w:cs="Times New Roman" w:hint="default"/>
      <w:sz w:val="22"/>
      <w:szCs w:val="22"/>
    </w:rPr>
  </w:style>
  <w:style w:type="character" w:customStyle="1" w:styleId="ListLabel1740">
    <w:name w:val="ListLabel 1740"/>
    <w:rsid w:val="006C2FC8"/>
    <w:rPr>
      <w:rFonts w:ascii="Times New Roman" w:hAnsi="Times New Roman" w:cs="Times New Roman" w:hint="default"/>
      <w:sz w:val="22"/>
      <w:szCs w:val="22"/>
    </w:rPr>
  </w:style>
  <w:style w:type="character" w:customStyle="1" w:styleId="ListLabel1741">
    <w:name w:val="ListLabel 1741"/>
    <w:rsid w:val="006C2FC8"/>
    <w:rPr>
      <w:rFonts w:ascii="Times New Roman" w:hAnsi="Times New Roman" w:cs="Times New Roman" w:hint="default"/>
      <w:sz w:val="22"/>
      <w:szCs w:val="22"/>
    </w:rPr>
  </w:style>
  <w:style w:type="character" w:customStyle="1" w:styleId="ListLabel1742">
    <w:name w:val="ListLabel 1742"/>
    <w:rsid w:val="006C2FC8"/>
    <w:rPr>
      <w:sz w:val="22"/>
      <w:szCs w:val="22"/>
    </w:rPr>
  </w:style>
  <w:style w:type="character" w:customStyle="1" w:styleId="ListLabel1743">
    <w:name w:val="ListLabel 1743"/>
    <w:rsid w:val="006C2FC8"/>
    <w:rPr>
      <w:rFonts w:ascii="Times New Roman" w:hAnsi="Times New Roman" w:cs="Times New Roman" w:hint="default"/>
      <w:sz w:val="22"/>
      <w:szCs w:val="22"/>
    </w:rPr>
  </w:style>
  <w:style w:type="character" w:customStyle="1" w:styleId="ListLabel1744">
    <w:name w:val="ListLabel 1744"/>
    <w:rsid w:val="006C2FC8"/>
    <w:rPr>
      <w:rFonts w:ascii="Times New Roman" w:hAnsi="Times New Roman" w:cs="Times New Roman" w:hint="default"/>
      <w:sz w:val="22"/>
      <w:szCs w:val="22"/>
    </w:rPr>
  </w:style>
  <w:style w:type="character" w:customStyle="1" w:styleId="ListLabel1745">
    <w:name w:val="ListLabel 1745"/>
    <w:rsid w:val="006C2FC8"/>
    <w:rPr>
      <w:rFonts w:ascii="Times New Roman" w:hAnsi="Times New Roman" w:cs="Times New Roman" w:hint="default"/>
      <w:sz w:val="22"/>
      <w:szCs w:val="22"/>
    </w:rPr>
  </w:style>
  <w:style w:type="character" w:customStyle="1" w:styleId="ListLabel1746">
    <w:name w:val="ListLabel 1746"/>
    <w:rsid w:val="006C2FC8"/>
    <w:rPr>
      <w:rFonts w:ascii="Times New Roman" w:hAnsi="Times New Roman" w:cs="Times New Roman" w:hint="default"/>
      <w:sz w:val="22"/>
      <w:szCs w:val="22"/>
    </w:rPr>
  </w:style>
  <w:style w:type="character" w:customStyle="1" w:styleId="ListLabel1747">
    <w:name w:val="ListLabel 1747"/>
    <w:rsid w:val="006C2FC8"/>
    <w:rPr>
      <w:rFonts w:ascii="Times New Roman" w:hAnsi="Times New Roman" w:cs="Times New Roman" w:hint="default"/>
      <w:sz w:val="22"/>
      <w:szCs w:val="22"/>
    </w:rPr>
  </w:style>
  <w:style w:type="character" w:customStyle="1" w:styleId="ListLabel1748">
    <w:name w:val="ListLabel 1748"/>
    <w:rsid w:val="006C2FC8"/>
    <w:rPr>
      <w:rFonts w:ascii="Times New Roman" w:hAnsi="Times New Roman" w:cs="Times New Roman" w:hint="default"/>
      <w:sz w:val="22"/>
      <w:szCs w:val="22"/>
    </w:rPr>
  </w:style>
  <w:style w:type="character" w:customStyle="1" w:styleId="ListLabel1749">
    <w:name w:val="ListLabel 1749"/>
    <w:rsid w:val="006C2FC8"/>
    <w:rPr>
      <w:rFonts w:ascii="Times New Roman" w:hAnsi="Times New Roman" w:cs="Times New Roman" w:hint="default"/>
      <w:sz w:val="22"/>
      <w:szCs w:val="22"/>
    </w:rPr>
  </w:style>
  <w:style w:type="character" w:customStyle="1" w:styleId="ListLabel1750">
    <w:name w:val="ListLabel 1750"/>
    <w:rsid w:val="006C2FC8"/>
    <w:rPr>
      <w:rFonts w:ascii="Times New Roman" w:hAnsi="Times New Roman" w:cs="Times New Roman" w:hint="default"/>
      <w:sz w:val="22"/>
      <w:szCs w:val="22"/>
    </w:rPr>
  </w:style>
  <w:style w:type="character" w:customStyle="1" w:styleId="ListLabel1751">
    <w:name w:val="ListLabel 1751"/>
    <w:rsid w:val="006C2FC8"/>
    <w:rPr>
      <w:rFonts w:ascii="Times New Roman" w:eastAsia="Times New Roman" w:hAnsi="Times New Roman" w:cs="Times New Roman" w:hint="default"/>
    </w:rPr>
  </w:style>
  <w:style w:type="character" w:customStyle="1" w:styleId="ListLabel1752">
    <w:name w:val="ListLabel 1752"/>
    <w:rsid w:val="006C2FC8"/>
    <w:rPr>
      <w:rFonts w:ascii="OpenSymbol" w:hAnsi="OpenSymbol" w:cs="OpenSymbol" w:hint="default"/>
    </w:rPr>
  </w:style>
  <w:style w:type="character" w:customStyle="1" w:styleId="ListLabel1753">
    <w:name w:val="ListLabel 1753"/>
    <w:rsid w:val="006C2FC8"/>
    <w:rPr>
      <w:rFonts w:ascii="OpenSymbol" w:hAnsi="OpenSymbol" w:cs="OpenSymbol" w:hint="default"/>
    </w:rPr>
  </w:style>
  <w:style w:type="character" w:customStyle="1" w:styleId="ListLabel1754">
    <w:name w:val="ListLabel 1754"/>
    <w:rsid w:val="006C2FC8"/>
    <w:rPr>
      <w:rFonts w:ascii="Times New Roman" w:eastAsia="Times New Roman" w:hAnsi="Times New Roman" w:cs="Times New Roman" w:hint="default"/>
    </w:rPr>
  </w:style>
  <w:style w:type="character" w:customStyle="1" w:styleId="ListLabel1755">
    <w:name w:val="ListLabel 1755"/>
    <w:rsid w:val="006C2FC8"/>
    <w:rPr>
      <w:rFonts w:ascii="OpenSymbol" w:hAnsi="OpenSymbol" w:cs="OpenSymbol" w:hint="default"/>
    </w:rPr>
  </w:style>
  <w:style w:type="character" w:customStyle="1" w:styleId="ListLabel1756">
    <w:name w:val="ListLabel 1756"/>
    <w:rsid w:val="006C2FC8"/>
    <w:rPr>
      <w:rFonts w:ascii="OpenSymbol" w:hAnsi="OpenSymbol" w:cs="OpenSymbol" w:hint="default"/>
    </w:rPr>
  </w:style>
  <w:style w:type="character" w:customStyle="1" w:styleId="ListLabel1757">
    <w:name w:val="ListLabel 1757"/>
    <w:rsid w:val="006C2FC8"/>
    <w:rPr>
      <w:rFonts w:ascii="OpenSymbol" w:hAnsi="OpenSymbol" w:cs="OpenSymbol" w:hint="default"/>
    </w:rPr>
  </w:style>
  <w:style w:type="character" w:customStyle="1" w:styleId="ListLabel1758">
    <w:name w:val="ListLabel 1758"/>
    <w:rsid w:val="006C2FC8"/>
    <w:rPr>
      <w:rFonts w:ascii="OpenSymbol" w:hAnsi="OpenSymbol" w:cs="OpenSymbol" w:hint="default"/>
    </w:rPr>
  </w:style>
  <w:style w:type="character" w:customStyle="1" w:styleId="ListLabel1759">
    <w:name w:val="ListLabel 1759"/>
    <w:rsid w:val="006C2FC8"/>
    <w:rPr>
      <w:rFonts w:ascii="OpenSymbol" w:hAnsi="OpenSymbol" w:cs="OpenSymbol" w:hint="default"/>
    </w:rPr>
  </w:style>
  <w:style w:type="character" w:customStyle="1" w:styleId="ListLabel1760">
    <w:name w:val="ListLabel 1760"/>
    <w:rsid w:val="006C2FC8"/>
    <w:rPr>
      <w:sz w:val="22"/>
      <w:szCs w:val="22"/>
    </w:rPr>
  </w:style>
  <w:style w:type="character" w:customStyle="1" w:styleId="ListLabel1761">
    <w:name w:val="ListLabel 1761"/>
    <w:rsid w:val="006C2FC8"/>
    <w:rPr>
      <w:rFonts w:ascii="Times New Roman" w:eastAsia="Times New Roman" w:hAnsi="Times New Roman" w:cs="Times New Roman" w:hint="default"/>
      <w:b/>
      <w:bCs w:val="0"/>
      <w:i w:val="0"/>
      <w:iCs w:val="0"/>
      <w:sz w:val="22"/>
      <w:szCs w:val="22"/>
    </w:rPr>
  </w:style>
  <w:style w:type="character" w:customStyle="1" w:styleId="ListLabel1762">
    <w:name w:val="ListLabel 1762"/>
    <w:rsid w:val="006C2FC8"/>
    <w:rPr>
      <w:rFonts w:ascii="Times New Roman" w:eastAsia="Times New Roman" w:hAnsi="Times New Roman" w:cs="Times New Roman" w:hint="default"/>
      <w:bCs/>
      <w:sz w:val="22"/>
      <w:szCs w:val="22"/>
    </w:rPr>
  </w:style>
  <w:style w:type="character" w:customStyle="1" w:styleId="ListLabel1763">
    <w:name w:val="ListLabel 1763"/>
    <w:rsid w:val="006C2FC8"/>
    <w:rPr>
      <w:rFonts w:ascii="Times New Roman" w:hAnsi="Times New Roman" w:cs="Times New Roman" w:hint="default"/>
      <w:bCs/>
      <w:sz w:val="22"/>
      <w:szCs w:val="22"/>
    </w:rPr>
  </w:style>
  <w:style w:type="character" w:customStyle="1" w:styleId="ListLabel1764">
    <w:name w:val="ListLabel 1764"/>
    <w:rsid w:val="006C2FC8"/>
    <w:rPr>
      <w:rFonts w:ascii="Times New Roman" w:hAnsi="Times New Roman" w:cs="Times New Roman" w:hint="default"/>
      <w:bCs/>
      <w:sz w:val="22"/>
      <w:szCs w:val="22"/>
    </w:rPr>
  </w:style>
  <w:style w:type="character" w:customStyle="1" w:styleId="ListLabel1765">
    <w:name w:val="ListLabel 1765"/>
    <w:rsid w:val="006C2FC8"/>
    <w:rPr>
      <w:rFonts w:ascii="Times New Roman" w:hAnsi="Times New Roman" w:cs="Times New Roman" w:hint="default"/>
      <w:bCs/>
      <w:sz w:val="22"/>
      <w:szCs w:val="22"/>
    </w:rPr>
  </w:style>
  <w:style w:type="character" w:customStyle="1" w:styleId="ListLabel1766">
    <w:name w:val="ListLabel 1766"/>
    <w:rsid w:val="006C2FC8"/>
    <w:rPr>
      <w:rFonts w:ascii="Times New Roman" w:eastAsia="Times New Roman" w:hAnsi="Times New Roman" w:cs="Times New Roman" w:hint="default"/>
      <w:bCs/>
      <w:sz w:val="22"/>
      <w:szCs w:val="22"/>
    </w:rPr>
  </w:style>
  <w:style w:type="character" w:customStyle="1" w:styleId="ListLabel1767">
    <w:name w:val="ListLabel 1767"/>
    <w:rsid w:val="006C2FC8"/>
    <w:rPr>
      <w:rFonts w:ascii="Times New Roman" w:hAnsi="Times New Roman" w:cs="Times New Roman" w:hint="default"/>
      <w:bCs/>
      <w:sz w:val="22"/>
      <w:szCs w:val="22"/>
    </w:rPr>
  </w:style>
  <w:style w:type="character" w:customStyle="1" w:styleId="ListLabel1768">
    <w:name w:val="ListLabel 1768"/>
    <w:rsid w:val="006C2FC8"/>
    <w:rPr>
      <w:rFonts w:ascii="Times New Roman" w:hAnsi="Times New Roman" w:cs="Times New Roman" w:hint="default"/>
      <w:bCs/>
      <w:sz w:val="22"/>
      <w:szCs w:val="22"/>
    </w:rPr>
  </w:style>
  <w:style w:type="character" w:customStyle="1" w:styleId="ListLabel1769">
    <w:name w:val="ListLabel 1769"/>
    <w:rsid w:val="006C2FC8"/>
    <w:rPr>
      <w:rFonts w:ascii="Times New Roman" w:hAnsi="Times New Roman" w:cs="Times New Roman" w:hint="default"/>
      <w:bCs/>
      <w:sz w:val="22"/>
      <w:szCs w:val="22"/>
    </w:rPr>
  </w:style>
  <w:style w:type="character" w:customStyle="1" w:styleId="ListLabel1770">
    <w:name w:val="ListLabel 1770"/>
    <w:rsid w:val="006C2FC8"/>
    <w:rPr>
      <w:rFonts w:ascii="Times New Roman" w:hAnsi="Times New Roman" w:cs="Times New Roman" w:hint="default"/>
      <w:bCs/>
      <w:sz w:val="22"/>
      <w:szCs w:val="22"/>
    </w:rPr>
  </w:style>
  <w:style w:type="character" w:customStyle="1" w:styleId="ListLabel1771">
    <w:name w:val="ListLabel 1771"/>
    <w:rsid w:val="006C2FC8"/>
    <w:rPr>
      <w:rFonts w:ascii="Times New Roman" w:eastAsia="Times New Roman" w:hAnsi="Times New Roman" w:cs="Times New Roman" w:hint="default"/>
      <w:i w:val="0"/>
      <w:iCs w:val="0"/>
      <w:sz w:val="20"/>
      <w:szCs w:val="20"/>
    </w:rPr>
  </w:style>
  <w:style w:type="character" w:customStyle="1" w:styleId="ListLabel1772">
    <w:name w:val="ListLabel 1772"/>
    <w:rsid w:val="006C2FC8"/>
    <w:rPr>
      <w:rFonts w:ascii="Times New Roman" w:eastAsia="Times New Roman" w:hAnsi="Times New Roman" w:cs="Times New Roman" w:hint="default"/>
      <w:bCs/>
      <w:sz w:val="22"/>
      <w:szCs w:val="22"/>
    </w:rPr>
  </w:style>
  <w:style w:type="character" w:customStyle="1" w:styleId="ListLabel1773">
    <w:name w:val="ListLabel 1773"/>
    <w:rsid w:val="006C2FC8"/>
    <w:rPr>
      <w:rFonts w:ascii="Times New Roman" w:eastAsia="Times New Roman" w:hAnsi="Times New Roman" w:cs="Times New Roman" w:hint="default"/>
      <w:sz w:val="20"/>
      <w:szCs w:val="20"/>
    </w:rPr>
  </w:style>
  <w:style w:type="character" w:customStyle="1" w:styleId="ListLabel1774">
    <w:name w:val="ListLabel 1774"/>
    <w:rsid w:val="006C2FC8"/>
    <w:rPr>
      <w:rFonts w:ascii="Times New Roman" w:eastAsia="Times New Roman" w:hAnsi="Times New Roman" w:cs="Times New Roman" w:hint="default"/>
      <w:sz w:val="22"/>
      <w:szCs w:val="22"/>
    </w:rPr>
  </w:style>
  <w:style w:type="character" w:customStyle="1" w:styleId="ListLabel1775">
    <w:name w:val="ListLabel 1775"/>
    <w:rsid w:val="006C2FC8"/>
    <w:rPr>
      <w:rFonts w:ascii="Times New Roman" w:eastAsia="Times New Roman" w:hAnsi="Times New Roman" w:cs="Times New Roman" w:hint="default"/>
      <w:sz w:val="22"/>
      <w:szCs w:val="22"/>
    </w:rPr>
  </w:style>
  <w:style w:type="character" w:customStyle="1" w:styleId="ListLabel1776">
    <w:name w:val="ListLabel 1776"/>
    <w:rsid w:val="006C2FC8"/>
    <w:rPr>
      <w:rFonts w:ascii="Times New Roman" w:eastAsia="Times New Roman" w:hAnsi="Times New Roman" w:cs="Times New Roman" w:hint="default"/>
      <w:sz w:val="22"/>
      <w:szCs w:val="22"/>
    </w:rPr>
  </w:style>
  <w:style w:type="character" w:customStyle="1" w:styleId="ListLabel1777">
    <w:name w:val="ListLabel 1777"/>
    <w:rsid w:val="006C2FC8"/>
    <w:rPr>
      <w:rFonts w:ascii="Times New Roman" w:eastAsia="Times New Roman" w:hAnsi="Times New Roman" w:cs="Times New Roman" w:hint="default"/>
      <w:sz w:val="22"/>
      <w:szCs w:val="22"/>
    </w:rPr>
  </w:style>
  <w:style w:type="character" w:customStyle="1" w:styleId="ListLabel1778">
    <w:name w:val="ListLabel 1778"/>
    <w:rsid w:val="006C2FC8"/>
    <w:rPr>
      <w:rFonts w:ascii="Times New Roman" w:hAnsi="Times New Roman" w:cs="Times New Roman" w:hint="default"/>
      <w:sz w:val="22"/>
      <w:szCs w:val="22"/>
    </w:rPr>
  </w:style>
  <w:style w:type="character" w:customStyle="1" w:styleId="ListLabel1779">
    <w:name w:val="ListLabel 1779"/>
    <w:rsid w:val="006C2FC8"/>
    <w:rPr>
      <w:rFonts w:ascii="Times New Roman" w:hAnsi="Times New Roman" w:cs="Times New Roman" w:hint="default"/>
    </w:rPr>
  </w:style>
  <w:style w:type="character" w:customStyle="1" w:styleId="ListLabel1780">
    <w:name w:val="ListLabel 1780"/>
    <w:rsid w:val="006C2FC8"/>
    <w:rPr>
      <w:rFonts w:ascii="Times New Roman" w:eastAsia="Times New Roman" w:hAnsi="Times New Roman" w:cs="Arial" w:hint="default"/>
      <w:sz w:val="22"/>
      <w:szCs w:val="22"/>
    </w:rPr>
  </w:style>
  <w:style w:type="character" w:customStyle="1" w:styleId="ListLabel1781">
    <w:name w:val="ListLabel 1781"/>
    <w:rsid w:val="006C2FC8"/>
    <w:rPr>
      <w:rFonts w:ascii="Times New Roman" w:hAnsi="Times New Roman" w:cs="Times New Roman" w:hint="default"/>
    </w:rPr>
  </w:style>
  <w:style w:type="character" w:customStyle="1" w:styleId="ListLabel1782">
    <w:name w:val="ListLabel 1782"/>
    <w:rsid w:val="006C2FC8"/>
    <w:rPr>
      <w:rFonts w:ascii="Times New Roman" w:hAnsi="Times New Roman" w:cs="Times New Roman" w:hint="default"/>
    </w:rPr>
  </w:style>
  <w:style w:type="character" w:customStyle="1" w:styleId="ListLabel1783">
    <w:name w:val="ListLabel 1783"/>
    <w:rsid w:val="006C2FC8"/>
    <w:rPr>
      <w:rFonts w:ascii="Times New Roman" w:hAnsi="Times New Roman" w:cs="Times New Roman" w:hint="default"/>
    </w:rPr>
  </w:style>
  <w:style w:type="character" w:customStyle="1" w:styleId="ListLabel1784">
    <w:name w:val="ListLabel 1784"/>
    <w:rsid w:val="006C2FC8"/>
    <w:rPr>
      <w:rFonts w:ascii="Times New Roman" w:hAnsi="Times New Roman" w:cs="Times New Roman" w:hint="default"/>
    </w:rPr>
  </w:style>
  <w:style w:type="character" w:customStyle="1" w:styleId="ListLabel1785">
    <w:name w:val="ListLabel 1785"/>
    <w:rsid w:val="006C2FC8"/>
    <w:rPr>
      <w:rFonts w:ascii="Times New Roman" w:hAnsi="Times New Roman" w:cs="Times New Roman" w:hint="default"/>
    </w:rPr>
  </w:style>
  <w:style w:type="character" w:customStyle="1" w:styleId="ListLabel1786">
    <w:name w:val="ListLabel 1786"/>
    <w:rsid w:val="006C2FC8"/>
    <w:rPr>
      <w:rFonts w:ascii="Times New Roman" w:hAnsi="Times New Roman" w:cs="Times New Roman" w:hint="default"/>
    </w:rPr>
  </w:style>
  <w:style w:type="character" w:customStyle="1" w:styleId="ListLabel1787">
    <w:name w:val="ListLabel 1787"/>
    <w:rsid w:val="006C2FC8"/>
    <w:rPr>
      <w:rFonts w:ascii="Times New Roman" w:hAnsi="Times New Roman" w:cs="Times New Roman" w:hint="default"/>
    </w:rPr>
  </w:style>
  <w:style w:type="character" w:customStyle="1" w:styleId="ListLabel1788">
    <w:name w:val="ListLabel 1788"/>
    <w:rsid w:val="006C2FC8"/>
    <w:rPr>
      <w:rFonts w:ascii="Times New Roman" w:eastAsia="Times New Roman" w:hAnsi="Times New Roman" w:cs="Times New Roman" w:hint="default"/>
      <w:sz w:val="22"/>
      <w:szCs w:val="22"/>
    </w:rPr>
  </w:style>
  <w:style w:type="character" w:customStyle="1" w:styleId="ListLabel1789">
    <w:name w:val="ListLabel 1789"/>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1790">
    <w:name w:val="ListLabel 1790"/>
    <w:rsid w:val="006C2FC8"/>
    <w:rPr>
      <w:rFonts w:ascii="Times New Roman" w:eastAsia="Times New Roman" w:hAnsi="Times New Roman" w:cs="Times New Roman" w:hint="default"/>
    </w:rPr>
  </w:style>
  <w:style w:type="character" w:customStyle="1" w:styleId="ListLabel1791">
    <w:name w:val="ListLabel 1791"/>
    <w:rsid w:val="006C2FC8"/>
    <w:rPr>
      <w:rFonts w:ascii="Times New Roman" w:hAnsi="Times New Roman" w:cs="Times New Roman" w:hint="default"/>
    </w:rPr>
  </w:style>
  <w:style w:type="character" w:customStyle="1" w:styleId="ListLabel1792">
    <w:name w:val="ListLabel 1792"/>
    <w:rsid w:val="006C2FC8"/>
    <w:rPr>
      <w:rFonts w:ascii="Times New Roman" w:hAnsi="Times New Roman" w:cs="Times New Roman" w:hint="default"/>
    </w:rPr>
  </w:style>
  <w:style w:type="character" w:customStyle="1" w:styleId="ListLabel1793">
    <w:name w:val="ListLabel 1793"/>
    <w:rsid w:val="006C2FC8"/>
    <w:rPr>
      <w:color w:val="00000A"/>
      <w:sz w:val="22"/>
      <w:szCs w:val="22"/>
    </w:rPr>
  </w:style>
  <w:style w:type="character" w:customStyle="1" w:styleId="ListLabel1794">
    <w:name w:val="ListLabel 1794"/>
    <w:rsid w:val="006C2FC8"/>
    <w:rPr>
      <w:rFonts w:ascii="Times New Roman" w:hAnsi="Times New Roman" w:cs="Times New Roman" w:hint="default"/>
    </w:rPr>
  </w:style>
  <w:style w:type="character" w:customStyle="1" w:styleId="ListLabel1795">
    <w:name w:val="ListLabel 1795"/>
    <w:rsid w:val="006C2FC8"/>
    <w:rPr>
      <w:rFonts w:ascii="Times New Roman" w:hAnsi="Times New Roman" w:cs="Times New Roman" w:hint="default"/>
    </w:rPr>
  </w:style>
  <w:style w:type="character" w:customStyle="1" w:styleId="ListLabel1796">
    <w:name w:val="ListLabel 1796"/>
    <w:rsid w:val="006C2FC8"/>
    <w:rPr>
      <w:rFonts w:ascii="Times New Roman" w:hAnsi="Times New Roman" w:cs="Times New Roman" w:hint="default"/>
    </w:rPr>
  </w:style>
  <w:style w:type="character" w:customStyle="1" w:styleId="ListLabel1797">
    <w:name w:val="ListLabel 1797"/>
    <w:rsid w:val="006C2FC8"/>
    <w:rPr>
      <w:rFonts w:ascii="Times New Roman" w:hAnsi="Times New Roman" w:cs="Times New Roman" w:hint="default"/>
    </w:rPr>
  </w:style>
  <w:style w:type="character" w:customStyle="1" w:styleId="ListLabel1798">
    <w:name w:val="ListLabel 1798"/>
    <w:rsid w:val="006C2FC8"/>
    <w:rPr>
      <w:rFonts w:ascii="Times New Roman" w:hAnsi="Times New Roman" w:cs="Times New Roman" w:hint="default"/>
    </w:rPr>
  </w:style>
  <w:style w:type="character" w:customStyle="1" w:styleId="ListLabel1799">
    <w:name w:val="ListLabel 1799"/>
    <w:rsid w:val="006C2FC8"/>
    <w:rPr>
      <w:strike w:val="0"/>
      <w:dstrike w:val="0"/>
      <w:sz w:val="22"/>
      <w:szCs w:val="22"/>
      <w:u w:val="none"/>
      <w:effect w:val="none"/>
    </w:rPr>
  </w:style>
  <w:style w:type="character" w:customStyle="1" w:styleId="ListLabel1800">
    <w:name w:val="ListLabel 1800"/>
    <w:rsid w:val="006C2FC8"/>
    <w:rPr>
      <w:rFonts w:ascii="Times New Roman" w:eastAsia="Times New Roman" w:hAnsi="Times New Roman" w:cs="Times New Roman" w:hint="default"/>
      <w:sz w:val="22"/>
      <w:szCs w:val="22"/>
    </w:rPr>
  </w:style>
  <w:style w:type="character" w:customStyle="1" w:styleId="ListLabel1801">
    <w:name w:val="ListLabel 1801"/>
    <w:rsid w:val="006C2FC8"/>
    <w:rPr>
      <w:rFonts w:ascii="Times New Roman" w:eastAsia="Times New Roman" w:hAnsi="Times New Roman" w:cs="Times New Roman" w:hint="default"/>
    </w:rPr>
  </w:style>
  <w:style w:type="character" w:customStyle="1" w:styleId="ListLabel1802">
    <w:name w:val="ListLabel 1802"/>
    <w:rsid w:val="006C2FC8"/>
    <w:rPr>
      <w:rFonts w:ascii="Times New Roman" w:eastAsia="Times New Roman" w:hAnsi="Times New Roman" w:cs="Times New Roman" w:hint="default"/>
      <w:sz w:val="22"/>
      <w:szCs w:val="22"/>
    </w:rPr>
  </w:style>
  <w:style w:type="character" w:customStyle="1" w:styleId="ListLabel1803">
    <w:name w:val="ListLabel 1803"/>
    <w:rsid w:val="006C2FC8"/>
    <w:rPr>
      <w:rFonts w:ascii="Times New Roman" w:eastAsia="Times New Roman" w:hAnsi="Times New Roman" w:cs="Times New Roman" w:hint="default"/>
      <w:sz w:val="22"/>
      <w:szCs w:val="22"/>
    </w:rPr>
  </w:style>
  <w:style w:type="character" w:customStyle="1" w:styleId="ListLabel1804">
    <w:name w:val="ListLabel 1804"/>
    <w:rsid w:val="006C2FC8"/>
    <w:rPr>
      <w:rFonts w:ascii="Times New Roman" w:eastAsia="Times New Roman" w:hAnsi="Times New Roman" w:cs="Times New Roman" w:hint="default"/>
      <w:b w:val="0"/>
      <w:bCs w:val="0"/>
      <w:sz w:val="22"/>
      <w:szCs w:val="22"/>
    </w:rPr>
  </w:style>
  <w:style w:type="character" w:customStyle="1" w:styleId="ListLabel1805">
    <w:name w:val="ListLabel 1805"/>
    <w:rsid w:val="006C2FC8"/>
    <w:rPr>
      <w:rFonts w:ascii="Times New Roman" w:eastAsia="Times New Roman" w:hAnsi="Times New Roman" w:cs="Times New Roman" w:hint="default"/>
      <w:sz w:val="20"/>
      <w:szCs w:val="20"/>
    </w:rPr>
  </w:style>
  <w:style w:type="character" w:customStyle="1" w:styleId="ListLabel1806">
    <w:name w:val="ListLabel 1806"/>
    <w:rsid w:val="006C2FC8"/>
    <w:rPr>
      <w:b/>
      <w:bCs w:val="0"/>
      <w:sz w:val="22"/>
      <w:szCs w:val="22"/>
    </w:rPr>
  </w:style>
  <w:style w:type="character" w:customStyle="1" w:styleId="ListLabel1807">
    <w:name w:val="ListLabel 1807"/>
    <w:rsid w:val="006C2FC8"/>
    <w:rPr>
      <w:sz w:val="22"/>
      <w:szCs w:val="22"/>
    </w:rPr>
  </w:style>
  <w:style w:type="character" w:customStyle="1" w:styleId="ListLabel1808">
    <w:name w:val="ListLabel 1808"/>
    <w:rsid w:val="006C2FC8"/>
    <w:rPr>
      <w:b/>
      <w:bCs w:val="0"/>
      <w:sz w:val="22"/>
      <w:szCs w:val="22"/>
    </w:rPr>
  </w:style>
  <w:style w:type="character" w:customStyle="1" w:styleId="ListLabel1809">
    <w:name w:val="ListLabel 1809"/>
    <w:rsid w:val="006C2FC8"/>
    <w:rPr>
      <w:rFonts w:ascii="Times New Roman" w:eastAsia="Times New Roman" w:hAnsi="Times New Roman" w:cs="Times New Roman" w:hint="default"/>
      <w:color w:val="00000A"/>
      <w:spacing w:val="-6"/>
      <w:sz w:val="22"/>
      <w:szCs w:val="22"/>
    </w:rPr>
  </w:style>
  <w:style w:type="character" w:customStyle="1" w:styleId="ListLabel1810">
    <w:name w:val="ListLabel 1810"/>
    <w:rsid w:val="006C2FC8"/>
    <w:rPr>
      <w:rFonts w:ascii="Times New Roman" w:eastAsia="Times New Roman" w:hAnsi="Times New Roman" w:cs="Times New Roman" w:hint="default"/>
      <w:color w:val="00000A"/>
      <w:sz w:val="22"/>
      <w:szCs w:val="22"/>
    </w:rPr>
  </w:style>
  <w:style w:type="character" w:customStyle="1" w:styleId="ListLabel1811">
    <w:name w:val="ListLabel 1811"/>
    <w:rsid w:val="006C2FC8"/>
    <w:rPr>
      <w:rFonts w:ascii="SimSun" w:eastAsia="SimSun" w:hAnsi="SimSun" w:cs="Times New Roman" w:hint="eastAsia"/>
    </w:rPr>
  </w:style>
  <w:style w:type="character" w:customStyle="1" w:styleId="ListLabel1812">
    <w:name w:val="ListLabel 1812"/>
    <w:rsid w:val="006C2FC8"/>
    <w:rPr>
      <w:sz w:val="22"/>
    </w:rPr>
  </w:style>
  <w:style w:type="character" w:customStyle="1" w:styleId="ListLabel1813">
    <w:name w:val="ListLabel 1813"/>
    <w:rsid w:val="006C2FC8"/>
    <w:rPr>
      <w:rFonts w:ascii="Times New Roman" w:eastAsia="Times New Roman" w:hAnsi="Times New Roman" w:cs="Times New Roman" w:hint="default"/>
      <w:b/>
      <w:bCs w:val="0"/>
      <w:sz w:val="22"/>
      <w:szCs w:val="22"/>
    </w:rPr>
  </w:style>
  <w:style w:type="character" w:customStyle="1" w:styleId="ListLabel1814">
    <w:name w:val="ListLabel 1814"/>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1815">
    <w:name w:val="ListLabel 1815"/>
    <w:rsid w:val="006C2FC8"/>
    <w:rPr>
      <w:rFonts w:ascii="Times New Roman" w:hAnsi="Times New Roman" w:cs="Times New Roman" w:hint="default"/>
    </w:rPr>
  </w:style>
  <w:style w:type="character" w:customStyle="1" w:styleId="ListLabel1816">
    <w:name w:val="ListLabel 1816"/>
    <w:rsid w:val="006C2FC8"/>
    <w:rPr>
      <w:rFonts w:ascii="Times New Roman" w:eastAsia="Times New Roman" w:hAnsi="Times New Roman" w:cs="Arial" w:hint="default"/>
      <w:bCs/>
      <w:sz w:val="22"/>
      <w:szCs w:val="22"/>
    </w:rPr>
  </w:style>
  <w:style w:type="character" w:customStyle="1" w:styleId="ListLabel1817">
    <w:name w:val="ListLabel 1817"/>
    <w:rsid w:val="006C2FC8"/>
    <w:rPr>
      <w:rFonts w:ascii="Times New Roman" w:hAnsi="Times New Roman" w:cs="Times New Roman" w:hint="default"/>
    </w:rPr>
  </w:style>
  <w:style w:type="character" w:customStyle="1" w:styleId="ListLabel1818">
    <w:name w:val="ListLabel 1818"/>
    <w:rsid w:val="006C2FC8"/>
    <w:rPr>
      <w:rFonts w:ascii="Times New Roman" w:hAnsi="Times New Roman" w:cs="Times New Roman" w:hint="default"/>
    </w:rPr>
  </w:style>
  <w:style w:type="character" w:customStyle="1" w:styleId="ListLabel1819">
    <w:name w:val="ListLabel 1819"/>
    <w:rsid w:val="006C2FC8"/>
    <w:rPr>
      <w:rFonts w:ascii="Times New Roman" w:hAnsi="Times New Roman" w:cs="Times New Roman" w:hint="default"/>
    </w:rPr>
  </w:style>
  <w:style w:type="character" w:customStyle="1" w:styleId="ListLabel1820">
    <w:name w:val="ListLabel 1820"/>
    <w:rsid w:val="006C2FC8"/>
    <w:rPr>
      <w:rFonts w:ascii="Times New Roman" w:hAnsi="Times New Roman" w:cs="Times New Roman" w:hint="default"/>
    </w:rPr>
  </w:style>
  <w:style w:type="character" w:customStyle="1" w:styleId="ListLabel1821">
    <w:name w:val="ListLabel 1821"/>
    <w:rsid w:val="006C2FC8"/>
    <w:rPr>
      <w:rFonts w:ascii="Times New Roman" w:hAnsi="Times New Roman" w:cs="Times New Roman" w:hint="default"/>
    </w:rPr>
  </w:style>
  <w:style w:type="character" w:customStyle="1" w:styleId="ListLabel1822">
    <w:name w:val="ListLabel 1822"/>
    <w:rsid w:val="006C2FC8"/>
    <w:rPr>
      <w:rFonts w:ascii="Times New Roman" w:hAnsi="Times New Roman" w:cs="Times New Roman" w:hint="default"/>
    </w:rPr>
  </w:style>
  <w:style w:type="character" w:customStyle="1" w:styleId="ListLabel1823">
    <w:name w:val="ListLabel 1823"/>
    <w:rsid w:val="006C2FC8"/>
    <w:rPr>
      <w:rFonts w:ascii="Times New Roman" w:hAnsi="Times New Roman" w:cs="Times New Roman" w:hint="default"/>
    </w:rPr>
  </w:style>
  <w:style w:type="character" w:customStyle="1" w:styleId="ListLabel1824">
    <w:name w:val="ListLabel 1824"/>
    <w:rsid w:val="006C2FC8"/>
    <w:rPr>
      <w:rFonts w:ascii="Times New Roman" w:eastAsia="Times New Roman" w:hAnsi="Times New Roman" w:cs="Times New Roman" w:hint="default"/>
      <w:sz w:val="22"/>
    </w:rPr>
  </w:style>
  <w:style w:type="character" w:customStyle="1" w:styleId="ListLabel1825">
    <w:name w:val="ListLabel 1825"/>
    <w:rsid w:val="006C2FC8"/>
    <w:rPr>
      <w:rFonts w:ascii="Times New Roman" w:hAnsi="Times New Roman" w:cs="Times New Roman" w:hint="default"/>
      <w:sz w:val="22"/>
      <w:szCs w:val="22"/>
    </w:rPr>
  </w:style>
  <w:style w:type="character" w:customStyle="1" w:styleId="ListLabel1826">
    <w:name w:val="ListLabel 1826"/>
    <w:rsid w:val="006C2FC8"/>
    <w:rPr>
      <w:rFonts w:ascii="Times New Roman" w:hAnsi="Times New Roman" w:cs="Times New Roman" w:hint="default"/>
      <w:sz w:val="22"/>
      <w:szCs w:val="22"/>
    </w:rPr>
  </w:style>
  <w:style w:type="character" w:customStyle="1" w:styleId="ListLabel1827">
    <w:name w:val="ListLabel 1827"/>
    <w:rsid w:val="006C2FC8"/>
    <w:rPr>
      <w:rFonts w:ascii="Times New Roman" w:hAnsi="Times New Roman" w:cs="Times New Roman" w:hint="default"/>
      <w:sz w:val="22"/>
      <w:szCs w:val="22"/>
    </w:rPr>
  </w:style>
  <w:style w:type="character" w:customStyle="1" w:styleId="ListLabel1828">
    <w:name w:val="ListLabel 1828"/>
    <w:rsid w:val="006C2FC8"/>
    <w:rPr>
      <w:rFonts w:ascii="Times New Roman" w:hAnsi="Times New Roman" w:cs="Times New Roman" w:hint="default"/>
      <w:sz w:val="22"/>
      <w:szCs w:val="22"/>
    </w:rPr>
  </w:style>
  <w:style w:type="character" w:customStyle="1" w:styleId="ListLabel1829">
    <w:name w:val="ListLabel 1829"/>
    <w:rsid w:val="006C2FC8"/>
    <w:rPr>
      <w:rFonts w:ascii="Times New Roman" w:hAnsi="Times New Roman" w:cs="Times New Roman" w:hint="default"/>
      <w:sz w:val="22"/>
      <w:szCs w:val="22"/>
    </w:rPr>
  </w:style>
  <w:style w:type="character" w:customStyle="1" w:styleId="ListLabel1830">
    <w:name w:val="ListLabel 1830"/>
    <w:rsid w:val="006C2FC8"/>
    <w:rPr>
      <w:rFonts w:ascii="Times New Roman" w:hAnsi="Times New Roman" w:cs="Times New Roman" w:hint="default"/>
      <w:sz w:val="22"/>
      <w:szCs w:val="22"/>
    </w:rPr>
  </w:style>
  <w:style w:type="character" w:customStyle="1" w:styleId="ListLabel1831">
    <w:name w:val="ListLabel 1831"/>
    <w:rsid w:val="006C2FC8"/>
    <w:rPr>
      <w:rFonts w:ascii="Times New Roman" w:hAnsi="Times New Roman" w:cs="Times New Roman" w:hint="default"/>
      <w:sz w:val="22"/>
      <w:szCs w:val="22"/>
    </w:rPr>
  </w:style>
  <w:style w:type="character" w:customStyle="1" w:styleId="ListLabel1832">
    <w:name w:val="ListLabel 1832"/>
    <w:rsid w:val="006C2FC8"/>
    <w:rPr>
      <w:rFonts w:ascii="Times New Roman" w:hAnsi="Times New Roman" w:cs="Times New Roman" w:hint="default"/>
      <w:sz w:val="22"/>
      <w:szCs w:val="22"/>
    </w:rPr>
  </w:style>
  <w:style w:type="character" w:customStyle="1" w:styleId="ListLabel1833">
    <w:name w:val="ListLabel 1833"/>
    <w:rsid w:val="006C2FC8"/>
    <w:rPr>
      <w:rFonts w:ascii="Times New Roman" w:eastAsia="Times New Roman" w:hAnsi="Times New Roman" w:cs="Times New Roman" w:hint="default"/>
      <w:sz w:val="22"/>
      <w:szCs w:val="22"/>
    </w:rPr>
  </w:style>
  <w:style w:type="character" w:customStyle="1" w:styleId="ListLabel1834">
    <w:name w:val="ListLabel 1834"/>
    <w:rsid w:val="006C2FC8"/>
    <w:rPr>
      <w:rFonts w:ascii="Times New Roman" w:hAnsi="Times New Roman" w:cs="Times New Roman" w:hint="default"/>
      <w:color w:val="00000A"/>
      <w:sz w:val="22"/>
      <w:szCs w:val="22"/>
    </w:rPr>
  </w:style>
  <w:style w:type="character" w:customStyle="1" w:styleId="ListLabel1835">
    <w:name w:val="ListLabel 1835"/>
    <w:rsid w:val="006C2FC8"/>
    <w:rPr>
      <w:rFonts w:ascii="Times New Roman" w:hAnsi="Times New Roman" w:cs="Times New Roman" w:hint="default"/>
    </w:rPr>
  </w:style>
  <w:style w:type="character" w:customStyle="1" w:styleId="ListLabel1836">
    <w:name w:val="ListLabel 1836"/>
    <w:rsid w:val="006C2FC8"/>
    <w:rPr>
      <w:rFonts w:ascii="Times New Roman" w:hAnsi="Times New Roman" w:cs="Times New Roman" w:hint="default"/>
    </w:rPr>
  </w:style>
  <w:style w:type="character" w:customStyle="1" w:styleId="ListLabel1837">
    <w:name w:val="ListLabel 1837"/>
    <w:rsid w:val="006C2FC8"/>
    <w:rPr>
      <w:sz w:val="22"/>
      <w:szCs w:val="22"/>
    </w:rPr>
  </w:style>
  <w:style w:type="character" w:customStyle="1" w:styleId="ListLabel1838">
    <w:name w:val="ListLabel 1838"/>
    <w:rsid w:val="006C2FC8"/>
    <w:rPr>
      <w:rFonts w:ascii="Times New Roman" w:hAnsi="Times New Roman" w:cs="Times New Roman" w:hint="default"/>
    </w:rPr>
  </w:style>
  <w:style w:type="character" w:customStyle="1" w:styleId="ListLabel1839">
    <w:name w:val="ListLabel 1839"/>
    <w:rsid w:val="006C2FC8"/>
    <w:rPr>
      <w:rFonts w:ascii="Times New Roman" w:hAnsi="Times New Roman" w:cs="Times New Roman" w:hint="default"/>
    </w:rPr>
  </w:style>
  <w:style w:type="character" w:customStyle="1" w:styleId="ListLabel1840">
    <w:name w:val="ListLabel 1840"/>
    <w:rsid w:val="006C2FC8"/>
    <w:rPr>
      <w:rFonts w:ascii="Times New Roman" w:hAnsi="Times New Roman" w:cs="Times New Roman" w:hint="default"/>
    </w:rPr>
  </w:style>
  <w:style w:type="character" w:customStyle="1" w:styleId="ListLabel1841">
    <w:name w:val="ListLabel 1841"/>
    <w:rsid w:val="006C2FC8"/>
    <w:rPr>
      <w:rFonts w:ascii="Times New Roman" w:hAnsi="Times New Roman" w:cs="Times New Roman" w:hint="default"/>
    </w:rPr>
  </w:style>
  <w:style w:type="character" w:customStyle="1" w:styleId="ListLabel1842">
    <w:name w:val="ListLabel 1842"/>
    <w:rsid w:val="006C2FC8"/>
    <w:rPr>
      <w:rFonts w:ascii="Times New Roman" w:hAnsi="Times New Roman" w:cs="Times New Roman" w:hint="default"/>
    </w:rPr>
  </w:style>
  <w:style w:type="character" w:customStyle="1" w:styleId="ListLabel1843">
    <w:name w:val="ListLabel 1843"/>
    <w:rsid w:val="006C2FC8"/>
    <w:rPr>
      <w:b/>
      <w:bCs w:val="0"/>
      <w:sz w:val="22"/>
      <w:szCs w:val="22"/>
    </w:rPr>
  </w:style>
  <w:style w:type="character" w:customStyle="1" w:styleId="ListLabel1844">
    <w:name w:val="ListLabel 1844"/>
    <w:rsid w:val="006C2FC8"/>
    <w:rPr>
      <w:rFonts w:ascii="Times New Roman" w:eastAsia="Times New Roman" w:hAnsi="Times New Roman" w:cs="Times New Roman" w:hint="default"/>
      <w:color w:val="00000A"/>
      <w:sz w:val="22"/>
      <w:szCs w:val="22"/>
    </w:rPr>
  </w:style>
  <w:style w:type="character" w:customStyle="1" w:styleId="ListLabel1845">
    <w:name w:val="ListLabel 1845"/>
    <w:rsid w:val="006C2FC8"/>
    <w:rPr>
      <w:rFonts w:ascii="Times New Roman" w:eastAsia="Times New Roman" w:hAnsi="Times New Roman" w:cs="Symbol" w:hint="default"/>
      <w:i/>
      <w:iCs w:val="0"/>
      <w:color w:val="00000A"/>
    </w:rPr>
  </w:style>
  <w:style w:type="character" w:customStyle="1" w:styleId="ListLabel1846">
    <w:name w:val="ListLabel 1846"/>
    <w:rsid w:val="006C2FC8"/>
    <w:rPr>
      <w:rFonts w:ascii="Courier New" w:hAnsi="Courier New" w:cs="Courier New" w:hint="default"/>
    </w:rPr>
  </w:style>
  <w:style w:type="character" w:customStyle="1" w:styleId="ListLabel1847">
    <w:name w:val="ListLabel 1847"/>
    <w:rsid w:val="006C2FC8"/>
    <w:rPr>
      <w:rFonts w:ascii="Wingdings" w:hAnsi="Wingdings" w:cs="Wingdings" w:hint="default"/>
    </w:rPr>
  </w:style>
  <w:style w:type="character" w:customStyle="1" w:styleId="ListLabel1848">
    <w:name w:val="ListLabel 1848"/>
    <w:rsid w:val="006C2FC8"/>
    <w:rPr>
      <w:rFonts w:ascii="Symbol" w:hAnsi="Symbol" w:cs="Symbol" w:hint="default"/>
      <w:i/>
      <w:iCs w:val="0"/>
      <w:color w:val="FF0000"/>
    </w:rPr>
  </w:style>
  <w:style w:type="character" w:customStyle="1" w:styleId="ListLabel1849">
    <w:name w:val="ListLabel 1849"/>
    <w:rsid w:val="006C2FC8"/>
    <w:rPr>
      <w:rFonts w:ascii="Courier New" w:hAnsi="Courier New" w:cs="Courier New" w:hint="default"/>
    </w:rPr>
  </w:style>
  <w:style w:type="character" w:customStyle="1" w:styleId="ListLabel1850">
    <w:name w:val="ListLabel 1850"/>
    <w:rsid w:val="006C2FC8"/>
    <w:rPr>
      <w:rFonts w:ascii="Wingdings" w:hAnsi="Wingdings" w:cs="Wingdings" w:hint="default"/>
    </w:rPr>
  </w:style>
  <w:style w:type="character" w:customStyle="1" w:styleId="ListLabel1851">
    <w:name w:val="ListLabel 1851"/>
    <w:rsid w:val="006C2FC8"/>
    <w:rPr>
      <w:rFonts w:ascii="Symbol" w:hAnsi="Symbol" w:cs="Symbol" w:hint="default"/>
      <w:i/>
      <w:iCs w:val="0"/>
      <w:color w:val="FF0000"/>
    </w:rPr>
  </w:style>
  <w:style w:type="character" w:customStyle="1" w:styleId="ListLabel1852">
    <w:name w:val="ListLabel 1852"/>
    <w:rsid w:val="006C2FC8"/>
    <w:rPr>
      <w:rFonts w:ascii="Courier New" w:hAnsi="Courier New" w:cs="Courier New" w:hint="default"/>
    </w:rPr>
  </w:style>
  <w:style w:type="character" w:customStyle="1" w:styleId="ListLabel1853">
    <w:name w:val="ListLabel 1853"/>
    <w:rsid w:val="006C2FC8"/>
    <w:rPr>
      <w:rFonts w:ascii="Wingdings" w:hAnsi="Wingdings" w:cs="Wingdings" w:hint="default"/>
    </w:rPr>
  </w:style>
  <w:style w:type="character" w:customStyle="1" w:styleId="ListLabel1854">
    <w:name w:val="ListLabel 1854"/>
    <w:rsid w:val="006C2FC8"/>
    <w:rPr>
      <w:sz w:val="22"/>
      <w:szCs w:val="22"/>
    </w:rPr>
  </w:style>
  <w:style w:type="character" w:customStyle="1" w:styleId="ListLabel1855">
    <w:name w:val="ListLabel 1855"/>
    <w:rsid w:val="006C2FC8"/>
    <w:rPr>
      <w:b/>
      <w:bCs w:val="0"/>
      <w:sz w:val="22"/>
      <w:szCs w:val="22"/>
    </w:rPr>
  </w:style>
  <w:style w:type="character" w:customStyle="1" w:styleId="ListLabel1856">
    <w:name w:val="ListLabel 1856"/>
    <w:rsid w:val="006C2FC8"/>
    <w:rPr>
      <w:rFonts w:ascii="Times New Roman" w:eastAsia="Times New Roman" w:hAnsi="Times New Roman" w:cs="Times New Roman" w:hint="default"/>
    </w:rPr>
  </w:style>
  <w:style w:type="character" w:customStyle="1" w:styleId="ListLabel1857">
    <w:name w:val="ListLabel 1857"/>
    <w:rsid w:val="006C2FC8"/>
    <w:rPr>
      <w:rFonts w:ascii="Symbol" w:hAnsi="Symbol" w:cs="Symbol" w:hint="default"/>
    </w:rPr>
  </w:style>
  <w:style w:type="character" w:customStyle="1" w:styleId="ListLabel1858">
    <w:name w:val="ListLabel 1858"/>
    <w:rsid w:val="006C2FC8"/>
    <w:rPr>
      <w:rFonts w:ascii="Wingdings" w:hAnsi="Wingdings" w:cs="Wingdings" w:hint="default"/>
    </w:rPr>
  </w:style>
  <w:style w:type="character" w:customStyle="1" w:styleId="ListLabel1859">
    <w:name w:val="ListLabel 1859"/>
    <w:rsid w:val="006C2FC8"/>
    <w:rPr>
      <w:rFonts w:ascii="Times New Roman" w:eastAsia="Times New Roman" w:hAnsi="Times New Roman" w:cs="Times New Roman" w:hint="default"/>
    </w:rPr>
  </w:style>
  <w:style w:type="character" w:customStyle="1" w:styleId="ListLabel1860">
    <w:name w:val="ListLabel 1860"/>
    <w:rsid w:val="006C2FC8"/>
    <w:rPr>
      <w:rFonts w:ascii="Courier New" w:hAnsi="Courier New" w:cs="Courier New" w:hint="default"/>
    </w:rPr>
  </w:style>
  <w:style w:type="character" w:customStyle="1" w:styleId="ListLabel1861">
    <w:name w:val="ListLabel 1861"/>
    <w:rsid w:val="006C2FC8"/>
    <w:rPr>
      <w:rFonts w:ascii="Wingdings" w:hAnsi="Wingdings" w:cs="Wingdings" w:hint="default"/>
    </w:rPr>
  </w:style>
  <w:style w:type="character" w:customStyle="1" w:styleId="ListLabel1862">
    <w:name w:val="ListLabel 1862"/>
    <w:rsid w:val="006C2FC8"/>
    <w:rPr>
      <w:rFonts w:ascii="Symbol" w:hAnsi="Symbol" w:cs="Symbol" w:hint="default"/>
    </w:rPr>
  </w:style>
  <w:style w:type="character" w:customStyle="1" w:styleId="ListLabel1863">
    <w:name w:val="ListLabel 1863"/>
    <w:rsid w:val="006C2FC8"/>
    <w:rPr>
      <w:rFonts w:ascii="Courier New" w:hAnsi="Courier New" w:cs="Courier New" w:hint="default"/>
    </w:rPr>
  </w:style>
  <w:style w:type="character" w:customStyle="1" w:styleId="ListLabel1864">
    <w:name w:val="ListLabel 1864"/>
    <w:rsid w:val="006C2FC8"/>
    <w:rPr>
      <w:rFonts w:ascii="Wingdings" w:hAnsi="Wingdings" w:cs="Wingdings" w:hint="default"/>
    </w:rPr>
  </w:style>
  <w:style w:type="character" w:customStyle="1" w:styleId="ListLabel1865">
    <w:name w:val="ListLabel 1865"/>
    <w:rsid w:val="006C2FC8"/>
    <w:rPr>
      <w:rFonts w:ascii="Times New Roman" w:hAnsi="Times New Roman" w:cs="Times New Roman" w:hint="default"/>
      <w:b/>
      <w:bCs w:val="0"/>
      <w:sz w:val="22"/>
      <w:szCs w:val="22"/>
    </w:rPr>
  </w:style>
  <w:style w:type="character" w:customStyle="1" w:styleId="ListLabel1866">
    <w:name w:val="ListLabel 1866"/>
    <w:rsid w:val="006C2FC8"/>
    <w:rPr>
      <w:rFonts w:ascii="Times New Roman" w:hAnsi="Times New Roman" w:cs="Times New Roman" w:hint="default"/>
      <w:sz w:val="22"/>
      <w:szCs w:val="22"/>
    </w:rPr>
  </w:style>
  <w:style w:type="character" w:customStyle="1" w:styleId="ListLabel1867">
    <w:name w:val="ListLabel 1867"/>
    <w:rsid w:val="006C2FC8"/>
    <w:rPr>
      <w:rFonts w:ascii="Times New Roman" w:hAnsi="Times New Roman" w:cs="Times New Roman" w:hint="default"/>
      <w:sz w:val="22"/>
      <w:szCs w:val="22"/>
    </w:rPr>
  </w:style>
  <w:style w:type="character" w:customStyle="1" w:styleId="ListLabel1868">
    <w:name w:val="ListLabel 1868"/>
    <w:rsid w:val="006C2FC8"/>
    <w:rPr>
      <w:rFonts w:ascii="Times New Roman" w:hAnsi="Times New Roman" w:cs="Times New Roman" w:hint="default"/>
      <w:sz w:val="22"/>
      <w:szCs w:val="22"/>
    </w:rPr>
  </w:style>
  <w:style w:type="character" w:customStyle="1" w:styleId="ListLabel1869">
    <w:name w:val="ListLabel 1869"/>
    <w:rsid w:val="006C2FC8"/>
    <w:rPr>
      <w:rFonts w:ascii="Times New Roman" w:hAnsi="Times New Roman" w:cs="Times New Roman" w:hint="default"/>
      <w:sz w:val="22"/>
      <w:szCs w:val="22"/>
    </w:rPr>
  </w:style>
  <w:style w:type="character" w:customStyle="1" w:styleId="ListLabel1870">
    <w:name w:val="ListLabel 1870"/>
    <w:rsid w:val="006C2FC8"/>
    <w:rPr>
      <w:rFonts w:ascii="Times New Roman" w:hAnsi="Times New Roman" w:cs="Times New Roman" w:hint="default"/>
      <w:sz w:val="22"/>
      <w:szCs w:val="22"/>
    </w:rPr>
  </w:style>
  <w:style w:type="character" w:customStyle="1" w:styleId="ListLabel1871">
    <w:name w:val="ListLabel 1871"/>
    <w:rsid w:val="006C2FC8"/>
    <w:rPr>
      <w:rFonts w:ascii="Times New Roman" w:hAnsi="Times New Roman" w:cs="Times New Roman" w:hint="default"/>
      <w:sz w:val="22"/>
      <w:szCs w:val="22"/>
    </w:rPr>
  </w:style>
  <w:style w:type="character" w:customStyle="1" w:styleId="ListLabel1872">
    <w:name w:val="ListLabel 1872"/>
    <w:rsid w:val="006C2FC8"/>
    <w:rPr>
      <w:rFonts w:ascii="Times New Roman" w:hAnsi="Times New Roman" w:cs="Times New Roman" w:hint="default"/>
      <w:sz w:val="22"/>
      <w:szCs w:val="22"/>
    </w:rPr>
  </w:style>
  <w:style w:type="character" w:customStyle="1" w:styleId="ListLabel1873">
    <w:name w:val="ListLabel 1873"/>
    <w:rsid w:val="006C2FC8"/>
    <w:rPr>
      <w:sz w:val="22"/>
      <w:szCs w:val="22"/>
    </w:rPr>
  </w:style>
  <w:style w:type="character" w:customStyle="1" w:styleId="ListLabel1874">
    <w:name w:val="ListLabel 1874"/>
    <w:rsid w:val="006C2FC8"/>
    <w:rPr>
      <w:rFonts w:ascii="Times New Roman" w:hAnsi="Times New Roman" w:cs="Times New Roman" w:hint="default"/>
      <w:sz w:val="22"/>
      <w:szCs w:val="22"/>
    </w:rPr>
  </w:style>
  <w:style w:type="character" w:customStyle="1" w:styleId="ListLabel1875">
    <w:name w:val="ListLabel 1875"/>
    <w:rsid w:val="006C2FC8"/>
    <w:rPr>
      <w:rFonts w:ascii="Times New Roman" w:hAnsi="Times New Roman" w:cs="Times New Roman" w:hint="default"/>
      <w:sz w:val="22"/>
      <w:szCs w:val="22"/>
    </w:rPr>
  </w:style>
  <w:style w:type="character" w:customStyle="1" w:styleId="ListLabel1876">
    <w:name w:val="ListLabel 1876"/>
    <w:rsid w:val="006C2FC8"/>
    <w:rPr>
      <w:rFonts w:ascii="Times New Roman" w:hAnsi="Times New Roman" w:cs="Times New Roman" w:hint="default"/>
      <w:sz w:val="22"/>
      <w:szCs w:val="22"/>
    </w:rPr>
  </w:style>
  <w:style w:type="character" w:customStyle="1" w:styleId="ListLabel1877">
    <w:name w:val="ListLabel 1877"/>
    <w:rsid w:val="006C2FC8"/>
    <w:rPr>
      <w:rFonts w:ascii="Times New Roman" w:hAnsi="Times New Roman" w:cs="Times New Roman" w:hint="default"/>
      <w:sz w:val="22"/>
      <w:szCs w:val="22"/>
    </w:rPr>
  </w:style>
  <w:style w:type="character" w:customStyle="1" w:styleId="ListLabel1878">
    <w:name w:val="ListLabel 1878"/>
    <w:rsid w:val="006C2FC8"/>
    <w:rPr>
      <w:rFonts w:ascii="Times New Roman" w:hAnsi="Times New Roman" w:cs="Times New Roman" w:hint="default"/>
      <w:sz w:val="22"/>
      <w:szCs w:val="22"/>
    </w:rPr>
  </w:style>
  <w:style w:type="character" w:customStyle="1" w:styleId="ListLabel1879">
    <w:name w:val="ListLabel 1879"/>
    <w:rsid w:val="006C2FC8"/>
    <w:rPr>
      <w:rFonts w:ascii="Times New Roman" w:hAnsi="Times New Roman" w:cs="Times New Roman" w:hint="default"/>
      <w:sz w:val="22"/>
      <w:szCs w:val="22"/>
    </w:rPr>
  </w:style>
  <w:style w:type="character" w:customStyle="1" w:styleId="ListLabel1880">
    <w:name w:val="ListLabel 1880"/>
    <w:rsid w:val="006C2FC8"/>
    <w:rPr>
      <w:rFonts w:ascii="Times New Roman" w:hAnsi="Times New Roman" w:cs="Times New Roman" w:hint="default"/>
      <w:sz w:val="22"/>
      <w:szCs w:val="22"/>
    </w:rPr>
  </w:style>
  <w:style w:type="character" w:customStyle="1" w:styleId="ListLabel1881">
    <w:name w:val="ListLabel 1881"/>
    <w:rsid w:val="006C2FC8"/>
    <w:rPr>
      <w:rFonts w:ascii="Times New Roman" w:hAnsi="Times New Roman" w:cs="Times New Roman" w:hint="default"/>
      <w:sz w:val="22"/>
      <w:szCs w:val="22"/>
    </w:rPr>
  </w:style>
  <w:style w:type="character" w:customStyle="1" w:styleId="ListLabel1882">
    <w:name w:val="ListLabel 1882"/>
    <w:rsid w:val="006C2FC8"/>
    <w:rPr>
      <w:rFonts w:ascii="Times New Roman" w:eastAsia="Times New Roman" w:hAnsi="Times New Roman" w:cs="Times New Roman" w:hint="default"/>
    </w:rPr>
  </w:style>
  <w:style w:type="character" w:customStyle="1" w:styleId="ListLabel1883">
    <w:name w:val="ListLabel 1883"/>
    <w:rsid w:val="006C2FC8"/>
    <w:rPr>
      <w:rFonts w:ascii="OpenSymbol" w:hAnsi="OpenSymbol" w:cs="OpenSymbol" w:hint="default"/>
    </w:rPr>
  </w:style>
  <w:style w:type="character" w:customStyle="1" w:styleId="ListLabel1884">
    <w:name w:val="ListLabel 1884"/>
    <w:rsid w:val="006C2FC8"/>
    <w:rPr>
      <w:rFonts w:ascii="OpenSymbol" w:hAnsi="OpenSymbol" w:cs="OpenSymbol" w:hint="default"/>
    </w:rPr>
  </w:style>
  <w:style w:type="character" w:customStyle="1" w:styleId="ListLabel1885">
    <w:name w:val="ListLabel 1885"/>
    <w:rsid w:val="006C2FC8"/>
    <w:rPr>
      <w:rFonts w:ascii="Times New Roman" w:eastAsia="Times New Roman" w:hAnsi="Times New Roman" w:cs="Times New Roman" w:hint="default"/>
    </w:rPr>
  </w:style>
  <w:style w:type="character" w:customStyle="1" w:styleId="ListLabel1886">
    <w:name w:val="ListLabel 1886"/>
    <w:rsid w:val="006C2FC8"/>
    <w:rPr>
      <w:rFonts w:ascii="OpenSymbol" w:hAnsi="OpenSymbol" w:cs="OpenSymbol" w:hint="default"/>
    </w:rPr>
  </w:style>
  <w:style w:type="character" w:customStyle="1" w:styleId="ListLabel1887">
    <w:name w:val="ListLabel 1887"/>
    <w:rsid w:val="006C2FC8"/>
    <w:rPr>
      <w:rFonts w:ascii="OpenSymbol" w:hAnsi="OpenSymbol" w:cs="OpenSymbol" w:hint="default"/>
    </w:rPr>
  </w:style>
  <w:style w:type="character" w:customStyle="1" w:styleId="ListLabel1888">
    <w:name w:val="ListLabel 1888"/>
    <w:rsid w:val="006C2FC8"/>
    <w:rPr>
      <w:rFonts w:ascii="OpenSymbol" w:hAnsi="OpenSymbol" w:cs="OpenSymbol" w:hint="default"/>
    </w:rPr>
  </w:style>
  <w:style w:type="character" w:customStyle="1" w:styleId="ListLabel1889">
    <w:name w:val="ListLabel 1889"/>
    <w:rsid w:val="006C2FC8"/>
    <w:rPr>
      <w:rFonts w:ascii="OpenSymbol" w:hAnsi="OpenSymbol" w:cs="OpenSymbol" w:hint="default"/>
    </w:rPr>
  </w:style>
  <w:style w:type="character" w:customStyle="1" w:styleId="ListLabel1890">
    <w:name w:val="ListLabel 1890"/>
    <w:rsid w:val="006C2FC8"/>
    <w:rPr>
      <w:rFonts w:ascii="OpenSymbol" w:hAnsi="OpenSymbol" w:cs="OpenSymbol" w:hint="default"/>
    </w:rPr>
  </w:style>
  <w:style w:type="character" w:customStyle="1" w:styleId="ListLabel1891">
    <w:name w:val="ListLabel 1891"/>
    <w:rsid w:val="006C2FC8"/>
    <w:rPr>
      <w:sz w:val="22"/>
      <w:szCs w:val="22"/>
    </w:rPr>
  </w:style>
  <w:style w:type="character" w:customStyle="1" w:styleId="ListLabel1892">
    <w:name w:val="ListLabel 1892"/>
    <w:rsid w:val="006C2FC8"/>
    <w:rPr>
      <w:rFonts w:ascii="Times New Roman" w:eastAsia="Times New Roman" w:hAnsi="Times New Roman" w:cs="Times New Roman" w:hint="default"/>
      <w:b/>
      <w:bCs w:val="0"/>
      <w:i w:val="0"/>
      <w:iCs w:val="0"/>
      <w:sz w:val="22"/>
      <w:szCs w:val="22"/>
    </w:rPr>
  </w:style>
  <w:style w:type="character" w:customStyle="1" w:styleId="ListLabel1893">
    <w:name w:val="ListLabel 1893"/>
    <w:rsid w:val="006C2FC8"/>
    <w:rPr>
      <w:rFonts w:ascii="Times New Roman" w:eastAsia="Times New Roman" w:hAnsi="Times New Roman" w:cs="Times New Roman" w:hint="default"/>
      <w:bCs/>
      <w:sz w:val="22"/>
      <w:szCs w:val="22"/>
    </w:rPr>
  </w:style>
  <w:style w:type="character" w:customStyle="1" w:styleId="ListLabel1894">
    <w:name w:val="ListLabel 1894"/>
    <w:rsid w:val="006C2FC8"/>
    <w:rPr>
      <w:rFonts w:ascii="Times New Roman" w:hAnsi="Times New Roman" w:cs="Times New Roman" w:hint="default"/>
      <w:bCs/>
      <w:sz w:val="22"/>
      <w:szCs w:val="22"/>
    </w:rPr>
  </w:style>
  <w:style w:type="character" w:customStyle="1" w:styleId="ListLabel1895">
    <w:name w:val="ListLabel 1895"/>
    <w:rsid w:val="006C2FC8"/>
    <w:rPr>
      <w:rFonts w:ascii="Times New Roman" w:hAnsi="Times New Roman" w:cs="Times New Roman" w:hint="default"/>
      <w:bCs/>
      <w:sz w:val="22"/>
      <w:szCs w:val="22"/>
    </w:rPr>
  </w:style>
  <w:style w:type="character" w:customStyle="1" w:styleId="ListLabel1896">
    <w:name w:val="ListLabel 1896"/>
    <w:rsid w:val="006C2FC8"/>
    <w:rPr>
      <w:rFonts w:ascii="Times New Roman" w:hAnsi="Times New Roman" w:cs="Times New Roman" w:hint="default"/>
      <w:bCs/>
      <w:sz w:val="22"/>
      <w:szCs w:val="22"/>
    </w:rPr>
  </w:style>
  <w:style w:type="character" w:customStyle="1" w:styleId="ListLabel1897">
    <w:name w:val="ListLabel 1897"/>
    <w:rsid w:val="006C2FC8"/>
    <w:rPr>
      <w:rFonts w:ascii="Times New Roman" w:eastAsia="Times New Roman" w:hAnsi="Times New Roman" w:cs="Times New Roman" w:hint="default"/>
      <w:bCs/>
      <w:sz w:val="22"/>
      <w:szCs w:val="22"/>
    </w:rPr>
  </w:style>
  <w:style w:type="character" w:customStyle="1" w:styleId="ListLabel1898">
    <w:name w:val="ListLabel 1898"/>
    <w:rsid w:val="006C2FC8"/>
    <w:rPr>
      <w:rFonts w:ascii="Times New Roman" w:hAnsi="Times New Roman" w:cs="Times New Roman" w:hint="default"/>
      <w:bCs/>
      <w:sz w:val="22"/>
      <w:szCs w:val="22"/>
    </w:rPr>
  </w:style>
  <w:style w:type="character" w:customStyle="1" w:styleId="ListLabel1899">
    <w:name w:val="ListLabel 1899"/>
    <w:rsid w:val="006C2FC8"/>
    <w:rPr>
      <w:rFonts w:ascii="Times New Roman" w:hAnsi="Times New Roman" w:cs="Times New Roman" w:hint="default"/>
      <w:bCs/>
      <w:sz w:val="22"/>
      <w:szCs w:val="22"/>
    </w:rPr>
  </w:style>
  <w:style w:type="character" w:customStyle="1" w:styleId="ListLabel1900">
    <w:name w:val="ListLabel 1900"/>
    <w:rsid w:val="006C2FC8"/>
    <w:rPr>
      <w:rFonts w:ascii="Times New Roman" w:hAnsi="Times New Roman" w:cs="Times New Roman" w:hint="default"/>
      <w:bCs/>
      <w:sz w:val="22"/>
      <w:szCs w:val="22"/>
    </w:rPr>
  </w:style>
  <w:style w:type="character" w:customStyle="1" w:styleId="ListLabel1901">
    <w:name w:val="ListLabel 1901"/>
    <w:rsid w:val="006C2FC8"/>
    <w:rPr>
      <w:rFonts w:ascii="Times New Roman" w:hAnsi="Times New Roman" w:cs="Times New Roman" w:hint="default"/>
      <w:bCs/>
      <w:sz w:val="22"/>
      <w:szCs w:val="22"/>
    </w:rPr>
  </w:style>
  <w:style w:type="character" w:customStyle="1" w:styleId="ListLabel1902">
    <w:name w:val="ListLabel 1902"/>
    <w:rsid w:val="006C2FC8"/>
    <w:rPr>
      <w:rFonts w:ascii="Times New Roman" w:eastAsia="Times New Roman" w:hAnsi="Times New Roman" w:cs="Times New Roman" w:hint="default"/>
      <w:i w:val="0"/>
      <w:iCs w:val="0"/>
      <w:sz w:val="20"/>
      <w:szCs w:val="20"/>
    </w:rPr>
  </w:style>
  <w:style w:type="character" w:customStyle="1" w:styleId="ListLabel1903">
    <w:name w:val="ListLabel 1903"/>
    <w:rsid w:val="006C2FC8"/>
    <w:rPr>
      <w:rFonts w:ascii="Times New Roman" w:eastAsia="Times New Roman" w:hAnsi="Times New Roman" w:cs="Times New Roman" w:hint="default"/>
      <w:bCs/>
      <w:sz w:val="22"/>
      <w:szCs w:val="22"/>
    </w:rPr>
  </w:style>
  <w:style w:type="character" w:customStyle="1" w:styleId="ListLabel1904">
    <w:name w:val="ListLabel 1904"/>
    <w:rsid w:val="006C2FC8"/>
    <w:rPr>
      <w:rFonts w:ascii="Times New Roman" w:eastAsia="Times New Roman" w:hAnsi="Times New Roman" w:cs="Times New Roman" w:hint="default"/>
      <w:sz w:val="20"/>
      <w:szCs w:val="20"/>
    </w:rPr>
  </w:style>
  <w:style w:type="character" w:customStyle="1" w:styleId="ListLabel1905">
    <w:name w:val="ListLabel 1905"/>
    <w:rsid w:val="006C2FC8"/>
    <w:rPr>
      <w:rFonts w:ascii="Times New Roman" w:eastAsia="Times New Roman" w:hAnsi="Times New Roman" w:cs="Times New Roman" w:hint="default"/>
      <w:sz w:val="22"/>
      <w:szCs w:val="22"/>
    </w:rPr>
  </w:style>
  <w:style w:type="character" w:customStyle="1" w:styleId="ListLabel1906">
    <w:name w:val="ListLabel 1906"/>
    <w:rsid w:val="006C2FC8"/>
    <w:rPr>
      <w:rFonts w:ascii="Times New Roman" w:eastAsia="Times New Roman" w:hAnsi="Times New Roman" w:cs="Times New Roman" w:hint="default"/>
      <w:sz w:val="22"/>
      <w:szCs w:val="22"/>
    </w:rPr>
  </w:style>
  <w:style w:type="character" w:customStyle="1" w:styleId="ListLabel1907">
    <w:name w:val="ListLabel 1907"/>
    <w:rsid w:val="006C2FC8"/>
    <w:rPr>
      <w:rFonts w:ascii="Times New Roman" w:eastAsia="Times New Roman" w:hAnsi="Times New Roman" w:cs="Times New Roman" w:hint="default"/>
      <w:sz w:val="22"/>
      <w:szCs w:val="22"/>
    </w:rPr>
  </w:style>
  <w:style w:type="character" w:customStyle="1" w:styleId="ListLabel1908">
    <w:name w:val="ListLabel 1908"/>
    <w:rsid w:val="006C2FC8"/>
    <w:rPr>
      <w:rFonts w:ascii="Times New Roman" w:eastAsia="Times New Roman" w:hAnsi="Times New Roman" w:cs="Times New Roman" w:hint="default"/>
      <w:sz w:val="22"/>
      <w:szCs w:val="22"/>
    </w:rPr>
  </w:style>
  <w:style w:type="character" w:customStyle="1" w:styleId="ListLabel1909">
    <w:name w:val="ListLabel 1909"/>
    <w:rsid w:val="006C2FC8"/>
    <w:rPr>
      <w:rFonts w:ascii="Times New Roman" w:hAnsi="Times New Roman" w:cs="Times New Roman" w:hint="default"/>
      <w:sz w:val="22"/>
      <w:szCs w:val="22"/>
    </w:rPr>
  </w:style>
  <w:style w:type="character" w:customStyle="1" w:styleId="ListLabel1910">
    <w:name w:val="ListLabel 1910"/>
    <w:rsid w:val="006C2FC8"/>
    <w:rPr>
      <w:rFonts w:ascii="Times New Roman" w:hAnsi="Times New Roman" w:cs="Times New Roman" w:hint="default"/>
    </w:rPr>
  </w:style>
  <w:style w:type="character" w:customStyle="1" w:styleId="ListLabel1911">
    <w:name w:val="ListLabel 1911"/>
    <w:rsid w:val="006C2FC8"/>
    <w:rPr>
      <w:rFonts w:ascii="Times New Roman" w:eastAsia="Times New Roman" w:hAnsi="Times New Roman" w:cs="Arial" w:hint="default"/>
      <w:sz w:val="22"/>
      <w:szCs w:val="22"/>
    </w:rPr>
  </w:style>
  <w:style w:type="character" w:customStyle="1" w:styleId="ListLabel1912">
    <w:name w:val="ListLabel 1912"/>
    <w:rsid w:val="006C2FC8"/>
    <w:rPr>
      <w:rFonts w:ascii="Times New Roman" w:hAnsi="Times New Roman" w:cs="Times New Roman" w:hint="default"/>
    </w:rPr>
  </w:style>
  <w:style w:type="character" w:customStyle="1" w:styleId="ListLabel1913">
    <w:name w:val="ListLabel 1913"/>
    <w:rsid w:val="006C2FC8"/>
    <w:rPr>
      <w:rFonts w:ascii="Times New Roman" w:hAnsi="Times New Roman" w:cs="Times New Roman" w:hint="default"/>
    </w:rPr>
  </w:style>
  <w:style w:type="character" w:customStyle="1" w:styleId="ListLabel1914">
    <w:name w:val="ListLabel 1914"/>
    <w:rsid w:val="006C2FC8"/>
    <w:rPr>
      <w:rFonts w:ascii="Times New Roman" w:hAnsi="Times New Roman" w:cs="Times New Roman" w:hint="default"/>
    </w:rPr>
  </w:style>
  <w:style w:type="character" w:customStyle="1" w:styleId="ListLabel1915">
    <w:name w:val="ListLabel 1915"/>
    <w:rsid w:val="006C2FC8"/>
    <w:rPr>
      <w:rFonts w:ascii="Times New Roman" w:hAnsi="Times New Roman" w:cs="Times New Roman" w:hint="default"/>
    </w:rPr>
  </w:style>
  <w:style w:type="character" w:customStyle="1" w:styleId="ListLabel1916">
    <w:name w:val="ListLabel 1916"/>
    <w:rsid w:val="006C2FC8"/>
    <w:rPr>
      <w:rFonts w:ascii="Times New Roman" w:hAnsi="Times New Roman" w:cs="Times New Roman" w:hint="default"/>
    </w:rPr>
  </w:style>
  <w:style w:type="character" w:customStyle="1" w:styleId="ListLabel1917">
    <w:name w:val="ListLabel 1917"/>
    <w:rsid w:val="006C2FC8"/>
    <w:rPr>
      <w:rFonts w:ascii="Times New Roman" w:hAnsi="Times New Roman" w:cs="Times New Roman" w:hint="default"/>
    </w:rPr>
  </w:style>
  <w:style w:type="character" w:customStyle="1" w:styleId="ListLabel1918">
    <w:name w:val="ListLabel 1918"/>
    <w:rsid w:val="006C2FC8"/>
    <w:rPr>
      <w:rFonts w:ascii="Times New Roman" w:hAnsi="Times New Roman" w:cs="Times New Roman" w:hint="default"/>
    </w:rPr>
  </w:style>
  <w:style w:type="character" w:customStyle="1" w:styleId="ListLabel1919">
    <w:name w:val="ListLabel 1919"/>
    <w:rsid w:val="006C2FC8"/>
    <w:rPr>
      <w:rFonts w:ascii="Times New Roman" w:eastAsia="Times New Roman" w:hAnsi="Times New Roman" w:cs="Times New Roman" w:hint="default"/>
      <w:sz w:val="22"/>
      <w:szCs w:val="22"/>
    </w:rPr>
  </w:style>
  <w:style w:type="character" w:customStyle="1" w:styleId="ListLabel1920">
    <w:name w:val="ListLabel 1920"/>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1921">
    <w:name w:val="ListLabel 1921"/>
    <w:rsid w:val="006C2FC8"/>
    <w:rPr>
      <w:rFonts w:ascii="Times New Roman" w:eastAsia="Times New Roman" w:hAnsi="Times New Roman" w:cs="Times New Roman" w:hint="default"/>
    </w:rPr>
  </w:style>
  <w:style w:type="character" w:customStyle="1" w:styleId="ListLabel1922">
    <w:name w:val="ListLabel 1922"/>
    <w:rsid w:val="006C2FC8"/>
    <w:rPr>
      <w:rFonts w:ascii="Times New Roman" w:hAnsi="Times New Roman" w:cs="Times New Roman" w:hint="default"/>
    </w:rPr>
  </w:style>
  <w:style w:type="character" w:customStyle="1" w:styleId="ListLabel1923">
    <w:name w:val="ListLabel 1923"/>
    <w:rsid w:val="006C2FC8"/>
    <w:rPr>
      <w:rFonts w:ascii="Times New Roman" w:hAnsi="Times New Roman" w:cs="Times New Roman" w:hint="default"/>
    </w:rPr>
  </w:style>
  <w:style w:type="character" w:customStyle="1" w:styleId="ListLabel1924">
    <w:name w:val="ListLabel 1924"/>
    <w:rsid w:val="006C2FC8"/>
    <w:rPr>
      <w:color w:val="00000A"/>
      <w:sz w:val="22"/>
      <w:szCs w:val="22"/>
    </w:rPr>
  </w:style>
  <w:style w:type="character" w:customStyle="1" w:styleId="ListLabel1925">
    <w:name w:val="ListLabel 1925"/>
    <w:rsid w:val="006C2FC8"/>
    <w:rPr>
      <w:rFonts w:ascii="Times New Roman" w:hAnsi="Times New Roman" w:cs="Times New Roman" w:hint="default"/>
    </w:rPr>
  </w:style>
  <w:style w:type="character" w:customStyle="1" w:styleId="ListLabel1926">
    <w:name w:val="ListLabel 1926"/>
    <w:rsid w:val="006C2FC8"/>
    <w:rPr>
      <w:rFonts w:ascii="Times New Roman" w:hAnsi="Times New Roman" w:cs="Times New Roman" w:hint="default"/>
    </w:rPr>
  </w:style>
  <w:style w:type="character" w:customStyle="1" w:styleId="ListLabel1927">
    <w:name w:val="ListLabel 1927"/>
    <w:rsid w:val="006C2FC8"/>
    <w:rPr>
      <w:rFonts w:ascii="Times New Roman" w:hAnsi="Times New Roman" w:cs="Times New Roman" w:hint="default"/>
    </w:rPr>
  </w:style>
  <w:style w:type="character" w:customStyle="1" w:styleId="ListLabel1928">
    <w:name w:val="ListLabel 1928"/>
    <w:rsid w:val="006C2FC8"/>
    <w:rPr>
      <w:rFonts w:ascii="Times New Roman" w:hAnsi="Times New Roman" w:cs="Times New Roman" w:hint="default"/>
    </w:rPr>
  </w:style>
  <w:style w:type="character" w:customStyle="1" w:styleId="ListLabel1929">
    <w:name w:val="ListLabel 1929"/>
    <w:rsid w:val="006C2FC8"/>
    <w:rPr>
      <w:rFonts w:ascii="Times New Roman" w:hAnsi="Times New Roman" w:cs="Times New Roman" w:hint="default"/>
    </w:rPr>
  </w:style>
  <w:style w:type="character" w:customStyle="1" w:styleId="ListLabel1930">
    <w:name w:val="ListLabel 1930"/>
    <w:rsid w:val="006C2FC8"/>
    <w:rPr>
      <w:strike w:val="0"/>
      <w:dstrike w:val="0"/>
      <w:sz w:val="22"/>
      <w:szCs w:val="22"/>
      <w:u w:val="none"/>
      <w:effect w:val="none"/>
    </w:rPr>
  </w:style>
  <w:style w:type="character" w:customStyle="1" w:styleId="ListLabel1931">
    <w:name w:val="ListLabel 1931"/>
    <w:rsid w:val="006C2FC8"/>
    <w:rPr>
      <w:rFonts w:ascii="Times New Roman" w:eastAsia="Times New Roman" w:hAnsi="Times New Roman" w:cs="Times New Roman" w:hint="default"/>
      <w:sz w:val="22"/>
      <w:szCs w:val="22"/>
    </w:rPr>
  </w:style>
  <w:style w:type="character" w:customStyle="1" w:styleId="ListLabel1932">
    <w:name w:val="ListLabel 1932"/>
    <w:rsid w:val="006C2FC8"/>
    <w:rPr>
      <w:rFonts w:ascii="Times New Roman" w:eastAsia="Times New Roman" w:hAnsi="Times New Roman" w:cs="Times New Roman" w:hint="default"/>
    </w:rPr>
  </w:style>
  <w:style w:type="character" w:customStyle="1" w:styleId="ListLabel1933">
    <w:name w:val="ListLabel 1933"/>
    <w:rsid w:val="006C2FC8"/>
    <w:rPr>
      <w:rFonts w:ascii="Times New Roman" w:eastAsia="Times New Roman" w:hAnsi="Times New Roman" w:cs="Times New Roman" w:hint="default"/>
      <w:sz w:val="22"/>
      <w:szCs w:val="22"/>
    </w:rPr>
  </w:style>
  <w:style w:type="character" w:customStyle="1" w:styleId="ListLabel1934">
    <w:name w:val="ListLabel 1934"/>
    <w:rsid w:val="006C2FC8"/>
    <w:rPr>
      <w:rFonts w:ascii="Times New Roman" w:eastAsia="Times New Roman" w:hAnsi="Times New Roman" w:cs="Times New Roman" w:hint="default"/>
      <w:sz w:val="22"/>
      <w:szCs w:val="22"/>
    </w:rPr>
  </w:style>
  <w:style w:type="character" w:customStyle="1" w:styleId="ListLabel1935">
    <w:name w:val="ListLabel 1935"/>
    <w:rsid w:val="006C2FC8"/>
    <w:rPr>
      <w:rFonts w:ascii="Times New Roman" w:eastAsia="Times New Roman" w:hAnsi="Times New Roman" w:cs="Times New Roman" w:hint="default"/>
      <w:b w:val="0"/>
      <w:bCs w:val="0"/>
      <w:sz w:val="22"/>
      <w:szCs w:val="22"/>
    </w:rPr>
  </w:style>
  <w:style w:type="character" w:customStyle="1" w:styleId="ListLabel1936">
    <w:name w:val="ListLabel 1936"/>
    <w:rsid w:val="006C2FC8"/>
    <w:rPr>
      <w:rFonts w:ascii="Times New Roman" w:eastAsia="Times New Roman" w:hAnsi="Times New Roman" w:cs="Times New Roman" w:hint="default"/>
      <w:sz w:val="20"/>
      <w:szCs w:val="20"/>
    </w:rPr>
  </w:style>
  <w:style w:type="character" w:customStyle="1" w:styleId="ListLabel1937">
    <w:name w:val="ListLabel 1937"/>
    <w:rsid w:val="006C2FC8"/>
    <w:rPr>
      <w:b/>
      <w:bCs w:val="0"/>
      <w:sz w:val="22"/>
      <w:szCs w:val="22"/>
    </w:rPr>
  </w:style>
  <w:style w:type="character" w:customStyle="1" w:styleId="ListLabel1938">
    <w:name w:val="ListLabel 1938"/>
    <w:rsid w:val="006C2FC8"/>
    <w:rPr>
      <w:sz w:val="22"/>
      <w:szCs w:val="22"/>
    </w:rPr>
  </w:style>
  <w:style w:type="character" w:customStyle="1" w:styleId="ListLabel1939">
    <w:name w:val="ListLabel 1939"/>
    <w:rsid w:val="006C2FC8"/>
    <w:rPr>
      <w:b/>
      <w:bCs w:val="0"/>
      <w:sz w:val="22"/>
      <w:szCs w:val="22"/>
    </w:rPr>
  </w:style>
  <w:style w:type="character" w:customStyle="1" w:styleId="ListLabel1940">
    <w:name w:val="ListLabel 1940"/>
    <w:rsid w:val="006C2FC8"/>
    <w:rPr>
      <w:rFonts w:ascii="Times New Roman" w:eastAsia="Times New Roman" w:hAnsi="Times New Roman" w:cs="Times New Roman" w:hint="default"/>
      <w:color w:val="00000A"/>
      <w:spacing w:val="-6"/>
      <w:sz w:val="22"/>
      <w:szCs w:val="22"/>
    </w:rPr>
  </w:style>
  <w:style w:type="character" w:customStyle="1" w:styleId="ListLabel1941">
    <w:name w:val="ListLabel 1941"/>
    <w:rsid w:val="006C2FC8"/>
    <w:rPr>
      <w:rFonts w:ascii="Times New Roman" w:eastAsia="Times New Roman" w:hAnsi="Times New Roman" w:cs="Times New Roman" w:hint="default"/>
      <w:color w:val="00000A"/>
      <w:sz w:val="22"/>
      <w:szCs w:val="22"/>
    </w:rPr>
  </w:style>
  <w:style w:type="character" w:customStyle="1" w:styleId="ListLabel1942">
    <w:name w:val="ListLabel 1942"/>
    <w:rsid w:val="006C2FC8"/>
    <w:rPr>
      <w:rFonts w:ascii="SimSun" w:eastAsia="SimSun" w:hAnsi="SimSun" w:cs="Times New Roman" w:hint="eastAsia"/>
    </w:rPr>
  </w:style>
  <w:style w:type="character" w:customStyle="1" w:styleId="ListLabel1943">
    <w:name w:val="ListLabel 1943"/>
    <w:rsid w:val="006C2FC8"/>
    <w:rPr>
      <w:sz w:val="22"/>
    </w:rPr>
  </w:style>
  <w:style w:type="character" w:customStyle="1" w:styleId="ListLabel1944">
    <w:name w:val="ListLabel 1944"/>
    <w:rsid w:val="006C2FC8"/>
    <w:rPr>
      <w:rFonts w:ascii="Times New Roman" w:eastAsia="Times New Roman" w:hAnsi="Times New Roman" w:cs="Times New Roman" w:hint="default"/>
      <w:b/>
      <w:bCs w:val="0"/>
      <w:sz w:val="22"/>
      <w:szCs w:val="22"/>
    </w:rPr>
  </w:style>
  <w:style w:type="character" w:customStyle="1" w:styleId="ListLabel1945">
    <w:name w:val="ListLabel 1945"/>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1946">
    <w:name w:val="ListLabel 1946"/>
    <w:rsid w:val="006C2FC8"/>
    <w:rPr>
      <w:rFonts w:ascii="Times New Roman" w:hAnsi="Times New Roman" w:cs="Times New Roman" w:hint="default"/>
    </w:rPr>
  </w:style>
  <w:style w:type="character" w:customStyle="1" w:styleId="ListLabel1947">
    <w:name w:val="ListLabel 1947"/>
    <w:rsid w:val="006C2FC8"/>
    <w:rPr>
      <w:rFonts w:ascii="Times New Roman" w:eastAsia="Times New Roman" w:hAnsi="Times New Roman" w:cs="Arial" w:hint="default"/>
      <w:bCs/>
      <w:sz w:val="22"/>
      <w:szCs w:val="22"/>
    </w:rPr>
  </w:style>
  <w:style w:type="character" w:customStyle="1" w:styleId="ListLabel1948">
    <w:name w:val="ListLabel 1948"/>
    <w:rsid w:val="006C2FC8"/>
    <w:rPr>
      <w:rFonts w:ascii="Times New Roman" w:hAnsi="Times New Roman" w:cs="Times New Roman" w:hint="default"/>
    </w:rPr>
  </w:style>
  <w:style w:type="character" w:customStyle="1" w:styleId="ListLabel1949">
    <w:name w:val="ListLabel 1949"/>
    <w:rsid w:val="006C2FC8"/>
    <w:rPr>
      <w:rFonts w:ascii="Times New Roman" w:hAnsi="Times New Roman" w:cs="Times New Roman" w:hint="default"/>
    </w:rPr>
  </w:style>
  <w:style w:type="character" w:customStyle="1" w:styleId="ListLabel1950">
    <w:name w:val="ListLabel 1950"/>
    <w:rsid w:val="006C2FC8"/>
    <w:rPr>
      <w:rFonts w:ascii="Times New Roman" w:hAnsi="Times New Roman" w:cs="Times New Roman" w:hint="default"/>
    </w:rPr>
  </w:style>
  <w:style w:type="character" w:customStyle="1" w:styleId="ListLabel1951">
    <w:name w:val="ListLabel 1951"/>
    <w:rsid w:val="006C2FC8"/>
    <w:rPr>
      <w:rFonts w:ascii="Times New Roman" w:hAnsi="Times New Roman" w:cs="Times New Roman" w:hint="default"/>
    </w:rPr>
  </w:style>
  <w:style w:type="character" w:customStyle="1" w:styleId="ListLabel1952">
    <w:name w:val="ListLabel 1952"/>
    <w:rsid w:val="006C2FC8"/>
    <w:rPr>
      <w:rFonts w:ascii="Times New Roman" w:hAnsi="Times New Roman" w:cs="Times New Roman" w:hint="default"/>
    </w:rPr>
  </w:style>
  <w:style w:type="character" w:customStyle="1" w:styleId="ListLabel1953">
    <w:name w:val="ListLabel 1953"/>
    <w:rsid w:val="006C2FC8"/>
    <w:rPr>
      <w:rFonts w:ascii="Times New Roman" w:hAnsi="Times New Roman" w:cs="Times New Roman" w:hint="default"/>
    </w:rPr>
  </w:style>
  <w:style w:type="character" w:customStyle="1" w:styleId="ListLabel1954">
    <w:name w:val="ListLabel 1954"/>
    <w:rsid w:val="006C2FC8"/>
    <w:rPr>
      <w:rFonts w:ascii="Times New Roman" w:hAnsi="Times New Roman" w:cs="Times New Roman" w:hint="default"/>
    </w:rPr>
  </w:style>
  <w:style w:type="character" w:customStyle="1" w:styleId="ListLabel1955">
    <w:name w:val="ListLabel 1955"/>
    <w:rsid w:val="006C2FC8"/>
    <w:rPr>
      <w:rFonts w:ascii="Times New Roman" w:eastAsia="Times New Roman" w:hAnsi="Times New Roman" w:cs="Times New Roman" w:hint="default"/>
      <w:sz w:val="22"/>
    </w:rPr>
  </w:style>
  <w:style w:type="character" w:customStyle="1" w:styleId="ListLabel1956">
    <w:name w:val="ListLabel 1956"/>
    <w:rsid w:val="006C2FC8"/>
    <w:rPr>
      <w:rFonts w:ascii="Times New Roman" w:hAnsi="Times New Roman" w:cs="Times New Roman" w:hint="default"/>
      <w:sz w:val="22"/>
      <w:szCs w:val="22"/>
    </w:rPr>
  </w:style>
  <w:style w:type="character" w:customStyle="1" w:styleId="ListLabel1957">
    <w:name w:val="ListLabel 1957"/>
    <w:rsid w:val="006C2FC8"/>
    <w:rPr>
      <w:rFonts w:ascii="Times New Roman" w:hAnsi="Times New Roman" w:cs="Times New Roman" w:hint="default"/>
      <w:sz w:val="22"/>
      <w:szCs w:val="22"/>
    </w:rPr>
  </w:style>
  <w:style w:type="character" w:customStyle="1" w:styleId="ListLabel1958">
    <w:name w:val="ListLabel 1958"/>
    <w:rsid w:val="006C2FC8"/>
    <w:rPr>
      <w:rFonts w:ascii="Times New Roman" w:hAnsi="Times New Roman" w:cs="Times New Roman" w:hint="default"/>
      <w:sz w:val="22"/>
      <w:szCs w:val="22"/>
    </w:rPr>
  </w:style>
  <w:style w:type="character" w:customStyle="1" w:styleId="ListLabel1959">
    <w:name w:val="ListLabel 1959"/>
    <w:rsid w:val="006C2FC8"/>
    <w:rPr>
      <w:rFonts w:ascii="Times New Roman" w:hAnsi="Times New Roman" w:cs="Times New Roman" w:hint="default"/>
      <w:sz w:val="22"/>
      <w:szCs w:val="22"/>
    </w:rPr>
  </w:style>
  <w:style w:type="character" w:customStyle="1" w:styleId="ListLabel1960">
    <w:name w:val="ListLabel 1960"/>
    <w:rsid w:val="006C2FC8"/>
    <w:rPr>
      <w:rFonts w:ascii="Times New Roman" w:hAnsi="Times New Roman" w:cs="Times New Roman" w:hint="default"/>
      <w:sz w:val="22"/>
      <w:szCs w:val="22"/>
    </w:rPr>
  </w:style>
  <w:style w:type="character" w:customStyle="1" w:styleId="ListLabel1961">
    <w:name w:val="ListLabel 1961"/>
    <w:rsid w:val="006C2FC8"/>
    <w:rPr>
      <w:rFonts w:ascii="Times New Roman" w:hAnsi="Times New Roman" w:cs="Times New Roman" w:hint="default"/>
      <w:sz w:val="22"/>
      <w:szCs w:val="22"/>
    </w:rPr>
  </w:style>
  <w:style w:type="character" w:customStyle="1" w:styleId="ListLabel1962">
    <w:name w:val="ListLabel 1962"/>
    <w:rsid w:val="006C2FC8"/>
    <w:rPr>
      <w:rFonts w:ascii="Times New Roman" w:hAnsi="Times New Roman" w:cs="Times New Roman" w:hint="default"/>
      <w:sz w:val="22"/>
      <w:szCs w:val="22"/>
    </w:rPr>
  </w:style>
  <w:style w:type="character" w:customStyle="1" w:styleId="ListLabel1963">
    <w:name w:val="ListLabel 1963"/>
    <w:rsid w:val="006C2FC8"/>
    <w:rPr>
      <w:rFonts w:ascii="Times New Roman" w:hAnsi="Times New Roman" w:cs="Times New Roman" w:hint="default"/>
      <w:sz w:val="22"/>
      <w:szCs w:val="22"/>
    </w:rPr>
  </w:style>
  <w:style w:type="character" w:customStyle="1" w:styleId="ListLabel1964">
    <w:name w:val="ListLabel 1964"/>
    <w:rsid w:val="006C2FC8"/>
    <w:rPr>
      <w:rFonts w:ascii="Times New Roman" w:eastAsia="Times New Roman" w:hAnsi="Times New Roman" w:cs="Times New Roman" w:hint="default"/>
      <w:sz w:val="22"/>
      <w:szCs w:val="22"/>
    </w:rPr>
  </w:style>
  <w:style w:type="character" w:customStyle="1" w:styleId="ListLabel1965">
    <w:name w:val="ListLabel 1965"/>
    <w:rsid w:val="006C2FC8"/>
    <w:rPr>
      <w:rFonts w:ascii="Times New Roman" w:hAnsi="Times New Roman" w:cs="Times New Roman" w:hint="default"/>
      <w:color w:val="00000A"/>
      <w:sz w:val="22"/>
      <w:szCs w:val="22"/>
    </w:rPr>
  </w:style>
  <w:style w:type="character" w:customStyle="1" w:styleId="ListLabel1966">
    <w:name w:val="ListLabel 1966"/>
    <w:rsid w:val="006C2FC8"/>
    <w:rPr>
      <w:rFonts w:ascii="Times New Roman" w:hAnsi="Times New Roman" w:cs="Times New Roman" w:hint="default"/>
    </w:rPr>
  </w:style>
  <w:style w:type="character" w:customStyle="1" w:styleId="ListLabel1967">
    <w:name w:val="ListLabel 1967"/>
    <w:rsid w:val="006C2FC8"/>
    <w:rPr>
      <w:rFonts w:ascii="Times New Roman" w:hAnsi="Times New Roman" w:cs="Times New Roman" w:hint="default"/>
    </w:rPr>
  </w:style>
  <w:style w:type="character" w:customStyle="1" w:styleId="ListLabel1968">
    <w:name w:val="ListLabel 1968"/>
    <w:rsid w:val="006C2FC8"/>
    <w:rPr>
      <w:sz w:val="22"/>
      <w:szCs w:val="22"/>
    </w:rPr>
  </w:style>
  <w:style w:type="character" w:customStyle="1" w:styleId="ListLabel1969">
    <w:name w:val="ListLabel 1969"/>
    <w:rsid w:val="006C2FC8"/>
    <w:rPr>
      <w:rFonts w:ascii="Times New Roman" w:hAnsi="Times New Roman" w:cs="Times New Roman" w:hint="default"/>
    </w:rPr>
  </w:style>
  <w:style w:type="character" w:customStyle="1" w:styleId="ListLabel1970">
    <w:name w:val="ListLabel 1970"/>
    <w:rsid w:val="006C2FC8"/>
    <w:rPr>
      <w:rFonts w:ascii="Times New Roman" w:hAnsi="Times New Roman" w:cs="Times New Roman" w:hint="default"/>
    </w:rPr>
  </w:style>
  <w:style w:type="character" w:customStyle="1" w:styleId="ListLabel1971">
    <w:name w:val="ListLabel 1971"/>
    <w:rsid w:val="006C2FC8"/>
    <w:rPr>
      <w:rFonts w:ascii="Times New Roman" w:hAnsi="Times New Roman" w:cs="Times New Roman" w:hint="default"/>
    </w:rPr>
  </w:style>
  <w:style w:type="character" w:customStyle="1" w:styleId="ListLabel1972">
    <w:name w:val="ListLabel 1972"/>
    <w:rsid w:val="006C2FC8"/>
    <w:rPr>
      <w:rFonts w:ascii="Times New Roman" w:hAnsi="Times New Roman" w:cs="Times New Roman" w:hint="default"/>
    </w:rPr>
  </w:style>
  <w:style w:type="character" w:customStyle="1" w:styleId="ListLabel1973">
    <w:name w:val="ListLabel 1973"/>
    <w:rsid w:val="006C2FC8"/>
    <w:rPr>
      <w:rFonts w:ascii="Times New Roman" w:hAnsi="Times New Roman" w:cs="Times New Roman" w:hint="default"/>
    </w:rPr>
  </w:style>
  <w:style w:type="character" w:customStyle="1" w:styleId="ListLabel1974">
    <w:name w:val="ListLabel 1974"/>
    <w:rsid w:val="006C2FC8"/>
    <w:rPr>
      <w:b/>
      <w:bCs w:val="0"/>
      <w:sz w:val="22"/>
      <w:szCs w:val="22"/>
    </w:rPr>
  </w:style>
  <w:style w:type="character" w:customStyle="1" w:styleId="ListLabel1975">
    <w:name w:val="ListLabel 1975"/>
    <w:rsid w:val="006C2FC8"/>
    <w:rPr>
      <w:rFonts w:ascii="Times New Roman" w:eastAsia="Times New Roman" w:hAnsi="Times New Roman" w:cs="Times New Roman" w:hint="default"/>
      <w:color w:val="00000A"/>
      <w:sz w:val="22"/>
      <w:szCs w:val="22"/>
    </w:rPr>
  </w:style>
  <w:style w:type="character" w:customStyle="1" w:styleId="ListLabel1976">
    <w:name w:val="ListLabel 1976"/>
    <w:rsid w:val="006C2FC8"/>
    <w:rPr>
      <w:rFonts w:ascii="Times New Roman" w:eastAsia="Times New Roman" w:hAnsi="Times New Roman" w:cs="Symbol" w:hint="default"/>
      <w:i/>
      <w:iCs w:val="0"/>
      <w:color w:val="00000A"/>
    </w:rPr>
  </w:style>
  <w:style w:type="character" w:customStyle="1" w:styleId="ListLabel1977">
    <w:name w:val="ListLabel 1977"/>
    <w:rsid w:val="006C2FC8"/>
    <w:rPr>
      <w:rFonts w:ascii="Courier New" w:hAnsi="Courier New" w:cs="Courier New" w:hint="default"/>
    </w:rPr>
  </w:style>
  <w:style w:type="character" w:customStyle="1" w:styleId="ListLabel1978">
    <w:name w:val="ListLabel 1978"/>
    <w:rsid w:val="006C2FC8"/>
    <w:rPr>
      <w:rFonts w:ascii="Wingdings" w:hAnsi="Wingdings" w:cs="Wingdings" w:hint="default"/>
    </w:rPr>
  </w:style>
  <w:style w:type="character" w:customStyle="1" w:styleId="ListLabel1979">
    <w:name w:val="ListLabel 1979"/>
    <w:rsid w:val="006C2FC8"/>
    <w:rPr>
      <w:rFonts w:ascii="Symbol" w:hAnsi="Symbol" w:cs="Symbol" w:hint="default"/>
      <w:i/>
      <w:iCs w:val="0"/>
      <w:color w:val="FF0000"/>
    </w:rPr>
  </w:style>
  <w:style w:type="character" w:customStyle="1" w:styleId="ListLabel1980">
    <w:name w:val="ListLabel 1980"/>
    <w:rsid w:val="006C2FC8"/>
    <w:rPr>
      <w:rFonts w:ascii="Courier New" w:hAnsi="Courier New" w:cs="Courier New" w:hint="default"/>
    </w:rPr>
  </w:style>
  <w:style w:type="character" w:customStyle="1" w:styleId="ListLabel1981">
    <w:name w:val="ListLabel 1981"/>
    <w:rsid w:val="006C2FC8"/>
    <w:rPr>
      <w:rFonts w:ascii="Wingdings" w:hAnsi="Wingdings" w:cs="Wingdings" w:hint="default"/>
    </w:rPr>
  </w:style>
  <w:style w:type="character" w:customStyle="1" w:styleId="ListLabel1982">
    <w:name w:val="ListLabel 1982"/>
    <w:rsid w:val="006C2FC8"/>
    <w:rPr>
      <w:rFonts w:ascii="Symbol" w:hAnsi="Symbol" w:cs="Symbol" w:hint="default"/>
      <w:i/>
      <w:iCs w:val="0"/>
      <w:color w:val="FF0000"/>
    </w:rPr>
  </w:style>
  <w:style w:type="character" w:customStyle="1" w:styleId="ListLabel1983">
    <w:name w:val="ListLabel 1983"/>
    <w:rsid w:val="006C2FC8"/>
    <w:rPr>
      <w:rFonts w:ascii="Courier New" w:hAnsi="Courier New" w:cs="Courier New" w:hint="default"/>
    </w:rPr>
  </w:style>
  <w:style w:type="character" w:customStyle="1" w:styleId="ListLabel1984">
    <w:name w:val="ListLabel 1984"/>
    <w:rsid w:val="006C2FC8"/>
    <w:rPr>
      <w:rFonts w:ascii="Wingdings" w:hAnsi="Wingdings" w:cs="Wingdings" w:hint="default"/>
    </w:rPr>
  </w:style>
  <w:style w:type="character" w:customStyle="1" w:styleId="ListLabel1985">
    <w:name w:val="ListLabel 1985"/>
    <w:rsid w:val="006C2FC8"/>
    <w:rPr>
      <w:sz w:val="22"/>
      <w:szCs w:val="22"/>
    </w:rPr>
  </w:style>
  <w:style w:type="character" w:customStyle="1" w:styleId="ListLabel1986">
    <w:name w:val="ListLabel 1986"/>
    <w:rsid w:val="006C2FC8"/>
    <w:rPr>
      <w:b/>
      <w:bCs w:val="0"/>
      <w:sz w:val="22"/>
      <w:szCs w:val="22"/>
    </w:rPr>
  </w:style>
  <w:style w:type="character" w:customStyle="1" w:styleId="ListLabel1987">
    <w:name w:val="ListLabel 1987"/>
    <w:rsid w:val="006C2FC8"/>
    <w:rPr>
      <w:rFonts w:ascii="Times New Roman" w:eastAsia="Times New Roman" w:hAnsi="Times New Roman" w:cs="Times New Roman" w:hint="default"/>
    </w:rPr>
  </w:style>
  <w:style w:type="character" w:customStyle="1" w:styleId="ListLabel1988">
    <w:name w:val="ListLabel 1988"/>
    <w:rsid w:val="006C2FC8"/>
    <w:rPr>
      <w:rFonts w:ascii="Symbol" w:hAnsi="Symbol" w:cs="Symbol" w:hint="default"/>
    </w:rPr>
  </w:style>
  <w:style w:type="character" w:customStyle="1" w:styleId="ListLabel1989">
    <w:name w:val="ListLabel 1989"/>
    <w:rsid w:val="006C2FC8"/>
    <w:rPr>
      <w:rFonts w:ascii="Wingdings" w:hAnsi="Wingdings" w:cs="Wingdings" w:hint="default"/>
    </w:rPr>
  </w:style>
  <w:style w:type="character" w:customStyle="1" w:styleId="ListLabel1990">
    <w:name w:val="ListLabel 1990"/>
    <w:rsid w:val="006C2FC8"/>
    <w:rPr>
      <w:rFonts w:ascii="Times New Roman" w:eastAsia="Times New Roman" w:hAnsi="Times New Roman" w:cs="Times New Roman" w:hint="default"/>
    </w:rPr>
  </w:style>
  <w:style w:type="character" w:customStyle="1" w:styleId="ListLabel1991">
    <w:name w:val="ListLabel 1991"/>
    <w:rsid w:val="006C2FC8"/>
    <w:rPr>
      <w:rFonts w:ascii="Courier New" w:hAnsi="Courier New" w:cs="Courier New" w:hint="default"/>
    </w:rPr>
  </w:style>
  <w:style w:type="character" w:customStyle="1" w:styleId="ListLabel1992">
    <w:name w:val="ListLabel 1992"/>
    <w:rsid w:val="006C2FC8"/>
    <w:rPr>
      <w:rFonts w:ascii="Wingdings" w:hAnsi="Wingdings" w:cs="Wingdings" w:hint="default"/>
    </w:rPr>
  </w:style>
  <w:style w:type="character" w:customStyle="1" w:styleId="ListLabel1993">
    <w:name w:val="ListLabel 1993"/>
    <w:rsid w:val="006C2FC8"/>
    <w:rPr>
      <w:rFonts w:ascii="Symbol" w:hAnsi="Symbol" w:cs="Symbol" w:hint="default"/>
    </w:rPr>
  </w:style>
  <w:style w:type="character" w:customStyle="1" w:styleId="ListLabel1994">
    <w:name w:val="ListLabel 1994"/>
    <w:rsid w:val="006C2FC8"/>
    <w:rPr>
      <w:rFonts w:ascii="Courier New" w:hAnsi="Courier New" w:cs="Courier New" w:hint="default"/>
    </w:rPr>
  </w:style>
  <w:style w:type="character" w:customStyle="1" w:styleId="ListLabel1995">
    <w:name w:val="ListLabel 1995"/>
    <w:rsid w:val="006C2FC8"/>
    <w:rPr>
      <w:rFonts w:ascii="Wingdings" w:hAnsi="Wingdings" w:cs="Wingdings" w:hint="default"/>
    </w:rPr>
  </w:style>
  <w:style w:type="character" w:customStyle="1" w:styleId="ListLabel1996">
    <w:name w:val="ListLabel 1996"/>
    <w:rsid w:val="006C2FC8"/>
    <w:rPr>
      <w:rFonts w:ascii="Times New Roman" w:hAnsi="Times New Roman" w:cs="Times New Roman" w:hint="default"/>
      <w:b/>
      <w:bCs w:val="0"/>
      <w:sz w:val="22"/>
      <w:szCs w:val="22"/>
    </w:rPr>
  </w:style>
  <w:style w:type="character" w:customStyle="1" w:styleId="ListLabel1997">
    <w:name w:val="ListLabel 1997"/>
    <w:rsid w:val="006C2FC8"/>
    <w:rPr>
      <w:rFonts w:ascii="Times New Roman" w:hAnsi="Times New Roman" w:cs="Times New Roman" w:hint="default"/>
      <w:sz w:val="22"/>
      <w:szCs w:val="22"/>
    </w:rPr>
  </w:style>
  <w:style w:type="character" w:customStyle="1" w:styleId="ListLabel1998">
    <w:name w:val="ListLabel 1998"/>
    <w:rsid w:val="006C2FC8"/>
    <w:rPr>
      <w:rFonts w:ascii="Times New Roman" w:hAnsi="Times New Roman" w:cs="Times New Roman" w:hint="default"/>
      <w:sz w:val="22"/>
      <w:szCs w:val="22"/>
    </w:rPr>
  </w:style>
  <w:style w:type="character" w:customStyle="1" w:styleId="ListLabel1999">
    <w:name w:val="ListLabel 1999"/>
    <w:rsid w:val="006C2FC8"/>
    <w:rPr>
      <w:rFonts w:ascii="Times New Roman" w:hAnsi="Times New Roman" w:cs="Times New Roman" w:hint="default"/>
      <w:sz w:val="22"/>
      <w:szCs w:val="22"/>
    </w:rPr>
  </w:style>
  <w:style w:type="character" w:customStyle="1" w:styleId="ListLabel2000">
    <w:name w:val="ListLabel 2000"/>
    <w:rsid w:val="006C2FC8"/>
    <w:rPr>
      <w:rFonts w:ascii="Times New Roman" w:hAnsi="Times New Roman" w:cs="Times New Roman" w:hint="default"/>
      <w:sz w:val="22"/>
      <w:szCs w:val="22"/>
    </w:rPr>
  </w:style>
  <w:style w:type="character" w:customStyle="1" w:styleId="ListLabel2001">
    <w:name w:val="ListLabel 2001"/>
    <w:rsid w:val="006C2FC8"/>
    <w:rPr>
      <w:rFonts w:ascii="Times New Roman" w:hAnsi="Times New Roman" w:cs="Times New Roman" w:hint="default"/>
      <w:sz w:val="22"/>
      <w:szCs w:val="22"/>
    </w:rPr>
  </w:style>
  <w:style w:type="character" w:customStyle="1" w:styleId="ListLabel2002">
    <w:name w:val="ListLabel 2002"/>
    <w:rsid w:val="006C2FC8"/>
    <w:rPr>
      <w:rFonts w:ascii="Times New Roman" w:hAnsi="Times New Roman" w:cs="Times New Roman" w:hint="default"/>
      <w:sz w:val="22"/>
      <w:szCs w:val="22"/>
    </w:rPr>
  </w:style>
  <w:style w:type="character" w:customStyle="1" w:styleId="ListLabel2003">
    <w:name w:val="ListLabel 2003"/>
    <w:rsid w:val="006C2FC8"/>
    <w:rPr>
      <w:rFonts w:ascii="Times New Roman" w:hAnsi="Times New Roman" w:cs="Times New Roman" w:hint="default"/>
      <w:sz w:val="22"/>
      <w:szCs w:val="22"/>
    </w:rPr>
  </w:style>
  <w:style w:type="character" w:customStyle="1" w:styleId="ListLabel2004">
    <w:name w:val="ListLabel 2004"/>
    <w:rsid w:val="006C2FC8"/>
    <w:rPr>
      <w:sz w:val="22"/>
      <w:szCs w:val="22"/>
    </w:rPr>
  </w:style>
  <w:style w:type="character" w:customStyle="1" w:styleId="ListLabel2005">
    <w:name w:val="ListLabel 2005"/>
    <w:rsid w:val="006C2FC8"/>
    <w:rPr>
      <w:rFonts w:ascii="Times New Roman" w:hAnsi="Times New Roman" w:cs="Times New Roman" w:hint="default"/>
      <w:sz w:val="22"/>
      <w:szCs w:val="22"/>
    </w:rPr>
  </w:style>
  <w:style w:type="character" w:customStyle="1" w:styleId="ListLabel2006">
    <w:name w:val="ListLabel 2006"/>
    <w:rsid w:val="006C2FC8"/>
    <w:rPr>
      <w:rFonts w:ascii="Times New Roman" w:hAnsi="Times New Roman" w:cs="Times New Roman" w:hint="default"/>
      <w:sz w:val="22"/>
      <w:szCs w:val="22"/>
    </w:rPr>
  </w:style>
  <w:style w:type="character" w:customStyle="1" w:styleId="ListLabel2007">
    <w:name w:val="ListLabel 2007"/>
    <w:rsid w:val="006C2FC8"/>
    <w:rPr>
      <w:rFonts w:ascii="Times New Roman" w:hAnsi="Times New Roman" w:cs="Times New Roman" w:hint="default"/>
      <w:sz w:val="22"/>
      <w:szCs w:val="22"/>
    </w:rPr>
  </w:style>
  <w:style w:type="character" w:customStyle="1" w:styleId="ListLabel2008">
    <w:name w:val="ListLabel 2008"/>
    <w:rsid w:val="006C2FC8"/>
    <w:rPr>
      <w:rFonts w:ascii="Times New Roman" w:hAnsi="Times New Roman" w:cs="Times New Roman" w:hint="default"/>
      <w:sz w:val="22"/>
      <w:szCs w:val="22"/>
    </w:rPr>
  </w:style>
  <w:style w:type="character" w:customStyle="1" w:styleId="ListLabel2009">
    <w:name w:val="ListLabel 2009"/>
    <w:rsid w:val="006C2FC8"/>
    <w:rPr>
      <w:rFonts w:ascii="Times New Roman" w:hAnsi="Times New Roman" w:cs="Times New Roman" w:hint="default"/>
      <w:sz w:val="22"/>
      <w:szCs w:val="22"/>
    </w:rPr>
  </w:style>
  <w:style w:type="character" w:customStyle="1" w:styleId="ListLabel2010">
    <w:name w:val="ListLabel 2010"/>
    <w:rsid w:val="006C2FC8"/>
    <w:rPr>
      <w:rFonts w:ascii="Times New Roman" w:hAnsi="Times New Roman" w:cs="Times New Roman" w:hint="default"/>
      <w:sz w:val="22"/>
      <w:szCs w:val="22"/>
    </w:rPr>
  </w:style>
  <w:style w:type="character" w:customStyle="1" w:styleId="ListLabel2011">
    <w:name w:val="ListLabel 2011"/>
    <w:rsid w:val="006C2FC8"/>
    <w:rPr>
      <w:rFonts w:ascii="Times New Roman" w:hAnsi="Times New Roman" w:cs="Times New Roman" w:hint="default"/>
      <w:sz w:val="22"/>
      <w:szCs w:val="22"/>
    </w:rPr>
  </w:style>
  <w:style w:type="character" w:customStyle="1" w:styleId="ListLabel2012">
    <w:name w:val="ListLabel 2012"/>
    <w:rsid w:val="006C2FC8"/>
    <w:rPr>
      <w:rFonts w:ascii="Times New Roman" w:hAnsi="Times New Roman" w:cs="Times New Roman" w:hint="default"/>
      <w:sz w:val="22"/>
      <w:szCs w:val="22"/>
    </w:rPr>
  </w:style>
  <w:style w:type="character" w:customStyle="1" w:styleId="ListLabel2013">
    <w:name w:val="ListLabel 2013"/>
    <w:rsid w:val="006C2FC8"/>
    <w:rPr>
      <w:rFonts w:ascii="Times New Roman" w:eastAsia="Times New Roman" w:hAnsi="Times New Roman" w:cs="Times New Roman" w:hint="default"/>
    </w:rPr>
  </w:style>
  <w:style w:type="character" w:customStyle="1" w:styleId="ListLabel2014">
    <w:name w:val="ListLabel 2014"/>
    <w:rsid w:val="006C2FC8"/>
    <w:rPr>
      <w:rFonts w:ascii="OpenSymbol" w:hAnsi="OpenSymbol" w:cs="OpenSymbol" w:hint="default"/>
    </w:rPr>
  </w:style>
  <w:style w:type="character" w:customStyle="1" w:styleId="ListLabel2015">
    <w:name w:val="ListLabel 2015"/>
    <w:rsid w:val="006C2FC8"/>
    <w:rPr>
      <w:rFonts w:ascii="OpenSymbol" w:hAnsi="OpenSymbol" w:cs="OpenSymbol" w:hint="default"/>
    </w:rPr>
  </w:style>
  <w:style w:type="character" w:customStyle="1" w:styleId="ListLabel2016">
    <w:name w:val="ListLabel 2016"/>
    <w:rsid w:val="006C2FC8"/>
    <w:rPr>
      <w:rFonts w:ascii="Times New Roman" w:eastAsia="Times New Roman" w:hAnsi="Times New Roman" w:cs="Times New Roman" w:hint="default"/>
    </w:rPr>
  </w:style>
  <w:style w:type="character" w:customStyle="1" w:styleId="ListLabel2017">
    <w:name w:val="ListLabel 2017"/>
    <w:rsid w:val="006C2FC8"/>
    <w:rPr>
      <w:rFonts w:ascii="OpenSymbol" w:hAnsi="OpenSymbol" w:cs="OpenSymbol" w:hint="default"/>
    </w:rPr>
  </w:style>
  <w:style w:type="character" w:customStyle="1" w:styleId="ListLabel2018">
    <w:name w:val="ListLabel 2018"/>
    <w:rsid w:val="006C2FC8"/>
    <w:rPr>
      <w:rFonts w:ascii="OpenSymbol" w:hAnsi="OpenSymbol" w:cs="OpenSymbol" w:hint="default"/>
    </w:rPr>
  </w:style>
  <w:style w:type="character" w:customStyle="1" w:styleId="ListLabel2019">
    <w:name w:val="ListLabel 2019"/>
    <w:rsid w:val="006C2FC8"/>
    <w:rPr>
      <w:rFonts w:ascii="OpenSymbol" w:hAnsi="OpenSymbol" w:cs="OpenSymbol" w:hint="default"/>
    </w:rPr>
  </w:style>
  <w:style w:type="character" w:customStyle="1" w:styleId="ListLabel2020">
    <w:name w:val="ListLabel 2020"/>
    <w:rsid w:val="006C2FC8"/>
    <w:rPr>
      <w:rFonts w:ascii="OpenSymbol" w:hAnsi="OpenSymbol" w:cs="OpenSymbol" w:hint="default"/>
    </w:rPr>
  </w:style>
  <w:style w:type="character" w:customStyle="1" w:styleId="ListLabel2021">
    <w:name w:val="ListLabel 2021"/>
    <w:rsid w:val="006C2FC8"/>
    <w:rPr>
      <w:rFonts w:ascii="OpenSymbol" w:hAnsi="OpenSymbol" w:cs="OpenSymbol" w:hint="default"/>
    </w:rPr>
  </w:style>
  <w:style w:type="character" w:customStyle="1" w:styleId="ListLabel2022">
    <w:name w:val="ListLabel 2022"/>
    <w:rsid w:val="006C2FC8"/>
    <w:rPr>
      <w:sz w:val="22"/>
      <w:szCs w:val="22"/>
    </w:rPr>
  </w:style>
  <w:style w:type="character" w:customStyle="1" w:styleId="ListLabel2023">
    <w:name w:val="ListLabel 2023"/>
    <w:rsid w:val="006C2FC8"/>
    <w:rPr>
      <w:rFonts w:ascii="Times New Roman" w:eastAsia="Times New Roman" w:hAnsi="Times New Roman" w:cs="Times New Roman" w:hint="default"/>
      <w:b/>
      <w:bCs w:val="0"/>
      <w:i w:val="0"/>
      <w:iCs w:val="0"/>
      <w:sz w:val="22"/>
      <w:szCs w:val="22"/>
    </w:rPr>
  </w:style>
  <w:style w:type="character" w:customStyle="1" w:styleId="ListLabel2024">
    <w:name w:val="ListLabel 2024"/>
    <w:rsid w:val="006C2FC8"/>
    <w:rPr>
      <w:rFonts w:ascii="Times New Roman" w:eastAsia="Times New Roman" w:hAnsi="Times New Roman" w:cs="Times New Roman" w:hint="default"/>
      <w:bCs/>
      <w:sz w:val="22"/>
      <w:szCs w:val="22"/>
    </w:rPr>
  </w:style>
  <w:style w:type="character" w:customStyle="1" w:styleId="ListLabel2025">
    <w:name w:val="ListLabel 2025"/>
    <w:rsid w:val="006C2FC8"/>
    <w:rPr>
      <w:rFonts w:ascii="Times New Roman" w:hAnsi="Times New Roman" w:cs="Times New Roman" w:hint="default"/>
      <w:bCs/>
      <w:sz w:val="22"/>
      <w:szCs w:val="22"/>
    </w:rPr>
  </w:style>
  <w:style w:type="character" w:customStyle="1" w:styleId="ListLabel2026">
    <w:name w:val="ListLabel 2026"/>
    <w:rsid w:val="006C2FC8"/>
    <w:rPr>
      <w:rFonts w:ascii="Times New Roman" w:hAnsi="Times New Roman" w:cs="Times New Roman" w:hint="default"/>
      <w:bCs/>
      <w:sz w:val="22"/>
      <w:szCs w:val="22"/>
    </w:rPr>
  </w:style>
  <w:style w:type="character" w:customStyle="1" w:styleId="ListLabel2027">
    <w:name w:val="ListLabel 2027"/>
    <w:rsid w:val="006C2FC8"/>
    <w:rPr>
      <w:rFonts w:ascii="Times New Roman" w:hAnsi="Times New Roman" w:cs="Times New Roman" w:hint="default"/>
      <w:bCs/>
      <w:sz w:val="22"/>
      <w:szCs w:val="22"/>
    </w:rPr>
  </w:style>
  <w:style w:type="character" w:customStyle="1" w:styleId="ListLabel2028">
    <w:name w:val="ListLabel 2028"/>
    <w:rsid w:val="006C2FC8"/>
    <w:rPr>
      <w:rFonts w:ascii="Times New Roman" w:eastAsia="Times New Roman" w:hAnsi="Times New Roman" w:cs="Times New Roman" w:hint="default"/>
      <w:bCs/>
      <w:sz w:val="22"/>
      <w:szCs w:val="22"/>
    </w:rPr>
  </w:style>
  <w:style w:type="character" w:customStyle="1" w:styleId="ListLabel2029">
    <w:name w:val="ListLabel 2029"/>
    <w:rsid w:val="006C2FC8"/>
    <w:rPr>
      <w:rFonts w:ascii="Times New Roman" w:hAnsi="Times New Roman" w:cs="Times New Roman" w:hint="default"/>
      <w:bCs/>
      <w:sz w:val="22"/>
      <w:szCs w:val="22"/>
    </w:rPr>
  </w:style>
  <w:style w:type="character" w:customStyle="1" w:styleId="ListLabel2030">
    <w:name w:val="ListLabel 2030"/>
    <w:rsid w:val="006C2FC8"/>
    <w:rPr>
      <w:rFonts w:ascii="Times New Roman" w:hAnsi="Times New Roman" w:cs="Times New Roman" w:hint="default"/>
      <w:bCs/>
      <w:sz w:val="22"/>
      <w:szCs w:val="22"/>
    </w:rPr>
  </w:style>
  <w:style w:type="character" w:customStyle="1" w:styleId="ListLabel2031">
    <w:name w:val="ListLabel 2031"/>
    <w:rsid w:val="006C2FC8"/>
    <w:rPr>
      <w:rFonts w:ascii="Times New Roman" w:hAnsi="Times New Roman" w:cs="Times New Roman" w:hint="default"/>
      <w:bCs/>
      <w:sz w:val="22"/>
      <w:szCs w:val="22"/>
    </w:rPr>
  </w:style>
  <w:style w:type="character" w:customStyle="1" w:styleId="ListLabel2032">
    <w:name w:val="ListLabel 2032"/>
    <w:rsid w:val="006C2FC8"/>
    <w:rPr>
      <w:rFonts w:ascii="Times New Roman" w:hAnsi="Times New Roman" w:cs="Times New Roman" w:hint="default"/>
      <w:bCs/>
      <w:sz w:val="22"/>
      <w:szCs w:val="22"/>
    </w:rPr>
  </w:style>
  <w:style w:type="character" w:customStyle="1" w:styleId="ListLabel2033">
    <w:name w:val="ListLabel 2033"/>
    <w:rsid w:val="006C2FC8"/>
    <w:rPr>
      <w:rFonts w:ascii="Times New Roman" w:eastAsia="Times New Roman" w:hAnsi="Times New Roman" w:cs="Times New Roman" w:hint="default"/>
      <w:i w:val="0"/>
      <w:iCs w:val="0"/>
      <w:sz w:val="20"/>
      <w:szCs w:val="20"/>
    </w:rPr>
  </w:style>
  <w:style w:type="character" w:customStyle="1" w:styleId="ListLabel2034">
    <w:name w:val="ListLabel 2034"/>
    <w:rsid w:val="006C2FC8"/>
    <w:rPr>
      <w:rFonts w:ascii="Times New Roman" w:eastAsia="Times New Roman" w:hAnsi="Times New Roman" w:cs="Times New Roman" w:hint="default"/>
      <w:bCs/>
      <w:sz w:val="22"/>
      <w:szCs w:val="22"/>
    </w:rPr>
  </w:style>
  <w:style w:type="character" w:customStyle="1" w:styleId="ListLabel2035">
    <w:name w:val="ListLabel 2035"/>
    <w:rsid w:val="006C2FC8"/>
    <w:rPr>
      <w:rFonts w:ascii="Times New Roman" w:eastAsia="Times New Roman" w:hAnsi="Times New Roman" w:cs="Times New Roman" w:hint="default"/>
      <w:sz w:val="20"/>
      <w:szCs w:val="20"/>
    </w:rPr>
  </w:style>
  <w:style w:type="character" w:customStyle="1" w:styleId="ListLabel2036">
    <w:name w:val="ListLabel 2036"/>
    <w:rsid w:val="006C2FC8"/>
    <w:rPr>
      <w:rFonts w:ascii="Times New Roman" w:eastAsia="Times New Roman" w:hAnsi="Times New Roman" w:cs="Times New Roman" w:hint="default"/>
      <w:sz w:val="22"/>
      <w:szCs w:val="22"/>
    </w:rPr>
  </w:style>
  <w:style w:type="character" w:customStyle="1" w:styleId="ListLabel2037">
    <w:name w:val="ListLabel 2037"/>
    <w:rsid w:val="006C2FC8"/>
    <w:rPr>
      <w:rFonts w:ascii="Times New Roman" w:eastAsia="Times New Roman" w:hAnsi="Times New Roman" w:cs="Times New Roman" w:hint="default"/>
      <w:sz w:val="22"/>
      <w:szCs w:val="22"/>
    </w:rPr>
  </w:style>
  <w:style w:type="character" w:customStyle="1" w:styleId="ListLabel2038">
    <w:name w:val="ListLabel 2038"/>
    <w:rsid w:val="006C2FC8"/>
    <w:rPr>
      <w:rFonts w:ascii="Times New Roman" w:eastAsia="Times New Roman" w:hAnsi="Times New Roman" w:cs="Times New Roman" w:hint="default"/>
      <w:sz w:val="22"/>
      <w:szCs w:val="22"/>
    </w:rPr>
  </w:style>
  <w:style w:type="character" w:customStyle="1" w:styleId="ListLabel2039">
    <w:name w:val="ListLabel 2039"/>
    <w:rsid w:val="006C2FC8"/>
    <w:rPr>
      <w:rFonts w:ascii="Times New Roman" w:eastAsia="Times New Roman" w:hAnsi="Times New Roman" w:cs="Times New Roman" w:hint="default"/>
      <w:sz w:val="22"/>
      <w:szCs w:val="22"/>
    </w:rPr>
  </w:style>
  <w:style w:type="character" w:customStyle="1" w:styleId="ListLabel2040">
    <w:name w:val="ListLabel 2040"/>
    <w:rsid w:val="006C2FC8"/>
    <w:rPr>
      <w:rFonts w:ascii="Times New Roman" w:hAnsi="Times New Roman" w:cs="Times New Roman" w:hint="default"/>
      <w:sz w:val="22"/>
      <w:szCs w:val="22"/>
    </w:rPr>
  </w:style>
  <w:style w:type="character" w:customStyle="1" w:styleId="ListLabel2041">
    <w:name w:val="ListLabel 2041"/>
    <w:rsid w:val="006C2FC8"/>
    <w:rPr>
      <w:rFonts w:ascii="Times New Roman" w:hAnsi="Times New Roman" w:cs="Times New Roman" w:hint="default"/>
    </w:rPr>
  </w:style>
  <w:style w:type="character" w:customStyle="1" w:styleId="ListLabel2042">
    <w:name w:val="ListLabel 2042"/>
    <w:rsid w:val="006C2FC8"/>
    <w:rPr>
      <w:rFonts w:ascii="Times New Roman" w:eastAsia="Times New Roman" w:hAnsi="Times New Roman" w:cs="Arial" w:hint="default"/>
      <w:sz w:val="22"/>
      <w:szCs w:val="22"/>
    </w:rPr>
  </w:style>
  <w:style w:type="character" w:customStyle="1" w:styleId="ListLabel2043">
    <w:name w:val="ListLabel 2043"/>
    <w:rsid w:val="006C2FC8"/>
    <w:rPr>
      <w:rFonts w:ascii="Times New Roman" w:hAnsi="Times New Roman" w:cs="Times New Roman" w:hint="default"/>
    </w:rPr>
  </w:style>
  <w:style w:type="character" w:customStyle="1" w:styleId="ListLabel2044">
    <w:name w:val="ListLabel 2044"/>
    <w:rsid w:val="006C2FC8"/>
    <w:rPr>
      <w:rFonts w:ascii="Times New Roman" w:hAnsi="Times New Roman" w:cs="Times New Roman" w:hint="default"/>
    </w:rPr>
  </w:style>
  <w:style w:type="character" w:customStyle="1" w:styleId="ListLabel2045">
    <w:name w:val="ListLabel 2045"/>
    <w:rsid w:val="006C2FC8"/>
    <w:rPr>
      <w:rFonts w:ascii="Times New Roman" w:hAnsi="Times New Roman" w:cs="Times New Roman" w:hint="default"/>
    </w:rPr>
  </w:style>
  <w:style w:type="character" w:customStyle="1" w:styleId="ListLabel2046">
    <w:name w:val="ListLabel 2046"/>
    <w:rsid w:val="006C2FC8"/>
    <w:rPr>
      <w:rFonts w:ascii="Times New Roman" w:hAnsi="Times New Roman" w:cs="Times New Roman" w:hint="default"/>
    </w:rPr>
  </w:style>
  <w:style w:type="character" w:customStyle="1" w:styleId="ListLabel2047">
    <w:name w:val="ListLabel 2047"/>
    <w:rsid w:val="006C2FC8"/>
    <w:rPr>
      <w:rFonts w:ascii="Times New Roman" w:hAnsi="Times New Roman" w:cs="Times New Roman" w:hint="default"/>
    </w:rPr>
  </w:style>
  <w:style w:type="character" w:customStyle="1" w:styleId="ListLabel2048">
    <w:name w:val="ListLabel 2048"/>
    <w:rsid w:val="006C2FC8"/>
    <w:rPr>
      <w:rFonts w:ascii="Times New Roman" w:hAnsi="Times New Roman" w:cs="Times New Roman" w:hint="default"/>
    </w:rPr>
  </w:style>
  <w:style w:type="character" w:customStyle="1" w:styleId="ListLabel2049">
    <w:name w:val="ListLabel 2049"/>
    <w:rsid w:val="006C2FC8"/>
    <w:rPr>
      <w:rFonts w:ascii="Times New Roman" w:hAnsi="Times New Roman" w:cs="Times New Roman" w:hint="default"/>
    </w:rPr>
  </w:style>
  <w:style w:type="character" w:customStyle="1" w:styleId="ListLabel2050">
    <w:name w:val="ListLabel 2050"/>
    <w:rsid w:val="006C2FC8"/>
    <w:rPr>
      <w:rFonts w:ascii="Times New Roman" w:eastAsia="Times New Roman" w:hAnsi="Times New Roman" w:cs="Times New Roman" w:hint="default"/>
      <w:sz w:val="22"/>
      <w:szCs w:val="22"/>
    </w:rPr>
  </w:style>
  <w:style w:type="character" w:customStyle="1" w:styleId="ListLabel2051">
    <w:name w:val="ListLabel 2051"/>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2052">
    <w:name w:val="ListLabel 2052"/>
    <w:rsid w:val="006C2FC8"/>
    <w:rPr>
      <w:rFonts w:ascii="Times New Roman" w:eastAsia="Times New Roman" w:hAnsi="Times New Roman" w:cs="Times New Roman" w:hint="default"/>
    </w:rPr>
  </w:style>
  <w:style w:type="character" w:customStyle="1" w:styleId="ListLabel2053">
    <w:name w:val="ListLabel 2053"/>
    <w:rsid w:val="006C2FC8"/>
    <w:rPr>
      <w:rFonts w:ascii="Times New Roman" w:hAnsi="Times New Roman" w:cs="Times New Roman" w:hint="default"/>
    </w:rPr>
  </w:style>
  <w:style w:type="character" w:customStyle="1" w:styleId="ListLabel2054">
    <w:name w:val="ListLabel 2054"/>
    <w:rsid w:val="006C2FC8"/>
    <w:rPr>
      <w:rFonts w:ascii="Times New Roman" w:hAnsi="Times New Roman" w:cs="Times New Roman" w:hint="default"/>
    </w:rPr>
  </w:style>
  <w:style w:type="character" w:customStyle="1" w:styleId="ListLabel2055">
    <w:name w:val="ListLabel 2055"/>
    <w:rsid w:val="006C2FC8"/>
    <w:rPr>
      <w:color w:val="00000A"/>
      <w:sz w:val="22"/>
      <w:szCs w:val="22"/>
    </w:rPr>
  </w:style>
  <w:style w:type="character" w:customStyle="1" w:styleId="ListLabel2056">
    <w:name w:val="ListLabel 2056"/>
    <w:rsid w:val="006C2FC8"/>
    <w:rPr>
      <w:rFonts w:ascii="Times New Roman" w:hAnsi="Times New Roman" w:cs="Times New Roman" w:hint="default"/>
    </w:rPr>
  </w:style>
  <w:style w:type="character" w:customStyle="1" w:styleId="ListLabel2057">
    <w:name w:val="ListLabel 2057"/>
    <w:rsid w:val="006C2FC8"/>
    <w:rPr>
      <w:rFonts w:ascii="Times New Roman" w:hAnsi="Times New Roman" w:cs="Times New Roman" w:hint="default"/>
    </w:rPr>
  </w:style>
  <w:style w:type="character" w:customStyle="1" w:styleId="ListLabel2058">
    <w:name w:val="ListLabel 2058"/>
    <w:rsid w:val="006C2FC8"/>
    <w:rPr>
      <w:rFonts w:ascii="Times New Roman" w:hAnsi="Times New Roman" w:cs="Times New Roman" w:hint="default"/>
    </w:rPr>
  </w:style>
  <w:style w:type="character" w:customStyle="1" w:styleId="ListLabel2059">
    <w:name w:val="ListLabel 2059"/>
    <w:rsid w:val="006C2FC8"/>
    <w:rPr>
      <w:rFonts w:ascii="Times New Roman" w:hAnsi="Times New Roman" w:cs="Times New Roman" w:hint="default"/>
    </w:rPr>
  </w:style>
  <w:style w:type="character" w:customStyle="1" w:styleId="ListLabel2060">
    <w:name w:val="ListLabel 2060"/>
    <w:rsid w:val="006C2FC8"/>
    <w:rPr>
      <w:rFonts w:ascii="Times New Roman" w:hAnsi="Times New Roman" w:cs="Times New Roman" w:hint="default"/>
    </w:rPr>
  </w:style>
  <w:style w:type="character" w:customStyle="1" w:styleId="ListLabel2061">
    <w:name w:val="ListLabel 2061"/>
    <w:rsid w:val="006C2FC8"/>
    <w:rPr>
      <w:strike w:val="0"/>
      <w:dstrike w:val="0"/>
      <w:sz w:val="22"/>
      <w:szCs w:val="22"/>
      <w:u w:val="none"/>
      <w:effect w:val="none"/>
    </w:rPr>
  </w:style>
  <w:style w:type="character" w:customStyle="1" w:styleId="ListLabel2062">
    <w:name w:val="ListLabel 2062"/>
    <w:rsid w:val="006C2FC8"/>
    <w:rPr>
      <w:rFonts w:ascii="Times New Roman" w:eastAsia="Times New Roman" w:hAnsi="Times New Roman" w:cs="Times New Roman" w:hint="default"/>
      <w:sz w:val="22"/>
      <w:szCs w:val="22"/>
    </w:rPr>
  </w:style>
  <w:style w:type="character" w:customStyle="1" w:styleId="ListLabel2063">
    <w:name w:val="ListLabel 2063"/>
    <w:rsid w:val="006C2FC8"/>
    <w:rPr>
      <w:rFonts w:ascii="Times New Roman" w:eastAsia="Times New Roman" w:hAnsi="Times New Roman" w:cs="Times New Roman" w:hint="default"/>
    </w:rPr>
  </w:style>
  <w:style w:type="character" w:customStyle="1" w:styleId="ListLabel2064">
    <w:name w:val="ListLabel 2064"/>
    <w:rsid w:val="006C2FC8"/>
    <w:rPr>
      <w:rFonts w:ascii="Times New Roman" w:eastAsia="Times New Roman" w:hAnsi="Times New Roman" w:cs="Times New Roman" w:hint="default"/>
      <w:sz w:val="22"/>
      <w:szCs w:val="22"/>
    </w:rPr>
  </w:style>
  <w:style w:type="character" w:customStyle="1" w:styleId="ListLabel2065">
    <w:name w:val="ListLabel 2065"/>
    <w:rsid w:val="006C2FC8"/>
    <w:rPr>
      <w:rFonts w:ascii="Times New Roman" w:eastAsia="Times New Roman" w:hAnsi="Times New Roman" w:cs="Times New Roman" w:hint="default"/>
      <w:sz w:val="22"/>
      <w:szCs w:val="22"/>
    </w:rPr>
  </w:style>
  <w:style w:type="character" w:customStyle="1" w:styleId="ListLabel2066">
    <w:name w:val="ListLabel 2066"/>
    <w:rsid w:val="006C2FC8"/>
    <w:rPr>
      <w:rFonts w:ascii="Times New Roman" w:eastAsia="Times New Roman" w:hAnsi="Times New Roman" w:cs="Times New Roman" w:hint="default"/>
      <w:b w:val="0"/>
      <w:bCs w:val="0"/>
      <w:sz w:val="22"/>
      <w:szCs w:val="22"/>
    </w:rPr>
  </w:style>
  <w:style w:type="character" w:customStyle="1" w:styleId="ListLabel2067">
    <w:name w:val="ListLabel 2067"/>
    <w:rsid w:val="006C2FC8"/>
    <w:rPr>
      <w:rFonts w:ascii="Times New Roman" w:eastAsia="Times New Roman" w:hAnsi="Times New Roman" w:cs="Times New Roman" w:hint="default"/>
      <w:sz w:val="20"/>
      <w:szCs w:val="20"/>
    </w:rPr>
  </w:style>
  <w:style w:type="character" w:customStyle="1" w:styleId="ListLabel2068">
    <w:name w:val="ListLabel 2068"/>
    <w:rsid w:val="006C2FC8"/>
    <w:rPr>
      <w:b/>
      <w:bCs w:val="0"/>
      <w:sz w:val="22"/>
      <w:szCs w:val="22"/>
    </w:rPr>
  </w:style>
  <w:style w:type="character" w:customStyle="1" w:styleId="ListLabel2069">
    <w:name w:val="ListLabel 2069"/>
    <w:rsid w:val="006C2FC8"/>
    <w:rPr>
      <w:sz w:val="22"/>
      <w:szCs w:val="22"/>
    </w:rPr>
  </w:style>
  <w:style w:type="character" w:customStyle="1" w:styleId="ListLabel2070">
    <w:name w:val="ListLabel 2070"/>
    <w:rsid w:val="006C2FC8"/>
    <w:rPr>
      <w:b/>
      <w:bCs w:val="0"/>
      <w:sz w:val="22"/>
      <w:szCs w:val="22"/>
    </w:rPr>
  </w:style>
  <w:style w:type="character" w:customStyle="1" w:styleId="ListLabel2071">
    <w:name w:val="ListLabel 2071"/>
    <w:rsid w:val="006C2FC8"/>
    <w:rPr>
      <w:rFonts w:ascii="Times New Roman" w:eastAsia="Times New Roman" w:hAnsi="Times New Roman" w:cs="Times New Roman" w:hint="default"/>
      <w:color w:val="00000A"/>
      <w:spacing w:val="-6"/>
      <w:sz w:val="22"/>
      <w:szCs w:val="22"/>
    </w:rPr>
  </w:style>
  <w:style w:type="character" w:customStyle="1" w:styleId="ListLabel2072">
    <w:name w:val="ListLabel 2072"/>
    <w:rsid w:val="006C2FC8"/>
    <w:rPr>
      <w:rFonts w:ascii="Times New Roman" w:eastAsia="Times New Roman" w:hAnsi="Times New Roman" w:cs="Times New Roman" w:hint="default"/>
      <w:color w:val="00000A"/>
      <w:sz w:val="22"/>
      <w:szCs w:val="22"/>
    </w:rPr>
  </w:style>
  <w:style w:type="character" w:customStyle="1" w:styleId="ListLabel2073">
    <w:name w:val="ListLabel 2073"/>
    <w:rsid w:val="006C2FC8"/>
    <w:rPr>
      <w:rFonts w:ascii="SimSun" w:eastAsia="SimSun" w:hAnsi="SimSun" w:cs="Times New Roman" w:hint="eastAsia"/>
    </w:rPr>
  </w:style>
  <w:style w:type="character" w:customStyle="1" w:styleId="ListLabel2074">
    <w:name w:val="ListLabel 2074"/>
    <w:rsid w:val="006C2FC8"/>
    <w:rPr>
      <w:sz w:val="22"/>
    </w:rPr>
  </w:style>
  <w:style w:type="character" w:customStyle="1" w:styleId="ListLabel2075">
    <w:name w:val="ListLabel 2075"/>
    <w:rsid w:val="006C2FC8"/>
    <w:rPr>
      <w:rFonts w:ascii="Times New Roman" w:eastAsia="Times New Roman" w:hAnsi="Times New Roman" w:cs="Times New Roman" w:hint="default"/>
      <w:b/>
      <w:bCs w:val="0"/>
      <w:sz w:val="22"/>
      <w:szCs w:val="22"/>
    </w:rPr>
  </w:style>
  <w:style w:type="character" w:customStyle="1" w:styleId="ListLabel2076">
    <w:name w:val="ListLabel 2076"/>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WW8Num7z4">
    <w:name w:val="WW8Num7z4"/>
    <w:rsid w:val="006C2FC8"/>
  </w:style>
  <w:style w:type="character" w:customStyle="1" w:styleId="WW8Num7z5">
    <w:name w:val="WW8Num7z5"/>
    <w:rsid w:val="006C2FC8"/>
  </w:style>
  <w:style w:type="character" w:customStyle="1" w:styleId="WW8Num7z6">
    <w:name w:val="WW8Num7z6"/>
    <w:rsid w:val="006C2FC8"/>
  </w:style>
  <w:style w:type="character" w:customStyle="1" w:styleId="WW8Num7z7">
    <w:name w:val="WW8Num7z7"/>
    <w:rsid w:val="006C2FC8"/>
  </w:style>
  <w:style w:type="character" w:customStyle="1" w:styleId="WW8Num7z8">
    <w:name w:val="WW8Num7z8"/>
    <w:rsid w:val="006C2FC8"/>
  </w:style>
  <w:style w:type="character" w:customStyle="1" w:styleId="WW8Num99z0">
    <w:name w:val="WW8Num99z0"/>
    <w:rsid w:val="006C2FC8"/>
    <w:rPr>
      <w:rFonts w:ascii="Calibri" w:eastAsia="Calibri" w:hAnsi="Calibri" w:cs="Calibri" w:hint="default"/>
      <w:kern w:val="2"/>
      <w:sz w:val="22"/>
      <w:szCs w:val="22"/>
      <w:lang w:eastAsia="zh-CN"/>
    </w:rPr>
  </w:style>
  <w:style w:type="character" w:customStyle="1" w:styleId="WW8Num99z1">
    <w:name w:val="WW8Num99z1"/>
    <w:rsid w:val="006C2FC8"/>
  </w:style>
  <w:style w:type="character" w:customStyle="1" w:styleId="WW8Num99z2">
    <w:name w:val="WW8Num99z2"/>
    <w:rsid w:val="006C2FC8"/>
  </w:style>
  <w:style w:type="character" w:customStyle="1" w:styleId="WW8Num99z3">
    <w:name w:val="WW8Num99z3"/>
    <w:rsid w:val="006C2FC8"/>
  </w:style>
  <w:style w:type="character" w:customStyle="1" w:styleId="WW8Num99z4">
    <w:name w:val="WW8Num99z4"/>
    <w:rsid w:val="006C2FC8"/>
  </w:style>
  <w:style w:type="character" w:customStyle="1" w:styleId="WW8Num99z5">
    <w:name w:val="WW8Num99z5"/>
    <w:rsid w:val="006C2FC8"/>
  </w:style>
  <w:style w:type="character" w:customStyle="1" w:styleId="WW8Num99z6">
    <w:name w:val="WW8Num99z6"/>
    <w:rsid w:val="006C2FC8"/>
  </w:style>
  <w:style w:type="character" w:customStyle="1" w:styleId="WW8Num99z7">
    <w:name w:val="WW8Num99z7"/>
    <w:rsid w:val="006C2FC8"/>
  </w:style>
  <w:style w:type="character" w:customStyle="1" w:styleId="WW8Num99z8">
    <w:name w:val="WW8Num99z8"/>
    <w:rsid w:val="006C2FC8"/>
  </w:style>
  <w:style w:type="character" w:customStyle="1" w:styleId="WW8Num100z0">
    <w:name w:val="WW8Num100z0"/>
    <w:rsid w:val="006C2FC8"/>
  </w:style>
  <w:style w:type="character" w:customStyle="1" w:styleId="WW8Num100z2">
    <w:name w:val="WW8Num100z2"/>
    <w:rsid w:val="006C2FC8"/>
    <w:rPr>
      <w:b/>
      <w:bCs w:val="0"/>
      <w:sz w:val="22"/>
      <w:szCs w:val="22"/>
    </w:rPr>
  </w:style>
  <w:style w:type="character" w:customStyle="1" w:styleId="WW8Num101z0">
    <w:name w:val="WW8Num101z0"/>
    <w:rsid w:val="006C2FC8"/>
    <w:rPr>
      <w:sz w:val="22"/>
      <w:szCs w:val="22"/>
    </w:rPr>
  </w:style>
  <w:style w:type="character" w:customStyle="1" w:styleId="WW8Num101z2">
    <w:name w:val="WW8Num101z2"/>
    <w:rsid w:val="006C2FC8"/>
  </w:style>
  <w:style w:type="character" w:customStyle="1" w:styleId="WW8Num101z3">
    <w:name w:val="WW8Num101z3"/>
    <w:rsid w:val="006C2FC8"/>
  </w:style>
  <w:style w:type="character" w:customStyle="1" w:styleId="WW8Num101z4">
    <w:name w:val="WW8Num101z4"/>
    <w:rsid w:val="006C2FC8"/>
  </w:style>
  <w:style w:type="character" w:customStyle="1" w:styleId="WW8Num101z5">
    <w:name w:val="WW8Num101z5"/>
    <w:rsid w:val="006C2FC8"/>
  </w:style>
  <w:style w:type="character" w:customStyle="1" w:styleId="WW8Num101z6">
    <w:name w:val="WW8Num101z6"/>
    <w:rsid w:val="006C2FC8"/>
  </w:style>
  <w:style w:type="character" w:customStyle="1" w:styleId="WW8Num101z7">
    <w:name w:val="WW8Num101z7"/>
    <w:rsid w:val="006C2FC8"/>
  </w:style>
  <w:style w:type="character" w:customStyle="1" w:styleId="WW8Num101z8">
    <w:name w:val="WW8Num101z8"/>
    <w:rsid w:val="006C2FC8"/>
  </w:style>
  <w:style w:type="character" w:customStyle="1" w:styleId="WW8Num102z0">
    <w:name w:val="WW8Num102z0"/>
    <w:rsid w:val="006C2FC8"/>
    <w:rPr>
      <w:rFonts w:ascii="Calibri" w:eastAsia="Calibri" w:hAnsi="Calibri" w:hint="default"/>
      <w:lang w:eastAsia="zh-CN"/>
    </w:rPr>
  </w:style>
  <w:style w:type="character" w:customStyle="1" w:styleId="WW8Num102z1">
    <w:name w:val="WW8Num102z1"/>
    <w:rsid w:val="006C2FC8"/>
  </w:style>
  <w:style w:type="character" w:customStyle="1" w:styleId="WW8Num102z2">
    <w:name w:val="WW8Num102z2"/>
    <w:rsid w:val="006C2FC8"/>
  </w:style>
  <w:style w:type="character" w:customStyle="1" w:styleId="WW8Num102z3">
    <w:name w:val="WW8Num102z3"/>
    <w:rsid w:val="006C2FC8"/>
  </w:style>
  <w:style w:type="character" w:customStyle="1" w:styleId="WW8Num102z4">
    <w:name w:val="WW8Num102z4"/>
    <w:rsid w:val="006C2FC8"/>
  </w:style>
  <w:style w:type="character" w:customStyle="1" w:styleId="WW8Num102z5">
    <w:name w:val="WW8Num102z5"/>
    <w:rsid w:val="006C2FC8"/>
  </w:style>
  <w:style w:type="character" w:customStyle="1" w:styleId="WW8Num102z6">
    <w:name w:val="WW8Num102z6"/>
    <w:rsid w:val="006C2FC8"/>
  </w:style>
  <w:style w:type="character" w:customStyle="1" w:styleId="WW8Num102z7">
    <w:name w:val="WW8Num102z7"/>
    <w:rsid w:val="006C2FC8"/>
  </w:style>
  <w:style w:type="character" w:customStyle="1" w:styleId="WW8Num102z8">
    <w:name w:val="WW8Num102z8"/>
    <w:rsid w:val="006C2FC8"/>
  </w:style>
  <w:style w:type="character" w:customStyle="1" w:styleId="WW8Num103z0">
    <w:name w:val="WW8Num103z0"/>
    <w:rsid w:val="006C2FC8"/>
    <w:rPr>
      <w:rFonts w:ascii="Calibri" w:eastAsia="Calibri" w:hAnsi="Calibri" w:cs="Calibri" w:hint="default"/>
      <w:bCs/>
      <w:kern w:val="2"/>
      <w:sz w:val="22"/>
      <w:szCs w:val="22"/>
      <w:lang w:eastAsia="zh-CN"/>
    </w:rPr>
  </w:style>
  <w:style w:type="character" w:customStyle="1" w:styleId="WW8Num103z1">
    <w:name w:val="WW8Num103z1"/>
    <w:rsid w:val="006C2FC8"/>
    <w:rPr>
      <w:rFonts w:ascii="Courier New" w:hAnsi="Courier New" w:cs="Courier New" w:hint="default"/>
    </w:rPr>
  </w:style>
  <w:style w:type="character" w:customStyle="1" w:styleId="WW8Num103z2">
    <w:name w:val="WW8Num103z2"/>
    <w:rsid w:val="006C2FC8"/>
    <w:rPr>
      <w:rFonts w:ascii="Wingdings" w:hAnsi="Wingdings" w:cs="Wingdings" w:hint="default"/>
    </w:rPr>
  </w:style>
  <w:style w:type="character" w:customStyle="1" w:styleId="WW8Num103z3">
    <w:name w:val="WW8Num103z3"/>
    <w:rsid w:val="006C2FC8"/>
    <w:rPr>
      <w:rFonts w:ascii="Symbol" w:hAnsi="Symbol" w:cs="Symbol" w:hint="default"/>
    </w:rPr>
  </w:style>
  <w:style w:type="character" w:customStyle="1" w:styleId="WW8Num104z0">
    <w:name w:val="WW8Num104z0"/>
    <w:rsid w:val="006C2FC8"/>
    <w:rPr>
      <w:rFonts w:ascii="Symbol" w:hAnsi="Symbol" w:cs="Wingdings" w:hint="default"/>
      <w:color w:val="auto"/>
    </w:rPr>
  </w:style>
  <w:style w:type="character" w:customStyle="1" w:styleId="WW8Num104z1">
    <w:name w:val="WW8Num104z1"/>
    <w:rsid w:val="006C2FC8"/>
    <w:rPr>
      <w:rFonts w:ascii="Courier New" w:hAnsi="Courier New" w:cs="Courier New" w:hint="default"/>
    </w:rPr>
  </w:style>
  <w:style w:type="character" w:customStyle="1" w:styleId="WW8Num104z2">
    <w:name w:val="WW8Num104z2"/>
    <w:rsid w:val="006C2FC8"/>
    <w:rPr>
      <w:rFonts w:ascii="Wingdings" w:hAnsi="Wingdings" w:cs="Wingdings" w:hint="default"/>
    </w:rPr>
  </w:style>
  <w:style w:type="character" w:customStyle="1" w:styleId="WW8Num104z3">
    <w:name w:val="WW8Num104z3"/>
    <w:rsid w:val="006C2FC8"/>
    <w:rPr>
      <w:rFonts w:ascii="Symbol" w:hAnsi="Symbol" w:cs="Symbol" w:hint="default"/>
    </w:rPr>
  </w:style>
  <w:style w:type="character" w:customStyle="1" w:styleId="WW8Num105z0">
    <w:name w:val="WW8Num105z0"/>
    <w:rsid w:val="006C2FC8"/>
    <w:rPr>
      <w:sz w:val="22"/>
      <w:szCs w:val="22"/>
    </w:rPr>
  </w:style>
  <w:style w:type="character" w:customStyle="1" w:styleId="WW8Num105z1">
    <w:name w:val="WW8Num105z1"/>
    <w:rsid w:val="006C2FC8"/>
  </w:style>
  <w:style w:type="character" w:customStyle="1" w:styleId="WW8Num105z2">
    <w:name w:val="WW8Num105z2"/>
    <w:rsid w:val="006C2FC8"/>
  </w:style>
  <w:style w:type="character" w:customStyle="1" w:styleId="WW8Num105z3">
    <w:name w:val="WW8Num105z3"/>
    <w:rsid w:val="006C2FC8"/>
  </w:style>
  <w:style w:type="character" w:customStyle="1" w:styleId="WW8Num105z4">
    <w:name w:val="WW8Num105z4"/>
    <w:rsid w:val="006C2FC8"/>
  </w:style>
  <w:style w:type="character" w:customStyle="1" w:styleId="WW8Num105z5">
    <w:name w:val="WW8Num105z5"/>
    <w:rsid w:val="006C2FC8"/>
  </w:style>
  <w:style w:type="character" w:customStyle="1" w:styleId="WW8Num105z6">
    <w:name w:val="WW8Num105z6"/>
    <w:rsid w:val="006C2FC8"/>
  </w:style>
  <w:style w:type="character" w:customStyle="1" w:styleId="WW8Num105z7">
    <w:name w:val="WW8Num105z7"/>
    <w:rsid w:val="006C2FC8"/>
  </w:style>
  <w:style w:type="character" w:customStyle="1" w:styleId="WW8Num105z8">
    <w:name w:val="WW8Num105z8"/>
    <w:rsid w:val="006C2FC8"/>
  </w:style>
  <w:style w:type="character" w:customStyle="1" w:styleId="WW8Num106z0">
    <w:name w:val="WW8Num106z0"/>
    <w:rsid w:val="006C2FC8"/>
    <w:rPr>
      <w:rFonts w:ascii="Calibri" w:eastAsia="Calibri" w:hAnsi="Calibri" w:cs="Calibri" w:hint="default"/>
      <w:b w:val="0"/>
      <w:bCs/>
      <w:strike w:val="0"/>
      <w:dstrike w:val="0"/>
      <w:color w:val="auto"/>
      <w:kern w:val="2"/>
      <w:sz w:val="22"/>
      <w:szCs w:val="22"/>
      <w:u w:val="none"/>
      <w:effect w:val="none"/>
      <w:lang w:eastAsia="zh-CN"/>
    </w:rPr>
  </w:style>
  <w:style w:type="character" w:customStyle="1" w:styleId="WW8Num106z1">
    <w:name w:val="WW8Num106z1"/>
    <w:rsid w:val="006C2FC8"/>
  </w:style>
  <w:style w:type="character" w:customStyle="1" w:styleId="WW8Num106z2">
    <w:name w:val="WW8Num106z2"/>
    <w:rsid w:val="006C2FC8"/>
  </w:style>
  <w:style w:type="character" w:customStyle="1" w:styleId="WW8Num106z3">
    <w:name w:val="WW8Num106z3"/>
    <w:rsid w:val="006C2FC8"/>
  </w:style>
  <w:style w:type="character" w:customStyle="1" w:styleId="WW8Num106z4">
    <w:name w:val="WW8Num106z4"/>
    <w:rsid w:val="006C2FC8"/>
  </w:style>
  <w:style w:type="character" w:customStyle="1" w:styleId="WW8Num106z5">
    <w:name w:val="WW8Num106z5"/>
    <w:rsid w:val="006C2FC8"/>
  </w:style>
  <w:style w:type="character" w:customStyle="1" w:styleId="WW8Num106z6">
    <w:name w:val="WW8Num106z6"/>
    <w:rsid w:val="006C2FC8"/>
  </w:style>
  <w:style w:type="character" w:customStyle="1" w:styleId="WW8Num106z7">
    <w:name w:val="WW8Num106z7"/>
    <w:rsid w:val="006C2FC8"/>
  </w:style>
  <w:style w:type="character" w:customStyle="1" w:styleId="WW8Num106z8">
    <w:name w:val="WW8Num106z8"/>
    <w:rsid w:val="006C2FC8"/>
  </w:style>
  <w:style w:type="character" w:customStyle="1" w:styleId="WW8Num107z0">
    <w:name w:val="WW8Num107z0"/>
    <w:rsid w:val="006C2FC8"/>
    <w:rPr>
      <w:rFonts w:ascii="Symbol" w:eastAsia="Symbol" w:hAnsi="Symbol" w:cs="Symbol" w:hint="default"/>
    </w:rPr>
  </w:style>
  <w:style w:type="character" w:customStyle="1" w:styleId="WW8Num107z1">
    <w:name w:val="WW8Num107z1"/>
    <w:rsid w:val="006C2FC8"/>
    <w:rPr>
      <w:rFonts w:ascii="Courier New" w:hAnsi="Courier New" w:cs="Courier New" w:hint="default"/>
    </w:rPr>
  </w:style>
  <w:style w:type="character" w:customStyle="1" w:styleId="WW8Num107z2">
    <w:name w:val="WW8Num107z2"/>
    <w:rsid w:val="006C2FC8"/>
    <w:rPr>
      <w:rFonts w:ascii="Wingdings" w:hAnsi="Wingdings" w:cs="Wingdings" w:hint="default"/>
    </w:rPr>
  </w:style>
  <w:style w:type="character" w:customStyle="1" w:styleId="WW8Num108z0">
    <w:name w:val="WW8Num108z0"/>
    <w:rsid w:val="006C2FC8"/>
  </w:style>
  <w:style w:type="character" w:customStyle="1" w:styleId="WW8Num108z3">
    <w:name w:val="WW8Num108z3"/>
    <w:rsid w:val="006C2FC8"/>
  </w:style>
  <w:style w:type="character" w:customStyle="1" w:styleId="WW8Num108z4">
    <w:name w:val="WW8Num108z4"/>
    <w:rsid w:val="006C2FC8"/>
  </w:style>
  <w:style w:type="character" w:customStyle="1" w:styleId="WW8Num108z5">
    <w:name w:val="WW8Num108z5"/>
    <w:rsid w:val="006C2FC8"/>
  </w:style>
  <w:style w:type="character" w:customStyle="1" w:styleId="WW8Num108z6">
    <w:name w:val="WW8Num108z6"/>
    <w:rsid w:val="006C2FC8"/>
  </w:style>
  <w:style w:type="character" w:customStyle="1" w:styleId="WW8Num108z7">
    <w:name w:val="WW8Num108z7"/>
    <w:rsid w:val="006C2FC8"/>
  </w:style>
  <w:style w:type="character" w:customStyle="1" w:styleId="WW8Num108z8">
    <w:name w:val="WW8Num108z8"/>
    <w:rsid w:val="006C2FC8"/>
  </w:style>
  <w:style w:type="character" w:customStyle="1" w:styleId="WW8Num109z0">
    <w:name w:val="WW8Num109z0"/>
    <w:rsid w:val="006C2FC8"/>
    <w:rPr>
      <w:sz w:val="22"/>
      <w:szCs w:val="22"/>
      <w:lang w:eastAsia="zh-CN"/>
    </w:rPr>
  </w:style>
  <w:style w:type="character" w:customStyle="1" w:styleId="WW8Num109z1">
    <w:name w:val="WW8Num109z1"/>
    <w:rsid w:val="006C2FC8"/>
  </w:style>
  <w:style w:type="character" w:customStyle="1" w:styleId="WW8Num109z2">
    <w:name w:val="WW8Num109z2"/>
    <w:rsid w:val="006C2FC8"/>
  </w:style>
  <w:style w:type="character" w:customStyle="1" w:styleId="WW8Num109z3">
    <w:name w:val="WW8Num109z3"/>
    <w:rsid w:val="006C2FC8"/>
  </w:style>
  <w:style w:type="character" w:customStyle="1" w:styleId="WW8Num109z4">
    <w:name w:val="WW8Num109z4"/>
    <w:rsid w:val="006C2FC8"/>
  </w:style>
  <w:style w:type="character" w:customStyle="1" w:styleId="WW8Num109z5">
    <w:name w:val="WW8Num109z5"/>
    <w:rsid w:val="006C2FC8"/>
  </w:style>
  <w:style w:type="character" w:customStyle="1" w:styleId="WW8Num109z6">
    <w:name w:val="WW8Num109z6"/>
    <w:rsid w:val="006C2FC8"/>
  </w:style>
  <w:style w:type="character" w:customStyle="1" w:styleId="WW8Num109z7">
    <w:name w:val="WW8Num109z7"/>
    <w:rsid w:val="006C2FC8"/>
  </w:style>
  <w:style w:type="character" w:customStyle="1" w:styleId="WW8Num109z8">
    <w:name w:val="WW8Num109z8"/>
    <w:rsid w:val="006C2FC8"/>
  </w:style>
  <w:style w:type="character" w:customStyle="1" w:styleId="WW8Num110z0">
    <w:name w:val="WW8Num110z0"/>
    <w:rsid w:val="006C2FC8"/>
    <w:rPr>
      <w:sz w:val="22"/>
      <w:szCs w:val="22"/>
    </w:rPr>
  </w:style>
  <w:style w:type="character" w:customStyle="1" w:styleId="WW8Num110z1">
    <w:name w:val="WW8Num110z1"/>
    <w:rsid w:val="006C2FC8"/>
    <w:rPr>
      <w:rFonts w:ascii="Times New Roman" w:hAnsi="Times New Roman" w:cs="Times New Roman" w:hint="default"/>
      <w:sz w:val="22"/>
      <w:szCs w:val="22"/>
    </w:rPr>
  </w:style>
  <w:style w:type="character" w:customStyle="1" w:styleId="WW8Num111z0">
    <w:name w:val="WW8Num111z0"/>
    <w:rsid w:val="006C2FC8"/>
    <w:rPr>
      <w:rFonts w:ascii="Calibri" w:eastAsia="Calibri" w:hAnsi="Calibri" w:cs="Calibri" w:hint="default"/>
    </w:rPr>
  </w:style>
  <w:style w:type="character" w:customStyle="1" w:styleId="WW8Num111z1">
    <w:name w:val="WW8Num111z1"/>
    <w:rsid w:val="006C2FC8"/>
    <w:rPr>
      <w:rFonts w:ascii="Calibri" w:eastAsia="Calibri" w:hAnsi="Calibri" w:cs="Calibri" w:hint="default"/>
      <w:bCs/>
      <w:kern w:val="2"/>
      <w:sz w:val="22"/>
      <w:szCs w:val="22"/>
      <w:lang w:eastAsia="zh-CN"/>
    </w:rPr>
  </w:style>
  <w:style w:type="character" w:customStyle="1" w:styleId="WW8Num111z2">
    <w:name w:val="WW8Num111z2"/>
    <w:rsid w:val="006C2FC8"/>
    <w:rPr>
      <w:rFonts w:ascii="OpenSymbol" w:hAnsi="OpenSymbol" w:cs="OpenSymbol" w:hint="default"/>
    </w:rPr>
  </w:style>
  <w:style w:type="character" w:customStyle="1" w:styleId="WW8Num111z3">
    <w:name w:val="WW8Num111z3"/>
    <w:rsid w:val="006C2FC8"/>
    <w:rPr>
      <w:rFonts w:ascii="Symbol" w:hAnsi="Symbol" w:cs="OpenSymbol" w:hint="default"/>
    </w:rPr>
  </w:style>
  <w:style w:type="character" w:customStyle="1" w:styleId="WW8Num112z0">
    <w:name w:val="WW8Num112z0"/>
    <w:rsid w:val="006C2FC8"/>
    <w:rPr>
      <w:rFonts w:ascii="Calibri" w:eastAsia="Calibri" w:hAnsi="Calibri" w:cs="Calibri" w:hint="default"/>
      <w:spacing w:val="-6"/>
      <w:kern w:val="2"/>
      <w:sz w:val="22"/>
      <w:szCs w:val="22"/>
      <w:lang w:eastAsia="zh-CN"/>
    </w:rPr>
  </w:style>
  <w:style w:type="character" w:customStyle="1" w:styleId="WW8Num112z1">
    <w:name w:val="WW8Num112z1"/>
    <w:rsid w:val="006C2FC8"/>
  </w:style>
  <w:style w:type="character" w:customStyle="1" w:styleId="WW8Num112z2">
    <w:name w:val="WW8Num112z2"/>
    <w:rsid w:val="006C2FC8"/>
  </w:style>
  <w:style w:type="character" w:customStyle="1" w:styleId="WW8Num112z3">
    <w:name w:val="WW8Num112z3"/>
    <w:rsid w:val="006C2FC8"/>
  </w:style>
  <w:style w:type="character" w:customStyle="1" w:styleId="WW8Num112z4">
    <w:name w:val="WW8Num112z4"/>
    <w:rsid w:val="006C2FC8"/>
  </w:style>
  <w:style w:type="character" w:customStyle="1" w:styleId="WW8Num112z5">
    <w:name w:val="WW8Num112z5"/>
    <w:rsid w:val="006C2FC8"/>
  </w:style>
  <w:style w:type="character" w:customStyle="1" w:styleId="WW8Num112z6">
    <w:name w:val="WW8Num112z6"/>
    <w:rsid w:val="006C2FC8"/>
  </w:style>
  <w:style w:type="character" w:customStyle="1" w:styleId="WW8Num112z7">
    <w:name w:val="WW8Num112z7"/>
    <w:rsid w:val="006C2FC8"/>
  </w:style>
  <w:style w:type="character" w:customStyle="1" w:styleId="WW8Num112z8">
    <w:name w:val="WW8Num112z8"/>
    <w:rsid w:val="006C2FC8"/>
  </w:style>
  <w:style w:type="character" w:customStyle="1" w:styleId="WW8Num113z0">
    <w:name w:val="WW8Num113z0"/>
    <w:rsid w:val="006C2FC8"/>
  </w:style>
  <w:style w:type="character" w:customStyle="1" w:styleId="WW8Num114z0">
    <w:name w:val="WW8Num114z0"/>
    <w:rsid w:val="006C2FC8"/>
  </w:style>
  <w:style w:type="character" w:customStyle="1" w:styleId="WW8Num114z1">
    <w:name w:val="WW8Num114z1"/>
    <w:rsid w:val="006C2FC8"/>
    <w:rPr>
      <w:rFonts w:ascii="Times New Roman" w:hAnsi="Times New Roman" w:cs="Times New Roman" w:hint="default"/>
    </w:rPr>
  </w:style>
  <w:style w:type="character" w:customStyle="1" w:styleId="WW8Num114z3">
    <w:name w:val="WW8Num114z3"/>
    <w:rsid w:val="006C2FC8"/>
    <w:rPr>
      <w:color w:val="auto"/>
      <w:sz w:val="22"/>
      <w:szCs w:val="22"/>
    </w:rPr>
  </w:style>
  <w:style w:type="character" w:customStyle="1" w:styleId="WW8Num115z0">
    <w:name w:val="WW8Num115z0"/>
    <w:rsid w:val="006C2FC8"/>
  </w:style>
  <w:style w:type="character" w:customStyle="1" w:styleId="WW8Num115z1">
    <w:name w:val="WW8Num115z1"/>
    <w:rsid w:val="006C2FC8"/>
  </w:style>
  <w:style w:type="character" w:customStyle="1" w:styleId="WW8Num115z2">
    <w:name w:val="WW8Num115z2"/>
    <w:rsid w:val="006C2FC8"/>
  </w:style>
  <w:style w:type="character" w:customStyle="1" w:styleId="WW8Num115z3">
    <w:name w:val="WW8Num115z3"/>
    <w:rsid w:val="006C2FC8"/>
  </w:style>
  <w:style w:type="character" w:customStyle="1" w:styleId="WW8Num115z4">
    <w:name w:val="WW8Num115z4"/>
    <w:rsid w:val="006C2FC8"/>
  </w:style>
  <w:style w:type="character" w:customStyle="1" w:styleId="WW8Num115z5">
    <w:name w:val="WW8Num115z5"/>
    <w:rsid w:val="006C2FC8"/>
  </w:style>
  <w:style w:type="character" w:customStyle="1" w:styleId="WW8Num115z6">
    <w:name w:val="WW8Num115z6"/>
    <w:rsid w:val="006C2FC8"/>
  </w:style>
  <w:style w:type="character" w:customStyle="1" w:styleId="WW8Num115z7">
    <w:name w:val="WW8Num115z7"/>
    <w:rsid w:val="006C2FC8"/>
  </w:style>
  <w:style w:type="character" w:customStyle="1" w:styleId="WW8Num115z8">
    <w:name w:val="WW8Num115z8"/>
    <w:rsid w:val="006C2FC8"/>
  </w:style>
  <w:style w:type="character" w:customStyle="1" w:styleId="WW8Num116z0">
    <w:name w:val="WW8Num116z0"/>
    <w:rsid w:val="006C2FC8"/>
    <w:rPr>
      <w:i w:val="0"/>
      <w:iCs w:val="0"/>
      <w:strike w:val="0"/>
      <w:dstrike w:val="0"/>
      <w:color w:val="000000"/>
      <w:u w:val="none"/>
      <w:effect w:val="none"/>
    </w:rPr>
  </w:style>
  <w:style w:type="character" w:customStyle="1" w:styleId="WW8Num117z0">
    <w:name w:val="WW8Num117z0"/>
    <w:rsid w:val="006C2FC8"/>
  </w:style>
  <w:style w:type="character" w:customStyle="1" w:styleId="WW8Num117z1">
    <w:name w:val="WW8Num117z1"/>
    <w:rsid w:val="006C2FC8"/>
  </w:style>
  <w:style w:type="character" w:customStyle="1" w:styleId="WW8Num117z2">
    <w:name w:val="WW8Num117z2"/>
    <w:rsid w:val="006C2FC8"/>
  </w:style>
  <w:style w:type="character" w:customStyle="1" w:styleId="WW8Num117z3">
    <w:name w:val="WW8Num117z3"/>
    <w:rsid w:val="006C2FC8"/>
  </w:style>
  <w:style w:type="character" w:customStyle="1" w:styleId="WW8Num117z4">
    <w:name w:val="WW8Num117z4"/>
    <w:rsid w:val="006C2FC8"/>
  </w:style>
  <w:style w:type="character" w:customStyle="1" w:styleId="WW8Num117z5">
    <w:name w:val="WW8Num117z5"/>
    <w:rsid w:val="006C2FC8"/>
  </w:style>
  <w:style w:type="character" w:customStyle="1" w:styleId="WW8Num117z6">
    <w:name w:val="WW8Num117z6"/>
    <w:rsid w:val="006C2FC8"/>
  </w:style>
  <w:style w:type="character" w:customStyle="1" w:styleId="WW8Num117z7">
    <w:name w:val="WW8Num117z7"/>
    <w:rsid w:val="006C2FC8"/>
  </w:style>
  <w:style w:type="character" w:customStyle="1" w:styleId="WW8Num117z8">
    <w:name w:val="WW8Num117z8"/>
    <w:rsid w:val="006C2FC8"/>
  </w:style>
  <w:style w:type="character" w:customStyle="1" w:styleId="WW8Num118z0">
    <w:name w:val="WW8Num118z0"/>
    <w:rsid w:val="006C2FC8"/>
    <w:rPr>
      <w:rFonts w:ascii="Calibri" w:eastAsia="Calibri" w:hAnsi="Calibri" w:cs="Calibri" w:hint="default"/>
      <w:kern w:val="2"/>
      <w:sz w:val="22"/>
      <w:szCs w:val="22"/>
      <w:lang w:eastAsia="zh-CN"/>
    </w:rPr>
  </w:style>
  <w:style w:type="character" w:customStyle="1" w:styleId="WW8Num118z1">
    <w:name w:val="WW8Num118z1"/>
    <w:rsid w:val="006C2FC8"/>
    <w:rPr>
      <w:rFonts w:ascii="Times New Roman" w:hAnsi="Times New Roman" w:cs="Times New Roman" w:hint="default"/>
    </w:rPr>
  </w:style>
  <w:style w:type="character" w:customStyle="1" w:styleId="WW8Num118z4">
    <w:name w:val="WW8Num118z4"/>
    <w:rsid w:val="006C2FC8"/>
    <w:rPr>
      <w:rFonts w:ascii="Times New Roman" w:eastAsia="Times New Roman" w:hAnsi="Times New Roman" w:cs="Times New Roman" w:hint="default"/>
      <w:sz w:val="22"/>
      <w:szCs w:val="22"/>
    </w:rPr>
  </w:style>
  <w:style w:type="character" w:customStyle="1" w:styleId="WW8Num118z5">
    <w:name w:val="WW8Num118z5"/>
    <w:rsid w:val="006C2FC8"/>
    <w:rPr>
      <w:rFonts w:ascii="Times New Roman" w:hAnsi="Times New Roman" w:cs="Times New Roman" w:hint="default"/>
      <w:sz w:val="22"/>
      <w:szCs w:val="22"/>
    </w:rPr>
  </w:style>
  <w:style w:type="character" w:customStyle="1" w:styleId="WW8Num119z0">
    <w:name w:val="WW8Num119z0"/>
    <w:rsid w:val="006C2FC8"/>
    <w:rPr>
      <w:sz w:val="22"/>
      <w:szCs w:val="22"/>
    </w:rPr>
  </w:style>
  <w:style w:type="character" w:customStyle="1" w:styleId="WW8Num119z1">
    <w:name w:val="WW8Num119z1"/>
    <w:rsid w:val="006C2FC8"/>
  </w:style>
  <w:style w:type="character" w:customStyle="1" w:styleId="WW8Num119z2">
    <w:name w:val="WW8Num119z2"/>
    <w:rsid w:val="006C2FC8"/>
  </w:style>
  <w:style w:type="character" w:customStyle="1" w:styleId="WW8Num119z3">
    <w:name w:val="WW8Num119z3"/>
    <w:rsid w:val="006C2FC8"/>
  </w:style>
  <w:style w:type="character" w:customStyle="1" w:styleId="WW8Num119z4">
    <w:name w:val="WW8Num119z4"/>
    <w:rsid w:val="006C2FC8"/>
  </w:style>
  <w:style w:type="character" w:customStyle="1" w:styleId="WW8Num119z5">
    <w:name w:val="WW8Num119z5"/>
    <w:rsid w:val="006C2FC8"/>
  </w:style>
  <w:style w:type="character" w:customStyle="1" w:styleId="WW8Num119z6">
    <w:name w:val="WW8Num119z6"/>
    <w:rsid w:val="006C2FC8"/>
  </w:style>
  <w:style w:type="character" w:customStyle="1" w:styleId="WW8Num119z7">
    <w:name w:val="WW8Num119z7"/>
    <w:rsid w:val="006C2FC8"/>
  </w:style>
  <w:style w:type="character" w:customStyle="1" w:styleId="WW8Num119z8">
    <w:name w:val="WW8Num119z8"/>
    <w:rsid w:val="006C2FC8"/>
  </w:style>
  <w:style w:type="character" w:customStyle="1" w:styleId="WW8Num120z0">
    <w:name w:val="WW8Num120z0"/>
    <w:rsid w:val="006C2FC8"/>
    <w:rPr>
      <w:rFonts w:ascii="Arial" w:hAnsi="Arial" w:cs="Arial" w:hint="default"/>
      <w:i w:val="0"/>
      <w:iCs w:val="0"/>
    </w:rPr>
  </w:style>
  <w:style w:type="character" w:customStyle="1" w:styleId="WW8Num121z0">
    <w:name w:val="WW8Num121z0"/>
    <w:rsid w:val="006C2FC8"/>
    <w:rPr>
      <w:rFonts w:ascii="Arial" w:hAnsi="Arial" w:cs="Arial" w:hint="default"/>
      <w:i/>
      <w:iCs w:val="0"/>
      <w:sz w:val="22"/>
      <w:szCs w:val="22"/>
    </w:rPr>
  </w:style>
  <w:style w:type="character" w:customStyle="1" w:styleId="WW8Num121z1">
    <w:name w:val="WW8Num121z1"/>
    <w:rsid w:val="006C2FC8"/>
  </w:style>
  <w:style w:type="character" w:customStyle="1" w:styleId="WW8Num121z2">
    <w:name w:val="WW8Num121z2"/>
    <w:rsid w:val="006C2FC8"/>
  </w:style>
  <w:style w:type="character" w:customStyle="1" w:styleId="WW8Num121z3">
    <w:name w:val="WW8Num121z3"/>
    <w:rsid w:val="006C2FC8"/>
  </w:style>
  <w:style w:type="character" w:customStyle="1" w:styleId="WW8Num121z4">
    <w:name w:val="WW8Num121z4"/>
    <w:rsid w:val="006C2FC8"/>
  </w:style>
  <w:style w:type="character" w:customStyle="1" w:styleId="WW8Num121z5">
    <w:name w:val="WW8Num121z5"/>
    <w:rsid w:val="006C2FC8"/>
  </w:style>
  <w:style w:type="character" w:customStyle="1" w:styleId="WW8Num121z6">
    <w:name w:val="WW8Num121z6"/>
    <w:rsid w:val="006C2FC8"/>
  </w:style>
  <w:style w:type="character" w:customStyle="1" w:styleId="WW8Num121z7">
    <w:name w:val="WW8Num121z7"/>
    <w:rsid w:val="006C2FC8"/>
  </w:style>
  <w:style w:type="character" w:customStyle="1" w:styleId="WW8Num121z8">
    <w:name w:val="WW8Num121z8"/>
    <w:rsid w:val="006C2FC8"/>
  </w:style>
  <w:style w:type="character" w:customStyle="1" w:styleId="WW8Num122z0">
    <w:name w:val="WW8Num122z0"/>
    <w:rsid w:val="006C2FC8"/>
    <w:rPr>
      <w:rFonts w:ascii="Symbol" w:hAnsi="Symbol" w:cs="Wingdings" w:hint="default"/>
      <w:color w:val="auto"/>
    </w:rPr>
  </w:style>
  <w:style w:type="character" w:customStyle="1" w:styleId="WW8Num122z1">
    <w:name w:val="WW8Num122z1"/>
    <w:rsid w:val="006C2FC8"/>
    <w:rPr>
      <w:rFonts w:ascii="Courier New" w:hAnsi="Courier New" w:cs="Courier New" w:hint="default"/>
    </w:rPr>
  </w:style>
  <w:style w:type="character" w:customStyle="1" w:styleId="WW8Num122z2">
    <w:name w:val="WW8Num122z2"/>
    <w:rsid w:val="006C2FC8"/>
    <w:rPr>
      <w:rFonts w:ascii="Wingdings" w:hAnsi="Wingdings" w:cs="Wingdings" w:hint="default"/>
    </w:rPr>
  </w:style>
  <w:style w:type="character" w:customStyle="1" w:styleId="WW8Num122z3">
    <w:name w:val="WW8Num122z3"/>
    <w:rsid w:val="006C2FC8"/>
    <w:rPr>
      <w:rFonts w:ascii="Symbol" w:hAnsi="Symbol" w:cs="Symbol" w:hint="default"/>
    </w:rPr>
  </w:style>
  <w:style w:type="character" w:customStyle="1" w:styleId="WW8Num123z0">
    <w:name w:val="WW8Num123z0"/>
    <w:rsid w:val="006C2FC8"/>
    <w:rPr>
      <w:sz w:val="22"/>
      <w:szCs w:val="22"/>
    </w:rPr>
  </w:style>
  <w:style w:type="character" w:customStyle="1" w:styleId="WW8Num123z1">
    <w:name w:val="WW8Num123z1"/>
    <w:rsid w:val="006C2FC8"/>
  </w:style>
  <w:style w:type="character" w:customStyle="1" w:styleId="WW8Num123z2">
    <w:name w:val="WW8Num123z2"/>
    <w:rsid w:val="006C2FC8"/>
  </w:style>
  <w:style w:type="character" w:customStyle="1" w:styleId="WW8Num123z3">
    <w:name w:val="WW8Num123z3"/>
    <w:rsid w:val="006C2FC8"/>
  </w:style>
  <w:style w:type="character" w:customStyle="1" w:styleId="WW8Num123z4">
    <w:name w:val="WW8Num123z4"/>
    <w:rsid w:val="006C2FC8"/>
  </w:style>
  <w:style w:type="character" w:customStyle="1" w:styleId="WW8Num123z5">
    <w:name w:val="WW8Num123z5"/>
    <w:rsid w:val="006C2FC8"/>
  </w:style>
  <w:style w:type="character" w:customStyle="1" w:styleId="WW8Num123z6">
    <w:name w:val="WW8Num123z6"/>
    <w:rsid w:val="006C2FC8"/>
  </w:style>
  <w:style w:type="character" w:customStyle="1" w:styleId="WW8Num123z7">
    <w:name w:val="WW8Num123z7"/>
    <w:rsid w:val="006C2FC8"/>
  </w:style>
  <w:style w:type="character" w:customStyle="1" w:styleId="WW8Num123z8">
    <w:name w:val="WW8Num123z8"/>
    <w:rsid w:val="006C2FC8"/>
  </w:style>
  <w:style w:type="character" w:customStyle="1" w:styleId="WW8Num124z0">
    <w:name w:val="WW8Num124z0"/>
    <w:rsid w:val="006C2FC8"/>
    <w:rPr>
      <w:rFonts w:ascii="Symbol" w:hAnsi="Symbol" w:cs="Symbol" w:hint="default"/>
    </w:rPr>
  </w:style>
  <w:style w:type="character" w:customStyle="1" w:styleId="WW8Num124z1">
    <w:name w:val="WW8Num124z1"/>
    <w:rsid w:val="006C2FC8"/>
    <w:rPr>
      <w:rFonts w:ascii="Courier New" w:hAnsi="Courier New" w:cs="Courier New" w:hint="default"/>
    </w:rPr>
  </w:style>
  <w:style w:type="character" w:customStyle="1" w:styleId="WW8Num124z2">
    <w:name w:val="WW8Num124z2"/>
    <w:rsid w:val="006C2FC8"/>
    <w:rPr>
      <w:rFonts w:ascii="Wingdings" w:hAnsi="Wingdings" w:cs="Wingdings" w:hint="default"/>
    </w:rPr>
  </w:style>
  <w:style w:type="character" w:customStyle="1" w:styleId="WW8Num125z0">
    <w:name w:val="WW8Num125z0"/>
    <w:rsid w:val="006C2FC8"/>
    <w:rPr>
      <w:b w:val="0"/>
      <w:bCs w:val="0"/>
      <w:sz w:val="22"/>
      <w:szCs w:val="22"/>
    </w:rPr>
  </w:style>
  <w:style w:type="character" w:customStyle="1" w:styleId="WW8Num125z1">
    <w:name w:val="WW8Num125z1"/>
    <w:rsid w:val="006C2FC8"/>
  </w:style>
  <w:style w:type="character" w:customStyle="1" w:styleId="WW8Num125z2">
    <w:name w:val="WW8Num125z2"/>
    <w:rsid w:val="006C2FC8"/>
  </w:style>
  <w:style w:type="character" w:customStyle="1" w:styleId="WW8Num125z3">
    <w:name w:val="WW8Num125z3"/>
    <w:rsid w:val="006C2FC8"/>
  </w:style>
  <w:style w:type="character" w:customStyle="1" w:styleId="WW8Num125z4">
    <w:name w:val="WW8Num125z4"/>
    <w:rsid w:val="006C2FC8"/>
  </w:style>
  <w:style w:type="character" w:customStyle="1" w:styleId="WW8Num125z5">
    <w:name w:val="WW8Num125z5"/>
    <w:rsid w:val="006C2FC8"/>
  </w:style>
  <w:style w:type="character" w:customStyle="1" w:styleId="WW8Num125z6">
    <w:name w:val="WW8Num125z6"/>
    <w:rsid w:val="006C2FC8"/>
  </w:style>
  <w:style w:type="character" w:customStyle="1" w:styleId="WW8Num125z7">
    <w:name w:val="WW8Num125z7"/>
    <w:rsid w:val="006C2FC8"/>
  </w:style>
  <w:style w:type="character" w:customStyle="1" w:styleId="WW8Num125z8">
    <w:name w:val="WW8Num125z8"/>
    <w:rsid w:val="006C2FC8"/>
  </w:style>
  <w:style w:type="character" w:customStyle="1" w:styleId="WW8Num126z0">
    <w:name w:val="WW8Num126z0"/>
    <w:rsid w:val="006C2FC8"/>
    <w:rPr>
      <w:rFonts w:ascii="Symbol" w:hAnsi="Symbol" w:cs="Wingdings" w:hint="default"/>
      <w:color w:val="auto"/>
    </w:rPr>
  </w:style>
  <w:style w:type="character" w:customStyle="1" w:styleId="WW8Num126z1">
    <w:name w:val="WW8Num126z1"/>
    <w:rsid w:val="006C2FC8"/>
    <w:rPr>
      <w:rFonts w:ascii="Courier New" w:hAnsi="Courier New" w:cs="Courier New" w:hint="default"/>
    </w:rPr>
  </w:style>
  <w:style w:type="character" w:customStyle="1" w:styleId="WW8Num126z2">
    <w:name w:val="WW8Num126z2"/>
    <w:rsid w:val="006C2FC8"/>
    <w:rPr>
      <w:rFonts w:ascii="Wingdings" w:hAnsi="Wingdings" w:cs="Wingdings" w:hint="default"/>
    </w:rPr>
  </w:style>
  <w:style w:type="character" w:customStyle="1" w:styleId="WW8Num126z3">
    <w:name w:val="WW8Num126z3"/>
    <w:rsid w:val="006C2FC8"/>
    <w:rPr>
      <w:rFonts w:ascii="Symbol" w:hAnsi="Symbol" w:cs="Symbol" w:hint="default"/>
    </w:rPr>
  </w:style>
  <w:style w:type="character" w:customStyle="1" w:styleId="WW8Num127z0">
    <w:name w:val="WW8Num127z0"/>
    <w:rsid w:val="006C2FC8"/>
    <w:rPr>
      <w:sz w:val="22"/>
      <w:szCs w:val="22"/>
    </w:rPr>
  </w:style>
  <w:style w:type="character" w:customStyle="1" w:styleId="WW8Num127z1">
    <w:name w:val="WW8Num127z1"/>
    <w:rsid w:val="006C2FC8"/>
  </w:style>
  <w:style w:type="character" w:customStyle="1" w:styleId="WW8Num127z2">
    <w:name w:val="WW8Num127z2"/>
    <w:rsid w:val="006C2FC8"/>
  </w:style>
  <w:style w:type="character" w:customStyle="1" w:styleId="WW8Num127z3">
    <w:name w:val="WW8Num127z3"/>
    <w:rsid w:val="006C2FC8"/>
  </w:style>
  <w:style w:type="character" w:customStyle="1" w:styleId="WW8Num127z4">
    <w:name w:val="WW8Num127z4"/>
    <w:rsid w:val="006C2FC8"/>
  </w:style>
  <w:style w:type="character" w:customStyle="1" w:styleId="WW8Num127z5">
    <w:name w:val="WW8Num127z5"/>
    <w:rsid w:val="006C2FC8"/>
  </w:style>
  <w:style w:type="character" w:customStyle="1" w:styleId="WW8Num127z6">
    <w:name w:val="WW8Num127z6"/>
    <w:rsid w:val="006C2FC8"/>
  </w:style>
  <w:style w:type="character" w:customStyle="1" w:styleId="WW8Num127z7">
    <w:name w:val="WW8Num127z7"/>
    <w:rsid w:val="006C2FC8"/>
  </w:style>
  <w:style w:type="character" w:customStyle="1" w:styleId="WW8Num127z8">
    <w:name w:val="WW8Num127z8"/>
    <w:rsid w:val="006C2FC8"/>
  </w:style>
  <w:style w:type="character" w:customStyle="1" w:styleId="WW8Num128z0">
    <w:name w:val="WW8Num128z0"/>
    <w:rsid w:val="006C2FC8"/>
  </w:style>
  <w:style w:type="character" w:customStyle="1" w:styleId="WW8Num128z1">
    <w:name w:val="WW8Num128z1"/>
    <w:rsid w:val="006C2FC8"/>
    <w:rPr>
      <w:rFonts w:ascii="Times New Roman" w:eastAsia="Times New Roman" w:hAnsi="Times New Roman" w:cs="Times New Roman" w:hint="default"/>
    </w:rPr>
  </w:style>
  <w:style w:type="character" w:customStyle="1" w:styleId="WW8Num128z2">
    <w:name w:val="WW8Num128z2"/>
    <w:rsid w:val="006C2FC8"/>
  </w:style>
  <w:style w:type="character" w:customStyle="1" w:styleId="WW8Num128z3">
    <w:name w:val="WW8Num128z3"/>
    <w:rsid w:val="006C2FC8"/>
  </w:style>
  <w:style w:type="character" w:customStyle="1" w:styleId="WW8Num128z4">
    <w:name w:val="WW8Num128z4"/>
    <w:rsid w:val="006C2FC8"/>
  </w:style>
  <w:style w:type="character" w:customStyle="1" w:styleId="WW8Num128z5">
    <w:name w:val="WW8Num128z5"/>
    <w:rsid w:val="006C2FC8"/>
  </w:style>
  <w:style w:type="character" w:customStyle="1" w:styleId="WW8Num128z6">
    <w:name w:val="WW8Num128z6"/>
    <w:rsid w:val="006C2FC8"/>
  </w:style>
  <w:style w:type="character" w:customStyle="1" w:styleId="WW8Num128z7">
    <w:name w:val="WW8Num128z7"/>
    <w:rsid w:val="006C2FC8"/>
  </w:style>
  <w:style w:type="character" w:customStyle="1" w:styleId="WW8Num128z8">
    <w:name w:val="WW8Num128z8"/>
    <w:rsid w:val="006C2FC8"/>
  </w:style>
  <w:style w:type="character" w:customStyle="1" w:styleId="WW8Num129z0">
    <w:name w:val="WW8Num129z0"/>
    <w:rsid w:val="006C2FC8"/>
  </w:style>
  <w:style w:type="character" w:customStyle="1" w:styleId="WW8Num129z1">
    <w:name w:val="WW8Num129z1"/>
    <w:rsid w:val="006C2FC8"/>
  </w:style>
  <w:style w:type="character" w:customStyle="1" w:styleId="WW8Num129z2">
    <w:name w:val="WW8Num129z2"/>
    <w:rsid w:val="006C2FC8"/>
  </w:style>
  <w:style w:type="character" w:customStyle="1" w:styleId="WW8Num129z3">
    <w:name w:val="WW8Num129z3"/>
    <w:rsid w:val="006C2FC8"/>
  </w:style>
  <w:style w:type="character" w:customStyle="1" w:styleId="WW8Num129z4">
    <w:name w:val="WW8Num129z4"/>
    <w:rsid w:val="006C2FC8"/>
  </w:style>
  <w:style w:type="character" w:customStyle="1" w:styleId="WW8Num129z5">
    <w:name w:val="WW8Num129z5"/>
    <w:rsid w:val="006C2FC8"/>
  </w:style>
  <w:style w:type="character" w:customStyle="1" w:styleId="WW8Num129z6">
    <w:name w:val="WW8Num129z6"/>
    <w:rsid w:val="006C2FC8"/>
  </w:style>
  <w:style w:type="character" w:customStyle="1" w:styleId="WW8Num129z7">
    <w:name w:val="WW8Num129z7"/>
    <w:rsid w:val="006C2FC8"/>
  </w:style>
  <w:style w:type="character" w:customStyle="1" w:styleId="WW8Num129z8">
    <w:name w:val="WW8Num129z8"/>
    <w:rsid w:val="006C2FC8"/>
  </w:style>
  <w:style w:type="character" w:customStyle="1" w:styleId="WW8Num130z0">
    <w:name w:val="WW8Num130z0"/>
    <w:rsid w:val="006C2FC8"/>
    <w:rPr>
      <w:b/>
      <w:bCs w:val="0"/>
      <w:spacing w:val="4"/>
      <w:sz w:val="22"/>
      <w:szCs w:val="22"/>
    </w:rPr>
  </w:style>
  <w:style w:type="character" w:customStyle="1" w:styleId="WW8Num130z1">
    <w:name w:val="WW8Num130z1"/>
    <w:rsid w:val="006C2FC8"/>
  </w:style>
  <w:style w:type="character" w:customStyle="1" w:styleId="WW8Num130z2">
    <w:name w:val="WW8Num130z2"/>
    <w:rsid w:val="006C2FC8"/>
  </w:style>
  <w:style w:type="character" w:customStyle="1" w:styleId="WW8Num130z3">
    <w:name w:val="WW8Num130z3"/>
    <w:rsid w:val="006C2FC8"/>
  </w:style>
  <w:style w:type="character" w:customStyle="1" w:styleId="WW8Num130z4">
    <w:name w:val="WW8Num130z4"/>
    <w:rsid w:val="006C2FC8"/>
  </w:style>
  <w:style w:type="character" w:customStyle="1" w:styleId="WW8Num130z5">
    <w:name w:val="WW8Num130z5"/>
    <w:rsid w:val="006C2FC8"/>
  </w:style>
  <w:style w:type="character" w:customStyle="1" w:styleId="WW8Num130z6">
    <w:name w:val="WW8Num130z6"/>
    <w:rsid w:val="006C2FC8"/>
  </w:style>
  <w:style w:type="character" w:customStyle="1" w:styleId="WW8Num130z7">
    <w:name w:val="WW8Num130z7"/>
    <w:rsid w:val="006C2FC8"/>
  </w:style>
  <w:style w:type="character" w:customStyle="1" w:styleId="WW8Num130z8">
    <w:name w:val="WW8Num130z8"/>
    <w:rsid w:val="006C2FC8"/>
  </w:style>
  <w:style w:type="character" w:customStyle="1" w:styleId="WW8Num131z0">
    <w:name w:val="WW8Num131z0"/>
    <w:rsid w:val="006C2FC8"/>
    <w:rPr>
      <w:rFonts w:ascii="Symbol" w:hAnsi="Symbol" w:cs="Wingdings" w:hint="default"/>
      <w:color w:val="auto"/>
    </w:rPr>
  </w:style>
  <w:style w:type="character" w:customStyle="1" w:styleId="WW8Num131z1">
    <w:name w:val="WW8Num131z1"/>
    <w:rsid w:val="006C2FC8"/>
    <w:rPr>
      <w:rFonts w:ascii="Courier New" w:hAnsi="Courier New" w:cs="Courier New" w:hint="default"/>
    </w:rPr>
  </w:style>
  <w:style w:type="character" w:customStyle="1" w:styleId="WW8Num131z2">
    <w:name w:val="WW8Num131z2"/>
    <w:rsid w:val="006C2FC8"/>
    <w:rPr>
      <w:rFonts w:ascii="Wingdings" w:hAnsi="Wingdings" w:cs="Wingdings" w:hint="default"/>
    </w:rPr>
  </w:style>
  <w:style w:type="character" w:customStyle="1" w:styleId="WW8Num131z3">
    <w:name w:val="WW8Num131z3"/>
    <w:rsid w:val="006C2FC8"/>
    <w:rPr>
      <w:rFonts w:ascii="Symbol" w:hAnsi="Symbol" w:cs="Symbol" w:hint="default"/>
    </w:rPr>
  </w:style>
  <w:style w:type="character" w:customStyle="1" w:styleId="WW8Num132z0">
    <w:name w:val="WW8Num132z0"/>
    <w:rsid w:val="006C2FC8"/>
  </w:style>
  <w:style w:type="character" w:customStyle="1" w:styleId="WW8Num132z1">
    <w:name w:val="WW8Num132z1"/>
    <w:rsid w:val="006C2FC8"/>
  </w:style>
  <w:style w:type="character" w:customStyle="1" w:styleId="WW8Num132z2">
    <w:name w:val="WW8Num132z2"/>
    <w:rsid w:val="006C2FC8"/>
  </w:style>
  <w:style w:type="character" w:customStyle="1" w:styleId="WW8Num132z3">
    <w:name w:val="WW8Num132z3"/>
    <w:rsid w:val="006C2FC8"/>
  </w:style>
  <w:style w:type="character" w:customStyle="1" w:styleId="WW8Num132z4">
    <w:name w:val="WW8Num132z4"/>
    <w:rsid w:val="006C2FC8"/>
  </w:style>
  <w:style w:type="character" w:customStyle="1" w:styleId="WW8Num132z5">
    <w:name w:val="WW8Num132z5"/>
    <w:rsid w:val="006C2FC8"/>
  </w:style>
  <w:style w:type="character" w:customStyle="1" w:styleId="WW8Num132z6">
    <w:name w:val="WW8Num132z6"/>
    <w:rsid w:val="006C2FC8"/>
  </w:style>
  <w:style w:type="character" w:customStyle="1" w:styleId="WW8Num132z7">
    <w:name w:val="WW8Num132z7"/>
    <w:rsid w:val="006C2FC8"/>
  </w:style>
  <w:style w:type="character" w:customStyle="1" w:styleId="WW8Num132z8">
    <w:name w:val="WW8Num132z8"/>
    <w:rsid w:val="006C2FC8"/>
  </w:style>
  <w:style w:type="character" w:customStyle="1" w:styleId="Domylnaczcionkaakapitu50">
    <w:name w:val="Domyślna czcionka akapitu5"/>
    <w:rsid w:val="006C2FC8"/>
  </w:style>
  <w:style w:type="character" w:customStyle="1" w:styleId="Odwoaniedokomentarza20">
    <w:name w:val="Odwołanie do komentarza2"/>
    <w:rsid w:val="006C2FC8"/>
    <w:rPr>
      <w:sz w:val="16"/>
      <w:szCs w:val="16"/>
    </w:rPr>
  </w:style>
  <w:style w:type="character" w:customStyle="1" w:styleId="WW-Znakiprzypiswkocowych">
    <w:name w:val="WW-Znaki przypisów końcowych"/>
    <w:rsid w:val="006C2FC8"/>
    <w:rPr>
      <w:vertAlign w:val="superscript"/>
    </w:rPr>
  </w:style>
  <w:style w:type="character" w:customStyle="1" w:styleId="WW-Znakiprzypiswdolnych">
    <w:name w:val="WW-Znaki przypisów dolnych"/>
    <w:rsid w:val="006C2FC8"/>
    <w:rPr>
      <w:vertAlign w:val="superscript"/>
    </w:rPr>
  </w:style>
  <w:style w:type="character" w:customStyle="1" w:styleId="WW8Num100z1">
    <w:name w:val="WW8Num100z1"/>
    <w:rsid w:val="006C2FC8"/>
  </w:style>
  <w:style w:type="character" w:customStyle="1" w:styleId="WW8Num100z3">
    <w:name w:val="WW8Num100z3"/>
    <w:rsid w:val="006C2FC8"/>
  </w:style>
  <w:style w:type="character" w:customStyle="1" w:styleId="WW8Num100z4">
    <w:name w:val="WW8Num100z4"/>
    <w:rsid w:val="006C2FC8"/>
  </w:style>
  <w:style w:type="character" w:customStyle="1" w:styleId="WW8Num100z5">
    <w:name w:val="WW8Num100z5"/>
    <w:rsid w:val="006C2FC8"/>
  </w:style>
  <w:style w:type="character" w:customStyle="1" w:styleId="WW8Num100z6">
    <w:name w:val="WW8Num100z6"/>
    <w:rsid w:val="006C2FC8"/>
  </w:style>
  <w:style w:type="character" w:customStyle="1" w:styleId="WW8Num100z7">
    <w:name w:val="WW8Num100z7"/>
    <w:rsid w:val="006C2FC8"/>
  </w:style>
  <w:style w:type="character" w:customStyle="1" w:styleId="WW8Num100z8">
    <w:name w:val="WW8Num100z8"/>
    <w:rsid w:val="006C2FC8"/>
  </w:style>
  <w:style w:type="character" w:customStyle="1" w:styleId="WW8Num101z1">
    <w:name w:val="WW8Num101z1"/>
    <w:rsid w:val="006C2FC8"/>
  </w:style>
  <w:style w:type="character" w:customStyle="1" w:styleId="WW8Num104z4">
    <w:name w:val="WW8Num104z4"/>
    <w:rsid w:val="006C2FC8"/>
  </w:style>
  <w:style w:type="character" w:customStyle="1" w:styleId="WW8Num104z5">
    <w:name w:val="WW8Num104z5"/>
    <w:rsid w:val="006C2FC8"/>
  </w:style>
  <w:style w:type="character" w:customStyle="1" w:styleId="WW8Num104z6">
    <w:name w:val="WW8Num104z6"/>
    <w:rsid w:val="006C2FC8"/>
  </w:style>
  <w:style w:type="character" w:customStyle="1" w:styleId="WW8Num104z7">
    <w:name w:val="WW8Num104z7"/>
    <w:rsid w:val="006C2FC8"/>
  </w:style>
  <w:style w:type="character" w:customStyle="1" w:styleId="WW8Num104z8">
    <w:name w:val="WW8Num104z8"/>
    <w:rsid w:val="006C2FC8"/>
  </w:style>
  <w:style w:type="character" w:customStyle="1" w:styleId="WW8Num107z3">
    <w:name w:val="WW8Num107z3"/>
    <w:rsid w:val="006C2FC8"/>
  </w:style>
  <w:style w:type="character" w:customStyle="1" w:styleId="WW8Num107z4">
    <w:name w:val="WW8Num107z4"/>
    <w:rsid w:val="006C2FC8"/>
  </w:style>
  <w:style w:type="character" w:customStyle="1" w:styleId="WW8Num107z5">
    <w:name w:val="WW8Num107z5"/>
    <w:rsid w:val="006C2FC8"/>
  </w:style>
  <w:style w:type="character" w:customStyle="1" w:styleId="WW8Num107z6">
    <w:name w:val="WW8Num107z6"/>
    <w:rsid w:val="006C2FC8"/>
  </w:style>
  <w:style w:type="character" w:customStyle="1" w:styleId="WW8Num107z7">
    <w:name w:val="WW8Num107z7"/>
    <w:rsid w:val="006C2FC8"/>
  </w:style>
  <w:style w:type="character" w:customStyle="1" w:styleId="WW8Num107z8">
    <w:name w:val="WW8Num107z8"/>
    <w:rsid w:val="006C2FC8"/>
  </w:style>
  <w:style w:type="character" w:customStyle="1" w:styleId="WW8Num108z1">
    <w:name w:val="WW8Num108z1"/>
    <w:rsid w:val="006C2FC8"/>
    <w:rPr>
      <w:rFonts w:ascii="Times New Roman" w:hAnsi="Times New Roman" w:cs="Times New Roman" w:hint="default"/>
      <w:sz w:val="22"/>
      <w:szCs w:val="22"/>
    </w:rPr>
  </w:style>
  <w:style w:type="character" w:customStyle="1" w:styleId="WW8Num110z2">
    <w:name w:val="WW8Num110z2"/>
    <w:rsid w:val="006C2FC8"/>
    <w:rPr>
      <w:rFonts w:ascii="Wingdings" w:hAnsi="Wingdings" w:cs="Wingdings" w:hint="default"/>
    </w:rPr>
  </w:style>
  <w:style w:type="character" w:customStyle="1" w:styleId="WW8Num111z4">
    <w:name w:val="WW8Num111z4"/>
    <w:rsid w:val="006C2FC8"/>
  </w:style>
  <w:style w:type="character" w:customStyle="1" w:styleId="WW8Num111z5">
    <w:name w:val="WW8Num111z5"/>
    <w:rsid w:val="006C2FC8"/>
  </w:style>
  <w:style w:type="character" w:customStyle="1" w:styleId="WW8Num111z6">
    <w:name w:val="WW8Num111z6"/>
    <w:rsid w:val="006C2FC8"/>
  </w:style>
  <w:style w:type="character" w:customStyle="1" w:styleId="WW8Num111z7">
    <w:name w:val="WW8Num111z7"/>
    <w:rsid w:val="006C2FC8"/>
  </w:style>
  <w:style w:type="character" w:customStyle="1" w:styleId="WW8Num111z8">
    <w:name w:val="WW8Num111z8"/>
    <w:rsid w:val="006C2FC8"/>
  </w:style>
  <w:style w:type="character" w:customStyle="1" w:styleId="WW8Num113z1">
    <w:name w:val="WW8Num113z1"/>
    <w:rsid w:val="006C2FC8"/>
    <w:rPr>
      <w:rFonts w:ascii="Times New Roman" w:hAnsi="Times New Roman" w:cs="Times New Roman" w:hint="default"/>
      <w:sz w:val="22"/>
      <w:szCs w:val="22"/>
    </w:rPr>
  </w:style>
  <w:style w:type="character" w:customStyle="1" w:styleId="WW8Num114z2">
    <w:name w:val="WW8Num114z2"/>
    <w:rsid w:val="006C2FC8"/>
  </w:style>
  <w:style w:type="character" w:customStyle="1" w:styleId="WW8Num114z4">
    <w:name w:val="WW8Num114z4"/>
    <w:rsid w:val="006C2FC8"/>
  </w:style>
  <w:style w:type="character" w:customStyle="1" w:styleId="WW8Num114z5">
    <w:name w:val="WW8Num114z5"/>
    <w:rsid w:val="006C2FC8"/>
  </w:style>
  <w:style w:type="character" w:customStyle="1" w:styleId="WW8Num114z6">
    <w:name w:val="WW8Num114z6"/>
    <w:rsid w:val="006C2FC8"/>
  </w:style>
  <w:style w:type="character" w:customStyle="1" w:styleId="WW8Num114z7">
    <w:name w:val="WW8Num114z7"/>
    <w:rsid w:val="006C2FC8"/>
  </w:style>
  <w:style w:type="character" w:customStyle="1" w:styleId="WW8Num114z8">
    <w:name w:val="WW8Num114z8"/>
    <w:rsid w:val="006C2FC8"/>
  </w:style>
  <w:style w:type="character" w:customStyle="1" w:styleId="WW8Num116z1">
    <w:name w:val="WW8Num116z1"/>
    <w:rsid w:val="006C2FC8"/>
  </w:style>
  <w:style w:type="character" w:customStyle="1" w:styleId="WW8Num116z2">
    <w:name w:val="WW8Num116z2"/>
    <w:rsid w:val="006C2FC8"/>
  </w:style>
  <w:style w:type="character" w:customStyle="1" w:styleId="WW8Num116z3">
    <w:name w:val="WW8Num116z3"/>
    <w:rsid w:val="006C2FC8"/>
  </w:style>
  <w:style w:type="character" w:customStyle="1" w:styleId="WW8Num116z4">
    <w:name w:val="WW8Num116z4"/>
    <w:rsid w:val="006C2FC8"/>
  </w:style>
  <w:style w:type="character" w:customStyle="1" w:styleId="WW8Num116z5">
    <w:name w:val="WW8Num116z5"/>
    <w:rsid w:val="006C2FC8"/>
  </w:style>
  <w:style w:type="character" w:customStyle="1" w:styleId="WW8Num116z6">
    <w:name w:val="WW8Num116z6"/>
    <w:rsid w:val="006C2FC8"/>
  </w:style>
  <w:style w:type="character" w:customStyle="1" w:styleId="WW8Num116z7">
    <w:name w:val="WW8Num116z7"/>
    <w:rsid w:val="006C2FC8"/>
  </w:style>
  <w:style w:type="character" w:customStyle="1" w:styleId="WW8Num116z8">
    <w:name w:val="WW8Num116z8"/>
    <w:rsid w:val="006C2FC8"/>
  </w:style>
  <w:style w:type="character" w:customStyle="1" w:styleId="WW8Num118z2">
    <w:name w:val="WW8Num118z2"/>
    <w:rsid w:val="006C2FC8"/>
  </w:style>
  <w:style w:type="character" w:customStyle="1" w:styleId="WW8Num118z3">
    <w:name w:val="WW8Num118z3"/>
    <w:rsid w:val="006C2FC8"/>
  </w:style>
  <w:style w:type="character" w:customStyle="1" w:styleId="WW8Num118z6">
    <w:name w:val="WW8Num118z6"/>
    <w:rsid w:val="006C2FC8"/>
  </w:style>
  <w:style w:type="character" w:customStyle="1" w:styleId="WW8Num118z7">
    <w:name w:val="WW8Num118z7"/>
    <w:rsid w:val="006C2FC8"/>
  </w:style>
  <w:style w:type="character" w:customStyle="1" w:styleId="WW8Num118z8">
    <w:name w:val="WW8Num118z8"/>
    <w:rsid w:val="006C2FC8"/>
  </w:style>
  <w:style w:type="character" w:customStyle="1" w:styleId="WW8Num120z1">
    <w:name w:val="WW8Num120z1"/>
    <w:rsid w:val="006C2FC8"/>
  </w:style>
  <w:style w:type="character" w:customStyle="1" w:styleId="WW8Num120z2">
    <w:name w:val="WW8Num120z2"/>
    <w:rsid w:val="006C2FC8"/>
  </w:style>
  <w:style w:type="character" w:customStyle="1" w:styleId="WW8Num120z3">
    <w:name w:val="WW8Num120z3"/>
    <w:rsid w:val="006C2FC8"/>
  </w:style>
  <w:style w:type="character" w:customStyle="1" w:styleId="WW8Num120z4">
    <w:name w:val="WW8Num120z4"/>
    <w:rsid w:val="006C2FC8"/>
  </w:style>
  <w:style w:type="character" w:customStyle="1" w:styleId="WW8Num120z5">
    <w:name w:val="WW8Num120z5"/>
    <w:rsid w:val="006C2FC8"/>
  </w:style>
  <w:style w:type="character" w:customStyle="1" w:styleId="WW8Num120z6">
    <w:name w:val="WW8Num120z6"/>
    <w:rsid w:val="006C2FC8"/>
  </w:style>
  <w:style w:type="character" w:customStyle="1" w:styleId="WW8Num120z7">
    <w:name w:val="WW8Num120z7"/>
    <w:rsid w:val="006C2FC8"/>
  </w:style>
  <w:style w:type="character" w:customStyle="1" w:styleId="WW8Num120z8">
    <w:name w:val="WW8Num120z8"/>
    <w:rsid w:val="006C2FC8"/>
  </w:style>
  <w:style w:type="character" w:customStyle="1" w:styleId="WW8Num122z4">
    <w:name w:val="WW8Num122z4"/>
    <w:rsid w:val="006C2FC8"/>
  </w:style>
  <w:style w:type="character" w:customStyle="1" w:styleId="WW8Num122z5">
    <w:name w:val="WW8Num122z5"/>
    <w:rsid w:val="006C2FC8"/>
  </w:style>
  <w:style w:type="character" w:customStyle="1" w:styleId="WW8Num122z6">
    <w:name w:val="WW8Num122z6"/>
    <w:rsid w:val="006C2FC8"/>
  </w:style>
  <w:style w:type="character" w:customStyle="1" w:styleId="WW8Num122z7">
    <w:name w:val="WW8Num122z7"/>
    <w:rsid w:val="006C2FC8"/>
  </w:style>
  <w:style w:type="character" w:customStyle="1" w:styleId="WW8Num122z8">
    <w:name w:val="WW8Num122z8"/>
    <w:rsid w:val="006C2FC8"/>
  </w:style>
  <w:style w:type="character" w:customStyle="1" w:styleId="WW8Num124z3">
    <w:name w:val="WW8Num124z3"/>
    <w:rsid w:val="006C2FC8"/>
  </w:style>
  <w:style w:type="character" w:customStyle="1" w:styleId="WW8Num124z4">
    <w:name w:val="WW8Num124z4"/>
    <w:rsid w:val="006C2FC8"/>
  </w:style>
  <w:style w:type="character" w:customStyle="1" w:styleId="WW8Num124z5">
    <w:name w:val="WW8Num124z5"/>
    <w:rsid w:val="006C2FC8"/>
  </w:style>
  <w:style w:type="character" w:customStyle="1" w:styleId="WW8Num124z6">
    <w:name w:val="WW8Num124z6"/>
    <w:rsid w:val="006C2FC8"/>
  </w:style>
  <w:style w:type="character" w:customStyle="1" w:styleId="WW8Num124z7">
    <w:name w:val="WW8Num124z7"/>
    <w:rsid w:val="006C2FC8"/>
  </w:style>
  <w:style w:type="character" w:customStyle="1" w:styleId="WW8Num124z8">
    <w:name w:val="WW8Num124z8"/>
    <w:rsid w:val="006C2FC8"/>
  </w:style>
  <w:style w:type="character" w:customStyle="1" w:styleId="WW8Num133z0">
    <w:name w:val="WW8Num133z0"/>
    <w:rsid w:val="006C2FC8"/>
  </w:style>
  <w:style w:type="character" w:customStyle="1" w:styleId="WW8Num133z1">
    <w:name w:val="WW8Num133z1"/>
    <w:rsid w:val="006C2FC8"/>
  </w:style>
  <w:style w:type="character" w:customStyle="1" w:styleId="WW8Num133z2">
    <w:name w:val="WW8Num133z2"/>
    <w:rsid w:val="006C2FC8"/>
  </w:style>
  <w:style w:type="character" w:customStyle="1" w:styleId="WW8Num133z3">
    <w:name w:val="WW8Num133z3"/>
    <w:rsid w:val="006C2FC8"/>
  </w:style>
  <w:style w:type="character" w:customStyle="1" w:styleId="WW8Num133z4">
    <w:name w:val="WW8Num133z4"/>
    <w:rsid w:val="006C2FC8"/>
  </w:style>
  <w:style w:type="character" w:customStyle="1" w:styleId="WW8Num133z5">
    <w:name w:val="WW8Num133z5"/>
    <w:rsid w:val="006C2FC8"/>
  </w:style>
  <w:style w:type="character" w:customStyle="1" w:styleId="WW8Num133z6">
    <w:name w:val="WW8Num133z6"/>
    <w:rsid w:val="006C2FC8"/>
  </w:style>
  <w:style w:type="character" w:customStyle="1" w:styleId="WW8Num133z7">
    <w:name w:val="WW8Num133z7"/>
    <w:rsid w:val="006C2FC8"/>
  </w:style>
  <w:style w:type="character" w:customStyle="1" w:styleId="WW8Num133z8">
    <w:name w:val="WW8Num133z8"/>
    <w:rsid w:val="006C2FC8"/>
  </w:style>
  <w:style w:type="character" w:customStyle="1" w:styleId="WW8Num134z0">
    <w:name w:val="WW8Num134z0"/>
    <w:rsid w:val="006C2FC8"/>
  </w:style>
  <w:style w:type="character" w:customStyle="1" w:styleId="WW8Num134z1">
    <w:name w:val="WW8Num134z1"/>
    <w:rsid w:val="006C2FC8"/>
    <w:rPr>
      <w:rFonts w:ascii="Times New Roman" w:eastAsia="Times New Roman" w:hAnsi="Times New Roman" w:cs="Times New Roman" w:hint="default"/>
    </w:rPr>
  </w:style>
  <w:style w:type="character" w:customStyle="1" w:styleId="WW8Num134z2">
    <w:name w:val="WW8Num134z2"/>
    <w:rsid w:val="006C2FC8"/>
  </w:style>
  <w:style w:type="character" w:customStyle="1" w:styleId="WW8Num134z3">
    <w:name w:val="WW8Num134z3"/>
    <w:rsid w:val="006C2FC8"/>
  </w:style>
  <w:style w:type="character" w:customStyle="1" w:styleId="WW8Num134z4">
    <w:name w:val="WW8Num134z4"/>
    <w:rsid w:val="006C2FC8"/>
  </w:style>
  <w:style w:type="character" w:customStyle="1" w:styleId="WW8Num134z5">
    <w:name w:val="WW8Num134z5"/>
    <w:rsid w:val="006C2FC8"/>
  </w:style>
  <w:style w:type="character" w:customStyle="1" w:styleId="WW8Num134z6">
    <w:name w:val="WW8Num134z6"/>
    <w:rsid w:val="006C2FC8"/>
  </w:style>
  <w:style w:type="character" w:customStyle="1" w:styleId="WW8Num134z7">
    <w:name w:val="WW8Num134z7"/>
    <w:rsid w:val="006C2FC8"/>
  </w:style>
  <w:style w:type="character" w:customStyle="1" w:styleId="WW8Num134z8">
    <w:name w:val="WW8Num134z8"/>
    <w:rsid w:val="006C2FC8"/>
  </w:style>
  <w:style w:type="character" w:customStyle="1" w:styleId="WW8Num135z0">
    <w:name w:val="WW8Num135z0"/>
    <w:rsid w:val="006C2FC8"/>
  </w:style>
  <w:style w:type="character" w:customStyle="1" w:styleId="WW8Num135z1">
    <w:name w:val="WW8Num135z1"/>
    <w:rsid w:val="006C2FC8"/>
  </w:style>
  <w:style w:type="character" w:customStyle="1" w:styleId="WW8Num135z2">
    <w:name w:val="WW8Num135z2"/>
    <w:rsid w:val="006C2FC8"/>
  </w:style>
  <w:style w:type="character" w:customStyle="1" w:styleId="WW8Num135z3">
    <w:name w:val="WW8Num135z3"/>
    <w:rsid w:val="006C2FC8"/>
  </w:style>
  <w:style w:type="character" w:customStyle="1" w:styleId="WW8Num135z4">
    <w:name w:val="WW8Num135z4"/>
    <w:rsid w:val="006C2FC8"/>
  </w:style>
  <w:style w:type="character" w:customStyle="1" w:styleId="WW8Num135z5">
    <w:name w:val="WW8Num135z5"/>
    <w:rsid w:val="006C2FC8"/>
  </w:style>
  <w:style w:type="character" w:customStyle="1" w:styleId="WW8Num135z6">
    <w:name w:val="WW8Num135z6"/>
    <w:rsid w:val="006C2FC8"/>
  </w:style>
  <w:style w:type="character" w:customStyle="1" w:styleId="WW8Num135z7">
    <w:name w:val="WW8Num135z7"/>
    <w:rsid w:val="006C2FC8"/>
  </w:style>
  <w:style w:type="character" w:customStyle="1" w:styleId="WW8Num135z8">
    <w:name w:val="WW8Num135z8"/>
    <w:rsid w:val="006C2FC8"/>
  </w:style>
  <w:style w:type="character" w:customStyle="1" w:styleId="WW8Num136z0">
    <w:name w:val="WW8Num136z0"/>
    <w:rsid w:val="006C2FC8"/>
  </w:style>
  <w:style w:type="character" w:customStyle="1" w:styleId="WW8Num136z1">
    <w:name w:val="WW8Num136z1"/>
    <w:rsid w:val="006C2FC8"/>
  </w:style>
  <w:style w:type="character" w:customStyle="1" w:styleId="WW8Num136z2">
    <w:name w:val="WW8Num136z2"/>
    <w:rsid w:val="006C2FC8"/>
  </w:style>
  <w:style w:type="character" w:customStyle="1" w:styleId="WW8Num136z3">
    <w:name w:val="WW8Num136z3"/>
    <w:rsid w:val="006C2FC8"/>
  </w:style>
  <w:style w:type="character" w:customStyle="1" w:styleId="WW8Num136z4">
    <w:name w:val="WW8Num136z4"/>
    <w:rsid w:val="006C2FC8"/>
  </w:style>
  <w:style w:type="character" w:customStyle="1" w:styleId="WW8Num136z5">
    <w:name w:val="WW8Num136z5"/>
    <w:rsid w:val="006C2FC8"/>
  </w:style>
  <w:style w:type="character" w:customStyle="1" w:styleId="WW8Num136z6">
    <w:name w:val="WW8Num136z6"/>
    <w:rsid w:val="006C2FC8"/>
  </w:style>
  <w:style w:type="character" w:customStyle="1" w:styleId="WW8Num136z7">
    <w:name w:val="WW8Num136z7"/>
    <w:rsid w:val="006C2FC8"/>
  </w:style>
  <w:style w:type="character" w:customStyle="1" w:styleId="WW8Num136z8">
    <w:name w:val="WW8Num136z8"/>
    <w:rsid w:val="006C2FC8"/>
  </w:style>
  <w:style w:type="character" w:customStyle="1" w:styleId="WW8Num137z0">
    <w:name w:val="WW8Num137z0"/>
    <w:rsid w:val="006C2FC8"/>
    <w:rPr>
      <w:rFonts w:ascii="Symbol" w:hAnsi="Symbol" w:cs="Wingdings" w:hint="default"/>
      <w:color w:val="auto"/>
    </w:rPr>
  </w:style>
  <w:style w:type="character" w:customStyle="1" w:styleId="WW8Num137z1">
    <w:name w:val="WW8Num137z1"/>
    <w:rsid w:val="006C2FC8"/>
    <w:rPr>
      <w:rFonts w:ascii="Courier New" w:hAnsi="Courier New" w:cs="Courier New" w:hint="default"/>
    </w:rPr>
  </w:style>
  <w:style w:type="character" w:customStyle="1" w:styleId="WW8Num137z2">
    <w:name w:val="WW8Num137z2"/>
    <w:rsid w:val="006C2FC8"/>
    <w:rPr>
      <w:rFonts w:ascii="Wingdings" w:hAnsi="Wingdings" w:cs="Wingdings" w:hint="default"/>
    </w:rPr>
  </w:style>
  <w:style w:type="character" w:customStyle="1" w:styleId="WW8Num137z3">
    <w:name w:val="WW8Num137z3"/>
    <w:rsid w:val="006C2FC8"/>
    <w:rPr>
      <w:rFonts w:ascii="Symbol" w:hAnsi="Symbol" w:cs="Symbol" w:hint="default"/>
    </w:rPr>
  </w:style>
  <w:style w:type="character" w:customStyle="1" w:styleId="WW8Num138z0">
    <w:name w:val="WW8Num138z0"/>
    <w:rsid w:val="006C2FC8"/>
  </w:style>
  <w:style w:type="character" w:customStyle="1" w:styleId="WW8Num138z1">
    <w:name w:val="WW8Num138z1"/>
    <w:rsid w:val="006C2FC8"/>
  </w:style>
  <w:style w:type="character" w:customStyle="1" w:styleId="WW8Num138z2">
    <w:name w:val="WW8Num138z2"/>
    <w:rsid w:val="006C2FC8"/>
  </w:style>
  <w:style w:type="character" w:customStyle="1" w:styleId="WW8Num138z3">
    <w:name w:val="WW8Num138z3"/>
    <w:rsid w:val="006C2FC8"/>
  </w:style>
  <w:style w:type="character" w:customStyle="1" w:styleId="WW8Num138z4">
    <w:name w:val="WW8Num138z4"/>
    <w:rsid w:val="006C2FC8"/>
  </w:style>
  <w:style w:type="character" w:customStyle="1" w:styleId="WW8Num138z5">
    <w:name w:val="WW8Num138z5"/>
    <w:rsid w:val="006C2FC8"/>
  </w:style>
  <w:style w:type="character" w:customStyle="1" w:styleId="WW8Num138z6">
    <w:name w:val="WW8Num138z6"/>
    <w:rsid w:val="006C2FC8"/>
  </w:style>
  <w:style w:type="character" w:customStyle="1" w:styleId="WW8Num138z7">
    <w:name w:val="WW8Num138z7"/>
    <w:rsid w:val="006C2FC8"/>
  </w:style>
  <w:style w:type="character" w:customStyle="1" w:styleId="WW8Num138z8">
    <w:name w:val="WW8Num138z8"/>
    <w:rsid w:val="006C2FC8"/>
  </w:style>
  <w:style w:type="character" w:customStyle="1" w:styleId="Domylnaczcionkaakapitu6">
    <w:name w:val="Domyślna czcionka akapitu6"/>
    <w:rsid w:val="006C2FC8"/>
  </w:style>
  <w:style w:type="character" w:customStyle="1" w:styleId="Odwoaniedokomentarza3">
    <w:name w:val="Odwołanie do komentarza3"/>
    <w:rsid w:val="006C2FC8"/>
    <w:rPr>
      <w:sz w:val="16"/>
      <w:szCs w:val="16"/>
    </w:rPr>
  </w:style>
  <w:style w:type="character" w:customStyle="1" w:styleId="WW-Znakiprzypiswkocowych1">
    <w:name w:val="WW-Znaki przypisów końcowych1"/>
    <w:rsid w:val="006C2FC8"/>
    <w:rPr>
      <w:vertAlign w:val="superscript"/>
    </w:rPr>
  </w:style>
  <w:style w:type="character" w:customStyle="1" w:styleId="WW-Znakiprzypiswdolnych1">
    <w:name w:val="WW-Znaki przypisów dolnych1"/>
    <w:rsid w:val="006C2FC8"/>
    <w:rPr>
      <w:vertAlign w:val="superscript"/>
    </w:rPr>
  </w:style>
  <w:style w:type="character" w:customStyle="1" w:styleId="WW8Num67z3">
    <w:name w:val="WW8Num67z3"/>
    <w:rsid w:val="006C2FC8"/>
    <w:rPr>
      <w:rFonts w:ascii="Times New Roman" w:hAnsi="Times New Roman" w:cs="Times New Roman" w:hint="default"/>
    </w:rPr>
  </w:style>
  <w:style w:type="character" w:customStyle="1" w:styleId="WW8Num67z7">
    <w:name w:val="WW8Num67z7"/>
    <w:rsid w:val="006C2FC8"/>
  </w:style>
  <w:style w:type="character" w:customStyle="1" w:styleId="WW8Num103z4">
    <w:name w:val="WW8Num103z4"/>
    <w:rsid w:val="006C2FC8"/>
  </w:style>
  <w:style w:type="character" w:customStyle="1" w:styleId="WW8Num103z5">
    <w:name w:val="WW8Num103z5"/>
    <w:rsid w:val="006C2FC8"/>
  </w:style>
  <w:style w:type="character" w:customStyle="1" w:styleId="WW8Num103z6">
    <w:name w:val="WW8Num103z6"/>
    <w:rsid w:val="006C2FC8"/>
  </w:style>
  <w:style w:type="character" w:customStyle="1" w:styleId="WW8Num103z7">
    <w:name w:val="WW8Num103z7"/>
    <w:rsid w:val="006C2FC8"/>
  </w:style>
  <w:style w:type="character" w:customStyle="1" w:styleId="WW8Num103z8">
    <w:name w:val="WW8Num103z8"/>
    <w:rsid w:val="006C2FC8"/>
  </w:style>
  <w:style w:type="character" w:customStyle="1" w:styleId="WW8Num108z2">
    <w:name w:val="WW8Num108z2"/>
    <w:rsid w:val="006C2FC8"/>
  </w:style>
  <w:style w:type="character" w:customStyle="1" w:styleId="WW8Num113z3">
    <w:name w:val="WW8Num113z3"/>
    <w:rsid w:val="006C2FC8"/>
  </w:style>
  <w:style w:type="character" w:customStyle="1" w:styleId="WW8Num113z4">
    <w:name w:val="WW8Num113z4"/>
    <w:rsid w:val="006C2FC8"/>
  </w:style>
  <w:style w:type="character" w:customStyle="1" w:styleId="WW8Num113z5">
    <w:name w:val="WW8Num113z5"/>
    <w:rsid w:val="006C2FC8"/>
  </w:style>
  <w:style w:type="character" w:customStyle="1" w:styleId="WW8Num113z6">
    <w:name w:val="WW8Num113z6"/>
    <w:rsid w:val="006C2FC8"/>
  </w:style>
  <w:style w:type="character" w:customStyle="1" w:styleId="WW8Num113z7">
    <w:name w:val="WW8Num113z7"/>
    <w:rsid w:val="006C2FC8"/>
  </w:style>
  <w:style w:type="character" w:customStyle="1" w:styleId="WW8Num113z8">
    <w:name w:val="WW8Num113z8"/>
    <w:rsid w:val="006C2FC8"/>
  </w:style>
  <w:style w:type="character" w:customStyle="1" w:styleId="WW8Num126z4">
    <w:name w:val="WW8Num126z4"/>
    <w:rsid w:val="006C2FC8"/>
  </w:style>
  <w:style w:type="character" w:customStyle="1" w:styleId="WW8Num126z5">
    <w:name w:val="WW8Num126z5"/>
    <w:rsid w:val="006C2FC8"/>
  </w:style>
  <w:style w:type="character" w:customStyle="1" w:styleId="WW8Num126z6">
    <w:name w:val="WW8Num126z6"/>
    <w:rsid w:val="006C2FC8"/>
  </w:style>
  <w:style w:type="character" w:customStyle="1" w:styleId="WW8Num126z7">
    <w:name w:val="WW8Num126z7"/>
    <w:rsid w:val="006C2FC8"/>
  </w:style>
  <w:style w:type="character" w:customStyle="1" w:styleId="WW8Num126z8">
    <w:name w:val="WW8Num126z8"/>
    <w:rsid w:val="006C2FC8"/>
  </w:style>
  <w:style w:type="character" w:customStyle="1" w:styleId="WW8Num131z4">
    <w:name w:val="WW8Num131z4"/>
    <w:rsid w:val="006C2FC8"/>
  </w:style>
  <w:style w:type="character" w:customStyle="1" w:styleId="WW8Num131z5">
    <w:name w:val="WW8Num131z5"/>
    <w:rsid w:val="006C2FC8"/>
  </w:style>
  <w:style w:type="character" w:customStyle="1" w:styleId="WW8Num131z6">
    <w:name w:val="WW8Num131z6"/>
    <w:rsid w:val="006C2FC8"/>
  </w:style>
  <w:style w:type="character" w:customStyle="1" w:styleId="WW8Num131z7">
    <w:name w:val="WW8Num131z7"/>
    <w:rsid w:val="006C2FC8"/>
  </w:style>
  <w:style w:type="character" w:customStyle="1" w:styleId="WW8Num131z8">
    <w:name w:val="WW8Num131z8"/>
    <w:rsid w:val="006C2FC8"/>
  </w:style>
  <w:style w:type="character" w:customStyle="1" w:styleId="WW8Num137z4">
    <w:name w:val="WW8Num137z4"/>
    <w:rsid w:val="006C2FC8"/>
  </w:style>
  <w:style w:type="character" w:customStyle="1" w:styleId="WW8Num137z5">
    <w:name w:val="WW8Num137z5"/>
    <w:rsid w:val="006C2FC8"/>
  </w:style>
  <w:style w:type="character" w:customStyle="1" w:styleId="WW8Num137z6">
    <w:name w:val="WW8Num137z6"/>
    <w:rsid w:val="006C2FC8"/>
  </w:style>
  <w:style w:type="character" w:customStyle="1" w:styleId="WW8Num137z7">
    <w:name w:val="WW8Num137z7"/>
    <w:rsid w:val="006C2FC8"/>
  </w:style>
  <w:style w:type="character" w:customStyle="1" w:styleId="WW8Num137z8">
    <w:name w:val="WW8Num137z8"/>
    <w:rsid w:val="006C2FC8"/>
  </w:style>
  <w:style w:type="character" w:customStyle="1" w:styleId="WW8Num139z0">
    <w:name w:val="WW8Num139z0"/>
    <w:rsid w:val="006C2FC8"/>
    <w:rPr>
      <w:rFonts w:ascii="Symbol" w:hAnsi="Symbol" w:cs="Wingdings" w:hint="default"/>
      <w:color w:val="000000"/>
    </w:rPr>
  </w:style>
  <w:style w:type="character" w:customStyle="1" w:styleId="WW8Num139z1">
    <w:name w:val="WW8Num139z1"/>
    <w:rsid w:val="006C2FC8"/>
    <w:rPr>
      <w:rFonts w:ascii="Courier New" w:hAnsi="Courier New" w:cs="Courier New" w:hint="default"/>
    </w:rPr>
  </w:style>
  <w:style w:type="character" w:customStyle="1" w:styleId="WW8Num139z2">
    <w:name w:val="WW8Num139z2"/>
    <w:rsid w:val="006C2FC8"/>
    <w:rPr>
      <w:rFonts w:ascii="Wingdings" w:hAnsi="Wingdings" w:cs="Wingdings" w:hint="default"/>
    </w:rPr>
  </w:style>
  <w:style w:type="character" w:customStyle="1" w:styleId="WW8Num139z3">
    <w:name w:val="WW8Num139z3"/>
    <w:rsid w:val="006C2FC8"/>
    <w:rPr>
      <w:rFonts w:ascii="Symbol" w:hAnsi="Symbol" w:cs="Symbol" w:hint="default"/>
    </w:rPr>
  </w:style>
  <w:style w:type="character" w:customStyle="1" w:styleId="WW8Num140z0">
    <w:name w:val="WW8Num140z0"/>
    <w:rsid w:val="006C2FC8"/>
  </w:style>
  <w:style w:type="character" w:customStyle="1" w:styleId="WW8Num140z1">
    <w:name w:val="WW8Num140z1"/>
    <w:rsid w:val="006C2FC8"/>
  </w:style>
  <w:style w:type="character" w:customStyle="1" w:styleId="WW8Num140z2">
    <w:name w:val="WW8Num140z2"/>
    <w:rsid w:val="006C2FC8"/>
  </w:style>
  <w:style w:type="character" w:customStyle="1" w:styleId="WW8Num140z3">
    <w:name w:val="WW8Num140z3"/>
    <w:rsid w:val="006C2FC8"/>
  </w:style>
  <w:style w:type="character" w:customStyle="1" w:styleId="WW8Num140z4">
    <w:name w:val="WW8Num140z4"/>
    <w:rsid w:val="006C2FC8"/>
  </w:style>
  <w:style w:type="character" w:customStyle="1" w:styleId="WW8Num140z5">
    <w:name w:val="WW8Num140z5"/>
    <w:rsid w:val="006C2FC8"/>
  </w:style>
  <w:style w:type="character" w:customStyle="1" w:styleId="WW8Num140z6">
    <w:name w:val="WW8Num140z6"/>
    <w:rsid w:val="006C2FC8"/>
  </w:style>
  <w:style w:type="character" w:customStyle="1" w:styleId="WW8Num140z7">
    <w:name w:val="WW8Num140z7"/>
    <w:rsid w:val="006C2FC8"/>
  </w:style>
  <w:style w:type="character" w:customStyle="1" w:styleId="WW8Num140z8">
    <w:name w:val="WW8Num140z8"/>
    <w:rsid w:val="006C2FC8"/>
  </w:style>
  <w:style w:type="character" w:customStyle="1" w:styleId="Numerstrony10">
    <w:name w:val="Numer strony1"/>
    <w:rsid w:val="006C2FC8"/>
  </w:style>
  <w:style w:type="character" w:customStyle="1" w:styleId="UyteHipercze10">
    <w:name w:val="UżyteHiperłącze1"/>
    <w:rsid w:val="006C2FC8"/>
    <w:rPr>
      <w:color w:val="800000"/>
      <w:u w:val="single"/>
    </w:rPr>
  </w:style>
  <w:style w:type="character" w:customStyle="1" w:styleId="Pogrubienie10">
    <w:name w:val="Pogrubienie1"/>
    <w:rsid w:val="006C2FC8"/>
    <w:rPr>
      <w:b/>
      <w:bCs/>
    </w:rPr>
  </w:style>
  <w:style w:type="character" w:customStyle="1" w:styleId="Wyrnieniedelikatne10">
    <w:name w:val="Wyróżnienie delikatne1"/>
    <w:rsid w:val="006C2FC8"/>
    <w:rPr>
      <w:i/>
      <w:iCs/>
      <w:color w:val="1F4D78"/>
    </w:rPr>
  </w:style>
  <w:style w:type="character" w:customStyle="1" w:styleId="Wyrnienieintensywne10">
    <w:name w:val="Wyróżnienie intensywne1"/>
    <w:rsid w:val="006C2FC8"/>
    <w:rPr>
      <w:b/>
      <w:bCs/>
      <w:caps/>
      <w:color w:val="1F4D78"/>
      <w:spacing w:val="10"/>
    </w:rPr>
  </w:style>
  <w:style w:type="character" w:customStyle="1" w:styleId="Odwoaniedelikatne10">
    <w:name w:val="Odwołanie delikatne1"/>
    <w:rsid w:val="006C2FC8"/>
    <w:rPr>
      <w:b/>
      <w:bCs/>
      <w:color w:val="5B9BD5"/>
    </w:rPr>
  </w:style>
  <w:style w:type="character" w:customStyle="1" w:styleId="Odwoanieintensywne10">
    <w:name w:val="Odwołanie intensywne1"/>
    <w:rsid w:val="006C2FC8"/>
    <w:rPr>
      <w:b/>
      <w:bCs/>
      <w:i/>
      <w:iCs/>
      <w:caps/>
      <w:color w:val="5B9BD5"/>
    </w:rPr>
  </w:style>
  <w:style w:type="character" w:customStyle="1" w:styleId="Tytuksiki10">
    <w:name w:val="Tytuł książki1"/>
    <w:rsid w:val="006C2FC8"/>
    <w:rPr>
      <w:b/>
      <w:bCs/>
      <w:i/>
      <w:iCs/>
      <w:spacing w:val="0"/>
    </w:rPr>
  </w:style>
  <w:style w:type="character" w:customStyle="1" w:styleId="WW8Num67z4">
    <w:name w:val="WW8Num67z4"/>
    <w:rsid w:val="006C2FC8"/>
  </w:style>
  <w:style w:type="character" w:customStyle="1" w:styleId="WW8Num67z5">
    <w:name w:val="WW8Num67z5"/>
    <w:rsid w:val="006C2FC8"/>
  </w:style>
  <w:style w:type="character" w:customStyle="1" w:styleId="WW8Num67z6">
    <w:name w:val="WW8Num67z6"/>
    <w:rsid w:val="006C2FC8"/>
  </w:style>
  <w:style w:type="character" w:customStyle="1" w:styleId="WW8Num67z8">
    <w:name w:val="WW8Num67z8"/>
    <w:rsid w:val="006C2FC8"/>
  </w:style>
  <w:style w:type="character" w:customStyle="1" w:styleId="PlandokumentuZnak1">
    <w:name w:val="Plan dokumentu Znak1"/>
    <w:rsid w:val="006C2FC8"/>
    <w:rPr>
      <w:rFonts w:ascii="Tahoma" w:hAnsi="Tahoma" w:cs="Tahoma" w:hint="default"/>
      <w:sz w:val="16"/>
      <w:szCs w:val="16"/>
      <w:lang w:val="pl-PL" w:bidi="ar-SA"/>
    </w:rPr>
  </w:style>
  <w:style w:type="character" w:customStyle="1" w:styleId="Styl10ptJasnopomaraczowy1">
    <w:name w:val="Styl 10 pt Jasnopomarańczowy1"/>
    <w:rsid w:val="006C2FC8"/>
    <w:rPr>
      <w:color w:val="FF0000"/>
      <w:sz w:val="20"/>
    </w:rPr>
  </w:style>
  <w:style w:type="character" w:customStyle="1" w:styleId="TekstpodstawowyZnak2">
    <w:name w:val="Tekst podstawowy Znak2"/>
    <w:rsid w:val="006C2FC8"/>
    <w:rPr>
      <w:rFonts w:ascii="Calibri" w:hAnsi="Calibri" w:hint="default"/>
      <w:b/>
      <w:bCs w:val="0"/>
      <w:sz w:val="28"/>
      <w:lang w:eastAsia="zh-CN"/>
    </w:rPr>
  </w:style>
  <w:style w:type="character" w:customStyle="1" w:styleId="PodtytuZnak2">
    <w:name w:val="Podtytuł Znak2"/>
    <w:rsid w:val="006C2FC8"/>
    <w:rPr>
      <w:rFonts w:ascii="Calibri" w:hAnsi="Calibri" w:hint="default"/>
      <w:caps/>
      <w:color w:val="595959"/>
      <w:spacing w:val="10"/>
      <w:sz w:val="21"/>
      <w:szCs w:val="21"/>
      <w:lang w:val="x-none" w:eastAsia="zh-CN"/>
    </w:rPr>
  </w:style>
  <w:style w:type="character" w:customStyle="1" w:styleId="NagwekZnak2">
    <w:name w:val="Nagłówek Znak2"/>
    <w:rsid w:val="006C2FC8"/>
    <w:rPr>
      <w:rFonts w:ascii="Calibri" w:hAnsi="Calibri" w:hint="default"/>
      <w:sz w:val="24"/>
      <w:szCs w:val="24"/>
      <w:lang w:eastAsia="zh-CN"/>
    </w:rPr>
  </w:style>
  <w:style w:type="character" w:customStyle="1" w:styleId="StopkaZnak2">
    <w:name w:val="Stopka Znak2"/>
    <w:rsid w:val="006C2FC8"/>
    <w:rPr>
      <w:rFonts w:ascii="Calibri" w:hAnsi="Calibri" w:hint="default"/>
      <w:sz w:val="24"/>
      <w:szCs w:val="24"/>
      <w:lang w:eastAsia="zh-CN"/>
    </w:rPr>
  </w:style>
  <w:style w:type="character" w:customStyle="1" w:styleId="TekstpodstawowywcityZnak2">
    <w:name w:val="Tekst podstawowy wcięty Znak2"/>
    <w:rsid w:val="006C2FC8"/>
    <w:rPr>
      <w:rFonts w:ascii="Calibri" w:hAnsi="Calibri" w:hint="default"/>
      <w:sz w:val="24"/>
      <w:szCs w:val="24"/>
      <w:lang w:eastAsia="zh-CN"/>
    </w:rPr>
  </w:style>
  <w:style w:type="character" w:customStyle="1" w:styleId="TekstdymkaZnak2">
    <w:name w:val="Tekst dymka Znak2"/>
    <w:rsid w:val="006C2FC8"/>
    <w:rPr>
      <w:rFonts w:ascii="Tahoma" w:hAnsi="Tahoma" w:cs="Tahoma" w:hint="default"/>
      <w:sz w:val="16"/>
      <w:szCs w:val="16"/>
      <w:lang w:val="x-none" w:eastAsia="zh-CN"/>
    </w:rPr>
  </w:style>
  <w:style w:type="character" w:customStyle="1" w:styleId="TekstprzypisukocowegoZnak1">
    <w:name w:val="Tekst przypisu końcowego Znak1"/>
    <w:link w:val="Tekstprzypisukocowego"/>
    <w:semiHidden/>
    <w:locked/>
    <w:rsid w:val="006C2FC8"/>
    <w:rPr>
      <w:rFonts w:ascii="Calibri" w:eastAsia="Times New Roman" w:hAnsi="Calibri" w:cs="Times New Roman"/>
      <w:sz w:val="20"/>
      <w:szCs w:val="20"/>
      <w:lang w:eastAsia="pl-PL"/>
    </w:rPr>
  </w:style>
  <w:style w:type="character" w:customStyle="1" w:styleId="TekstkomentarzaZnak2">
    <w:name w:val="Tekst komentarza Znak2"/>
    <w:uiPriority w:val="99"/>
    <w:semiHidden/>
    <w:rsid w:val="006C2FC8"/>
    <w:rPr>
      <w:rFonts w:ascii="Calibri" w:hAnsi="Calibri" w:hint="default"/>
      <w:lang w:eastAsia="zh-CN"/>
    </w:rPr>
  </w:style>
  <w:style w:type="character" w:customStyle="1" w:styleId="TematkomentarzaZnak1">
    <w:name w:val="Temat komentarza Znak1"/>
    <w:link w:val="Tematkomentarza"/>
    <w:semiHidden/>
    <w:locked/>
    <w:rsid w:val="006C2FC8"/>
    <w:rPr>
      <w:rFonts w:ascii="Calibri" w:eastAsia="Times New Roman" w:hAnsi="Calibri" w:cs="Times New Roman"/>
      <w:b/>
      <w:bCs/>
      <w:sz w:val="20"/>
      <w:szCs w:val="20"/>
      <w:lang w:eastAsia="pl-PL"/>
    </w:rPr>
  </w:style>
  <w:style w:type="character" w:customStyle="1" w:styleId="HTML-wstpniesformatowanyZnak1">
    <w:name w:val="HTML - wstępnie sformatowany Znak1"/>
    <w:rsid w:val="006C2FC8"/>
    <w:rPr>
      <w:rFonts w:ascii="Courier New" w:hAnsi="Courier New" w:cs="Courier New" w:hint="default"/>
      <w:lang w:val="x-none" w:eastAsia="zh-CN"/>
    </w:rPr>
  </w:style>
  <w:style w:type="character" w:customStyle="1" w:styleId="CytatZnak1">
    <w:name w:val="Cytat Znak1"/>
    <w:rsid w:val="006C2FC8"/>
    <w:rPr>
      <w:rFonts w:ascii="Calibri" w:hAnsi="Calibri" w:hint="default"/>
      <w:i/>
      <w:iCs/>
      <w:sz w:val="24"/>
      <w:szCs w:val="24"/>
      <w:lang w:val="x-none" w:eastAsia="zh-CN"/>
    </w:rPr>
  </w:style>
  <w:style w:type="character" w:customStyle="1" w:styleId="CytatintensywnyZnak1">
    <w:name w:val="Cytat intensywny Znak1"/>
    <w:rsid w:val="006C2FC8"/>
    <w:rPr>
      <w:rFonts w:ascii="Calibri" w:hAnsi="Calibri" w:hint="default"/>
      <w:color w:val="5B9BD5"/>
      <w:sz w:val="24"/>
      <w:szCs w:val="24"/>
      <w:lang w:val="x-none" w:eastAsia="zh-CN"/>
    </w:rPr>
  </w:style>
  <w:style w:type="character" w:customStyle="1" w:styleId="FontStyle116">
    <w:name w:val="Font Style116"/>
    <w:uiPriority w:val="99"/>
    <w:rsid w:val="006C2FC8"/>
    <w:rPr>
      <w:rFonts w:ascii="Verdana" w:hAnsi="Verdana" w:cs="Verdana" w:hint="default"/>
      <w:sz w:val="14"/>
      <w:szCs w:val="14"/>
    </w:rPr>
  </w:style>
  <w:style w:type="table" w:styleId="Tabela-Siatka">
    <w:name w:val="Table Grid"/>
    <w:basedOn w:val="Standardowy"/>
    <w:rsid w:val="006C2FC8"/>
    <w:pPr>
      <w:spacing w:after="0" w:line="240" w:lineRule="auto"/>
    </w:pPr>
    <w:rPr>
      <w:rFonts w:ascii="Calibri" w:eastAsia="Times New Roman" w:hAnsi="Calibri"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1">
    <w:name w:val="Tabela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
    <w:name w:val="Tabela2"/>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
    <w:name w:val="Tabela3"/>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
    <w:name w:val="Tabela4"/>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
    <w:name w:val="Tabela5"/>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6">
    <w:name w:val="Tabela6"/>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7">
    <w:name w:val="Tabela7"/>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8">
    <w:name w:val="Tabela8"/>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9">
    <w:name w:val="Tabela9"/>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0">
    <w:name w:val="Tabela10"/>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1">
    <w:name w:val="Tabela1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2">
    <w:name w:val="Tabela12"/>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3">
    <w:name w:val="Tabela13"/>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4">
    <w:name w:val="Tabela14"/>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5">
    <w:name w:val="Tabela15"/>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6">
    <w:name w:val="Tabela16"/>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7">
    <w:name w:val="Tabela17"/>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8">
    <w:name w:val="Tabela18"/>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9">
    <w:name w:val="Tabela19"/>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0">
    <w:name w:val="Tabela20"/>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1">
    <w:name w:val="Tabela2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2">
    <w:name w:val="Tabela22"/>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3">
    <w:name w:val="Tabela23"/>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4">
    <w:name w:val="Tabela24"/>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5">
    <w:name w:val="Tabela25"/>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6">
    <w:name w:val="Tabela26"/>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7">
    <w:name w:val="Tabela27"/>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8">
    <w:name w:val="Tabela28"/>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9">
    <w:name w:val="Tabela29"/>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0">
    <w:name w:val="Tabela30"/>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1">
    <w:name w:val="Tabela3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2">
    <w:name w:val="Tabela32"/>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3">
    <w:name w:val="Tabela33"/>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4">
    <w:name w:val="Tabela34"/>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5">
    <w:name w:val="Tabela35"/>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6">
    <w:name w:val="Tabela36"/>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7">
    <w:name w:val="Tabela37"/>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8">
    <w:name w:val="Tabela38"/>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9">
    <w:name w:val="Tabela39"/>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0">
    <w:name w:val="Tabela40"/>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1">
    <w:name w:val="Tabela4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default-table-style">
    <w:name w:val="default-table-style"/>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2">
    <w:name w:val="Tabela42"/>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3">
    <w:name w:val="Tabela43"/>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4">
    <w:name w:val="Tabela44"/>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5">
    <w:name w:val="Tabela45"/>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6">
    <w:name w:val="Tabela46"/>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7">
    <w:name w:val="Tabela47"/>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8">
    <w:name w:val="Tabela48"/>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9">
    <w:name w:val="Tabela49"/>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0">
    <w:name w:val="Tabela50"/>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1">
    <w:name w:val="Tabela5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2">
    <w:name w:val="Tabela52"/>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3">
    <w:name w:val="Tabela53"/>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4">
    <w:name w:val="Tabela54"/>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5">
    <w:name w:val="Tabela55"/>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6">
    <w:name w:val="Tabela56"/>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7">
    <w:name w:val="Tabela57"/>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Siatka1">
    <w:name w:val="Tabela - Siatka1"/>
    <w:basedOn w:val="Standardowy"/>
    <w:rsid w:val="006C2FC8"/>
    <w:pPr>
      <w:spacing w:after="0" w:line="240" w:lineRule="auto"/>
    </w:pPr>
    <w:rPr>
      <w:rFonts w:ascii="Calibri" w:eastAsia="Times New Roman" w:hAnsi="Calibri"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110">
    <w:name w:val="Tabela110"/>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10">
    <w:name w:val="Tabela210"/>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10">
    <w:name w:val="Tabela310"/>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10">
    <w:name w:val="Tabela410"/>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8">
    <w:name w:val="Tabela58"/>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61">
    <w:name w:val="Tabela6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71">
    <w:name w:val="Tabela7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81">
    <w:name w:val="Tabela8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91">
    <w:name w:val="Tabela9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01">
    <w:name w:val="Tabela10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11">
    <w:name w:val="Tabela11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21">
    <w:name w:val="Tabela12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31">
    <w:name w:val="Tabela13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41">
    <w:name w:val="Tabela14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51">
    <w:name w:val="Tabela15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61">
    <w:name w:val="Tabela16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71">
    <w:name w:val="Tabela17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81">
    <w:name w:val="Tabela18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91">
    <w:name w:val="Tabela19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01">
    <w:name w:val="Tabela20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11">
    <w:name w:val="Tabela21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21">
    <w:name w:val="Tabela22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31">
    <w:name w:val="Tabela23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41">
    <w:name w:val="Tabela24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51">
    <w:name w:val="Tabela25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61">
    <w:name w:val="Tabela26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71">
    <w:name w:val="Tabela27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81">
    <w:name w:val="Tabela28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91">
    <w:name w:val="Tabela29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01">
    <w:name w:val="Tabela30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11">
    <w:name w:val="Tabela31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21">
    <w:name w:val="Tabela32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31">
    <w:name w:val="Tabela33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41">
    <w:name w:val="Tabela34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51">
    <w:name w:val="Tabela35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61">
    <w:name w:val="Tabela36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71">
    <w:name w:val="Tabela37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81">
    <w:name w:val="Tabela38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91">
    <w:name w:val="Tabela39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01">
    <w:name w:val="Tabela40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11">
    <w:name w:val="Tabela41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default-table-style1">
    <w:name w:val="default-table-style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21">
    <w:name w:val="Tabela42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31">
    <w:name w:val="Tabela43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41">
    <w:name w:val="Tabela44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51">
    <w:name w:val="Tabela45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61">
    <w:name w:val="Tabela46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71">
    <w:name w:val="Tabela47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81">
    <w:name w:val="Tabela48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91">
    <w:name w:val="Tabela49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01">
    <w:name w:val="Tabela50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11">
    <w:name w:val="Tabela51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21">
    <w:name w:val="Tabela52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31">
    <w:name w:val="Tabela53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41">
    <w:name w:val="Tabela54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51">
    <w:name w:val="Tabela55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61">
    <w:name w:val="Tabela56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71">
    <w:name w:val="Tabela57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paragraph" w:styleId="Nagwekindeksu">
    <w:name w:val="index heading"/>
    <w:basedOn w:val="Nagwek70"/>
    <w:semiHidden/>
    <w:unhideWhenUsed/>
    <w:rsid w:val="006C2FC8"/>
    <w:pPr>
      <w:suppressLineNumbers/>
    </w:pPr>
    <w:rPr>
      <w:rFonts w:cs="Calibri Light"/>
      <w:b/>
      <w:bCs/>
      <w:sz w:val="32"/>
      <w:szCs w:val="32"/>
    </w:rPr>
  </w:style>
  <w:style w:type="paragraph" w:styleId="Lista">
    <w:name w:val="List"/>
    <w:basedOn w:val="Text20body"/>
    <w:unhideWhenUsed/>
    <w:rsid w:val="006C2FC8"/>
    <w:rPr>
      <w:rFonts w:cs="Tahoma1"/>
    </w:rPr>
  </w:style>
  <w:style w:type="numbering" w:customStyle="1" w:styleId="WW8Num14">
    <w:name w:val="WW8Num14"/>
    <w:rsid w:val="006C2FC8"/>
    <w:pPr>
      <w:numPr>
        <w:numId w:val="2"/>
      </w:numPr>
    </w:pPr>
  </w:style>
  <w:style w:type="numbering" w:customStyle="1" w:styleId="WW8Num23">
    <w:name w:val="WW8Num23"/>
    <w:rsid w:val="006C2FC8"/>
    <w:pPr>
      <w:numPr>
        <w:numId w:val="3"/>
      </w:numPr>
    </w:pPr>
  </w:style>
  <w:style w:type="numbering" w:customStyle="1" w:styleId="mj">
    <w:name w:val="mój"/>
    <w:rsid w:val="006C2FC8"/>
    <w:pPr>
      <w:numPr>
        <w:numId w:val="4"/>
      </w:numPr>
    </w:pPr>
  </w:style>
  <w:style w:type="numbering" w:customStyle="1" w:styleId="WW8Num2">
    <w:name w:val="WW8Num2"/>
    <w:rsid w:val="006C2FC8"/>
    <w:pPr>
      <w:numPr>
        <w:numId w:val="5"/>
      </w:numPr>
    </w:pPr>
  </w:style>
  <w:style w:type="numbering" w:customStyle="1" w:styleId="WW8Num17">
    <w:name w:val="WW8Num17"/>
    <w:rsid w:val="006C2FC8"/>
    <w:pPr>
      <w:numPr>
        <w:numId w:val="6"/>
      </w:numPr>
    </w:pPr>
  </w:style>
  <w:style w:type="numbering" w:customStyle="1" w:styleId="WW8Num11">
    <w:name w:val="WW8Num11"/>
    <w:rsid w:val="006C2FC8"/>
    <w:pPr>
      <w:numPr>
        <w:numId w:val="7"/>
      </w:numPr>
    </w:pPr>
  </w:style>
  <w:style w:type="numbering" w:customStyle="1" w:styleId="WW8Num15">
    <w:name w:val="WW8Num15"/>
    <w:rsid w:val="006C2FC8"/>
    <w:pPr>
      <w:numPr>
        <w:numId w:val="8"/>
      </w:numPr>
    </w:pPr>
  </w:style>
  <w:style w:type="numbering" w:customStyle="1" w:styleId="mj1">
    <w:name w:val="mój1"/>
    <w:rsid w:val="006C2FC8"/>
    <w:pPr>
      <w:numPr>
        <w:numId w:val="9"/>
      </w:numPr>
    </w:pPr>
  </w:style>
  <w:style w:type="numbering" w:customStyle="1" w:styleId="WW8Num20">
    <w:name w:val="WW8Num20"/>
    <w:rsid w:val="006C2FC8"/>
    <w:pPr>
      <w:numPr>
        <w:numId w:val="10"/>
      </w:numPr>
    </w:pPr>
  </w:style>
  <w:style w:type="character" w:styleId="Numerstrony">
    <w:name w:val="page number"/>
    <w:basedOn w:val="Domylnaczcionkaakapitu"/>
    <w:rsid w:val="00270D0A"/>
  </w:style>
  <w:style w:type="character" w:styleId="Pogrubienie">
    <w:name w:val="Strong"/>
    <w:qFormat/>
    <w:rsid w:val="00270D0A"/>
    <w:rPr>
      <w:b/>
      <w:bCs/>
    </w:rPr>
  </w:style>
  <w:style w:type="numbering" w:customStyle="1" w:styleId="Bezlisty1">
    <w:name w:val="Bez listy1"/>
    <w:next w:val="Bezlisty"/>
    <w:uiPriority w:val="99"/>
    <w:semiHidden/>
    <w:unhideWhenUsed/>
    <w:rsid w:val="00270D0A"/>
  </w:style>
  <w:style w:type="numbering" w:customStyle="1" w:styleId="Bezlisty2">
    <w:name w:val="Bez listy2"/>
    <w:next w:val="Bezlisty"/>
    <w:uiPriority w:val="99"/>
    <w:semiHidden/>
    <w:unhideWhenUsed/>
    <w:rsid w:val="00270D0A"/>
  </w:style>
  <w:style w:type="numbering" w:customStyle="1" w:styleId="Bezlisty3">
    <w:name w:val="Bez listy3"/>
    <w:next w:val="Bezlisty"/>
    <w:uiPriority w:val="99"/>
    <w:semiHidden/>
    <w:unhideWhenUsed/>
    <w:rsid w:val="00270D0A"/>
  </w:style>
  <w:style w:type="numbering" w:customStyle="1" w:styleId="Bezlisty4">
    <w:name w:val="Bez listy4"/>
    <w:next w:val="Bezlisty"/>
    <w:uiPriority w:val="99"/>
    <w:semiHidden/>
    <w:unhideWhenUsed/>
    <w:rsid w:val="00270D0A"/>
  </w:style>
  <w:style w:type="numbering" w:customStyle="1" w:styleId="Bezlisty5">
    <w:name w:val="Bez listy5"/>
    <w:next w:val="Bezlisty"/>
    <w:uiPriority w:val="99"/>
    <w:semiHidden/>
    <w:unhideWhenUsed/>
    <w:rsid w:val="00270D0A"/>
  </w:style>
  <w:style w:type="numbering" w:customStyle="1" w:styleId="Bezlisty6">
    <w:name w:val="Bez listy6"/>
    <w:next w:val="Bezlisty"/>
    <w:uiPriority w:val="99"/>
    <w:semiHidden/>
    <w:unhideWhenUsed/>
    <w:rsid w:val="00270D0A"/>
  </w:style>
  <w:style w:type="numbering" w:customStyle="1" w:styleId="Bezlisty7">
    <w:name w:val="Bez listy7"/>
    <w:next w:val="Bezlisty"/>
    <w:uiPriority w:val="99"/>
    <w:semiHidden/>
    <w:unhideWhenUsed/>
    <w:rsid w:val="00270D0A"/>
  </w:style>
  <w:style w:type="numbering" w:customStyle="1" w:styleId="Bezlisty8">
    <w:name w:val="Bez listy8"/>
    <w:next w:val="Bezlisty"/>
    <w:uiPriority w:val="99"/>
    <w:semiHidden/>
    <w:unhideWhenUsed/>
    <w:rsid w:val="00270D0A"/>
  </w:style>
  <w:style w:type="numbering" w:customStyle="1" w:styleId="Bezlisty9">
    <w:name w:val="Bez listy9"/>
    <w:next w:val="Bezlisty"/>
    <w:uiPriority w:val="99"/>
    <w:semiHidden/>
    <w:unhideWhenUsed/>
    <w:rsid w:val="00270D0A"/>
  </w:style>
  <w:style w:type="numbering" w:customStyle="1" w:styleId="Bezlisty10">
    <w:name w:val="Bez listy10"/>
    <w:next w:val="Bezlisty"/>
    <w:uiPriority w:val="99"/>
    <w:semiHidden/>
    <w:unhideWhenUsed/>
    <w:rsid w:val="00270D0A"/>
  </w:style>
  <w:style w:type="numbering" w:customStyle="1" w:styleId="Bezlisty11">
    <w:name w:val="Bez listy11"/>
    <w:next w:val="Bezlisty"/>
    <w:uiPriority w:val="99"/>
    <w:semiHidden/>
    <w:unhideWhenUsed/>
    <w:rsid w:val="00270D0A"/>
  </w:style>
  <w:style w:type="numbering" w:customStyle="1" w:styleId="Bezlisty12">
    <w:name w:val="Bez listy12"/>
    <w:next w:val="Bezlisty"/>
    <w:uiPriority w:val="99"/>
    <w:semiHidden/>
    <w:unhideWhenUsed/>
    <w:rsid w:val="00270D0A"/>
  </w:style>
  <w:style w:type="numbering" w:customStyle="1" w:styleId="Bezlisty13">
    <w:name w:val="Bez listy13"/>
    <w:next w:val="Bezlisty"/>
    <w:uiPriority w:val="99"/>
    <w:semiHidden/>
    <w:unhideWhenUsed/>
    <w:rsid w:val="00270D0A"/>
  </w:style>
  <w:style w:type="numbering" w:customStyle="1" w:styleId="Bezlisty14">
    <w:name w:val="Bez listy14"/>
    <w:next w:val="Bezlisty"/>
    <w:uiPriority w:val="99"/>
    <w:semiHidden/>
    <w:unhideWhenUsed/>
    <w:rsid w:val="00270D0A"/>
  </w:style>
  <w:style w:type="numbering" w:customStyle="1" w:styleId="Bezlisty15">
    <w:name w:val="Bez listy15"/>
    <w:next w:val="Bezlisty"/>
    <w:uiPriority w:val="99"/>
    <w:semiHidden/>
    <w:unhideWhenUsed/>
    <w:rsid w:val="00270D0A"/>
  </w:style>
  <w:style w:type="numbering" w:customStyle="1" w:styleId="Bezlisty16">
    <w:name w:val="Bez listy16"/>
    <w:next w:val="Bezlisty"/>
    <w:uiPriority w:val="99"/>
    <w:semiHidden/>
    <w:unhideWhenUsed/>
    <w:rsid w:val="00270D0A"/>
  </w:style>
  <w:style w:type="numbering" w:customStyle="1" w:styleId="Bezlisty17">
    <w:name w:val="Bez listy17"/>
    <w:next w:val="Bezlisty"/>
    <w:uiPriority w:val="99"/>
    <w:semiHidden/>
    <w:unhideWhenUsed/>
    <w:rsid w:val="00270D0A"/>
  </w:style>
  <w:style w:type="numbering" w:customStyle="1" w:styleId="Bezlisty18">
    <w:name w:val="Bez listy18"/>
    <w:next w:val="Bezlisty"/>
    <w:uiPriority w:val="99"/>
    <w:semiHidden/>
    <w:rsid w:val="00270D0A"/>
  </w:style>
  <w:style w:type="numbering" w:customStyle="1" w:styleId="Bezlisty19">
    <w:name w:val="Bez listy19"/>
    <w:next w:val="Bezlisty"/>
    <w:uiPriority w:val="99"/>
    <w:semiHidden/>
    <w:unhideWhenUsed/>
    <w:rsid w:val="00270D0A"/>
  </w:style>
  <w:style w:type="numbering" w:customStyle="1" w:styleId="Bezlisty21">
    <w:name w:val="Bez listy21"/>
    <w:next w:val="Bezlisty"/>
    <w:uiPriority w:val="99"/>
    <w:semiHidden/>
    <w:unhideWhenUsed/>
    <w:rsid w:val="00270D0A"/>
  </w:style>
  <w:style w:type="numbering" w:customStyle="1" w:styleId="Bezlisty31">
    <w:name w:val="Bez listy31"/>
    <w:next w:val="Bezlisty"/>
    <w:uiPriority w:val="99"/>
    <w:semiHidden/>
    <w:unhideWhenUsed/>
    <w:rsid w:val="00270D0A"/>
  </w:style>
  <w:style w:type="numbering" w:customStyle="1" w:styleId="Bezlisty41">
    <w:name w:val="Bez listy41"/>
    <w:next w:val="Bezlisty"/>
    <w:uiPriority w:val="99"/>
    <w:semiHidden/>
    <w:unhideWhenUsed/>
    <w:rsid w:val="00270D0A"/>
  </w:style>
  <w:style w:type="numbering" w:customStyle="1" w:styleId="Bezlisty51">
    <w:name w:val="Bez listy51"/>
    <w:next w:val="Bezlisty"/>
    <w:uiPriority w:val="99"/>
    <w:semiHidden/>
    <w:unhideWhenUsed/>
    <w:rsid w:val="00270D0A"/>
  </w:style>
  <w:style w:type="numbering" w:customStyle="1" w:styleId="Bezlisty61">
    <w:name w:val="Bez listy61"/>
    <w:next w:val="Bezlisty"/>
    <w:uiPriority w:val="99"/>
    <w:semiHidden/>
    <w:unhideWhenUsed/>
    <w:rsid w:val="00270D0A"/>
  </w:style>
  <w:style w:type="numbering" w:customStyle="1" w:styleId="Bezlisty71">
    <w:name w:val="Bez listy71"/>
    <w:next w:val="Bezlisty"/>
    <w:uiPriority w:val="99"/>
    <w:semiHidden/>
    <w:unhideWhenUsed/>
    <w:rsid w:val="00270D0A"/>
  </w:style>
  <w:style w:type="numbering" w:customStyle="1" w:styleId="Bezlisty81">
    <w:name w:val="Bez listy81"/>
    <w:next w:val="Bezlisty"/>
    <w:uiPriority w:val="99"/>
    <w:semiHidden/>
    <w:unhideWhenUsed/>
    <w:rsid w:val="00270D0A"/>
  </w:style>
  <w:style w:type="numbering" w:customStyle="1" w:styleId="Bezlisty91">
    <w:name w:val="Bez listy91"/>
    <w:next w:val="Bezlisty"/>
    <w:uiPriority w:val="99"/>
    <w:semiHidden/>
    <w:unhideWhenUsed/>
    <w:rsid w:val="00270D0A"/>
  </w:style>
  <w:style w:type="numbering" w:customStyle="1" w:styleId="Bezlisty101">
    <w:name w:val="Bez listy101"/>
    <w:next w:val="Bezlisty"/>
    <w:uiPriority w:val="99"/>
    <w:semiHidden/>
    <w:unhideWhenUsed/>
    <w:rsid w:val="00270D0A"/>
  </w:style>
  <w:style w:type="numbering" w:customStyle="1" w:styleId="Bezlisty111">
    <w:name w:val="Bez listy111"/>
    <w:next w:val="Bezlisty"/>
    <w:uiPriority w:val="99"/>
    <w:semiHidden/>
    <w:unhideWhenUsed/>
    <w:rsid w:val="00270D0A"/>
  </w:style>
  <w:style w:type="numbering" w:customStyle="1" w:styleId="Bezlisty121">
    <w:name w:val="Bez listy121"/>
    <w:next w:val="Bezlisty"/>
    <w:uiPriority w:val="99"/>
    <w:semiHidden/>
    <w:unhideWhenUsed/>
    <w:rsid w:val="00270D0A"/>
  </w:style>
  <w:style w:type="numbering" w:customStyle="1" w:styleId="Bezlisty131">
    <w:name w:val="Bez listy131"/>
    <w:next w:val="Bezlisty"/>
    <w:uiPriority w:val="99"/>
    <w:semiHidden/>
    <w:unhideWhenUsed/>
    <w:rsid w:val="00270D0A"/>
  </w:style>
  <w:style w:type="numbering" w:customStyle="1" w:styleId="Bezlisty141">
    <w:name w:val="Bez listy141"/>
    <w:next w:val="Bezlisty"/>
    <w:uiPriority w:val="99"/>
    <w:semiHidden/>
    <w:unhideWhenUsed/>
    <w:rsid w:val="00270D0A"/>
  </w:style>
  <w:style w:type="numbering" w:customStyle="1" w:styleId="Bezlisty151">
    <w:name w:val="Bez listy151"/>
    <w:next w:val="Bezlisty"/>
    <w:uiPriority w:val="99"/>
    <w:semiHidden/>
    <w:unhideWhenUsed/>
    <w:rsid w:val="00270D0A"/>
  </w:style>
  <w:style w:type="numbering" w:customStyle="1" w:styleId="Bezlisty161">
    <w:name w:val="Bez listy161"/>
    <w:next w:val="Bezlisty"/>
    <w:uiPriority w:val="99"/>
    <w:semiHidden/>
    <w:unhideWhenUsed/>
    <w:rsid w:val="00270D0A"/>
  </w:style>
  <w:style w:type="numbering" w:customStyle="1" w:styleId="Bezlisty171">
    <w:name w:val="Bez listy171"/>
    <w:next w:val="Bezlisty"/>
    <w:uiPriority w:val="99"/>
    <w:semiHidden/>
    <w:unhideWhenUsed/>
    <w:rsid w:val="00270D0A"/>
  </w:style>
  <w:style w:type="numbering" w:customStyle="1" w:styleId="Bezlisty20">
    <w:name w:val="Bez listy20"/>
    <w:next w:val="Bezlisty"/>
    <w:uiPriority w:val="99"/>
    <w:semiHidden/>
    <w:rsid w:val="00270D0A"/>
  </w:style>
  <w:style w:type="table" w:customStyle="1" w:styleId="Tabela-Siatka2">
    <w:name w:val="Tabela - Siatka2"/>
    <w:basedOn w:val="Standardowy"/>
    <w:next w:val="Tabela-Siatka"/>
    <w:rsid w:val="00270D0A"/>
    <w:pPr>
      <w:spacing w:after="0" w:line="240" w:lineRule="auto"/>
    </w:pPr>
    <w:rPr>
      <w:rFonts w:ascii="Calibri" w:eastAsia="SimSu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112">
    <w:name w:val="Tabela11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212">
    <w:name w:val="Tabela21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312">
    <w:name w:val="Tabela31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412">
    <w:name w:val="Tabela41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59">
    <w:name w:val="Tabela59"/>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62">
    <w:name w:val="Tabela6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72">
    <w:name w:val="Tabela7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82">
    <w:name w:val="Tabela8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92">
    <w:name w:val="Tabela9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102">
    <w:name w:val="Tabela10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113">
    <w:name w:val="Tabela113"/>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122">
    <w:name w:val="Tabela12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132">
    <w:name w:val="Tabela13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142">
    <w:name w:val="Tabela14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152">
    <w:name w:val="Tabela15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162">
    <w:name w:val="Tabela16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172">
    <w:name w:val="Tabela17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182">
    <w:name w:val="Tabela18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192">
    <w:name w:val="Tabela19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202">
    <w:name w:val="Tabela20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213">
    <w:name w:val="Tabela213"/>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222">
    <w:name w:val="Tabela22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232">
    <w:name w:val="Tabela23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242">
    <w:name w:val="Tabela24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252">
    <w:name w:val="Tabela25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262">
    <w:name w:val="Tabela26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272">
    <w:name w:val="Tabela27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282">
    <w:name w:val="Tabela28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292">
    <w:name w:val="Tabela29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302">
    <w:name w:val="Tabela30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313">
    <w:name w:val="Tabela313"/>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322">
    <w:name w:val="Tabela32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332">
    <w:name w:val="Tabela33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342">
    <w:name w:val="Tabela34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352">
    <w:name w:val="Tabela35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362">
    <w:name w:val="Tabela36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372">
    <w:name w:val="Tabela37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382">
    <w:name w:val="Tabela38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392">
    <w:name w:val="Tabela39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402">
    <w:name w:val="Tabela40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413">
    <w:name w:val="Tabela413"/>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default-table-style2">
    <w:name w:val="default-table-style2"/>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422">
    <w:name w:val="Tabela42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432">
    <w:name w:val="Tabela43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442">
    <w:name w:val="Tabela44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452">
    <w:name w:val="Tabela45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462">
    <w:name w:val="Tabela46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472">
    <w:name w:val="Tabela47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482">
    <w:name w:val="Tabela48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492">
    <w:name w:val="Tabela49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502">
    <w:name w:val="Tabela50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512">
    <w:name w:val="Tabela51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522">
    <w:name w:val="Tabela52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532">
    <w:name w:val="Tabela53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542">
    <w:name w:val="Tabela54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552">
    <w:name w:val="Tabela55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562">
    <w:name w:val="Tabela56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table" w:customStyle="1" w:styleId="Tabela572">
    <w:name w:val="Tabela572"/>
    <w:hidden/>
    <w:rsid w:val="00270D0A"/>
    <w:pPr>
      <w:spacing w:before="100" w:after="200" w:line="276" w:lineRule="auto"/>
    </w:pPr>
    <w:rPr>
      <w:rFonts w:ascii="Calibri" w:eastAsia="SimSun" w:hAnsi="Calibri" w:cs="Times New Roman"/>
      <w:sz w:val="20"/>
      <w:szCs w:val="20"/>
      <w:lang w:eastAsia="pl-PL"/>
    </w:rPr>
    <w:tblPr>
      <w:tblInd w:w="0" w:type="auto"/>
      <w:tblCellMar>
        <w:top w:w="0" w:type="dxa"/>
        <w:left w:w="0" w:type="dxa"/>
        <w:bottom w:w="0" w:type="dxa"/>
        <w:right w:w="0" w:type="dxa"/>
      </w:tblCellMar>
    </w:tblPr>
  </w:style>
  <w:style w:type="numbering" w:customStyle="1" w:styleId="Bezlisty110">
    <w:name w:val="Bez listy110"/>
    <w:next w:val="Bezlisty"/>
    <w:uiPriority w:val="99"/>
    <w:semiHidden/>
    <w:unhideWhenUsed/>
    <w:rsid w:val="00270D0A"/>
  </w:style>
  <w:style w:type="numbering" w:customStyle="1" w:styleId="Bezlisty22">
    <w:name w:val="Bez listy22"/>
    <w:next w:val="Bezlisty"/>
    <w:uiPriority w:val="99"/>
    <w:semiHidden/>
    <w:unhideWhenUsed/>
    <w:rsid w:val="00270D0A"/>
  </w:style>
  <w:style w:type="numbering" w:customStyle="1" w:styleId="Bezlisty32">
    <w:name w:val="Bez listy32"/>
    <w:next w:val="Bezlisty"/>
    <w:uiPriority w:val="99"/>
    <w:semiHidden/>
    <w:unhideWhenUsed/>
    <w:rsid w:val="00270D0A"/>
  </w:style>
  <w:style w:type="numbering" w:customStyle="1" w:styleId="Bezlisty42">
    <w:name w:val="Bez listy42"/>
    <w:next w:val="Bezlisty"/>
    <w:uiPriority w:val="99"/>
    <w:semiHidden/>
    <w:unhideWhenUsed/>
    <w:rsid w:val="00270D0A"/>
  </w:style>
  <w:style w:type="numbering" w:customStyle="1" w:styleId="Bezlisty52">
    <w:name w:val="Bez listy52"/>
    <w:next w:val="Bezlisty"/>
    <w:uiPriority w:val="99"/>
    <w:semiHidden/>
    <w:unhideWhenUsed/>
    <w:rsid w:val="00270D0A"/>
  </w:style>
  <w:style w:type="numbering" w:customStyle="1" w:styleId="Bezlisty62">
    <w:name w:val="Bez listy62"/>
    <w:next w:val="Bezlisty"/>
    <w:uiPriority w:val="99"/>
    <w:semiHidden/>
    <w:unhideWhenUsed/>
    <w:rsid w:val="00270D0A"/>
  </w:style>
  <w:style w:type="numbering" w:customStyle="1" w:styleId="Bezlisty72">
    <w:name w:val="Bez listy72"/>
    <w:next w:val="Bezlisty"/>
    <w:uiPriority w:val="99"/>
    <w:semiHidden/>
    <w:unhideWhenUsed/>
    <w:rsid w:val="00270D0A"/>
  </w:style>
  <w:style w:type="numbering" w:customStyle="1" w:styleId="Bezlisty82">
    <w:name w:val="Bez listy82"/>
    <w:next w:val="Bezlisty"/>
    <w:uiPriority w:val="99"/>
    <w:semiHidden/>
    <w:unhideWhenUsed/>
    <w:rsid w:val="00270D0A"/>
  </w:style>
  <w:style w:type="numbering" w:customStyle="1" w:styleId="Bezlisty92">
    <w:name w:val="Bez listy92"/>
    <w:next w:val="Bezlisty"/>
    <w:uiPriority w:val="99"/>
    <w:semiHidden/>
    <w:unhideWhenUsed/>
    <w:rsid w:val="00270D0A"/>
  </w:style>
  <w:style w:type="numbering" w:customStyle="1" w:styleId="Bezlisty102">
    <w:name w:val="Bez listy102"/>
    <w:next w:val="Bezlisty"/>
    <w:uiPriority w:val="99"/>
    <w:semiHidden/>
    <w:unhideWhenUsed/>
    <w:rsid w:val="00270D0A"/>
  </w:style>
  <w:style w:type="numbering" w:customStyle="1" w:styleId="Bezlisty112">
    <w:name w:val="Bez listy112"/>
    <w:next w:val="Bezlisty"/>
    <w:uiPriority w:val="99"/>
    <w:semiHidden/>
    <w:unhideWhenUsed/>
    <w:rsid w:val="00270D0A"/>
  </w:style>
  <w:style w:type="numbering" w:customStyle="1" w:styleId="Bezlisty122">
    <w:name w:val="Bez listy122"/>
    <w:next w:val="Bezlisty"/>
    <w:uiPriority w:val="99"/>
    <w:semiHidden/>
    <w:unhideWhenUsed/>
    <w:rsid w:val="00270D0A"/>
  </w:style>
  <w:style w:type="numbering" w:customStyle="1" w:styleId="Bezlisty132">
    <w:name w:val="Bez listy132"/>
    <w:next w:val="Bezlisty"/>
    <w:uiPriority w:val="99"/>
    <w:semiHidden/>
    <w:unhideWhenUsed/>
    <w:rsid w:val="00270D0A"/>
  </w:style>
  <w:style w:type="numbering" w:customStyle="1" w:styleId="Bezlisty142">
    <w:name w:val="Bez listy142"/>
    <w:next w:val="Bezlisty"/>
    <w:uiPriority w:val="99"/>
    <w:semiHidden/>
    <w:unhideWhenUsed/>
    <w:rsid w:val="00270D0A"/>
  </w:style>
  <w:style w:type="numbering" w:customStyle="1" w:styleId="Bezlisty152">
    <w:name w:val="Bez listy152"/>
    <w:next w:val="Bezlisty"/>
    <w:uiPriority w:val="99"/>
    <w:semiHidden/>
    <w:unhideWhenUsed/>
    <w:rsid w:val="00270D0A"/>
  </w:style>
  <w:style w:type="numbering" w:customStyle="1" w:styleId="Bezlisty162">
    <w:name w:val="Bez listy162"/>
    <w:next w:val="Bezlisty"/>
    <w:uiPriority w:val="99"/>
    <w:semiHidden/>
    <w:unhideWhenUsed/>
    <w:rsid w:val="00270D0A"/>
  </w:style>
  <w:style w:type="numbering" w:customStyle="1" w:styleId="Bezlisty172">
    <w:name w:val="Bez listy172"/>
    <w:next w:val="Bezlisty"/>
    <w:uiPriority w:val="99"/>
    <w:semiHidden/>
    <w:unhideWhenUsed/>
    <w:rsid w:val="00270D0A"/>
  </w:style>
  <w:style w:type="paragraph" w:customStyle="1" w:styleId="Textbody">
    <w:name w:val="Text body"/>
    <w:basedOn w:val="Standard"/>
    <w:rsid w:val="00270D0A"/>
    <w:pPr>
      <w:widowControl/>
      <w:suppressAutoHyphens/>
      <w:autoSpaceDE/>
      <w:adjustRightInd/>
      <w:spacing w:before="0" w:after="140" w:line="288" w:lineRule="auto"/>
      <w:textAlignment w:val="baseline"/>
    </w:pPr>
    <w:rPr>
      <w:rFonts w:ascii="Times New Roman" w:eastAsia="SimSun" w:hAnsi="Times New Roman" w:cs="Mangal"/>
      <w:kern w:val="3"/>
      <w:lang w:eastAsia="zh-CN" w:bidi="hi-IN"/>
    </w:rPr>
  </w:style>
  <w:style w:type="character" w:customStyle="1" w:styleId="FontStyle90">
    <w:name w:val="Font Style90"/>
    <w:rsid w:val="00270D0A"/>
    <w:rPr>
      <w:rFonts w:ascii="Times New Roman" w:eastAsia="Times New Roman" w:hAnsi="Times New Roman" w:cs="Times New Roman"/>
      <w:color w:val="000000"/>
      <w:sz w:val="22"/>
      <w:szCs w:val="22"/>
    </w:rPr>
  </w:style>
  <w:style w:type="numbering" w:customStyle="1" w:styleId="WW8Num10">
    <w:name w:val="WW8Num10"/>
    <w:basedOn w:val="Bezlisty"/>
    <w:rsid w:val="00270D0A"/>
    <w:pPr>
      <w:numPr>
        <w:numId w:val="11"/>
      </w:numPr>
    </w:pPr>
  </w:style>
  <w:style w:type="numbering" w:customStyle="1" w:styleId="Bezlisty23">
    <w:name w:val="Bez listy23"/>
    <w:next w:val="Bezlisty"/>
    <w:uiPriority w:val="99"/>
    <w:semiHidden/>
    <w:unhideWhenUsed/>
    <w:rsid w:val="004D5708"/>
  </w:style>
  <w:style w:type="paragraph" w:styleId="Tekstblokowy">
    <w:name w:val="Block Text"/>
    <w:basedOn w:val="Normalny"/>
    <w:rsid w:val="004D5708"/>
    <w:pPr>
      <w:tabs>
        <w:tab w:val="left" w:pos="0"/>
      </w:tabs>
      <w:spacing w:before="0" w:after="160" w:line="480" w:lineRule="atLeast"/>
      <w:ind w:left="567" w:right="-2" w:hanging="283"/>
      <w:jc w:val="both"/>
    </w:pPr>
    <w:rPr>
      <w:rFonts w:ascii="Arial" w:hAnsi="Arial" w:cs="Arial"/>
      <w:sz w:val="26"/>
      <w:lang w:eastAsia="zh-CN"/>
    </w:rPr>
  </w:style>
  <w:style w:type="paragraph" w:styleId="Lista-kontynuacja2">
    <w:name w:val="List Continue 2"/>
    <w:basedOn w:val="Normalny"/>
    <w:rsid w:val="004D5708"/>
    <w:pPr>
      <w:spacing w:before="0" w:after="120" w:line="259" w:lineRule="auto"/>
      <w:ind w:left="566"/>
      <w:jc w:val="both"/>
    </w:pPr>
    <w:rPr>
      <w:rFonts w:ascii="Arial" w:hAnsi="Arial" w:cs="Arial"/>
      <w:lang w:eastAsia="zh-CN"/>
    </w:rPr>
  </w:style>
  <w:style w:type="table" w:customStyle="1" w:styleId="Tabela-Siatka3">
    <w:name w:val="Tabela - Siatka3"/>
    <w:basedOn w:val="Standardowy"/>
    <w:next w:val="Tabela-Siatka"/>
    <w:rsid w:val="004D5708"/>
    <w:pPr>
      <w:jc w:val="both"/>
    </w:pPr>
    <w:rPr>
      <w:rFonts w:ascii="Times New Roman" w:eastAsia="Times New Roma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tu0">
    <w:name w:val="tytuł"/>
    <w:basedOn w:val="Normalny"/>
    <w:next w:val="Normalny"/>
    <w:rsid w:val="004D5708"/>
    <w:pPr>
      <w:spacing w:before="0" w:after="160" w:line="259" w:lineRule="auto"/>
      <w:ind w:left="563" w:hanging="563"/>
      <w:jc w:val="center"/>
      <w:outlineLvl w:val="0"/>
    </w:pPr>
    <w:rPr>
      <w:rFonts w:ascii="Arial" w:hAnsi="Arial" w:cs="Arial"/>
      <w:b/>
      <w:lang w:eastAsia="zh-CN"/>
    </w:rPr>
  </w:style>
  <w:style w:type="paragraph" w:customStyle="1" w:styleId="tekstdokumentu">
    <w:name w:val="tekst dokumentu"/>
    <w:basedOn w:val="Normalny"/>
    <w:rsid w:val="004D5708"/>
    <w:pPr>
      <w:spacing w:before="0" w:after="160" w:line="259" w:lineRule="auto"/>
      <w:ind w:left="1283" w:hanging="2183"/>
      <w:jc w:val="both"/>
    </w:pPr>
    <w:rPr>
      <w:rFonts w:ascii="Arial" w:hAnsi="Arial" w:cs="Arial"/>
      <w:iCs/>
      <w:lang w:eastAsia="zh-CN"/>
    </w:rPr>
  </w:style>
  <w:style w:type="paragraph" w:customStyle="1" w:styleId="zacznik">
    <w:name w:val="załącznik"/>
    <w:basedOn w:val="Tekstpodstawowy"/>
    <w:rsid w:val="004D5708"/>
    <w:pPr>
      <w:spacing w:before="0" w:after="160" w:line="259" w:lineRule="auto"/>
      <w:ind w:left="2160" w:hanging="2160"/>
    </w:pPr>
    <w:rPr>
      <w:rFonts w:ascii="Times New Roman" w:hAnsi="Times New Roman" w:cs="Arial"/>
      <w:b w:val="0"/>
      <w:iCs/>
      <w:sz w:val="20"/>
      <w:lang w:eastAsia="zh-CN"/>
    </w:rPr>
  </w:style>
  <w:style w:type="paragraph" w:customStyle="1" w:styleId="ust">
    <w:name w:val="ust"/>
    <w:rsid w:val="004D5708"/>
    <w:pPr>
      <w:overflowPunct w:val="0"/>
      <w:autoSpaceDE w:val="0"/>
      <w:autoSpaceDN w:val="0"/>
      <w:adjustRightInd w:val="0"/>
      <w:spacing w:before="60" w:after="60"/>
      <w:ind w:left="426" w:hanging="284"/>
      <w:jc w:val="both"/>
    </w:pPr>
    <w:rPr>
      <w:rFonts w:ascii="Times New Roman" w:eastAsia="Times New Roman" w:hAnsi="Times New Roman" w:cs="Times New Roman"/>
      <w:sz w:val="24"/>
      <w:szCs w:val="20"/>
      <w:lang w:val="en-US" w:eastAsia="zh-CN"/>
    </w:rPr>
  </w:style>
  <w:style w:type="paragraph" w:customStyle="1" w:styleId="pkt1">
    <w:name w:val="pkt1"/>
    <w:basedOn w:val="pkt"/>
    <w:rsid w:val="004D5708"/>
    <w:pPr>
      <w:overflowPunct w:val="0"/>
      <w:autoSpaceDE w:val="0"/>
      <w:autoSpaceDN w:val="0"/>
      <w:adjustRightInd w:val="0"/>
      <w:spacing w:line="259" w:lineRule="auto"/>
      <w:ind w:left="850" w:hanging="425"/>
    </w:pPr>
    <w:rPr>
      <w:rFonts w:ascii="Arial" w:eastAsia="Times New Roman" w:hAnsi="Arial" w:cs="Arial"/>
      <w:sz w:val="20"/>
      <w:szCs w:val="20"/>
      <w:lang w:eastAsia="zh-CN"/>
    </w:rPr>
  </w:style>
  <w:style w:type="paragraph" w:customStyle="1" w:styleId="numerowanie">
    <w:name w:val="numerowanie"/>
    <w:basedOn w:val="Normalny"/>
    <w:rsid w:val="004D5708"/>
    <w:pPr>
      <w:spacing w:before="0" w:after="160" w:line="259" w:lineRule="auto"/>
      <w:jc w:val="both"/>
    </w:pPr>
    <w:rPr>
      <w:rFonts w:ascii="Arial" w:hAnsi="Arial" w:cs="Arial"/>
      <w:bCs/>
      <w:szCs w:val="22"/>
      <w:lang w:eastAsia="zh-CN"/>
    </w:rPr>
  </w:style>
  <w:style w:type="paragraph" w:customStyle="1" w:styleId="Nagwekstrony">
    <w:name w:val="Nag?—wek strony"/>
    <w:basedOn w:val="Normalny"/>
    <w:rsid w:val="004D5708"/>
    <w:pPr>
      <w:tabs>
        <w:tab w:val="center" w:pos="4153"/>
        <w:tab w:val="right" w:pos="8306"/>
      </w:tabs>
      <w:spacing w:before="0" w:after="160" w:line="259" w:lineRule="auto"/>
      <w:jc w:val="both"/>
    </w:pPr>
    <w:rPr>
      <w:rFonts w:ascii="Arial" w:hAnsi="Arial" w:cs="Arial"/>
      <w:lang w:eastAsia="zh-CN"/>
    </w:rPr>
  </w:style>
  <w:style w:type="paragraph" w:customStyle="1" w:styleId="tabulka">
    <w:name w:val="tabulka"/>
    <w:basedOn w:val="Normalny"/>
    <w:rsid w:val="004D5708"/>
    <w:pPr>
      <w:widowControl w:val="0"/>
      <w:spacing w:before="120" w:after="160" w:line="240" w:lineRule="exact"/>
      <w:jc w:val="center"/>
    </w:pPr>
    <w:rPr>
      <w:rFonts w:ascii="Arial" w:hAnsi="Arial" w:cs="Arial"/>
      <w:lang w:val="cs-CZ" w:eastAsia="zh-CN"/>
    </w:rPr>
  </w:style>
  <w:style w:type="paragraph" w:customStyle="1" w:styleId="A">
    <w:name w:val="A"/>
    <w:rsid w:val="004D5708"/>
    <w:pPr>
      <w:keepNext/>
      <w:spacing w:before="240" w:line="240" w:lineRule="exact"/>
      <w:ind w:left="720" w:hanging="720"/>
      <w:jc w:val="both"/>
    </w:pPr>
    <w:rPr>
      <w:rFonts w:ascii="Times New Roman" w:eastAsia="Times New Roman" w:hAnsi="Times New Roman" w:cs="Times New Roman"/>
      <w:sz w:val="24"/>
      <w:szCs w:val="20"/>
      <w:lang w:val="en-US"/>
    </w:rPr>
  </w:style>
  <w:style w:type="paragraph" w:customStyle="1" w:styleId="Tekstprzypisukocowego1">
    <w:name w:val="Tekst przypisu końcowego1"/>
    <w:basedOn w:val="Normalny"/>
    <w:rsid w:val="004D5708"/>
    <w:pPr>
      <w:spacing w:before="120" w:after="160" w:line="259" w:lineRule="auto"/>
      <w:jc w:val="both"/>
    </w:pPr>
    <w:rPr>
      <w:rFonts w:ascii="Arial" w:hAnsi="Arial" w:cs="Arial"/>
      <w:lang w:eastAsia="zh-CN"/>
    </w:rPr>
  </w:style>
  <w:style w:type="paragraph" w:customStyle="1" w:styleId="Text1">
    <w:name w:val="Text_1"/>
    <w:basedOn w:val="Normalny"/>
    <w:rsid w:val="004D5708"/>
    <w:pPr>
      <w:spacing w:before="0" w:after="120" w:line="259" w:lineRule="auto"/>
      <w:ind w:left="425" w:hanging="425"/>
      <w:jc w:val="both"/>
    </w:pPr>
    <w:rPr>
      <w:rFonts w:ascii="Arial" w:hAnsi="Arial" w:cs="Arial"/>
      <w:sz w:val="22"/>
      <w:lang w:eastAsia="zh-CN"/>
    </w:rPr>
  </w:style>
  <w:style w:type="paragraph" w:customStyle="1" w:styleId="B">
    <w:name w:val="B"/>
    <w:rsid w:val="004D5708"/>
    <w:pPr>
      <w:spacing w:before="240" w:line="240" w:lineRule="exact"/>
      <w:ind w:left="720"/>
      <w:jc w:val="both"/>
    </w:pPr>
    <w:rPr>
      <w:rFonts w:ascii="Times New Roman" w:eastAsia="Times New Roman" w:hAnsi="Times New Roman" w:cs="Times New Roman"/>
      <w:sz w:val="24"/>
      <w:szCs w:val="20"/>
      <w:lang w:val="en-US"/>
    </w:rPr>
  </w:style>
  <w:style w:type="paragraph" w:customStyle="1" w:styleId="WP1Tekstpodstawowy">
    <w:name w:val="WP1 Tekst podstawowy"/>
    <w:basedOn w:val="Tekstpodstawowy3"/>
    <w:rsid w:val="004D5708"/>
    <w:pPr>
      <w:spacing w:before="120" w:after="160" w:line="259" w:lineRule="auto"/>
      <w:jc w:val="both"/>
    </w:pPr>
    <w:rPr>
      <w:rFonts w:ascii="Arial" w:hAnsi="Arial" w:cs="Arial"/>
      <w:sz w:val="20"/>
      <w:lang w:eastAsia="zh-CN"/>
    </w:rPr>
  </w:style>
  <w:style w:type="paragraph" w:customStyle="1" w:styleId="Trescznumztab">
    <w:name w:val="Tresc z num. z tab."/>
    <w:basedOn w:val="Normalny"/>
    <w:rsid w:val="004D5708"/>
    <w:pPr>
      <w:widowControl w:val="0"/>
      <w:tabs>
        <w:tab w:val="left" w:pos="567"/>
        <w:tab w:val="left" w:pos="5103"/>
        <w:tab w:val="left" w:pos="6804"/>
        <w:tab w:val="right" w:pos="8505"/>
      </w:tabs>
      <w:spacing w:before="0" w:after="120" w:line="300" w:lineRule="auto"/>
      <w:jc w:val="both"/>
    </w:pPr>
    <w:rPr>
      <w:rFonts w:ascii="Arial" w:hAnsi="Arial" w:cs="Arial"/>
      <w:lang w:eastAsia="zh-CN"/>
    </w:rPr>
  </w:style>
  <w:style w:type="paragraph" w:customStyle="1" w:styleId="Tresc">
    <w:name w:val="Tresc"/>
    <w:basedOn w:val="Normalny"/>
    <w:rsid w:val="004D5708"/>
    <w:pPr>
      <w:spacing w:before="0" w:after="120" w:line="300" w:lineRule="auto"/>
      <w:jc w:val="both"/>
    </w:pPr>
    <w:rPr>
      <w:rFonts w:ascii="Arial" w:hAnsi="Arial" w:cs="Arial"/>
      <w:lang w:eastAsia="zh-CN"/>
    </w:rPr>
  </w:style>
  <w:style w:type="paragraph" w:customStyle="1" w:styleId="AAAAA">
    <w:name w:val="AAAAA"/>
    <w:rsid w:val="004D5708"/>
    <w:pPr>
      <w:overflowPunct w:val="0"/>
      <w:autoSpaceDE w:val="0"/>
      <w:autoSpaceDN w:val="0"/>
      <w:adjustRightInd w:val="0"/>
      <w:jc w:val="both"/>
      <w:textAlignment w:val="baseline"/>
    </w:pPr>
    <w:rPr>
      <w:rFonts w:ascii="Times New Roman" w:eastAsia="Times New Roman" w:hAnsi="Times New Roman" w:cs="Times New Roman"/>
      <w:sz w:val="20"/>
      <w:szCs w:val="20"/>
      <w:lang w:val="en-US" w:eastAsia="zh-CN"/>
    </w:rPr>
  </w:style>
  <w:style w:type="paragraph" w:customStyle="1" w:styleId="kropki">
    <w:name w:val="kropki"/>
    <w:basedOn w:val="Normalny"/>
    <w:rsid w:val="004D5708"/>
    <w:pPr>
      <w:widowControl w:val="0"/>
      <w:spacing w:before="0" w:after="160" w:line="360" w:lineRule="auto"/>
      <w:ind w:left="113"/>
      <w:jc w:val="both"/>
    </w:pPr>
    <w:rPr>
      <w:rFonts w:ascii="Arial" w:hAnsi="Arial" w:cs="Arial"/>
      <w:lang w:eastAsia="zh-CN"/>
    </w:rPr>
  </w:style>
  <w:style w:type="paragraph" w:customStyle="1" w:styleId="c2">
    <w:name w:val="c2"/>
    <w:basedOn w:val="Normalny"/>
    <w:rsid w:val="004D5708"/>
    <w:pPr>
      <w:widowControl w:val="0"/>
      <w:spacing w:before="0" w:after="160" w:line="240" w:lineRule="atLeast"/>
      <w:jc w:val="center"/>
    </w:pPr>
    <w:rPr>
      <w:rFonts w:ascii="Arial" w:hAnsi="Arial" w:cs="Arial"/>
      <w:lang w:eastAsia="zh-CN"/>
    </w:rPr>
  </w:style>
  <w:style w:type="paragraph" w:customStyle="1" w:styleId="Punktowanie1">
    <w:name w:val="Punktowanie 1"/>
    <w:basedOn w:val="Normalny"/>
    <w:rsid w:val="004D5708"/>
    <w:pPr>
      <w:numPr>
        <w:numId w:val="12"/>
      </w:numPr>
      <w:tabs>
        <w:tab w:val="left" w:pos="1324"/>
      </w:tabs>
      <w:spacing w:before="0" w:after="160" w:line="360" w:lineRule="auto"/>
      <w:ind w:left="1324"/>
      <w:jc w:val="both"/>
    </w:pPr>
    <w:rPr>
      <w:rFonts w:ascii="Arial" w:hAnsi="Arial" w:cs="Arial"/>
      <w:lang w:eastAsia="zh-CN"/>
    </w:rPr>
  </w:style>
  <w:style w:type="paragraph" w:customStyle="1" w:styleId="warunki2">
    <w:name w:val="warunki2"/>
    <w:basedOn w:val="Normalny"/>
    <w:rsid w:val="004D5708"/>
    <w:pPr>
      <w:tabs>
        <w:tab w:val="left" w:pos="426"/>
      </w:tabs>
      <w:overflowPunct w:val="0"/>
      <w:autoSpaceDE w:val="0"/>
      <w:autoSpaceDN w:val="0"/>
      <w:adjustRightInd w:val="0"/>
      <w:spacing w:before="0" w:after="160" w:line="259" w:lineRule="auto"/>
      <w:ind w:left="709" w:hanging="709"/>
      <w:jc w:val="both"/>
      <w:textAlignment w:val="baseline"/>
    </w:pPr>
    <w:rPr>
      <w:rFonts w:ascii="Arial" w:hAnsi="Arial" w:cs="Arial"/>
      <w:lang w:eastAsia="zh-CN"/>
    </w:rPr>
  </w:style>
  <w:style w:type="paragraph" w:customStyle="1" w:styleId="warunki4">
    <w:name w:val="warunki4"/>
    <w:basedOn w:val="warunki2"/>
    <w:rsid w:val="004D5708"/>
    <w:pPr>
      <w:ind w:left="1702" w:hanging="284"/>
    </w:pPr>
  </w:style>
  <w:style w:type="paragraph" w:customStyle="1" w:styleId="StylTekstpodstawowy212pt">
    <w:name w:val="Styl Tekst podstawowy 2 + 12 pt"/>
    <w:basedOn w:val="Tekstpodstawowy2"/>
    <w:link w:val="StylTekstpodstawowy212ptZnak"/>
    <w:rsid w:val="004D5708"/>
    <w:pPr>
      <w:spacing w:before="120" w:after="160" w:line="288" w:lineRule="auto"/>
      <w:jc w:val="both"/>
    </w:pPr>
    <w:rPr>
      <w:rFonts w:ascii="Arial" w:hAnsi="Arial" w:cs="Arial"/>
      <w:sz w:val="24"/>
      <w:lang w:eastAsia="zh-CN"/>
    </w:rPr>
  </w:style>
  <w:style w:type="paragraph" w:customStyle="1" w:styleId="normalnywcity">
    <w:name w:val="normalny wcięty"/>
    <w:basedOn w:val="Normalny"/>
    <w:link w:val="normalnywcityZnak"/>
    <w:qFormat/>
    <w:rsid w:val="004D5708"/>
    <w:pPr>
      <w:spacing w:before="0" w:after="60"/>
      <w:ind w:firstLine="709"/>
      <w:jc w:val="both"/>
    </w:pPr>
    <w:rPr>
      <w:rFonts w:eastAsia="Calibri" w:cs="Arial"/>
      <w:szCs w:val="22"/>
      <w:lang w:eastAsia="en-US"/>
    </w:rPr>
  </w:style>
  <w:style w:type="paragraph" w:customStyle="1" w:styleId="Poziom5">
    <w:name w:val="Poziom 5"/>
    <w:basedOn w:val="Nagwek5"/>
    <w:next w:val="normalnywcity"/>
    <w:link w:val="Poziom5Znak"/>
    <w:qFormat/>
    <w:rsid w:val="004D5708"/>
    <w:pPr>
      <w:keepNext/>
      <w:numPr>
        <w:ilvl w:val="4"/>
        <w:numId w:val="13"/>
      </w:numPr>
      <w:pBdr>
        <w:bottom w:val="none" w:sz="0" w:space="0" w:color="auto"/>
      </w:pBdr>
      <w:tabs>
        <w:tab w:val="left" w:pos="495"/>
      </w:tabs>
      <w:spacing w:before="240" w:after="60"/>
      <w:ind w:left="1008" w:hanging="1008"/>
    </w:pPr>
    <w:rPr>
      <w:rFonts w:ascii="Arial" w:hAnsi="Arial"/>
      <w:b/>
      <w:bCs/>
      <w:iCs/>
      <w:caps w:val="0"/>
      <w:color w:val="auto"/>
      <w:spacing w:val="0"/>
      <w:sz w:val="22"/>
      <w:szCs w:val="26"/>
      <w:lang w:eastAsia="en-US"/>
    </w:rPr>
  </w:style>
  <w:style w:type="paragraph" w:customStyle="1" w:styleId="Wyliczenie1">
    <w:name w:val="Wyliczenie 1"/>
    <w:basedOn w:val="normalnywcity"/>
    <w:link w:val="Wyliczenie1Znak"/>
    <w:qFormat/>
    <w:rsid w:val="004D5708"/>
    <w:pPr>
      <w:numPr>
        <w:numId w:val="14"/>
      </w:numPr>
      <w:ind w:left="1134" w:hanging="425"/>
    </w:pPr>
  </w:style>
  <w:style w:type="character" w:customStyle="1" w:styleId="tekstdokbold">
    <w:name w:val="tekst dok. bold"/>
    <w:rsid w:val="004D5708"/>
    <w:rPr>
      <w:b/>
    </w:rPr>
  </w:style>
  <w:style w:type="character" w:customStyle="1" w:styleId="a2Znak">
    <w:name w:val="a2 Znak"/>
    <w:aliases w:val=" Znak Znak Znak Znak, Znak Znak Znak"/>
    <w:basedOn w:val="Domylnaczcionkaakapitu"/>
    <w:rsid w:val="004D5708"/>
    <w:rPr>
      <w:rFonts w:ascii="Arial" w:hAnsi="Arial"/>
      <w:sz w:val="24"/>
      <w:lang w:bidi="ar-SA"/>
    </w:rPr>
  </w:style>
  <w:style w:type="character" w:customStyle="1" w:styleId="akapitustep1">
    <w:name w:val="akapitustep1"/>
    <w:basedOn w:val="Domylnaczcionkaakapitu"/>
    <w:rsid w:val="004D5708"/>
  </w:style>
  <w:style w:type="character" w:customStyle="1" w:styleId="StylTekstpodstawowy212ptZnak">
    <w:name w:val="Styl Tekst podstawowy 2 + 12 pt Znak"/>
    <w:basedOn w:val="Domylnaczcionkaakapitu"/>
    <w:link w:val="StylTekstpodstawowy212pt"/>
    <w:rsid w:val="004D5708"/>
    <w:rPr>
      <w:rFonts w:ascii="Arial" w:eastAsia="Times New Roman" w:hAnsi="Arial" w:cs="Arial"/>
      <w:sz w:val="24"/>
      <w:szCs w:val="20"/>
      <w:lang w:eastAsia="zh-CN"/>
    </w:rPr>
  </w:style>
  <w:style w:type="character" w:customStyle="1" w:styleId="normalnywcityZnak">
    <w:name w:val="normalny wcięty Znak"/>
    <w:basedOn w:val="Domylnaczcionkaakapitu"/>
    <w:link w:val="normalnywcity"/>
    <w:rsid w:val="004D5708"/>
    <w:rPr>
      <w:rFonts w:ascii="Calibri" w:eastAsia="Calibri" w:hAnsi="Calibri" w:cs="Arial"/>
      <w:sz w:val="20"/>
    </w:rPr>
  </w:style>
  <w:style w:type="character" w:customStyle="1" w:styleId="Poziom5Znak">
    <w:name w:val="Poziom 5 Znak"/>
    <w:basedOn w:val="Domylnaczcionkaakapitu"/>
    <w:link w:val="Poziom5"/>
    <w:rsid w:val="004D5708"/>
    <w:rPr>
      <w:rFonts w:ascii="Arial" w:eastAsia="Times New Roman" w:hAnsi="Arial" w:cs="Times New Roman"/>
      <w:b/>
      <w:bCs/>
      <w:iCs/>
      <w:szCs w:val="26"/>
    </w:rPr>
  </w:style>
  <w:style w:type="character" w:customStyle="1" w:styleId="Wyliczenie1Znak">
    <w:name w:val="Wyliczenie 1 Znak"/>
    <w:basedOn w:val="normalnywcityZnak"/>
    <w:link w:val="Wyliczenie1"/>
    <w:rsid w:val="004D5708"/>
    <w:rPr>
      <w:rFonts w:ascii="Calibri" w:eastAsia="Calibri" w:hAnsi="Calibri" w:cs="Arial"/>
      <w:sz w:val="20"/>
    </w:rPr>
  </w:style>
  <w:style w:type="character" w:customStyle="1" w:styleId="h11">
    <w:name w:val="h11"/>
    <w:basedOn w:val="Domylnaczcionkaakapitu"/>
    <w:rsid w:val="004D5708"/>
    <w:rPr>
      <w:rFonts w:ascii="Verdana" w:hAnsi="Verdana" w:hint="default"/>
      <w:b/>
      <w:bCs/>
      <w:sz w:val="12"/>
      <w:szCs w:val="12"/>
    </w:rPr>
  </w:style>
  <w:style w:type="paragraph" w:customStyle="1" w:styleId="S1">
    <w:name w:val="S1"/>
    <w:basedOn w:val="Normalny"/>
    <w:link w:val="S1Znak"/>
    <w:rsid w:val="004D5708"/>
    <w:pPr>
      <w:spacing w:before="0" w:after="60" w:line="312" w:lineRule="auto"/>
      <w:ind w:firstLine="709"/>
      <w:jc w:val="both"/>
    </w:pPr>
    <w:rPr>
      <w:rFonts w:ascii="Verdana" w:hAnsi="Verdana"/>
    </w:rPr>
  </w:style>
  <w:style w:type="character" w:customStyle="1" w:styleId="S1Znak">
    <w:name w:val="S1 Znak"/>
    <w:basedOn w:val="Domylnaczcionkaakapitu"/>
    <w:link w:val="S1"/>
    <w:locked/>
    <w:rsid w:val="004D5708"/>
    <w:rPr>
      <w:rFonts w:ascii="Verdana" w:eastAsia="Times New Roman" w:hAnsi="Verdana" w:cs="Times New Roman"/>
      <w:sz w:val="20"/>
      <w:szCs w:val="20"/>
      <w:lang w:eastAsia="pl-PL"/>
    </w:rPr>
  </w:style>
  <w:style w:type="paragraph" w:customStyle="1" w:styleId="S2">
    <w:name w:val="S2"/>
    <w:basedOn w:val="S1"/>
    <w:link w:val="S2Znak"/>
    <w:rsid w:val="004D5708"/>
    <w:pPr>
      <w:ind w:left="340" w:hanging="340"/>
    </w:pPr>
  </w:style>
  <w:style w:type="character" w:customStyle="1" w:styleId="S2Znak">
    <w:name w:val="S2 Znak"/>
    <w:basedOn w:val="Domylnaczcionkaakapitu"/>
    <w:link w:val="S2"/>
    <w:locked/>
    <w:rsid w:val="004D5708"/>
    <w:rPr>
      <w:rFonts w:ascii="Verdana" w:eastAsia="Times New Roman" w:hAnsi="Verdana" w:cs="Times New Roman"/>
      <w:sz w:val="20"/>
      <w:szCs w:val="20"/>
      <w:lang w:eastAsia="pl-PL"/>
    </w:rPr>
  </w:style>
  <w:style w:type="character" w:customStyle="1" w:styleId="FontStyle21">
    <w:name w:val="Font Style21"/>
    <w:uiPriority w:val="99"/>
    <w:rsid w:val="004D5708"/>
    <w:rPr>
      <w:rFonts w:ascii="Arial" w:hAnsi="Arial" w:cs="Arial"/>
      <w:sz w:val="24"/>
      <w:szCs w:val="24"/>
    </w:rPr>
  </w:style>
  <w:style w:type="character" w:customStyle="1" w:styleId="Teksttreci2">
    <w:name w:val="Tekst treści (2)_"/>
    <w:basedOn w:val="Domylnaczcionkaakapitu"/>
    <w:link w:val="Teksttreci20"/>
    <w:rsid w:val="004D5708"/>
    <w:rPr>
      <w:shd w:val="clear" w:color="auto" w:fill="FFFFFF"/>
    </w:rPr>
  </w:style>
  <w:style w:type="paragraph" w:customStyle="1" w:styleId="Teksttreci20">
    <w:name w:val="Tekst treści (2)"/>
    <w:basedOn w:val="Normalny"/>
    <w:link w:val="Teksttreci2"/>
    <w:rsid w:val="004D5708"/>
    <w:pPr>
      <w:widowControl w:val="0"/>
      <w:shd w:val="clear" w:color="auto" w:fill="FFFFFF"/>
      <w:spacing w:before="0" w:after="0" w:line="274" w:lineRule="exact"/>
      <w:ind w:hanging="560"/>
    </w:pPr>
    <w:rPr>
      <w:rFonts w:asciiTheme="minorHAnsi" w:eastAsiaTheme="minorHAnsi" w:hAnsiTheme="minorHAnsi" w:cstheme="minorBidi"/>
      <w:sz w:val="22"/>
      <w:szCs w:val="22"/>
      <w:lang w:eastAsia="en-US"/>
    </w:rPr>
  </w:style>
  <w:style w:type="character" w:customStyle="1" w:styleId="Teksttreci2Pogrubienie">
    <w:name w:val="Tekst treści (2) + Pogrubienie"/>
    <w:basedOn w:val="Teksttreci2"/>
    <w:rsid w:val="004D5708"/>
    <w:rPr>
      <w:rFonts w:ascii="Times New Roman" w:hAnsi="Times New Roman" w:cs="Times New Roman"/>
      <w:b/>
      <w:bCs/>
      <w:i w:val="0"/>
      <w:iCs w:val="0"/>
      <w:smallCaps w:val="0"/>
      <w:strike w:val="0"/>
      <w:color w:val="000000"/>
      <w:spacing w:val="0"/>
      <w:w w:val="100"/>
      <w:position w:val="0"/>
      <w:sz w:val="22"/>
      <w:szCs w:val="22"/>
      <w:u w:val="none"/>
      <w:shd w:val="clear" w:color="auto" w:fill="FFFFFF"/>
      <w:lang w:val="pl-PL" w:eastAsia="pl-PL" w:bidi="pl-PL"/>
    </w:rPr>
  </w:style>
  <w:style w:type="paragraph" w:customStyle="1" w:styleId="Teksttreci21">
    <w:name w:val="Tekst treści (2)1"/>
    <w:basedOn w:val="Normalny"/>
    <w:rsid w:val="004D5708"/>
    <w:pPr>
      <w:widowControl w:val="0"/>
      <w:shd w:val="clear" w:color="auto" w:fill="FFFFFF"/>
      <w:spacing w:before="0" w:after="240" w:line="278" w:lineRule="exact"/>
      <w:ind w:hanging="760"/>
      <w:jc w:val="both"/>
    </w:pPr>
    <w:rPr>
      <w:rFonts w:ascii="Times New Roman" w:hAnsi="Times New Roman"/>
      <w:color w:val="000000"/>
      <w:sz w:val="22"/>
      <w:szCs w:val="22"/>
      <w:lang w:bidi="pl-PL"/>
    </w:rPr>
  </w:style>
  <w:style w:type="character" w:customStyle="1" w:styleId="Teksttreci2Kursywa">
    <w:name w:val="Tekst treści (2) + Kursywa"/>
    <w:basedOn w:val="Teksttreci2"/>
    <w:rsid w:val="004D5708"/>
    <w:rPr>
      <w:rFonts w:ascii="Times New Roman" w:hAnsi="Times New Roman" w:cs="Times New Roman"/>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ng-binding">
    <w:name w:val="ng-binding"/>
    <w:basedOn w:val="Domylnaczcionkaakapitu"/>
    <w:rsid w:val="004D5708"/>
  </w:style>
  <w:style w:type="paragraph" w:customStyle="1" w:styleId="xl81">
    <w:name w:val="xl81"/>
    <w:basedOn w:val="Normalny"/>
    <w:rsid w:val="004D5708"/>
    <w:pPr>
      <w:pBdr>
        <w:left w:val="single" w:sz="4" w:space="0" w:color="000000"/>
        <w:bottom w:val="single" w:sz="4" w:space="0" w:color="000000"/>
      </w:pBdr>
      <w:spacing w:beforeAutospacing="1" w:after="100" w:afterAutospacing="1" w:line="240" w:lineRule="auto"/>
      <w:jc w:val="center"/>
      <w:textAlignment w:val="center"/>
    </w:pPr>
    <w:rPr>
      <w:rFonts w:ascii="Arial" w:hAnsi="Arial" w:cs="Arial"/>
      <w:b/>
      <w:bCs/>
      <w:sz w:val="16"/>
      <w:szCs w:val="16"/>
    </w:rPr>
  </w:style>
  <w:style w:type="paragraph" w:customStyle="1" w:styleId="Normalny10">
    <w:name w:val="Normalny1"/>
    <w:aliases w:val="tekst"/>
    <w:rsid w:val="004D5708"/>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paragraph" w:customStyle="1" w:styleId="msolistparagraph0">
    <w:name w:val="msolistparagraph"/>
    <w:basedOn w:val="Normalny"/>
    <w:rsid w:val="004D5708"/>
    <w:pPr>
      <w:spacing w:before="0" w:after="0" w:line="240" w:lineRule="auto"/>
      <w:ind w:left="720"/>
      <w:contextualSpacing/>
    </w:pPr>
    <w:rPr>
      <w:rFonts w:ascii="Arial" w:hAnsi="Arial" w:cs="Arial"/>
    </w:rPr>
  </w:style>
  <w:style w:type="character" w:customStyle="1" w:styleId="fn-ref">
    <w:name w:val="fn-ref"/>
    <w:basedOn w:val="Domylnaczcionkaakapitu"/>
    <w:rsid w:val="004D5708"/>
  </w:style>
  <w:style w:type="table" w:customStyle="1" w:styleId="Tabela-Siatka4">
    <w:name w:val="Tabela - Siatka4"/>
    <w:basedOn w:val="Standardowy"/>
    <w:next w:val="Tabela-Siatka"/>
    <w:uiPriority w:val="39"/>
    <w:rsid w:val="00AE2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4">
    <w:name w:val="Bez listy24"/>
    <w:next w:val="Bezlisty"/>
    <w:uiPriority w:val="99"/>
    <w:semiHidden/>
    <w:unhideWhenUsed/>
    <w:rsid w:val="005E1DFD"/>
  </w:style>
  <w:style w:type="character" w:customStyle="1" w:styleId="WW8Num2z2">
    <w:name w:val="WW8Num2z2"/>
    <w:rsid w:val="005E1DFD"/>
  </w:style>
  <w:style w:type="character" w:customStyle="1" w:styleId="WW8Num2z4">
    <w:name w:val="WW8Num2z4"/>
    <w:rsid w:val="005E1DFD"/>
  </w:style>
  <w:style w:type="character" w:customStyle="1" w:styleId="WW8Num2z5">
    <w:name w:val="WW8Num2z5"/>
    <w:rsid w:val="005E1DFD"/>
  </w:style>
  <w:style w:type="character" w:customStyle="1" w:styleId="WW8Num2z6">
    <w:name w:val="WW8Num2z6"/>
    <w:rsid w:val="005E1DFD"/>
  </w:style>
  <w:style w:type="character" w:customStyle="1" w:styleId="WW8Num2z7">
    <w:name w:val="WW8Num2z7"/>
    <w:rsid w:val="005E1DFD"/>
  </w:style>
  <w:style w:type="character" w:customStyle="1" w:styleId="WW8Num2z8">
    <w:name w:val="WW8Num2z8"/>
    <w:rsid w:val="005E1DFD"/>
  </w:style>
  <w:style w:type="character" w:customStyle="1" w:styleId="BulletSymbols">
    <w:name w:val="Bullet Symbols"/>
    <w:rsid w:val="005E1DFD"/>
    <w:rPr>
      <w:rFonts w:ascii="OpenSymbol" w:eastAsia="OpenSymbol" w:hAnsi="OpenSymbol" w:cs="OpenSymbol"/>
    </w:rPr>
  </w:style>
  <w:style w:type="character" w:customStyle="1" w:styleId="WW8NumSt7z0">
    <w:name w:val="WW8NumSt7z0"/>
    <w:rsid w:val="005E1DFD"/>
    <w:rPr>
      <w:rFonts w:ascii="Symbol" w:hAnsi="Symbol" w:cs="Symbol" w:hint="default"/>
      <w:sz w:val="24"/>
      <w:szCs w:val="24"/>
    </w:rPr>
  </w:style>
  <w:style w:type="paragraph" w:customStyle="1" w:styleId="Heading">
    <w:name w:val="Heading"/>
    <w:basedOn w:val="Standard"/>
    <w:next w:val="Textbody"/>
    <w:rsid w:val="005E1DFD"/>
    <w:pPr>
      <w:keepNext/>
      <w:widowControl/>
      <w:suppressAutoHyphens/>
      <w:autoSpaceDE/>
      <w:autoSpaceDN/>
      <w:adjustRightInd/>
      <w:spacing w:before="240" w:after="120" w:line="240" w:lineRule="auto"/>
      <w:textAlignment w:val="baseline"/>
    </w:pPr>
    <w:rPr>
      <w:rFonts w:ascii="Liberation Sans" w:eastAsia="Microsoft YaHei" w:hAnsi="Liberation Sans" w:cs="Liberation Sans"/>
      <w:kern w:val="2"/>
      <w:sz w:val="28"/>
      <w:szCs w:val="28"/>
      <w:lang w:eastAsia="zh-CN" w:bidi="hi-IN"/>
    </w:rPr>
  </w:style>
  <w:style w:type="paragraph" w:customStyle="1" w:styleId="Tekstwstpniesformatowany">
    <w:name w:val="Tekst wstępnie sformatowany"/>
    <w:basedOn w:val="Normalny"/>
    <w:rsid w:val="005E1DFD"/>
    <w:pPr>
      <w:suppressAutoHyphens/>
      <w:spacing w:before="0" w:after="0" w:line="240" w:lineRule="auto"/>
      <w:textAlignment w:val="baseline"/>
    </w:pPr>
    <w:rPr>
      <w:rFonts w:ascii="Liberation Mono" w:eastAsia="NSimSun" w:hAnsi="Liberation Mono" w:cs="Liberation Mono"/>
      <w:kern w:val="2"/>
      <w:lang w:eastAsia="zh-CN" w:bidi="hi-IN"/>
    </w:rPr>
  </w:style>
  <w:style w:type="character" w:customStyle="1" w:styleId="markedcontent">
    <w:name w:val="markedcontent"/>
    <w:basedOn w:val="Domylnaczcionkaakapitu"/>
    <w:rsid w:val="000D4389"/>
  </w:style>
  <w:style w:type="character" w:customStyle="1" w:styleId="highlight">
    <w:name w:val="highlight"/>
    <w:basedOn w:val="Domylnaczcionkaakapitu"/>
    <w:rsid w:val="000D4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31804">
      <w:bodyDiv w:val="1"/>
      <w:marLeft w:val="0"/>
      <w:marRight w:val="0"/>
      <w:marTop w:val="0"/>
      <w:marBottom w:val="0"/>
      <w:divBdr>
        <w:top w:val="none" w:sz="0" w:space="0" w:color="auto"/>
        <w:left w:val="none" w:sz="0" w:space="0" w:color="auto"/>
        <w:bottom w:val="none" w:sz="0" w:space="0" w:color="auto"/>
        <w:right w:val="none" w:sz="0" w:space="0" w:color="auto"/>
      </w:divBdr>
    </w:div>
    <w:div w:id="146835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43D82-F212-4B3A-8E90-8F7681F5C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21</Pages>
  <Words>6282</Words>
  <Characters>37694</Characters>
  <Application>Microsoft Office Word</Application>
  <DocSecurity>0</DocSecurity>
  <Lines>314</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apiasta</dc:creator>
  <cp:keywords/>
  <dc:description/>
  <cp:lastModifiedBy>Karolina Majk</cp:lastModifiedBy>
  <cp:revision>25</cp:revision>
  <cp:lastPrinted>2022-09-21T07:05:00Z</cp:lastPrinted>
  <dcterms:created xsi:type="dcterms:W3CDTF">2022-09-07T07:18:00Z</dcterms:created>
  <dcterms:modified xsi:type="dcterms:W3CDTF">2022-09-21T07:09:00Z</dcterms:modified>
</cp:coreProperties>
</file>