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B4C" w:rsidRPr="002C452B" w:rsidRDefault="00563B4C" w:rsidP="00777D14">
      <w:pPr>
        <w:widowControl w:val="0"/>
        <w:autoSpaceDE w:val="0"/>
        <w:spacing w:after="0"/>
        <w:jc w:val="center"/>
        <w:rPr>
          <w:rFonts w:ascii="Arial" w:hAnsi="Arial" w:cs="Arial"/>
          <w:b/>
          <w:sz w:val="20"/>
          <w:szCs w:val="20"/>
          <w:shd w:val="clear" w:color="auto" w:fill="FFFFFF"/>
        </w:rPr>
      </w:pPr>
    </w:p>
    <w:p w:rsidR="00777D14" w:rsidRPr="002C452B" w:rsidRDefault="00777D14" w:rsidP="00777D14">
      <w:pPr>
        <w:widowControl w:val="0"/>
        <w:autoSpaceDE w:val="0"/>
        <w:spacing w:after="0"/>
        <w:jc w:val="center"/>
        <w:rPr>
          <w:rFonts w:ascii="Arial" w:hAnsi="Arial" w:cs="Arial"/>
          <w:b/>
          <w:sz w:val="20"/>
          <w:szCs w:val="20"/>
          <w:shd w:val="clear" w:color="auto" w:fill="FFFFFF"/>
        </w:rPr>
      </w:pPr>
      <w:r w:rsidRPr="002C452B">
        <w:rPr>
          <w:rFonts w:ascii="Arial" w:hAnsi="Arial" w:cs="Arial"/>
          <w:b/>
          <w:sz w:val="20"/>
          <w:szCs w:val="20"/>
          <w:shd w:val="clear" w:color="auto" w:fill="FFFFFF"/>
        </w:rPr>
        <w:t xml:space="preserve">SPECYFIKACJA </w:t>
      </w:r>
    </w:p>
    <w:p w:rsidR="00777D14" w:rsidRPr="002C452B" w:rsidRDefault="00777D14" w:rsidP="00777D14">
      <w:pPr>
        <w:widowControl w:val="0"/>
        <w:autoSpaceDE w:val="0"/>
        <w:spacing w:after="0"/>
        <w:jc w:val="center"/>
        <w:rPr>
          <w:rFonts w:ascii="Arial" w:hAnsi="Arial" w:cs="Arial"/>
          <w:b/>
          <w:sz w:val="20"/>
          <w:szCs w:val="20"/>
          <w:shd w:val="clear" w:color="auto" w:fill="FFFFFF"/>
        </w:rPr>
      </w:pPr>
      <w:r w:rsidRPr="002C452B">
        <w:rPr>
          <w:rFonts w:ascii="Arial" w:hAnsi="Arial" w:cs="Arial"/>
          <w:b/>
          <w:sz w:val="20"/>
          <w:szCs w:val="20"/>
          <w:shd w:val="clear" w:color="auto" w:fill="FFFFFF"/>
        </w:rPr>
        <w:t>ISTOTNYCH WARUNKÓW ZAMÓWIENIA</w:t>
      </w:r>
    </w:p>
    <w:p w:rsidR="00777D14" w:rsidRPr="002C452B" w:rsidRDefault="00777D14" w:rsidP="00777D14">
      <w:pPr>
        <w:widowControl w:val="0"/>
        <w:autoSpaceDE w:val="0"/>
        <w:spacing w:after="0"/>
        <w:jc w:val="center"/>
        <w:rPr>
          <w:rFonts w:ascii="Arial" w:hAnsi="Arial" w:cs="Arial"/>
          <w:sz w:val="20"/>
          <w:szCs w:val="20"/>
          <w:shd w:val="clear" w:color="auto" w:fill="FFFFFF"/>
        </w:rPr>
      </w:pPr>
      <w:r w:rsidRPr="002C452B">
        <w:rPr>
          <w:rFonts w:ascii="Arial" w:hAnsi="Arial" w:cs="Arial"/>
          <w:b/>
          <w:sz w:val="20"/>
          <w:szCs w:val="20"/>
          <w:shd w:val="clear" w:color="auto" w:fill="FFFFFF"/>
        </w:rPr>
        <w:t>(SIWZ)</w:t>
      </w:r>
    </w:p>
    <w:p w:rsidR="00777D14" w:rsidRPr="002C452B" w:rsidRDefault="00777D14" w:rsidP="00777D14">
      <w:pPr>
        <w:widowControl w:val="0"/>
        <w:autoSpaceDE w:val="0"/>
        <w:spacing w:after="0"/>
        <w:jc w:val="center"/>
        <w:rPr>
          <w:rFonts w:ascii="Arial" w:hAnsi="Arial" w:cs="Arial"/>
          <w:sz w:val="20"/>
          <w:szCs w:val="20"/>
          <w:shd w:val="clear" w:color="auto" w:fill="FFFFFF"/>
        </w:rPr>
      </w:pPr>
      <w:r w:rsidRPr="002C452B">
        <w:rPr>
          <w:rFonts w:ascii="Arial" w:hAnsi="Arial" w:cs="Arial"/>
          <w:sz w:val="20"/>
          <w:szCs w:val="20"/>
          <w:shd w:val="clear" w:color="auto" w:fill="FFFFFF"/>
        </w:rPr>
        <w:t xml:space="preserve">dotycząca postępowania o udzielenie zamówienia publicznego prowadzonego w trybie przetargu nieograniczonego – zgodnie z art. 10 ust. 1 ustawy z dnia 29 stycznia 2004 r. </w:t>
      </w: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shd w:val="clear" w:color="auto" w:fill="FFFFFF"/>
        </w:rPr>
        <w:t>Prawo zamówień publicznych na zadanie pn.</w:t>
      </w:r>
      <w:r w:rsidRPr="002C452B">
        <w:rPr>
          <w:rFonts w:ascii="Arial" w:hAnsi="Arial" w:cs="Arial"/>
          <w:sz w:val="20"/>
          <w:szCs w:val="20"/>
        </w:rPr>
        <w:t>:</w:t>
      </w:r>
    </w:p>
    <w:p w:rsidR="00563B4C" w:rsidRPr="002C452B" w:rsidRDefault="00563B4C" w:rsidP="00777D14">
      <w:pPr>
        <w:widowControl w:val="0"/>
        <w:autoSpaceDE w:val="0"/>
        <w:spacing w:after="0"/>
        <w:jc w:val="center"/>
        <w:rPr>
          <w:rFonts w:ascii="Arial" w:hAnsi="Arial" w:cs="Arial"/>
          <w:sz w:val="20"/>
          <w:szCs w:val="20"/>
        </w:rPr>
      </w:pPr>
    </w:p>
    <w:p w:rsidR="00CE4463" w:rsidRPr="00CE4463" w:rsidRDefault="00CE4463" w:rsidP="003B0C76">
      <w:pPr>
        <w:ind w:left="426"/>
        <w:jc w:val="center"/>
        <w:rPr>
          <w:rFonts w:ascii="Arial" w:hAnsi="Arial" w:cs="Arial"/>
          <w:b/>
          <w:i/>
          <w:sz w:val="20"/>
          <w:szCs w:val="20"/>
        </w:rPr>
      </w:pPr>
      <w:bookmarkStart w:id="0" w:name="_Hlk20816263"/>
      <w:r w:rsidRPr="00CE4463">
        <w:rPr>
          <w:rFonts w:ascii="Arial" w:hAnsi="Arial" w:cs="Arial"/>
          <w:b/>
          <w:i/>
          <w:sz w:val="20"/>
          <w:szCs w:val="20"/>
        </w:rPr>
        <w:t xml:space="preserve">„Ochrona zasobów przyrodniczych w pasach dróg powiatowych na terenie powiatu iławskiego” </w:t>
      </w:r>
    </w:p>
    <w:bookmarkEnd w:id="0"/>
    <w:p w:rsidR="00CD65EB" w:rsidRPr="002C452B" w:rsidRDefault="00CD65EB" w:rsidP="00777D14">
      <w:pPr>
        <w:widowControl w:val="0"/>
        <w:autoSpaceDE w:val="0"/>
        <w:spacing w:after="0"/>
        <w:jc w:val="both"/>
        <w:rPr>
          <w:rFonts w:ascii="Arial" w:hAnsi="Arial" w:cs="Arial"/>
          <w:b/>
          <w:bCs/>
          <w:sz w:val="20"/>
          <w:szCs w:val="20"/>
          <w:lang w:eastAsia="pl-PL"/>
        </w:rPr>
      </w:pPr>
    </w:p>
    <w:p w:rsidR="00777D14" w:rsidRPr="002C452B" w:rsidRDefault="00777D14" w:rsidP="00777D14">
      <w:pPr>
        <w:widowControl w:val="0"/>
        <w:autoSpaceDE w:val="0"/>
        <w:spacing w:after="0"/>
        <w:jc w:val="both"/>
        <w:rPr>
          <w:rFonts w:ascii="Arial" w:hAnsi="Arial" w:cs="Arial"/>
          <w:sz w:val="20"/>
          <w:szCs w:val="20"/>
          <w:shd w:val="clear" w:color="auto" w:fill="FFFFFF"/>
        </w:rPr>
      </w:pPr>
      <w:r w:rsidRPr="002C452B">
        <w:rPr>
          <w:rFonts w:ascii="Arial" w:hAnsi="Arial" w:cs="Arial"/>
          <w:sz w:val="20"/>
          <w:szCs w:val="20"/>
          <w:shd w:val="clear" w:color="auto" w:fill="FFFFFF"/>
        </w:rPr>
        <w:t xml:space="preserve">o wartości szacunkowej </w:t>
      </w:r>
      <w:r w:rsidR="00CE4463">
        <w:rPr>
          <w:rFonts w:ascii="Arial" w:hAnsi="Arial" w:cs="Arial"/>
          <w:sz w:val="20"/>
          <w:szCs w:val="20"/>
          <w:shd w:val="clear" w:color="auto" w:fill="FFFFFF"/>
        </w:rPr>
        <w:t>powy</w:t>
      </w:r>
      <w:r w:rsidRPr="002C452B">
        <w:rPr>
          <w:rFonts w:ascii="Arial" w:hAnsi="Arial" w:cs="Arial"/>
          <w:sz w:val="20"/>
          <w:szCs w:val="20"/>
          <w:shd w:val="clear" w:color="auto" w:fill="FFFFFF"/>
        </w:rPr>
        <w:t xml:space="preserve">żej kwoty, o której mowa w art. 11 ust. 8 ustawy z dnia </w:t>
      </w:r>
      <w:r w:rsidRPr="002C452B">
        <w:rPr>
          <w:rFonts w:ascii="Arial" w:hAnsi="Arial" w:cs="Arial"/>
          <w:sz w:val="20"/>
          <w:szCs w:val="20"/>
          <w:shd w:val="clear" w:color="auto" w:fill="FFFFFF"/>
        </w:rPr>
        <w:br/>
        <w:t xml:space="preserve">29 stycznia 2004 r. Prawo zamówień publicznych </w:t>
      </w:r>
    </w:p>
    <w:p w:rsidR="00563B4C" w:rsidRPr="002C452B" w:rsidRDefault="00563B4C" w:rsidP="00777D14">
      <w:pPr>
        <w:widowControl w:val="0"/>
        <w:autoSpaceDE w:val="0"/>
        <w:spacing w:after="0"/>
        <w:jc w:val="both"/>
        <w:rPr>
          <w:rFonts w:ascii="Arial" w:hAnsi="Arial" w:cs="Arial"/>
          <w:b/>
          <w:sz w:val="20"/>
          <w:szCs w:val="20"/>
          <w:shd w:val="clear" w:color="auto" w:fill="FFFFFF"/>
        </w:rPr>
      </w:pPr>
    </w:p>
    <w:p w:rsidR="00563B4C" w:rsidRPr="00372D96" w:rsidRDefault="00777D14" w:rsidP="00777D14">
      <w:pPr>
        <w:widowControl w:val="0"/>
        <w:autoSpaceDE w:val="0"/>
        <w:spacing w:after="0"/>
        <w:rPr>
          <w:rFonts w:ascii="Arial" w:hAnsi="Arial" w:cs="Arial"/>
          <w:b/>
          <w:sz w:val="20"/>
          <w:szCs w:val="20"/>
        </w:rPr>
      </w:pPr>
      <w:r w:rsidRPr="00372D96">
        <w:rPr>
          <w:rFonts w:ascii="Arial" w:hAnsi="Arial" w:cs="Arial"/>
          <w:b/>
          <w:sz w:val="20"/>
          <w:szCs w:val="20"/>
        </w:rPr>
        <w:t xml:space="preserve">Postępowanie znak: </w:t>
      </w:r>
      <w:r w:rsidR="00515D8A" w:rsidRPr="00372D96">
        <w:rPr>
          <w:rFonts w:ascii="Arial" w:hAnsi="Arial" w:cs="Arial"/>
          <w:b/>
          <w:sz w:val="20"/>
          <w:szCs w:val="20"/>
        </w:rPr>
        <w:t>DT4A.</w:t>
      </w:r>
      <w:r w:rsidR="00CE4463" w:rsidRPr="00CE4463">
        <w:rPr>
          <w:rFonts w:ascii="Arial" w:hAnsi="Arial" w:cs="Arial"/>
          <w:b/>
          <w:color w:val="000000"/>
          <w:sz w:val="20"/>
          <w:szCs w:val="20"/>
          <w:highlight w:val="white"/>
        </w:rPr>
        <w:t>264.1.20</w:t>
      </w:r>
      <w:r w:rsidR="00CE4463">
        <w:rPr>
          <w:rFonts w:ascii="Arial" w:hAnsi="Arial" w:cs="Arial"/>
          <w:b/>
          <w:color w:val="000000"/>
          <w:sz w:val="20"/>
          <w:szCs w:val="20"/>
        </w:rPr>
        <w:t>20</w:t>
      </w:r>
    </w:p>
    <w:p w:rsidR="00777D14" w:rsidRPr="00372D96" w:rsidRDefault="00777D14" w:rsidP="00777D14">
      <w:pPr>
        <w:widowControl w:val="0"/>
        <w:autoSpaceDE w:val="0"/>
        <w:spacing w:after="0"/>
        <w:rPr>
          <w:rFonts w:ascii="Arial" w:hAnsi="Arial" w:cs="Arial"/>
          <w:sz w:val="20"/>
          <w:szCs w:val="20"/>
        </w:rPr>
      </w:pPr>
      <w:r w:rsidRPr="00372D96">
        <w:rPr>
          <w:rFonts w:ascii="Arial" w:hAnsi="Arial" w:cs="Arial"/>
          <w:sz w:val="20"/>
          <w:szCs w:val="20"/>
        </w:rPr>
        <w:tab/>
      </w:r>
    </w:p>
    <w:p w:rsidR="00B23EB4" w:rsidRPr="00871290" w:rsidRDefault="008D01F0" w:rsidP="008D01F0">
      <w:pPr>
        <w:widowControl w:val="0"/>
        <w:autoSpaceDE w:val="0"/>
        <w:autoSpaceDN w:val="0"/>
        <w:adjustRightInd w:val="0"/>
        <w:spacing w:line="240" w:lineRule="auto"/>
        <w:rPr>
          <w:rFonts w:ascii="Arial" w:hAnsi="Arial" w:cs="Arial"/>
          <w:b/>
          <w:bCs/>
          <w:color w:val="000000"/>
          <w:sz w:val="20"/>
          <w:szCs w:val="20"/>
        </w:rPr>
      </w:pPr>
      <w:r w:rsidRPr="00871290">
        <w:rPr>
          <w:rFonts w:ascii="Arial" w:hAnsi="Arial" w:cs="Arial"/>
          <w:color w:val="000000"/>
          <w:sz w:val="20"/>
          <w:szCs w:val="20"/>
          <w:highlight w:val="white"/>
        </w:rPr>
        <w:t xml:space="preserve">Ogłoszenie zostało przekazane </w:t>
      </w:r>
      <w:r w:rsidRPr="00871290">
        <w:rPr>
          <w:rFonts w:ascii="Arial" w:hAnsi="Arial" w:cs="Arial"/>
          <w:sz w:val="20"/>
          <w:szCs w:val="20"/>
        </w:rPr>
        <w:t>Urzędowi Oficjalnych Publikacji Wspólnot Europejskich</w:t>
      </w:r>
      <w:r w:rsidRPr="00871290">
        <w:rPr>
          <w:rFonts w:ascii="Arial" w:hAnsi="Arial" w:cs="Arial"/>
          <w:color w:val="000000"/>
          <w:sz w:val="20"/>
          <w:szCs w:val="20"/>
          <w:highlight w:val="white"/>
        </w:rPr>
        <w:t xml:space="preserve"> w dniu </w:t>
      </w:r>
      <w:r w:rsidR="0062523C">
        <w:rPr>
          <w:rFonts w:ascii="Arial" w:hAnsi="Arial" w:cs="Arial"/>
          <w:color w:val="000000"/>
          <w:sz w:val="20"/>
          <w:szCs w:val="20"/>
        </w:rPr>
        <w:t>06.07.2020</w:t>
      </w:r>
      <w:r w:rsidRPr="00871290">
        <w:rPr>
          <w:rFonts w:ascii="Arial" w:hAnsi="Arial" w:cs="Arial"/>
          <w:color w:val="000000"/>
          <w:sz w:val="20"/>
          <w:szCs w:val="20"/>
          <w:highlight w:val="white"/>
        </w:rPr>
        <w:t xml:space="preserve"> r. </w:t>
      </w:r>
      <w:r w:rsidR="0062523C">
        <w:rPr>
          <w:rFonts w:ascii="Arial" w:hAnsi="Arial" w:cs="Arial"/>
          <w:color w:val="000000"/>
          <w:sz w:val="20"/>
          <w:szCs w:val="20"/>
        </w:rPr>
        <w:t xml:space="preserve">oraz </w:t>
      </w:r>
      <w:r w:rsidRPr="00871290">
        <w:rPr>
          <w:rFonts w:ascii="Arial" w:hAnsi="Arial" w:cs="Arial"/>
          <w:b/>
          <w:bCs/>
          <w:color w:val="000000"/>
          <w:sz w:val="20"/>
          <w:szCs w:val="20"/>
        </w:rPr>
        <w:t xml:space="preserve"> </w:t>
      </w:r>
      <w:r w:rsidR="0062523C">
        <w:rPr>
          <w:rFonts w:ascii="Arial" w:hAnsi="Arial" w:cs="Arial"/>
          <w:sz w:val="20"/>
          <w:szCs w:val="20"/>
        </w:rPr>
        <w:t xml:space="preserve">dnia 10.07.2020 r. </w:t>
      </w:r>
      <w:r w:rsidR="00777D14" w:rsidRPr="00871290">
        <w:rPr>
          <w:rFonts w:ascii="Arial" w:hAnsi="Arial" w:cs="Arial"/>
          <w:sz w:val="20"/>
          <w:szCs w:val="20"/>
        </w:rPr>
        <w:t xml:space="preserve">zostało opublikowane na stronie internetowej </w:t>
      </w:r>
      <w:hyperlink r:id="rId9" w:history="1">
        <w:r w:rsidR="00CA45DD" w:rsidRPr="00871290">
          <w:rPr>
            <w:rStyle w:val="Hipercze"/>
            <w:rFonts w:ascii="Arial" w:hAnsi="Arial" w:cs="Arial"/>
            <w:color w:val="auto"/>
            <w:sz w:val="20"/>
            <w:szCs w:val="20"/>
          </w:rPr>
          <w:t>http://bip.powiat-ilawski.pl/</w:t>
        </w:r>
      </w:hyperlink>
      <w:r w:rsidR="00CA45DD" w:rsidRPr="00871290">
        <w:rPr>
          <w:rFonts w:ascii="Arial" w:hAnsi="Arial" w:cs="Arial"/>
          <w:sz w:val="20"/>
          <w:szCs w:val="20"/>
        </w:rPr>
        <w:t xml:space="preserve"> </w:t>
      </w:r>
      <w:r w:rsidR="00777D14" w:rsidRPr="00871290">
        <w:rPr>
          <w:rFonts w:ascii="Arial" w:hAnsi="Arial" w:cs="Arial"/>
          <w:sz w:val="20"/>
          <w:szCs w:val="20"/>
        </w:rPr>
        <w:t xml:space="preserve"> w</w:t>
      </w:r>
      <w:r w:rsidR="004D5248" w:rsidRPr="00871290">
        <w:rPr>
          <w:rFonts w:ascii="Arial" w:hAnsi="Arial" w:cs="Arial"/>
          <w:sz w:val="20"/>
          <w:szCs w:val="20"/>
        </w:rPr>
        <w:t xml:space="preserve"> zakładce zamówienia publiczne </w:t>
      </w:r>
      <w:r w:rsidR="00777D14" w:rsidRPr="00871290">
        <w:rPr>
          <w:rFonts w:ascii="Arial" w:hAnsi="Arial" w:cs="Arial"/>
          <w:sz w:val="20"/>
          <w:szCs w:val="20"/>
        </w:rPr>
        <w:t xml:space="preserve">oraz umieszczone na tablicy </w:t>
      </w:r>
      <w:r w:rsidR="00777D14" w:rsidRPr="00871290">
        <w:rPr>
          <w:rFonts w:ascii="Arial" w:hAnsi="Arial" w:cs="Arial"/>
          <w:sz w:val="20"/>
          <w:szCs w:val="20"/>
          <w:shd w:val="clear" w:color="auto" w:fill="FFFFFF"/>
        </w:rPr>
        <w:t>ogłoszeń w siedzibie Zamawiającego</w:t>
      </w:r>
    </w:p>
    <w:p w:rsidR="004D5248" w:rsidRPr="002C452B" w:rsidRDefault="004D5248" w:rsidP="00777D14">
      <w:pPr>
        <w:spacing w:after="0"/>
        <w:rPr>
          <w:rFonts w:ascii="Arial" w:hAnsi="Arial" w:cs="Arial"/>
          <w:sz w:val="20"/>
          <w:szCs w:val="20"/>
          <w:shd w:val="clear" w:color="auto" w:fill="FFFFFF"/>
        </w:rPr>
      </w:pPr>
    </w:p>
    <w:p w:rsidR="00777D14" w:rsidRPr="002C452B" w:rsidRDefault="00777D14" w:rsidP="00777D14">
      <w:pPr>
        <w:widowControl w:val="0"/>
        <w:autoSpaceDE w:val="0"/>
        <w:spacing w:after="0"/>
        <w:rPr>
          <w:rFonts w:ascii="Arial" w:hAnsi="Arial" w:cs="Arial"/>
          <w:sz w:val="20"/>
          <w:szCs w:val="20"/>
        </w:rPr>
      </w:pPr>
    </w:p>
    <w:p w:rsidR="00777D14" w:rsidRPr="000B58E8" w:rsidRDefault="00777D14" w:rsidP="00777D14">
      <w:pPr>
        <w:widowControl w:val="0"/>
        <w:autoSpaceDE w:val="0"/>
        <w:spacing w:after="0"/>
        <w:rPr>
          <w:rFonts w:ascii="Arial" w:hAnsi="Arial" w:cs="Arial"/>
          <w:color w:val="2E74B5" w:themeColor="accent1" w:themeShade="BF"/>
          <w:sz w:val="20"/>
          <w:szCs w:val="20"/>
        </w:rPr>
      </w:pPr>
      <w:r w:rsidRPr="000B58E8">
        <w:rPr>
          <w:rFonts w:ascii="Arial" w:hAnsi="Arial" w:cs="Arial"/>
          <w:color w:val="2E74B5" w:themeColor="accent1" w:themeShade="BF"/>
          <w:sz w:val="20"/>
          <w:szCs w:val="20"/>
        </w:rPr>
        <w:t xml:space="preserve">Termin składania ofert </w:t>
      </w:r>
      <w:r w:rsidR="003471D7" w:rsidRPr="000B58E8">
        <w:rPr>
          <w:rFonts w:ascii="Arial" w:hAnsi="Arial" w:cs="Arial"/>
          <w:color w:val="2E74B5" w:themeColor="accent1" w:themeShade="BF"/>
          <w:sz w:val="20"/>
          <w:szCs w:val="20"/>
        </w:rPr>
        <w:t xml:space="preserve">: </w:t>
      </w:r>
      <w:r w:rsidR="000B58E8">
        <w:rPr>
          <w:rFonts w:ascii="Arial" w:hAnsi="Arial" w:cs="Arial"/>
          <w:b/>
          <w:color w:val="2E74B5" w:themeColor="accent1" w:themeShade="BF"/>
          <w:sz w:val="20"/>
        </w:rPr>
        <w:t>1</w:t>
      </w:r>
      <w:r w:rsidR="007D734A">
        <w:rPr>
          <w:rFonts w:ascii="Arial" w:hAnsi="Arial" w:cs="Arial"/>
          <w:b/>
          <w:color w:val="2E74B5" w:themeColor="accent1" w:themeShade="BF"/>
          <w:sz w:val="20"/>
        </w:rPr>
        <w:t>8</w:t>
      </w:r>
      <w:r w:rsidR="00B77F2E" w:rsidRPr="000B58E8">
        <w:rPr>
          <w:rFonts w:ascii="Arial" w:hAnsi="Arial" w:cs="Arial"/>
          <w:b/>
          <w:color w:val="2E74B5" w:themeColor="accent1" w:themeShade="BF"/>
          <w:sz w:val="20"/>
        </w:rPr>
        <w:t>.0</w:t>
      </w:r>
      <w:r w:rsidR="000B58E8">
        <w:rPr>
          <w:rFonts w:ascii="Arial" w:hAnsi="Arial" w:cs="Arial"/>
          <w:b/>
          <w:color w:val="2E74B5" w:themeColor="accent1" w:themeShade="BF"/>
          <w:sz w:val="20"/>
        </w:rPr>
        <w:t>8</w:t>
      </w:r>
      <w:r w:rsidR="00B77F2E" w:rsidRPr="000B58E8">
        <w:rPr>
          <w:rFonts w:ascii="Arial" w:hAnsi="Arial" w:cs="Arial"/>
          <w:b/>
          <w:color w:val="2E74B5" w:themeColor="accent1" w:themeShade="BF"/>
          <w:sz w:val="20"/>
        </w:rPr>
        <w:t>.20</w:t>
      </w:r>
      <w:r w:rsidR="00634B8D" w:rsidRPr="000B58E8">
        <w:rPr>
          <w:rFonts w:ascii="Arial" w:hAnsi="Arial" w:cs="Arial"/>
          <w:b/>
          <w:color w:val="2E74B5" w:themeColor="accent1" w:themeShade="BF"/>
          <w:sz w:val="20"/>
        </w:rPr>
        <w:t>20</w:t>
      </w:r>
      <w:r w:rsidR="00B77F2E" w:rsidRPr="000B58E8">
        <w:rPr>
          <w:rFonts w:ascii="Arial" w:hAnsi="Arial" w:cs="Arial"/>
          <w:b/>
          <w:color w:val="2E74B5" w:themeColor="accent1" w:themeShade="BF"/>
          <w:sz w:val="20"/>
        </w:rPr>
        <w:t xml:space="preserve"> r.</w:t>
      </w:r>
      <w:r w:rsidRPr="000B58E8">
        <w:rPr>
          <w:rFonts w:ascii="Arial" w:hAnsi="Arial" w:cs="Arial"/>
          <w:color w:val="2E74B5" w:themeColor="accent1" w:themeShade="BF"/>
          <w:sz w:val="20"/>
          <w:szCs w:val="20"/>
        </w:rPr>
        <w:t xml:space="preserve">. do godz. </w:t>
      </w:r>
      <w:r w:rsidR="0061034F">
        <w:rPr>
          <w:rFonts w:ascii="Arial" w:hAnsi="Arial" w:cs="Arial"/>
          <w:color w:val="2E74B5" w:themeColor="accent1" w:themeShade="BF"/>
          <w:sz w:val="20"/>
          <w:szCs w:val="20"/>
        </w:rPr>
        <w:t>10</w:t>
      </w:r>
      <w:r w:rsidRPr="000B58E8">
        <w:rPr>
          <w:rFonts w:ascii="Arial" w:hAnsi="Arial" w:cs="Arial"/>
          <w:color w:val="2E74B5" w:themeColor="accent1" w:themeShade="BF"/>
          <w:sz w:val="20"/>
          <w:szCs w:val="20"/>
        </w:rPr>
        <w:t>:00</w:t>
      </w:r>
    </w:p>
    <w:p w:rsidR="00777D14" w:rsidRPr="000B58E8" w:rsidRDefault="003471D7" w:rsidP="00777D14">
      <w:pPr>
        <w:widowControl w:val="0"/>
        <w:autoSpaceDE w:val="0"/>
        <w:spacing w:after="0"/>
        <w:rPr>
          <w:rFonts w:ascii="Arial" w:hAnsi="Arial" w:cs="Arial"/>
          <w:color w:val="2E74B5" w:themeColor="accent1" w:themeShade="BF"/>
          <w:sz w:val="20"/>
          <w:szCs w:val="20"/>
        </w:rPr>
      </w:pPr>
      <w:r w:rsidRPr="000B58E8">
        <w:rPr>
          <w:rFonts w:ascii="Arial" w:hAnsi="Arial" w:cs="Arial"/>
          <w:color w:val="2E74B5" w:themeColor="accent1" w:themeShade="BF"/>
          <w:sz w:val="20"/>
          <w:szCs w:val="20"/>
        </w:rPr>
        <w:t xml:space="preserve">Termin otwarcia ofert: </w:t>
      </w:r>
      <w:r w:rsidR="000B58E8">
        <w:rPr>
          <w:rFonts w:ascii="Arial" w:hAnsi="Arial" w:cs="Arial"/>
          <w:b/>
          <w:color w:val="2E74B5" w:themeColor="accent1" w:themeShade="BF"/>
          <w:sz w:val="20"/>
          <w:szCs w:val="20"/>
        </w:rPr>
        <w:t>1</w:t>
      </w:r>
      <w:r w:rsidR="007D734A">
        <w:rPr>
          <w:rFonts w:ascii="Arial" w:hAnsi="Arial" w:cs="Arial"/>
          <w:b/>
          <w:color w:val="2E74B5" w:themeColor="accent1" w:themeShade="BF"/>
          <w:sz w:val="20"/>
          <w:szCs w:val="20"/>
        </w:rPr>
        <w:t>8</w:t>
      </w:r>
      <w:r w:rsidR="00661AEB" w:rsidRPr="000B58E8">
        <w:rPr>
          <w:rFonts w:ascii="Arial" w:hAnsi="Arial" w:cs="Arial"/>
          <w:b/>
          <w:color w:val="2E74B5" w:themeColor="accent1" w:themeShade="BF"/>
          <w:sz w:val="20"/>
          <w:szCs w:val="20"/>
        </w:rPr>
        <w:t>.0</w:t>
      </w:r>
      <w:r w:rsidR="000B58E8">
        <w:rPr>
          <w:rFonts w:ascii="Arial" w:hAnsi="Arial" w:cs="Arial"/>
          <w:b/>
          <w:color w:val="2E74B5" w:themeColor="accent1" w:themeShade="BF"/>
          <w:sz w:val="20"/>
          <w:szCs w:val="20"/>
        </w:rPr>
        <w:t>8</w:t>
      </w:r>
      <w:r w:rsidR="00B77F2E" w:rsidRPr="000B58E8">
        <w:rPr>
          <w:rFonts w:ascii="Arial" w:hAnsi="Arial" w:cs="Arial"/>
          <w:b/>
          <w:color w:val="2E74B5" w:themeColor="accent1" w:themeShade="BF"/>
          <w:sz w:val="20"/>
          <w:szCs w:val="20"/>
        </w:rPr>
        <w:t>.20</w:t>
      </w:r>
      <w:r w:rsidR="00634B8D" w:rsidRPr="000B58E8">
        <w:rPr>
          <w:rFonts w:ascii="Arial" w:hAnsi="Arial" w:cs="Arial"/>
          <w:b/>
          <w:color w:val="2E74B5" w:themeColor="accent1" w:themeShade="BF"/>
          <w:sz w:val="20"/>
          <w:szCs w:val="20"/>
        </w:rPr>
        <w:t>20</w:t>
      </w:r>
      <w:r w:rsidR="00B77F2E" w:rsidRPr="000B58E8">
        <w:rPr>
          <w:rFonts w:ascii="Arial" w:hAnsi="Arial" w:cs="Arial"/>
          <w:b/>
          <w:color w:val="2E74B5" w:themeColor="accent1" w:themeShade="BF"/>
          <w:sz w:val="20"/>
          <w:szCs w:val="20"/>
        </w:rPr>
        <w:t xml:space="preserve"> r.</w:t>
      </w:r>
      <w:r w:rsidR="00B77F2E" w:rsidRPr="000B58E8">
        <w:rPr>
          <w:rFonts w:ascii="Arial" w:hAnsi="Arial" w:cs="Arial"/>
          <w:color w:val="2E74B5" w:themeColor="accent1" w:themeShade="BF"/>
          <w:sz w:val="20"/>
          <w:szCs w:val="20"/>
        </w:rPr>
        <w:t xml:space="preserve"> o godz. </w:t>
      </w:r>
      <w:r w:rsidR="0061034F">
        <w:rPr>
          <w:rFonts w:ascii="Arial" w:hAnsi="Arial" w:cs="Arial"/>
          <w:color w:val="2E74B5" w:themeColor="accent1" w:themeShade="BF"/>
          <w:sz w:val="20"/>
          <w:szCs w:val="20"/>
        </w:rPr>
        <w:t>10</w:t>
      </w:r>
      <w:r w:rsidR="00B77F2E" w:rsidRPr="000B58E8">
        <w:rPr>
          <w:rFonts w:ascii="Arial" w:hAnsi="Arial" w:cs="Arial"/>
          <w:color w:val="2E74B5" w:themeColor="accent1" w:themeShade="BF"/>
          <w:sz w:val="20"/>
          <w:szCs w:val="20"/>
        </w:rPr>
        <w:t>:</w:t>
      </w:r>
      <w:r w:rsidR="00DD5713" w:rsidRPr="000B58E8">
        <w:rPr>
          <w:rFonts w:ascii="Arial" w:hAnsi="Arial" w:cs="Arial"/>
          <w:color w:val="2E74B5" w:themeColor="accent1" w:themeShade="BF"/>
          <w:sz w:val="20"/>
          <w:szCs w:val="20"/>
        </w:rPr>
        <w:t>1</w:t>
      </w:r>
      <w:r w:rsidR="00777D14" w:rsidRPr="000B58E8">
        <w:rPr>
          <w:rFonts w:ascii="Arial" w:hAnsi="Arial" w:cs="Arial"/>
          <w:color w:val="2E74B5" w:themeColor="accent1" w:themeShade="BF"/>
          <w:sz w:val="20"/>
          <w:szCs w:val="20"/>
        </w:rPr>
        <w:t>0</w:t>
      </w:r>
    </w:p>
    <w:p w:rsidR="00915A26" w:rsidRPr="00372D96" w:rsidRDefault="00915A26" w:rsidP="00777D14">
      <w:pPr>
        <w:widowControl w:val="0"/>
        <w:autoSpaceDE w:val="0"/>
        <w:spacing w:after="0"/>
        <w:rPr>
          <w:rFonts w:ascii="Arial" w:hAnsi="Arial" w:cs="Arial"/>
          <w:sz w:val="20"/>
          <w:szCs w:val="20"/>
        </w:rPr>
      </w:pPr>
    </w:p>
    <w:p w:rsidR="003B0C76" w:rsidRPr="000B58E8" w:rsidRDefault="003B0C76" w:rsidP="003B0C76">
      <w:pPr>
        <w:rPr>
          <w:rFonts w:ascii="Arial" w:hAnsi="Arial" w:cs="Arial"/>
          <w:b/>
          <w:i/>
          <w:color w:val="000000"/>
        </w:rPr>
      </w:pPr>
      <w:r w:rsidRPr="000B58E8">
        <w:rPr>
          <w:rFonts w:ascii="Arial" w:hAnsi="Arial" w:cs="Arial"/>
          <w:i/>
          <w:color w:val="000000"/>
        </w:rPr>
        <w:t>Koszty związane z przygotowaniem i złożeniem oferty ponosi Wykonawca</w:t>
      </w:r>
    </w:p>
    <w:p w:rsidR="004D5248" w:rsidRPr="00372D96" w:rsidRDefault="004D5248" w:rsidP="00777D14">
      <w:pPr>
        <w:widowControl w:val="0"/>
        <w:autoSpaceDE w:val="0"/>
        <w:spacing w:after="0"/>
        <w:rPr>
          <w:rFonts w:ascii="Arial" w:hAnsi="Arial" w:cs="Arial"/>
          <w:sz w:val="20"/>
          <w:szCs w:val="20"/>
        </w:rPr>
      </w:pPr>
    </w:p>
    <w:p w:rsidR="00777D14" w:rsidRPr="00372D96" w:rsidRDefault="00777D14" w:rsidP="00777D14">
      <w:pPr>
        <w:pStyle w:val="Zwykytekst1"/>
        <w:rPr>
          <w:rFonts w:ascii="Arial" w:hAnsi="Arial" w:cs="Arial"/>
          <w:sz w:val="20"/>
          <w:szCs w:val="20"/>
        </w:rPr>
      </w:pPr>
      <w:r w:rsidRPr="00372D96">
        <w:rPr>
          <w:rFonts w:ascii="Arial" w:hAnsi="Arial" w:cs="Arial"/>
          <w:sz w:val="20"/>
          <w:szCs w:val="20"/>
        </w:rPr>
        <w:tab/>
      </w:r>
      <w:r w:rsidRPr="00372D96">
        <w:rPr>
          <w:rFonts w:ascii="Arial" w:hAnsi="Arial" w:cs="Arial"/>
          <w:sz w:val="20"/>
          <w:szCs w:val="20"/>
        </w:rPr>
        <w:tab/>
      </w:r>
      <w:r w:rsidRPr="00372D96">
        <w:rPr>
          <w:rFonts w:ascii="Arial" w:hAnsi="Arial" w:cs="Arial"/>
          <w:sz w:val="20"/>
          <w:szCs w:val="20"/>
        </w:rPr>
        <w:tab/>
      </w:r>
      <w:r w:rsidRPr="00372D96">
        <w:rPr>
          <w:rFonts w:ascii="Arial" w:hAnsi="Arial" w:cs="Arial"/>
          <w:sz w:val="20"/>
          <w:szCs w:val="20"/>
        </w:rPr>
        <w:tab/>
        <w:t xml:space="preserve">       </w:t>
      </w:r>
      <w:r w:rsidRPr="00372D96">
        <w:rPr>
          <w:rFonts w:ascii="Arial" w:hAnsi="Arial" w:cs="Arial"/>
          <w:sz w:val="20"/>
          <w:szCs w:val="20"/>
        </w:rPr>
        <w:tab/>
        <w:t xml:space="preserve">                  </w:t>
      </w:r>
      <w:r w:rsidR="00CA45DD" w:rsidRPr="00372D96">
        <w:rPr>
          <w:rFonts w:ascii="Arial" w:hAnsi="Arial" w:cs="Arial"/>
          <w:sz w:val="20"/>
          <w:szCs w:val="20"/>
        </w:rPr>
        <w:tab/>
      </w:r>
      <w:r w:rsidR="00CA45DD" w:rsidRPr="00372D96">
        <w:rPr>
          <w:rFonts w:ascii="Arial" w:hAnsi="Arial" w:cs="Arial"/>
          <w:sz w:val="20"/>
          <w:szCs w:val="20"/>
        </w:rPr>
        <w:tab/>
      </w:r>
      <w:r w:rsidR="00CA45DD" w:rsidRPr="00372D96">
        <w:rPr>
          <w:rFonts w:ascii="Arial" w:hAnsi="Arial" w:cs="Arial"/>
          <w:sz w:val="20"/>
          <w:szCs w:val="20"/>
        </w:rPr>
        <w:tab/>
      </w:r>
      <w:r w:rsidRPr="00372D96">
        <w:rPr>
          <w:rFonts w:ascii="Arial" w:hAnsi="Arial" w:cs="Arial"/>
          <w:sz w:val="20"/>
          <w:szCs w:val="20"/>
        </w:rPr>
        <w:t xml:space="preserve"> ZATWIERDZIŁ</w:t>
      </w:r>
      <w:r w:rsidR="00CA45DD" w:rsidRPr="00372D96">
        <w:rPr>
          <w:rFonts w:ascii="Arial" w:hAnsi="Arial" w:cs="Arial"/>
          <w:sz w:val="20"/>
          <w:szCs w:val="20"/>
        </w:rPr>
        <w:t xml:space="preserve"> dnia </w:t>
      </w:r>
      <w:r w:rsidR="000B58E8">
        <w:rPr>
          <w:rFonts w:ascii="Arial" w:hAnsi="Arial" w:cs="Arial"/>
          <w:sz w:val="20"/>
          <w:szCs w:val="20"/>
        </w:rPr>
        <w:t>06</w:t>
      </w:r>
      <w:r w:rsidR="008C3CB0" w:rsidRPr="00372D96">
        <w:rPr>
          <w:rFonts w:ascii="Arial" w:hAnsi="Arial" w:cs="Arial"/>
          <w:sz w:val="20"/>
          <w:szCs w:val="20"/>
        </w:rPr>
        <w:t>.0</w:t>
      </w:r>
      <w:r w:rsidR="000B58E8">
        <w:rPr>
          <w:rFonts w:ascii="Arial" w:hAnsi="Arial" w:cs="Arial"/>
          <w:sz w:val="20"/>
          <w:szCs w:val="20"/>
        </w:rPr>
        <w:t>7</w:t>
      </w:r>
      <w:r w:rsidR="008C3CB0" w:rsidRPr="00372D96">
        <w:rPr>
          <w:rFonts w:ascii="Arial" w:hAnsi="Arial" w:cs="Arial"/>
          <w:sz w:val="20"/>
          <w:szCs w:val="20"/>
        </w:rPr>
        <w:t>.20</w:t>
      </w:r>
      <w:r w:rsidR="00F227F4" w:rsidRPr="00372D96">
        <w:rPr>
          <w:rFonts w:ascii="Arial" w:hAnsi="Arial" w:cs="Arial"/>
          <w:sz w:val="20"/>
          <w:szCs w:val="20"/>
        </w:rPr>
        <w:t>20</w:t>
      </w:r>
      <w:r w:rsidR="00CA45DD" w:rsidRPr="00372D96">
        <w:rPr>
          <w:rFonts w:ascii="Arial" w:hAnsi="Arial" w:cs="Arial"/>
          <w:sz w:val="20"/>
          <w:szCs w:val="20"/>
        </w:rPr>
        <w:t xml:space="preserve"> r. </w:t>
      </w:r>
    </w:p>
    <w:p w:rsidR="00CA45DD" w:rsidRPr="00372D96" w:rsidRDefault="00661AEB" w:rsidP="00B23EB4">
      <w:pPr>
        <w:tabs>
          <w:tab w:val="left" w:pos="0"/>
        </w:tabs>
        <w:spacing w:after="0"/>
        <w:ind w:firstLine="6663"/>
        <w:rPr>
          <w:rFonts w:ascii="Arial" w:hAnsi="Arial" w:cs="Arial"/>
          <w:sz w:val="20"/>
          <w:szCs w:val="20"/>
        </w:rPr>
      </w:pPr>
      <w:r w:rsidRPr="00372D96">
        <w:rPr>
          <w:rFonts w:ascii="Arial" w:hAnsi="Arial" w:cs="Arial"/>
          <w:sz w:val="20"/>
          <w:szCs w:val="20"/>
        </w:rPr>
        <w:t xml:space="preserve">         </w:t>
      </w:r>
      <w:r w:rsidR="00777D14" w:rsidRPr="00372D96">
        <w:rPr>
          <w:rFonts w:ascii="Arial" w:hAnsi="Arial" w:cs="Arial"/>
          <w:sz w:val="20"/>
          <w:szCs w:val="20"/>
        </w:rPr>
        <w:t>Dyrektor</w:t>
      </w:r>
      <w:r w:rsidR="00CA45DD" w:rsidRPr="00372D96">
        <w:rPr>
          <w:rFonts w:ascii="Arial" w:hAnsi="Arial" w:cs="Arial"/>
          <w:sz w:val="20"/>
          <w:szCs w:val="20"/>
        </w:rPr>
        <w:t xml:space="preserve"> PZD</w:t>
      </w:r>
    </w:p>
    <w:p w:rsidR="00777D14" w:rsidRPr="00372D96" w:rsidRDefault="00DD7AAF" w:rsidP="00DD7AAF">
      <w:pPr>
        <w:spacing w:after="0"/>
        <w:ind w:left="843" w:firstLine="6237"/>
        <w:rPr>
          <w:rFonts w:ascii="Arial" w:hAnsi="Arial" w:cs="Arial"/>
          <w:sz w:val="20"/>
          <w:szCs w:val="20"/>
        </w:rPr>
      </w:pPr>
      <w:r w:rsidRPr="00372D96">
        <w:rPr>
          <w:rFonts w:ascii="Arial" w:hAnsi="Arial" w:cs="Arial"/>
          <w:sz w:val="20"/>
          <w:szCs w:val="20"/>
        </w:rPr>
        <w:t xml:space="preserve">/-/Lech Tatarek </w:t>
      </w:r>
    </w:p>
    <w:p w:rsidR="00CA45DD" w:rsidRPr="00372D96" w:rsidRDefault="004D5248" w:rsidP="00B23EB4">
      <w:pPr>
        <w:pStyle w:val="Zwykytekst1"/>
        <w:rPr>
          <w:rFonts w:ascii="Arial" w:hAnsi="Arial" w:cs="Arial"/>
          <w:sz w:val="20"/>
          <w:szCs w:val="20"/>
        </w:rPr>
      </w:pPr>
      <w:r w:rsidRPr="00372D96">
        <w:rPr>
          <w:rFonts w:ascii="Arial" w:hAnsi="Arial" w:cs="Arial"/>
          <w:sz w:val="20"/>
          <w:szCs w:val="20"/>
        </w:rPr>
        <w:t xml:space="preserve">                                                                                                                  </w:t>
      </w:r>
      <w:r w:rsidR="00CA45DD" w:rsidRPr="00372D96">
        <w:rPr>
          <w:rFonts w:ascii="Arial" w:hAnsi="Arial" w:cs="Arial"/>
          <w:sz w:val="20"/>
          <w:szCs w:val="20"/>
        </w:rPr>
        <w:t>/podpis Kierownika Zamawiającego/</w:t>
      </w:r>
    </w:p>
    <w:p w:rsidR="00563B4C" w:rsidRPr="002C452B" w:rsidRDefault="00563B4C" w:rsidP="00B23EB4">
      <w:pPr>
        <w:pStyle w:val="Zwykytekst1"/>
        <w:rPr>
          <w:rFonts w:ascii="Arial" w:hAnsi="Arial" w:cs="Arial"/>
          <w:sz w:val="20"/>
          <w:szCs w:val="20"/>
        </w:rPr>
      </w:pPr>
    </w:p>
    <w:p w:rsidR="00563B4C" w:rsidRPr="002C452B" w:rsidRDefault="00563B4C" w:rsidP="00B23EB4">
      <w:pPr>
        <w:pStyle w:val="Zwykytekst1"/>
        <w:rPr>
          <w:rFonts w:ascii="Arial" w:hAnsi="Arial" w:cs="Arial"/>
          <w:sz w:val="20"/>
          <w:szCs w:val="20"/>
        </w:rPr>
      </w:pPr>
      <w:bookmarkStart w:id="1" w:name="_GoBack"/>
      <w:bookmarkEnd w:id="1"/>
    </w:p>
    <w:p w:rsidR="004D5248" w:rsidRPr="002C452B" w:rsidRDefault="004D5248" w:rsidP="00B23EB4">
      <w:pPr>
        <w:pStyle w:val="Zwykytekst1"/>
        <w:rPr>
          <w:rFonts w:ascii="Arial" w:hAnsi="Arial" w:cs="Arial"/>
          <w:sz w:val="20"/>
          <w:szCs w:val="20"/>
        </w:rPr>
      </w:pPr>
    </w:p>
    <w:p w:rsidR="004D5248" w:rsidRPr="00372D96" w:rsidRDefault="004D5248" w:rsidP="00B23EB4">
      <w:pPr>
        <w:pStyle w:val="Zwykytekst1"/>
        <w:rPr>
          <w:rFonts w:ascii="Arial" w:hAnsi="Arial" w:cs="Arial"/>
          <w:sz w:val="20"/>
          <w:szCs w:val="20"/>
        </w:rPr>
      </w:pPr>
      <w:r w:rsidRPr="00372D96">
        <w:rPr>
          <w:rFonts w:ascii="Arial" w:hAnsi="Arial" w:cs="Arial"/>
          <w:sz w:val="20"/>
          <w:szCs w:val="20"/>
        </w:rPr>
        <w:t>Iława, dnia</w:t>
      </w:r>
      <w:r w:rsidR="00591945">
        <w:rPr>
          <w:rFonts w:ascii="Arial" w:hAnsi="Arial" w:cs="Arial"/>
          <w:sz w:val="20"/>
          <w:szCs w:val="20"/>
        </w:rPr>
        <w:t xml:space="preserve"> </w:t>
      </w:r>
      <w:r w:rsidR="000B58E8">
        <w:rPr>
          <w:rFonts w:ascii="Arial" w:hAnsi="Arial" w:cs="Arial"/>
          <w:sz w:val="20"/>
          <w:szCs w:val="20"/>
        </w:rPr>
        <w:t>06</w:t>
      </w:r>
      <w:r w:rsidR="008C3CB0" w:rsidRPr="00372D96">
        <w:rPr>
          <w:rFonts w:ascii="Arial" w:hAnsi="Arial" w:cs="Arial"/>
          <w:sz w:val="20"/>
          <w:szCs w:val="20"/>
        </w:rPr>
        <w:t>.0</w:t>
      </w:r>
      <w:r w:rsidR="000B58E8">
        <w:rPr>
          <w:rFonts w:ascii="Arial" w:hAnsi="Arial" w:cs="Arial"/>
          <w:sz w:val="20"/>
          <w:szCs w:val="20"/>
        </w:rPr>
        <w:t>7</w:t>
      </w:r>
      <w:r w:rsidRPr="00372D96">
        <w:rPr>
          <w:rFonts w:ascii="Arial" w:hAnsi="Arial" w:cs="Arial"/>
          <w:sz w:val="20"/>
          <w:szCs w:val="20"/>
        </w:rPr>
        <w:t>.20</w:t>
      </w:r>
      <w:r w:rsidR="00F227F4" w:rsidRPr="00372D96">
        <w:rPr>
          <w:rFonts w:ascii="Arial" w:hAnsi="Arial" w:cs="Arial"/>
          <w:sz w:val="20"/>
          <w:szCs w:val="20"/>
        </w:rPr>
        <w:t>20</w:t>
      </w:r>
      <w:r w:rsidRPr="00372D96">
        <w:rPr>
          <w:rFonts w:ascii="Arial" w:hAnsi="Arial" w:cs="Arial"/>
          <w:sz w:val="20"/>
          <w:szCs w:val="20"/>
        </w:rPr>
        <w:t xml:space="preserve"> r.                                                                          </w:t>
      </w:r>
    </w:p>
    <w:p w:rsidR="00777D14" w:rsidRPr="002C452B" w:rsidRDefault="00777D14" w:rsidP="00777D14">
      <w:pPr>
        <w:spacing w:after="0"/>
        <w:rPr>
          <w:rFonts w:ascii="Arial" w:hAnsi="Arial" w:cs="Arial"/>
          <w:sz w:val="20"/>
          <w:szCs w:val="20"/>
        </w:rPr>
      </w:pPr>
    </w:p>
    <w:p w:rsidR="00777D14" w:rsidRPr="002C452B" w:rsidRDefault="00777D14" w:rsidP="00777D14">
      <w:pPr>
        <w:spacing w:after="0"/>
        <w:rPr>
          <w:rFonts w:ascii="Arial" w:hAnsi="Arial" w:cs="Arial"/>
          <w:sz w:val="20"/>
          <w:szCs w:val="20"/>
          <w:u w:val="single"/>
        </w:rPr>
      </w:pPr>
      <w:r w:rsidRPr="002C452B">
        <w:rPr>
          <w:rFonts w:ascii="Arial" w:hAnsi="Arial" w:cs="Arial"/>
          <w:sz w:val="20"/>
          <w:szCs w:val="20"/>
          <w:u w:val="single"/>
        </w:rPr>
        <w:t>SIWZ zawiera:</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1a/1b/1c/1d/1e – formularz ofertowy</w:t>
      </w:r>
      <w:r>
        <w:rPr>
          <w:rFonts w:ascii="Arial" w:hAnsi="Arial" w:cs="Arial"/>
        </w:rPr>
        <w:t xml:space="preserve"> (część od 1 do 5)</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2 – informacja o przynależności do grupy kapitałowej</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3 – </w:t>
      </w:r>
      <w:r w:rsidRPr="00CC16B6">
        <w:rPr>
          <w:rFonts w:ascii="Arial" w:hAnsi="Arial" w:cs="Arial"/>
          <w:bCs/>
        </w:rPr>
        <w:t>zobowiązanie innych podmiotów do udostępnienia zasobów niezb</w:t>
      </w:r>
      <w:r w:rsidRPr="00CC16B6">
        <w:rPr>
          <w:rFonts w:ascii="Arial" w:hAnsi="Arial" w:cs="Arial"/>
        </w:rPr>
        <w:t>ę</w:t>
      </w:r>
      <w:r w:rsidRPr="00CC16B6">
        <w:rPr>
          <w:rFonts w:ascii="Arial" w:hAnsi="Arial" w:cs="Arial"/>
          <w:bCs/>
        </w:rPr>
        <w:t xml:space="preserve">dnych </w:t>
      </w:r>
    </w:p>
    <w:p w:rsidR="00CC2409" w:rsidRPr="00CC16B6" w:rsidRDefault="00CC2409" w:rsidP="00CC2409">
      <w:pPr>
        <w:pStyle w:val="Akapitzlist"/>
        <w:widowControl w:val="0"/>
        <w:autoSpaceDE w:val="0"/>
        <w:ind w:left="1842"/>
        <w:rPr>
          <w:rFonts w:ascii="Arial" w:hAnsi="Arial" w:cs="Arial"/>
        </w:rPr>
      </w:pPr>
      <w:r>
        <w:rPr>
          <w:rFonts w:ascii="Arial" w:hAnsi="Arial" w:cs="Arial"/>
          <w:bCs/>
        </w:rPr>
        <w:t xml:space="preserve">  </w:t>
      </w:r>
      <w:r w:rsidRPr="00CC16B6">
        <w:rPr>
          <w:rFonts w:ascii="Arial" w:hAnsi="Arial" w:cs="Arial"/>
          <w:bCs/>
        </w:rPr>
        <w:t>do wykonania zamówienia</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4  – oświadczenie </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5 – oświadczenie </w:t>
      </w:r>
    </w:p>
    <w:p w:rsidR="00CC2409" w:rsidRPr="00CC16B6"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6 – potencjał kadrowy</w:t>
      </w:r>
    </w:p>
    <w:p w:rsidR="00CC2409" w:rsidRPr="00CC16B6"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7 –</w:t>
      </w:r>
      <w:r>
        <w:rPr>
          <w:rFonts w:ascii="Arial" w:hAnsi="Arial" w:cs="Arial"/>
          <w:sz w:val="20"/>
          <w:szCs w:val="20"/>
        </w:rPr>
        <w:t xml:space="preserve"> </w:t>
      </w:r>
      <w:r w:rsidRPr="00CC16B6">
        <w:rPr>
          <w:rFonts w:ascii="Arial" w:hAnsi="Arial" w:cs="Arial"/>
          <w:sz w:val="20"/>
          <w:szCs w:val="20"/>
        </w:rPr>
        <w:t>wykaz wykonanych usług</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8 – pełnomocnictwo</w:t>
      </w:r>
    </w:p>
    <w:p w:rsidR="00CC2409"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9 – projekt umowy</w:t>
      </w:r>
    </w:p>
    <w:p w:rsidR="00CC2409" w:rsidRPr="00373F53" w:rsidRDefault="00CC2409" w:rsidP="006C1829">
      <w:pPr>
        <w:pStyle w:val="Akapitzlist"/>
        <w:numPr>
          <w:ilvl w:val="0"/>
          <w:numId w:val="136"/>
        </w:numPr>
        <w:rPr>
          <w:rFonts w:ascii="Arial" w:hAnsi="Arial" w:cs="Arial"/>
        </w:rPr>
      </w:pPr>
      <w:r w:rsidRPr="00CC2409">
        <w:rPr>
          <w:rFonts w:ascii="Arial" w:hAnsi="Arial" w:cs="Arial"/>
          <w:color w:val="000000"/>
          <w:spacing w:val="-2"/>
        </w:rPr>
        <w:t>Załącznik nr 1 do umowy – charakterystyka przedsięwzięcia i obowiązki Wykonawcy</w:t>
      </w:r>
    </w:p>
    <w:p w:rsidR="00373F53" w:rsidRPr="00373F53" w:rsidRDefault="00373F53" w:rsidP="00373F53">
      <w:pPr>
        <w:pStyle w:val="Akapitzlist"/>
        <w:numPr>
          <w:ilvl w:val="0"/>
          <w:numId w:val="136"/>
        </w:numPr>
        <w:rPr>
          <w:rFonts w:ascii="Arial" w:hAnsi="Arial" w:cs="Arial"/>
        </w:rPr>
      </w:pPr>
      <w:r w:rsidRPr="00CC2409">
        <w:rPr>
          <w:rFonts w:ascii="Arial" w:hAnsi="Arial" w:cs="Arial"/>
          <w:color w:val="000000"/>
          <w:spacing w:val="-2"/>
        </w:rPr>
        <w:t xml:space="preserve">Załącznik nr </w:t>
      </w:r>
      <w:r>
        <w:rPr>
          <w:rFonts w:ascii="Arial" w:hAnsi="Arial" w:cs="Arial"/>
          <w:color w:val="000000"/>
          <w:spacing w:val="-2"/>
        </w:rPr>
        <w:t>2</w:t>
      </w:r>
      <w:r w:rsidRPr="00CC2409">
        <w:rPr>
          <w:rFonts w:ascii="Arial" w:hAnsi="Arial" w:cs="Arial"/>
          <w:color w:val="000000"/>
          <w:spacing w:val="-2"/>
        </w:rPr>
        <w:t xml:space="preserve"> do umowy – </w:t>
      </w:r>
      <w:r>
        <w:rPr>
          <w:rFonts w:ascii="Arial" w:hAnsi="Arial" w:cs="Arial"/>
          <w:color w:val="000000"/>
          <w:spacing w:val="-2"/>
        </w:rPr>
        <w:t>oświadczenie</w:t>
      </w:r>
      <w:r w:rsidRPr="00CC2409">
        <w:rPr>
          <w:rFonts w:ascii="Arial" w:hAnsi="Arial" w:cs="Arial"/>
          <w:color w:val="000000"/>
          <w:spacing w:val="-2"/>
        </w:rPr>
        <w:t xml:space="preserve"> Wykonawcy</w:t>
      </w:r>
    </w:p>
    <w:p w:rsidR="00373F53" w:rsidRPr="00373F53" w:rsidRDefault="00373F53" w:rsidP="00373F53">
      <w:pPr>
        <w:ind w:left="360"/>
        <w:rPr>
          <w:rFonts w:ascii="Arial" w:hAnsi="Arial" w:cs="Arial"/>
        </w:rPr>
      </w:pPr>
    </w:p>
    <w:p w:rsidR="0046604D" w:rsidRDefault="0046604D" w:rsidP="00777D14">
      <w:pPr>
        <w:pStyle w:val="Zwykytekst1"/>
        <w:rPr>
          <w:rFonts w:ascii="Arial" w:hAnsi="Arial" w:cs="Arial"/>
          <w:sz w:val="20"/>
          <w:szCs w:val="20"/>
        </w:rPr>
      </w:pPr>
    </w:p>
    <w:p w:rsidR="0046604D" w:rsidRDefault="0046604D" w:rsidP="00777D14">
      <w:pPr>
        <w:pStyle w:val="Zwykytekst1"/>
        <w:rPr>
          <w:rFonts w:ascii="Arial" w:hAnsi="Arial" w:cs="Arial"/>
          <w:sz w:val="20"/>
          <w:szCs w:val="20"/>
        </w:rPr>
      </w:pPr>
    </w:p>
    <w:p w:rsidR="0046604D" w:rsidRPr="002C452B" w:rsidRDefault="0046604D" w:rsidP="00777D14">
      <w:pPr>
        <w:pStyle w:val="Zwykytekst1"/>
        <w:rPr>
          <w:rFonts w:ascii="Arial" w:hAnsi="Arial" w:cs="Arial"/>
          <w:sz w:val="20"/>
          <w:szCs w:val="20"/>
        </w:rPr>
      </w:pPr>
    </w:p>
    <w:p w:rsidR="00777D14" w:rsidRPr="002C452B" w:rsidRDefault="00777D14" w:rsidP="00777D14">
      <w:pPr>
        <w:pStyle w:val="Zwykytekst1"/>
        <w:rPr>
          <w:rFonts w:ascii="Arial" w:hAnsi="Arial" w:cs="Arial"/>
          <w:sz w:val="20"/>
          <w:szCs w:val="20"/>
        </w:rPr>
      </w:pPr>
    </w:p>
    <w:p w:rsidR="00494C37" w:rsidRPr="002C452B" w:rsidRDefault="00494C37" w:rsidP="00777D14">
      <w:pPr>
        <w:pStyle w:val="Zwykytekst1"/>
        <w:rPr>
          <w:rFonts w:ascii="Arial" w:hAnsi="Arial" w:cs="Arial"/>
          <w:sz w:val="20"/>
          <w:szCs w:val="20"/>
          <w:u w:val="single"/>
        </w:rPr>
      </w:pPr>
    </w:p>
    <w:p w:rsidR="002E1C1B" w:rsidRPr="002C452B" w:rsidRDefault="002E1C1B" w:rsidP="00777D14">
      <w:pPr>
        <w:pStyle w:val="Zwykytekst1"/>
        <w:rPr>
          <w:rFonts w:ascii="Arial" w:hAnsi="Arial" w:cs="Arial"/>
          <w:sz w:val="20"/>
          <w:szCs w:val="20"/>
        </w:rPr>
      </w:pPr>
    </w:p>
    <w:sdt>
      <w:sdtPr>
        <w:rPr>
          <w:rFonts w:ascii="Arial" w:eastAsiaTheme="minorHAnsi" w:hAnsi="Arial" w:cs="Arial"/>
          <w:color w:val="auto"/>
          <w:sz w:val="22"/>
          <w:szCs w:val="22"/>
          <w:lang w:eastAsia="en-US"/>
        </w:rPr>
        <w:id w:val="-1403292110"/>
        <w:docPartObj>
          <w:docPartGallery w:val="Table of Contents"/>
          <w:docPartUnique/>
        </w:docPartObj>
      </w:sdtPr>
      <w:sdtEndPr>
        <w:rPr>
          <w:b/>
          <w:bCs/>
          <w:sz w:val="20"/>
          <w:szCs w:val="20"/>
        </w:rPr>
      </w:sdtEndPr>
      <w:sdtContent>
        <w:p w:rsidR="00563B4C" w:rsidRPr="00E949CD" w:rsidRDefault="00563B4C">
          <w:pPr>
            <w:pStyle w:val="Nagwekspisutreci"/>
            <w:rPr>
              <w:rFonts w:ascii="Arial" w:hAnsi="Arial" w:cs="Arial"/>
              <w:sz w:val="20"/>
              <w:szCs w:val="20"/>
            </w:rPr>
          </w:pPr>
          <w:r w:rsidRPr="00E949CD">
            <w:rPr>
              <w:rFonts w:ascii="Arial" w:hAnsi="Arial" w:cs="Arial"/>
              <w:sz w:val="20"/>
              <w:szCs w:val="20"/>
            </w:rPr>
            <w:t>Spis treści</w:t>
          </w:r>
        </w:p>
        <w:p w:rsidR="00CC2409" w:rsidRPr="00C85CDB" w:rsidRDefault="00563B4C">
          <w:pPr>
            <w:pStyle w:val="Spistreci3"/>
            <w:rPr>
              <w:rFonts w:ascii="Arial" w:eastAsiaTheme="minorEastAsia" w:hAnsi="Arial" w:cs="Arial"/>
              <w:noProof/>
              <w:sz w:val="18"/>
              <w:szCs w:val="18"/>
              <w:lang w:eastAsia="pl-PL"/>
            </w:rPr>
          </w:pPr>
          <w:r w:rsidRPr="00CC2409">
            <w:rPr>
              <w:rFonts w:ascii="Arial" w:hAnsi="Arial" w:cs="Arial"/>
              <w:sz w:val="20"/>
              <w:szCs w:val="20"/>
            </w:rPr>
            <w:fldChar w:fldCharType="begin"/>
          </w:r>
          <w:r w:rsidRPr="00CC2409">
            <w:rPr>
              <w:rFonts w:ascii="Arial" w:hAnsi="Arial" w:cs="Arial"/>
              <w:sz w:val="20"/>
              <w:szCs w:val="20"/>
            </w:rPr>
            <w:instrText xml:space="preserve"> TOC \o "1-3" \h \z \u </w:instrText>
          </w:r>
          <w:r w:rsidRPr="00CC2409">
            <w:rPr>
              <w:rFonts w:ascii="Arial" w:hAnsi="Arial" w:cs="Arial"/>
              <w:sz w:val="20"/>
              <w:szCs w:val="20"/>
            </w:rPr>
            <w:fldChar w:fldCharType="separate"/>
          </w:r>
          <w:hyperlink w:anchor="_Toc44583590" w:history="1">
            <w:r w:rsidR="00CC2409" w:rsidRPr="00C85CDB">
              <w:rPr>
                <w:rStyle w:val="Hipercze"/>
                <w:rFonts w:ascii="Arial" w:hAnsi="Arial" w:cs="Arial"/>
                <w:noProof/>
                <w:sz w:val="18"/>
                <w:szCs w:val="18"/>
              </w:rPr>
              <w:t>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Nazwa (firma) i adres zamawiającego: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1" w:history="1">
            <w:r w:rsidR="00CC2409" w:rsidRPr="00C85CDB">
              <w:rPr>
                <w:rStyle w:val="Hipercze"/>
                <w:rFonts w:ascii="Arial" w:hAnsi="Arial" w:cs="Arial"/>
                <w:noProof/>
                <w:sz w:val="18"/>
                <w:szCs w:val="18"/>
              </w:rPr>
              <w:t>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Tryb udzielenia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2" w:history="1">
            <w:r w:rsidR="00CC2409" w:rsidRPr="00C85CDB">
              <w:rPr>
                <w:rStyle w:val="Hipercze"/>
                <w:rFonts w:ascii="Arial" w:hAnsi="Arial" w:cs="Arial"/>
                <w:noProof/>
                <w:sz w:val="18"/>
                <w:szCs w:val="18"/>
              </w:rPr>
              <w:t>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Definicje użyte w specyfikacji i informacje ogólne.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3" w:history="1">
            <w:r w:rsidR="00CC2409" w:rsidRPr="00C85CDB">
              <w:rPr>
                <w:rStyle w:val="Hipercze"/>
                <w:rFonts w:ascii="Arial" w:hAnsi="Arial" w:cs="Arial"/>
                <w:noProof/>
                <w:sz w:val="18"/>
                <w:szCs w:val="18"/>
              </w:rPr>
              <w:t>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 przedmiotu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4" w:history="1">
            <w:r w:rsidR="00CC2409" w:rsidRPr="00C85CDB">
              <w:rPr>
                <w:rStyle w:val="Hipercze"/>
                <w:rFonts w:ascii="Arial" w:hAnsi="Arial" w:cs="Arial"/>
                <w:noProof/>
                <w:sz w:val="18"/>
                <w:szCs w:val="18"/>
              </w:rPr>
              <w:t>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Termin wykonania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4</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5" w:history="1">
            <w:r w:rsidR="00CC2409" w:rsidRPr="00C85CDB">
              <w:rPr>
                <w:rStyle w:val="Hipercze"/>
                <w:rFonts w:ascii="Arial" w:hAnsi="Arial" w:cs="Arial"/>
                <w:noProof/>
                <w:sz w:val="18"/>
                <w:szCs w:val="18"/>
              </w:rPr>
              <w:t>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warunków udziału w postępowaniu</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4</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6" w:history="1">
            <w:r w:rsidR="00CC2409" w:rsidRPr="00C85CDB">
              <w:rPr>
                <w:rStyle w:val="Hipercze"/>
                <w:rFonts w:ascii="Arial" w:hAnsi="Arial" w:cs="Arial"/>
                <w:noProof/>
                <w:sz w:val="18"/>
                <w:szCs w:val="18"/>
              </w:rPr>
              <w:t>VII.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Podstawy wykluczenia, o których mowa w art. 24 ust. 5</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7</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7" w:history="1">
            <w:r w:rsidR="00CC2409" w:rsidRPr="00C85CDB">
              <w:rPr>
                <w:rStyle w:val="Hipercze"/>
                <w:rFonts w:ascii="Arial" w:hAnsi="Arial" w:cs="Arial"/>
                <w:noProof/>
                <w:sz w:val="18"/>
                <w:szCs w:val="18"/>
              </w:rPr>
              <w:t>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Informacja o sposobie porozumiewania się zamawiającego z wykonawcami oraz przekazywania    oświadczeń lub dokumentów</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11</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8" w:history="1">
            <w:r w:rsidR="00CC2409" w:rsidRPr="00C85CDB">
              <w:rPr>
                <w:rStyle w:val="Hipercze"/>
                <w:rFonts w:ascii="Arial" w:hAnsi="Arial" w:cs="Arial"/>
                <w:noProof/>
                <w:sz w:val="18"/>
                <w:szCs w:val="18"/>
              </w:rPr>
              <w:t>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Wymagania dotyczące wadium</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14</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599" w:history="1">
            <w:r w:rsidR="00CC2409" w:rsidRPr="00C85CDB">
              <w:rPr>
                <w:rStyle w:val="Hipercze"/>
                <w:rFonts w:ascii="Arial" w:hAnsi="Arial" w:cs="Arial"/>
                <w:noProof/>
                <w:sz w:val="18"/>
                <w:szCs w:val="18"/>
              </w:rPr>
              <w:t>XI.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Termin związania ofertą</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15</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0" w:history="1">
            <w:r w:rsidR="00CC2409" w:rsidRPr="00C85CDB">
              <w:rPr>
                <w:rStyle w:val="Hipercze"/>
                <w:rFonts w:ascii="Arial" w:hAnsi="Arial" w:cs="Arial"/>
                <w:noProof/>
                <w:sz w:val="18"/>
                <w:szCs w:val="18"/>
              </w:rPr>
              <w:t>XII.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sposobu przygotowania oferty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15</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1" w:history="1">
            <w:r w:rsidR="00CC2409" w:rsidRPr="00C85CDB">
              <w:rPr>
                <w:rStyle w:val="Hipercze"/>
                <w:rFonts w:ascii="Arial" w:hAnsi="Arial" w:cs="Arial"/>
                <w:noProof/>
                <w:sz w:val="18"/>
                <w:szCs w:val="18"/>
              </w:rPr>
              <w:t>XIII.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Miejsce i termin składania i otwarcia ofert</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17</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2" w:history="1">
            <w:r w:rsidR="00CC2409" w:rsidRPr="00C85CDB">
              <w:rPr>
                <w:rStyle w:val="Hipercze"/>
                <w:rFonts w:ascii="Arial" w:hAnsi="Arial" w:cs="Arial"/>
                <w:noProof/>
                <w:sz w:val="18"/>
                <w:szCs w:val="18"/>
              </w:rPr>
              <w:t>XIV.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sposobu obliczenia ceny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17</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3" w:history="1">
            <w:r w:rsidR="00CC2409" w:rsidRPr="00C85CDB">
              <w:rPr>
                <w:rStyle w:val="Hipercze"/>
                <w:rFonts w:ascii="Arial" w:hAnsi="Arial" w:cs="Arial"/>
                <w:noProof/>
                <w:sz w:val="18"/>
                <w:szCs w:val="18"/>
              </w:rPr>
              <w:t>XV.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kryteriów, którymi zamawiający będzie się kierował przy wyborze oferty, wraz z podaniem znaczenia tych kryteriów i sposobu oceny ofert</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18</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4" w:history="1">
            <w:r w:rsidR="00CC2409" w:rsidRPr="00C85CDB">
              <w:rPr>
                <w:rStyle w:val="Hipercze"/>
                <w:rFonts w:ascii="Arial" w:hAnsi="Arial" w:cs="Arial"/>
                <w:noProof/>
                <w:sz w:val="18"/>
                <w:szCs w:val="18"/>
              </w:rPr>
              <w:t>XVI.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Informacja o formalnościach, jakie powinny zostać spełnione po wyborze oferty w celu zawarcia umowy w sprawie zamówienia publicznego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20</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5" w:history="1">
            <w:r w:rsidR="00CC2409" w:rsidRPr="00C85CDB">
              <w:rPr>
                <w:rStyle w:val="Hipercze"/>
                <w:rFonts w:ascii="Arial" w:hAnsi="Arial" w:cs="Arial"/>
                <w:noProof/>
                <w:sz w:val="18"/>
                <w:szCs w:val="18"/>
              </w:rPr>
              <w:t>XVII.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Zabezpieczenie należytego wykonania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20</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6" w:history="1">
            <w:r w:rsidR="00CC2409" w:rsidRPr="00C85CDB">
              <w:rPr>
                <w:rStyle w:val="Hipercze"/>
                <w:rFonts w:ascii="Arial" w:hAnsi="Arial" w:cs="Arial"/>
                <w:noProof/>
                <w:sz w:val="18"/>
                <w:szCs w:val="18"/>
              </w:rPr>
              <w:t>XVIII.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Istotne dla stron postanowienia, które zostaną wprowadzone do treści zawieranej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7" w:history="1">
            <w:r w:rsidR="00CC2409" w:rsidRPr="00C85CDB">
              <w:rPr>
                <w:rStyle w:val="Hipercze"/>
                <w:rFonts w:ascii="Arial" w:hAnsi="Arial" w:cs="Arial"/>
                <w:noProof/>
                <w:sz w:val="18"/>
                <w:szCs w:val="18"/>
              </w:rPr>
              <w:t>XIX.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Pouczenie o środkach ochrony prawnej</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8" w:history="1">
            <w:r w:rsidR="00CC2409" w:rsidRPr="00C85CDB">
              <w:rPr>
                <w:rStyle w:val="Hipercze"/>
                <w:rFonts w:ascii="Arial" w:hAnsi="Arial" w:cs="Arial"/>
                <w:noProof/>
                <w:sz w:val="18"/>
                <w:szCs w:val="18"/>
              </w:rPr>
              <w:t>XX.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Podwykonawcy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09" w:history="1">
            <w:r w:rsidR="00CC2409" w:rsidRPr="00C85CDB">
              <w:rPr>
                <w:rStyle w:val="Hipercze"/>
                <w:rFonts w:ascii="Arial" w:hAnsi="Arial" w:cs="Arial"/>
                <w:noProof/>
                <w:sz w:val="18"/>
                <w:szCs w:val="18"/>
              </w:rPr>
              <w:t>XXI. Unieważnienie postępowania.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0" w:history="1">
            <w:r w:rsidR="00CC2409" w:rsidRPr="00C85CDB">
              <w:rPr>
                <w:rStyle w:val="Hipercze"/>
                <w:rFonts w:ascii="Arial" w:hAnsi="Arial" w:cs="Arial"/>
                <w:noProof/>
                <w:sz w:val="18"/>
                <w:szCs w:val="18"/>
              </w:rPr>
              <w:t>XXII.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Oferty częściowe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1" w:history="1">
            <w:r w:rsidR="00CC2409" w:rsidRPr="00C85CDB">
              <w:rPr>
                <w:rStyle w:val="Hipercze"/>
                <w:rFonts w:ascii="Arial" w:hAnsi="Arial" w:cs="Arial"/>
                <w:noProof/>
                <w:sz w:val="18"/>
                <w:szCs w:val="18"/>
              </w:rPr>
              <w:t>XXIII.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Oferty wariantowe.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2" w:history="1">
            <w:r w:rsidR="00CC2409" w:rsidRPr="00C85CDB">
              <w:rPr>
                <w:rStyle w:val="Hipercze"/>
                <w:rFonts w:ascii="Arial" w:hAnsi="Arial" w:cs="Arial"/>
                <w:noProof/>
                <w:sz w:val="18"/>
                <w:szCs w:val="18"/>
              </w:rPr>
              <w:t>XXIV.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Zamówienia uzupełniające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3" w:history="1">
            <w:r w:rsidR="00CC2409" w:rsidRPr="00C85CDB">
              <w:rPr>
                <w:rStyle w:val="Hipercze"/>
                <w:rFonts w:ascii="Arial" w:hAnsi="Arial" w:cs="Arial"/>
                <w:noProof/>
                <w:sz w:val="18"/>
                <w:szCs w:val="18"/>
              </w:rPr>
              <w:t>XXV.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Aukcja elektroniczna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4" w:history="1">
            <w:r w:rsidR="00CC2409" w:rsidRPr="00C85CDB">
              <w:rPr>
                <w:rStyle w:val="Hipercze"/>
                <w:rFonts w:ascii="Arial" w:hAnsi="Arial" w:cs="Arial"/>
                <w:noProof/>
                <w:sz w:val="18"/>
                <w:szCs w:val="18"/>
              </w:rPr>
              <w:t>XXVI.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Wymagania z art. 29 ust. 4 ustawy Pzp.</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5" w:history="1">
            <w:r w:rsidR="00CC2409" w:rsidRPr="00C85CDB">
              <w:rPr>
                <w:rStyle w:val="Hipercze"/>
                <w:rFonts w:ascii="Arial" w:hAnsi="Arial" w:cs="Arial"/>
                <w:noProof/>
                <w:sz w:val="18"/>
                <w:szCs w:val="18"/>
              </w:rPr>
              <w:t>XXVII. Rozliczenia między zamawiającym a wykonawcą</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6" w:history="1">
            <w:r w:rsidR="00CC2409" w:rsidRPr="00C85CDB">
              <w:rPr>
                <w:rStyle w:val="Hipercze"/>
                <w:rFonts w:ascii="Arial" w:hAnsi="Arial" w:cs="Arial"/>
                <w:noProof/>
                <w:sz w:val="18"/>
                <w:szCs w:val="18"/>
              </w:rPr>
              <w:t>XXVIII.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Postanowienia końcowe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7" w:history="1">
            <w:r w:rsidR="00CC2409" w:rsidRPr="00C85CDB">
              <w:rPr>
                <w:rStyle w:val="Hipercze"/>
                <w:rFonts w:ascii="Arial" w:hAnsi="Arial" w:cs="Arial"/>
                <w:noProof/>
                <w:sz w:val="18"/>
                <w:szCs w:val="18"/>
              </w:rPr>
              <w:t>XXIX.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Klauzula</w:t>
            </w:r>
            <w:r w:rsidR="00CC2409" w:rsidRPr="00C85CDB">
              <w:rPr>
                <w:rStyle w:val="Hipercze"/>
                <w:rFonts w:ascii="Arial" w:hAnsi="Arial" w:cs="Arial"/>
                <w:noProof/>
                <w:sz w:val="18"/>
                <w:szCs w:val="18"/>
                <w:lang w:eastAsia="pl-PL"/>
              </w:rPr>
              <w:t xml:space="preserve"> informacyjna w zakresie przetwarzania danych osobowych</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23</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18" w:history="1">
            <w:r w:rsidR="00CC2409" w:rsidRPr="00C85CDB">
              <w:rPr>
                <w:rStyle w:val="Hipercze"/>
                <w:rFonts w:ascii="Arial" w:hAnsi="Arial" w:cs="Arial"/>
                <w:noProof/>
                <w:sz w:val="18"/>
                <w:szCs w:val="18"/>
              </w:rPr>
              <w:t xml:space="preserve">Załączniki: od </w:t>
            </w:r>
            <w:r w:rsidR="00CC2409" w:rsidRPr="00C85CDB">
              <w:rPr>
                <w:rFonts w:ascii="Arial" w:hAnsi="Arial" w:cs="Arial"/>
                <w:noProof/>
                <w:sz w:val="18"/>
                <w:szCs w:val="18"/>
              </w:rPr>
              <w:t>1a do 1e- formularz ofertowy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24</w:t>
            </w:r>
            <w:r w:rsidR="00CC2409" w:rsidRPr="00C85CDB">
              <w:rPr>
                <w:rFonts w:ascii="Arial" w:hAnsi="Arial" w:cs="Arial"/>
                <w:noProof/>
                <w:webHidden/>
                <w:sz w:val="18"/>
                <w:szCs w:val="18"/>
              </w:rPr>
              <w:fldChar w:fldCharType="end"/>
            </w:r>
          </w:hyperlink>
        </w:p>
        <w:p w:rsidR="00CC2409" w:rsidRDefault="00BF524C">
          <w:pPr>
            <w:pStyle w:val="Spistreci3"/>
            <w:rPr>
              <w:rStyle w:val="Hipercze"/>
              <w:rFonts w:ascii="Arial" w:hAnsi="Arial" w:cs="Arial"/>
              <w:noProof/>
              <w:sz w:val="18"/>
              <w:szCs w:val="18"/>
            </w:rPr>
          </w:pPr>
          <w:hyperlink w:anchor="_Toc44583619" w:history="1">
            <w:r w:rsidR="00CC2409" w:rsidRPr="00C85CDB">
              <w:rPr>
                <w:rStyle w:val="Hipercze"/>
                <w:rFonts w:ascii="Arial" w:hAnsi="Arial" w:cs="Arial"/>
                <w:noProof/>
                <w:sz w:val="18"/>
                <w:szCs w:val="18"/>
              </w:rPr>
              <w:t>Załącznik Nr 2 - informacja o przynależności do grupy kapitałowej</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55</w:t>
            </w:r>
            <w:r w:rsidR="00CC2409" w:rsidRPr="00C85CDB">
              <w:rPr>
                <w:rFonts w:ascii="Arial" w:hAnsi="Arial" w:cs="Arial"/>
                <w:noProof/>
                <w:webHidden/>
                <w:sz w:val="18"/>
                <w:szCs w:val="18"/>
              </w:rPr>
              <w:fldChar w:fldCharType="end"/>
            </w:r>
          </w:hyperlink>
        </w:p>
        <w:p w:rsidR="00AB2690" w:rsidRDefault="00BF524C" w:rsidP="00AB2690">
          <w:pPr>
            <w:autoSpaceDE w:val="0"/>
            <w:spacing w:after="0" w:line="240" w:lineRule="auto"/>
            <w:ind w:left="426"/>
            <w:rPr>
              <w:rStyle w:val="Hipercze"/>
              <w:rFonts w:ascii="Arial" w:hAnsi="Arial" w:cs="Arial"/>
              <w:noProof/>
              <w:sz w:val="18"/>
              <w:szCs w:val="18"/>
            </w:rPr>
          </w:pPr>
          <w:hyperlink w:anchor="_Toc44583619" w:history="1">
            <w:r w:rsidR="00AB2690" w:rsidRPr="00AB2690">
              <w:rPr>
                <w:rStyle w:val="Hipercze"/>
                <w:rFonts w:ascii="Arial" w:hAnsi="Arial" w:cs="Arial"/>
                <w:noProof/>
                <w:sz w:val="18"/>
                <w:szCs w:val="18"/>
              </w:rPr>
              <w:t xml:space="preserve">Załącznik Nr 3 - </w:t>
            </w:r>
            <w:r w:rsidR="00AB2690" w:rsidRPr="00AB2690">
              <w:rPr>
                <w:rFonts w:ascii="Arial" w:hAnsi="Arial" w:cs="Arial"/>
                <w:bCs/>
                <w:noProof/>
                <w:sz w:val="18"/>
                <w:szCs w:val="18"/>
              </w:rPr>
              <w:t>zobowiązanie innych podmiotów do udostępnienia zasobów niezb</w:t>
            </w:r>
            <w:r w:rsidR="00AB2690" w:rsidRPr="00AB2690">
              <w:rPr>
                <w:rFonts w:ascii="Arial" w:hAnsi="Arial" w:cs="Arial"/>
                <w:noProof/>
                <w:sz w:val="18"/>
                <w:szCs w:val="18"/>
              </w:rPr>
              <w:t>ę</w:t>
            </w:r>
            <w:r w:rsidR="00AB2690" w:rsidRPr="00AB2690">
              <w:rPr>
                <w:rFonts w:ascii="Arial" w:hAnsi="Arial" w:cs="Arial"/>
                <w:bCs/>
                <w:noProof/>
                <w:sz w:val="18"/>
                <w:szCs w:val="18"/>
              </w:rPr>
              <w:t>dnych do wykonania zam</w:t>
            </w:r>
            <w:r w:rsidR="00AB2690">
              <w:rPr>
                <w:rFonts w:ascii="Arial" w:hAnsi="Arial" w:cs="Arial"/>
                <w:bCs/>
                <w:noProof/>
                <w:sz w:val="18"/>
                <w:szCs w:val="18"/>
              </w:rPr>
              <w:t>…….</w:t>
            </w:r>
            <w:r w:rsidR="00AB2690" w:rsidRPr="00AB2690">
              <w:rPr>
                <w:rFonts w:ascii="Arial" w:hAnsi="Arial" w:cs="Arial"/>
                <w:noProof/>
                <w:webHidden/>
                <w:sz w:val="18"/>
                <w:szCs w:val="18"/>
              </w:rPr>
              <w:fldChar w:fldCharType="begin"/>
            </w:r>
            <w:r w:rsidR="00AB2690" w:rsidRPr="00AB2690">
              <w:rPr>
                <w:rFonts w:ascii="Arial" w:hAnsi="Arial" w:cs="Arial"/>
                <w:noProof/>
                <w:webHidden/>
                <w:sz w:val="18"/>
                <w:szCs w:val="18"/>
              </w:rPr>
              <w:instrText xml:space="preserve"> PAGEREF _Toc44583619 \h </w:instrText>
            </w:r>
            <w:r w:rsidR="00AB2690" w:rsidRPr="00AB2690">
              <w:rPr>
                <w:rFonts w:ascii="Arial" w:hAnsi="Arial" w:cs="Arial"/>
                <w:noProof/>
                <w:webHidden/>
                <w:sz w:val="18"/>
                <w:szCs w:val="18"/>
              </w:rPr>
            </w:r>
            <w:r w:rsidR="00AB2690" w:rsidRPr="00AB2690">
              <w:rPr>
                <w:rFonts w:ascii="Arial" w:hAnsi="Arial" w:cs="Arial"/>
                <w:noProof/>
                <w:webHidden/>
                <w:sz w:val="18"/>
                <w:szCs w:val="18"/>
              </w:rPr>
              <w:fldChar w:fldCharType="separate"/>
            </w:r>
            <w:r w:rsidR="0062523C">
              <w:rPr>
                <w:rFonts w:ascii="Arial" w:hAnsi="Arial" w:cs="Arial"/>
                <w:noProof/>
                <w:webHidden/>
                <w:sz w:val="18"/>
                <w:szCs w:val="18"/>
              </w:rPr>
              <w:t>55</w:t>
            </w:r>
            <w:r w:rsidR="00AB2690" w:rsidRPr="00AB2690">
              <w:rPr>
                <w:rFonts w:ascii="Arial" w:hAnsi="Arial" w:cs="Arial"/>
                <w:noProof/>
                <w:webHidden/>
                <w:sz w:val="18"/>
                <w:szCs w:val="18"/>
              </w:rPr>
              <w:fldChar w:fldCharType="end"/>
            </w:r>
          </w:hyperlink>
        </w:p>
        <w:p w:rsidR="00AB2690" w:rsidRPr="00AB2690" w:rsidRDefault="00AB2690" w:rsidP="00AB2690">
          <w:pPr>
            <w:autoSpaceDE w:val="0"/>
            <w:spacing w:after="0" w:line="240" w:lineRule="auto"/>
            <w:ind w:left="426"/>
            <w:rPr>
              <w:rFonts w:ascii="Arial" w:hAnsi="Arial" w:cs="Arial"/>
              <w:bCs/>
              <w:noProof/>
              <w:sz w:val="12"/>
              <w:szCs w:val="12"/>
            </w:rPr>
          </w:pPr>
        </w:p>
        <w:p w:rsidR="00CC2409" w:rsidRPr="00C85CDB" w:rsidRDefault="00BF524C">
          <w:pPr>
            <w:pStyle w:val="Spistreci3"/>
            <w:rPr>
              <w:rFonts w:ascii="Arial" w:eastAsiaTheme="minorEastAsia" w:hAnsi="Arial" w:cs="Arial"/>
              <w:noProof/>
              <w:sz w:val="18"/>
              <w:szCs w:val="18"/>
              <w:lang w:eastAsia="pl-PL"/>
            </w:rPr>
          </w:pPr>
          <w:hyperlink w:anchor="_Toc44583620" w:history="1">
            <w:r w:rsidR="00CC2409" w:rsidRPr="00C85CDB">
              <w:rPr>
                <w:rStyle w:val="Hipercze"/>
                <w:rFonts w:ascii="Arial" w:hAnsi="Arial" w:cs="Arial"/>
                <w:noProof/>
                <w:sz w:val="18"/>
                <w:szCs w:val="18"/>
              </w:rPr>
              <w:t>Załącznik Nr 4 do formularza ofertowego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57</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21" w:history="1">
            <w:r w:rsidR="00CC2409" w:rsidRPr="00C85CDB">
              <w:rPr>
                <w:rStyle w:val="Hipercze"/>
                <w:rFonts w:ascii="Arial" w:hAnsi="Arial" w:cs="Arial"/>
                <w:noProof/>
                <w:sz w:val="18"/>
                <w:szCs w:val="18"/>
              </w:rPr>
              <w:t>Załącznik Nr 5 do formularza ofertowego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58</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22" w:history="1">
            <w:r w:rsidR="00CC2409" w:rsidRPr="00C85CDB">
              <w:rPr>
                <w:rStyle w:val="Hipercze"/>
                <w:rFonts w:ascii="Arial" w:hAnsi="Arial" w:cs="Arial"/>
                <w:noProof/>
                <w:sz w:val="18"/>
                <w:szCs w:val="18"/>
              </w:rPr>
              <w:t>Załącznik nr 6 – potencjał kadrowy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59</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23" w:history="1">
            <w:r w:rsidR="00CC2409" w:rsidRPr="00C85CDB">
              <w:rPr>
                <w:rStyle w:val="Hipercze"/>
                <w:rFonts w:ascii="Arial" w:hAnsi="Arial" w:cs="Arial"/>
                <w:noProof/>
                <w:sz w:val="18"/>
                <w:szCs w:val="18"/>
              </w:rPr>
              <w:t>Załącznik Nr 7 - wykaz wykonanych usług</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61</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24" w:history="1">
            <w:r w:rsidR="00CC2409" w:rsidRPr="00C85CDB">
              <w:rPr>
                <w:rStyle w:val="Hipercze"/>
                <w:rFonts w:ascii="Arial" w:hAnsi="Arial" w:cs="Arial"/>
                <w:noProof/>
                <w:sz w:val="18"/>
                <w:szCs w:val="18"/>
              </w:rPr>
              <w:t>Załącznik nr 8 – wzór pełnomocnictwa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62</w:t>
            </w:r>
            <w:r w:rsidR="00CC2409" w:rsidRPr="00C85CDB">
              <w:rPr>
                <w:rFonts w:ascii="Arial" w:hAnsi="Arial" w:cs="Arial"/>
                <w:noProof/>
                <w:webHidden/>
                <w:sz w:val="18"/>
                <w:szCs w:val="18"/>
              </w:rPr>
              <w:fldChar w:fldCharType="end"/>
            </w:r>
          </w:hyperlink>
        </w:p>
        <w:p w:rsidR="00CC2409" w:rsidRPr="00C85CDB" w:rsidRDefault="00BF524C">
          <w:pPr>
            <w:pStyle w:val="Spistreci3"/>
            <w:rPr>
              <w:rFonts w:ascii="Arial" w:eastAsiaTheme="minorEastAsia" w:hAnsi="Arial" w:cs="Arial"/>
              <w:noProof/>
              <w:sz w:val="18"/>
              <w:szCs w:val="18"/>
              <w:lang w:eastAsia="pl-PL"/>
            </w:rPr>
          </w:pPr>
          <w:hyperlink w:anchor="_Toc44583625" w:history="1">
            <w:r w:rsidR="00CC2409" w:rsidRPr="00C85CDB">
              <w:rPr>
                <w:rStyle w:val="Hipercze"/>
                <w:rFonts w:ascii="Arial" w:hAnsi="Arial" w:cs="Arial"/>
                <w:noProof/>
                <w:sz w:val="18"/>
                <w:szCs w:val="18"/>
              </w:rPr>
              <w:t>Załącznik Nr 9 – projekt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62523C">
              <w:rPr>
                <w:rFonts w:ascii="Arial" w:hAnsi="Arial" w:cs="Arial"/>
                <w:noProof/>
                <w:webHidden/>
                <w:sz w:val="18"/>
                <w:szCs w:val="18"/>
              </w:rPr>
              <w:t>63</w:t>
            </w:r>
            <w:r w:rsidR="00CC2409" w:rsidRPr="00C85CDB">
              <w:rPr>
                <w:rFonts w:ascii="Arial" w:hAnsi="Arial" w:cs="Arial"/>
                <w:noProof/>
                <w:webHidden/>
                <w:sz w:val="18"/>
                <w:szCs w:val="18"/>
              </w:rPr>
              <w:fldChar w:fldCharType="end"/>
            </w:r>
          </w:hyperlink>
        </w:p>
        <w:p w:rsidR="00E949CD" w:rsidRDefault="00BF524C" w:rsidP="00E949CD">
          <w:pPr>
            <w:pStyle w:val="Akapitzlist"/>
            <w:ind w:left="426"/>
            <w:rPr>
              <w:rFonts w:ascii="Arial" w:hAnsi="Arial" w:cs="Arial"/>
              <w:noProof/>
              <w:sz w:val="18"/>
              <w:szCs w:val="18"/>
            </w:rPr>
          </w:pPr>
          <w:hyperlink w:anchor="_Toc44583627" w:history="1">
            <w:r w:rsidR="00CC2409" w:rsidRPr="00C85CDB">
              <w:rPr>
                <w:rFonts w:ascii="Arial" w:hAnsi="Arial" w:cs="Arial"/>
                <w:noProof/>
                <w:color w:val="000000"/>
                <w:spacing w:val="-2"/>
                <w:sz w:val="18"/>
                <w:szCs w:val="18"/>
              </w:rPr>
              <w:t>Załącznik nr 1 do umowy – charakterystyka przedsięwzięcia i obowiązki Wykonawcy</w:t>
            </w:r>
            <w:r w:rsidR="00AB2690">
              <w:rPr>
                <w:rFonts w:ascii="Arial" w:hAnsi="Arial" w:cs="Arial"/>
                <w:noProof/>
                <w:color w:val="000000"/>
                <w:spacing w:val="-2"/>
                <w:sz w:val="18"/>
                <w:szCs w:val="18"/>
              </w:rPr>
              <w:t>…………………</w:t>
            </w:r>
            <w:r w:rsidR="00AB2690">
              <w:rPr>
                <w:rFonts w:ascii="Arial" w:hAnsi="Arial" w:cs="Arial"/>
                <w:noProof/>
                <w:webHidden/>
                <w:sz w:val="18"/>
                <w:szCs w:val="18"/>
              </w:rPr>
              <w:t>………………….</w:t>
            </w:r>
            <w:r w:rsidR="00CC2409" w:rsidRPr="00C85CDB">
              <w:rPr>
                <w:rFonts w:ascii="Arial" w:hAnsi="Arial" w:cs="Arial"/>
                <w:noProof/>
                <w:webHidden/>
                <w:sz w:val="18"/>
                <w:szCs w:val="18"/>
              </w:rPr>
              <w:t>72</w:t>
            </w:r>
          </w:hyperlink>
        </w:p>
        <w:p w:rsidR="00E949CD" w:rsidRPr="00E949CD" w:rsidRDefault="00E949CD" w:rsidP="00E949CD">
          <w:pPr>
            <w:pStyle w:val="Akapitzlist"/>
            <w:ind w:left="426"/>
            <w:rPr>
              <w:rFonts w:ascii="Arial" w:hAnsi="Arial" w:cs="Arial"/>
              <w:noProof/>
              <w:sz w:val="12"/>
              <w:szCs w:val="12"/>
            </w:rPr>
          </w:pPr>
        </w:p>
        <w:p w:rsidR="00E949CD" w:rsidRPr="00AB2690" w:rsidRDefault="00BF524C" w:rsidP="00E949CD">
          <w:pPr>
            <w:pStyle w:val="Akapitzlist"/>
            <w:ind w:left="426"/>
            <w:rPr>
              <w:rFonts w:ascii="Arial" w:hAnsi="Arial" w:cs="Arial"/>
              <w:noProof/>
              <w:sz w:val="18"/>
              <w:szCs w:val="18"/>
            </w:rPr>
          </w:pPr>
          <w:hyperlink w:anchor="_Toc44583627" w:history="1">
            <w:r w:rsidR="00E949CD" w:rsidRPr="00C85CDB">
              <w:rPr>
                <w:rFonts w:ascii="Arial" w:hAnsi="Arial" w:cs="Arial"/>
                <w:noProof/>
                <w:color w:val="000000"/>
                <w:spacing w:val="-2"/>
                <w:sz w:val="18"/>
                <w:szCs w:val="18"/>
              </w:rPr>
              <w:t xml:space="preserve">Załącznik nr </w:t>
            </w:r>
            <w:r w:rsidR="00E949CD">
              <w:rPr>
                <w:rFonts w:ascii="Arial" w:hAnsi="Arial" w:cs="Arial"/>
                <w:noProof/>
                <w:color w:val="000000"/>
                <w:spacing w:val="-2"/>
                <w:sz w:val="18"/>
                <w:szCs w:val="18"/>
              </w:rPr>
              <w:t>2</w:t>
            </w:r>
            <w:r w:rsidR="00E949CD" w:rsidRPr="00C85CDB">
              <w:rPr>
                <w:rFonts w:ascii="Arial" w:hAnsi="Arial" w:cs="Arial"/>
                <w:noProof/>
                <w:color w:val="000000"/>
                <w:spacing w:val="-2"/>
                <w:sz w:val="18"/>
                <w:szCs w:val="18"/>
              </w:rPr>
              <w:t xml:space="preserve"> do umowy – </w:t>
            </w:r>
            <w:r w:rsidR="00E949CD">
              <w:rPr>
                <w:rFonts w:ascii="Arial" w:hAnsi="Arial" w:cs="Arial"/>
                <w:noProof/>
                <w:color w:val="000000"/>
                <w:spacing w:val="-2"/>
                <w:sz w:val="18"/>
                <w:szCs w:val="18"/>
              </w:rPr>
              <w:t xml:space="preserve">oświadczenie </w:t>
            </w:r>
            <w:r w:rsidR="00E949CD" w:rsidRPr="00C85CDB">
              <w:rPr>
                <w:rFonts w:ascii="Arial" w:hAnsi="Arial" w:cs="Arial"/>
                <w:noProof/>
                <w:color w:val="000000"/>
                <w:spacing w:val="-2"/>
                <w:sz w:val="18"/>
                <w:szCs w:val="18"/>
              </w:rPr>
              <w:t>Wykonawcy</w:t>
            </w:r>
            <w:r w:rsidR="00E949CD">
              <w:rPr>
                <w:rFonts w:ascii="Arial" w:hAnsi="Arial" w:cs="Arial"/>
                <w:noProof/>
                <w:color w:val="000000"/>
                <w:spacing w:val="-2"/>
                <w:sz w:val="18"/>
                <w:szCs w:val="18"/>
              </w:rPr>
              <w:t>……………………………………….……………</w:t>
            </w:r>
            <w:r w:rsidR="00E949CD">
              <w:rPr>
                <w:rFonts w:ascii="Arial" w:hAnsi="Arial" w:cs="Arial"/>
                <w:noProof/>
                <w:webHidden/>
                <w:sz w:val="18"/>
                <w:szCs w:val="18"/>
              </w:rPr>
              <w:t>………………….</w:t>
            </w:r>
            <w:r w:rsidR="00E949CD" w:rsidRPr="00C85CDB">
              <w:rPr>
                <w:rFonts w:ascii="Arial" w:hAnsi="Arial" w:cs="Arial"/>
                <w:noProof/>
                <w:webHidden/>
                <w:sz w:val="18"/>
                <w:szCs w:val="18"/>
              </w:rPr>
              <w:t>7</w:t>
            </w:r>
            <w:r w:rsidR="00E949CD">
              <w:rPr>
                <w:rFonts w:ascii="Arial" w:hAnsi="Arial" w:cs="Arial"/>
                <w:noProof/>
                <w:webHidden/>
                <w:sz w:val="18"/>
                <w:szCs w:val="18"/>
              </w:rPr>
              <w:t>3</w:t>
            </w:r>
          </w:hyperlink>
        </w:p>
        <w:p w:rsidR="00E949CD" w:rsidRPr="00AB2690" w:rsidRDefault="00E949CD" w:rsidP="00AB2690">
          <w:pPr>
            <w:pStyle w:val="Akapitzlist"/>
            <w:ind w:left="426"/>
            <w:rPr>
              <w:rFonts w:ascii="Arial" w:hAnsi="Arial" w:cs="Arial"/>
              <w:noProof/>
              <w:sz w:val="18"/>
              <w:szCs w:val="18"/>
            </w:rPr>
          </w:pPr>
        </w:p>
        <w:p w:rsidR="00777D14" w:rsidRPr="00C25A66" w:rsidRDefault="00563B4C" w:rsidP="00C25A66">
          <w:pPr>
            <w:rPr>
              <w:rFonts w:ascii="Arial" w:hAnsi="Arial" w:cs="Arial"/>
              <w:sz w:val="20"/>
              <w:szCs w:val="20"/>
            </w:rPr>
          </w:pPr>
          <w:r w:rsidRPr="00CC2409">
            <w:rPr>
              <w:rFonts w:ascii="Arial" w:hAnsi="Arial" w:cs="Arial"/>
              <w:b/>
              <w:bCs/>
              <w:sz w:val="20"/>
              <w:szCs w:val="20"/>
            </w:rPr>
            <w:lastRenderedPageBreak/>
            <w:fldChar w:fldCharType="end"/>
          </w:r>
        </w:p>
      </w:sdtContent>
    </w:sdt>
    <w:p w:rsidR="00777D14" w:rsidRPr="002C452B" w:rsidRDefault="00777D14" w:rsidP="00777D14">
      <w:pPr>
        <w:spacing w:after="0"/>
        <w:jc w:val="center"/>
        <w:rPr>
          <w:rFonts w:ascii="Arial" w:hAnsi="Arial" w:cs="Arial"/>
          <w:b/>
          <w:bCs/>
          <w:sz w:val="20"/>
          <w:szCs w:val="20"/>
        </w:rPr>
      </w:pPr>
      <w:r w:rsidRPr="002C452B">
        <w:rPr>
          <w:rFonts w:ascii="Arial" w:hAnsi="Arial" w:cs="Arial"/>
          <w:b/>
          <w:bCs/>
          <w:sz w:val="20"/>
          <w:szCs w:val="20"/>
        </w:rPr>
        <w:t>INSTRUKCJA DLA WYKONAWCÓW</w:t>
      </w:r>
    </w:p>
    <w:p w:rsidR="00777D14" w:rsidRPr="002C452B" w:rsidRDefault="00777D14" w:rsidP="00777D14">
      <w:pPr>
        <w:spacing w:after="0"/>
        <w:jc w:val="center"/>
        <w:rPr>
          <w:rFonts w:ascii="Arial" w:hAnsi="Arial" w:cs="Arial"/>
          <w:sz w:val="20"/>
          <w:szCs w:val="20"/>
        </w:rPr>
      </w:pP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rPr>
        <w:t>W postępowaniu o udzielenie zamówienia publicznego.</w:t>
      </w: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rPr>
        <w:t>Nazwa zadania:</w:t>
      </w:r>
    </w:p>
    <w:p w:rsidR="00DA1263" w:rsidRPr="00C25A66" w:rsidRDefault="003B0C76" w:rsidP="00C25A66">
      <w:pPr>
        <w:ind w:left="426"/>
        <w:jc w:val="center"/>
        <w:rPr>
          <w:rFonts w:ascii="Arial" w:hAnsi="Arial" w:cs="Arial"/>
          <w:b/>
          <w:i/>
          <w:sz w:val="20"/>
          <w:szCs w:val="20"/>
        </w:rPr>
      </w:pPr>
      <w:r w:rsidRPr="00CE4463">
        <w:rPr>
          <w:rFonts w:ascii="Arial" w:hAnsi="Arial" w:cs="Arial"/>
          <w:b/>
          <w:i/>
          <w:sz w:val="20"/>
          <w:szCs w:val="20"/>
        </w:rPr>
        <w:t xml:space="preserve">„Ochrona zasobów przyrodniczych w pasach dróg powiatowych </w:t>
      </w:r>
      <w:r w:rsidR="00C25A66">
        <w:rPr>
          <w:rFonts w:ascii="Arial" w:hAnsi="Arial" w:cs="Arial"/>
          <w:b/>
          <w:i/>
          <w:sz w:val="20"/>
          <w:szCs w:val="20"/>
        </w:rPr>
        <w:t xml:space="preserve">na terenie powiatu iławskiego” </w:t>
      </w:r>
    </w:p>
    <w:p w:rsidR="00CA45DD" w:rsidRPr="00372D96" w:rsidRDefault="00CA45DD" w:rsidP="00777D14">
      <w:pPr>
        <w:widowControl w:val="0"/>
        <w:autoSpaceDE w:val="0"/>
        <w:spacing w:after="0"/>
        <w:rPr>
          <w:rFonts w:ascii="Arial" w:hAnsi="Arial" w:cs="Arial"/>
          <w:sz w:val="20"/>
          <w:szCs w:val="20"/>
        </w:rPr>
      </w:pPr>
    </w:p>
    <w:p w:rsidR="00777D14" w:rsidRPr="00D36726" w:rsidRDefault="00777D14" w:rsidP="00777D14">
      <w:pPr>
        <w:widowControl w:val="0"/>
        <w:autoSpaceDE w:val="0"/>
        <w:spacing w:after="0"/>
        <w:rPr>
          <w:rFonts w:ascii="Arial" w:hAnsi="Arial" w:cs="Arial"/>
          <w:sz w:val="20"/>
          <w:szCs w:val="20"/>
        </w:rPr>
      </w:pPr>
      <w:r w:rsidRPr="00D36726">
        <w:rPr>
          <w:rFonts w:ascii="Arial" w:hAnsi="Arial" w:cs="Arial"/>
          <w:sz w:val="20"/>
          <w:szCs w:val="20"/>
        </w:rPr>
        <w:t xml:space="preserve">Postępowanie znak: </w:t>
      </w:r>
      <w:r w:rsidR="00F4564E" w:rsidRPr="00D36726">
        <w:rPr>
          <w:rFonts w:ascii="Arial" w:hAnsi="Arial" w:cs="Arial"/>
          <w:b/>
          <w:sz w:val="20"/>
          <w:szCs w:val="20"/>
        </w:rPr>
        <w:t>DT4A.</w:t>
      </w:r>
      <w:r w:rsidR="003B0C76" w:rsidRPr="00D36726">
        <w:rPr>
          <w:rFonts w:ascii="Arial" w:hAnsi="Arial" w:cs="Arial"/>
          <w:b/>
          <w:color w:val="000000"/>
          <w:sz w:val="20"/>
          <w:szCs w:val="20"/>
          <w:highlight w:val="white"/>
        </w:rPr>
        <w:t>264.1.20</w:t>
      </w:r>
      <w:r w:rsidR="003B0C76" w:rsidRPr="00D36726">
        <w:rPr>
          <w:rFonts w:ascii="Arial" w:hAnsi="Arial" w:cs="Arial"/>
          <w:b/>
          <w:color w:val="000000"/>
          <w:sz w:val="20"/>
          <w:szCs w:val="20"/>
        </w:rPr>
        <w:t>20</w:t>
      </w:r>
    </w:p>
    <w:p w:rsidR="00777D14" w:rsidRPr="00D36726" w:rsidRDefault="00777D14" w:rsidP="00144FA1">
      <w:pPr>
        <w:pStyle w:val="Nagwek3"/>
        <w:numPr>
          <w:ilvl w:val="0"/>
          <w:numId w:val="17"/>
        </w:numPr>
        <w:shd w:val="clear" w:color="auto" w:fill="AEAAAA" w:themeFill="background2" w:themeFillShade="BF"/>
        <w:ind w:left="284" w:hanging="284"/>
        <w:rPr>
          <w:sz w:val="20"/>
          <w:szCs w:val="20"/>
          <w:shd w:val="clear" w:color="auto" w:fill="FFFFFF"/>
        </w:rPr>
      </w:pPr>
      <w:bookmarkStart w:id="2" w:name="_Toc44583590"/>
      <w:r w:rsidRPr="00D36726">
        <w:rPr>
          <w:sz w:val="20"/>
          <w:szCs w:val="20"/>
        </w:rPr>
        <w:t>Nazwa (firma) i adres zamawiającego:</w:t>
      </w:r>
      <w:bookmarkEnd w:id="2"/>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shd w:val="clear" w:color="auto" w:fill="FFFFFF"/>
        </w:rPr>
        <w:t>Zamawiający:</w:t>
      </w:r>
      <w:r w:rsidRPr="00D36726">
        <w:rPr>
          <w:rFonts w:ascii="Arial" w:hAnsi="Arial" w:cs="Arial"/>
          <w:b/>
          <w:sz w:val="20"/>
          <w:szCs w:val="20"/>
          <w:shd w:val="clear" w:color="auto" w:fill="FFFFFF"/>
        </w:rPr>
        <w:t xml:space="preserve"> </w:t>
      </w:r>
      <w:r w:rsidR="009419E2" w:rsidRPr="00D36726">
        <w:rPr>
          <w:rFonts w:ascii="Arial" w:hAnsi="Arial" w:cs="Arial"/>
          <w:sz w:val="20"/>
          <w:szCs w:val="20"/>
          <w:shd w:val="clear" w:color="auto" w:fill="FFFFFF"/>
        </w:rPr>
        <w:t>Powiat Iławski -</w:t>
      </w:r>
      <w:r w:rsidR="009419E2" w:rsidRPr="00D36726">
        <w:rPr>
          <w:rFonts w:ascii="Arial" w:hAnsi="Arial" w:cs="Arial"/>
          <w:b/>
          <w:sz w:val="20"/>
          <w:szCs w:val="20"/>
          <w:shd w:val="clear" w:color="auto" w:fill="FFFFFF"/>
        </w:rPr>
        <w:t xml:space="preserve"> </w:t>
      </w:r>
      <w:r w:rsidRPr="00D36726">
        <w:rPr>
          <w:rFonts w:ascii="Arial" w:hAnsi="Arial" w:cs="Arial"/>
          <w:sz w:val="20"/>
          <w:szCs w:val="20"/>
          <w:shd w:val="clear" w:color="auto" w:fill="FFFFFF"/>
        </w:rPr>
        <w:t>Powiatowy Zarząd Dróg w Iławie</w:t>
      </w:r>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rPr>
        <w:t>Adres zamawiającego:</w:t>
      </w:r>
      <w:r w:rsidRPr="00D36726">
        <w:rPr>
          <w:rFonts w:ascii="Arial" w:hAnsi="Arial" w:cs="Arial"/>
          <w:b/>
          <w:sz w:val="20"/>
          <w:szCs w:val="20"/>
        </w:rPr>
        <w:t xml:space="preserve"> </w:t>
      </w:r>
      <w:r w:rsidRPr="00D36726">
        <w:rPr>
          <w:rFonts w:ascii="Arial" w:hAnsi="Arial" w:cs="Arial"/>
          <w:sz w:val="20"/>
          <w:szCs w:val="20"/>
        </w:rPr>
        <w:t xml:space="preserve">ul. </w:t>
      </w:r>
      <w:r w:rsidRPr="00D36726">
        <w:rPr>
          <w:rFonts w:ascii="Arial" w:hAnsi="Arial" w:cs="Arial"/>
          <w:sz w:val="20"/>
          <w:szCs w:val="20"/>
          <w:shd w:val="clear" w:color="auto" w:fill="FFFFFF"/>
        </w:rPr>
        <w:t>Tadeusza Kościuszki 33A</w:t>
      </w:r>
      <w:r w:rsidRPr="00D36726">
        <w:rPr>
          <w:rFonts w:ascii="Arial" w:hAnsi="Arial" w:cs="Arial"/>
          <w:sz w:val="20"/>
          <w:szCs w:val="20"/>
        </w:rPr>
        <w:t xml:space="preserve">, </w:t>
      </w:r>
      <w:r w:rsidRPr="00D36726">
        <w:rPr>
          <w:rFonts w:ascii="Arial" w:hAnsi="Arial" w:cs="Arial"/>
          <w:sz w:val="20"/>
          <w:szCs w:val="20"/>
          <w:shd w:val="clear" w:color="auto" w:fill="FFFFFF"/>
        </w:rPr>
        <w:t>14 – 200</w:t>
      </w:r>
      <w:r w:rsidRPr="00D36726">
        <w:rPr>
          <w:rFonts w:ascii="Arial" w:hAnsi="Arial" w:cs="Arial"/>
          <w:sz w:val="20"/>
          <w:szCs w:val="20"/>
        </w:rPr>
        <w:t xml:space="preserve"> </w:t>
      </w:r>
      <w:r w:rsidRPr="00D36726">
        <w:rPr>
          <w:rFonts w:ascii="Arial" w:hAnsi="Arial" w:cs="Arial"/>
          <w:sz w:val="20"/>
          <w:szCs w:val="20"/>
          <w:shd w:val="clear" w:color="auto" w:fill="FFFFFF"/>
        </w:rPr>
        <w:t>Iława</w:t>
      </w:r>
    </w:p>
    <w:p w:rsidR="00777D14" w:rsidRPr="00D36726" w:rsidRDefault="00777D14" w:rsidP="00777D14">
      <w:pPr>
        <w:widowControl w:val="0"/>
        <w:autoSpaceDE w:val="0"/>
        <w:spacing w:after="0"/>
        <w:jc w:val="both"/>
        <w:rPr>
          <w:rFonts w:ascii="Arial" w:hAnsi="Arial" w:cs="Arial"/>
          <w:sz w:val="20"/>
          <w:szCs w:val="20"/>
          <w:shd w:val="clear" w:color="auto" w:fill="FFFFFF"/>
          <w:lang w:val="en-US"/>
        </w:rPr>
      </w:pPr>
      <w:proofErr w:type="spellStart"/>
      <w:r w:rsidRPr="00D36726">
        <w:rPr>
          <w:rFonts w:ascii="Arial" w:hAnsi="Arial" w:cs="Arial"/>
          <w:sz w:val="20"/>
          <w:szCs w:val="20"/>
          <w:lang w:val="en-US"/>
        </w:rPr>
        <w:t>Telefon</w:t>
      </w:r>
      <w:proofErr w:type="spellEnd"/>
      <w:r w:rsidRPr="00D36726">
        <w:rPr>
          <w:rFonts w:ascii="Arial" w:hAnsi="Arial" w:cs="Arial"/>
          <w:sz w:val="20"/>
          <w:szCs w:val="20"/>
          <w:lang w:val="en-US"/>
        </w:rPr>
        <w:t xml:space="preserve"> / </w:t>
      </w:r>
      <w:proofErr w:type="spellStart"/>
      <w:r w:rsidRPr="00D36726">
        <w:rPr>
          <w:rFonts w:ascii="Arial" w:hAnsi="Arial" w:cs="Arial"/>
          <w:sz w:val="20"/>
          <w:szCs w:val="20"/>
          <w:lang w:val="en-US"/>
        </w:rPr>
        <w:t>faks</w:t>
      </w:r>
      <w:proofErr w:type="spellEnd"/>
      <w:r w:rsidRPr="00D36726">
        <w:rPr>
          <w:rFonts w:ascii="Arial" w:hAnsi="Arial" w:cs="Arial"/>
          <w:sz w:val="20"/>
          <w:szCs w:val="20"/>
          <w:lang w:val="en-US"/>
        </w:rPr>
        <w:t>: (0-89) 648 54 68 / (0-89) 644 80 6</w:t>
      </w:r>
      <w:r w:rsidR="00380066" w:rsidRPr="00D36726">
        <w:rPr>
          <w:rFonts w:ascii="Arial" w:hAnsi="Arial" w:cs="Arial"/>
          <w:sz w:val="20"/>
          <w:szCs w:val="20"/>
          <w:lang w:val="en-US"/>
        </w:rPr>
        <w:t>6</w:t>
      </w:r>
    </w:p>
    <w:p w:rsidR="00777D14" w:rsidRPr="00D36726" w:rsidRDefault="00777D14" w:rsidP="00777D14">
      <w:pPr>
        <w:widowControl w:val="0"/>
        <w:autoSpaceDE w:val="0"/>
        <w:spacing w:after="0"/>
        <w:jc w:val="both"/>
        <w:rPr>
          <w:rFonts w:ascii="Arial" w:hAnsi="Arial" w:cs="Arial"/>
          <w:sz w:val="20"/>
          <w:szCs w:val="20"/>
          <w:shd w:val="clear" w:color="auto" w:fill="FFFFFF"/>
          <w:lang w:val="en-US"/>
        </w:rPr>
      </w:pPr>
      <w:r w:rsidRPr="00D36726">
        <w:rPr>
          <w:rFonts w:ascii="Arial" w:hAnsi="Arial" w:cs="Arial"/>
          <w:sz w:val="20"/>
          <w:szCs w:val="20"/>
          <w:shd w:val="clear" w:color="auto" w:fill="FFFFFF"/>
          <w:lang w:val="en-US"/>
        </w:rPr>
        <w:t xml:space="preserve">E-mail: </w:t>
      </w:r>
      <w:r w:rsidRPr="00D36726">
        <w:rPr>
          <w:rFonts w:ascii="Arial" w:hAnsi="Arial" w:cs="Arial"/>
          <w:sz w:val="20"/>
          <w:szCs w:val="20"/>
          <w:u w:val="single"/>
          <w:lang w:val="en-US"/>
        </w:rPr>
        <w:t xml:space="preserve">pzd@powiat-ilawski.pl </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NIP: 744 – 15 – 04 – 874</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 xml:space="preserve">REGON: 510 854 569 </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Godziny pracy: pn.-pt. 7</w:t>
      </w:r>
      <w:r w:rsidRPr="00D36726">
        <w:rPr>
          <w:rFonts w:ascii="Arial" w:hAnsi="Arial" w:cs="Arial"/>
          <w:sz w:val="20"/>
          <w:szCs w:val="20"/>
          <w:shd w:val="clear" w:color="auto" w:fill="FFFFFF"/>
          <w:vertAlign w:val="superscript"/>
        </w:rPr>
        <w:t>00</w:t>
      </w:r>
      <w:r w:rsidRPr="00D36726">
        <w:rPr>
          <w:rFonts w:ascii="Arial" w:hAnsi="Arial" w:cs="Arial"/>
          <w:sz w:val="20"/>
          <w:szCs w:val="20"/>
          <w:shd w:val="clear" w:color="auto" w:fill="FFFFFF"/>
        </w:rPr>
        <w:t xml:space="preserve"> do 15</w:t>
      </w:r>
      <w:r w:rsidRPr="00D36726">
        <w:rPr>
          <w:rFonts w:ascii="Arial" w:hAnsi="Arial" w:cs="Arial"/>
          <w:sz w:val="20"/>
          <w:szCs w:val="20"/>
          <w:shd w:val="clear" w:color="auto" w:fill="FFFFFF"/>
          <w:vertAlign w:val="superscript"/>
        </w:rPr>
        <w:t>00</w:t>
      </w:r>
      <w:r w:rsidRPr="00D36726">
        <w:rPr>
          <w:rFonts w:ascii="Arial" w:hAnsi="Arial" w:cs="Arial"/>
          <w:sz w:val="20"/>
          <w:szCs w:val="20"/>
        </w:rPr>
        <w:t>.</w:t>
      </w:r>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shd w:val="clear" w:color="auto" w:fill="FFFFFF"/>
        </w:rPr>
        <w:t>Strona internetowa, na której publikowane będą: SIWZ, ogłoszenia oraz wyjaśnienia dotyczące postępowania</w:t>
      </w:r>
      <w:r w:rsidRPr="00D36726">
        <w:rPr>
          <w:rFonts w:ascii="Arial" w:hAnsi="Arial" w:cs="Arial"/>
          <w:sz w:val="20"/>
          <w:szCs w:val="20"/>
        </w:rPr>
        <w:t xml:space="preserve">: </w:t>
      </w:r>
      <w:r w:rsidR="00CA45DD" w:rsidRPr="00D36726">
        <w:rPr>
          <w:rFonts w:ascii="Arial" w:hAnsi="Arial" w:cs="Arial"/>
          <w:sz w:val="20"/>
          <w:szCs w:val="20"/>
        </w:rPr>
        <w:t>http://bip.powiat-ilawski.pl/</w:t>
      </w:r>
      <w:r w:rsidRPr="00D36726">
        <w:rPr>
          <w:rFonts w:ascii="Arial" w:hAnsi="Arial" w:cs="Arial"/>
          <w:sz w:val="20"/>
          <w:szCs w:val="20"/>
        </w:rPr>
        <w:t xml:space="preserve"> w zakładce zamówienia publiczne.</w:t>
      </w:r>
    </w:p>
    <w:p w:rsidR="00777D14" w:rsidRPr="00D36726" w:rsidRDefault="00777D14" w:rsidP="00144FA1">
      <w:pPr>
        <w:pStyle w:val="Nagwek3"/>
        <w:numPr>
          <w:ilvl w:val="0"/>
          <w:numId w:val="17"/>
        </w:numPr>
        <w:shd w:val="clear" w:color="auto" w:fill="AEAAAA" w:themeFill="background2" w:themeFillShade="BF"/>
        <w:ind w:left="284" w:hanging="284"/>
        <w:rPr>
          <w:sz w:val="20"/>
          <w:szCs w:val="20"/>
        </w:rPr>
      </w:pPr>
      <w:bookmarkStart w:id="3" w:name="_Toc44583591"/>
      <w:r w:rsidRPr="00D36726">
        <w:rPr>
          <w:sz w:val="20"/>
          <w:szCs w:val="20"/>
        </w:rPr>
        <w:t>Tryb udzielenia zamówienia</w:t>
      </w:r>
      <w:bookmarkEnd w:id="3"/>
    </w:p>
    <w:p w:rsidR="009419E2" w:rsidRPr="00D36726" w:rsidRDefault="00777D14" w:rsidP="00D36726">
      <w:pPr>
        <w:pStyle w:val="Akapitzlist1"/>
        <w:numPr>
          <w:ilvl w:val="1"/>
          <w:numId w:val="2"/>
        </w:numPr>
        <w:snapToGrid w:val="0"/>
        <w:spacing w:line="100" w:lineRule="atLeast"/>
        <w:jc w:val="both"/>
        <w:rPr>
          <w:rFonts w:ascii="Arial" w:hAnsi="Arial" w:cs="Arial"/>
          <w:color w:val="auto"/>
          <w:sz w:val="20"/>
        </w:rPr>
      </w:pPr>
      <w:r w:rsidRPr="00D36726">
        <w:rPr>
          <w:rFonts w:ascii="Arial" w:hAnsi="Arial" w:cs="Arial"/>
          <w:color w:val="auto"/>
          <w:sz w:val="20"/>
        </w:rPr>
        <w:t>Postępowanie prowadzone jest w trybie przetargu nieograniczo</w:t>
      </w:r>
      <w:r w:rsidR="003B0C76" w:rsidRPr="00D36726">
        <w:rPr>
          <w:rFonts w:ascii="Arial" w:hAnsi="Arial" w:cs="Arial"/>
          <w:color w:val="auto"/>
          <w:sz w:val="20"/>
        </w:rPr>
        <w:t>nego o wartości szacunkowej powy</w:t>
      </w:r>
      <w:r w:rsidRPr="00D36726">
        <w:rPr>
          <w:rFonts w:ascii="Arial" w:hAnsi="Arial" w:cs="Arial"/>
          <w:color w:val="auto"/>
          <w:sz w:val="20"/>
        </w:rPr>
        <w:t>żej progów ustalonych na podstawie art. 11 ust. 8 oraz art. 39-46 ustawy z dnia 29 stycznia 2004 roku Prawo Zamówień Publicznych oraz przepisów wykonawczych do niniejszej ustawy.</w:t>
      </w:r>
    </w:p>
    <w:p w:rsidR="00777D14" w:rsidRPr="00D36726" w:rsidRDefault="00777D14" w:rsidP="00144FA1">
      <w:pPr>
        <w:pStyle w:val="Nagwek3"/>
        <w:numPr>
          <w:ilvl w:val="0"/>
          <w:numId w:val="17"/>
        </w:numPr>
        <w:shd w:val="clear" w:color="auto" w:fill="AEAAAA" w:themeFill="background2" w:themeFillShade="BF"/>
        <w:ind w:left="142" w:hanging="142"/>
        <w:rPr>
          <w:sz w:val="20"/>
          <w:szCs w:val="20"/>
        </w:rPr>
      </w:pPr>
      <w:bookmarkStart w:id="4" w:name="_Toc304458207"/>
      <w:bookmarkStart w:id="5" w:name="_Toc44583592"/>
      <w:r w:rsidRPr="00D36726">
        <w:rPr>
          <w:sz w:val="20"/>
          <w:szCs w:val="20"/>
        </w:rPr>
        <w:t>Definicje użyte w specyfikacji i informacje ogólne.</w:t>
      </w:r>
      <w:bookmarkEnd w:id="4"/>
      <w:bookmarkEnd w:id="5"/>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„Zamawiający” – Powiatowy Zarząd Dróg w Iławie</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„Postępowanie” – postępowanie prowadzone przez Zamawiającego na podstawie niniejszej Specyfikacji.</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„SIWZ” – niniejsza Specyfikacja Istotnych Warunków Zamówienia.</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 xml:space="preserve"> „Ustawa </w:t>
      </w:r>
      <w:proofErr w:type="spellStart"/>
      <w:r w:rsidRPr="00D36726">
        <w:rPr>
          <w:rFonts w:ascii="Arial" w:hAnsi="Arial" w:cs="Arial"/>
          <w:sz w:val="20"/>
          <w:szCs w:val="20"/>
        </w:rPr>
        <w:t>Pzp</w:t>
      </w:r>
      <w:proofErr w:type="spellEnd"/>
      <w:r w:rsidRPr="00D36726">
        <w:rPr>
          <w:rFonts w:ascii="Arial" w:hAnsi="Arial" w:cs="Arial"/>
          <w:sz w:val="20"/>
          <w:szCs w:val="20"/>
        </w:rPr>
        <w:t>” - ustawa z dnia 29 stycznia 2004 r. - Prawo zamówień publicznych</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 xml:space="preserve">„Zamówienie” – należy przez to rozumieć zamówienie publiczne określone w art. 2 pkt.13) ustawy </w:t>
      </w:r>
      <w:proofErr w:type="spellStart"/>
      <w:r w:rsidRPr="00D36726">
        <w:rPr>
          <w:rFonts w:ascii="Arial" w:hAnsi="Arial" w:cs="Arial"/>
          <w:sz w:val="20"/>
          <w:szCs w:val="20"/>
        </w:rPr>
        <w:t>Pzp</w:t>
      </w:r>
      <w:proofErr w:type="spellEnd"/>
      <w:r w:rsidRPr="00D36726">
        <w:rPr>
          <w:rFonts w:ascii="Arial" w:hAnsi="Arial" w:cs="Arial"/>
          <w:sz w:val="20"/>
          <w:szCs w:val="20"/>
        </w:rPr>
        <w:t>, którego przedmiot został opisany w SIWZ oraz załącznikach.</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”Wykonawca” – podmiot określony w art. 2 pkt. 11</w:t>
      </w:r>
      <w:r w:rsidR="008D5777" w:rsidRPr="00D36726">
        <w:rPr>
          <w:rFonts w:ascii="Arial" w:hAnsi="Arial" w:cs="Arial"/>
          <w:sz w:val="20"/>
          <w:szCs w:val="20"/>
        </w:rPr>
        <w:t xml:space="preserve">) ustawy </w:t>
      </w:r>
      <w:proofErr w:type="spellStart"/>
      <w:r w:rsidR="008D5777" w:rsidRPr="00D36726">
        <w:rPr>
          <w:rFonts w:ascii="Arial" w:hAnsi="Arial" w:cs="Arial"/>
          <w:sz w:val="20"/>
          <w:szCs w:val="20"/>
        </w:rPr>
        <w:t>Pzp</w:t>
      </w:r>
      <w:proofErr w:type="spellEnd"/>
      <w:r w:rsidR="008D5777" w:rsidRPr="00D36726">
        <w:rPr>
          <w:rFonts w:ascii="Arial" w:hAnsi="Arial" w:cs="Arial"/>
          <w:sz w:val="20"/>
          <w:szCs w:val="20"/>
        </w:rPr>
        <w:t xml:space="preserve">, który ubiega się </w:t>
      </w:r>
      <w:r w:rsidRPr="00D36726">
        <w:rPr>
          <w:rFonts w:ascii="Arial" w:hAnsi="Arial" w:cs="Arial"/>
          <w:sz w:val="20"/>
          <w:szCs w:val="20"/>
        </w:rPr>
        <w:t>o wykonanie zamówienia, złożył ofertę na wykonan</w:t>
      </w:r>
      <w:r w:rsidR="008D5777" w:rsidRPr="00D36726">
        <w:rPr>
          <w:rFonts w:ascii="Arial" w:hAnsi="Arial" w:cs="Arial"/>
          <w:sz w:val="20"/>
          <w:szCs w:val="20"/>
        </w:rPr>
        <w:t xml:space="preserve">ie zamówienia albo zawrze </w:t>
      </w:r>
      <w:r w:rsidRPr="00D36726">
        <w:rPr>
          <w:rFonts w:ascii="Arial" w:hAnsi="Arial" w:cs="Arial"/>
          <w:sz w:val="20"/>
          <w:szCs w:val="20"/>
        </w:rPr>
        <w:t>z Zamawiającym umowę w sprawie wykonania zamówienia</w:t>
      </w:r>
      <w:r w:rsidR="000D35B1" w:rsidRPr="00D36726">
        <w:rPr>
          <w:rFonts w:ascii="Arial" w:hAnsi="Arial" w:cs="Arial"/>
          <w:sz w:val="20"/>
          <w:szCs w:val="20"/>
        </w:rPr>
        <w:t>.</w:t>
      </w:r>
    </w:p>
    <w:p w:rsidR="00077554" w:rsidRPr="00D36726" w:rsidRDefault="00D36726" w:rsidP="00144FA1">
      <w:pPr>
        <w:pStyle w:val="Nagwek3"/>
        <w:numPr>
          <w:ilvl w:val="0"/>
          <w:numId w:val="17"/>
        </w:numPr>
        <w:shd w:val="clear" w:color="auto" w:fill="AEAAAA" w:themeFill="background2" w:themeFillShade="BF"/>
        <w:ind w:left="426" w:hanging="426"/>
        <w:rPr>
          <w:sz w:val="20"/>
          <w:szCs w:val="20"/>
          <w:shd w:val="clear" w:color="auto" w:fill="FFFFFF"/>
        </w:rPr>
      </w:pPr>
      <w:bookmarkStart w:id="6" w:name="_Toc44583593"/>
      <w:proofErr w:type="spellStart"/>
      <w:r>
        <w:rPr>
          <w:sz w:val="20"/>
          <w:szCs w:val="20"/>
        </w:rPr>
        <w:t>Opi</w:t>
      </w:r>
      <w:proofErr w:type="spellEnd"/>
      <w:r w:rsidR="00777D14" w:rsidRPr="00D36726">
        <w:rPr>
          <w:sz w:val="20"/>
          <w:szCs w:val="20"/>
        </w:rPr>
        <w:t xml:space="preserve"> przedmiotu zamówienia</w:t>
      </w:r>
      <w:bookmarkEnd w:id="6"/>
    </w:p>
    <w:p w:rsidR="00A0014D" w:rsidRPr="001D4087" w:rsidRDefault="0036390D" w:rsidP="00871290">
      <w:pPr>
        <w:ind w:left="426"/>
        <w:rPr>
          <w:rFonts w:ascii="Arial" w:hAnsi="Arial" w:cs="Arial"/>
          <w:b/>
          <w:sz w:val="20"/>
          <w:szCs w:val="20"/>
        </w:rPr>
      </w:pPr>
      <w:r w:rsidRPr="001D4087">
        <w:rPr>
          <w:rFonts w:ascii="Arial" w:eastAsia="Times New Roman" w:hAnsi="Arial" w:cs="Arial"/>
          <w:sz w:val="20"/>
          <w:szCs w:val="20"/>
          <w:lang w:eastAsia="ar-SA"/>
        </w:rPr>
        <w:t xml:space="preserve">Przedmiotem zamówienia jest </w:t>
      </w:r>
      <w:r w:rsidR="00871290" w:rsidRPr="001D4087">
        <w:rPr>
          <w:rFonts w:ascii="Arial" w:hAnsi="Arial" w:cs="Arial"/>
          <w:b/>
          <w:sz w:val="20"/>
          <w:szCs w:val="20"/>
        </w:rPr>
        <w:t>„Ochrona zasobów przyrodniczych w pasach dróg powiatowych</w:t>
      </w:r>
      <w:r w:rsidR="00B01EF4" w:rsidRPr="001D4087">
        <w:rPr>
          <w:rFonts w:ascii="Arial" w:hAnsi="Arial" w:cs="Arial"/>
          <w:b/>
          <w:sz w:val="20"/>
          <w:szCs w:val="20"/>
        </w:rPr>
        <w:t xml:space="preserve"> na terenie powiatu iławskiego”. </w:t>
      </w:r>
      <w:r w:rsidR="00542435" w:rsidRPr="001D4087">
        <w:rPr>
          <w:rFonts w:ascii="Arial" w:hAnsi="Arial" w:cs="Arial"/>
          <w:sz w:val="20"/>
          <w:szCs w:val="20"/>
        </w:rPr>
        <w:t xml:space="preserve">Projekt dofinansowany ze środków Unii Europejskiej RPO </w:t>
      </w:r>
      <w:proofErr w:type="spellStart"/>
      <w:r w:rsidR="00542435" w:rsidRPr="001D4087">
        <w:rPr>
          <w:rFonts w:ascii="Arial" w:hAnsi="Arial" w:cs="Arial"/>
          <w:sz w:val="20"/>
          <w:szCs w:val="20"/>
        </w:rPr>
        <w:t>WiM</w:t>
      </w:r>
      <w:proofErr w:type="spellEnd"/>
      <w:r w:rsidR="00542435" w:rsidRPr="001D4087">
        <w:rPr>
          <w:rFonts w:ascii="Arial" w:hAnsi="Arial" w:cs="Arial"/>
          <w:sz w:val="20"/>
          <w:szCs w:val="20"/>
        </w:rPr>
        <w:t xml:space="preserve"> 2014-2020 Oś Priorytetowa: </w:t>
      </w:r>
      <w:r w:rsidR="00542435" w:rsidRPr="001D4087">
        <w:rPr>
          <w:rFonts w:ascii="Arial" w:hAnsi="Arial" w:cs="Arial"/>
          <w:bCs/>
          <w:sz w:val="20"/>
          <w:szCs w:val="20"/>
        </w:rPr>
        <w:t>Środowisko przyrodnicze i racjonalne wykorzystanie zasobów. Nr i nazwa Działania: 5.3 Ochrona różnorodności biologicznej.</w:t>
      </w:r>
    </w:p>
    <w:p w:rsidR="00177449" w:rsidRPr="00D36726" w:rsidRDefault="00077554" w:rsidP="00144FA1">
      <w:pPr>
        <w:pStyle w:val="Akapitzlist"/>
        <w:widowControl w:val="0"/>
        <w:numPr>
          <w:ilvl w:val="0"/>
          <w:numId w:val="25"/>
        </w:numPr>
        <w:autoSpaceDE w:val="0"/>
        <w:rPr>
          <w:rFonts w:ascii="Arial" w:hAnsi="Arial" w:cs="Arial"/>
          <w:b/>
        </w:rPr>
      </w:pPr>
      <w:r w:rsidRPr="00D36726">
        <w:rPr>
          <w:rFonts w:ascii="Arial" w:hAnsi="Arial" w:cs="Arial"/>
          <w:b/>
        </w:rPr>
        <w:t xml:space="preserve">Przedmiot zamówienia składa się z </w:t>
      </w:r>
      <w:r w:rsidR="00542435" w:rsidRPr="00D36726">
        <w:rPr>
          <w:rFonts w:ascii="Arial" w:hAnsi="Arial" w:cs="Arial"/>
          <w:b/>
        </w:rPr>
        <w:t>5 części:</w:t>
      </w:r>
    </w:p>
    <w:p w:rsidR="00286E79" w:rsidRPr="00D36726" w:rsidRDefault="00315C63" w:rsidP="00C24FDF">
      <w:pPr>
        <w:pStyle w:val="Akapitzlist"/>
        <w:widowControl w:val="0"/>
        <w:autoSpaceDE w:val="0"/>
        <w:ind w:left="851"/>
        <w:rPr>
          <w:rFonts w:ascii="Arial" w:hAnsi="Arial" w:cs="Arial"/>
          <w:b/>
        </w:rPr>
      </w:pPr>
      <w:r w:rsidRPr="00D36726">
        <w:rPr>
          <w:rFonts w:ascii="Arial" w:hAnsi="Arial" w:cs="Arial"/>
          <w:b/>
          <w:bCs/>
        </w:rPr>
        <w:t xml:space="preserve">Część 1 </w:t>
      </w:r>
      <w:r w:rsidR="00C24FDF" w:rsidRPr="00D36726">
        <w:rPr>
          <w:rFonts w:ascii="Arial" w:hAnsi="Arial" w:cs="Arial"/>
          <w:b/>
          <w:bCs/>
        </w:rPr>
        <w:t>–</w:t>
      </w:r>
      <w:r w:rsidR="00417715" w:rsidRPr="00D36726">
        <w:rPr>
          <w:rFonts w:ascii="Arial" w:hAnsi="Arial" w:cs="Arial"/>
          <w:b/>
          <w:bCs/>
        </w:rPr>
        <w:t xml:space="preserve"> </w:t>
      </w:r>
      <w:r w:rsidR="001D4087">
        <w:rPr>
          <w:rFonts w:ascii="Arial" w:hAnsi="Arial" w:cs="Arial"/>
          <w:b/>
          <w:bCs/>
        </w:rPr>
        <w:t>„</w:t>
      </w:r>
      <w:r w:rsidR="00C24FDF" w:rsidRPr="00D36726">
        <w:rPr>
          <w:rFonts w:ascii="Arial" w:hAnsi="Arial" w:cs="Arial"/>
          <w:b/>
          <w:bCs/>
        </w:rPr>
        <w:t>prace przyrodnicze w pasie drogowym dróg powiatowych nr 1281N i 1910N</w:t>
      </w:r>
      <w:r w:rsidR="001D4087">
        <w:rPr>
          <w:rFonts w:ascii="Arial" w:hAnsi="Arial" w:cs="Arial"/>
          <w:b/>
          <w:bCs/>
        </w:rPr>
        <w:t>”</w:t>
      </w:r>
      <w:r w:rsidR="00C24FDF" w:rsidRPr="00D36726">
        <w:rPr>
          <w:rFonts w:ascii="Arial" w:hAnsi="Arial" w:cs="Arial"/>
          <w:b/>
          <w:bCs/>
        </w:rPr>
        <w:t>,</w:t>
      </w:r>
      <w:r w:rsidR="00286E79" w:rsidRPr="00D36726">
        <w:rPr>
          <w:rFonts w:ascii="Arial" w:hAnsi="Arial" w:cs="Arial"/>
          <w:bCs/>
        </w:rPr>
        <w:t xml:space="preserve"> </w:t>
      </w:r>
    </w:p>
    <w:p w:rsidR="00C24FDF" w:rsidRPr="00D36726" w:rsidRDefault="00C24FDF" w:rsidP="00C24FDF">
      <w:pPr>
        <w:pStyle w:val="Akapitzlist"/>
        <w:widowControl w:val="0"/>
        <w:autoSpaceDE w:val="0"/>
        <w:ind w:left="851"/>
        <w:rPr>
          <w:rFonts w:ascii="Arial" w:hAnsi="Arial" w:cs="Arial"/>
          <w:b/>
        </w:rPr>
      </w:pPr>
    </w:p>
    <w:p w:rsidR="00726DA0" w:rsidRPr="00D36726" w:rsidRDefault="00417715" w:rsidP="00C24FDF">
      <w:pPr>
        <w:pStyle w:val="Akapitzlist"/>
        <w:widowControl w:val="0"/>
        <w:autoSpaceDE w:val="0"/>
        <w:ind w:left="851"/>
        <w:rPr>
          <w:rFonts w:ascii="Arial" w:hAnsi="Arial" w:cs="Arial"/>
          <w:b/>
          <w:bCs/>
        </w:rPr>
      </w:pPr>
      <w:r w:rsidRPr="00D36726">
        <w:rPr>
          <w:rFonts w:ascii="Arial" w:hAnsi="Arial" w:cs="Arial"/>
          <w:b/>
          <w:bCs/>
        </w:rPr>
        <w:t xml:space="preserve">Część </w:t>
      </w:r>
      <w:r w:rsidR="00315C63" w:rsidRPr="00D36726">
        <w:rPr>
          <w:rFonts w:ascii="Arial" w:hAnsi="Arial" w:cs="Arial"/>
          <w:b/>
          <w:bCs/>
        </w:rPr>
        <w:t>2</w:t>
      </w:r>
      <w:r w:rsidRPr="00D36726">
        <w:rPr>
          <w:rFonts w:ascii="Arial" w:hAnsi="Arial" w:cs="Arial"/>
          <w:b/>
          <w:bCs/>
        </w:rPr>
        <w:t xml:space="preserve"> - </w:t>
      </w:r>
      <w:r w:rsidR="00080946" w:rsidRPr="00D36726">
        <w:rPr>
          <w:rFonts w:ascii="Arial" w:hAnsi="Arial" w:cs="Arial"/>
          <w:b/>
          <w:bCs/>
        </w:rPr>
        <w:t>„</w:t>
      </w:r>
      <w:r w:rsidR="00C24FDF" w:rsidRPr="00D36726">
        <w:rPr>
          <w:rFonts w:ascii="Arial" w:hAnsi="Arial" w:cs="Arial"/>
          <w:b/>
          <w:bCs/>
        </w:rPr>
        <w:t>prace przyrodnicze w pasie drogowym dróg powiatowych nr 1295N i 1311N</w:t>
      </w:r>
      <w:r w:rsidR="001D4087">
        <w:rPr>
          <w:rFonts w:ascii="Arial" w:hAnsi="Arial" w:cs="Arial"/>
          <w:b/>
          <w:bCs/>
        </w:rPr>
        <w:t>”</w:t>
      </w:r>
      <w:r w:rsidR="00C24FDF" w:rsidRPr="00D36726">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Część 3 - „prace przyrodnicze w pasie drogowym dróg powiatowych nr 1307N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Część 4 - „prace przyrodnicze w pasie drogowym dróg powiatowych nr 1188N i 1325N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 xml:space="preserve">Część </w:t>
      </w:r>
      <w:r w:rsidR="0055415F" w:rsidRPr="00D36726">
        <w:rPr>
          <w:rFonts w:ascii="Arial" w:hAnsi="Arial" w:cs="Arial"/>
          <w:b/>
          <w:bCs/>
        </w:rPr>
        <w:t>5</w:t>
      </w:r>
      <w:r w:rsidRPr="00D36726">
        <w:rPr>
          <w:rFonts w:ascii="Arial" w:hAnsi="Arial" w:cs="Arial"/>
          <w:b/>
          <w:bCs/>
        </w:rPr>
        <w:t xml:space="preserve"> - „prace przyrodnicze w pasie drogowym dróg powiatowych nr 1329N i 1222N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u w:val="single"/>
        </w:rPr>
      </w:pPr>
      <w:r w:rsidRPr="00D36726">
        <w:rPr>
          <w:rFonts w:ascii="Arial" w:hAnsi="Arial" w:cs="Arial"/>
          <w:bCs/>
          <w:u w:val="single"/>
        </w:rPr>
        <w:t xml:space="preserve">Szczegółowy opis przedmiotu zamówienia został zawarty </w:t>
      </w:r>
      <w:r w:rsidR="00EE3E49">
        <w:rPr>
          <w:rFonts w:ascii="Arial" w:hAnsi="Arial" w:cs="Arial"/>
          <w:bCs/>
          <w:u w:val="single"/>
        </w:rPr>
        <w:t>w</w:t>
      </w:r>
      <w:r w:rsidRPr="00D36726">
        <w:rPr>
          <w:rFonts w:ascii="Arial" w:hAnsi="Arial" w:cs="Arial"/>
          <w:bCs/>
          <w:u w:val="single"/>
        </w:rPr>
        <w:t xml:space="preserve"> </w:t>
      </w:r>
      <w:r w:rsidRPr="00C25A66">
        <w:rPr>
          <w:rFonts w:ascii="Arial" w:hAnsi="Arial" w:cs="Arial"/>
          <w:bCs/>
          <w:color w:val="2E74B5" w:themeColor="accent1" w:themeShade="BF"/>
          <w:u w:val="single"/>
        </w:rPr>
        <w:t xml:space="preserve">załączniku nr </w:t>
      </w:r>
      <w:r w:rsidR="00EE3E49" w:rsidRPr="00C25A66">
        <w:rPr>
          <w:rFonts w:ascii="Arial" w:hAnsi="Arial" w:cs="Arial"/>
          <w:bCs/>
          <w:color w:val="2E74B5" w:themeColor="accent1" w:themeShade="BF"/>
          <w:u w:val="single"/>
        </w:rPr>
        <w:t>1 do umowy</w:t>
      </w:r>
      <w:r w:rsidRPr="00C25A66">
        <w:rPr>
          <w:rFonts w:ascii="Arial" w:hAnsi="Arial" w:cs="Arial"/>
          <w:bCs/>
          <w:color w:val="2E74B5" w:themeColor="accent1" w:themeShade="BF"/>
          <w:u w:val="single"/>
        </w:rPr>
        <w:t xml:space="preserve"> </w:t>
      </w:r>
      <w:r w:rsidR="00EE3E49" w:rsidRPr="00C25A66">
        <w:rPr>
          <w:rFonts w:ascii="Arial" w:hAnsi="Arial" w:cs="Arial"/>
          <w:bCs/>
          <w:color w:val="2E74B5" w:themeColor="accent1" w:themeShade="BF"/>
          <w:u w:val="single"/>
        </w:rPr>
        <w:t xml:space="preserve">(załącznik </w:t>
      </w:r>
      <w:r w:rsidRPr="00C25A66">
        <w:rPr>
          <w:rFonts w:ascii="Arial" w:hAnsi="Arial" w:cs="Arial"/>
          <w:bCs/>
          <w:color w:val="2E74B5" w:themeColor="accent1" w:themeShade="BF"/>
          <w:u w:val="single"/>
        </w:rPr>
        <w:t>SIWZ</w:t>
      </w:r>
      <w:r w:rsidR="00EE3E49" w:rsidRPr="00C25A66">
        <w:rPr>
          <w:rFonts w:ascii="Arial" w:hAnsi="Arial" w:cs="Arial"/>
          <w:bCs/>
          <w:color w:val="2E74B5" w:themeColor="accent1" w:themeShade="BF"/>
          <w:u w:val="single"/>
        </w:rPr>
        <w:t>)</w:t>
      </w:r>
      <w:r w:rsidRPr="00C25A66">
        <w:rPr>
          <w:rFonts w:ascii="Arial" w:hAnsi="Arial" w:cs="Arial"/>
          <w:bCs/>
          <w:color w:val="2E74B5" w:themeColor="accent1" w:themeShade="BF"/>
          <w:u w:val="single"/>
        </w:rPr>
        <w:t>.</w:t>
      </w:r>
    </w:p>
    <w:p w:rsidR="00C24FDF" w:rsidRPr="00D36726" w:rsidRDefault="00FC6926" w:rsidP="00441C9C">
      <w:pPr>
        <w:pStyle w:val="Akapitzlist"/>
        <w:widowControl w:val="0"/>
        <w:numPr>
          <w:ilvl w:val="0"/>
          <w:numId w:val="58"/>
        </w:numPr>
        <w:autoSpaceDE w:val="0"/>
        <w:autoSpaceDN w:val="0"/>
        <w:adjustRightInd w:val="0"/>
        <w:spacing w:before="60"/>
        <w:ind w:left="709" w:hanging="283"/>
        <w:jc w:val="both"/>
        <w:textAlignment w:val="baseline"/>
        <w:rPr>
          <w:rFonts w:ascii="Arial" w:hAnsi="Arial" w:cs="Arial"/>
        </w:rPr>
      </w:pPr>
      <w:r w:rsidRPr="00D36726">
        <w:rPr>
          <w:rFonts w:ascii="Arial" w:hAnsi="Arial" w:cs="Arial"/>
        </w:rPr>
        <w:t xml:space="preserve">Zakres przedmiotu zamówienia obejmuje: </w:t>
      </w:r>
      <w:r w:rsidR="00C24FDF" w:rsidRPr="00D36726">
        <w:rPr>
          <w:rFonts w:ascii="Arial" w:hAnsi="Arial" w:cs="Arial"/>
        </w:rPr>
        <w:t xml:space="preserve">prace w obrębie istniejących drzew w celu poprawy ich </w:t>
      </w:r>
      <w:r w:rsidR="00C24FDF" w:rsidRPr="00D36726">
        <w:rPr>
          <w:rFonts w:ascii="Arial" w:hAnsi="Arial" w:cs="Arial"/>
        </w:rPr>
        <w:lastRenderedPageBreak/>
        <w:t xml:space="preserve">kondycji i przedłużające ich żywotność (chirurgia drzew, w tym, usunięcie posuszu, usunięcie drzew, zawieszonych pędów, usunięcie jemioły, cięcia techniczne, </w:t>
      </w:r>
      <w:proofErr w:type="spellStart"/>
      <w:r w:rsidR="00C24FDF" w:rsidRPr="00D36726">
        <w:rPr>
          <w:rFonts w:ascii="Arial" w:hAnsi="Arial" w:cs="Arial"/>
        </w:rPr>
        <w:t>weteranizacja</w:t>
      </w:r>
      <w:proofErr w:type="spellEnd"/>
      <w:r w:rsidR="00C24FDF" w:rsidRPr="00D36726">
        <w:rPr>
          <w:rFonts w:ascii="Arial" w:hAnsi="Arial" w:cs="Arial"/>
        </w:rPr>
        <w:t xml:space="preserve"> w przypadku drzew zamierających);</w:t>
      </w:r>
    </w:p>
    <w:p w:rsidR="00C24FDF" w:rsidRPr="00D36726" w:rsidRDefault="00C24FDF" w:rsidP="00441C9C">
      <w:pPr>
        <w:pStyle w:val="Akapitzlist"/>
        <w:widowControl w:val="0"/>
        <w:numPr>
          <w:ilvl w:val="0"/>
          <w:numId w:val="58"/>
        </w:numPr>
        <w:autoSpaceDE w:val="0"/>
        <w:autoSpaceDN w:val="0"/>
        <w:adjustRightInd w:val="0"/>
        <w:spacing w:before="60"/>
        <w:ind w:left="709" w:hanging="283"/>
        <w:jc w:val="both"/>
        <w:textAlignment w:val="baseline"/>
        <w:rPr>
          <w:rFonts w:ascii="Arial" w:hAnsi="Arial" w:cs="Arial"/>
        </w:rPr>
      </w:pPr>
      <w:r w:rsidRPr="00D36726">
        <w:rPr>
          <w:rFonts w:ascii="Arial" w:hAnsi="Arial" w:cs="Arial"/>
        </w:rPr>
        <w:t xml:space="preserve">wykonanie </w:t>
      </w:r>
      <w:proofErr w:type="spellStart"/>
      <w:r w:rsidRPr="00D36726">
        <w:rPr>
          <w:rFonts w:ascii="Arial" w:hAnsi="Arial" w:cs="Arial"/>
        </w:rPr>
        <w:t>nasadzeń</w:t>
      </w:r>
      <w:proofErr w:type="spellEnd"/>
      <w:r w:rsidRPr="00D36726">
        <w:rPr>
          <w:rFonts w:ascii="Arial" w:hAnsi="Arial" w:cs="Arial"/>
        </w:rPr>
        <w:t xml:space="preserve"> uzupełniających z zastosowaniem odpowiednich gatunków drzew (zgodnie z warunkami siedliskowymi).</w:t>
      </w:r>
    </w:p>
    <w:p w:rsidR="00FC6926" w:rsidRPr="00D36726" w:rsidRDefault="00C24FDF" w:rsidP="00441C9C">
      <w:pPr>
        <w:pStyle w:val="Akapitzlist"/>
        <w:widowControl w:val="0"/>
        <w:numPr>
          <w:ilvl w:val="0"/>
          <w:numId w:val="58"/>
        </w:numPr>
        <w:suppressAutoHyphens w:val="0"/>
        <w:autoSpaceDE w:val="0"/>
        <w:autoSpaceDN w:val="0"/>
        <w:adjustRightInd w:val="0"/>
        <w:ind w:left="709" w:hanging="283"/>
        <w:jc w:val="both"/>
        <w:rPr>
          <w:rFonts w:ascii="Arial" w:hAnsi="Arial" w:cs="Arial"/>
        </w:rPr>
      </w:pPr>
      <w:r w:rsidRPr="00D36726">
        <w:rPr>
          <w:rFonts w:ascii="Arial" w:hAnsi="Arial" w:cs="Arial"/>
        </w:rPr>
        <w:t>zredukowanie liczby krzewów i pozostawienie części krzewów w celach biocenotycznych oraz uzupełnienie zadrzewienia poprzez wyprowadzenie drzew alejowych z licznego podrostu drzew w pasie drogowym oraz nowe nasadzenia.</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hAnsi="Arial" w:cs="Arial"/>
          <w:sz w:val="20"/>
          <w:szCs w:val="20"/>
          <w:lang w:eastAsia="pl-PL"/>
        </w:rPr>
        <w:t>Kod</w:t>
      </w:r>
      <w:r w:rsidR="00714FA3">
        <w:rPr>
          <w:rFonts w:ascii="Arial" w:hAnsi="Arial" w:cs="Arial"/>
          <w:sz w:val="20"/>
          <w:szCs w:val="20"/>
          <w:lang w:eastAsia="pl-PL"/>
        </w:rPr>
        <w:t>y</w:t>
      </w:r>
      <w:r w:rsidRPr="00D36726">
        <w:rPr>
          <w:rFonts w:ascii="Arial" w:hAnsi="Arial" w:cs="Arial"/>
          <w:sz w:val="20"/>
          <w:szCs w:val="20"/>
          <w:lang w:eastAsia="pl-PL"/>
        </w:rPr>
        <w:t xml:space="preserve"> dotyczące przedmiotu zamówienia określone we Wspólnym Słowniku Zamówień: </w:t>
      </w:r>
      <w:r w:rsidRPr="00D36726">
        <w:rPr>
          <w:rFonts w:ascii="Arial" w:hAnsi="Arial" w:cs="Arial"/>
          <w:b/>
          <w:sz w:val="20"/>
          <w:szCs w:val="20"/>
          <w:lang w:eastAsia="pl-PL"/>
        </w:rPr>
        <w:t xml:space="preserve">CPV – </w:t>
      </w:r>
      <w:hyperlink r:id="rId10" w:history="1">
        <w:r w:rsidRPr="00D36726">
          <w:rPr>
            <w:rFonts w:ascii="Arial" w:eastAsia="Times New Roman" w:hAnsi="Arial" w:cs="Arial"/>
            <w:b/>
            <w:sz w:val="20"/>
            <w:szCs w:val="20"/>
            <w:lang w:eastAsia="ar-SA"/>
          </w:rPr>
          <w:t>7</w:t>
        </w:r>
        <w:r w:rsidR="00B67403" w:rsidRPr="00D36726">
          <w:rPr>
            <w:rFonts w:ascii="Arial" w:eastAsia="Times New Roman" w:hAnsi="Arial" w:cs="Arial"/>
            <w:b/>
            <w:sz w:val="20"/>
            <w:szCs w:val="20"/>
            <w:lang w:eastAsia="ar-SA"/>
          </w:rPr>
          <w:t>7.21.15.00</w:t>
        </w:r>
        <w:r w:rsidRPr="00D36726">
          <w:rPr>
            <w:rFonts w:ascii="Arial" w:eastAsia="Times New Roman" w:hAnsi="Arial" w:cs="Arial"/>
            <w:b/>
            <w:sz w:val="20"/>
            <w:szCs w:val="20"/>
            <w:lang w:eastAsia="ar-SA"/>
          </w:rPr>
          <w:t>-7</w:t>
        </w:r>
      </w:hyperlink>
      <w:r w:rsidRPr="00D36726">
        <w:rPr>
          <w:rFonts w:ascii="Arial" w:eastAsia="Times New Roman" w:hAnsi="Arial" w:cs="Arial"/>
          <w:b/>
          <w:sz w:val="20"/>
          <w:szCs w:val="20"/>
          <w:lang w:eastAsia="ar-SA"/>
        </w:rPr>
        <w:t xml:space="preserve"> – Usługi </w:t>
      </w:r>
      <w:r w:rsidR="00B67403" w:rsidRPr="00D36726">
        <w:rPr>
          <w:rFonts w:ascii="Arial" w:eastAsia="Times New Roman" w:hAnsi="Arial" w:cs="Arial"/>
          <w:b/>
          <w:sz w:val="20"/>
          <w:szCs w:val="20"/>
          <w:lang w:eastAsia="ar-SA"/>
        </w:rPr>
        <w:t xml:space="preserve">pielęgnacji drzew, </w:t>
      </w:r>
      <w:r w:rsidR="00B67403" w:rsidRPr="00D36726">
        <w:rPr>
          <w:rFonts w:ascii="Arial" w:hAnsi="Arial" w:cs="Arial"/>
          <w:b/>
          <w:sz w:val="20"/>
          <w:szCs w:val="20"/>
          <w:lang w:eastAsia="pl-PL"/>
        </w:rPr>
        <w:t>CPV –</w:t>
      </w:r>
      <w:r w:rsidR="0055415F" w:rsidRPr="00D36726">
        <w:rPr>
          <w:rFonts w:ascii="Arial" w:hAnsi="Arial" w:cs="Arial"/>
          <w:b/>
          <w:sz w:val="20"/>
          <w:szCs w:val="20"/>
          <w:lang w:eastAsia="pl-PL"/>
        </w:rPr>
        <w:t xml:space="preserve"> </w:t>
      </w:r>
      <w:hyperlink r:id="rId11" w:history="1">
        <w:r w:rsidR="0055415F" w:rsidRPr="00D36726">
          <w:rPr>
            <w:rFonts w:ascii="Arial" w:eastAsia="Times New Roman" w:hAnsi="Arial" w:cs="Arial"/>
            <w:b/>
            <w:sz w:val="20"/>
            <w:szCs w:val="20"/>
            <w:lang w:eastAsia="ar-SA"/>
          </w:rPr>
          <w:t>77.21.14.00-6</w:t>
        </w:r>
      </w:hyperlink>
      <w:r w:rsidR="00B67403" w:rsidRPr="00D36726">
        <w:rPr>
          <w:rFonts w:ascii="Arial" w:eastAsia="Times New Roman" w:hAnsi="Arial" w:cs="Arial"/>
          <w:b/>
          <w:sz w:val="20"/>
          <w:szCs w:val="20"/>
          <w:lang w:eastAsia="ar-SA"/>
        </w:rPr>
        <w:t xml:space="preserve"> – Usługi wycinania drzew,</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 xml:space="preserve">Szczegółowy opis przedmiotu </w:t>
      </w:r>
      <w:r w:rsidRPr="00EE3E49">
        <w:rPr>
          <w:rFonts w:ascii="Arial" w:eastAsia="Times New Roman" w:hAnsi="Arial" w:cs="Arial"/>
          <w:sz w:val="20"/>
          <w:szCs w:val="20"/>
          <w:lang w:eastAsia="ar-SA"/>
        </w:rPr>
        <w:t xml:space="preserve">zamówienia został zawarty w </w:t>
      </w:r>
      <w:r w:rsidR="00EE3E49" w:rsidRPr="00C25A66">
        <w:rPr>
          <w:rFonts w:ascii="Arial" w:hAnsi="Arial" w:cs="Arial"/>
          <w:bCs/>
          <w:color w:val="2E74B5" w:themeColor="accent1" w:themeShade="BF"/>
          <w:sz w:val="20"/>
          <w:szCs w:val="20"/>
        </w:rPr>
        <w:t>załączniku nr 1 do umowy (załącznik SIWZ).</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Każdy Wykonawca może złożyć ofertę na dowolnie wybraną część lub całość zamówienia.</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Jeżeli Wykonawca składa ofertę na więcej niż jedną część wówczas wypełnia formularze ofertowe na części, na które składa ofertę.</w:t>
      </w:r>
    </w:p>
    <w:p w:rsidR="00FC6926" w:rsidRPr="00D36726" w:rsidRDefault="00FC6926" w:rsidP="00144FA1">
      <w:pPr>
        <w:widowControl w:val="0"/>
        <w:numPr>
          <w:ilvl w:val="0"/>
          <w:numId w:val="25"/>
        </w:numPr>
        <w:autoSpaceDE w:val="0"/>
        <w:autoSpaceDN w:val="0"/>
        <w:spacing w:after="0" w:line="276" w:lineRule="auto"/>
        <w:jc w:val="both"/>
        <w:rPr>
          <w:rFonts w:ascii="Arial" w:hAnsi="Arial" w:cs="Arial"/>
          <w:sz w:val="20"/>
          <w:szCs w:val="20"/>
          <w:lang w:eastAsia="pl-PL"/>
        </w:rPr>
      </w:pPr>
      <w:r w:rsidRPr="00D36726">
        <w:rPr>
          <w:rFonts w:ascii="Arial" w:hAnsi="Arial" w:cs="Arial"/>
          <w:sz w:val="20"/>
          <w:szCs w:val="20"/>
          <w:lang w:eastAsia="pl-PL"/>
        </w:rPr>
        <w:t xml:space="preserve">Wykonawca może powierzyć wykonanie części zamówienia podwykonawcy. </w:t>
      </w:r>
    </w:p>
    <w:p w:rsidR="00FC6926" w:rsidRPr="00D36726" w:rsidRDefault="00FC6926" w:rsidP="00144FA1">
      <w:pPr>
        <w:widowControl w:val="0"/>
        <w:numPr>
          <w:ilvl w:val="0"/>
          <w:numId w:val="25"/>
        </w:numPr>
        <w:autoSpaceDE w:val="0"/>
        <w:autoSpaceDN w:val="0"/>
        <w:spacing w:after="0" w:line="276" w:lineRule="auto"/>
        <w:jc w:val="both"/>
        <w:rPr>
          <w:rFonts w:ascii="Arial" w:hAnsi="Arial" w:cs="Arial"/>
          <w:sz w:val="20"/>
          <w:szCs w:val="20"/>
          <w:lang w:eastAsia="pl-PL"/>
        </w:rPr>
      </w:pPr>
      <w:r w:rsidRPr="00D36726">
        <w:rPr>
          <w:rFonts w:ascii="Arial" w:hAnsi="Arial" w:cs="Arial"/>
          <w:sz w:val="20"/>
          <w:szCs w:val="20"/>
          <w:lang w:eastAsia="pl-PL"/>
        </w:rPr>
        <w:t xml:space="preserve">Zamawiający żąda wskazania przez </w:t>
      </w:r>
      <w:r w:rsidR="00373DAA">
        <w:rPr>
          <w:rFonts w:ascii="Arial" w:hAnsi="Arial" w:cs="Arial"/>
          <w:sz w:val="20"/>
          <w:szCs w:val="20"/>
          <w:lang w:eastAsia="pl-PL"/>
        </w:rPr>
        <w:t>w</w:t>
      </w:r>
      <w:r w:rsidRPr="00D36726">
        <w:rPr>
          <w:rFonts w:ascii="Arial" w:hAnsi="Arial" w:cs="Arial"/>
          <w:sz w:val="20"/>
          <w:szCs w:val="20"/>
          <w:lang w:eastAsia="pl-PL"/>
        </w:rPr>
        <w:t xml:space="preserve">ykonawcę części zamówienia, których wykonanie zamierza powierzyć </w:t>
      </w:r>
      <w:r w:rsidR="00373DAA">
        <w:rPr>
          <w:rFonts w:ascii="Arial" w:hAnsi="Arial" w:cs="Arial"/>
          <w:sz w:val="20"/>
          <w:szCs w:val="20"/>
          <w:lang w:eastAsia="pl-PL"/>
        </w:rPr>
        <w:t>p</w:t>
      </w:r>
      <w:r w:rsidRPr="00D36726">
        <w:rPr>
          <w:rFonts w:ascii="Arial" w:hAnsi="Arial" w:cs="Arial"/>
          <w:sz w:val="20"/>
          <w:szCs w:val="20"/>
          <w:lang w:eastAsia="pl-PL"/>
        </w:rPr>
        <w:t xml:space="preserve">odwykonawcom i podania przez  </w:t>
      </w:r>
      <w:r w:rsidR="00373DAA">
        <w:rPr>
          <w:rFonts w:ascii="Arial" w:hAnsi="Arial" w:cs="Arial"/>
          <w:sz w:val="20"/>
          <w:szCs w:val="20"/>
          <w:lang w:eastAsia="pl-PL"/>
        </w:rPr>
        <w:t>w</w:t>
      </w:r>
      <w:r w:rsidRPr="00D36726">
        <w:rPr>
          <w:rFonts w:ascii="Arial" w:hAnsi="Arial" w:cs="Arial"/>
          <w:sz w:val="20"/>
          <w:szCs w:val="20"/>
          <w:lang w:eastAsia="pl-PL"/>
        </w:rPr>
        <w:t xml:space="preserve">ykonawcę firm </w:t>
      </w:r>
      <w:r w:rsidR="00373DAA">
        <w:rPr>
          <w:rFonts w:ascii="Arial" w:hAnsi="Arial" w:cs="Arial"/>
          <w:sz w:val="20"/>
          <w:szCs w:val="20"/>
          <w:lang w:eastAsia="pl-PL"/>
        </w:rPr>
        <w:t>p</w:t>
      </w:r>
      <w:r w:rsidRPr="00D36726">
        <w:rPr>
          <w:rFonts w:ascii="Arial" w:hAnsi="Arial" w:cs="Arial"/>
          <w:sz w:val="20"/>
          <w:szCs w:val="20"/>
          <w:lang w:eastAsia="pl-PL"/>
        </w:rPr>
        <w:t>odwykonawców.</w:t>
      </w:r>
      <w:r w:rsidR="00AF7CC3" w:rsidRPr="00D36726">
        <w:rPr>
          <w:rFonts w:ascii="Arial" w:hAnsi="Arial" w:cs="Arial"/>
          <w:sz w:val="20"/>
          <w:szCs w:val="20"/>
          <w:lang w:eastAsia="pl-PL"/>
        </w:rPr>
        <w:t xml:space="preserve"> Powierzenie wykonania części zamówienia </w:t>
      </w:r>
      <w:r w:rsidR="00373DAA">
        <w:rPr>
          <w:rFonts w:ascii="Arial" w:hAnsi="Arial" w:cs="Arial"/>
          <w:sz w:val="20"/>
          <w:szCs w:val="20"/>
          <w:lang w:eastAsia="pl-PL"/>
        </w:rPr>
        <w:t>p</w:t>
      </w:r>
      <w:r w:rsidR="00AF7CC3" w:rsidRPr="00D36726">
        <w:rPr>
          <w:rFonts w:ascii="Arial" w:hAnsi="Arial" w:cs="Arial"/>
          <w:sz w:val="20"/>
          <w:szCs w:val="20"/>
          <w:lang w:eastAsia="pl-PL"/>
        </w:rPr>
        <w:t xml:space="preserve">odwykonawcom nie zwalnia </w:t>
      </w:r>
      <w:r w:rsidR="00373DAA">
        <w:rPr>
          <w:rFonts w:ascii="Arial" w:hAnsi="Arial" w:cs="Arial"/>
          <w:sz w:val="20"/>
          <w:szCs w:val="20"/>
          <w:lang w:eastAsia="pl-PL"/>
        </w:rPr>
        <w:t>w</w:t>
      </w:r>
      <w:r w:rsidR="00AF7CC3" w:rsidRPr="00D36726">
        <w:rPr>
          <w:rFonts w:ascii="Arial" w:hAnsi="Arial" w:cs="Arial"/>
          <w:sz w:val="20"/>
          <w:szCs w:val="20"/>
          <w:lang w:eastAsia="pl-PL"/>
        </w:rPr>
        <w:t>ykonawcy z odpowiedzialności za należyte wykonanie tego zamówienia.</w:t>
      </w:r>
    </w:p>
    <w:p w:rsidR="0055415F" w:rsidRPr="00D36726" w:rsidRDefault="0055415F" w:rsidP="00144FA1">
      <w:pPr>
        <w:pStyle w:val="Tekstpodstawowy3"/>
        <w:numPr>
          <w:ilvl w:val="0"/>
          <w:numId w:val="25"/>
        </w:numPr>
        <w:tabs>
          <w:tab w:val="left" w:pos="2410"/>
        </w:tabs>
        <w:spacing w:after="60" w:line="240" w:lineRule="auto"/>
        <w:jc w:val="both"/>
        <w:rPr>
          <w:rFonts w:ascii="Arial" w:hAnsi="Arial" w:cs="Arial"/>
          <w:sz w:val="20"/>
          <w:szCs w:val="20"/>
        </w:rPr>
      </w:pPr>
      <w:r w:rsidRPr="00D36726">
        <w:rPr>
          <w:rFonts w:ascii="Arial" w:hAnsi="Arial" w:cs="Arial"/>
          <w:sz w:val="20"/>
          <w:szCs w:val="20"/>
        </w:rPr>
        <w:t xml:space="preserve">Stosownie do treści art. 29 ust. 3a ustawy </w:t>
      </w:r>
      <w:proofErr w:type="spellStart"/>
      <w:r w:rsidRPr="00D36726">
        <w:rPr>
          <w:rFonts w:ascii="Arial" w:hAnsi="Arial" w:cs="Arial"/>
          <w:sz w:val="20"/>
          <w:szCs w:val="20"/>
        </w:rPr>
        <w:t>Pzp</w:t>
      </w:r>
      <w:proofErr w:type="spellEnd"/>
      <w:r w:rsidRPr="00D36726">
        <w:rPr>
          <w:rFonts w:ascii="Arial" w:hAnsi="Arial" w:cs="Arial"/>
          <w:sz w:val="20"/>
          <w:szCs w:val="20"/>
        </w:rPr>
        <w:t xml:space="preserve"> Zamawiający wymaga zatrudnienia przez Wykonawcę lub Podwykonawcę na podstawie umowy o pracę, osób wykonujących następujące czynności w zakresie realizacji zamówienia polegające na bezpośrednim fizycznym wykonywaniu prac takich jak: wycinka drzew, pielęgnacja drzew, </w:t>
      </w:r>
      <w:r w:rsidR="00714FA3">
        <w:rPr>
          <w:rFonts w:ascii="Arial" w:hAnsi="Arial" w:cs="Arial"/>
          <w:sz w:val="20"/>
          <w:szCs w:val="20"/>
        </w:rPr>
        <w:t>frezowanie</w:t>
      </w:r>
      <w:r w:rsidRPr="00D36726">
        <w:rPr>
          <w:rFonts w:ascii="Arial" w:hAnsi="Arial" w:cs="Arial"/>
          <w:sz w:val="20"/>
          <w:szCs w:val="20"/>
        </w:rPr>
        <w:t xml:space="preserve"> karp, usuwanie </w:t>
      </w:r>
      <w:proofErr w:type="spellStart"/>
      <w:r w:rsidRPr="00D36726">
        <w:rPr>
          <w:rFonts w:ascii="Arial" w:hAnsi="Arial" w:cs="Arial"/>
          <w:sz w:val="20"/>
          <w:szCs w:val="20"/>
        </w:rPr>
        <w:t>zakrzaczeń</w:t>
      </w:r>
      <w:proofErr w:type="spellEnd"/>
      <w:r w:rsidRPr="00D36726">
        <w:rPr>
          <w:rFonts w:ascii="Arial" w:hAnsi="Arial" w:cs="Arial"/>
          <w:sz w:val="20"/>
          <w:szCs w:val="20"/>
        </w:rPr>
        <w:t xml:space="preserve"> i krzewów, usuwanie posuszu i jemioły, prześwietlanie koron drzew, ciecia pielęgnacyjne, </w:t>
      </w:r>
      <w:proofErr w:type="spellStart"/>
      <w:r w:rsidRPr="00D36726">
        <w:rPr>
          <w:rFonts w:ascii="Arial" w:hAnsi="Arial" w:cs="Arial"/>
          <w:sz w:val="20"/>
          <w:szCs w:val="20"/>
        </w:rPr>
        <w:t>weter</w:t>
      </w:r>
      <w:r w:rsidR="004F623E" w:rsidRPr="00D36726">
        <w:rPr>
          <w:rFonts w:ascii="Arial" w:hAnsi="Arial" w:cs="Arial"/>
          <w:sz w:val="20"/>
          <w:szCs w:val="20"/>
        </w:rPr>
        <w:t>anizacja</w:t>
      </w:r>
      <w:proofErr w:type="spellEnd"/>
      <w:r w:rsidR="004F623E" w:rsidRPr="00D36726">
        <w:rPr>
          <w:rFonts w:ascii="Arial" w:hAnsi="Arial" w:cs="Arial"/>
          <w:sz w:val="20"/>
          <w:szCs w:val="20"/>
        </w:rPr>
        <w:t xml:space="preserve"> drzew</w:t>
      </w:r>
      <w:r w:rsidRPr="00D36726">
        <w:rPr>
          <w:rFonts w:ascii="Arial" w:hAnsi="Arial" w:cs="Arial"/>
          <w:sz w:val="20"/>
          <w:szCs w:val="20"/>
        </w:rPr>
        <w:t xml:space="preserve"> oraz innych czynności wymienionych we wzorze umowy wraz z załącznikami na podstawie umowy o pracę w rozumieniu art. 22 § 1 ustawy z dnia 26 czerwca 1974 r.- Kodeks pracy (Dz.U.2016.1666 z </w:t>
      </w:r>
      <w:proofErr w:type="spellStart"/>
      <w:r w:rsidRPr="00D36726">
        <w:rPr>
          <w:rFonts w:ascii="Arial" w:hAnsi="Arial" w:cs="Arial"/>
          <w:sz w:val="20"/>
          <w:szCs w:val="20"/>
        </w:rPr>
        <w:t>późn</w:t>
      </w:r>
      <w:proofErr w:type="spellEnd"/>
      <w:r w:rsidRPr="00D36726">
        <w:rPr>
          <w:rFonts w:ascii="Arial" w:hAnsi="Arial" w:cs="Arial"/>
          <w:sz w:val="20"/>
          <w:szCs w:val="20"/>
        </w:rPr>
        <w:t xml:space="preserve">. zm.). Sposób dokumentowania zatrudnienia osób, o których mowa wyżej oraz uprawnienia </w:t>
      </w:r>
      <w:r w:rsidR="00714FA3">
        <w:rPr>
          <w:rFonts w:ascii="Arial" w:hAnsi="Arial" w:cs="Arial"/>
          <w:sz w:val="20"/>
          <w:szCs w:val="20"/>
        </w:rPr>
        <w:t xml:space="preserve"> Z</w:t>
      </w:r>
      <w:r w:rsidRPr="00D36726">
        <w:rPr>
          <w:rFonts w:ascii="Arial" w:hAnsi="Arial" w:cs="Arial"/>
          <w:sz w:val="20"/>
          <w:szCs w:val="20"/>
        </w:rPr>
        <w:t xml:space="preserve">amawiającego w zakresie kontroli spełniania przez Wykonawcę wymagań, o których mowa wyżej oraz sankcji z tytułu niespełnienia tych wymagań zostały zawarte w </w:t>
      </w:r>
      <w:r w:rsidRPr="00C25A66">
        <w:rPr>
          <w:rFonts w:ascii="Arial" w:hAnsi="Arial" w:cs="Arial"/>
          <w:bCs/>
          <w:color w:val="2E74B5" w:themeColor="accent1" w:themeShade="BF"/>
          <w:sz w:val="20"/>
          <w:szCs w:val="20"/>
        </w:rPr>
        <w:t xml:space="preserve">załączniku nr </w:t>
      </w:r>
      <w:r w:rsidR="00EE3E49" w:rsidRPr="00C25A66">
        <w:rPr>
          <w:rFonts w:ascii="Arial" w:hAnsi="Arial" w:cs="Arial"/>
          <w:bCs/>
          <w:color w:val="2E74B5" w:themeColor="accent1" w:themeShade="BF"/>
          <w:sz w:val="20"/>
          <w:szCs w:val="20"/>
        </w:rPr>
        <w:t>9.</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7" w:name="_Toc44583594"/>
      <w:r w:rsidRPr="00D36726">
        <w:rPr>
          <w:sz w:val="20"/>
          <w:szCs w:val="20"/>
        </w:rPr>
        <w:t>Termin wykonania zamówienia.</w:t>
      </w:r>
      <w:bookmarkEnd w:id="7"/>
      <w:r w:rsidRPr="00D36726">
        <w:rPr>
          <w:sz w:val="20"/>
          <w:szCs w:val="20"/>
        </w:rPr>
        <w:t xml:space="preserve"> </w:t>
      </w:r>
    </w:p>
    <w:p w:rsidR="00417715" w:rsidRPr="00D36726" w:rsidRDefault="00417715" w:rsidP="00144FA1">
      <w:pPr>
        <w:widowControl w:val="0"/>
        <w:numPr>
          <w:ilvl w:val="6"/>
          <w:numId w:val="23"/>
        </w:numPr>
        <w:shd w:val="clear" w:color="auto" w:fill="FFFFFF"/>
        <w:autoSpaceDE w:val="0"/>
        <w:autoSpaceDN w:val="0"/>
        <w:adjustRightInd w:val="0"/>
        <w:spacing w:after="0" w:line="264" w:lineRule="auto"/>
        <w:ind w:left="357" w:hanging="357"/>
        <w:jc w:val="both"/>
        <w:rPr>
          <w:rFonts w:ascii="Arial" w:hAnsi="Arial" w:cs="Arial"/>
          <w:sz w:val="20"/>
          <w:szCs w:val="20"/>
        </w:rPr>
      </w:pPr>
      <w:bookmarkStart w:id="8" w:name="_Hlk20816030"/>
      <w:r w:rsidRPr="00D36726">
        <w:rPr>
          <w:rFonts w:ascii="Arial" w:hAnsi="Arial" w:cs="Arial"/>
          <w:sz w:val="20"/>
          <w:szCs w:val="20"/>
        </w:rPr>
        <w:t xml:space="preserve">Termin realizacji zamówienia – </w:t>
      </w:r>
      <w:r w:rsidRPr="00D36726">
        <w:rPr>
          <w:rFonts w:ascii="Arial" w:hAnsi="Arial" w:cs="Arial"/>
          <w:b/>
          <w:sz w:val="20"/>
          <w:szCs w:val="20"/>
        </w:rPr>
        <w:t xml:space="preserve">od dnia podpisania umowy do: </w:t>
      </w:r>
    </w:p>
    <w:p w:rsidR="00417715" w:rsidRPr="00D36726" w:rsidRDefault="00417715"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 xml:space="preserve">część </w:t>
      </w:r>
      <w:r w:rsidR="000A063C" w:rsidRPr="00D36726">
        <w:rPr>
          <w:rFonts w:ascii="Arial" w:hAnsi="Arial" w:cs="Arial"/>
          <w:b/>
        </w:rPr>
        <w:t>1</w:t>
      </w:r>
      <w:r w:rsidRPr="00D36726">
        <w:rPr>
          <w:rFonts w:ascii="Arial" w:hAnsi="Arial" w:cs="Arial"/>
        </w:rPr>
        <w:t xml:space="preserve"> – do dnia </w:t>
      </w:r>
      <w:bookmarkEnd w:id="8"/>
      <w:r w:rsidR="000A063C" w:rsidRPr="00D36726">
        <w:rPr>
          <w:rFonts w:ascii="Arial" w:hAnsi="Arial" w:cs="Arial"/>
          <w:b/>
          <w:bCs/>
        </w:rPr>
        <w:t>30</w:t>
      </w:r>
      <w:r w:rsidRPr="00D36726">
        <w:rPr>
          <w:rFonts w:ascii="Arial" w:hAnsi="Arial" w:cs="Arial"/>
          <w:b/>
          <w:bCs/>
        </w:rPr>
        <w:t>.</w:t>
      </w:r>
      <w:r w:rsidR="000A063C" w:rsidRPr="00D36726">
        <w:rPr>
          <w:rFonts w:ascii="Arial" w:hAnsi="Arial" w:cs="Arial"/>
          <w:b/>
          <w:bCs/>
        </w:rPr>
        <w:t>11</w:t>
      </w:r>
      <w:r w:rsidRPr="00D36726">
        <w:rPr>
          <w:rFonts w:ascii="Arial" w:hAnsi="Arial" w:cs="Arial"/>
          <w:b/>
          <w:bCs/>
        </w:rPr>
        <w:t>.202</w:t>
      </w:r>
      <w:r w:rsidR="000A063C" w:rsidRPr="00D36726">
        <w:rPr>
          <w:rFonts w:ascii="Arial" w:hAnsi="Arial" w:cs="Arial"/>
          <w:b/>
          <w:bCs/>
        </w:rPr>
        <w:t>1</w:t>
      </w:r>
      <w:r w:rsidRPr="00D36726">
        <w:rPr>
          <w:rFonts w:ascii="Arial" w:hAnsi="Arial" w:cs="Arial"/>
          <w:b/>
          <w:bCs/>
        </w:rPr>
        <w:t xml:space="preserve">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część 2</w:t>
      </w:r>
      <w:r w:rsidRPr="00D36726">
        <w:rPr>
          <w:rFonts w:ascii="Arial" w:hAnsi="Arial" w:cs="Arial"/>
        </w:rPr>
        <w:t xml:space="preserve"> – do dnia </w:t>
      </w:r>
      <w:r w:rsidRPr="00D36726">
        <w:rPr>
          <w:rFonts w:ascii="Arial" w:hAnsi="Arial" w:cs="Arial"/>
          <w:b/>
          <w:bCs/>
        </w:rPr>
        <w:t>30.11.2021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część 3</w:t>
      </w:r>
      <w:r w:rsidRPr="00D36726">
        <w:rPr>
          <w:rFonts w:ascii="Arial" w:hAnsi="Arial" w:cs="Arial"/>
        </w:rPr>
        <w:t xml:space="preserve"> – do dnia </w:t>
      </w:r>
      <w:r w:rsidRPr="00D36726">
        <w:rPr>
          <w:rFonts w:ascii="Arial" w:hAnsi="Arial" w:cs="Arial"/>
          <w:b/>
          <w:bCs/>
        </w:rPr>
        <w:t>30.11.2021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część 4</w:t>
      </w:r>
      <w:r w:rsidRPr="00D36726">
        <w:rPr>
          <w:rFonts w:ascii="Arial" w:hAnsi="Arial" w:cs="Arial"/>
        </w:rPr>
        <w:t xml:space="preserve"> – do dnia </w:t>
      </w:r>
      <w:r w:rsidRPr="00D36726">
        <w:rPr>
          <w:rFonts w:ascii="Arial" w:hAnsi="Arial" w:cs="Arial"/>
          <w:b/>
          <w:bCs/>
        </w:rPr>
        <w:t>30.11.2021 r.,</w:t>
      </w:r>
    </w:p>
    <w:p w:rsidR="000A063C" w:rsidRPr="00D36726"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D36726">
        <w:rPr>
          <w:rFonts w:ascii="Arial" w:hAnsi="Arial" w:cs="Arial"/>
          <w:b/>
        </w:rPr>
        <w:t xml:space="preserve">część 5 </w:t>
      </w:r>
      <w:r w:rsidRPr="00D36726">
        <w:rPr>
          <w:rFonts w:ascii="Arial" w:hAnsi="Arial" w:cs="Arial"/>
        </w:rPr>
        <w:t xml:space="preserve">– do dnia </w:t>
      </w:r>
      <w:r w:rsidRPr="00D36726">
        <w:rPr>
          <w:rFonts w:ascii="Arial" w:hAnsi="Arial" w:cs="Arial"/>
          <w:b/>
          <w:bCs/>
        </w:rPr>
        <w:t>30.11.2021 r.,</w:t>
      </w:r>
    </w:p>
    <w:p w:rsidR="00777D14" w:rsidRPr="00D36726" w:rsidRDefault="00777D14" w:rsidP="00144FA1">
      <w:pPr>
        <w:pStyle w:val="Nagwek3"/>
        <w:widowControl w:val="0"/>
        <w:numPr>
          <w:ilvl w:val="0"/>
          <w:numId w:val="17"/>
        </w:numPr>
        <w:shd w:val="clear" w:color="auto" w:fill="AEAAAA" w:themeFill="background2" w:themeFillShade="BF"/>
        <w:autoSpaceDE w:val="0"/>
        <w:spacing w:after="0"/>
        <w:ind w:left="993" w:hanging="426"/>
        <w:rPr>
          <w:sz w:val="20"/>
          <w:szCs w:val="20"/>
        </w:rPr>
      </w:pPr>
      <w:bookmarkStart w:id="9" w:name="_Toc44583595"/>
      <w:r w:rsidRPr="00D36726">
        <w:rPr>
          <w:sz w:val="20"/>
          <w:szCs w:val="20"/>
        </w:rPr>
        <w:t>Opis warunków udziału w postępowaniu</w:t>
      </w:r>
      <w:bookmarkEnd w:id="9"/>
      <w:r w:rsidRPr="00D36726">
        <w:rPr>
          <w:sz w:val="20"/>
          <w:szCs w:val="20"/>
        </w:rPr>
        <w:t xml:space="preserve"> </w:t>
      </w:r>
    </w:p>
    <w:p w:rsidR="00FC6926" w:rsidRPr="00D36726" w:rsidRDefault="00FC6926" w:rsidP="00144FA1">
      <w:pPr>
        <w:widowControl w:val="0"/>
        <w:numPr>
          <w:ilvl w:val="0"/>
          <w:numId w:val="26"/>
        </w:numPr>
        <w:autoSpaceDE w:val="0"/>
        <w:autoSpaceDN w:val="0"/>
        <w:spacing w:after="0" w:line="276" w:lineRule="auto"/>
        <w:ind w:left="426"/>
        <w:jc w:val="both"/>
        <w:rPr>
          <w:rFonts w:ascii="Arial" w:hAnsi="Arial" w:cs="Arial"/>
          <w:sz w:val="20"/>
          <w:szCs w:val="20"/>
        </w:rPr>
      </w:pPr>
      <w:bookmarkStart w:id="10" w:name="_Toc498942892"/>
      <w:r w:rsidRPr="00D36726">
        <w:rPr>
          <w:rFonts w:ascii="Arial" w:hAnsi="Arial" w:cs="Arial"/>
          <w:sz w:val="20"/>
          <w:szCs w:val="20"/>
        </w:rPr>
        <w:t>O udzielenie zamówienia mogą ubiegać się wykonawcy, którzy:</w:t>
      </w:r>
    </w:p>
    <w:p w:rsidR="00FC6926" w:rsidRPr="00BA21D9" w:rsidRDefault="00FC6926" w:rsidP="00BA21D9">
      <w:pPr>
        <w:pStyle w:val="Akapitzlist"/>
        <w:widowControl w:val="0"/>
        <w:numPr>
          <w:ilvl w:val="2"/>
          <w:numId w:val="2"/>
        </w:numPr>
        <w:tabs>
          <w:tab w:val="clear" w:pos="2160"/>
        </w:tabs>
        <w:autoSpaceDE w:val="0"/>
        <w:autoSpaceDN w:val="0"/>
        <w:ind w:left="709" w:hanging="283"/>
        <w:jc w:val="both"/>
        <w:rPr>
          <w:rFonts w:ascii="Arial" w:hAnsi="Arial" w:cs="Arial"/>
        </w:rPr>
      </w:pPr>
      <w:r w:rsidRPr="00BA21D9">
        <w:rPr>
          <w:rFonts w:ascii="Arial" w:hAnsi="Arial" w:cs="Arial"/>
        </w:rPr>
        <w:t>nie podlegają wykluczeniu;</w:t>
      </w:r>
    </w:p>
    <w:p w:rsidR="00FF01FC" w:rsidRPr="00D36726" w:rsidRDefault="00FF01FC" w:rsidP="00D36726">
      <w:pPr>
        <w:pStyle w:val="Tekstpodstawowywcity"/>
        <w:spacing w:after="0"/>
        <w:ind w:left="349"/>
        <w:jc w:val="both"/>
        <w:rPr>
          <w:rFonts w:ascii="Arial" w:hAnsi="Arial" w:cs="Arial"/>
          <w:color w:val="FF0000"/>
          <w:sz w:val="20"/>
          <w:szCs w:val="20"/>
        </w:rPr>
      </w:pPr>
      <w:r w:rsidRPr="00D36726">
        <w:rPr>
          <w:rFonts w:ascii="Arial" w:hAnsi="Arial" w:cs="Arial"/>
          <w:color w:val="000000"/>
          <w:sz w:val="20"/>
          <w:szCs w:val="20"/>
        </w:rPr>
        <w:t xml:space="preserve">Na podstawie art. 24 ustawy prawo zamówień publicznych </w:t>
      </w:r>
      <w:r w:rsidR="00373DAA">
        <w:rPr>
          <w:rFonts w:ascii="Arial" w:hAnsi="Arial" w:cs="Arial"/>
          <w:color w:val="000000"/>
          <w:sz w:val="20"/>
          <w:szCs w:val="20"/>
        </w:rPr>
        <w:t>z</w:t>
      </w:r>
      <w:r w:rsidRPr="00D36726">
        <w:rPr>
          <w:rFonts w:ascii="Arial" w:hAnsi="Arial" w:cs="Arial"/>
          <w:color w:val="000000"/>
          <w:sz w:val="20"/>
          <w:szCs w:val="20"/>
        </w:rPr>
        <w:t xml:space="preserve">amawiający żąda by </w:t>
      </w:r>
      <w:r w:rsidR="00373DAA">
        <w:rPr>
          <w:rFonts w:ascii="Arial" w:hAnsi="Arial" w:cs="Arial"/>
          <w:color w:val="000000"/>
          <w:sz w:val="20"/>
          <w:szCs w:val="20"/>
        </w:rPr>
        <w:t>w</w:t>
      </w:r>
      <w:r w:rsidRPr="00D36726">
        <w:rPr>
          <w:rFonts w:ascii="Arial" w:hAnsi="Arial" w:cs="Arial"/>
          <w:color w:val="000000"/>
          <w:sz w:val="20"/>
          <w:szCs w:val="20"/>
        </w:rPr>
        <w:t xml:space="preserve">ykonawca wykazał brak podstaw do wykluczenia z postępowania o udzielenie zamówienia publicznego w okolicznościach, o których mowa w art. 24 ust 1 pkt 12-22  ustawy </w:t>
      </w:r>
      <w:proofErr w:type="spellStart"/>
      <w:r w:rsidRPr="00D36726">
        <w:rPr>
          <w:rFonts w:ascii="Arial" w:hAnsi="Arial" w:cs="Arial"/>
          <w:color w:val="000000"/>
          <w:sz w:val="20"/>
          <w:szCs w:val="20"/>
        </w:rPr>
        <w:t>Pzp</w:t>
      </w:r>
      <w:proofErr w:type="spellEnd"/>
      <w:r w:rsidRPr="00D36726">
        <w:rPr>
          <w:rFonts w:ascii="Arial" w:hAnsi="Arial" w:cs="Arial"/>
          <w:color w:val="000000"/>
          <w:sz w:val="20"/>
          <w:szCs w:val="20"/>
        </w:rPr>
        <w:t xml:space="preserve">. Weryfikacja spełniania warunku nastąpi na podstawie </w:t>
      </w:r>
      <w:r w:rsidRPr="00D36726">
        <w:rPr>
          <w:rFonts w:ascii="Arial" w:hAnsi="Arial" w:cs="Arial"/>
          <w:b/>
          <w:color w:val="000000" w:themeColor="text1"/>
          <w:sz w:val="20"/>
          <w:szCs w:val="20"/>
        </w:rPr>
        <w:t>Jednolitego Europejskiego Dokumentu Zamówienia</w:t>
      </w:r>
      <w:r w:rsidRPr="00D36726">
        <w:rPr>
          <w:rFonts w:ascii="Arial" w:hAnsi="Arial" w:cs="Arial"/>
          <w:color w:val="000000" w:themeColor="text1"/>
          <w:sz w:val="20"/>
          <w:szCs w:val="20"/>
        </w:rPr>
        <w:t xml:space="preserve">, o którym mowa w rozdziale </w:t>
      </w:r>
      <w:r w:rsidR="00EE3E49" w:rsidRPr="00EE3E49">
        <w:rPr>
          <w:rFonts w:ascii="Arial" w:hAnsi="Arial" w:cs="Arial"/>
          <w:color w:val="2E74B5" w:themeColor="accent1" w:themeShade="BF"/>
          <w:sz w:val="20"/>
          <w:szCs w:val="20"/>
          <w:u w:val="single"/>
        </w:rPr>
        <w:t>VIII</w:t>
      </w:r>
      <w:r w:rsidRPr="00EE3E49">
        <w:rPr>
          <w:rFonts w:ascii="Arial" w:hAnsi="Arial" w:cs="Arial"/>
          <w:color w:val="2E74B5" w:themeColor="accent1" w:themeShade="BF"/>
          <w:sz w:val="20"/>
          <w:szCs w:val="20"/>
          <w:u w:val="single"/>
        </w:rPr>
        <w:t xml:space="preserve"> </w:t>
      </w:r>
      <w:r w:rsidR="00EE3E49" w:rsidRPr="00EE3E49">
        <w:rPr>
          <w:rFonts w:ascii="Arial" w:hAnsi="Arial" w:cs="Arial"/>
          <w:color w:val="2E74B5" w:themeColor="accent1" w:themeShade="BF"/>
          <w:sz w:val="20"/>
          <w:szCs w:val="20"/>
          <w:u w:val="single"/>
        </w:rPr>
        <w:t>SIWZ</w:t>
      </w:r>
      <w:r w:rsidRPr="00EE3E49">
        <w:rPr>
          <w:rFonts w:ascii="Arial" w:hAnsi="Arial" w:cs="Arial"/>
          <w:color w:val="2E74B5" w:themeColor="accent1" w:themeShade="BF"/>
          <w:sz w:val="20"/>
          <w:szCs w:val="20"/>
          <w:u w:val="single"/>
        </w:rPr>
        <w:t xml:space="preserve"> </w:t>
      </w:r>
      <w:r w:rsidRPr="00D36726">
        <w:rPr>
          <w:rFonts w:ascii="Arial" w:hAnsi="Arial" w:cs="Arial"/>
          <w:sz w:val="20"/>
          <w:szCs w:val="20"/>
          <w:u w:val="single"/>
        </w:rPr>
        <w:t xml:space="preserve">oraz dokumentów określonych w rozdziale </w:t>
      </w:r>
      <w:r w:rsidR="00EE3E49" w:rsidRPr="00EE3E49">
        <w:rPr>
          <w:rFonts w:ascii="Arial" w:hAnsi="Arial" w:cs="Arial"/>
          <w:color w:val="2E74B5" w:themeColor="accent1" w:themeShade="BF"/>
          <w:sz w:val="20"/>
          <w:szCs w:val="20"/>
          <w:u w:val="single"/>
        </w:rPr>
        <w:t>VIII</w:t>
      </w:r>
      <w:r w:rsidRPr="00EE3E49">
        <w:rPr>
          <w:rFonts w:ascii="Arial" w:hAnsi="Arial" w:cs="Arial"/>
          <w:color w:val="2E74B5" w:themeColor="accent1" w:themeShade="BF"/>
          <w:sz w:val="20"/>
          <w:szCs w:val="20"/>
          <w:u w:val="single"/>
        </w:rPr>
        <w:t xml:space="preserve"> pkt </w:t>
      </w:r>
      <w:r w:rsidR="00EE3E49">
        <w:rPr>
          <w:rFonts w:ascii="Arial" w:hAnsi="Arial" w:cs="Arial"/>
          <w:color w:val="2E74B5" w:themeColor="accent1" w:themeShade="BF"/>
          <w:sz w:val="20"/>
          <w:szCs w:val="20"/>
          <w:u w:val="single"/>
        </w:rPr>
        <w:t xml:space="preserve">9 </w:t>
      </w:r>
      <w:r w:rsidRPr="00D36726">
        <w:rPr>
          <w:rFonts w:ascii="Arial" w:hAnsi="Arial" w:cs="Arial"/>
          <w:sz w:val="20"/>
          <w:szCs w:val="20"/>
          <w:u w:val="single"/>
        </w:rPr>
        <w:t>(składanych przez wykonawcę, którego oferta została najwyżej oceniona).</w:t>
      </w:r>
    </w:p>
    <w:p w:rsidR="00FF01FC" w:rsidRPr="00D36726" w:rsidRDefault="00BA21D9" w:rsidP="00BA21D9">
      <w:pPr>
        <w:spacing w:after="0" w:line="240" w:lineRule="auto"/>
        <w:ind w:firstLine="708"/>
        <w:jc w:val="both"/>
        <w:rPr>
          <w:rFonts w:ascii="Arial" w:hAnsi="Arial" w:cs="Arial"/>
          <w:sz w:val="20"/>
          <w:szCs w:val="20"/>
          <w:lang w:eastAsia="pl-PL"/>
        </w:rPr>
      </w:pPr>
      <w:r w:rsidRPr="001D4087">
        <w:rPr>
          <w:rFonts w:ascii="Arial" w:eastAsia="Calibri" w:hAnsi="Arial" w:cs="Arial"/>
          <w:sz w:val="20"/>
          <w:szCs w:val="20"/>
          <w:lang w:eastAsia="zh-CN"/>
        </w:rPr>
        <w:t>1.1</w:t>
      </w:r>
      <w:r w:rsidR="00D36726" w:rsidRPr="001D4087">
        <w:rPr>
          <w:rFonts w:ascii="Arial" w:eastAsia="Calibri" w:hAnsi="Arial" w:cs="Arial"/>
          <w:sz w:val="20"/>
          <w:szCs w:val="20"/>
          <w:lang w:eastAsia="zh-CN"/>
        </w:rPr>
        <w:t xml:space="preserve">) </w:t>
      </w:r>
      <w:r w:rsidR="00FF01FC" w:rsidRPr="001D4087">
        <w:rPr>
          <w:rFonts w:ascii="Arial" w:hAnsi="Arial" w:cs="Arial"/>
          <w:sz w:val="20"/>
          <w:szCs w:val="20"/>
          <w:lang w:eastAsia="pl-PL"/>
        </w:rPr>
        <w:t xml:space="preserve">Wykluczenie </w:t>
      </w:r>
      <w:r w:rsidR="00FF01FC" w:rsidRPr="00D36726">
        <w:rPr>
          <w:rFonts w:ascii="Arial" w:hAnsi="Arial" w:cs="Arial"/>
          <w:sz w:val="20"/>
          <w:szCs w:val="20"/>
          <w:lang w:eastAsia="pl-PL"/>
        </w:rPr>
        <w:t>wykonawcy następuje:</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a)</w:t>
      </w:r>
      <w:r w:rsidR="00FF01FC" w:rsidRPr="00D36726">
        <w:rPr>
          <w:rFonts w:ascii="Arial" w:hAnsi="Arial" w:cs="Arial"/>
          <w:sz w:val="20"/>
          <w:szCs w:val="20"/>
          <w:lang w:eastAsia="pl-PL"/>
        </w:rPr>
        <w:t xml:space="preserve"> w przypadkach, o których mowa w ust. 1 pkt 13 lit. a-c i pkt 14 ustawy prawo zamówień publicznych, gdy osoba, o której mowa w tych przepisach została skazana za przestępstwo wymienione w ust. 1 pkt 13 lit. a-c ustawy </w:t>
      </w:r>
      <w:proofErr w:type="spellStart"/>
      <w:r w:rsidR="00FF01FC" w:rsidRPr="00D36726">
        <w:rPr>
          <w:rFonts w:ascii="Arial" w:hAnsi="Arial" w:cs="Arial"/>
          <w:sz w:val="20"/>
          <w:szCs w:val="20"/>
          <w:lang w:eastAsia="pl-PL"/>
        </w:rPr>
        <w:t>pzp</w:t>
      </w:r>
      <w:proofErr w:type="spellEnd"/>
      <w:r w:rsidR="00FF01FC" w:rsidRPr="00D36726">
        <w:rPr>
          <w:rFonts w:ascii="Arial" w:hAnsi="Arial" w:cs="Arial"/>
          <w:sz w:val="20"/>
          <w:szCs w:val="20"/>
          <w:lang w:eastAsia="pl-PL"/>
        </w:rPr>
        <w:t>, jeżeli nie upłynęło 5 lat od dnia uprawomocnienia się wyroku potwierdzającego zaistnienie jednej z podstaw wykluczenia, chyba że w tym wyroku został określony inny okres wykluczenia;</w:t>
      </w:r>
    </w:p>
    <w:p w:rsidR="00FF01FC" w:rsidRPr="00D36726" w:rsidRDefault="00D36726" w:rsidP="00BA21D9">
      <w:pPr>
        <w:spacing w:after="0" w:line="240" w:lineRule="auto"/>
        <w:ind w:firstLine="708"/>
        <w:rPr>
          <w:rFonts w:ascii="Arial" w:hAnsi="Arial" w:cs="Arial"/>
          <w:sz w:val="20"/>
          <w:szCs w:val="20"/>
          <w:lang w:eastAsia="pl-PL"/>
        </w:rPr>
      </w:pPr>
      <w:r>
        <w:rPr>
          <w:rFonts w:ascii="Arial" w:hAnsi="Arial" w:cs="Arial"/>
          <w:sz w:val="20"/>
          <w:szCs w:val="20"/>
          <w:lang w:eastAsia="pl-PL"/>
        </w:rPr>
        <w:t xml:space="preserve">b) </w:t>
      </w:r>
      <w:r w:rsidR="00FF01FC" w:rsidRPr="00D36726">
        <w:rPr>
          <w:rFonts w:ascii="Arial" w:hAnsi="Arial" w:cs="Arial"/>
          <w:sz w:val="20"/>
          <w:szCs w:val="20"/>
          <w:lang w:eastAsia="pl-PL"/>
        </w:rPr>
        <w:t xml:space="preserve"> w przypadkach, o których mowa:</w:t>
      </w:r>
    </w:p>
    <w:p w:rsidR="00FF01FC" w:rsidRPr="00D36726" w:rsidRDefault="00D36726" w:rsidP="00D36726">
      <w:pPr>
        <w:spacing w:after="0" w:line="240" w:lineRule="auto"/>
        <w:ind w:left="708"/>
        <w:jc w:val="both"/>
        <w:rPr>
          <w:rFonts w:ascii="Arial" w:hAnsi="Arial" w:cs="Arial"/>
          <w:sz w:val="20"/>
          <w:szCs w:val="20"/>
          <w:lang w:eastAsia="pl-PL"/>
        </w:rPr>
      </w:pPr>
      <w:r>
        <w:rPr>
          <w:rFonts w:ascii="Arial" w:hAnsi="Arial" w:cs="Arial"/>
          <w:sz w:val="20"/>
          <w:szCs w:val="20"/>
          <w:lang w:eastAsia="pl-PL"/>
        </w:rPr>
        <w:t>-</w:t>
      </w:r>
      <w:r w:rsidR="00FF01FC" w:rsidRPr="00D36726">
        <w:rPr>
          <w:rFonts w:ascii="Arial" w:hAnsi="Arial" w:cs="Arial"/>
          <w:sz w:val="20"/>
          <w:szCs w:val="20"/>
          <w:lang w:eastAsia="pl-PL"/>
        </w:rPr>
        <w:t xml:space="preserve"> w ust. 1 pkt 13 lit. d i pkt 14, gdy osoba, o której mowa w tych przepisach, została skazana za przestępstwo wymienione w ust. 1 pkt 13 lit. d,</w:t>
      </w:r>
    </w:p>
    <w:p w:rsidR="00FF01FC" w:rsidRPr="00D36726" w:rsidRDefault="00D36726" w:rsidP="00D36726">
      <w:pPr>
        <w:spacing w:after="0" w:line="240" w:lineRule="auto"/>
        <w:ind w:left="708"/>
        <w:jc w:val="both"/>
        <w:rPr>
          <w:rFonts w:ascii="Arial" w:hAnsi="Arial" w:cs="Arial"/>
          <w:sz w:val="20"/>
          <w:szCs w:val="20"/>
          <w:lang w:eastAsia="pl-PL"/>
        </w:rPr>
      </w:pPr>
      <w:r>
        <w:rPr>
          <w:rFonts w:ascii="Arial" w:hAnsi="Arial" w:cs="Arial"/>
          <w:sz w:val="20"/>
          <w:szCs w:val="20"/>
          <w:lang w:eastAsia="pl-PL"/>
        </w:rPr>
        <w:t>-</w:t>
      </w:r>
      <w:r w:rsidR="00FF01FC" w:rsidRPr="00D36726">
        <w:rPr>
          <w:rFonts w:ascii="Arial" w:hAnsi="Arial" w:cs="Arial"/>
          <w:sz w:val="20"/>
          <w:szCs w:val="20"/>
          <w:lang w:eastAsia="pl-PL"/>
        </w:rPr>
        <w:t xml:space="preserve"> w ust. 1 pkt 15,</w:t>
      </w:r>
    </w:p>
    <w:p w:rsidR="00FF01FC" w:rsidRPr="00D36726" w:rsidRDefault="00FF01FC" w:rsidP="00D36726">
      <w:pPr>
        <w:spacing w:after="0" w:line="240" w:lineRule="auto"/>
        <w:ind w:left="708"/>
        <w:jc w:val="both"/>
        <w:rPr>
          <w:rFonts w:ascii="Arial" w:hAnsi="Arial" w:cs="Arial"/>
          <w:sz w:val="20"/>
          <w:szCs w:val="20"/>
          <w:lang w:eastAsia="pl-PL"/>
        </w:rPr>
      </w:pPr>
      <w:r w:rsidRPr="00D36726">
        <w:rPr>
          <w:rFonts w:ascii="Arial" w:hAnsi="Arial" w:cs="Arial"/>
          <w:sz w:val="20"/>
          <w:szCs w:val="20"/>
          <w:lang w:eastAsia="pl-PL"/>
        </w:rPr>
        <w:lastRenderedPageBreak/>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c</w:t>
      </w:r>
      <w:r w:rsidR="00FF01FC" w:rsidRPr="00D36726">
        <w:rPr>
          <w:rFonts w:ascii="Arial" w:hAnsi="Arial" w:cs="Arial"/>
          <w:sz w:val="20"/>
          <w:szCs w:val="20"/>
          <w:lang w:eastAsia="pl-PL"/>
        </w:rPr>
        <w:t>) w przypadkach, o których mowa w ust. 1 pkt 18 i 20, jeżeli nie upłynęły 3 lata od dnia zaistnienia zdarzenia będącego podstawą wykluczenia;</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d</w:t>
      </w:r>
      <w:r w:rsidR="00FF01FC" w:rsidRPr="00D36726">
        <w:rPr>
          <w:rFonts w:ascii="Arial" w:hAnsi="Arial" w:cs="Arial"/>
          <w:sz w:val="20"/>
          <w:szCs w:val="20"/>
          <w:lang w:eastAsia="pl-PL"/>
        </w:rPr>
        <w:t xml:space="preserve">) w przypadku, o którym mowa w ust. 1 pkt 21, jeżeli nie upłynął okres, na jaki został prawomocnie orzeczony zakaz ubiegania się o </w:t>
      </w:r>
      <w:r w:rsidR="00FF01FC" w:rsidRPr="00D36726">
        <w:rPr>
          <w:rFonts w:ascii="Arial" w:hAnsi="Arial" w:cs="Arial"/>
          <w:iCs/>
          <w:sz w:val="20"/>
          <w:szCs w:val="20"/>
          <w:lang w:eastAsia="pl-PL"/>
        </w:rPr>
        <w:t>zamówienia</w:t>
      </w:r>
      <w:r w:rsidR="00FF01FC" w:rsidRPr="00D36726">
        <w:rPr>
          <w:rFonts w:ascii="Arial" w:hAnsi="Arial" w:cs="Arial"/>
          <w:sz w:val="20"/>
          <w:szCs w:val="20"/>
          <w:lang w:eastAsia="pl-PL"/>
        </w:rPr>
        <w:t xml:space="preserve"> publiczne;</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e</w:t>
      </w:r>
      <w:r w:rsidR="00FF01FC" w:rsidRPr="00D36726">
        <w:rPr>
          <w:rFonts w:ascii="Arial" w:hAnsi="Arial" w:cs="Arial"/>
          <w:sz w:val="20"/>
          <w:szCs w:val="20"/>
          <w:lang w:eastAsia="pl-PL"/>
        </w:rPr>
        <w:t xml:space="preserve">) w przypadku, o którym mowa w ust. 1 pkt 22, jeżeli nie upłynął okres obowiązywania zakazu ubiegania się o </w:t>
      </w:r>
      <w:r w:rsidR="00FF01FC" w:rsidRPr="00D36726">
        <w:rPr>
          <w:rFonts w:ascii="Arial" w:hAnsi="Arial" w:cs="Arial"/>
          <w:iCs/>
          <w:sz w:val="20"/>
          <w:szCs w:val="20"/>
          <w:lang w:eastAsia="pl-PL"/>
        </w:rPr>
        <w:t>zamówienia</w:t>
      </w:r>
      <w:r w:rsidR="00FF01FC" w:rsidRPr="00D36726">
        <w:rPr>
          <w:rFonts w:ascii="Arial" w:hAnsi="Arial" w:cs="Arial"/>
          <w:sz w:val="20"/>
          <w:szCs w:val="20"/>
          <w:lang w:eastAsia="pl-PL"/>
        </w:rPr>
        <w:t xml:space="preserve"> publiczne.</w:t>
      </w:r>
    </w:p>
    <w:p w:rsidR="00FF01FC" w:rsidRPr="00D36726" w:rsidRDefault="00FF01FC" w:rsidP="00FF01FC">
      <w:pPr>
        <w:spacing w:after="0" w:line="240" w:lineRule="auto"/>
        <w:jc w:val="both"/>
        <w:rPr>
          <w:rFonts w:ascii="Arial" w:hAnsi="Arial" w:cs="Arial"/>
          <w:sz w:val="20"/>
          <w:szCs w:val="20"/>
          <w:lang w:eastAsia="pl-PL"/>
        </w:rPr>
      </w:pPr>
    </w:p>
    <w:p w:rsidR="00FF01FC" w:rsidRPr="00D36726" w:rsidRDefault="00FF01FC" w:rsidP="00BA21D9">
      <w:pPr>
        <w:spacing w:after="0" w:line="240" w:lineRule="auto"/>
        <w:ind w:left="708"/>
        <w:jc w:val="both"/>
        <w:rPr>
          <w:rFonts w:ascii="Arial" w:hAnsi="Arial" w:cs="Arial"/>
          <w:sz w:val="20"/>
          <w:szCs w:val="20"/>
          <w:lang w:eastAsia="pl-PL"/>
        </w:rPr>
      </w:pPr>
      <w:r w:rsidRPr="00D36726">
        <w:rPr>
          <w:rFonts w:ascii="Arial" w:hAnsi="Arial" w:cs="Arial"/>
          <w:sz w:val="20"/>
          <w:szCs w:val="20"/>
          <w:lang w:eastAsia="pl-PL"/>
        </w:rPr>
        <w:t xml:space="preserve">Wykonawca, który podlega wykluczeniu na podstawie ust. 1 pkt 13 i 14 oraz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FF01FC" w:rsidRPr="00D36726" w:rsidRDefault="00FF01FC" w:rsidP="00FF01FC">
      <w:pPr>
        <w:spacing w:after="0" w:line="240" w:lineRule="auto"/>
        <w:jc w:val="both"/>
        <w:rPr>
          <w:rFonts w:ascii="Arial" w:hAnsi="Arial" w:cs="Arial"/>
          <w:sz w:val="20"/>
          <w:szCs w:val="20"/>
          <w:lang w:eastAsia="pl-PL"/>
        </w:rPr>
      </w:pPr>
    </w:p>
    <w:p w:rsidR="00FF01FC" w:rsidRDefault="00FF01FC" w:rsidP="00BA21D9">
      <w:pPr>
        <w:spacing w:after="0" w:line="240" w:lineRule="auto"/>
        <w:ind w:left="708"/>
        <w:jc w:val="both"/>
        <w:rPr>
          <w:rFonts w:ascii="Arial" w:hAnsi="Arial" w:cs="Arial"/>
          <w:sz w:val="20"/>
          <w:szCs w:val="20"/>
        </w:rPr>
      </w:pPr>
      <w:r w:rsidRPr="00D36726">
        <w:rPr>
          <w:rFonts w:ascii="Arial" w:hAnsi="Arial" w:cs="Arial"/>
          <w:sz w:val="20"/>
          <w:szCs w:val="20"/>
        </w:rPr>
        <w:t xml:space="preserve">W przypadkach, o których mowa w ust. 1 pkt 19, przed wykluczeniem </w:t>
      </w:r>
      <w:r w:rsidR="00373DAA">
        <w:rPr>
          <w:rFonts w:ascii="Arial" w:hAnsi="Arial" w:cs="Arial"/>
          <w:sz w:val="20"/>
          <w:szCs w:val="20"/>
        </w:rPr>
        <w:t>w</w:t>
      </w:r>
      <w:r w:rsidRPr="00D36726">
        <w:rPr>
          <w:rFonts w:ascii="Arial" w:hAnsi="Arial" w:cs="Arial"/>
          <w:sz w:val="20"/>
          <w:szCs w:val="20"/>
        </w:rPr>
        <w:t xml:space="preserve">ykonawcy, </w:t>
      </w:r>
      <w:r w:rsidR="00373DAA">
        <w:rPr>
          <w:rFonts w:ascii="Arial" w:hAnsi="Arial" w:cs="Arial"/>
          <w:sz w:val="20"/>
          <w:szCs w:val="20"/>
        </w:rPr>
        <w:t>z</w:t>
      </w:r>
      <w:r w:rsidRPr="00D36726">
        <w:rPr>
          <w:rFonts w:ascii="Arial" w:hAnsi="Arial" w:cs="Arial"/>
          <w:sz w:val="20"/>
          <w:szCs w:val="20"/>
        </w:rPr>
        <w:t xml:space="preserve">amawiający zapewnia temu </w:t>
      </w:r>
      <w:r w:rsidR="00373DAA">
        <w:rPr>
          <w:rFonts w:ascii="Arial" w:hAnsi="Arial" w:cs="Arial"/>
          <w:sz w:val="20"/>
          <w:szCs w:val="20"/>
        </w:rPr>
        <w:t>w</w:t>
      </w:r>
      <w:r w:rsidRPr="00D36726">
        <w:rPr>
          <w:rFonts w:ascii="Arial" w:hAnsi="Arial" w:cs="Arial"/>
          <w:sz w:val="20"/>
          <w:szCs w:val="20"/>
        </w:rPr>
        <w:t xml:space="preserve">ykonawcy możliwość udowodnienia, że jego udział w przygotowaniu postępowania </w:t>
      </w:r>
      <w:r w:rsidRPr="00373DAA">
        <w:rPr>
          <w:rFonts w:ascii="Arial" w:hAnsi="Arial" w:cs="Arial"/>
          <w:sz w:val="20"/>
          <w:szCs w:val="20"/>
        </w:rPr>
        <w:t xml:space="preserve">o udzielenie </w:t>
      </w:r>
      <w:r w:rsidRPr="00373DAA">
        <w:rPr>
          <w:rStyle w:val="Uwydatnienie"/>
          <w:rFonts w:ascii="Arial" w:hAnsi="Arial" w:cs="Arial"/>
          <w:i w:val="0"/>
          <w:sz w:val="20"/>
          <w:szCs w:val="20"/>
        </w:rPr>
        <w:t>zamówienia</w:t>
      </w:r>
      <w:r w:rsidRPr="00373DAA">
        <w:rPr>
          <w:rFonts w:ascii="Arial" w:hAnsi="Arial" w:cs="Arial"/>
          <w:sz w:val="20"/>
          <w:szCs w:val="20"/>
        </w:rPr>
        <w:t xml:space="preserve"> nie zakłóci konkurencji. Zamawiający wskazuje w protokole sposób zapewnienia konkurencji.</w:t>
      </w:r>
    </w:p>
    <w:p w:rsidR="00373DAA" w:rsidRPr="00D36726" w:rsidRDefault="00373DAA" w:rsidP="00BA21D9">
      <w:pPr>
        <w:spacing w:after="0" w:line="240" w:lineRule="auto"/>
        <w:ind w:left="708"/>
        <w:jc w:val="both"/>
        <w:rPr>
          <w:rFonts w:ascii="Arial" w:hAnsi="Arial" w:cs="Arial"/>
          <w:sz w:val="20"/>
          <w:szCs w:val="20"/>
          <w:lang w:eastAsia="pl-PL"/>
        </w:rPr>
      </w:pPr>
    </w:p>
    <w:p w:rsidR="00FF01FC" w:rsidRPr="00D36726" w:rsidRDefault="00FF01FC" w:rsidP="00BA21D9">
      <w:pPr>
        <w:pStyle w:val="Tekstpodstawowywcity"/>
        <w:spacing w:after="0"/>
        <w:ind w:left="0" w:firstLine="708"/>
        <w:rPr>
          <w:rFonts w:ascii="Arial" w:hAnsi="Arial" w:cs="Arial"/>
          <w:color w:val="000000" w:themeColor="text1"/>
          <w:sz w:val="20"/>
          <w:szCs w:val="20"/>
        </w:rPr>
      </w:pPr>
      <w:r w:rsidRPr="00D36726">
        <w:rPr>
          <w:rFonts w:ascii="Arial" w:hAnsi="Arial" w:cs="Arial"/>
          <w:color w:val="000000" w:themeColor="text1"/>
          <w:sz w:val="20"/>
          <w:szCs w:val="20"/>
        </w:rPr>
        <w:t xml:space="preserve">Zamawiający może wykluczyć Wykonawcę na każdym etapie postepowania o udzielenie zamówienia. </w:t>
      </w:r>
    </w:p>
    <w:p w:rsidR="00FF01FC" w:rsidRPr="00D36726" w:rsidRDefault="00FF01FC" w:rsidP="00FF01FC">
      <w:pPr>
        <w:widowControl w:val="0"/>
        <w:autoSpaceDE w:val="0"/>
        <w:autoSpaceDN w:val="0"/>
        <w:spacing w:after="0" w:line="276" w:lineRule="auto"/>
        <w:ind w:left="709"/>
        <w:jc w:val="both"/>
        <w:rPr>
          <w:rFonts w:ascii="Arial" w:hAnsi="Arial" w:cs="Arial"/>
          <w:sz w:val="20"/>
          <w:szCs w:val="20"/>
        </w:rPr>
      </w:pPr>
    </w:p>
    <w:p w:rsidR="00FC6926" w:rsidRPr="00D36726" w:rsidRDefault="00FC6926" w:rsidP="00144FA1">
      <w:pPr>
        <w:pStyle w:val="Akapitzlist"/>
        <w:widowControl w:val="0"/>
        <w:numPr>
          <w:ilvl w:val="0"/>
          <w:numId w:val="23"/>
        </w:numPr>
        <w:autoSpaceDE w:val="0"/>
        <w:autoSpaceDN w:val="0"/>
        <w:spacing w:line="276" w:lineRule="auto"/>
        <w:ind w:left="709"/>
        <w:jc w:val="both"/>
        <w:rPr>
          <w:rFonts w:ascii="Arial" w:hAnsi="Arial" w:cs="Arial"/>
        </w:rPr>
      </w:pPr>
      <w:r w:rsidRPr="00D36726">
        <w:rPr>
          <w:rFonts w:ascii="Arial" w:hAnsi="Arial" w:cs="Arial"/>
        </w:rPr>
        <w:t>spełniają warunki udziału w postępowaniu dotyczące:</w:t>
      </w:r>
    </w:p>
    <w:p w:rsidR="00052CB4" w:rsidRPr="00D36726" w:rsidRDefault="00FC6926" w:rsidP="004B6B83">
      <w:pPr>
        <w:widowControl w:val="0"/>
        <w:autoSpaceDE w:val="0"/>
        <w:autoSpaceDN w:val="0"/>
        <w:spacing w:after="0"/>
        <w:ind w:left="709"/>
        <w:jc w:val="both"/>
        <w:rPr>
          <w:rFonts w:ascii="Arial" w:hAnsi="Arial" w:cs="Arial"/>
          <w:b/>
          <w:sz w:val="20"/>
          <w:szCs w:val="20"/>
        </w:rPr>
      </w:pPr>
      <w:r w:rsidRPr="00D36726">
        <w:rPr>
          <w:rFonts w:ascii="Arial" w:hAnsi="Arial" w:cs="Arial"/>
          <w:b/>
          <w:sz w:val="20"/>
          <w:szCs w:val="20"/>
        </w:rPr>
        <w:t xml:space="preserve">2.1) kompetencji lub uprawnień do prowadzenia określonej działalności zawodowej, o </w:t>
      </w:r>
    </w:p>
    <w:p w:rsidR="00FC6926" w:rsidRPr="00D36726" w:rsidRDefault="00FC6926" w:rsidP="004B6B83">
      <w:pPr>
        <w:widowControl w:val="0"/>
        <w:autoSpaceDE w:val="0"/>
        <w:autoSpaceDN w:val="0"/>
        <w:spacing w:after="0"/>
        <w:ind w:left="709"/>
        <w:jc w:val="both"/>
        <w:rPr>
          <w:rFonts w:ascii="Arial" w:hAnsi="Arial" w:cs="Arial"/>
          <w:b/>
          <w:sz w:val="20"/>
          <w:szCs w:val="20"/>
        </w:rPr>
      </w:pPr>
      <w:r w:rsidRPr="00D36726">
        <w:rPr>
          <w:rFonts w:ascii="Arial" w:hAnsi="Arial" w:cs="Arial"/>
          <w:b/>
          <w:sz w:val="20"/>
          <w:szCs w:val="20"/>
        </w:rPr>
        <w:t>ile  wynika to z odrębnych przepisów:</w:t>
      </w:r>
    </w:p>
    <w:p w:rsidR="00FC6926" w:rsidRPr="00D36726" w:rsidRDefault="00FC6926" w:rsidP="004B6B83">
      <w:pPr>
        <w:widowControl w:val="0"/>
        <w:autoSpaceDE w:val="0"/>
        <w:autoSpaceDN w:val="0"/>
        <w:spacing w:after="0"/>
        <w:ind w:left="709" w:hanging="261"/>
        <w:jc w:val="both"/>
        <w:rPr>
          <w:rFonts w:ascii="Arial" w:hAnsi="Arial" w:cs="Arial"/>
          <w:sz w:val="20"/>
          <w:szCs w:val="20"/>
        </w:rPr>
      </w:pPr>
      <w:r w:rsidRPr="00D36726">
        <w:rPr>
          <w:rFonts w:ascii="Arial" w:hAnsi="Arial" w:cs="Arial"/>
          <w:sz w:val="20"/>
          <w:szCs w:val="20"/>
        </w:rPr>
        <w:t xml:space="preserve">     </w:t>
      </w:r>
      <w:r w:rsidRPr="00D36726">
        <w:rPr>
          <w:rFonts w:ascii="Arial" w:hAnsi="Arial" w:cs="Arial"/>
          <w:color w:val="0070C0"/>
          <w:sz w:val="20"/>
          <w:szCs w:val="20"/>
        </w:rPr>
        <w:t xml:space="preserve">Część </w:t>
      </w:r>
      <w:r w:rsidR="00FC3649" w:rsidRPr="00D36726">
        <w:rPr>
          <w:rFonts w:ascii="Arial" w:hAnsi="Arial" w:cs="Arial"/>
          <w:color w:val="0070C0"/>
          <w:sz w:val="20"/>
          <w:szCs w:val="20"/>
        </w:rPr>
        <w:t xml:space="preserve">od 1 do 5 </w:t>
      </w:r>
      <w:r w:rsidRPr="00D36726">
        <w:rPr>
          <w:rFonts w:ascii="Arial" w:hAnsi="Arial" w:cs="Arial"/>
          <w:sz w:val="20"/>
          <w:szCs w:val="20"/>
        </w:rPr>
        <w:t>-  zamawiający nie wyznacza szczegółowego warunku w tym zakresie.</w:t>
      </w:r>
    </w:p>
    <w:p w:rsidR="00FC6926" w:rsidRPr="00D36726"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b/>
          <w:sz w:val="20"/>
          <w:szCs w:val="20"/>
        </w:rPr>
        <w:t>2.2)</w:t>
      </w:r>
      <w:r w:rsidRPr="00D36726">
        <w:rPr>
          <w:rFonts w:ascii="Arial" w:hAnsi="Arial" w:cs="Arial"/>
          <w:sz w:val="20"/>
          <w:szCs w:val="20"/>
        </w:rPr>
        <w:t xml:space="preserve"> </w:t>
      </w:r>
      <w:r w:rsidRPr="00D36726">
        <w:rPr>
          <w:rFonts w:ascii="Arial" w:hAnsi="Arial" w:cs="Arial"/>
          <w:b/>
          <w:sz w:val="20"/>
          <w:szCs w:val="20"/>
        </w:rPr>
        <w:t>sytuacji ekonomicznej lub finansowej:</w:t>
      </w:r>
    </w:p>
    <w:p w:rsidR="00FC6926" w:rsidRPr="00D36726"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color w:val="0070C0"/>
          <w:sz w:val="20"/>
          <w:szCs w:val="20"/>
        </w:rPr>
        <w:t xml:space="preserve">Część </w:t>
      </w:r>
      <w:r w:rsidR="00FC3649" w:rsidRPr="00D36726">
        <w:rPr>
          <w:rFonts w:ascii="Arial" w:hAnsi="Arial" w:cs="Arial"/>
          <w:color w:val="0070C0"/>
          <w:sz w:val="20"/>
          <w:szCs w:val="20"/>
        </w:rPr>
        <w:t>od 1 do 5</w:t>
      </w:r>
      <w:r w:rsidR="00F642B7" w:rsidRPr="00D36726">
        <w:rPr>
          <w:rFonts w:ascii="Arial" w:hAnsi="Arial" w:cs="Arial"/>
          <w:color w:val="0070C0"/>
          <w:sz w:val="20"/>
          <w:szCs w:val="20"/>
        </w:rPr>
        <w:t xml:space="preserve"> </w:t>
      </w:r>
      <w:r w:rsidRPr="00D36726">
        <w:rPr>
          <w:rFonts w:ascii="Arial" w:hAnsi="Arial" w:cs="Arial"/>
          <w:sz w:val="20"/>
          <w:szCs w:val="20"/>
        </w:rPr>
        <w:t>-  zamawiający nie wyznacza szczegółowego warunku w tym zakresie.</w:t>
      </w:r>
    </w:p>
    <w:p w:rsidR="001D4087"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b/>
          <w:sz w:val="20"/>
          <w:szCs w:val="20"/>
        </w:rPr>
        <w:t>2.3)</w:t>
      </w:r>
      <w:r w:rsidRPr="00D36726">
        <w:rPr>
          <w:rFonts w:ascii="Arial" w:hAnsi="Arial" w:cs="Arial"/>
          <w:sz w:val="20"/>
          <w:szCs w:val="20"/>
        </w:rPr>
        <w:t xml:space="preserve"> </w:t>
      </w:r>
      <w:r w:rsidRPr="00D36726">
        <w:rPr>
          <w:rFonts w:ascii="Arial" w:hAnsi="Arial" w:cs="Arial"/>
          <w:b/>
          <w:sz w:val="20"/>
          <w:szCs w:val="20"/>
        </w:rPr>
        <w:t>zdolności technicznej lub zawodowej</w:t>
      </w:r>
      <w:r w:rsidR="001D4087">
        <w:rPr>
          <w:rFonts w:ascii="Arial" w:hAnsi="Arial" w:cs="Arial"/>
          <w:sz w:val="20"/>
          <w:szCs w:val="20"/>
        </w:rPr>
        <w:t>:</w:t>
      </w:r>
    </w:p>
    <w:p w:rsidR="00FC6926" w:rsidRPr="00D36726" w:rsidRDefault="00096358" w:rsidP="004B6B83">
      <w:pPr>
        <w:widowControl w:val="0"/>
        <w:autoSpaceDE w:val="0"/>
        <w:autoSpaceDN w:val="0"/>
        <w:spacing w:after="0"/>
        <w:ind w:left="709"/>
        <w:jc w:val="both"/>
        <w:rPr>
          <w:rFonts w:ascii="Arial" w:hAnsi="Arial" w:cs="Arial"/>
          <w:sz w:val="20"/>
          <w:szCs w:val="20"/>
        </w:rPr>
      </w:pPr>
      <w:r w:rsidRPr="00D36726">
        <w:rPr>
          <w:rFonts w:ascii="Arial" w:hAnsi="Arial" w:cs="Arial"/>
          <w:color w:val="0070C0"/>
          <w:sz w:val="20"/>
          <w:szCs w:val="20"/>
        </w:rPr>
        <w:t xml:space="preserve">Część od 1 do 5: </w:t>
      </w:r>
      <w:r w:rsidR="00FC6926" w:rsidRPr="00D36726">
        <w:rPr>
          <w:rFonts w:ascii="Arial" w:hAnsi="Arial" w:cs="Arial"/>
          <w:sz w:val="20"/>
          <w:szCs w:val="20"/>
        </w:rPr>
        <w:t xml:space="preserve">Wykonawca spełni warunek jeżeli wykaże, że: </w:t>
      </w:r>
    </w:p>
    <w:p w:rsidR="00A9766E" w:rsidRPr="00D36726" w:rsidRDefault="00A9766E" w:rsidP="00441C9C">
      <w:pPr>
        <w:pStyle w:val="Akapitzlist2"/>
        <w:numPr>
          <w:ilvl w:val="2"/>
          <w:numId w:val="44"/>
        </w:numPr>
        <w:spacing w:after="40"/>
        <w:ind w:left="1797"/>
        <w:jc w:val="both"/>
        <w:rPr>
          <w:rFonts w:ascii="Arial" w:hAnsi="Arial" w:cs="Arial"/>
          <w:color w:val="FF0000"/>
          <w:sz w:val="20"/>
          <w:szCs w:val="20"/>
        </w:rPr>
      </w:pPr>
      <w:r w:rsidRPr="00D36726">
        <w:rPr>
          <w:rFonts w:ascii="Arial" w:hAnsi="Arial" w:cs="Arial"/>
          <w:b/>
          <w:bCs/>
          <w:sz w:val="20"/>
          <w:szCs w:val="20"/>
        </w:rPr>
        <w:t>doświadczenie zawodowe:</w:t>
      </w:r>
      <w:r w:rsidRPr="00D36726">
        <w:rPr>
          <w:rFonts w:ascii="Arial" w:hAnsi="Arial" w:cs="Arial"/>
          <w:sz w:val="20"/>
          <w:szCs w:val="20"/>
        </w:rPr>
        <w:t xml:space="preserve"> dla uznania że Wykonawca spełnia warunek posiadania doświadczenia zamawiający żąda by wykonawca wykazał, iż w okresie ostatnich 3 lat, (a jeżeli okres prowadzenia działalności jest krótszy, to w tym okresie) przed upływem terminu składania ofert </w:t>
      </w:r>
      <w:r w:rsidRPr="00D36726">
        <w:rPr>
          <w:rFonts w:ascii="Arial" w:hAnsi="Arial" w:cs="Arial"/>
          <w:b/>
          <w:sz w:val="20"/>
          <w:szCs w:val="20"/>
        </w:rPr>
        <w:t>wykonał, co najmniej 1 zadanie</w:t>
      </w:r>
      <w:r w:rsidRPr="00D36726">
        <w:rPr>
          <w:rFonts w:ascii="Arial" w:hAnsi="Arial" w:cs="Arial"/>
          <w:sz w:val="20"/>
          <w:szCs w:val="20"/>
        </w:rPr>
        <w:t xml:space="preserve"> odpowiadające swoim rodzajem usłudze stanowiącej przedmiot zamówienia, z podaniem przedmiotu, wartości, daty i miejsca wykonania. Przez „usługę odpowiadającą swoim rodzajem i wartością usługom stanowiącym przedmiot zamówienia” należy rozumieć wykonanie lub wykonywanie co najmniej 1 zadania (umowy) </w:t>
      </w:r>
      <w:r w:rsidRPr="005E48BB">
        <w:rPr>
          <w:rFonts w:ascii="Arial" w:hAnsi="Arial" w:cs="Arial"/>
          <w:sz w:val="20"/>
          <w:szCs w:val="20"/>
        </w:rPr>
        <w:t>polegającego na wycince i</w:t>
      </w:r>
      <w:r w:rsidR="00373DAA" w:rsidRPr="005E48BB">
        <w:rPr>
          <w:rFonts w:ascii="Arial" w:hAnsi="Arial" w:cs="Arial"/>
          <w:sz w:val="20"/>
          <w:szCs w:val="20"/>
          <w:lang w:val="pl-PL"/>
        </w:rPr>
        <w:t>/lub</w:t>
      </w:r>
      <w:r w:rsidRPr="005E48BB">
        <w:rPr>
          <w:rFonts w:ascii="Arial" w:hAnsi="Arial" w:cs="Arial"/>
          <w:sz w:val="20"/>
          <w:szCs w:val="20"/>
        </w:rPr>
        <w:t xml:space="preserve"> pielęgnacji drzew </w:t>
      </w:r>
      <w:r w:rsidRPr="00D36726">
        <w:rPr>
          <w:rFonts w:ascii="Arial" w:hAnsi="Arial" w:cs="Arial"/>
          <w:sz w:val="20"/>
          <w:szCs w:val="20"/>
        </w:rPr>
        <w:t xml:space="preserve">o wartości usługi min. </w:t>
      </w:r>
      <w:r w:rsidR="00737FCE" w:rsidRPr="00BD6D0C">
        <w:rPr>
          <w:rFonts w:ascii="Arial" w:hAnsi="Arial" w:cs="Arial"/>
          <w:b/>
          <w:sz w:val="20"/>
          <w:szCs w:val="20"/>
          <w:lang w:val="pl-PL"/>
        </w:rPr>
        <w:t>100</w:t>
      </w:r>
      <w:r w:rsidRPr="00BD6D0C">
        <w:rPr>
          <w:rFonts w:ascii="Arial" w:hAnsi="Arial" w:cs="Arial"/>
          <w:b/>
          <w:sz w:val="20"/>
          <w:szCs w:val="20"/>
        </w:rPr>
        <w:t>.000 zł brutto</w:t>
      </w:r>
      <w:r w:rsidRPr="00BD6D0C">
        <w:rPr>
          <w:rFonts w:ascii="Arial" w:hAnsi="Arial" w:cs="Arial"/>
          <w:sz w:val="20"/>
          <w:szCs w:val="20"/>
        </w:rPr>
        <w:t xml:space="preserve">. </w:t>
      </w:r>
      <w:r w:rsidRPr="00BD6D0C">
        <w:rPr>
          <w:rFonts w:ascii="Arial" w:hAnsi="Arial" w:cs="Arial"/>
          <w:b/>
          <w:sz w:val="20"/>
          <w:szCs w:val="20"/>
        </w:rPr>
        <w:t>Przez pielęgnację zamawiający rozumie cięcia przyrodnicze: sanitarne, prześwietlające</w:t>
      </w:r>
      <w:r w:rsidRPr="00D36726">
        <w:rPr>
          <w:rFonts w:ascii="Arial" w:hAnsi="Arial" w:cs="Arial"/>
          <w:b/>
          <w:sz w:val="20"/>
          <w:szCs w:val="20"/>
        </w:rPr>
        <w:t>, korygujące, formujące, odmładzające oraz cięcia nie</w:t>
      </w:r>
      <w:r w:rsidR="00A0014D" w:rsidRPr="00D36726">
        <w:rPr>
          <w:rFonts w:ascii="Arial" w:hAnsi="Arial" w:cs="Arial"/>
          <w:b/>
          <w:sz w:val="20"/>
          <w:szCs w:val="20"/>
          <w:lang w:val="pl-PL"/>
        </w:rPr>
        <w:t xml:space="preserve"> </w:t>
      </w:r>
      <w:r w:rsidRPr="00D36726">
        <w:rPr>
          <w:rFonts w:ascii="Arial" w:hAnsi="Arial" w:cs="Arial"/>
          <w:b/>
          <w:sz w:val="20"/>
          <w:szCs w:val="20"/>
        </w:rPr>
        <w:t>przyrodnicze: techniczne wykonywane w obrębie drzewa</w:t>
      </w:r>
      <w:r w:rsidRPr="00D36726">
        <w:rPr>
          <w:rFonts w:ascii="Arial" w:hAnsi="Arial" w:cs="Arial"/>
          <w:sz w:val="20"/>
          <w:szCs w:val="20"/>
        </w:rPr>
        <w:t>. W przypadku, gdy w zamówieniu przedstawionym przez wykonawcę jako spełniając</w:t>
      </w:r>
      <w:r w:rsidRPr="00D36726">
        <w:rPr>
          <w:rFonts w:ascii="Arial" w:hAnsi="Arial" w:cs="Arial"/>
          <w:sz w:val="20"/>
          <w:szCs w:val="20"/>
          <w:lang w:val="pl-PL"/>
        </w:rPr>
        <w:t>e</w:t>
      </w:r>
      <w:r w:rsidRPr="00D36726">
        <w:rPr>
          <w:rFonts w:ascii="Arial" w:hAnsi="Arial" w:cs="Arial"/>
          <w:sz w:val="20"/>
          <w:szCs w:val="20"/>
        </w:rPr>
        <w:t xml:space="preserve"> warunek, rozliczenie pomiędzy wykonawcą a zamawiającym za wykonane zamówienie zostało dokonane w innej walucie niż w złotych polskich, wykonawca (dla celu oceny oferty) dokona przeliczenia wartości wykonanych zamówień w innej walucie niż w złotych polskich – na podstawie średniego kursu złotego w stosunku do walut obcych określonego w tabeli kursów </w:t>
      </w:r>
      <w:r w:rsidR="003B37AB">
        <w:rPr>
          <w:rFonts w:ascii="Arial" w:hAnsi="Arial" w:cs="Arial"/>
          <w:sz w:val="20"/>
          <w:szCs w:val="20"/>
          <w:lang w:val="pl-PL"/>
        </w:rPr>
        <w:t>a</w:t>
      </w:r>
      <w:r w:rsidRPr="00D36726">
        <w:rPr>
          <w:rFonts w:ascii="Arial" w:hAnsi="Arial" w:cs="Arial"/>
          <w:sz w:val="20"/>
          <w:szCs w:val="20"/>
        </w:rPr>
        <w:t> średnich walut obcych Narodowego Banku Polskiego na dzień zamieszczenia ogłoszenia o zamówieniu w Biuletynie Zamówień Publicznych.</w:t>
      </w:r>
    </w:p>
    <w:p w:rsidR="00A9766E" w:rsidRDefault="00A9766E" w:rsidP="00A9766E">
      <w:pPr>
        <w:pStyle w:val="Akapitzlist2"/>
        <w:spacing w:after="40"/>
        <w:ind w:left="1800"/>
        <w:jc w:val="both"/>
        <w:rPr>
          <w:rFonts w:ascii="Arial" w:hAnsi="Arial" w:cs="Arial"/>
          <w:sz w:val="20"/>
          <w:szCs w:val="20"/>
          <w:lang w:val="pl-PL"/>
        </w:rPr>
      </w:pPr>
      <w:r w:rsidRPr="00D36726">
        <w:rPr>
          <w:rFonts w:ascii="Arial" w:hAnsi="Arial" w:cs="Arial"/>
          <w:sz w:val="20"/>
          <w:szCs w:val="20"/>
        </w:rPr>
        <w:t xml:space="preserve">Ocena spełniania warunku nastąpi na podstawie wstępnego oświadczenia </w:t>
      </w:r>
      <w:r w:rsidR="00B427FB">
        <w:rPr>
          <w:rFonts w:ascii="Arial" w:hAnsi="Arial" w:cs="Arial"/>
          <w:sz w:val="20"/>
          <w:szCs w:val="20"/>
          <w:lang w:val="pl-PL"/>
        </w:rPr>
        <w:t xml:space="preserve">o którym </w:t>
      </w:r>
      <w:r w:rsidR="00B427FB" w:rsidRPr="00B427FB">
        <w:rPr>
          <w:rFonts w:ascii="Arial" w:hAnsi="Arial" w:cs="Arial"/>
          <w:sz w:val="20"/>
          <w:szCs w:val="20"/>
          <w:lang w:val="pl-PL"/>
        </w:rPr>
        <w:t>mowa w</w:t>
      </w:r>
      <w:r w:rsidR="00B427FB" w:rsidRPr="00B427FB">
        <w:rPr>
          <w:rFonts w:ascii="Arial" w:hAnsi="Arial" w:cs="Arial"/>
          <w:sz w:val="20"/>
          <w:szCs w:val="20"/>
        </w:rPr>
        <w:t xml:space="preserve"> rozdziale </w:t>
      </w:r>
      <w:r w:rsidR="00B427FB" w:rsidRPr="00B427FB">
        <w:rPr>
          <w:rFonts w:ascii="Arial" w:hAnsi="Arial" w:cs="Arial"/>
          <w:color w:val="2E74B5" w:themeColor="accent1" w:themeShade="BF"/>
          <w:sz w:val="20"/>
          <w:szCs w:val="20"/>
        </w:rPr>
        <w:t>VIII pkt</w:t>
      </w:r>
      <w:r w:rsidR="00B427FB">
        <w:rPr>
          <w:rFonts w:ascii="Arial" w:hAnsi="Arial" w:cs="Arial"/>
          <w:color w:val="2E74B5" w:themeColor="accent1" w:themeShade="BF"/>
          <w:sz w:val="20"/>
          <w:szCs w:val="20"/>
          <w:lang w:val="pl-PL"/>
        </w:rPr>
        <w:t>.</w:t>
      </w:r>
      <w:r w:rsidR="00B427FB" w:rsidRPr="00B427FB">
        <w:rPr>
          <w:rFonts w:ascii="Arial" w:hAnsi="Arial" w:cs="Arial"/>
          <w:color w:val="2E74B5" w:themeColor="accent1" w:themeShade="BF"/>
          <w:sz w:val="20"/>
          <w:szCs w:val="20"/>
        </w:rPr>
        <w:t xml:space="preserve"> </w:t>
      </w:r>
      <w:r w:rsidR="00B427FB" w:rsidRPr="00B427FB">
        <w:rPr>
          <w:rFonts w:ascii="Arial" w:hAnsi="Arial" w:cs="Arial"/>
          <w:color w:val="2E74B5" w:themeColor="accent1" w:themeShade="BF"/>
          <w:sz w:val="20"/>
          <w:szCs w:val="20"/>
          <w:lang w:val="pl-PL"/>
        </w:rPr>
        <w:t>1</w:t>
      </w:r>
      <w:r w:rsidRPr="00B427FB">
        <w:rPr>
          <w:rFonts w:ascii="Arial" w:hAnsi="Arial" w:cs="Arial"/>
          <w:color w:val="0070C0"/>
          <w:sz w:val="20"/>
          <w:szCs w:val="20"/>
        </w:rPr>
        <w:t>,</w:t>
      </w:r>
      <w:r w:rsidRPr="004607BA">
        <w:rPr>
          <w:rFonts w:ascii="Arial" w:hAnsi="Arial" w:cs="Arial"/>
          <w:color w:val="0070C0"/>
          <w:sz w:val="20"/>
          <w:szCs w:val="20"/>
        </w:rPr>
        <w:t xml:space="preserve"> </w:t>
      </w:r>
      <w:r w:rsidRPr="00D36726">
        <w:rPr>
          <w:rFonts w:ascii="Arial" w:hAnsi="Arial" w:cs="Arial"/>
          <w:sz w:val="20"/>
          <w:szCs w:val="20"/>
        </w:rPr>
        <w:t xml:space="preserve">które stanowi wstępne potwierdzenie, że wykonawca spełnia warunki udziału w postępowaniu. Następnie na podstawie dokumentu, o którym mowa w </w:t>
      </w:r>
      <w:r w:rsidR="00B427FB" w:rsidRPr="00B427FB">
        <w:rPr>
          <w:rFonts w:ascii="Arial" w:hAnsi="Arial" w:cs="Arial"/>
          <w:sz w:val="20"/>
          <w:szCs w:val="20"/>
        </w:rPr>
        <w:t xml:space="preserve">rozdziale </w:t>
      </w:r>
      <w:r w:rsidR="00B427FB" w:rsidRPr="00B427FB">
        <w:rPr>
          <w:rFonts w:ascii="Arial" w:hAnsi="Arial" w:cs="Arial"/>
          <w:color w:val="2E74B5" w:themeColor="accent1" w:themeShade="BF"/>
          <w:sz w:val="20"/>
          <w:szCs w:val="20"/>
        </w:rPr>
        <w:t>VIII pkt</w:t>
      </w:r>
      <w:r w:rsidR="00B427FB">
        <w:rPr>
          <w:rFonts w:ascii="Arial" w:hAnsi="Arial" w:cs="Arial"/>
          <w:color w:val="2E74B5" w:themeColor="accent1" w:themeShade="BF"/>
          <w:sz w:val="20"/>
          <w:szCs w:val="20"/>
          <w:lang w:val="pl-PL"/>
        </w:rPr>
        <w:t>.</w:t>
      </w:r>
      <w:r w:rsidR="00B427FB" w:rsidRPr="00B427FB">
        <w:rPr>
          <w:rFonts w:ascii="Arial" w:hAnsi="Arial" w:cs="Arial"/>
          <w:color w:val="2E74B5" w:themeColor="accent1" w:themeShade="BF"/>
          <w:sz w:val="20"/>
          <w:szCs w:val="20"/>
        </w:rPr>
        <w:t xml:space="preserve"> </w:t>
      </w:r>
      <w:r w:rsidR="00B427FB">
        <w:rPr>
          <w:rFonts w:ascii="Arial" w:hAnsi="Arial" w:cs="Arial"/>
          <w:color w:val="2E74B5" w:themeColor="accent1" w:themeShade="BF"/>
          <w:sz w:val="20"/>
          <w:szCs w:val="20"/>
          <w:lang w:val="pl-PL"/>
        </w:rPr>
        <w:t xml:space="preserve">9 </w:t>
      </w:r>
      <w:proofErr w:type="spellStart"/>
      <w:r w:rsidR="00B427FB">
        <w:rPr>
          <w:rFonts w:ascii="Arial" w:hAnsi="Arial" w:cs="Arial"/>
          <w:color w:val="2E74B5" w:themeColor="accent1" w:themeShade="BF"/>
          <w:sz w:val="20"/>
          <w:szCs w:val="20"/>
          <w:lang w:val="pl-PL"/>
        </w:rPr>
        <w:t>ppkt</w:t>
      </w:r>
      <w:proofErr w:type="spellEnd"/>
      <w:r w:rsidR="00B427FB">
        <w:rPr>
          <w:rFonts w:ascii="Arial" w:hAnsi="Arial" w:cs="Arial"/>
          <w:color w:val="2E74B5" w:themeColor="accent1" w:themeShade="BF"/>
          <w:sz w:val="20"/>
          <w:szCs w:val="20"/>
          <w:lang w:val="pl-PL"/>
        </w:rPr>
        <w:t xml:space="preserve">. </w:t>
      </w:r>
      <w:r w:rsidR="00B33370">
        <w:rPr>
          <w:rFonts w:ascii="Arial" w:hAnsi="Arial" w:cs="Arial"/>
          <w:color w:val="2E74B5" w:themeColor="accent1" w:themeShade="BF"/>
          <w:sz w:val="20"/>
          <w:szCs w:val="20"/>
          <w:lang w:val="pl-PL"/>
        </w:rPr>
        <w:t>1) lit. a)</w:t>
      </w:r>
      <w:r w:rsidR="00B427FB" w:rsidRPr="00B427FB">
        <w:rPr>
          <w:rFonts w:ascii="Arial" w:hAnsi="Arial" w:cs="Arial"/>
          <w:color w:val="2E74B5" w:themeColor="accent1" w:themeShade="BF"/>
          <w:sz w:val="20"/>
          <w:szCs w:val="20"/>
          <w:lang w:val="pl-PL"/>
        </w:rPr>
        <w:t xml:space="preserve"> </w:t>
      </w:r>
      <w:r w:rsidRPr="00B427FB">
        <w:rPr>
          <w:rFonts w:ascii="Arial" w:hAnsi="Arial" w:cs="Arial"/>
          <w:bCs/>
          <w:color w:val="2E74B5" w:themeColor="accent1" w:themeShade="BF"/>
          <w:sz w:val="20"/>
          <w:szCs w:val="20"/>
          <w:lang w:val="pl-PL" w:eastAsia="pl-PL"/>
        </w:rPr>
        <w:t>SIWZ</w:t>
      </w:r>
      <w:r w:rsidRPr="00B427FB">
        <w:rPr>
          <w:rFonts w:ascii="Arial" w:hAnsi="Arial" w:cs="Arial"/>
          <w:color w:val="2E74B5" w:themeColor="accent1" w:themeShade="BF"/>
          <w:sz w:val="20"/>
          <w:szCs w:val="20"/>
        </w:rPr>
        <w:t xml:space="preserve"> (wykaz wykonanych usług</w:t>
      </w:r>
      <w:r w:rsidRPr="00C25A66">
        <w:rPr>
          <w:rFonts w:ascii="Arial" w:hAnsi="Arial" w:cs="Arial"/>
          <w:color w:val="2E74B5" w:themeColor="accent1" w:themeShade="BF"/>
          <w:sz w:val="20"/>
          <w:szCs w:val="20"/>
        </w:rPr>
        <w:t xml:space="preserve"> - </w:t>
      </w:r>
      <w:r w:rsidRPr="00C25A66">
        <w:rPr>
          <w:rFonts w:ascii="Arial" w:hAnsi="Arial" w:cs="Arial"/>
          <w:bCs/>
          <w:color w:val="2E74B5" w:themeColor="accent1" w:themeShade="BF"/>
          <w:sz w:val="20"/>
          <w:szCs w:val="20"/>
          <w:lang w:val="pl-PL" w:eastAsia="pl-PL"/>
        </w:rPr>
        <w:t xml:space="preserve">załącznik nr </w:t>
      </w:r>
      <w:r w:rsidR="00B427FB" w:rsidRPr="00C25A66">
        <w:rPr>
          <w:rFonts w:ascii="Arial" w:hAnsi="Arial" w:cs="Arial"/>
          <w:bCs/>
          <w:color w:val="2E74B5" w:themeColor="accent1" w:themeShade="BF"/>
          <w:sz w:val="20"/>
          <w:szCs w:val="20"/>
          <w:lang w:val="pl-PL" w:eastAsia="pl-PL"/>
        </w:rPr>
        <w:t>7</w:t>
      </w:r>
      <w:r w:rsidRPr="00C25A66">
        <w:rPr>
          <w:rFonts w:ascii="Arial" w:hAnsi="Arial" w:cs="Arial"/>
          <w:bCs/>
          <w:color w:val="2E74B5" w:themeColor="accent1" w:themeShade="BF"/>
          <w:sz w:val="20"/>
          <w:szCs w:val="20"/>
          <w:lang w:val="pl-PL" w:eastAsia="pl-PL"/>
        </w:rPr>
        <w:t xml:space="preserve"> do SIWZ</w:t>
      </w:r>
      <w:r w:rsidRPr="00C25A66">
        <w:rPr>
          <w:rFonts w:ascii="Arial" w:hAnsi="Arial" w:cs="Arial"/>
          <w:color w:val="2E74B5" w:themeColor="accent1" w:themeShade="BF"/>
          <w:sz w:val="20"/>
          <w:szCs w:val="20"/>
        </w:rPr>
        <w:t xml:space="preserve">), </w:t>
      </w:r>
      <w:r w:rsidRPr="00D36726">
        <w:rPr>
          <w:rFonts w:ascii="Arial" w:hAnsi="Arial" w:cs="Arial"/>
          <w:sz w:val="20"/>
          <w:szCs w:val="20"/>
        </w:rPr>
        <w:t xml:space="preserve">złożonego na wezwanie Zamawiającego przez wykonawcę, którego oferta </w:t>
      </w:r>
      <w:r w:rsidRPr="00D36726">
        <w:rPr>
          <w:rFonts w:ascii="Arial" w:hAnsi="Arial" w:cs="Arial"/>
          <w:sz w:val="20"/>
          <w:szCs w:val="20"/>
        </w:rPr>
        <w:lastRenderedPageBreak/>
        <w:t xml:space="preserve">została najwyżej oceniona. Wykonawcy wspólnie ubiegający się o udzielenie zamówienia muszą </w:t>
      </w:r>
      <w:r w:rsidRPr="00BD6D0C">
        <w:rPr>
          <w:rFonts w:ascii="Arial" w:hAnsi="Arial" w:cs="Arial"/>
          <w:sz w:val="20"/>
          <w:szCs w:val="20"/>
        </w:rPr>
        <w:t>wykazać, że chociaż jeden z nich lub łącznie spełniają ww. warunek.</w:t>
      </w:r>
    </w:p>
    <w:p w:rsidR="00582DC6" w:rsidRPr="00582DC6" w:rsidRDefault="00582DC6" w:rsidP="00A9766E">
      <w:pPr>
        <w:pStyle w:val="Akapitzlist2"/>
        <w:spacing w:after="40"/>
        <w:ind w:left="1800"/>
        <w:jc w:val="both"/>
        <w:rPr>
          <w:rFonts w:ascii="Arial" w:hAnsi="Arial" w:cs="Arial"/>
          <w:sz w:val="20"/>
          <w:szCs w:val="20"/>
          <w:lang w:val="pl-PL"/>
        </w:rPr>
      </w:pPr>
    </w:p>
    <w:p w:rsidR="00F81067" w:rsidRPr="00BD6D0C" w:rsidRDefault="00F81067" w:rsidP="00A9766E">
      <w:pPr>
        <w:pStyle w:val="Akapitzlist2"/>
        <w:spacing w:after="40"/>
        <w:ind w:left="1800"/>
        <w:jc w:val="both"/>
        <w:rPr>
          <w:rFonts w:ascii="Arial" w:hAnsi="Arial" w:cs="Arial"/>
          <w:sz w:val="20"/>
          <w:szCs w:val="20"/>
          <w:lang w:val="pl-PL"/>
        </w:rPr>
      </w:pPr>
      <w:r w:rsidRPr="00BD6D0C">
        <w:rPr>
          <w:rFonts w:ascii="Arial" w:hAnsi="Arial" w:cs="Arial"/>
          <w:sz w:val="20"/>
          <w:szCs w:val="20"/>
          <w:lang w:val="pl-PL"/>
        </w:rPr>
        <w:t xml:space="preserve">W przypadku Wykonawcy składającego ofertę na więcej niż jedną część Zamawiający dopuszcza wykazanie tego samego </w:t>
      </w:r>
      <w:r w:rsidR="00582DC6">
        <w:rPr>
          <w:rFonts w:ascii="Arial" w:hAnsi="Arial" w:cs="Arial"/>
          <w:sz w:val="20"/>
          <w:szCs w:val="20"/>
          <w:lang w:val="pl-PL"/>
        </w:rPr>
        <w:t>doświadczenia</w:t>
      </w:r>
      <w:r w:rsidRPr="00BD6D0C">
        <w:rPr>
          <w:rFonts w:ascii="Arial" w:hAnsi="Arial" w:cs="Arial"/>
          <w:sz w:val="20"/>
          <w:szCs w:val="20"/>
          <w:lang w:val="pl-PL"/>
        </w:rPr>
        <w:t xml:space="preserve"> w każdej części</w:t>
      </w:r>
      <w:r w:rsidR="00BD6D0C" w:rsidRPr="00BD6D0C">
        <w:rPr>
          <w:rFonts w:ascii="Arial" w:hAnsi="Arial" w:cs="Arial"/>
          <w:sz w:val="20"/>
          <w:szCs w:val="20"/>
          <w:lang w:val="pl-PL"/>
        </w:rPr>
        <w:t>.</w:t>
      </w:r>
    </w:p>
    <w:p w:rsidR="00A9766E" w:rsidRPr="00D36726" w:rsidRDefault="00A9766E" w:rsidP="00441C9C">
      <w:pPr>
        <w:pStyle w:val="Akapitzlist"/>
        <w:numPr>
          <w:ilvl w:val="2"/>
          <w:numId w:val="44"/>
        </w:numPr>
        <w:suppressAutoHyphens w:val="0"/>
        <w:spacing w:after="40"/>
        <w:ind w:left="1797"/>
        <w:contextualSpacing w:val="0"/>
        <w:jc w:val="both"/>
        <w:rPr>
          <w:rFonts w:ascii="Arial" w:hAnsi="Arial" w:cs="Arial"/>
        </w:rPr>
      </w:pPr>
      <w:r w:rsidRPr="00D36726">
        <w:rPr>
          <w:rFonts w:ascii="Arial" w:hAnsi="Arial" w:cs="Arial"/>
          <w:b/>
          <w:bCs/>
        </w:rPr>
        <w:t xml:space="preserve">kadra techniczna: </w:t>
      </w:r>
      <w:r w:rsidRPr="00D36726">
        <w:rPr>
          <w:rFonts w:ascii="Arial" w:hAnsi="Arial" w:cs="Arial"/>
        </w:rPr>
        <w:t>dla uznania, że Wykonawca spełnia warunek posiadania do dyspozycji potencjału technicznego Zamawiający żąda, by Wykonawca wykazał, że dysponuje co najmniej:</w:t>
      </w:r>
    </w:p>
    <w:p w:rsidR="00147705" w:rsidRPr="00D36726" w:rsidRDefault="00190951" w:rsidP="00441C9C">
      <w:pPr>
        <w:pStyle w:val="Akapitzlist"/>
        <w:numPr>
          <w:ilvl w:val="0"/>
          <w:numId w:val="60"/>
        </w:numPr>
        <w:jc w:val="both"/>
        <w:rPr>
          <w:rFonts w:ascii="Arial" w:hAnsi="Arial" w:cs="Arial"/>
          <w:b/>
          <w:bCs/>
        </w:rPr>
      </w:pPr>
      <w:r w:rsidRPr="00D36726">
        <w:rPr>
          <w:rFonts w:ascii="Arial" w:hAnsi="Arial" w:cs="Arial"/>
          <w:b/>
          <w:bCs/>
        </w:rPr>
        <w:t xml:space="preserve">Kierownikiem </w:t>
      </w:r>
      <w:r w:rsidRPr="00D36726">
        <w:rPr>
          <w:rFonts w:ascii="Arial" w:hAnsi="Arial" w:cs="Arial"/>
          <w:b/>
        </w:rPr>
        <w:t xml:space="preserve">(koordynatorem) </w:t>
      </w:r>
      <w:r w:rsidRPr="00D36726">
        <w:rPr>
          <w:rFonts w:ascii="Arial" w:hAnsi="Arial" w:cs="Arial"/>
          <w:b/>
          <w:bCs/>
        </w:rPr>
        <w:t>prac</w:t>
      </w:r>
      <w:r w:rsidRPr="00D36726">
        <w:rPr>
          <w:rFonts w:ascii="Arial" w:hAnsi="Arial" w:cs="Arial"/>
        </w:rPr>
        <w:t xml:space="preserve"> - osoba odpowiedzialna za realizację usługi będącej przedmiotem zamówienia i kontrolę jakości prac. Oczekuje się, że kierownik prac będzie dostępny przez cały czas trwania usługi w miejscu realizacji zamówienia. Minimalne wymagania:</w:t>
      </w:r>
      <w:r w:rsidR="00147705" w:rsidRPr="00D36726">
        <w:rPr>
          <w:rFonts w:ascii="Arial" w:hAnsi="Arial" w:cs="Arial"/>
        </w:rPr>
        <w:t xml:space="preserve"> </w:t>
      </w:r>
    </w:p>
    <w:p w:rsidR="00190951" w:rsidRPr="00D36726" w:rsidRDefault="00147705" w:rsidP="00147705">
      <w:pPr>
        <w:pStyle w:val="Akapitzlist"/>
        <w:ind w:left="2666"/>
        <w:jc w:val="both"/>
        <w:rPr>
          <w:rFonts w:ascii="Arial" w:hAnsi="Arial" w:cs="Arial"/>
          <w:b/>
          <w:bCs/>
        </w:rPr>
      </w:pPr>
      <w:r w:rsidRPr="00D36726">
        <w:rPr>
          <w:rFonts w:ascii="Arial" w:hAnsi="Arial" w:cs="Arial"/>
        </w:rPr>
        <w:t>-</w:t>
      </w:r>
      <w:r w:rsidR="00190951" w:rsidRPr="00D36726">
        <w:rPr>
          <w:rFonts w:ascii="Arial" w:hAnsi="Arial" w:cs="Arial"/>
        </w:rPr>
        <w:t xml:space="preserve">ukończone kursy, szkolenia itp. z zakresu chirurgii drzew lub pielęgnacji drzew (w tym m.in. tytuł inspektora nadzoru terenów zieleni lub inspektora nadzoru pielęgnacji i ochrony drzew ozdobnych Polskiego Towarzystwa Chirurgów Drzew-NOT lub inspektora prac </w:t>
      </w:r>
      <w:proofErr w:type="spellStart"/>
      <w:r w:rsidR="00190951" w:rsidRPr="00D36726">
        <w:rPr>
          <w:rFonts w:ascii="Arial" w:hAnsi="Arial" w:cs="Arial"/>
        </w:rPr>
        <w:t>arborystycznych</w:t>
      </w:r>
      <w:proofErr w:type="spellEnd"/>
      <w:r w:rsidR="00190951" w:rsidRPr="00D36726">
        <w:rPr>
          <w:rFonts w:ascii="Arial" w:hAnsi="Arial" w:cs="Arial"/>
        </w:rPr>
        <w:t>)</w:t>
      </w:r>
    </w:p>
    <w:p w:rsidR="00190951" w:rsidRPr="00D36726" w:rsidRDefault="00190951" w:rsidP="00190951">
      <w:pPr>
        <w:pStyle w:val="Akapitzlist"/>
        <w:suppressAutoHyphens w:val="0"/>
        <w:spacing w:after="40"/>
        <w:ind w:left="1797"/>
        <w:contextualSpacing w:val="0"/>
        <w:jc w:val="both"/>
        <w:rPr>
          <w:rFonts w:ascii="Arial" w:hAnsi="Arial" w:cs="Arial"/>
        </w:rPr>
      </w:pPr>
    </w:p>
    <w:p w:rsidR="00A9766E" w:rsidRDefault="00A9766E" w:rsidP="00441C9C">
      <w:pPr>
        <w:pStyle w:val="Akapitzlist"/>
        <w:numPr>
          <w:ilvl w:val="0"/>
          <w:numId w:val="60"/>
        </w:numPr>
        <w:jc w:val="both"/>
        <w:rPr>
          <w:rFonts w:ascii="Arial" w:hAnsi="Arial" w:cs="Arial"/>
        </w:rPr>
      </w:pPr>
      <w:r w:rsidRPr="00D36726">
        <w:rPr>
          <w:rFonts w:ascii="Arial" w:hAnsi="Arial" w:cs="Arial"/>
          <w:b/>
          <w:bCs/>
        </w:rPr>
        <w:t xml:space="preserve">co najmniej </w:t>
      </w:r>
      <w:r w:rsidR="007D19AE" w:rsidRPr="00D36726">
        <w:rPr>
          <w:rFonts w:ascii="Arial" w:hAnsi="Arial" w:cs="Arial"/>
          <w:b/>
          <w:bCs/>
        </w:rPr>
        <w:t>1</w:t>
      </w:r>
      <w:r w:rsidRPr="00D36726">
        <w:rPr>
          <w:rFonts w:ascii="Arial" w:hAnsi="Arial" w:cs="Arial"/>
          <w:b/>
          <w:bCs/>
        </w:rPr>
        <w:t xml:space="preserve"> osob</w:t>
      </w:r>
      <w:r w:rsidR="007D19AE" w:rsidRPr="00D36726">
        <w:rPr>
          <w:rFonts w:ascii="Arial" w:hAnsi="Arial" w:cs="Arial"/>
          <w:b/>
          <w:bCs/>
        </w:rPr>
        <w:t>ą</w:t>
      </w:r>
      <w:r w:rsidR="00737FCE">
        <w:rPr>
          <w:rFonts w:ascii="Arial" w:hAnsi="Arial" w:cs="Arial"/>
          <w:b/>
          <w:bCs/>
        </w:rPr>
        <w:t xml:space="preserve">, </w:t>
      </w:r>
      <w:r w:rsidR="00737FCE" w:rsidRPr="00737FCE">
        <w:rPr>
          <w:rFonts w:ascii="Arial" w:hAnsi="Arial" w:cs="Arial"/>
          <w:bCs/>
        </w:rPr>
        <w:t xml:space="preserve">która </w:t>
      </w:r>
      <w:r w:rsidR="00E345B4" w:rsidRPr="00D36726">
        <w:rPr>
          <w:rFonts w:ascii="Arial" w:hAnsi="Arial" w:cs="Arial"/>
        </w:rPr>
        <w:t>ukończyła kurs pilarza drwa</w:t>
      </w:r>
      <w:r w:rsidR="00582DC6">
        <w:rPr>
          <w:rFonts w:ascii="Arial" w:hAnsi="Arial" w:cs="Arial"/>
        </w:rPr>
        <w:t xml:space="preserve">la lub operatora pilarki i </w:t>
      </w:r>
      <w:r w:rsidRPr="00D36726">
        <w:rPr>
          <w:rFonts w:ascii="Arial" w:hAnsi="Arial" w:cs="Arial"/>
        </w:rPr>
        <w:t>ukończył</w:t>
      </w:r>
      <w:r w:rsidR="007D19AE" w:rsidRPr="00D36726">
        <w:rPr>
          <w:rFonts w:ascii="Arial" w:hAnsi="Arial" w:cs="Arial"/>
        </w:rPr>
        <w:t>a</w:t>
      </w:r>
      <w:r w:rsidRPr="00D36726">
        <w:rPr>
          <w:rFonts w:ascii="Arial" w:hAnsi="Arial" w:cs="Arial"/>
        </w:rPr>
        <w:t xml:space="preserve"> kurs pilarza drzew ozdobnych. Dopuszcza się uznanie kursu pilarza pod warunkiem wykazania w zakresie kursu zajęć dotyczących cięć pielęgnacyjnych drzew. </w:t>
      </w:r>
      <w:r w:rsidRPr="00D36726">
        <w:rPr>
          <w:rFonts w:ascii="Arial" w:hAnsi="Arial" w:cs="Arial"/>
          <w:b/>
          <w:bCs/>
          <w:u w:val="single"/>
        </w:rPr>
        <w:t>Kurs obsługi piły nie spełnia wymogów</w:t>
      </w:r>
      <w:r w:rsidRPr="00D36726">
        <w:rPr>
          <w:rFonts w:ascii="Arial" w:hAnsi="Arial" w:cs="Arial"/>
        </w:rPr>
        <w:t>.</w:t>
      </w:r>
    </w:p>
    <w:p w:rsidR="00F81067" w:rsidRDefault="00F81067" w:rsidP="00F81067">
      <w:pPr>
        <w:pStyle w:val="Akapitzlist"/>
        <w:ind w:left="2666"/>
        <w:jc w:val="both"/>
        <w:rPr>
          <w:rFonts w:ascii="Arial" w:hAnsi="Arial" w:cs="Arial"/>
        </w:rPr>
      </w:pPr>
    </w:p>
    <w:p w:rsidR="00F81067" w:rsidRPr="00BD6D0C" w:rsidRDefault="00F81067" w:rsidP="00F81067">
      <w:pPr>
        <w:pStyle w:val="Akapitzlist2"/>
        <w:spacing w:after="40"/>
        <w:ind w:left="1759" w:firstLine="353"/>
        <w:jc w:val="both"/>
        <w:rPr>
          <w:rFonts w:ascii="Arial" w:hAnsi="Arial" w:cs="Arial"/>
          <w:sz w:val="20"/>
          <w:szCs w:val="20"/>
          <w:lang w:val="pl-PL"/>
        </w:rPr>
      </w:pPr>
      <w:r w:rsidRPr="00BD6D0C">
        <w:rPr>
          <w:rFonts w:ascii="Arial" w:hAnsi="Arial" w:cs="Arial"/>
          <w:sz w:val="20"/>
          <w:szCs w:val="20"/>
          <w:lang w:val="pl-PL"/>
        </w:rPr>
        <w:t xml:space="preserve">W przypadku Wykonawcy składającego ofertę na więcej niż jedną część Zamawiający dopuszcza wykazanie </w:t>
      </w:r>
      <w:r w:rsidR="00594729" w:rsidRPr="00BD6D0C">
        <w:rPr>
          <w:rFonts w:ascii="Arial" w:hAnsi="Arial" w:cs="Arial"/>
          <w:sz w:val="20"/>
          <w:szCs w:val="20"/>
          <w:lang w:val="pl-PL"/>
        </w:rPr>
        <w:t>tej samej kadry technicznej</w:t>
      </w:r>
      <w:r w:rsidR="00594729" w:rsidRPr="00BD6D0C">
        <w:rPr>
          <w:rFonts w:ascii="Arial" w:hAnsi="Arial" w:cs="Arial"/>
          <w:b/>
        </w:rPr>
        <w:t xml:space="preserve"> </w:t>
      </w:r>
      <w:r w:rsidRPr="00BD6D0C">
        <w:rPr>
          <w:rFonts w:ascii="Arial" w:hAnsi="Arial" w:cs="Arial"/>
          <w:sz w:val="20"/>
          <w:szCs w:val="20"/>
          <w:lang w:val="pl-PL"/>
        </w:rPr>
        <w:t>w każdej części</w:t>
      </w:r>
      <w:r w:rsidR="00594729" w:rsidRPr="00BD6D0C">
        <w:rPr>
          <w:rFonts w:ascii="Arial" w:hAnsi="Arial" w:cs="Arial"/>
          <w:sz w:val="20"/>
          <w:szCs w:val="20"/>
          <w:lang w:val="pl-PL"/>
        </w:rPr>
        <w:t>.</w:t>
      </w:r>
    </w:p>
    <w:p w:rsidR="00F81067" w:rsidRPr="00D36726" w:rsidRDefault="00F81067" w:rsidP="00F81067">
      <w:pPr>
        <w:pStyle w:val="Akapitzlist"/>
        <w:ind w:left="2666"/>
        <w:jc w:val="both"/>
        <w:rPr>
          <w:rFonts w:ascii="Arial" w:hAnsi="Arial" w:cs="Arial"/>
        </w:rPr>
      </w:pPr>
    </w:p>
    <w:p w:rsidR="00A9766E" w:rsidRPr="00D36726" w:rsidRDefault="00A9766E" w:rsidP="00A9766E">
      <w:pPr>
        <w:suppressAutoHyphens/>
        <w:spacing w:line="264" w:lineRule="auto"/>
        <w:ind w:left="1759"/>
        <w:jc w:val="both"/>
        <w:rPr>
          <w:rFonts w:ascii="Arial" w:hAnsi="Arial" w:cs="Arial"/>
          <w:sz w:val="20"/>
          <w:szCs w:val="20"/>
        </w:rPr>
      </w:pPr>
      <w:r w:rsidRPr="00D36726">
        <w:rPr>
          <w:rFonts w:ascii="Arial" w:hAnsi="Arial" w:cs="Arial"/>
          <w:sz w:val="20"/>
          <w:szCs w:val="20"/>
        </w:rPr>
        <w:t xml:space="preserve">Ocena spełniania warunku nastąpi na podstawie wstępnego oświadczenia </w:t>
      </w:r>
      <w:r w:rsidR="00B33370">
        <w:rPr>
          <w:rFonts w:ascii="Arial" w:hAnsi="Arial" w:cs="Arial"/>
          <w:sz w:val="20"/>
          <w:szCs w:val="20"/>
        </w:rPr>
        <w:t xml:space="preserve">o którym </w:t>
      </w:r>
      <w:r w:rsidR="00B33370" w:rsidRPr="00B427FB">
        <w:rPr>
          <w:rFonts w:ascii="Arial" w:hAnsi="Arial" w:cs="Arial"/>
          <w:sz w:val="20"/>
          <w:szCs w:val="20"/>
        </w:rPr>
        <w:t xml:space="preserve">mowa w rozdziale </w:t>
      </w:r>
      <w:r w:rsidR="00B33370" w:rsidRPr="00B427FB">
        <w:rPr>
          <w:rFonts w:ascii="Arial" w:hAnsi="Arial" w:cs="Arial"/>
          <w:color w:val="2E74B5" w:themeColor="accent1" w:themeShade="BF"/>
          <w:sz w:val="20"/>
          <w:szCs w:val="20"/>
        </w:rPr>
        <w:t>VIII pkt</w:t>
      </w:r>
      <w:r w:rsidR="00B33370">
        <w:rPr>
          <w:rFonts w:ascii="Arial" w:hAnsi="Arial" w:cs="Arial"/>
          <w:color w:val="2E74B5" w:themeColor="accent1" w:themeShade="BF"/>
          <w:sz w:val="20"/>
          <w:szCs w:val="20"/>
        </w:rPr>
        <w:t>.</w:t>
      </w:r>
      <w:r w:rsidR="00B33370" w:rsidRPr="00B427FB">
        <w:rPr>
          <w:rFonts w:ascii="Arial" w:hAnsi="Arial" w:cs="Arial"/>
          <w:color w:val="2E74B5" w:themeColor="accent1" w:themeShade="BF"/>
          <w:sz w:val="20"/>
          <w:szCs w:val="20"/>
        </w:rPr>
        <w:t xml:space="preserve"> 1</w:t>
      </w:r>
      <w:r w:rsidR="00B33370">
        <w:rPr>
          <w:rFonts w:ascii="Arial" w:hAnsi="Arial" w:cs="Arial"/>
          <w:color w:val="2E74B5" w:themeColor="accent1" w:themeShade="BF"/>
          <w:sz w:val="20"/>
          <w:szCs w:val="20"/>
        </w:rPr>
        <w:t xml:space="preserve">, </w:t>
      </w:r>
      <w:r w:rsidRPr="00D36726">
        <w:rPr>
          <w:rFonts w:ascii="Arial" w:hAnsi="Arial" w:cs="Arial"/>
          <w:sz w:val="20"/>
          <w:szCs w:val="20"/>
        </w:rPr>
        <w:t>o</w:t>
      </w:r>
      <w:r w:rsidR="000A1B9C">
        <w:rPr>
          <w:rFonts w:ascii="Arial" w:hAnsi="Arial" w:cs="Arial"/>
          <w:sz w:val="20"/>
          <w:szCs w:val="20"/>
        </w:rPr>
        <w:t>raz o</w:t>
      </w:r>
      <w:r w:rsidRPr="00D36726">
        <w:rPr>
          <w:rFonts w:ascii="Arial" w:hAnsi="Arial" w:cs="Arial"/>
          <w:sz w:val="20"/>
          <w:szCs w:val="20"/>
        </w:rPr>
        <w:t xml:space="preserve"> którym mowa w </w:t>
      </w:r>
      <w:r w:rsidR="00B33370" w:rsidRPr="00B427FB">
        <w:rPr>
          <w:rFonts w:ascii="Arial" w:hAnsi="Arial" w:cs="Arial"/>
          <w:color w:val="2E74B5" w:themeColor="accent1" w:themeShade="BF"/>
          <w:sz w:val="20"/>
          <w:szCs w:val="20"/>
        </w:rPr>
        <w:t>VIII pkt</w:t>
      </w:r>
      <w:r w:rsidR="00B33370">
        <w:rPr>
          <w:rFonts w:ascii="Arial" w:hAnsi="Arial" w:cs="Arial"/>
          <w:color w:val="2E74B5" w:themeColor="accent1" w:themeShade="BF"/>
          <w:sz w:val="20"/>
          <w:szCs w:val="20"/>
        </w:rPr>
        <w:t>.</w:t>
      </w:r>
      <w:r w:rsidR="00B33370" w:rsidRPr="00B427FB">
        <w:rPr>
          <w:rFonts w:ascii="Arial" w:hAnsi="Arial" w:cs="Arial"/>
          <w:color w:val="2E74B5" w:themeColor="accent1" w:themeShade="BF"/>
          <w:sz w:val="20"/>
          <w:szCs w:val="20"/>
        </w:rPr>
        <w:t xml:space="preserve"> </w:t>
      </w:r>
      <w:r w:rsidR="00B33370">
        <w:rPr>
          <w:rFonts w:ascii="Arial" w:hAnsi="Arial" w:cs="Arial"/>
          <w:color w:val="2E74B5" w:themeColor="accent1" w:themeShade="BF"/>
          <w:sz w:val="20"/>
          <w:szCs w:val="20"/>
        </w:rPr>
        <w:t xml:space="preserve">9 </w:t>
      </w:r>
      <w:proofErr w:type="spellStart"/>
      <w:r w:rsidR="00B33370">
        <w:rPr>
          <w:rFonts w:ascii="Arial" w:hAnsi="Arial" w:cs="Arial"/>
          <w:color w:val="2E74B5" w:themeColor="accent1" w:themeShade="BF"/>
          <w:sz w:val="20"/>
          <w:szCs w:val="20"/>
        </w:rPr>
        <w:t>ppkt</w:t>
      </w:r>
      <w:proofErr w:type="spellEnd"/>
      <w:r w:rsidR="00B33370">
        <w:rPr>
          <w:rFonts w:ascii="Arial" w:hAnsi="Arial" w:cs="Arial"/>
          <w:color w:val="2E74B5" w:themeColor="accent1" w:themeShade="BF"/>
          <w:sz w:val="20"/>
          <w:szCs w:val="20"/>
        </w:rPr>
        <w:t>. 1) lit. b)</w:t>
      </w:r>
      <w:r w:rsidR="00B33370" w:rsidRPr="00B427FB">
        <w:rPr>
          <w:rFonts w:ascii="Arial" w:hAnsi="Arial" w:cs="Arial"/>
          <w:color w:val="2E74B5" w:themeColor="accent1" w:themeShade="BF"/>
          <w:sz w:val="20"/>
          <w:szCs w:val="20"/>
        </w:rPr>
        <w:t xml:space="preserve"> </w:t>
      </w:r>
      <w:r w:rsidR="00B33370" w:rsidRPr="00B427FB">
        <w:rPr>
          <w:rFonts w:ascii="Arial" w:hAnsi="Arial" w:cs="Arial"/>
          <w:bCs/>
          <w:color w:val="2E74B5" w:themeColor="accent1" w:themeShade="BF"/>
          <w:sz w:val="20"/>
          <w:szCs w:val="20"/>
          <w:lang w:eastAsia="pl-PL"/>
        </w:rPr>
        <w:t>SIWZ</w:t>
      </w:r>
      <w:r w:rsidRPr="004607BA">
        <w:rPr>
          <w:rFonts w:ascii="Arial" w:hAnsi="Arial" w:cs="Arial"/>
          <w:color w:val="0070C0"/>
          <w:sz w:val="20"/>
          <w:szCs w:val="20"/>
        </w:rPr>
        <w:t xml:space="preserve">, </w:t>
      </w:r>
      <w:r w:rsidRPr="00D36726">
        <w:rPr>
          <w:rFonts w:ascii="Arial" w:hAnsi="Arial" w:cs="Arial"/>
          <w:sz w:val="20"/>
          <w:szCs w:val="20"/>
        </w:rPr>
        <w:t xml:space="preserve">które stanowi wstępne potwierdzenie, że wykonawca spełnia warunki udziału w postępowaniu. Następnie na podstawie dokumentu, złożonego na wezwanie Zamawiającego przez wykonawcę, którego oferta została najwyżej oceniona. Zamawiający określając wymogi dla osób w zakresie posiadanych kwalifikacji zawodowych dopuszcza odpowiadające im odpowiadające kwalifikacje zawodowe zgodnie z ustawą o zasadach uznania kwalifikacji zawodowych nabytych w państwach członkowskich Unii Europejskiej, wówczas wykonawca na własny koszt zapewni tłumacza języka polskiego, który zapewni stałe i biegłe tłumaczenie w kontaktach pomiędzy Zamawiającym a Wykonawcą, a także zapewni tłumaczenie na bieżąco wszystkich dokumentów związanych z realizacją przedmiotowego zamówienia stworzonych zarówno przez Wykonawcę, jak i dostarczonych przez Zamawiającego. Wykonawca zatrudniając tłumacza winien wziąć pod uwagę, iż z uwagi na złożony zakres przedmiotu zamówienia tłumacz ten winien być biegłym w tłumaczeniu zagadnień technicznych, ekonomicznych i prawnych. Wykonawcy wspólnie ubiegający się o udzielenie zamówienia muszą wykazać, że co najmniej jeden z nich lub albo wszyscy łącznie spełniają ww. warunek. </w:t>
      </w:r>
      <w:r w:rsidRPr="00D36726">
        <w:rPr>
          <w:rFonts w:ascii="Arial" w:hAnsi="Arial" w:cs="Arial"/>
          <w:b/>
          <w:sz w:val="20"/>
          <w:szCs w:val="20"/>
        </w:rPr>
        <w:t>Zamawiający informuje, że wymaga, aby osoby wskazane w</w:t>
      </w:r>
      <w:r w:rsidRPr="00D36726">
        <w:rPr>
          <w:rFonts w:ascii="Arial" w:hAnsi="Arial" w:cs="Arial"/>
          <w:sz w:val="20"/>
          <w:szCs w:val="20"/>
        </w:rPr>
        <w:t xml:space="preserve"> </w:t>
      </w:r>
      <w:r w:rsidRPr="0061034F">
        <w:rPr>
          <w:rFonts w:ascii="Arial" w:hAnsi="Arial" w:cs="Arial"/>
          <w:color w:val="0070C0"/>
          <w:sz w:val="20"/>
          <w:szCs w:val="20"/>
        </w:rPr>
        <w:t xml:space="preserve">załączniku nr </w:t>
      </w:r>
      <w:r w:rsidR="00B33370" w:rsidRPr="0061034F">
        <w:rPr>
          <w:rFonts w:ascii="Arial" w:hAnsi="Arial" w:cs="Arial"/>
          <w:color w:val="0070C0"/>
          <w:sz w:val="20"/>
          <w:szCs w:val="20"/>
        </w:rPr>
        <w:t>6</w:t>
      </w:r>
      <w:r w:rsidRPr="0061034F">
        <w:rPr>
          <w:rFonts w:ascii="Arial" w:hAnsi="Arial" w:cs="Arial"/>
          <w:color w:val="0070C0"/>
          <w:sz w:val="20"/>
          <w:szCs w:val="20"/>
        </w:rPr>
        <w:t xml:space="preserve"> do SIWZ</w:t>
      </w:r>
      <w:r w:rsidRPr="004607BA">
        <w:rPr>
          <w:rFonts w:ascii="Arial" w:hAnsi="Arial" w:cs="Arial"/>
          <w:color w:val="0070C0"/>
          <w:sz w:val="20"/>
          <w:szCs w:val="20"/>
        </w:rPr>
        <w:t xml:space="preserve"> </w:t>
      </w:r>
      <w:r w:rsidRPr="00D36726">
        <w:rPr>
          <w:rFonts w:ascii="Arial" w:hAnsi="Arial" w:cs="Arial"/>
          <w:b/>
          <w:sz w:val="20"/>
          <w:szCs w:val="20"/>
        </w:rPr>
        <w:t xml:space="preserve">brały bezpośredni udział w wykonywaniu zamówienia. </w:t>
      </w:r>
    </w:p>
    <w:p w:rsidR="00052CB4" w:rsidRPr="00D36726" w:rsidRDefault="004B6B83" w:rsidP="00A9766E">
      <w:pPr>
        <w:widowControl w:val="0"/>
        <w:autoSpaceDE w:val="0"/>
        <w:autoSpaceDN w:val="0"/>
        <w:spacing w:after="0"/>
        <w:ind w:left="709" w:firstLine="403"/>
        <w:jc w:val="both"/>
        <w:rPr>
          <w:rFonts w:ascii="Arial" w:hAnsi="Arial" w:cs="Arial"/>
          <w:b/>
          <w:color w:val="000000"/>
          <w:sz w:val="20"/>
          <w:szCs w:val="20"/>
        </w:rPr>
      </w:pPr>
      <w:r w:rsidRPr="00D36726">
        <w:rPr>
          <w:rFonts w:ascii="Arial" w:hAnsi="Arial" w:cs="Arial"/>
          <w:b/>
          <w:color w:val="000000"/>
          <w:sz w:val="20"/>
          <w:szCs w:val="20"/>
        </w:rPr>
        <w:t xml:space="preserve"> </w:t>
      </w:r>
      <w:r w:rsidR="00052CB4" w:rsidRPr="00C25A66">
        <w:rPr>
          <w:rFonts w:ascii="Arial" w:hAnsi="Arial" w:cs="Arial"/>
          <w:color w:val="000000"/>
          <w:sz w:val="20"/>
          <w:szCs w:val="20"/>
        </w:rPr>
        <w:t>2.3.3)</w:t>
      </w:r>
      <w:r w:rsidR="00052CB4" w:rsidRPr="00D36726">
        <w:rPr>
          <w:rFonts w:ascii="Arial" w:hAnsi="Arial" w:cs="Arial"/>
          <w:color w:val="000000"/>
          <w:sz w:val="20"/>
          <w:szCs w:val="20"/>
        </w:rPr>
        <w:t xml:space="preserve"> </w:t>
      </w:r>
      <w:r w:rsidR="00052CB4" w:rsidRPr="00D36726">
        <w:rPr>
          <w:rFonts w:ascii="Arial" w:hAnsi="Arial" w:cs="Arial"/>
          <w:b/>
          <w:color w:val="000000"/>
          <w:sz w:val="20"/>
          <w:szCs w:val="20"/>
        </w:rPr>
        <w:t xml:space="preserve">potencjał techniczny: </w:t>
      </w:r>
    </w:p>
    <w:p w:rsidR="00052CB4" w:rsidRPr="00D36726" w:rsidRDefault="00052CB4" w:rsidP="004B6B83">
      <w:pPr>
        <w:widowControl w:val="0"/>
        <w:tabs>
          <w:tab w:val="left" w:pos="1985"/>
          <w:tab w:val="left" w:pos="2127"/>
        </w:tabs>
        <w:autoSpaceDE w:val="0"/>
        <w:autoSpaceDN w:val="0"/>
        <w:spacing w:after="0"/>
        <w:ind w:left="1418" w:hanging="2127"/>
        <w:jc w:val="both"/>
        <w:rPr>
          <w:rFonts w:ascii="Arial" w:hAnsi="Arial" w:cs="Arial"/>
          <w:color w:val="000000"/>
          <w:sz w:val="20"/>
          <w:szCs w:val="20"/>
        </w:rPr>
      </w:pPr>
      <w:r w:rsidRPr="00D36726">
        <w:rPr>
          <w:rFonts w:ascii="Arial" w:hAnsi="Arial" w:cs="Arial"/>
          <w:color w:val="000000"/>
          <w:sz w:val="20"/>
          <w:szCs w:val="20"/>
        </w:rPr>
        <w:t xml:space="preserve">                                  </w:t>
      </w:r>
      <w:r w:rsidR="00FC3649" w:rsidRPr="00D36726">
        <w:rPr>
          <w:rFonts w:ascii="Arial" w:hAnsi="Arial" w:cs="Arial"/>
          <w:color w:val="0070C0"/>
          <w:sz w:val="20"/>
          <w:szCs w:val="20"/>
        </w:rPr>
        <w:t xml:space="preserve">Część od 1 do 5 </w:t>
      </w:r>
      <w:r w:rsidRPr="00D36726">
        <w:rPr>
          <w:rFonts w:ascii="Arial" w:hAnsi="Arial" w:cs="Arial"/>
          <w:sz w:val="20"/>
          <w:szCs w:val="20"/>
        </w:rPr>
        <w:t xml:space="preserve">- </w:t>
      </w:r>
      <w:r w:rsidRPr="00D36726">
        <w:rPr>
          <w:rFonts w:ascii="Arial" w:hAnsi="Arial" w:cs="Arial"/>
          <w:color w:val="000000"/>
          <w:sz w:val="20"/>
          <w:szCs w:val="20"/>
        </w:rPr>
        <w:t>zamawiający nie wyznacza szczegółowego warunku w tym zakresie.</w:t>
      </w:r>
    </w:p>
    <w:p w:rsidR="00C104F0" w:rsidRPr="00D36726" w:rsidRDefault="00C104F0" w:rsidP="004B6B83">
      <w:pPr>
        <w:widowControl w:val="0"/>
        <w:tabs>
          <w:tab w:val="left" w:pos="1985"/>
          <w:tab w:val="left" w:pos="2127"/>
        </w:tabs>
        <w:autoSpaceDE w:val="0"/>
        <w:autoSpaceDN w:val="0"/>
        <w:spacing w:after="0"/>
        <w:ind w:left="1418" w:hanging="2127"/>
        <w:jc w:val="both"/>
        <w:rPr>
          <w:rFonts w:ascii="Arial" w:hAnsi="Arial" w:cs="Arial"/>
          <w:color w:val="000000"/>
          <w:sz w:val="20"/>
          <w:szCs w:val="20"/>
        </w:rPr>
      </w:pPr>
    </w:p>
    <w:p w:rsidR="004E756D" w:rsidRPr="00D36726" w:rsidRDefault="004E756D" w:rsidP="00BA21D9">
      <w:pPr>
        <w:pStyle w:val="Akapitzlist"/>
        <w:numPr>
          <w:ilvl w:val="1"/>
          <w:numId w:val="2"/>
        </w:numPr>
        <w:spacing w:line="269" w:lineRule="auto"/>
        <w:jc w:val="both"/>
        <w:rPr>
          <w:rFonts w:ascii="Arial" w:hAnsi="Arial" w:cs="Arial"/>
          <w:b/>
        </w:rPr>
      </w:pPr>
      <w:r w:rsidRPr="00D36726">
        <w:rPr>
          <w:rFonts w:ascii="Arial" w:hAnsi="Arial" w:cs="Arial"/>
          <w:b/>
        </w:rPr>
        <w:t xml:space="preserve">Informacja dla wykonawców polegających a zasobach innych podmiotów na zasadach określonych w art.22a ustawy </w:t>
      </w:r>
      <w:proofErr w:type="spellStart"/>
      <w:r w:rsidRPr="00D36726">
        <w:rPr>
          <w:rFonts w:ascii="Arial" w:hAnsi="Arial" w:cs="Arial"/>
          <w:b/>
        </w:rPr>
        <w:t>Pzp</w:t>
      </w:r>
      <w:proofErr w:type="spellEnd"/>
      <w:r w:rsidRPr="00D36726">
        <w:rPr>
          <w:rFonts w:ascii="Arial" w:hAnsi="Arial" w:cs="Arial"/>
          <w:b/>
        </w:rPr>
        <w:t xml:space="preserve"> w celu potwierdzenia spełniania warunków działu w postępowaniu:</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Wykonawca może w celu potwierdzenia spełniania warunków udziału w postępowaniu, w stosownych sytuacjach oraz w odniesieniu do konkretnego zamówienia, polegać na zdolnościach technicznych lub zawodowych lub sytuacji finansowej lub ekonomicznej innych podmiotów niezależnie od charakteru prawnego łączących go z nim stosunków prawnych.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lastRenderedPageBreak/>
        <w:t xml:space="preserve">Wykonawca, który polega na zdolnościach lub sytuacji innych podmiotów, musi udowodnić Zamawiającemu, że realizując zamówienie, będzie dysponował niezbędnymi zasobami tych podmiotów, </w:t>
      </w:r>
      <w:r w:rsidRPr="00D36726">
        <w:rPr>
          <w:rFonts w:ascii="Arial" w:hAnsi="Arial" w:cs="Arial"/>
          <w:b/>
          <w:bCs/>
          <w:u w:val="single"/>
        </w:rPr>
        <w:t>w szczególności przedstawiając zobowiązanie tych podmiotów do oddania mu do dyspozycji niezbędnych zasobów na potrzeby realizacji zamówienia,</w:t>
      </w:r>
      <w:r w:rsidRPr="00D36726">
        <w:rPr>
          <w:rFonts w:ascii="Arial" w:hAnsi="Arial" w:cs="Arial"/>
        </w:rPr>
        <w:t xml:space="preserve">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ustawy </w:t>
      </w:r>
      <w:proofErr w:type="spellStart"/>
      <w:r w:rsidRPr="00D36726">
        <w:rPr>
          <w:rFonts w:ascii="Arial" w:hAnsi="Arial" w:cs="Arial"/>
        </w:rPr>
        <w:t>Pzp</w:t>
      </w:r>
      <w:proofErr w:type="spellEnd"/>
      <w:r w:rsidRPr="00D36726">
        <w:rPr>
          <w:rFonts w:ascii="Arial" w:hAnsi="Arial" w:cs="Arial"/>
        </w:rPr>
        <w:t xml:space="preserve">.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W odniesieniu do warunków dotyczących </w:t>
      </w:r>
      <w:r w:rsidRPr="00D36726">
        <w:rPr>
          <w:rFonts w:ascii="Arial" w:hAnsi="Arial" w:cs="Arial"/>
          <w:b/>
          <w:u w:val="single"/>
        </w:rPr>
        <w:t>wykształcenia, kwalifikacji zawodowych lub doświadczenia</w:t>
      </w:r>
      <w:r w:rsidRPr="00D36726">
        <w:rPr>
          <w:rFonts w:ascii="Arial" w:hAnsi="Arial" w:cs="Arial"/>
        </w:rPr>
        <w:t xml:space="preserve">, wykonawcy mogą polegać na zdolnościach innych podmiotów, </w:t>
      </w:r>
      <w:r w:rsidRPr="00D36726">
        <w:rPr>
          <w:rFonts w:ascii="Arial" w:hAnsi="Arial" w:cs="Arial"/>
          <w:b/>
          <w:u w:val="single"/>
        </w:rPr>
        <w:t>jeśli podmioty te zrealizują usługi, do realizacji których te zdolności są wymagane</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Jeżeli zdolności techniczne podmiotu na którego zdolnościach polega Wykonawca, nie potwierdzają spełnienia przez Wykonawcę warunków udziału w postępowaniu lub zachodzą wobec tych podmiotów podstawy do wykluczenia, Zamawiający zażąda, aby Wykonawca w terminie określonym przez Zamawiającego:</w:t>
      </w:r>
    </w:p>
    <w:p w:rsidR="004E756D" w:rsidRPr="00D36726" w:rsidRDefault="004E756D" w:rsidP="00441C9C">
      <w:pPr>
        <w:pStyle w:val="Akapitzlist"/>
        <w:numPr>
          <w:ilvl w:val="0"/>
          <w:numId w:val="46"/>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Zastąpił ten podmiot innym podmiotem lub podmiotami lub </w:t>
      </w:r>
    </w:p>
    <w:p w:rsidR="004E756D" w:rsidRPr="00D36726" w:rsidRDefault="004E756D" w:rsidP="00441C9C">
      <w:pPr>
        <w:pStyle w:val="Akapitzlist"/>
        <w:numPr>
          <w:ilvl w:val="0"/>
          <w:numId w:val="46"/>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Zobowiązał się do osobistego wykonania odpowiedniej części zamówienia, jeżeli wykaże zdolności techniczne lub zawodowe lub sytuację finansową lub ekonomiczną o których mowa w </w:t>
      </w:r>
      <w:r w:rsidR="00141379">
        <w:rPr>
          <w:rFonts w:ascii="Arial" w:hAnsi="Arial" w:cs="Arial"/>
        </w:rPr>
        <w:t xml:space="preserve">rozdziale </w:t>
      </w:r>
      <w:r w:rsidRPr="00582DC6">
        <w:rPr>
          <w:rFonts w:ascii="Arial" w:hAnsi="Arial" w:cs="Arial"/>
          <w:color w:val="2E74B5" w:themeColor="accent1" w:themeShade="BF"/>
        </w:rPr>
        <w:t>VII</w:t>
      </w:r>
      <w:r w:rsidR="00141379" w:rsidRPr="00582DC6">
        <w:rPr>
          <w:rFonts w:ascii="Arial" w:hAnsi="Arial" w:cs="Arial"/>
          <w:color w:val="2E74B5" w:themeColor="accent1" w:themeShade="BF"/>
        </w:rPr>
        <w:t>I</w:t>
      </w:r>
      <w:r w:rsidR="00582DC6" w:rsidRPr="00582DC6">
        <w:rPr>
          <w:rFonts w:ascii="Arial" w:hAnsi="Arial" w:cs="Arial"/>
          <w:color w:val="2E74B5" w:themeColor="accent1" w:themeShade="BF"/>
        </w:rPr>
        <w:t xml:space="preserve"> </w:t>
      </w:r>
      <w:r w:rsidR="00582DC6" w:rsidRPr="00B427FB">
        <w:rPr>
          <w:rFonts w:ascii="Arial" w:hAnsi="Arial" w:cs="Arial"/>
          <w:color w:val="2E74B5" w:themeColor="accent1" w:themeShade="BF"/>
        </w:rPr>
        <w:t>pkt</w:t>
      </w:r>
      <w:r w:rsidR="00582DC6">
        <w:rPr>
          <w:rFonts w:ascii="Arial" w:hAnsi="Arial" w:cs="Arial"/>
          <w:color w:val="2E74B5" w:themeColor="accent1" w:themeShade="BF"/>
        </w:rPr>
        <w:t>.</w:t>
      </w:r>
      <w:r w:rsidR="00582DC6" w:rsidRPr="00B427FB">
        <w:rPr>
          <w:rFonts w:ascii="Arial" w:hAnsi="Arial" w:cs="Arial"/>
          <w:color w:val="2E74B5" w:themeColor="accent1" w:themeShade="BF"/>
        </w:rPr>
        <w:t xml:space="preserve"> </w:t>
      </w:r>
      <w:r w:rsidR="00582DC6">
        <w:rPr>
          <w:rFonts w:ascii="Arial" w:hAnsi="Arial" w:cs="Arial"/>
          <w:color w:val="2E74B5" w:themeColor="accent1" w:themeShade="BF"/>
        </w:rPr>
        <w:t xml:space="preserve">9 </w:t>
      </w:r>
      <w:proofErr w:type="spellStart"/>
      <w:r w:rsidR="00582DC6">
        <w:rPr>
          <w:rFonts w:ascii="Arial" w:hAnsi="Arial" w:cs="Arial"/>
          <w:color w:val="2E74B5" w:themeColor="accent1" w:themeShade="BF"/>
        </w:rPr>
        <w:t>ppkt</w:t>
      </w:r>
      <w:proofErr w:type="spellEnd"/>
      <w:r w:rsidR="00582DC6">
        <w:rPr>
          <w:rFonts w:ascii="Arial" w:hAnsi="Arial" w:cs="Arial"/>
          <w:color w:val="2E74B5" w:themeColor="accent1" w:themeShade="BF"/>
        </w:rPr>
        <w:t>. 1) lit. b)</w:t>
      </w:r>
      <w:r w:rsidRPr="00582DC6">
        <w:rPr>
          <w:rFonts w:ascii="Arial" w:hAnsi="Arial" w:cs="Arial"/>
          <w:color w:val="2E74B5" w:themeColor="accent1" w:themeShade="BF"/>
        </w:rPr>
        <w:t xml:space="preserve"> SIWZ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u w:val="single"/>
        </w:rPr>
      </w:pPr>
      <w:r w:rsidRPr="00D36726">
        <w:rPr>
          <w:rFonts w:ascii="Arial" w:hAnsi="Arial" w:cs="Arial"/>
        </w:rPr>
        <w:t xml:space="preserve">W celu oceny czy Wykonawca polegając na zdolnościach lub sytuacji innych podmiotów na zasadach art.22a ustawy </w:t>
      </w:r>
      <w:proofErr w:type="spellStart"/>
      <w:r w:rsidRPr="00D36726">
        <w:rPr>
          <w:rFonts w:ascii="Arial" w:hAnsi="Arial" w:cs="Arial"/>
        </w:rPr>
        <w:t>Pzp</w:t>
      </w:r>
      <w:proofErr w:type="spellEnd"/>
      <w:r w:rsidRPr="00D36726">
        <w:rPr>
          <w:rFonts w:ascii="Arial" w:hAnsi="Arial" w:cs="Arial"/>
        </w:rPr>
        <w:t xml:space="preserve">, będzie dysponował niezbędnymi zasobami w stopniu umożliwiającym należyte wykonanie zamówienia publicznego oraz oceny, czy stosunek łączący wykonawcę z tymi podmiotami gwarantuje rzeczywisty dostęp do ich zasobów, Zamawiający żąda przedstawienia </w:t>
      </w:r>
      <w:r w:rsidRPr="00D36726">
        <w:rPr>
          <w:rFonts w:ascii="Arial" w:hAnsi="Arial" w:cs="Arial"/>
          <w:u w:val="single"/>
        </w:rPr>
        <w:t xml:space="preserve">zobowiązania podmiotu trzeciego (oświadczenia) lub innego dokumentu potwierdzającego udostępnienie zasobów przez inne podmioty musi bezspornie i jednoznacznie wynikać w szczególności: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zakres dostępnych Wykonawcy zasobów innego podmiotu,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sposób wykorzystania zasobów innego podmiotu, przez Wykonawcę, przy wykonywaniu zamówienia publicznego,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zakres i okres udziału innego podmiotu przy wykonywaniu zamówienia publicznego, </w:t>
      </w:r>
    </w:p>
    <w:p w:rsidR="004E756D" w:rsidRPr="00C25A66" w:rsidRDefault="004E756D" w:rsidP="00C25A66">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czy podmiot, na zdolnościach którego Wykonawca polega w odniesieniu do warunków działu w postępowaniu dotyczących wykształcenia, kwalifikacji zawodowych lub doświadczenia zrealizuje roboty budowlane lub usługi, których wskazane zdolności dotyczą. </w:t>
      </w:r>
    </w:p>
    <w:p w:rsidR="00777D14" w:rsidRPr="00D36726" w:rsidRDefault="00777D14" w:rsidP="00144FA1">
      <w:pPr>
        <w:pStyle w:val="Nagwek3"/>
        <w:numPr>
          <w:ilvl w:val="0"/>
          <w:numId w:val="17"/>
        </w:numPr>
        <w:shd w:val="clear" w:color="auto" w:fill="AEAAAA" w:themeFill="background2" w:themeFillShade="BF"/>
        <w:rPr>
          <w:sz w:val="20"/>
          <w:szCs w:val="20"/>
        </w:rPr>
      </w:pPr>
      <w:r w:rsidRPr="00D36726">
        <w:rPr>
          <w:sz w:val="20"/>
          <w:szCs w:val="20"/>
        </w:rPr>
        <w:t xml:space="preserve"> </w:t>
      </w:r>
      <w:bookmarkStart w:id="11" w:name="_Toc44583596"/>
      <w:r w:rsidRPr="00D36726">
        <w:rPr>
          <w:sz w:val="20"/>
          <w:szCs w:val="20"/>
        </w:rPr>
        <w:t>Podstawy wykluczenia, o których mowa w art. 24 ust. 5</w:t>
      </w:r>
      <w:bookmarkEnd w:id="10"/>
      <w:bookmarkEnd w:id="11"/>
    </w:p>
    <w:p w:rsidR="00777D14" w:rsidRPr="00D36726" w:rsidRDefault="00777D14" w:rsidP="004B6B83">
      <w:pPr>
        <w:spacing w:after="0"/>
        <w:ind w:left="426" w:firstLine="282"/>
        <w:jc w:val="both"/>
        <w:rPr>
          <w:rFonts w:ascii="Arial" w:hAnsi="Arial" w:cs="Arial"/>
          <w:b/>
          <w:color w:val="000000" w:themeColor="text1"/>
          <w:sz w:val="20"/>
          <w:szCs w:val="20"/>
        </w:rPr>
      </w:pPr>
      <w:r w:rsidRPr="00D36726">
        <w:rPr>
          <w:rFonts w:ascii="Arial" w:hAnsi="Arial" w:cs="Arial"/>
          <w:color w:val="000000" w:themeColor="text1"/>
          <w:sz w:val="20"/>
          <w:szCs w:val="20"/>
        </w:rPr>
        <w:t xml:space="preserve">Na podstawie art. 24 ust. 5 pkt 1 z postępowania o udzielenie zamówienia Zamawiający wykluczy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
    <w:p w:rsidR="00777D14" w:rsidRPr="00D36726" w:rsidRDefault="00777D14" w:rsidP="00777D14">
      <w:pPr>
        <w:widowControl w:val="0"/>
        <w:autoSpaceDE w:val="0"/>
        <w:spacing w:after="0"/>
        <w:rPr>
          <w:rFonts w:ascii="Arial" w:hAnsi="Arial" w:cs="Arial"/>
          <w:color w:val="FF0000"/>
          <w:sz w:val="20"/>
          <w:szCs w:val="20"/>
        </w:rPr>
      </w:pPr>
    </w:p>
    <w:p w:rsidR="00777D14" w:rsidRPr="00D36726" w:rsidRDefault="00777D14" w:rsidP="00144FA1">
      <w:pPr>
        <w:pStyle w:val="Akapitzlist"/>
        <w:widowControl w:val="0"/>
        <w:numPr>
          <w:ilvl w:val="0"/>
          <w:numId w:val="17"/>
        </w:numPr>
        <w:shd w:val="clear" w:color="auto" w:fill="AEAAAA" w:themeFill="background2" w:themeFillShade="BF"/>
        <w:autoSpaceDE w:val="0"/>
        <w:jc w:val="both"/>
        <w:rPr>
          <w:rFonts w:ascii="Arial" w:hAnsi="Arial" w:cs="Arial"/>
          <w:bCs/>
        </w:rPr>
      </w:pPr>
      <w:r w:rsidRPr="00D36726">
        <w:rPr>
          <w:rFonts w:ascii="Arial" w:hAnsi="Arial" w:cs="Arial"/>
          <w:b/>
          <w:bCs/>
        </w:rPr>
        <w:t>Wykaz oświadczeń lub dokumentów potwierdzających spełnianie warunków udziału w postępowaniu oraz brak podstaw do wykluczenia.</w:t>
      </w:r>
    </w:p>
    <w:p w:rsidR="00B20E48" w:rsidRPr="00BD6D0C" w:rsidRDefault="00B20E48" w:rsidP="00C25A66">
      <w:pPr>
        <w:pStyle w:val="Tekstpodstawowy2"/>
        <w:numPr>
          <w:ilvl w:val="0"/>
          <w:numId w:val="59"/>
        </w:numPr>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Wykonawca zobowiązany jest  złożyć aktualne na dzień składania ofert oświadczenie stanowiące wstępne potwierdzenie, że Wykonawca:</w:t>
      </w:r>
    </w:p>
    <w:p w:rsidR="00B20E48" w:rsidRPr="00BD6D0C" w:rsidRDefault="00B20E48" w:rsidP="00C25A66">
      <w:pPr>
        <w:pStyle w:val="Tekstpodstawowy2"/>
        <w:numPr>
          <w:ilvl w:val="2"/>
          <w:numId w:val="59"/>
        </w:numPr>
        <w:tabs>
          <w:tab w:val="left" w:pos="1134"/>
        </w:tabs>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nie podlega wykluczeniu;</w:t>
      </w:r>
    </w:p>
    <w:p w:rsidR="00B20E48" w:rsidRPr="00BD6D0C" w:rsidRDefault="00B20E48" w:rsidP="00C25A66">
      <w:pPr>
        <w:pStyle w:val="Tekstpodstawowy2"/>
        <w:numPr>
          <w:ilvl w:val="2"/>
          <w:numId w:val="59"/>
        </w:numPr>
        <w:tabs>
          <w:tab w:val="left" w:pos="1134"/>
        </w:tabs>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spełnia warunki udziału w postępowaniu.</w:t>
      </w:r>
    </w:p>
    <w:p w:rsidR="00B20E48" w:rsidRPr="00BD6D0C" w:rsidRDefault="00B20E48" w:rsidP="00C25A66">
      <w:pPr>
        <w:pStyle w:val="Tekstpodstawowy2"/>
        <w:numPr>
          <w:ilvl w:val="0"/>
          <w:numId w:val="59"/>
        </w:numPr>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lastRenderedPageBreak/>
        <w:t>Oś</w:t>
      </w:r>
      <w:r w:rsidR="00D866B8" w:rsidRPr="00BD6D0C">
        <w:rPr>
          <w:rFonts w:ascii="Arial" w:hAnsi="Arial" w:cs="Arial"/>
          <w:color w:val="000000" w:themeColor="text1"/>
          <w:sz w:val="20"/>
          <w:szCs w:val="20"/>
        </w:rPr>
        <w:t xml:space="preserve">wiadczenie, o którym mowa w pkt. 1 powyżej </w:t>
      </w:r>
      <w:r w:rsidRPr="00BD6D0C">
        <w:rPr>
          <w:rFonts w:ascii="Arial" w:hAnsi="Arial" w:cs="Arial"/>
          <w:color w:val="000000" w:themeColor="text1"/>
          <w:sz w:val="20"/>
          <w:szCs w:val="20"/>
        </w:rPr>
        <w:t xml:space="preserve">(w formie jednolitego europejskiego dokumentu zamówienia sporządzonego zgodnie ze wzorem standardowego formularza określonego w rozporządzeniu Wykonawczym Komisji Europejskiej wydanym na podstawie art. 59 ust. 2 dyrektywy 2014/24/UE, zwanego dalej „jednolitym dokumentem” lub „JEDZ”), Wykonawca zobowiązany jest przesłać Zamawiającemu w postaci elektronicznej opatrzonej kwalifikowanym podpisem elektronicznym, zgodnie z zasadami określonymi w </w:t>
      </w:r>
      <w:r w:rsidR="00141379">
        <w:rPr>
          <w:rFonts w:ascii="Arial" w:hAnsi="Arial" w:cs="Arial"/>
          <w:color w:val="000000" w:themeColor="text1"/>
          <w:sz w:val="20"/>
          <w:szCs w:val="20"/>
        </w:rPr>
        <w:t>rozdziale</w:t>
      </w:r>
      <w:r w:rsidRPr="00BD6D0C">
        <w:rPr>
          <w:rFonts w:ascii="Arial" w:hAnsi="Arial" w:cs="Arial"/>
          <w:color w:val="0070C0"/>
          <w:sz w:val="20"/>
          <w:szCs w:val="20"/>
        </w:rPr>
        <w:t xml:space="preserve"> </w:t>
      </w:r>
      <w:r w:rsidR="00D866B8" w:rsidRPr="00141379">
        <w:rPr>
          <w:rFonts w:ascii="Arial" w:hAnsi="Arial" w:cs="Arial"/>
          <w:color w:val="2E74B5" w:themeColor="accent1" w:themeShade="BF"/>
          <w:sz w:val="20"/>
          <w:szCs w:val="20"/>
        </w:rPr>
        <w:t>IX</w:t>
      </w:r>
      <w:r w:rsidRPr="00141379">
        <w:rPr>
          <w:rFonts w:ascii="Arial" w:hAnsi="Arial" w:cs="Arial"/>
          <w:color w:val="2E74B5" w:themeColor="accent1" w:themeShade="BF"/>
          <w:sz w:val="20"/>
          <w:szCs w:val="20"/>
        </w:rPr>
        <w:t xml:space="preserve"> </w:t>
      </w:r>
      <w:r w:rsidR="00D866B8" w:rsidRPr="00141379">
        <w:rPr>
          <w:rFonts w:ascii="Arial" w:hAnsi="Arial" w:cs="Arial"/>
          <w:color w:val="2E74B5" w:themeColor="accent1" w:themeShade="BF"/>
          <w:sz w:val="20"/>
          <w:szCs w:val="20"/>
        </w:rPr>
        <w:t>SIWZ</w:t>
      </w:r>
      <w:r w:rsidRPr="00141379">
        <w:rPr>
          <w:rFonts w:ascii="Arial" w:hAnsi="Arial" w:cs="Arial"/>
          <w:color w:val="2E74B5" w:themeColor="accent1" w:themeShade="BF"/>
          <w:sz w:val="20"/>
          <w:szCs w:val="20"/>
        </w:rPr>
        <w:t>.</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 xml:space="preserve">Wykonawca wypełnia JEDZ, tworząc dokument elektroniczny. Może korzystać z narzędzia </w:t>
      </w:r>
      <w:proofErr w:type="spellStart"/>
      <w:r w:rsidRPr="00BD6D0C">
        <w:rPr>
          <w:rFonts w:ascii="Arial" w:hAnsi="Arial" w:cs="Arial"/>
          <w:color w:val="000000" w:themeColor="text1"/>
          <w:sz w:val="20"/>
          <w:szCs w:val="20"/>
        </w:rPr>
        <w:t>eESPD</w:t>
      </w:r>
      <w:proofErr w:type="spellEnd"/>
      <w:r w:rsidRPr="00BD6D0C">
        <w:rPr>
          <w:rFonts w:ascii="Arial" w:hAnsi="Arial" w:cs="Arial"/>
          <w:color w:val="000000" w:themeColor="text1"/>
          <w:sz w:val="20"/>
          <w:szCs w:val="20"/>
        </w:rPr>
        <w:t xml:space="preserve"> lub innych dostępnych narzędzi lub oprogramowania, które umożliwiają wypełnienie JEDZ i utworzenie dokumentu elektronicznego.</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 xml:space="preserve">Jednolity dokument przygotowany wstępnie przez Zamawiającego dla przedmiotowego postępowania (w formacie </w:t>
      </w:r>
      <w:proofErr w:type="spellStart"/>
      <w:r w:rsidRPr="00BD6D0C">
        <w:rPr>
          <w:rFonts w:ascii="Arial" w:hAnsi="Arial" w:cs="Arial"/>
          <w:color w:val="000000" w:themeColor="text1"/>
          <w:sz w:val="20"/>
          <w:szCs w:val="20"/>
        </w:rPr>
        <w:t>xml</w:t>
      </w:r>
      <w:proofErr w:type="spellEnd"/>
      <w:r w:rsidRPr="00BD6D0C">
        <w:rPr>
          <w:rFonts w:ascii="Arial" w:hAnsi="Arial" w:cs="Arial"/>
          <w:color w:val="000000" w:themeColor="text1"/>
          <w:sz w:val="20"/>
          <w:szCs w:val="20"/>
        </w:rPr>
        <w:t xml:space="preserve"> – do zaimportowania w serwisie </w:t>
      </w:r>
      <w:proofErr w:type="spellStart"/>
      <w:r w:rsidRPr="00BD6D0C">
        <w:rPr>
          <w:rFonts w:ascii="Arial" w:hAnsi="Arial" w:cs="Arial"/>
          <w:color w:val="000000" w:themeColor="text1"/>
          <w:sz w:val="20"/>
          <w:szCs w:val="20"/>
        </w:rPr>
        <w:t>FeESPD</w:t>
      </w:r>
      <w:proofErr w:type="spellEnd"/>
      <w:r w:rsidRPr="00BD6D0C">
        <w:rPr>
          <w:rFonts w:ascii="Arial" w:hAnsi="Arial" w:cs="Arial"/>
          <w:color w:val="000000" w:themeColor="text1"/>
          <w:sz w:val="20"/>
          <w:szCs w:val="20"/>
        </w:rPr>
        <w:t>) jest d</w:t>
      </w:r>
      <w:r w:rsidR="00604321" w:rsidRPr="00BD6D0C">
        <w:rPr>
          <w:rFonts w:ascii="Arial" w:hAnsi="Arial" w:cs="Arial"/>
          <w:color w:val="000000" w:themeColor="text1"/>
          <w:sz w:val="20"/>
          <w:szCs w:val="20"/>
        </w:rPr>
        <w:t xml:space="preserve">ostępny na stronie internetowej </w:t>
      </w:r>
      <w:r w:rsidRPr="00BD6D0C">
        <w:rPr>
          <w:rFonts w:ascii="Arial" w:hAnsi="Arial" w:cs="Arial"/>
          <w:color w:val="000000" w:themeColor="text1"/>
          <w:sz w:val="20"/>
          <w:szCs w:val="20"/>
        </w:rPr>
        <w:t>Zamawiającego w miejscu zamieszczenia niniejszej SIWZ.</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Szczegółowe informacje związane z zasadami i sposobem wypełnienia JEDZ, znajdują się w wyjaśnieniach Urzędu Zamówień Publicznych, dostępnych na stronie Urzędu, w Repozytorium Wiedzy, w zakładce Jednolity Europejski Dokument Zamówienia.</w:t>
      </w:r>
    </w:p>
    <w:p w:rsidR="002567E2" w:rsidRPr="00D8721F" w:rsidRDefault="002567E2" w:rsidP="00C25A66">
      <w:pPr>
        <w:pStyle w:val="Tekstpodstawowy2"/>
        <w:spacing w:after="0" w:line="240" w:lineRule="auto"/>
        <w:ind w:left="709"/>
        <w:rPr>
          <w:rFonts w:ascii="Arial" w:hAnsi="Arial" w:cs="Arial"/>
          <w:b/>
          <w:sz w:val="20"/>
          <w:szCs w:val="20"/>
        </w:rPr>
      </w:pPr>
    </w:p>
    <w:p w:rsidR="002567E2" w:rsidRPr="00D8721F" w:rsidRDefault="002567E2" w:rsidP="00C25A66">
      <w:pPr>
        <w:ind w:left="709"/>
        <w:jc w:val="both"/>
        <w:rPr>
          <w:rFonts w:ascii="Arial" w:hAnsi="Arial" w:cs="Arial"/>
          <w:b/>
          <w:sz w:val="20"/>
          <w:szCs w:val="20"/>
        </w:rPr>
      </w:pPr>
      <w:r w:rsidRPr="00D8721F">
        <w:rPr>
          <w:rFonts w:ascii="Arial" w:hAnsi="Arial" w:cs="Arial"/>
          <w:b/>
          <w:sz w:val="20"/>
          <w:szCs w:val="20"/>
        </w:rPr>
        <w:t>Instrukcja wypełniania Jednolitego Europejskiego dokumentu</w:t>
      </w:r>
      <w:r w:rsidR="00D8721F" w:rsidRPr="00D8721F">
        <w:rPr>
          <w:rFonts w:ascii="Arial" w:hAnsi="Arial" w:cs="Arial"/>
          <w:b/>
          <w:sz w:val="20"/>
          <w:szCs w:val="20"/>
        </w:rPr>
        <w:t>:</w:t>
      </w:r>
      <w:r w:rsidRPr="00D8721F">
        <w:rPr>
          <w:rFonts w:ascii="Arial" w:hAnsi="Arial" w:cs="Arial"/>
          <w:b/>
          <w:sz w:val="20"/>
          <w:szCs w:val="20"/>
        </w:rPr>
        <w:t xml:space="preserve"> </w:t>
      </w:r>
    </w:p>
    <w:p w:rsidR="002567E2" w:rsidRPr="00D8721F" w:rsidRDefault="002567E2" w:rsidP="00D8721F">
      <w:pPr>
        <w:ind w:left="709"/>
        <w:jc w:val="both"/>
        <w:rPr>
          <w:rFonts w:ascii="Arial" w:hAnsi="Arial" w:cs="Arial"/>
          <w:b/>
          <w:smallCaps/>
          <w:sz w:val="20"/>
          <w:szCs w:val="20"/>
        </w:rPr>
      </w:pPr>
      <w:r w:rsidRPr="00D8721F">
        <w:rPr>
          <w:rFonts w:ascii="Arial" w:hAnsi="Arial" w:cs="Arial"/>
          <w:sz w:val="20"/>
          <w:szCs w:val="20"/>
        </w:rPr>
        <w:t xml:space="preserve">Zamawiający informuje, że pod adresem </w:t>
      </w:r>
      <w:hyperlink r:id="rId12" w:history="1">
        <w:r w:rsidRPr="00D8721F">
          <w:rPr>
            <w:rStyle w:val="Hipercze"/>
            <w:rFonts w:ascii="Arial" w:hAnsi="Arial" w:cs="Arial"/>
            <w:color w:val="auto"/>
            <w:sz w:val="20"/>
            <w:szCs w:val="20"/>
          </w:rPr>
          <w:t>http://ec.europa.eu/growth/espd</w:t>
        </w:r>
      </w:hyperlink>
      <w:r w:rsidRPr="00D8721F">
        <w:rPr>
          <w:rFonts w:ascii="Arial" w:hAnsi="Arial" w:cs="Arial"/>
          <w:sz w:val="20"/>
          <w:szCs w:val="20"/>
        </w:rPr>
        <w:t xml:space="preserve"> Komisja Europejska udostępniła narzędzie umożliwiające zamawiającym i wykonawcom utworzenie, wypełnienie i ponowne wykorzystanie standardowego formularza Jednolitego Europejskiego Dokumentu Zamówienia (JEDZ/ESPD) w wersji elektronicznej (</w:t>
      </w:r>
      <w:proofErr w:type="spellStart"/>
      <w:r w:rsidRPr="00D8721F">
        <w:rPr>
          <w:rFonts w:ascii="Arial" w:hAnsi="Arial" w:cs="Arial"/>
          <w:sz w:val="20"/>
          <w:szCs w:val="20"/>
        </w:rPr>
        <w:t>eESPD</w:t>
      </w:r>
      <w:proofErr w:type="spellEnd"/>
      <w:r w:rsidRPr="00D8721F">
        <w:rPr>
          <w:rFonts w:ascii="Arial" w:hAnsi="Arial" w:cs="Arial"/>
          <w:sz w:val="20"/>
          <w:szCs w:val="20"/>
        </w:rPr>
        <w:t xml:space="preserve">). Dodatkowo na stronie internetowej Urzędu Zamówień Publicznych </w:t>
      </w:r>
      <w:hyperlink r:id="rId13" w:history="1">
        <w:r w:rsidRPr="00D8721F">
          <w:rPr>
            <w:rStyle w:val="Hipercze"/>
            <w:rFonts w:ascii="Arial" w:hAnsi="Arial" w:cs="Arial"/>
            <w:color w:val="auto"/>
            <w:sz w:val="20"/>
            <w:szCs w:val="20"/>
          </w:rPr>
          <w:t>https://www.uzp.gov.pl/baza-wiedzy/jednolity-europejski-dokument-zamowienia</w:t>
        </w:r>
      </w:hyperlink>
      <w:r w:rsidRPr="00D8721F">
        <w:rPr>
          <w:rFonts w:ascii="Arial" w:hAnsi="Arial" w:cs="Arial"/>
          <w:sz w:val="20"/>
          <w:szCs w:val="20"/>
        </w:rPr>
        <w:t xml:space="preserve"> została zamieszczona edytowalna wersja formularza JEDZ oraz instrukcja jego wypełniania. Zamawiający na swojej stronie internetowej zamieścił wygenerowany z serwisu </w:t>
      </w:r>
      <w:proofErr w:type="spellStart"/>
      <w:r w:rsidRPr="00D8721F">
        <w:rPr>
          <w:rFonts w:ascii="Arial" w:hAnsi="Arial" w:cs="Arial"/>
          <w:sz w:val="20"/>
          <w:szCs w:val="20"/>
        </w:rPr>
        <w:t>eESPD</w:t>
      </w:r>
      <w:proofErr w:type="spellEnd"/>
      <w:r w:rsidRPr="00D8721F">
        <w:rPr>
          <w:rFonts w:ascii="Arial" w:hAnsi="Arial" w:cs="Arial"/>
          <w:sz w:val="20"/>
          <w:szCs w:val="20"/>
        </w:rPr>
        <w:t xml:space="preserve"> plik </w:t>
      </w:r>
      <w:proofErr w:type="spellStart"/>
      <w:r w:rsidRPr="00D8721F">
        <w:rPr>
          <w:rFonts w:ascii="Arial" w:hAnsi="Arial" w:cs="Arial"/>
          <w:sz w:val="20"/>
          <w:szCs w:val="20"/>
        </w:rPr>
        <w:t>xml</w:t>
      </w:r>
      <w:proofErr w:type="spellEnd"/>
      <w:r w:rsidRPr="00D8721F">
        <w:rPr>
          <w:rFonts w:ascii="Arial" w:hAnsi="Arial" w:cs="Arial"/>
          <w:sz w:val="20"/>
          <w:szCs w:val="20"/>
        </w:rPr>
        <w:t xml:space="preserve"> JEDZ. Dane z utworzonego w ten sposób pliku </w:t>
      </w:r>
      <w:proofErr w:type="spellStart"/>
      <w:r w:rsidRPr="00D8721F">
        <w:rPr>
          <w:rFonts w:ascii="Arial" w:hAnsi="Arial" w:cs="Arial"/>
          <w:sz w:val="20"/>
          <w:szCs w:val="20"/>
        </w:rPr>
        <w:t>xml</w:t>
      </w:r>
      <w:proofErr w:type="spellEnd"/>
      <w:r w:rsidRPr="00D8721F">
        <w:rPr>
          <w:rFonts w:ascii="Arial" w:hAnsi="Arial" w:cs="Arial"/>
          <w:sz w:val="20"/>
          <w:szCs w:val="20"/>
        </w:rPr>
        <w:t xml:space="preserve"> Wykonawca może zaimportować celem stworzenia dokumentu JEDZ. Formularz wstępnie przygotowany przez Zamawiającego zawiera tylko pola przez niego wskazane. W pr</w:t>
      </w:r>
      <w:r w:rsidR="000A1B9C" w:rsidRPr="00D8721F">
        <w:rPr>
          <w:rFonts w:ascii="Arial" w:hAnsi="Arial" w:cs="Arial"/>
          <w:sz w:val="20"/>
          <w:szCs w:val="20"/>
        </w:rPr>
        <w:t xml:space="preserve">zypadku gdy Wykonawca korzysta </w:t>
      </w:r>
      <w:r w:rsidRPr="00D8721F">
        <w:rPr>
          <w:rFonts w:ascii="Arial" w:hAnsi="Arial" w:cs="Arial"/>
          <w:sz w:val="20"/>
          <w:szCs w:val="20"/>
        </w:rPr>
        <w:t xml:space="preserve">z możliwości samodzielnego utworzenia nowego formularza JEDZ (lub edytowalnej wersji formularza zamieszczonej na stornach Urzędu Zamówień Publicznych) aktywne są wszystkie pola formularza. Należy je wypełnić w zakresie wymaganym przez Zamawiającego do niniejszego postępowania.  </w:t>
      </w:r>
    </w:p>
    <w:p w:rsidR="0049497C" w:rsidRPr="00BD6D0C" w:rsidRDefault="0049497C" w:rsidP="0049497C">
      <w:pPr>
        <w:pStyle w:val="Akapitzlist"/>
        <w:numPr>
          <w:ilvl w:val="0"/>
          <w:numId w:val="59"/>
        </w:numPr>
        <w:tabs>
          <w:tab w:val="left" w:pos="6430"/>
        </w:tabs>
        <w:jc w:val="both"/>
        <w:rPr>
          <w:rFonts w:ascii="Arial" w:hAnsi="Arial" w:cs="Arial"/>
          <w:b/>
        </w:rPr>
      </w:pPr>
      <w:r w:rsidRPr="00BD6D0C">
        <w:rPr>
          <w:rFonts w:ascii="Arial" w:hAnsi="Arial" w:cs="Arial"/>
          <w:b/>
        </w:rPr>
        <w:t xml:space="preserve">Wykonawcy wspólnie ubiegający się o udzielenie zamówienia: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Wykonawcy mogą wspólnie ubiegać się o udzielenie zamówienia.</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W przypadku o którym mowa w pkt. a., zgodnie z art. 23 ust. 2 </w:t>
      </w:r>
      <w:proofErr w:type="spellStart"/>
      <w:r w:rsidRPr="00BD6D0C">
        <w:rPr>
          <w:rFonts w:ascii="Arial" w:hAnsi="Arial" w:cs="Arial"/>
        </w:rPr>
        <w:t>pzp</w:t>
      </w:r>
      <w:proofErr w:type="spellEnd"/>
      <w:r w:rsidRPr="00BD6D0C">
        <w:rPr>
          <w:rFonts w:ascii="Arial" w:hAnsi="Arial" w:cs="Arial"/>
        </w:rPr>
        <w:t xml:space="preserve"> Wykonawcy ustanawiają </w:t>
      </w:r>
      <w:r w:rsidRPr="00BD6D0C">
        <w:rPr>
          <w:rFonts w:ascii="Arial" w:hAnsi="Arial" w:cs="Arial"/>
          <w:bCs/>
        </w:rPr>
        <w:t>pełnomocnika do:</w:t>
      </w:r>
    </w:p>
    <w:p w:rsidR="0049497C" w:rsidRPr="00BD6D0C" w:rsidRDefault="0049497C" w:rsidP="006C1829">
      <w:pPr>
        <w:pStyle w:val="Akapitzlist"/>
        <w:numPr>
          <w:ilvl w:val="0"/>
          <w:numId w:val="130"/>
        </w:numPr>
        <w:tabs>
          <w:tab w:val="left" w:pos="6430"/>
        </w:tabs>
        <w:ind w:left="1134" w:hanging="283"/>
        <w:jc w:val="both"/>
        <w:rPr>
          <w:rFonts w:ascii="Arial" w:hAnsi="Arial" w:cs="Arial"/>
          <w:bCs/>
        </w:rPr>
      </w:pPr>
      <w:r w:rsidRPr="00BD6D0C">
        <w:rPr>
          <w:rFonts w:ascii="Arial" w:hAnsi="Arial" w:cs="Arial"/>
          <w:bCs/>
        </w:rPr>
        <w:t>reprezentowania ich w postępowaniu o udzielenie zamówienia publicznego</w:t>
      </w:r>
      <w:r w:rsidRPr="00BD6D0C">
        <w:rPr>
          <w:rFonts w:ascii="Arial" w:hAnsi="Arial" w:cs="Arial"/>
        </w:rPr>
        <w:t xml:space="preserve"> </w:t>
      </w:r>
      <w:r w:rsidRPr="00BD6D0C">
        <w:rPr>
          <w:rFonts w:ascii="Arial" w:hAnsi="Arial" w:cs="Arial"/>
          <w:u w:val="single"/>
        </w:rPr>
        <w:t>albo</w:t>
      </w:r>
    </w:p>
    <w:p w:rsidR="0049497C" w:rsidRPr="00BD6D0C" w:rsidRDefault="0049497C" w:rsidP="006C1829">
      <w:pPr>
        <w:pStyle w:val="Akapitzlist"/>
        <w:numPr>
          <w:ilvl w:val="0"/>
          <w:numId w:val="130"/>
        </w:numPr>
        <w:tabs>
          <w:tab w:val="left" w:pos="6430"/>
        </w:tabs>
        <w:ind w:left="1134" w:hanging="283"/>
        <w:jc w:val="both"/>
        <w:rPr>
          <w:rFonts w:ascii="Arial" w:hAnsi="Arial" w:cs="Arial"/>
          <w:bCs/>
        </w:rPr>
      </w:pPr>
      <w:r w:rsidRPr="00BD6D0C">
        <w:rPr>
          <w:rFonts w:ascii="Arial" w:hAnsi="Arial" w:cs="Arial"/>
        </w:rPr>
        <w:t>reprezentowania w postępowaniu i zawarcia umowy w sprawie zamówienia publicznego.</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Treść  pełnomocnictwa Wykonawców wspólnie ubiegających się o zamówienie winna identyfikować wszystkich Wykonawców wspólnie ubiegających się o udzielenie zamówienia, a także wskazywać jakiego postępowania dotyczy, nadto musi wskazywać ustanowionego pełnomocnika oraz określać zakres umocowania pełnomocnika. W przypadku, gdy pełnomocnik Wykonawców wspólnie ubiegających się o udzielenie zamówienia udzieli „dalszego pełnomocnictwa”, upoważnienie do wykonania takiej czynności powinno jasno wynikać z pełnomocnictwa Wykonawców wspólnie ubiegających się o udzielenie zamówienia. Pełnomocnictwo winno być podpisane przez wszystkich Wykonawców ustanawiających pełnomocnika.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Pełnomocnictwo, o którym mowa w pkt c musi znajdować się w ofercie wspólnej Wykonawców.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Załączone do oferty dokumenty powinny potwierdzać, że osoby podpisujące pełnomocnictwo są uprawnione do składania oświadczeń woli w imieniu Wykonawcy.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Wszelka korespondencja oraz rozliczenia dokonywane będą wyłącznie z Wykonawcą występującym jako pełnomocnik pozostałych.</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Wykonawcy składający ofertę wspólnie, ponoszą solidarną odpowiedzialność za wykonanie umowy.</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Jeżeli oferta wykonawców wspólnie ubiegających się o uzyskanie zamówienia zostanie wybrana, Zamawiający może żądać przed zawarciem umowy w sprawie zamówienia publicznego umowy regulującej współpracę tych Wykonawców.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Poświadczenie dokumentów odbywa się zgodnie z zapisami niniejszej </w:t>
      </w:r>
      <w:proofErr w:type="spellStart"/>
      <w:r w:rsidRPr="00BD6D0C">
        <w:rPr>
          <w:rFonts w:ascii="Arial" w:hAnsi="Arial" w:cs="Arial"/>
        </w:rPr>
        <w:t>siwz</w:t>
      </w:r>
      <w:proofErr w:type="spellEnd"/>
      <w:r w:rsidRPr="00BD6D0C">
        <w:rPr>
          <w:rFonts w:ascii="Arial" w:hAnsi="Arial" w:cs="Arial"/>
        </w:rPr>
        <w:t xml:space="preserve"> oraz § 14 ust. 3 rozporządzenia w sprawie rodzajów dokumentów jakich może żądać zamawiający od Wykonawcy </w:t>
      </w:r>
      <w:r w:rsidRPr="00BD6D0C">
        <w:rPr>
          <w:rFonts w:ascii="Arial" w:hAnsi="Arial" w:cs="Arial"/>
        </w:rPr>
        <w:br/>
        <w:t>w postępowaniu o udzielenie zamówienia publicznego.</w:t>
      </w:r>
    </w:p>
    <w:p w:rsidR="0049497C" w:rsidRPr="00BD6D0C" w:rsidRDefault="0049497C" w:rsidP="006C1829">
      <w:pPr>
        <w:pStyle w:val="Akapitzlist"/>
        <w:numPr>
          <w:ilvl w:val="0"/>
          <w:numId w:val="129"/>
        </w:numPr>
        <w:tabs>
          <w:tab w:val="left" w:pos="6430"/>
        </w:tabs>
        <w:ind w:left="709" w:hanging="283"/>
        <w:jc w:val="both"/>
        <w:rPr>
          <w:rFonts w:ascii="Arial" w:hAnsi="Arial" w:cs="Arial"/>
          <w:bCs/>
          <w:color w:val="000000" w:themeColor="text1"/>
        </w:rPr>
      </w:pPr>
      <w:r w:rsidRPr="00BD6D0C">
        <w:rPr>
          <w:rFonts w:ascii="Arial" w:hAnsi="Arial" w:cs="Arial"/>
          <w:b/>
          <w:color w:val="000000" w:themeColor="text1"/>
        </w:rPr>
        <w:lastRenderedPageBreak/>
        <w:t>Oferta wspólna składana przez dwóch lub więcej Wykonawców winna spełniać niżej wymienione wymagania:</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 xml:space="preserve">Jednolity Dokument Zamówienia (JEDZ) składa oddzielnie każdy z Wykonawców wspólnie ubiegających się o zamówienie. </w:t>
      </w:r>
      <w:r w:rsidRPr="00BD6D0C">
        <w:rPr>
          <w:rFonts w:ascii="Arial" w:hAnsi="Arial" w:cs="Arial"/>
          <w:sz w:val="20"/>
          <w:szCs w:val="20"/>
        </w:rPr>
        <w:t xml:space="preserve">Dokument ten potwierdza spełnianie warunków udziału </w:t>
      </w:r>
      <w:r w:rsidRPr="00BD6D0C">
        <w:rPr>
          <w:rFonts w:ascii="Arial" w:hAnsi="Arial" w:cs="Arial"/>
          <w:sz w:val="20"/>
          <w:szCs w:val="20"/>
        </w:rPr>
        <w:br/>
        <w:t>w postępowaniu, brak podstaw wykluczenia w zakresie, w którym każdy z Wykonawców wykazuje spełnianie warunków udziału w postępowaniu,</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dokumenty i oświadczenia dotyczące własnej firmy w zakresie wykazania braku podstaw do wykluczenia z postepowania składa każdy z Wykonawców składających ofertę wspólną,</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dokumenty wspólne np.: formularz ofertowy składa pełnomocnik Wykonawców występujących wspólnie,</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wadium (jeżeli jest wymagane w SIWZ) może wnieść jeden z Wykonawców występujących wspólnie lub może być wystawione na wszystkich Wykonawców składających ofertę wspólną. Jeżeli Wykonawca składa wadium w formie innej niż pieniężna samodzielnie, wówczas dokument wadialny winien zawierać zapis zgodny z rozdziałem Wadium SIWZ,</w:t>
      </w:r>
    </w:p>
    <w:p w:rsidR="0049497C" w:rsidRPr="00013F90"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oferta składana przez spółkę cywilną na wezwanie Zamawiającego, każdy ze wspólników spółki cywilnej składa we własnym imieniu dokumenty w zakresie wykazania braku podstaw do wykluczenia z postępowania.</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Na żądanie Zamawiającego, Wykonawca, który zamierza powierzyć wykonanie części zamówienia podwykonawcom, w celu wykazania braku istnienia wobec nich podstaw wykluczenia z udziału w postępowaniu zamieszcza informację o podwykonawcach w oświadczeniu, o którym mowa w </w:t>
      </w:r>
      <w:r w:rsidR="0059347B">
        <w:rPr>
          <w:rFonts w:ascii="Arial" w:hAnsi="Arial" w:cs="Arial"/>
        </w:rPr>
        <w:t>pkt</w:t>
      </w:r>
      <w:r w:rsidRPr="00D36726">
        <w:rPr>
          <w:rFonts w:ascii="Arial" w:hAnsi="Arial" w:cs="Arial"/>
        </w:rPr>
        <w:t xml:space="preserve">. 1 </w:t>
      </w:r>
      <w:proofErr w:type="spellStart"/>
      <w:r w:rsidR="0059347B">
        <w:rPr>
          <w:rFonts w:ascii="Arial" w:hAnsi="Arial" w:cs="Arial"/>
        </w:rPr>
        <w:t>p</w:t>
      </w:r>
      <w:r w:rsidRPr="00D36726">
        <w:rPr>
          <w:rFonts w:ascii="Arial" w:hAnsi="Arial" w:cs="Arial"/>
        </w:rPr>
        <w:t>pkt</w:t>
      </w:r>
      <w:proofErr w:type="spellEnd"/>
      <w:r w:rsidRPr="00D36726">
        <w:rPr>
          <w:rFonts w:ascii="Arial" w:hAnsi="Arial" w:cs="Arial"/>
        </w:rPr>
        <w:t xml:space="preserve"> 2) niniejszego </w:t>
      </w:r>
      <w:r w:rsidR="00013F90">
        <w:rPr>
          <w:rFonts w:ascii="Arial" w:hAnsi="Arial" w:cs="Arial"/>
        </w:rPr>
        <w:t>rozdziału</w:t>
      </w:r>
      <w:r w:rsidRPr="00D36726">
        <w:rPr>
          <w:rFonts w:ascii="Arial" w:hAnsi="Arial" w:cs="Arial"/>
        </w:rPr>
        <w:t xml:space="preserve">. </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oświadczeniach, o którym mowa </w:t>
      </w:r>
      <w:r w:rsidRPr="00D36726">
        <w:rPr>
          <w:rFonts w:ascii="Arial" w:hAnsi="Arial" w:cs="Arial"/>
          <w:b/>
        </w:rPr>
        <w:t xml:space="preserve">w </w:t>
      </w:r>
      <w:r w:rsidR="0059347B">
        <w:rPr>
          <w:rFonts w:ascii="Arial" w:hAnsi="Arial" w:cs="Arial"/>
          <w:b/>
        </w:rPr>
        <w:t>pkt</w:t>
      </w:r>
      <w:r w:rsidRPr="00D36726">
        <w:rPr>
          <w:rFonts w:ascii="Arial" w:hAnsi="Arial" w:cs="Arial"/>
          <w:b/>
        </w:rPr>
        <w:t xml:space="preserve">. 1 </w:t>
      </w:r>
      <w:proofErr w:type="spellStart"/>
      <w:r w:rsidRPr="00D36726">
        <w:rPr>
          <w:rFonts w:ascii="Arial" w:hAnsi="Arial" w:cs="Arial"/>
          <w:b/>
        </w:rPr>
        <w:t>p</w:t>
      </w:r>
      <w:r w:rsidR="0059347B">
        <w:rPr>
          <w:rFonts w:ascii="Arial" w:hAnsi="Arial" w:cs="Arial"/>
          <w:b/>
        </w:rPr>
        <w:t>p</w:t>
      </w:r>
      <w:r w:rsidRPr="00D36726">
        <w:rPr>
          <w:rFonts w:ascii="Arial" w:hAnsi="Arial" w:cs="Arial"/>
          <w:b/>
        </w:rPr>
        <w:t>kt</w:t>
      </w:r>
      <w:proofErr w:type="spellEnd"/>
      <w:r w:rsidRPr="00D36726">
        <w:rPr>
          <w:rFonts w:ascii="Arial" w:hAnsi="Arial" w:cs="Arial"/>
          <w:b/>
        </w:rPr>
        <w:t xml:space="preserve"> 1 i 2)</w:t>
      </w:r>
      <w:r w:rsidRPr="00D36726">
        <w:rPr>
          <w:rFonts w:ascii="Arial" w:hAnsi="Arial" w:cs="Arial"/>
        </w:rPr>
        <w:t xml:space="preserve"> niniejszego </w:t>
      </w:r>
      <w:r w:rsidR="0059347B">
        <w:rPr>
          <w:rFonts w:ascii="Arial" w:hAnsi="Arial" w:cs="Arial"/>
        </w:rPr>
        <w:t>rozdziału</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Zamawiający informuje, że zgodnie z art.24aa ust.1 ustawy </w:t>
      </w:r>
      <w:proofErr w:type="spellStart"/>
      <w:r w:rsidRPr="00D36726">
        <w:rPr>
          <w:rFonts w:ascii="Arial" w:hAnsi="Arial" w:cs="Arial"/>
        </w:rPr>
        <w:t>Pzp</w:t>
      </w:r>
      <w:proofErr w:type="spellEnd"/>
      <w:r w:rsidRPr="00D36726">
        <w:rPr>
          <w:rFonts w:ascii="Arial" w:hAnsi="Arial" w:cs="Arial"/>
        </w:rPr>
        <w:t xml:space="preserve"> najpierw dokona oceny ofert, a następnie zbada czy Wykonawca, którego oferta została oceniona jako najkorzystniejsza, nie podlega wykluczeniu oraz spełnia warunki udziału w postępowaniu.</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w:t>
      </w:r>
      <w:r w:rsidRPr="00D36726">
        <w:rPr>
          <w:rFonts w:ascii="Arial" w:hAnsi="Arial" w:cs="Arial"/>
          <w:u w:val="single"/>
        </w:rPr>
        <w:t>w terminie 3 dni</w:t>
      </w:r>
      <w:r w:rsidRPr="00D36726">
        <w:rPr>
          <w:rFonts w:ascii="Arial" w:hAnsi="Arial" w:cs="Arial"/>
        </w:rPr>
        <w:t xml:space="preserve"> od dnia zamieszczenia na stronie internetowej informacji, o której mowa w art. 86 ust. 5 ustawy </w:t>
      </w:r>
      <w:proofErr w:type="spellStart"/>
      <w:r w:rsidRPr="00D36726">
        <w:rPr>
          <w:rFonts w:ascii="Arial" w:hAnsi="Arial" w:cs="Arial"/>
        </w:rPr>
        <w:t>Pzp</w:t>
      </w:r>
      <w:proofErr w:type="spellEnd"/>
      <w:r w:rsidRPr="00D36726">
        <w:rPr>
          <w:rFonts w:ascii="Arial" w:hAnsi="Arial" w:cs="Arial"/>
        </w:rPr>
        <w:t xml:space="preserve">, przekaże Zamawiającemu oświadczenie o przynależności lub braku przynależności do tej samej grupy kapitałowej, o której mowa w art. 24 ust. 1 pkt 23 ustawy </w:t>
      </w:r>
      <w:proofErr w:type="spellStart"/>
      <w:r w:rsidRPr="00D36726">
        <w:rPr>
          <w:rFonts w:ascii="Arial" w:hAnsi="Arial" w:cs="Arial"/>
        </w:rPr>
        <w:t>Pzp</w:t>
      </w:r>
      <w:proofErr w:type="spellEnd"/>
      <w:r w:rsidRPr="00D36726">
        <w:rPr>
          <w:rFonts w:ascii="Arial" w:hAnsi="Arial" w:cs="Arial"/>
        </w:rPr>
        <w:t xml:space="preserve">. Wraz ze złożeniem oświadczenia, wykonawca może przedstawić dowody, że powiązania z innym wykonawcą nie prowadzą do zakłócenia konkurencji w postępowaniu o udzielenie zamówienia. Przedmiotowe oświadczenie składa się w formie oryginału. </w:t>
      </w:r>
      <w:r w:rsidRPr="00D36726">
        <w:rPr>
          <w:rFonts w:ascii="Arial" w:hAnsi="Arial" w:cs="Arial"/>
          <w:i/>
          <w:iCs/>
        </w:rPr>
        <w:t>Wykonawca który w momencie składania oferty jest świadomy ze nie należy do grupy kapitałowej, może złożyć oświadczenie wraz z ofertą. Należy jednak w tym przypadku pamiętać, że jakakolwiek zmiana sytuacji wykonawcy w toku postępowania (włączenie do grupy kapitałowej) będzie powodowała obowiązek aktualizacji takiego oświadczenia po stronie wykonawcy.</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Zamawiający przed udzieleniem zamówienia, wezwie na podstawie art. 26 ust </w:t>
      </w:r>
      <w:r w:rsidR="00604321">
        <w:rPr>
          <w:rFonts w:ascii="Arial" w:hAnsi="Arial" w:cs="Arial"/>
        </w:rPr>
        <w:t>1</w:t>
      </w:r>
      <w:r w:rsidRPr="00D36726">
        <w:rPr>
          <w:rFonts w:ascii="Arial" w:hAnsi="Arial" w:cs="Arial"/>
        </w:rPr>
        <w:t xml:space="preserve">. Ustawy </w:t>
      </w:r>
      <w:proofErr w:type="spellStart"/>
      <w:r w:rsidRPr="00D36726">
        <w:rPr>
          <w:rFonts w:ascii="Arial" w:hAnsi="Arial" w:cs="Arial"/>
        </w:rPr>
        <w:t>Pzp</w:t>
      </w:r>
      <w:proofErr w:type="spellEnd"/>
      <w:r w:rsidRPr="00D36726">
        <w:rPr>
          <w:rFonts w:ascii="Arial" w:hAnsi="Arial" w:cs="Arial"/>
        </w:rPr>
        <w:t xml:space="preserve"> Wykonawcę, którego oferta została najwyżej oceniona, do złożenia w wyznaczonym, nie krótszym niż </w:t>
      </w:r>
      <w:r w:rsidR="00604321">
        <w:rPr>
          <w:rFonts w:ascii="Arial" w:hAnsi="Arial" w:cs="Arial"/>
          <w:b/>
          <w:bCs/>
        </w:rPr>
        <w:t>10</w:t>
      </w:r>
      <w:r w:rsidRPr="00D36726">
        <w:rPr>
          <w:rFonts w:ascii="Arial" w:hAnsi="Arial" w:cs="Arial"/>
          <w:b/>
          <w:bCs/>
        </w:rPr>
        <w:t xml:space="preserve"> dni</w:t>
      </w:r>
      <w:r w:rsidRPr="00D36726">
        <w:rPr>
          <w:rFonts w:ascii="Arial" w:hAnsi="Arial" w:cs="Arial"/>
        </w:rPr>
        <w:t>, terminie aktualnych na dzień złożenia następujących oświadczeń lub dokumentów potwierdzających, że Wykonawca nie podlega wykluczeniu oraz spełnia warunki udziału w postępowaniu. Zamawiający na każdym etapie postępowania może skorzystać z uprawnień przysługujących w art. 26 ust.2f</w:t>
      </w:r>
    </w:p>
    <w:p w:rsidR="00147705" w:rsidRPr="00D36726" w:rsidRDefault="00147705" w:rsidP="00441C9C">
      <w:pPr>
        <w:pStyle w:val="Akapitzlist1"/>
        <w:numPr>
          <w:ilvl w:val="0"/>
          <w:numId w:val="59"/>
        </w:numPr>
        <w:suppressAutoHyphens w:val="0"/>
        <w:spacing w:line="269" w:lineRule="auto"/>
        <w:ind w:left="709" w:hanging="425"/>
        <w:contextualSpacing w:val="0"/>
        <w:jc w:val="both"/>
        <w:rPr>
          <w:rFonts w:ascii="Arial" w:hAnsi="Arial" w:cs="Arial"/>
          <w:sz w:val="20"/>
        </w:rPr>
      </w:pPr>
      <w:r w:rsidRPr="00D36726">
        <w:rPr>
          <w:rFonts w:ascii="Arial" w:hAnsi="Arial" w:cs="Arial"/>
          <w:sz w:val="20"/>
          <w:u w:val="single"/>
        </w:rPr>
        <w:t>Wykaz oświadczeń lub dokumentów, składanych przez wykonawcę w postępowaniu na wezwanie Zamawiającego w celu potwierdzenia okoliczności o których mowa w art. 25 ust. 1:</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1 ustawy </w:t>
      </w:r>
      <w:proofErr w:type="spellStart"/>
      <w:r w:rsidRPr="00D36726">
        <w:rPr>
          <w:rFonts w:ascii="Arial" w:hAnsi="Arial" w:cs="Arial"/>
          <w:b/>
          <w:bCs/>
          <w:sz w:val="20"/>
        </w:rPr>
        <w:t>Pzp</w:t>
      </w:r>
      <w:proofErr w:type="spellEnd"/>
      <w:r w:rsidRPr="00D36726">
        <w:rPr>
          <w:rFonts w:ascii="Arial" w:hAnsi="Arial" w:cs="Arial"/>
          <w:sz w:val="20"/>
        </w:rPr>
        <w:t xml:space="preserve"> - potwierdzające spełnianie warunków udziału w postępowaniu:</w:t>
      </w:r>
    </w:p>
    <w:p w:rsidR="00147705" w:rsidRPr="00D36726" w:rsidRDefault="00147705" w:rsidP="00441C9C">
      <w:pPr>
        <w:pStyle w:val="Akapitzlist1"/>
        <w:numPr>
          <w:ilvl w:val="5"/>
          <w:numId w:val="64"/>
        </w:numPr>
        <w:suppressAutoHyphens w:val="0"/>
        <w:spacing w:line="269" w:lineRule="auto"/>
        <w:ind w:left="1276" w:hanging="283"/>
        <w:contextualSpacing w:val="0"/>
        <w:jc w:val="both"/>
        <w:rPr>
          <w:rFonts w:ascii="Arial" w:hAnsi="Arial" w:cs="Arial"/>
          <w:sz w:val="20"/>
        </w:rPr>
      </w:pPr>
      <w:r w:rsidRPr="00D36726">
        <w:rPr>
          <w:rFonts w:ascii="Arial" w:hAnsi="Arial" w:cs="Arial"/>
          <w:sz w:val="20"/>
        </w:rPr>
        <w:t xml:space="preserve">wykaz usług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w:t>
      </w:r>
      <w:r w:rsidRPr="00D36726">
        <w:rPr>
          <w:rFonts w:ascii="Arial" w:hAnsi="Arial" w:cs="Arial"/>
          <w:sz w:val="20"/>
        </w:rPr>
        <w:lastRenderedPageBreak/>
        <w:t xml:space="preserve">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w:t>
      </w:r>
      <w:r w:rsidRPr="000E787F">
        <w:rPr>
          <w:rFonts w:ascii="Arial" w:hAnsi="Arial" w:cs="Arial"/>
          <w:sz w:val="20"/>
        </w:rPr>
        <w:t>składania ofert albo wniosków o dopuszczenie do udziału w postępowaniu - zgodnie z</w:t>
      </w:r>
      <w:r w:rsidRPr="000E787F">
        <w:rPr>
          <w:rFonts w:ascii="Arial" w:hAnsi="Arial" w:cs="Arial"/>
          <w:color w:val="0000FF"/>
          <w:sz w:val="20"/>
        </w:rPr>
        <w:t xml:space="preserve"> </w:t>
      </w:r>
      <w:r w:rsidRPr="000E787F">
        <w:rPr>
          <w:rFonts w:ascii="Arial" w:hAnsi="Arial" w:cs="Arial"/>
          <w:bCs/>
          <w:color w:val="2E74B5" w:themeColor="accent1" w:themeShade="BF"/>
          <w:sz w:val="20"/>
        </w:rPr>
        <w:t xml:space="preserve">załącznikiem nr </w:t>
      </w:r>
      <w:r w:rsidR="0059347B" w:rsidRPr="000E787F">
        <w:rPr>
          <w:rFonts w:ascii="Arial" w:hAnsi="Arial" w:cs="Arial"/>
          <w:bCs/>
          <w:color w:val="2E74B5" w:themeColor="accent1" w:themeShade="BF"/>
          <w:sz w:val="20"/>
        </w:rPr>
        <w:t>7</w:t>
      </w:r>
      <w:r w:rsidRPr="000E787F">
        <w:rPr>
          <w:rFonts w:ascii="Arial" w:hAnsi="Arial" w:cs="Arial"/>
          <w:bCs/>
          <w:color w:val="2E74B5" w:themeColor="accent1" w:themeShade="BF"/>
          <w:sz w:val="20"/>
        </w:rPr>
        <w:t xml:space="preserve"> do SIWZ</w:t>
      </w:r>
      <w:r w:rsidRPr="000E787F">
        <w:rPr>
          <w:rFonts w:ascii="Arial" w:hAnsi="Arial" w:cs="Arial"/>
          <w:bCs/>
          <w:color w:val="0000FF"/>
          <w:sz w:val="20"/>
        </w:rPr>
        <w:t>.</w:t>
      </w:r>
    </w:p>
    <w:p w:rsidR="00147705" w:rsidRPr="00D36726" w:rsidRDefault="00147705" w:rsidP="00441C9C">
      <w:pPr>
        <w:pStyle w:val="Akapitzlist1"/>
        <w:numPr>
          <w:ilvl w:val="5"/>
          <w:numId w:val="64"/>
        </w:numPr>
        <w:suppressAutoHyphens w:val="0"/>
        <w:spacing w:line="269" w:lineRule="auto"/>
        <w:ind w:left="1276" w:hanging="283"/>
        <w:contextualSpacing w:val="0"/>
        <w:jc w:val="both"/>
        <w:rPr>
          <w:rFonts w:ascii="Arial" w:hAnsi="Arial" w:cs="Arial"/>
          <w:sz w:val="20"/>
        </w:rPr>
      </w:pPr>
      <w:r w:rsidRPr="00D36726">
        <w:rPr>
          <w:rFonts w:ascii="Arial" w:hAnsi="Arial" w:cs="Arial"/>
          <w:sz w:val="20"/>
        </w:rPr>
        <w:t xml:space="preserve">wykaz osób skierowanych przez wykonawcę do realizacji zamówienia publicznego, w szczególności odpowiedzialnych za świadczenie usług, kontrolę jakości, wraz z informacjami na temat ich kwalifikacji zawodowych, uprawnień niezbędnych do wykonania zamówienia publicznego, a także zakresu </w:t>
      </w:r>
      <w:r w:rsidRPr="000E787F">
        <w:rPr>
          <w:rFonts w:ascii="Arial" w:hAnsi="Arial" w:cs="Arial"/>
          <w:sz w:val="20"/>
        </w:rPr>
        <w:t>wykonywanych przez nie czynności oraz informacją o</w:t>
      </w:r>
      <w:r w:rsidRPr="000E787F">
        <w:rPr>
          <w:rFonts w:ascii="Arial" w:hAnsi="Arial" w:cs="Arial"/>
          <w:color w:val="FF0000"/>
          <w:sz w:val="20"/>
        </w:rPr>
        <w:t xml:space="preserve"> </w:t>
      </w:r>
      <w:r w:rsidRPr="000E787F">
        <w:rPr>
          <w:rFonts w:ascii="Arial" w:hAnsi="Arial" w:cs="Arial"/>
          <w:sz w:val="20"/>
        </w:rPr>
        <w:t xml:space="preserve">podstawie do dysponowania tymi osobami - zgodnie z </w:t>
      </w:r>
      <w:r w:rsidRPr="000E787F">
        <w:rPr>
          <w:rFonts w:ascii="Arial" w:hAnsi="Arial" w:cs="Arial"/>
          <w:bCs/>
          <w:color w:val="2E74B5" w:themeColor="accent1" w:themeShade="BF"/>
          <w:sz w:val="20"/>
        </w:rPr>
        <w:t xml:space="preserve">załącznikiem nr </w:t>
      </w:r>
      <w:r w:rsidR="0059347B" w:rsidRPr="000E787F">
        <w:rPr>
          <w:rFonts w:ascii="Arial" w:hAnsi="Arial" w:cs="Arial"/>
          <w:bCs/>
          <w:color w:val="2E74B5" w:themeColor="accent1" w:themeShade="BF"/>
          <w:sz w:val="20"/>
        </w:rPr>
        <w:t>6</w:t>
      </w:r>
      <w:r w:rsidRPr="000E787F">
        <w:rPr>
          <w:rFonts w:ascii="Arial" w:hAnsi="Arial" w:cs="Arial"/>
          <w:bCs/>
          <w:color w:val="2E74B5" w:themeColor="accent1" w:themeShade="BF"/>
          <w:sz w:val="20"/>
        </w:rPr>
        <w:t xml:space="preserve"> do SIWZ.</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2 ustawy </w:t>
      </w:r>
      <w:proofErr w:type="spellStart"/>
      <w:r w:rsidRPr="00D36726">
        <w:rPr>
          <w:rFonts w:ascii="Arial" w:hAnsi="Arial" w:cs="Arial"/>
          <w:b/>
          <w:bCs/>
          <w:sz w:val="20"/>
        </w:rPr>
        <w:t>Pzp</w:t>
      </w:r>
      <w:proofErr w:type="spellEnd"/>
      <w:r w:rsidRPr="00D36726">
        <w:rPr>
          <w:rFonts w:ascii="Arial" w:hAnsi="Arial" w:cs="Arial"/>
          <w:sz w:val="20"/>
        </w:rPr>
        <w:t xml:space="preserve"> - potwierdzające spełnianie przez oferowane usługi wymagań określonych przez Zamawiającego - </w:t>
      </w:r>
      <w:r w:rsidRPr="00D36726">
        <w:rPr>
          <w:rFonts w:ascii="Arial" w:hAnsi="Arial" w:cs="Arial"/>
          <w:b/>
          <w:bCs/>
          <w:sz w:val="20"/>
        </w:rPr>
        <w:t>nie dotyczy</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3 ustawy </w:t>
      </w:r>
      <w:proofErr w:type="spellStart"/>
      <w:r w:rsidRPr="00D36726">
        <w:rPr>
          <w:rFonts w:ascii="Arial" w:hAnsi="Arial" w:cs="Arial"/>
          <w:b/>
          <w:bCs/>
          <w:sz w:val="20"/>
        </w:rPr>
        <w:t>Pzp</w:t>
      </w:r>
      <w:proofErr w:type="spellEnd"/>
      <w:r w:rsidRPr="00D36726">
        <w:rPr>
          <w:rFonts w:ascii="Arial" w:hAnsi="Arial" w:cs="Arial"/>
          <w:b/>
          <w:bCs/>
          <w:sz w:val="20"/>
        </w:rPr>
        <w:t xml:space="preserve"> - </w:t>
      </w:r>
      <w:r w:rsidRPr="00D36726">
        <w:rPr>
          <w:rFonts w:ascii="Arial" w:hAnsi="Arial" w:cs="Arial"/>
          <w:sz w:val="20"/>
        </w:rPr>
        <w:t>potwierdzające spełnianie brak podstaw do wykluczenia:</w:t>
      </w:r>
    </w:p>
    <w:p w:rsidR="005D1A5D" w:rsidRPr="00917BCD"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informacja z Krajowego Rejestru Karnego w zakresie określonym w art. 24 ust. 1 pkt 14 i 21</w:t>
      </w:r>
      <w:r>
        <w:rPr>
          <w:rFonts w:ascii="Tahoma" w:hAnsi="Tahoma" w:cs="Tahoma"/>
        </w:rPr>
        <w:t xml:space="preserve"> </w:t>
      </w:r>
      <w:proofErr w:type="spellStart"/>
      <w:r>
        <w:rPr>
          <w:rFonts w:ascii="Tahoma" w:hAnsi="Tahoma" w:cs="Tahoma"/>
        </w:rPr>
        <w:t>pzp</w:t>
      </w:r>
      <w:proofErr w:type="spellEnd"/>
      <w:r w:rsidRPr="00917BCD">
        <w:rPr>
          <w:rFonts w:ascii="Tahoma" w:hAnsi="Tahoma" w:cs="Tahoma"/>
        </w:rPr>
        <w:t>;</w:t>
      </w:r>
    </w:p>
    <w:p w:rsidR="005D1A5D" w:rsidRPr="000E787F"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 xml:space="preserve">oświadczenie Wykonawcy o braku wydania wobec niego prawomocnego wyroku sądu lub ostatecznej decyzji administracyjnej o zaleganiu z uiszczaniem podatków, opłat lub składek na ubezpieczenia społeczne lub zdrowotne albo - w przypadku wydania takiego wyroku lub decyzji </w:t>
      </w:r>
      <w:r w:rsidRPr="000E787F">
        <w:rPr>
          <w:rFonts w:ascii="Tahoma" w:hAnsi="Tahoma" w:cs="Tahoma"/>
        </w:rPr>
        <w:t xml:space="preserve">- dokumenty potwierdzające dokonanie płatności tych należności wraz z ewentualnymi odsetkami lub grzywnami lub zawarcie wiążącego porozumienia w sprawie spłat tych należności - wg wzoru stanowiącego </w:t>
      </w:r>
      <w:r w:rsidRPr="00F4033A">
        <w:rPr>
          <w:rFonts w:ascii="Tahoma" w:hAnsi="Tahoma" w:cs="Tahoma"/>
          <w:color w:val="2E74B5" w:themeColor="accent1" w:themeShade="BF"/>
        </w:rPr>
        <w:t xml:space="preserve">załącznik Nr </w:t>
      </w:r>
      <w:r w:rsidR="00DF34D1" w:rsidRPr="00F4033A">
        <w:rPr>
          <w:rFonts w:ascii="Tahoma" w:hAnsi="Tahoma" w:cs="Tahoma"/>
          <w:color w:val="2E74B5" w:themeColor="accent1" w:themeShade="BF"/>
        </w:rPr>
        <w:t>4</w:t>
      </w:r>
      <w:r w:rsidRPr="00F4033A">
        <w:rPr>
          <w:rFonts w:ascii="Tahoma" w:hAnsi="Tahoma" w:cs="Tahoma"/>
          <w:color w:val="2E74B5" w:themeColor="accent1" w:themeShade="BF"/>
        </w:rPr>
        <w:t xml:space="preserve"> </w:t>
      </w:r>
      <w:r w:rsidRPr="000E787F">
        <w:rPr>
          <w:rFonts w:ascii="Tahoma" w:hAnsi="Tahoma" w:cs="Tahoma"/>
        </w:rPr>
        <w:t>do formularza ofertowego;</w:t>
      </w:r>
    </w:p>
    <w:p w:rsidR="005D1A5D" w:rsidRPr="000E787F" w:rsidRDefault="005D1A5D" w:rsidP="006C1829">
      <w:pPr>
        <w:pStyle w:val="Akapitzlist"/>
        <w:numPr>
          <w:ilvl w:val="0"/>
          <w:numId w:val="76"/>
        </w:numPr>
        <w:suppressAutoHyphens w:val="0"/>
        <w:ind w:left="1276" w:hanging="142"/>
        <w:jc w:val="both"/>
        <w:rPr>
          <w:rFonts w:ascii="Tahoma" w:hAnsi="Tahoma" w:cs="Tahoma"/>
          <w:lang w:eastAsia="pl-PL"/>
        </w:rPr>
      </w:pPr>
      <w:r w:rsidRPr="000E787F">
        <w:rPr>
          <w:rFonts w:ascii="Tahoma" w:hAnsi="Tahoma" w:cs="Tahoma"/>
        </w:rPr>
        <w:t>oświadczenie Wykonawcy o braku orzeczenia wobec niego tytułem środka zapobiegawczego zakazu ubiegania się o zamówienia publiczne</w:t>
      </w:r>
      <w:r w:rsidRPr="000E787F">
        <w:rPr>
          <w:rFonts w:ascii="Tahoma" w:hAnsi="Tahoma" w:cs="Tahoma"/>
          <w:b/>
        </w:rPr>
        <w:t xml:space="preserve"> - </w:t>
      </w:r>
      <w:r w:rsidRPr="000E787F">
        <w:rPr>
          <w:rFonts w:ascii="Tahoma" w:hAnsi="Tahoma" w:cs="Tahoma"/>
        </w:rPr>
        <w:t xml:space="preserve">wg wzoru stanowiącego </w:t>
      </w:r>
      <w:r w:rsidRPr="00F4033A">
        <w:rPr>
          <w:rFonts w:ascii="Tahoma" w:hAnsi="Tahoma" w:cs="Tahoma"/>
          <w:color w:val="2E74B5" w:themeColor="accent1" w:themeShade="BF"/>
        </w:rPr>
        <w:t xml:space="preserve">załącznik Nr </w:t>
      </w:r>
      <w:r w:rsidR="00DF34D1" w:rsidRPr="00F4033A">
        <w:rPr>
          <w:rFonts w:ascii="Tahoma" w:hAnsi="Tahoma" w:cs="Tahoma"/>
          <w:color w:val="2E74B5" w:themeColor="accent1" w:themeShade="BF"/>
        </w:rPr>
        <w:t>5</w:t>
      </w:r>
      <w:r w:rsidRPr="00F4033A">
        <w:rPr>
          <w:rFonts w:ascii="Tahoma" w:hAnsi="Tahoma" w:cs="Tahoma"/>
          <w:color w:val="2E74B5" w:themeColor="accent1" w:themeShade="BF"/>
        </w:rPr>
        <w:t xml:space="preserve"> </w:t>
      </w:r>
      <w:r w:rsidRPr="000E787F">
        <w:rPr>
          <w:rFonts w:ascii="Tahoma" w:hAnsi="Tahoma" w:cs="Tahoma"/>
        </w:rPr>
        <w:t>do formularza ofertowego;</w:t>
      </w:r>
    </w:p>
    <w:p w:rsidR="005D1A5D"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001801F7">
        <w:rPr>
          <w:rFonts w:ascii="Tahoma" w:hAnsi="Tahoma" w:cs="Tahoma"/>
        </w:rPr>
        <w:t>pzp</w:t>
      </w:r>
      <w:proofErr w:type="spellEnd"/>
      <w:r w:rsidR="001801F7">
        <w:rPr>
          <w:rFonts w:ascii="Tahoma" w:hAnsi="Tahoma" w:cs="Tahoma"/>
        </w:rPr>
        <w:t>.</w:t>
      </w:r>
    </w:p>
    <w:p w:rsidR="001801F7" w:rsidRDefault="001801F7" w:rsidP="006C1829">
      <w:pPr>
        <w:pStyle w:val="Akapitzlist"/>
        <w:numPr>
          <w:ilvl w:val="0"/>
          <w:numId w:val="76"/>
        </w:numPr>
        <w:suppressAutoHyphens w:val="0"/>
        <w:ind w:left="1276" w:hanging="142"/>
        <w:jc w:val="both"/>
        <w:rPr>
          <w:rFonts w:ascii="Tahoma" w:hAnsi="Tahoma" w:cs="Tahoma"/>
          <w:lang w:eastAsia="pl-PL"/>
        </w:rPr>
      </w:pPr>
      <w:r>
        <w:rPr>
          <w:rFonts w:ascii="Tahoma" w:hAnsi="Tahoma" w:cs="Tahoma"/>
        </w:rPr>
        <w:t xml:space="preserve">Jeżeli Wykonawca składa ofertę na wszystkie części składa jeden komplet dokumentów – </w:t>
      </w:r>
      <w:proofErr w:type="spellStart"/>
      <w:r>
        <w:rPr>
          <w:rFonts w:ascii="Tahoma" w:hAnsi="Tahoma" w:cs="Tahoma"/>
        </w:rPr>
        <w:t>p</w:t>
      </w:r>
      <w:r w:rsidR="000E787F">
        <w:rPr>
          <w:rFonts w:ascii="Tahoma" w:hAnsi="Tahoma" w:cs="Tahoma"/>
        </w:rPr>
        <w:t>p</w:t>
      </w:r>
      <w:r>
        <w:rPr>
          <w:rFonts w:ascii="Tahoma" w:hAnsi="Tahoma" w:cs="Tahoma"/>
        </w:rPr>
        <w:t>kt</w:t>
      </w:r>
      <w:proofErr w:type="spellEnd"/>
      <w:r>
        <w:rPr>
          <w:rFonts w:ascii="Tahoma" w:hAnsi="Tahoma" w:cs="Tahoma"/>
        </w:rPr>
        <w:t xml:space="preserve"> 3 lit. a-d.</w:t>
      </w:r>
    </w:p>
    <w:p w:rsidR="00147705" w:rsidRPr="00AC7027" w:rsidRDefault="00147705" w:rsidP="00441C9C">
      <w:pPr>
        <w:pStyle w:val="Akapitzlist"/>
        <w:numPr>
          <w:ilvl w:val="0"/>
          <w:numId w:val="59"/>
        </w:numPr>
        <w:suppressAutoHyphens w:val="0"/>
        <w:spacing w:line="269" w:lineRule="auto"/>
        <w:ind w:left="709" w:hanging="425"/>
        <w:contextualSpacing w:val="0"/>
        <w:jc w:val="both"/>
        <w:rPr>
          <w:rFonts w:ascii="Arial" w:hAnsi="Arial" w:cs="Arial"/>
          <w:color w:val="2E74B5" w:themeColor="accent1" w:themeShade="BF"/>
          <w:u w:val="single"/>
        </w:rPr>
      </w:pPr>
      <w:r w:rsidRPr="00D36726">
        <w:rPr>
          <w:rFonts w:ascii="Arial" w:hAnsi="Arial" w:cs="Arial"/>
          <w:u w:val="single"/>
        </w:rPr>
        <w:t xml:space="preserve">Zamawiający żąda od Wykonawcy, który polega na zdolnościach lub sytuacji innych podmiotów na zasadach określonych w art.22a ustawy </w:t>
      </w:r>
      <w:proofErr w:type="spellStart"/>
      <w:r w:rsidRPr="00D36726">
        <w:rPr>
          <w:rFonts w:ascii="Arial" w:hAnsi="Arial" w:cs="Arial"/>
          <w:u w:val="single"/>
        </w:rPr>
        <w:t>Pzp</w:t>
      </w:r>
      <w:proofErr w:type="spellEnd"/>
      <w:r w:rsidRPr="00D36726">
        <w:rPr>
          <w:rFonts w:ascii="Arial" w:hAnsi="Arial" w:cs="Arial"/>
          <w:u w:val="single"/>
        </w:rPr>
        <w:t xml:space="preserve">, przedstawienia w odniesieniu do tych pomiotów dokumentów, o których </w:t>
      </w:r>
      <w:r w:rsidRPr="000E787F">
        <w:rPr>
          <w:rFonts w:ascii="Arial" w:hAnsi="Arial" w:cs="Arial"/>
          <w:u w:val="single"/>
        </w:rPr>
        <w:t xml:space="preserve">mowa w </w:t>
      </w:r>
      <w:r w:rsidR="0059347B" w:rsidRPr="000E787F">
        <w:rPr>
          <w:rFonts w:ascii="Arial" w:hAnsi="Arial" w:cs="Arial"/>
          <w:bCs/>
          <w:u w:val="single"/>
        </w:rPr>
        <w:t xml:space="preserve">rozdziale </w:t>
      </w:r>
      <w:r w:rsidRPr="000E787F">
        <w:rPr>
          <w:rFonts w:ascii="Arial" w:hAnsi="Arial" w:cs="Arial"/>
          <w:bCs/>
          <w:color w:val="2E74B5" w:themeColor="accent1" w:themeShade="BF"/>
          <w:u w:val="single"/>
        </w:rPr>
        <w:t>V</w:t>
      </w:r>
      <w:r w:rsidR="0059347B" w:rsidRPr="000E787F">
        <w:rPr>
          <w:rFonts w:ascii="Arial" w:hAnsi="Arial" w:cs="Arial"/>
          <w:bCs/>
          <w:color w:val="2E74B5" w:themeColor="accent1" w:themeShade="BF"/>
          <w:u w:val="single"/>
        </w:rPr>
        <w:t>I</w:t>
      </w:r>
      <w:r w:rsidRPr="000E787F">
        <w:rPr>
          <w:rFonts w:ascii="Arial" w:hAnsi="Arial" w:cs="Arial"/>
          <w:bCs/>
          <w:color w:val="2E74B5" w:themeColor="accent1" w:themeShade="BF"/>
          <w:u w:val="single"/>
        </w:rPr>
        <w:t xml:space="preserve">II </w:t>
      </w:r>
      <w:r w:rsidR="00AC7027" w:rsidRPr="000E787F">
        <w:rPr>
          <w:rFonts w:ascii="Arial" w:hAnsi="Arial" w:cs="Arial"/>
          <w:bCs/>
          <w:color w:val="2E74B5" w:themeColor="accent1" w:themeShade="BF"/>
          <w:u w:val="single"/>
        </w:rPr>
        <w:t>pkt</w:t>
      </w:r>
      <w:r w:rsidRPr="000E787F">
        <w:rPr>
          <w:rFonts w:ascii="Arial" w:hAnsi="Arial" w:cs="Arial"/>
          <w:bCs/>
          <w:color w:val="2E74B5" w:themeColor="accent1" w:themeShade="BF"/>
          <w:u w:val="single"/>
        </w:rPr>
        <w:t xml:space="preserve">. </w:t>
      </w:r>
      <w:r w:rsidR="00AC7027" w:rsidRPr="000E787F">
        <w:rPr>
          <w:rFonts w:ascii="Arial" w:hAnsi="Arial" w:cs="Arial"/>
          <w:bCs/>
          <w:color w:val="2E74B5" w:themeColor="accent1" w:themeShade="BF"/>
          <w:u w:val="single"/>
        </w:rPr>
        <w:t>9</w:t>
      </w:r>
      <w:r w:rsidRPr="000E787F">
        <w:rPr>
          <w:rFonts w:ascii="Arial" w:hAnsi="Arial" w:cs="Arial"/>
          <w:bCs/>
          <w:color w:val="2E74B5" w:themeColor="accent1" w:themeShade="BF"/>
          <w:u w:val="single"/>
        </w:rPr>
        <w:t xml:space="preserve"> </w:t>
      </w:r>
      <w:proofErr w:type="spellStart"/>
      <w:r w:rsidRPr="000E787F">
        <w:rPr>
          <w:rFonts w:ascii="Arial" w:hAnsi="Arial" w:cs="Arial"/>
          <w:bCs/>
          <w:color w:val="2E74B5" w:themeColor="accent1" w:themeShade="BF"/>
          <w:u w:val="single"/>
        </w:rPr>
        <w:t>p</w:t>
      </w:r>
      <w:r w:rsidR="00AC7027" w:rsidRPr="000E787F">
        <w:rPr>
          <w:rFonts w:ascii="Arial" w:hAnsi="Arial" w:cs="Arial"/>
          <w:bCs/>
          <w:color w:val="2E74B5" w:themeColor="accent1" w:themeShade="BF"/>
          <w:u w:val="single"/>
        </w:rPr>
        <w:t>pkt</w:t>
      </w:r>
      <w:proofErr w:type="spellEnd"/>
      <w:r w:rsidR="00AC7027" w:rsidRPr="000E787F">
        <w:rPr>
          <w:rFonts w:ascii="Arial" w:hAnsi="Arial" w:cs="Arial"/>
          <w:bCs/>
          <w:color w:val="2E74B5" w:themeColor="accent1" w:themeShade="BF"/>
          <w:u w:val="single"/>
        </w:rPr>
        <w:t xml:space="preserve">. </w:t>
      </w:r>
      <w:r w:rsidR="00F4033A">
        <w:rPr>
          <w:rFonts w:ascii="Arial" w:hAnsi="Arial" w:cs="Arial"/>
          <w:bCs/>
          <w:color w:val="2E74B5" w:themeColor="accent1" w:themeShade="BF"/>
          <w:u w:val="single"/>
        </w:rPr>
        <w:t>3</w:t>
      </w:r>
      <w:r w:rsidRPr="000E787F">
        <w:rPr>
          <w:rFonts w:ascii="Arial" w:hAnsi="Arial" w:cs="Arial"/>
          <w:bCs/>
          <w:color w:val="2E74B5" w:themeColor="accent1" w:themeShade="BF"/>
          <w:u w:val="single"/>
        </w:rPr>
        <w:t>) SIWZ</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Jeżeli Wykonawca ma siedzibę lub miejsce zamieszkania poza terytorium Rzeczpospolitej Polskiej zamiast dokumentów, o których mowa w</w:t>
      </w:r>
      <w:r w:rsidRPr="00D36726">
        <w:rPr>
          <w:rFonts w:ascii="Arial" w:hAnsi="Arial" w:cs="Arial"/>
          <w:b/>
          <w:bCs/>
        </w:rPr>
        <w:t xml:space="preserve"> </w:t>
      </w:r>
      <w:r w:rsidR="00AC7027" w:rsidRPr="000E787F">
        <w:rPr>
          <w:rFonts w:ascii="Arial" w:hAnsi="Arial" w:cs="Arial"/>
          <w:bCs/>
          <w:color w:val="2E74B5" w:themeColor="accent1" w:themeShade="BF"/>
        </w:rPr>
        <w:t xml:space="preserve">rozdziale VIII pkt. 9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xml:space="preserve">. </w:t>
      </w:r>
      <w:r w:rsidR="00F4033A">
        <w:rPr>
          <w:rFonts w:ascii="Arial" w:hAnsi="Arial" w:cs="Arial"/>
          <w:bCs/>
          <w:color w:val="2E74B5" w:themeColor="accent1" w:themeShade="BF"/>
        </w:rPr>
        <w:t xml:space="preserve">3 </w:t>
      </w:r>
      <w:r w:rsidR="00AC7027" w:rsidRPr="000E787F">
        <w:rPr>
          <w:rFonts w:ascii="Arial" w:hAnsi="Arial" w:cs="Arial"/>
          <w:bCs/>
          <w:color w:val="2E74B5" w:themeColor="accent1" w:themeShade="BF"/>
        </w:rPr>
        <w:t>SIWZ</w:t>
      </w:r>
      <w:r w:rsidR="00AC7027" w:rsidRPr="000E787F">
        <w:rPr>
          <w:rFonts w:ascii="Arial" w:hAnsi="Arial" w:cs="Arial"/>
          <w:color w:val="2E74B5" w:themeColor="accent1" w:themeShade="BF"/>
        </w:rPr>
        <w:t xml:space="preserve"> </w:t>
      </w:r>
      <w:r w:rsidRPr="000E787F">
        <w:rPr>
          <w:rFonts w:ascii="Arial" w:hAnsi="Arial" w:cs="Arial"/>
        </w:rPr>
        <w:t>składa</w:t>
      </w:r>
      <w:r w:rsidRPr="00D36726">
        <w:rPr>
          <w:rFonts w:ascii="Arial" w:hAnsi="Arial" w:cs="Arial"/>
        </w:rPr>
        <w:t xml:space="preserve"> dokument lub dokumenty wystawione w kraju, w którym ma siedzibę lub miejsce zamieszkania, potwierdzające odpowiednio, że:</w:t>
      </w:r>
    </w:p>
    <w:p w:rsidR="00147705" w:rsidRPr="00D36726" w:rsidRDefault="00147705" w:rsidP="00441C9C">
      <w:pPr>
        <w:pStyle w:val="Akapitzlist"/>
        <w:numPr>
          <w:ilvl w:val="0"/>
          <w:numId w:val="62"/>
        </w:numPr>
        <w:suppressAutoHyphens w:val="0"/>
        <w:spacing w:line="269" w:lineRule="auto"/>
        <w:ind w:left="1276" w:hanging="283"/>
        <w:contextualSpacing w:val="0"/>
        <w:jc w:val="both"/>
        <w:rPr>
          <w:rFonts w:ascii="Arial" w:hAnsi="Arial" w:cs="Arial"/>
        </w:rPr>
      </w:pPr>
      <w:r w:rsidRPr="00D36726">
        <w:rPr>
          <w:rFonts w:ascii="Arial" w:hAnsi="Arial" w:cs="Arial"/>
        </w:rPr>
        <w:t>nie otwarto jego likwidacji, ani nie ogłoszono upadłości - wystawiony nie wcześniej niż 6 miesięcy przed upływem terminu składania ofert</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Jeżeli w kraju, w którym Wykonawca ma siedzibę lub miejsce zamieszkania lub miejsce zamieszkania ma osoba, której dokument dotyczy, nie wydaje się dokumentów, o których mowa</w:t>
      </w:r>
      <w:r w:rsidR="002342D0">
        <w:rPr>
          <w:rFonts w:ascii="Arial" w:hAnsi="Arial" w:cs="Arial"/>
        </w:rPr>
        <w:t xml:space="preserve"> w</w:t>
      </w:r>
      <w:r w:rsidRPr="00D36726">
        <w:rPr>
          <w:rFonts w:ascii="Arial" w:hAnsi="Arial" w:cs="Arial"/>
        </w:rPr>
        <w:t xml:space="preserve"> </w:t>
      </w:r>
      <w:r w:rsidR="00AC7027" w:rsidRPr="000E787F">
        <w:rPr>
          <w:rFonts w:ascii="Arial" w:hAnsi="Arial" w:cs="Arial"/>
          <w:bCs/>
          <w:color w:val="2E74B5" w:themeColor="accent1" w:themeShade="BF"/>
        </w:rPr>
        <w:t xml:space="preserve">rozdziale VIII pkt. 9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xml:space="preserve">. </w:t>
      </w:r>
      <w:r w:rsidR="00F4033A">
        <w:rPr>
          <w:rFonts w:ascii="Arial" w:hAnsi="Arial" w:cs="Arial"/>
          <w:bCs/>
          <w:color w:val="2E74B5" w:themeColor="accent1" w:themeShade="BF"/>
        </w:rPr>
        <w:t>3</w:t>
      </w:r>
      <w:r w:rsidR="00AC7027" w:rsidRPr="000E787F">
        <w:rPr>
          <w:rFonts w:ascii="Arial" w:hAnsi="Arial" w:cs="Arial"/>
          <w:bCs/>
          <w:color w:val="2E74B5" w:themeColor="accent1" w:themeShade="BF"/>
        </w:rPr>
        <w:t>) lit. a) SIWZ</w:t>
      </w:r>
      <w:r w:rsidRPr="000E787F">
        <w:rPr>
          <w:rFonts w:ascii="Arial" w:hAnsi="Arial" w:cs="Arial"/>
          <w:color w:val="2E74B5" w:themeColor="accent1" w:themeShade="BF"/>
        </w:rPr>
        <w:t xml:space="preserve"> </w:t>
      </w:r>
      <w:r w:rsidRPr="00D36726">
        <w:rPr>
          <w:rFonts w:ascii="Arial" w:hAnsi="Arial" w:cs="Arial"/>
        </w:rPr>
        <w:t xml:space="preserve">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 zachowaniem terminów ich wystawienia, o których mowa w </w:t>
      </w:r>
      <w:r w:rsidR="00AC7027" w:rsidRPr="000E787F">
        <w:rPr>
          <w:rFonts w:ascii="Arial" w:hAnsi="Arial" w:cs="Arial"/>
          <w:bCs/>
          <w:color w:val="2E74B5" w:themeColor="accent1" w:themeShade="BF"/>
        </w:rPr>
        <w:t xml:space="preserve">rozdziale VIII pkt. 11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1) SIWZ</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nie jest obowiązany do złożenia oświadczeń lub dokumentów potwierdzających spełnianie warunków udziału w postępowaniu i brak podstaw wykluczenia z postępowania,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(Dz.U.2017.570 tj.), </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lastRenderedPageBreak/>
        <w:t xml:space="preserve">W przypadku </w:t>
      </w:r>
      <w:r w:rsidRPr="00D36726">
        <w:rPr>
          <w:rFonts w:ascii="Arial" w:hAnsi="Arial" w:cs="Arial"/>
          <w:b/>
          <w:bCs/>
          <w:u w:val="single"/>
        </w:rPr>
        <w:t>wskazania przez wykonawcę</w:t>
      </w:r>
      <w:r w:rsidRPr="00D36726">
        <w:rPr>
          <w:rFonts w:ascii="Arial" w:hAnsi="Arial" w:cs="Arial"/>
        </w:rPr>
        <w:t xml:space="preserve"> dostępności oświadczeń </w:t>
      </w:r>
      <w:r w:rsidR="00BA21D9">
        <w:rPr>
          <w:rFonts w:ascii="Arial" w:hAnsi="Arial" w:cs="Arial"/>
        </w:rPr>
        <w:t xml:space="preserve">lub dokumentów, o których mowa </w:t>
      </w:r>
      <w:r w:rsidR="00AC7027">
        <w:rPr>
          <w:rFonts w:ascii="Arial" w:hAnsi="Arial" w:cs="Arial"/>
        </w:rPr>
        <w:t>w pkt</w:t>
      </w:r>
      <w:r w:rsidRPr="00D36726">
        <w:rPr>
          <w:rFonts w:ascii="Arial" w:hAnsi="Arial" w:cs="Arial"/>
        </w:rPr>
        <w:t xml:space="preserve">. </w:t>
      </w:r>
      <w:r w:rsidR="00AC7027">
        <w:rPr>
          <w:rFonts w:ascii="Arial" w:hAnsi="Arial" w:cs="Arial"/>
        </w:rPr>
        <w:t>9</w:t>
      </w:r>
      <w:r w:rsidRPr="00D36726">
        <w:rPr>
          <w:rFonts w:ascii="Arial" w:hAnsi="Arial" w:cs="Arial"/>
        </w:rPr>
        <w:t xml:space="preserve"> i </w:t>
      </w:r>
      <w:r w:rsidR="00AC7027">
        <w:rPr>
          <w:rFonts w:ascii="Arial" w:hAnsi="Arial" w:cs="Arial"/>
        </w:rPr>
        <w:t>10</w:t>
      </w:r>
      <w:r w:rsidRPr="00D36726">
        <w:rPr>
          <w:rFonts w:ascii="Arial" w:hAnsi="Arial" w:cs="Arial"/>
        </w:rPr>
        <w:t xml:space="preserve">, w formie elektronicznej pod określonymi adresami internetowymi ogólnodostępnych i bezpłatnych baz danych, Zamawiający pobiera samodzielnie z tych baz danych wskazane przez wykonawcę oświadczenia lub dokumenty. W przypadku </w:t>
      </w:r>
      <w:r w:rsidRPr="00D36726">
        <w:rPr>
          <w:rFonts w:ascii="Arial" w:hAnsi="Arial" w:cs="Arial"/>
          <w:b/>
          <w:bCs/>
          <w:u w:val="single"/>
        </w:rPr>
        <w:t>wskazania przez wykonawcę</w:t>
      </w:r>
      <w:r w:rsidRPr="00D36726">
        <w:rPr>
          <w:rFonts w:ascii="Arial" w:hAnsi="Arial" w:cs="Arial"/>
        </w:rPr>
        <w:t xml:space="preserve"> oświadczeń lub dokumentów, o których mowa w </w:t>
      </w:r>
      <w:r w:rsidR="00AC7027">
        <w:rPr>
          <w:rFonts w:ascii="Arial" w:hAnsi="Arial" w:cs="Arial"/>
        </w:rPr>
        <w:t>pkt</w:t>
      </w:r>
      <w:r w:rsidR="00AC7027" w:rsidRPr="00D36726">
        <w:rPr>
          <w:rFonts w:ascii="Arial" w:hAnsi="Arial" w:cs="Arial"/>
        </w:rPr>
        <w:t xml:space="preserve">. </w:t>
      </w:r>
      <w:r w:rsidR="00AC7027">
        <w:rPr>
          <w:rFonts w:ascii="Arial" w:hAnsi="Arial" w:cs="Arial"/>
        </w:rPr>
        <w:t>9</w:t>
      </w:r>
      <w:r w:rsidR="00AC7027" w:rsidRPr="00D36726">
        <w:rPr>
          <w:rFonts w:ascii="Arial" w:hAnsi="Arial" w:cs="Arial"/>
        </w:rPr>
        <w:t xml:space="preserve"> i </w:t>
      </w:r>
      <w:r w:rsidR="00AC7027">
        <w:rPr>
          <w:rFonts w:ascii="Arial" w:hAnsi="Arial" w:cs="Arial"/>
        </w:rPr>
        <w:t>10</w:t>
      </w:r>
      <w:r w:rsidRPr="00D36726">
        <w:rPr>
          <w:rFonts w:ascii="Arial" w:hAnsi="Arial" w:cs="Arial"/>
        </w:rPr>
        <w:t xml:space="preserve">, </w:t>
      </w:r>
      <w:r w:rsidRPr="00D36726">
        <w:rPr>
          <w:rFonts w:ascii="Arial" w:hAnsi="Arial" w:cs="Arial"/>
          <w:b/>
          <w:bCs/>
          <w:u w:val="single"/>
        </w:rPr>
        <w:t>które znajdują się w posiadaniu Zamawiającego</w:t>
      </w:r>
      <w:r w:rsidRPr="00D36726">
        <w:rPr>
          <w:rFonts w:ascii="Arial" w:hAnsi="Arial" w:cs="Arial"/>
        </w:rPr>
        <w:t xml:space="preserve">, w szczególności oświadczeń lub dokumentów przechowywanych przez Zamawiającego zgodnie z art. 97 ust. 1 </w:t>
      </w:r>
      <w:proofErr w:type="spellStart"/>
      <w:r w:rsidRPr="00D36726">
        <w:rPr>
          <w:rFonts w:ascii="Arial" w:hAnsi="Arial" w:cs="Arial"/>
        </w:rPr>
        <w:t>Pzp</w:t>
      </w:r>
      <w:proofErr w:type="spellEnd"/>
      <w:r w:rsidRPr="00D36726">
        <w:rPr>
          <w:rFonts w:ascii="Arial" w:hAnsi="Arial" w:cs="Arial"/>
        </w:rPr>
        <w:t xml:space="preserve">, Zamawiający w celu potwierdzenia okoliczności, o których mowa w art. 25 ust. 1 pkt 1 i 3 </w:t>
      </w:r>
      <w:proofErr w:type="spellStart"/>
      <w:r w:rsidRPr="00D36726">
        <w:rPr>
          <w:rFonts w:ascii="Arial" w:hAnsi="Arial" w:cs="Arial"/>
        </w:rPr>
        <w:t>Pzp</w:t>
      </w:r>
      <w:proofErr w:type="spellEnd"/>
      <w:r w:rsidRPr="00D36726">
        <w:rPr>
          <w:rFonts w:ascii="Arial" w:hAnsi="Arial" w:cs="Arial"/>
        </w:rPr>
        <w:t>, korzysta z posiadanych oświadczeń lub dokumentów, o ile są one aktualne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Jeżeli wykaz, oświadczenia lub inne złożone przez Wykonawcę dokumenty będą budzić wątpliwości Zamawiającego, może on zwrócić się bezpośrednio do właściwego podmiotu, na rzecz którego </w:t>
      </w:r>
      <w:r w:rsidRPr="00D36726">
        <w:rPr>
          <w:rFonts w:ascii="Arial" w:hAnsi="Arial" w:cs="Arial"/>
          <w:b/>
          <w:u w:val="single"/>
        </w:rPr>
        <w:t>usługi</w:t>
      </w:r>
      <w:r w:rsidRPr="00D36726">
        <w:rPr>
          <w:rFonts w:ascii="Arial" w:hAnsi="Arial" w:cs="Arial"/>
        </w:rPr>
        <w:t xml:space="preserve"> były wykonywane, o dodatkowe informacje lub dokumenty w tym zakresie.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Oświadczenia, o których mowa w rozporządzeniu Ministra Rozwoju z dnia 26 lipca 2016 r. w sprawie rodzajów dokumentów, jakich może </w:t>
      </w:r>
      <w:r w:rsidRPr="00AC7027">
        <w:rPr>
          <w:rFonts w:ascii="Arial" w:hAnsi="Arial" w:cs="Arial"/>
          <w:color w:val="000000" w:themeColor="text1"/>
        </w:rPr>
        <w:t xml:space="preserve">żądać zamawiający od wykonawcy w postępowaniu o udzielenie zamówienia (Dz.U.2016.1126) oraz w </w:t>
      </w:r>
      <w:r w:rsidR="00AC7027" w:rsidRPr="000E787F">
        <w:rPr>
          <w:rFonts w:ascii="Arial" w:hAnsi="Arial" w:cs="Arial"/>
          <w:bCs/>
          <w:color w:val="2E74B5" w:themeColor="accent1" w:themeShade="BF"/>
        </w:rPr>
        <w:t xml:space="preserve">rozdziale VIII pkt. </w:t>
      </w:r>
      <w:r w:rsidRPr="000E787F">
        <w:rPr>
          <w:rFonts w:ascii="Arial" w:hAnsi="Arial" w:cs="Arial"/>
          <w:color w:val="2E74B5" w:themeColor="accent1" w:themeShade="BF"/>
        </w:rPr>
        <w:t xml:space="preserve">1, </w:t>
      </w:r>
      <w:r w:rsidR="00AC7027" w:rsidRPr="000E787F">
        <w:rPr>
          <w:rFonts w:ascii="Arial" w:hAnsi="Arial" w:cs="Arial"/>
          <w:color w:val="2E74B5" w:themeColor="accent1" w:themeShade="BF"/>
        </w:rPr>
        <w:t>7</w:t>
      </w:r>
      <w:r w:rsidRPr="000E787F">
        <w:rPr>
          <w:rFonts w:ascii="Arial" w:hAnsi="Arial" w:cs="Arial"/>
          <w:color w:val="2E74B5" w:themeColor="accent1" w:themeShade="BF"/>
        </w:rPr>
        <w:t xml:space="preserve">, </w:t>
      </w:r>
      <w:r w:rsidR="00AC7027" w:rsidRPr="000E787F">
        <w:rPr>
          <w:rFonts w:ascii="Arial" w:hAnsi="Arial" w:cs="Arial"/>
          <w:color w:val="2E74B5" w:themeColor="accent1" w:themeShade="BF"/>
        </w:rPr>
        <w:t>9</w:t>
      </w:r>
      <w:r w:rsidRPr="000E787F">
        <w:rPr>
          <w:rFonts w:ascii="Arial" w:hAnsi="Arial" w:cs="Arial"/>
          <w:color w:val="2E74B5" w:themeColor="accent1" w:themeShade="BF"/>
        </w:rPr>
        <w:t xml:space="preserve"> SIWZ </w:t>
      </w:r>
      <w:r w:rsidRPr="000E787F">
        <w:rPr>
          <w:rFonts w:ascii="Arial" w:hAnsi="Arial" w:cs="Arial"/>
        </w:rPr>
        <w:t>dotyczące</w:t>
      </w:r>
      <w:r w:rsidRPr="00D36726">
        <w:rPr>
          <w:rFonts w:ascii="Arial" w:hAnsi="Arial" w:cs="Arial"/>
        </w:rPr>
        <w:t xml:space="preserve"> wykonawcy i innych podmiotów, na których zdolnościach lub sytuacji polega wykonawca na zasadach określonych w art. 22a </w:t>
      </w:r>
      <w:proofErr w:type="spellStart"/>
      <w:r w:rsidRPr="00D36726">
        <w:rPr>
          <w:rFonts w:ascii="Arial" w:hAnsi="Arial" w:cs="Arial"/>
        </w:rPr>
        <w:t>Pzp</w:t>
      </w:r>
      <w:proofErr w:type="spellEnd"/>
      <w:r w:rsidRPr="00D36726">
        <w:rPr>
          <w:rFonts w:ascii="Arial" w:hAnsi="Arial" w:cs="Arial"/>
        </w:rPr>
        <w:t xml:space="preserve"> oraz dotyczące podwykonawców, składane są w oryginale.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Dokumenty, o których mowa w rozporządzeniu rozporządzenia Ministra Rozwoju</w:t>
      </w:r>
      <w:r w:rsidR="00AC7027">
        <w:rPr>
          <w:rFonts w:ascii="Arial" w:hAnsi="Arial" w:cs="Arial"/>
        </w:rPr>
        <w:t xml:space="preserve"> z dnia 26 lipca 2016 r. oraz </w:t>
      </w:r>
      <w:r w:rsidR="00AC7027" w:rsidRPr="000E787F">
        <w:rPr>
          <w:rFonts w:ascii="Arial" w:hAnsi="Arial" w:cs="Arial"/>
        </w:rPr>
        <w:t>w</w:t>
      </w:r>
      <w:r w:rsidR="00AC7027" w:rsidRPr="000E787F">
        <w:rPr>
          <w:rFonts w:ascii="Arial" w:hAnsi="Arial" w:cs="Arial"/>
          <w:color w:val="000000" w:themeColor="text1"/>
        </w:rPr>
        <w:t xml:space="preserve">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9</w:t>
      </w:r>
      <w:r w:rsidRPr="000E787F">
        <w:rPr>
          <w:rFonts w:ascii="Arial" w:hAnsi="Arial" w:cs="Arial"/>
          <w:color w:val="2E74B5" w:themeColor="accent1" w:themeShade="BF"/>
        </w:rPr>
        <w:t xml:space="preserve"> SIWZ</w:t>
      </w:r>
      <w:r w:rsidRPr="00D36726">
        <w:rPr>
          <w:rFonts w:ascii="Arial" w:hAnsi="Arial" w:cs="Arial"/>
        </w:rPr>
        <w:t>, inne niż</w:t>
      </w:r>
      <w:r w:rsidR="00AC7027">
        <w:rPr>
          <w:rFonts w:ascii="Arial" w:hAnsi="Arial" w:cs="Arial"/>
        </w:rPr>
        <w:t xml:space="preserve"> oświadczenia, o których mowa w</w:t>
      </w:r>
      <w:r w:rsidR="00AC7027" w:rsidRPr="00AC7027">
        <w:rPr>
          <w:rFonts w:ascii="Arial" w:hAnsi="Arial" w:cs="Arial"/>
          <w:color w:val="000000" w:themeColor="text1"/>
        </w:rPr>
        <w:t xml:space="preserve">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w:t>
      </w:r>
      <w:r w:rsidRPr="000E787F">
        <w:rPr>
          <w:rFonts w:ascii="Arial" w:hAnsi="Arial" w:cs="Arial"/>
          <w:color w:val="2E74B5" w:themeColor="accent1" w:themeShade="BF"/>
        </w:rPr>
        <w:t>1</w:t>
      </w:r>
      <w:r w:rsidR="00AC7027" w:rsidRPr="000E787F">
        <w:rPr>
          <w:rFonts w:ascii="Arial" w:hAnsi="Arial" w:cs="Arial"/>
          <w:color w:val="2E74B5" w:themeColor="accent1" w:themeShade="BF"/>
        </w:rPr>
        <w:t>6</w:t>
      </w:r>
      <w:r w:rsidRPr="000E787F">
        <w:rPr>
          <w:rFonts w:ascii="Arial" w:hAnsi="Arial" w:cs="Arial"/>
          <w:color w:val="2E74B5" w:themeColor="accent1" w:themeShade="BF"/>
        </w:rPr>
        <w:t>. SIWZ</w:t>
      </w:r>
      <w:r w:rsidRPr="00D36726">
        <w:rPr>
          <w:rFonts w:ascii="Arial" w:hAnsi="Arial" w:cs="Arial"/>
        </w:rPr>
        <w:t>, składane są w oryginale lub kopii poświadczonej za zgodność z oryginałem.</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zakresie nie uregulowanym SIWZ do dokumentów i oświadczeń , zastosowanie mają przepisy rozporządzenia Ministra Rozwoju z dnia 26 lipca 2016 r., o którym mowa powyżej. </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występujących wspólnie oświadczenie, o którym mowa w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7 </w:t>
      </w:r>
      <w:r w:rsidRPr="00D36726">
        <w:rPr>
          <w:rFonts w:ascii="Arial" w:hAnsi="Arial" w:cs="Arial"/>
        </w:rPr>
        <w:t>składne jest przez każdego z Wykonawców występujących wspólnie we własnym imieniu.</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działających w formie spółki cywilnej oświadczenie, o którym mowa w </w:t>
      </w:r>
      <w:r w:rsidR="00AC7027" w:rsidRPr="00F4033A">
        <w:rPr>
          <w:rFonts w:ascii="Arial" w:hAnsi="Arial" w:cs="Arial"/>
          <w:bCs/>
          <w:color w:val="2E74B5" w:themeColor="accent1" w:themeShade="BF"/>
        </w:rPr>
        <w:t>rozdziale VIII</w:t>
      </w:r>
      <w:r w:rsidR="00AC7027" w:rsidRPr="00F4033A">
        <w:rPr>
          <w:rFonts w:ascii="Arial" w:hAnsi="Arial" w:cs="Arial"/>
          <w:color w:val="2E74B5" w:themeColor="accent1" w:themeShade="BF"/>
        </w:rPr>
        <w:t xml:space="preserve"> pkt.</w:t>
      </w:r>
      <w:r w:rsidRPr="00F4033A">
        <w:rPr>
          <w:rFonts w:ascii="Arial" w:hAnsi="Arial" w:cs="Arial"/>
          <w:color w:val="2E74B5" w:themeColor="accent1" w:themeShade="BF"/>
        </w:rPr>
        <w:t xml:space="preserve"> 1 i </w:t>
      </w:r>
      <w:r w:rsidR="00AC7027" w:rsidRPr="00F4033A">
        <w:rPr>
          <w:rFonts w:ascii="Arial" w:hAnsi="Arial" w:cs="Arial"/>
          <w:color w:val="2E74B5" w:themeColor="accent1" w:themeShade="BF"/>
        </w:rPr>
        <w:t>pkt.</w:t>
      </w:r>
      <w:r w:rsidRPr="00F4033A">
        <w:rPr>
          <w:rFonts w:ascii="Arial" w:hAnsi="Arial" w:cs="Arial"/>
          <w:color w:val="2E74B5" w:themeColor="accent1" w:themeShade="BF"/>
        </w:rPr>
        <w:t xml:space="preserve"> </w:t>
      </w:r>
      <w:r w:rsidR="00AC7027" w:rsidRPr="00F4033A">
        <w:rPr>
          <w:rFonts w:ascii="Arial" w:hAnsi="Arial" w:cs="Arial"/>
          <w:color w:val="2E74B5" w:themeColor="accent1" w:themeShade="BF"/>
        </w:rPr>
        <w:t>7</w:t>
      </w:r>
      <w:r w:rsidRPr="00AC7027">
        <w:rPr>
          <w:rFonts w:ascii="Arial" w:hAnsi="Arial" w:cs="Arial"/>
          <w:color w:val="2E74B5" w:themeColor="accent1" w:themeShade="BF"/>
        </w:rPr>
        <w:t xml:space="preserve"> </w:t>
      </w:r>
      <w:r w:rsidRPr="00D36726">
        <w:rPr>
          <w:rFonts w:ascii="Arial" w:hAnsi="Arial" w:cs="Arial"/>
        </w:rPr>
        <w:t xml:space="preserve">składne jest przez każdego wspólnika spółki cywilnej oddzielnie we własnym imieniu (osoby prowadzącej działalność gospodarczą pod nazwą określoną w centralnej ewidencji i informacji o działalności gospodarczej - „Firma przedsiębiorcy”). </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występujących wspólnie, </w:t>
      </w:r>
      <w:r w:rsidRPr="00D36726">
        <w:rPr>
          <w:rFonts w:ascii="Arial" w:hAnsi="Arial" w:cs="Arial"/>
          <w:u w:val="single"/>
        </w:rPr>
        <w:t xml:space="preserve">na wezwanie Zamawiającego, </w:t>
      </w:r>
    </w:p>
    <w:p w:rsidR="00147705" w:rsidRPr="00D36726" w:rsidRDefault="00147705" w:rsidP="00441C9C">
      <w:pPr>
        <w:pStyle w:val="Akapitzlist"/>
        <w:numPr>
          <w:ilvl w:val="0"/>
          <w:numId w:val="63"/>
        </w:numPr>
        <w:suppressAutoHyphens w:val="0"/>
        <w:autoSpaceDE w:val="0"/>
        <w:autoSpaceDN w:val="0"/>
        <w:adjustRightInd w:val="0"/>
        <w:spacing w:line="269" w:lineRule="auto"/>
        <w:ind w:left="1276" w:hanging="425"/>
        <w:contextualSpacing w:val="0"/>
        <w:jc w:val="both"/>
        <w:rPr>
          <w:rFonts w:ascii="Arial" w:hAnsi="Arial" w:cs="Arial"/>
        </w:rPr>
      </w:pPr>
      <w:r w:rsidRPr="00D36726">
        <w:rPr>
          <w:rFonts w:ascii="Arial" w:hAnsi="Arial" w:cs="Arial"/>
        </w:rPr>
        <w:t>każdy z Wykonawców występujących wspólnie dokumenty i oświadczenia, dotyczące własnej firmy wykazania braku podstaw do wykluczenia z postępowania, o których mowa</w:t>
      </w:r>
      <w:r w:rsidRPr="00AC7027">
        <w:rPr>
          <w:rFonts w:ascii="Arial" w:hAnsi="Arial" w:cs="Arial"/>
          <w:color w:val="2E74B5" w:themeColor="accent1" w:themeShade="BF"/>
        </w:rPr>
        <w:t xml:space="preserve"> </w:t>
      </w:r>
      <w:r w:rsidR="00AC7027" w:rsidRPr="000E787F">
        <w:rPr>
          <w:rFonts w:ascii="Arial" w:hAnsi="Arial" w:cs="Arial"/>
          <w:bCs/>
          <w:color w:val="2E74B5" w:themeColor="accent1" w:themeShade="BF"/>
        </w:rPr>
        <w:t>rozdziale VIII</w:t>
      </w:r>
      <w:r w:rsidR="00AC7027" w:rsidRPr="000E787F">
        <w:rPr>
          <w:rFonts w:ascii="Arial" w:hAnsi="Arial" w:cs="Arial"/>
          <w:bCs/>
          <w:color w:val="2E74B5" w:themeColor="accent1" w:themeShade="BF"/>
          <w:u w:val="single"/>
        </w:rPr>
        <w:t xml:space="preserve"> </w:t>
      </w:r>
      <w:r w:rsidRPr="000E787F">
        <w:rPr>
          <w:rFonts w:ascii="Arial" w:hAnsi="Arial" w:cs="Arial"/>
          <w:bCs/>
          <w:color w:val="2E74B5" w:themeColor="accent1" w:themeShade="BF"/>
          <w:u w:val="single"/>
        </w:rPr>
        <w:t xml:space="preserve">pkt 3) SIWZ </w:t>
      </w:r>
      <w:r w:rsidRPr="000E787F">
        <w:rPr>
          <w:rFonts w:ascii="Arial" w:hAnsi="Arial" w:cs="Arial"/>
        </w:rPr>
        <w:t xml:space="preserve">- </w:t>
      </w:r>
      <w:r w:rsidRPr="00D36726">
        <w:rPr>
          <w:rFonts w:ascii="Arial" w:hAnsi="Arial" w:cs="Arial"/>
        </w:rPr>
        <w:t>składa każdy z Wykonawców składających ofertę wspólną w imieniu swojej firmy;</w:t>
      </w:r>
    </w:p>
    <w:p w:rsidR="00147705" w:rsidRPr="00D36726" w:rsidRDefault="00147705" w:rsidP="00441C9C">
      <w:pPr>
        <w:pStyle w:val="Akapitzlist"/>
        <w:numPr>
          <w:ilvl w:val="0"/>
          <w:numId w:val="63"/>
        </w:numPr>
        <w:suppressAutoHyphens w:val="0"/>
        <w:autoSpaceDE w:val="0"/>
        <w:autoSpaceDN w:val="0"/>
        <w:adjustRightInd w:val="0"/>
        <w:spacing w:line="269" w:lineRule="auto"/>
        <w:ind w:left="1276" w:hanging="425"/>
        <w:contextualSpacing w:val="0"/>
        <w:jc w:val="both"/>
        <w:rPr>
          <w:rFonts w:ascii="Arial" w:hAnsi="Arial" w:cs="Arial"/>
        </w:rPr>
      </w:pPr>
      <w:r w:rsidRPr="00D36726">
        <w:rPr>
          <w:rFonts w:ascii="Arial" w:hAnsi="Arial" w:cs="Arial"/>
        </w:rPr>
        <w:t xml:space="preserve">W przypadku spółki cywilnej, na wezwanie Zamawiającego, o którym mowa w §VII ust. 7 SIWZ, każdy ze wspólników spółki cywilnej składa oddzielnie we własnym imieniu następujące dokumenty i oświadczenia, o których mowa </w:t>
      </w:r>
      <w:r w:rsidR="0093639A">
        <w:rPr>
          <w:rFonts w:ascii="Arial" w:hAnsi="Arial" w:cs="Arial"/>
        </w:rPr>
        <w:t xml:space="preserve">w </w:t>
      </w:r>
      <w:r w:rsidR="0093639A" w:rsidRPr="00C62E7A">
        <w:rPr>
          <w:rFonts w:ascii="Arial" w:hAnsi="Arial" w:cs="Arial"/>
          <w:bCs/>
          <w:color w:val="2E74B5" w:themeColor="accent1" w:themeShade="BF"/>
        </w:rPr>
        <w:t>rozdziale VIII pkt 3) SIWZ</w:t>
      </w:r>
      <w:r w:rsidR="0093639A" w:rsidRPr="00AC7027">
        <w:rPr>
          <w:rFonts w:ascii="Arial" w:hAnsi="Arial" w:cs="Arial"/>
          <w:b/>
          <w:bCs/>
          <w:color w:val="2E74B5" w:themeColor="accent1" w:themeShade="BF"/>
          <w:u w:val="single"/>
        </w:rPr>
        <w:t xml:space="preserve"> </w:t>
      </w:r>
      <w:r w:rsidR="0093639A" w:rsidRPr="00D36726">
        <w:rPr>
          <w:rFonts w:ascii="Arial" w:hAnsi="Arial" w:cs="Arial"/>
        </w:rPr>
        <w:t>-</w:t>
      </w:r>
      <w:r w:rsidRPr="00D36726">
        <w:rPr>
          <w:rFonts w:ascii="Arial" w:hAnsi="Arial" w:cs="Arial"/>
          <w:color w:val="0000FF"/>
        </w:rPr>
        <w:t>.</w:t>
      </w:r>
      <w:r w:rsidRPr="00D36726">
        <w:rPr>
          <w:rFonts w:ascii="Arial" w:hAnsi="Arial" w:cs="Arial"/>
        </w:rPr>
        <w:t xml:space="preserve"> </w:t>
      </w:r>
    </w:p>
    <w:p w:rsidR="00147705" w:rsidRPr="0093639A"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Jeżeli Wykonawca nie złoży oświadczenia, o którym mowa </w:t>
      </w:r>
      <w:r w:rsidR="00C62E7A" w:rsidRPr="00C62E7A">
        <w:rPr>
          <w:rFonts w:ascii="Arial" w:hAnsi="Arial" w:cs="Arial"/>
          <w:bCs/>
          <w:color w:val="2E74B5" w:themeColor="accent1" w:themeShade="BF"/>
        </w:rPr>
        <w:t>rozdziale VIII pkt 3)</w:t>
      </w:r>
      <w:r w:rsidR="00C62E7A">
        <w:rPr>
          <w:rFonts w:ascii="Arial" w:hAnsi="Arial" w:cs="Arial"/>
          <w:b/>
          <w:bCs/>
          <w:color w:val="2E74B5" w:themeColor="accent1" w:themeShade="BF"/>
          <w:u w:val="single"/>
        </w:rPr>
        <w:t xml:space="preserve"> </w:t>
      </w:r>
      <w:r w:rsidRPr="00D36726">
        <w:rPr>
          <w:rFonts w:ascii="Arial" w:hAnsi="Arial" w:cs="Arial"/>
        </w:rPr>
        <w:t xml:space="preserve">niniejszej SIWZ, oświadczeń lub dokumentów potwierdzających okoliczności, o których mowa w art. 25 ust. 1 ustawy </w:t>
      </w:r>
      <w:proofErr w:type="spellStart"/>
      <w:r w:rsidRPr="00D36726">
        <w:rPr>
          <w:rFonts w:ascii="Arial" w:hAnsi="Arial" w:cs="Arial"/>
        </w:rPr>
        <w:t>PZp</w:t>
      </w:r>
      <w:proofErr w:type="spellEnd"/>
      <w:r w:rsidRPr="00D36726">
        <w:rPr>
          <w:rFonts w:ascii="Arial" w:hAnsi="Arial" w:cs="Arial"/>
        </w:rPr>
        <w:t xml:space="preserve">, lub innych dokumentów (w tym pełnomocnictw) niezbędnych do przeprowadzenia postępowania, oświadczenia lub dokumenty (w tym pełnomocnictwa) są niekompletne, zawierają błędy lub budzą wskazane przez Zamawiającego wątpliwości, Zamawiający wezwie do ich złożenia, uzupełnienia, poprawienia w terminie przez siebie wskazanym, chyba że mimo ich złożenia oferta Wykonawcy </w:t>
      </w:r>
      <w:r w:rsidRPr="0093639A">
        <w:rPr>
          <w:rFonts w:ascii="Arial" w:hAnsi="Arial" w:cs="Arial"/>
        </w:rPr>
        <w:t>podlegałaby odrzuceniu albo konieczne byłoby unieważnienie postępowania.</w:t>
      </w:r>
    </w:p>
    <w:p w:rsidR="00C87B27" w:rsidRPr="00BA21D9" w:rsidRDefault="00147705" w:rsidP="00441C9C">
      <w:pPr>
        <w:pStyle w:val="Akapitzlist1"/>
        <w:numPr>
          <w:ilvl w:val="0"/>
          <w:numId w:val="59"/>
        </w:numPr>
        <w:suppressAutoHyphens w:val="0"/>
        <w:autoSpaceDE w:val="0"/>
        <w:autoSpaceDN w:val="0"/>
        <w:adjustRightInd w:val="0"/>
        <w:spacing w:line="264" w:lineRule="auto"/>
        <w:ind w:left="709" w:hanging="425"/>
        <w:contextualSpacing w:val="0"/>
        <w:jc w:val="both"/>
        <w:rPr>
          <w:rFonts w:ascii="Arial" w:hAnsi="Arial" w:cs="Arial"/>
          <w:sz w:val="20"/>
        </w:rPr>
      </w:pPr>
      <w:r w:rsidRPr="0093639A">
        <w:rPr>
          <w:rFonts w:ascii="Arial" w:hAnsi="Arial" w:cs="Arial"/>
          <w:sz w:val="20"/>
        </w:rPr>
        <w:t xml:space="preserve">Zamawiający informuje, że nie żąda od Wykonawcy przedstawienia dokumentów , o których mowa w </w:t>
      </w:r>
      <w:r w:rsidR="0093639A" w:rsidRPr="00F8074C">
        <w:rPr>
          <w:rFonts w:ascii="Arial" w:hAnsi="Arial" w:cs="Arial"/>
          <w:bCs/>
          <w:color w:val="2E74B5" w:themeColor="accent1" w:themeShade="BF"/>
          <w:sz w:val="20"/>
        </w:rPr>
        <w:t>rozdziale VIII pkt 3) SIWZ</w:t>
      </w:r>
      <w:r w:rsidR="0093639A" w:rsidRPr="0093639A">
        <w:rPr>
          <w:rFonts w:ascii="Arial" w:hAnsi="Arial" w:cs="Arial"/>
          <w:b/>
          <w:bCs/>
          <w:color w:val="2E74B5" w:themeColor="accent1" w:themeShade="BF"/>
          <w:sz w:val="20"/>
          <w:u w:val="single"/>
        </w:rPr>
        <w:t xml:space="preserve"> </w:t>
      </w:r>
      <w:r w:rsidRPr="0093639A">
        <w:rPr>
          <w:rFonts w:ascii="Arial" w:hAnsi="Arial" w:cs="Arial"/>
          <w:sz w:val="20"/>
        </w:rPr>
        <w:t>dotyczących</w:t>
      </w:r>
      <w:r w:rsidRPr="00D36726">
        <w:rPr>
          <w:rFonts w:ascii="Arial" w:hAnsi="Arial" w:cs="Arial"/>
          <w:sz w:val="20"/>
        </w:rPr>
        <w:t xml:space="preserve"> podwykonawcy, któremu zamierza powierzyć wykonanie części zamówienia, </w:t>
      </w:r>
      <w:r w:rsidRPr="00D36726">
        <w:rPr>
          <w:rFonts w:ascii="Arial" w:hAnsi="Arial" w:cs="Arial"/>
          <w:sz w:val="20"/>
          <w:u w:val="single"/>
        </w:rPr>
        <w:t>a który nie jest podmiotem</w:t>
      </w:r>
      <w:r w:rsidRPr="00D36726">
        <w:rPr>
          <w:rFonts w:ascii="Arial" w:hAnsi="Arial" w:cs="Arial"/>
          <w:sz w:val="20"/>
        </w:rPr>
        <w:t xml:space="preserve"> na którego zdolnościach lub sytuacji Wykonawca polega na zasadach określonych w art. 22a ustawy </w:t>
      </w:r>
      <w:proofErr w:type="spellStart"/>
      <w:r w:rsidRPr="00D36726">
        <w:rPr>
          <w:rFonts w:ascii="Arial" w:hAnsi="Arial" w:cs="Arial"/>
          <w:sz w:val="20"/>
        </w:rPr>
        <w:t>Pzp</w:t>
      </w:r>
      <w:proofErr w:type="spellEnd"/>
      <w:r w:rsidRPr="00D36726">
        <w:rPr>
          <w:rFonts w:ascii="Arial" w:hAnsi="Arial" w:cs="Arial"/>
          <w:sz w:val="20"/>
        </w:rPr>
        <w:t xml:space="preserve">. </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r w:rsidRPr="00D36726">
        <w:rPr>
          <w:color w:val="000000" w:themeColor="text1"/>
          <w:sz w:val="20"/>
          <w:szCs w:val="20"/>
        </w:rPr>
        <w:t xml:space="preserve"> </w:t>
      </w:r>
      <w:bookmarkStart w:id="12" w:name="_Toc44583597"/>
      <w:r w:rsidRPr="00D36726">
        <w:rPr>
          <w:color w:val="000000" w:themeColor="text1"/>
          <w:sz w:val="20"/>
          <w:szCs w:val="20"/>
        </w:rPr>
        <w:t>Informacja o sposobie porozumiewania się zamawiającego z wykonawcami oraz przekazy</w:t>
      </w:r>
      <w:r w:rsidR="002157EE" w:rsidRPr="00D36726">
        <w:rPr>
          <w:color w:val="000000" w:themeColor="text1"/>
          <w:sz w:val="20"/>
          <w:szCs w:val="20"/>
        </w:rPr>
        <w:t>wania oświadczeń lub dokumentów</w:t>
      </w:r>
      <w:bookmarkEnd w:id="12"/>
    </w:p>
    <w:p w:rsidR="002157EE" w:rsidRPr="00D36726" w:rsidRDefault="002157EE" w:rsidP="002157EE">
      <w:pPr>
        <w:widowControl w:val="0"/>
        <w:suppressAutoHyphens/>
        <w:autoSpaceDE w:val="0"/>
        <w:spacing w:after="0" w:line="240" w:lineRule="auto"/>
        <w:ind w:left="426"/>
        <w:rPr>
          <w:rFonts w:ascii="Arial" w:hAnsi="Arial" w:cs="Arial"/>
          <w:color w:val="FF0000"/>
          <w:sz w:val="20"/>
          <w:szCs w:val="20"/>
        </w:rPr>
      </w:pP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36726">
        <w:rPr>
          <w:rFonts w:ascii="Arial" w:hAnsi="Arial" w:cs="Arial"/>
          <w:color w:val="000000"/>
          <w:sz w:val="20"/>
          <w:szCs w:val="20"/>
        </w:rPr>
        <w:lastRenderedPageBreak/>
        <w:t xml:space="preserve">Postępowanie </w:t>
      </w:r>
      <w:r w:rsidRPr="00D82592">
        <w:rPr>
          <w:rFonts w:ascii="Arial" w:hAnsi="Arial" w:cs="Arial"/>
          <w:color w:val="000000"/>
          <w:sz w:val="20"/>
          <w:szCs w:val="20"/>
        </w:rPr>
        <w:t>prowadzone jest w języku polskim przy użyciu środków komunikacji elektronicznej za pośrednictwem Platformy zakupowej, która znajduje się pod adresem</w:t>
      </w:r>
      <w:r w:rsidRPr="00D82592">
        <w:rPr>
          <w:rFonts w:ascii="Arial" w:hAnsi="Arial" w:cs="Arial"/>
          <w:color w:val="2E74B5" w:themeColor="accent1" w:themeShade="BF"/>
          <w:sz w:val="20"/>
          <w:szCs w:val="20"/>
        </w:rPr>
        <w:t xml:space="preserve"> </w:t>
      </w:r>
      <w:hyperlink r:id="rId14"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000000"/>
          <w:sz w:val="20"/>
          <w:szCs w:val="20"/>
        </w:rPr>
        <w:t xml:space="preserve"> lub przez adres profilu nabywcy </w:t>
      </w:r>
      <w:hyperlink r:id="rId15" w:history="1">
        <w:r w:rsidRPr="00D82592">
          <w:rPr>
            <w:rStyle w:val="Hipercze"/>
            <w:rFonts w:ascii="Arial" w:hAnsi="Arial" w:cs="Arial"/>
            <w:color w:val="2E74B5" w:themeColor="accent1" w:themeShade="BF"/>
            <w:sz w:val="20"/>
            <w:szCs w:val="20"/>
          </w:rPr>
          <w:t>https://platformazakupowa.pl/pn/zd_ilawa</w:t>
        </w:r>
      </w:hyperlink>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Korzystanie z platformy przez wykonawcę jest bezpłatne.</w:t>
      </w: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postępowaniu komunikacja miedzy zamawiającym a wykonawcami, w szczególności składanie ofert oraz wszelkich oświadczeń odbywa się przy użyciu Platformy zakupowej</w:t>
      </w:r>
      <w:r w:rsidRPr="00D82592">
        <w:rPr>
          <w:rFonts w:ascii="Arial" w:hAnsi="Arial" w:cs="Arial"/>
          <w:color w:val="2E74B5" w:themeColor="accent1" w:themeShade="BF"/>
          <w:sz w:val="20"/>
          <w:szCs w:val="20"/>
        </w:rPr>
        <w:t xml:space="preserve"> </w:t>
      </w:r>
      <w:hyperlink r:id="rId16"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000000"/>
          <w:sz w:val="20"/>
          <w:szCs w:val="20"/>
        </w:rPr>
        <w:t xml:space="preserve"> lub przez adres profilu nabywcy </w:t>
      </w:r>
      <w:hyperlink r:id="rId17" w:history="1">
        <w:r w:rsidRPr="00D82592">
          <w:rPr>
            <w:rStyle w:val="Hipercze"/>
            <w:rFonts w:ascii="Arial" w:hAnsi="Arial" w:cs="Arial"/>
            <w:color w:val="2E74B5" w:themeColor="accent1" w:themeShade="BF"/>
            <w:sz w:val="20"/>
            <w:szCs w:val="20"/>
          </w:rPr>
          <w:t>https://platformazakupowa.pl/pn/zd_ilawa</w:t>
        </w:r>
      </w:hyperlink>
      <w:r w:rsidRPr="00D82592">
        <w:rPr>
          <w:rFonts w:ascii="Arial" w:hAnsi="Arial" w:cs="Arial"/>
          <w:color w:val="000000"/>
          <w:sz w:val="20"/>
          <w:szCs w:val="20"/>
        </w:rPr>
        <w:t xml:space="preserve"> Za datę wpływu oświadczeń, wniosków, zawiadomień oraz informacji przyjmuje się datę ich wczytania do platformy.</w:t>
      </w: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Instrukcja korzystania z platformy.</w:t>
      </w:r>
    </w:p>
    <w:p w:rsidR="005D2ED7" w:rsidRPr="00D82592" w:rsidRDefault="005D2ED7" w:rsidP="00D82592">
      <w:pPr>
        <w:widowControl w:val="0"/>
        <w:numPr>
          <w:ilvl w:val="3"/>
          <w:numId w:val="32"/>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przypadku posiadania konta na platformie – zgłoszenie do postępowania wymaga zalogowania wykonawcy do platformy,</w:t>
      </w:r>
    </w:p>
    <w:p w:rsidR="005D2ED7" w:rsidRPr="00D82592" w:rsidRDefault="005D2ED7" w:rsidP="00D82592">
      <w:pPr>
        <w:widowControl w:val="0"/>
        <w:numPr>
          <w:ilvl w:val="3"/>
          <w:numId w:val="32"/>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przypadku, gdy wykonawca nie posiada konta na platformie – należy wyszukać niniejsze postępowanie bezpośrednio na platformie lub przez profil nabywcy zamawiającego (link z logo zamawiającego a następnie zakładka ”Postepowania”), wybrać postępowanie.</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Zalecenia zamawiającego odnośnie kwalifikowanego podpisu elektronicznego:</w:t>
      </w:r>
    </w:p>
    <w:p w:rsidR="005D2ED7" w:rsidRPr="00D82592" w:rsidRDefault="005D2ED7" w:rsidP="00D82592">
      <w:pPr>
        <w:widowControl w:val="0"/>
        <w:numPr>
          <w:ilvl w:val="4"/>
          <w:numId w:val="33"/>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dla dokumentów w formacie </w:t>
      </w:r>
      <w:proofErr w:type="spellStart"/>
      <w:r w:rsidRPr="00D82592">
        <w:rPr>
          <w:rFonts w:ascii="Arial" w:hAnsi="Arial" w:cs="Arial"/>
          <w:color w:val="000000"/>
          <w:sz w:val="20"/>
          <w:szCs w:val="20"/>
        </w:rPr>
        <w:t>dpf</w:t>
      </w:r>
      <w:proofErr w:type="spellEnd"/>
      <w:r w:rsidRPr="00D82592">
        <w:rPr>
          <w:rFonts w:ascii="Arial" w:hAnsi="Arial" w:cs="Arial"/>
          <w:color w:val="000000"/>
          <w:sz w:val="20"/>
          <w:szCs w:val="20"/>
        </w:rPr>
        <w:t xml:space="preserve"> zaleca się podpis w formatem </w:t>
      </w:r>
      <w:proofErr w:type="spellStart"/>
      <w:r w:rsidRPr="00D82592">
        <w:rPr>
          <w:rFonts w:ascii="Arial" w:hAnsi="Arial" w:cs="Arial"/>
          <w:color w:val="000000"/>
          <w:sz w:val="20"/>
          <w:szCs w:val="20"/>
        </w:rPr>
        <w:t>PAdES</w:t>
      </w:r>
      <w:proofErr w:type="spellEnd"/>
      <w:r w:rsidRPr="00D82592">
        <w:rPr>
          <w:rFonts w:ascii="Arial" w:hAnsi="Arial" w:cs="Arial"/>
          <w:color w:val="000000"/>
          <w:sz w:val="20"/>
          <w:szCs w:val="20"/>
        </w:rPr>
        <w:t xml:space="preserve">, </w:t>
      </w:r>
    </w:p>
    <w:p w:rsidR="005D2ED7" w:rsidRPr="00D82592" w:rsidRDefault="005D2ED7" w:rsidP="00D82592">
      <w:pPr>
        <w:widowControl w:val="0"/>
        <w:numPr>
          <w:ilvl w:val="4"/>
          <w:numId w:val="33"/>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dokumenty w formacie innym niż pdf zaleca się podpisywać formatem </w:t>
      </w:r>
      <w:proofErr w:type="spellStart"/>
      <w:r w:rsidRPr="00D82592">
        <w:rPr>
          <w:rFonts w:ascii="Arial" w:hAnsi="Arial" w:cs="Arial"/>
          <w:color w:val="000000"/>
          <w:sz w:val="20"/>
          <w:szCs w:val="20"/>
        </w:rPr>
        <w:t>XAdES</w:t>
      </w:r>
      <w:proofErr w:type="spellEnd"/>
      <w:r w:rsidRPr="00D82592">
        <w:rPr>
          <w:rFonts w:ascii="Arial" w:hAnsi="Arial" w:cs="Arial"/>
          <w:color w:val="000000"/>
          <w:sz w:val="20"/>
          <w:szCs w:val="20"/>
        </w:rPr>
        <w:t>.</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Niezbędne wymagania sprzętowo-aplikacyjne umożliwiające prace na platformie:</w:t>
      </w:r>
    </w:p>
    <w:p w:rsidR="005D2ED7" w:rsidRPr="00D82592" w:rsidRDefault="005D2ED7" w:rsidP="00D82592">
      <w:pPr>
        <w:widowControl w:val="0"/>
        <w:numPr>
          <w:ilvl w:val="2"/>
          <w:numId w:val="34"/>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stały dostęp do sieci Internet o gwarantowanej przepustowości nie mniejszej niż 2 </w:t>
      </w:r>
      <w:proofErr w:type="spellStart"/>
      <w:r w:rsidRPr="00D82592">
        <w:rPr>
          <w:rFonts w:ascii="Arial" w:hAnsi="Arial" w:cs="Arial"/>
          <w:color w:val="000000"/>
          <w:sz w:val="20"/>
          <w:szCs w:val="20"/>
        </w:rPr>
        <w:t>Mb</w:t>
      </w:r>
      <w:proofErr w:type="spellEnd"/>
      <w:r w:rsidRPr="00D82592">
        <w:rPr>
          <w:rFonts w:ascii="Arial" w:hAnsi="Arial" w:cs="Arial"/>
          <w:color w:val="000000"/>
          <w:sz w:val="20"/>
          <w:szCs w:val="20"/>
        </w:rPr>
        <w:t>/s,</w:t>
      </w:r>
    </w:p>
    <w:p w:rsidR="005D2ED7" w:rsidRPr="00D82592" w:rsidRDefault="005D2ED7" w:rsidP="00D82592">
      <w:pPr>
        <w:widowControl w:val="0"/>
        <w:numPr>
          <w:ilvl w:val="2"/>
          <w:numId w:val="34"/>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komputer klasy PC lub MAC o następującej konfiguracji:</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pamięć minimum 4 GB RAM,</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procesor Intel i3 3 GHz,</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jeden z systemów operacyjnych:</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MS Windows 7,</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Mac OS x 10,4,</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Linux,</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lub ich nowsze wersje,</w:t>
      </w:r>
    </w:p>
    <w:p w:rsidR="005D2ED7" w:rsidRPr="00D82592" w:rsidRDefault="005D2ED7" w:rsidP="00D82592">
      <w:pPr>
        <w:widowControl w:val="0"/>
        <w:tabs>
          <w:tab w:val="num" w:pos="993"/>
        </w:tabs>
        <w:autoSpaceDE w:val="0"/>
        <w:autoSpaceDN w:val="0"/>
        <w:adjustRightInd w:val="0"/>
        <w:spacing w:after="0"/>
        <w:ind w:left="993" w:hanging="425"/>
        <w:rPr>
          <w:rFonts w:ascii="Arial" w:hAnsi="Arial" w:cs="Arial"/>
          <w:color w:val="000000"/>
          <w:sz w:val="20"/>
          <w:szCs w:val="20"/>
        </w:rPr>
      </w:pPr>
      <w:r w:rsidRPr="00D82592">
        <w:rPr>
          <w:rFonts w:ascii="Arial" w:hAnsi="Arial" w:cs="Arial"/>
          <w:color w:val="000000"/>
          <w:sz w:val="20"/>
          <w:szCs w:val="20"/>
        </w:rPr>
        <w:t xml:space="preserve">c) zainstalowana dowolna przeglądarka internetowa obsługująca TLS 1.2 w najnowszej </w:t>
      </w:r>
    </w:p>
    <w:p w:rsidR="005D2ED7" w:rsidRPr="00D82592" w:rsidRDefault="005D2ED7" w:rsidP="00D82592">
      <w:pPr>
        <w:widowControl w:val="0"/>
        <w:tabs>
          <w:tab w:val="num" w:pos="993"/>
        </w:tabs>
        <w:autoSpaceDE w:val="0"/>
        <w:autoSpaceDN w:val="0"/>
        <w:adjustRightInd w:val="0"/>
        <w:spacing w:after="0"/>
        <w:ind w:left="993" w:hanging="425"/>
        <w:rPr>
          <w:rFonts w:ascii="Arial" w:hAnsi="Arial" w:cs="Arial"/>
          <w:color w:val="000000"/>
          <w:sz w:val="20"/>
          <w:szCs w:val="20"/>
        </w:rPr>
      </w:pPr>
      <w:r w:rsidRPr="00D82592">
        <w:rPr>
          <w:rFonts w:ascii="Arial" w:hAnsi="Arial" w:cs="Arial"/>
          <w:color w:val="000000"/>
          <w:sz w:val="20"/>
          <w:szCs w:val="20"/>
        </w:rPr>
        <w:t>wersji, w przypadku Internet Explorer minimalnie wersja 10.0,</w:t>
      </w:r>
    </w:p>
    <w:p w:rsidR="005D2ED7" w:rsidRPr="00D82592" w:rsidRDefault="005D2ED7" w:rsidP="00D82592">
      <w:pPr>
        <w:widowControl w:val="0"/>
        <w:numPr>
          <w:ilvl w:val="0"/>
          <w:numId w:val="36"/>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włączona obsługa JavaScript, </w:t>
      </w:r>
    </w:p>
    <w:p w:rsidR="005D2ED7" w:rsidRPr="00D82592" w:rsidRDefault="005D2ED7" w:rsidP="00D82592">
      <w:pPr>
        <w:widowControl w:val="0"/>
        <w:numPr>
          <w:ilvl w:val="0"/>
          <w:numId w:val="36"/>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zainstalowany program </w:t>
      </w:r>
      <w:proofErr w:type="spellStart"/>
      <w:r w:rsidRPr="00D82592">
        <w:rPr>
          <w:rFonts w:ascii="Arial" w:hAnsi="Arial" w:cs="Arial"/>
          <w:color w:val="000000"/>
          <w:sz w:val="20"/>
          <w:szCs w:val="20"/>
        </w:rPr>
        <w:t>Acrobat</w:t>
      </w:r>
      <w:proofErr w:type="spellEnd"/>
      <w:r w:rsidRPr="00D82592">
        <w:rPr>
          <w:rFonts w:ascii="Arial" w:hAnsi="Arial" w:cs="Arial"/>
          <w:color w:val="000000"/>
          <w:sz w:val="20"/>
          <w:szCs w:val="20"/>
        </w:rPr>
        <w:t xml:space="preserve"> Reader lub inny obsługujący pliki w formacie pdf.</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Zamawiający dopuszcza przesyłanie danych w formatach dopuszczonych odpowiednimi przepisami prawa (tj.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 tekst jedn. Dz. U. z 2017 r., poz. 2247 z </w:t>
      </w:r>
      <w:proofErr w:type="spellStart"/>
      <w:r w:rsidRPr="00D82592">
        <w:rPr>
          <w:rFonts w:ascii="Arial" w:hAnsi="Arial" w:cs="Arial"/>
          <w:color w:val="000000"/>
          <w:sz w:val="20"/>
          <w:szCs w:val="20"/>
        </w:rPr>
        <w:t>późn</w:t>
      </w:r>
      <w:proofErr w:type="spellEnd"/>
      <w:r w:rsidRPr="00D82592">
        <w:rPr>
          <w:rFonts w:ascii="Arial" w:hAnsi="Arial" w:cs="Arial"/>
          <w:color w:val="000000"/>
          <w:sz w:val="20"/>
          <w:szCs w:val="20"/>
        </w:rPr>
        <w:t xml:space="preserve">. zm.), tj. min: </w:t>
      </w:r>
      <w:proofErr w:type="spellStart"/>
      <w:r w:rsidRPr="00D82592">
        <w:rPr>
          <w:rFonts w:ascii="Arial" w:hAnsi="Arial" w:cs="Arial"/>
          <w:color w:val="000000"/>
          <w:sz w:val="20"/>
          <w:szCs w:val="20"/>
        </w:rPr>
        <w:t>doc</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docx</w:t>
      </w:r>
      <w:proofErr w:type="spellEnd"/>
      <w:r w:rsidRPr="00D82592">
        <w:rPr>
          <w:rFonts w:ascii="Arial" w:hAnsi="Arial" w:cs="Arial"/>
          <w:color w:val="000000"/>
          <w:sz w:val="20"/>
          <w:szCs w:val="20"/>
        </w:rPr>
        <w:t xml:space="preserve">, txt, xls, </w:t>
      </w:r>
      <w:proofErr w:type="spellStart"/>
      <w:r w:rsidRPr="00D82592">
        <w:rPr>
          <w:rFonts w:ascii="Arial" w:hAnsi="Arial" w:cs="Arial"/>
          <w:color w:val="000000"/>
          <w:sz w:val="20"/>
          <w:szCs w:val="20"/>
        </w:rPr>
        <w:t>xlsx</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ppt</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csv</w:t>
      </w:r>
      <w:proofErr w:type="spellEnd"/>
      <w:r w:rsidRPr="00D82592">
        <w:rPr>
          <w:rFonts w:ascii="Arial" w:hAnsi="Arial" w:cs="Arial"/>
          <w:color w:val="000000"/>
          <w:sz w:val="20"/>
          <w:szCs w:val="20"/>
        </w:rPr>
        <w:t xml:space="preserve">, pdf, jpg, gif, </w:t>
      </w:r>
      <w:proofErr w:type="spellStart"/>
      <w:r w:rsidRPr="00D82592">
        <w:rPr>
          <w:rFonts w:ascii="Arial" w:hAnsi="Arial" w:cs="Arial"/>
          <w:color w:val="000000"/>
          <w:sz w:val="20"/>
          <w:szCs w:val="20"/>
        </w:rPr>
        <w:t>png</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tif</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dwg</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ath</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kst</w:t>
      </w:r>
      <w:proofErr w:type="spellEnd"/>
      <w:r w:rsidRPr="00D82592">
        <w:rPr>
          <w:rFonts w:ascii="Arial" w:hAnsi="Arial" w:cs="Arial"/>
          <w:color w:val="000000"/>
          <w:sz w:val="20"/>
          <w:szCs w:val="20"/>
        </w:rPr>
        <w:t xml:space="preserve">, zip, </w:t>
      </w:r>
      <w:proofErr w:type="spellStart"/>
      <w:r w:rsidRPr="00D82592">
        <w:rPr>
          <w:rFonts w:ascii="Arial" w:hAnsi="Arial" w:cs="Arial"/>
          <w:color w:val="000000"/>
          <w:sz w:val="20"/>
          <w:szCs w:val="20"/>
        </w:rPr>
        <w:t>rar</w:t>
      </w:r>
      <w:proofErr w:type="spellEnd"/>
      <w:r w:rsidRPr="00D82592">
        <w:rPr>
          <w:rFonts w:ascii="Arial" w:hAnsi="Arial" w:cs="Arial"/>
          <w:color w:val="000000"/>
          <w:sz w:val="20"/>
          <w:szCs w:val="20"/>
        </w:rPr>
        <w:t>, przy czym zaleca się wykorzystanie plików w formacie pdf.</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Informacja na temat kodowania i oznaczenia czasu przekazywania danych</w:t>
      </w:r>
    </w:p>
    <w:p w:rsidR="005D2ED7" w:rsidRPr="00D82592" w:rsidRDefault="005D2ED7" w:rsidP="00D82592">
      <w:pPr>
        <w:widowControl w:val="0"/>
        <w:numPr>
          <w:ilvl w:val="0"/>
          <w:numId w:val="37"/>
        </w:numPr>
        <w:tabs>
          <w:tab w:val="num" w:pos="993"/>
        </w:tabs>
        <w:autoSpaceDE w:val="0"/>
        <w:autoSpaceDN w:val="0"/>
        <w:adjustRightInd w:val="0"/>
        <w:spacing w:after="0" w:line="276" w:lineRule="auto"/>
        <w:ind w:left="993" w:hanging="426"/>
        <w:rPr>
          <w:rFonts w:ascii="Arial" w:hAnsi="Arial" w:cs="Arial"/>
          <w:color w:val="000000"/>
          <w:sz w:val="20"/>
          <w:szCs w:val="20"/>
        </w:rPr>
      </w:pPr>
      <w:r w:rsidRPr="00D82592">
        <w:rPr>
          <w:rFonts w:ascii="Arial" w:hAnsi="Arial" w:cs="Arial"/>
          <w:color w:val="000000"/>
          <w:sz w:val="20"/>
          <w:szCs w:val="20"/>
        </w:rPr>
        <w:t>Pliki oferty załączone przez wykonawcę na platformie, widoczne są jako zaszyfrowane. Możliwość otworzenia plików dostępna jest dopiero po odszyfrowaniu przez zamawiającego po upływie terminu otwarcia ofert.</w:t>
      </w:r>
    </w:p>
    <w:p w:rsidR="005D2ED7" w:rsidRPr="00D82592" w:rsidRDefault="005D2ED7" w:rsidP="00D82592">
      <w:pPr>
        <w:widowControl w:val="0"/>
        <w:numPr>
          <w:ilvl w:val="0"/>
          <w:numId w:val="37"/>
        </w:numPr>
        <w:tabs>
          <w:tab w:val="num" w:pos="993"/>
        </w:tabs>
        <w:autoSpaceDE w:val="0"/>
        <w:autoSpaceDN w:val="0"/>
        <w:adjustRightInd w:val="0"/>
        <w:spacing w:after="0" w:line="276" w:lineRule="auto"/>
        <w:ind w:left="993" w:hanging="426"/>
        <w:rPr>
          <w:rFonts w:ascii="Arial" w:hAnsi="Arial" w:cs="Arial"/>
          <w:color w:val="000000"/>
          <w:sz w:val="20"/>
          <w:szCs w:val="20"/>
        </w:rPr>
      </w:pPr>
      <w:r w:rsidRPr="00D82592">
        <w:rPr>
          <w:rFonts w:ascii="Arial" w:hAnsi="Arial" w:cs="Arial"/>
          <w:color w:val="000000"/>
          <w:sz w:val="20"/>
          <w:szCs w:val="20"/>
        </w:rPr>
        <w:t>Oznaczenie czasu przekazywania danych przez platformę stanowi przypiętą do dokumentu elektronicznego lub wiadomości datę oraz dokładny czas (</w:t>
      </w:r>
      <w:proofErr w:type="spellStart"/>
      <w:r w:rsidRPr="00D82592">
        <w:rPr>
          <w:rFonts w:ascii="Arial" w:hAnsi="Arial" w:cs="Arial"/>
          <w:color w:val="000000"/>
          <w:sz w:val="20"/>
          <w:szCs w:val="20"/>
        </w:rPr>
        <w:t>hh:mm:ss</w:t>
      </w:r>
      <w:proofErr w:type="spellEnd"/>
      <w:r w:rsidRPr="00D82592">
        <w:rPr>
          <w:rFonts w:ascii="Arial" w:hAnsi="Arial" w:cs="Arial"/>
          <w:color w:val="000000"/>
          <w:sz w:val="20"/>
          <w:szCs w:val="20"/>
        </w:rPr>
        <w:t>).</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Dokumentacja niniejszego postępowania dostępna jest na platformie: </w:t>
      </w:r>
      <w:hyperlink r:id="rId18"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2E74B5" w:themeColor="accent1" w:themeShade="BF"/>
          <w:sz w:val="20"/>
          <w:szCs w:val="20"/>
        </w:rPr>
        <w:t xml:space="preserve">, </w:t>
      </w:r>
      <w:hyperlink r:id="rId19" w:history="1">
        <w:r w:rsidRPr="00D82592">
          <w:rPr>
            <w:rStyle w:val="Hipercze"/>
            <w:rFonts w:ascii="Arial" w:hAnsi="Arial" w:cs="Arial"/>
            <w:color w:val="2E74B5" w:themeColor="accent1" w:themeShade="BF"/>
            <w:sz w:val="20"/>
            <w:szCs w:val="20"/>
          </w:rPr>
          <w:t>https://platformazakupowa.pl/pn/zd_ilawa</w:t>
        </w:r>
      </w:hyperlink>
      <w:r w:rsidRPr="00D82592">
        <w:rPr>
          <w:rFonts w:ascii="Arial" w:hAnsi="Arial" w:cs="Arial"/>
          <w:color w:val="2E74B5" w:themeColor="accent1" w:themeShade="BF"/>
          <w:sz w:val="20"/>
          <w:szCs w:val="20"/>
        </w:rPr>
        <w:t xml:space="preserve"> </w:t>
      </w:r>
      <w:hyperlink r:id="rId20" w:history="1">
        <w:r w:rsidRPr="00D82592">
          <w:rPr>
            <w:rStyle w:val="Hipercze"/>
            <w:rFonts w:ascii="Arial" w:hAnsi="Arial" w:cs="Arial"/>
            <w:color w:val="2E74B5" w:themeColor="accent1" w:themeShade="BF"/>
            <w:sz w:val="20"/>
            <w:szCs w:val="20"/>
          </w:rPr>
          <w:t>http://bip.warmia.mazury.pl/powiat_ilawski/</w:t>
        </w:r>
      </w:hyperlink>
      <w:r w:rsidRPr="00D82592">
        <w:rPr>
          <w:rFonts w:ascii="Arial" w:hAnsi="Arial" w:cs="Arial"/>
          <w:color w:val="000000"/>
          <w:sz w:val="20"/>
          <w:szCs w:val="20"/>
        </w:rPr>
        <w:t xml:space="preserve"> w dziale „Załączniki do postępowania”. Pobranie dokumentu następuje po kliknięciu na wybrany załącznik.</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Ofertę, JEDZ, SIWZ, dokumenty i oświadczenia należy wczytać jako załączniki na platformie, według instrukcji dla wykonawców, które znajdują się na platformie.</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Link do postępowania dostępny jest na stronie operatora platformazakupowa.pl oraz na profilu nabywcy zamawiającego </w:t>
      </w:r>
      <w:hyperlink r:id="rId21" w:history="1">
        <w:r w:rsidRPr="00D82592">
          <w:rPr>
            <w:rStyle w:val="Hipercze"/>
            <w:rFonts w:ascii="Arial" w:hAnsi="Arial" w:cs="Arial"/>
            <w:color w:val="2E74B5" w:themeColor="accent1" w:themeShade="BF"/>
            <w:sz w:val="20"/>
            <w:szCs w:val="20"/>
          </w:rPr>
          <w:t>https://platformazakupowa.pl/pn/zd_ilawa</w:t>
        </w:r>
      </w:hyperlink>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Zamawiający w zakresie pytań technicznych związanych z działaniem systemu prosi o kontakt z </w:t>
      </w:r>
      <w:r w:rsidRPr="00D82592">
        <w:rPr>
          <w:rFonts w:ascii="Arial" w:hAnsi="Arial" w:cs="Arial"/>
          <w:sz w:val="20"/>
          <w:szCs w:val="20"/>
        </w:rPr>
        <w:lastRenderedPageBreak/>
        <w:t xml:space="preserve">Centrum Wsparcia Klienta </w:t>
      </w:r>
      <w:hyperlink r:id="rId22"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 xml:space="preserve">pod numer +48 22 101 02 02 </w:t>
      </w:r>
      <w:hyperlink r:id="rId23" w:history="1">
        <w:r w:rsidRPr="00D82592">
          <w:rPr>
            <w:rStyle w:val="Hipercze"/>
            <w:rFonts w:ascii="Arial" w:hAnsi="Arial" w:cs="Arial"/>
            <w:color w:val="2E74B5" w:themeColor="accent1" w:themeShade="BF"/>
            <w:sz w:val="20"/>
            <w:szCs w:val="20"/>
          </w:rPr>
          <w:t>cwk@platformazakupowa.pl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która udziela wszelkich informacji związanych z procesem składania ofert, rejestracji czy innych aspektów technicznych platformy od poniedziałku do piątku od 7:00 do 17:00.</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Wymagania techniczne i organizacyjne zostały opisane w Regulaminie </w:t>
      </w:r>
      <w:hyperlink r:id="rId24"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Wykonawca uczestniczący w przedmiotowym postępowaniu powinien zapoznać się z Regulaminem korzystania z platformy i wszelkimi instrukcjami, które znajdują się na platformie.</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Występuje limit objętości plików lub spakowanych folderów w zakresie całej oferty lub wniosku do 1 GB przy maksymalnej ilości 20 plików lub spakowanych folderów (pliki można spakować zgodnie z podpunktem 17. poniżej).</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Przy dużych plikach kluczowe jest łącze internetowe i dostępna przepustowość łącza po stronie serwera </w:t>
      </w:r>
      <w:hyperlink r:id="rId25"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oraz użytkownika.</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Składając ofertę zaleca się zaplanowanie złożenia jej z wyprzedzeniem minimum 24h, aby zdążyć w terminie przewidzianym na jej złożenie w przypadku siły wyższej, jak np. awaria </w:t>
      </w:r>
      <w:hyperlink r:id="rId26"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awaria Internetu, problemy techniczne związane z brakiem np. aktualnej przeglądarki, itp.</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W przypadku większych plików zalecamy skorzystać z instrukcji pakowania plików dzieląc je na mniejsze paczki po np. 75 MB każda (instrukcja dla wykonawców znajduje się na platformie). </w:t>
      </w:r>
    </w:p>
    <w:p w:rsidR="003F2A78" w:rsidRPr="00D82592" w:rsidRDefault="003F2A78" w:rsidP="00D82592">
      <w:pPr>
        <w:numPr>
          <w:ilvl w:val="0"/>
          <w:numId w:val="38"/>
        </w:numPr>
        <w:tabs>
          <w:tab w:val="num" w:pos="709"/>
        </w:tabs>
        <w:suppressAutoHyphens/>
        <w:spacing w:after="0" w:line="240" w:lineRule="auto"/>
        <w:ind w:left="709" w:hanging="425"/>
        <w:jc w:val="both"/>
        <w:rPr>
          <w:rFonts w:ascii="Arial" w:hAnsi="Arial" w:cs="Arial"/>
          <w:sz w:val="20"/>
          <w:szCs w:val="20"/>
        </w:rPr>
      </w:pPr>
      <w:r w:rsidRPr="00D82592">
        <w:rPr>
          <w:rFonts w:ascii="Arial" w:hAnsi="Arial" w:cs="Arial"/>
          <w:sz w:val="20"/>
          <w:szCs w:val="20"/>
        </w:rPr>
        <w:t xml:space="preserve">Osobami upoważnionymi do porozumiewania się z Wykonawcami są: </w:t>
      </w:r>
    </w:p>
    <w:p w:rsidR="003F2A78" w:rsidRPr="00D82592" w:rsidRDefault="003F2A78" w:rsidP="00D82592">
      <w:pPr>
        <w:tabs>
          <w:tab w:val="num" w:pos="709"/>
        </w:tabs>
        <w:spacing w:after="0"/>
        <w:ind w:left="709" w:hanging="425"/>
        <w:jc w:val="both"/>
        <w:rPr>
          <w:rFonts w:ascii="Arial" w:hAnsi="Arial" w:cs="Arial"/>
          <w:sz w:val="20"/>
          <w:szCs w:val="20"/>
        </w:rPr>
      </w:pPr>
      <w:r w:rsidRPr="00D82592">
        <w:rPr>
          <w:rFonts w:ascii="Arial" w:hAnsi="Arial" w:cs="Arial"/>
          <w:sz w:val="20"/>
          <w:szCs w:val="20"/>
        </w:rPr>
        <w:t xml:space="preserve">Radosław Augustyniak, Agnieszka </w:t>
      </w:r>
      <w:proofErr w:type="spellStart"/>
      <w:r w:rsidRPr="00D82592">
        <w:rPr>
          <w:rFonts w:ascii="Arial" w:hAnsi="Arial" w:cs="Arial"/>
          <w:sz w:val="20"/>
          <w:szCs w:val="20"/>
        </w:rPr>
        <w:t>Chomka</w:t>
      </w:r>
      <w:proofErr w:type="spellEnd"/>
      <w:r w:rsidRPr="00D82592">
        <w:rPr>
          <w:rFonts w:ascii="Arial" w:hAnsi="Arial" w:cs="Arial"/>
          <w:sz w:val="20"/>
          <w:szCs w:val="20"/>
        </w:rPr>
        <w:t xml:space="preserve">  </w:t>
      </w:r>
    </w:p>
    <w:p w:rsidR="003F2A78" w:rsidRPr="00D82592" w:rsidRDefault="003F2A78" w:rsidP="00D82592">
      <w:pPr>
        <w:tabs>
          <w:tab w:val="num" w:pos="709"/>
        </w:tabs>
        <w:spacing w:before="120"/>
        <w:ind w:left="709" w:hanging="425"/>
        <w:jc w:val="both"/>
        <w:rPr>
          <w:rFonts w:ascii="Arial" w:hAnsi="Arial" w:cs="Arial"/>
          <w:color w:val="000000" w:themeColor="text1"/>
          <w:sz w:val="20"/>
          <w:szCs w:val="20"/>
        </w:rPr>
      </w:pPr>
      <w:r w:rsidRPr="0078425E">
        <w:rPr>
          <w:rFonts w:ascii="Arial" w:hAnsi="Arial" w:cs="Arial"/>
          <w:b/>
          <w:color w:val="000000" w:themeColor="text1"/>
          <w:sz w:val="20"/>
          <w:szCs w:val="20"/>
        </w:rPr>
        <w:t>19</w:t>
      </w:r>
      <w:r w:rsidRPr="00D82592">
        <w:rPr>
          <w:rFonts w:ascii="Arial" w:hAnsi="Arial" w:cs="Arial"/>
          <w:color w:val="000000" w:themeColor="text1"/>
          <w:sz w:val="20"/>
          <w:szCs w:val="20"/>
        </w:rPr>
        <w:t xml:space="preserve">. Udzielanie wyjaśnień treści </w:t>
      </w:r>
      <w:r w:rsidR="00B72FE8" w:rsidRPr="00D82592">
        <w:rPr>
          <w:rFonts w:ascii="Arial" w:hAnsi="Arial" w:cs="Arial"/>
          <w:color w:val="000000" w:themeColor="text1"/>
          <w:sz w:val="20"/>
          <w:szCs w:val="20"/>
        </w:rPr>
        <w:t>SIWZ</w:t>
      </w:r>
    </w:p>
    <w:p w:rsidR="003F2A78" w:rsidRPr="00D82592" w:rsidRDefault="003F2A78" w:rsidP="00D82592">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 xml:space="preserve">Wykonawca może zwrócić się do Zamawiającego o wyjaśnienie treści specyfikacji istotnych warunków zamówienia. Wniosek należy przesłać za pośrednictwem Platformy. </w:t>
      </w:r>
    </w:p>
    <w:p w:rsidR="003F2A78" w:rsidRPr="00D82592" w:rsidRDefault="003F2A78" w:rsidP="00D82592">
      <w:pPr>
        <w:pStyle w:val="Tekstpodstawowywcity"/>
        <w:tabs>
          <w:tab w:val="num" w:pos="709"/>
        </w:tabs>
        <w:spacing w:before="120"/>
        <w:ind w:left="709" w:hanging="425"/>
        <w:jc w:val="both"/>
        <w:rPr>
          <w:rFonts w:ascii="Arial" w:hAnsi="Arial" w:cs="Arial"/>
          <w:color w:val="000000" w:themeColor="text1"/>
          <w:sz w:val="20"/>
          <w:szCs w:val="20"/>
        </w:rPr>
      </w:pPr>
      <w:r w:rsidRPr="00D82592">
        <w:rPr>
          <w:rFonts w:ascii="Arial" w:hAnsi="Arial" w:cs="Arial"/>
          <w:color w:val="000000" w:themeColor="text1"/>
          <w:sz w:val="20"/>
          <w:szCs w:val="20"/>
        </w:rPr>
        <w:t xml:space="preserve">Zamawiający prosi o </w:t>
      </w:r>
      <w:r w:rsidRPr="00D82592">
        <w:rPr>
          <w:rFonts w:ascii="Arial" w:hAnsi="Arial" w:cs="Arial"/>
          <w:color w:val="000000" w:themeColor="text1"/>
          <w:sz w:val="20"/>
          <w:szCs w:val="20"/>
          <w:u w:val="single"/>
        </w:rPr>
        <w:t xml:space="preserve">przekazywanie pytań również </w:t>
      </w:r>
      <w:r w:rsidRPr="00D82592">
        <w:rPr>
          <w:rFonts w:ascii="Arial" w:hAnsi="Arial" w:cs="Arial"/>
          <w:color w:val="000000" w:themeColor="text1"/>
          <w:sz w:val="20"/>
          <w:szCs w:val="20"/>
        </w:rPr>
        <w:t>w formie edytowalnej, gdyż skróci to czas udzielania wyjaśnień.</w:t>
      </w:r>
    </w:p>
    <w:p w:rsidR="003F2A78" w:rsidRPr="00D82592" w:rsidRDefault="003F2A78" w:rsidP="00613AFF">
      <w:pPr>
        <w:pStyle w:val="Tekstpodstawowywcity"/>
        <w:numPr>
          <w:ilvl w:val="1"/>
          <w:numId w:val="65"/>
        </w:numPr>
        <w:tabs>
          <w:tab w:val="num" w:pos="1418"/>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Zamawiający jest obowiązany udzielić wyjaśnień niezwłocznie, jednak nie później niż na 6 dni przed upływem terminu składania ofert – pod warunkiem, że wniosek o wyjaśnienie treści SIWZ wpłynął do Zamawiającego nie później niż do końca dnia, w którym upływa połowa wyznaczonego terminu składania ofert.</w:t>
      </w:r>
    </w:p>
    <w:p w:rsidR="003F2A78" w:rsidRPr="00D82592" w:rsidRDefault="003F2A78" w:rsidP="00613AFF">
      <w:pPr>
        <w:pStyle w:val="Tekstpodstawowy"/>
        <w:numPr>
          <w:ilvl w:val="1"/>
          <w:numId w:val="65"/>
        </w:numPr>
        <w:tabs>
          <w:tab w:val="num" w:pos="1418"/>
        </w:tabs>
        <w:suppressAutoHyphens w:val="0"/>
        <w:spacing w:before="120"/>
        <w:ind w:left="993" w:hanging="426"/>
        <w:rPr>
          <w:rFonts w:ascii="Arial" w:hAnsi="Arial" w:cs="Arial"/>
          <w:iCs/>
          <w:color w:val="000000" w:themeColor="text1"/>
          <w:sz w:val="20"/>
        </w:rPr>
      </w:pPr>
      <w:r w:rsidRPr="00D82592">
        <w:rPr>
          <w:rFonts w:ascii="Arial" w:hAnsi="Arial" w:cs="Arial"/>
          <w:iCs/>
          <w:color w:val="000000" w:themeColor="text1"/>
          <w:sz w:val="20"/>
        </w:rPr>
        <w:t>Jeżeli wniosek o wyjaśnienie treści specyfikacji istotnych warunków zamówienia wpłynął po upł</w:t>
      </w:r>
      <w:r w:rsidR="00B72FE8" w:rsidRPr="00D82592">
        <w:rPr>
          <w:rFonts w:ascii="Arial" w:hAnsi="Arial" w:cs="Arial"/>
          <w:iCs/>
          <w:color w:val="000000" w:themeColor="text1"/>
          <w:sz w:val="20"/>
        </w:rPr>
        <w:t xml:space="preserve">ywie terminu składania wniosku </w:t>
      </w:r>
      <w:r w:rsidRPr="00D82592">
        <w:rPr>
          <w:rFonts w:ascii="Arial" w:hAnsi="Arial" w:cs="Arial"/>
          <w:iCs/>
          <w:color w:val="000000" w:themeColor="text1"/>
          <w:sz w:val="20"/>
        </w:rPr>
        <w:t>lub dotyczy udzielonych wyjaśnień, Zamawiający może udzielić wyjaśnień albo pozostawić wniosek bez rozpoznania.</w:t>
      </w:r>
    </w:p>
    <w:p w:rsidR="003F2A78" w:rsidRPr="00D82592" w:rsidRDefault="003F2A78" w:rsidP="00613AFF">
      <w:pPr>
        <w:pStyle w:val="Tekstpodstawowy"/>
        <w:numPr>
          <w:ilvl w:val="1"/>
          <w:numId w:val="65"/>
        </w:numPr>
        <w:tabs>
          <w:tab w:val="num" w:pos="1418"/>
        </w:tabs>
        <w:suppressAutoHyphens w:val="0"/>
        <w:spacing w:before="120"/>
        <w:ind w:left="993" w:hanging="426"/>
        <w:rPr>
          <w:rFonts w:ascii="Arial" w:hAnsi="Arial" w:cs="Arial"/>
          <w:iCs/>
          <w:color w:val="000000" w:themeColor="text1"/>
          <w:sz w:val="20"/>
        </w:rPr>
      </w:pPr>
      <w:r w:rsidRPr="00D82592">
        <w:rPr>
          <w:rFonts w:ascii="Arial" w:hAnsi="Arial" w:cs="Arial"/>
          <w:iCs/>
          <w:color w:val="000000" w:themeColor="text1"/>
          <w:sz w:val="20"/>
        </w:rPr>
        <w:t xml:space="preserve">Przedłużenie terminu składania ofert nie wpływa na bieg terminu składania wniosku, </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Tre</w:t>
      </w:r>
      <w:r w:rsidRPr="00D82592">
        <w:rPr>
          <w:rFonts w:ascii="Arial" w:eastAsia="TimesNewRoman" w:hAnsi="Arial" w:cs="Arial"/>
          <w:color w:val="000000" w:themeColor="text1"/>
          <w:sz w:val="20"/>
          <w:szCs w:val="20"/>
        </w:rPr>
        <w:t xml:space="preserve">ść </w:t>
      </w:r>
      <w:r w:rsidRPr="00D82592">
        <w:rPr>
          <w:rFonts w:ascii="Arial" w:hAnsi="Arial" w:cs="Arial"/>
          <w:color w:val="000000" w:themeColor="text1"/>
          <w:sz w:val="20"/>
          <w:szCs w:val="20"/>
        </w:rPr>
        <w:t>zapyta</w:t>
      </w:r>
      <w:r w:rsidRPr="00D82592">
        <w:rPr>
          <w:rFonts w:ascii="Arial" w:eastAsia="TimesNewRoman" w:hAnsi="Arial" w:cs="Arial"/>
          <w:color w:val="000000" w:themeColor="text1"/>
          <w:sz w:val="20"/>
          <w:szCs w:val="20"/>
        </w:rPr>
        <w:t xml:space="preserve">ń, bez ujawniania źródła zapytania, </w:t>
      </w:r>
      <w:r w:rsidRPr="00D82592">
        <w:rPr>
          <w:rFonts w:ascii="Arial" w:hAnsi="Arial" w:cs="Arial"/>
          <w:color w:val="000000" w:themeColor="text1"/>
          <w:sz w:val="20"/>
          <w:szCs w:val="20"/>
        </w:rPr>
        <w:t>wraz z wyja</w:t>
      </w:r>
      <w:r w:rsidRPr="00D82592">
        <w:rPr>
          <w:rFonts w:ascii="Arial" w:eastAsia="TimesNewRoman" w:hAnsi="Arial" w:cs="Arial"/>
          <w:color w:val="000000" w:themeColor="text1"/>
          <w:sz w:val="20"/>
          <w:szCs w:val="20"/>
        </w:rPr>
        <w:t>ś</w:t>
      </w:r>
      <w:r w:rsidRPr="00D82592">
        <w:rPr>
          <w:rFonts w:ascii="Arial" w:hAnsi="Arial" w:cs="Arial"/>
          <w:color w:val="000000" w:themeColor="text1"/>
          <w:sz w:val="20"/>
          <w:szCs w:val="20"/>
        </w:rPr>
        <w:t>nieniami Zamawiaj</w:t>
      </w:r>
      <w:r w:rsidRPr="00D82592">
        <w:rPr>
          <w:rFonts w:ascii="Arial" w:eastAsia="TimesNewRoman" w:hAnsi="Arial" w:cs="Arial"/>
          <w:color w:val="000000" w:themeColor="text1"/>
          <w:sz w:val="20"/>
          <w:szCs w:val="20"/>
        </w:rPr>
        <w:t>ą</w:t>
      </w:r>
      <w:r w:rsidRPr="00D82592">
        <w:rPr>
          <w:rFonts w:ascii="Arial" w:hAnsi="Arial" w:cs="Arial"/>
          <w:color w:val="000000" w:themeColor="text1"/>
          <w:sz w:val="20"/>
          <w:szCs w:val="20"/>
        </w:rPr>
        <w:t>cy przekaże Wykonawcom za pośrednictwem Platformy.</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W uzasadnionych przypadkach Zamawiający może przed upływem terminu składania ofert zmienić treść specyfikacji istotnych warunków zamówienia. Dokonan</w:t>
      </w:r>
      <w:r w:rsidRPr="00D82592">
        <w:rPr>
          <w:rFonts w:ascii="Arial" w:eastAsia="TimesNewRoman" w:hAnsi="Arial" w:cs="Arial"/>
          <w:color w:val="000000" w:themeColor="text1"/>
          <w:sz w:val="20"/>
          <w:szCs w:val="20"/>
        </w:rPr>
        <w:t xml:space="preserve">ą </w:t>
      </w:r>
      <w:r w:rsidRPr="00D82592">
        <w:rPr>
          <w:rFonts w:ascii="Arial" w:hAnsi="Arial" w:cs="Arial"/>
          <w:color w:val="000000" w:themeColor="text1"/>
          <w:sz w:val="20"/>
          <w:szCs w:val="20"/>
        </w:rPr>
        <w:t>zmian</w:t>
      </w:r>
      <w:r w:rsidRPr="00D82592">
        <w:rPr>
          <w:rFonts w:ascii="Arial" w:eastAsia="TimesNewRoman" w:hAnsi="Arial" w:cs="Arial"/>
          <w:color w:val="000000" w:themeColor="text1"/>
          <w:sz w:val="20"/>
          <w:szCs w:val="20"/>
        </w:rPr>
        <w:t>ę SIWZ</w:t>
      </w:r>
      <w:r w:rsidRPr="00D82592">
        <w:rPr>
          <w:rFonts w:ascii="Arial" w:hAnsi="Arial" w:cs="Arial"/>
          <w:color w:val="000000" w:themeColor="text1"/>
          <w:sz w:val="20"/>
          <w:szCs w:val="20"/>
        </w:rPr>
        <w:t xml:space="preserve"> Zamawiaj</w:t>
      </w:r>
      <w:r w:rsidRPr="00D82592">
        <w:rPr>
          <w:rFonts w:ascii="Arial" w:eastAsia="TimesNewRoman" w:hAnsi="Arial" w:cs="Arial"/>
          <w:color w:val="000000" w:themeColor="text1"/>
          <w:sz w:val="20"/>
          <w:szCs w:val="20"/>
        </w:rPr>
        <w:t>ą</w:t>
      </w:r>
      <w:r w:rsidRPr="00D82592">
        <w:rPr>
          <w:rFonts w:ascii="Arial" w:hAnsi="Arial" w:cs="Arial"/>
          <w:color w:val="000000" w:themeColor="text1"/>
          <w:sz w:val="20"/>
          <w:szCs w:val="20"/>
        </w:rPr>
        <w:t>cy udostępni na Platformie.</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W przypadku rozbieżności pomiędzy treścią niniejszej SIWZ a treścią udzielonych wyjaśnień lub zmian SIWZ, jako obowiązującą należy przyjąć treść późniejszego oświadczenia Zamawiającego.</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bCs/>
          <w:color w:val="000000" w:themeColor="text1"/>
          <w:sz w:val="20"/>
          <w:szCs w:val="20"/>
        </w:rPr>
      </w:pPr>
      <w:r w:rsidRPr="00D82592">
        <w:rPr>
          <w:rFonts w:ascii="Arial" w:hAnsi="Arial" w:cs="Arial"/>
          <w:bCs/>
          <w:color w:val="000000" w:themeColor="text1"/>
          <w:sz w:val="20"/>
          <w:szCs w:val="20"/>
        </w:rPr>
        <w:t>Je</w:t>
      </w:r>
      <w:r w:rsidRPr="00D82592">
        <w:rPr>
          <w:rFonts w:ascii="Arial" w:eastAsia="TimesNewRoman" w:hAnsi="Arial" w:cs="Arial"/>
          <w:bCs/>
          <w:color w:val="000000" w:themeColor="text1"/>
          <w:sz w:val="20"/>
          <w:szCs w:val="20"/>
        </w:rPr>
        <w:t>ż</w:t>
      </w:r>
      <w:r w:rsidRPr="00D82592">
        <w:rPr>
          <w:rFonts w:ascii="Arial" w:hAnsi="Arial" w:cs="Arial"/>
          <w:bCs/>
          <w:color w:val="000000" w:themeColor="text1"/>
          <w:sz w:val="20"/>
          <w:szCs w:val="20"/>
        </w:rPr>
        <w:t>eli w wyniku zmiany tre</w:t>
      </w:r>
      <w:r w:rsidRPr="00D82592">
        <w:rPr>
          <w:rFonts w:ascii="Arial" w:eastAsia="TimesNewRoman" w:hAnsi="Arial" w:cs="Arial"/>
          <w:bCs/>
          <w:color w:val="000000" w:themeColor="text1"/>
          <w:sz w:val="20"/>
          <w:szCs w:val="20"/>
        </w:rPr>
        <w:t>ś</w:t>
      </w:r>
      <w:r w:rsidRPr="00D82592">
        <w:rPr>
          <w:rFonts w:ascii="Arial" w:hAnsi="Arial" w:cs="Arial"/>
          <w:bCs/>
          <w:color w:val="000000" w:themeColor="text1"/>
          <w:sz w:val="20"/>
          <w:szCs w:val="20"/>
        </w:rPr>
        <w:t>ci SIWZ nieprowadz</w:t>
      </w:r>
      <w:r w:rsidRPr="00D82592">
        <w:rPr>
          <w:rFonts w:ascii="Arial" w:eastAsia="TimesNewRoman" w:hAnsi="Arial" w:cs="Arial"/>
          <w:bCs/>
          <w:color w:val="000000" w:themeColor="text1"/>
          <w:sz w:val="20"/>
          <w:szCs w:val="20"/>
        </w:rPr>
        <w:t>ą</w:t>
      </w:r>
      <w:r w:rsidRPr="00D82592">
        <w:rPr>
          <w:rFonts w:ascii="Arial" w:hAnsi="Arial" w:cs="Arial"/>
          <w:bCs/>
          <w:color w:val="000000" w:themeColor="text1"/>
          <w:sz w:val="20"/>
          <w:szCs w:val="20"/>
        </w:rPr>
        <w:t>cej do zmiany tre</w:t>
      </w:r>
      <w:r w:rsidRPr="00D82592">
        <w:rPr>
          <w:rFonts w:ascii="Arial" w:eastAsia="TimesNewRoman" w:hAnsi="Arial" w:cs="Arial"/>
          <w:bCs/>
          <w:color w:val="000000" w:themeColor="text1"/>
          <w:sz w:val="20"/>
          <w:szCs w:val="20"/>
        </w:rPr>
        <w:t>ś</w:t>
      </w:r>
      <w:r w:rsidRPr="00D82592">
        <w:rPr>
          <w:rFonts w:ascii="Arial" w:hAnsi="Arial" w:cs="Arial"/>
          <w:bCs/>
          <w:color w:val="000000" w:themeColor="text1"/>
          <w:sz w:val="20"/>
          <w:szCs w:val="20"/>
        </w:rPr>
        <w:t xml:space="preserve">ci ogłoszenia </w:t>
      </w:r>
      <w:r w:rsidRPr="00D82592">
        <w:rPr>
          <w:rFonts w:ascii="Arial" w:hAnsi="Arial" w:cs="Arial"/>
          <w:bCs/>
          <w:color w:val="000000" w:themeColor="text1"/>
          <w:sz w:val="20"/>
          <w:szCs w:val="20"/>
        </w:rPr>
        <w:br/>
        <w:t>o zamówieniu będzie niezb</w:t>
      </w:r>
      <w:r w:rsidRPr="00D82592">
        <w:rPr>
          <w:rFonts w:ascii="Arial" w:eastAsia="TimesNewRoman" w:hAnsi="Arial" w:cs="Arial"/>
          <w:bCs/>
          <w:color w:val="000000" w:themeColor="text1"/>
          <w:sz w:val="20"/>
          <w:szCs w:val="20"/>
        </w:rPr>
        <w:t>ę</w:t>
      </w:r>
      <w:r w:rsidRPr="00D82592">
        <w:rPr>
          <w:rFonts w:ascii="Arial" w:hAnsi="Arial" w:cs="Arial"/>
          <w:bCs/>
          <w:color w:val="000000" w:themeColor="text1"/>
          <w:sz w:val="20"/>
          <w:szCs w:val="20"/>
        </w:rPr>
        <w:t>dny dodatkowy czas na wprowadzenie zmian w ofertach, Zamawiaj</w:t>
      </w:r>
      <w:r w:rsidRPr="00D82592">
        <w:rPr>
          <w:rFonts w:ascii="Arial" w:eastAsia="TimesNewRoman" w:hAnsi="Arial" w:cs="Arial"/>
          <w:bCs/>
          <w:color w:val="000000" w:themeColor="text1"/>
          <w:sz w:val="20"/>
          <w:szCs w:val="20"/>
        </w:rPr>
        <w:t>ą</w:t>
      </w:r>
      <w:r w:rsidRPr="00D82592">
        <w:rPr>
          <w:rFonts w:ascii="Arial" w:hAnsi="Arial" w:cs="Arial"/>
          <w:bCs/>
          <w:color w:val="000000" w:themeColor="text1"/>
          <w:sz w:val="20"/>
          <w:szCs w:val="20"/>
        </w:rPr>
        <w:t>cy przedłu</w:t>
      </w:r>
      <w:r w:rsidRPr="00D82592">
        <w:rPr>
          <w:rFonts w:ascii="Arial" w:eastAsia="TimesNewRoman" w:hAnsi="Arial" w:cs="Arial"/>
          <w:bCs/>
          <w:color w:val="000000" w:themeColor="text1"/>
          <w:sz w:val="20"/>
          <w:szCs w:val="20"/>
        </w:rPr>
        <w:t xml:space="preserve">ży </w:t>
      </w:r>
      <w:r w:rsidRPr="00D82592">
        <w:rPr>
          <w:rFonts w:ascii="Arial" w:hAnsi="Arial" w:cs="Arial"/>
          <w:bCs/>
          <w:color w:val="000000" w:themeColor="text1"/>
          <w:sz w:val="20"/>
          <w:szCs w:val="20"/>
        </w:rPr>
        <w:t>termin składania ofert i poinformuje o tym Wykonawców, którym przekazano SIWZ oraz zamieści informacj</w:t>
      </w:r>
      <w:r w:rsidRPr="00D82592">
        <w:rPr>
          <w:rFonts w:ascii="Arial" w:eastAsia="TimesNewRoman" w:hAnsi="Arial" w:cs="Arial"/>
          <w:bCs/>
          <w:color w:val="000000" w:themeColor="text1"/>
          <w:sz w:val="20"/>
          <w:szCs w:val="20"/>
        </w:rPr>
        <w:t xml:space="preserve">ę </w:t>
      </w:r>
      <w:r w:rsidRPr="00D82592">
        <w:rPr>
          <w:rFonts w:ascii="Arial" w:hAnsi="Arial" w:cs="Arial"/>
          <w:bCs/>
          <w:color w:val="000000" w:themeColor="text1"/>
          <w:sz w:val="20"/>
          <w:szCs w:val="20"/>
        </w:rPr>
        <w:t>na stronie internetowej.</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bCs/>
          <w:color w:val="000000" w:themeColor="text1"/>
          <w:sz w:val="20"/>
          <w:szCs w:val="20"/>
        </w:rPr>
      </w:pPr>
      <w:r w:rsidRPr="00D82592">
        <w:rPr>
          <w:rFonts w:ascii="Arial" w:hAnsi="Arial" w:cs="Arial"/>
          <w:color w:val="000000" w:themeColor="text1"/>
          <w:sz w:val="20"/>
          <w:szCs w:val="20"/>
        </w:rPr>
        <w:t>Je</w:t>
      </w:r>
      <w:r w:rsidRPr="00D82592">
        <w:rPr>
          <w:rFonts w:ascii="Arial" w:eastAsia="TimesNewRoman" w:hAnsi="Arial" w:cs="Arial"/>
          <w:color w:val="000000" w:themeColor="text1"/>
          <w:sz w:val="20"/>
          <w:szCs w:val="20"/>
        </w:rPr>
        <w:t>ż</w:t>
      </w:r>
      <w:r w:rsidRPr="00D82592">
        <w:rPr>
          <w:rFonts w:ascii="Arial" w:hAnsi="Arial" w:cs="Arial"/>
          <w:color w:val="000000" w:themeColor="text1"/>
          <w:sz w:val="20"/>
          <w:szCs w:val="20"/>
        </w:rPr>
        <w:t xml:space="preserve">eli zmiana treści SIWZ, będzie prowadziła do zmiany treści ogłoszenia </w:t>
      </w:r>
      <w:r w:rsidRPr="00D82592">
        <w:rPr>
          <w:rFonts w:ascii="Arial" w:hAnsi="Arial" w:cs="Arial"/>
          <w:color w:val="000000" w:themeColor="text1"/>
          <w:sz w:val="20"/>
          <w:szCs w:val="20"/>
        </w:rPr>
        <w:br/>
        <w:t xml:space="preserve">o zamówieniu, Zamawiający dokona zmiany treści ogłoszenia o zamówieniu w sposób przewidziany w art. 38 ust. 4a ustawy </w:t>
      </w:r>
      <w:proofErr w:type="spellStart"/>
      <w:r w:rsidRPr="00D82592">
        <w:rPr>
          <w:rFonts w:ascii="Arial" w:hAnsi="Arial" w:cs="Arial"/>
          <w:color w:val="000000" w:themeColor="text1"/>
          <w:sz w:val="20"/>
          <w:szCs w:val="20"/>
        </w:rPr>
        <w:t>Pzp</w:t>
      </w:r>
      <w:proofErr w:type="spellEnd"/>
      <w:r w:rsidRPr="00D82592">
        <w:rPr>
          <w:rFonts w:ascii="Arial" w:hAnsi="Arial" w:cs="Arial"/>
          <w:color w:val="000000" w:themeColor="text1"/>
          <w:sz w:val="20"/>
          <w:szCs w:val="20"/>
        </w:rPr>
        <w:t xml:space="preserve"> </w:t>
      </w:r>
      <w:r w:rsidRPr="00D82592">
        <w:rPr>
          <w:rFonts w:ascii="Arial" w:hAnsi="Arial" w:cs="Arial"/>
          <w:bCs/>
          <w:color w:val="000000" w:themeColor="text1"/>
          <w:sz w:val="20"/>
          <w:szCs w:val="20"/>
        </w:rPr>
        <w:t xml:space="preserve">oraz jeżeli będzie to konieczne przedłuży termin składania ofert, zgodnie z art. 12a ustawy </w:t>
      </w:r>
      <w:proofErr w:type="spellStart"/>
      <w:r w:rsidRPr="00D82592">
        <w:rPr>
          <w:rFonts w:ascii="Arial" w:hAnsi="Arial" w:cs="Arial"/>
          <w:bCs/>
          <w:color w:val="000000" w:themeColor="text1"/>
          <w:sz w:val="20"/>
          <w:szCs w:val="20"/>
        </w:rPr>
        <w:t>Pzp</w:t>
      </w:r>
      <w:proofErr w:type="spellEnd"/>
      <w:r w:rsidRPr="00D82592">
        <w:rPr>
          <w:rFonts w:ascii="Arial" w:hAnsi="Arial" w:cs="Arial"/>
          <w:bCs/>
          <w:color w:val="000000" w:themeColor="text1"/>
          <w:sz w:val="20"/>
          <w:szCs w:val="20"/>
        </w:rPr>
        <w:t>.</w:t>
      </w:r>
    </w:p>
    <w:p w:rsidR="003F2A78" w:rsidRPr="0078425E" w:rsidRDefault="003F2A78" w:rsidP="0078425E">
      <w:pPr>
        <w:pStyle w:val="Akapitzlist"/>
        <w:numPr>
          <w:ilvl w:val="0"/>
          <w:numId w:val="65"/>
        </w:numPr>
        <w:tabs>
          <w:tab w:val="num" w:pos="993"/>
        </w:tabs>
        <w:spacing w:before="120"/>
        <w:ind w:left="993" w:hanging="426"/>
        <w:jc w:val="both"/>
        <w:rPr>
          <w:rFonts w:ascii="Arial" w:hAnsi="Arial" w:cs="Arial"/>
          <w:i/>
          <w:iCs/>
          <w:color w:val="000000" w:themeColor="text1"/>
        </w:rPr>
      </w:pPr>
      <w:r w:rsidRPr="00D36726">
        <w:rPr>
          <w:rFonts w:ascii="Arial" w:hAnsi="Arial" w:cs="Arial"/>
          <w:bCs/>
          <w:color w:val="000000" w:themeColor="text1"/>
        </w:rPr>
        <w:t xml:space="preserve">Zamawiający </w:t>
      </w:r>
      <w:r w:rsidRPr="00D36726">
        <w:rPr>
          <w:rFonts w:ascii="Arial" w:hAnsi="Arial" w:cs="Arial"/>
          <w:b/>
          <w:bCs/>
          <w:color w:val="000000" w:themeColor="text1"/>
        </w:rPr>
        <w:t>nie zamierza</w:t>
      </w:r>
      <w:r w:rsidRPr="00D36726">
        <w:rPr>
          <w:rFonts w:ascii="Arial" w:hAnsi="Arial" w:cs="Arial"/>
          <w:bCs/>
          <w:i/>
          <w:color w:val="000000" w:themeColor="text1"/>
        </w:rPr>
        <w:t xml:space="preserve"> </w:t>
      </w:r>
      <w:r w:rsidRPr="00D36726">
        <w:rPr>
          <w:rFonts w:ascii="Arial" w:hAnsi="Arial" w:cs="Arial"/>
          <w:bCs/>
          <w:color w:val="000000" w:themeColor="text1"/>
        </w:rPr>
        <w:t>zwoływać zebrania Wykonawców przed składaniem ofert.</w:t>
      </w:r>
    </w:p>
    <w:p w:rsidR="00777D14" w:rsidRPr="00D36726" w:rsidRDefault="00777D14" w:rsidP="00144FA1">
      <w:pPr>
        <w:pStyle w:val="Nagwek3"/>
        <w:numPr>
          <w:ilvl w:val="0"/>
          <w:numId w:val="17"/>
        </w:numPr>
        <w:shd w:val="clear" w:color="auto" w:fill="AEAAAA" w:themeFill="background2" w:themeFillShade="BF"/>
        <w:rPr>
          <w:sz w:val="20"/>
          <w:szCs w:val="20"/>
          <w:u w:val="single"/>
        </w:rPr>
      </w:pPr>
      <w:bookmarkStart w:id="13" w:name="_Toc44583598"/>
      <w:r w:rsidRPr="00D36726">
        <w:rPr>
          <w:sz w:val="20"/>
          <w:szCs w:val="20"/>
        </w:rPr>
        <w:lastRenderedPageBreak/>
        <w:t>Wymagania dotyczące wadium</w:t>
      </w:r>
      <w:bookmarkEnd w:id="13"/>
      <w:r w:rsidRPr="00D36726">
        <w:rPr>
          <w:sz w:val="20"/>
          <w:szCs w:val="20"/>
        </w:rPr>
        <w:t xml:space="preserve"> </w:t>
      </w:r>
    </w:p>
    <w:p w:rsidR="00054C92" w:rsidRPr="00BD6D0C" w:rsidRDefault="00054C92" w:rsidP="00E8727A">
      <w:pPr>
        <w:widowControl w:val="0"/>
        <w:numPr>
          <w:ilvl w:val="0"/>
          <w:numId w:val="52"/>
        </w:numPr>
        <w:tabs>
          <w:tab w:val="clear" w:pos="720"/>
          <w:tab w:val="num" w:pos="709"/>
        </w:tabs>
        <w:autoSpaceDE w:val="0"/>
        <w:spacing w:after="0" w:line="240" w:lineRule="auto"/>
        <w:ind w:left="709" w:hanging="283"/>
        <w:jc w:val="both"/>
        <w:rPr>
          <w:rFonts w:ascii="Arial" w:hAnsi="Arial" w:cs="Arial"/>
          <w:sz w:val="20"/>
          <w:szCs w:val="20"/>
        </w:rPr>
      </w:pPr>
      <w:r w:rsidRPr="00BD6D0C">
        <w:rPr>
          <w:rFonts w:ascii="Arial" w:hAnsi="Arial" w:cs="Arial"/>
          <w:sz w:val="20"/>
          <w:szCs w:val="20"/>
        </w:rPr>
        <w:t>Zamawiający wymaga wniesienia wadium:</w:t>
      </w:r>
    </w:p>
    <w:p w:rsidR="00554C6B"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1 – kwota wadium </w:t>
      </w:r>
      <w:r w:rsidR="00BF30CD" w:rsidRPr="0078425E">
        <w:rPr>
          <w:rFonts w:ascii="Arial" w:hAnsi="Arial" w:cs="Arial"/>
          <w:b/>
          <w:i/>
        </w:rPr>
        <w:t>5 000 zł (słownie: pięć tysięcy</w:t>
      </w:r>
      <w:r w:rsidR="00554C6B" w:rsidRPr="0078425E">
        <w:rPr>
          <w:rFonts w:ascii="Arial" w:hAnsi="Arial" w:cs="Arial"/>
          <w:b/>
          <w:i/>
        </w:rPr>
        <w:t xml:space="preserve">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2 – kwota wadium </w:t>
      </w:r>
      <w:r w:rsidR="00BF30CD" w:rsidRPr="0078425E">
        <w:rPr>
          <w:rFonts w:ascii="Arial" w:hAnsi="Arial" w:cs="Arial"/>
          <w:b/>
          <w:i/>
        </w:rPr>
        <w:t xml:space="preserve">5 </w:t>
      </w:r>
      <w:r w:rsidR="00554C6B"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3 – kwota wadium </w:t>
      </w:r>
      <w:r w:rsidR="00BF30CD" w:rsidRPr="0078425E">
        <w:rPr>
          <w:rFonts w:ascii="Arial" w:hAnsi="Arial" w:cs="Arial"/>
          <w:b/>
          <w:i/>
        </w:rPr>
        <w:t xml:space="preserve">5 </w:t>
      </w:r>
      <w:r w:rsidR="00554C6B"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4 – kwota wadium </w:t>
      </w:r>
      <w:r w:rsidR="00BF30CD" w:rsidRPr="0078425E">
        <w:rPr>
          <w:rFonts w:ascii="Arial" w:hAnsi="Arial" w:cs="Arial"/>
          <w:b/>
          <w:i/>
        </w:rPr>
        <w:t xml:space="preserve">5 </w:t>
      </w:r>
      <w:r w:rsidR="00054C92"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5 – kwota wadium </w:t>
      </w:r>
      <w:r w:rsidR="00BF30CD" w:rsidRPr="0078425E">
        <w:rPr>
          <w:rFonts w:ascii="Arial" w:hAnsi="Arial" w:cs="Arial"/>
          <w:b/>
          <w:i/>
        </w:rPr>
        <w:t xml:space="preserve">5 </w:t>
      </w:r>
      <w:r w:rsidR="00054C92" w:rsidRPr="0078425E">
        <w:rPr>
          <w:rFonts w:ascii="Arial" w:hAnsi="Arial" w:cs="Arial"/>
          <w:b/>
          <w:i/>
        </w:rPr>
        <w:t>000 zł (</w:t>
      </w:r>
      <w:r w:rsidR="00BF30CD" w:rsidRPr="0078425E">
        <w:rPr>
          <w:rFonts w:ascii="Arial" w:hAnsi="Arial" w:cs="Arial"/>
          <w:b/>
          <w:i/>
        </w:rPr>
        <w:t>słownie: pięć tysięcy złotych)</w:t>
      </w:r>
    </w:p>
    <w:p w:rsidR="00054C92" w:rsidRPr="00D36726" w:rsidRDefault="00054C92" w:rsidP="00E8727A">
      <w:pPr>
        <w:widowControl w:val="0"/>
        <w:tabs>
          <w:tab w:val="num" w:pos="709"/>
        </w:tabs>
        <w:autoSpaceDE w:val="0"/>
        <w:spacing w:after="0" w:line="240" w:lineRule="auto"/>
        <w:ind w:left="709" w:hanging="283"/>
        <w:jc w:val="both"/>
        <w:rPr>
          <w:rFonts w:ascii="Arial" w:hAnsi="Arial" w:cs="Arial"/>
          <w:sz w:val="20"/>
          <w:szCs w:val="20"/>
        </w:rPr>
      </w:pP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u w:val="single"/>
          <w:lang w:eastAsia="pl-PL"/>
        </w:rPr>
        <w:t>Wadium</w:t>
      </w:r>
      <w:r w:rsidRPr="00D36726">
        <w:rPr>
          <w:rFonts w:ascii="Arial" w:hAnsi="Arial" w:cs="Arial"/>
          <w:sz w:val="20"/>
          <w:szCs w:val="20"/>
          <w:lang w:eastAsia="pl-PL"/>
        </w:rPr>
        <w:t xml:space="preserve"> może być wniesione w następującej formie:</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Pieniądzu - przelewem na konto zamawiającego</w:t>
      </w:r>
      <w:r w:rsidRPr="0078425E">
        <w:rPr>
          <w:rFonts w:ascii="Arial" w:hAnsi="Arial" w:cs="Arial"/>
          <w:b/>
          <w:sz w:val="20"/>
          <w:szCs w:val="20"/>
          <w:lang w:eastAsia="pl-PL"/>
        </w:rPr>
        <w:t>: Powiatowy Zarząd Dróg w Iławie, Bank BGŻ S.A. Oddział w Iławie Nr 65 2030 0045 1110 0000 0167 0730</w:t>
      </w:r>
      <w:r w:rsidRPr="00D36726">
        <w:rPr>
          <w:rFonts w:ascii="Arial" w:hAnsi="Arial" w:cs="Arial"/>
          <w:sz w:val="20"/>
          <w:szCs w:val="20"/>
          <w:lang w:eastAsia="pl-PL"/>
        </w:rPr>
        <w:t>, o uznaniu przez zamawiającego, że wadium w pieniądzu wpłacono w terminie decyduje data wpływu środków na rachunek zamawiającego. Wniesienie wadium w pieniądzu będzie skuteczne, jeżeli znajdzie się na rachunku bankowym Zamawiającego, przed upływem terminu (godziny) przewidzianego na wniesienie wadium.</w:t>
      </w:r>
    </w:p>
    <w:p w:rsidR="00054C92" w:rsidRPr="00D36726" w:rsidRDefault="00054C92" w:rsidP="00E8727A">
      <w:pPr>
        <w:spacing w:after="0" w:line="240" w:lineRule="auto"/>
        <w:ind w:left="851" w:hanging="284"/>
        <w:rPr>
          <w:rFonts w:ascii="Arial" w:hAnsi="Arial" w:cs="Arial"/>
          <w:sz w:val="20"/>
          <w:szCs w:val="20"/>
          <w:lang w:eastAsia="pl-PL"/>
        </w:rPr>
      </w:pPr>
      <w:r w:rsidRPr="00D36726">
        <w:rPr>
          <w:rFonts w:ascii="Arial" w:eastAsia="TT19o00" w:hAnsi="Arial" w:cs="Arial"/>
          <w:color w:val="000000"/>
          <w:sz w:val="20"/>
          <w:szCs w:val="20"/>
          <w:lang w:eastAsia="pl-PL"/>
        </w:rPr>
        <w:t>Wadium musi zostać przesłane do Zamawiającego przed terminem składania ofert.</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 xml:space="preserve">Poręczeniach bankowych lub poręczeniach spółdzielczej kasy oszczędnościowo-kredytowej, z tym że poręczenie kasy jest zawsze poręczeniem pieniężnym  </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Gwarancji bankowej</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 xml:space="preserve">Gwarancji ubezpieczeniowej </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Poręczeniach udzielanych przez podmioty, o których mowa w art. 6b ust. 5 pkt 2 ustawy z dnia 9 listopada 2000 r. o utworzeniu Polskiej Agencji Rozwoju Przedsiębiorczości .</w:t>
      </w:r>
    </w:p>
    <w:p w:rsidR="009C512A" w:rsidRPr="00D36726" w:rsidRDefault="009C512A" w:rsidP="00E8727A">
      <w:pPr>
        <w:pStyle w:val="Akapitzlist"/>
        <w:numPr>
          <w:ilvl w:val="0"/>
          <w:numId w:val="52"/>
        </w:numPr>
        <w:tabs>
          <w:tab w:val="clear" w:pos="720"/>
          <w:tab w:val="num" w:pos="709"/>
        </w:tabs>
        <w:autoSpaceDE w:val="0"/>
        <w:autoSpaceDN w:val="0"/>
        <w:adjustRightInd w:val="0"/>
        <w:ind w:left="709" w:hanging="283"/>
        <w:rPr>
          <w:rFonts w:ascii="Arial" w:eastAsia="TT19o00" w:hAnsi="Arial" w:cs="Arial"/>
          <w:color w:val="000000"/>
          <w:lang w:eastAsia="pl-PL"/>
        </w:rPr>
      </w:pPr>
      <w:r w:rsidRPr="00D36726">
        <w:rPr>
          <w:rFonts w:ascii="Arial" w:hAnsi="Arial" w:cs="Arial"/>
          <w:lang w:eastAsia="pl-PL"/>
        </w:rPr>
        <w:t xml:space="preserve"> </w:t>
      </w:r>
      <w:r w:rsidRPr="00D36726">
        <w:rPr>
          <w:rFonts w:ascii="Arial" w:eastAsia="TT19o00" w:hAnsi="Arial" w:cs="Arial"/>
          <w:color w:val="000000"/>
          <w:lang w:eastAsia="pl-PL"/>
        </w:rPr>
        <w:t>W przypadku wnoszenia wadium w formie innej niż pieniężna, Zamawiający wymaga</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złożenia oryginału dokumentu wadialnego (gwarancji lub poręczenia) w postaci elektronicznej opatrzonej kwalifikowanym podpisem elektronicznym wystawcy gwarancji</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 poręczenia, w formacie umożliwiającym Zamawiającemu odczyt dokumentu. Wadium musi zostać przesłane do Zamawiającego przed terminem składania ofert.</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Wadium może być przesłane do Zamawiającego wraz z ofertą (skompresowane do</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jednego pliku).</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Jeżeli Wykonawca złoży wadium w formie dokumentu elektronicznego opatrzonego</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kwalifikowanym podpisem elektronicznym, dokument będzie zawierał oświadczenia</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wystawcy, że wygaśnięcie udzielonego i niewykorzystanego wadium przed upływem</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jego okresu ważności może nastąpić tylko za zgodą Zamawiającego, w szczególności</w:t>
      </w:r>
    </w:p>
    <w:p w:rsidR="009C512A" w:rsidRPr="00D36726" w:rsidRDefault="009C512A"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poprzez zwrot przez Zamawiającego dokumentu obejmującego wadium jego</w:t>
      </w:r>
    </w:p>
    <w:p w:rsidR="00054C92" w:rsidRPr="00D36726" w:rsidRDefault="00BA21D9" w:rsidP="00E8727A">
      <w:pPr>
        <w:tabs>
          <w:tab w:val="num" w:pos="709"/>
        </w:tabs>
        <w:autoSpaceDE w:val="0"/>
        <w:autoSpaceDN w:val="0"/>
        <w:adjustRightInd w:val="0"/>
        <w:spacing w:after="0" w:line="240" w:lineRule="auto"/>
        <w:ind w:left="709" w:hanging="283"/>
        <w:rPr>
          <w:rFonts w:ascii="Arial" w:eastAsia="TT19o00" w:hAnsi="Arial" w:cs="Arial"/>
          <w:color w:val="000000"/>
          <w:sz w:val="20"/>
          <w:szCs w:val="20"/>
          <w:lang w:eastAsia="pl-PL"/>
        </w:rPr>
      </w:pPr>
      <w:r>
        <w:rPr>
          <w:rFonts w:ascii="Arial" w:eastAsia="TT19o00" w:hAnsi="Arial" w:cs="Arial"/>
          <w:color w:val="000000"/>
          <w:sz w:val="20"/>
          <w:szCs w:val="20"/>
          <w:lang w:eastAsia="pl-PL"/>
        </w:rPr>
        <w:t xml:space="preserve">   </w:t>
      </w:r>
      <w:r w:rsidR="009C512A" w:rsidRPr="00D36726">
        <w:rPr>
          <w:rFonts w:ascii="Arial" w:eastAsia="TT19o00" w:hAnsi="Arial" w:cs="Arial"/>
          <w:color w:val="000000"/>
          <w:sz w:val="20"/>
          <w:szCs w:val="20"/>
          <w:lang w:eastAsia="pl-PL"/>
        </w:rPr>
        <w:t>wystawcy.</w:t>
      </w: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Gwarancja bankowa lub ubezpieczeniowa, stanowiąca formę wniesienia wadium, winna spełniać, co najmniej następujące wymogi (pod rygorem wykluczenia wykonawcy):</w:t>
      </w:r>
    </w:p>
    <w:p w:rsidR="00054C92" w:rsidRPr="0078425E" w:rsidRDefault="00054C92" w:rsidP="00E8727A">
      <w:pPr>
        <w:numPr>
          <w:ilvl w:val="1"/>
          <w:numId w:val="53"/>
        </w:numPr>
        <w:tabs>
          <w:tab w:val="clear" w:pos="1440"/>
          <w:tab w:val="num" w:pos="851"/>
        </w:tabs>
        <w:spacing w:after="0" w:line="240" w:lineRule="auto"/>
        <w:ind w:left="851" w:hanging="284"/>
        <w:rPr>
          <w:rFonts w:ascii="Arial" w:hAnsi="Arial" w:cs="Arial"/>
          <w:b/>
          <w:sz w:val="20"/>
          <w:szCs w:val="20"/>
          <w:lang w:eastAsia="pl-PL"/>
        </w:rPr>
      </w:pPr>
      <w:r w:rsidRPr="0078425E">
        <w:rPr>
          <w:rFonts w:ascii="Arial" w:hAnsi="Arial" w:cs="Arial"/>
          <w:b/>
          <w:sz w:val="20"/>
          <w:szCs w:val="20"/>
          <w:lang w:eastAsia="pl-PL"/>
        </w:rPr>
        <w:t xml:space="preserve">wskazywać beneficjenta gwarancji, tj. </w:t>
      </w:r>
      <w:r w:rsidRPr="0078425E">
        <w:rPr>
          <w:rFonts w:ascii="Arial" w:hAnsi="Arial" w:cs="Arial"/>
          <w:b/>
          <w:sz w:val="20"/>
          <w:szCs w:val="20"/>
          <w:lang w:eastAsia="ar-SA"/>
        </w:rPr>
        <w:t>Powiat Iławski, ul. Gen Wł. Andersa 2 A, 14-200 Iława, NIP 744-17-74-059 reprezentowanym przez jego jednostkę organizacyjną – Powiatowy Zarząd Dróg w Iławie, ul. Tadeusza Kościuszki 33A, 14-200 Iława</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wskazywać Wykonawcę, czyli zleceniodawcę gwarancji</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kwotę gwarantowaną w zł (ustaloną w SIWZ),</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termin ważności (wynikający z SIWZ),</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przedmiot gwarancji (wynikający z SIWZ),</w:t>
      </w:r>
    </w:p>
    <w:p w:rsidR="00054C92" w:rsidRPr="00D36726" w:rsidRDefault="00054C92" w:rsidP="00E8727A">
      <w:pPr>
        <w:numPr>
          <w:ilvl w:val="1"/>
          <w:numId w:val="53"/>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rPr>
        <w:t xml:space="preserve"> musi </w:t>
      </w:r>
      <w:r w:rsidRPr="00D36726">
        <w:rPr>
          <w:rFonts w:ascii="Arial" w:hAnsi="Arial" w:cs="Arial"/>
          <w:sz w:val="20"/>
          <w:szCs w:val="20"/>
          <w:lang w:eastAsia="pl-PL"/>
        </w:rPr>
        <w:t xml:space="preserve">zawierać klauzule gwarantujące bezwarunkową wypłatę na rzecz zamawiającego w przypadku wystąpienia okoliczności wymienionych w art. 46 ust. 4a i ust. 5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 tj. być gwarancją nie odwoływalną, bezwarunkową, płatną na każde żądanie do wypłaty Zamawiającemu pełnej kwoty wadium w następujących okolicznościach:</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 gdy wykonawca odmówił podpisania umowy w sprawie zamówienia publicznego na warunkach określonych w ofercie; </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 zawarcie umowy w sprawie zamówienia publicznego stało się niemożliwe  z przyczyn leżących po stronie wykonawcy; (art. 46 ust. 5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w:t>
      </w:r>
    </w:p>
    <w:p w:rsidR="00054C92" w:rsidRPr="00D36726" w:rsidRDefault="00054C92" w:rsidP="00E8727A">
      <w:pPr>
        <w:numPr>
          <w:ilvl w:val="1"/>
          <w:numId w:val="53"/>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 xml:space="preserve"> być gwarancją nie odwoływalną, płatną na każde żądanie do wypłaty Zamawiającemu pełnej kwoty wadium w przypadku gdy wykonawca w odpowiedzi na wezwanie zamawiającego, o którym mowa w art. 26 ust. 3 ustawy Prawo zamówień publicznych, nie złożył dokumentów lub oświadczeń, o których mowa w art. 25 ust. 1 ustawy Prawo zamówień publicznych, chyba że udowodni, że wynika to z przyczyn nie leżących po jego stronie (art. 46 ust. 4a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Z treści gwarancji (poręczenia) musi jednoznacznie wynikać, jaki jest sposób reprezentacji Gwaranta. Gwarancja musi być podpisana przez upoważnionego (upełnomocnionego) przedstawiciela </w:t>
      </w:r>
      <w:r w:rsidRPr="00D36726">
        <w:rPr>
          <w:rFonts w:ascii="Arial" w:hAnsi="Arial" w:cs="Arial"/>
          <w:sz w:val="20"/>
          <w:szCs w:val="20"/>
          <w:lang w:eastAsia="pl-PL"/>
        </w:rPr>
        <w:lastRenderedPageBreak/>
        <w:t>gwaranta. Podpis winien być sporządzony w sposób umożliwiający jego identyfikację, np. złożony wraz z imienną pieczątką lub czytelny (z podaniem imienia i nazwiska).</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lang w:eastAsia="pl-PL"/>
        </w:rPr>
      </w:pPr>
      <w:r w:rsidRPr="00D36726">
        <w:rPr>
          <w:rFonts w:ascii="Arial" w:hAnsi="Arial" w:cs="Arial"/>
          <w:sz w:val="20"/>
          <w:szCs w:val="20"/>
          <w:lang w:eastAsia="pl-PL"/>
        </w:rPr>
        <w:t xml:space="preserve">Wadium wniesione w pieniądzu zamawiający przechowuje na rachunku bankowym. </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lang w:eastAsia="pl-PL"/>
        </w:rPr>
      </w:pPr>
      <w:r w:rsidRPr="00D36726">
        <w:rPr>
          <w:rFonts w:ascii="Arial" w:hAnsi="Arial" w:cs="Arial"/>
          <w:sz w:val="20"/>
          <w:szCs w:val="20"/>
          <w:lang w:eastAsia="pl-PL"/>
        </w:rPr>
        <w:t xml:space="preserve">Wadium musi obejmować cały okres związania z ofertą. </w:t>
      </w:r>
    </w:p>
    <w:p w:rsidR="00054C92" w:rsidRPr="00D36726" w:rsidRDefault="00054C92" w:rsidP="00E8727A">
      <w:pPr>
        <w:pStyle w:val="Akapitzlist"/>
        <w:numPr>
          <w:ilvl w:val="0"/>
          <w:numId w:val="52"/>
        </w:numPr>
        <w:tabs>
          <w:tab w:val="clear" w:pos="720"/>
          <w:tab w:val="num" w:pos="709"/>
        </w:tabs>
        <w:suppressAutoHyphens w:val="0"/>
        <w:ind w:left="709" w:hanging="283"/>
        <w:jc w:val="both"/>
        <w:rPr>
          <w:rFonts w:ascii="Arial" w:hAnsi="Arial" w:cs="Arial"/>
          <w:lang w:eastAsia="pl-PL"/>
        </w:rPr>
      </w:pPr>
      <w:r w:rsidRPr="00D36726">
        <w:rPr>
          <w:rFonts w:ascii="Arial" w:hAnsi="Arial" w:cs="Arial"/>
          <w:color w:val="000000" w:themeColor="text1"/>
        </w:rPr>
        <w:t>W przypadku oferty składanej przez Wykonawców wspólnie ubiegających s</w:t>
      </w:r>
      <w:r w:rsidR="00BA21D9">
        <w:rPr>
          <w:rFonts w:ascii="Arial" w:hAnsi="Arial" w:cs="Arial"/>
          <w:color w:val="000000" w:themeColor="text1"/>
        </w:rPr>
        <w:t xml:space="preserve">ię o udzielenie zamówienia </w:t>
      </w:r>
      <w:r w:rsidRPr="00D36726">
        <w:rPr>
          <w:rFonts w:ascii="Arial" w:hAnsi="Arial" w:cs="Arial"/>
          <w:color w:val="000000" w:themeColor="text1"/>
        </w:rPr>
        <w:t xml:space="preserve">treść gwarancji bankowej lub ubezpieczeniowej winna zawierać zapis, iż „dokument zabezpiecza ofertę złożoną przez wykonawców wspólnie ubiegających się o udzielenie zamówienia”. W dokumencie winni być wymienieni wszyscy wykonawcy wspólnie składający ofertę, a w przypadku gdy nie jest to możliwe zapis winien brzmieć: dokument zabezpiecza ofertę złożoną przez wykonawców wspólnie ubiegających się o udzielenie zamówienia bez podania ich nazw”.  </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u w:val="single"/>
          <w:lang w:eastAsia="pl-PL"/>
        </w:rPr>
      </w:pPr>
      <w:r w:rsidRPr="00D36726">
        <w:rPr>
          <w:rFonts w:ascii="Arial" w:hAnsi="Arial" w:cs="Arial"/>
          <w:sz w:val="20"/>
          <w:szCs w:val="20"/>
          <w:u w:val="single"/>
          <w:lang w:eastAsia="pl-PL"/>
        </w:rPr>
        <w:t>Zwrot wadium:</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Zamawiający zwraca wadium wszystkim wykonawcom niezwłocznie po wyborze oferty najkorzystniejszej lub unieważnieniu postępowania, z wyjątkiem wykonawcy, którego oferta została wybrana jako najkorzystniejsza;</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Wykonawcy, którego oferta została wybrana jako najkorzystniejsza, zamawiający zwraca wadium niezwłocznie po zawarciu umowy w sprawie niniejszego zamówienia oraz wniesieniu zabezpieczenia należytego wykonania umowy, jeżeli go żądano.</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Zamawiający zwraca niezwłocznie wadium, na wniosek wykonawcy, który wycofał ofertę przed upływem terminu składania ofert;</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 Zaleca się wskazanie w ofercie nr rachunku bankowego, na który należy dokonać zwrotu.</w:t>
      </w: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u w:val="single"/>
          <w:lang w:eastAsia="pl-PL"/>
        </w:rPr>
        <w:t>Utrata wadium</w:t>
      </w:r>
      <w:r w:rsidRPr="00D36726">
        <w:rPr>
          <w:rFonts w:ascii="Arial" w:hAnsi="Arial" w:cs="Arial"/>
          <w:sz w:val="20"/>
          <w:szCs w:val="20"/>
          <w:lang w:eastAsia="pl-PL"/>
        </w:rPr>
        <w:t>:</w:t>
      </w:r>
    </w:p>
    <w:p w:rsidR="00054C92" w:rsidRPr="00D36726" w:rsidRDefault="00054C92" w:rsidP="00E8727A">
      <w:pPr>
        <w:pStyle w:val="Akapitzlist1"/>
        <w:numPr>
          <w:ilvl w:val="0"/>
          <w:numId w:val="57"/>
        </w:numPr>
        <w:tabs>
          <w:tab w:val="num" w:pos="709"/>
        </w:tabs>
        <w:suppressAutoHyphens w:val="0"/>
        <w:ind w:left="709" w:hanging="283"/>
        <w:jc w:val="both"/>
        <w:rPr>
          <w:rFonts w:ascii="Arial" w:hAnsi="Arial" w:cs="Arial"/>
          <w:sz w:val="20"/>
          <w:lang w:eastAsia="pl-PL"/>
        </w:rPr>
      </w:pPr>
      <w:r w:rsidRPr="00D36726">
        <w:rPr>
          <w:rFonts w:ascii="Arial" w:hAnsi="Arial" w:cs="Arial"/>
          <w:sz w:val="20"/>
          <w:lang w:eastAsia="pl-PL"/>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054C92" w:rsidRPr="00D36726" w:rsidRDefault="00054C92" w:rsidP="00E8727A">
      <w:pPr>
        <w:pStyle w:val="Akapitzlist1"/>
        <w:numPr>
          <w:ilvl w:val="0"/>
          <w:numId w:val="57"/>
        </w:numPr>
        <w:tabs>
          <w:tab w:val="num" w:pos="709"/>
        </w:tabs>
        <w:suppressAutoHyphens w:val="0"/>
        <w:ind w:left="709" w:hanging="283"/>
        <w:jc w:val="both"/>
        <w:rPr>
          <w:rFonts w:ascii="Arial" w:hAnsi="Arial" w:cs="Arial"/>
          <w:sz w:val="20"/>
          <w:lang w:eastAsia="pl-PL"/>
        </w:rPr>
      </w:pPr>
      <w:r w:rsidRPr="00D36726">
        <w:rPr>
          <w:rFonts w:ascii="Arial" w:hAnsi="Arial" w:cs="Arial"/>
          <w:sz w:val="20"/>
          <w:lang w:eastAsia="pl-PL"/>
        </w:rPr>
        <w:t>Zamawiający zatrzymuje wadium wraz z odsetkami, jeżeli wykonawca, którego oferta została wybrana:</w:t>
      </w:r>
    </w:p>
    <w:p w:rsidR="00054C92" w:rsidRPr="00D36726" w:rsidRDefault="00054C92" w:rsidP="00E8727A">
      <w:pPr>
        <w:numPr>
          <w:ilvl w:val="0"/>
          <w:numId w:val="56"/>
        </w:numPr>
        <w:tabs>
          <w:tab w:val="clear" w:pos="0"/>
          <w:tab w:val="num" w:pos="709"/>
          <w:tab w:val="num" w:pos="1134"/>
        </w:tabs>
        <w:autoSpaceDE w:val="0"/>
        <w:autoSpaceDN w:val="0"/>
        <w:adjustRightInd w:val="0"/>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odmówił podpisania umowy w sprawie zamówienia publicznego na warunkach określonych w ofercie;</w:t>
      </w:r>
    </w:p>
    <w:p w:rsidR="00054C92" w:rsidRPr="00D36726" w:rsidRDefault="00054C92" w:rsidP="00E8727A">
      <w:pPr>
        <w:numPr>
          <w:ilvl w:val="0"/>
          <w:numId w:val="56"/>
        </w:numPr>
        <w:tabs>
          <w:tab w:val="clear" w:pos="0"/>
          <w:tab w:val="num" w:pos="709"/>
          <w:tab w:val="num" w:pos="1134"/>
        </w:tabs>
        <w:autoSpaceDE w:val="0"/>
        <w:autoSpaceDN w:val="0"/>
        <w:adjustRightInd w:val="0"/>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nie wniósł wymaganego zabezpieczenia wykonania umowy</w:t>
      </w:r>
    </w:p>
    <w:p w:rsidR="00054C92" w:rsidRPr="00D36726" w:rsidRDefault="00054C92" w:rsidP="00E8727A">
      <w:pPr>
        <w:numPr>
          <w:ilvl w:val="0"/>
          <w:numId w:val="56"/>
        </w:numPr>
        <w:tabs>
          <w:tab w:val="clear" w:pos="0"/>
          <w:tab w:val="num" w:pos="709"/>
          <w:tab w:val="num" w:pos="1134"/>
        </w:tabs>
        <w:autoSpaceDE w:val="0"/>
        <w:autoSpaceDN w:val="0"/>
        <w:adjustRightInd w:val="0"/>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zawarcie umowy w sprawie zamówienia publicznego stało się niemożliwe z przyczyn leżących po stronie wykonawcy.</w:t>
      </w:r>
    </w:p>
    <w:p w:rsidR="00963D0D"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4" w:name="_Toc44583599"/>
      <w:r w:rsidRPr="00D36726">
        <w:rPr>
          <w:color w:val="000000" w:themeColor="text1"/>
          <w:sz w:val="20"/>
          <w:szCs w:val="20"/>
        </w:rPr>
        <w:t>Termin związania ofertą</w:t>
      </w:r>
      <w:bookmarkEnd w:id="14"/>
    </w:p>
    <w:p w:rsidR="00E663BC" w:rsidRPr="00D36726" w:rsidRDefault="00E663BC" w:rsidP="00E8727A">
      <w:pPr>
        <w:ind w:left="567"/>
        <w:jc w:val="both"/>
        <w:rPr>
          <w:rFonts w:ascii="Arial" w:hAnsi="Arial" w:cs="Arial"/>
          <w:color w:val="000000"/>
          <w:sz w:val="20"/>
          <w:szCs w:val="20"/>
        </w:rPr>
      </w:pPr>
      <w:r w:rsidRPr="0078425E">
        <w:rPr>
          <w:rFonts w:ascii="Arial" w:hAnsi="Arial" w:cs="Arial"/>
          <w:color w:val="000000"/>
          <w:sz w:val="20"/>
          <w:szCs w:val="20"/>
          <w:u w:val="single"/>
        </w:rPr>
        <w:t>Termin związania ofertą wynosi 60 dni</w:t>
      </w:r>
      <w:r w:rsidRPr="00D36726">
        <w:rPr>
          <w:rFonts w:ascii="Arial" w:hAnsi="Arial" w:cs="Arial"/>
          <w:color w:val="000000"/>
          <w:sz w:val="20"/>
          <w:szCs w:val="20"/>
        </w:rPr>
        <w:t xml:space="preserve">. Bieg terminu rozpoczyna się wraz z upływem terminu składania ofert. </w:t>
      </w:r>
      <w:r w:rsidRPr="00D36726">
        <w:rPr>
          <w:rFonts w:ascii="Arial" w:hAnsi="Arial" w:cs="Arial"/>
          <w:sz w:val="20"/>
          <w:szCs w:val="20"/>
        </w:rPr>
        <w:t xml:space="preserve">Zamawiający może tylko raz co najmniej na 3 dni przed upływem terminu związania ofertą zwrócić się do Wykonawców o wyrażenie zgody na przedłużenie tego terminu na okres nie dłuższy niż 60 dni. </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5" w:name="_Toc44583600"/>
      <w:r w:rsidRPr="00D36726">
        <w:rPr>
          <w:color w:val="000000" w:themeColor="text1"/>
          <w:sz w:val="20"/>
          <w:szCs w:val="20"/>
        </w:rPr>
        <w:t>Opis sposobu przygotowania oferty</w:t>
      </w:r>
      <w:bookmarkEnd w:id="15"/>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Oferta musi być sporządzona w języku polskim pod rygorem nieważności w postaci elektronicznej i opatrzona kwalifikowanym podpisem elektronicznym. Dokumenty lub oświadczenia,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sporządzone w języku obcym są składane wraz z tłumaczeniem na język polski.</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Treść oferty musi odpowiadać treści specyfikacji istotnych warunków zamówienia.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Oferta oraz pozostałe oświadczenia i dokumenty, dla których zamawiający określił wzory w formie formularzy stanowiących załączniki do niniejszej specyfikacji, powinny być sporządzone zgodnie z tymi wzorami, co do treści oraz opisu, kolumn i wierszy.</w:t>
      </w:r>
    </w:p>
    <w:p w:rsidR="00876452" w:rsidRPr="00BF06BF"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 xml:space="preserve">Oferta oraz jednolity europejski dokument zamówienia powinny być podpisane przez osoby uprawnione do reprezentowania wykonawcy, wymienione w dokumencie potwierdzającym status </w:t>
      </w:r>
      <w:r w:rsidRPr="00BF06BF">
        <w:rPr>
          <w:rFonts w:ascii="Arial" w:hAnsi="Arial" w:cs="Arial"/>
          <w:sz w:val="20"/>
          <w:szCs w:val="20"/>
        </w:rPr>
        <w:lastRenderedPageBreak/>
        <w:t>prawny firmy lub posiadające pełnomocnictwo. Pełnomocnictwo winno być sporządzone w postaci elektronicznej i opatrzone kwalifikowanym podpisem elektronicznym.</w:t>
      </w:r>
    </w:p>
    <w:p w:rsidR="00876452" w:rsidRPr="00BF06BF"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Wraz z formularzem oferty sporządzonym w pos</w:t>
      </w:r>
      <w:r w:rsidR="00C3678D" w:rsidRPr="00BF06BF">
        <w:rPr>
          <w:rFonts w:ascii="Arial" w:hAnsi="Arial" w:cs="Arial"/>
          <w:sz w:val="20"/>
          <w:szCs w:val="20"/>
        </w:rPr>
        <w:t xml:space="preserve">taci elektronicznej opatrzonej </w:t>
      </w:r>
      <w:r w:rsidRPr="00BF06BF">
        <w:rPr>
          <w:rFonts w:ascii="Arial" w:hAnsi="Arial" w:cs="Arial"/>
          <w:sz w:val="20"/>
          <w:szCs w:val="20"/>
        </w:rPr>
        <w:t xml:space="preserve">kwalifikowanym podpisem elektronicznym za pośrednictwem Platformy zakupowej: </w:t>
      </w:r>
      <w:hyperlink r:id="rId27" w:history="1">
        <w:r w:rsidRPr="00BF06BF">
          <w:rPr>
            <w:rStyle w:val="Hipercze"/>
            <w:rFonts w:ascii="Arial" w:hAnsi="Arial" w:cs="Arial"/>
            <w:color w:val="auto"/>
            <w:sz w:val="20"/>
            <w:szCs w:val="20"/>
          </w:rPr>
          <w:t>https://platformazakupowa.pl</w:t>
        </w:r>
      </w:hyperlink>
      <w:r w:rsidRPr="00BF06BF">
        <w:rPr>
          <w:rFonts w:ascii="Arial" w:hAnsi="Arial" w:cs="Arial"/>
          <w:sz w:val="20"/>
          <w:szCs w:val="20"/>
        </w:rPr>
        <w:t xml:space="preserve"> lub przez profil nabywcy: </w:t>
      </w:r>
      <w:hyperlink r:id="rId28" w:history="1">
        <w:r w:rsidRPr="00BF06BF">
          <w:rPr>
            <w:rStyle w:val="Hipercze"/>
            <w:rFonts w:ascii="Arial" w:hAnsi="Arial" w:cs="Arial"/>
            <w:color w:val="auto"/>
            <w:sz w:val="20"/>
            <w:szCs w:val="20"/>
          </w:rPr>
          <w:t>https://platformazakupowa.pl/pn/zd_ilawa</w:t>
        </w:r>
      </w:hyperlink>
      <w:r w:rsidRPr="00BF06BF">
        <w:rPr>
          <w:rFonts w:ascii="Arial" w:hAnsi="Arial" w:cs="Arial"/>
          <w:sz w:val="20"/>
          <w:szCs w:val="20"/>
        </w:rPr>
        <w:t xml:space="preserve"> zgodnie z zasadami określonymi w</w:t>
      </w:r>
      <w:r w:rsidR="000432DF" w:rsidRPr="00BF06BF">
        <w:rPr>
          <w:rFonts w:ascii="Arial" w:hAnsi="Arial" w:cs="Arial"/>
          <w:sz w:val="20"/>
          <w:szCs w:val="20"/>
        </w:rPr>
        <w:t xml:space="preserve"> rozdziale IX</w:t>
      </w:r>
      <w:r w:rsidRPr="00BF06BF">
        <w:rPr>
          <w:rFonts w:ascii="Arial" w:hAnsi="Arial" w:cs="Arial"/>
          <w:sz w:val="20"/>
          <w:szCs w:val="20"/>
        </w:rPr>
        <w:t xml:space="preserve"> SIWZ, powinny być złożone:</w:t>
      </w:r>
    </w:p>
    <w:p w:rsidR="00876452" w:rsidRPr="00BF06BF"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JEDZ w postaci elektronicznej opatrzonej kwalifikowanym podpisem elektronicznym,</w:t>
      </w:r>
    </w:p>
    <w:p w:rsidR="00876452" w:rsidRPr="00BF06BF"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Wykonawca, który powołuje się na zasoby innych podmiotów, w celu wykazania braku istnienia wobec nich podstaw wykluczenia oraz spełniania, w zakresie, w jakim powołuje się na ich zasoby, warunków udziału w postępowaniu składa także jednolite dokumenty dotyczące tych podmiotów. Oświadczenia podmiotów na których zasoby powołuje się wykonawca w zakresie w jakim potwierdzają okoliczności o których mowa w treści art. 22 ust. 1 ustawy Prawo zamówień publicznych składane na formularzu jednolitego europejskiego dokumentu zamówienia muszą mieć formę dokumentu elektronicznego, podpisanego kwalifikowanym podpisem elektronicznym przez każdy z tych podmiotów zgodnie z zasadami określonymi w punkcie VI</w:t>
      </w:r>
      <w:r w:rsidR="00AE4B77">
        <w:rPr>
          <w:rFonts w:ascii="Arial" w:hAnsi="Arial" w:cs="Arial"/>
          <w:sz w:val="20"/>
          <w:szCs w:val="20"/>
        </w:rPr>
        <w:t>I</w:t>
      </w:r>
      <w:r w:rsidRPr="00BF06BF">
        <w:rPr>
          <w:rFonts w:ascii="Arial" w:hAnsi="Arial" w:cs="Arial"/>
          <w:sz w:val="20"/>
          <w:szCs w:val="20"/>
        </w:rPr>
        <w:t>I SIWZ.</w:t>
      </w:r>
    </w:p>
    <w:p w:rsidR="00876452" w:rsidRPr="00FA28C2"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W przypadku wykonawców wspólnie </w:t>
      </w:r>
      <w:r w:rsidRPr="00AE4B77">
        <w:rPr>
          <w:rFonts w:ascii="Arial" w:hAnsi="Arial" w:cs="Arial"/>
          <w:sz w:val="20"/>
          <w:szCs w:val="20"/>
        </w:rPr>
        <w:t>ubiegających się o zamówienie dokument JEDZ składa każdy z nich zgodnie zasadami określonymi w punkcie VI</w:t>
      </w:r>
      <w:r w:rsidR="00BF06BF" w:rsidRPr="00AE4B77">
        <w:rPr>
          <w:rFonts w:ascii="Arial" w:hAnsi="Arial" w:cs="Arial"/>
          <w:sz w:val="20"/>
          <w:szCs w:val="20"/>
        </w:rPr>
        <w:t>I</w:t>
      </w:r>
      <w:r w:rsidRPr="00AE4B77">
        <w:rPr>
          <w:rFonts w:ascii="Arial" w:hAnsi="Arial" w:cs="Arial"/>
          <w:sz w:val="20"/>
          <w:szCs w:val="20"/>
        </w:rPr>
        <w:t>I SIWZ.</w:t>
      </w:r>
    </w:p>
    <w:p w:rsidR="00876452" w:rsidRPr="00FA28C2"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Pełnomocnictwo do reprezento</w:t>
      </w:r>
      <w:r w:rsidR="00C3678D">
        <w:rPr>
          <w:rFonts w:ascii="Arial" w:hAnsi="Arial" w:cs="Arial"/>
          <w:sz w:val="20"/>
          <w:szCs w:val="20"/>
        </w:rPr>
        <w:t>wania wszystkich wykonawców wspól</w:t>
      </w:r>
      <w:r w:rsidRPr="00FA28C2">
        <w:rPr>
          <w:rFonts w:ascii="Arial" w:hAnsi="Arial" w:cs="Arial"/>
          <w:sz w:val="20"/>
          <w:szCs w:val="20"/>
        </w:rPr>
        <w:t>nie ubiegających się o udzielenie zamówienia. Pełnomocnictwo winno być sporządzone w postaci elektronicznej i opatrzone kwalifikowanym podpisem elektronicznym.</w:t>
      </w:r>
    </w:p>
    <w:p w:rsidR="00876452" w:rsidRPr="00FA28C2" w:rsidRDefault="00876452" w:rsidP="00E8727A">
      <w:pPr>
        <w:widowControl w:val="0"/>
        <w:numPr>
          <w:ilvl w:val="2"/>
          <w:numId w:val="2"/>
        </w:numPr>
        <w:tabs>
          <w:tab w:val="clear" w:pos="216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Oryginał gwarancji lub poręczenia, jeżeli wadium wnoszone jest w innej formie niż pieniądz w postaci dokumentu elektronicznego podpisanego kwalifikowanym podpisem elektronicznym przez gwaranta.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Dokumenty lub oświadczenia,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zwanym dalej „rozporządzeniem” składane przez wykonawcę i inne podmioty, na zdolnościach lub sytuacji których polega wykonawca na zasadach określonych w art. 22a ustawy Prawo zamówień publicznych, należy złożyć w oryginale w postaci dokumentu elektronicznego opatrzonego kwalifikowanym podpisem elektronicznym lub elektronicznej kopii dokumentu  lub oświadczenia poświadczonej za zgodność z oryginałem.</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Poświadczenia za zgodność z oryginałem dokonuje odpowiednio wykonawca, podmiot na którego zdolnościach lub sytuacji polega wykonawca, wykonawcy wspólnie ubiegający się o udzielenie zamówienia publicznego, w zakresie dokumentów lub oświadczeń, które każdego z nich dotyczą.</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Poświadczenie za zgodność z oryginałem elektronicznej kopii dokumentu  lub oświadczenia, następuje przy użyciu kwalifikowanego podpisu elektronicznego.</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Zamawiający może żądać przedstawienia oryginału lub notarialnie poświadczonej kopii dokumentów lub oświadczeń,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wyłącznie wtedy, gdy złożona kopia jest nieczytelna lub budzi wątpliwości co do jej prawdziwości.</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może złożyć w prowadzonym postępowaniu wyłącznie jedną ofertę na wybrane zadanie lub na każde z zadań (na każde zadanie odrębna oferta).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ma prawo nie później niż w terminie składania ofert do zastrzeżenia udostępnienia przez zamawiającego informacji stanowiących tajemnicę przedsiębiorstwa w rozumieniu przepisów o zwalczaniu nieuczciwej konkurencji oraz musi wskazać, iż zastrzeżone informacje stanowią tajemnicę przedsiębiorstwa. Informacje stanowiące tajemnicę przedsiębiorstwa winny być załączone na platformie w osobnym miejscu i osobnych plikach.</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może, przed upływem terminu do składania ofert, zmienić lub wycofać ofertę. Sposób zmiany i wycofania oferty został opisany w instrukcji dla wykonawców znajdującej się na platformie. Wykonawca po upływie terminu składania ofert nie może skutecznie dokonać zmiany ani wycofać złożonej oferty.</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ponosi koszty związane z przygotowaniem i złożeniem oferty.</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6" w:name="_Toc44583601"/>
      <w:r w:rsidRPr="00D36726">
        <w:rPr>
          <w:color w:val="000000" w:themeColor="text1"/>
          <w:sz w:val="20"/>
          <w:szCs w:val="20"/>
        </w:rPr>
        <w:lastRenderedPageBreak/>
        <w:t>Miejsce i termin składania i otwarcia ofert</w:t>
      </w:r>
      <w:bookmarkEnd w:id="16"/>
    </w:p>
    <w:p w:rsidR="00AA7393" w:rsidRPr="00AE4B77" w:rsidRDefault="00AA7393" w:rsidP="00AE4B77">
      <w:pPr>
        <w:widowControl w:val="0"/>
        <w:numPr>
          <w:ilvl w:val="0"/>
          <w:numId w:val="39"/>
        </w:numPr>
        <w:autoSpaceDE w:val="0"/>
        <w:autoSpaceDN w:val="0"/>
        <w:adjustRightInd w:val="0"/>
        <w:spacing w:after="0" w:line="276" w:lineRule="auto"/>
        <w:ind w:left="709" w:hanging="425"/>
        <w:rPr>
          <w:rFonts w:ascii="Arial" w:hAnsi="Arial" w:cs="Arial"/>
          <w:color w:val="2E74B5" w:themeColor="accent1" w:themeShade="BF"/>
          <w:sz w:val="20"/>
          <w:szCs w:val="20"/>
        </w:rPr>
      </w:pPr>
      <w:r w:rsidRPr="00AE4B77">
        <w:rPr>
          <w:rFonts w:ascii="Arial" w:hAnsi="Arial" w:cs="Arial"/>
          <w:sz w:val="20"/>
          <w:szCs w:val="20"/>
        </w:rPr>
        <w:t xml:space="preserve">Oferty należy składać za pośrednictwem Platformy zakupowej: </w:t>
      </w:r>
      <w:hyperlink r:id="rId29" w:history="1">
        <w:r w:rsidRPr="00AE4B77">
          <w:rPr>
            <w:rStyle w:val="Hipercze"/>
            <w:rFonts w:ascii="Arial" w:hAnsi="Arial" w:cs="Arial"/>
            <w:color w:val="auto"/>
            <w:sz w:val="20"/>
            <w:szCs w:val="20"/>
          </w:rPr>
          <w:t>https://www.platformazakupowa.pl</w:t>
        </w:r>
      </w:hyperlink>
      <w:r w:rsidRPr="00AE4B77">
        <w:rPr>
          <w:rFonts w:ascii="Arial" w:hAnsi="Arial" w:cs="Arial"/>
          <w:sz w:val="20"/>
          <w:szCs w:val="20"/>
        </w:rPr>
        <w:t xml:space="preserve"> lub przez profil nabywcy </w:t>
      </w:r>
      <w:hyperlink r:id="rId30" w:history="1">
        <w:r w:rsidRPr="00AE4B77">
          <w:rPr>
            <w:rStyle w:val="Hipercze"/>
            <w:rFonts w:ascii="Arial" w:hAnsi="Arial" w:cs="Arial"/>
            <w:color w:val="2E74B5" w:themeColor="accent1" w:themeShade="BF"/>
            <w:sz w:val="20"/>
            <w:szCs w:val="20"/>
          </w:rPr>
          <w:t>https://platformazakupowa.pl/pn/zd_ilawa</w:t>
        </w:r>
      </w:hyperlink>
      <w:r w:rsidRPr="00AE4B77">
        <w:rPr>
          <w:rFonts w:ascii="Arial" w:hAnsi="Arial" w:cs="Arial"/>
          <w:sz w:val="20"/>
          <w:szCs w:val="20"/>
        </w:rPr>
        <w:t xml:space="preserve"> w </w:t>
      </w:r>
      <w:r w:rsidRPr="00AE4B77">
        <w:rPr>
          <w:rFonts w:ascii="Arial" w:hAnsi="Arial" w:cs="Arial"/>
          <w:b/>
          <w:color w:val="2E74B5" w:themeColor="accent1" w:themeShade="BF"/>
          <w:sz w:val="20"/>
          <w:szCs w:val="20"/>
          <w:u w:val="single"/>
        </w:rPr>
        <w:t xml:space="preserve">terminie do dnia: </w:t>
      </w:r>
      <w:r w:rsidR="0061034F">
        <w:rPr>
          <w:rFonts w:ascii="Arial" w:eastAsia="SimSun" w:hAnsi="Arial" w:cs="Arial"/>
          <w:b/>
          <w:color w:val="2E74B5" w:themeColor="accent1" w:themeShade="BF"/>
          <w:sz w:val="20"/>
          <w:szCs w:val="20"/>
          <w:u w:val="single"/>
        </w:rPr>
        <w:t>1</w:t>
      </w:r>
      <w:r w:rsidR="00ED42D5">
        <w:rPr>
          <w:rFonts w:ascii="Arial" w:eastAsia="SimSun" w:hAnsi="Arial" w:cs="Arial"/>
          <w:b/>
          <w:color w:val="2E74B5" w:themeColor="accent1" w:themeShade="BF"/>
          <w:sz w:val="20"/>
          <w:szCs w:val="20"/>
          <w:u w:val="single"/>
        </w:rPr>
        <w:t>8</w:t>
      </w:r>
      <w:r w:rsidRPr="00AE4B77">
        <w:rPr>
          <w:rFonts w:ascii="Arial" w:eastAsia="SimSun" w:hAnsi="Arial" w:cs="Arial"/>
          <w:b/>
          <w:color w:val="2E74B5" w:themeColor="accent1" w:themeShade="BF"/>
          <w:sz w:val="20"/>
          <w:szCs w:val="20"/>
          <w:u w:val="single"/>
        </w:rPr>
        <w:t>.0</w:t>
      </w:r>
      <w:r w:rsidR="0061034F">
        <w:rPr>
          <w:rFonts w:ascii="Arial" w:eastAsia="SimSun" w:hAnsi="Arial" w:cs="Arial"/>
          <w:b/>
          <w:color w:val="2E74B5" w:themeColor="accent1" w:themeShade="BF"/>
          <w:sz w:val="20"/>
          <w:szCs w:val="20"/>
          <w:u w:val="single"/>
        </w:rPr>
        <w:t>8</w:t>
      </w:r>
      <w:r w:rsidR="00FA28C2" w:rsidRPr="00AE4B77">
        <w:rPr>
          <w:rFonts w:ascii="Arial" w:eastAsia="SimSun" w:hAnsi="Arial" w:cs="Arial"/>
          <w:b/>
          <w:color w:val="2E74B5" w:themeColor="accent1" w:themeShade="BF"/>
          <w:sz w:val="20"/>
          <w:szCs w:val="20"/>
          <w:u w:val="single"/>
        </w:rPr>
        <w:t>.2020</w:t>
      </w:r>
      <w:r w:rsidRPr="00AE4B77">
        <w:rPr>
          <w:rFonts w:ascii="Arial" w:eastAsia="SimSun" w:hAnsi="Arial" w:cs="Arial"/>
          <w:b/>
          <w:color w:val="2E74B5" w:themeColor="accent1" w:themeShade="BF"/>
          <w:sz w:val="20"/>
          <w:szCs w:val="20"/>
          <w:u w:val="single"/>
        </w:rPr>
        <w:t xml:space="preserve"> </w:t>
      </w:r>
      <w:r w:rsidRPr="00AE4B77">
        <w:rPr>
          <w:rFonts w:ascii="Arial" w:hAnsi="Arial" w:cs="Arial"/>
          <w:b/>
          <w:color w:val="2E74B5" w:themeColor="accent1" w:themeShade="BF"/>
          <w:sz w:val="20"/>
          <w:szCs w:val="20"/>
          <w:u w:val="single"/>
        </w:rPr>
        <w:t xml:space="preserve">r. do godz. </w:t>
      </w:r>
      <w:r w:rsidR="0061034F">
        <w:rPr>
          <w:rFonts w:ascii="Arial" w:hAnsi="Arial" w:cs="Arial"/>
          <w:b/>
          <w:color w:val="2E74B5" w:themeColor="accent1" w:themeShade="BF"/>
          <w:sz w:val="20"/>
          <w:szCs w:val="20"/>
          <w:highlight w:val="white"/>
          <w:u w:val="single"/>
        </w:rPr>
        <w:t>10</w:t>
      </w:r>
      <w:r w:rsidRPr="00AE4B77">
        <w:rPr>
          <w:rFonts w:ascii="Arial" w:hAnsi="Arial" w:cs="Arial"/>
          <w:b/>
          <w:color w:val="2E74B5" w:themeColor="accent1" w:themeShade="BF"/>
          <w:sz w:val="20"/>
          <w:szCs w:val="20"/>
          <w:highlight w:val="white"/>
          <w:u w:val="single"/>
        </w:rPr>
        <w:t>:00.</w:t>
      </w:r>
      <w:r w:rsidRPr="00AE4B77">
        <w:rPr>
          <w:rFonts w:ascii="Arial" w:hAnsi="Arial" w:cs="Arial"/>
          <w:b/>
          <w:color w:val="2E74B5" w:themeColor="accent1" w:themeShade="BF"/>
          <w:sz w:val="20"/>
          <w:szCs w:val="20"/>
          <w:highlight w:val="white"/>
        </w:rPr>
        <w:t xml:space="preserve"> </w:t>
      </w:r>
    </w:p>
    <w:p w:rsidR="00AA7393" w:rsidRPr="00AE4B77"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AE4B77">
        <w:rPr>
          <w:rFonts w:ascii="Arial" w:hAnsi="Arial" w:cs="Arial"/>
          <w:sz w:val="20"/>
          <w:szCs w:val="20"/>
        </w:rPr>
        <w:t xml:space="preserve">Wykonawca składa ofertę za pośrednictwem formularza składania oferty dostępnego na Platformie zakupowej </w:t>
      </w:r>
      <w:hyperlink r:id="rId31" w:history="1">
        <w:r w:rsidRPr="00AE4B77">
          <w:rPr>
            <w:rStyle w:val="Hipercze"/>
            <w:rFonts w:ascii="Arial" w:hAnsi="Arial" w:cs="Arial"/>
            <w:color w:val="2E74B5" w:themeColor="accent1" w:themeShade="BF"/>
            <w:sz w:val="20"/>
            <w:szCs w:val="20"/>
          </w:rPr>
          <w:t>https://www.platformazakupowa.</w:t>
        </w:r>
        <w:r w:rsidRPr="00AE4B77">
          <w:rPr>
            <w:rStyle w:val="Hipercze"/>
            <w:rFonts w:ascii="Arial" w:hAnsi="Arial" w:cs="Arial"/>
            <w:color w:val="auto"/>
            <w:sz w:val="20"/>
            <w:szCs w:val="20"/>
          </w:rPr>
          <w:t>pl</w:t>
        </w:r>
      </w:hyperlink>
      <w:r w:rsidRPr="00AE4B77">
        <w:rPr>
          <w:rFonts w:ascii="Arial" w:hAnsi="Arial" w:cs="Arial"/>
          <w:sz w:val="20"/>
          <w:szCs w:val="20"/>
        </w:rPr>
        <w:t xml:space="preserve"> lub przez profil nabywcy </w:t>
      </w:r>
      <w:hyperlink r:id="rId32" w:history="1">
        <w:r w:rsidRPr="00AE4B77">
          <w:rPr>
            <w:rStyle w:val="Hipercze"/>
            <w:rFonts w:ascii="Arial" w:hAnsi="Arial" w:cs="Arial"/>
            <w:color w:val="2E74B5" w:themeColor="accent1" w:themeShade="BF"/>
            <w:sz w:val="20"/>
            <w:szCs w:val="20"/>
          </w:rPr>
          <w:t>https://platformazakupowa.pl/pn/zd_ilawa</w:t>
        </w:r>
      </w:hyperlink>
    </w:p>
    <w:p w:rsidR="00AA7393" w:rsidRPr="00FA28C2" w:rsidRDefault="00AA7393" w:rsidP="00AE4B77">
      <w:pPr>
        <w:widowControl w:val="0"/>
        <w:numPr>
          <w:ilvl w:val="2"/>
          <w:numId w:val="40"/>
        </w:numPr>
        <w:autoSpaceDE w:val="0"/>
        <w:autoSpaceDN w:val="0"/>
        <w:adjustRightInd w:val="0"/>
        <w:spacing w:after="0" w:line="276" w:lineRule="auto"/>
        <w:ind w:left="709" w:hanging="425"/>
        <w:rPr>
          <w:rFonts w:ascii="Arial" w:hAnsi="Arial" w:cs="Arial"/>
          <w:sz w:val="20"/>
          <w:szCs w:val="20"/>
        </w:rPr>
      </w:pPr>
      <w:r w:rsidRPr="00AE4B77">
        <w:rPr>
          <w:rFonts w:ascii="Arial" w:hAnsi="Arial" w:cs="Arial"/>
          <w:sz w:val="20"/>
          <w:szCs w:val="20"/>
        </w:rPr>
        <w:t>w kolumnie „Dołącz plik” poprzez kliknięcie w spinacz, należy wybrać docelowy plik, który ma zostać wczytany jako załącznik i zatwierdzić poprzez polecenie „OK”. Wszelkie informacje stanowiące tajemnicę przedsiębiorstwa w rozumieniu ustawy z dnia 16 kwietnia 1993 r. o zwalczaniu nieuczciwej konkurencji powinny zostać załączone w osobnym miejscu składania oferty przeznaczonym na zamieszczenie tajemnicy</w:t>
      </w:r>
      <w:r w:rsidRPr="00FA28C2">
        <w:rPr>
          <w:rFonts w:ascii="Arial" w:hAnsi="Arial" w:cs="Arial"/>
          <w:sz w:val="20"/>
          <w:szCs w:val="20"/>
        </w:rPr>
        <w:t xml:space="preserve"> przedsiębiorstwa. Zaleca się aby każdy dokument zawierający tajemnicę przedsiębiorstwa został zamieszczony w odrębnym pliku. Wszystkie załadowane załączniki muszą zostać podpisane kwalifikowanym podpisem elektronicznym. Po wypełnieniu formularza składania oferty i załadowaniu wszystkich wymaganych załączników należy kliknąć przycisk „Przejdź do podsumowani:, a następnie użyć polecenia „Złóż ofertę”.</w:t>
      </w:r>
    </w:p>
    <w:p w:rsidR="00AA7393" w:rsidRPr="00FA28C2" w:rsidRDefault="00AA7393" w:rsidP="00AE4B77">
      <w:pPr>
        <w:widowControl w:val="0"/>
        <w:numPr>
          <w:ilvl w:val="2"/>
          <w:numId w:val="40"/>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 terminie złożenia oferty decyduje czas pełnego przeprocesowania złożenia oferty na platformie</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Zamawiający niezwłocznie zawiadomi wykonawcę o złożeniu oferty po terminie oraz zwróci ofertę po upływie terminu do wniesienia odwołania.</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Otwarcie ofert jest jawne i nastąpi w dniu </w:t>
      </w:r>
      <w:r w:rsidR="0061034F">
        <w:rPr>
          <w:rFonts w:ascii="Arial" w:hAnsi="Arial" w:cs="Arial"/>
          <w:b/>
          <w:color w:val="2E74B5" w:themeColor="accent1" w:themeShade="BF"/>
          <w:sz w:val="20"/>
          <w:szCs w:val="20"/>
          <w:u w:val="single"/>
        </w:rPr>
        <w:t>1</w:t>
      </w:r>
      <w:r w:rsidR="00ED42D5">
        <w:rPr>
          <w:rFonts w:ascii="Arial" w:hAnsi="Arial" w:cs="Arial"/>
          <w:b/>
          <w:color w:val="2E74B5" w:themeColor="accent1" w:themeShade="BF"/>
          <w:sz w:val="20"/>
          <w:szCs w:val="20"/>
          <w:u w:val="single"/>
        </w:rPr>
        <w:t>8</w:t>
      </w:r>
      <w:r w:rsidRPr="00AE4B77">
        <w:rPr>
          <w:rFonts w:ascii="Arial" w:hAnsi="Arial" w:cs="Arial"/>
          <w:b/>
          <w:color w:val="2E74B5" w:themeColor="accent1" w:themeShade="BF"/>
          <w:sz w:val="20"/>
          <w:szCs w:val="20"/>
          <w:u w:val="single"/>
        </w:rPr>
        <w:t>.0</w:t>
      </w:r>
      <w:r w:rsidR="0061034F">
        <w:rPr>
          <w:rFonts w:ascii="Arial" w:hAnsi="Arial" w:cs="Arial"/>
          <w:b/>
          <w:color w:val="2E74B5" w:themeColor="accent1" w:themeShade="BF"/>
          <w:sz w:val="20"/>
          <w:szCs w:val="20"/>
          <w:u w:val="single"/>
        </w:rPr>
        <w:t>8</w:t>
      </w:r>
      <w:r w:rsidRPr="00AE4B77">
        <w:rPr>
          <w:rFonts w:ascii="Arial" w:hAnsi="Arial" w:cs="Arial"/>
          <w:b/>
          <w:color w:val="2E74B5" w:themeColor="accent1" w:themeShade="BF"/>
          <w:sz w:val="20"/>
          <w:szCs w:val="20"/>
          <w:u w:val="single"/>
        </w:rPr>
        <w:t>.20</w:t>
      </w:r>
      <w:r w:rsidR="00FA28C2" w:rsidRPr="00AE4B77">
        <w:rPr>
          <w:rFonts w:ascii="Arial" w:hAnsi="Arial" w:cs="Arial"/>
          <w:b/>
          <w:color w:val="2E74B5" w:themeColor="accent1" w:themeShade="BF"/>
          <w:sz w:val="20"/>
          <w:szCs w:val="20"/>
          <w:u w:val="single"/>
        </w:rPr>
        <w:t>20</w:t>
      </w:r>
      <w:r w:rsidRPr="00AE4B77">
        <w:rPr>
          <w:rFonts w:ascii="Arial" w:hAnsi="Arial" w:cs="Arial"/>
          <w:b/>
          <w:color w:val="2E74B5" w:themeColor="accent1" w:themeShade="BF"/>
          <w:sz w:val="20"/>
          <w:szCs w:val="20"/>
          <w:u w:val="single"/>
        </w:rPr>
        <w:t xml:space="preserve"> r. o godzinie </w:t>
      </w:r>
      <w:r w:rsidR="0061034F">
        <w:rPr>
          <w:rFonts w:ascii="Arial" w:hAnsi="Arial" w:cs="Arial"/>
          <w:b/>
          <w:color w:val="2E74B5" w:themeColor="accent1" w:themeShade="BF"/>
          <w:sz w:val="20"/>
          <w:szCs w:val="20"/>
          <w:u w:val="single"/>
        </w:rPr>
        <w:t>10</w:t>
      </w:r>
      <w:r w:rsidRPr="00AE4B77">
        <w:rPr>
          <w:rFonts w:ascii="Arial" w:hAnsi="Arial" w:cs="Arial"/>
          <w:b/>
          <w:color w:val="2E74B5" w:themeColor="accent1" w:themeShade="BF"/>
          <w:sz w:val="20"/>
          <w:szCs w:val="20"/>
          <w:u w:val="single"/>
        </w:rPr>
        <w:t>:10</w:t>
      </w:r>
      <w:r w:rsidRPr="00684586">
        <w:rPr>
          <w:rFonts w:ascii="Arial" w:hAnsi="Arial" w:cs="Arial"/>
          <w:color w:val="2E74B5" w:themeColor="accent1" w:themeShade="BF"/>
          <w:sz w:val="20"/>
          <w:szCs w:val="20"/>
        </w:rPr>
        <w:t xml:space="preserve"> </w:t>
      </w:r>
      <w:r w:rsidRPr="00FA28C2">
        <w:rPr>
          <w:rFonts w:ascii="Arial" w:hAnsi="Arial" w:cs="Arial"/>
          <w:sz w:val="20"/>
          <w:szCs w:val="20"/>
        </w:rPr>
        <w:t>w siedzibie zamawiającego Powiatowy Zarząd Dróg w Iławie, ul. Tadeusza Kościuszki 33A, 14-200 Iława, pok. nr 01 za pośrednictwem Platformy zakupowej:</w:t>
      </w:r>
      <w:r w:rsidRPr="00684586">
        <w:rPr>
          <w:rFonts w:ascii="Arial" w:hAnsi="Arial" w:cs="Arial"/>
          <w:color w:val="2E74B5" w:themeColor="accent1" w:themeShade="BF"/>
          <w:sz w:val="20"/>
          <w:szCs w:val="20"/>
        </w:rPr>
        <w:t xml:space="preserve"> </w:t>
      </w:r>
      <w:hyperlink r:id="rId33" w:history="1">
        <w:r w:rsidRPr="00684586">
          <w:rPr>
            <w:rStyle w:val="Hipercze"/>
            <w:rFonts w:ascii="Arial" w:hAnsi="Arial" w:cs="Arial"/>
            <w:color w:val="2E74B5" w:themeColor="accent1" w:themeShade="BF"/>
            <w:sz w:val="20"/>
            <w:szCs w:val="20"/>
          </w:rPr>
          <w:t>https://www.platformazakupowa.pl</w:t>
        </w:r>
      </w:hyperlink>
      <w:r w:rsidRPr="00FA28C2">
        <w:rPr>
          <w:rFonts w:ascii="Arial" w:hAnsi="Arial" w:cs="Arial"/>
          <w:sz w:val="20"/>
          <w:szCs w:val="20"/>
        </w:rPr>
        <w:t xml:space="preserve"> poprzez odszyfrowanie i otwarcie ofert.</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Bezpośrednio przed otwarciem ofert zamawiający poda kwotę, jaką zamierza przeznaczyć na sfinansowanie zamówienia.</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Podczas otwarcia ofert Zamawiający poda nazwy (firm), oraz adresy wykonawców, a także informacje dotyczące ceny, terminu wykonania zamówienia, okresu gwarancji, oraz warunków płatności zawartych w ofertach.</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Niezwłocznie po otwarciu ofert zamawiający zamieszcza na platformie informacje dotyczące:</w:t>
      </w:r>
    </w:p>
    <w:p w:rsidR="00AA7393" w:rsidRPr="00FA28C2" w:rsidRDefault="00AA7393" w:rsidP="00AE4B77">
      <w:pPr>
        <w:widowControl w:val="0"/>
        <w:numPr>
          <w:ilvl w:val="0"/>
          <w:numId w:val="41"/>
        </w:numPr>
        <w:autoSpaceDE w:val="0"/>
        <w:autoSpaceDN w:val="0"/>
        <w:adjustRightInd w:val="0"/>
        <w:spacing w:after="0" w:line="276" w:lineRule="auto"/>
        <w:ind w:left="709" w:hanging="425"/>
        <w:jc w:val="both"/>
        <w:rPr>
          <w:rFonts w:ascii="Arial" w:hAnsi="Arial" w:cs="Arial"/>
          <w:sz w:val="20"/>
          <w:szCs w:val="20"/>
        </w:rPr>
      </w:pPr>
      <w:r w:rsidRPr="00FA28C2">
        <w:rPr>
          <w:rFonts w:ascii="Arial" w:hAnsi="Arial" w:cs="Arial"/>
          <w:sz w:val="20"/>
          <w:szCs w:val="20"/>
        </w:rPr>
        <w:t>kwoty, jaką zamierza jaką zamierza przeznaczyć na sfinansowanie zamówienia,</w:t>
      </w:r>
    </w:p>
    <w:p w:rsidR="00AA7393" w:rsidRPr="00FA28C2" w:rsidRDefault="00AA7393" w:rsidP="00AE4B77">
      <w:pPr>
        <w:widowControl w:val="0"/>
        <w:numPr>
          <w:ilvl w:val="0"/>
          <w:numId w:val="41"/>
        </w:numPr>
        <w:autoSpaceDE w:val="0"/>
        <w:autoSpaceDN w:val="0"/>
        <w:adjustRightInd w:val="0"/>
        <w:spacing w:after="0" w:line="276" w:lineRule="auto"/>
        <w:ind w:left="709" w:hanging="425"/>
        <w:jc w:val="both"/>
        <w:rPr>
          <w:rFonts w:ascii="Arial" w:hAnsi="Arial" w:cs="Arial"/>
          <w:sz w:val="20"/>
          <w:szCs w:val="20"/>
        </w:rPr>
      </w:pPr>
      <w:r w:rsidRPr="00FA28C2">
        <w:rPr>
          <w:rFonts w:ascii="Arial" w:hAnsi="Arial" w:cs="Arial"/>
          <w:sz w:val="20"/>
          <w:szCs w:val="20"/>
        </w:rPr>
        <w:t>firm oraz adresów wykonawców, którzy złożyli oferty w terminie,</w:t>
      </w:r>
    </w:p>
    <w:p w:rsidR="00AA7393" w:rsidRPr="00FA28C2" w:rsidRDefault="00AA7393" w:rsidP="00AE4B77">
      <w:pPr>
        <w:widowControl w:val="0"/>
        <w:numPr>
          <w:ilvl w:val="0"/>
          <w:numId w:val="41"/>
        </w:numPr>
        <w:autoSpaceDE w:val="0"/>
        <w:autoSpaceDN w:val="0"/>
        <w:adjustRightInd w:val="0"/>
        <w:spacing w:after="0" w:line="276" w:lineRule="auto"/>
        <w:ind w:left="709" w:hanging="425"/>
        <w:jc w:val="both"/>
        <w:rPr>
          <w:rFonts w:ascii="Arial" w:hAnsi="Arial" w:cs="Arial"/>
          <w:sz w:val="20"/>
          <w:szCs w:val="20"/>
        </w:rPr>
      </w:pPr>
      <w:r w:rsidRPr="00FA28C2">
        <w:rPr>
          <w:rFonts w:ascii="Arial" w:hAnsi="Arial" w:cs="Arial"/>
          <w:sz w:val="20"/>
          <w:szCs w:val="20"/>
        </w:rPr>
        <w:t>ceny, terminu wykonania zamówienia, okresu gwarancji, oraz warunków płatności zawartych w ofertach.</w:t>
      </w:r>
    </w:p>
    <w:p w:rsidR="00777D14" w:rsidRPr="00D36726" w:rsidRDefault="00777D14" w:rsidP="00144FA1">
      <w:pPr>
        <w:pStyle w:val="Nagwek3"/>
        <w:numPr>
          <w:ilvl w:val="0"/>
          <w:numId w:val="17"/>
        </w:numPr>
        <w:shd w:val="clear" w:color="auto" w:fill="AEAAAA" w:themeFill="background2" w:themeFillShade="BF"/>
        <w:jc w:val="both"/>
        <w:rPr>
          <w:sz w:val="20"/>
          <w:szCs w:val="20"/>
        </w:rPr>
      </w:pPr>
      <w:bookmarkStart w:id="17" w:name="_Toc44583602"/>
      <w:r w:rsidRPr="00D36726">
        <w:rPr>
          <w:sz w:val="20"/>
          <w:szCs w:val="20"/>
        </w:rPr>
        <w:t>Opis sposobu obliczenia ceny</w:t>
      </w:r>
      <w:bookmarkEnd w:id="17"/>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Wykonawca określi cenę za wszystkie elementy zamówienia, niezbędne do zrealizowania zamówienia.</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 xml:space="preserve">Cena za prace określone w formularzu ofertowym jest ceną </w:t>
      </w:r>
      <w:r w:rsidR="001801F7">
        <w:rPr>
          <w:rFonts w:ascii="Arial" w:hAnsi="Arial" w:cs="Arial"/>
          <w:sz w:val="20"/>
        </w:rPr>
        <w:t>ryczałtową</w:t>
      </w:r>
      <w:r w:rsidRPr="00D36726">
        <w:rPr>
          <w:rFonts w:ascii="Arial" w:hAnsi="Arial" w:cs="Arial"/>
          <w:sz w:val="20"/>
        </w:rPr>
        <w:t xml:space="preserve">. Wykonawca zobowiązany jest przewidzieć wszelkie okoliczności, które mogą wpłynąć na cenę zamówienia i ująć je w cenie oferty, a tym samym należy przewidzieć cały przebieg realizacji usługi. Wszystkie utrudnienia wynikające z warunków realizacji Wykonawca winien uwzględnić w podanej cenie ofertowej. </w:t>
      </w:r>
    </w:p>
    <w:p w:rsidR="00152B34" w:rsidRPr="0045770D"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b/>
          <w:sz w:val="20"/>
        </w:rPr>
        <w:t xml:space="preserve">Drewno uzyskane z wycinki </w:t>
      </w:r>
      <w:r w:rsidR="00737FCE">
        <w:rPr>
          <w:rFonts w:ascii="Arial" w:hAnsi="Arial" w:cs="Arial"/>
          <w:b/>
          <w:sz w:val="20"/>
        </w:rPr>
        <w:t xml:space="preserve">drzew </w:t>
      </w:r>
      <w:r w:rsidRPr="00D36726">
        <w:rPr>
          <w:rFonts w:ascii="Arial" w:hAnsi="Arial" w:cs="Arial"/>
          <w:b/>
          <w:sz w:val="20"/>
        </w:rPr>
        <w:t>stanowi własność wykonawcy. W związku z tym oferta powinna uwzględniać pomniejszenie o wartość pozyskanego drewna</w:t>
      </w:r>
      <w:r w:rsidRPr="00D36726">
        <w:rPr>
          <w:rFonts w:ascii="Arial" w:hAnsi="Arial" w:cs="Arial"/>
          <w:sz w:val="20"/>
        </w:rPr>
        <w:t>.</w:t>
      </w:r>
      <w:r w:rsidR="0045770D">
        <w:rPr>
          <w:rFonts w:ascii="Arial" w:hAnsi="Arial" w:cs="Arial"/>
          <w:sz w:val="20"/>
        </w:rPr>
        <w:t xml:space="preserve"> Wartości podano w załączniku nr 1 do umowy, tabela nr 3, tj. dla części II – szacunkowa wartość 86,92 zł, dla części III– szacunkowa wartość 253,59 zł, dla części I</w:t>
      </w:r>
      <w:r w:rsidR="00BD5F0A">
        <w:rPr>
          <w:rFonts w:ascii="Arial" w:hAnsi="Arial" w:cs="Arial"/>
          <w:sz w:val="20"/>
        </w:rPr>
        <w:t>V</w:t>
      </w:r>
      <w:r w:rsidR="0045770D">
        <w:rPr>
          <w:rFonts w:ascii="Arial" w:hAnsi="Arial" w:cs="Arial"/>
          <w:sz w:val="20"/>
        </w:rPr>
        <w:t>– szacunkowa wartość 1 523,75 zł</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Wszystkie pozycje muszą zawierać cenę jednostkową.</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Cenę oferty (wartość brutto oferty) należy wyliczyć zgodnie z ustawą z dnia 11 marca 2004 r. o podatku od towarów i usług (Dz. U. z 2017r. poz. 1221).</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Wykonawcy mający siedzibę lub miejsce zamieszkania poza terytorium Rzeczpospolitej Polskiej, którzy nie mają obowiązku naliczania i odprowadzania podatku od towarów i usług, dla zapewnienia uczciwej konkurencji i równego traktowania wykonawców, uwzględniają w cenie oferty podatek, który ma obowiązek zapłacić zamawiający.</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 xml:space="preserve">Jeżeli parametr miejsca tysięcznego jest poniżej 5 to parametr setny zaokrągla się w dół, jeżeli parametr miejsca tysięcznego jest 5 i powyżej to parametr setny zaokrągla się w górę. Przy </w:t>
      </w:r>
      <w:r w:rsidRPr="00D36726">
        <w:rPr>
          <w:rFonts w:ascii="Arial" w:hAnsi="Arial" w:cs="Arial"/>
          <w:sz w:val="20"/>
        </w:rPr>
        <w:lastRenderedPageBreak/>
        <w:t>wyliczaniu wartości cen poszczególnych elementów należy ograniczyć się do dwóch miejsc po przecinku na każdym etapie wyliczenia ceny.</w:t>
      </w:r>
    </w:p>
    <w:p w:rsidR="00152B34"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Ostateczną cenę oferty stanowi suma podana w formularzu cenowym.</w:t>
      </w:r>
      <w:r w:rsidR="003B2D69">
        <w:rPr>
          <w:rFonts w:ascii="Arial" w:hAnsi="Arial" w:cs="Arial"/>
          <w:sz w:val="20"/>
        </w:rPr>
        <w:t xml:space="preserve"> Wyliczone w formularzu cenowym wartości za wykonanie poszczególnych usług Wykonawca winien zsumować. Uzyskana wartość będzie stanowić cenę ofertową zamówienia.</w:t>
      </w:r>
    </w:p>
    <w:p w:rsidR="003B2D69" w:rsidRPr="00D36726" w:rsidRDefault="003B2D69" w:rsidP="00AE4B77">
      <w:pPr>
        <w:pStyle w:val="Tekstpodstawowy"/>
        <w:numPr>
          <w:ilvl w:val="0"/>
          <w:numId w:val="66"/>
        </w:numPr>
        <w:suppressAutoHyphens w:val="0"/>
        <w:ind w:left="709" w:hanging="425"/>
        <w:rPr>
          <w:rFonts w:ascii="Arial" w:hAnsi="Arial" w:cs="Arial"/>
          <w:sz w:val="20"/>
        </w:rPr>
      </w:pPr>
      <w:r>
        <w:rPr>
          <w:rFonts w:ascii="Arial" w:hAnsi="Arial" w:cs="Arial"/>
          <w:sz w:val="20"/>
        </w:rPr>
        <w:t>Ceny jednostkowe usług pozostają niezmienne przez cały okres trwania umowy.</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każdego wykonawcy kompletnego kosztorysu ofertowego od Wykonawców, których oferty mogą zawierać rażąco niską cenę.</w:t>
      </w:r>
    </w:p>
    <w:p w:rsidR="00152B34" w:rsidRPr="00D36726" w:rsidRDefault="003B2D69" w:rsidP="00AE4B77">
      <w:pPr>
        <w:pStyle w:val="Tekstpodstawowy"/>
        <w:numPr>
          <w:ilvl w:val="0"/>
          <w:numId w:val="66"/>
        </w:numPr>
        <w:suppressAutoHyphens w:val="0"/>
        <w:ind w:left="709" w:hanging="425"/>
        <w:rPr>
          <w:rFonts w:ascii="Arial" w:hAnsi="Arial" w:cs="Arial"/>
          <w:sz w:val="20"/>
        </w:rPr>
      </w:pPr>
      <w:r>
        <w:rPr>
          <w:rFonts w:ascii="Arial" w:hAnsi="Arial" w:cs="Arial"/>
          <w:sz w:val="20"/>
        </w:rPr>
        <w:t xml:space="preserve">Wszystkie podatki </w:t>
      </w:r>
      <w:r w:rsidR="00152B34" w:rsidRPr="00D36726">
        <w:rPr>
          <w:rFonts w:ascii="Arial" w:hAnsi="Arial" w:cs="Arial"/>
          <w:sz w:val="20"/>
        </w:rPr>
        <w:t xml:space="preserve">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(art. 89 ust.1 pkt 6) ustawy </w:t>
      </w:r>
      <w:proofErr w:type="spellStart"/>
      <w:r w:rsidR="00152B34" w:rsidRPr="00D36726">
        <w:rPr>
          <w:rFonts w:ascii="Arial" w:hAnsi="Arial" w:cs="Arial"/>
          <w:sz w:val="20"/>
        </w:rPr>
        <w:t>Pzp</w:t>
      </w:r>
      <w:proofErr w:type="spellEnd"/>
      <w:r w:rsidR="00152B34" w:rsidRPr="00D36726">
        <w:rPr>
          <w:rFonts w:ascii="Arial" w:hAnsi="Arial" w:cs="Arial"/>
          <w:sz w:val="20"/>
        </w:rPr>
        <w:t>).</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Koszty odwiedzenia miejsca realizacji umowy poniesie Wykonawca.</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Należy przewidzieć cały przebieg realizacji usługi, a wszystkie utrudnienia wynikające z warunków realizacji Wykonawca winien uwzględnić w podanej cenie ofertowej.</w:t>
      </w:r>
    </w:p>
    <w:p w:rsidR="00152B34" w:rsidRPr="00D36726" w:rsidRDefault="00152B34" w:rsidP="00AE4B77">
      <w:pPr>
        <w:pStyle w:val="Tekstpodstawowy"/>
        <w:numPr>
          <w:ilvl w:val="0"/>
          <w:numId w:val="66"/>
        </w:numPr>
        <w:suppressAutoHyphens w:val="0"/>
        <w:spacing w:after="60"/>
        <w:ind w:left="709" w:hanging="425"/>
        <w:rPr>
          <w:rFonts w:ascii="Arial" w:hAnsi="Arial" w:cs="Arial"/>
          <w:sz w:val="20"/>
        </w:rPr>
      </w:pPr>
      <w:r w:rsidRPr="00D36726">
        <w:rPr>
          <w:rFonts w:ascii="Arial" w:hAnsi="Arial" w:cs="Arial"/>
          <w:sz w:val="20"/>
        </w:rPr>
        <w:t>Określona w ten sposób cena oferty służyć będzie wyłącznie do porównania ofert i wyboru najkorzystniejszej oferty. Rozliczenia za realizację zamówienia będą prowadzone na podstawie obmiarów i cen jednostkowych.</w:t>
      </w:r>
    </w:p>
    <w:p w:rsidR="00152B34" w:rsidRPr="00BD6D0C" w:rsidRDefault="00152B34" w:rsidP="00AE4B77">
      <w:pPr>
        <w:pStyle w:val="Tekstpodstawowy"/>
        <w:numPr>
          <w:ilvl w:val="0"/>
          <w:numId w:val="66"/>
        </w:numPr>
        <w:suppressAutoHyphens w:val="0"/>
        <w:spacing w:after="60"/>
        <w:ind w:left="709" w:hanging="425"/>
        <w:rPr>
          <w:rFonts w:ascii="Arial" w:hAnsi="Arial" w:cs="Arial"/>
          <w:sz w:val="20"/>
        </w:rPr>
      </w:pPr>
      <w:r w:rsidRPr="00D36726">
        <w:rPr>
          <w:rFonts w:ascii="Arial" w:hAnsi="Arial" w:cs="Arial"/>
          <w:sz w:val="20"/>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 usługi, których dostawa / świadczenie będzie </w:t>
      </w:r>
      <w:r w:rsidRPr="00BD6D0C">
        <w:rPr>
          <w:rFonts w:ascii="Arial" w:hAnsi="Arial" w:cs="Arial"/>
          <w:sz w:val="20"/>
        </w:rPr>
        <w:t>prowadzić do jego powstania, oraz wskazując ich wartość bez kwoty podatku.</w:t>
      </w:r>
    </w:p>
    <w:p w:rsidR="00012A7F" w:rsidRPr="0078425E" w:rsidRDefault="00012A7F" w:rsidP="0078425E">
      <w:pPr>
        <w:pStyle w:val="Akapitzlist"/>
        <w:widowControl w:val="0"/>
        <w:numPr>
          <w:ilvl w:val="0"/>
          <w:numId w:val="66"/>
        </w:numPr>
        <w:autoSpaceDE w:val="0"/>
        <w:autoSpaceDN w:val="0"/>
        <w:adjustRightInd w:val="0"/>
        <w:ind w:left="709" w:hanging="425"/>
        <w:rPr>
          <w:rFonts w:ascii="Arial" w:hAnsi="Arial" w:cs="Arial"/>
        </w:rPr>
      </w:pPr>
      <w:r w:rsidRPr="00BD6D0C">
        <w:rPr>
          <w:rFonts w:ascii="Arial" w:hAnsi="Arial" w:cs="Arial"/>
        </w:rPr>
        <w:t xml:space="preserve">Wynagrodzenia Wykonawcy z tytułu realizacji niniejszego zamówienia będzie ustalone przez Zamawiającego na podstawie faktycznej ilości redukcji krzewów, znakowania wyprowadzonych podrostów, wycinki drzew, </w:t>
      </w:r>
      <w:proofErr w:type="spellStart"/>
      <w:r w:rsidRPr="00BD6D0C">
        <w:rPr>
          <w:rFonts w:ascii="Arial" w:hAnsi="Arial" w:cs="Arial"/>
        </w:rPr>
        <w:t>nasadzeń</w:t>
      </w:r>
      <w:proofErr w:type="spellEnd"/>
      <w:r w:rsidRPr="00BD6D0C">
        <w:rPr>
          <w:rFonts w:ascii="Arial" w:hAnsi="Arial" w:cs="Arial"/>
        </w:rPr>
        <w:t xml:space="preserve"> drzew, pielęgnacji drzew.</w:t>
      </w:r>
      <w:r w:rsidR="00BD6D0C" w:rsidRPr="00BD6D0C">
        <w:rPr>
          <w:rFonts w:ascii="Arial" w:hAnsi="Arial" w:cs="Arial"/>
        </w:rPr>
        <w:t xml:space="preserve"> W przypadku wykonania mniejszych</w:t>
      </w:r>
      <w:r w:rsidRPr="00BD6D0C">
        <w:rPr>
          <w:rFonts w:ascii="Arial" w:hAnsi="Arial" w:cs="Arial"/>
        </w:rPr>
        <w:t xml:space="preserve"> ilości zawartych w tabeli powyżej Wykonawca nie będzie ro</w:t>
      </w:r>
      <w:r w:rsidR="0045770D" w:rsidRPr="00BD6D0C">
        <w:rPr>
          <w:rFonts w:ascii="Arial" w:hAnsi="Arial" w:cs="Arial"/>
        </w:rPr>
        <w:t xml:space="preserve">ścił żadnych dodatkowych żądań </w:t>
      </w:r>
      <w:r w:rsidRPr="00BD6D0C">
        <w:rPr>
          <w:rFonts w:ascii="Arial" w:hAnsi="Arial" w:cs="Arial"/>
        </w:rPr>
        <w:t>w stosunku do Zamawiającego.</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18" w:name="_Toc44583603"/>
      <w:r w:rsidRPr="00D36726">
        <w:rPr>
          <w:sz w:val="20"/>
          <w:szCs w:val="20"/>
        </w:rPr>
        <w:t>Opis kryteriów, którymi zamawiający będzie się kiero</w:t>
      </w:r>
      <w:r w:rsidR="008D7404" w:rsidRPr="00D36726">
        <w:rPr>
          <w:sz w:val="20"/>
          <w:szCs w:val="20"/>
        </w:rPr>
        <w:t xml:space="preserve">wał przy wyborze oferty, </w:t>
      </w:r>
      <w:r w:rsidRPr="00D36726">
        <w:rPr>
          <w:sz w:val="20"/>
          <w:szCs w:val="20"/>
        </w:rPr>
        <w:t>wraz z podaniem znaczenia tych kryteriów i sposobu oceny ofert</w:t>
      </w:r>
      <w:bookmarkEnd w:id="18"/>
      <w:r w:rsidRPr="00D36726">
        <w:rPr>
          <w:sz w:val="20"/>
          <w:szCs w:val="20"/>
        </w:rPr>
        <w:t xml:space="preserve"> </w:t>
      </w:r>
    </w:p>
    <w:p w:rsidR="008D7404" w:rsidRPr="00D36726" w:rsidRDefault="008D7404" w:rsidP="008D7404">
      <w:pPr>
        <w:pStyle w:val="Akapitzlist1"/>
        <w:widowControl w:val="0"/>
        <w:autoSpaceDE w:val="0"/>
        <w:ind w:left="0"/>
        <w:jc w:val="both"/>
        <w:rPr>
          <w:rFonts w:ascii="Arial" w:hAnsi="Arial" w:cs="Arial"/>
          <w:color w:val="auto"/>
          <w:sz w:val="20"/>
        </w:rPr>
      </w:pPr>
    </w:p>
    <w:p w:rsidR="00777D14" w:rsidRPr="00D36726" w:rsidRDefault="0091729C" w:rsidP="00BD5F0A">
      <w:pPr>
        <w:pStyle w:val="Tekstpodstawowy"/>
        <w:numPr>
          <w:ilvl w:val="0"/>
          <w:numId w:val="4"/>
        </w:numPr>
        <w:suppressAutoHyphens w:val="0"/>
        <w:ind w:left="709" w:hanging="425"/>
        <w:rPr>
          <w:rFonts w:ascii="Arial" w:hAnsi="Arial" w:cs="Arial"/>
          <w:sz w:val="20"/>
        </w:rPr>
      </w:pPr>
      <w:r w:rsidRPr="00D36726">
        <w:rPr>
          <w:rFonts w:ascii="Arial" w:hAnsi="Arial" w:cs="Arial"/>
          <w:sz w:val="20"/>
        </w:rPr>
        <w:t>Badania i o</w:t>
      </w:r>
      <w:r w:rsidR="00777D14" w:rsidRPr="00D36726">
        <w:rPr>
          <w:rFonts w:ascii="Arial" w:hAnsi="Arial" w:cs="Arial"/>
          <w:sz w:val="20"/>
        </w:rPr>
        <w:t>ceny ofert będzie dokonywała komisja. Zamawiają</w:t>
      </w:r>
      <w:r w:rsidR="00434C7B" w:rsidRPr="00D36726">
        <w:rPr>
          <w:rFonts w:ascii="Arial" w:hAnsi="Arial" w:cs="Arial"/>
          <w:sz w:val="20"/>
        </w:rPr>
        <w:t>cy może żądać udzielania przez W</w:t>
      </w:r>
      <w:r w:rsidR="00777D14" w:rsidRPr="00D36726">
        <w:rPr>
          <w:rFonts w:ascii="Arial" w:hAnsi="Arial" w:cs="Arial"/>
          <w:sz w:val="20"/>
        </w:rPr>
        <w:t>ykonawców wyjaśnień dotyczących treści złożonych ofert oraz dokonać poprawek oczywistych pomyłek w treści oferty, ni</w:t>
      </w:r>
      <w:r w:rsidRPr="00D36726">
        <w:rPr>
          <w:rFonts w:ascii="Arial" w:hAnsi="Arial" w:cs="Arial"/>
          <w:sz w:val="20"/>
        </w:rPr>
        <w:t>ezwłocznie zawiadamiając o tym W</w:t>
      </w:r>
      <w:r w:rsidR="00777D14" w:rsidRPr="00D36726">
        <w:rPr>
          <w:rFonts w:ascii="Arial" w:hAnsi="Arial" w:cs="Arial"/>
          <w:sz w:val="20"/>
        </w:rPr>
        <w:t>ykonawcę.</w:t>
      </w:r>
    </w:p>
    <w:p w:rsidR="00777D14" w:rsidRPr="00D36726" w:rsidRDefault="00434C7B" w:rsidP="00BD5F0A">
      <w:pPr>
        <w:pStyle w:val="Tekstpodstawowy"/>
        <w:numPr>
          <w:ilvl w:val="0"/>
          <w:numId w:val="4"/>
        </w:numPr>
        <w:suppressAutoHyphens w:val="0"/>
        <w:ind w:left="709" w:hanging="425"/>
        <w:jc w:val="left"/>
        <w:rPr>
          <w:rFonts w:ascii="Arial" w:hAnsi="Arial" w:cs="Arial"/>
          <w:sz w:val="20"/>
        </w:rPr>
      </w:pPr>
      <w:r w:rsidRPr="00684586">
        <w:rPr>
          <w:rFonts w:ascii="Arial" w:hAnsi="Arial" w:cs="Arial"/>
          <w:sz w:val="20"/>
          <w:u w:val="single"/>
        </w:rPr>
        <w:t>W odniesieniu do W</w:t>
      </w:r>
      <w:r w:rsidR="00777D14" w:rsidRPr="00684586">
        <w:rPr>
          <w:rFonts w:ascii="Arial" w:hAnsi="Arial" w:cs="Arial"/>
          <w:sz w:val="20"/>
          <w:u w:val="single"/>
        </w:rPr>
        <w:t xml:space="preserve">ykonawców, którzy spełnili postawione warunki komisja dokona oceny ofert </w:t>
      </w:r>
      <w:r w:rsidR="0091729C" w:rsidRPr="00684586">
        <w:rPr>
          <w:rFonts w:ascii="Arial" w:hAnsi="Arial" w:cs="Arial"/>
          <w:sz w:val="20"/>
          <w:u w:val="single"/>
        </w:rPr>
        <w:t xml:space="preserve">dla </w:t>
      </w:r>
      <w:r w:rsidR="0091729C" w:rsidRPr="00684586">
        <w:rPr>
          <w:rFonts w:ascii="Arial" w:hAnsi="Arial" w:cs="Arial"/>
          <w:b/>
          <w:sz w:val="20"/>
          <w:u w:val="single"/>
        </w:rPr>
        <w:t>części 1-</w:t>
      </w:r>
      <w:r w:rsidR="00FA28C2" w:rsidRPr="00684586">
        <w:rPr>
          <w:rFonts w:ascii="Arial" w:hAnsi="Arial" w:cs="Arial"/>
          <w:b/>
          <w:sz w:val="20"/>
          <w:u w:val="single"/>
        </w:rPr>
        <w:t>5</w:t>
      </w:r>
      <w:r w:rsidR="0091729C" w:rsidRPr="00D36726">
        <w:rPr>
          <w:rFonts w:ascii="Arial" w:hAnsi="Arial" w:cs="Arial"/>
          <w:sz w:val="20"/>
        </w:rPr>
        <w:t xml:space="preserve"> </w:t>
      </w:r>
      <w:r w:rsidR="00777D14" w:rsidRPr="00D36726">
        <w:rPr>
          <w:rFonts w:ascii="Arial" w:hAnsi="Arial" w:cs="Arial"/>
          <w:sz w:val="20"/>
        </w:rPr>
        <w:t>na podstawie następującego kryterium:</w:t>
      </w:r>
    </w:p>
    <w:p w:rsidR="00777D14" w:rsidRPr="00D36726" w:rsidRDefault="00777D14" w:rsidP="00BD5F0A">
      <w:pPr>
        <w:pStyle w:val="Stopka"/>
        <w:ind w:left="709" w:hanging="425"/>
        <w:rPr>
          <w:rFonts w:ascii="Arial" w:hAnsi="Arial" w:cs="Arial"/>
          <w:color w:val="FF0000"/>
        </w:rPr>
      </w:pP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379"/>
        <w:gridCol w:w="1559"/>
      </w:tblGrid>
      <w:tr w:rsidR="00777D14" w:rsidRPr="00D36726" w:rsidTr="00177449">
        <w:trPr>
          <w:jc w:val="center"/>
        </w:trPr>
        <w:tc>
          <w:tcPr>
            <w:tcW w:w="851"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l.p.</w:t>
            </w:r>
          </w:p>
        </w:tc>
        <w:tc>
          <w:tcPr>
            <w:tcW w:w="6379"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Opis kryteriów oceny</w:t>
            </w:r>
          </w:p>
        </w:tc>
        <w:tc>
          <w:tcPr>
            <w:tcW w:w="1559"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Znaczenie</w:t>
            </w:r>
          </w:p>
        </w:tc>
      </w:tr>
      <w:tr w:rsidR="00777D14" w:rsidRPr="00D36726" w:rsidTr="00177449">
        <w:trPr>
          <w:jc w:val="center"/>
        </w:trPr>
        <w:tc>
          <w:tcPr>
            <w:tcW w:w="851" w:type="dxa"/>
            <w:tcBorders>
              <w:top w:val="single" w:sz="8" w:space="0" w:color="auto"/>
            </w:tcBorders>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1</w:t>
            </w:r>
            <w:r w:rsidR="00CD4412" w:rsidRPr="00D36726">
              <w:rPr>
                <w:rFonts w:ascii="Arial" w:hAnsi="Arial" w:cs="Arial"/>
                <w:b/>
                <w:sz w:val="20"/>
                <w:szCs w:val="20"/>
              </w:rPr>
              <w:t>.</w:t>
            </w:r>
          </w:p>
        </w:tc>
        <w:tc>
          <w:tcPr>
            <w:tcW w:w="6379" w:type="dxa"/>
            <w:tcBorders>
              <w:top w:val="single" w:sz="8" w:space="0" w:color="auto"/>
            </w:tcBorders>
          </w:tcPr>
          <w:p w:rsidR="00777D14" w:rsidRPr="00D36726" w:rsidRDefault="00777D14" w:rsidP="00BD5F0A">
            <w:pPr>
              <w:spacing w:after="0"/>
              <w:ind w:left="709" w:hanging="425"/>
              <w:rPr>
                <w:rFonts w:ascii="Arial" w:hAnsi="Arial" w:cs="Arial"/>
                <w:sz w:val="20"/>
                <w:szCs w:val="20"/>
              </w:rPr>
            </w:pPr>
            <w:r w:rsidRPr="00D36726">
              <w:rPr>
                <w:rFonts w:ascii="Arial" w:hAnsi="Arial" w:cs="Arial"/>
                <w:sz w:val="20"/>
                <w:szCs w:val="20"/>
              </w:rPr>
              <w:t>Cena</w:t>
            </w:r>
          </w:p>
        </w:tc>
        <w:tc>
          <w:tcPr>
            <w:tcW w:w="1559" w:type="dxa"/>
            <w:tcBorders>
              <w:top w:val="single" w:sz="8" w:space="0" w:color="auto"/>
            </w:tcBorders>
          </w:tcPr>
          <w:p w:rsidR="00777D14" w:rsidRPr="00D36726" w:rsidRDefault="00777D14" w:rsidP="00BD5F0A">
            <w:pPr>
              <w:spacing w:after="0"/>
              <w:ind w:left="709" w:hanging="425"/>
              <w:jc w:val="center"/>
              <w:rPr>
                <w:rFonts w:ascii="Arial" w:hAnsi="Arial" w:cs="Arial"/>
                <w:sz w:val="20"/>
                <w:szCs w:val="20"/>
              </w:rPr>
            </w:pPr>
            <w:r w:rsidRPr="00D36726">
              <w:rPr>
                <w:rFonts w:ascii="Arial" w:hAnsi="Arial" w:cs="Arial"/>
                <w:sz w:val="20"/>
                <w:szCs w:val="20"/>
              </w:rPr>
              <w:t>60%</w:t>
            </w:r>
          </w:p>
        </w:tc>
      </w:tr>
      <w:tr w:rsidR="00777D14" w:rsidRPr="00D36726" w:rsidTr="00177449">
        <w:trPr>
          <w:jc w:val="center"/>
        </w:trPr>
        <w:tc>
          <w:tcPr>
            <w:tcW w:w="851" w:type="dxa"/>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2</w:t>
            </w:r>
            <w:r w:rsidR="00CD4412" w:rsidRPr="00D36726">
              <w:rPr>
                <w:rFonts w:ascii="Arial" w:hAnsi="Arial" w:cs="Arial"/>
                <w:b/>
                <w:sz w:val="20"/>
                <w:szCs w:val="20"/>
              </w:rPr>
              <w:t>.</w:t>
            </w:r>
          </w:p>
        </w:tc>
        <w:tc>
          <w:tcPr>
            <w:tcW w:w="6379" w:type="dxa"/>
          </w:tcPr>
          <w:p w:rsidR="00777D14" w:rsidRPr="00D36726" w:rsidRDefault="001D63F2" w:rsidP="00BD5F0A">
            <w:pPr>
              <w:spacing w:after="0"/>
              <w:ind w:left="709" w:hanging="425"/>
              <w:rPr>
                <w:rFonts w:ascii="Arial" w:hAnsi="Arial" w:cs="Arial"/>
                <w:sz w:val="20"/>
                <w:szCs w:val="20"/>
              </w:rPr>
            </w:pPr>
            <w:r w:rsidRPr="00D36726">
              <w:rPr>
                <w:rFonts w:ascii="Arial" w:hAnsi="Arial" w:cs="Arial"/>
                <w:sz w:val="20"/>
                <w:szCs w:val="20"/>
              </w:rPr>
              <w:t>Doświadczenie kierownika prac (</w:t>
            </w:r>
            <w:proofErr w:type="spellStart"/>
            <w:r w:rsidR="002A72FA" w:rsidRPr="00D36726">
              <w:rPr>
                <w:rFonts w:ascii="Arial" w:hAnsi="Arial" w:cs="Arial"/>
                <w:sz w:val="20"/>
                <w:szCs w:val="20"/>
              </w:rPr>
              <w:t>Dkp</w:t>
            </w:r>
            <w:proofErr w:type="spellEnd"/>
            <w:r w:rsidRPr="00D36726">
              <w:rPr>
                <w:rFonts w:ascii="Arial" w:hAnsi="Arial" w:cs="Arial"/>
                <w:sz w:val="20"/>
                <w:szCs w:val="20"/>
              </w:rPr>
              <w:t>)</w:t>
            </w:r>
          </w:p>
        </w:tc>
        <w:tc>
          <w:tcPr>
            <w:tcW w:w="1559" w:type="dxa"/>
          </w:tcPr>
          <w:p w:rsidR="00777D14" w:rsidRPr="00D36726" w:rsidRDefault="001D63F2" w:rsidP="00BD5F0A">
            <w:pPr>
              <w:spacing w:after="0"/>
              <w:ind w:left="709" w:hanging="425"/>
              <w:jc w:val="center"/>
              <w:rPr>
                <w:rFonts w:ascii="Arial" w:hAnsi="Arial" w:cs="Arial"/>
                <w:sz w:val="20"/>
                <w:szCs w:val="20"/>
              </w:rPr>
            </w:pPr>
            <w:r w:rsidRPr="00D36726">
              <w:rPr>
                <w:rFonts w:ascii="Arial" w:hAnsi="Arial" w:cs="Arial"/>
                <w:sz w:val="20"/>
                <w:szCs w:val="20"/>
              </w:rPr>
              <w:t>2</w:t>
            </w:r>
            <w:r w:rsidR="00777D14" w:rsidRPr="00D36726">
              <w:rPr>
                <w:rFonts w:ascii="Arial" w:hAnsi="Arial" w:cs="Arial"/>
                <w:sz w:val="20"/>
                <w:szCs w:val="20"/>
              </w:rPr>
              <w:t>0%</w:t>
            </w:r>
          </w:p>
        </w:tc>
      </w:tr>
      <w:tr w:rsidR="00777D14" w:rsidRPr="00D36726" w:rsidTr="00177449">
        <w:trPr>
          <w:jc w:val="center"/>
        </w:trPr>
        <w:tc>
          <w:tcPr>
            <w:tcW w:w="851" w:type="dxa"/>
            <w:tcBorders>
              <w:bottom w:val="single" w:sz="12" w:space="0" w:color="auto"/>
            </w:tcBorders>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3</w:t>
            </w:r>
            <w:r w:rsidR="00CD4412" w:rsidRPr="00D36726">
              <w:rPr>
                <w:rFonts w:ascii="Arial" w:hAnsi="Arial" w:cs="Arial"/>
                <w:b/>
                <w:sz w:val="20"/>
                <w:szCs w:val="20"/>
              </w:rPr>
              <w:t>.</w:t>
            </w:r>
          </w:p>
        </w:tc>
        <w:tc>
          <w:tcPr>
            <w:tcW w:w="6379" w:type="dxa"/>
            <w:tcBorders>
              <w:bottom w:val="single" w:sz="12" w:space="0" w:color="auto"/>
            </w:tcBorders>
          </w:tcPr>
          <w:p w:rsidR="00777D14" w:rsidRPr="00D36726" w:rsidRDefault="001D63F2" w:rsidP="00BD5F0A">
            <w:pPr>
              <w:spacing w:after="0"/>
              <w:ind w:left="709" w:hanging="425"/>
              <w:rPr>
                <w:rFonts w:ascii="Arial" w:hAnsi="Arial" w:cs="Arial"/>
                <w:sz w:val="20"/>
                <w:szCs w:val="20"/>
              </w:rPr>
            </w:pPr>
            <w:r w:rsidRPr="00D36726">
              <w:rPr>
                <w:rFonts w:ascii="Arial" w:hAnsi="Arial" w:cs="Arial"/>
                <w:sz w:val="20"/>
                <w:szCs w:val="20"/>
              </w:rPr>
              <w:t>Kwalifikacje osób realizujących zamówienie (Ko)</w:t>
            </w:r>
          </w:p>
        </w:tc>
        <w:tc>
          <w:tcPr>
            <w:tcW w:w="1559" w:type="dxa"/>
            <w:tcBorders>
              <w:bottom w:val="single" w:sz="12" w:space="0" w:color="auto"/>
            </w:tcBorders>
          </w:tcPr>
          <w:p w:rsidR="00777D14" w:rsidRPr="00D36726" w:rsidRDefault="001D63F2" w:rsidP="00BD5F0A">
            <w:pPr>
              <w:spacing w:after="0"/>
              <w:ind w:left="709" w:hanging="425"/>
              <w:jc w:val="center"/>
              <w:rPr>
                <w:rFonts w:ascii="Arial" w:hAnsi="Arial" w:cs="Arial"/>
                <w:sz w:val="20"/>
                <w:szCs w:val="20"/>
              </w:rPr>
            </w:pPr>
            <w:r w:rsidRPr="00D36726">
              <w:rPr>
                <w:rFonts w:ascii="Arial" w:hAnsi="Arial" w:cs="Arial"/>
                <w:sz w:val="20"/>
                <w:szCs w:val="20"/>
              </w:rPr>
              <w:t>2</w:t>
            </w:r>
            <w:r w:rsidR="00777D14" w:rsidRPr="00D36726">
              <w:rPr>
                <w:rFonts w:ascii="Arial" w:hAnsi="Arial" w:cs="Arial"/>
                <w:sz w:val="20"/>
                <w:szCs w:val="20"/>
              </w:rPr>
              <w:t>0%</w:t>
            </w:r>
          </w:p>
        </w:tc>
      </w:tr>
    </w:tbl>
    <w:p w:rsidR="00DF6337" w:rsidRPr="00D36726" w:rsidRDefault="00DF6337" w:rsidP="00BD5F0A">
      <w:pPr>
        <w:pStyle w:val="Tekstpodstawowy"/>
        <w:suppressAutoHyphens w:val="0"/>
        <w:ind w:left="709" w:hanging="425"/>
        <w:jc w:val="left"/>
        <w:rPr>
          <w:rFonts w:ascii="Arial" w:hAnsi="Arial" w:cs="Arial"/>
          <w:sz w:val="20"/>
        </w:rPr>
      </w:pPr>
    </w:p>
    <w:p w:rsidR="00DF6337" w:rsidRPr="00D36726" w:rsidRDefault="00DF6337" w:rsidP="00BD5F0A">
      <w:pPr>
        <w:pStyle w:val="Akapitzlist"/>
        <w:widowControl w:val="0"/>
        <w:numPr>
          <w:ilvl w:val="0"/>
          <w:numId w:val="4"/>
        </w:numPr>
        <w:tabs>
          <w:tab w:val="left" w:pos="284"/>
        </w:tabs>
        <w:autoSpaceDE w:val="0"/>
        <w:autoSpaceDN w:val="0"/>
        <w:ind w:left="709" w:hanging="425"/>
        <w:jc w:val="both"/>
        <w:rPr>
          <w:rFonts w:ascii="Arial" w:hAnsi="Arial" w:cs="Arial"/>
          <w:bCs/>
          <w:lang w:eastAsia="pl-PL"/>
        </w:rPr>
      </w:pPr>
      <w:r w:rsidRPr="00D36726">
        <w:rPr>
          <w:rFonts w:ascii="Arial" w:hAnsi="Arial" w:cs="Arial"/>
          <w:bCs/>
          <w:lang w:eastAsia="pl-PL"/>
        </w:rPr>
        <w:t xml:space="preserve">   Zasady oceny ofert według ustalonych kryteriów:</w:t>
      </w:r>
    </w:p>
    <w:p w:rsidR="00DF6337" w:rsidRPr="00D36726" w:rsidRDefault="00DF6337" w:rsidP="00BD5F0A">
      <w:pPr>
        <w:widowControl w:val="0"/>
        <w:autoSpaceDE w:val="0"/>
        <w:autoSpaceDN w:val="0"/>
        <w:spacing w:after="0" w:line="240" w:lineRule="auto"/>
        <w:ind w:left="709" w:hanging="425"/>
        <w:jc w:val="both"/>
        <w:rPr>
          <w:rFonts w:ascii="Arial" w:hAnsi="Arial" w:cs="Arial"/>
          <w:color w:val="FF0000"/>
          <w:sz w:val="20"/>
          <w:szCs w:val="20"/>
          <w:lang w:eastAsia="pl-PL"/>
        </w:rPr>
      </w:pPr>
    </w:p>
    <w:p w:rsidR="00DF6337" w:rsidRPr="00D4158C" w:rsidRDefault="00DF6337" w:rsidP="00BD5F0A">
      <w:pPr>
        <w:pStyle w:val="Akapitzlist"/>
        <w:widowControl w:val="0"/>
        <w:numPr>
          <w:ilvl w:val="1"/>
          <w:numId w:val="4"/>
        </w:numPr>
        <w:autoSpaceDE w:val="0"/>
        <w:autoSpaceDN w:val="0"/>
        <w:ind w:left="709" w:hanging="425"/>
        <w:jc w:val="both"/>
        <w:rPr>
          <w:rFonts w:ascii="Arial" w:hAnsi="Arial" w:cs="Arial"/>
          <w:b/>
          <w:lang w:eastAsia="pl-PL"/>
        </w:rPr>
      </w:pPr>
      <w:r w:rsidRPr="00D4158C">
        <w:rPr>
          <w:rFonts w:ascii="Arial" w:hAnsi="Arial" w:cs="Arial"/>
          <w:b/>
          <w:lang w:eastAsia="pl-PL"/>
        </w:rPr>
        <w:t>Kryterium – Cena (C)</w:t>
      </w:r>
    </w:p>
    <w:p w:rsidR="00DF6337" w:rsidRPr="00D36726" w:rsidRDefault="00DF6337" w:rsidP="00BD5F0A">
      <w:pPr>
        <w:widowControl w:val="0"/>
        <w:autoSpaceDE w:val="0"/>
        <w:autoSpaceDN w:val="0"/>
        <w:spacing w:after="0" w:line="240" w:lineRule="auto"/>
        <w:ind w:left="709" w:hanging="425"/>
        <w:jc w:val="both"/>
        <w:rPr>
          <w:rFonts w:ascii="Arial" w:hAnsi="Arial" w:cs="Arial"/>
          <w:bCs/>
          <w:sz w:val="20"/>
          <w:szCs w:val="20"/>
          <w:lang w:eastAsia="pl-PL"/>
        </w:rPr>
      </w:pPr>
    </w:p>
    <w:p w:rsidR="00777D14" w:rsidRPr="00D36726" w:rsidRDefault="00777D14" w:rsidP="00BD5F0A">
      <w:pPr>
        <w:pStyle w:val="Tekstpodstawowy"/>
        <w:suppressAutoHyphens w:val="0"/>
        <w:ind w:left="709" w:hanging="425"/>
        <w:jc w:val="left"/>
        <w:rPr>
          <w:rFonts w:ascii="Arial" w:hAnsi="Arial" w:cs="Arial"/>
          <w:sz w:val="20"/>
        </w:rPr>
      </w:pPr>
      <w:r w:rsidRPr="00D36726">
        <w:rPr>
          <w:rFonts w:ascii="Arial" w:hAnsi="Arial" w:cs="Arial"/>
          <w:sz w:val="20"/>
        </w:rPr>
        <w:t>Liczba punktów, którą można uzyskać w kryterium Cena (</w:t>
      </w:r>
      <w:proofErr w:type="spellStart"/>
      <w:r w:rsidRPr="00D36726">
        <w:rPr>
          <w:rFonts w:ascii="Arial" w:hAnsi="Arial" w:cs="Arial"/>
          <w:sz w:val="20"/>
        </w:rPr>
        <w:t>C</w:t>
      </w:r>
      <w:r w:rsidRPr="00D36726">
        <w:rPr>
          <w:rFonts w:ascii="Arial" w:hAnsi="Arial" w:cs="Arial"/>
          <w:sz w:val="20"/>
          <w:vertAlign w:val="subscript"/>
        </w:rPr>
        <w:t>p</w:t>
      </w:r>
      <w:proofErr w:type="spellEnd"/>
      <w:r w:rsidRPr="00D36726">
        <w:rPr>
          <w:rFonts w:ascii="Arial" w:hAnsi="Arial" w:cs="Arial"/>
          <w:sz w:val="20"/>
        </w:rPr>
        <w:t>) zostanie obliczona wg wzoru:</w:t>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rPr>
      </w:pPr>
      <w:r w:rsidRPr="00D36726">
        <w:rPr>
          <w:rFonts w:ascii="Arial" w:hAnsi="Arial" w:cs="Arial"/>
          <w:b/>
          <w:sz w:val="20"/>
          <w:szCs w:val="20"/>
        </w:rPr>
        <w:tab/>
      </w:r>
      <w:r w:rsidRPr="00D36726">
        <w:rPr>
          <w:rFonts w:ascii="Arial" w:hAnsi="Arial" w:cs="Arial"/>
          <w:b/>
          <w:sz w:val="20"/>
          <w:szCs w:val="20"/>
        </w:rPr>
        <w:tab/>
        <w:t xml:space="preserve">C </w:t>
      </w:r>
      <w:r w:rsidRPr="00D36726">
        <w:rPr>
          <w:rFonts w:ascii="Arial" w:hAnsi="Arial" w:cs="Arial"/>
          <w:b/>
          <w:sz w:val="20"/>
          <w:szCs w:val="20"/>
          <w:vertAlign w:val="subscript"/>
        </w:rPr>
        <w:t>n</w:t>
      </w:r>
      <w:r w:rsidRPr="00D36726">
        <w:rPr>
          <w:rFonts w:ascii="Arial" w:hAnsi="Arial" w:cs="Arial"/>
          <w:b/>
          <w:sz w:val="20"/>
          <w:szCs w:val="20"/>
        </w:rPr>
        <w:tab/>
      </w:r>
      <w:r w:rsidR="0091729C" w:rsidRPr="00D36726">
        <w:rPr>
          <w:rFonts w:ascii="Arial" w:hAnsi="Arial" w:cs="Arial"/>
          <w:b/>
          <w:sz w:val="20"/>
          <w:szCs w:val="20"/>
          <w:vertAlign w:val="subscript"/>
        </w:rPr>
        <w:t xml:space="preserve"> (</w:t>
      </w:r>
      <w:r w:rsidR="0091729C" w:rsidRPr="00D36726">
        <w:rPr>
          <w:rFonts w:ascii="Arial" w:hAnsi="Arial" w:cs="Arial"/>
          <w:b/>
          <w:sz w:val="20"/>
          <w:szCs w:val="20"/>
          <w:vertAlign w:val="subscript"/>
          <w:lang w:eastAsia="pl-PL"/>
        </w:rPr>
        <w:t>najniższa cena oferty brutto)</w:t>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t xml:space="preserve">     </w:t>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rPr>
      </w:pPr>
      <w:proofErr w:type="spellStart"/>
      <w:r w:rsidRPr="00D36726">
        <w:rPr>
          <w:rFonts w:ascii="Arial" w:hAnsi="Arial" w:cs="Arial"/>
          <w:b/>
          <w:sz w:val="20"/>
          <w:szCs w:val="20"/>
        </w:rPr>
        <w:t>C</w:t>
      </w:r>
      <w:r w:rsidRPr="00D36726">
        <w:rPr>
          <w:rFonts w:ascii="Arial" w:hAnsi="Arial" w:cs="Arial"/>
          <w:b/>
          <w:sz w:val="20"/>
          <w:szCs w:val="20"/>
          <w:vertAlign w:val="subscript"/>
        </w:rPr>
        <w:t>p</w:t>
      </w:r>
      <w:proofErr w:type="spellEnd"/>
      <w:r w:rsidRPr="00D36726">
        <w:rPr>
          <w:rFonts w:ascii="Arial" w:hAnsi="Arial" w:cs="Arial"/>
          <w:b/>
          <w:sz w:val="20"/>
          <w:szCs w:val="20"/>
        </w:rPr>
        <w:t xml:space="preserve"> = -----------</w:t>
      </w:r>
      <w:r w:rsidR="0091729C" w:rsidRPr="00D36726">
        <w:rPr>
          <w:rFonts w:ascii="Arial" w:hAnsi="Arial" w:cs="Arial"/>
          <w:b/>
          <w:sz w:val="20"/>
          <w:szCs w:val="20"/>
        </w:rPr>
        <w:t>------------------------</w:t>
      </w:r>
      <w:r w:rsidRPr="00D36726">
        <w:rPr>
          <w:rFonts w:ascii="Arial" w:hAnsi="Arial" w:cs="Arial"/>
          <w:b/>
          <w:sz w:val="20"/>
          <w:szCs w:val="20"/>
        </w:rPr>
        <w:t>-  x 60 pkt</w:t>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lang w:eastAsia="pl-PL"/>
        </w:rPr>
      </w:pPr>
      <w:r w:rsidRPr="00D36726">
        <w:rPr>
          <w:rFonts w:ascii="Arial" w:hAnsi="Arial" w:cs="Arial"/>
          <w:b/>
          <w:sz w:val="20"/>
          <w:szCs w:val="20"/>
        </w:rPr>
        <w:tab/>
      </w:r>
      <w:r w:rsidRPr="00D36726">
        <w:rPr>
          <w:rFonts w:ascii="Arial" w:hAnsi="Arial" w:cs="Arial"/>
          <w:b/>
          <w:sz w:val="20"/>
          <w:szCs w:val="20"/>
        </w:rPr>
        <w:tab/>
        <w:t xml:space="preserve">C </w:t>
      </w:r>
      <w:r w:rsidRPr="00D36726">
        <w:rPr>
          <w:rFonts w:ascii="Arial" w:hAnsi="Arial" w:cs="Arial"/>
          <w:b/>
          <w:sz w:val="20"/>
          <w:szCs w:val="20"/>
          <w:vertAlign w:val="subscript"/>
        </w:rPr>
        <w:t>b</w:t>
      </w:r>
      <w:r w:rsidR="0091729C" w:rsidRPr="00D36726">
        <w:rPr>
          <w:rFonts w:ascii="Arial" w:hAnsi="Arial" w:cs="Arial"/>
          <w:b/>
          <w:sz w:val="20"/>
          <w:szCs w:val="20"/>
          <w:vertAlign w:val="subscript"/>
        </w:rPr>
        <w:t xml:space="preserve"> (</w:t>
      </w:r>
      <w:r w:rsidR="0091729C" w:rsidRPr="00D36726">
        <w:rPr>
          <w:rFonts w:ascii="Arial" w:hAnsi="Arial" w:cs="Arial"/>
          <w:b/>
          <w:sz w:val="20"/>
          <w:szCs w:val="20"/>
          <w:vertAlign w:val="subscript"/>
          <w:lang w:eastAsia="pl-PL"/>
        </w:rPr>
        <w:t>cena  brutto oferty badanej)</w:t>
      </w:r>
    </w:p>
    <w:p w:rsidR="00DF6337" w:rsidRPr="00D36726" w:rsidRDefault="00DF6337" w:rsidP="00BD5F0A">
      <w:pPr>
        <w:numPr>
          <w:ilvl w:val="12"/>
          <w:numId w:val="0"/>
        </w:numPr>
        <w:tabs>
          <w:tab w:val="left" w:pos="567"/>
          <w:tab w:val="left" w:pos="1134"/>
        </w:tabs>
        <w:spacing w:after="0"/>
        <w:ind w:left="709" w:hanging="425"/>
        <w:rPr>
          <w:rFonts w:ascii="Arial" w:hAnsi="Arial" w:cs="Arial"/>
          <w:sz w:val="20"/>
          <w:szCs w:val="20"/>
          <w:vertAlign w:val="subscript"/>
        </w:rPr>
      </w:pPr>
    </w:p>
    <w:p w:rsidR="00777D14" w:rsidRPr="00D36726" w:rsidRDefault="00777D14" w:rsidP="00BD5F0A">
      <w:pPr>
        <w:numPr>
          <w:ilvl w:val="12"/>
          <w:numId w:val="0"/>
        </w:numPr>
        <w:tabs>
          <w:tab w:val="left" w:pos="567"/>
          <w:tab w:val="left" w:pos="1134"/>
        </w:tabs>
        <w:spacing w:after="0"/>
        <w:ind w:left="709" w:hanging="425"/>
        <w:rPr>
          <w:rFonts w:ascii="Arial" w:hAnsi="Arial" w:cs="Arial"/>
          <w:sz w:val="20"/>
          <w:szCs w:val="20"/>
        </w:rPr>
      </w:pPr>
      <w:proofErr w:type="spellStart"/>
      <w:r w:rsidRPr="00D36726">
        <w:rPr>
          <w:rFonts w:ascii="Arial" w:hAnsi="Arial" w:cs="Arial"/>
          <w:b/>
          <w:sz w:val="20"/>
          <w:szCs w:val="20"/>
        </w:rPr>
        <w:t>C</w:t>
      </w:r>
      <w:r w:rsidRPr="00D36726">
        <w:rPr>
          <w:rFonts w:ascii="Arial" w:hAnsi="Arial" w:cs="Arial"/>
          <w:b/>
          <w:sz w:val="20"/>
          <w:szCs w:val="20"/>
          <w:vertAlign w:val="subscript"/>
        </w:rPr>
        <w:t>p</w:t>
      </w:r>
      <w:proofErr w:type="spellEnd"/>
      <w:r w:rsidRPr="00D36726">
        <w:rPr>
          <w:rFonts w:ascii="Arial" w:hAnsi="Arial" w:cs="Arial"/>
          <w:b/>
          <w:sz w:val="20"/>
          <w:szCs w:val="20"/>
        </w:rPr>
        <w:t xml:space="preserve"> </w:t>
      </w:r>
      <w:r w:rsidRPr="00D36726">
        <w:rPr>
          <w:rFonts w:ascii="Arial" w:hAnsi="Arial" w:cs="Arial"/>
          <w:sz w:val="20"/>
          <w:szCs w:val="20"/>
        </w:rPr>
        <w:t>– ilość punktów badanej ceny oferty</w:t>
      </w:r>
      <w:r w:rsidRPr="00D36726">
        <w:rPr>
          <w:rFonts w:ascii="Arial" w:hAnsi="Arial" w:cs="Arial"/>
          <w:sz w:val="20"/>
          <w:szCs w:val="20"/>
        </w:rPr>
        <w:br/>
      </w:r>
      <w:proofErr w:type="spellStart"/>
      <w:r w:rsidRPr="00D36726">
        <w:rPr>
          <w:rFonts w:ascii="Arial" w:hAnsi="Arial" w:cs="Arial"/>
          <w:b/>
          <w:sz w:val="20"/>
          <w:szCs w:val="20"/>
        </w:rPr>
        <w:t>C</w:t>
      </w:r>
      <w:r w:rsidRPr="00D36726">
        <w:rPr>
          <w:rFonts w:ascii="Arial" w:hAnsi="Arial" w:cs="Arial"/>
          <w:b/>
          <w:sz w:val="20"/>
          <w:szCs w:val="20"/>
          <w:vertAlign w:val="subscript"/>
        </w:rPr>
        <w:t>n</w:t>
      </w:r>
      <w:proofErr w:type="spellEnd"/>
      <w:r w:rsidRPr="00D36726">
        <w:rPr>
          <w:rFonts w:ascii="Arial" w:hAnsi="Arial" w:cs="Arial"/>
          <w:sz w:val="20"/>
          <w:szCs w:val="20"/>
        </w:rPr>
        <w:t xml:space="preserve"> – cena </w:t>
      </w:r>
      <w:r w:rsidR="0091729C" w:rsidRPr="00D36726">
        <w:rPr>
          <w:rFonts w:ascii="Arial" w:hAnsi="Arial" w:cs="Arial"/>
          <w:sz w:val="20"/>
          <w:szCs w:val="20"/>
        </w:rPr>
        <w:t xml:space="preserve">brutto </w:t>
      </w:r>
      <w:r w:rsidRPr="00D36726">
        <w:rPr>
          <w:rFonts w:ascii="Arial" w:hAnsi="Arial" w:cs="Arial"/>
          <w:sz w:val="20"/>
          <w:szCs w:val="20"/>
        </w:rPr>
        <w:t>ofert</w:t>
      </w:r>
      <w:r w:rsidR="0091729C" w:rsidRPr="00D36726">
        <w:rPr>
          <w:rFonts w:ascii="Arial" w:hAnsi="Arial" w:cs="Arial"/>
          <w:sz w:val="20"/>
          <w:szCs w:val="20"/>
        </w:rPr>
        <w:t>y</w:t>
      </w:r>
      <w:r w:rsidRPr="00D36726">
        <w:rPr>
          <w:rFonts w:ascii="Arial" w:hAnsi="Arial" w:cs="Arial"/>
          <w:sz w:val="20"/>
          <w:szCs w:val="20"/>
        </w:rPr>
        <w:t xml:space="preserve"> najniższej spośród złożonych ofert</w:t>
      </w:r>
      <w:r w:rsidRPr="00D36726">
        <w:rPr>
          <w:rFonts w:ascii="Arial" w:hAnsi="Arial" w:cs="Arial"/>
          <w:sz w:val="20"/>
          <w:szCs w:val="20"/>
        </w:rPr>
        <w:br/>
      </w:r>
      <w:proofErr w:type="spellStart"/>
      <w:r w:rsidRPr="00D36726">
        <w:rPr>
          <w:rFonts w:ascii="Arial" w:hAnsi="Arial" w:cs="Arial"/>
          <w:b/>
          <w:sz w:val="20"/>
          <w:szCs w:val="20"/>
        </w:rPr>
        <w:t>C</w:t>
      </w:r>
      <w:r w:rsidRPr="00D36726">
        <w:rPr>
          <w:rFonts w:ascii="Arial" w:hAnsi="Arial" w:cs="Arial"/>
          <w:b/>
          <w:sz w:val="20"/>
          <w:szCs w:val="20"/>
          <w:vertAlign w:val="subscript"/>
        </w:rPr>
        <w:t>b</w:t>
      </w:r>
      <w:proofErr w:type="spellEnd"/>
      <w:r w:rsidRPr="00D36726">
        <w:rPr>
          <w:rFonts w:ascii="Arial" w:hAnsi="Arial" w:cs="Arial"/>
          <w:sz w:val="20"/>
          <w:szCs w:val="20"/>
        </w:rPr>
        <w:t xml:space="preserve"> – cena </w:t>
      </w:r>
      <w:r w:rsidR="0091729C" w:rsidRPr="00D36726">
        <w:rPr>
          <w:rFonts w:ascii="Arial" w:hAnsi="Arial" w:cs="Arial"/>
          <w:sz w:val="20"/>
          <w:szCs w:val="20"/>
        </w:rPr>
        <w:t xml:space="preserve">brutto </w:t>
      </w:r>
      <w:r w:rsidRPr="00D36726">
        <w:rPr>
          <w:rFonts w:ascii="Arial" w:hAnsi="Arial" w:cs="Arial"/>
          <w:sz w:val="20"/>
          <w:szCs w:val="20"/>
        </w:rPr>
        <w:t>badanej oferty</w:t>
      </w:r>
    </w:p>
    <w:p w:rsidR="00CD4412" w:rsidRPr="00D36726" w:rsidRDefault="00CD4412" w:rsidP="00BD5F0A">
      <w:pPr>
        <w:numPr>
          <w:ilvl w:val="12"/>
          <w:numId w:val="0"/>
        </w:numPr>
        <w:tabs>
          <w:tab w:val="left" w:pos="567"/>
          <w:tab w:val="left" w:pos="1134"/>
        </w:tabs>
        <w:spacing w:after="0"/>
        <w:ind w:left="709" w:hanging="425"/>
        <w:rPr>
          <w:rFonts w:ascii="Arial" w:hAnsi="Arial" w:cs="Arial"/>
          <w:sz w:val="20"/>
          <w:szCs w:val="20"/>
        </w:rPr>
      </w:pPr>
    </w:p>
    <w:p w:rsidR="00777D14" w:rsidRDefault="00777D14" w:rsidP="00BD5F0A">
      <w:pPr>
        <w:numPr>
          <w:ilvl w:val="12"/>
          <w:numId w:val="0"/>
        </w:numPr>
        <w:tabs>
          <w:tab w:val="left" w:pos="567"/>
          <w:tab w:val="left" w:pos="1134"/>
        </w:tabs>
        <w:spacing w:after="0"/>
        <w:ind w:left="709" w:hanging="425"/>
        <w:rPr>
          <w:rFonts w:ascii="Arial" w:hAnsi="Arial" w:cs="Arial"/>
          <w:sz w:val="20"/>
          <w:szCs w:val="20"/>
        </w:rPr>
      </w:pPr>
      <w:r w:rsidRPr="00D36726">
        <w:rPr>
          <w:rFonts w:ascii="Arial" w:hAnsi="Arial" w:cs="Arial"/>
          <w:sz w:val="20"/>
          <w:szCs w:val="20"/>
        </w:rPr>
        <w:t xml:space="preserve">Porównywaną ceną będzie cena brutto ogółem za realizację przedmiotu zamówienia podana w </w:t>
      </w:r>
      <w:r w:rsidRPr="00D36726">
        <w:rPr>
          <w:rFonts w:ascii="Arial" w:hAnsi="Arial" w:cs="Arial"/>
          <w:sz w:val="20"/>
          <w:szCs w:val="20"/>
          <w:u w:val="single"/>
        </w:rPr>
        <w:t>Formularzu oferty</w:t>
      </w:r>
      <w:r w:rsidRPr="00D36726">
        <w:rPr>
          <w:rFonts w:ascii="Arial" w:hAnsi="Arial" w:cs="Arial"/>
          <w:sz w:val="20"/>
          <w:szCs w:val="20"/>
        </w:rPr>
        <w:t xml:space="preserve"> </w:t>
      </w:r>
    </w:p>
    <w:p w:rsidR="00012A7F" w:rsidRPr="00D36726" w:rsidRDefault="00012A7F" w:rsidP="00BD5F0A">
      <w:pPr>
        <w:numPr>
          <w:ilvl w:val="12"/>
          <w:numId w:val="0"/>
        </w:numPr>
        <w:tabs>
          <w:tab w:val="left" w:pos="567"/>
          <w:tab w:val="left" w:pos="1134"/>
        </w:tabs>
        <w:spacing w:after="0"/>
        <w:ind w:left="709" w:hanging="425"/>
        <w:rPr>
          <w:rFonts w:ascii="Arial" w:hAnsi="Arial" w:cs="Arial"/>
          <w:sz w:val="20"/>
          <w:szCs w:val="20"/>
        </w:rPr>
      </w:pPr>
    </w:p>
    <w:p w:rsidR="0091729C" w:rsidRPr="00D36726" w:rsidRDefault="0091729C" w:rsidP="00BD5F0A">
      <w:pPr>
        <w:numPr>
          <w:ilvl w:val="12"/>
          <w:numId w:val="0"/>
        </w:numPr>
        <w:tabs>
          <w:tab w:val="left" w:pos="567"/>
          <w:tab w:val="left" w:pos="1134"/>
        </w:tabs>
        <w:spacing w:after="0"/>
        <w:ind w:left="709" w:hanging="425"/>
        <w:rPr>
          <w:rFonts w:ascii="Arial" w:hAnsi="Arial" w:cs="Arial"/>
          <w:sz w:val="20"/>
          <w:szCs w:val="20"/>
        </w:rPr>
      </w:pPr>
    </w:p>
    <w:p w:rsidR="0091729C" w:rsidRPr="00D4158C" w:rsidRDefault="0091729C" w:rsidP="00BD5F0A">
      <w:pPr>
        <w:pStyle w:val="Akapitzlist"/>
        <w:widowControl w:val="0"/>
        <w:numPr>
          <w:ilvl w:val="1"/>
          <w:numId w:val="4"/>
        </w:numPr>
        <w:tabs>
          <w:tab w:val="left" w:pos="284"/>
        </w:tabs>
        <w:autoSpaceDE w:val="0"/>
        <w:autoSpaceDN w:val="0"/>
        <w:ind w:left="709" w:hanging="425"/>
        <w:jc w:val="both"/>
        <w:rPr>
          <w:rFonts w:ascii="Arial" w:hAnsi="Arial" w:cs="Arial"/>
          <w:b/>
          <w:lang w:eastAsia="pl-PL"/>
        </w:rPr>
      </w:pPr>
      <w:r w:rsidRPr="00D4158C">
        <w:rPr>
          <w:rFonts w:ascii="Arial" w:hAnsi="Arial" w:cs="Arial"/>
          <w:b/>
          <w:lang w:eastAsia="pl-PL"/>
        </w:rPr>
        <w:t xml:space="preserve">Kryterium – </w:t>
      </w:r>
      <w:r w:rsidR="001D63F2" w:rsidRPr="00D4158C">
        <w:rPr>
          <w:rFonts w:ascii="Arial" w:hAnsi="Arial" w:cs="Arial"/>
        </w:rPr>
        <w:t>„</w:t>
      </w:r>
      <w:r w:rsidR="001D63F2" w:rsidRPr="00D4158C">
        <w:rPr>
          <w:rFonts w:ascii="Arial" w:hAnsi="Arial" w:cs="Arial"/>
          <w:b/>
        </w:rPr>
        <w:t>Doświadczenie kierownika prac”</w:t>
      </w:r>
      <w:r w:rsidR="001D63F2" w:rsidRPr="00D4158C">
        <w:rPr>
          <w:rFonts w:ascii="Arial" w:hAnsi="Arial" w:cs="Arial"/>
        </w:rPr>
        <w:t xml:space="preserve"> </w:t>
      </w:r>
      <w:r w:rsidR="001D63F2" w:rsidRPr="00D4158C">
        <w:rPr>
          <w:rFonts w:ascii="Arial" w:hAnsi="Arial" w:cs="Arial"/>
          <w:b/>
        </w:rPr>
        <w:t>(waga 20%)</w:t>
      </w:r>
      <w:r w:rsidR="001D63F2" w:rsidRPr="00D4158C">
        <w:rPr>
          <w:rFonts w:ascii="Arial" w:hAnsi="Arial" w:cs="Arial"/>
        </w:rPr>
        <w:t xml:space="preserve"> - </w:t>
      </w:r>
      <w:r w:rsidR="001D63F2" w:rsidRPr="00D4158C">
        <w:rPr>
          <w:rFonts w:ascii="Arial" w:hAnsi="Arial" w:cs="Arial"/>
          <w:b/>
        </w:rPr>
        <w:t>(</w:t>
      </w:r>
      <w:proofErr w:type="spellStart"/>
      <w:r w:rsidR="001D63F2" w:rsidRPr="00D4158C">
        <w:rPr>
          <w:rFonts w:ascii="Arial" w:hAnsi="Arial" w:cs="Arial"/>
          <w:b/>
        </w:rPr>
        <w:t>Dkp</w:t>
      </w:r>
      <w:proofErr w:type="spellEnd"/>
      <w:r w:rsidR="001D63F2" w:rsidRPr="00D4158C">
        <w:rPr>
          <w:rFonts w:ascii="Arial" w:hAnsi="Arial" w:cs="Arial"/>
          <w:b/>
        </w:rPr>
        <w:t>)</w:t>
      </w:r>
    </w:p>
    <w:p w:rsidR="0091729C" w:rsidRPr="00D36726" w:rsidRDefault="0091729C" w:rsidP="00BD5F0A">
      <w:pPr>
        <w:widowControl w:val="0"/>
        <w:autoSpaceDE w:val="0"/>
        <w:autoSpaceDN w:val="0"/>
        <w:spacing w:after="0"/>
        <w:ind w:left="709" w:hanging="425"/>
        <w:jc w:val="both"/>
        <w:rPr>
          <w:rFonts w:ascii="Arial" w:hAnsi="Arial" w:cs="Arial"/>
          <w:b/>
          <w:sz w:val="20"/>
          <w:szCs w:val="20"/>
          <w:lang w:eastAsia="pl-PL"/>
        </w:rPr>
      </w:pPr>
    </w:p>
    <w:p w:rsidR="001E769C" w:rsidRPr="00D36726" w:rsidRDefault="001E769C" w:rsidP="00BD5F0A">
      <w:pPr>
        <w:pStyle w:val="Tekstpodstawowy"/>
        <w:spacing w:after="60"/>
        <w:ind w:left="709" w:hanging="425"/>
        <w:rPr>
          <w:rFonts w:ascii="Arial" w:hAnsi="Arial" w:cs="Arial"/>
          <w:sz w:val="20"/>
        </w:rPr>
      </w:pPr>
      <w:r w:rsidRPr="00D36726">
        <w:rPr>
          <w:rFonts w:ascii="Arial" w:hAnsi="Arial" w:cs="Arial"/>
          <w:sz w:val="20"/>
        </w:rPr>
        <w:t>Punkty będą przyznawane za doświadczenie zawodowe osoby wskazanej przez Wykonawcę do pełnienia funkcji kierownika (koordynatora) prac  zgodnie z poniższym opisem:</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Za każdą realizację usługi (nie więcej niż 4) spełniającą poniższe warunki, na której w/w osoba pełniła funkcję kierownika (koordynatora) prac , maksymalnie 20 punktów w kryterium:</w:t>
      </w:r>
    </w:p>
    <w:p w:rsidR="001E769C" w:rsidRPr="00D36726" w:rsidRDefault="001E769C" w:rsidP="00BD5F0A">
      <w:pPr>
        <w:pStyle w:val="Tekstpodstawowy"/>
        <w:numPr>
          <w:ilvl w:val="5"/>
          <w:numId w:val="50"/>
        </w:numPr>
        <w:spacing w:after="60"/>
        <w:ind w:left="709" w:hanging="425"/>
        <w:rPr>
          <w:rFonts w:ascii="Arial" w:hAnsi="Arial" w:cs="Arial"/>
          <w:sz w:val="20"/>
        </w:rPr>
      </w:pPr>
      <w:r w:rsidRPr="00D36726">
        <w:rPr>
          <w:rFonts w:ascii="Arial" w:hAnsi="Arial" w:cs="Arial"/>
          <w:sz w:val="20"/>
        </w:rPr>
        <w:t>Zamawiający przyzna punkty wyłącznie za realizacje zadań, (w okresie ostatnich 5 lat) w zakresie pielęgnacji i wycinki drzew i krzewów zrealizowanych w ramach jednej umowy (kontraktu).</w:t>
      </w:r>
    </w:p>
    <w:p w:rsidR="001E769C" w:rsidRPr="00D36726" w:rsidRDefault="001E769C" w:rsidP="00BD5F0A">
      <w:pPr>
        <w:pStyle w:val="Tekstpodstawowy"/>
        <w:numPr>
          <w:ilvl w:val="5"/>
          <w:numId w:val="50"/>
        </w:numPr>
        <w:spacing w:after="60"/>
        <w:ind w:left="709" w:hanging="425"/>
        <w:rPr>
          <w:rFonts w:ascii="Arial" w:hAnsi="Arial" w:cs="Arial"/>
          <w:sz w:val="20"/>
        </w:rPr>
      </w:pPr>
      <w:r w:rsidRPr="00D36726">
        <w:rPr>
          <w:rFonts w:ascii="Arial" w:hAnsi="Arial" w:cs="Arial"/>
          <w:sz w:val="20"/>
        </w:rPr>
        <w:t>Punkty zostaną przyznane za ilość usług (umów), na których wskazana osoba pełniła funkcję kierownika prac w zakresie zakładania, utrzymania, pielęgnacji i konserwacji terenów zieleni:</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0 usług (umów) - 0,00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1 usługa (umowa) - 5,00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2 usługi (umowy) - </w:t>
      </w:r>
      <w:r w:rsidR="001801F7">
        <w:rPr>
          <w:rFonts w:ascii="Arial" w:hAnsi="Arial" w:cs="Arial"/>
          <w:b/>
          <w:spacing w:val="-5"/>
        </w:rPr>
        <w:t>1</w:t>
      </w:r>
      <w:r w:rsidRPr="00D36726">
        <w:rPr>
          <w:rFonts w:ascii="Arial" w:hAnsi="Arial" w:cs="Arial"/>
          <w:b/>
          <w:spacing w:val="-5"/>
        </w:rPr>
        <w:t xml:space="preserve">0,00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3 usługi (umowy) - 15,00 pkt</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4 usługi (umowy) - 20,00 pkt</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 xml:space="preserve">za brak wykazania lub brak posiadania doświadczenia przez osobę skierowaną do wykonywania czynności </w:t>
      </w:r>
      <w:r w:rsidRPr="00D36726">
        <w:rPr>
          <w:rFonts w:ascii="Arial" w:hAnsi="Arial" w:cs="Arial"/>
          <w:b/>
          <w:sz w:val="20"/>
        </w:rPr>
        <w:t xml:space="preserve">kierownika (koordynatora) prac </w:t>
      </w:r>
      <w:r w:rsidRPr="00D36726">
        <w:rPr>
          <w:rFonts w:ascii="Arial" w:hAnsi="Arial" w:cs="Arial"/>
          <w:sz w:val="20"/>
        </w:rPr>
        <w:t>w zakresie zakładania, utrzymania, pielęgnacji i konserwacji terenów zieleni wykonawca otrzyma - 0,00 pkt.</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 xml:space="preserve">Punkty zostaną przyznane na podstawie oświadczenia złożonego </w:t>
      </w:r>
      <w:r w:rsidRPr="00BD5F0A">
        <w:rPr>
          <w:rFonts w:ascii="Arial" w:hAnsi="Arial" w:cs="Arial"/>
          <w:color w:val="2E74B5" w:themeColor="accent1" w:themeShade="BF"/>
          <w:sz w:val="20"/>
        </w:rPr>
        <w:t xml:space="preserve">w pkt 2 Formularza Ofertowego </w:t>
      </w:r>
      <w:r w:rsidR="00BD5F0A" w:rsidRPr="00BD5F0A">
        <w:rPr>
          <w:rFonts w:ascii="Arial" w:hAnsi="Arial" w:cs="Arial"/>
          <w:color w:val="2E74B5" w:themeColor="accent1" w:themeShade="BF"/>
          <w:sz w:val="20"/>
        </w:rPr>
        <w:t xml:space="preserve">– tabela. </w:t>
      </w:r>
      <w:r w:rsidRPr="00BD5F0A">
        <w:rPr>
          <w:rFonts w:ascii="Arial" w:hAnsi="Arial" w:cs="Arial"/>
          <w:sz w:val="20"/>
        </w:rPr>
        <w:t xml:space="preserve">W przypadku nie podania przez Wykonawcę </w:t>
      </w:r>
      <w:r w:rsidRPr="00BD5F0A">
        <w:rPr>
          <w:rFonts w:ascii="Arial" w:hAnsi="Arial" w:cs="Arial"/>
          <w:color w:val="2E74B5" w:themeColor="accent1" w:themeShade="BF"/>
          <w:sz w:val="20"/>
        </w:rPr>
        <w:t xml:space="preserve">w pkt 2 Formularza Ofertowego </w:t>
      </w:r>
      <w:r w:rsidR="00BD5F0A" w:rsidRPr="00BD5F0A">
        <w:rPr>
          <w:rFonts w:ascii="Arial" w:hAnsi="Arial" w:cs="Arial"/>
          <w:color w:val="2E74B5" w:themeColor="accent1" w:themeShade="BF"/>
          <w:sz w:val="20"/>
        </w:rPr>
        <w:t>–</w:t>
      </w:r>
      <w:r w:rsidRPr="00BD5F0A">
        <w:rPr>
          <w:rFonts w:ascii="Arial" w:hAnsi="Arial" w:cs="Arial"/>
          <w:color w:val="2E74B5" w:themeColor="accent1" w:themeShade="BF"/>
          <w:sz w:val="20"/>
        </w:rPr>
        <w:t xml:space="preserve"> tabela</w:t>
      </w:r>
      <w:r w:rsidR="00BD5F0A" w:rsidRPr="00BD5F0A">
        <w:rPr>
          <w:rFonts w:ascii="Arial" w:hAnsi="Arial" w:cs="Arial"/>
          <w:color w:val="2E74B5" w:themeColor="accent1" w:themeShade="BF"/>
          <w:sz w:val="20"/>
        </w:rPr>
        <w:t xml:space="preserve"> </w:t>
      </w:r>
      <w:r w:rsidR="00BD5F0A">
        <w:rPr>
          <w:rFonts w:ascii="Arial" w:hAnsi="Arial" w:cs="Arial"/>
          <w:sz w:val="20"/>
        </w:rPr>
        <w:t>-</w:t>
      </w:r>
      <w:r w:rsidRPr="00D36726">
        <w:rPr>
          <w:rFonts w:ascii="Arial" w:hAnsi="Arial" w:cs="Arial"/>
          <w:sz w:val="20"/>
        </w:rPr>
        <w:t xml:space="preserve"> imienia i nazwiska i/lub zadań i/lub nazwy inwestora na których wskazana osoba pełniła funkcję kierownika (koordynatora) prac w zakresie pielęgnacji i wycinki drzew i krzewów oferta nie zostanie odrzucona, lecz otrzyma </w:t>
      </w:r>
      <w:r w:rsidRPr="00D36726">
        <w:rPr>
          <w:rFonts w:ascii="Arial" w:hAnsi="Arial" w:cs="Arial"/>
          <w:b/>
          <w:sz w:val="20"/>
        </w:rPr>
        <w:t>0,00 pkt</w:t>
      </w:r>
      <w:r w:rsidRPr="00D36726">
        <w:rPr>
          <w:rFonts w:ascii="Arial" w:hAnsi="Arial" w:cs="Arial"/>
          <w:sz w:val="20"/>
        </w:rPr>
        <w:t xml:space="preserve"> w przedmiotowym kryterium. </w:t>
      </w:r>
    </w:p>
    <w:p w:rsidR="001E769C" w:rsidRPr="00D36726" w:rsidRDefault="001E769C" w:rsidP="00BD5F0A">
      <w:pPr>
        <w:pStyle w:val="Tekstpodstawowy"/>
        <w:spacing w:after="60"/>
        <w:ind w:left="709" w:hanging="425"/>
        <w:rPr>
          <w:rFonts w:ascii="Arial" w:hAnsi="Arial" w:cs="Arial"/>
          <w:sz w:val="20"/>
        </w:rPr>
      </w:pPr>
    </w:p>
    <w:p w:rsidR="0091729C" w:rsidRPr="00D4158C" w:rsidRDefault="0091729C" w:rsidP="00BD5F0A">
      <w:pPr>
        <w:pStyle w:val="Akapitzlist"/>
        <w:widowControl w:val="0"/>
        <w:numPr>
          <w:ilvl w:val="1"/>
          <w:numId w:val="4"/>
        </w:numPr>
        <w:autoSpaceDE w:val="0"/>
        <w:autoSpaceDN w:val="0"/>
        <w:ind w:left="709" w:hanging="425"/>
        <w:jc w:val="both"/>
        <w:rPr>
          <w:rFonts w:ascii="Arial" w:hAnsi="Arial" w:cs="Arial"/>
          <w:lang w:eastAsia="pl-PL"/>
        </w:rPr>
      </w:pPr>
      <w:r w:rsidRPr="00D4158C">
        <w:rPr>
          <w:rFonts w:ascii="Arial" w:hAnsi="Arial" w:cs="Arial"/>
          <w:b/>
          <w:lang w:eastAsia="pl-PL"/>
        </w:rPr>
        <w:t>Kryterium -</w:t>
      </w:r>
      <w:r w:rsidRPr="00D4158C">
        <w:rPr>
          <w:rFonts w:ascii="Arial" w:hAnsi="Arial" w:cs="Arial"/>
          <w:lang w:eastAsia="pl-PL"/>
        </w:rPr>
        <w:t xml:space="preserve"> </w:t>
      </w:r>
      <w:r w:rsidR="001E769C" w:rsidRPr="00D4158C">
        <w:rPr>
          <w:rFonts w:ascii="Arial" w:hAnsi="Arial" w:cs="Arial"/>
          <w:b/>
          <w:bCs/>
        </w:rPr>
        <w:t>„Kwalifikacje osób realizujących zamówienie” (waga 20%)</w:t>
      </w:r>
      <w:r w:rsidR="001E769C" w:rsidRPr="00D4158C">
        <w:rPr>
          <w:rFonts w:ascii="Arial" w:hAnsi="Arial" w:cs="Arial"/>
        </w:rPr>
        <w:t xml:space="preserve"> </w:t>
      </w:r>
      <w:r w:rsidR="001E769C" w:rsidRPr="00D4158C">
        <w:rPr>
          <w:rFonts w:ascii="Arial" w:hAnsi="Arial" w:cs="Arial"/>
          <w:b/>
          <w:bCs/>
        </w:rPr>
        <w:t>- (Ko)</w:t>
      </w:r>
      <w:r w:rsidRPr="00D4158C">
        <w:rPr>
          <w:rFonts w:ascii="Arial" w:hAnsi="Arial" w:cs="Arial"/>
          <w:b/>
          <w:bCs/>
          <w:lang w:eastAsia="pl-PL"/>
        </w:rPr>
        <w:t xml:space="preserve">             </w:t>
      </w:r>
    </w:p>
    <w:p w:rsidR="00DF6337" w:rsidRPr="00D36726" w:rsidRDefault="00DF6337" w:rsidP="00BD5F0A">
      <w:pPr>
        <w:pStyle w:val="Akapitzlist"/>
        <w:widowControl w:val="0"/>
        <w:autoSpaceDE w:val="0"/>
        <w:autoSpaceDN w:val="0"/>
        <w:ind w:left="709" w:hanging="425"/>
        <w:jc w:val="both"/>
        <w:rPr>
          <w:rFonts w:ascii="Arial" w:hAnsi="Arial" w:cs="Arial"/>
          <w:lang w:eastAsia="pl-PL"/>
        </w:rPr>
      </w:pPr>
    </w:p>
    <w:p w:rsidR="001E769C" w:rsidRPr="00D36726" w:rsidRDefault="0091729C" w:rsidP="00BD5F0A">
      <w:pPr>
        <w:pStyle w:val="Tekstpodstawowy"/>
        <w:spacing w:after="60"/>
        <w:ind w:left="709" w:hanging="425"/>
        <w:rPr>
          <w:rFonts w:ascii="Arial" w:hAnsi="Arial" w:cs="Arial"/>
          <w:sz w:val="20"/>
        </w:rPr>
      </w:pPr>
      <w:r w:rsidRPr="00D36726">
        <w:rPr>
          <w:rFonts w:ascii="Arial" w:eastAsia="Times New Roman" w:hAnsi="Arial" w:cs="Arial"/>
          <w:sz w:val="20"/>
          <w:lang w:eastAsia="ar-SA"/>
        </w:rPr>
        <w:t xml:space="preserve">Punkty </w:t>
      </w:r>
      <w:r w:rsidR="001E769C" w:rsidRPr="00D36726">
        <w:rPr>
          <w:rFonts w:ascii="Arial" w:hAnsi="Arial" w:cs="Arial"/>
          <w:sz w:val="20"/>
        </w:rPr>
        <w:t>zostaną przyznane zgodnie z poniższym opisem:</w:t>
      </w:r>
    </w:p>
    <w:p w:rsidR="001E769C" w:rsidRPr="00D36726" w:rsidRDefault="001E769C" w:rsidP="00BD5F0A">
      <w:pPr>
        <w:pStyle w:val="Tekstpodstawowy"/>
        <w:numPr>
          <w:ilvl w:val="0"/>
          <w:numId w:val="51"/>
        </w:numPr>
        <w:spacing w:line="264" w:lineRule="auto"/>
        <w:ind w:left="709" w:hanging="425"/>
        <w:rPr>
          <w:rFonts w:ascii="Arial" w:hAnsi="Arial" w:cs="Arial"/>
          <w:sz w:val="20"/>
        </w:rPr>
      </w:pPr>
      <w:r w:rsidRPr="00D36726">
        <w:rPr>
          <w:rFonts w:ascii="Arial" w:hAnsi="Arial" w:cs="Arial"/>
          <w:sz w:val="20"/>
        </w:rPr>
        <w:t xml:space="preserve">wykonawca otrzyma </w:t>
      </w:r>
      <w:r w:rsidRPr="00D36726">
        <w:rPr>
          <w:rFonts w:ascii="Arial" w:hAnsi="Arial" w:cs="Arial"/>
          <w:b/>
          <w:sz w:val="20"/>
        </w:rPr>
        <w:t>20,00 pkt</w:t>
      </w:r>
      <w:r w:rsidRPr="00D36726">
        <w:rPr>
          <w:rFonts w:ascii="Arial" w:hAnsi="Arial" w:cs="Arial"/>
          <w:sz w:val="20"/>
        </w:rPr>
        <w:t>, jeżeli jedna z osób wskazanych do realizacji zamówienia posiada przeszkolenie i uprawnienia do prowadzenia prac wycinkowych drzew (</w:t>
      </w:r>
      <w:proofErr w:type="spellStart"/>
      <w:r w:rsidRPr="00D36726">
        <w:rPr>
          <w:rFonts w:ascii="Arial" w:hAnsi="Arial" w:cs="Arial"/>
          <w:sz w:val="20"/>
        </w:rPr>
        <w:t>tree</w:t>
      </w:r>
      <w:proofErr w:type="spellEnd"/>
      <w:r w:rsidRPr="00D36726">
        <w:rPr>
          <w:rFonts w:ascii="Arial" w:hAnsi="Arial" w:cs="Arial"/>
          <w:sz w:val="20"/>
        </w:rPr>
        <w:t xml:space="preserve"> </w:t>
      </w:r>
      <w:proofErr w:type="spellStart"/>
      <w:r w:rsidRPr="00D36726">
        <w:rPr>
          <w:rFonts w:ascii="Arial" w:hAnsi="Arial" w:cs="Arial"/>
          <w:sz w:val="20"/>
        </w:rPr>
        <w:t>worker</w:t>
      </w:r>
      <w:proofErr w:type="spellEnd"/>
      <w:r w:rsidRPr="00D36726">
        <w:rPr>
          <w:rFonts w:ascii="Arial" w:hAnsi="Arial" w:cs="Arial"/>
          <w:sz w:val="20"/>
        </w:rPr>
        <w:t>) autoryzowane i zgodne z programem EAC (</w:t>
      </w:r>
      <w:proofErr w:type="spellStart"/>
      <w:r w:rsidRPr="00D36726">
        <w:rPr>
          <w:rFonts w:ascii="Arial" w:hAnsi="Arial" w:cs="Arial"/>
          <w:sz w:val="20"/>
        </w:rPr>
        <w:t>European</w:t>
      </w:r>
      <w:proofErr w:type="spellEnd"/>
      <w:r w:rsidRPr="00D36726">
        <w:rPr>
          <w:rFonts w:ascii="Arial" w:hAnsi="Arial" w:cs="Arial"/>
          <w:sz w:val="20"/>
        </w:rPr>
        <w:t xml:space="preserve"> </w:t>
      </w:r>
      <w:proofErr w:type="spellStart"/>
      <w:r w:rsidRPr="00D36726">
        <w:rPr>
          <w:rFonts w:ascii="Arial" w:hAnsi="Arial" w:cs="Arial"/>
          <w:sz w:val="20"/>
        </w:rPr>
        <w:t>Arboricultural</w:t>
      </w:r>
      <w:proofErr w:type="spellEnd"/>
      <w:r w:rsidRPr="00D36726">
        <w:rPr>
          <w:rFonts w:ascii="Arial" w:hAnsi="Arial" w:cs="Arial"/>
          <w:sz w:val="20"/>
        </w:rPr>
        <w:t xml:space="preserve"> </w:t>
      </w:r>
      <w:proofErr w:type="spellStart"/>
      <w:r w:rsidRPr="00D36726">
        <w:rPr>
          <w:rFonts w:ascii="Arial" w:hAnsi="Arial" w:cs="Arial"/>
          <w:sz w:val="20"/>
        </w:rPr>
        <w:t>Council</w:t>
      </w:r>
      <w:proofErr w:type="spellEnd"/>
      <w:r w:rsidRPr="00D36726">
        <w:rPr>
          <w:rFonts w:ascii="Arial" w:hAnsi="Arial" w:cs="Arial"/>
          <w:sz w:val="20"/>
        </w:rPr>
        <w:t>) lub równoważne, tj. pozwal</w:t>
      </w:r>
      <w:r w:rsidR="00330EA0">
        <w:rPr>
          <w:rFonts w:ascii="Arial" w:hAnsi="Arial" w:cs="Arial"/>
          <w:sz w:val="20"/>
        </w:rPr>
        <w:t xml:space="preserve">ające na zdobycie umiejętności </w:t>
      </w:r>
      <w:r w:rsidRPr="00D36726">
        <w:rPr>
          <w:rFonts w:ascii="Arial" w:hAnsi="Arial" w:cs="Arial"/>
          <w:sz w:val="20"/>
        </w:rPr>
        <w:t>w zakresie technik alpinistycznych, asekuracji i ratowniczych, wykorzystywanych przy pielęgnacji drzewostanu, ograniczające do minimum negatywny wpływ cięż</w:t>
      </w:r>
      <w:r w:rsidR="00330EA0">
        <w:rPr>
          <w:rFonts w:ascii="Arial" w:hAnsi="Arial" w:cs="Arial"/>
          <w:sz w:val="20"/>
        </w:rPr>
        <w:t xml:space="preserve">kiego sprzętu oraz zagadnienia </w:t>
      </w:r>
      <w:r w:rsidRPr="00D36726">
        <w:rPr>
          <w:rFonts w:ascii="Arial" w:hAnsi="Arial" w:cs="Arial"/>
          <w:sz w:val="20"/>
        </w:rPr>
        <w:t xml:space="preserve">z zakresu pielęgnacji drzew i operowania sprzętem przeznaczonym do pracy na wysokościach. </w:t>
      </w:r>
    </w:p>
    <w:p w:rsidR="001E769C" w:rsidRPr="00D36726" w:rsidRDefault="001E769C" w:rsidP="00BD5F0A">
      <w:pPr>
        <w:pStyle w:val="Tekstpodstawowy"/>
        <w:numPr>
          <w:ilvl w:val="0"/>
          <w:numId w:val="51"/>
        </w:numPr>
        <w:spacing w:line="264" w:lineRule="auto"/>
        <w:ind w:left="709" w:hanging="425"/>
        <w:rPr>
          <w:rFonts w:ascii="Arial" w:hAnsi="Arial" w:cs="Arial"/>
          <w:sz w:val="20"/>
        </w:rPr>
      </w:pPr>
      <w:r w:rsidRPr="00D36726">
        <w:rPr>
          <w:rFonts w:ascii="Arial" w:hAnsi="Arial" w:cs="Arial"/>
          <w:sz w:val="20"/>
        </w:rPr>
        <w:t xml:space="preserve">Punkty zostaną przyznane na podstawie oświadczenia złożonego </w:t>
      </w:r>
      <w:r w:rsidRPr="00BD5F0A">
        <w:rPr>
          <w:rFonts w:ascii="Arial" w:hAnsi="Arial" w:cs="Arial"/>
          <w:sz w:val="20"/>
        </w:rPr>
        <w:t xml:space="preserve">w </w:t>
      </w:r>
      <w:r w:rsidRPr="00BD5F0A">
        <w:rPr>
          <w:rFonts w:ascii="Arial" w:hAnsi="Arial" w:cs="Arial"/>
          <w:color w:val="2E74B5" w:themeColor="accent1" w:themeShade="BF"/>
          <w:sz w:val="20"/>
        </w:rPr>
        <w:t xml:space="preserve">pkt </w:t>
      </w:r>
      <w:r w:rsidR="00684586" w:rsidRPr="00BD5F0A">
        <w:rPr>
          <w:rFonts w:ascii="Arial" w:hAnsi="Arial" w:cs="Arial"/>
          <w:color w:val="2E74B5" w:themeColor="accent1" w:themeShade="BF"/>
          <w:sz w:val="20"/>
        </w:rPr>
        <w:t>3</w:t>
      </w:r>
      <w:r w:rsidRPr="00BD5F0A">
        <w:rPr>
          <w:rFonts w:ascii="Arial" w:hAnsi="Arial" w:cs="Arial"/>
          <w:color w:val="2E74B5" w:themeColor="accent1" w:themeShade="BF"/>
          <w:sz w:val="20"/>
        </w:rPr>
        <w:t xml:space="preserve"> Formularza Ofertowego - tabela</w:t>
      </w:r>
      <w:r w:rsidR="00BD5F0A">
        <w:rPr>
          <w:rFonts w:ascii="Arial" w:hAnsi="Arial" w:cs="Arial"/>
          <w:sz w:val="20"/>
        </w:rPr>
        <w:t xml:space="preserve">. </w:t>
      </w:r>
      <w:r w:rsidRPr="00BD5F0A">
        <w:rPr>
          <w:rFonts w:ascii="Arial" w:hAnsi="Arial" w:cs="Arial"/>
          <w:sz w:val="20"/>
        </w:rPr>
        <w:t xml:space="preserve">W przypadku nie podania przez </w:t>
      </w:r>
      <w:r w:rsidRPr="00BD5F0A">
        <w:rPr>
          <w:rFonts w:ascii="Arial" w:hAnsi="Arial" w:cs="Arial"/>
          <w:color w:val="000000" w:themeColor="text1"/>
          <w:sz w:val="20"/>
        </w:rPr>
        <w:t xml:space="preserve">Wykonawcę </w:t>
      </w:r>
      <w:r w:rsidRPr="00BD5F0A">
        <w:rPr>
          <w:rFonts w:ascii="Arial" w:hAnsi="Arial" w:cs="Arial"/>
          <w:color w:val="2E74B5" w:themeColor="accent1" w:themeShade="BF"/>
          <w:sz w:val="20"/>
        </w:rPr>
        <w:t xml:space="preserve">w pkt </w:t>
      </w:r>
      <w:r w:rsidR="00684586" w:rsidRPr="00BD5F0A">
        <w:rPr>
          <w:rFonts w:ascii="Arial" w:hAnsi="Arial" w:cs="Arial"/>
          <w:color w:val="2E74B5" w:themeColor="accent1" w:themeShade="BF"/>
          <w:sz w:val="20"/>
        </w:rPr>
        <w:t>3</w:t>
      </w:r>
      <w:r w:rsidRPr="00BD5F0A">
        <w:rPr>
          <w:rFonts w:ascii="Arial" w:hAnsi="Arial" w:cs="Arial"/>
          <w:color w:val="2E74B5" w:themeColor="accent1" w:themeShade="BF"/>
          <w:sz w:val="20"/>
        </w:rPr>
        <w:t xml:space="preserve"> Formularza Ofertowego - tabela </w:t>
      </w:r>
      <w:r w:rsidRPr="00D36726">
        <w:rPr>
          <w:rFonts w:ascii="Arial" w:hAnsi="Arial" w:cs="Arial"/>
          <w:sz w:val="20"/>
        </w:rPr>
        <w:t xml:space="preserve">imienia i nazwiska osoby posiadającej kwalifikacje określone w pkt 1) oferta nie zostanie odrzucona, lecz otrzyma </w:t>
      </w:r>
      <w:r w:rsidRPr="00D36726">
        <w:rPr>
          <w:rFonts w:ascii="Arial" w:hAnsi="Arial" w:cs="Arial"/>
          <w:b/>
          <w:sz w:val="20"/>
        </w:rPr>
        <w:t>0,00 pkt</w:t>
      </w:r>
      <w:r w:rsidRPr="00D36726">
        <w:rPr>
          <w:rFonts w:ascii="Arial" w:hAnsi="Arial" w:cs="Arial"/>
          <w:sz w:val="20"/>
        </w:rPr>
        <w:t xml:space="preserve"> w przedmiotowym kryterium</w:t>
      </w:r>
    </w:p>
    <w:p w:rsidR="001E769C" w:rsidRPr="00D36726" w:rsidRDefault="001E769C" w:rsidP="00BD5F0A">
      <w:pPr>
        <w:pStyle w:val="Tekstpodstawowy"/>
        <w:spacing w:line="264" w:lineRule="auto"/>
        <w:ind w:left="709" w:hanging="425"/>
        <w:rPr>
          <w:rFonts w:ascii="Arial" w:hAnsi="Arial" w:cs="Arial"/>
          <w:sz w:val="20"/>
        </w:rPr>
      </w:pPr>
    </w:p>
    <w:p w:rsidR="00DF6337" w:rsidRPr="00D36726" w:rsidRDefault="00777D14" w:rsidP="00BD5F0A">
      <w:pPr>
        <w:pStyle w:val="Akapitzlist"/>
        <w:numPr>
          <w:ilvl w:val="0"/>
          <w:numId w:val="4"/>
        </w:numPr>
        <w:spacing w:after="60"/>
        <w:ind w:left="709" w:hanging="425"/>
        <w:jc w:val="both"/>
        <w:rPr>
          <w:rFonts w:ascii="Arial" w:hAnsi="Arial" w:cs="Arial"/>
        </w:rPr>
      </w:pPr>
      <w:r w:rsidRPr="00D36726">
        <w:rPr>
          <w:rFonts w:ascii="Arial" w:hAnsi="Arial" w:cs="Arial"/>
        </w:rPr>
        <w:t xml:space="preserve">Zamawiający może przyznać </w:t>
      </w:r>
      <w:r w:rsidR="00DE1AEB" w:rsidRPr="00D36726">
        <w:rPr>
          <w:rFonts w:ascii="Arial" w:hAnsi="Arial" w:cs="Arial"/>
        </w:rPr>
        <w:t>W</w:t>
      </w:r>
      <w:r w:rsidRPr="00D36726">
        <w:rPr>
          <w:rFonts w:ascii="Arial" w:hAnsi="Arial" w:cs="Arial"/>
        </w:rPr>
        <w:t xml:space="preserve">ykonawcy maksymalnie 100 punktów. </w:t>
      </w:r>
      <w:r w:rsidRPr="00D36726">
        <w:rPr>
          <w:rFonts w:ascii="Arial" w:hAnsi="Arial" w:cs="Arial"/>
        </w:rPr>
        <w:br/>
        <w:t>Za najkorzystniejszą zostanie uznana oferta z największą liczbą punktów tj. p</w:t>
      </w:r>
      <w:r w:rsidR="00DF6337" w:rsidRPr="00D36726">
        <w:rPr>
          <w:rFonts w:ascii="Arial" w:hAnsi="Arial" w:cs="Arial"/>
        </w:rPr>
        <w:t>rzedstawiająca najkorzystniejszego</w:t>
      </w:r>
      <w:r w:rsidRPr="00D36726">
        <w:rPr>
          <w:rFonts w:ascii="Arial" w:hAnsi="Arial" w:cs="Arial"/>
        </w:rPr>
        <w:t xml:space="preserve"> bilans</w:t>
      </w:r>
      <w:r w:rsidR="00DF6337" w:rsidRPr="00D36726">
        <w:rPr>
          <w:rFonts w:ascii="Arial" w:hAnsi="Arial" w:cs="Arial"/>
        </w:rPr>
        <w:t>u</w:t>
      </w:r>
      <w:r w:rsidRPr="00D36726">
        <w:rPr>
          <w:rFonts w:ascii="Arial" w:hAnsi="Arial" w:cs="Arial"/>
        </w:rPr>
        <w:t xml:space="preserve"> kryteriów oceny ofert wg wzoru</w:t>
      </w:r>
      <w:r w:rsidR="00DF6337" w:rsidRPr="00D36726">
        <w:rPr>
          <w:rFonts w:ascii="Arial" w:hAnsi="Arial" w:cs="Arial"/>
        </w:rPr>
        <w:t>:</w:t>
      </w:r>
    </w:p>
    <w:p w:rsidR="00DF6337" w:rsidRPr="00D36726" w:rsidRDefault="00777D14" w:rsidP="00BD5F0A">
      <w:pPr>
        <w:pStyle w:val="Akapitzlist"/>
        <w:tabs>
          <w:tab w:val="left" w:pos="567"/>
          <w:tab w:val="left" w:pos="1134"/>
        </w:tabs>
        <w:ind w:left="709" w:hanging="425"/>
        <w:rPr>
          <w:rFonts w:ascii="Arial" w:hAnsi="Arial" w:cs="Arial"/>
        </w:rPr>
      </w:pPr>
      <w:r w:rsidRPr="00D36726">
        <w:rPr>
          <w:rFonts w:ascii="Arial" w:hAnsi="Arial" w:cs="Arial"/>
        </w:rPr>
        <w:br/>
      </w:r>
      <w:r w:rsidRPr="00D36726">
        <w:rPr>
          <w:rFonts w:ascii="Arial" w:hAnsi="Arial" w:cs="Arial"/>
          <w:b/>
        </w:rPr>
        <w:t>P</w:t>
      </w:r>
      <w:r w:rsidRPr="00D36726">
        <w:rPr>
          <w:rFonts w:ascii="Arial" w:hAnsi="Arial" w:cs="Arial"/>
          <w:b/>
          <w:vertAlign w:val="subscript"/>
        </w:rPr>
        <w:t>o</w:t>
      </w:r>
      <w:r w:rsidRPr="00D36726">
        <w:rPr>
          <w:rFonts w:ascii="Arial" w:hAnsi="Arial" w:cs="Arial"/>
          <w:b/>
        </w:rPr>
        <w:t xml:space="preserve"> = </w:t>
      </w:r>
      <w:proofErr w:type="spellStart"/>
      <w:r w:rsidRPr="00D36726">
        <w:rPr>
          <w:rFonts w:ascii="Arial" w:hAnsi="Arial" w:cs="Arial"/>
          <w:b/>
        </w:rPr>
        <w:t>C</w:t>
      </w:r>
      <w:r w:rsidRPr="00D36726">
        <w:rPr>
          <w:rFonts w:ascii="Arial" w:hAnsi="Arial" w:cs="Arial"/>
          <w:b/>
          <w:vertAlign w:val="subscript"/>
        </w:rPr>
        <w:t>p</w:t>
      </w:r>
      <w:proofErr w:type="spellEnd"/>
      <w:r w:rsidRPr="00D36726">
        <w:rPr>
          <w:rFonts w:ascii="Arial" w:hAnsi="Arial" w:cs="Arial"/>
          <w:b/>
        </w:rPr>
        <w:t xml:space="preserve"> + </w:t>
      </w:r>
      <w:proofErr w:type="spellStart"/>
      <w:r w:rsidR="001E769C" w:rsidRPr="00D36726">
        <w:rPr>
          <w:rFonts w:ascii="Arial" w:hAnsi="Arial" w:cs="Arial"/>
        </w:rPr>
        <w:t>Dkp</w:t>
      </w:r>
      <w:proofErr w:type="spellEnd"/>
      <w:r w:rsidRPr="00D36726">
        <w:rPr>
          <w:rFonts w:ascii="Arial" w:hAnsi="Arial" w:cs="Arial"/>
          <w:b/>
        </w:rPr>
        <w:t xml:space="preserve"> + </w:t>
      </w:r>
      <w:r w:rsidR="001E769C" w:rsidRPr="00D36726">
        <w:rPr>
          <w:rFonts w:ascii="Arial" w:hAnsi="Arial" w:cs="Arial"/>
        </w:rPr>
        <w:t>Ko</w:t>
      </w:r>
      <w:r w:rsidRPr="00D36726">
        <w:rPr>
          <w:rFonts w:ascii="Arial" w:hAnsi="Arial" w:cs="Arial"/>
        </w:rPr>
        <w:t xml:space="preserve"> gdzie</w:t>
      </w:r>
    </w:p>
    <w:p w:rsidR="00777D14" w:rsidRPr="00D36726" w:rsidRDefault="00777D14" w:rsidP="00BD5F0A">
      <w:pPr>
        <w:pStyle w:val="Tekstpodstawowy"/>
        <w:spacing w:line="269" w:lineRule="auto"/>
        <w:ind w:left="709" w:hanging="425"/>
        <w:jc w:val="left"/>
        <w:rPr>
          <w:rFonts w:ascii="Arial" w:hAnsi="Arial" w:cs="Arial"/>
          <w:sz w:val="20"/>
        </w:rPr>
      </w:pPr>
      <w:r w:rsidRPr="00D36726">
        <w:rPr>
          <w:rFonts w:ascii="Arial" w:hAnsi="Arial" w:cs="Arial"/>
          <w:sz w:val="20"/>
        </w:rPr>
        <w:br/>
      </w:r>
      <w:r w:rsidRPr="00D36726">
        <w:rPr>
          <w:rFonts w:ascii="Arial" w:hAnsi="Arial" w:cs="Arial"/>
          <w:b/>
          <w:sz w:val="20"/>
        </w:rPr>
        <w:t>P</w:t>
      </w:r>
      <w:r w:rsidRPr="00D36726">
        <w:rPr>
          <w:rFonts w:ascii="Arial" w:hAnsi="Arial" w:cs="Arial"/>
          <w:b/>
          <w:sz w:val="20"/>
          <w:vertAlign w:val="subscript"/>
        </w:rPr>
        <w:t>o</w:t>
      </w:r>
      <w:r w:rsidRPr="00D36726">
        <w:rPr>
          <w:rFonts w:ascii="Arial" w:hAnsi="Arial" w:cs="Arial"/>
          <w:sz w:val="20"/>
        </w:rPr>
        <w:t xml:space="preserve"> – suma punktów uzyskanych przez ofertę</w:t>
      </w:r>
      <w:r w:rsidRPr="00D36726">
        <w:rPr>
          <w:rFonts w:ascii="Arial" w:hAnsi="Arial" w:cs="Arial"/>
          <w:sz w:val="20"/>
        </w:rPr>
        <w:br/>
      </w:r>
      <w:proofErr w:type="spellStart"/>
      <w:r w:rsidRPr="00D36726">
        <w:rPr>
          <w:rFonts w:ascii="Arial" w:hAnsi="Arial" w:cs="Arial"/>
          <w:b/>
          <w:sz w:val="20"/>
        </w:rPr>
        <w:lastRenderedPageBreak/>
        <w:t>C</w:t>
      </w:r>
      <w:r w:rsidRPr="00D36726">
        <w:rPr>
          <w:rFonts w:ascii="Arial" w:hAnsi="Arial" w:cs="Arial"/>
          <w:b/>
          <w:sz w:val="20"/>
          <w:vertAlign w:val="subscript"/>
        </w:rPr>
        <w:t>p</w:t>
      </w:r>
      <w:proofErr w:type="spellEnd"/>
      <w:r w:rsidRPr="00D36726">
        <w:rPr>
          <w:rFonts w:ascii="Arial" w:hAnsi="Arial" w:cs="Arial"/>
          <w:sz w:val="20"/>
        </w:rPr>
        <w:t xml:space="preserve"> – ilość punktów uzyskanych przez ofertę w kryterium “Cena”</w:t>
      </w:r>
      <w:r w:rsidRPr="00D36726">
        <w:rPr>
          <w:rFonts w:ascii="Arial" w:hAnsi="Arial" w:cs="Arial"/>
          <w:sz w:val="20"/>
        </w:rPr>
        <w:br/>
      </w:r>
      <w:proofErr w:type="spellStart"/>
      <w:r w:rsidR="001E769C" w:rsidRPr="00BD5F0A">
        <w:rPr>
          <w:rFonts w:ascii="Arial" w:hAnsi="Arial" w:cs="Arial"/>
          <w:b/>
          <w:sz w:val="20"/>
        </w:rPr>
        <w:t>Dkp</w:t>
      </w:r>
      <w:proofErr w:type="spellEnd"/>
      <w:r w:rsidR="001E769C" w:rsidRPr="00D36726">
        <w:rPr>
          <w:rFonts w:ascii="Arial" w:hAnsi="Arial" w:cs="Arial"/>
          <w:sz w:val="20"/>
        </w:rPr>
        <w:t>- ilość punktów uzyskanych przez ofertę w kryterium „Doświadczenie kierownika prac”</w:t>
      </w:r>
    </w:p>
    <w:p w:rsidR="001E769C" w:rsidRPr="00D36726" w:rsidRDefault="001E769C" w:rsidP="00BD5F0A">
      <w:pPr>
        <w:pStyle w:val="Tekstpodstawowy"/>
        <w:spacing w:line="269" w:lineRule="auto"/>
        <w:ind w:left="709" w:hanging="1"/>
        <w:rPr>
          <w:rFonts w:ascii="Arial" w:hAnsi="Arial" w:cs="Arial"/>
          <w:sz w:val="20"/>
        </w:rPr>
      </w:pPr>
      <w:r w:rsidRPr="00BD5F0A">
        <w:rPr>
          <w:rFonts w:ascii="Arial" w:hAnsi="Arial" w:cs="Arial"/>
          <w:b/>
          <w:sz w:val="20"/>
        </w:rPr>
        <w:t>Ko</w:t>
      </w:r>
      <w:r w:rsidRPr="00D36726">
        <w:rPr>
          <w:rFonts w:ascii="Arial" w:hAnsi="Arial" w:cs="Arial"/>
          <w:sz w:val="20"/>
        </w:rPr>
        <w:t xml:space="preserve"> - ilość punktów uzyskanych przez ofertę w kryterium „Kwalifikacje osób realizujących zamówienie”</w:t>
      </w:r>
    </w:p>
    <w:p w:rsidR="00DF6337" w:rsidRPr="00D36726" w:rsidRDefault="00DF6337" w:rsidP="00BD5F0A">
      <w:pPr>
        <w:pStyle w:val="Tekstpodstawowy"/>
        <w:suppressAutoHyphens w:val="0"/>
        <w:ind w:left="709" w:hanging="425"/>
        <w:jc w:val="left"/>
        <w:rPr>
          <w:rFonts w:ascii="Arial" w:hAnsi="Arial" w:cs="Arial"/>
          <w:sz w:val="20"/>
        </w:rPr>
      </w:pPr>
    </w:p>
    <w:p w:rsidR="00777D14" w:rsidRPr="00D36726" w:rsidRDefault="00777D14" w:rsidP="00BD5F0A">
      <w:pPr>
        <w:pStyle w:val="Tekstpodstawowy"/>
        <w:numPr>
          <w:ilvl w:val="0"/>
          <w:numId w:val="4"/>
        </w:numPr>
        <w:suppressAutoHyphens w:val="0"/>
        <w:ind w:left="709" w:hanging="425"/>
        <w:jc w:val="left"/>
        <w:rPr>
          <w:rFonts w:ascii="Arial" w:hAnsi="Arial" w:cs="Arial"/>
          <w:sz w:val="20"/>
        </w:rPr>
      </w:pPr>
      <w:r w:rsidRPr="00D36726">
        <w:rPr>
          <w:rFonts w:ascii="Arial" w:hAnsi="Arial" w:cs="Arial"/>
          <w:sz w:val="20"/>
        </w:rPr>
        <w:t>Jeżeli nie można wybrać oferty najkorzystniejszej ze względu na to, że dwie lub więcej ofert uzyskały taką samą liczbę punktów, zamawiający spośród tych ofert wybierze ofertę z najniższą ceną a jeżeli zostały złożone oferty o takiej samej cenie zamawiający wezwie wykonawców, którzy złożyli te oferty do złożenia w terminie określonym przez zamawiającego ofert dodatkowych.</w:t>
      </w:r>
    </w:p>
    <w:p w:rsidR="00777D14" w:rsidRPr="00D36726" w:rsidRDefault="00777D14" w:rsidP="00BD5F0A">
      <w:pPr>
        <w:pStyle w:val="Tekstpodstawowy"/>
        <w:numPr>
          <w:ilvl w:val="0"/>
          <w:numId w:val="4"/>
        </w:numPr>
        <w:suppressAutoHyphens w:val="0"/>
        <w:ind w:left="709" w:hanging="425"/>
        <w:jc w:val="left"/>
        <w:rPr>
          <w:rFonts w:ascii="Arial" w:hAnsi="Arial" w:cs="Arial"/>
          <w:sz w:val="20"/>
        </w:rPr>
      </w:pPr>
      <w:r w:rsidRPr="00D36726">
        <w:rPr>
          <w:rFonts w:ascii="Arial" w:hAnsi="Arial" w:cs="Arial"/>
          <w:sz w:val="20"/>
        </w:rPr>
        <w:t>Uzyskana z wyliczenia ilość punktów zostanie ostatecznie wyliczona z dokładnością do drugiego miejsca po przecinku w zachowaniem następującej zasady: jeżeli parametr miejsca tysięcznego jest poniżej 5 to parametr setny zaokrągla się w dół, jeżeli parametr miejsca tysięcznego jest 5 i powyżej to parametr setny zaokrągla się w górę.</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19" w:name="_Toc44583604"/>
      <w:r w:rsidRPr="00D36726">
        <w:rPr>
          <w:sz w:val="20"/>
          <w:szCs w:val="20"/>
        </w:rPr>
        <w:t>Informacja o formalnościach, jakie powinny zos</w:t>
      </w:r>
      <w:r w:rsidR="00DE1AEB" w:rsidRPr="00D36726">
        <w:rPr>
          <w:sz w:val="20"/>
          <w:szCs w:val="20"/>
        </w:rPr>
        <w:t xml:space="preserve">tać spełnione po wyborze </w:t>
      </w:r>
      <w:r w:rsidRPr="00D36726">
        <w:rPr>
          <w:sz w:val="20"/>
          <w:szCs w:val="20"/>
        </w:rPr>
        <w:t>oferty w celu zawarcia umowy w sprawie zamówienia publicznego</w:t>
      </w:r>
      <w:bookmarkEnd w:id="19"/>
    </w:p>
    <w:p w:rsidR="00DE1AEB" w:rsidRPr="00D36726" w:rsidRDefault="00DE1AEB" w:rsidP="00DE1AEB">
      <w:pPr>
        <w:widowControl w:val="0"/>
        <w:suppressAutoHyphens/>
        <w:autoSpaceDE w:val="0"/>
        <w:spacing w:after="0" w:line="240" w:lineRule="auto"/>
        <w:jc w:val="both"/>
        <w:rPr>
          <w:rFonts w:ascii="Arial" w:hAnsi="Arial" w:cs="Arial"/>
          <w:sz w:val="20"/>
          <w:szCs w:val="20"/>
        </w:rPr>
      </w:pP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Po wyborze oferty najkorzystniejszej Zamawiający poinformuje Wykonawcę o terminie i miejscu zawarcia umowy.</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Osoby reprezentujące Wykonawcę przy podpisywaniu umowy powinny posiadać ze sobą dokumenty potwierdzające ich umocowanie do podpisania umowy, o ile umocowanie to nie będzie wynikać z dokumentów załączonych do oferty.  </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Zamawiający zawrze umowę w sprawie zamówienia publicznego w terminie nie krótszym niż 10 dni od dnia przesłania zawiadomienia o wyborze oferty najkorzystniejszej jeżeli zawiadomienie zostało wysłane przy użyciu środków komunikacji elektronicznej albo 15 dni jeżeli zostanie przesłane w inny sposób.</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Jeżeli Wykonawca, którego oferta została wybrana, uchyla się od zawarcia umowy w sprawie zamówienia publicznego Zamawiający wybierze ofertę najkorzystniejszą spośród pozostałych ofert, bez przeprowadzania ich ponownej oceny, chyba że zajdą przesłanki, o których mowa w art. 93 ust.1 Prawa zamówień publicznych. </w:t>
      </w:r>
    </w:p>
    <w:p w:rsidR="002B3458" w:rsidRPr="002B3458"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W przypadku wyboru najkorzystniejszej oferty Wykonawców wspólnie ubiegających się o udzielenie zamówienia przed zawarciem umowy Zamawiający może żądać umowy regulującej współpracę tych Wykonawców. </w:t>
      </w:r>
      <w:r w:rsidRPr="00D36726">
        <w:rPr>
          <w:rFonts w:ascii="Arial" w:hAnsi="Arial" w:cs="Arial"/>
        </w:rPr>
        <w:t>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555621" w:rsidRPr="002B3458" w:rsidRDefault="00555621" w:rsidP="003C6988">
      <w:pPr>
        <w:pStyle w:val="Akapitzlist"/>
        <w:numPr>
          <w:ilvl w:val="0"/>
          <w:numId w:val="42"/>
        </w:numPr>
        <w:ind w:left="709" w:hanging="426"/>
        <w:jc w:val="both"/>
        <w:rPr>
          <w:rFonts w:ascii="Arial" w:hAnsi="Arial" w:cs="Arial"/>
          <w:color w:val="000000"/>
        </w:rPr>
      </w:pPr>
      <w:r w:rsidRPr="002B3458">
        <w:rPr>
          <w:rFonts w:ascii="Arial" w:hAnsi="Arial" w:cs="Arial"/>
          <w:color w:val="000000"/>
        </w:rPr>
        <w:t>Zamawiający nie później niż w terminie 30 dni od dnia zawarcia umowy w sprawie zamówienia publicznego, przekazuje ogłoszenie o udzieleniu zamówienia Urzędowi Publikacji Unii Europejskiej.</w:t>
      </w:r>
    </w:p>
    <w:p w:rsidR="00555621" w:rsidRPr="00D36726" w:rsidRDefault="00555621" w:rsidP="003C6988">
      <w:pPr>
        <w:pStyle w:val="Tekstpodstawowy"/>
        <w:ind w:left="709"/>
        <w:rPr>
          <w:rFonts w:ascii="Arial" w:hAnsi="Arial" w:cs="Arial"/>
          <w:sz w:val="20"/>
        </w:rPr>
      </w:pPr>
    </w:p>
    <w:p w:rsidR="00DE1AEB" w:rsidRPr="00D36726" w:rsidRDefault="00777D14" w:rsidP="00144FA1">
      <w:pPr>
        <w:pStyle w:val="Nagwek3"/>
        <w:numPr>
          <w:ilvl w:val="0"/>
          <w:numId w:val="17"/>
        </w:numPr>
        <w:shd w:val="clear" w:color="auto" w:fill="D0CECE" w:themeFill="background2" w:themeFillShade="E6"/>
        <w:rPr>
          <w:sz w:val="20"/>
          <w:szCs w:val="20"/>
        </w:rPr>
      </w:pPr>
      <w:bookmarkStart w:id="20" w:name="_Toc44583605"/>
      <w:r w:rsidRPr="00D36726">
        <w:rPr>
          <w:sz w:val="20"/>
          <w:szCs w:val="20"/>
        </w:rPr>
        <w:t>Zabezpiecz</w:t>
      </w:r>
      <w:r w:rsidR="00DE1AEB" w:rsidRPr="00D36726">
        <w:rPr>
          <w:sz w:val="20"/>
          <w:szCs w:val="20"/>
        </w:rPr>
        <w:t>enie należytego wykonania umowy</w:t>
      </w:r>
      <w:bookmarkEnd w:id="20"/>
      <w:r w:rsidR="00C9466B" w:rsidRPr="00D36726">
        <w:rPr>
          <w:sz w:val="20"/>
          <w:szCs w:val="20"/>
        </w:rPr>
        <w:tab/>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b/>
          <w:bCs/>
          <w:sz w:val="20"/>
        </w:rPr>
      </w:pPr>
      <w:r w:rsidRPr="002B3458">
        <w:rPr>
          <w:rFonts w:ascii="Arial" w:hAnsi="Arial" w:cs="Arial"/>
          <w:sz w:val="20"/>
        </w:rPr>
        <w:t xml:space="preserve">Zabezpieczenie należytego wykonania umowy ustala się w wysokości </w:t>
      </w:r>
      <w:r w:rsidR="001801F7">
        <w:rPr>
          <w:rFonts w:ascii="Arial" w:hAnsi="Arial" w:cs="Arial"/>
          <w:b/>
          <w:bCs/>
          <w:sz w:val="20"/>
        </w:rPr>
        <w:t>5</w:t>
      </w:r>
      <w:r w:rsidRPr="002B3458">
        <w:rPr>
          <w:rFonts w:ascii="Arial" w:hAnsi="Arial" w:cs="Arial"/>
          <w:b/>
          <w:bCs/>
          <w:sz w:val="20"/>
        </w:rPr>
        <w:t>% wartości wynagrodzenia brutto za przedmiot zamówienia.</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b/>
          <w:bCs/>
          <w:sz w:val="20"/>
        </w:rPr>
      </w:pPr>
      <w:r w:rsidRPr="002B3458">
        <w:rPr>
          <w:rFonts w:ascii="Arial" w:hAnsi="Arial" w:cs="Arial"/>
          <w:sz w:val="20"/>
        </w:rPr>
        <w:t xml:space="preserve">Zabezpieczenie wykonawca zobowiązany jest </w:t>
      </w:r>
      <w:r w:rsidRPr="002B3458">
        <w:rPr>
          <w:rFonts w:ascii="Arial" w:hAnsi="Arial" w:cs="Arial"/>
          <w:b/>
          <w:bCs/>
          <w:sz w:val="20"/>
        </w:rPr>
        <w:t>wnieść na rachunek lub dostarczyć najpóźniej w dniu podpisania umowy.</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B3458">
        <w:rPr>
          <w:rFonts w:ascii="Arial" w:hAnsi="Arial" w:cs="Arial"/>
          <w:sz w:val="20"/>
        </w:rPr>
        <w:t xml:space="preserve">Zabezpieczenie należytego wykonania umowy może być wniesione w formach przewidzianych w art. 148 ust. 1 ustawy </w:t>
      </w:r>
      <w:proofErr w:type="spellStart"/>
      <w:r w:rsidRPr="002B3458">
        <w:rPr>
          <w:rFonts w:ascii="Arial" w:hAnsi="Arial" w:cs="Arial"/>
          <w:sz w:val="20"/>
        </w:rPr>
        <w:t>Pzp</w:t>
      </w:r>
      <w:proofErr w:type="spellEnd"/>
      <w:r w:rsidRPr="002B3458">
        <w:rPr>
          <w:rFonts w:ascii="Arial" w:hAnsi="Arial" w:cs="Arial"/>
          <w:sz w:val="20"/>
        </w:rPr>
        <w:t xml:space="preserve"> tj.: </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pieniądzu;</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poręczeniach bankowych lub poręczeniach spółdzielczej kasy oszczędnościowo-kredytowej, z tym że zobowiązanie kasy jest zawsze zobowiązaniem pieniężnym;</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gwarancjach bankowych;</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gwarancjach ubezpieczeniowych;</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 xml:space="preserve">poręczeniach udzielanych przez podmioty, o których mowa w </w:t>
      </w:r>
      <w:hyperlink r:id="rId34" w:anchor="hiperlinkText.rpc?hiperlink=type=tresc:nro=Powszechny.557967:part=a6%28b%29u5p2&amp;full=1" w:tgtFrame="_parent" w:history="1">
        <w:r w:rsidRPr="002B3458">
          <w:rPr>
            <w:rFonts w:ascii="Arial" w:hAnsi="Arial" w:cs="Arial"/>
            <w:sz w:val="20"/>
          </w:rPr>
          <w:t>art. 6b ust. 5 pkt 2</w:t>
        </w:r>
      </w:hyperlink>
      <w:r w:rsidRPr="002B3458">
        <w:rPr>
          <w:rFonts w:ascii="Arial" w:hAnsi="Arial" w:cs="Arial"/>
          <w:sz w:val="20"/>
        </w:rPr>
        <w:t xml:space="preserve"> ustawy z dnia 9 listopada 2000 r. o utworzeniu Polskiej Agencji Rozwoju Przedsiębiorczości </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B3458">
        <w:rPr>
          <w:rFonts w:ascii="Arial" w:hAnsi="Arial" w:cs="Arial"/>
          <w:sz w:val="20"/>
        </w:rPr>
        <w:t xml:space="preserve">Zamawiający </w:t>
      </w:r>
      <w:r w:rsidRPr="002B3458">
        <w:rPr>
          <w:rFonts w:ascii="Arial" w:hAnsi="Arial" w:cs="Arial"/>
          <w:b/>
          <w:bCs/>
          <w:sz w:val="20"/>
        </w:rPr>
        <w:t>nie wyraża zgody</w:t>
      </w:r>
      <w:r w:rsidRPr="002B3458">
        <w:rPr>
          <w:rFonts w:ascii="Arial" w:hAnsi="Arial" w:cs="Arial"/>
          <w:sz w:val="20"/>
        </w:rPr>
        <w:t xml:space="preserve"> na wniesienie zabezpieczenia należytego wykonania umowy w formach przewidzianych w art. 148 ust.2 ww. ustawy </w:t>
      </w:r>
      <w:proofErr w:type="spellStart"/>
      <w:r w:rsidRPr="002B3458">
        <w:rPr>
          <w:rFonts w:ascii="Arial" w:hAnsi="Arial" w:cs="Arial"/>
          <w:sz w:val="20"/>
        </w:rPr>
        <w:t>Pzp</w:t>
      </w:r>
      <w:proofErr w:type="spellEnd"/>
      <w:r w:rsidRPr="002B3458">
        <w:rPr>
          <w:rFonts w:ascii="Arial" w:hAnsi="Arial" w:cs="Arial"/>
          <w:sz w:val="20"/>
        </w:rPr>
        <w:t xml:space="preserve"> tj. </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t>w wekslach z poręczeniem wekslowym banku lub spółdzielczej kasy oszczędnościowo-kredytowej;</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lastRenderedPageBreak/>
        <w:t>przez ustanowienie zastawu na papierach wartościowych emitowanych przez Skarb Państwa lub jednostkę samorządu terytorialnego;</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t xml:space="preserve">przez ustanowienie zastawu rejestrowego na zasadach określonych w </w:t>
      </w:r>
      <w:hyperlink r:id="rId35" w:anchor="hiperlinkDocsList.rpc?hiperlink=type=merytoryczny:nro=Powszechny.1239114:part=a148u2p3:nr=1&amp;full=1" w:tgtFrame="_parent" w:history="1">
        <w:r w:rsidRPr="002B3458">
          <w:rPr>
            <w:rFonts w:ascii="Arial" w:hAnsi="Arial" w:cs="Arial"/>
            <w:sz w:val="20"/>
          </w:rPr>
          <w:t>przepisach</w:t>
        </w:r>
      </w:hyperlink>
      <w:r w:rsidRPr="002B3458">
        <w:rPr>
          <w:rFonts w:ascii="Arial" w:hAnsi="Arial" w:cs="Arial"/>
          <w:sz w:val="20"/>
        </w:rPr>
        <w:t xml:space="preserve"> o zastawie rejestrowym i rejestrze zastawów.</w:t>
      </w:r>
    </w:p>
    <w:p w:rsidR="002D0F34"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D0F34">
        <w:rPr>
          <w:rFonts w:ascii="Arial" w:hAnsi="Arial" w:cs="Arial"/>
          <w:sz w:val="20"/>
        </w:rPr>
        <w:t>Zabezpieczenie wnoszone w pieniądzu Wykonawca wpłaca przelewem na rachunek bankowy Zamawiającego</w:t>
      </w:r>
      <w:r w:rsidR="002D0F34" w:rsidRPr="00D36726">
        <w:rPr>
          <w:rFonts w:ascii="Arial" w:hAnsi="Arial" w:cs="Arial"/>
          <w:sz w:val="20"/>
          <w:lang w:eastAsia="pl-PL"/>
        </w:rPr>
        <w:t xml:space="preserve">: Powiatowy Zarząd Dróg w Iławie, </w:t>
      </w:r>
      <w:r w:rsidR="002D0F34" w:rsidRPr="002D0F34">
        <w:rPr>
          <w:rFonts w:ascii="Arial" w:hAnsi="Arial" w:cs="Arial"/>
          <w:b/>
          <w:sz w:val="20"/>
          <w:lang w:eastAsia="pl-PL"/>
        </w:rPr>
        <w:t>Bank BGŻ S.A. Oddział w Iławie Nr 65 2030 0045 1110 0000 0167 0730.</w:t>
      </w:r>
      <w:r w:rsidR="002D0F34" w:rsidRPr="002D0F34">
        <w:rPr>
          <w:rFonts w:ascii="Arial" w:hAnsi="Arial" w:cs="Arial"/>
          <w:sz w:val="20"/>
          <w:lang w:eastAsia="pl-PL"/>
        </w:rPr>
        <w:t xml:space="preserve"> </w:t>
      </w:r>
    </w:p>
    <w:p w:rsidR="002B3458" w:rsidRPr="002D0F34"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D0F34">
        <w:rPr>
          <w:rFonts w:ascii="Arial" w:hAnsi="Arial" w:cs="Arial"/>
          <w:sz w:val="20"/>
        </w:rPr>
        <w:t>Zabezpieczenie wniesione w pieniądzu będzie się znajdowało na koncie depozytowym Zamawiającego.</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b/>
          <w:bCs/>
          <w:sz w:val="20"/>
        </w:rPr>
        <w:t>W przypadku wniesienia zabezpieczenia w formie gwarancji i poręczeń powinny być one wystawione na okres obejmujący wykonanie zamówienia oraz okres rękojmi wraz z terminem zwrotnym zabezpieczenia</w:t>
      </w:r>
      <w:r w:rsidRPr="002B3458">
        <w:rPr>
          <w:rFonts w:ascii="Arial" w:hAnsi="Arial" w:cs="Arial"/>
          <w:sz w:val="20"/>
        </w:rPr>
        <w:t>.</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Zabezpieczenie należytego wykonania będzie zwrócone Wykonawcy w terminach i wysokościach: 100% kwoty zabezpieczenia w terminie 30 dni od dnia wykonania zamówienia i uznania przez zamawiającego za należycie wykonane.</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W przypadku, gdy zabezpieczenie, będzie wnoszone w formie innej niż pieniądz, Zamawiający zastrzega sobie prawo do akceptacji projektu ww. dokumentu.</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21" w:name="_Toc44583606"/>
      <w:r w:rsidRPr="00D36726">
        <w:rPr>
          <w:sz w:val="20"/>
          <w:szCs w:val="20"/>
        </w:rPr>
        <w:t>Istotne dla stron postanowienia, które zostaną wprowadzone do treści zawieranej umowy.</w:t>
      </w:r>
      <w:bookmarkEnd w:id="21"/>
    </w:p>
    <w:p w:rsidR="00777D14" w:rsidRPr="00D36726" w:rsidRDefault="00777D14" w:rsidP="00871018">
      <w:pPr>
        <w:pStyle w:val="Akapitzlist1"/>
        <w:widowControl w:val="0"/>
        <w:numPr>
          <w:ilvl w:val="3"/>
          <w:numId w:val="5"/>
        </w:numPr>
        <w:tabs>
          <w:tab w:val="clear" w:pos="2912"/>
        </w:tabs>
        <w:autoSpaceDE w:val="0"/>
        <w:ind w:left="709" w:hanging="425"/>
        <w:rPr>
          <w:rFonts w:ascii="Arial" w:hAnsi="Arial" w:cs="Arial"/>
          <w:color w:val="FF0000"/>
          <w:sz w:val="20"/>
        </w:rPr>
      </w:pPr>
      <w:r w:rsidRPr="00D36726">
        <w:rPr>
          <w:rFonts w:ascii="Arial" w:hAnsi="Arial" w:cs="Arial"/>
          <w:color w:val="auto"/>
          <w:sz w:val="20"/>
        </w:rPr>
        <w:t xml:space="preserve">Postanowienia umowy zawarto w projekcie </w:t>
      </w:r>
      <w:r w:rsidRPr="00871018">
        <w:rPr>
          <w:rFonts w:ascii="Arial" w:hAnsi="Arial" w:cs="Arial"/>
          <w:color w:val="2E74B5" w:themeColor="accent1" w:themeShade="BF"/>
          <w:sz w:val="20"/>
        </w:rPr>
        <w:t xml:space="preserve">umowy (załącznik nr </w:t>
      </w:r>
      <w:r w:rsidR="00CC16B6" w:rsidRPr="00871018">
        <w:rPr>
          <w:rFonts w:ascii="Arial" w:hAnsi="Arial" w:cs="Arial"/>
          <w:color w:val="2E74B5" w:themeColor="accent1" w:themeShade="BF"/>
          <w:sz w:val="20"/>
        </w:rPr>
        <w:t>7</w:t>
      </w:r>
      <w:r w:rsidRPr="00871018">
        <w:rPr>
          <w:rFonts w:ascii="Arial" w:hAnsi="Arial" w:cs="Arial"/>
          <w:color w:val="2E74B5" w:themeColor="accent1" w:themeShade="BF"/>
          <w:sz w:val="20"/>
        </w:rPr>
        <w:t xml:space="preserve"> do SIWZ)</w:t>
      </w:r>
    </w:p>
    <w:p w:rsidR="00777D14" w:rsidRPr="00D36726" w:rsidRDefault="00777D14" w:rsidP="00871018">
      <w:pPr>
        <w:pStyle w:val="Akapitzlist1"/>
        <w:widowControl w:val="0"/>
        <w:numPr>
          <w:ilvl w:val="3"/>
          <w:numId w:val="5"/>
        </w:numPr>
        <w:tabs>
          <w:tab w:val="clear" w:pos="2912"/>
        </w:tabs>
        <w:autoSpaceDE w:val="0"/>
        <w:ind w:left="709" w:hanging="425"/>
        <w:rPr>
          <w:rFonts w:ascii="Arial" w:hAnsi="Arial" w:cs="Arial"/>
          <w:color w:val="auto"/>
          <w:sz w:val="20"/>
        </w:rPr>
      </w:pPr>
      <w:r w:rsidRPr="00D36726">
        <w:rPr>
          <w:rFonts w:ascii="Arial" w:hAnsi="Arial" w:cs="Arial"/>
          <w:color w:val="000000" w:themeColor="text1"/>
          <w:sz w:val="20"/>
        </w:rPr>
        <w:t xml:space="preserve">Oświadczenie Wykonawcy o akceptacji warunków umowy zawarte jest na formularzu ofertowym, </w:t>
      </w:r>
      <w:r w:rsidRPr="00D36726">
        <w:rPr>
          <w:rFonts w:ascii="Arial" w:hAnsi="Arial" w:cs="Arial"/>
          <w:color w:val="000000" w:themeColor="text1"/>
          <w:sz w:val="20"/>
        </w:rPr>
        <w:br/>
        <w:t>a zatem podpisanie tego formularza jest jednocześnie złożeniem</w:t>
      </w:r>
      <w:r w:rsidR="00997ACB" w:rsidRPr="00D36726">
        <w:rPr>
          <w:rFonts w:ascii="Arial" w:hAnsi="Arial" w:cs="Arial"/>
          <w:color w:val="000000" w:themeColor="text1"/>
          <w:sz w:val="20"/>
        </w:rPr>
        <w:t xml:space="preserve"> oświadczenia  przez Wykonawcę </w:t>
      </w:r>
      <w:r w:rsidRPr="00D36726">
        <w:rPr>
          <w:rFonts w:ascii="Arial" w:hAnsi="Arial" w:cs="Arial"/>
          <w:color w:val="000000" w:themeColor="text1"/>
          <w:sz w:val="20"/>
        </w:rPr>
        <w:t>o akceptacji treści i warunków przyszłej umowy.</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22" w:name="_Toc44583607"/>
      <w:r w:rsidRPr="00D36726">
        <w:rPr>
          <w:sz w:val="20"/>
          <w:szCs w:val="20"/>
        </w:rPr>
        <w:t>Poucz</w:t>
      </w:r>
      <w:r w:rsidR="00997ACB" w:rsidRPr="00D36726">
        <w:rPr>
          <w:sz w:val="20"/>
          <w:szCs w:val="20"/>
        </w:rPr>
        <w:t>enie o środkach ochrony prawnej</w:t>
      </w:r>
      <w:bookmarkEnd w:id="22"/>
    </w:p>
    <w:p w:rsidR="00777D14" w:rsidRPr="00D36726" w:rsidRDefault="00777D14" w:rsidP="00871018">
      <w:pPr>
        <w:numPr>
          <w:ilvl w:val="3"/>
          <w:numId w:val="10"/>
        </w:numPr>
        <w:spacing w:after="0" w:line="240" w:lineRule="auto"/>
        <w:ind w:left="709" w:hanging="425"/>
        <w:jc w:val="both"/>
        <w:rPr>
          <w:rFonts w:ascii="Arial" w:hAnsi="Arial" w:cs="Arial"/>
          <w:kern w:val="2"/>
          <w:sz w:val="20"/>
          <w:szCs w:val="20"/>
          <w:lang w:eastAsia="ar-SA"/>
        </w:rPr>
      </w:pPr>
      <w:bookmarkStart w:id="23" w:name="_Toc119388080"/>
      <w:bookmarkStart w:id="24" w:name="_Toc136709449"/>
      <w:r w:rsidRPr="00D36726">
        <w:rPr>
          <w:rFonts w:ascii="Arial" w:hAnsi="Arial" w:cs="Arial"/>
          <w:kern w:val="2"/>
          <w:sz w:val="20"/>
          <w:szCs w:val="20"/>
          <w:lang w:eastAsia="ar-SA"/>
        </w:rPr>
        <w:t>Środki ochrony prawnej przysługują wykonawcy, a także innemu podmiotowi, jeżeli ma lub miał interes w uzyskaniu danego zamówienia oraz poniósł lub może ponieść szkodę w wyniku naruszenia przez Zamawiającego przepisów ustawy.</w:t>
      </w:r>
    </w:p>
    <w:p w:rsidR="00777D14" w:rsidRPr="00D36726" w:rsidRDefault="00777D14" w:rsidP="00871018">
      <w:pPr>
        <w:numPr>
          <w:ilvl w:val="3"/>
          <w:numId w:val="10"/>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 xml:space="preserve">Środki ochrony prawnej wobec ogłoszenia o zamówieniu oraz specyfikacji istotnych warunków zamówienia przysługują również organizacjom wpisanym na listę Prezesa UZP, o której mowa w art. 154 pkt 5 ustawy </w:t>
      </w:r>
      <w:proofErr w:type="spellStart"/>
      <w:r w:rsidRPr="00D36726">
        <w:rPr>
          <w:rFonts w:ascii="Arial" w:hAnsi="Arial" w:cs="Arial"/>
          <w:kern w:val="2"/>
          <w:sz w:val="20"/>
          <w:szCs w:val="20"/>
          <w:lang w:eastAsia="ar-SA"/>
        </w:rPr>
        <w:t>Pzp</w:t>
      </w:r>
      <w:proofErr w:type="spellEnd"/>
      <w:r w:rsidRPr="00D36726">
        <w:rPr>
          <w:rFonts w:ascii="Arial" w:hAnsi="Arial" w:cs="Arial"/>
          <w:kern w:val="2"/>
          <w:sz w:val="20"/>
          <w:szCs w:val="20"/>
          <w:lang w:eastAsia="ar-SA"/>
        </w:rPr>
        <w:t>.</w:t>
      </w:r>
    </w:p>
    <w:p w:rsidR="00777D14" w:rsidRPr="00D36726" w:rsidRDefault="00777D14" w:rsidP="00871018">
      <w:pPr>
        <w:numPr>
          <w:ilvl w:val="3"/>
          <w:numId w:val="10"/>
        </w:numPr>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Odwołanie przysługuje wyłącznie wobec czynności:</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 xml:space="preserve">określenia warunków udziału w postępowaniu, </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wykluczenia odwołującego z postępowania o udzielenie zamówienia,</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odrzucenia oferty odwołującego,</w:t>
      </w:r>
    </w:p>
    <w:p w:rsidR="00777D14" w:rsidRPr="00D36726" w:rsidRDefault="00777D14" w:rsidP="00871018">
      <w:pPr>
        <w:numPr>
          <w:ilvl w:val="3"/>
          <w:numId w:val="9"/>
        </w:numPr>
        <w:tabs>
          <w:tab w:val="clear" w:pos="288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opisu przedmiotu zamówienia,</w:t>
      </w:r>
    </w:p>
    <w:p w:rsidR="00777D14" w:rsidRPr="00D36726" w:rsidRDefault="00777D14" w:rsidP="00871018">
      <w:pPr>
        <w:numPr>
          <w:ilvl w:val="3"/>
          <w:numId w:val="9"/>
        </w:numPr>
        <w:tabs>
          <w:tab w:val="num" w:pos="840"/>
        </w:tabs>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wyboru najkorzystniejszej oferty.</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Odwołanie wnosi się  do Prezesa Izby w formie pisemnej lub w postaci  elektronicznej podpisane bezpiecznym podpisem elektronicznym weryfikowanym za pomocą ważnego kwalifikowanego certyfikatu lub równoważnego środka, spełniającego wymagania dla tego rodzaju podpisu.</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Odwołanie powinno wskazywać czynność lub zaniechanie czynności Zamawiającego, której zarzuca się niezgodność z przepisami ustawy.</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 xml:space="preserve">Odwołujący przesyła kopię odwołania Zamawiającemu przed upływem terminu do wniesienia odwołania w taki sposób, aby mógł on zapoznać się z jego treścią przed upływem tego terminu. </w:t>
      </w:r>
    </w:p>
    <w:p w:rsidR="00777D14" w:rsidRPr="00D36726" w:rsidRDefault="00777D14" w:rsidP="00871018">
      <w:pPr>
        <w:spacing w:after="0"/>
        <w:ind w:left="709" w:hanging="1"/>
        <w:jc w:val="both"/>
        <w:rPr>
          <w:rFonts w:ascii="Arial" w:hAnsi="Arial" w:cs="Arial"/>
          <w:kern w:val="2"/>
          <w:sz w:val="20"/>
          <w:szCs w:val="20"/>
          <w:lang w:eastAsia="ar-SA"/>
        </w:rPr>
      </w:pPr>
      <w:r w:rsidRPr="00D36726">
        <w:rPr>
          <w:rFonts w:ascii="Arial" w:hAnsi="Arial" w:cs="Arial"/>
          <w:kern w:val="2"/>
          <w:sz w:val="20"/>
          <w:szCs w:val="20"/>
          <w:lang w:eastAsia="ar-SA"/>
        </w:rPr>
        <w:t>Domniemywa się, iż Zamawiający mógł zapoznać się z treścią odwołania przed upływem terminu do jego wniesienia, jeśli przesłanie jego kopii nastąpiło przed upływem terminu do jego wniesienia przy użyciu środków komunikacji elektronicznej.</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bookmarkEnd w:id="23"/>
    <w:bookmarkEnd w:id="24"/>
    <w:p w:rsidR="00777D14" w:rsidRPr="00D36726" w:rsidRDefault="00777D14" w:rsidP="00777D14">
      <w:pPr>
        <w:widowControl w:val="0"/>
        <w:autoSpaceDE w:val="0"/>
        <w:spacing w:after="0"/>
        <w:rPr>
          <w:rFonts w:ascii="Arial" w:hAnsi="Arial" w:cs="Arial"/>
          <w:b/>
          <w:bCs/>
          <w:color w:val="FF0000"/>
          <w:sz w:val="20"/>
          <w:szCs w:val="20"/>
        </w:rPr>
      </w:pPr>
    </w:p>
    <w:p w:rsidR="00777D14" w:rsidRPr="00D36726" w:rsidRDefault="00777D14" w:rsidP="00144FA1">
      <w:pPr>
        <w:pStyle w:val="Nagwek3"/>
        <w:numPr>
          <w:ilvl w:val="0"/>
          <w:numId w:val="17"/>
        </w:numPr>
        <w:shd w:val="clear" w:color="auto" w:fill="AEAAAA" w:themeFill="background2" w:themeFillShade="BF"/>
        <w:spacing w:before="0" w:after="0"/>
        <w:rPr>
          <w:sz w:val="20"/>
          <w:szCs w:val="20"/>
        </w:rPr>
      </w:pPr>
      <w:bookmarkStart w:id="25" w:name="_Toc44583608"/>
      <w:r w:rsidRPr="00D36726">
        <w:rPr>
          <w:sz w:val="20"/>
          <w:szCs w:val="20"/>
        </w:rPr>
        <w:lastRenderedPageBreak/>
        <w:t>Podwykonawcy</w:t>
      </w:r>
      <w:bookmarkEnd w:id="25"/>
    </w:p>
    <w:p w:rsidR="00777D14" w:rsidRPr="00D36726" w:rsidRDefault="00777D14" w:rsidP="00777D14">
      <w:pPr>
        <w:autoSpaceDE w:val="0"/>
        <w:autoSpaceDN w:val="0"/>
        <w:adjustRightInd w:val="0"/>
        <w:spacing w:after="0"/>
        <w:ind w:left="480"/>
        <w:rPr>
          <w:rFonts w:ascii="Arial" w:hAnsi="Arial" w:cs="Arial"/>
          <w:color w:val="000000" w:themeColor="text1"/>
          <w:sz w:val="20"/>
          <w:szCs w:val="20"/>
        </w:rPr>
      </w:pP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 xml:space="preserve">Wykonawca może powierzyć wykonanie części zamówienia Podwykonawcy. </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 xml:space="preserve">Zamawiający nie zastrzega obowiązku osobistego wykonania przez Wykonawcę kluczowych części zamówienia. </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color w:val="000000" w:themeColor="text1"/>
        </w:rPr>
      </w:pPr>
      <w:r w:rsidRPr="00D36726">
        <w:rPr>
          <w:rFonts w:ascii="Arial" w:hAnsi="Arial" w:cs="Arial"/>
          <w:color w:val="000000" w:themeColor="text1"/>
        </w:rPr>
        <w:t xml:space="preserve">Jeżeli powierzenie Podwykonawcy wykonania części zamówienia następuje w trakcie jego realizacji, Wykonawca na żądanie Zamawiającego przedstawia oświadczenie, o którym mowa w art. 25a ust. 1 </w:t>
      </w:r>
      <w:proofErr w:type="spellStart"/>
      <w:r w:rsidRPr="00D36726">
        <w:rPr>
          <w:rFonts w:ascii="Arial" w:hAnsi="Arial" w:cs="Arial"/>
          <w:color w:val="000000" w:themeColor="text1"/>
        </w:rPr>
        <w:t>pzp</w:t>
      </w:r>
      <w:proofErr w:type="spellEnd"/>
      <w:r w:rsidRPr="00D36726">
        <w:rPr>
          <w:rFonts w:ascii="Arial" w:hAnsi="Arial" w:cs="Arial"/>
          <w:color w:val="000000" w:themeColor="text1"/>
        </w:rPr>
        <w:t>, oświadczenia oraz dokumenty potwierdzające brak podstaw wykluczenia wobec tego Podwykonawcy.</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Jeżeli Zamawiający stwierdzi, że wobec danego Podwykonawcy zachodzą podstawy wykluczenia, Wykonawca obowiązany jest zastąpić tego Podwykonawcę lub zrezygnować z powierzenia wykonania części zamówienia podwykonawcy.</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Powierzenie wykonania części zamówienia Podwykonawcom nie zwalnia Wykonawcy z odpowiedzialności za należyte wykonanie tego zamówienia.</w:t>
      </w:r>
    </w:p>
    <w:p w:rsidR="00777D14" w:rsidRPr="00D36726" w:rsidRDefault="00997ACB" w:rsidP="00997ACB">
      <w:pPr>
        <w:pStyle w:val="Nagwek3"/>
        <w:shd w:val="clear" w:color="auto" w:fill="AEAAAA" w:themeFill="background2" w:themeFillShade="BF"/>
        <w:rPr>
          <w:sz w:val="20"/>
          <w:szCs w:val="20"/>
        </w:rPr>
      </w:pPr>
      <w:bookmarkStart w:id="26" w:name="_Toc44583609"/>
      <w:r w:rsidRPr="00D36726">
        <w:rPr>
          <w:sz w:val="20"/>
          <w:szCs w:val="20"/>
        </w:rPr>
        <w:t xml:space="preserve">XXI. </w:t>
      </w:r>
      <w:r w:rsidR="00777D14" w:rsidRPr="00D36726">
        <w:rPr>
          <w:sz w:val="20"/>
          <w:szCs w:val="20"/>
        </w:rPr>
        <w:t>Unieważnienie postępowania.</w:t>
      </w:r>
      <w:bookmarkEnd w:id="26"/>
    </w:p>
    <w:p w:rsidR="00777D14" w:rsidRPr="00D36726" w:rsidRDefault="00777D14" w:rsidP="00871018">
      <w:pPr>
        <w:spacing w:after="0"/>
        <w:ind w:left="284"/>
        <w:jc w:val="both"/>
        <w:rPr>
          <w:rFonts w:ascii="Arial" w:hAnsi="Arial" w:cs="Arial"/>
          <w:b/>
          <w:bCs/>
          <w:sz w:val="20"/>
          <w:szCs w:val="20"/>
        </w:rPr>
      </w:pPr>
      <w:r w:rsidRPr="00D36726">
        <w:rPr>
          <w:rFonts w:ascii="Arial" w:hAnsi="Arial" w:cs="Arial"/>
          <w:sz w:val="20"/>
          <w:szCs w:val="20"/>
        </w:rPr>
        <w:t xml:space="preserve">Postępowanie o udzielenie zamówienia publicznego unieważnia się zgodnie z art. 93 ustawy Prawo zamówień publicznych. </w:t>
      </w:r>
    </w:p>
    <w:p w:rsidR="00777D14" w:rsidRPr="00D36726" w:rsidRDefault="00777D14" w:rsidP="00697FFD">
      <w:pPr>
        <w:pStyle w:val="Nagwek3"/>
        <w:numPr>
          <w:ilvl w:val="2"/>
          <w:numId w:val="3"/>
        </w:numPr>
        <w:shd w:val="clear" w:color="auto" w:fill="AEAAAA" w:themeFill="background2" w:themeFillShade="BF"/>
        <w:ind w:left="567" w:hanging="567"/>
        <w:rPr>
          <w:sz w:val="20"/>
          <w:szCs w:val="20"/>
        </w:rPr>
      </w:pPr>
      <w:bookmarkStart w:id="27" w:name="_Toc44583610"/>
      <w:r w:rsidRPr="00D36726">
        <w:rPr>
          <w:sz w:val="20"/>
          <w:szCs w:val="20"/>
        </w:rPr>
        <w:t>Oferty częściowe</w:t>
      </w:r>
      <w:bookmarkEnd w:id="27"/>
      <w:r w:rsidRPr="00D36726">
        <w:rPr>
          <w:sz w:val="20"/>
          <w:szCs w:val="20"/>
        </w:rPr>
        <w:t xml:space="preserve"> </w:t>
      </w:r>
    </w:p>
    <w:p w:rsidR="005C52F3" w:rsidRPr="00A43DDE" w:rsidRDefault="005C52F3" w:rsidP="00871018">
      <w:pPr>
        <w:widowControl w:val="0"/>
        <w:numPr>
          <w:ilvl w:val="3"/>
          <w:numId w:val="3"/>
        </w:numPr>
        <w:autoSpaceDE w:val="0"/>
        <w:autoSpaceDN w:val="0"/>
        <w:spacing w:after="0" w:line="240" w:lineRule="auto"/>
        <w:ind w:left="709" w:hanging="357"/>
        <w:jc w:val="both"/>
        <w:rPr>
          <w:rFonts w:ascii="Arial" w:hAnsi="Arial" w:cs="Arial"/>
          <w:sz w:val="20"/>
          <w:szCs w:val="20"/>
          <w:lang w:eastAsia="pl-PL"/>
        </w:rPr>
      </w:pPr>
      <w:r w:rsidRPr="00A43DDE">
        <w:rPr>
          <w:rFonts w:ascii="Arial" w:hAnsi="Arial" w:cs="Arial"/>
          <w:sz w:val="20"/>
          <w:szCs w:val="20"/>
          <w:lang w:eastAsia="pl-PL"/>
        </w:rPr>
        <w:t xml:space="preserve">Zamawiający  </w:t>
      </w:r>
      <w:r w:rsidRPr="00A43DDE">
        <w:rPr>
          <w:rFonts w:ascii="Arial" w:hAnsi="Arial" w:cs="Arial"/>
          <w:bCs/>
          <w:sz w:val="20"/>
          <w:szCs w:val="20"/>
          <w:lang w:eastAsia="pl-PL"/>
        </w:rPr>
        <w:t>dopuszcza</w:t>
      </w:r>
      <w:r w:rsidRPr="00A43DDE">
        <w:rPr>
          <w:rFonts w:ascii="Arial" w:hAnsi="Arial" w:cs="Arial"/>
          <w:sz w:val="20"/>
          <w:szCs w:val="20"/>
          <w:lang w:eastAsia="pl-PL"/>
        </w:rPr>
        <w:t xml:space="preserve"> składanie ofert częściowych. </w:t>
      </w:r>
    </w:p>
    <w:p w:rsidR="005C52F3" w:rsidRPr="00D36726" w:rsidRDefault="005C52F3" w:rsidP="00871018">
      <w:pPr>
        <w:widowControl w:val="0"/>
        <w:numPr>
          <w:ilvl w:val="3"/>
          <w:numId w:val="3"/>
        </w:numPr>
        <w:autoSpaceDE w:val="0"/>
        <w:autoSpaceDN w:val="0"/>
        <w:spacing w:after="0" w:line="240" w:lineRule="auto"/>
        <w:ind w:left="709" w:hanging="357"/>
        <w:jc w:val="both"/>
        <w:rPr>
          <w:rFonts w:ascii="Arial" w:hAnsi="Arial" w:cs="Arial"/>
          <w:sz w:val="20"/>
          <w:szCs w:val="20"/>
          <w:lang w:eastAsia="pl-PL"/>
        </w:rPr>
      </w:pPr>
      <w:r w:rsidRPr="00A43DDE">
        <w:rPr>
          <w:rFonts w:ascii="Arial" w:hAnsi="Arial" w:cs="Arial"/>
          <w:sz w:val="20"/>
          <w:szCs w:val="20"/>
          <w:lang w:eastAsia="pl-PL"/>
        </w:rPr>
        <w:t xml:space="preserve">Wykonawca może złożyć ofertę na jedną </w:t>
      </w:r>
      <w:r w:rsidRPr="00D36726">
        <w:rPr>
          <w:rFonts w:ascii="Arial" w:hAnsi="Arial" w:cs="Arial"/>
          <w:sz w:val="20"/>
          <w:szCs w:val="20"/>
          <w:lang w:eastAsia="pl-PL"/>
        </w:rPr>
        <w:t>lub więcej dowolnie wybranych części lub na wszystkie części zamówienia.</w:t>
      </w:r>
    </w:p>
    <w:p w:rsidR="00777D14" w:rsidRPr="00D36726" w:rsidRDefault="005C52F3" w:rsidP="00871018">
      <w:pPr>
        <w:widowControl w:val="0"/>
        <w:numPr>
          <w:ilvl w:val="3"/>
          <w:numId w:val="3"/>
        </w:numPr>
        <w:tabs>
          <w:tab w:val="left" w:pos="709"/>
        </w:tabs>
        <w:autoSpaceDE w:val="0"/>
        <w:autoSpaceDN w:val="0"/>
        <w:spacing w:after="0" w:line="240" w:lineRule="auto"/>
        <w:ind w:left="709" w:hanging="357"/>
        <w:jc w:val="both"/>
        <w:rPr>
          <w:rFonts w:ascii="Arial" w:hAnsi="Arial" w:cs="Arial"/>
          <w:sz w:val="20"/>
          <w:szCs w:val="20"/>
          <w:lang w:eastAsia="pl-PL"/>
        </w:rPr>
      </w:pPr>
      <w:r w:rsidRPr="00D36726">
        <w:rPr>
          <w:rFonts w:ascii="Arial" w:hAnsi="Arial" w:cs="Arial"/>
          <w:sz w:val="20"/>
          <w:szCs w:val="20"/>
          <w:lang w:eastAsia="pl-PL"/>
        </w:rPr>
        <w:t>Jeżeli wykonawca składa ofertę na więcej niż jedną cześć, wówczas wypełnia formularze ofertowe na każdą z części, zaznaczając w formularzu ofertowym nr części.</w:t>
      </w:r>
    </w:p>
    <w:p w:rsidR="00777D14" w:rsidRPr="00D36726" w:rsidRDefault="00777D14" w:rsidP="00697FFD">
      <w:pPr>
        <w:pStyle w:val="Nagwek3"/>
        <w:numPr>
          <w:ilvl w:val="2"/>
          <w:numId w:val="3"/>
        </w:numPr>
        <w:shd w:val="clear" w:color="auto" w:fill="AEAAAA" w:themeFill="background2" w:themeFillShade="BF"/>
        <w:ind w:left="567" w:hanging="567"/>
        <w:rPr>
          <w:sz w:val="20"/>
          <w:szCs w:val="20"/>
        </w:rPr>
      </w:pPr>
      <w:bookmarkStart w:id="28" w:name="_Toc44583611"/>
      <w:r w:rsidRPr="00D36726">
        <w:rPr>
          <w:sz w:val="20"/>
          <w:szCs w:val="20"/>
        </w:rPr>
        <w:t>Oferty wariantowe.</w:t>
      </w:r>
      <w:bookmarkEnd w:id="28"/>
    </w:p>
    <w:p w:rsidR="00777D14" w:rsidRPr="00D36726" w:rsidRDefault="00777D14" w:rsidP="00871018">
      <w:pPr>
        <w:pStyle w:val="Tekstpodstawowy"/>
        <w:ind w:left="709" w:hanging="425"/>
        <w:jc w:val="left"/>
        <w:rPr>
          <w:rFonts w:ascii="Arial" w:hAnsi="Arial" w:cs="Arial"/>
          <w:bCs/>
          <w:sz w:val="20"/>
        </w:rPr>
      </w:pPr>
      <w:r w:rsidRPr="00D36726">
        <w:rPr>
          <w:rFonts w:ascii="Arial" w:hAnsi="Arial" w:cs="Arial"/>
          <w:bCs/>
          <w:sz w:val="20"/>
        </w:rPr>
        <w:t xml:space="preserve">Zamawiający </w:t>
      </w:r>
      <w:r w:rsidRPr="00D36726">
        <w:rPr>
          <w:rFonts w:ascii="Arial" w:hAnsi="Arial" w:cs="Arial"/>
          <w:b/>
          <w:bCs/>
          <w:sz w:val="20"/>
        </w:rPr>
        <w:t>nie dopuszcza</w:t>
      </w:r>
      <w:r w:rsidRPr="00D36726">
        <w:rPr>
          <w:rFonts w:ascii="Arial" w:hAnsi="Arial" w:cs="Arial"/>
          <w:bCs/>
          <w:sz w:val="20"/>
        </w:rPr>
        <w:t xml:space="preserve"> składania ofert wariantowych.</w:t>
      </w:r>
    </w:p>
    <w:p w:rsidR="00777D14" w:rsidRPr="00D36726" w:rsidRDefault="00777D14" w:rsidP="00697FFD">
      <w:pPr>
        <w:pStyle w:val="Nagwek3"/>
        <w:numPr>
          <w:ilvl w:val="2"/>
          <w:numId w:val="3"/>
        </w:numPr>
        <w:shd w:val="clear" w:color="auto" w:fill="AEAAAA" w:themeFill="background2" w:themeFillShade="BF"/>
        <w:ind w:left="709" w:hanging="709"/>
        <w:rPr>
          <w:sz w:val="20"/>
          <w:szCs w:val="20"/>
        </w:rPr>
      </w:pPr>
      <w:bookmarkStart w:id="29" w:name="_Toc44583612"/>
      <w:r w:rsidRPr="00D36726">
        <w:rPr>
          <w:sz w:val="20"/>
          <w:szCs w:val="20"/>
        </w:rPr>
        <w:t>Zamówienia uzupełniające</w:t>
      </w:r>
      <w:bookmarkEnd w:id="29"/>
    </w:p>
    <w:p w:rsidR="00777D14" w:rsidRPr="00D36726" w:rsidRDefault="00777D14" w:rsidP="00871018">
      <w:pPr>
        <w:spacing w:after="0"/>
        <w:ind w:left="284"/>
        <w:rPr>
          <w:rFonts w:ascii="Arial" w:hAnsi="Arial" w:cs="Arial"/>
          <w:sz w:val="20"/>
          <w:szCs w:val="20"/>
        </w:rPr>
      </w:pPr>
      <w:r w:rsidRPr="00D36726">
        <w:rPr>
          <w:rFonts w:ascii="Arial" w:hAnsi="Arial" w:cs="Arial"/>
          <w:sz w:val="20"/>
          <w:szCs w:val="20"/>
        </w:rPr>
        <w:t xml:space="preserve">Zamawiający </w:t>
      </w:r>
      <w:r w:rsidRPr="00D36726">
        <w:rPr>
          <w:rFonts w:ascii="Arial" w:hAnsi="Arial" w:cs="Arial"/>
          <w:b/>
          <w:sz w:val="20"/>
          <w:szCs w:val="20"/>
        </w:rPr>
        <w:t>nie przewiduje</w:t>
      </w:r>
      <w:r w:rsidRPr="00D36726">
        <w:rPr>
          <w:rFonts w:ascii="Arial" w:hAnsi="Arial" w:cs="Arial"/>
          <w:sz w:val="20"/>
          <w:szCs w:val="20"/>
        </w:rPr>
        <w:t xml:space="preserve"> udzielania zamówień uzupełniających, o których mowa w art. 67 us</w:t>
      </w:r>
      <w:r w:rsidR="00997ACB" w:rsidRPr="00D36726">
        <w:rPr>
          <w:rFonts w:ascii="Arial" w:hAnsi="Arial" w:cs="Arial"/>
          <w:sz w:val="20"/>
          <w:szCs w:val="20"/>
        </w:rPr>
        <w:t xml:space="preserve">t. 1 pkt.6) ustawy </w:t>
      </w:r>
      <w:proofErr w:type="spellStart"/>
      <w:r w:rsidR="00997ACB" w:rsidRPr="00D36726">
        <w:rPr>
          <w:rFonts w:ascii="Arial" w:hAnsi="Arial" w:cs="Arial"/>
          <w:sz w:val="20"/>
          <w:szCs w:val="20"/>
        </w:rPr>
        <w:t>Pzp</w:t>
      </w:r>
      <w:proofErr w:type="spellEnd"/>
      <w:r w:rsidR="00997ACB" w:rsidRPr="00D36726">
        <w:rPr>
          <w:rFonts w:ascii="Arial" w:hAnsi="Arial" w:cs="Arial"/>
          <w:sz w:val="20"/>
          <w:szCs w:val="20"/>
        </w:rPr>
        <w:t>.</w:t>
      </w:r>
    </w:p>
    <w:p w:rsidR="00777D14" w:rsidRPr="00D36726" w:rsidRDefault="00777D14" w:rsidP="00697FFD">
      <w:pPr>
        <w:pStyle w:val="Nagwek3"/>
        <w:numPr>
          <w:ilvl w:val="2"/>
          <w:numId w:val="3"/>
        </w:numPr>
        <w:shd w:val="clear" w:color="auto" w:fill="D0CECE" w:themeFill="background2" w:themeFillShade="E6"/>
        <w:ind w:left="709" w:hanging="709"/>
        <w:rPr>
          <w:sz w:val="20"/>
          <w:szCs w:val="20"/>
        </w:rPr>
      </w:pPr>
      <w:bookmarkStart w:id="30" w:name="_Toc44583613"/>
      <w:r w:rsidRPr="00D36726">
        <w:rPr>
          <w:sz w:val="20"/>
          <w:szCs w:val="20"/>
        </w:rPr>
        <w:t>Aukcja elektroniczna</w:t>
      </w:r>
      <w:bookmarkEnd w:id="30"/>
    </w:p>
    <w:p w:rsidR="00777D14" w:rsidRPr="00D36726" w:rsidRDefault="00777D14" w:rsidP="00871018">
      <w:pPr>
        <w:pStyle w:val="Nagwek"/>
        <w:ind w:left="709" w:hanging="425"/>
        <w:rPr>
          <w:rFonts w:ascii="Arial" w:hAnsi="Arial" w:cs="Arial"/>
          <w:bCs/>
        </w:rPr>
      </w:pPr>
      <w:r w:rsidRPr="00D36726">
        <w:rPr>
          <w:rFonts w:ascii="Arial" w:hAnsi="Arial" w:cs="Arial"/>
          <w:bCs/>
        </w:rPr>
        <w:t xml:space="preserve">Zamawiający </w:t>
      </w:r>
      <w:r w:rsidRPr="00D36726">
        <w:rPr>
          <w:rFonts w:ascii="Arial" w:hAnsi="Arial" w:cs="Arial"/>
          <w:b/>
          <w:bCs/>
        </w:rPr>
        <w:t>nie przewiduje</w:t>
      </w:r>
      <w:r w:rsidRPr="00D36726">
        <w:rPr>
          <w:rFonts w:ascii="Arial" w:hAnsi="Arial" w:cs="Arial"/>
          <w:bCs/>
        </w:rPr>
        <w:t xml:space="preserve"> przepr</w:t>
      </w:r>
      <w:r w:rsidR="00C9466B" w:rsidRPr="00D36726">
        <w:rPr>
          <w:rFonts w:ascii="Arial" w:hAnsi="Arial" w:cs="Arial"/>
          <w:bCs/>
        </w:rPr>
        <w:t>owadzania aukcji elektronicznej</w:t>
      </w:r>
    </w:p>
    <w:p w:rsidR="00777D14" w:rsidRPr="00D36726" w:rsidRDefault="00777D14" w:rsidP="00697FFD">
      <w:pPr>
        <w:pStyle w:val="Nagwek3"/>
        <w:numPr>
          <w:ilvl w:val="2"/>
          <w:numId w:val="3"/>
        </w:numPr>
        <w:shd w:val="clear" w:color="auto" w:fill="AEAAAA" w:themeFill="background2" w:themeFillShade="BF"/>
        <w:ind w:left="851" w:hanging="851"/>
        <w:rPr>
          <w:sz w:val="20"/>
          <w:szCs w:val="20"/>
        </w:rPr>
      </w:pPr>
      <w:bookmarkStart w:id="31" w:name="_Toc44583614"/>
      <w:r w:rsidRPr="00D36726">
        <w:rPr>
          <w:sz w:val="20"/>
          <w:szCs w:val="20"/>
        </w:rPr>
        <w:t xml:space="preserve">Wymagania z art. 29 ust. 4 ustawy </w:t>
      </w:r>
      <w:proofErr w:type="spellStart"/>
      <w:r w:rsidRPr="00D36726">
        <w:rPr>
          <w:sz w:val="20"/>
          <w:szCs w:val="20"/>
        </w:rPr>
        <w:t>Pzp</w:t>
      </w:r>
      <w:proofErr w:type="spellEnd"/>
      <w:r w:rsidRPr="00D36726">
        <w:rPr>
          <w:sz w:val="20"/>
          <w:szCs w:val="20"/>
        </w:rPr>
        <w:t>.</w:t>
      </w:r>
      <w:bookmarkEnd w:id="31"/>
    </w:p>
    <w:p w:rsidR="00777D14" w:rsidRPr="00D36726" w:rsidRDefault="00777D14" w:rsidP="00871018">
      <w:pPr>
        <w:pStyle w:val="Nagwek"/>
        <w:ind w:firstLine="284"/>
        <w:rPr>
          <w:rFonts w:ascii="Arial" w:hAnsi="Arial" w:cs="Arial"/>
          <w:bCs/>
        </w:rPr>
      </w:pPr>
      <w:r w:rsidRPr="00D36726">
        <w:rPr>
          <w:rFonts w:ascii="Arial" w:hAnsi="Arial" w:cs="Arial"/>
          <w:bCs/>
        </w:rPr>
        <w:t xml:space="preserve">Zamawiający </w:t>
      </w:r>
      <w:r w:rsidRPr="00D36726">
        <w:rPr>
          <w:rFonts w:ascii="Arial" w:hAnsi="Arial" w:cs="Arial"/>
          <w:b/>
          <w:bCs/>
        </w:rPr>
        <w:t>nie przewiduje</w:t>
      </w:r>
      <w:r w:rsidRPr="00D36726">
        <w:rPr>
          <w:rFonts w:ascii="Arial" w:hAnsi="Arial" w:cs="Arial"/>
          <w:bCs/>
        </w:rPr>
        <w:t xml:space="preserve"> zastosowania wymagań, o których mowa w art. 29 ust. 4 ustawy </w:t>
      </w:r>
      <w:proofErr w:type="spellStart"/>
      <w:r w:rsidRPr="00D36726">
        <w:rPr>
          <w:rFonts w:ascii="Arial" w:hAnsi="Arial" w:cs="Arial"/>
          <w:bCs/>
        </w:rPr>
        <w:t>Pzp</w:t>
      </w:r>
      <w:proofErr w:type="spellEnd"/>
      <w:r w:rsidRPr="00D36726">
        <w:rPr>
          <w:rFonts w:ascii="Arial" w:hAnsi="Arial" w:cs="Arial"/>
          <w:bCs/>
        </w:rPr>
        <w:t>.</w:t>
      </w:r>
    </w:p>
    <w:p w:rsidR="00777D14" w:rsidRPr="00D36726" w:rsidRDefault="005C52F3" w:rsidP="00C93EB8">
      <w:pPr>
        <w:pStyle w:val="Nagwek3"/>
        <w:shd w:val="clear" w:color="auto" w:fill="AEAAAA" w:themeFill="background2" w:themeFillShade="BF"/>
        <w:rPr>
          <w:sz w:val="20"/>
          <w:szCs w:val="20"/>
        </w:rPr>
      </w:pPr>
      <w:bookmarkStart w:id="32" w:name="_Toc44583615"/>
      <w:r w:rsidRPr="00D36726">
        <w:rPr>
          <w:sz w:val="20"/>
          <w:szCs w:val="20"/>
        </w:rPr>
        <w:t>XXVI</w:t>
      </w:r>
      <w:r w:rsidR="00860B6E" w:rsidRPr="00D36726">
        <w:rPr>
          <w:sz w:val="20"/>
          <w:szCs w:val="20"/>
        </w:rPr>
        <w:t>I</w:t>
      </w:r>
      <w:r w:rsidR="00C93EB8" w:rsidRPr="00D36726">
        <w:rPr>
          <w:sz w:val="20"/>
          <w:szCs w:val="20"/>
        </w:rPr>
        <w:t>.</w:t>
      </w:r>
      <w:r w:rsidR="002E1C1B" w:rsidRPr="00D36726">
        <w:rPr>
          <w:sz w:val="20"/>
          <w:szCs w:val="20"/>
        </w:rPr>
        <w:t xml:space="preserve"> </w:t>
      </w:r>
      <w:r w:rsidR="00777D14" w:rsidRPr="00D36726">
        <w:rPr>
          <w:sz w:val="20"/>
          <w:szCs w:val="20"/>
        </w:rPr>
        <w:t>Rozliczenia między zamawiającym a wykonawcą</w:t>
      </w:r>
      <w:bookmarkEnd w:id="32"/>
      <w:r w:rsidR="00777D14" w:rsidRPr="00D36726">
        <w:rPr>
          <w:sz w:val="20"/>
          <w:szCs w:val="20"/>
        </w:rPr>
        <w:t xml:space="preserve"> </w:t>
      </w:r>
    </w:p>
    <w:p w:rsidR="00777D14" w:rsidRPr="00D36726" w:rsidRDefault="00777D14" w:rsidP="00871018">
      <w:pPr>
        <w:pStyle w:val="Nagwek"/>
        <w:ind w:left="284"/>
        <w:rPr>
          <w:rFonts w:ascii="Arial" w:hAnsi="Arial" w:cs="Arial"/>
        </w:rPr>
      </w:pPr>
      <w:r w:rsidRPr="00D36726">
        <w:rPr>
          <w:rFonts w:ascii="Arial" w:hAnsi="Arial" w:cs="Arial"/>
        </w:rPr>
        <w:t xml:space="preserve">Zamawiający nie przewiduje rozliczenia zawartej umowy o zamówienie publiczne w walutach obcych. Rozliczenie między </w:t>
      </w:r>
      <w:r w:rsidR="00AE6A15" w:rsidRPr="00D36726">
        <w:rPr>
          <w:rFonts w:ascii="Arial" w:hAnsi="Arial" w:cs="Arial"/>
        </w:rPr>
        <w:t>Z</w:t>
      </w:r>
      <w:r w:rsidRPr="00D36726">
        <w:rPr>
          <w:rFonts w:ascii="Arial" w:hAnsi="Arial" w:cs="Arial"/>
        </w:rPr>
        <w:t xml:space="preserve">amawiającym, a </w:t>
      </w:r>
      <w:r w:rsidR="00AE6A15" w:rsidRPr="00D36726">
        <w:rPr>
          <w:rFonts w:ascii="Arial" w:hAnsi="Arial" w:cs="Arial"/>
        </w:rPr>
        <w:t>W</w:t>
      </w:r>
      <w:r w:rsidRPr="00D36726">
        <w:rPr>
          <w:rFonts w:ascii="Arial" w:hAnsi="Arial" w:cs="Arial"/>
        </w:rPr>
        <w:t xml:space="preserve">ykonawcą będą prowadzone w złotych polskich. </w:t>
      </w:r>
    </w:p>
    <w:p w:rsidR="00777D14" w:rsidRPr="00D36726" w:rsidRDefault="00777D14" w:rsidP="00441C9C">
      <w:pPr>
        <w:pStyle w:val="Nagwek3"/>
        <w:numPr>
          <w:ilvl w:val="3"/>
          <w:numId w:val="40"/>
        </w:numPr>
        <w:shd w:val="clear" w:color="auto" w:fill="AEAAAA" w:themeFill="background2" w:themeFillShade="BF"/>
        <w:ind w:left="709"/>
        <w:rPr>
          <w:sz w:val="20"/>
          <w:szCs w:val="20"/>
        </w:rPr>
      </w:pPr>
      <w:bookmarkStart w:id="33" w:name="_Toc44583616"/>
      <w:r w:rsidRPr="00D36726">
        <w:rPr>
          <w:sz w:val="20"/>
          <w:szCs w:val="20"/>
        </w:rPr>
        <w:t>Postanowienia końcowe</w:t>
      </w:r>
      <w:bookmarkEnd w:id="33"/>
    </w:p>
    <w:p w:rsidR="00871018"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 xml:space="preserve"> Uczestnicy postępowania mają prawo wglądu do treści protokołu postępowania, ofert od chwili ich </w:t>
      </w:r>
    </w:p>
    <w:p w:rsidR="00777D14" w:rsidRPr="00D36726" w:rsidRDefault="00777D14" w:rsidP="00871018">
      <w:pPr>
        <w:pStyle w:val="Akapitzlist"/>
        <w:widowControl w:val="0"/>
        <w:autoSpaceDE w:val="0"/>
        <w:ind w:left="708"/>
        <w:jc w:val="both"/>
        <w:rPr>
          <w:rFonts w:ascii="Arial" w:hAnsi="Arial" w:cs="Arial"/>
        </w:rPr>
      </w:pPr>
      <w:r w:rsidRPr="00D36726">
        <w:rPr>
          <w:rFonts w:ascii="Arial" w:hAnsi="Arial" w:cs="Arial"/>
        </w:rPr>
        <w:t>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777D14" w:rsidRPr="00D36726"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Udostępnienie dokumentów odbywać się będzie wg poniższych zasad:</w:t>
      </w:r>
    </w:p>
    <w:p w:rsidR="00777D14" w:rsidRPr="00D36726"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Zamawiający udostępnia wskazane dokumenty po złożeniu pisemnego wniosku</w:t>
      </w:r>
    </w:p>
    <w:p w:rsidR="00777D14" w:rsidRPr="00D36726"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 xml:space="preserve">Zamawiający wyznacza termin, miejsce oraz zakres udostępnianych dokumentów </w:t>
      </w:r>
    </w:p>
    <w:p w:rsidR="00777D14" w:rsidRPr="00D36726"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udostępnienie dokumentów odbywać się będzie w obecności pracownika zamawiającego</w:t>
      </w:r>
    </w:p>
    <w:p w:rsidR="00871018"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 xml:space="preserve">Wykonawca nie może samodzielnie kopiować lub utrwalać treści złożonych ofert,  za pomocą </w:t>
      </w:r>
    </w:p>
    <w:p w:rsidR="00777D14" w:rsidRPr="00D36726" w:rsidRDefault="00777D14" w:rsidP="00871018">
      <w:pPr>
        <w:widowControl w:val="0"/>
        <w:suppressAutoHyphens/>
        <w:autoSpaceDE w:val="0"/>
        <w:spacing w:after="0" w:line="240" w:lineRule="auto"/>
        <w:ind w:left="284" w:firstLine="424"/>
        <w:jc w:val="both"/>
        <w:rPr>
          <w:rFonts w:ascii="Arial" w:hAnsi="Arial" w:cs="Arial"/>
          <w:sz w:val="20"/>
          <w:szCs w:val="20"/>
        </w:rPr>
      </w:pPr>
      <w:r w:rsidRPr="00D36726">
        <w:rPr>
          <w:rFonts w:ascii="Arial" w:hAnsi="Arial" w:cs="Arial"/>
          <w:sz w:val="20"/>
          <w:szCs w:val="20"/>
        </w:rPr>
        <w:t>urządzeń lub środków technicznych służących do utrwalania obrazu</w:t>
      </w:r>
    </w:p>
    <w:p w:rsidR="00871018" w:rsidRDefault="00777D14" w:rsidP="00871018">
      <w:pPr>
        <w:widowControl w:val="0"/>
        <w:numPr>
          <w:ilvl w:val="0"/>
          <w:numId w:val="6"/>
        </w:numPr>
        <w:suppressAutoHyphens/>
        <w:autoSpaceDE w:val="0"/>
        <w:spacing w:after="0" w:line="240" w:lineRule="auto"/>
        <w:ind w:left="284" w:firstLine="0"/>
        <w:jc w:val="both"/>
        <w:rPr>
          <w:rFonts w:ascii="Arial" w:hAnsi="Arial" w:cs="Arial"/>
          <w:sz w:val="20"/>
          <w:szCs w:val="20"/>
        </w:rPr>
      </w:pPr>
      <w:r w:rsidRPr="00D36726">
        <w:rPr>
          <w:rFonts w:ascii="Arial" w:hAnsi="Arial" w:cs="Arial"/>
          <w:sz w:val="20"/>
          <w:szCs w:val="20"/>
        </w:rPr>
        <w:t xml:space="preserve">udostępnienie może mieć miejsce w siedzibie zamawiającego oraz w czasie godzin jego pracy </w:t>
      </w:r>
      <w:r w:rsidR="00871018">
        <w:rPr>
          <w:rFonts w:ascii="Arial" w:hAnsi="Arial" w:cs="Arial"/>
          <w:sz w:val="20"/>
          <w:szCs w:val="20"/>
        </w:rPr>
        <w:t>–</w:t>
      </w:r>
      <w:r w:rsidRPr="00D36726">
        <w:rPr>
          <w:rFonts w:ascii="Arial" w:hAnsi="Arial" w:cs="Arial"/>
          <w:sz w:val="20"/>
          <w:szCs w:val="20"/>
        </w:rPr>
        <w:t xml:space="preserve"> </w:t>
      </w:r>
    </w:p>
    <w:p w:rsidR="00777D14" w:rsidRPr="00D36726" w:rsidRDefault="00777D14" w:rsidP="00871018">
      <w:pPr>
        <w:widowControl w:val="0"/>
        <w:suppressAutoHyphens/>
        <w:autoSpaceDE w:val="0"/>
        <w:spacing w:after="0" w:line="240" w:lineRule="auto"/>
        <w:ind w:left="284" w:firstLine="424"/>
        <w:jc w:val="both"/>
        <w:rPr>
          <w:rFonts w:ascii="Arial" w:hAnsi="Arial" w:cs="Arial"/>
          <w:sz w:val="20"/>
          <w:szCs w:val="20"/>
        </w:rPr>
      </w:pPr>
      <w:r w:rsidRPr="00D36726">
        <w:rPr>
          <w:rFonts w:ascii="Arial" w:hAnsi="Arial" w:cs="Arial"/>
          <w:sz w:val="20"/>
          <w:szCs w:val="20"/>
        </w:rPr>
        <w:lastRenderedPageBreak/>
        <w:t>urzędowania</w:t>
      </w:r>
    </w:p>
    <w:p w:rsidR="00871018"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 xml:space="preserve">Na wniosek Wykonawcy zamawiający prześle kopię protokołu lub załączników pocztą, faksem lub </w:t>
      </w:r>
    </w:p>
    <w:p w:rsidR="00871018"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drogą elektroniczną, z zastrzeżeniem, że jeżeli z przyczyn technicznych przesłanie dokumentów </w:t>
      </w:r>
    </w:p>
    <w:p w:rsidR="00871018"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będzie znacząco utrudnione Zamawiający poinformuje o tym Wykonawcę oraz wskaże sposób, w jaki </w:t>
      </w:r>
    </w:p>
    <w:p w:rsidR="00777D14" w:rsidRPr="00D36726"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mogą one być udostępnione. </w:t>
      </w:r>
    </w:p>
    <w:p w:rsidR="00871018" w:rsidRPr="00871018" w:rsidRDefault="00777D14" w:rsidP="00871018">
      <w:pPr>
        <w:pStyle w:val="Akapitzlist"/>
        <w:widowControl w:val="0"/>
        <w:numPr>
          <w:ilvl w:val="0"/>
          <w:numId w:val="16"/>
        </w:numPr>
        <w:autoSpaceDE w:val="0"/>
        <w:ind w:left="284" w:firstLine="0"/>
        <w:jc w:val="both"/>
        <w:rPr>
          <w:rFonts w:ascii="Arial" w:hAnsi="Arial" w:cs="Arial"/>
          <w:shd w:val="clear" w:color="auto" w:fill="FFFFFF"/>
        </w:rPr>
      </w:pPr>
      <w:r w:rsidRPr="00D36726">
        <w:rPr>
          <w:rFonts w:ascii="Arial" w:hAnsi="Arial" w:cs="Arial"/>
        </w:rPr>
        <w:t xml:space="preserve">W sprawach nieuregulowanych zastosowanie mają przepisy ustawy Prawo zamówień publicznych </w:t>
      </w:r>
    </w:p>
    <w:p w:rsidR="00777D14" w:rsidRPr="00D36726" w:rsidRDefault="00777D14" w:rsidP="00871018">
      <w:pPr>
        <w:pStyle w:val="Akapitzlist"/>
        <w:widowControl w:val="0"/>
        <w:autoSpaceDE w:val="0"/>
        <w:ind w:left="284" w:firstLine="424"/>
        <w:jc w:val="both"/>
        <w:rPr>
          <w:rFonts w:ascii="Arial" w:hAnsi="Arial" w:cs="Arial"/>
          <w:shd w:val="clear" w:color="auto" w:fill="FFFFFF"/>
        </w:rPr>
      </w:pPr>
      <w:r w:rsidRPr="00D36726">
        <w:rPr>
          <w:rFonts w:ascii="Arial" w:hAnsi="Arial" w:cs="Arial"/>
        </w:rPr>
        <w:t>oraz Kodeks Cywilny.</w:t>
      </w:r>
    </w:p>
    <w:p w:rsidR="00777D14" w:rsidRPr="00D36726" w:rsidRDefault="00777D14" w:rsidP="00871018">
      <w:pPr>
        <w:pStyle w:val="Akapitzlist"/>
        <w:widowControl w:val="0"/>
        <w:numPr>
          <w:ilvl w:val="0"/>
          <w:numId w:val="16"/>
        </w:numPr>
        <w:autoSpaceDE w:val="0"/>
        <w:ind w:left="284" w:firstLine="0"/>
        <w:jc w:val="both"/>
        <w:rPr>
          <w:rFonts w:ascii="Arial" w:hAnsi="Arial" w:cs="Arial"/>
          <w:shd w:val="clear" w:color="auto" w:fill="FFFFFF"/>
        </w:rPr>
      </w:pPr>
      <w:r w:rsidRPr="00D36726">
        <w:rPr>
          <w:rFonts w:ascii="Arial" w:hAnsi="Arial" w:cs="Arial"/>
        </w:rPr>
        <w:t>Zamawiający nie przewiduje zwrotu koszt</w:t>
      </w:r>
      <w:r w:rsidRPr="00D36726">
        <w:rPr>
          <w:rFonts w:ascii="Arial" w:hAnsi="Arial" w:cs="Arial"/>
          <w:shd w:val="clear" w:color="auto" w:fill="FFFFFF"/>
        </w:rPr>
        <w:t>ów udziału w postępowaniu.</w:t>
      </w:r>
    </w:p>
    <w:p w:rsidR="005C52F3" w:rsidRPr="00D36726" w:rsidRDefault="005C52F3" w:rsidP="005C52F3">
      <w:pPr>
        <w:pStyle w:val="Akapitzlist"/>
        <w:widowControl w:val="0"/>
        <w:autoSpaceDE w:val="0"/>
        <w:ind w:left="284"/>
        <w:jc w:val="both"/>
        <w:rPr>
          <w:rFonts w:ascii="Arial" w:hAnsi="Arial" w:cs="Arial"/>
        </w:rPr>
      </w:pPr>
    </w:p>
    <w:p w:rsidR="005C52F3" w:rsidRPr="00D36726" w:rsidRDefault="005C52F3" w:rsidP="00441C9C">
      <w:pPr>
        <w:pStyle w:val="Nagwek3"/>
        <w:numPr>
          <w:ilvl w:val="3"/>
          <w:numId w:val="40"/>
        </w:numPr>
        <w:shd w:val="clear" w:color="auto" w:fill="AEAAAA" w:themeFill="background2" w:themeFillShade="BF"/>
        <w:ind w:left="709"/>
        <w:rPr>
          <w:sz w:val="20"/>
          <w:szCs w:val="20"/>
        </w:rPr>
      </w:pPr>
      <w:bookmarkStart w:id="34" w:name="_Toc44583617"/>
      <w:r w:rsidRPr="00D36726">
        <w:rPr>
          <w:sz w:val="20"/>
          <w:szCs w:val="20"/>
        </w:rPr>
        <w:t>Klauzula</w:t>
      </w:r>
      <w:r w:rsidRPr="00D36726">
        <w:rPr>
          <w:sz w:val="20"/>
          <w:szCs w:val="20"/>
          <w:lang w:eastAsia="pl-PL"/>
        </w:rPr>
        <w:t xml:space="preserve"> informacyjna w zakresie przetwarzania danych osobowych</w:t>
      </w:r>
      <w:bookmarkEnd w:id="34"/>
    </w:p>
    <w:p w:rsidR="005C52F3" w:rsidRPr="00D36726" w:rsidRDefault="005C52F3" w:rsidP="00871018">
      <w:pPr>
        <w:ind w:left="426" w:hanging="284"/>
        <w:jc w:val="both"/>
        <w:rPr>
          <w:rFonts w:ascii="Arial" w:hAnsi="Arial" w:cs="Arial"/>
          <w:sz w:val="20"/>
          <w:szCs w:val="20"/>
          <w:u w:val="single"/>
          <w:lang w:eastAsia="pl-PL"/>
        </w:rPr>
      </w:pPr>
      <w:r w:rsidRPr="00D36726">
        <w:rPr>
          <w:rFonts w:ascii="Arial" w:hAnsi="Arial" w:cs="Arial"/>
          <w:sz w:val="20"/>
          <w:szCs w:val="20"/>
          <w:u w:val="single"/>
          <w:lang w:eastAsia="pl-PL"/>
        </w:rPr>
        <w:t>W przypadku, gdy oferta zostanie złożona przez:</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ar-SA"/>
        </w:rPr>
      </w:pPr>
      <w:r w:rsidRPr="00D36726">
        <w:rPr>
          <w:rFonts w:ascii="Arial" w:hAnsi="Arial" w:cs="Arial"/>
          <w:sz w:val="20"/>
          <w:szCs w:val="20"/>
          <w:lang w:val="x-none" w:eastAsia="x-none"/>
        </w:rPr>
        <w:t xml:space="preserve">wykonawcę będącego osobą fizyczną,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x-none"/>
        </w:rPr>
      </w:pPr>
      <w:r w:rsidRPr="00D36726">
        <w:rPr>
          <w:rFonts w:ascii="Arial" w:hAnsi="Arial" w:cs="Arial"/>
          <w:sz w:val="20"/>
          <w:szCs w:val="20"/>
          <w:lang w:val="x-none" w:eastAsia="x-none"/>
        </w:rPr>
        <w:t xml:space="preserve">wykonawcę będącego osobą fizyczną prowadzącą jednoosobową działalność gospodarczą,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x-none"/>
        </w:rPr>
      </w:pPr>
      <w:r w:rsidRPr="00D36726">
        <w:rPr>
          <w:rFonts w:ascii="Arial" w:hAnsi="Arial" w:cs="Arial"/>
          <w:sz w:val="20"/>
          <w:szCs w:val="20"/>
          <w:lang w:val="x-none" w:eastAsia="x-none"/>
        </w:rPr>
        <w:t xml:space="preserve">pełnomocnika wykonawcy będącego osobą fizyczną (np. dane osobowe zamieszczone w pełnomocnictwie),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pl-PL"/>
        </w:rPr>
      </w:pPr>
      <w:r w:rsidRPr="00D36726">
        <w:rPr>
          <w:rFonts w:ascii="Arial" w:hAnsi="Arial" w:cs="Arial"/>
          <w:sz w:val="20"/>
          <w:szCs w:val="20"/>
          <w:lang w:val="x-none" w:eastAsia="x-none"/>
        </w:rPr>
        <w:t xml:space="preserve">członka organu zarządzającego wykonawcy, będącego osobą fizyczną (np. dane osobowe zamieszczone </w:t>
      </w:r>
      <w:r w:rsidRPr="00D36726">
        <w:rPr>
          <w:rFonts w:ascii="Arial" w:hAnsi="Arial" w:cs="Arial"/>
          <w:sz w:val="20"/>
          <w:szCs w:val="20"/>
          <w:lang w:val="x-none" w:eastAsia="x-none"/>
        </w:rPr>
        <w:br/>
        <w:t xml:space="preserve">w informacji z KRK),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pl-PL"/>
        </w:rPr>
      </w:pPr>
      <w:r w:rsidRPr="00D36726">
        <w:rPr>
          <w:rFonts w:ascii="Arial" w:hAnsi="Arial" w:cs="Arial"/>
          <w:sz w:val="20"/>
          <w:szCs w:val="20"/>
          <w:lang w:val="x-none" w:eastAsia="x-none"/>
        </w:rPr>
        <w:t>osobę fizyczną skierowaną do przygotowania i przeprowadzenia postępowania o udzielenie zamówienia publicznego</w:t>
      </w:r>
      <w:r w:rsidRPr="00D36726">
        <w:rPr>
          <w:rFonts w:ascii="Arial" w:hAnsi="Arial" w:cs="Arial"/>
          <w:sz w:val="20"/>
          <w:szCs w:val="20"/>
          <w:lang w:val="x-none" w:eastAsia="pl-PL"/>
        </w:rPr>
        <w:t xml:space="preserve"> </w:t>
      </w:r>
    </w:p>
    <w:p w:rsidR="005C52F3" w:rsidRPr="00D36726" w:rsidRDefault="005C52F3" w:rsidP="00821EB0">
      <w:pPr>
        <w:ind w:left="426"/>
        <w:jc w:val="both"/>
        <w:rPr>
          <w:rFonts w:ascii="Arial" w:hAnsi="Arial" w:cs="Arial"/>
          <w:sz w:val="20"/>
          <w:szCs w:val="20"/>
        </w:rPr>
      </w:pPr>
      <w:r w:rsidRPr="00D36726">
        <w:rPr>
          <w:rFonts w:ascii="Arial" w:hAnsi="Arial" w:cs="Arial"/>
          <w:sz w:val="20"/>
          <w:szCs w:val="20"/>
        </w:rPr>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kwietnia 2016r, informujemy, że:</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Administratorem Państwa danych jest Powiatowy Zarząd Dróg, ul. Kościuszki 33a, 14-200 Iława, reprezentowany przez Dyrektora – Lecha Tatarka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 xml:space="preserve">Administrator wyznaczył Inspektora Ochrony Danych Osobowych – Emilię </w:t>
      </w:r>
      <w:proofErr w:type="spellStart"/>
      <w:r w:rsidRPr="00D36726">
        <w:rPr>
          <w:rFonts w:ascii="Arial" w:hAnsi="Arial" w:cs="Arial"/>
        </w:rPr>
        <w:t>Magalską</w:t>
      </w:r>
      <w:proofErr w:type="spellEnd"/>
      <w:r w:rsidRPr="00D36726">
        <w:rPr>
          <w:rFonts w:ascii="Arial" w:hAnsi="Arial" w:cs="Arial"/>
        </w:rPr>
        <w:t xml:space="preserve"> e-mail: </w:t>
      </w:r>
      <w:hyperlink r:id="rId36" w:history="1">
        <w:r w:rsidRPr="00D36726">
          <w:rPr>
            <w:rStyle w:val="Hipercze"/>
            <w:rFonts w:ascii="Arial" w:hAnsi="Arial" w:cs="Arial"/>
          </w:rPr>
          <w:t>iodo@pzd.ilawa.pl</w:t>
        </w:r>
      </w:hyperlink>
      <w:r w:rsidRPr="00D36726">
        <w:rPr>
          <w:rFonts w:ascii="Arial" w:hAnsi="Arial" w:cs="Arial"/>
        </w:rPr>
        <w:t>, nr tel. +48 692 434 620</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przetwarzane są w celu: wykonania umowy sprzedaży towarów i usług, wystawiania faktur oraz płatności.</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będą przechowywane przez okres trwania stosunku prawnego pomiędzy Państwem a Administratorem, przez okres niezbędny do wykonania umowy/realizacji usług, a także przez okres wymagany przepisami prawa podatkowego.</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nie będą przekazywane do państwa trzeciego świata ani organizacji międzynarodowej.</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Posiadają Państwo prawo dostępu, sprostowania, usunięcia, ograniczenia przetwarzania lub przenoszenia danych jak również mają Państwo prawo do wniesienia skargi do organu nadzorującego Prezesa Urzędu Ochrony Danych Osobowych.</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Podanie danych osobowych jest dobrowolne, jednakże odmowa podania danych może skutkować odmową realizacji zamówienia.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Administrator danych nie automatyzuje i nie profiluje danych osobowych.</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2B69B2" w:rsidRPr="00D36726" w:rsidRDefault="002B69B2" w:rsidP="00821EB0">
      <w:pPr>
        <w:ind w:left="426"/>
        <w:jc w:val="both"/>
        <w:rPr>
          <w:rFonts w:ascii="Arial" w:hAnsi="Arial" w:cs="Arial"/>
          <w:sz w:val="20"/>
          <w:szCs w:val="20"/>
          <w:lang w:bidi="en-US"/>
        </w:rPr>
      </w:pPr>
      <w:r w:rsidRPr="00D36726">
        <w:rPr>
          <w:rFonts w:ascii="Arial" w:hAnsi="Arial" w:cs="Arial"/>
          <w:sz w:val="20"/>
          <w:szCs w:val="20"/>
        </w:rPr>
        <w:t xml:space="preserve">Zgodnie ze stanowiskiem Urzędu Zamówień Publicznych, 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w:t>
      </w:r>
    </w:p>
    <w:p w:rsidR="002B69B2" w:rsidRPr="00D36726" w:rsidRDefault="002B69B2" w:rsidP="00821EB0">
      <w:pPr>
        <w:ind w:left="426"/>
        <w:jc w:val="both"/>
        <w:rPr>
          <w:rFonts w:ascii="Arial" w:hAnsi="Arial" w:cs="Arial"/>
          <w:sz w:val="20"/>
          <w:szCs w:val="20"/>
        </w:rPr>
      </w:pPr>
      <w:r w:rsidRPr="00D36726">
        <w:rPr>
          <w:rFonts w:ascii="Arial" w:hAnsi="Arial" w:cs="Arial"/>
          <w:sz w:val="20"/>
          <w:szCs w:val="20"/>
        </w:rPr>
        <w:lastRenderedPageBreak/>
        <w:t>Ponadto Wykonawca będzie musiał wypełnić obowiązek informacyjny wynikający z art. 14 RODO względem osób fizycznych, których dane przekazuje zamawiającemu i których dane pośrednio pozyskał, chyba że ma zastosowanie co najmniej jedno z włączeń, o których mowa w art. 14 ust. 5 RODO.</w:t>
      </w:r>
    </w:p>
    <w:p w:rsidR="005C52F3" w:rsidRPr="00D36726" w:rsidRDefault="002B69B2" w:rsidP="00821EB0">
      <w:pPr>
        <w:ind w:left="426"/>
        <w:jc w:val="both"/>
        <w:rPr>
          <w:rFonts w:ascii="Arial" w:hAnsi="Arial" w:cs="Arial"/>
          <w:sz w:val="20"/>
          <w:szCs w:val="20"/>
        </w:rPr>
      </w:pPr>
      <w:r w:rsidRPr="00D36726">
        <w:rPr>
          <w:rFonts w:ascii="Arial" w:hAnsi="Arial" w:cs="Arial"/>
          <w:i/>
          <w:color w:val="000000"/>
          <w:sz w:val="20"/>
          <w:szCs w:val="20"/>
          <w:lang w:eastAsia="pl-PL"/>
        </w:rPr>
        <w:t xml:space="preserve">W tym celu Wykonawca w ofercie składa oświadczenie o treści: </w:t>
      </w:r>
      <w:r w:rsidRPr="00D36726">
        <w:rPr>
          <w:rFonts w:ascii="Arial" w:hAnsi="Arial" w:cs="Arial"/>
          <w:color w:val="000000"/>
          <w:sz w:val="20"/>
          <w:szCs w:val="20"/>
        </w:rPr>
        <w:t>„</w:t>
      </w:r>
      <w:r w:rsidRPr="00D36726">
        <w:rPr>
          <w:rFonts w:ascii="Arial" w:hAnsi="Arial" w:cs="Arial"/>
          <w:i/>
          <w:color w:val="000000"/>
          <w:sz w:val="20"/>
          <w:szCs w:val="20"/>
        </w:rPr>
        <w:t xml:space="preserve">Oświadczam, że wypełniłem obowiązki informacyjne przewidziane w art. 13 lub art. 14 RODO wobec osób fizycznych, </w:t>
      </w:r>
      <w:r w:rsidRPr="00D36726">
        <w:rPr>
          <w:rFonts w:ascii="Arial" w:hAnsi="Arial" w:cs="Arial"/>
          <w:i/>
          <w:sz w:val="20"/>
          <w:szCs w:val="20"/>
        </w:rPr>
        <w:t>od których dane osobowe bezpośrednio lub pośrednio pozyskałem</w:t>
      </w:r>
      <w:r w:rsidRPr="00D36726">
        <w:rPr>
          <w:rFonts w:ascii="Arial" w:hAnsi="Arial" w:cs="Arial"/>
          <w:i/>
          <w:color w:val="000000"/>
          <w:sz w:val="20"/>
          <w:szCs w:val="20"/>
        </w:rPr>
        <w:t xml:space="preserve"> w celu ubiegania się o udzielenie zamówienia publicznego w niniejszym postępowaniu</w:t>
      </w:r>
      <w:r w:rsidRPr="00D36726">
        <w:rPr>
          <w:rFonts w:ascii="Arial" w:hAnsi="Arial" w:cs="Arial"/>
          <w:i/>
          <w:sz w:val="20"/>
          <w:szCs w:val="20"/>
        </w:rPr>
        <w:t>”.</w:t>
      </w:r>
    </w:p>
    <w:p w:rsidR="00777D14" w:rsidRPr="00D36726" w:rsidRDefault="00777D14" w:rsidP="00155D73">
      <w:pPr>
        <w:pStyle w:val="Nagwek3"/>
        <w:numPr>
          <w:ilvl w:val="1"/>
          <w:numId w:val="4"/>
        </w:numPr>
        <w:shd w:val="clear" w:color="auto" w:fill="AEAAAA" w:themeFill="background2" w:themeFillShade="BF"/>
        <w:tabs>
          <w:tab w:val="clear" w:pos="1440"/>
          <w:tab w:val="num" w:pos="426"/>
        </w:tabs>
        <w:ind w:left="709" w:hanging="709"/>
        <w:rPr>
          <w:sz w:val="20"/>
          <w:szCs w:val="20"/>
        </w:rPr>
      </w:pPr>
      <w:bookmarkStart w:id="35" w:name="_Toc44583618"/>
      <w:r w:rsidRPr="00D36726">
        <w:rPr>
          <w:sz w:val="20"/>
          <w:szCs w:val="20"/>
        </w:rPr>
        <w:t>Załączniki</w:t>
      </w:r>
      <w:bookmarkEnd w:id="35"/>
    </w:p>
    <w:p w:rsidR="00777D14" w:rsidRPr="00D36726" w:rsidRDefault="00777D14" w:rsidP="00EC7950">
      <w:pPr>
        <w:widowControl w:val="0"/>
        <w:autoSpaceDE w:val="0"/>
        <w:spacing w:after="0"/>
        <w:rPr>
          <w:rFonts w:ascii="Arial" w:hAnsi="Arial" w:cs="Arial"/>
          <w:sz w:val="20"/>
          <w:szCs w:val="20"/>
        </w:rPr>
      </w:pPr>
      <w:r w:rsidRPr="00D36726">
        <w:rPr>
          <w:rFonts w:ascii="Arial" w:hAnsi="Arial" w:cs="Arial"/>
          <w:sz w:val="20"/>
          <w:szCs w:val="20"/>
        </w:rPr>
        <w:t>Załączniki składające się na integralną cześć specyfikacji</w:t>
      </w:r>
      <w:r w:rsidR="00EC7950" w:rsidRPr="00D36726">
        <w:rPr>
          <w:rFonts w:ascii="Arial" w:hAnsi="Arial" w:cs="Arial"/>
          <w:sz w:val="20"/>
          <w:szCs w:val="20"/>
        </w:rPr>
        <w:t xml:space="preserve"> istotnych warunków zamówienia:</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1a/1b/1c/1d/1e – formularz ofertowy</w:t>
      </w:r>
      <w:r>
        <w:rPr>
          <w:rFonts w:ascii="Arial" w:hAnsi="Arial" w:cs="Arial"/>
        </w:rPr>
        <w:t xml:space="preserve"> (część od 1 do 5)</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2 – informacja o przynależności do grupy kapitałowej</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3 – </w:t>
      </w:r>
      <w:r w:rsidRPr="00CC16B6">
        <w:rPr>
          <w:rFonts w:ascii="Arial" w:hAnsi="Arial" w:cs="Arial"/>
          <w:bCs/>
        </w:rPr>
        <w:t>zobowiązanie innych podmiotów do udostępnienia zasobów niezb</w:t>
      </w:r>
      <w:r w:rsidRPr="00CC16B6">
        <w:rPr>
          <w:rFonts w:ascii="Arial" w:hAnsi="Arial" w:cs="Arial"/>
        </w:rPr>
        <w:t>ę</w:t>
      </w:r>
      <w:r w:rsidRPr="00CC16B6">
        <w:rPr>
          <w:rFonts w:ascii="Arial" w:hAnsi="Arial" w:cs="Arial"/>
          <w:bCs/>
        </w:rPr>
        <w:t xml:space="preserve">dnych </w:t>
      </w:r>
    </w:p>
    <w:p w:rsidR="002468B3" w:rsidRPr="00CC16B6" w:rsidRDefault="002468B3" w:rsidP="002468B3">
      <w:pPr>
        <w:pStyle w:val="Akapitzlist"/>
        <w:widowControl w:val="0"/>
        <w:autoSpaceDE w:val="0"/>
        <w:ind w:left="709"/>
        <w:rPr>
          <w:rFonts w:ascii="Arial" w:hAnsi="Arial" w:cs="Arial"/>
        </w:rPr>
      </w:pPr>
      <w:r w:rsidRPr="00CC16B6">
        <w:rPr>
          <w:rFonts w:ascii="Arial" w:hAnsi="Arial" w:cs="Arial"/>
          <w:bCs/>
        </w:rPr>
        <w:t>do wykonania zamówienia</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4  – oświadczenie </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5 – oświadczenie </w:t>
      </w:r>
    </w:p>
    <w:p w:rsidR="002468B3" w:rsidRPr="00CC16B6"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6 – potencjał kadrowy</w:t>
      </w:r>
    </w:p>
    <w:p w:rsidR="002468B3" w:rsidRPr="00CC16B6"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7 –</w:t>
      </w:r>
      <w:r>
        <w:rPr>
          <w:rFonts w:ascii="Arial" w:hAnsi="Arial" w:cs="Arial"/>
          <w:sz w:val="20"/>
          <w:szCs w:val="20"/>
        </w:rPr>
        <w:t xml:space="preserve"> </w:t>
      </w:r>
      <w:r w:rsidRPr="00CC16B6">
        <w:rPr>
          <w:rFonts w:ascii="Arial" w:hAnsi="Arial" w:cs="Arial"/>
          <w:sz w:val="20"/>
          <w:szCs w:val="20"/>
        </w:rPr>
        <w:t>wykaz wykonanych usług</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8 – pełnomocnictwo</w:t>
      </w:r>
    </w:p>
    <w:p w:rsidR="002468B3"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9 – projekt umowy</w:t>
      </w:r>
    </w:p>
    <w:p w:rsidR="002468B3" w:rsidRPr="00CC2409" w:rsidRDefault="002468B3" w:rsidP="006C1829">
      <w:pPr>
        <w:pStyle w:val="Akapitzlist"/>
        <w:numPr>
          <w:ilvl w:val="0"/>
          <w:numId w:val="136"/>
        </w:numPr>
        <w:rPr>
          <w:rFonts w:ascii="Arial" w:hAnsi="Arial" w:cs="Arial"/>
        </w:rPr>
      </w:pPr>
      <w:r w:rsidRPr="00CC2409">
        <w:rPr>
          <w:rFonts w:ascii="Arial" w:hAnsi="Arial" w:cs="Arial"/>
          <w:color w:val="000000"/>
          <w:spacing w:val="-2"/>
        </w:rPr>
        <w:t>Załącznik nr 1 do umowy – charakterystyka przedsięwzięcia i obowiązki Wykonawcy</w:t>
      </w:r>
    </w:p>
    <w:p w:rsidR="00777D14" w:rsidRPr="002C452B" w:rsidRDefault="00777D14" w:rsidP="00731EC2">
      <w:pPr>
        <w:widowControl w:val="0"/>
        <w:suppressAutoHyphens/>
        <w:autoSpaceDE w:val="0"/>
        <w:spacing w:after="0" w:line="240" w:lineRule="auto"/>
        <w:ind w:left="717"/>
        <w:jc w:val="right"/>
        <w:rPr>
          <w:rFonts w:ascii="Arial" w:hAnsi="Arial" w:cs="Arial"/>
          <w:b/>
          <w:sz w:val="20"/>
          <w:szCs w:val="20"/>
        </w:rPr>
      </w:pPr>
      <w:r w:rsidRPr="00D36726">
        <w:rPr>
          <w:rFonts w:ascii="Arial" w:hAnsi="Arial" w:cs="Arial"/>
          <w:color w:val="FF0000"/>
          <w:sz w:val="20"/>
          <w:szCs w:val="20"/>
          <w:highlight w:val="white"/>
        </w:rPr>
        <w:br w:type="page"/>
      </w: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7702E9" w:rsidRPr="002C452B">
        <w:rPr>
          <w:rFonts w:ascii="Arial" w:hAnsi="Arial" w:cs="Arial"/>
          <w:b/>
          <w:sz w:val="20"/>
          <w:szCs w:val="20"/>
        </w:rPr>
        <w:t>a</w:t>
      </w:r>
      <w:r w:rsidRPr="002C452B">
        <w:rPr>
          <w:rFonts w:ascii="Arial" w:hAnsi="Arial" w:cs="Arial"/>
          <w:b/>
          <w:sz w:val="20"/>
          <w:szCs w:val="20"/>
        </w:rPr>
        <w:t>- formularz ofertowy</w:t>
      </w:r>
    </w:p>
    <w:p w:rsidR="007702E9" w:rsidRDefault="007702E9" w:rsidP="00731EC2">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82664B">
        <w:rPr>
          <w:rFonts w:ascii="Arial" w:hAnsi="Arial" w:cs="Arial"/>
          <w:b/>
          <w:color w:val="0070C0"/>
          <w:sz w:val="20"/>
          <w:szCs w:val="20"/>
          <w:u w:val="single"/>
        </w:rPr>
        <w:t>1</w:t>
      </w:r>
    </w:p>
    <w:p w:rsidR="00731EC2" w:rsidRPr="002C452B" w:rsidRDefault="00731EC2" w:rsidP="00B37069">
      <w:pPr>
        <w:widowControl w:val="0"/>
        <w:suppressAutoHyphens/>
        <w:autoSpaceDE w:val="0"/>
        <w:spacing w:after="0" w:line="240" w:lineRule="auto"/>
        <w:rPr>
          <w:rFonts w:ascii="Arial" w:hAnsi="Arial" w:cs="Arial"/>
          <w:b/>
          <w:sz w:val="20"/>
          <w:szCs w:val="20"/>
        </w:rPr>
      </w:pP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777D14" w:rsidRPr="002C452B" w:rsidRDefault="00777D14" w:rsidP="00777D14">
      <w:pPr>
        <w:widowControl w:val="0"/>
        <w:autoSpaceDE w:val="0"/>
        <w:autoSpaceDN w:val="0"/>
        <w:adjustRightInd w:val="0"/>
        <w:spacing w:after="0"/>
        <w:rPr>
          <w:rFonts w:ascii="Arial" w:hAnsi="Arial" w:cs="Arial"/>
          <w:sz w:val="20"/>
          <w:szCs w:val="20"/>
          <w:lang w:eastAsia="pl-PL"/>
        </w:rPr>
      </w:pPr>
    </w:p>
    <w:p w:rsidR="00777D14" w:rsidRPr="002C452B" w:rsidRDefault="00777D14" w:rsidP="00777D14">
      <w:pPr>
        <w:widowControl w:val="0"/>
        <w:autoSpaceDE w:val="0"/>
        <w:autoSpaceDN w:val="0"/>
        <w:adjustRightInd w:val="0"/>
        <w:spacing w:after="0"/>
        <w:rPr>
          <w:rFonts w:ascii="Arial" w:hAnsi="Arial" w:cs="Arial"/>
          <w:sz w:val="20"/>
          <w:szCs w:val="20"/>
          <w:lang w:eastAsia="pl-PL"/>
        </w:rPr>
      </w:pP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B32B64">
        <w:rPr>
          <w:rFonts w:ascii="Arial" w:hAnsi="Arial" w:cs="Arial"/>
          <w:bCs/>
          <w:sz w:val="16"/>
          <w:szCs w:val="16"/>
          <w:lang w:eastAsia="pl-PL"/>
        </w:rPr>
        <w:t>(wykonawców – w przypadku oferty wspólnej, ze wskazaniem pełnomocnika)</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777D14" w:rsidRPr="002C452B" w:rsidRDefault="00777D14" w:rsidP="005D5C48">
      <w:pPr>
        <w:widowControl w:val="0"/>
        <w:autoSpaceDE w:val="0"/>
        <w:autoSpaceDN w:val="0"/>
        <w:adjustRightInd w:val="0"/>
        <w:spacing w:after="0" w:line="360" w:lineRule="auto"/>
        <w:jc w:val="center"/>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777D14" w:rsidRPr="002C452B" w:rsidRDefault="00777D14" w:rsidP="00937AC5">
      <w:pPr>
        <w:widowControl w:val="0"/>
        <w:autoSpaceDE w:val="0"/>
        <w:autoSpaceDN w:val="0"/>
        <w:adjustRightInd w:val="0"/>
        <w:spacing w:after="0" w:line="360" w:lineRule="auto"/>
        <w:rPr>
          <w:rFonts w:ascii="Arial" w:eastAsia="SimSun" w:hAnsi="Arial" w:cs="Arial"/>
          <w:sz w:val="20"/>
          <w:szCs w:val="20"/>
          <w:lang w:eastAsia="pl-PL"/>
        </w:rPr>
      </w:pPr>
    </w:p>
    <w:p w:rsidR="00F936FA"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sidR="00937AC5">
        <w:rPr>
          <w:rFonts w:ascii="Arial" w:hAnsi="Arial" w:cs="Arial"/>
          <w:sz w:val="20"/>
          <w:szCs w:val="20"/>
          <w:lang w:eastAsia="pl-PL"/>
        </w:rPr>
        <w:t xml:space="preserve">eniu publicznym na zadanie pn. </w:t>
      </w:r>
    </w:p>
    <w:p w:rsidR="00E8659C" w:rsidRDefault="00E8659C" w:rsidP="00937AC5">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E8659C" w:rsidRDefault="00E8659C" w:rsidP="00937AC5">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937AC5">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937AC5">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937AC5">
      <w:pPr>
        <w:spacing w:after="0" w:line="360" w:lineRule="auto"/>
        <w:ind w:left="426"/>
        <w:jc w:val="center"/>
        <w:rPr>
          <w:rFonts w:ascii="Arial" w:hAnsi="Arial" w:cs="Arial"/>
          <w:b/>
          <w:i/>
        </w:rPr>
      </w:pPr>
    </w:p>
    <w:p w:rsidR="00777D14" w:rsidRPr="002C452B" w:rsidRDefault="00777D14" w:rsidP="00937AC5">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00F4564E" w:rsidRPr="002C452B">
        <w:rPr>
          <w:rFonts w:ascii="Arial" w:hAnsi="Arial" w:cs="Arial"/>
          <w:b/>
          <w:sz w:val="20"/>
          <w:szCs w:val="20"/>
        </w:rPr>
        <w:t xml:space="preserve"> </w:t>
      </w:r>
      <w:r w:rsidR="00731EC2" w:rsidRPr="00372D96">
        <w:rPr>
          <w:rFonts w:ascii="Arial" w:hAnsi="Arial" w:cs="Arial"/>
          <w:b/>
          <w:sz w:val="20"/>
          <w:szCs w:val="20"/>
        </w:rPr>
        <w:t>DT4A.26</w:t>
      </w:r>
      <w:r w:rsidR="00E8659C">
        <w:rPr>
          <w:rFonts w:ascii="Arial" w:hAnsi="Arial" w:cs="Arial"/>
          <w:b/>
          <w:sz w:val="20"/>
          <w:szCs w:val="20"/>
        </w:rPr>
        <w:t>4</w:t>
      </w:r>
      <w:r w:rsidR="00731EC2" w:rsidRPr="00372D96">
        <w:rPr>
          <w:rFonts w:ascii="Arial" w:hAnsi="Arial" w:cs="Arial"/>
          <w:b/>
          <w:sz w:val="20"/>
          <w:szCs w:val="20"/>
        </w:rPr>
        <w:t>.</w:t>
      </w:r>
      <w:r w:rsidR="00E8659C">
        <w:rPr>
          <w:rFonts w:ascii="Arial" w:hAnsi="Arial" w:cs="Arial"/>
          <w:b/>
          <w:sz w:val="20"/>
          <w:szCs w:val="20"/>
        </w:rPr>
        <w:t>1</w:t>
      </w:r>
      <w:r w:rsidR="00731EC2" w:rsidRPr="00372D96">
        <w:rPr>
          <w:rFonts w:ascii="Arial" w:hAnsi="Arial" w:cs="Arial"/>
          <w:b/>
          <w:sz w:val="20"/>
          <w:szCs w:val="20"/>
        </w:rPr>
        <w:t>.20</w:t>
      </w:r>
      <w:r w:rsidR="00372D96" w:rsidRPr="00372D96">
        <w:rPr>
          <w:rFonts w:ascii="Arial" w:hAnsi="Arial" w:cs="Arial"/>
          <w:b/>
          <w:sz w:val="20"/>
          <w:szCs w:val="20"/>
        </w:rPr>
        <w:t>20</w:t>
      </w:r>
      <w:r w:rsidRPr="002C452B">
        <w:rPr>
          <w:rFonts w:ascii="Arial" w:hAnsi="Arial" w:cs="Arial"/>
          <w:b/>
          <w:sz w:val="20"/>
          <w:szCs w:val="20"/>
          <w:lang w:eastAsia="pl-PL"/>
        </w:rPr>
        <w:br/>
      </w:r>
    </w:p>
    <w:p w:rsidR="00777D14" w:rsidRDefault="007702E9" w:rsidP="00937AC5">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sidR="00E8659C">
        <w:rPr>
          <w:rFonts w:ascii="Arial" w:hAnsi="Arial" w:cs="Arial"/>
        </w:rPr>
        <w:t xml:space="preserve">: </w:t>
      </w:r>
      <w:r w:rsidR="00E8659C" w:rsidRPr="00E8659C">
        <w:rPr>
          <w:rFonts w:ascii="Arial" w:hAnsi="Arial" w:cs="Arial"/>
          <w:b/>
          <w:i/>
        </w:rPr>
        <w:t xml:space="preserve">„Ochrona zasobów przyrodniczych w pasach dróg powiatowych na terenie powiatu iławskiego” </w:t>
      </w:r>
      <w:r w:rsidRPr="00E8659C">
        <w:rPr>
          <w:rFonts w:ascii="Arial" w:hAnsi="Arial" w:cs="Arial"/>
          <w:i/>
        </w:rPr>
        <w:t xml:space="preserve">– </w:t>
      </w:r>
      <w:r w:rsidRPr="00E8659C">
        <w:rPr>
          <w:rFonts w:ascii="Arial" w:hAnsi="Arial" w:cs="Arial"/>
          <w:b/>
          <w:i/>
          <w:color w:val="0070C0"/>
          <w:u w:val="single"/>
        </w:rPr>
        <w:t xml:space="preserve">część </w:t>
      </w:r>
      <w:r w:rsidR="0082664B" w:rsidRPr="00E8659C">
        <w:rPr>
          <w:rFonts w:ascii="Arial" w:hAnsi="Arial" w:cs="Arial"/>
          <w:b/>
          <w:i/>
          <w:color w:val="0070C0"/>
          <w:u w:val="single"/>
        </w:rPr>
        <w:t>1</w:t>
      </w:r>
      <w:r w:rsidR="00E8659C" w:rsidRPr="00E8659C">
        <w:rPr>
          <w:rFonts w:ascii="Arial" w:hAnsi="Arial" w:cs="Arial"/>
          <w:b/>
          <w:i/>
          <w:color w:val="0070C0"/>
          <w:u w:val="single"/>
        </w:rPr>
        <w:t xml:space="preserve"> </w:t>
      </w:r>
      <w:r w:rsidR="00E8659C" w:rsidRPr="00E8659C">
        <w:rPr>
          <w:rFonts w:ascii="Arial" w:hAnsi="Arial" w:cs="Arial"/>
          <w:b/>
          <w:bCs/>
          <w:i/>
        </w:rPr>
        <w:t>„prace przyrodnicze w pasie drogowym dróg powiatowych nr 1281N i 1910N</w:t>
      </w:r>
      <w:r w:rsidR="00E8659C" w:rsidRPr="008A68A9">
        <w:rPr>
          <w:rFonts w:ascii="Arial" w:hAnsi="Arial" w:cs="Arial"/>
          <w:b/>
          <w:bCs/>
          <w:i/>
        </w:rPr>
        <w:t>”</w:t>
      </w:r>
      <w:r w:rsidR="00E8659C" w:rsidRPr="008A68A9">
        <w:rPr>
          <w:rFonts w:ascii="Arial" w:hAnsi="Arial" w:cs="Arial"/>
        </w:rPr>
        <w:t>,</w:t>
      </w:r>
      <w:r w:rsidRPr="008A68A9">
        <w:rPr>
          <w:rFonts w:ascii="Arial" w:hAnsi="Arial" w:cs="Arial"/>
        </w:rPr>
        <w:t xml:space="preserve"> </w:t>
      </w:r>
      <w:r w:rsidR="00777D14" w:rsidRPr="008A68A9">
        <w:rPr>
          <w:rFonts w:ascii="Arial" w:hAnsi="Arial" w:cs="Arial"/>
          <w:lang w:eastAsia="pl-PL"/>
        </w:rPr>
        <w:t xml:space="preserve">oferuję </w:t>
      </w:r>
      <w:r w:rsidR="00777D14" w:rsidRPr="00E8659C">
        <w:rPr>
          <w:rFonts w:ascii="Arial" w:hAnsi="Arial" w:cs="Arial"/>
          <w:lang w:eastAsia="pl-PL"/>
        </w:rPr>
        <w:t>wykonanie zamówienia, zgodnie z opisem przedmiotu zamówienia i na warunkach płatności określonych w SIWZ</w:t>
      </w:r>
      <w:r w:rsidR="00777D14" w:rsidRPr="00E8659C">
        <w:rPr>
          <w:rFonts w:ascii="Arial" w:eastAsia="SimSun" w:hAnsi="Arial" w:cs="Arial"/>
          <w:lang w:eastAsia="pl-PL"/>
        </w:rPr>
        <w:t xml:space="preserve"> za </w:t>
      </w:r>
      <w:r w:rsidR="00777D14" w:rsidRPr="00E8659C">
        <w:rPr>
          <w:rFonts w:ascii="Arial" w:eastAsia="SimSun" w:hAnsi="Arial" w:cs="Arial"/>
          <w:b/>
          <w:lang w:eastAsia="pl-PL"/>
        </w:rPr>
        <w:t>cenę brutto:</w:t>
      </w:r>
      <w:r w:rsidR="00777D14" w:rsidRPr="00E8659C">
        <w:rPr>
          <w:rFonts w:ascii="Arial" w:eastAsia="SimSun" w:hAnsi="Arial" w:cs="Arial"/>
          <w:lang w:eastAsia="pl-PL"/>
        </w:rPr>
        <w:t xml:space="preserve">  </w:t>
      </w:r>
      <w:r w:rsidR="00777D14" w:rsidRPr="001E6C34">
        <w:rPr>
          <w:rFonts w:ascii="Arial" w:eastAsia="SimSun" w:hAnsi="Arial" w:cs="Arial"/>
          <w:b/>
          <w:lang w:eastAsia="pl-PL"/>
        </w:rPr>
        <w:t>……</w:t>
      </w:r>
      <w:r w:rsidR="00777D14" w:rsidRPr="00E8659C">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00777D14" w:rsidRPr="00E8659C">
        <w:rPr>
          <w:rFonts w:ascii="Arial" w:hAnsi="Arial" w:cs="Arial"/>
          <w:lang w:eastAsia="pl-PL"/>
        </w:rPr>
        <w:t>zg</w:t>
      </w:r>
      <w:r w:rsidRPr="00E8659C">
        <w:rPr>
          <w:rFonts w:ascii="Arial" w:hAnsi="Arial" w:cs="Arial"/>
          <w:lang w:eastAsia="pl-PL"/>
        </w:rPr>
        <w:t>odnie z poniższą tabelą</w:t>
      </w:r>
      <w:r w:rsidR="00777D14" w:rsidRPr="00E8659C">
        <w:rPr>
          <w:rFonts w:ascii="Arial" w:hAnsi="Arial" w:cs="Arial"/>
          <w:lang w:eastAsia="pl-PL"/>
        </w:rPr>
        <w:t>:</w:t>
      </w: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Pr="00E8659C" w:rsidRDefault="005D5C48" w:rsidP="00937AC5">
      <w:pPr>
        <w:spacing w:after="0" w:line="360" w:lineRule="auto"/>
        <w:jc w:val="both"/>
        <w:rPr>
          <w:rFonts w:ascii="Arial" w:hAnsi="Arial" w:cs="Arial"/>
        </w:rPr>
      </w:pPr>
    </w:p>
    <w:p w:rsidR="00D63D96" w:rsidRPr="002C452B" w:rsidRDefault="00D63D96" w:rsidP="00D63D96">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3F696E" w:rsidRPr="00A37BA8" w:rsidTr="003F696E">
        <w:trPr>
          <w:trHeight w:val="451"/>
        </w:trPr>
        <w:tc>
          <w:tcPr>
            <w:tcW w:w="5000" w:type="pct"/>
            <w:gridSpan w:val="6"/>
          </w:tcPr>
          <w:p w:rsidR="00A37BA8" w:rsidRPr="00A37BA8" w:rsidRDefault="003F696E" w:rsidP="00A37BA8">
            <w:pPr>
              <w:widowControl w:val="0"/>
              <w:autoSpaceDE w:val="0"/>
              <w:spacing w:after="0"/>
              <w:jc w:val="center"/>
              <w:rPr>
                <w:rFonts w:ascii="Arial" w:hAnsi="Arial" w:cs="Arial"/>
                <w:b/>
                <w:bCs/>
                <w:sz w:val="20"/>
                <w:szCs w:val="20"/>
              </w:rPr>
            </w:pPr>
            <w:r w:rsidRPr="00A37BA8">
              <w:rPr>
                <w:rFonts w:ascii="Arial" w:hAnsi="Arial" w:cs="Arial"/>
                <w:b/>
                <w:bCs/>
                <w:sz w:val="20"/>
                <w:szCs w:val="20"/>
              </w:rPr>
              <w:lastRenderedPageBreak/>
              <w:t>Część 1 – „prace przyrodnicze w pasie drogowym dróg powiatowych nr 1281N i 1910N”</w:t>
            </w:r>
          </w:p>
          <w:p w:rsidR="003F696E" w:rsidRPr="00A37BA8" w:rsidRDefault="003F696E" w:rsidP="000E3A7F">
            <w:pPr>
              <w:widowControl w:val="0"/>
              <w:autoSpaceDE w:val="0"/>
              <w:spacing w:after="0"/>
              <w:jc w:val="center"/>
              <w:rPr>
                <w:rFonts w:ascii="Arial" w:hAnsi="Arial" w:cs="Arial"/>
                <w:b/>
                <w:bCs/>
                <w:sz w:val="20"/>
                <w:szCs w:val="20"/>
              </w:rPr>
            </w:pPr>
            <w:r w:rsidRPr="00A37BA8">
              <w:rPr>
                <w:rFonts w:ascii="Arial" w:hAnsi="Arial" w:cs="Arial"/>
                <w:b/>
                <w:bCs/>
                <w:sz w:val="20"/>
                <w:szCs w:val="20"/>
              </w:rPr>
              <w:t xml:space="preserve">o łącznej długości 13,851 km </w:t>
            </w:r>
          </w:p>
        </w:tc>
      </w:tr>
      <w:tr w:rsidR="003F696E" w:rsidRPr="00A37BA8" w:rsidTr="00702C8D">
        <w:tc>
          <w:tcPr>
            <w:tcW w:w="287"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shd w:val="clear" w:color="auto" w:fill="F2F2F2" w:themeFill="background1" w:themeFillShade="F2"/>
          </w:tcPr>
          <w:p w:rsidR="00A37BA8" w:rsidRDefault="00A37BA8" w:rsidP="00A37BA8">
            <w:pPr>
              <w:spacing w:after="0" w:line="240" w:lineRule="auto"/>
              <w:jc w:val="center"/>
              <w:rPr>
                <w:rFonts w:ascii="Arial" w:eastAsia="Times New Roman" w:hAnsi="Arial" w:cs="Arial"/>
                <w:b/>
                <w:sz w:val="20"/>
                <w:szCs w:val="20"/>
                <w:lang w:eastAsia="pl-PL"/>
              </w:rPr>
            </w:pPr>
          </w:p>
          <w:p w:rsidR="00A37BA8" w:rsidRDefault="00A37BA8"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3F696E" w:rsidRPr="00A37BA8" w:rsidRDefault="003F696E" w:rsidP="00A37BA8">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shd w:val="clear" w:color="auto" w:fill="F2F2F2" w:themeFill="background1" w:themeFillShade="F2"/>
          </w:tcPr>
          <w:p w:rsidR="00A37BA8" w:rsidRDefault="00A37BA8" w:rsidP="00A37BA8">
            <w:pPr>
              <w:spacing w:after="0" w:line="240" w:lineRule="auto"/>
              <w:jc w:val="center"/>
              <w:rPr>
                <w:rFonts w:ascii="Arial" w:eastAsia="Times New Roman" w:hAnsi="Arial" w:cs="Arial"/>
                <w:b/>
                <w:sz w:val="20"/>
                <w:szCs w:val="20"/>
                <w:lang w:eastAsia="pl-PL"/>
              </w:rPr>
            </w:pPr>
          </w:p>
          <w:p w:rsidR="00A37BA8" w:rsidRDefault="00A37BA8"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shd w:val="clear" w:color="auto" w:fill="F2F2F2" w:themeFill="background1" w:themeFillShade="F2"/>
          </w:tcPr>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3F696E" w:rsidRPr="00A37BA8" w:rsidTr="00C952A3">
        <w:trPr>
          <w:trHeight w:val="107"/>
        </w:trPr>
        <w:tc>
          <w:tcPr>
            <w:tcW w:w="287" w:type="pct"/>
            <w:shd w:val="clear" w:color="auto" w:fill="auto"/>
            <w:vAlign w:val="center"/>
          </w:tcPr>
          <w:p w:rsidR="003F696E" w:rsidRPr="00A37BA8" w:rsidRDefault="003F696E" w:rsidP="000E3A7F">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3F696E" w:rsidRPr="006F3737" w:rsidRDefault="003F696E" w:rsidP="00C952A3">
            <w:pPr>
              <w:widowControl w:val="0"/>
              <w:autoSpaceDE w:val="0"/>
              <w:spacing w:after="0"/>
              <w:rPr>
                <w:rFonts w:ascii="Arial" w:hAnsi="Arial" w:cs="Arial"/>
                <w:sz w:val="18"/>
                <w:szCs w:val="18"/>
              </w:rPr>
            </w:pPr>
            <w:r w:rsidRPr="006F3737">
              <w:rPr>
                <w:rFonts w:ascii="Arial" w:hAnsi="Arial" w:cs="Arial"/>
                <w:sz w:val="18"/>
                <w:szCs w:val="18"/>
              </w:rPr>
              <w:t xml:space="preserve">Obustronne zredukowanie krzewów poprzez wycinkę i pozostawienie części krzewów w celach biocenotycznych </w:t>
            </w:r>
            <w:r w:rsidR="00931AAE" w:rsidRPr="006F3737">
              <w:rPr>
                <w:rFonts w:ascii="Arial" w:hAnsi="Arial" w:cs="Arial"/>
                <w:sz w:val="18"/>
                <w:szCs w:val="18"/>
              </w:rPr>
              <w:t>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rPr>
                <w:rFonts w:ascii="Arial" w:eastAsia="Times New Roman" w:hAnsi="Arial" w:cs="Arial"/>
                <w:b/>
                <w:sz w:val="18"/>
                <w:szCs w:val="18"/>
                <w:lang w:eastAsia="pl-PL"/>
              </w:rPr>
            </w:pPr>
          </w:p>
          <w:p w:rsidR="00837B74" w:rsidRPr="006F3737" w:rsidRDefault="00837B74" w:rsidP="006F3737">
            <w:pPr>
              <w:spacing w:after="0" w:line="360" w:lineRule="auto"/>
              <w:rPr>
                <w:rFonts w:ascii="Arial" w:eastAsia="Times New Roman" w:hAnsi="Arial" w:cs="Arial"/>
                <w:b/>
                <w:sz w:val="18"/>
                <w:szCs w:val="18"/>
                <w:lang w:eastAsia="pl-PL"/>
              </w:rPr>
            </w:pPr>
          </w:p>
          <w:p w:rsidR="003F696E" w:rsidRPr="006F3737" w:rsidRDefault="003F696E"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837B74" w:rsidRPr="006F3737" w:rsidRDefault="00837B74" w:rsidP="006F3737">
            <w:pPr>
              <w:spacing w:after="0" w:line="360" w:lineRule="auto"/>
              <w:rPr>
                <w:rFonts w:ascii="Arial" w:eastAsia="Times New Roman" w:hAnsi="Arial" w:cs="Arial"/>
                <w:b/>
                <w:sz w:val="18"/>
                <w:szCs w:val="18"/>
                <w:lang w:eastAsia="pl-PL"/>
              </w:rPr>
            </w:pPr>
          </w:p>
          <w:p w:rsidR="003F696E" w:rsidRPr="006F3737" w:rsidRDefault="003F696E"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138,51</w:t>
            </w:r>
          </w:p>
        </w:tc>
        <w:tc>
          <w:tcPr>
            <w:tcW w:w="951" w:type="pct"/>
            <w:tcBorders>
              <w:top w:val="single" w:sz="4" w:space="0" w:color="auto"/>
              <w:left w:val="single" w:sz="4" w:space="0" w:color="auto"/>
              <w:bottom w:val="single" w:sz="4" w:space="0" w:color="auto"/>
              <w:right w:val="single" w:sz="4" w:space="0" w:color="auto"/>
              <w:tl2br w:val="nil"/>
              <w:tr2bl w:val="nil"/>
            </w:tcBorders>
          </w:tcPr>
          <w:p w:rsidR="00C04B44" w:rsidRPr="006F3737" w:rsidRDefault="00C04B44" w:rsidP="00837B74">
            <w:pPr>
              <w:spacing w:after="0" w:line="360" w:lineRule="auto"/>
              <w:jc w:val="center"/>
              <w:rPr>
                <w:rFonts w:ascii="Arial" w:eastAsia="Times New Roman" w:hAnsi="Arial" w:cs="Arial"/>
                <w:sz w:val="14"/>
                <w:szCs w:val="14"/>
                <w:lang w:eastAsia="pl-PL"/>
              </w:rPr>
            </w:pPr>
          </w:p>
          <w:p w:rsidR="00C04B44" w:rsidRDefault="00C04B44" w:rsidP="00C952A3">
            <w:pPr>
              <w:spacing w:after="0" w:line="360" w:lineRule="auto"/>
              <w:rPr>
                <w:rFonts w:ascii="Arial" w:eastAsia="Times New Roman" w:hAnsi="Arial" w:cs="Arial"/>
                <w:sz w:val="14"/>
                <w:szCs w:val="14"/>
                <w:lang w:eastAsia="pl-PL"/>
              </w:rPr>
            </w:pPr>
          </w:p>
          <w:p w:rsidR="00C952A3" w:rsidRPr="006F3737" w:rsidRDefault="00C952A3" w:rsidP="00C952A3">
            <w:pPr>
              <w:spacing w:after="0" w:line="360" w:lineRule="auto"/>
              <w:rPr>
                <w:rFonts w:ascii="Arial" w:eastAsia="Times New Roman" w:hAnsi="Arial" w:cs="Arial"/>
                <w:sz w:val="14"/>
                <w:szCs w:val="14"/>
                <w:lang w:eastAsia="pl-PL"/>
              </w:rPr>
            </w:pPr>
          </w:p>
          <w:p w:rsidR="00837B74" w:rsidRPr="006F3737" w:rsidRDefault="00837B74" w:rsidP="00837B74">
            <w:pPr>
              <w:spacing w:after="0" w:line="360" w:lineRule="auto"/>
              <w:rPr>
                <w:rFonts w:ascii="Arial" w:eastAsia="Times New Roman" w:hAnsi="Arial" w:cs="Arial"/>
                <w:sz w:val="14"/>
                <w:szCs w:val="14"/>
                <w:lang w:eastAsia="pl-PL"/>
              </w:rPr>
            </w:pPr>
          </w:p>
          <w:p w:rsidR="00837B74" w:rsidRPr="006F3737" w:rsidRDefault="00C04B44" w:rsidP="00837B74">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3F696E" w:rsidRPr="006F3737" w:rsidRDefault="00C04B44"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3F696E" w:rsidRPr="00A37BA8" w:rsidRDefault="003F696E" w:rsidP="000E3A7F">
            <w:pPr>
              <w:spacing w:after="0" w:line="360" w:lineRule="auto"/>
              <w:rPr>
                <w:rFonts w:ascii="Arial" w:eastAsia="Times New Roman" w:hAnsi="Arial" w:cs="Arial"/>
                <w:b/>
                <w:sz w:val="20"/>
                <w:szCs w:val="20"/>
                <w:lang w:eastAsia="pl-PL"/>
              </w:rPr>
            </w:pPr>
          </w:p>
        </w:tc>
      </w:tr>
      <w:tr w:rsidR="003F696E" w:rsidRPr="00A37BA8" w:rsidTr="00F36890">
        <w:trPr>
          <w:trHeight w:val="641"/>
        </w:trPr>
        <w:tc>
          <w:tcPr>
            <w:tcW w:w="287" w:type="pct"/>
            <w:shd w:val="clear" w:color="auto" w:fill="auto"/>
            <w:vAlign w:val="center"/>
          </w:tcPr>
          <w:p w:rsidR="003F696E" w:rsidRPr="00A37BA8" w:rsidRDefault="003F696E" w:rsidP="00BA6D23">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3F696E" w:rsidRPr="006F3737" w:rsidRDefault="00C952A3" w:rsidP="007C7EC3">
            <w:pPr>
              <w:widowControl w:val="0"/>
              <w:autoSpaceDE w:val="0"/>
              <w:spacing w:after="0"/>
              <w:rPr>
                <w:rFonts w:ascii="Arial" w:hAnsi="Arial" w:cs="Arial"/>
                <w:sz w:val="18"/>
                <w:szCs w:val="18"/>
                <w:shd w:val="clear" w:color="auto" w:fill="FFFFFF"/>
              </w:rPr>
            </w:pPr>
            <w:r>
              <w:rPr>
                <w:rFonts w:ascii="Arial" w:hAnsi="Arial" w:cs="Arial"/>
                <w:sz w:val="18"/>
                <w:szCs w:val="18"/>
              </w:rPr>
              <w:t>W</w:t>
            </w:r>
            <w:r w:rsidR="007C7EC3">
              <w:rPr>
                <w:rFonts w:ascii="Arial" w:hAnsi="Arial" w:cs="Arial"/>
                <w:sz w:val="18"/>
                <w:szCs w:val="18"/>
              </w:rPr>
              <w:t>yprowadzenie</w:t>
            </w:r>
            <w:r w:rsidR="00C04B44" w:rsidRPr="006F3737">
              <w:rPr>
                <w:rFonts w:ascii="Arial" w:hAnsi="Arial" w:cs="Arial"/>
                <w:sz w:val="18"/>
                <w:szCs w:val="18"/>
              </w:rPr>
              <w:t xml:space="preserve"> podrostu</w:t>
            </w:r>
            <w:r w:rsidR="00365A42" w:rsidRPr="006F3737">
              <w:rPr>
                <w:rFonts w:ascii="Arial" w:hAnsi="Arial" w:cs="Arial"/>
                <w:sz w:val="18"/>
                <w:szCs w:val="18"/>
              </w:rPr>
              <w:t xml:space="preserve"> </w:t>
            </w:r>
            <w:r w:rsidR="007C7EC3">
              <w:rPr>
                <w:rFonts w:ascii="Arial" w:hAnsi="Arial" w:cs="Arial"/>
                <w:sz w:val="18"/>
                <w:szCs w:val="18"/>
              </w:rPr>
              <w:t xml:space="preserve">w trakcie prac realizowanych wg pkt.1 w celu uzupełnienia alei wraz z </w:t>
            </w:r>
            <w:r w:rsidR="00365A42" w:rsidRPr="006F3737">
              <w:rPr>
                <w:rFonts w:ascii="Arial" w:hAnsi="Arial" w:cs="Arial"/>
                <w:sz w:val="18"/>
                <w:szCs w:val="18"/>
              </w:rPr>
              <w:t xml:space="preserve"> </w:t>
            </w:r>
            <w:r w:rsidR="00262B04" w:rsidRPr="006F3737">
              <w:rPr>
                <w:rFonts w:ascii="Arial" w:hAnsi="Arial" w:cs="Arial"/>
                <w:sz w:val="18"/>
                <w:szCs w:val="18"/>
              </w:rPr>
              <w:t>oznakowanie</w:t>
            </w:r>
            <w:r w:rsidR="007C7EC3">
              <w:rPr>
                <w:rFonts w:ascii="Arial" w:hAnsi="Arial" w:cs="Arial"/>
                <w:sz w:val="18"/>
                <w:szCs w:val="18"/>
              </w:rPr>
              <w:t>m</w:t>
            </w:r>
            <w:r w:rsidR="00365A42" w:rsidRPr="006F3737">
              <w:rPr>
                <w:rFonts w:ascii="Arial" w:hAnsi="Arial" w:cs="Arial"/>
                <w:sz w:val="18"/>
                <w:szCs w:val="18"/>
              </w:rPr>
              <w:t xml:space="preserve"> farbą fluorescencyjną</w:t>
            </w:r>
            <w:r w:rsidR="00262B04" w:rsidRPr="006F3737">
              <w:rPr>
                <w:rFonts w:ascii="Arial" w:hAnsi="Arial" w:cs="Arial"/>
                <w:sz w:val="18"/>
                <w:szCs w:val="18"/>
              </w:rPr>
              <w:t xml:space="preserve"> </w:t>
            </w:r>
            <w:r w:rsidR="007C7EC3">
              <w:rPr>
                <w:rFonts w:ascii="Arial" w:hAnsi="Arial" w:cs="Arial"/>
                <w:sz w:val="18"/>
                <w:szCs w:val="18"/>
              </w:rPr>
              <w:t>lub równoważną</w:t>
            </w:r>
            <w:r w:rsidR="001D7D75">
              <w:rPr>
                <w:rFonts w:ascii="Arial" w:hAnsi="Arial" w:cs="Arial"/>
                <w:sz w:val="18"/>
                <w:szCs w:val="18"/>
              </w:rPr>
              <w:t xml:space="preserve"> </w:t>
            </w:r>
            <w:r w:rsidR="00262B04" w:rsidRPr="006F3737">
              <w:rPr>
                <w:rFonts w:ascii="Arial" w:hAnsi="Arial" w:cs="Arial"/>
                <w:sz w:val="18"/>
                <w:szCs w:val="18"/>
              </w:rPr>
              <w:t>kolorem</w:t>
            </w:r>
            <w:r w:rsidR="00EA189A">
              <w:rPr>
                <w:rFonts w:ascii="Arial" w:hAnsi="Arial" w:cs="Arial"/>
                <w:sz w:val="18"/>
                <w:szCs w:val="18"/>
              </w:rPr>
              <w:t xml:space="preserve"> pomarańczowym</w:t>
            </w:r>
            <w:r w:rsidR="00931AAE"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3F696E" w:rsidRPr="006F3737" w:rsidRDefault="003F696E"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3F696E"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w:t>
            </w:r>
            <w:r w:rsidR="00C04B44" w:rsidRPr="006F3737">
              <w:rPr>
                <w:rFonts w:ascii="Arial" w:eastAsia="Times New Roman" w:hAnsi="Arial" w:cs="Arial"/>
                <w:b/>
                <w:sz w:val="18"/>
                <w:szCs w:val="18"/>
                <w:lang w:eastAsia="pl-PL"/>
              </w:rPr>
              <w:t>zt.</w:t>
            </w:r>
          </w:p>
        </w:tc>
        <w:tc>
          <w:tcPr>
            <w:tcW w:w="950" w:type="pct"/>
            <w:tcBorders>
              <w:top w:val="single" w:sz="4" w:space="0" w:color="auto"/>
              <w:bottom w:val="single" w:sz="4" w:space="0" w:color="auto"/>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3F696E" w:rsidRPr="006F3737" w:rsidRDefault="00837B74"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m</w:t>
            </w:r>
            <w:r w:rsidR="00F36890" w:rsidRPr="006F3737">
              <w:rPr>
                <w:rFonts w:ascii="Arial" w:eastAsia="Times New Roman" w:hAnsi="Arial" w:cs="Arial"/>
                <w:b/>
                <w:sz w:val="18"/>
                <w:szCs w:val="18"/>
                <w:lang w:eastAsia="pl-PL"/>
              </w:rPr>
              <w:t xml:space="preserve">ax. </w:t>
            </w:r>
            <w:r w:rsidR="00737FCE">
              <w:rPr>
                <w:rFonts w:ascii="Arial" w:eastAsia="Times New Roman" w:hAnsi="Arial" w:cs="Arial"/>
                <w:b/>
                <w:sz w:val="18"/>
                <w:szCs w:val="18"/>
                <w:lang w:eastAsia="pl-PL"/>
              </w:rPr>
              <w:t>2</w:t>
            </w:r>
            <w:r w:rsidR="00C04B44" w:rsidRPr="006F3737">
              <w:rPr>
                <w:rFonts w:ascii="Arial" w:eastAsia="Times New Roman" w:hAnsi="Arial" w:cs="Arial"/>
                <w:b/>
                <w:sz w:val="18"/>
                <w:szCs w:val="18"/>
                <w:lang w:eastAsia="pl-PL"/>
              </w:rPr>
              <w:t>00</w:t>
            </w:r>
          </w:p>
        </w:tc>
        <w:tc>
          <w:tcPr>
            <w:tcW w:w="951" w:type="pct"/>
            <w:tcBorders>
              <w:top w:val="single" w:sz="4" w:space="0" w:color="auto"/>
              <w:bottom w:val="single" w:sz="4" w:space="0" w:color="auto"/>
            </w:tcBorders>
          </w:tcPr>
          <w:p w:rsidR="003F696E" w:rsidRPr="006F3737" w:rsidRDefault="003F696E" w:rsidP="00837B74">
            <w:pPr>
              <w:spacing w:after="0" w:line="360" w:lineRule="auto"/>
              <w:jc w:val="center"/>
              <w:rPr>
                <w:rFonts w:ascii="Arial" w:eastAsia="Times New Roman" w:hAnsi="Arial" w:cs="Arial"/>
                <w:sz w:val="14"/>
                <w:szCs w:val="14"/>
                <w:lang w:eastAsia="pl-PL"/>
              </w:rPr>
            </w:pPr>
          </w:p>
          <w:p w:rsidR="00837B74" w:rsidRPr="006F3737" w:rsidRDefault="00837B74"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3F696E" w:rsidRPr="006F3737" w:rsidRDefault="003F696E"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 xml:space="preserve">(za jeden </w:t>
            </w:r>
            <w:r w:rsidR="00C04B44" w:rsidRPr="006F3737">
              <w:rPr>
                <w:rFonts w:ascii="Arial" w:eastAsia="Times New Roman" w:hAnsi="Arial" w:cs="Arial"/>
                <w:sz w:val="14"/>
                <w:szCs w:val="14"/>
                <w:lang w:eastAsia="pl-PL"/>
              </w:rPr>
              <w:t>podrost</w:t>
            </w:r>
            <w:r w:rsidRPr="006F3737">
              <w:rPr>
                <w:rFonts w:ascii="Arial" w:eastAsia="Times New Roman" w:hAnsi="Arial" w:cs="Arial"/>
                <w:sz w:val="14"/>
                <w:szCs w:val="14"/>
                <w:lang w:eastAsia="pl-PL"/>
              </w:rPr>
              <w:t>)</w:t>
            </w:r>
          </w:p>
        </w:tc>
        <w:tc>
          <w:tcPr>
            <w:tcW w:w="767" w:type="pct"/>
            <w:tcBorders>
              <w:bottom w:val="single" w:sz="4" w:space="0" w:color="auto"/>
            </w:tcBorders>
            <w:shd w:val="clear" w:color="auto" w:fill="auto"/>
            <w:vAlign w:val="center"/>
          </w:tcPr>
          <w:p w:rsidR="003F696E" w:rsidRPr="00A37BA8" w:rsidRDefault="003F696E" w:rsidP="00BA6D23">
            <w:pPr>
              <w:spacing w:after="0" w:line="360" w:lineRule="auto"/>
              <w:rPr>
                <w:rFonts w:ascii="Arial" w:eastAsia="Times New Roman" w:hAnsi="Arial" w:cs="Arial"/>
                <w:b/>
                <w:sz w:val="20"/>
                <w:szCs w:val="20"/>
                <w:lang w:eastAsia="pl-PL"/>
              </w:rPr>
            </w:pPr>
          </w:p>
        </w:tc>
      </w:tr>
      <w:tr w:rsidR="00F36890" w:rsidRPr="00A37BA8" w:rsidTr="00F36890">
        <w:trPr>
          <w:trHeight w:val="641"/>
        </w:trPr>
        <w:tc>
          <w:tcPr>
            <w:tcW w:w="287" w:type="pct"/>
            <w:shd w:val="clear" w:color="auto" w:fill="auto"/>
            <w:vAlign w:val="center"/>
          </w:tcPr>
          <w:p w:rsidR="00F36890" w:rsidRPr="00A37BA8" w:rsidRDefault="00F36890" w:rsidP="000E3A7F">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A50A2B" w:rsidRDefault="00A50A2B" w:rsidP="00026681">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F36890" w:rsidRPr="006F3737" w:rsidRDefault="001608CB" w:rsidP="00026681">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sidR="00A50A2B">
              <w:rPr>
                <w:rFonts w:ascii="Arial" w:hAnsi="Arial" w:cs="Arial"/>
                <w:i/>
                <w:sz w:val="16"/>
                <w:szCs w:val="16"/>
              </w:rPr>
              <w:t>ługości nad ziemią nie mniejszą</w:t>
            </w:r>
            <w:r w:rsidRPr="00026681">
              <w:rPr>
                <w:rFonts w:ascii="Arial" w:hAnsi="Arial" w:cs="Arial"/>
                <w:i/>
                <w:sz w:val="16"/>
                <w:szCs w:val="16"/>
              </w:rPr>
              <w:t xml:space="preserve"> niż </w:t>
            </w:r>
            <w:r w:rsidR="00026681" w:rsidRPr="00026681">
              <w:rPr>
                <w:rFonts w:ascii="Arial" w:hAnsi="Arial" w:cs="Arial"/>
                <w:i/>
                <w:sz w:val="16"/>
                <w:szCs w:val="16"/>
              </w:rPr>
              <w:t xml:space="preserve">1,80 </w:t>
            </w:r>
            <w:r w:rsidRPr="00026681">
              <w:rPr>
                <w:rFonts w:ascii="Arial" w:hAnsi="Arial" w:cs="Arial"/>
                <w:i/>
                <w:sz w:val="16"/>
                <w:szCs w:val="16"/>
              </w:rPr>
              <w:t>m</w:t>
            </w:r>
          </w:p>
        </w:tc>
        <w:tc>
          <w:tcPr>
            <w:tcW w:w="463" w:type="pct"/>
            <w:tcBorders>
              <w:top w:val="single" w:sz="4" w:space="0" w:color="auto"/>
              <w:left w:val="single" w:sz="4" w:space="0" w:color="auto"/>
              <w:bottom w:val="single" w:sz="4" w:space="0" w:color="auto"/>
              <w:right w:val="single" w:sz="4" w:space="0" w:color="auto"/>
              <w:tl2br w:val="nil"/>
              <w:tr2bl w:val="nil"/>
            </w:tcBorders>
          </w:tcPr>
          <w:p w:rsidR="00F36890" w:rsidRPr="006F3737" w:rsidRDefault="00F36890"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F36890"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w:t>
            </w:r>
            <w:r w:rsidR="00F36890" w:rsidRPr="006F3737">
              <w:rPr>
                <w:rFonts w:ascii="Arial" w:eastAsia="Times New Roman" w:hAnsi="Arial" w:cs="Arial"/>
                <w:b/>
                <w:sz w:val="18"/>
                <w:szCs w:val="18"/>
                <w:lang w:eastAsia="pl-PL"/>
              </w:rPr>
              <w:t>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F36890"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m</w:t>
            </w:r>
            <w:r w:rsidR="00F36890" w:rsidRPr="006F3737">
              <w:rPr>
                <w:rFonts w:ascii="Arial" w:eastAsia="Times New Roman" w:hAnsi="Arial" w:cs="Arial"/>
                <w:b/>
                <w:sz w:val="18"/>
                <w:szCs w:val="18"/>
                <w:lang w:eastAsia="pl-PL"/>
              </w:rPr>
              <w:t>ax. 200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F36890" w:rsidRPr="006F3737" w:rsidRDefault="00F36890" w:rsidP="00837B74">
            <w:pPr>
              <w:spacing w:after="0" w:line="360" w:lineRule="auto"/>
              <w:jc w:val="center"/>
              <w:rPr>
                <w:rFonts w:ascii="Arial" w:eastAsia="Times New Roman" w:hAnsi="Arial" w:cs="Arial"/>
                <w:sz w:val="14"/>
                <w:szCs w:val="14"/>
                <w:lang w:eastAsia="pl-PL"/>
              </w:rPr>
            </w:pPr>
          </w:p>
          <w:p w:rsidR="00F36890" w:rsidRPr="006F3737" w:rsidRDefault="00F36890" w:rsidP="00837B74">
            <w:pPr>
              <w:spacing w:after="0" w:line="360" w:lineRule="auto"/>
              <w:jc w:val="center"/>
              <w:rPr>
                <w:rFonts w:ascii="Arial" w:eastAsia="Times New Roman" w:hAnsi="Arial" w:cs="Arial"/>
                <w:sz w:val="14"/>
                <w:szCs w:val="14"/>
                <w:lang w:eastAsia="pl-PL"/>
              </w:rPr>
            </w:pPr>
          </w:p>
          <w:p w:rsidR="00837B74" w:rsidRPr="006F3737" w:rsidRDefault="00837B74"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F36890" w:rsidRPr="006F3737" w:rsidRDefault="00F36890"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F36890" w:rsidRPr="00A37BA8" w:rsidRDefault="00F36890" w:rsidP="000E3A7F">
            <w:pPr>
              <w:spacing w:after="0" w:line="360" w:lineRule="auto"/>
              <w:rPr>
                <w:rFonts w:ascii="Arial" w:eastAsia="Times New Roman" w:hAnsi="Arial" w:cs="Arial"/>
                <w:b/>
                <w:sz w:val="20"/>
                <w:szCs w:val="20"/>
                <w:lang w:eastAsia="pl-PL"/>
              </w:rPr>
            </w:pPr>
          </w:p>
        </w:tc>
      </w:tr>
      <w:tr w:rsidR="00837B74" w:rsidRPr="00A37BA8" w:rsidTr="00F36890">
        <w:trPr>
          <w:trHeight w:val="641"/>
        </w:trPr>
        <w:tc>
          <w:tcPr>
            <w:tcW w:w="287" w:type="pct"/>
            <w:shd w:val="clear" w:color="auto" w:fill="auto"/>
            <w:vAlign w:val="center"/>
          </w:tcPr>
          <w:p w:rsidR="00837B74" w:rsidRPr="00A37BA8" w:rsidRDefault="003131F5"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w:t>
            </w:r>
            <w:r w:rsidR="00B020A2"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837B74" w:rsidRPr="006F3737" w:rsidRDefault="00837B74" w:rsidP="001566F6">
            <w:pPr>
              <w:widowControl w:val="0"/>
              <w:autoSpaceDE w:val="0"/>
              <w:spacing w:after="0"/>
              <w:rPr>
                <w:rFonts w:ascii="Arial" w:hAnsi="Arial" w:cs="Arial"/>
                <w:sz w:val="18"/>
                <w:szCs w:val="18"/>
              </w:rPr>
            </w:pPr>
            <w:r w:rsidRPr="006F3737">
              <w:rPr>
                <w:rFonts w:ascii="Arial" w:hAnsi="Arial" w:cs="Arial"/>
                <w:sz w:val="18"/>
                <w:szCs w:val="18"/>
              </w:rPr>
              <w:t>Nasadzenia drzew</w:t>
            </w:r>
            <w:r w:rsidR="00931AAE" w:rsidRPr="006F3737">
              <w:rPr>
                <w:rFonts w:ascii="Arial" w:hAnsi="Arial" w:cs="Arial"/>
                <w:sz w:val="18"/>
                <w:szCs w:val="18"/>
              </w:rPr>
              <w:t xml:space="preserve"> wra</w:t>
            </w:r>
            <w:r w:rsidR="001566F6">
              <w:rPr>
                <w:rFonts w:ascii="Arial" w:hAnsi="Arial" w:cs="Arial"/>
                <w:sz w:val="18"/>
                <w:szCs w:val="18"/>
              </w:rPr>
              <w:t>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837B74" w:rsidRPr="006F3737" w:rsidRDefault="00837B74" w:rsidP="002843CB">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837B74" w:rsidRPr="006F3737" w:rsidRDefault="00CE0A94" w:rsidP="002843CB">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837B74" w:rsidRPr="00A37BA8" w:rsidRDefault="00837B74" w:rsidP="000E3A7F">
            <w:pPr>
              <w:spacing w:after="0" w:line="360" w:lineRule="auto"/>
              <w:rPr>
                <w:rFonts w:ascii="Arial" w:eastAsia="Times New Roman" w:hAnsi="Arial" w:cs="Arial"/>
                <w:b/>
                <w:sz w:val="20"/>
                <w:szCs w:val="20"/>
                <w:lang w:eastAsia="pl-PL"/>
              </w:rPr>
            </w:pPr>
          </w:p>
        </w:tc>
      </w:tr>
      <w:tr w:rsidR="00837B74" w:rsidRPr="00A37BA8" w:rsidTr="00F36890">
        <w:trPr>
          <w:trHeight w:val="641"/>
        </w:trPr>
        <w:tc>
          <w:tcPr>
            <w:tcW w:w="287" w:type="pct"/>
            <w:shd w:val="clear" w:color="auto" w:fill="auto"/>
            <w:vAlign w:val="center"/>
          </w:tcPr>
          <w:p w:rsidR="00837B74" w:rsidRPr="00A37BA8" w:rsidRDefault="003131F5"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w:t>
            </w:r>
            <w:r w:rsidR="00B020A2"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DD55EB" w:rsidRDefault="00B020A2" w:rsidP="00DD55EB">
            <w:pPr>
              <w:widowControl w:val="0"/>
              <w:autoSpaceDE w:val="0"/>
              <w:spacing w:after="0"/>
              <w:rPr>
                <w:rFonts w:ascii="Arial" w:hAnsi="Arial" w:cs="Arial"/>
                <w:sz w:val="18"/>
                <w:szCs w:val="18"/>
              </w:rPr>
            </w:pPr>
            <w:r w:rsidRPr="006F3737">
              <w:rPr>
                <w:rFonts w:ascii="Arial" w:hAnsi="Arial" w:cs="Arial"/>
                <w:sz w:val="18"/>
                <w:szCs w:val="18"/>
              </w:rPr>
              <w:t>Pielęgnacja</w:t>
            </w:r>
            <w:r w:rsidR="00837B74" w:rsidRPr="006F3737">
              <w:rPr>
                <w:rFonts w:ascii="Arial" w:hAnsi="Arial" w:cs="Arial"/>
                <w:sz w:val="18"/>
                <w:szCs w:val="18"/>
              </w:rPr>
              <w:t xml:space="preserve"> drzew</w:t>
            </w:r>
            <w:r w:rsidRPr="006F3737">
              <w:rPr>
                <w:rFonts w:ascii="Arial" w:hAnsi="Arial" w:cs="Arial"/>
                <w:sz w:val="18"/>
                <w:szCs w:val="18"/>
              </w:rPr>
              <w:t xml:space="preserve">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t>
            </w:r>
            <w:r w:rsidR="00931AAE" w:rsidRPr="006F3737">
              <w:rPr>
                <w:rFonts w:ascii="Arial" w:hAnsi="Arial" w:cs="Arial"/>
                <w:sz w:val="18"/>
                <w:szCs w:val="18"/>
              </w:rPr>
              <w:t xml:space="preserve">wraz z opracowaniem inwentaryzacji. </w:t>
            </w:r>
            <w:r w:rsidR="00D84F9C">
              <w:rPr>
                <w:rFonts w:ascii="Arial" w:hAnsi="Arial" w:cs="Arial"/>
                <w:sz w:val="18"/>
                <w:szCs w:val="18"/>
              </w:rPr>
              <w:t xml:space="preserve">Każde pielęgnowane drzewo ma być oznakowane etykietą zamocowaną poprzez spinki </w:t>
            </w:r>
            <w:proofErr w:type="spellStart"/>
            <w:r w:rsidR="00D84F9C">
              <w:rPr>
                <w:rFonts w:ascii="Arial" w:hAnsi="Arial" w:cs="Arial"/>
                <w:sz w:val="18"/>
                <w:szCs w:val="18"/>
              </w:rPr>
              <w:t>arborystyczne</w:t>
            </w:r>
            <w:proofErr w:type="spellEnd"/>
            <w:r w:rsidR="00D84F9C">
              <w:rPr>
                <w:rFonts w:ascii="Arial" w:hAnsi="Arial" w:cs="Arial"/>
                <w:sz w:val="18"/>
                <w:szCs w:val="18"/>
              </w:rPr>
              <w:t xml:space="preserve"> lub równoważne</w:t>
            </w:r>
            <w:r w:rsidR="00A50A2B">
              <w:rPr>
                <w:rFonts w:ascii="Arial" w:hAnsi="Arial" w:cs="Arial"/>
                <w:sz w:val="18"/>
                <w:szCs w:val="18"/>
              </w:rPr>
              <w:t xml:space="preserve">. </w:t>
            </w:r>
          </w:p>
          <w:p w:rsidR="00837B74" w:rsidRPr="00DD55EB" w:rsidRDefault="00DD55EB" w:rsidP="00DD55EB">
            <w:pPr>
              <w:widowControl w:val="0"/>
              <w:autoSpaceDE w:val="0"/>
              <w:spacing w:after="0"/>
              <w:rPr>
                <w:rFonts w:ascii="Arial" w:hAnsi="Arial" w:cs="Arial"/>
                <w:sz w:val="16"/>
                <w:szCs w:val="16"/>
              </w:rPr>
            </w:pPr>
            <w:r>
              <w:rPr>
                <w:rFonts w:ascii="Arial" w:hAnsi="Arial" w:cs="Arial"/>
                <w:i/>
                <w:sz w:val="16"/>
                <w:szCs w:val="16"/>
              </w:rPr>
              <w:t>Z</w:t>
            </w:r>
            <w:r w:rsidR="00A50A2B" w:rsidRPr="00DD55EB">
              <w:rPr>
                <w:rFonts w:ascii="Arial" w:hAnsi="Arial" w:cs="Arial"/>
                <w:i/>
                <w:sz w:val="16"/>
                <w:szCs w:val="16"/>
              </w:rPr>
              <w:t xml:space="preserve">akres pielęgnacji poszczególnych drzew </w:t>
            </w:r>
            <w:r w:rsidRPr="00DD55EB">
              <w:rPr>
                <w:rFonts w:ascii="Arial" w:hAnsi="Arial" w:cs="Arial"/>
                <w:i/>
                <w:sz w:val="16"/>
                <w:szCs w:val="16"/>
              </w:rPr>
              <w:t>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837B74" w:rsidRPr="006F3737" w:rsidRDefault="00837B74" w:rsidP="002843CB">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837B74" w:rsidRPr="006F3737" w:rsidRDefault="00B020A2" w:rsidP="00B020A2">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177</w:t>
            </w:r>
          </w:p>
        </w:tc>
        <w:tc>
          <w:tcPr>
            <w:tcW w:w="951"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837B74" w:rsidRPr="00A37BA8" w:rsidRDefault="00837B74" w:rsidP="000E3A7F">
            <w:pPr>
              <w:spacing w:after="0" w:line="360" w:lineRule="auto"/>
              <w:rPr>
                <w:rFonts w:ascii="Arial" w:eastAsia="Times New Roman" w:hAnsi="Arial" w:cs="Arial"/>
                <w:b/>
                <w:sz w:val="20"/>
                <w:szCs w:val="20"/>
                <w:lang w:eastAsia="pl-PL"/>
              </w:rPr>
            </w:pPr>
          </w:p>
        </w:tc>
      </w:tr>
      <w:tr w:rsidR="00B020A2" w:rsidRPr="00A37BA8" w:rsidTr="00B020A2">
        <w:trPr>
          <w:trHeight w:val="509"/>
        </w:trPr>
        <w:tc>
          <w:tcPr>
            <w:tcW w:w="4233" w:type="pct"/>
            <w:gridSpan w:val="5"/>
          </w:tcPr>
          <w:p w:rsidR="00B020A2" w:rsidRPr="00A37BA8" w:rsidRDefault="00B020A2" w:rsidP="000E3A7F">
            <w:pPr>
              <w:spacing w:after="0" w:line="360" w:lineRule="auto"/>
              <w:jc w:val="right"/>
              <w:rPr>
                <w:rFonts w:ascii="Arial" w:eastAsia="Times New Roman" w:hAnsi="Arial" w:cs="Arial"/>
                <w:b/>
                <w:sz w:val="10"/>
                <w:szCs w:val="10"/>
                <w:lang w:eastAsia="pl-PL"/>
              </w:rPr>
            </w:pPr>
          </w:p>
          <w:p w:rsidR="00B020A2" w:rsidRPr="00A37BA8" w:rsidRDefault="00B020A2" w:rsidP="000E3A7F">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w:t>
            </w:r>
            <w:r w:rsidR="00C65140">
              <w:rPr>
                <w:rFonts w:ascii="Arial" w:eastAsia="Times New Roman" w:hAnsi="Arial" w:cs="Arial"/>
                <w:b/>
                <w:sz w:val="20"/>
                <w:szCs w:val="20"/>
                <w:lang w:eastAsia="pl-PL"/>
              </w:rPr>
              <w:t xml:space="preserve"> (Lp. 1 + 2 + 3 + 4 + 5</w:t>
            </w:r>
            <w:r w:rsidRPr="00A37BA8">
              <w:rPr>
                <w:rFonts w:ascii="Arial" w:eastAsia="Times New Roman" w:hAnsi="Arial" w:cs="Arial"/>
                <w:b/>
                <w:sz w:val="20"/>
                <w:szCs w:val="20"/>
                <w:lang w:eastAsia="pl-PL"/>
              </w:rPr>
              <w:t>)</w:t>
            </w:r>
          </w:p>
        </w:tc>
        <w:tc>
          <w:tcPr>
            <w:tcW w:w="767" w:type="pct"/>
            <w:shd w:val="clear" w:color="auto" w:fill="auto"/>
            <w:vAlign w:val="center"/>
          </w:tcPr>
          <w:p w:rsidR="00B020A2" w:rsidRPr="00A37BA8" w:rsidRDefault="00B020A2" w:rsidP="000E3A7F">
            <w:pPr>
              <w:spacing w:after="0" w:line="360" w:lineRule="auto"/>
              <w:rPr>
                <w:rFonts w:ascii="Arial" w:eastAsia="Times New Roman" w:hAnsi="Arial" w:cs="Arial"/>
                <w:b/>
                <w:sz w:val="20"/>
                <w:szCs w:val="20"/>
                <w:lang w:eastAsia="pl-PL"/>
              </w:rPr>
            </w:pPr>
          </w:p>
        </w:tc>
      </w:tr>
    </w:tbl>
    <w:p w:rsidR="001E6C34" w:rsidRDefault="001E6C34" w:rsidP="00B37069">
      <w:pPr>
        <w:widowControl w:val="0"/>
        <w:autoSpaceDE w:val="0"/>
        <w:autoSpaceDN w:val="0"/>
        <w:adjustRightInd w:val="0"/>
        <w:spacing w:after="0" w:line="360" w:lineRule="auto"/>
        <w:ind w:left="284"/>
        <w:jc w:val="both"/>
        <w:rPr>
          <w:rFonts w:ascii="Arial" w:hAnsi="Arial" w:cs="Arial"/>
          <w:b/>
          <w:i/>
          <w:sz w:val="20"/>
          <w:szCs w:val="20"/>
          <w:u w:val="single"/>
        </w:rPr>
      </w:pPr>
    </w:p>
    <w:p w:rsidR="00B37069" w:rsidRPr="00450D4B" w:rsidRDefault="00450D4B" w:rsidP="00B37069">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sidR="00880823">
        <w:rPr>
          <w:rFonts w:ascii="Arial" w:hAnsi="Arial" w:cs="Arial"/>
          <w:b/>
          <w:i/>
          <w:sz w:val="20"/>
          <w:szCs w:val="20"/>
          <w:u w:val="single"/>
        </w:rPr>
        <w:t xml:space="preserve">awie faktycznej ilości </w:t>
      </w:r>
      <w:r w:rsidR="00B020A2">
        <w:rPr>
          <w:rFonts w:ascii="Arial" w:hAnsi="Arial" w:cs="Arial"/>
          <w:b/>
          <w:i/>
          <w:sz w:val="20"/>
          <w:szCs w:val="20"/>
          <w:u w:val="single"/>
        </w:rPr>
        <w:t xml:space="preserve">redukcji krzewów, </w:t>
      </w:r>
      <w:r w:rsidR="007B45EC">
        <w:rPr>
          <w:rFonts w:ascii="Arial" w:hAnsi="Arial" w:cs="Arial"/>
          <w:b/>
          <w:i/>
          <w:sz w:val="20"/>
          <w:szCs w:val="20"/>
          <w:u w:val="single"/>
        </w:rPr>
        <w:t xml:space="preserve">znakowania wyprowadzonych podrostów, wycinki drzew, </w:t>
      </w:r>
      <w:proofErr w:type="spellStart"/>
      <w:r w:rsidR="007B45EC">
        <w:rPr>
          <w:rFonts w:ascii="Arial" w:hAnsi="Arial" w:cs="Arial"/>
          <w:b/>
          <w:i/>
          <w:sz w:val="20"/>
          <w:szCs w:val="20"/>
          <w:u w:val="single"/>
        </w:rPr>
        <w:t>nasadzeń</w:t>
      </w:r>
      <w:proofErr w:type="spellEnd"/>
      <w:r w:rsidR="007B45EC">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sidR="007B45EC">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2843CB" w:rsidRPr="000C312F" w:rsidRDefault="002843CB" w:rsidP="00144FA1">
      <w:pPr>
        <w:numPr>
          <w:ilvl w:val="0"/>
          <w:numId w:val="12"/>
        </w:numPr>
        <w:tabs>
          <w:tab w:val="num" w:pos="360"/>
        </w:tabs>
        <w:spacing w:after="0" w:line="360" w:lineRule="auto"/>
        <w:ind w:left="357" w:hanging="357"/>
        <w:jc w:val="both"/>
        <w:rPr>
          <w:rFonts w:ascii="Arial" w:hAnsi="Arial" w:cs="Arial"/>
          <w:b/>
          <w:sz w:val="20"/>
          <w:szCs w:val="20"/>
        </w:rPr>
      </w:pPr>
      <w:r w:rsidRPr="000C312F">
        <w:rPr>
          <w:rFonts w:ascii="Arial" w:hAnsi="Arial" w:cs="Arial"/>
          <w:b/>
          <w:sz w:val="20"/>
          <w:szCs w:val="20"/>
        </w:rPr>
        <w:lastRenderedPageBreak/>
        <w:t xml:space="preserve">Oświadczamy, że do realizacji zamówienia zostanie skierowana następująca osoba wyznaczona do pełnienia funkcji kierownika (koordynatora) prac i spełniająca wymogi określone w </w:t>
      </w:r>
      <w:r w:rsidR="00F17BD7" w:rsidRPr="00E17237">
        <w:rPr>
          <w:rFonts w:ascii="Arial" w:hAnsi="Arial" w:cs="Arial"/>
          <w:b/>
          <w:bCs/>
          <w:color w:val="2E74B5" w:themeColor="accent1" w:themeShade="BF"/>
          <w:sz w:val="20"/>
          <w:szCs w:val="20"/>
        </w:rPr>
        <w:t>rozdziale</w:t>
      </w:r>
      <w:r w:rsidRPr="00E17237">
        <w:rPr>
          <w:rFonts w:ascii="Arial" w:hAnsi="Arial" w:cs="Arial"/>
          <w:b/>
          <w:bCs/>
          <w:color w:val="2E74B5" w:themeColor="accent1" w:themeShade="BF"/>
          <w:sz w:val="20"/>
          <w:szCs w:val="20"/>
        </w:rPr>
        <w:t xml:space="preserve"> XV </w:t>
      </w:r>
      <w:r w:rsidR="00E17237">
        <w:rPr>
          <w:rFonts w:ascii="Arial" w:hAnsi="Arial" w:cs="Arial"/>
          <w:b/>
          <w:bCs/>
          <w:color w:val="2E74B5" w:themeColor="accent1" w:themeShade="BF"/>
          <w:sz w:val="20"/>
          <w:szCs w:val="20"/>
        </w:rPr>
        <w:t>pkt</w:t>
      </w:r>
      <w:r w:rsidRPr="00E17237">
        <w:rPr>
          <w:rFonts w:ascii="Arial" w:hAnsi="Arial" w:cs="Arial"/>
          <w:b/>
          <w:bCs/>
          <w:color w:val="2E74B5" w:themeColor="accent1" w:themeShade="BF"/>
          <w:sz w:val="20"/>
          <w:szCs w:val="20"/>
        </w:rPr>
        <w:t xml:space="preserve">. </w:t>
      </w:r>
      <w:r w:rsidR="00F17BD7" w:rsidRPr="00E17237">
        <w:rPr>
          <w:rFonts w:ascii="Arial" w:hAnsi="Arial" w:cs="Arial"/>
          <w:b/>
          <w:bCs/>
          <w:color w:val="2E74B5" w:themeColor="accent1" w:themeShade="BF"/>
          <w:sz w:val="20"/>
          <w:szCs w:val="20"/>
        </w:rPr>
        <w:t xml:space="preserve">3 </w:t>
      </w:r>
      <w:proofErr w:type="spellStart"/>
      <w:r w:rsidR="00F17BD7" w:rsidRPr="00E17237">
        <w:rPr>
          <w:rFonts w:ascii="Arial" w:hAnsi="Arial" w:cs="Arial"/>
          <w:b/>
          <w:bCs/>
          <w:color w:val="2E74B5" w:themeColor="accent1" w:themeShade="BF"/>
          <w:sz w:val="20"/>
          <w:szCs w:val="20"/>
        </w:rPr>
        <w:t>p</w:t>
      </w:r>
      <w:r w:rsidR="00E17237">
        <w:rPr>
          <w:rFonts w:ascii="Arial" w:hAnsi="Arial" w:cs="Arial"/>
          <w:b/>
          <w:bCs/>
          <w:color w:val="2E74B5" w:themeColor="accent1" w:themeShade="BF"/>
          <w:sz w:val="20"/>
          <w:szCs w:val="20"/>
        </w:rPr>
        <w:t>p</w:t>
      </w:r>
      <w:r w:rsidR="00F17BD7" w:rsidRPr="00E17237">
        <w:rPr>
          <w:rFonts w:ascii="Arial" w:hAnsi="Arial" w:cs="Arial"/>
          <w:b/>
          <w:bCs/>
          <w:color w:val="2E74B5" w:themeColor="accent1" w:themeShade="BF"/>
          <w:sz w:val="20"/>
          <w:szCs w:val="20"/>
        </w:rPr>
        <w:t>kt</w:t>
      </w:r>
      <w:proofErr w:type="spellEnd"/>
      <w:r w:rsidR="00F17BD7" w:rsidRPr="00E17237">
        <w:rPr>
          <w:rFonts w:ascii="Arial" w:hAnsi="Arial" w:cs="Arial"/>
          <w:b/>
          <w:bCs/>
          <w:color w:val="2E74B5" w:themeColor="accent1" w:themeShade="BF"/>
          <w:sz w:val="20"/>
          <w:szCs w:val="20"/>
        </w:rPr>
        <w:t>. 2</w:t>
      </w:r>
      <w:r w:rsidRPr="00E17237">
        <w:rPr>
          <w:rFonts w:ascii="Arial" w:hAnsi="Arial" w:cs="Arial"/>
          <w:b/>
          <w:bCs/>
          <w:color w:val="2E74B5" w:themeColor="accent1" w:themeShade="BF"/>
          <w:sz w:val="20"/>
          <w:szCs w:val="20"/>
        </w:rPr>
        <w:t xml:space="preserve"> SIWZ </w:t>
      </w:r>
      <w:r w:rsidRPr="000C312F">
        <w:rPr>
          <w:rFonts w:ascii="Arial" w:hAnsi="Arial" w:cs="Arial"/>
          <w:b/>
          <w:sz w:val="20"/>
          <w:szCs w:val="20"/>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2843CB" w:rsidRPr="000C312F" w:rsidTr="002843CB">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2843CB" w:rsidRPr="000C312F" w:rsidRDefault="002843CB" w:rsidP="002843CB">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B3EEF" w:rsidRDefault="002843CB" w:rsidP="002843CB">
            <w:pPr>
              <w:rPr>
                <w:rFonts w:ascii="Arial" w:hAnsi="Arial" w:cs="Arial"/>
                <w:b/>
                <w:sz w:val="20"/>
                <w:szCs w:val="20"/>
              </w:rPr>
            </w:pPr>
            <w:r w:rsidRPr="000C312F">
              <w:rPr>
                <w:rFonts w:ascii="Arial" w:hAnsi="Arial" w:cs="Arial"/>
                <w:b/>
                <w:sz w:val="20"/>
                <w:szCs w:val="20"/>
              </w:rPr>
              <w:t xml:space="preserve"> </w:t>
            </w:r>
          </w:p>
          <w:p w:rsidR="002843CB" w:rsidRPr="00E17C41" w:rsidRDefault="002843CB" w:rsidP="002843CB">
            <w:pPr>
              <w:rPr>
                <w:rFonts w:ascii="Arial" w:hAnsi="Arial" w:cs="Arial"/>
                <w:b/>
                <w:i/>
                <w:sz w:val="20"/>
                <w:szCs w:val="20"/>
              </w:rPr>
            </w:pPr>
            <w:r w:rsidRPr="00E17C41">
              <w:rPr>
                <w:rFonts w:ascii="Arial" w:hAnsi="Arial" w:cs="Arial"/>
                <w:b/>
                <w:i/>
                <w:sz w:val="20"/>
                <w:szCs w:val="20"/>
              </w:rPr>
              <w:t>Imię i nazwisko ...................................</w:t>
            </w:r>
          </w:p>
        </w:tc>
      </w:tr>
      <w:tr w:rsidR="002843CB" w:rsidRPr="000C312F" w:rsidTr="00975740">
        <w:trPr>
          <w:trHeight w:hRule="exact" w:val="1048"/>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2843CB" w:rsidRDefault="002843CB" w:rsidP="00F17BD7">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E17C41" w:rsidRDefault="00E17C41" w:rsidP="00F17BD7">
            <w:pPr>
              <w:ind w:left="151" w:right="197"/>
              <w:jc w:val="center"/>
              <w:rPr>
                <w:rFonts w:ascii="Arial" w:eastAsia="Arial Narrow" w:hAnsi="Arial" w:cs="Arial"/>
                <w:b/>
                <w:sz w:val="18"/>
                <w:szCs w:val="18"/>
              </w:rPr>
            </w:pPr>
          </w:p>
          <w:p w:rsidR="00E17C41" w:rsidRDefault="00E17C41" w:rsidP="00F17BD7">
            <w:pPr>
              <w:ind w:left="151" w:right="197"/>
              <w:jc w:val="center"/>
              <w:rPr>
                <w:rFonts w:ascii="Arial" w:eastAsia="Arial Narrow" w:hAnsi="Arial" w:cs="Arial"/>
                <w:b/>
                <w:sz w:val="18"/>
                <w:szCs w:val="18"/>
              </w:rPr>
            </w:pPr>
          </w:p>
          <w:p w:rsidR="00E17C41" w:rsidRDefault="00E17C41" w:rsidP="00F17BD7">
            <w:pPr>
              <w:ind w:left="151" w:right="197"/>
              <w:jc w:val="center"/>
              <w:rPr>
                <w:rFonts w:ascii="Arial" w:eastAsia="Arial Narrow" w:hAnsi="Arial" w:cs="Arial"/>
                <w:b/>
                <w:sz w:val="18"/>
                <w:szCs w:val="18"/>
              </w:rPr>
            </w:pPr>
          </w:p>
          <w:p w:rsidR="00E17C41" w:rsidRPr="00E17C41" w:rsidRDefault="00E17C41" w:rsidP="00F17BD7">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E17C41" w:rsidRDefault="00E17C41" w:rsidP="002843CB">
            <w:pPr>
              <w:jc w:val="center"/>
              <w:rPr>
                <w:rFonts w:ascii="Arial" w:hAnsi="Arial" w:cs="Arial"/>
                <w:b/>
                <w:sz w:val="18"/>
                <w:szCs w:val="18"/>
              </w:rPr>
            </w:pPr>
          </w:p>
          <w:p w:rsidR="005D5C48" w:rsidRDefault="005D5C48" w:rsidP="002843CB">
            <w:pPr>
              <w:jc w:val="center"/>
              <w:rPr>
                <w:rFonts w:ascii="Arial" w:hAnsi="Arial" w:cs="Arial"/>
                <w:b/>
                <w:sz w:val="18"/>
                <w:szCs w:val="18"/>
              </w:rPr>
            </w:pPr>
          </w:p>
          <w:p w:rsidR="002843CB" w:rsidRPr="00E17C41" w:rsidRDefault="002843CB" w:rsidP="002843CB">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2843CB" w:rsidRPr="000C312F" w:rsidTr="002843CB">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2843CB" w:rsidRPr="000C312F" w:rsidRDefault="002843CB" w:rsidP="002843CB">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2843CB" w:rsidRPr="000C312F" w:rsidRDefault="002843CB" w:rsidP="002843CB">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2843CB" w:rsidRPr="000C312F" w:rsidTr="002843CB">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2843CB" w:rsidRPr="000C312F" w:rsidRDefault="002843CB" w:rsidP="002843CB">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2843CB" w:rsidRPr="000C312F" w:rsidRDefault="002843CB" w:rsidP="002843CB">
      <w:pPr>
        <w:spacing w:line="360" w:lineRule="auto"/>
        <w:ind w:left="360"/>
        <w:jc w:val="both"/>
        <w:rPr>
          <w:rFonts w:ascii="Arial" w:hAnsi="Arial" w:cs="Arial"/>
          <w:b/>
          <w:sz w:val="20"/>
          <w:szCs w:val="20"/>
        </w:rPr>
      </w:pPr>
    </w:p>
    <w:p w:rsidR="00A37BA8" w:rsidRPr="00937AC5" w:rsidRDefault="00A37BA8" w:rsidP="00144FA1">
      <w:pPr>
        <w:numPr>
          <w:ilvl w:val="0"/>
          <w:numId w:val="12"/>
        </w:numPr>
        <w:tabs>
          <w:tab w:val="num" w:pos="360"/>
        </w:tabs>
        <w:spacing w:after="0" w:line="360" w:lineRule="auto"/>
        <w:ind w:left="357" w:hanging="357"/>
        <w:jc w:val="both"/>
        <w:rPr>
          <w:rFonts w:ascii="Arial" w:hAnsi="Arial" w:cs="Arial"/>
          <w:b/>
          <w:sz w:val="20"/>
          <w:szCs w:val="20"/>
        </w:rPr>
      </w:pPr>
      <w:r w:rsidRPr="00937AC5">
        <w:rPr>
          <w:rFonts w:ascii="Arial" w:hAnsi="Arial" w:cs="Arial"/>
          <w:b/>
          <w:sz w:val="20"/>
          <w:szCs w:val="20"/>
        </w:rPr>
        <w:t>Informuję(my), że dysponuję(my) osobą posiadającą przeszkolenie i uprawnienia do prowadzenia prac wycinkowych drzew (</w:t>
      </w:r>
      <w:proofErr w:type="spellStart"/>
      <w:r w:rsidRPr="00937AC5">
        <w:rPr>
          <w:rFonts w:ascii="Arial" w:hAnsi="Arial" w:cs="Arial"/>
          <w:b/>
          <w:sz w:val="20"/>
          <w:szCs w:val="20"/>
        </w:rPr>
        <w:t>tree</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worker</w:t>
      </w:r>
      <w:proofErr w:type="spellEnd"/>
      <w:r w:rsidRPr="00937AC5">
        <w:rPr>
          <w:rFonts w:ascii="Arial" w:hAnsi="Arial" w:cs="Arial"/>
          <w:b/>
          <w:sz w:val="20"/>
          <w:szCs w:val="20"/>
        </w:rPr>
        <w:t>) autoryzowane i zgodne z programem EAC (</w:t>
      </w:r>
      <w:proofErr w:type="spellStart"/>
      <w:r w:rsidRPr="00937AC5">
        <w:rPr>
          <w:rFonts w:ascii="Arial" w:hAnsi="Arial" w:cs="Arial"/>
          <w:b/>
          <w:sz w:val="20"/>
          <w:szCs w:val="20"/>
        </w:rPr>
        <w:t>European</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Arboricultural</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Council</w:t>
      </w:r>
      <w:proofErr w:type="spellEnd"/>
      <w:r w:rsidRPr="00937AC5">
        <w:rPr>
          <w:rFonts w:ascii="Arial" w:hAnsi="Arial" w:cs="Arial"/>
          <w:b/>
          <w:sz w:val="20"/>
          <w:szCs w:val="20"/>
        </w:rPr>
        <w:t xml:space="preserve">) lub równoważne - Panią/Panem ........................................................... </w:t>
      </w:r>
      <w:r w:rsidRPr="00937AC5">
        <w:rPr>
          <w:rFonts w:ascii="Arial" w:hAnsi="Arial" w:cs="Arial"/>
          <w:b/>
          <w:i/>
          <w:sz w:val="20"/>
          <w:szCs w:val="20"/>
        </w:rPr>
        <w:t>(wpisać imię i nazwisko)</w:t>
      </w:r>
      <w:r w:rsidRPr="00937AC5">
        <w:rPr>
          <w:rFonts w:ascii="Arial" w:hAnsi="Arial" w:cs="Arial"/>
          <w:b/>
          <w:sz w:val="20"/>
          <w:szCs w:val="20"/>
        </w:rPr>
        <w:t xml:space="preserve"> - zgodnie z  opisem </w:t>
      </w:r>
      <w:r w:rsidR="000C312F" w:rsidRPr="00937AC5">
        <w:rPr>
          <w:rFonts w:ascii="Arial" w:hAnsi="Arial" w:cs="Arial"/>
          <w:b/>
          <w:sz w:val="20"/>
          <w:szCs w:val="20"/>
        </w:rPr>
        <w:t xml:space="preserve">w </w:t>
      </w:r>
      <w:r w:rsidR="000C312F" w:rsidRPr="003B4D2A">
        <w:rPr>
          <w:rFonts w:ascii="Arial" w:hAnsi="Arial" w:cs="Arial"/>
          <w:b/>
          <w:bCs/>
          <w:color w:val="2E74B5" w:themeColor="accent1" w:themeShade="BF"/>
          <w:sz w:val="20"/>
          <w:szCs w:val="20"/>
        </w:rPr>
        <w:t xml:space="preserve">rozdziale XV </w:t>
      </w:r>
      <w:r w:rsidR="003B4D2A" w:rsidRPr="003B4D2A">
        <w:rPr>
          <w:rFonts w:ascii="Arial" w:hAnsi="Arial" w:cs="Arial"/>
          <w:b/>
          <w:bCs/>
          <w:color w:val="2E74B5" w:themeColor="accent1" w:themeShade="BF"/>
          <w:sz w:val="20"/>
          <w:szCs w:val="20"/>
        </w:rPr>
        <w:t>pkt</w:t>
      </w:r>
      <w:r w:rsidR="000C312F" w:rsidRPr="003B4D2A">
        <w:rPr>
          <w:rFonts w:ascii="Arial" w:hAnsi="Arial" w:cs="Arial"/>
          <w:b/>
          <w:bCs/>
          <w:color w:val="2E74B5" w:themeColor="accent1" w:themeShade="BF"/>
          <w:sz w:val="20"/>
          <w:szCs w:val="20"/>
        </w:rPr>
        <w:t xml:space="preserve">. 3 </w:t>
      </w:r>
      <w:proofErr w:type="spellStart"/>
      <w:r w:rsidR="000C312F" w:rsidRPr="003B4D2A">
        <w:rPr>
          <w:rFonts w:ascii="Arial" w:hAnsi="Arial" w:cs="Arial"/>
          <w:b/>
          <w:bCs/>
          <w:color w:val="2E74B5" w:themeColor="accent1" w:themeShade="BF"/>
          <w:sz w:val="20"/>
          <w:szCs w:val="20"/>
        </w:rPr>
        <w:t>p</w:t>
      </w:r>
      <w:r w:rsidR="003B4D2A" w:rsidRPr="003B4D2A">
        <w:rPr>
          <w:rFonts w:ascii="Arial" w:hAnsi="Arial" w:cs="Arial"/>
          <w:b/>
          <w:bCs/>
          <w:color w:val="2E74B5" w:themeColor="accent1" w:themeShade="BF"/>
          <w:sz w:val="20"/>
          <w:szCs w:val="20"/>
        </w:rPr>
        <w:t>p</w:t>
      </w:r>
      <w:r w:rsidR="000C312F" w:rsidRPr="003B4D2A">
        <w:rPr>
          <w:rFonts w:ascii="Arial" w:hAnsi="Arial" w:cs="Arial"/>
          <w:b/>
          <w:bCs/>
          <w:color w:val="2E74B5" w:themeColor="accent1" w:themeShade="BF"/>
          <w:sz w:val="20"/>
          <w:szCs w:val="20"/>
        </w:rPr>
        <w:t>kt</w:t>
      </w:r>
      <w:proofErr w:type="spellEnd"/>
      <w:r w:rsidR="000C312F" w:rsidRPr="003B4D2A">
        <w:rPr>
          <w:rFonts w:ascii="Arial" w:hAnsi="Arial" w:cs="Arial"/>
          <w:b/>
          <w:bCs/>
          <w:color w:val="2E74B5" w:themeColor="accent1" w:themeShade="BF"/>
          <w:sz w:val="20"/>
          <w:szCs w:val="20"/>
        </w:rPr>
        <w:t>.</w:t>
      </w:r>
      <w:r w:rsidR="002B13CB" w:rsidRPr="003B4D2A">
        <w:rPr>
          <w:rFonts w:ascii="Arial" w:hAnsi="Arial" w:cs="Arial"/>
          <w:b/>
          <w:bCs/>
          <w:color w:val="2E74B5" w:themeColor="accent1" w:themeShade="BF"/>
          <w:sz w:val="20"/>
          <w:szCs w:val="20"/>
        </w:rPr>
        <w:t xml:space="preserve"> 3</w:t>
      </w:r>
      <w:r w:rsidR="000C312F" w:rsidRPr="003B4D2A">
        <w:rPr>
          <w:rFonts w:ascii="Arial" w:hAnsi="Arial" w:cs="Arial"/>
          <w:b/>
          <w:bCs/>
          <w:color w:val="2E74B5" w:themeColor="accent1" w:themeShade="BF"/>
          <w:sz w:val="20"/>
          <w:szCs w:val="20"/>
        </w:rPr>
        <w:t xml:space="preserve"> SIWZ</w:t>
      </w:r>
    </w:p>
    <w:p w:rsidR="00777D14" w:rsidRPr="00937AC5" w:rsidRDefault="00777D14" w:rsidP="005D5C48">
      <w:pPr>
        <w:widowControl w:val="0"/>
        <w:numPr>
          <w:ilvl w:val="0"/>
          <w:numId w:val="12"/>
        </w:numPr>
        <w:autoSpaceDE w:val="0"/>
        <w:autoSpaceDN w:val="0"/>
        <w:adjustRightInd w:val="0"/>
        <w:spacing w:after="0" w:line="360" w:lineRule="auto"/>
        <w:ind w:left="284" w:hanging="284"/>
        <w:rPr>
          <w:rFonts w:ascii="Arial" w:hAnsi="Arial" w:cs="Arial"/>
          <w:sz w:val="20"/>
          <w:szCs w:val="20"/>
          <w:lang w:eastAsia="pl-PL"/>
        </w:rPr>
      </w:pPr>
      <w:r w:rsidRPr="00937AC5">
        <w:rPr>
          <w:rFonts w:ascii="Arial" w:eastAsia="SimSun" w:hAnsi="Arial" w:cs="Arial"/>
          <w:sz w:val="20"/>
          <w:szCs w:val="20"/>
          <w:lang w:eastAsia="pl-PL"/>
        </w:rPr>
        <w:t xml:space="preserve">Wykonamy zamówienie publiczne w terminie </w:t>
      </w:r>
      <w:r w:rsidR="00F608C6" w:rsidRPr="00937AC5">
        <w:rPr>
          <w:rFonts w:ascii="Arial" w:eastAsia="SimSun" w:hAnsi="Arial" w:cs="Arial"/>
          <w:sz w:val="20"/>
          <w:szCs w:val="20"/>
          <w:lang w:eastAsia="pl-PL"/>
        </w:rPr>
        <w:t>wskazanym w specyfikacji istotnych warunków zamówienia.</w:t>
      </w:r>
    </w:p>
    <w:p w:rsidR="00937AC5" w:rsidRPr="00937AC5" w:rsidRDefault="00937AC5" w:rsidP="00144FA1">
      <w:pPr>
        <w:numPr>
          <w:ilvl w:val="0"/>
          <w:numId w:val="12"/>
        </w:numPr>
        <w:tabs>
          <w:tab w:val="num" w:pos="360"/>
        </w:tabs>
        <w:spacing w:after="0" w:line="360" w:lineRule="auto"/>
        <w:ind w:left="357" w:hanging="357"/>
        <w:jc w:val="both"/>
        <w:rPr>
          <w:rFonts w:ascii="Arial" w:hAnsi="Arial" w:cs="Arial"/>
          <w:sz w:val="20"/>
          <w:szCs w:val="20"/>
        </w:rPr>
      </w:pPr>
      <w:r w:rsidRPr="00937AC5">
        <w:rPr>
          <w:rFonts w:ascii="Arial" w:hAnsi="Arial" w:cs="Arial"/>
          <w:sz w:val="20"/>
          <w:szCs w:val="20"/>
        </w:rPr>
        <w:t xml:space="preserve">Oświadczamy, że: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lastRenderedPageBreak/>
        <w:t xml:space="preserve">Akceptujemy warunki płatności określone przez Zamawiającego w Specyfikacji Istotnych Warunków Zamówienia, </w:t>
      </w:r>
    </w:p>
    <w:p w:rsidR="00937AC5" w:rsidRPr="00937AC5" w:rsidRDefault="00937AC5" w:rsidP="00144FA1">
      <w:pPr>
        <w:numPr>
          <w:ilvl w:val="0"/>
          <w:numId w:val="12"/>
        </w:numPr>
        <w:tabs>
          <w:tab w:val="num" w:pos="360"/>
        </w:tabs>
        <w:spacing w:after="0" w:line="360" w:lineRule="auto"/>
        <w:ind w:left="360"/>
        <w:jc w:val="both"/>
        <w:rPr>
          <w:rFonts w:ascii="Arial" w:hAnsi="Arial" w:cs="Arial"/>
          <w:sz w:val="20"/>
          <w:szCs w:val="20"/>
        </w:rPr>
      </w:pPr>
      <w:r w:rsidRPr="00937AC5">
        <w:rPr>
          <w:rFonts w:ascii="Arial" w:hAnsi="Arial" w:cs="Arial"/>
          <w:sz w:val="20"/>
          <w:szCs w:val="20"/>
        </w:rPr>
        <w:t>Nazwisko(a) i imię(ona) osoby(</w:t>
      </w:r>
      <w:proofErr w:type="spellStart"/>
      <w:r w:rsidRPr="00937AC5">
        <w:rPr>
          <w:rFonts w:ascii="Arial" w:hAnsi="Arial" w:cs="Arial"/>
          <w:sz w:val="20"/>
          <w:szCs w:val="20"/>
        </w:rPr>
        <w:t>ób</w:t>
      </w:r>
      <w:proofErr w:type="spellEnd"/>
      <w:r w:rsidRPr="00937AC5">
        <w:rPr>
          <w:rFonts w:ascii="Arial" w:hAnsi="Arial" w:cs="Arial"/>
          <w:sz w:val="20"/>
          <w:szCs w:val="20"/>
        </w:rPr>
        <w:t>) odpowiedzialnej za realizację zamówienia i kontakt ze strony Wykonawcy ..........................................................................................................................................</w:t>
      </w:r>
    </w:p>
    <w:p w:rsidR="00937AC5" w:rsidRPr="00937AC5" w:rsidRDefault="00937AC5" w:rsidP="00144FA1">
      <w:pPr>
        <w:pStyle w:val="Bezodstpw2"/>
        <w:numPr>
          <w:ilvl w:val="0"/>
          <w:numId w:val="12"/>
        </w:numPr>
        <w:tabs>
          <w:tab w:val="num" w:pos="360"/>
        </w:tabs>
        <w:spacing w:before="0" w:after="0" w:line="360" w:lineRule="auto"/>
        <w:ind w:left="360"/>
        <w:jc w:val="both"/>
        <w:rPr>
          <w:rFonts w:ascii="Arial" w:hAnsi="Arial" w:cs="Arial"/>
          <w:sz w:val="20"/>
          <w:szCs w:val="20"/>
          <w:lang w:val="pl-PL"/>
        </w:rPr>
      </w:pPr>
      <w:r w:rsidRPr="00937AC5">
        <w:rPr>
          <w:rFonts w:ascii="Arial" w:hAnsi="Arial" w:cs="Arial"/>
          <w:b/>
          <w:bCs/>
          <w:sz w:val="20"/>
          <w:szCs w:val="20"/>
          <w:lang w:val="pl-PL"/>
        </w:rPr>
        <w:t>Oświadczamy, że złożona oferta:</w:t>
      </w:r>
    </w:p>
    <w:p w:rsidR="00937AC5" w:rsidRPr="00937AC5" w:rsidRDefault="00937AC5" w:rsidP="00937AC5">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937AC5" w:rsidRPr="00937AC5" w:rsidRDefault="00937AC5" w:rsidP="00937AC5">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937AC5" w:rsidRPr="00937AC5" w:rsidRDefault="00937AC5" w:rsidP="00EA189A">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937AC5" w:rsidRPr="00937AC5" w:rsidRDefault="00937AC5"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20"/>
                <w:szCs w:val="20"/>
              </w:rPr>
            </w:pPr>
          </w:p>
        </w:tc>
        <w:tc>
          <w:tcPr>
            <w:tcW w:w="4252" w:type="dxa"/>
          </w:tcPr>
          <w:p w:rsidR="00937AC5" w:rsidRPr="00937AC5" w:rsidRDefault="00937AC5" w:rsidP="00EA189A">
            <w:pPr>
              <w:pStyle w:val="Bezodstpw2"/>
              <w:spacing w:before="0" w:after="0" w:line="240" w:lineRule="auto"/>
              <w:rPr>
                <w:rFonts w:ascii="Arial" w:hAnsi="Arial" w:cs="Arial"/>
                <w:sz w:val="20"/>
                <w:szCs w:val="20"/>
              </w:rPr>
            </w:pPr>
          </w:p>
        </w:tc>
        <w:tc>
          <w:tcPr>
            <w:tcW w:w="3402" w:type="dxa"/>
          </w:tcPr>
          <w:p w:rsidR="00937AC5" w:rsidRPr="00937AC5" w:rsidRDefault="00937AC5" w:rsidP="00EA189A">
            <w:pPr>
              <w:pStyle w:val="Bezodstpw2"/>
              <w:spacing w:before="0" w:after="0" w:line="240" w:lineRule="auto"/>
              <w:rPr>
                <w:rFonts w:ascii="Arial" w:hAnsi="Arial" w:cs="Arial"/>
                <w:sz w:val="20"/>
                <w:szCs w:val="20"/>
              </w:rPr>
            </w:pPr>
          </w:p>
        </w:tc>
      </w:tr>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20"/>
                <w:szCs w:val="20"/>
              </w:rPr>
            </w:pPr>
          </w:p>
        </w:tc>
        <w:tc>
          <w:tcPr>
            <w:tcW w:w="4252" w:type="dxa"/>
          </w:tcPr>
          <w:p w:rsidR="00937AC5" w:rsidRPr="00937AC5" w:rsidRDefault="00937AC5" w:rsidP="00EA189A">
            <w:pPr>
              <w:pStyle w:val="Bezodstpw2"/>
              <w:spacing w:before="0" w:after="0" w:line="240" w:lineRule="auto"/>
              <w:rPr>
                <w:rFonts w:ascii="Arial" w:hAnsi="Arial" w:cs="Arial"/>
                <w:sz w:val="20"/>
                <w:szCs w:val="20"/>
              </w:rPr>
            </w:pPr>
          </w:p>
        </w:tc>
        <w:tc>
          <w:tcPr>
            <w:tcW w:w="3402" w:type="dxa"/>
          </w:tcPr>
          <w:p w:rsidR="00937AC5" w:rsidRPr="00937AC5" w:rsidRDefault="00937AC5" w:rsidP="00EA189A">
            <w:pPr>
              <w:pStyle w:val="Bezodstpw2"/>
              <w:spacing w:before="0" w:after="0" w:line="240" w:lineRule="auto"/>
              <w:rPr>
                <w:rFonts w:ascii="Arial" w:hAnsi="Arial" w:cs="Arial"/>
                <w:sz w:val="20"/>
                <w:szCs w:val="20"/>
              </w:rPr>
            </w:pPr>
          </w:p>
        </w:tc>
      </w:tr>
    </w:tbl>
    <w:p w:rsidR="00937AC5" w:rsidRPr="00937AC5" w:rsidRDefault="00937AC5" w:rsidP="00937AC5">
      <w:pPr>
        <w:pStyle w:val="Bezodstpw2"/>
        <w:spacing w:before="0" w:after="0" w:line="240" w:lineRule="auto"/>
        <w:ind w:left="360"/>
        <w:jc w:val="both"/>
        <w:rPr>
          <w:rFonts w:ascii="Arial" w:hAnsi="Arial" w:cs="Arial"/>
          <w:b/>
          <w:bCs/>
          <w:sz w:val="20"/>
          <w:szCs w:val="20"/>
          <w:lang w:val="pl-PL"/>
        </w:rPr>
      </w:pPr>
    </w:p>
    <w:p w:rsidR="00937AC5" w:rsidRPr="00937AC5" w:rsidRDefault="00937AC5" w:rsidP="00144FA1">
      <w:pPr>
        <w:pStyle w:val="Bezodstpw1"/>
        <w:numPr>
          <w:ilvl w:val="0"/>
          <w:numId w:val="12"/>
        </w:numPr>
        <w:tabs>
          <w:tab w:val="num" w:pos="360"/>
        </w:tabs>
        <w:ind w:left="360"/>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937AC5" w:rsidRPr="00937AC5" w:rsidTr="00EA189A">
        <w:trPr>
          <w:trHeight w:val="279"/>
          <w:jc w:val="center"/>
        </w:trPr>
        <w:tc>
          <w:tcPr>
            <w:tcW w:w="567"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937AC5" w:rsidRPr="00937AC5" w:rsidTr="00EA189A">
        <w:trPr>
          <w:trHeight w:val="38"/>
          <w:jc w:val="center"/>
        </w:trPr>
        <w:tc>
          <w:tcPr>
            <w:tcW w:w="567"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40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86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3651" w:type="dxa"/>
          </w:tcPr>
          <w:p w:rsidR="00937AC5" w:rsidRPr="00937AC5" w:rsidRDefault="00937AC5" w:rsidP="00EA189A">
            <w:pPr>
              <w:numPr>
                <w:ilvl w:val="12"/>
                <w:numId w:val="0"/>
              </w:numPr>
              <w:tabs>
                <w:tab w:val="left" w:pos="360"/>
                <w:tab w:val="left" w:pos="427"/>
              </w:tabs>
              <w:rPr>
                <w:rFonts w:ascii="Arial" w:hAnsi="Arial" w:cs="Arial"/>
                <w:sz w:val="20"/>
                <w:szCs w:val="20"/>
              </w:rPr>
            </w:pPr>
          </w:p>
        </w:tc>
      </w:tr>
      <w:tr w:rsidR="00937AC5" w:rsidRPr="00937AC5" w:rsidTr="00EA189A">
        <w:trPr>
          <w:trHeight w:val="201"/>
          <w:jc w:val="center"/>
        </w:trPr>
        <w:tc>
          <w:tcPr>
            <w:tcW w:w="567"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40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86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3651" w:type="dxa"/>
          </w:tcPr>
          <w:p w:rsidR="00937AC5" w:rsidRPr="00937AC5" w:rsidRDefault="00937AC5" w:rsidP="00EA189A">
            <w:pPr>
              <w:numPr>
                <w:ilvl w:val="12"/>
                <w:numId w:val="0"/>
              </w:numPr>
              <w:tabs>
                <w:tab w:val="left" w:pos="360"/>
                <w:tab w:val="left" w:pos="427"/>
              </w:tabs>
              <w:rPr>
                <w:rFonts w:ascii="Arial" w:hAnsi="Arial" w:cs="Arial"/>
                <w:sz w:val="20"/>
                <w:szCs w:val="20"/>
              </w:rPr>
            </w:pPr>
          </w:p>
        </w:tc>
      </w:tr>
    </w:tbl>
    <w:p w:rsidR="00937AC5" w:rsidRPr="00937AC5" w:rsidRDefault="00937AC5" w:rsidP="00937AC5">
      <w:pPr>
        <w:pStyle w:val="Bezodstpw1"/>
        <w:ind w:left="426"/>
        <w:jc w:val="both"/>
        <w:rPr>
          <w:rFonts w:ascii="Arial" w:hAnsi="Arial" w:cs="Arial"/>
          <w:color w:val="FF0000"/>
          <w:lang w:val="pl-PL"/>
        </w:rPr>
      </w:pPr>
    </w:p>
    <w:p w:rsidR="00937AC5" w:rsidRPr="00937AC5" w:rsidRDefault="00937AC5" w:rsidP="00144FA1">
      <w:pPr>
        <w:numPr>
          <w:ilvl w:val="0"/>
          <w:numId w:val="12"/>
        </w:numPr>
        <w:tabs>
          <w:tab w:val="num" w:pos="360"/>
        </w:tabs>
        <w:spacing w:after="0" w:line="240" w:lineRule="auto"/>
        <w:ind w:left="360"/>
        <w:jc w:val="both"/>
        <w:rPr>
          <w:rFonts w:ascii="Arial" w:hAnsi="Arial" w:cs="Arial"/>
          <w:sz w:val="20"/>
          <w:szCs w:val="20"/>
        </w:rPr>
      </w:pPr>
      <w:r w:rsidRPr="00937AC5">
        <w:rPr>
          <w:rFonts w:ascii="Arial" w:hAnsi="Arial" w:cs="Arial"/>
          <w:sz w:val="20"/>
          <w:szCs w:val="20"/>
        </w:rPr>
        <w:t>Oświadczamy, że Wykonawca którego reprezentujemy jest:</w:t>
      </w:r>
    </w:p>
    <w:p w:rsidR="00937AC5" w:rsidRPr="00937AC5" w:rsidRDefault="00937AC5" w:rsidP="00937AC5">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937AC5" w:rsidRPr="00937AC5" w:rsidRDefault="00937AC5" w:rsidP="00937AC5">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937AC5" w:rsidRPr="00937AC5" w:rsidRDefault="00937AC5" w:rsidP="00937AC5">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937AC5" w:rsidRPr="00937AC5" w:rsidRDefault="00937AC5" w:rsidP="00937AC5">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937AC5" w:rsidRPr="00937AC5" w:rsidRDefault="00937AC5" w:rsidP="00144FA1">
      <w:pPr>
        <w:numPr>
          <w:ilvl w:val="0"/>
          <w:numId w:val="12"/>
        </w:numPr>
        <w:tabs>
          <w:tab w:val="num" w:pos="360"/>
        </w:tabs>
        <w:spacing w:after="60" w:line="240" w:lineRule="auto"/>
        <w:ind w:left="357" w:hanging="357"/>
        <w:jc w:val="both"/>
        <w:rPr>
          <w:rFonts w:ascii="Arial" w:hAnsi="Arial" w:cs="Arial"/>
          <w:sz w:val="20"/>
          <w:szCs w:val="20"/>
        </w:rPr>
      </w:pPr>
      <w:r w:rsidRPr="00937AC5">
        <w:rPr>
          <w:rFonts w:ascii="Arial" w:hAnsi="Arial" w:cs="Arial"/>
          <w:sz w:val="20"/>
          <w:szCs w:val="20"/>
        </w:rPr>
        <w:t>Oświadczamy, że oferta nie zawiera/ zawiera (</w:t>
      </w:r>
      <w:r w:rsidRPr="00937AC5">
        <w:rPr>
          <w:rFonts w:ascii="Arial" w:hAnsi="Arial" w:cs="Arial"/>
          <w:b/>
          <w:bCs/>
          <w:i/>
          <w:iCs/>
          <w:sz w:val="20"/>
          <w:szCs w:val="20"/>
        </w:rPr>
        <w:t>niepotrzebne skreślić</w:t>
      </w:r>
      <w:r w:rsidRPr="00937AC5">
        <w:rPr>
          <w:rFonts w:ascii="Arial" w:hAnsi="Arial" w:cs="Arial"/>
          <w:sz w:val="20"/>
          <w:szCs w:val="20"/>
        </w:rPr>
        <w:t xml:space="preserve">) informacji stanowiących tajemnicę przedsiębiorstwa w rozumieniu przepisów o zwalczaniu nieuczciwej konkurencji. Informacje takie zawarte są w następujących </w:t>
      </w:r>
      <w:r w:rsidR="00012A7F">
        <w:rPr>
          <w:rFonts w:ascii="Arial" w:hAnsi="Arial" w:cs="Arial"/>
          <w:sz w:val="20"/>
          <w:szCs w:val="20"/>
        </w:rPr>
        <w:t>plikach</w:t>
      </w:r>
      <w:r w:rsidRPr="00937AC5">
        <w:rPr>
          <w:rFonts w:ascii="Arial" w:hAnsi="Arial" w:cs="Arial"/>
          <w:sz w:val="20"/>
          <w:szCs w:val="20"/>
        </w:rPr>
        <w:t>:.................................................................................</w:t>
      </w:r>
    </w:p>
    <w:p w:rsidR="00937AC5" w:rsidRPr="00937AC5" w:rsidRDefault="00937AC5" w:rsidP="00144FA1">
      <w:pPr>
        <w:numPr>
          <w:ilvl w:val="0"/>
          <w:numId w:val="12"/>
        </w:numPr>
        <w:tabs>
          <w:tab w:val="num" w:pos="360"/>
        </w:tabs>
        <w:spacing w:after="60" w:line="240" w:lineRule="auto"/>
        <w:ind w:left="357" w:hanging="357"/>
        <w:jc w:val="both"/>
        <w:rPr>
          <w:rFonts w:ascii="Arial" w:hAnsi="Arial" w:cs="Arial"/>
          <w:sz w:val="20"/>
          <w:szCs w:val="20"/>
        </w:rPr>
      </w:pPr>
      <w:r w:rsidRPr="00937AC5">
        <w:rPr>
          <w:rFonts w:ascii="Arial" w:hAnsi="Arial" w:cs="Arial"/>
          <w:sz w:val="20"/>
          <w:szCs w:val="20"/>
        </w:rPr>
        <w:t xml:space="preserve">Na podstawie art. 26 ust. 6 ustawy </w:t>
      </w:r>
      <w:proofErr w:type="spellStart"/>
      <w:r w:rsidRPr="00937AC5">
        <w:rPr>
          <w:rFonts w:ascii="Arial" w:hAnsi="Arial" w:cs="Arial"/>
          <w:sz w:val="20"/>
          <w:szCs w:val="20"/>
        </w:rPr>
        <w:t>Pzp</w:t>
      </w:r>
      <w:proofErr w:type="spellEnd"/>
      <w:r w:rsidRPr="00937AC5">
        <w:rPr>
          <w:rFonts w:ascii="Arial" w:hAnsi="Arial" w:cs="Arial"/>
          <w:sz w:val="20"/>
          <w:szCs w:val="20"/>
        </w:rPr>
        <w:t xml:space="preserve"> informuję, że Zamawiający może samodzielnie pobrać wymagane przez niego dokumenty tj. …………….............…………………………….....……………………………(należy podać jakie dokumenty Zamawiający może samodzielnie pobrać np. KRS, </w:t>
      </w:r>
      <w:proofErr w:type="spellStart"/>
      <w:r w:rsidRPr="00937AC5">
        <w:rPr>
          <w:rFonts w:ascii="Arial" w:hAnsi="Arial" w:cs="Arial"/>
          <w:sz w:val="20"/>
          <w:szCs w:val="20"/>
        </w:rPr>
        <w:t>CEiDG</w:t>
      </w:r>
      <w:proofErr w:type="spellEnd"/>
      <w:r w:rsidRPr="00937AC5">
        <w:rPr>
          <w:rFonts w:ascii="Arial" w:hAnsi="Arial" w:cs="Arial"/>
          <w:sz w:val="20"/>
          <w:szCs w:val="20"/>
        </w:rPr>
        <w:t xml:space="preserve">). Powyższa dokumenty Zamawiający pobiera z ogólnodostępnej i bezpłatnej bazy danych pod adresem internetowy: …………………………….......................... w przypadku Wykonawców mających siedzibę w Polsce: </w:t>
      </w:r>
    </w:p>
    <w:p w:rsidR="00937AC5" w:rsidRPr="003B4D2A" w:rsidRDefault="00937AC5" w:rsidP="00937AC5">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37"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937AC5" w:rsidRPr="003B4D2A" w:rsidRDefault="00937AC5" w:rsidP="00937AC5">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BF524C">
        <w:rPr>
          <w:rFonts w:ascii="Arial" w:hAnsi="Arial" w:cs="Arial"/>
          <w:b/>
          <w:bCs/>
          <w:color w:val="2E74B5" w:themeColor="accent1" w:themeShade="BF"/>
          <w:sz w:val="20"/>
          <w:szCs w:val="20"/>
        </w:rPr>
      </w:r>
      <w:r w:rsidR="00BF524C">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38"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66607F" w:rsidRPr="002C452B" w:rsidRDefault="0066607F" w:rsidP="00777D14">
      <w:pPr>
        <w:tabs>
          <w:tab w:val="center" w:pos="4536"/>
          <w:tab w:val="right" w:pos="9072"/>
        </w:tabs>
        <w:spacing w:after="0"/>
        <w:rPr>
          <w:rFonts w:ascii="Arial" w:hAnsi="Arial" w:cs="Arial"/>
          <w:sz w:val="20"/>
          <w:szCs w:val="20"/>
          <w:lang w:eastAsia="pl-PL"/>
        </w:rPr>
      </w:pPr>
    </w:p>
    <w:p w:rsidR="001C4E68" w:rsidRPr="00937AC5" w:rsidRDefault="001C4E68" w:rsidP="00144FA1">
      <w:pPr>
        <w:pStyle w:val="Akapitzlist"/>
        <w:numPr>
          <w:ilvl w:val="0"/>
          <w:numId w:val="12"/>
        </w:numPr>
        <w:spacing w:after="60"/>
        <w:ind w:left="426"/>
        <w:rPr>
          <w:rFonts w:ascii="Arial" w:hAnsi="Arial" w:cs="Arial"/>
          <w:color w:val="0000FF"/>
          <w:lang w:eastAsia="pl-PL"/>
        </w:rPr>
      </w:pPr>
      <w:r w:rsidRPr="00937AC5">
        <w:rPr>
          <w:rFonts w:ascii="Arial" w:hAnsi="Arial" w:cs="Arial"/>
        </w:rPr>
        <w:lastRenderedPageBreak/>
        <w:t>Przyjmuję informację w zakresie art. 13 RODO, która brzmi.</w:t>
      </w:r>
    </w:p>
    <w:p w:rsidR="001C4E68" w:rsidRPr="002C452B" w:rsidRDefault="00302626" w:rsidP="00302626">
      <w:pPr>
        <w:spacing w:after="150" w:line="240" w:lineRule="auto"/>
        <w:ind w:left="851"/>
        <w:jc w:val="both"/>
        <w:rPr>
          <w:rFonts w:ascii="Arial" w:hAnsi="Arial" w:cs="Arial"/>
          <w:sz w:val="20"/>
          <w:szCs w:val="20"/>
        </w:rPr>
      </w:pPr>
      <w:r w:rsidRPr="002C452B">
        <w:rPr>
          <w:rFonts w:ascii="Arial" w:hAnsi="Arial" w:cs="Arial"/>
          <w:sz w:val="20"/>
          <w:szCs w:val="20"/>
        </w:rPr>
        <w:t xml:space="preserve">13.1. </w:t>
      </w:r>
      <w:r w:rsidR="001C4E68" w:rsidRPr="002C452B">
        <w:rPr>
          <w:rFonts w:ascii="Arial" w:hAnsi="Arial" w:cs="Arial"/>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1C4E68" w:rsidRPr="00561FF8" w:rsidRDefault="001C4E68"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1C4E68" w:rsidRPr="00561FF8" w:rsidRDefault="001C4E68" w:rsidP="0020341D">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00E17C41" w:rsidRPr="00E17C41">
        <w:rPr>
          <w:rFonts w:ascii="Arial" w:hAnsi="Arial" w:cs="Arial"/>
          <w:b/>
          <w:i/>
          <w:sz w:val="20"/>
          <w:szCs w:val="20"/>
        </w:rPr>
        <w:t xml:space="preserve">„Ochrona zasobów przyrodniczych w pasach dróg powiatowych na terenie powiatu iławskiego” </w:t>
      </w:r>
      <w:r w:rsidR="00E17C41" w:rsidRPr="00E17C41">
        <w:rPr>
          <w:rFonts w:ascii="Arial" w:hAnsi="Arial" w:cs="Arial"/>
          <w:i/>
          <w:sz w:val="20"/>
          <w:szCs w:val="20"/>
        </w:rPr>
        <w:t xml:space="preserve">– </w:t>
      </w:r>
      <w:r w:rsidR="00E17C41" w:rsidRPr="00E17C41">
        <w:rPr>
          <w:rFonts w:ascii="Arial" w:hAnsi="Arial" w:cs="Arial"/>
          <w:b/>
          <w:i/>
          <w:color w:val="0070C0"/>
          <w:sz w:val="20"/>
          <w:szCs w:val="20"/>
          <w:u w:val="single"/>
        </w:rPr>
        <w:t>część 1</w:t>
      </w:r>
      <w:r w:rsidR="00E17C41" w:rsidRPr="00E17C41">
        <w:rPr>
          <w:rFonts w:ascii="Arial" w:hAnsi="Arial" w:cs="Arial"/>
          <w:b/>
          <w:i/>
          <w:color w:val="0070C0"/>
          <w:sz w:val="20"/>
          <w:szCs w:val="20"/>
        </w:rPr>
        <w:t xml:space="preserve"> </w:t>
      </w:r>
      <w:r w:rsidR="00E17C41" w:rsidRPr="00E17C41">
        <w:rPr>
          <w:rFonts w:ascii="Arial" w:hAnsi="Arial" w:cs="Arial"/>
          <w:b/>
          <w:bCs/>
          <w:i/>
          <w:sz w:val="20"/>
          <w:szCs w:val="20"/>
        </w:rPr>
        <w:t xml:space="preserve">„prace przyrodnicze w pasie drogowym dróg powiatowych nr 1281N i 1910N” </w:t>
      </w:r>
      <w:r w:rsidRPr="00E17C41">
        <w:rPr>
          <w:rFonts w:ascii="Arial" w:hAnsi="Arial" w:cs="Arial"/>
          <w:sz w:val="20"/>
          <w:szCs w:val="20"/>
        </w:rPr>
        <w:t>prowadzonym zgodnie z regulaminem udzielania zamówień publicznych, obowiązującym w Powiatowym Zarządzie Dróg w Iławie;</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00F936FA"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1C4E68" w:rsidRPr="00561FF8" w:rsidRDefault="001C4E68"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1C4E68" w:rsidRPr="00561FF8" w:rsidRDefault="001C4E68"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1C4E68" w:rsidRPr="00561FF8" w:rsidRDefault="001C4E68"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1C4E68" w:rsidRPr="00561FF8" w:rsidRDefault="001C4E68" w:rsidP="00144FA1">
      <w:pPr>
        <w:pStyle w:val="Akapitzlist"/>
        <w:numPr>
          <w:ilvl w:val="1"/>
          <w:numId w:val="12"/>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C4E68" w:rsidRPr="002C452B" w:rsidRDefault="001C4E68" w:rsidP="001C4E68">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lastRenderedPageBreak/>
        <w:t>* Niepotrzebne skreślić pod rygorem odrzucenia oferty</w:t>
      </w:r>
    </w:p>
    <w:p w:rsidR="001C4E68" w:rsidRPr="002C452B" w:rsidRDefault="001C4E68" w:rsidP="001C4E68">
      <w:pPr>
        <w:tabs>
          <w:tab w:val="center" w:pos="4536"/>
          <w:tab w:val="right" w:pos="9072"/>
        </w:tabs>
        <w:spacing w:after="0" w:line="240" w:lineRule="auto"/>
        <w:ind w:left="851"/>
        <w:rPr>
          <w:rFonts w:ascii="Arial" w:eastAsia="Times New Roman" w:hAnsi="Arial" w:cs="Arial"/>
          <w:color w:val="0000FF"/>
          <w:sz w:val="20"/>
          <w:szCs w:val="20"/>
          <w:lang w:eastAsia="pl-PL"/>
        </w:rPr>
      </w:pPr>
    </w:p>
    <w:p w:rsidR="001C4E68" w:rsidRDefault="001C4E68" w:rsidP="006D2CBF">
      <w:pPr>
        <w:tabs>
          <w:tab w:val="center" w:pos="4536"/>
          <w:tab w:val="right" w:pos="9072"/>
        </w:tabs>
        <w:spacing w:after="0" w:line="240" w:lineRule="auto"/>
        <w:rPr>
          <w:rFonts w:ascii="Arial" w:eastAsia="Times New Roman" w:hAnsi="Arial" w:cs="Arial"/>
          <w:color w:val="0000FF"/>
          <w:sz w:val="20"/>
          <w:szCs w:val="20"/>
          <w:lang w:eastAsia="pl-PL"/>
        </w:rPr>
      </w:pPr>
    </w:p>
    <w:p w:rsidR="00561FF8" w:rsidRPr="002C452B" w:rsidRDefault="00561FF8" w:rsidP="006D2CBF">
      <w:pPr>
        <w:tabs>
          <w:tab w:val="center" w:pos="4536"/>
          <w:tab w:val="right" w:pos="9072"/>
        </w:tabs>
        <w:spacing w:after="0" w:line="240" w:lineRule="auto"/>
        <w:rPr>
          <w:rFonts w:ascii="Arial" w:eastAsia="Times New Roman" w:hAnsi="Arial" w:cs="Arial"/>
          <w:color w:val="0000FF"/>
          <w:sz w:val="20"/>
          <w:szCs w:val="20"/>
          <w:lang w:eastAsia="pl-PL"/>
        </w:rPr>
      </w:pPr>
    </w:p>
    <w:p w:rsidR="001C4E68" w:rsidRPr="002C452B" w:rsidRDefault="001C4E68" w:rsidP="001C4E68">
      <w:pPr>
        <w:tabs>
          <w:tab w:val="center" w:pos="4536"/>
          <w:tab w:val="right" w:pos="9072"/>
        </w:tabs>
        <w:spacing w:after="0" w:line="240" w:lineRule="auto"/>
        <w:ind w:left="426"/>
        <w:rPr>
          <w:rFonts w:ascii="Arial" w:eastAsia="Times New Roman" w:hAnsi="Arial" w:cs="Arial"/>
          <w:color w:val="0000FF"/>
          <w:sz w:val="20"/>
          <w:szCs w:val="20"/>
          <w:lang w:eastAsia="pl-PL"/>
        </w:rPr>
      </w:pPr>
    </w:p>
    <w:p w:rsidR="001C4E68" w:rsidRPr="002C452B" w:rsidRDefault="00B01B37" w:rsidP="001C4E6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001C4E68" w:rsidRPr="002C452B">
        <w:rPr>
          <w:rFonts w:ascii="Arial" w:eastAsia="Times New Roman" w:hAnsi="Arial" w:cs="Arial"/>
          <w:sz w:val="20"/>
          <w:szCs w:val="20"/>
          <w:lang w:eastAsia="pl-PL"/>
        </w:rPr>
        <w:t>......................................................................................</w:t>
      </w:r>
      <w:r w:rsidR="001C4E68" w:rsidRPr="002C452B">
        <w:rPr>
          <w:rFonts w:ascii="Arial" w:eastAsia="Times New Roman"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B01B37" w:rsidRDefault="00B01B37" w:rsidP="001C4E6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937AC5" w:rsidRPr="002C452B" w:rsidRDefault="00937AC5" w:rsidP="001C4E68">
      <w:pPr>
        <w:tabs>
          <w:tab w:val="center" w:pos="4536"/>
          <w:tab w:val="right" w:pos="9072"/>
        </w:tabs>
        <w:spacing w:after="0" w:line="240" w:lineRule="auto"/>
        <w:ind w:left="426"/>
        <w:rPr>
          <w:rFonts w:ascii="Arial" w:eastAsia="Times New Roman" w:hAnsi="Arial" w:cs="Arial"/>
          <w:sz w:val="20"/>
          <w:szCs w:val="20"/>
          <w:lang w:eastAsia="pl-PL"/>
        </w:rPr>
      </w:pPr>
    </w:p>
    <w:p w:rsidR="001C4E68" w:rsidRPr="002C452B" w:rsidRDefault="00B01B37" w:rsidP="006D2CB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001C4E68" w:rsidRPr="002C452B">
        <w:rPr>
          <w:rFonts w:ascii="Arial" w:eastAsia="Times New Roman" w:hAnsi="Arial" w:cs="Arial"/>
          <w:sz w:val="20"/>
          <w:szCs w:val="20"/>
          <w:lang w:eastAsia="pl-PL"/>
        </w:rPr>
        <w:t>Ofertę składamy na ................................ ko</w:t>
      </w:r>
      <w:r w:rsidR="006D2CBF" w:rsidRPr="002C452B">
        <w:rPr>
          <w:rFonts w:ascii="Arial" w:eastAsia="Times New Roman" w:hAnsi="Arial" w:cs="Arial"/>
          <w:sz w:val="20"/>
          <w:szCs w:val="20"/>
          <w:lang w:eastAsia="pl-PL"/>
        </w:rPr>
        <w:t xml:space="preserve">lejno ponumerowanych stronach. </w:t>
      </w:r>
    </w:p>
    <w:p w:rsidR="001C4E68" w:rsidRPr="002C452B" w:rsidRDefault="001C4E68" w:rsidP="001C4E68">
      <w:pPr>
        <w:widowControl w:val="0"/>
        <w:autoSpaceDE w:val="0"/>
        <w:spacing w:after="0"/>
        <w:ind w:left="426" w:hanging="1260"/>
        <w:rPr>
          <w:rFonts w:ascii="Arial" w:eastAsia="SimSun" w:hAnsi="Arial" w:cs="Arial"/>
          <w:bCs/>
          <w:sz w:val="20"/>
          <w:szCs w:val="20"/>
        </w:rPr>
      </w:pPr>
    </w:p>
    <w:p w:rsidR="001C4E68" w:rsidRPr="002C452B" w:rsidRDefault="001C4E68" w:rsidP="001C4E68">
      <w:pPr>
        <w:widowControl w:val="0"/>
        <w:autoSpaceDE w:val="0"/>
        <w:spacing w:after="0"/>
        <w:ind w:left="426"/>
        <w:rPr>
          <w:rFonts w:ascii="Arial" w:eastAsia="SimSun" w:hAnsi="Arial" w:cs="Arial"/>
          <w:bCs/>
          <w:sz w:val="20"/>
          <w:szCs w:val="20"/>
        </w:rPr>
      </w:pPr>
    </w:p>
    <w:p w:rsidR="00100860" w:rsidRDefault="00100860"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CB3EEF" w:rsidRPr="002C452B" w:rsidRDefault="00CB3EEF" w:rsidP="00CB3EEF">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t xml:space="preserve">Załącznik Nr </w:t>
      </w:r>
      <w:r w:rsidRPr="002C452B">
        <w:rPr>
          <w:rFonts w:ascii="Arial" w:hAnsi="Arial" w:cs="Arial"/>
          <w:b/>
          <w:sz w:val="20"/>
          <w:szCs w:val="20"/>
        </w:rPr>
        <w:t>1</w:t>
      </w:r>
      <w:r w:rsidR="00024F38">
        <w:rPr>
          <w:rFonts w:ascii="Arial" w:hAnsi="Arial" w:cs="Arial"/>
          <w:b/>
          <w:sz w:val="20"/>
          <w:szCs w:val="20"/>
        </w:rPr>
        <w:t>b</w:t>
      </w:r>
      <w:r w:rsidRPr="002C452B">
        <w:rPr>
          <w:rFonts w:ascii="Arial" w:hAnsi="Arial" w:cs="Arial"/>
          <w:b/>
          <w:sz w:val="20"/>
          <w:szCs w:val="20"/>
        </w:rPr>
        <w:t>- formularz ofertowy</w:t>
      </w:r>
    </w:p>
    <w:p w:rsidR="00CB3EEF" w:rsidRPr="00561FF8" w:rsidRDefault="00CB3EEF" w:rsidP="00B37069">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B37069">
        <w:rPr>
          <w:rFonts w:ascii="Arial" w:hAnsi="Arial" w:cs="Arial"/>
          <w:b/>
          <w:color w:val="0070C0"/>
          <w:sz w:val="20"/>
          <w:szCs w:val="20"/>
          <w:u w:val="single"/>
        </w:rPr>
        <w:t>2</w:t>
      </w:r>
    </w:p>
    <w:p w:rsidR="00CB3EEF" w:rsidRPr="002C452B" w:rsidRDefault="00CB3EEF" w:rsidP="00CB3EEF">
      <w:pPr>
        <w:widowControl w:val="0"/>
        <w:suppressAutoHyphens/>
        <w:autoSpaceDE w:val="0"/>
        <w:spacing w:after="0" w:line="240" w:lineRule="auto"/>
        <w:ind w:left="717"/>
        <w:jc w:val="right"/>
        <w:rPr>
          <w:rFonts w:ascii="Arial" w:hAnsi="Arial" w:cs="Arial"/>
          <w:b/>
          <w:sz w:val="20"/>
          <w:szCs w:val="20"/>
        </w:rPr>
      </w:pPr>
    </w:p>
    <w:p w:rsidR="00CB3EEF" w:rsidRPr="002C452B" w:rsidRDefault="00CB3EEF" w:rsidP="00CB3EEF">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CB3EEF" w:rsidRPr="002C452B" w:rsidRDefault="00CB3EEF" w:rsidP="00CB3EEF">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lastRenderedPageBreak/>
        <w:t>W TRYBIE PRZETARGU NIEOGRANICZONEGO</w:t>
      </w:r>
    </w:p>
    <w:p w:rsidR="00CB3EEF" w:rsidRPr="00B37069" w:rsidRDefault="00CB3EEF" w:rsidP="00B37069">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w:t>
      </w:r>
      <w:r w:rsidR="00B37069">
        <w:rPr>
          <w:rFonts w:ascii="Arial" w:hAnsi="Arial" w:cs="Arial"/>
          <w:b/>
          <w:bCs/>
          <w:sz w:val="20"/>
          <w:szCs w:val="20"/>
          <w:lang w:eastAsia="pl-PL"/>
        </w:rPr>
        <w:t xml:space="preserve"> 8</w:t>
      </w:r>
    </w:p>
    <w:p w:rsidR="00CB3EEF" w:rsidRPr="002C452B" w:rsidRDefault="00CB3EEF" w:rsidP="00CB3EEF">
      <w:pPr>
        <w:widowControl w:val="0"/>
        <w:autoSpaceDE w:val="0"/>
        <w:autoSpaceDN w:val="0"/>
        <w:adjustRightInd w:val="0"/>
        <w:spacing w:after="0"/>
        <w:rPr>
          <w:rFonts w:ascii="Arial"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CB3EEF" w:rsidRPr="002C452B" w:rsidRDefault="00CB3EEF" w:rsidP="00CB3EEF">
      <w:pPr>
        <w:widowControl w:val="0"/>
        <w:autoSpaceDE w:val="0"/>
        <w:autoSpaceDN w:val="0"/>
        <w:adjustRightInd w:val="0"/>
        <w:spacing w:after="0" w:line="360" w:lineRule="auto"/>
        <w:rPr>
          <w:rFonts w:ascii="Arial" w:eastAsia="SimSun"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CB3EEF" w:rsidRDefault="00CB3EEF" w:rsidP="00CB3EEF">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CB3EEF" w:rsidRDefault="00CB3EEF" w:rsidP="00CB3EEF">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CB3EEF" w:rsidRPr="005D5C48" w:rsidRDefault="005D5C48" w:rsidP="005D5C48">
      <w:pPr>
        <w:spacing w:after="0" w:line="360" w:lineRule="auto"/>
        <w:ind w:left="426"/>
        <w:rPr>
          <w:rFonts w:ascii="Arial" w:hAnsi="Arial" w:cs="Arial"/>
          <w:b/>
          <w:i/>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CB3EEF" w:rsidRPr="002C452B">
        <w:rPr>
          <w:rFonts w:ascii="Arial" w:hAnsi="Arial" w:cs="Arial"/>
          <w:b/>
          <w:sz w:val="20"/>
          <w:szCs w:val="20"/>
          <w:lang w:eastAsia="pl-PL"/>
        </w:rPr>
        <w:br/>
      </w:r>
    </w:p>
    <w:p w:rsidR="00CB3EEF" w:rsidRDefault="00CB3EEF" w:rsidP="00CB3EEF">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2 </w:t>
      </w:r>
      <w:r w:rsidRPr="00EA189A">
        <w:rPr>
          <w:rFonts w:ascii="Arial" w:hAnsi="Arial" w:cs="Arial"/>
          <w:b/>
          <w:bCs/>
          <w:i/>
        </w:rPr>
        <w:t>„</w:t>
      </w:r>
      <w:r w:rsidR="00EA189A" w:rsidRPr="00EA189A">
        <w:rPr>
          <w:rFonts w:ascii="Arial" w:hAnsi="Arial" w:cs="Arial"/>
          <w:b/>
          <w:bCs/>
          <w:i/>
        </w:rPr>
        <w:t>prace przyrodnicze w pasie drogowym dróg powiatowych nr 1295N i 1311N</w:t>
      </w:r>
      <w:r w:rsidRPr="00E8659C">
        <w:rPr>
          <w:rFonts w:ascii="Arial" w:hAnsi="Arial" w:cs="Arial"/>
          <w:b/>
          <w:bCs/>
          <w:i/>
        </w:rPr>
        <w:t>”</w:t>
      </w:r>
      <w:r>
        <w:rPr>
          <w:rFonts w:ascii="Arial" w:hAnsi="Arial" w:cs="Arial"/>
          <w:b/>
          <w:i/>
          <w:color w:val="0070C0"/>
          <w:u w:val="single"/>
        </w:rPr>
        <w:t>,</w:t>
      </w:r>
      <w:r w:rsidRPr="00E8659C">
        <w:rPr>
          <w:rFonts w:ascii="Arial" w:hAnsi="Arial" w:cs="Arial"/>
          <w:color w:val="0070C0"/>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Pr="00E8659C" w:rsidRDefault="005D5C48" w:rsidP="00CB3EEF">
      <w:pPr>
        <w:spacing w:after="0" w:line="360" w:lineRule="auto"/>
        <w:jc w:val="both"/>
        <w:rPr>
          <w:rFonts w:ascii="Arial" w:hAnsi="Arial" w:cs="Arial"/>
        </w:rPr>
      </w:pPr>
    </w:p>
    <w:p w:rsidR="00CB3EEF" w:rsidRPr="002C452B" w:rsidRDefault="00CB3EEF" w:rsidP="00CB3EEF">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CB3EEF" w:rsidRPr="00A37BA8" w:rsidTr="00EA189A">
        <w:trPr>
          <w:trHeight w:val="451"/>
        </w:trPr>
        <w:tc>
          <w:tcPr>
            <w:tcW w:w="5000" w:type="pct"/>
            <w:gridSpan w:val="6"/>
          </w:tcPr>
          <w:p w:rsidR="00CB3EEF" w:rsidRPr="00CD2EA2" w:rsidRDefault="00CB3EEF" w:rsidP="00EA189A">
            <w:pPr>
              <w:widowControl w:val="0"/>
              <w:autoSpaceDE w:val="0"/>
              <w:spacing w:after="0"/>
              <w:jc w:val="center"/>
              <w:rPr>
                <w:rFonts w:ascii="Arial" w:hAnsi="Arial" w:cs="Arial"/>
                <w:b/>
                <w:bCs/>
                <w:sz w:val="20"/>
                <w:szCs w:val="20"/>
              </w:rPr>
            </w:pPr>
            <w:r w:rsidRPr="00CD2EA2">
              <w:rPr>
                <w:rFonts w:ascii="Arial" w:hAnsi="Arial" w:cs="Arial"/>
                <w:b/>
                <w:bCs/>
                <w:sz w:val="20"/>
                <w:szCs w:val="20"/>
              </w:rPr>
              <w:t xml:space="preserve">Część </w:t>
            </w:r>
            <w:r w:rsidR="00CD2EA2" w:rsidRPr="00CD2EA2">
              <w:rPr>
                <w:rFonts w:ascii="Arial" w:hAnsi="Arial" w:cs="Arial"/>
                <w:b/>
                <w:bCs/>
                <w:sz w:val="20"/>
                <w:szCs w:val="20"/>
              </w:rPr>
              <w:t>2</w:t>
            </w:r>
            <w:r w:rsidRPr="00CD2EA2">
              <w:rPr>
                <w:rFonts w:ascii="Arial" w:hAnsi="Arial" w:cs="Arial"/>
                <w:b/>
                <w:bCs/>
                <w:sz w:val="20"/>
                <w:szCs w:val="20"/>
              </w:rPr>
              <w:t xml:space="preserve"> – „</w:t>
            </w:r>
            <w:r w:rsidR="00CD2EA2" w:rsidRPr="00CD2EA2">
              <w:rPr>
                <w:rFonts w:ascii="Arial" w:hAnsi="Arial" w:cs="Arial"/>
                <w:b/>
                <w:bCs/>
              </w:rPr>
              <w:t>prace przyrodnicze w pasie drogowym dróg powiatowych nr 1295N i 1311N</w:t>
            </w:r>
            <w:r w:rsidRPr="00CD2EA2">
              <w:rPr>
                <w:rFonts w:ascii="Arial" w:hAnsi="Arial" w:cs="Arial"/>
                <w:b/>
                <w:bCs/>
                <w:sz w:val="20"/>
                <w:szCs w:val="20"/>
              </w:rPr>
              <w:t>”</w:t>
            </w:r>
          </w:p>
          <w:p w:rsidR="00CB3EEF" w:rsidRPr="00A37BA8" w:rsidRDefault="00CB3EEF" w:rsidP="00CD2EA2">
            <w:pPr>
              <w:widowControl w:val="0"/>
              <w:autoSpaceDE w:val="0"/>
              <w:spacing w:after="0"/>
              <w:jc w:val="center"/>
              <w:rPr>
                <w:rFonts w:ascii="Arial" w:hAnsi="Arial" w:cs="Arial"/>
                <w:b/>
                <w:bCs/>
                <w:sz w:val="20"/>
                <w:szCs w:val="20"/>
              </w:rPr>
            </w:pPr>
            <w:r w:rsidRPr="00A37BA8">
              <w:rPr>
                <w:rFonts w:ascii="Arial" w:hAnsi="Arial" w:cs="Arial"/>
                <w:b/>
                <w:bCs/>
                <w:sz w:val="20"/>
                <w:szCs w:val="20"/>
              </w:rPr>
              <w:t xml:space="preserve">o łącznej długości </w:t>
            </w:r>
            <w:r w:rsidR="00CD2EA2">
              <w:rPr>
                <w:rFonts w:ascii="Arial" w:hAnsi="Arial" w:cs="Arial"/>
                <w:b/>
                <w:bCs/>
                <w:sz w:val="20"/>
                <w:szCs w:val="20"/>
              </w:rPr>
              <w:t>16,919</w:t>
            </w:r>
            <w:r w:rsidRPr="00A37BA8">
              <w:rPr>
                <w:rFonts w:ascii="Arial" w:hAnsi="Arial" w:cs="Arial"/>
                <w:b/>
                <w:bCs/>
                <w:sz w:val="20"/>
                <w:szCs w:val="20"/>
              </w:rPr>
              <w:t xml:space="preserve"> km </w:t>
            </w:r>
          </w:p>
        </w:tc>
      </w:tr>
      <w:tr w:rsidR="00CB3EEF" w:rsidRPr="00A37BA8" w:rsidTr="00EA189A">
        <w:tc>
          <w:tcPr>
            <w:tcW w:w="287"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L.p.</w:t>
            </w:r>
          </w:p>
        </w:tc>
        <w:tc>
          <w:tcPr>
            <w:tcW w:w="1582"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Przedmiot zamówienia</w:t>
            </w:r>
          </w:p>
        </w:tc>
        <w:tc>
          <w:tcPr>
            <w:tcW w:w="463" w:type="pct"/>
            <w:tcBorders>
              <w:bottom w:val="single" w:sz="4" w:space="0" w:color="auto"/>
            </w:tcBorders>
          </w:tcPr>
          <w:p w:rsidR="00CB3EEF" w:rsidRDefault="00CB3EEF" w:rsidP="00EA189A">
            <w:pPr>
              <w:spacing w:after="0" w:line="240" w:lineRule="auto"/>
              <w:jc w:val="center"/>
              <w:rPr>
                <w:rFonts w:ascii="Arial" w:eastAsia="Times New Roman" w:hAnsi="Arial" w:cs="Arial"/>
                <w:b/>
                <w:sz w:val="20"/>
                <w:szCs w:val="20"/>
                <w:lang w:eastAsia="pl-PL"/>
              </w:rPr>
            </w:pPr>
          </w:p>
          <w:p w:rsidR="00CB3EEF"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CB3EEF" w:rsidRPr="00A37BA8" w:rsidRDefault="00CB3EEF" w:rsidP="00EA189A">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CB3EEF" w:rsidRDefault="00CB3EEF" w:rsidP="00EA189A">
            <w:pPr>
              <w:spacing w:after="0" w:line="240" w:lineRule="auto"/>
              <w:jc w:val="center"/>
              <w:rPr>
                <w:rFonts w:ascii="Arial" w:eastAsia="Times New Roman" w:hAnsi="Arial" w:cs="Arial"/>
                <w:b/>
                <w:sz w:val="20"/>
                <w:szCs w:val="20"/>
                <w:lang w:eastAsia="pl-PL"/>
              </w:rPr>
            </w:pPr>
          </w:p>
          <w:p w:rsidR="00CB3EEF"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 xml:space="preserve">Cena </w:t>
            </w:r>
            <w:r w:rsidRPr="00A37BA8">
              <w:rPr>
                <w:rFonts w:ascii="Arial" w:eastAsia="Times New Roman" w:hAnsi="Arial" w:cs="Arial"/>
                <w:b/>
                <w:sz w:val="20"/>
                <w:szCs w:val="20"/>
                <w:lang w:eastAsia="pl-PL"/>
              </w:rPr>
              <w:lastRenderedPageBreak/>
              <w:t xml:space="preserve">jednostkowa brutto </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Wartość</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Brutto</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EA189A">
        <w:trPr>
          <w:trHeight w:val="641"/>
        </w:trPr>
        <w:tc>
          <w:tcPr>
            <w:tcW w:w="287" w:type="pct"/>
            <w:shd w:val="clear" w:color="auto" w:fill="auto"/>
            <w:vAlign w:val="center"/>
          </w:tcPr>
          <w:p w:rsidR="008A68A9" w:rsidRPr="00A37BA8" w:rsidRDefault="008A68A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169,19</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B37069">
            <w:pPr>
              <w:spacing w:after="0" w:line="360" w:lineRule="auto"/>
              <w:rPr>
                <w:rFonts w:ascii="Arial" w:eastAsia="Times New Roman" w:hAnsi="Arial" w:cs="Arial"/>
                <w:sz w:val="14"/>
                <w:szCs w:val="14"/>
                <w:lang w:eastAsia="pl-PL"/>
              </w:rPr>
            </w:pPr>
          </w:p>
          <w:p w:rsidR="008A68A9" w:rsidRPr="006F3737" w:rsidRDefault="008A68A9" w:rsidP="00EA189A">
            <w:pPr>
              <w:spacing w:after="0" w:line="360" w:lineRule="auto"/>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EA189A">
            <w:pPr>
              <w:spacing w:after="0" w:line="360" w:lineRule="auto"/>
              <w:rPr>
                <w:rFonts w:ascii="Arial" w:eastAsia="Times New Roman" w:hAnsi="Arial" w:cs="Arial"/>
                <w:b/>
                <w:sz w:val="20"/>
                <w:szCs w:val="20"/>
                <w:lang w:eastAsia="pl-PL"/>
              </w:rPr>
            </w:pPr>
          </w:p>
        </w:tc>
      </w:tr>
      <w:tr w:rsidR="008A68A9" w:rsidRPr="00A37BA8" w:rsidTr="00EA189A">
        <w:trPr>
          <w:trHeight w:val="641"/>
        </w:trPr>
        <w:tc>
          <w:tcPr>
            <w:tcW w:w="287" w:type="pct"/>
            <w:shd w:val="clear" w:color="auto" w:fill="auto"/>
            <w:vAlign w:val="center"/>
          </w:tcPr>
          <w:p w:rsidR="008A68A9" w:rsidRPr="00A37BA8" w:rsidRDefault="008A68A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350</w:t>
            </w:r>
          </w:p>
        </w:tc>
        <w:tc>
          <w:tcPr>
            <w:tcW w:w="951" w:type="pct"/>
            <w:tcBorders>
              <w:top w:val="single" w:sz="4" w:space="0" w:color="auto"/>
              <w:bottom w:val="single" w:sz="4" w:space="0" w:color="auto"/>
            </w:tcBorders>
          </w:tcPr>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Default="008A68A9" w:rsidP="00EA189A">
            <w:pPr>
              <w:spacing w:after="0" w:line="360" w:lineRule="auto"/>
              <w:jc w:val="center"/>
              <w:rPr>
                <w:rFonts w:ascii="Arial" w:eastAsia="Times New Roman" w:hAnsi="Arial" w:cs="Arial"/>
                <w:sz w:val="14"/>
                <w:szCs w:val="14"/>
                <w:lang w:eastAsia="pl-PL"/>
              </w:rPr>
            </w:pPr>
          </w:p>
          <w:p w:rsidR="008A68A9"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EA189A">
            <w:pPr>
              <w:spacing w:after="0" w:line="360" w:lineRule="auto"/>
              <w:rPr>
                <w:rFonts w:ascii="Arial" w:eastAsia="Times New Roman" w:hAnsi="Arial" w:cs="Arial"/>
                <w:b/>
                <w:sz w:val="20"/>
                <w:szCs w:val="20"/>
                <w:lang w:eastAsia="pl-PL"/>
              </w:rPr>
            </w:pPr>
          </w:p>
        </w:tc>
      </w:tr>
      <w:tr w:rsidR="008A68A9" w:rsidRPr="00A37BA8" w:rsidTr="00EA189A">
        <w:trPr>
          <w:trHeight w:val="641"/>
        </w:trPr>
        <w:tc>
          <w:tcPr>
            <w:tcW w:w="287" w:type="pct"/>
            <w:shd w:val="clear" w:color="auto" w:fill="auto"/>
            <w:vAlign w:val="center"/>
          </w:tcPr>
          <w:p w:rsidR="008A68A9" w:rsidRPr="00A37BA8" w:rsidRDefault="008A68A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b/>
                <w:sz w:val="18"/>
                <w:szCs w:val="18"/>
                <w:lang w:eastAsia="pl-PL"/>
              </w:rPr>
            </w:pPr>
          </w:p>
          <w:p w:rsidR="008A68A9" w:rsidRDefault="008A68A9" w:rsidP="00EA189A">
            <w:pPr>
              <w:spacing w:after="0" w:line="360" w:lineRule="auto"/>
              <w:jc w:val="center"/>
              <w:rPr>
                <w:rFonts w:ascii="Arial" w:eastAsia="Times New Roman" w:hAnsi="Arial" w:cs="Arial"/>
                <w:b/>
                <w:sz w:val="18"/>
                <w:szCs w:val="18"/>
                <w:lang w:eastAsia="pl-PL"/>
              </w:rPr>
            </w:pPr>
          </w:p>
          <w:p w:rsidR="008A68A9" w:rsidRPr="006F3737" w:rsidRDefault="008A68A9" w:rsidP="00887C4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350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sz w:val="14"/>
                <w:szCs w:val="14"/>
                <w:lang w:eastAsia="pl-PL"/>
              </w:rPr>
            </w:pPr>
          </w:p>
          <w:p w:rsidR="008A68A9" w:rsidRDefault="008A68A9" w:rsidP="00EA189A">
            <w:pPr>
              <w:spacing w:after="0" w:line="360" w:lineRule="auto"/>
              <w:jc w:val="center"/>
              <w:rPr>
                <w:rFonts w:ascii="Arial" w:eastAsia="Times New Roman" w:hAnsi="Arial" w:cs="Arial"/>
                <w:sz w:val="14"/>
                <w:szCs w:val="14"/>
                <w:lang w:eastAsia="pl-PL"/>
              </w:rPr>
            </w:pPr>
          </w:p>
          <w:p w:rsidR="008A68A9" w:rsidRPr="006F3737" w:rsidRDefault="008A68A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EA189A">
            <w:pPr>
              <w:spacing w:after="0" w:line="360" w:lineRule="auto"/>
              <w:rPr>
                <w:rFonts w:ascii="Arial" w:eastAsia="Times New Roman" w:hAnsi="Arial" w:cs="Arial"/>
                <w:b/>
                <w:sz w:val="20"/>
                <w:szCs w:val="20"/>
                <w:lang w:eastAsia="pl-PL"/>
              </w:rPr>
            </w:pPr>
          </w:p>
        </w:tc>
      </w:tr>
      <w:tr w:rsidR="00CB3EEF" w:rsidRPr="00A37BA8" w:rsidTr="00EA189A">
        <w:trPr>
          <w:trHeight w:val="641"/>
        </w:trPr>
        <w:tc>
          <w:tcPr>
            <w:tcW w:w="287" w:type="pct"/>
            <w:shd w:val="clear" w:color="auto" w:fill="auto"/>
            <w:vAlign w:val="center"/>
          </w:tcPr>
          <w:p w:rsidR="00CB3EEF" w:rsidRPr="00A37BA8" w:rsidRDefault="00CB3EEF"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CB3EEF" w:rsidRPr="006F3737" w:rsidRDefault="00CB3EEF" w:rsidP="00EA189A">
            <w:pPr>
              <w:widowControl w:val="0"/>
              <w:autoSpaceDE w:val="0"/>
              <w:spacing w:after="0"/>
              <w:rPr>
                <w:rFonts w:ascii="Arial" w:hAnsi="Arial" w:cs="Arial"/>
                <w:sz w:val="18"/>
                <w:szCs w:val="18"/>
              </w:rPr>
            </w:pPr>
            <w:r w:rsidRPr="006F3737">
              <w:rPr>
                <w:rFonts w:ascii="Arial" w:hAnsi="Arial" w:cs="Arial"/>
                <w:sz w:val="18"/>
                <w:szCs w:val="18"/>
              </w:rPr>
              <w:t>Wycinka drzew</w:t>
            </w:r>
            <w:r w:rsidR="00037430">
              <w:rPr>
                <w:rFonts w:ascii="Arial" w:hAnsi="Arial" w:cs="Arial"/>
                <w:sz w:val="18"/>
                <w:szCs w:val="18"/>
              </w:rPr>
              <w:t xml:space="preserve"> wraz z frezowaniem</w:t>
            </w:r>
          </w:p>
        </w:tc>
        <w:tc>
          <w:tcPr>
            <w:tcW w:w="463"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887C4A" w:rsidP="00EA189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w:t>
            </w:r>
          </w:p>
        </w:tc>
        <w:tc>
          <w:tcPr>
            <w:tcW w:w="951"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Default="00CB3EEF" w:rsidP="00B37069">
            <w:pPr>
              <w:spacing w:after="0" w:line="360" w:lineRule="auto"/>
              <w:rPr>
                <w:rFonts w:ascii="Arial" w:eastAsia="Times New Roman" w:hAnsi="Arial" w:cs="Arial"/>
                <w:sz w:val="14"/>
                <w:szCs w:val="14"/>
                <w:lang w:eastAsia="pl-PL"/>
              </w:rPr>
            </w:pPr>
          </w:p>
          <w:p w:rsidR="00B37069" w:rsidRPr="006F3737" w:rsidRDefault="00B37069" w:rsidP="00B37069">
            <w:pPr>
              <w:spacing w:after="0" w:line="360" w:lineRule="auto"/>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r w:rsidR="00CB3EEF" w:rsidRPr="00A37BA8" w:rsidTr="00EA189A">
        <w:trPr>
          <w:trHeight w:val="641"/>
        </w:trPr>
        <w:tc>
          <w:tcPr>
            <w:tcW w:w="287" w:type="pct"/>
            <w:shd w:val="clear" w:color="auto" w:fill="auto"/>
            <w:vAlign w:val="center"/>
          </w:tcPr>
          <w:p w:rsidR="00CB3EEF" w:rsidRPr="00A37BA8" w:rsidRDefault="00CB3EEF"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CB3EEF" w:rsidRPr="006F3737" w:rsidRDefault="00CB3EEF" w:rsidP="00EA189A">
            <w:pPr>
              <w:widowControl w:val="0"/>
              <w:autoSpaceDE w:val="0"/>
              <w:spacing w:after="0"/>
              <w:rPr>
                <w:rFonts w:ascii="Arial" w:hAnsi="Arial" w:cs="Arial"/>
                <w:sz w:val="18"/>
                <w:szCs w:val="18"/>
              </w:rPr>
            </w:pPr>
            <w:r w:rsidRPr="006F3737">
              <w:rPr>
                <w:rFonts w:ascii="Arial" w:hAnsi="Arial" w:cs="Arial"/>
                <w:sz w:val="18"/>
                <w:szCs w:val="18"/>
              </w:rPr>
              <w:t>Nasadzenia drzew wra</w:t>
            </w:r>
            <w:r w:rsidR="00CE0A94">
              <w:rPr>
                <w:rFonts w:ascii="Arial" w:hAnsi="Arial" w:cs="Arial"/>
                <w:sz w:val="18"/>
                <w:szCs w:val="18"/>
              </w:rPr>
              <w:t xml:space="preserve">z z opracowaniem inwentaryzacji </w:t>
            </w:r>
            <w:r w:rsidR="00CE0A94" w:rsidRPr="00CE0A94">
              <w:rPr>
                <w:rFonts w:ascii="Arial" w:hAnsi="Arial" w:cs="Arial"/>
                <w:sz w:val="18"/>
                <w:szCs w:val="18"/>
              </w:rPr>
              <w:t>(</w:t>
            </w:r>
            <w:r w:rsidR="00C76011">
              <w:rPr>
                <w:rFonts w:ascii="Arial" w:hAnsi="Arial" w:cs="Arial"/>
                <w:sz w:val="18"/>
                <w:szCs w:val="18"/>
              </w:rPr>
              <w:t xml:space="preserve">w tym </w:t>
            </w:r>
            <w:r w:rsidR="00CE0A94" w:rsidRPr="00CE0A94">
              <w:rPr>
                <w:rFonts w:ascii="Arial" w:hAnsi="Arial" w:cs="Arial"/>
                <w:sz w:val="18"/>
                <w:szCs w:val="18"/>
              </w:rPr>
              <w:t xml:space="preserve">2 szt. </w:t>
            </w:r>
            <w:proofErr w:type="spellStart"/>
            <w:r w:rsidR="00CE0A94" w:rsidRPr="00CE0A94">
              <w:rPr>
                <w:rFonts w:ascii="Arial" w:hAnsi="Arial" w:cs="Arial"/>
                <w:sz w:val="18"/>
                <w:szCs w:val="18"/>
              </w:rPr>
              <w:t>nasadzeń</w:t>
            </w:r>
            <w:proofErr w:type="spellEnd"/>
            <w:r w:rsidR="00CE0A94" w:rsidRPr="00CE0A94">
              <w:rPr>
                <w:rFonts w:ascii="Arial" w:hAnsi="Arial" w:cs="Arial"/>
                <w:sz w:val="18"/>
                <w:szCs w:val="18"/>
              </w:rPr>
              <w:t xml:space="preserve"> zgodnie z decyzją </w:t>
            </w:r>
            <w:r w:rsidR="00CE0A94" w:rsidRPr="00CE0A94">
              <w:rPr>
                <w:rFonts w:ascii="Arial" w:hAnsi="Arial" w:cs="Arial"/>
                <w:color w:val="000000"/>
                <w:sz w:val="18"/>
                <w:szCs w:val="18"/>
              </w:rPr>
              <w:t>RLP.6131.1.108.2019 DT4E.430.50.2019</w:t>
            </w:r>
            <w:r w:rsidR="00C76011">
              <w:rPr>
                <w:rFonts w:ascii="Arial" w:hAnsi="Arial" w:cs="Arial"/>
                <w:color w:val="000000"/>
                <w:sz w:val="18"/>
                <w:szCs w:val="18"/>
              </w:rPr>
              <w:t xml:space="preserve"> </w:t>
            </w:r>
            <w:r w:rsidR="00CE0A94" w:rsidRPr="00CE0A94">
              <w:rPr>
                <w:rFonts w:ascii="Arial" w:hAnsi="Arial" w:cs="Arial"/>
                <w:color w:val="000000"/>
                <w:sz w:val="18"/>
                <w:szCs w:val="18"/>
              </w:rPr>
              <w:t>dla DP1311N)</w:t>
            </w:r>
          </w:p>
        </w:tc>
        <w:tc>
          <w:tcPr>
            <w:tcW w:w="463"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E0A94" w:rsidP="00887C4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18</w:t>
            </w:r>
          </w:p>
        </w:tc>
        <w:tc>
          <w:tcPr>
            <w:tcW w:w="951"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r w:rsidR="00CB3EEF" w:rsidRPr="00A37BA8" w:rsidTr="00EA189A">
        <w:trPr>
          <w:trHeight w:val="641"/>
        </w:trPr>
        <w:tc>
          <w:tcPr>
            <w:tcW w:w="287" w:type="pct"/>
            <w:shd w:val="clear" w:color="auto" w:fill="auto"/>
            <w:vAlign w:val="center"/>
          </w:tcPr>
          <w:p w:rsidR="00CB3EEF" w:rsidRPr="00A37BA8" w:rsidRDefault="00CB3EEF"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CB3EEF"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EA189A">
            <w:pPr>
              <w:spacing w:after="0" w:line="360" w:lineRule="auto"/>
              <w:jc w:val="center"/>
              <w:rPr>
                <w:rFonts w:ascii="Arial" w:eastAsia="Times New Roman" w:hAnsi="Arial" w:cs="Arial"/>
                <w:b/>
                <w:sz w:val="18"/>
                <w:szCs w:val="18"/>
                <w:lang w:eastAsia="pl-PL"/>
              </w:rPr>
            </w:pPr>
          </w:p>
          <w:p w:rsidR="00CB3EEF" w:rsidRPr="006F3737" w:rsidRDefault="00CB3EEF" w:rsidP="00887C4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w:t>
            </w:r>
            <w:r w:rsidR="00887C4A">
              <w:rPr>
                <w:rFonts w:ascii="Arial" w:eastAsia="Times New Roman" w:hAnsi="Arial" w:cs="Arial"/>
                <w:b/>
                <w:sz w:val="18"/>
                <w:szCs w:val="18"/>
                <w:lang w:eastAsia="pl-PL"/>
              </w:rPr>
              <w:t>9</w:t>
            </w:r>
            <w:r w:rsidRPr="006F3737">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p>
          <w:p w:rsidR="00CB3EEF" w:rsidRPr="006F3737" w:rsidRDefault="00CB3EEF"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r w:rsidR="00CB3EEF" w:rsidRPr="00A37BA8" w:rsidTr="00EA189A">
        <w:trPr>
          <w:trHeight w:val="509"/>
        </w:trPr>
        <w:tc>
          <w:tcPr>
            <w:tcW w:w="4233" w:type="pct"/>
            <w:gridSpan w:val="5"/>
          </w:tcPr>
          <w:p w:rsidR="00CB3EEF" w:rsidRPr="00A37BA8" w:rsidRDefault="00CB3EEF" w:rsidP="00EA189A">
            <w:pPr>
              <w:spacing w:after="0" w:line="360" w:lineRule="auto"/>
              <w:jc w:val="right"/>
              <w:rPr>
                <w:rFonts w:ascii="Arial" w:eastAsia="Times New Roman" w:hAnsi="Arial" w:cs="Arial"/>
                <w:b/>
                <w:sz w:val="10"/>
                <w:szCs w:val="10"/>
                <w:lang w:eastAsia="pl-PL"/>
              </w:rPr>
            </w:pPr>
          </w:p>
          <w:p w:rsidR="00CB3EEF" w:rsidRPr="00A37BA8" w:rsidRDefault="00CB3EEF" w:rsidP="00EA189A">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p>
        </w:tc>
        <w:tc>
          <w:tcPr>
            <w:tcW w:w="767" w:type="pct"/>
            <w:shd w:val="clear" w:color="auto" w:fill="auto"/>
            <w:vAlign w:val="center"/>
          </w:tcPr>
          <w:p w:rsidR="00CB3EEF" w:rsidRPr="00A37BA8" w:rsidRDefault="00CB3EEF" w:rsidP="00EA189A">
            <w:pPr>
              <w:spacing w:after="0" w:line="360" w:lineRule="auto"/>
              <w:rPr>
                <w:rFonts w:ascii="Arial" w:eastAsia="Times New Roman" w:hAnsi="Arial" w:cs="Arial"/>
                <w:b/>
                <w:sz w:val="20"/>
                <w:szCs w:val="20"/>
                <w:lang w:eastAsia="pl-PL"/>
              </w:rPr>
            </w:pPr>
          </w:p>
        </w:tc>
      </w:tr>
    </w:tbl>
    <w:p w:rsidR="008B32A8" w:rsidRDefault="008B32A8" w:rsidP="008B32A8">
      <w:pPr>
        <w:widowControl w:val="0"/>
        <w:autoSpaceDE w:val="0"/>
        <w:autoSpaceDN w:val="0"/>
        <w:adjustRightInd w:val="0"/>
        <w:spacing w:after="0" w:line="360" w:lineRule="auto"/>
        <w:jc w:val="both"/>
        <w:rPr>
          <w:rFonts w:ascii="Arial" w:hAnsi="Arial" w:cs="Arial"/>
          <w:b/>
          <w:i/>
          <w:sz w:val="20"/>
          <w:szCs w:val="20"/>
          <w:u w:val="single"/>
        </w:rPr>
      </w:pPr>
    </w:p>
    <w:p w:rsidR="00CB3EEF" w:rsidRPr="00450D4B" w:rsidRDefault="00CB3EEF" w:rsidP="008B32A8">
      <w:pPr>
        <w:widowControl w:val="0"/>
        <w:autoSpaceDE w:val="0"/>
        <w:autoSpaceDN w:val="0"/>
        <w:adjustRightInd w:val="0"/>
        <w:spacing w:after="0" w:line="360" w:lineRule="auto"/>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B37069" w:rsidRPr="00B37069" w:rsidRDefault="00CB3EEF" w:rsidP="00B37069">
      <w:pPr>
        <w:pStyle w:val="Akapitzlist"/>
        <w:numPr>
          <w:ilvl w:val="6"/>
          <w:numId w:val="4"/>
        </w:numPr>
        <w:spacing w:line="360" w:lineRule="auto"/>
        <w:ind w:left="284"/>
        <w:jc w:val="both"/>
        <w:rPr>
          <w:rFonts w:ascii="Arial" w:hAnsi="Arial" w:cs="Arial"/>
          <w:b/>
        </w:rPr>
      </w:pPr>
      <w:r w:rsidRPr="00B87B47">
        <w:rPr>
          <w:rFonts w:ascii="Arial" w:hAnsi="Arial" w:cs="Arial"/>
          <w:b/>
        </w:rPr>
        <w:lastRenderedPageBreak/>
        <w:t xml:space="preserve">Oświadczamy, że do realizacji zamówienia zostanie skierowana następująca osoba wyznaczona do pełnienia funkcji kierownika (koordynatora) prac i spełniająca wymogi określone w </w:t>
      </w:r>
      <w:r w:rsidR="003B4D2A" w:rsidRPr="00E17237">
        <w:rPr>
          <w:rFonts w:ascii="Arial" w:hAnsi="Arial" w:cs="Arial"/>
          <w:b/>
          <w:bCs/>
          <w:color w:val="2E74B5" w:themeColor="accent1" w:themeShade="BF"/>
        </w:rPr>
        <w:t xml:space="preserve">XV </w:t>
      </w:r>
      <w:r w:rsidR="003B4D2A">
        <w:rPr>
          <w:rFonts w:ascii="Arial" w:hAnsi="Arial" w:cs="Arial"/>
          <w:b/>
          <w:bCs/>
          <w:color w:val="2E74B5" w:themeColor="accent1" w:themeShade="BF"/>
        </w:rPr>
        <w:t>pkt</w:t>
      </w:r>
      <w:r w:rsidR="003B4D2A" w:rsidRPr="00E17237">
        <w:rPr>
          <w:rFonts w:ascii="Arial" w:hAnsi="Arial" w:cs="Arial"/>
          <w:b/>
          <w:bCs/>
          <w:color w:val="2E74B5" w:themeColor="accent1" w:themeShade="BF"/>
        </w:rPr>
        <w:t xml:space="preserve">. 3 </w:t>
      </w:r>
      <w:proofErr w:type="spellStart"/>
      <w:r w:rsidR="003B4D2A" w:rsidRPr="00E17237">
        <w:rPr>
          <w:rFonts w:ascii="Arial" w:hAnsi="Arial" w:cs="Arial"/>
          <w:b/>
          <w:bCs/>
          <w:color w:val="2E74B5" w:themeColor="accent1" w:themeShade="BF"/>
        </w:rPr>
        <w:t>p</w:t>
      </w:r>
      <w:r w:rsidR="003B4D2A">
        <w:rPr>
          <w:rFonts w:ascii="Arial" w:hAnsi="Arial" w:cs="Arial"/>
          <w:b/>
          <w:bCs/>
          <w:color w:val="2E74B5" w:themeColor="accent1" w:themeShade="BF"/>
        </w:rPr>
        <w:t>p</w:t>
      </w:r>
      <w:r w:rsidR="003B4D2A" w:rsidRPr="00E17237">
        <w:rPr>
          <w:rFonts w:ascii="Arial" w:hAnsi="Arial" w:cs="Arial"/>
          <w:b/>
          <w:bCs/>
          <w:color w:val="2E74B5" w:themeColor="accent1" w:themeShade="BF"/>
        </w:rPr>
        <w:t>kt</w:t>
      </w:r>
      <w:proofErr w:type="spellEnd"/>
      <w:r w:rsidR="003B4D2A" w:rsidRPr="00E17237">
        <w:rPr>
          <w:rFonts w:ascii="Arial" w:hAnsi="Arial" w:cs="Arial"/>
          <w:b/>
          <w:bCs/>
          <w:color w:val="2E74B5" w:themeColor="accent1" w:themeShade="BF"/>
        </w:rPr>
        <w:t xml:space="preserve">. 2 SIWZ </w:t>
      </w:r>
      <w:r w:rsidRPr="00B87B47">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CB3EEF" w:rsidRPr="000C312F" w:rsidTr="00EA189A">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CB3EEF" w:rsidRPr="000C312F" w:rsidRDefault="00CB3EEF" w:rsidP="00EA189A">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B3EEF" w:rsidRDefault="00CB3EEF" w:rsidP="00EA189A">
            <w:pPr>
              <w:rPr>
                <w:rFonts w:ascii="Arial" w:hAnsi="Arial" w:cs="Arial"/>
                <w:b/>
                <w:sz w:val="20"/>
                <w:szCs w:val="20"/>
              </w:rPr>
            </w:pPr>
            <w:r w:rsidRPr="000C312F">
              <w:rPr>
                <w:rFonts w:ascii="Arial" w:hAnsi="Arial" w:cs="Arial"/>
                <w:b/>
                <w:sz w:val="20"/>
                <w:szCs w:val="20"/>
              </w:rPr>
              <w:t xml:space="preserve"> </w:t>
            </w:r>
          </w:p>
          <w:p w:rsidR="00CB3EEF" w:rsidRPr="00E17C41" w:rsidRDefault="00CB3EEF" w:rsidP="00EA189A">
            <w:pPr>
              <w:rPr>
                <w:rFonts w:ascii="Arial" w:hAnsi="Arial" w:cs="Arial"/>
                <w:b/>
                <w:i/>
                <w:sz w:val="20"/>
                <w:szCs w:val="20"/>
              </w:rPr>
            </w:pPr>
            <w:r w:rsidRPr="00E17C41">
              <w:rPr>
                <w:rFonts w:ascii="Arial" w:hAnsi="Arial" w:cs="Arial"/>
                <w:b/>
                <w:i/>
                <w:sz w:val="20"/>
                <w:szCs w:val="20"/>
              </w:rPr>
              <w:t>Imię i nazwisko ...................................</w:t>
            </w:r>
          </w:p>
        </w:tc>
      </w:tr>
      <w:tr w:rsidR="00CB3EEF" w:rsidRPr="000C312F" w:rsidTr="00EA189A">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CB3EEF" w:rsidRDefault="00CB3EEF" w:rsidP="00EA189A">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CB3EEF" w:rsidRDefault="00CB3EEF" w:rsidP="00EA189A">
            <w:pPr>
              <w:ind w:left="151" w:right="197"/>
              <w:jc w:val="center"/>
              <w:rPr>
                <w:rFonts w:ascii="Arial" w:eastAsia="Arial Narrow" w:hAnsi="Arial" w:cs="Arial"/>
                <w:b/>
                <w:sz w:val="18"/>
                <w:szCs w:val="18"/>
              </w:rPr>
            </w:pPr>
          </w:p>
          <w:p w:rsidR="00CB3EEF" w:rsidRDefault="00CB3EEF" w:rsidP="00EA189A">
            <w:pPr>
              <w:ind w:left="151" w:right="197"/>
              <w:jc w:val="center"/>
              <w:rPr>
                <w:rFonts w:ascii="Arial" w:eastAsia="Arial Narrow" w:hAnsi="Arial" w:cs="Arial"/>
                <w:b/>
                <w:sz w:val="18"/>
                <w:szCs w:val="18"/>
              </w:rPr>
            </w:pPr>
          </w:p>
          <w:p w:rsidR="00CB3EEF" w:rsidRDefault="00CB3EEF" w:rsidP="00EA189A">
            <w:pPr>
              <w:ind w:left="151" w:right="197"/>
              <w:jc w:val="center"/>
              <w:rPr>
                <w:rFonts w:ascii="Arial" w:eastAsia="Arial Narrow" w:hAnsi="Arial" w:cs="Arial"/>
                <w:b/>
                <w:sz w:val="18"/>
                <w:szCs w:val="18"/>
              </w:rPr>
            </w:pPr>
          </w:p>
          <w:p w:rsidR="00CB3EEF" w:rsidRPr="00E17C41" w:rsidRDefault="00CB3EEF" w:rsidP="00EA189A">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Default="00CB3EEF" w:rsidP="00EA189A">
            <w:pPr>
              <w:jc w:val="center"/>
              <w:rPr>
                <w:rFonts w:ascii="Arial" w:hAnsi="Arial" w:cs="Arial"/>
                <w:b/>
                <w:sz w:val="18"/>
                <w:szCs w:val="18"/>
              </w:rPr>
            </w:pPr>
          </w:p>
          <w:p w:rsidR="00CB3EEF" w:rsidRDefault="00CB3EEF" w:rsidP="00EA189A">
            <w:pPr>
              <w:jc w:val="center"/>
              <w:rPr>
                <w:rFonts w:ascii="Arial" w:hAnsi="Arial" w:cs="Arial"/>
                <w:b/>
                <w:sz w:val="18"/>
                <w:szCs w:val="18"/>
              </w:rPr>
            </w:pPr>
          </w:p>
          <w:p w:rsidR="00CB3EEF" w:rsidRPr="00E17C41" w:rsidRDefault="00CB3EEF" w:rsidP="00EA189A">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CB3EEF" w:rsidRPr="000C312F" w:rsidTr="00EA189A">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CB3EEF" w:rsidRPr="000C312F" w:rsidRDefault="00CB3EEF" w:rsidP="00EA189A">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CB3EEF" w:rsidRPr="000C312F" w:rsidRDefault="00CB3EEF" w:rsidP="00EA189A">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CB3EEF" w:rsidRPr="000C312F" w:rsidTr="00EA189A">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CB3EEF" w:rsidRPr="000C312F" w:rsidRDefault="00CB3EEF" w:rsidP="00EA189A">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CB3EEF" w:rsidRPr="00B37069" w:rsidRDefault="00CB3EEF" w:rsidP="00B37069">
      <w:pPr>
        <w:pStyle w:val="Akapitzlist"/>
        <w:numPr>
          <w:ilvl w:val="6"/>
          <w:numId w:val="4"/>
        </w:numPr>
        <w:spacing w:line="360" w:lineRule="auto"/>
        <w:ind w:left="284"/>
        <w:jc w:val="both"/>
        <w:rPr>
          <w:rFonts w:ascii="Arial" w:hAnsi="Arial" w:cs="Arial"/>
          <w:b/>
        </w:rPr>
      </w:pPr>
      <w:r w:rsidRPr="00B37069">
        <w:rPr>
          <w:rFonts w:ascii="Arial" w:hAnsi="Arial" w:cs="Arial"/>
          <w:b/>
        </w:rPr>
        <w:t>Informuję(my), że dysponuję(my) osobą posiadającą przeszkolenie i uprawnienia do prowadzenia prac wycinkowych drzew (</w:t>
      </w:r>
      <w:proofErr w:type="spellStart"/>
      <w:r w:rsidRPr="00B37069">
        <w:rPr>
          <w:rFonts w:ascii="Arial" w:hAnsi="Arial" w:cs="Arial"/>
          <w:b/>
        </w:rPr>
        <w:t>tree</w:t>
      </w:r>
      <w:proofErr w:type="spellEnd"/>
      <w:r w:rsidRPr="00B37069">
        <w:rPr>
          <w:rFonts w:ascii="Arial" w:hAnsi="Arial" w:cs="Arial"/>
          <w:b/>
        </w:rPr>
        <w:t xml:space="preserve"> </w:t>
      </w:r>
      <w:proofErr w:type="spellStart"/>
      <w:r w:rsidRPr="00B37069">
        <w:rPr>
          <w:rFonts w:ascii="Arial" w:hAnsi="Arial" w:cs="Arial"/>
          <w:b/>
        </w:rPr>
        <w:t>worker</w:t>
      </w:r>
      <w:proofErr w:type="spellEnd"/>
      <w:r w:rsidRPr="00B37069">
        <w:rPr>
          <w:rFonts w:ascii="Arial" w:hAnsi="Arial" w:cs="Arial"/>
          <w:b/>
        </w:rPr>
        <w:t>) autoryzowane i zgodne z programem EAC (</w:t>
      </w:r>
      <w:proofErr w:type="spellStart"/>
      <w:r w:rsidRPr="00B37069">
        <w:rPr>
          <w:rFonts w:ascii="Arial" w:hAnsi="Arial" w:cs="Arial"/>
          <w:b/>
        </w:rPr>
        <w:t>European</w:t>
      </w:r>
      <w:proofErr w:type="spellEnd"/>
      <w:r w:rsidRPr="00B37069">
        <w:rPr>
          <w:rFonts w:ascii="Arial" w:hAnsi="Arial" w:cs="Arial"/>
          <w:b/>
        </w:rPr>
        <w:t xml:space="preserve"> </w:t>
      </w:r>
      <w:proofErr w:type="spellStart"/>
      <w:r w:rsidRPr="00B37069">
        <w:rPr>
          <w:rFonts w:ascii="Arial" w:hAnsi="Arial" w:cs="Arial"/>
          <w:b/>
        </w:rPr>
        <w:t>Arboricultural</w:t>
      </w:r>
      <w:proofErr w:type="spellEnd"/>
      <w:r w:rsidRPr="00B37069">
        <w:rPr>
          <w:rFonts w:ascii="Arial" w:hAnsi="Arial" w:cs="Arial"/>
          <w:b/>
        </w:rPr>
        <w:t xml:space="preserve"> </w:t>
      </w:r>
      <w:proofErr w:type="spellStart"/>
      <w:r w:rsidRPr="00B37069">
        <w:rPr>
          <w:rFonts w:ascii="Arial" w:hAnsi="Arial" w:cs="Arial"/>
          <w:b/>
        </w:rPr>
        <w:t>Council</w:t>
      </w:r>
      <w:proofErr w:type="spellEnd"/>
      <w:r w:rsidRPr="00B37069">
        <w:rPr>
          <w:rFonts w:ascii="Arial" w:hAnsi="Arial" w:cs="Arial"/>
          <w:b/>
        </w:rPr>
        <w:t xml:space="preserve">) lub równoważne - Panią/Panem ........................................................... </w:t>
      </w:r>
      <w:r w:rsidRPr="00B37069">
        <w:rPr>
          <w:rFonts w:ascii="Arial" w:hAnsi="Arial" w:cs="Arial"/>
          <w:b/>
          <w:i/>
        </w:rPr>
        <w:t>(wpisać imię i nazwisko)</w:t>
      </w:r>
      <w:r w:rsidRPr="00B37069">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CB3EEF" w:rsidRPr="00B87B47" w:rsidRDefault="00CB3EEF" w:rsidP="00B87B47">
      <w:pPr>
        <w:pStyle w:val="Akapitzlist"/>
        <w:widowControl w:val="0"/>
        <w:numPr>
          <w:ilvl w:val="6"/>
          <w:numId w:val="4"/>
        </w:numPr>
        <w:autoSpaceDE w:val="0"/>
        <w:autoSpaceDN w:val="0"/>
        <w:adjustRightInd w:val="0"/>
        <w:spacing w:line="360" w:lineRule="auto"/>
        <w:ind w:left="284"/>
        <w:rPr>
          <w:rFonts w:ascii="Arial" w:hAnsi="Arial" w:cs="Arial"/>
          <w:lang w:eastAsia="pl-PL"/>
        </w:rPr>
      </w:pPr>
      <w:r w:rsidRPr="00B87B47">
        <w:rPr>
          <w:rFonts w:ascii="Arial" w:eastAsia="SimSun" w:hAnsi="Arial" w:cs="Arial"/>
          <w:lang w:eastAsia="pl-PL"/>
        </w:rPr>
        <w:t>Wykonamy zamówienie publiczne w terminie wskazanym w specyfikacji istotnych warunków zamówienia.</w:t>
      </w:r>
    </w:p>
    <w:p w:rsidR="00CB3EEF" w:rsidRP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rPr>
        <w:t xml:space="preserve">Oświadczamy, że: </w:t>
      </w:r>
    </w:p>
    <w:p w:rsidR="00B87B47"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zapoznaliśmy się ze specyfikacją istotnych warunków zamówienia oraz zdobyliśmy konieczne informacje potrzebne do w</w:t>
      </w:r>
      <w:r w:rsidR="00B87B47" w:rsidRPr="00B87B47">
        <w:rPr>
          <w:rFonts w:ascii="Arial" w:hAnsi="Arial" w:cs="Arial"/>
        </w:rPr>
        <w:t>łaściwego wykonania zamówienia</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jesteśmy związani niniejszą ofertą przez okres 30 dni od upływu terminu składania </w:t>
      </w:r>
      <w:proofErr w:type="spellStart"/>
      <w:r w:rsidRPr="00B87B47">
        <w:rPr>
          <w:rFonts w:ascii="Arial" w:hAnsi="Arial" w:cs="Arial"/>
        </w:rPr>
        <w:t>ofert.zawarty</w:t>
      </w:r>
      <w:proofErr w:type="spellEnd"/>
      <w:r w:rsidRPr="00B87B47">
        <w:rPr>
          <w:rFonts w:ascii="Arial" w:hAnsi="Arial" w:cs="Arial"/>
        </w:rPr>
        <w:t xml:space="preserve">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Akceptujemy warunki płatności określone przez Zamawiającego w Specyfikacji Istotnych Warunków Zamówienia, </w:t>
      </w:r>
    </w:p>
    <w:p w:rsid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rPr>
        <w:t>Nazwisko(a) i imię(ona) osoby(</w:t>
      </w:r>
      <w:proofErr w:type="spellStart"/>
      <w:r w:rsidRPr="00B87B47">
        <w:rPr>
          <w:rFonts w:ascii="Arial" w:hAnsi="Arial" w:cs="Arial"/>
        </w:rPr>
        <w:t>ób</w:t>
      </w:r>
      <w:proofErr w:type="spellEnd"/>
      <w:r w:rsidRPr="00B87B47">
        <w:rPr>
          <w:rFonts w:ascii="Arial" w:hAnsi="Arial" w:cs="Arial"/>
        </w:rPr>
        <w:t>) odpowiedzialnej za realizację zamówienia i kontakt ze strony Wykonawcy ..........................................................................................................................................</w:t>
      </w:r>
    </w:p>
    <w:p w:rsidR="00CB3EEF" w:rsidRP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b/>
          <w:bCs/>
        </w:rPr>
        <w:t>Oświadczamy, że złożona oferta:</w:t>
      </w:r>
    </w:p>
    <w:p w:rsidR="00CB3EEF" w:rsidRPr="00937AC5" w:rsidRDefault="00CB3EEF" w:rsidP="00CB3EEF">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CB3EEF" w:rsidRPr="00937AC5" w:rsidRDefault="00CB3EEF" w:rsidP="00CB3EEF">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CB3EEF" w:rsidRPr="00937AC5" w:rsidRDefault="00CB3EEF" w:rsidP="00EA189A">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CB3EEF" w:rsidRPr="00937AC5" w:rsidRDefault="00CB3EEF"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20"/>
                <w:szCs w:val="20"/>
              </w:rPr>
            </w:pPr>
          </w:p>
        </w:tc>
        <w:tc>
          <w:tcPr>
            <w:tcW w:w="4252" w:type="dxa"/>
          </w:tcPr>
          <w:p w:rsidR="00CB3EEF" w:rsidRPr="00937AC5" w:rsidRDefault="00CB3EEF" w:rsidP="00EA189A">
            <w:pPr>
              <w:pStyle w:val="Bezodstpw2"/>
              <w:spacing w:before="0" w:after="0" w:line="240" w:lineRule="auto"/>
              <w:rPr>
                <w:rFonts w:ascii="Arial" w:hAnsi="Arial" w:cs="Arial"/>
                <w:sz w:val="20"/>
                <w:szCs w:val="20"/>
              </w:rPr>
            </w:pPr>
          </w:p>
        </w:tc>
        <w:tc>
          <w:tcPr>
            <w:tcW w:w="3402" w:type="dxa"/>
          </w:tcPr>
          <w:p w:rsidR="00CB3EEF" w:rsidRPr="00937AC5" w:rsidRDefault="00CB3EEF" w:rsidP="00EA189A">
            <w:pPr>
              <w:pStyle w:val="Bezodstpw2"/>
              <w:spacing w:before="0" w:after="0" w:line="240" w:lineRule="auto"/>
              <w:rPr>
                <w:rFonts w:ascii="Arial" w:hAnsi="Arial" w:cs="Arial"/>
                <w:sz w:val="20"/>
                <w:szCs w:val="20"/>
              </w:rPr>
            </w:pPr>
          </w:p>
        </w:tc>
      </w:tr>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20"/>
                <w:szCs w:val="20"/>
              </w:rPr>
            </w:pPr>
          </w:p>
        </w:tc>
        <w:tc>
          <w:tcPr>
            <w:tcW w:w="4252" w:type="dxa"/>
          </w:tcPr>
          <w:p w:rsidR="00CB3EEF" w:rsidRPr="00937AC5" w:rsidRDefault="00CB3EEF" w:rsidP="00EA189A">
            <w:pPr>
              <w:pStyle w:val="Bezodstpw2"/>
              <w:spacing w:before="0" w:after="0" w:line="240" w:lineRule="auto"/>
              <w:rPr>
                <w:rFonts w:ascii="Arial" w:hAnsi="Arial" w:cs="Arial"/>
                <w:sz w:val="20"/>
                <w:szCs w:val="20"/>
              </w:rPr>
            </w:pPr>
          </w:p>
        </w:tc>
        <w:tc>
          <w:tcPr>
            <w:tcW w:w="3402" w:type="dxa"/>
          </w:tcPr>
          <w:p w:rsidR="00CB3EEF" w:rsidRPr="00937AC5" w:rsidRDefault="00CB3EEF" w:rsidP="00EA189A">
            <w:pPr>
              <w:pStyle w:val="Bezodstpw2"/>
              <w:spacing w:before="0" w:after="0" w:line="240" w:lineRule="auto"/>
              <w:rPr>
                <w:rFonts w:ascii="Arial" w:hAnsi="Arial" w:cs="Arial"/>
                <w:sz w:val="20"/>
                <w:szCs w:val="20"/>
              </w:rPr>
            </w:pPr>
          </w:p>
        </w:tc>
      </w:tr>
    </w:tbl>
    <w:p w:rsidR="00CB3EEF" w:rsidRPr="00937AC5" w:rsidRDefault="00CB3EEF" w:rsidP="00CB3EEF">
      <w:pPr>
        <w:pStyle w:val="Bezodstpw2"/>
        <w:spacing w:before="0" w:after="0" w:line="240" w:lineRule="auto"/>
        <w:ind w:left="360"/>
        <w:jc w:val="both"/>
        <w:rPr>
          <w:rFonts w:ascii="Arial" w:hAnsi="Arial" w:cs="Arial"/>
          <w:b/>
          <w:bCs/>
          <w:sz w:val="20"/>
          <w:szCs w:val="20"/>
          <w:lang w:val="pl-PL"/>
        </w:rPr>
      </w:pPr>
    </w:p>
    <w:p w:rsidR="00CB3EEF" w:rsidRPr="00937AC5" w:rsidRDefault="00CB3EEF" w:rsidP="00B87B47">
      <w:pPr>
        <w:pStyle w:val="Bezodstpw1"/>
        <w:numPr>
          <w:ilvl w:val="0"/>
          <w:numId w:val="4"/>
        </w:numPr>
        <w:ind w:left="360"/>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CB3EEF" w:rsidRPr="00937AC5" w:rsidTr="00EA189A">
        <w:trPr>
          <w:trHeight w:val="279"/>
          <w:jc w:val="center"/>
        </w:trPr>
        <w:tc>
          <w:tcPr>
            <w:tcW w:w="567"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CB3EEF" w:rsidRPr="00937AC5" w:rsidTr="00EA189A">
        <w:trPr>
          <w:trHeight w:val="38"/>
          <w:jc w:val="center"/>
        </w:trPr>
        <w:tc>
          <w:tcPr>
            <w:tcW w:w="567"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40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86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3651" w:type="dxa"/>
          </w:tcPr>
          <w:p w:rsidR="00CB3EEF" w:rsidRPr="00937AC5" w:rsidRDefault="00CB3EEF" w:rsidP="00EA189A">
            <w:pPr>
              <w:numPr>
                <w:ilvl w:val="12"/>
                <w:numId w:val="0"/>
              </w:numPr>
              <w:tabs>
                <w:tab w:val="left" w:pos="360"/>
                <w:tab w:val="left" w:pos="427"/>
              </w:tabs>
              <w:rPr>
                <w:rFonts w:ascii="Arial" w:hAnsi="Arial" w:cs="Arial"/>
                <w:sz w:val="20"/>
                <w:szCs w:val="20"/>
              </w:rPr>
            </w:pPr>
          </w:p>
        </w:tc>
      </w:tr>
      <w:tr w:rsidR="00CB3EEF" w:rsidRPr="00937AC5" w:rsidTr="00EA189A">
        <w:trPr>
          <w:trHeight w:val="201"/>
          <w:jc w:val="center"/>
        </w:trPr>
        <w:tc>
          <w:tcPr>
            <w:tcW w:w="567"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40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86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3651" w:type="dxa"/>
          </w:tcPr>
          <w:p w:rsidR="00CB3EEF" w:rsidRPr="00937AC5" w:rsidRDefault="00CB3EEF" w:rsidP="00EA189A">
            <w:pPr>
              <w:numPr>
                <w:ilvl w:val="12"/>
                <w:numId w:val="0"/>
              </w:numPr>
              <w:tabs>
                <w:tab w:val="left" w:pos="360"/>
                <w:tab w:val="left" w:pos="427"/>
              </w:tabs>
              <w:rPr>
                <w:rFonts w:ascii="Arial" w:hAnsi="Arial" w:cs="Arial"/>
                <w:sz w:val="20"/>
                <w:szCs w:val="20"/>
              </w:rPr>
            </w:pPr>
          </w:p>
        </w:tc>
      </w:tr>
    </w:tbl>
    <w:p w:rsidR="00CB3EEF" w:rsidRPr="00937AC5" w:rsidRDefault="00CB3EEF" w:rsidP="00CB3EEF">
      <w:pPr>
        <w:pStyle w:val="Bezodstpw1"/>
        <w:ind w:left="426"/>
        <w:jc w:val="both"/>
        <w:rPr>
          <w:rFonts w:ascii="Arial" w:hAnsi="Arial" w:cs="Arial"/>
          <w:color w:val="FF0000"/>
          <w:lang w:val="pl-PL"/>
        </w:rPr>
      </w:pPr>
    </w:p>
    <w:p w:rsidR="00CB3EEF" w:rsidRPr="00937AC5" w:rsidRDefault="00CB3EEF" w:rsidP="00B87B47">
      <w:pPr>
        <w:numPr>
          <w:ilvl w:val="0"/>
          <w:numId w:val="4"/>
        </w:numPr>
        <w:spacing w:after="0" w:line="240" w:lineRule="auto"/>
        <w:ind w:left="360"/>
        <w:jc w:val="both"/>
        <w:rPr>
          <w:rFonts w:ascii="Arial" w:hAnsi="Arial" w:cs="Arial"/>
          <w:sz w:val="20"/>
          <w:szCs w:val="20"/>
        </w:rPr>
      </w:pPr>
      <w:r w:rsidRPr="00937AC5">
        <w:rPr>
          <w:rFonts w:ascii="Arial" w:hAnsi="Arial" w:cs="Arial"/>
          <w:sz w:val="20"/>
          <w:szCs w:val="20"/>
        </w:rPr>
        <w:t>Oświadczamy, że Wykonawca którego reprezentujemy jest:</w:t>
      </w:r>
    </w:p>
    <w:p w:rsidR="00CB3EEF" w:rsidRPr="00937AC5" w:rsidRDefault="00CB3EEF" w:rsidP="00CB3EEF">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CB3EEF" w:rsidRPr="00937AC5" w:rsidRDefault="00CB3EEF" w:rsidP="00CB3EEF">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CB3EEF" w:rsidRPr="00937AC5" w:rsidRDefault="00CB3EEF" w:rsidP="00CB3EEF">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CB3EEF" w:rsidRPr="00937AC5" w:rsidRDefault="00CB3EEF" w:rsidP="00CB3EEF">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CB3EEF" w:rsidRPr="00937AC5" w:rsidRDefault="00CB3EEF" w:rsidP="00B87B47">
      <w:pPr>
        <w:numPr>
          <w:ilvl w:val="0"/>
          <w:numId w:val="4"/>
        </w:numPr>
        <w:spacing w:after="60" w:line="240" w:lineRule="auto"/>
        <w:ind w:left="357" w:hanging="357"/>
        <w:jc w:val="both"/>
        <w:rPr>
          <w:rFonts w:ascii="Arial" w:hAnsi="Arial" w:cs="Arial"/>
          <w:sz w:val="20"/>
          <w:szCs w:val="20"/>
        </w:rPr>
      </w:pPr>
      <w:r w:rsidRPr="00937AC5">
        <w:rPr>
          <w:rFonts w:ascii="Arial" w:hAnsi="Arial" w:cs="Arial"/>
          <w:sz w:val="20"/>
          <w:szCs w:val="20"/>
        </w:rPr>
        <w:t>Oświadczamy, że oferta nie zawiera/ zawiera (</w:t>
      </w:r>
      <w:r w:rsidRPr="00937AC5">
        <w:rPr>
          <w:rFonts w:ascii="Arial" w:hAnsi="Arial" w:cs="Arial"/>
          <w:b/>
          <w:bCs/>
          <w:i/>
          <w:iCs/>
          <w:sz w:val="20"/>
          <w:szCs w:val="20"/>
        </w:rPr>
        <w:t>niepotrzebne skreślić</w:t>
      </w:r>
      <w:r w:rsidRPr="00937AC5">
        <w:rPr>
          <w:rFonts w:ascii="Arial" w:hAnsi="Arial" w:cs="Arial"/>
          <w:sz w:val="20"/>
          <w:szCs w:val="20"/>
        </w:rPr>
        <w:t xml:space="preserve">) informacji stanowiących tajemnicę przedsiębiorstwa w rozumieniu przepisów o zwalczaniu nieuczciwej konkurencji. Informacje takie zawarte są w następujących </w:t>
      </w:r>
      <w:r w:rsidR="00012A7F">
        <w:rPr>
          <w:rFonts w:ascii="Arial" w:hAnsi="Arial" w:cs="Arial"/>
          <w:sz w:val="20"/>
          <w:szCs w:val="20"/>
        </w:rPr>
        <w:t>plikach</w:t>
      </w:r>
      <w:r w:rsidR="00012A7F" w:rsidRPr="00937AC5">
        <w:rPr>
          <w:rFonts w:ascii="Arial" w:hAnsi="Arial" w:cs="Arial"/>
          <w:sz w:val="20"/>
          <w:szCs w:val="20"/>
        </w:rPr>
        <w:t>:.................................................................................</w:t>
      </w:r>
    </w:p>
    <w:p w:rsidR="00CB3EEF" w:rsidRPr="00937AC5" w:rsidRDefault="00CB3EEF" w:rsidP="00B87B47">
      <w:pPr>
        <w:numPr>
          <w:ilvl w:val="0"/>
          <w:numId w:val="4"/>
        </w:numPr>
        <w:spacing w:after="60" w:line="240" w:lineRule="auto"/>
        <w:ind w:left="357" w:hanging="357"/>
        <w:jc w:val="both"/>
        <w:rPr>
          <w:rFonts w:ascii="Arial" w:hAnsi="Arial" w:cs="Arial"/>
          <w:sz w:val="20"/>
          <w:szCs w:val="20"/>
        </w:rPr>
      </w:pPr>
      <w:r w:rsidRPr="00937AC5">
        <w:rPr>
          <w:rFonts w:ascii="Arial" w:hAnsi="Arial" w:cs="Arial"/>
          <w:sz w:val="20"/>
          <w:szCs w:val="20"/>
        </w:rPr>
        <w:t xml:space="preserve">Na podstawie art. 26 ust. 6 ustawy </w:t>
      </w:r>
      <w:proofErr w:type="spellStart"/>
      <w:r w:rsidRPr="00937AC5">
        <w:rPr>
          <w:rFonts w:ascii="Arial" w:hAnsi="Arial" w:cs="Arial"/>
          <w:sz w:val="20"/>
          <w:szCs w:val="20"/>
        </w:rPr>
        <w:t>Pzp</w:t>
      </w:r>
      <w:proofErr w:type="spellEnd"/>
      <w:r w:rsidRPr="00937AC5">
        <w:rPr>
          <w:rFonts w:ascii="Arial" w:hAnsi="Arial" w:cs="Arial"/>
          <w:sz w:val="20"/>
          <w:szCs w:val="20"/>
        </w:rPr>
        <w:t xml:space="preserve"> informuję, że Zamawiający może samodzielnie pobrać wymagane przez niego dokumenty tj. …………….............…………………………….....……………………………(należy podać jakie dokumenty Zamawiający może samodzielnie pobrać np. KRS, </w:t>
      </w:r>
      <w:proofErr w:type="spellStart"/>
      <w:r w:rsidRPr="00937AC5">
        <w:rPr>
          <w:rFonts w:ascii="Arial" w:hAnsi="Arial" w:cs="Arial"/>
          <w:sz w:val="20"/>
          <w:szCs w:val="20"/>
        </w:rPr>
        <w:t>CEiDG</w:t>
      </w:r>
      <w:proofErr w:type="spellEnd"/>
      <w:r w:rsidRPr="00937AC5">
        <w:rPr>
          <w:rFonts w:ascii="Arial" w:hAnsi="Arial" w:cs="Arial"/>
          <w:sz w:val="20"/>
          <w:szCs w:val="20"/>
        </w:rPr>
        <w:t xml:space="preserve">). Powyższa dokumenty Zamawiający pobiera z ogólnodostępnej i bezpłatnej bazy danych pod adresem internetowy: …………………………….......................... w przypadku Wykonawców mających siedzibę w Polsce: </w:t>
      </w:r>
    </w:p>
    <w:p w:rsidR="00CB3EEF" w:rsidRPr="003B4D2A" w:rsidRDefault="00CB3EEF" w:rsidP="00CB3EEF">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39"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CB3EEF" w:rsidRPr="003B4D2A" w:rsidRDefault="00CB3EEF" w:rsidP="00CB3EEF">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BF524C">
        <w:rPr>
          <w:rFonts w:ascii="Arial" w:hAnsi="Arial" w:cs="Arial"/>
          <w:b/>
          <w:bCs/>
          <w:color w:val="2E74B5" w:themeColor="accent1" w:themeShade="BF"/>
          <w:sz w:val="20"/>
          <w:szCs w:val="20"/>
        </w:rPr>
      </w:r>
      <w:r w:rsidR="00BF524C">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0"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CB3EEF" w:rsidRPr="002C452B" w:rsidRDefault="00CB3EEF" w:rsidP="00CB3EEF">
      <w:pPr>
        <w:tabs>
          <w:tab w:val="center" w:pos="4536"/>
          <w:tab w:val="right" w:pos="9072"/>
        </w:tabs>
        <w:spacing w:after="0"/>
        <w:rPr>
          <w:rFonts w:ascii="Arial" w:hAnsi="Arial" w:cs="Arial"/>
          <w:sz w:val="20"/>
          <w:szCs w:val="20"/>
          <w:lang w:eastAsia="pl-PL"/>
        </w:rPr>
      </w:pPr>
    </w:p>
    <w:p w:rsidR="00CB3EEF" w:rsidRPr="00937AC5" w:rsidRDefault="00CB3EEF" w:rsidP="00B87B47">
      <w:pPr>
        <w:pStyle w:val="Akapitzlist"/>
        <w:numPr>
          <w:ilvl w:val="0"/>
          <w:numId w:val="4"/>
        </w:numPr>
        <w:spacing w:after="60"/>
        <w:ind w:left="426"/>
        <w:rPr>
          <w:rFonts w:ascii="Arial" w:hAnsi="Arial" w:cs="Arial"/>
          <w:color w:val="0000FF"/>
          <w:lang w:eastAsia="pl-PL"/>
        </w:rPr>
      </w:pPr>
      <w:r w:rsidRPr="00937AC5">
        <w:rPr>
          <w:rFonts w:ascii="Arial" w:hAnsi="Arial" w:cs="Arial"/>
        </w:rPr>
        <w:t>Przyjmuję informację w zakresie art. 13 RODO, która brzmi.</w:t>
      </w:r>
    </w:p>
    <w:p w:rsidR="00CB3EEF" w:rsidRPr="002C452B" w:rsidRDefault="00CB3EEF" w:rsidP="00CB3EEF">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B3EEF" w:rsidRPr="00561FF8" w:rsidRDefault="00CB3EEF"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CB3EEF" w:rsidRPr="00561FF8" w:rsidRDefault="00CB3EEF" w:rsidP="00CB3EEF">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iławskiego” </w:t>
      </w:r>
      <w:r w:rsidRPr="00E17C41">
        <w:rPr>
          <w:rFonts w:ascii="Arial" w:hAnsi="Arial" w:cs="Arial"/>
          <w:i/>
          <w:sz w:val="20"/>
          <w:szCs w:val="20"/>
        </w:rPr>
        <w:t xml:space="preserve">– </w:t>
      </w:r>
      <w:r w:rsidRPr="00887C4A">
        <w:rPr>
          <w:rFonts w:ascii="Arial" w:hAnsi="Arial" w:cs="Arial"/>
          <w:b/>
          <w:i/>
          <w:color w:val="0070C0"/>
          <w:sz w:val="20"/>
          <w:szCs w:val="20"/>
          <w:u w:val="single"/>
        </w:rPr>
        <w:t xml:space="preserve">część </w:t>
      </w:r>
      <w:r w:rsidR="00887C4A">
        <w:rPr>
          <w:rFonts w:ascii="Arial" w:hAnsi="Arial" w:cs="Arial"/>
          <w:b/>
          <w:i/>
          <w:color w:val="0070C0"/>
          <w:sz w:val="20"/>
          <w:szCs w:val="20"/>
          <w:u w:val="single"/>
        </w:rPr>
        <w:t>2</w:t>
      </w:r>
      <w:r w:rsidRPr="00887C4A">
        <w:rPr>
          <w:rFonts w:ascii="Arial" w:hAnsi="Arial" w:cs="Arial"/>
          <w:b/>
          <w:i/>
          <w:color w:val="0070C0"/>
          <w:sz w:val="20"/>
          <w:szCs w:val="20"/>
        </w:rPr>
        <w:t xml:space="preserve"> </w:t>
      </w:r>
      <w:r w:rsidRPr="00887C4A">
        <w:rPr>
          <w:rFonts w:ascii="Arial" w:hAnsi="Arial" w:cs="Arial"/>
          <w:b/>
          <w:bCs/>
          <w:i/>
          <w:sz w:val="20"/>
          <w:szCs w:val="20"/>
        </w:rPr>
        <w:t>„</w:t>
      </w:r>
      <w:r w:rsidR="00887C4A" w:rsidRPr="00887C4A">
        <w:rPr>
          <w:rFonts w:ascii="Arial" w:hAnsi="Arial" w:cs="Arial"/>
          <w:b/>
          <w:bCs/>
          <w:i/>
          <w:sz w:val="20"/>
          <w:szCs w:val="20"/>
        </w:rPr>
        <w:t>prace przyrodnicze w pasie drogowym dróg powiatowych nr 1295N i 1311N</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CB3EEF" w:rsidRPr="00561FF8" w:rsidRDefault="00CB3EEF"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CB3EEF" w:rsidRPr="00561FF8" w:rsidRDefault="00CB3EEF"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CB3EEF" w:rsidRPr="00561FF8" w:rsidRDefault="00CB3EEF"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CB3EEF" w:rsidRPr="00561FF8" w:rsidRDefault="00CB3EEF"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B3EEF" w:rsidRPr="002C452B" w:rsidRDefault="00CB3EEF" w:rsidP="00CB3EEF">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CB3EEF" w:rsidRPr="002C452B" w:rsidRDefault="00CB3EEF" w:rsidP="00CB3EEF">
      <w:pPr>
        <w:tabs>
          <w:tab w:val="center" w:pos="4536"/>
          <w:tab w:val="right" w:pos="9072"/>
        </w:tabs>
        <w:spacing w:after="0" w:line="240" w:lineRule="auto"/>
        <w:ind w:left="851"/>
        <w:rPr>
          <w:rFonts w:ascii="Arial" w:eastAsia="Times New Roman" w:hAnsi="Arial" w:cs="Arial"/>
          <w:color w:val="0000FF"/>
          <w:sz w:val="20"/>
          <w:szCs w:val="20"/>
          <w:lang w:eastAsia="pl-PL"/>
        </w:rPr>
      </w:pPr>
    </w:p>
    <w:p w:rsidR="00CB3EEF" w:rsidRDefault="00CB3EEF" w:rsidP="00CB3EEF">
      <w:pPr>
        <w:tabs>
          <w:tab w:val="center" w:pos="4536"/>
          <w:tab w:val="right" w:pos="9072"/>
        </w:tabs>
        <w:spacing w:after="0" w:line="240" w:lineRule="auto"/>
        <w:rPr>
          <w:rFonts w:ascii="Arial" w:eastAsia="Times New Roman" w:hAnsi="Arial" w:cs="Arial"/>
          <w:color w:val="0000FF"/>
          <w:sz w:val="20"/>
          <w:szCs w:val="20"/>
          <w:lang w:eastAsia="pl-PL"/>
        </w:rPr>
      </w:pPr>
    </w:p>
    <w:p w:rsidR="00CB3EEF" w:rsidRDefault="00CB3EEF" w:rsidP="00B37069">
      <w:pPr>
        <w:tabs>
          <w:tab w:val="center" w:pos="4536"/>
          <w:tab w:val="right" w:pos="9072"/>
        </w:tabs>
        <w:spacing w:after="0" w:line="240" w:lineRule="auto"/>
        <w:rPr>
          <w:rFonts w:ascii="Arial" w:eastAsia="Times New Roman" w:hAnsi="Arial" w:cs="Arial"/>
          <w:color w:val="0000FF"/>
          <w:sz w:val="20"/>
          <w:szCs w:val="20"/>
          <w:lang w:eastAsia="pl-PL"/>
        </w:rPr>
      </w:pPr>
    </w:p>
    <w:p w:rsidR="0042316A" w:rsidRPr="002C452B" w:rsidRDefault="0042316A" w:rsidP="00B37069">
      <w:pPr>
        <w:tabs>
          <w:tab w:val="center" w:pos="4536"/>
          <w:tab w:val="right" w:pos="9072"/>
        </w:tabs>
        <w:spacing w:after="0" w:line="240" w:lineRule="auto"/>
        <w:rPr>
          <w:rFonts w:ascii="Arial" w:eastAsia="Times New Roman" w:hAnsi="Arial" w:cs="Arial"/>
          <w:color w:val="0000FF"/>
          <w:sz w:val="20"/>
          <w:szCs w:val="20"/>
          <w:lang w:eastAsia="pl-PL"/>
        </w:rPr>
      </w:pP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CB3EEF" w:rsidRPr="002C452B" w:rsidRDefault="00CB3EEF" w:rsidP="00CB3EEF">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CB3EEF" w:rsidRPr="002C452B" w:rsidRDefault="00CB3EEF" w:rsidP="00CB3EEF">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CB3EEF"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D0271B" w:rsidRDefault="00D0271B" w:rsidP="00100860">
      <w:pPr>
        <w:rPr>
          <w:lang w:eastAsia="zh-CN"/>
        </w:rPr>
      </w:pPr>
    </w:p>
    <w:p w:rsidR="0042316A" w:rsidRDefault="0042316A"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024F38" w:rsidRPr="002C452B" w:rsidRDefault="00024F38" w:rsidP="00024F38">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t xml:space="preserve">Załącznik Nr </w:t>
      </w:r>
      <w:r w:rsidRPr="002C452B">
        <w:rPr>
          <w:rFonts w:ascii="Arial" w:hAnsi="Arial" w:cs="Arial"/>
          <w:b/>
          <w:sz w:val="20"/>
          <w:szCs w:val="20"/>
        </w:rPr>
        <w:t>1</w:t>
      </w:r>
      <w:r>
        <w:rPr>
          <w:rFonts w:ascii="Arial" w:hAnsi="Arial" w:cs="Arial"/>
          <w:b/>
          <w:sz w:val="20"/>
          <w:szCs w:val="20"/>
        </w:rPr>
        <w:t>c</w:t>
      </w:r>
      <w:r w:rsidRPr="002C452B">
        <w:rPr>
          <w:rFonts w:ascii="Arial" w:hAnsi="Arial" w:cs="Arial"/>
          <w:b/>
          <w:sz w:val="20"/>
          <w:szCs w:val="20"/>
        </w:rPr>
        <w:t>- formularz ofertowy</w:t>
      </w:r>
    </w:p>
    <w:p w:rsidR="0042316A" w:rsidRDefault="00024F38" w:rsidP="008B32A8">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42316A">
        <w:rPr>
          <w:rFonts w:ascii="Arial" w:hAnsi="Arial" w:cs="Arial"/>
          <w:b/>
          <w:color w:val="0070C0"/>
          <w:sz w:val="20"/>
          <w:szCs w:val="20"/>
          <w:u w:val="single"/>
        </w:rPr>
        <w:t>3</w:t>
      </w:r>
    </w:p>
    <w:p w:rsidR="008B32A8" w:rsidRPr="0042316A" w:rsidRDefault="008B32A8" w:rsidP="008B32A8">
      <w:pPr>
        <w:widowControl w:val="0"/>
        <w:suppressAutoHyphens/>
        <w:autoSpaceDE w:val="0"/>
        <w:spacing w:after="0" w:line="240" w:lineRule="auto"/>
        <w:ind w:left="717"/>
        <w:jc w:val="right"/>
        <w:rPr>
          <w:rFonts w:ascii="Arial" w:hAnsi="Arial" w:cs="Arial"/>
          <w:b/>
          <w:color w:val="0070C0"/>
          <w:sz w:val="20"/>
          <w:szCs w:val="20"/>
          <w:u w:val="single"/>
        </w:rPr>
      </w:pP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024F38" w:rsidRPr="002C452B" w:rsidRDefault="00024F38" w:rsidP="00024F38">
      <w:pPr>
        <w:widowControl w:val="0"/>
        <w:autoSpaceDE w:val="0"/>
        <w:autoSpaceDN w:val="0"/>
        <w:adjustRightInd w:val="0"/>
        <w:spacing w:after="0"/>
        <w:rPr>
          <w:rFonts w:ascii="Arial" w:hAnsi="Arial" w:cs="Arial"/>
          <w:sz w:val="20"/>
          <w:szCs w:val="20"/>
          <w:lang w:eastAsia="pl-PL"/>
        </w:rPr>
      </w:pP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r w:rsidR="008B32A8">
        <w:rPr>
          <w:rFonts w:ascii="Arial" w:hAnsi="Arial" w:cs="Arial"/>
          <w:sz w:val="20"/>
          <w:szCs w:val="20"/>
          <w:lang w:eastAsia="pl-PL"/>
        </w:rPr>
        <w:t>...............................</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024F38" w:rsidRPr="002C452B" w:rsidRDefault="00024F38" w:rsidP="00024F38">
      <w:pPr>
        <w:widowControl w:val="0"/>
        <w:autoSpaceDE w:val="0"/>
        <w:autoSpaceDN w:val="0"/>
        <w:adjustRightInd w:val="0"/>
        <w:spacing w:after="0" w:line="360" w:lineRule="auto"/>
        <w:rPr>
          <w:rFonts w:ascii="Arial" w:eastAsia="SimSun" w:hAnsi="Arial" w:cs="Arial"/>
          <w:sz w:val="20"/>
          <w:szCs w:val="20"/>
          <w:lang w:eastAsia="pl-PL"/>
        </w:rPr>
      </w:pP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024F38" w:rsidRDefault="00024F38" w:rsidP="00024F38">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024F38" w:rsidRPr="00E8659C" w:rsidRDefault="00024F38" w:rsidP="00024F38">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024F38"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024F38" w:rsidRPr="002C452B">
        <w:rPr>
          <w:rFonts w:ascii="Arial" w:hAnsi="Arial" w:cs="Arial"/>
          <w:b/>
          <w:sz w:val="20"/>
          <w:szCs w:val="20"/>
          <w:lang w:eastAsia="pl-PL"/>
        </w:rPr>
        <w:br/>
      </w:r>
    </w:p>
    <w:p w:rsidR="00024F38" w:rsidRDefault="00024F38" w:rsidP="00024F38">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w:t>
      </w:r>
      <w:r w:rsidR="00A01F72">
        <w:rPr>
          <w:rFonts w:ascii="Arial" w:hAnsi="Arial" w:cs="Arial"/>
          <w:b/>
          <w:i/>
          <w:color w:val="0070C0"/>
          <w:u w:val="single"/>
        </w:rPr>
        <w:t>3</w:t>
      </w:r>
      <w:r w:rsidRPr="00EA189A">
        <w:rPr>
          <w:rFonts w:ascii="Arial" w:hAnsi="Arial" w:cs="Arial"/>
          <w:b/>
          <w:i/>
          <w:color w:val="0070C0"/>
          <w:u w:val="single"/>
        </w:rPr>
        <w:t xml:space="preserve"> </w:t>
      </w:r>
      <w:r w:rsidRPr="00A01F72">
        <w:rPr>
          <w:rFonts w:ascii="Arial" w:hAnsi="Arial" w:cs="Arial"/>
          <w:b/>
          <w:bCs/>
          <w:i/>
        </w:rPr>
        <w:t>„</w:t>
      </w:r>
      <w:r w:rsidR="00A01F72" w:rsidRPr="00A01F72">
        <w:rPr>
          <w:rFonts w:ascii="Arial" w:hAnsi="Arial" w:cs="Arial"/>
          <w:b/>
          <w:bCs/>
          <w:i/>
        </w:rPr>
        <w:t>prace przyrodnicze w pasie drogowym dróg powiatowych nr 1307N</w:t>
      </w:r>
      <w:r w:rsidRPr="00A01F72">
        <w:rPr>
          <w:rFonts w:ascii="Arial" w:hAnsi="Arial" w:cs="Arial"/>
          <w:b/>
          <w:bCs/>
          <w:i/>
        </w:rPr>
        <w:t>”</w:t>
      </w:r>
      <w:r w:rsidRPr="00A01F72">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Pr="00E8659C" w:rsidRDefault="005D5C48" w:rsidP="00024F38">
      <w:pPr>
        <w:spacing w:after="0" w:line="360" w:lineRule="auto"/>
        <w:jc w:val="both"/>
        <w:rPr>
          <w:rFonts w:ascii="Arial" w:hAnsi="Arial" w:cs="Arial"/>
        </w:rPr>
      </w:pPr>
    </w:p>
    <w:p w:rsidR="00024F38" w:rsidRPr="002C452B" w:rsidRDefault="00024F38" w:rsidP="00024F38">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024F38" w:rsidRPr="00A37BA8" w:rsidTr="005D1A5D">
        <w:trPr>
          <w:trHeight w:val="451"/>
        </w:trPr>
        <w:tc>
          <w:tcPr>
            <w:tcW w:w="5000" w:type="pct"/>
            <w:gridSpan w:val="6"/>
          </w:tcPr>
          <w:p w:rsidR="00024F38" w:rsidRPr="00C76011" w:rsidRDefault="00024F38" w:rsidP="005D1A5D">
            <w:pPr>
              <w:widowControl w:val="0"/>
              <w:autoSpaceDE w:val="0"/>
              <w:spacing w:after="0"/>
              <w:jc w:val="center"/>
              <w:rPr>
                <w:rFonts w:ascii="Arial" w:hAnsi="Arial" w:cs="Arial"/>
                <w:b/>
                <w:bCs/>
                <w:sz w:val="20"/>
                <w:szCs w:val="20"/>
              </w:rPr>
            </w:pPr>
            <w:r w:rsidRPr="00C76011">
              <w:rPr>
                <w:rFonts w:ascii="Arial" w:hAnsi="Arial" w:cs="Arial"/>
                <w:b/>
                <w:bCs/>
                <w:sz w:val="20"/>
                <w:szCs w:val="20"/>
              </w:rPr>
              <w:t xml:space="preserve">Część </w:t>
            </w:r>
            <w:r w:rsidR="00A01F72" w:rsidRPr="00C76011">
              <w:rPr>
                <w:rFonts w:ascii="Arial" w:hAnsi="Arial" w:cs="Arial"/>
                <w:b/>
                <w:bCs/>
                <w:sz w:val="20"/>
                <w:szCs w:val="20"/>
              </w:rPr>
              <w:t>3</w:t>
            </w:r>
            <w:r w:rsidRPr="00C76011">
              <w:rPr>
                <w:rFonts w:ascii="Arial" w:hAnsi="Arial" w:cs="Arial"/>
                <w:b/>
                <w:bCs/>
                <w:sz w:val="20"/>
                <w:szCs w:val="20"/>
              </w:rPr>
              <w:t xml:space="preserve"> – „</w:t>
            </w:r>
            <w:r w:rsidR="00A01F72" w:rsidRPr="00C76011">
              <w:rPr>
                <w:rFonts w:ascii="Arial" w:hAnsi="Arial" w:cs="Arial"/>
                <w:b/>
                <w:bCs/>
                <w:sz w:val="20"/>
                <w:szCs w:val="20"/>
              </w:rPr>
              <w:t>prace przyrodnicze w pasie drogowym dróg powiatowych nr 1307N</w:t>
            </w:r>
            <w:r w:rsidRPr="00C76011">
              <w:rPr>
                <w:rFonts w:ascii="Arial" w:hAnsi="Arial" w:cs="Arial"/>
                <w:b/>
                <w:bCs/>
                <w:sz w:val="20"/>
                <w:szCs w:val="20"/>
              </w:rPr>
              <w:t>”</w:t>
            </w:r>
          </w:p>
          <w:p w:rsidR="00024F38" w:rsidRPr="00A37BA8" w:rsidRDefault="00024F38" w:rsidP="00A01F72">
            <w:pPr>
              <w:widowControl w:val="0"/>
              <w:autoSpaceDE w:val="0"/>
              <w:spacing w:after="0"/>
              <w:jc w:val="center"/>
              <w:rPr>
                <w:rFonts w:ascii="Arial" w:hAnsi="Arial" w:cs="Arial"/>
                <w:b/>
                <w:bCs/>
                <w:sz w:val="20"/>
                <w:szCs w:val="20"/>
              </w:rPr>
            </w:pPr>
            <w:r w:rsidRPr="00C76011">
              <w:rPr>
                <w:rFonts w:ascii="Arial" w:hAnsi="Arial" w:cs="Arial"/>
                <w:b/>
                <w:bCs/>
                <w:sz w:val="20"/>
                <w:szCs w:val="20"/>
              </w:rPr>
              <w:t xml:space="preserve">o łącznej długości </w:t>
            </w:r>
            <w:r w:rsidR="00A01F72" w:rsidRPr="00C76011">
              <w:rPr>
                <w:rFonts w:ascii="Arial" w:hAnsi="Arial" w:cs="Arial"/>
                <w:b/>
                <w:bCs/>
                <w:sz w:val="20"/>
                <w:szCs w:val="20"/>
              </w:rPr>
              <w:t>25,856</w:t>
            </w:r>
            <w:r w:rsidRPr="00C76011">
              <w:rPr>
                <w:rFonts w:ascii="Arial" w:hAnsi="Arial" w:cs="Arial"/>
                <w:b/>
                <w:bCs/>
                <w:sz w:val="20"/>
                <w:szCs w:val="20"/>
              </w:rPr>
              <w:t xml:space="preserve"> km</w:t>
            </w:r>
            <w:r w:rsidRPr="00A37BA8">
              <w:rPr>
                <w:rFonts w:ascii="Arial" w:hAnsi="Arial" w:cs="Arial"/>
                <w:b/>
                <w:bCs/>
                <w:sz w:val="20"/>
                <w:szCs w:val="20"/>
              </w:rPr>
              <w:t xml:space="preserve"> </w:t>
            </w:r>
          </w:p>
        </w:tc>
      </w:tr>
      <w:tr w:rsidR="00024F38" w:rsidRPr="00A37BA8" w:rsidTr="005D1A5D">
        <w:tc>
          <w:tcPr>
            <w:tcW w:w="287"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024F38" w:rsidRDefault="00024F38" w:rsidP="005D1A5D">
            <w:pPr>
              <w:spacing w:after="0" w:line="240" w:lineRule="auto"/>
              <w:jc w:val="center"/>
              <w:rPr>
                <w:rFonts w:ascii="Arial" w:eastAsia="Times New Roman" w:hAnsi="Arial" w:cs="Arial"/>
                <w:b/>
                <w:sz w:val="20"/>
                <w:szCs w:val="20"/>
                <w:lang w:eastAsia="pl-PL"/>
              </w:rPr>
            </w:pPr>
          </w:p>
          <w:p w:rsidR="00024F3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024F38" w:rsidRPr="00A37BA8" w:rsidRDefault="00024F38"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024F38" w:rsidRDefault="00024F38" w:rsidP="005D1A5D">
            <w:pPr>
              <w:spacing w:after="0" w:line="240" w:lineRule="auto"/>
              <w:jc w:val="center"/>
              <w:rPr>
                <w:rFonts w:ascii="Arial" w:eastAsia="Times New Roman" w:hAnsi="Arial" w:cs="Arial"/>
                <w:b/>
                <w:sz w:val="20"/>
                <w:szCs w:val="20"/>
                <w:lang w:eastAsia="pl-PL"/>
              </w:rPr>
            </w:pPr>
          </w:p>
          <w:p w:rsidR="00024F3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258,56</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8B32A8">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25</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972CBF">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25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024F38" w:rsidRPr="006F3737" w:rsidRDefault="00037430" w:rsidP="005D1A5D">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A01F72"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024F38" w:rsidRPr="00C76011" w:rsidRDefault="00024F38" w:rsidP="00CF6FA8">
            <w:pPr>
              <w:widowControl w:val="0"/>
              <w:autoSpaceDE w:val="0"/>
              <w:spacing w:after="0"/>
              <w:rPr>
                <w:rFonts w:ascii="Arial" w:hAnsi="Arial" w:cs="Arial"/>
                <w:sz w:val="18"/>
                <w:szCs w:val="18"/>
              </w:rPr>
            </w:pPr>
            <w:r w:rsidRPr="00C76011">
              <w:rPr>
                <w:rFonts w:ascii="Arial" w:hAnsi="Arial" w:cs="Arial"/>
                <w:sz w:val="18"/>
                <w:szCs w:val="18"/>
              </w:rPr>
              <w:t>Nasadzenia drzew wra</w:t>
            </w:r>
            <w:r w:rsidR="00C76011" w:rsidRPr="00C76011">
              <w:rPr>
                <w:rFonts w:ascii="Arial" w:hAnsi="Arial" w:cs="Arial"/>
                <w:sz w:val="18"/>
                <w:szCs w:val="18"/>
              </w:rPr>
              <w:t xml:space="preserve">z z opracowaniem inwentaryzacji (w tym 10 szt. </w:t>
            </w:r>
            <w:proofErr w:type="spellStart"/>
            <w:r w:rsidR="00C76011" w:rsidRPr="00C76011">
              <w:rPr>
                <w:rFonts w:ascii="Arial" w:hAnsi="Arial" w:cs="Arial"/>
                <w:sz w:val="18"/>
                <w:szCs w:val="18"/>
              </w:rPr>
              <w:t>nasadzeń</w:t>
            </w:r>
            <w:proofErr w:type="spellEnd"/>
            <w:r w:rsidR="00C76011" w:rsidRPr="00C76011">
              <w:rPr>
                <w:rFonts w:ascii="Arial" w:hAnsi="Arial" w:cs="Arial"/>
                <w:sz w:val="18"/>
                <w:szCs w:val="18"/>
              </w:rPr>
              <w:t xml:space="preserve"> zgodnie z decyzją </w:t>
            </w:r>
            <w:r w:rsidR="00C76011" w:rsidRPr="00C76011">
              <w:rPr>
                <w:rFonts w:ascii="Arial" w:hAnsi="Arial" w:cs="Arial"/>
                <w:color w:val="000000"/>
                <w:sz w:val="18"/>
                <w:szCs w:val="18"/>
              </w:rPr>
              <w:t>GOŚ.I.6131.39.2019 DT4E.51.2019 dla DP1307N</w:t>
            </w:r>
            <w:r w:rsidR="00CF6FA8">
              <w:rPr>
                <w:rFonts w:ascii="Arial" w:hAnsi="Arial" w:cs="Arial"/>
                <w:color w:val="000000"/>
                <w:sz w:val="18"/>
                <w:szCs w:val="18"/>
              </w:rPr>
              <w:t>-2 sz. do nasadzenia</w:t>
            </w:r>
            <w:r w:rsidR="00C76011" w:rsidRPr="00C76011">
              <w:rPr>
                <w:rFonts w:ascii="Arial" w:hAnsi="Arial" w:cs="Arial"/>
                <w:color w:val="000000"/>
                <w:sz w:val="18"/>
                <w:szCs w:val="18"/>
              </w:rPr>
              <w:t xml:space="preserve"> i GP.6131.140.2019.CT DT4E.430.52.2019 dla DP1307N</w:t>
            </w:r>
            <w:r w:rsidR="00CF6FA8">
              <w:rPr>
                <w:rFonts w:ascii="Arial" w:hAnsi="Arial" w:cs="Arial"/>
                <w:color w:val="000000"/>
                <w:sz w:val="18"/>
                <w:szCs w:val="18"/>
              </w:rPr>
              <w:t>-8 szt. do nasadzenia</w:t>
            </w:r>
            <w:r w:rsidR="00C76011" w:rsidRPr="00C76011">
              <w:rPr>
                <w:rFonts w:ascii="Arial" w:hAnsi="Arial" w:cs="Arial"/>
                <w:color w:val="000000"/>
                <w:sz w:val="18"/>
                <w:szCs w:val="18"/>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C76011"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39</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024F38"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972CBF"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462</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509"/>
        </w:trPr>
        <w:tc>
          <w:tcPr>
            <w:tcW w:w="4233" w:type="pct"/>
            <w:gridSpan w:val="5"/>
          </w:tcPr>
          <w:p w:rsidR="00024F38" w:rsidRPr="00A37BA8" w:rsidRDefault="00024F38" w:rsidP="005D1A5D">
            <w:pPr>
              <w:spacing w:after="0" w:line="360" w:lineRule="auto"/>
              <w:jc w:val="right"/>
              <w:rPr>
                <w:rFonts w:ascii="Arial" w:eastAsia="Times New Roman" w:hAnsi="Arial" w:cs="Arial"/>
                <w:b/>
                <w:sz w:val="10"/>
                <w:szCs w:val="10"/>
                <w:lang w:eastAsia="pl-PL"/>
              </w:rPr>
            </w:pPr>
          </w:p>
          <w:p w:rsidR="00024F38" w:rsidRPr="00A37BA8" w:rsidRDefault="00024F38"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p>
        </w:tc>
        <w:tc>
          <w:tcPr>
            <w:tcW w:w="767" w:type="pct"/>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bl>
    <w:p w:rsidR="00024F38" w:rsidRDefault="00024F38" w:rsidP="00024F38">
      <w:pPr>
        <w:widowControl w:val="0"/>
        <w:autoSpaceDE w:val="0"/>
        <w:autoSpaceDN w:val="0"/>
        <w:adjustRightInd w:val="0"/>
        <w:spacing w:after="0" w:line="360" w:lineRule="auto"/>
        <w:jc w:val="both"/>
        <w:rPr>
          <w:rFonts w:ascii="Arial" w:hAnsi="Arial" w:cs="Arial"/>
          <w:b/>
          <w:i/>
          <w:sz w:val="20"/>
          <w:szCs w:val="20"/>
          <w:u w:val="single"/>
        </w:rPr>
      </w:pPr>
    </w:p>
    <w:p w:rsidR="00024F38" w:rsidRPr="00450D4B" w:rsidRDefault="00024F38" w:rsidP="00024F38">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024F38"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hAnsi="Arial" w:cs="Arial"/>
          <w:b/>
        </w:rPr>
        <w:t xml:space="preserve">Oświadczamy, że do realizacji zamówienia zostanie skierowana następująca osoba wyznaczona do pełnienia funkcji kierownika (koordynatora) prac i spełniająca wymogi określone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xml:space="preserve">. 2 SIWZ </w:t>
      </w:r>
      <w:r w:rsidRPr="003B4D2A">
        <w:rPr>
          <w:rFonts w:ascii="Arial" w:hAnsi="Arial" w:cs="Arial"/>
          <w:b/>
          <w:color w:val="2E74B5" w:themeColor="accent1" w:themeShade="BF"/>
        </w:rPr>
        <w:t xml:space="preserve">– </w:t>
      </w:r>
      <w:r w:rsidRPr="00B87B47">
        <w:rPr>
          <w:rFonts w:ascii="Arial" w:hAnsi="Arial" w:cs="Arial"/>
          <w:b/>
        </w:rPr>
        <w:t>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024F38"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024F38" w:rsidRPr="000C312F" w:rsidRDefault="00024F38"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024F38" w:rsidRDefault="00024F38" w:rsidP="005D1A5D">
            <w:pPr>
              <w:rPr>
                <w:rFonts w:ascii="Arial" w:hAnsi="Arial" w:cs="Arial"/>
                <w:b/>
                <w:sz w:val="20"/>
                <w:szCs w:val="20"/>
              </w:rPr>
            </w:pPr>
            <w:r w:rsidRPr="000C312F">
              <w:rPr>
                <w:rFonts w:ascii="Arial" w:hAnsi="Arial" w:cs="Arial"/>
                <w:b/>
                <w:sz w:val="20"/>
                <w:szCs w:val="20"/>
              </w:rPr>
              <w:t xml:space="preserve"> </w:t>
            </w:r>
          </w:p>
          <w:p w:rsidR="00024F38" w:rsidRPr="00E17C41" w:rsidRDefault="00024F38" w:rsidP="005D1A5D">
            <w:pPr>
              <w:rPr>
                <w:rFonts w:ascii="Arial" w:hAnsi="Arial" w:cs="Arial"/>
                <w:b/>
                <w:i/>
                <w:sz w:val="20"/>
                <w:szCs w:val="20"/>
              </w:rPr>
            </w:pPr>
            <w:r w:rsidRPr="00E17C41">
              <w:rPr>
                <w:rFonts w:ascii="Arial" w:hAnsi="Arial" w:cs="Arial"/>
                <w:b/>
                <w:i/>
                <w:sz w:val="20"/>
                <w:szCs w:val="20"/>
              </w:rPr>
              <w:t>Imię i nazwisko ...................................</w:t>
            </w:r>
          </w:p>
        </w:tc>
      </w:tr>
      <w:tr w:rsidR="00024F38"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024F38" w:rsidRDefault="00024F38" w:rsidP="005D1A5D">
            <w:pPr>
              <w:ind w:left="151" w:right="197"/>
              <w:jc w:val="center"/>
              <w:rPr>
                <w:rFonts w:ascii="Arial" w:hAnsi="Arial" w:cs="Arial"/>
                <w:spacing w:val="-3"/>
                <w:sz w:val="18"/>
                <w:szCs w:val="18"/>
              </w:rPr>
            </w:pPr>
            <w:r w:rsidRPr="00E17C41">
              <w:rPr>
                <w:rFonts w:ascii="Arial" w:hAnsi="Arial" w:cs="Arial"/>
                <w:b/>
                <w:i/>
                <w:sz w:val="18"/>
                <w:szCs w:val="18"/>
              </w:rPr>
              <w:lastRenderedPageBreak/>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024F38" w:rsidRDefault="00024F38" w:rsidP="005D1A5D">
            <w:pPr>
              <w:ind w:left="151" w:right="197"/>
              <w:jc w:val="center"/>
              <w:rPr>
                <w:rFonts w:ascii="Arial" w:eastAsia="Arial Narrow" w:hAnsi="Arial" w:cs="Arial"/>
                <w:b/>
                <w:sz w:val="18"/>
                <w:szCs w:val="18"/>
              </w:rPr>
            </w:pPr>
          </w:p>
          <w:p w:rsidR="00024F38" w:rsidRDefault="00024F38" w:rsidP="005D1A5D">
            <w:pPr>
              <w:ind w:left="151" w:right="197"/>
              <w:jc w:val="center"/>
              <w:rPr>
                <w:rFonts w:ascii="Arial" w:eastAsia="Arial Narrow" w:hAnsi="Arial" w:cs="Arial"/>
                <w:b/>
                <w:sz w:val="18"/>
                <w:szCs w:val="18"/>
              </w:rPr>
            </w:pPr>
          </w:p>
          <w:p w:rsidR="00024F38" w:rsidRDefault="00024F38" w:rsidP="005D1A5D">
            <w:pPr>
              <w:ind w:left="151" w:right="197"/>
              <w:jc w:val="center"/>
              <w:rPr>
                <w:rFonts w:ascii="Arial" w:eastAsia="Arial Narrow" w:hAnsi="Arial" w:cs="Arial"/>
                <w:b/>
                <w:sz w:val="18"/>
                <w:szCs w:val="18"/>
              </w:rPr>
            </w:pPr>
          </w:p>
          <w:p w:rsidR="00024F38" w:rsidRPr="00E17C41" w:rsidRDefault="00024F38"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Default="00024F38" w:rsidP="005D1A5D">
            <w:pPr>
              <w:jc w:val="center"/>
              <w:rPr>
                <w:rFonts w:ascii="Arial" w:hAnsi="Arial" w:cs="Arial"/>
                <w:b/>
                <w:sz w:val="18"/>
                <w:szCs w:val="18"/>
              </w:rPr>
            </w:pPr>
          </w:p>
          <w:p w:rsidR="00024F38" w:rsidRDefault="00024F38" w:rsidP="005D1A5D">
            <w:pPr>
              <w:jc w:val="center"/>
              <w:rPr>
                <w:rFonts w:ascii="Arial" w:hAnsi="Arial" w:cs="Arial"/>
                <w:b/>
                <w:sz w:val="18"/>
                <w:szCs w:val="18"/>
              </w:rPr>
            </w:pPr>
          </w:p>
          <w:p w:rsidR="00024F38" w:rsidRPr="00E17C41" w:rsidRDefault="00024F38"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024F38"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024F38" w:rsidRPr="000C312F" w:rsidRDefault="00024F38"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024F38" w:rsidRPr="000C312F" w:rsidRDefault="00024F38"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024F38"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024F38" w:rsidRPr="000C312F" w:rsidRDefault="00024F38"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B87B47" w:rsidRPr="008B32A8" w:rsidRDefault="00024F38" w:rsidP="008B32A8">
      <w:pPr>
        <w:pStyle w:val="Akapitzlist"/>
        <w:numPr>
          <w:ilvl w:val="6"/>
          <w:numId w:val="4"/>
        </w:numPr>
        <w:spacing w:line="360" w:lineRule="auto"/>
        <w:ind w:left="284"/>
        <w:jc w:val="both"/>
        <w:rPr>
          <w:rFonts w:ascii="Arial" w:hAnsi="Arial" w:cs="Arial"/>
          <w:b/>
        </w:rPr>
      </w:pPr>
      <w:r w:rsidRPr="008B32A8">
        <w:rPr>
          <w:rFonts w:ascii="Arial" w:hAnsi="Arial" w:cs="Arial"/>
          <w:b/>
        </w:rPr>
        <w:t>Informuję(my), że dysponuję(my) osobą posiadającą przeszkolenie i uprawnienia do prowadzenia prac wycinkowych drzew (</w:t>
      </w:r>
      <w:proofErr w:type="spellStart"/>
      <w:r w:rsidRPr="008B32A8">
        <w:rPr>
          <w:rFonts w:ascii="Arial" w:hAnsi="Arial" w:cs="Arial"/>
          <w:b/>
        </w:rPr>
        <w:t>tree</w:t>
      </w:r>
      <w:proofErr w:type="spellEnd"/>
      <w:r w:rsidRPr="008B32A8">
        <w:rPr>
          <w:rFonts w:ascii="Arial" w:hAnsi="Arial" w:cs="Arial"/>
          <w:b/>
        </w:rPr>
        <w:t xml:space="preserve"> </w:t>
      </w:r>
      <w:proofErr w:type="spellStart"/>
      <w:r w:rsidRPr="008B32A8">
        <w:rPr>
          <w:rFonts w:ascii="Arial" w:hAnsi="Arial" w:cs="Arial"/>
          <w:b/>
        </w:rPr>
        <w:t>worker</w:t>
      </w:r>
      <w:proofErr w:type="spellEnd"/>
      <w:r w:rsidRPr="008B32A8">
        <w:rPr>
          <w:rFonts w:ascii="Arial" w:hAnsi="Arial" w:cs="Arial"/>
          <w:b/>
        </w:rPr>
        <w:t>) autoryzowane i zgodne z programem EAC (</w:t>
      </w:r>
      <w:proofErr w:type="spellStart"/>
      <w:r w:rsidRPr="008B32A8">
        <w:rPr>
          <w:rFonts w:ascii="Arial" w:hAnsi="Arial" w:cs="Arial"/>
          <w:b/>
        </w:rPr>
        <w:t>European</w:t>
      </w:r>
      <w:proofErr w:type="spellEnd"/>
      <w:r w:rsidRPr="008B32A8">
        <w:rPr>
          <w:rFonts w:ascii="Arial" w:hAnsi="Arial" w:cs="Arial"/>
          <w:b/>
        </w:rPr>
        <w:t xml:space="preserve"> </w:t>
      </w:r>
      <w:proofErr w:type="spellStart"/>
      <w:r w:rsidRPr="008B32A8">
        <w:rPr>
          <w:rFonts w:ascii="Arial" w:hAnsi="Arial" w:cs="Arial"/>
          <w:b/>
        </w:rPr>
        <w:t>Arboricultural</w:t>
      </w:r>
      <w:proofErr w:type="spellEnd"/>
      <w:r w:rsidRPr="008B32A8">
        <w:rPr>
          <w:rFonts w:ascii="Arial" w:hAnsi="Arial" w:cs="Arial"/>
          <w:b/>
        </w:rPr>
        <w:t xml:space="preserve"> </w:t>
      </w:r>
      <w:proofErr w:type="spellStart"/>
      <w:r w:rsidRPr="008B32A8">
        <w:rPr>
          <w:rFonts w:ascii="Arial" w:hAnsi="Arial" w:cs="Arial"/>
          <w:b/>
        </w:rPr>
        <w:t>Council</w:t>
      </w:r>
      <w:proofErr w:type="spellEnd"/>
      <w:r w:rsidRPr="008B32A8">
        <w:rPr>
          <w:rFonts w:ascii="Arial" w:hAnsi="Arial" w:cs="Arial"/>
          <w:b/>
        </w:rPr>
        <w:t xml:space="preserve">) lub równoważne - Panią/Panem ........................................................... </w:t>
      </w:r>
      <w:r w:rsidRPr="008B32A8">
        <w:rPr>
          <w:rFonts w:ascii="Arial" w:hAnsi="Arial" w:cs="Arial"/>
          <w:b/>
          <w:i/>
        </w:rPr>
        <w:t>(wpisać imię i nazwisko)</w:t>
      </w:r>
      <w:r w:rsidRPr="008B32A8">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B87B47"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eastAsia="SimSun" w:hAnsi="Arial" w:cs="Arial"/>
          <w:lang w:eastAsia="pl-PL"/>
        </w:rPr>
        <w:t>Wykonamy zamówienie publiczne w terminie wskazanym w specyfikacji istotnych warunków zamówienia.</w:t>
      </w:r>
    </w:p>
    <w:p w:rsidR="00024F38"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hAnsi="Arial" w:cs="Arial"/>
        </w:rPr>
        <w:t xml:space="preserve">Oświadczamy, że: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B87B47" w:rsidRDefault="00024F38" w:rsidP="00B87B47">
      <w:pPr>
        <w:pStyle w:val="Akapitzlist"/>
        <w:numPr>
          <w:ilvl w:val="6"/>
          <w:numId w:val="4"/>
        </w:numPr>
        <w:spacing w:line="360" w:lineRule="auto"/>
        <w:ind w:left="284"/>
        <w:jc w:val="both"/>
        <w:rPr>
          <w:rFonts w:ascii="Arial" w:hAnsi="Arial" w:cs="Arial"/>
        </w:rPr>
      </w:pPr>
      <w:r w:rsidRPr="00B87B47">
        <w:rPr>
          <w:rFonts w:ascii="Arial" w:hAnsi="Arial" w:cs="Arial"/>
        </w:rPr>
        <w:t>Nazwisko(a) i imię(ona) osoby(</w:t>
      </w:r>
      <w:proofErr w:type="spellStart"/>
      <w:r w:rsidRPr="00B87B47">
        <w:rPr>
          <w:rFonts w:ascii="Arial" w:hAnsi="Arial" w:cs="Arial"/>
        </w:rPr>
        <w:t>ób</w:t>
      </w:r>
      <w:proofErr w:type="spellEnd"/>
      <w:r w:rsidRPr="00B87B47">
        <w:rPr>
          <w:rFonts w:ascii="Arial" w:hAnsi="Arial" w:cs="Arial"/>
        </w:rPr>
        <w:t>) odpowiedzialnej za realizację zamówienia i kontakt ze strony Wykonawcy ..........................................................................................................................................</w:t>
      </w:r>
    </w:p>
    <w:p w:rsidR="00024F38" w:rsidRPr="00B87B47" w:rsidRDefault="00024F38" w:rsidP="00B87B47">
      <w:pPr>
        <w:pStyle w:val="Akapitzlist"/>
        <w:numPr>
          <w:ilvl w:val="6"/>
          <w:numId w:val="4"/>
        </w:numPr>
        <w:spacing w:line="360" w:lineRule="auto"/>
        <w:ind w:left="284"/>
        <w:jc w:val="both"/>
        <w:rPr>
          <w:rFonts w:ascii="Arial" w:hAnsi="Arial" w:cs="Arial"/>
        </w:rPr>
      </w:pPr>
      <w:r w:rsidRPr="00B87B47">
        <w:rPr>
          <w:rFonts w:ascii="Arial" w:hAnsi="Arial" w:cs="Arial"/>
          <w:b/>
          <w:bCs/>
        </w:rPr>
        <w:t>Oświadczamy, że złożona oferta:</w:t>
      </w:r>
    </w:p>
    <w:p w:rsidR="00024F38" w:rsidRPr="00937AC5" w:rsidRDefault="00024F38" w:rsidP="00024F38">
      <w:pPr>
        <w:spacing w:line="360" w:lineRule="auto"/>
        <w:ind w:left="851" w:hanging="425"/>
        <w:jc w:val="both"/>
        <w:rPr>
          <w:rFonts w:ascii="Arial" w:hAnsi="Arial" w:cs="Arial"/>
          <w:sz w:val="20"/>
          <w:szCs w:val="20"/>
        </w:rPr>
      </w:pPr>
      <w:r w:rsidRPr="00937AC5">
        <w:rPr>
          <w:rFonts w:ascii="Arial" w:hAnsi="Arial" w:cs="Arial"/>
          <w:b/>
          <w:bCs/>
          <w:sz w:val="20"/>
          <w:szCs w:val="20"/>
        </w:rPr>
        <w:lastRenderedPageBreak/>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024F38" w:rsidRPr="00937AC5" w:rsidRDefault="00024F38" w:rsidP="00024F38">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024F38" w:rsidRPr="00937AC5" w:rsidRDefault="00024F38"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024F38" w:rsidRPr="00937AC5" w:rsidRDefault="00024F38"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20"/>
                <w:szCs w:val="20"/>
              </w:rPr>
            </w:pPr>
          </w:p>
        </w:tc>
        <w:tc>
          <w:tcPr>
            <w:tcW w:w="4252" w:type="dxa"/>
          </w:tcPr>
          <w:p w:rsidR="00024F38" w:rsidRPr="00937AC5" w:rsidRDefault="00024F38" w:rsidP="005D1A5D">
            <w:pPr>
              <w:pStyle w:val="Bezodstpw2"/>
              <w:spacing w:before="0" w:after="0" w:line="240" w:lineRule="auto"/>
              <w:rPr>
                <w:rFonts w:ascii="Arial" w:hAnsi="Arial" w:cs="Arial"/>
                <w:sz w:val="20"/>
                <w:szCs w:val="20"/>
              </w:rPr>
            </w:pPr>
          </w:p>
        </w:tc>
        <w:tc>
          <w:tcPr>
            <w:tcW w:w="3402" w:type="dxa"/>
          </w:tcPr>
          <w:p w:rsidR="00024F38" w:rsidRPr="00937AC5" w:rsidRDefault="00024F38" w:rsidP="005D1A5D">
            <w:pPr>
              <w:pStyle w:val="Bezodstpw2"/>
              <w:spacing w:before="0" w:after="0" w:line="240" w:lineRule="auto"/>
              <w:rPr>
                <w:rFonts w:ascii="Arial" w:hAnsi="Arial" w:cs="Arial"/>
                <w:sz w:val="20"/>
                <w:szCs w:val="20"/>
              </w:rPr>
            </w:pPr>
          </w:p>
        </w:tc>
      </w:tr>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20"/>
                <w:szCs w:val="20"/>
              </w:rPr>
            </w:pPr>
          </w:p>
        </w:tc>
        <w:tc>
          <w:tcPr>
            <w:tcW w:w="4252" w:type="dxa"/>
          </w:tcPr>
          <w:p w:rsidR="00024F38" w:rsidRPr="00937AC5" w:rsidRDefault="00024F38" w:rsidP="005D1A5D">
            <w:pPr>
              <w:pStyle w:val="Bezodstpw2"/>
              <w:spacing w:before="0" w:after="0" w:line="240" w:lineRule="auto"/>
              <w:rPr>
                <w:rFonts w:ascii="Arial" w:hAnsi="Arial" w:cs="Arial"/>
                <w:sz w:val="20"/>
                <w:szCs w:val="20"/>
              </w:rPr>
            </w:pPr>
          </w:p>
        </w:tc>
        <w:tc>
          <w:tcPr>
            <w:tcW w:w="3402" w:type="dxa"/>
          </w:tcPr>
          <w:p w:rsidR="00024F38" w:rsidRPr="00937AC5" w:rsidRDefault="00024F38" w:rsidP="005D1A5D">
            <w:pPr>
              <w:pStyle w:val="Bezodstpw2"/>
              <w:spacing w:before="0" w:after="0" w:line="240" w:lineRule="auto"/>
              <w:rPr>
                <w:rFonts w:ascii="Arial" w:hAnsi="Arial" w:cs="Arial"/>
                <w:sz w:val="20"/>
                <w:szCs w:val="20"/>
              </w:rPr>
            </w:pPr>
          </w:p>
        </w:tc>
      </w:tr>
    </w:tbl>
    <w:p w:rsidR="00B87B47" w:rsidRDefault="00B87B47" w:rsidP="00B87B47">
      <w:pPr>
        <w:pStyle w:val="Bezodstpw1"/>
        <w:jc w:val="both"/>
        <w:rPr>
          <w:rFonts w:ascii="Arial" w:hAnsi="Arial" w:cs="Arial"/>
          <w:b/>
          <w:bCs/>
          <w:lang w:val="pl-PL"/>
        </w:rPr>
      </w:pPr>
    </w:p>
    <w:p w:rsidR="00024F38" w:rsidRPr="00937AC5" w:rsidRDefault="00024F38" w:rsidP="00B87B47">
      <w:pPr>
        <w:pStyle w:val="Bezodstpw1"/>
        <w:numPr>
          <w:ilvl w:val="6"/>
          <w:numId w:val="4"/>
        </w:numPr>
        <w:ind w:left="426"/>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024F38" w:rsidRPr="00937AC5" w:rsidTr="005D1A5D">
        <w:trPr>
          <w:trHeight w:val="279"/>
          <w:jc w:val="center"/>
        </w:trPr>
        <w:tc>
          <w:tcPr>
            <w:tcW w:w="567"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024F38" w:rsidRPr="00937AC5" w:rsidTr="005D1A5D">
        <w:trPr>
          <w:trHeight w:val="38"/>
          <w:jc w:val="center"/>
        </w:trPr>
        <w:tc>
          <w:tcPr>
            <w:tcW w:w="567"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40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86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3651" w:type="dxa"/>
          </w:tcPr>
          <w:p w:rsidR="00024F38" w:rsidRPr="00937AC5" w:rsidRDefault="00024F38" w:rsidP="005D1A5D">
            <w:pPr>
              <w:numPr>
                <w:ilvl w:val="12"/>
                <w:numId w:val="0"/>
              </w:numPr>
              <w:tabs>
                <w:tab w:val="left" w:pos="360"/>
                <w:tab w:val="left" w:pos="427"/>
              </w:tabs>
              <w:rPr>
                <w:rFonts w:ascii="Arial" w:hAnsi="Arial" w:cs="Arial"/>
                <w:sz w:val="20"/>
                <w:szCs w:val="20"/>
              </w:rPr>
            </w:pPr>
          </w:p>
        </w:tc>
      </w:tr>
      <w:tr w:rsidR="00024F38" w:rsidRPr="00937AC5" w:rsidTr="005D1A5D">
        <w:trPr>
          <w:trHeight w:val="201"/>
          <w:jc w:val="center"/>
        </w:trPr>
        <w:tc>
          <w:tcPr>
            <w:tcW w:w="567"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40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86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3651" w:type="dxa"/>
          </w:tcPr>
          <w:p w:rsidR="00024F38" w:rsidRPr="00937AC5" w:rsidRDefault="00024F38" w:rsidP="005D1A5D">
            <w:pPr>
              <w:numPr>
                <w:ilvl w:val="12"/>
                <w:numId w:val="0"/>
              </w:numPr>
              <w:tabs>
                <w:tab w:val="left" w:pos="360"/>
                <w:tab w:val="left" w:pos="427"/>
              </w:tabs>
              <w:rPr>
                <w:rFonts w:ascii="Arial" w:hAnsi="Arial" w:cs="Arial"/>
                <w:sz w:val="20"/>
                <w:szCs w:val="20"/>
              </w:rPr>
            </w:pPr>
          </w:p>
        </w:tc>
      </w:tr>
    </w:tbl>
    <w:p w:rsidR="00024F38" w:rsidRPr="00937AC5" w:rsidRDefault="00024F38" w:rsidP="00024F38">
      <w:pPr>
        <w:pStyle w:val="Bezodstpw1"/>
        <w:ind w:left="426"/>
        <w:jc w:val="both"/>
        <w:rPr>
          <w:rFonts w:ascii="Arial" w:hAnsi="Arial" w:cs="Arial"/>
          <w:color w:val="FF0000"/>
          <w:lang w:val="pl-PL"/>
        </w:rPr>
      </w:pPr>
    </w:p>
    <w:p w:rsidR="00024F38" w:rsidRPr="00B87B47" w:rsidRDefault="00024F38" w:rsidP="00B87B47">
      <w:pPr>
        <w:pStyle w:val="Akapitzlist"/>
        <w:numPr>
          <w:ilvl w:val="6"/>
          <w:numId w:val="4"/>
        </w:numPr>
        <w:ind w:left="426" w:hanging="284"/>
        <w:jc w:val="both"/>
        <w:rPr>
          <w:rFonts w:ascii="Arial" w:hAnsi="Arial" w:cs="Arial"/>
        </w:rPr>
      </w:pPr>
      <w:r w:rsidRPr="00B87B47">
        <w:rPr>
          <w:rFonts w:ascii="Arial" w:hAnsi="Arial" w:cs="Arial"/>
        </w:rPr>
        <w:t>Oświadczamy, że Wykonawca którego reprezentujemy jest:</w:t>
      </w:r>
    </w:p>
    <w:p w:rsidR="00024F38" w:rsidRPr="00937AC5" w:rsidRDefault="00024F38" w:rsidP="00024F38">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024F38" w:rsidRPr="00937AC5" w:rsidRDefault="00024F38" w:rsidP="00024F38">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024F38" w:rsidRPr="00937AC5" w:rsidRDefault="00024F38" w:rsidP="00024F38">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B87B47" w:rsidRDefault="00024F38" w:rsidP="00B87B47">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B87B47" w:rsidRPr="00B87B47" w:rsidRDefault="00024F38" w:rsidP="00B87B47">
      <w:pPr>
        <w:pStyle w:val="Akapitzlist"/>
        <w:numPr>
          <w:ilvl w:val="6"/>
          <w:numId w:val="4"/>
        </w:numPr>
        <w:ind w:left="426"/>
        <w:jc w:val="both"/>
        <w:rPr>
          <w:rFonts w:ascii="Arial" w:hAnsi="Arial" w:cs="Arial"/>
          <w:b/>
          <w:bCs/>
        </w:rPr>
      </w:pPr>
      <w:r w:rsidRPr="00B87B47">
        <w:rPr>
          <w:rFonts w:ascii="Arial" w:hAnsi="Arial" w:cs="Arial"/>
        </w:rPr>
        <w:t>Oświadczamy, że oferta nie zawiera/ zawiera (</w:t>
      </w:r>
      <w:r w:rsidRPr="00B87B47">
        <w:rPr>
          <w:rFonts w:ascii="Arial" w:hAnsi="Arial" w:cs="Arial"/>
          <w:b/>
          <w:bCs/>
          <w:i/>
          <w:iCs/>
        </w:rPr>
        <w:t>niepotrzebne skreślić</w:t>
      </w:r>
      <w:r w:rsidRPr="00B87B47">
        <w:rPr>
          <w:rFonts w:ascii="Arial" w:hAnsi="Arial" w:cs="Arial"/>
        </w:rPr>
        <w:t xml:space="preserve">) informacji stanowiących tajemnicę przedsiębiorstwa w rozumieniu przepisów o zwalczaniu nieuczciwej konkurencji. Informacje takie zawarte są w następujących </w:t>
      </w:r>
      <w:r w:rsidR="00012A7F" w:rsidRPr="00B87B47">
        <w:rPr>
          <w:rFonts w:ascii="Arial" w:hAnsi="Arial" w:cs="Arial"/>
        </w:rPr>
        <w:t>plikach:.................................................................................</w:t>
      </w:r>
    </w:p>
    <w:p w:rsidR="00024F38" w:rsidRPr="00B87B47" w:rsidRDefault="00024F38" w:rsidP="00B87B47">
      <w:pPr>
        <w:pStyle w:val="Akapitzlist"/>
        <w:numPr>
          <w:ilvl w:val="6"/>
          <w:numId w:val="4"/>
        </w:numPr>
        <w:ind w:left="426"/>
        <w:jc w:val="both"/>
        <w:rPr>
          <w:rFonts w:ascii="Arial" w:hAnsi="Arial" w:cs="Arial"/>
          <w:b/>
          <w:bCs/>
        </w:rPr>
      </w:pPr>
      <w:r w:rsidRPr="00B87B47">
        <w:rPr>
          <w:rFonts w:ascii="Arial" w:hAnsi="Arial" w:cs="Arial"/>
        </w:rPr>
        <w:t xml:space="preserve">Na podstawie art. 26 ust. 6 ustawy </w:t>
      </w:r>
      <w:proofErr w:type="spellStart"/>
      <w:r w:rsidRPr="00B87B47">
        <w:rPr>
          <w:rFonts w:ascii="Arial" w:hAnsi="Arial" w:cs="Arial"/>
        </w:rPr>
        <w:t>Pzp</w:t>
      </w:r>
      <w:proofErr w:type="spellEnd"/>
      <w:r w:rsidRPr="00B87B47">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B87B47">
        <w:rPr>
          <w:rFonts w:ascii="Arial" w:hAnsi="Arial" w:cs="Arial"/>
        </w:rPr>
        <w:t>CEiDG</w:t>
      </w:r>
      <w:proofErr w:type="spellEnd"/>
      <w:r w:rsidRPr="00B87B47">
        <w:rPr>
          <w:rFonts w:ascii="Arial" w:hAnsi="Arial" w:cs="Arial"/>
        </w:rPr>
        <w:t xml:space="preserve">). Powyższa dokumenty Zamawiający pobiera z ogólnodostępnej i bezpłatnej bazy danych pod adresem internetowy: …………………………….......................... w przypadku Wykonawców mających siedzibę w Polsce: </w:t>
      </w:r>
    </w:p>
    <w:p w:rsidR="00024F38" w:rsidRPr="003B4D2A" w:rsidRDefault="00024F38" w:rsidP="00024F38">
      <w:pPr>
        <w:ind w:left="2835" w:hanging="2475"/>
        <w:jc w:val="both"/>
        <w:rPr>
          <w:rFonts w:ascii="Arial" w:hAnsi="Arial" w:cs="Arial"/>
          <w:b/>
          <w:bCs/>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BF524C">
        <w:rPr>
          <w:rFonts w:ascii="Arial" w:hAnsi="Arial" w:cs="Arial"/>
          <w:b/>
          <w:bCs/>
          <w:color w:val="2E74B5" w:themeColor="accent1" w:themeShade="BF"/>
          <w:sz w:val="20"/>
          <w:szCs w:val="20"/>
        </w:rPr>
      </w:r>
      <w:r w:rsidR="00BF524C">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1"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B87B47" w:rsidRPr="003B4D2A" w:rsidRDefault="00024F38" w:rsidP="00B87B47">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BF524C">
        <w:rPr>
          <w:rFonts w:ascii="Arial" w:hAnsi="Arial" w:cs="Arial"/>
          <w:b/>
          <w:bCs/>
          <w:color w:val="2E74B5" w:themeColor="accent1" w:themeShade="BF"/>
          <w:sz w:val="20"/>
          <w:szCs w:val="20"/>
        </w:rPr>
      </w:r>
      <w:r w:rsidR="00BF524C">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2"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024F38" w:rsidRPr="00B87B47" w:rsidRDefault="00024F38" w:rsidP="00B87B47">
      <w:pPr>
        <w:pStyle w:val="Akapitzlist"/>
        <w:numPr>
          <w:ilvl w:val="6"/>
          <w:numId w:val="4"/>
        </w:numPr>
        <w:spacing w:after="60"/>
        <w:ind w:left="426"/>
        <w:rPr>
          <w:rFonts w:ascii="Arial" w:hAnsi="Arial" w:cs="Arial"/>
          <w:color w:val="0000FF"/>
          <w:lang w:eastAsia="pl-PL"/>
        </w:rPr>
      </w:pPr>
      <w:r w:rsidRPr="00B87B47">
        <w:rPr>
          <w:rFonts w:ascii="Arial" w:hAnsi="Arial" w:cs="Arial"/>
        </w:rPr>
        <w:t>Przyjmuję informację w zakresie art. 13 RODO, która brzmi.</w:t>
      </w:r>
    </w:p>
    <w:p w:rsidR="00024F38" w:rsidRPr="002C452B" w:rsidRDefault="00024F38" w:rsidP="00024F38">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024F38" w:rsidRPr="00561FF8" w:rsidRDefault="00024F38"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lastRenderedPageBreak/>
        <w:t>administratorem Pani/Pana danych osobowych jest  Powiatowy Zarząd Dróg w Iławie ul. Tadeusza Kościuszki 33A, 14 – 200 Iława;</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024F38" w:rsidRPr="00561FF8" w:rsidRDefault="00024F38" w:rsidP="00024F38">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iławskiego” </w:t>
      </w:r>
      <w:r w:rsidRPr="00E17C41">
        <w:rPr>
          <w:rFonts w:ascii="Arial" w:hAnsi="Arial" w:cs="Arial"/>
          <w:i/>
          <w:sz w:val="20"/>
          <w:szCs w:val="20"/>
        </w:rPr>
        <w:t xml:space="preserve">– </w:t>
      </w:r>
      <w:r w:rsidRPr="00887C4A">
        <w:rPr>
          <w:rFonts w:ascii="Arial" w:hAnsi="Arial" w:cs="Arial"/>
          <w:b/>
          <w:i/>
          <w:color w:val="0070C0"/>
          <w:sz w:val="20"/>
          <w:szCs w:val="20"/>
          <w:u w:val="single"/>
        </w:rPr>
        <w:t xml:space="preserve">część </w:t>
      </w:r>
      <w:r w:rsidR="00C76011">
        <w:rPr>
          <w:rFonts w:ascii="Arial" w:hAnsi="Arial" w:cs="Arial"/>
          <w:b/>
          <w:i/>
          <w:color w:val="0070C0"/>
          <w:sz w:val="20"/>
          <w:szCs w:val="20"/>
          <w:u w:val="single"/>
        </w:rPr>
        <w:t>3</w:t>
      </w:r>
      <w:r w:rsidRPr="00887C4A">
        <w:rPr>
          <w:rFonts w:ascii="Arial" w:hAnsi="Arial" w:cs="Arial"/>
          <w:b/>
          <w:i/>
          <w:color w:val="0070C0"/>
          <w:sz w:val="20"/>
          <w:szCs w:val="20"/>
        </w:rPr>
        <w:t xml:space="preserve"> </w:t>
      </w:r>
      <w:r w:rsidRPr="00887C4A">
        <w:rPr>
          <w:rFonts w:ascii="Arial" w:hAnsi="Arial" w:cs="Arial"/>
          <w:b/>
          <w:bCs/>
          <w:i/>
          <w:sz w:val="20"/>
          <w:szCs w:val="20"/>
        </w:rPr>
        <w:t>„</w:t>
      </w:r>
      <w:r w:rsidR="00C76011" w:rsidRPr="00C76011">
        <w:rPr>
          <w:rFonts w:ascii="Arial" w:hAnsi="Arial" w:cs="Arial"/>
          <w:b/>
          <w:bCs/>
          <w:sz w:val="20"/>
          <w:szCs w:val="20"/>
        </w:rPr>
        <w:t>prace przyrodnicze w pasie drogowym dróg powiatowych nr 1307N”</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024F38" w:rsidRPr="00561FF8" w:rsidRDefault="00024F38"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024F38" w:rsidRPr="00561FF8" w:rsidRDefault="00024F38"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024F38" w:rsidRPr="00561FF8" w:rsidRDefault="00024F38"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024F38" w:rsidRPr="00561FF8" w:rsidRDefault="00024F38"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024F38" w:rsidRPr="002C452B" w:rsidRDefault="00024F38" w:rsidP="00024F38">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024F38" w:rsidRPr="002C452B" w:rsidRDefault="00024F38" w:rsidP="00024F38">
      <w:pPr>
        <w:tabs>
          <w:tab w:val="center" w:pos="4536"/>
          <w:tab w:val="right" w:pos="9072"/>
        </w:tabs>
        <w:spacing w:after="0" w:line="240" w:lineRule="auto"/>
        <w:rPr>
          <w:rFonts w:ascii="Arial" w:eastAsia="Times New Roman" w:hAnsi="Arial" w:cs="Arial"/>
          <w:color w:val="0000FF"/>
          <w:sz w:val="20"/>
          <w:szCs w:val="20"/>
          <w:lang w:eastAsia="pl-PL"/>
        </w:rPr>
      </w:pPr>
    </w:p>
    <w:p w:rsidR="00024F38" w:rsidRPr="002C452B" w:rsidRDefault="00024F38" w:rsidP="00024F38">
      <w:pPr>
        <w:tabs>
          <w:tab w:val="center" w:pos="4536"/>
          <w:tab w:val="right" w:pos="9072"/>
        </w:tabs>
        <w:spacing w:after="0" w:line="240" w:lineRule="auto"/>
        <w:ind w:left="426"/>
        <w:rPr>
          <w:rFonts w:ascii="Arial" w:eastAsia="Times New Roman" w:hAnsi="Arial" w:cs="Arial"/>
          <w:color w:val="0000FF"/>
          <w:sz w:val="20"/>
          <w:szCs w:val="20"/>
          <w:lang w:eastAsia="pl-PL"/>
        </w:rPr>
      </w:pPr>
    </w:p>
    <w:p w:rsidR="00024F38" w:rsidRPr="002C452B"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024F38" w:rsidRPr="002C452B" w:rsidRDefault="00024F38" w:rsidP="00024F38">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024F38" w:rsidRPr="002C452B" w:rsidRDefault="00024F38" w:rsidP="00024F38">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024F38"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024F38"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p>
    <w:p w:rsidR="008B32A8" w:rsidRPr="002C452B" w:rsidRDefault="008B32A8" w:rsidP="00024F38">
      <w:pPr>
        <w:tabs>
          <w:tab w:val="center" w:pos="4536"/>
          <w:tab w:val="right" w:pos="9072"/>
        </w:tabs>
        <w:spacing w:after="0" w:line="240" w:lineRule="auto"/>
        <w:ind w:left="426"/>
        <w:rPr>
          <w:rFonts w:ascii="Arial" w:eastAsia="Times New Roman" w:hAnsi="Arial" w:cs="Arial"/>
          <w:sz w:val="20"/>
          <w:szCs w:val="20"/>
          <w:lang w:eastAsia="pl-PL"/>
        </w:rPr>
      </w:pPr>
    </w:p>
    <w:p w:rsidR="00024F38" w:rsidRDefault="00024F38" w:rsidP="00D0271B">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8B32A8" w:rsidRDefault="008B32A8" w:rsidP="00D0271B">
      <w:pPr>
        <w:tabs>
          <w:tab w:val="center" w:pos="4536"/>
          <w:tab w:val="right" w:pos="9072"/>
        </w:tabs>
        <w:spacing w:after="0" w:line="240" w:lineRule="auto"/>
        <w:ind w:left="426"/>
        <w:rPr>
          <w:rFonts w:ascii="Arial" w:eastAsia="Times New Roman" w:hAnsi="Arial" w:cs="Arial"/>
          <w:sz w:val="20"/>
          <w:szCs w:val="20"/>
          <w:lang w:eastAsia="pl-PL"/>
        </w:rPr>
      </w:pPr>
    </w:p>
    <w:p w:rsidR="008B32A8" w:rsidRDefault="008B32A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Pr="00D0271B"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C76011" w:rsidRPr="002C452B" w:rsidRDefault="00C76011" w:rsidP="00C76011">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t xml:space="preserve">Załącznik Nr </w:t>
      </w:r>
      <w:r w:rsidRPr="002C452B">
        <w:rPr>
          <w:rFonts w:ascii="Arial" w:hAnsi="Arial" w:cs="Arial"/>
          <w:b/>
          <w:sz w:val="20"/>
          <w:szCs w:val="20"/>
        </w:rPr>
        <w:t>1</w:t>
      </w:r>
      <w:r w:rsidR="009622FC">
        <w:rPr>
          <w:rFonts w:ascii="Arial" w:hAnsi="Arial" w:cs="Arial"/>
          <w:b/>
          <w:sz w:val="20"/>
          <w:szCs w:val="20"/>
        </w:rPr>
        <w:t>d</w:t>
      </w:r>
      <w:r w:rsidRPr="002C452B">
        <w:rPr>
          <w:rFonts w:ascii="Arial" w:hAnsi="Arial" w:cs="Arial"/>
          <w:b/>
          <w:sz w:val="20"/>
          <w:szCs w:val="20"/>
        </w:rPr>
        <w:t>- formularz ofertowy</w:t>
      </w:r>
    </w:p>
    <w:p w:rsidR="00C76011" w:rsidRDefault="00C76011" w:rsidP="00C76011">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Pr>
          <w:rFonts w:ascii="Arial" w:hAnsi="Arial" w:cs="Arial"/>
          <w:b/>
          <w:color w:val="0070C0"/>
          <w:sz w:val="20"/>
          <w:szCs w:val="20"/>
          <w:u w:val="single"/>
        </w:rPr>
        <w:t>4</w:t>
      </w:r>
    </w:p>
    <w:p w:rsidR="00C76011" w:rsidRPr="002C452B" w:rsidRDefault="00C76011" w:rsidP="008B32A8">
      <w:pPr>
        <w:widowControl w:val="0"/>
        <w:suppressAutoHyphens/>
        <w:autoSpaceDE w:val="0"/>
        <w:spacing w:after="0" w:line="240" w:lineRule="auto"/>
        <w:rPr>
          <w:rFonts w:ascii="Arial" w:hAnsi="Arial" w:cs="Arial"/>
          <w:b/>
          <w:sz w:val="20"/>
          <w:szCs w:val="20"/>
        </w:rPr>
      </w:pPr>
    </w:p>
    <w:p w:rsidR="00C76011" w:rsidRPr="002C452B" w:rsidRDefault="00C76011" w:rsidP="00C76011">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C76011" w:rsidRPr="002C452B" w:rsidRDefault="00C76011" w:rsidP="00C76011">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C76011" w:rsidRPr="008B32A8" w:rsidRDefault="00C76011" w:rsidP="008B32A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w:t>
      </w:r>
      <w:r w:rsidR="008B32A8">
        <w:rPr>
          <w:rFonts w:ascii="Arial" w:hAnsi="Arial" w:cs="Arial"/>
          <w:b/>
          <w:bCs/>
          <w:sz w:val="20"/>
          <w:szCs w:val="20"/>
          <w:lang w:eastAsia="pl-PL"/>
        </w:rPr>
        <w:t>A W ART.11 UST. 8</w:t>
      </w:r>
    </w:p>
    <w:p w:rsidR="00C76011" w:rsidRPr="002C452B" w:rsidRDefault="00C76011" w:rsidP="00C76011">
      <w:pPr>
        <w:widowControl w:val="0"/>
        <w:autoSpaceDE w:val="0"/>
        <w:autoSpaceDN w:val="0"/>
        <w:adjustRightInd w:val="0"/>
        <w:spacing w:after="0"/>
        <w:rPr>
          <w:rFonts w:ascii="Arial"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lastRenderedPageBreak/>
        <w:t>Siedziba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C76011" w:rsidRPr="002C452B" w:rsidRDefault="00C76011" w:rsidP="00C76011">
      <w:pPr>
        <w:widowControl w:val="0"/>
        <w:autoSpaceDE w:val="0"/>
        <w:autoSpaceDN w:val="0"/>
        <w:adjustRightInd w:val="0"/>
        <w:spacing w:after="0" w:line="360" w:lineRule="auto"/>
        <w:rPr>
          <w:rFonts w:ascii="Arial" w:eastAsia="SimSun"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C76011" w:rsidRDefault="00C76011" w:rsidP="00C76011">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C76011" w:rsidRPr="00E8659C" w:rsidRDefault="00C76011" w:rsidP="00C76011">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C76011"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C76011" w:rsidRPr="002C452B">
        <w:rPr>
          <w:rFonts w:ascii="Arial" w:hAnsi="Arial" w:cs="Arial"/>
          <w:b/>
          <w:sz w:val="20"/>
          <w:szCs w:val="20"/>
          <w:lang w:eastAsia="pl-PL"/>
        </w:rPr>
        <w:br/>
      </w:r>
    </w:p>
    <w:p w:rsidR="00C76011" w:rsidRDefault="00C76011" w:rsidP="00C76011">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w:t>
      </w:r>
      <w:r>
        <w:rPr>
          <w:rFonts w:ascii="Arial" w:hAnsi="Arial" w:cs="Arial"/>
          <w:b/>
          <w:i/>
          <w:color w:val="0070C0"/>
          <w:u w:val="single"/>
        </w:rPr>
        <w:t>4</w:t>
      </w:r>
      <w:r w:rsidRPr="00EA189A">
        <w:rPr>
          <w:rFonts w:ascii="Arial" w:hAnsi="Arial" w:cs="Arial"/>
          <w:b/>
          <w:i/>
          <w:color w:val="0070C0"/>
          <w:u w:val="single"/>
        </w:rPr>
        <w:t xml:space="preserve"> </w:t>
      </w:r>
      <w:r w:rsidRPr="006B6CF0">
        <w:rPr>
          <w:rFonts w:ascii="Arial" w:hAnsi="Arial" w:cs="Arial"/>
          <w:b/>
          <w:bCs/>
          <w:i/>
        </w:rPr>
        <w:t>„</w:t>
      </w:r>
      <w:r w:rsidR="006B6CF0" w:rsidRPr="006B6CF0">
        <w:rPr>
          <w:rFonts w:ascii="Arial" w:hAnsi="Arial" w:cs="Arial"/>
          <w:b/>
          <w:bCs/>
          <w:i/>
        </w:rPr>
        <w:t>prace przyrodnicze w pasie drogowym dróg powiatowych nr 1188N i 1325N</w:t>
      </w:r>
      <w:r w:rsidRPr="006B6CF0">
        <w:rPr>
          <w:rFonts w:ascii="Arial" w:hAnsi="Arial" w:cs="Arial"/>
          <w:b/>
          <w:bCs/>
          <w:i/>
        </w:rPr>
        <w:t>”</w:t>
      </w:r>
      <w:r w:rsidRPr="006B6CF0">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Pr="00E8659C" w:rsidRDefault="005D5C48" w:rsidP="00C76011">
      <w:pPr>
        <w:spacing w:after="0" w:line="360" w:lineRule="auto"/>
        <w:jc w:val="both"/>
        <w:rPr>
          <w:rFonts w:ascii="Arial" w:hAnsi="Arial" w:cs="Arial"/>
        </w:rPr>
      </w:pPr>
    </w:p>
    <w:p w:rsidR="00C76011" w:rsidRPr="002C452B" w:rsidRDefault="00C76011" w:rsidP="00C76011">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C76011" w:rsidRPr="00A37BA8" w:rsidTr="005D1A5D">
        <w:trPr>
          <w:trHeight w:val="451"/>
        </w:trPr>
        <w:tc>
          <w:tcPr>
            <w:tcW w:w="5000" w:type="pct"/>
            <w:gridSpan w:val="6"/>
          </w:tcPr>
          <w:p w:rsidR="00C76011" w:rsidRPr="006B6CF0" w:rsidRDefault="00C76011" w:rsidP="005D1A5D">
            <w:pPr>
              <w:widowControl w:val="0"/>
              <w:autoSpaceDE w:val="0"/>
              <w:spacing w:after="0"/>
              <w:jc w:val="center"/>
              <w:rPr>
                <w:rFonts w:ascii="Arial" w:hAnsi="Arial" w:cs="Arial"/>
                <w:b/>
                <w:bCs/>
                <w:sz w:val="20"/>
                <w:szCs w:val="20"/>
              </w:rPr>
            </w:pPr>
            <w:r w:rsidRPr="006B6CF0">
              <w:rPr>
                <w:rFonts w:ascii="Arial" w:hAnsi="Arial" w:cs="Arial"/>
                <w:b/>
                <w:bCs/>
                <w:sz w:val="20"/>
                <w:szCs w:val="20"/>
              </w:rPr>
              <w:t xml:space="preserve">Część </w:t>
            </w:r>
            <w:r w:rsidR="006B6CF0" w:rsidRPr="006B6CF0">
              <w:rPr>
                <w:rFonts w:ascii="Arial" w:hAnsi="Arial" w:cs="Arial"/>
                <w:b/>
                <w:bCs/>
                <w:sz w:val="20"/>
                <w:szCs w:val="20"/>
              </w:rPr>
              <w:t>4</w:t>
            </w:r>
            <w:r w:rsidRPr="006B6CF0">
              <w:rPr>
                <w:rFonts w:ascii="Arial" w:hAnsi="Arial" w:cs="Arial"/>
                <w:b/>
                <w:bCs/>
                <w:sz w:val="20"/>
                <w:szCs w:val="20"/>
              </w:rPr>
              <w:t xml:space="preserve"> – „</w:t>
            </w:r>
            <w:r w:rsidR="006B6CF0" w:rsidRPr="006B6CF0">
              <w:rPr>
                <w:rFonts w:ascii="Arial" w:hAnsi="Arial" w:cs="Arial"/>
                <w:b/>
                <w:bCs/>
                <w:sz w:val="20"/>
                <w:szCs w:val="20"/>
              </w:rPr>
              <w:t>prace przyrodnicze w pasie drogowym dróg powiatowych nr 1188N i 1325N”</w:t>
            </w:r>
          </w:p>
          <w:p w:rsidR="00C76011" w:rsidRPr="00A37BA8" w:rsidRDefault="00C76011" w:rsidP="006B6CF0">
            <w:pPr>
              <w:widowControl w:val="0"/>
              <w:autoSpaceDE w:val="0"/>
              <w:spacing w:after="0"/>
              <w:jc w:val="center"/>
              <w:rPr>
                <w:rFonts w:ascii="Arial" w:hAnsi="Arial" w:cs="Arial"/>
                <w:b/>
                <w:bCs/>
                <w:sz w:val="20"/>
                <w:szCs w:val="20"/>
              </w:rPr>
            </w:pPr>
            <w:r w:rsidRPr="006B6CF0">
              <w:rPr>
                <w:rFonts w:ascii="Arial" w:hAnsi="Arial" w:cs="Arial"/>
                <w:b/>
                <w:bCs/>
                <w:sz w:val="20"/>
                <w:szCs w:val="20"/>
              </w:rPr>
              <w:t xml:space="preserve">o łącznej długości </w:t>
            </w:r>
            <w:r w:rsidR="006B6CF0" w:rsidRPr="006B6CF0">
              <w:rPr>
                <w:rFonts w:ascii="Arial" w:hAnsi="Arial" w:cs="Arial"/>
                <w:b/>
                <w:bCs/>
                <w:sz w:val="20"/>
                <w:szCs w:val="20"/>
              </w:rPr>
              <w:t>20,095</w:t>
            </w:r>
            <w:r w:rsidRPr="006B6CF0">
              <w:rPr>
                <w:rFonts w:ascii="Arial" w:hAnsi="Arial" w:cs="Arial"/>
                <w:b/>
                <w:bCs/>
                <w:sz w:val="20"/>
                <w:szCs w:val="20"/>
              </w:rPr>
              <w:t xml:space="preserve"> km</w:t>
            </w:r>
            <w:r w:rsidRPr="00A37BA8">
              <w:rPr>
                <w:rFonts w:ascii="Arial" w:hAnsi="Arial" w:cs="Arial"/>
                <w:b/>
                <w:bCs/>
                <w:sz w:val="20"/>
                <w:szCs w:val="20"/>
              </w:rPr>
              <w:t xml:space="preserve"> </w:t>
            </w:r>
          </w:p>
        </w:tc>
      </w:tr>
      <w:tr w:rsidR="00C76011" w:rsidRPr="00A37BA8" w:rsidTr="005D1A5D">
        <w:tc>
          <w:tcPr>
            <w:tcW w:w="287"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C76011" w:rsidRDefault="00C76011" w:rsidP="005D1A5D">
            <w:pPr>
              <w:spacing w:after="0" w:line="240" w:lineRule="auto"/>
              <w:jc w:val="center"/>
              <w:rPr>
                <w:rFonts w:ascii="Arial" w:eastAsia="Times New Roman" w:hAnsi="Arial" w:cs="Arial"/>
                <w:b/>
                <w:sz w:val="20"/>
                <w:szCs w:val="20"/>
                <w:lang w:eastAsia="pl-PL"/>
              </w:rPr>
            </w:pPr>
          </w:p>
          <w:p w:rsidR="00C76011"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C76011" w:rsidRPr="00A37BA8" w:rsidRDefault="00C76011"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C76011" w:rsidRDefault="00C76011" w:rsidP="005D1A5D">
            <w:pPr>
              <w:spacing w:after="0" w:line="240" w:lineRule="auto"/>
              <w:jc w:val="center"/>
              <w:rPr>
                <w:rFonts w:ascii="Arial" w:eastAsia="Times New Roman" w:hAnsi="Arial" w:cs="Arial"/>
                <w:b/>
                <w:sz w:val="20"/>
                <w:szCs w:val="20"/>
                <w:lang w:eastAsia="pl-PL"/>
              </w:rPr>
            </w:pPr>
          </w:p>
          <w:p w:rsidR="00C76011"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200,95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6B6CF0">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C76011" w:rsidRPr="006F3737" w:rsidRDefault="00037430" w:rsidP="005D1A5D">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A013A4"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C76011" w:rsidRPr="00C76011" w:rsidRDefault="00C76011" w:rsidP="006B6CF0">
            <w:pPr>
              <w:widowControl w:val="0"/>
              <w:autoSpaceDE w:val="0"/>
              <w:spacing w:after="0"/>
              <w:rPr>
                <w:rFonts w:ascii="Arial" w:hAnsi="Arial" w:cs="Arial"/>
                <w:sz w:val="18"/>
                <w:szCs w:val="18"/>
              </w:rPr>
            </w:pPr>
            <w:r w:rsidRPr="00C76011">
              <w:rPr>
                <w:rFonts w:ascii="Arial" w:hAnsi="Arial" w:cs="Arial"/>
                <w:sz w:val="18"/>
                <w:szCs w:val="18"/>
              </w:rPr>
              <w:t>Nasadzenia drzew wraz z opracowaniem inwentaryzacji (w tym 1</w:t>
            </w:r>
            <w:r w:rsidR="006B6CF0">
              <w:rPr>
                <w:rFonts w:ascii="Arial" w:hAnsi="Arial" w:cs="Arial"/>
                <w:sz w:val="18"/>
                <w:szCs w:val="18"/>
              </w:rPr>
              <w:t>7</w:t>
            </w:r>
            <w:r w:rsidRPr="00C76011">
              <w:rPr>
                <w:rFonts w:ascii="Arial" w:hAnsi="Arial" w:cs="Arial"/>
                <w:sz w:val="18"/>
                <w:szCs w:val="18"/>
              </w:rPr>
              <w:t xml:space="preserve"> szt. </w:t>
            </w:r>
            <w:proofErr w:type="spellStart"/>
            <w:r w:rsidRPr="00C76011">
              <w:rPr>
                <w:rFonts w:ascii="Arial" w:hAnsi="Arial" w:cs="Arial"/>
                <w:sz w:val="18"/>
                <w:szCs w:val="18"/>
              </w:rPr>
              <w:t>nasadzeń</w:t>
            </w:r>
            <w:proofErr w:type="spellEnd"/>
            <w:r w:rsidRPr="00C76011">
              <w:rPr>
                <w:rFonts w:ascii="Arial" w:hAnsi="Arial" w:cs="Arial"/>
                <w:sz w:val="18"/>
                <w:szCs w:val="18"/>
              </w:rPr>
              <w:t xml:space="preserve"> zgodnie z decyzją </w:t>
            </w:r>
            <w:r w:rsidRPr="00C76011">
              <w:rPr>
                <w:rFonts w:ascii="Arial" w:hAnsi="Arial" w:cs="Arial"/>
                <w:color w:val="000000"/>
                <w:sz w:val="18"/>
                <w:szCs w:val="18"/>
              </w:rPr>
              <w:t>GP.6131.140.2019.CT DT4E.430.52.2019 dla DP13</w:t>
            </w:r>
            <w:r w:rsidR="006B6CF0">
              <w:rPr>
                <w:rFonts w:ascii="Arial" w:hAnsi="Arial" w:cs="Arial"/>
                <w:color w:val="000000"/>
                <w:sz w:val="18"/>
                <w:szCs w:val="18"/>
              </w:rPr>
              <w:t>25</w:t>
            </w:r>
            <w:r w:rsidRPr="00C76011">
              <w:rPr>
                <w:rFonts w:ascii="Arial" w:hAnsi="Arial" w:cs="Arial"/>
                <w:color w:val="000000"/>
                <w:sz w:val="18"/>
                <w:szCs w:val="18"/>
              </w:rPr>
              <w:t>N</w:t>
            </w:r>
            <w:r w:rsidR="00A013A4">
              <w:rPr>
                <w:rFonts w:ascii="Arial" w:hAnsi="Arial" w:cs="Arial"/>
                <w:color w:val="000000"/>
                <w:sz w:val="18"/>
                <w:szCs w:val="18"/>
              </w:rPr>
              <w:t xml:space="preserve"> i DP1188N</w:t>
            </w:r>
            <w:r w:rsidRPr="00C76011">
              <w:rPr>
                <w:rFonts w:ascii="Arial" w:hAnsi="Arial" w:cs="Arial"/>
                <w:color w:val="000000"/>
                <w:sz w:val="18"/>
                <w:szCs w:val="18"/>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6B6CF0">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r w:rsidR="006B6CF0">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C76011"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A013A4"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302</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509"/>
        </w:trPr>
        <w:tc>
          <w:tcPr>
            <w:tcW w:w="4233" w:type="pct"/>
            <w:gridSpan w:val="5"/>
          </w:tcPr>
          <w:p w:rsidR="00C76011" w:rsidRPr="00A37BA8" w:rsidRDefault="00C76011" w:rsidP="005D1A5D">
            <w:pPr>
              <w:spacing w:after="0" w:line="360" w:lineRule="auto"/>
              <w:jc w:val="right"/>
              <w:rPr>
                <w:rFonts w:ascii="Arial" w:eastAsia="Times New Roman" w:hAnsi="Arial" w:cs="Arial"/>
                <w:b/>
                <w:sz w:val="10"/>
                <w:szCs w:val="10"/>
                <w:lang w:eastAsia="pl-PL"/>
              </w:rPr>
            </w:pPr>
          </w:p>
          <w:p w:rsidR="00C76011" w:rsidRPr="00A37BA8" w:rsidRDefault="00C76011"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p>
        </w:tc>
        <w:tc>
          <w:tcPr>
            <w:tcW w:w="767" w:type="pct"/>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bl>
    <w:p w:rsidR="00C76011" w:rsidRDefault="00C76011" w:rsidP="00C76011">
      <w:pPr>
        <w:widowControl w:val="0"/>
        <w:autoSpaceDE w:val="0"/>
        <w:autoSpaceDN w:val="0"/>
        <w:adjustRightInd w:val="0"/>
        <w:spacing w:after="0" w:line="360" w:lineRule="auto"/>
        <w:jc w:val="both"/>
        <w:rPr>
          <w:rFonts w:ascii="Arial" w:hAnsi="Arial" w:cs="Arial"/>
          <w:b/>
          <w:i/>
          <w:sz w:val="20"/>
          <w:szCs w:val="20"/>
          <w:u w:val="single"/>
        </w:rPr>
      </w:pPr>
    </w:p>
    <w:p w:rsidR="00C76011" w:rsidRPr="00450D4B" w:rsidRDefault="00C76011" w:rsidP="00C76011">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C76011" w:rsidRPr="00130BF0" w:rsidRDefault="00C76011" w:rsidP="00130BF0">
      <w:pPr>
        <w:pStyle w:val="Akapitzlist"/>
        <w:numPr>
          <w:ilvl w:val="6"/>
          <w:numId w:val="4"/>
        </w:numPr>
        <w:spacing w:line="360" w:lineRule="auto"/>
        <w:ind w:left="284" w:hanging="284"/>
        <w:jc w:val="both"/>
        <w:rPr>
          <w:rFonts w:ascii="Arial" w:hAnsi="Arial" w:cs="Arial"/>
          <w:b/>
        </w:rPr>
      </w:pPr>
      <w:r w:rsidRPr="00130BF0">
        <w:rPr>
          <w:rFonts w:ascii="Arial" w:hAnsi="Arial" w:cs="Arial"/>
          <w:b/>
        </w:rPr>
        <w:t xml:space="preserve">Oświadczamy, że do realizacji zamówienia zostanie skierowana następująca osoba wyznaczona do pełnienia funkcji kierownika (koordynatora) prac i spełniająca wymogi określone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pkt</w:t>
      </w:r>
      <w:proofErr w:type="spellEnd"/>
      <w:r w:rsidRPr="003B4D2A">
        <w:rPr>
          <w:rFonts w:ascii="Arial" w:hAnsi="Arial" w:cs="Arial"/>
          <w:b/>
          <w:bCs/>
          <w:color w:val="2E74B5" w:themeColor="accent1" w:themeShade="BF"/>
        </w:rPr>
        <w:t xml:space="preserve">. 2 SIWZ </w:t>
      </w:r>
      <w:r w:rsidRPr="00130BF0">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C76011"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C76011" w:rsidRPr="000C312F" w:rsidRDefault="00C76011"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76011" w:rsidRDefault="00C76011" w:rsidP="005D1A5D">
            <w:pPr>
              <w:rPr>
                <w:rFonts w:ascii="Arial" w:hAnsi="Arial" w:cs="Arial"/>
                <w:b/>
                <w:sz w:val="20"/>
                <w:szCs w:val="20"/>
              </w:rPr>
            </w:pPr>
            <w:r w:rsidRPr="000C312F">
              <w:rPr>
                <w:rFonts w:ascii="Arial" w:hAnsi="Arial" w:cs="Arial"/>
                <w:b/>
                <w:sz w:val="20"/>
                <w:szCs w:val="20"/>
              </w:rPr>
              <w:t xml:space="preserve"> </w:t>
            </w:r>
          </w:p>
          <w:p w:rsidR="00C76011" w:rsidRPr="00E17C41" w:rsidRDefault="00C76011" w:rsidP="005D1A5D">
            <w:pPr>
              <w:rPr>
                <w:rFonts w:ascii="Arial" w:hAnsi="Arial" w:cs="Arial"/>
                <w:b/>
                <w:i/>
                <w:sz w:val="20"/>
                <w:szCs w:val="20"/>
              </w:rPr>
            </w:pPr>
            <w:r w:rsidRPr="00E17C41">
              <w:rPr>
                <w:rFonts w:ascii="Arial" w:hAnsi="Arial" w:cs="Arial"/>
                <w:b/>
                <w:i/>
                <w:sz w:val="20"/>
                <w:szCs w:val="20"/>
              </w:rPr>
              <w:t>Imię i nazwisko ...................................</w:t>
            </w:r>
          </w:p>
        </w:tc>
      </w:tr>
      <w:tr w:rsidR="00C76011"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C76011" w:rsidRDefault="00C76011" w:rsidP="005D1A5D">
            <w:pPr>
              <w:ind w:left="151" w:right="197"/>
              <w:jc w:val="center"/>
              <w:rPr>
                <w:rFonts w:ascii="Arial" w:hAnsi="Arial" w:cs="Arial"/>
                <w:spacing w:val="-3"/>
                <w:sz w:val="18"/>
                <w:szCs w:val="18"/>
              </w:rPr>
            </w:pPr>
            <w:r w:rsidRPr="00E17C41">
              <w:rPr>
                <w:rFonts w:ascii="Arial" w:hAnsi="Arial" w:cs="Arial"/>
                <w:b/>
                <w:i/>
                <w:sz w:val="18"/>
                <w:szCs w:val="18"/>
              </w:rPr>
              <w:lastRenderedPageBreak/>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C76011" w:rsidRDefault="00C76011" w:rsidP="005D1A5D">
            <w:pPr>
              <w:ind w:left="151" w:right="197"/>
              <w:jc w:val="center"/>
              <w:rPr>
                <w:rFonts w:ascii="Arial" w:eastAsia="Arial Narrow" w:hAnsi="Arial" w:cs="Arial"/>
                <w:b/>
                <w:sz w:val="18"/>
                <w:szCs w:val="18"/>
              </w:rPr>
            </w:pPr>
          </w:p>
          <w:p w:rsidR="00C76011" w:rsidRDefault="00C76011" w:rsidP="005D1A5D">
            <w:pPr>
              <w:ind w:left="151" w:right="197"/>
              <w:jc w:val="center"/>
              <w:rPr>
                <w:rFonts w:ascii="Arial" w:eastAsia="Arial Narrow" w:hAnsi="Arial" w:cs="Arial"/>
                <w:b/>
                <w:sz w:val="18"/>
                <w:szCs w:val="18"/>
              </w:rPr>
            </w:pPr>
          </w:p>
          <w:p w:rsidR="00C76011" w:rsidRDefault="00C76011" w:rsidP="005D1A5D">
            <w:pPr>
              <w:ind w:left="151" w:right="197"/>
              <w:jc w:val="center"/>
              <w:rPr>
                <w:rFonts w:ascii="Arial" w:eastAsia="Arial Narrow" w:hAnsi="Arial" w:cs="Arial"/>
                <w:b/>
                <w:sz w:val="18"/>
                <w:szCs w:val="18"/>
              </w:rPr>
            </w:pPr>
          </w:p>
          <w:p w:rsidR="00C76011" w:rsidRPr="00E17C41" w:rsidRDefault="00C76011"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Default="00C76011" w:rsidP="005D1A5D">
            <w:pPr>
              <w:jc w:val="center"/>
              <w:rPr>
                <w:rFonts w:ascii="Arial" w:hAnsi="Arial" w:cs="Arial"/>
                <w:b/>
                <w:sz w:val="18"/>
                <w:szCs w:val="18"/>
              </w:rPr>
            </w:pPr>
          </w:p>
          <w:p w:rsidR="00C76011" w:rsidRDefault="00C76011" w:rsidP="005D1A5D">
            <w:pPr>
              <w:jc w:val="center"/>
              <w:rPr>
                <w:rFonts w:ascii="Arial" w:hAnsi="Arial" w:cs="Arial"/>
                <w:b/>
                <w:sz w:val="18"/>
                <w:szCs w:val="18"/>
              </w:rPr>
            </w:pPr>
          </w:p>
          <w:p w:rsidR="00C76011" w:rsidRPr="00E17C41" w:rsidRDefault="00C76011"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C76011"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C76011" w:rsidRPr="000C312F" w:rsidRDefault="00C76011"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C76011" w:rsidRPr="000C312F" w:rsidRDefault="00C76011"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C76011"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C76011" w:rsidRPr="000C312F" w:rsidRDefault="00C76011"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130BF0" w:rsidRPr="005D5C48" w:rsidRDefault="00C76011" w:rsidP="005D5C48">
      <w:pPr>
        <w:pStyle w:val="Akapitzlist"/>
        <w:numPr>
          <w:ilvl w:val="6"/>
          <w:numId w:val="4"/>
        </w:numPr>
        <w:spacing w:line="360" w:lineRule="auto"/>
        <w:ind w:left="284"/>
        <w:jc w:val="both"/>
        <w:rPr>
          <w:rFonts w:ascii="Arial" w:hAnsi="Arial" w:cs="Arial"/>
          <w:b/>
        </w:rPr>
      </w:pPr>
      <w:r w:rsidRPr="005D5C48">
        <w:rPr>
          <w:rFonts w:ascii="Arial" w:hAnsi="Arial" w:cs="Arial"/>
          <w:b/>
        </w:rPr>
        <w:t>Informuję(my), że dysponuję(my) osobą posiadającą przeszkolenie i uprawnienia do prowadzenia prac wycinkowych drzew (</w:t>
      </w:r>
      <w:proofErr w:type="spellStart"/>
      <w:r w:rsidRPr="005D5C48">
        <w:rPr>
          <w:rFonts w:ascii="Arial" w:hAnsi="Arial" w:cs="Arial"/>
          <w:b/>
        </w:rPr>
        <w:t>tree</w:t>
      </w:r>
      <w:proofErr w:type="spellEnd"/>
      <w:r w:rsidRPr="005D5C48">
        <w:rPr>
          <w:rFonts w:ascii="Arial" w:hAnsi="Arial" w:cs="Arial"/>
          <w:b/>
        </w:rPr>
        <w:t xml:space="preserve"> </w:t>
      </w:r>
      <w:proofErr w:type="spellStart"/>
      <w:r w:rsidRPr="005D5C48">
        <w:rPr>
          <w:rFonts w:ascii="Arial" w:hAnsi="Arial" w:cs="Arial"/>
          <w:b/>
        </w:rPr>
        <w:t>worker</w:t>
      </w:r>
      <w:proofErr w:type="spellEnd"/>
      <w:r w:rsidRPr="005D5C48">
        <w:rPr>
          <w:rFonts w:ascii="Arial" w:hAnsi="Arial" w:cs="Arial"/>
          <w:b/>
        </w:rPr>
        <w:t>) autoryzowane i zgodne z programem EAC (</w:t>
      </w:r>
      <w:proofErr w:type="spellStart"/>
      <w:r w:rsidRPr="005D5C48">
        <w:rPr>
          <w:rFonts w:ascii="Arial" w:hAnsi="Arial" w:cs="Arial"/>
          <w:b/>
        </w:rPr>
        <w:t>European</w:t>
      </w:r>
      <w:proofErr w:type="spellEnd"/>
      <w:r w:rsidRPr="005D5C48">
        <w:rPr>
          <w:rFonts w:ascii="Arial" w:hAnsi="Arial" w:cs="Arial"/>
          <w:b/>
        </w:rPr>
        <w:t xml:space="preserve"> </w:t>
      </w:r>
      <w:proofErr w:type="spellStart"/>
      <w:r w:rsidRPr="005D5C48">
        <w:rPr>
          <w:rFonts w:ascii="Arial" w:hAnsi="Arial" w:cs="Arial"/>
          <w:b/>
        </w:rPr>
        <w:t>Arboricultural</w:t>
      </w:r>
      <w:proofErr w:type="spellEnd"/>
      <w:r w:rsidRPr="005D5C48">
        <w:rPr>
          <w:rFonts w:ascii="Arial" w:hAnsi="Arial" w:cs="Arial"/>
          <w:b/>
        </w:rPr>
        <w:t xml:space="preserve"> </w:t>
      </w:r>
      <w:proofErr w:type="spellStart"/>
      <w:r w:rsidRPr="005D5C48">
        <w:rPr>
          <w:rFonts w:ascii="Arial" w:hAnsi="Arial" w:cs="Arial"/>
          <w:b/>
        </w:rPr>
        <w:t>Council</w:t>
      </w:r>
      <w:proofErr w:type="spellEnd"/>
      <w:r w:rsidRPr="005D5C48">
        <w:rPr>
          <w:rFonts w:ascii="Arial" w:hAnsi="Arial" w:cs="Arial"/>
          <w:b/>
        </w:rPr>
        <w:t xml:space="preserve">) lub równoważne - Panią/Panem ........................................................... </w:t>
      </w:r>
      <w:r w:rsidRPr="005D5C48">
        <w:rPr>
          <w:rFonts w:ascii="Arial" w:hAnsi="Arial" w:cs="Arial"/>
          <w:b/>
          <w:i/>
        </w:rPr>
        <w:t>(wpisać imię i nazwisko)</w:t>
      </w:r>
      <w:r w:rsidRPr="005D5C48">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130BF0" w:rsidRPr="00130BF0" w:rsidRDefault="00C76011" w:rsidP="00130BF0">
      <w:pPr>
        <w:pStyle w:val="Akapitzlist"/>
        <w:numPr>
          <w:ilvl w:val="6"/>
          <w:numId w:val="4"/>
        </w:numPr>
        <w:spacing w:line="360" w:lineRule="auto"/>
        <w:ind w:left="284"/>
        <w:jc w:val="both"/>
        <w:rPr>
          <w:rFonts w:ascii="Arial" w:hAnsi="Arial" w:cs="Arial"/>
          <w:b/>
        </w:rPr>
      </w:pPr>
      <w:r w:rsidRPr="00130BF0">
        <w:rPr>
          <w:rFonts w:ascii="Arial" w:eastAsia="SimSun" w:hAnsi="Arial" w:cs="Arial"/>
          <w:lang w:eastAsia="pl-PL"/>
        </w:rPr>
        <w:t>Wykonamy zamówienie publiczne w terminie wskazanym w specyfikacji istotnych warunków zamówienia.</w:t>
      </w:r>
    </w:p>
    <w:p w:rsidR="00C76011" w:rsidRPr="00130BF0" w:rsidRDefault="00C76011" w:rsidP="00130BF0">
      <w:pPr>
        <w:pStyle w:val="Akapitzlist"/>
        <w:numPr>
          <w:ilvl w:val="6"/>
          <w:numId w:val="4"/>
        </w:numPr>
        <w:spacing w:line="360" w:lineRule="auto"/>
        <w:ind w:left="284"/>
        <w:jc w:val="both"/>
        <w:rPr>
          <w:rFonts w:ascii="Arial" w:hAnsi="Arial" w:cs="Arial"/>
          <w:b/>
        </w:rPr>
      </w:pPr>
      <w:r w:rsidRPr="00130BF0">
        <w:rPr>
          <w:rFonts w:ascii="Arial" w:hAnsi="Arial" w:cs="Arial"/>
        </w:rPr>
        <w:t xml:space="preserve">Oświadczamy, że: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130BF0" w:rsidRDefault="00C76011" w:rsidP="00130BF0">
      <w:pPr>
        <w:pStyle w:val="Akapitzlist"/>
        <w:numPr>
          <w:ilvl w:val="6"/>
          <w:numId w:val="4"/>
        </w:numPr>
        <w:spacing w:line="360" w:lineRule="auto"/>
        <w:ind w:left="284"/>
        <w:jc w:val="both"/>
        <w:rPr>
          <w:rFonts w:ascii="Arial" w:hAnsi="Arial" w:cs="Arial"/>
        </w:rPr>
      </w:pPr>
      <w:r w:rsidRPr="00130BF0">
        <w:rPr>
          <w:rFonts w:ascii="Arial" w:hAnsi="Arial" w:cs="Arial"/>
        </w:rPr>
        <w:t>Nazwisko(a) i imię(ona) osoby(</w:t>
      </w:r>
      <w:proofErr w:type="spellStart"/>
      <w:r w:rsidRPr="00130BF0">
        <w:rPr>
          <w:rFonts w:ascii="Arial" w:hAnsi="Arial" w:cs="Arial"/>
        </w:rPr>
        <w:t>ób</w:t>
      </w:r>
      <w:proofErr w:type="spellEnd"/>
      <w:r w:rsidRPr="00130BF0">
        <w:rPr>
          <w:rFonts w:ascii="Arial" w:hAnsi="Arial" w:cs="Arial"/>
        </w:rPr>
        <w:t>) odpowiedzialnej za realizację zamówienia i kontakt ze strony Wykonawcy ..........................................................................................................................................</w:t>
      </w:r>
    </w:p>
    <w:p w:rsidR="00C76011" w:rsidRPr="00130BF0" w:rsidRDefault="00C76011" w:rsidP="00130BF0">
      <w:pPr>
        <w:pStyle w:val="Akapitzlist"/>
        <w:numPr>
          <w:ilvl w:val="6"/>
          <w:numId w:val="4"/>
        </w:numPr>
        <w:spacing w:line="360" w:lineRule="auto"/>
        <w:ind w:left="284"/>
        <w:jc w:val="both"/>
        <w:rPr>
          <w:rFonts w:ascii="Arial" w:hAnsi="Arial" w:cs="Arial"/>
        </w:rPr>
      </w:pPr>
      <w:r w:rsidRPr="00130BF0">
        <w:rPr>
          <w:rFonts w:ascii="Arial" w:hAnsi="Arial" w:cs="Arial"/>
          <w:b/>
          <w:bCs/>
        </w:rPr>
        <w:t>Oświadczamy, że złożona oferta:</w:t>
      </w:r>
    </w:p>
    <w:p w:rsidR="00C76011" w:rsidRPr="00937AC5" w:rsidRDefault="00C76011" w:rsidP="00C76011">
      <w:pPr>
        <w:spacing w:line="360" w:lineRule="auto"/>
        <w:ind w:left="851" w:hanging="425"/>
        <w:jc w:val="both"/>
        <w:rPr>
          <w:rFonts w:ascii="Arial" w:hAnsi="Arial" w:cs="Arial"/>
          <w:sz w:val="20"/>
          <w:szCs w:val="20"/>
        </w:rPr>
      </w:pPr>
      <w:r w:rsidRPr="00937AC5">
        <w:rPr>
          <w:rFonts w:ascii="Arial" w:hAnsi="Arial" w:cs="Arial"/>
          <w:b/>
          <w:bCs/>
          <w:sz w:val="20"/>
          <w:szCs w:val="20"/>
        </w:rPr>
        <w:lastRenderedPageBreak/>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C76011" w:rsidRPr="00937AC5" w:rsidRDefault="00C76011" w:rsidP="00C76011">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C76011" w:rsidRPr="00937AC5" w:rsidRDefault="00C76011"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C76011" w:rsidRPr="00937AC5" w:rsidRDefault="00C76011"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20"/>
                <w:szCs w:val="20"/>
              </w:rPr>
            </w:pPr>
          </w:p>
        </w:tc>
        <w:tc>
          <w:tcPr>
            <w:tcW w:w="4252" w:type="dxa"/>
          </w:tcPr>
          <w:p w:rsidR="00C76011" w:rsidRPr="00937AC5" w:rsidRDefault="00C76011" w:rsidP="005D1A5D">
            <w:pPr>
              <w:pStyle w:val="Bezodstpw2"/>
              <w:spacing w:before="0" w:after="0" w:line="240" w:lineRule="auto"/>
              <w:rPr>
                <w:rFonts w:ascii="Arial" w:hAnsi="Arial" w:cs="Arial"/>
                <w:sz w:val="20"/>
                <w:szCs w:val="20"/>
              </w:rPr>
            </w:pPr>
          </w:p>
        </w:tc>
        <w:tc>
          <w:tcPr>
            <w:tcW w:w="3402" w:type="dxa"/>
          </w:tcPr>
          <w:p w:rsidR="00C76011" w:rsidRPr="00937AC5" w:rsidRDefault="00C76011" w:rsidP="005D1A5D">
            <w:pPr>
              <w:pStyle w:val="Bezodstpw2"/>
              <w:spacing w:before="0" w:after="0" w:line="240" w:lineRule="auto"/>
              <w:rPr>
                <w:rFonts w:ascii="Arial" w:hAnsi="Arial" w:cs="Arial"/>
                <w:sz w:val="20"/>
                <w:szCs w:val="20"/>
              </w:rPr>
            </w:pPr>
          </w:p>
        </w:tc>
      </w:tr>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20"/>
                <w:szCs w:val="20"/>
              </w:rPr>
            </w:pPr>
          </w:p>
        </w:tc>
        <w:tc>
          <w:tcPr>
            <w:tcW w:w="4252" w:type="dxa"/>
          </w:tcPr>
          <w:p w:rsidR="00C76011" w:rsidRPr="00937AC5" w:rsidRDefault="00C76011" w:rsidP="005D1A5D">
            <w:pPr>
              <w:pStyle w:val="Bezodstpw2"/>
              <w:spacing w:before="0" w:after="0" w:line="240" w:lineRule="auto"/>
              <w:rPr>
                <w:rFonts w:ascii="Arial" w:hAnsi="Arial" w:cs="Arial"/>
                <w:sz w:val="20"/>
                <w:szCs w:val="20"/>
              </w:rPr>
            </w:pPr>
          </w:p>
        </w:tc>
        <w:tc>
          <w:tcPr>
            <w:tcW w:w="3402" w:type="dxa"/>
          </w:tcPr>
          <w:p w:rsidR="00C76011" w:rsidRPr="00937AC5" w:rsidRDefault="00C76011" w:rsidP="005D1A5D">
            <w:pPr>
              <w:pStyle w:val="Bezodstpw2"/>
              <w:spacing w:before="0" w:after="0" w:line="240" w:lineRule="auto"/>
              <w:rPr>
                <w:rFonts w:ascii="Arial" w:hAnsi="Arial" w:cs="Arial"/>
                <w:sz w:val="20"/>
                <w:szCs w:val="20"/>
              </w:rPr>
            </w:pPr>
          </w:p>
        </w:tc>
      </w:tr>
    </w:tbl>
    <w:p w:rsidR="00C76011" w:rsidRPr="00937AC5" w:rsidRDefault="00C76011" w:rsidP="00C76011">
      <w:pPr>
        <w:pStyle w:val="Bezodstpw2"/>
        <w:spacing w:before="0" w:after="0" w:line="240" w:lineRule="auto"/>
        <w:ind w:left="360"/>
        <w:jc w:val="both"/>
        <w:rPr>
          <w:rFonts w:ascii="Arial" w:hAnsi="Arial" w:cs="Arial"/>
          <w:b/>
          <w:bCs/>
          <w:sz w:val="20"/>
          <w:szCs w:val="20"/>
          <w:lang w:val="pl-PL"/>
        </w:rPr>
      </w:pPr>
    </w:p>
    <w:p w:rsidR="00C76011" w:rsidRPr="00937AC5" w:rsidRDefault="00C76011" w:rsidP="00130BF0">
      <w:pPr>
        <w:pStyle w:val="Bezodstpw1"/>
        <w:numPr>
          <w:ilvl w:val="6"/>
          <w:numId w:val="4"/>
        </w:numPr>
        <w:ind w:left="284"/>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C76011" w:rsidRPr="00937AC5" w:rsidTr="005D1A5D">
        <w:trPr>
          <w:trHeight w:val="279"/>
          <w:jc w:val="center"/>
        </w:trPr>
        <w:tc>
          <w:tcPr>
            <w:tcW w:w="567"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C76011" w:rsidRPr="00937AC5" w:rsidTr="005D1A5D">
        <w:trPr>
          <w:trHeight w:val="38"/>
          <w:jc w:val="center"/>
        </w:trPr>
        <w:tc>
          <w:tcPr>
            <w:tcW w:w="567"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40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86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3651" w:type="dxa"/>
          </w:tcPr>
          <w:p w:rsidR="00C76011" w:rsidRPr="00937AC5" w:rsidRDefault="00C76011" w:rsidP="005D1A5D">
            <w:pPr>
              <w:numPr>
                <w:ilvl w:val="12"/>
                <w:numId w:val="0"/>
              </w:numPr>
              <w:tabs>
                <w:tab w:val="left" w:pos="360"/>
                <w:tab w:val="left" w:pos="427"/>
              </w:tabs>
              <w:rPr>
                <w:rFonts w:ascii="Arial" w:hAnsi="Arial" w:cs="Arial"/>
                <w:sz w:val="20"/>
                <w:szCs w:val="20"/>
              </w:rPr>
            </w:pPr>
          </w:p>
        </w:tc>
      </w:tr>
      <w:tr w:rsidR="00C76011" w:rsidRPr="00937AC5" w:rsidTr="005D1A5D">
        <w:trPr>
          <w:trHeight w:val="201"/>
          <w:jc w:val="center"/>
        </w:trPr>
        <w:tc>
          <w:tcPr>
            <w:tcW w:w="567"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40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86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3651" w:type="dxa"/>
          </w:tcPr>
          <w:p w:rsidR="00C76011" w:rsidRPr="00937AC5" w:rsidRDefault="00C76011" w:rsidP="005D1A5D">
            <w:pPr>
              <w:numPr>
                <w:ilvl w:val="12"/>
                <w:numId w:val="0"/>
              </w:numPr>
              <w:tabs>
                <w:tab w:val="left" w:pos="360"/>
                <w:tab w:val="left" w:pos="427"/>
              </w:tabs>
              <w:rPr>
                <w:rFonts w:ascii="Arial" w:hAnsi="Arial" w:cs="Arial"/>
                <w:sz w:val="20"/>
                <w:szCs w:val="20"/>
              </w:rPr>
            </w:pPr>
          </w:p>
        </w:tc>
      </w:tr>
    </w:tbl>
    <w:p w:rsidR="00C76011" w:rsidRPr="00937AC5" w:rsidRDefault="00C76011" w:rsidP="00C76011">
      <w:pPr>
        <w:pStyle w:val="Bezodstpw1"/>
        <w:ind w:left="426"/>
        <w:jc w:val="both"/>
        <w:rPr>
          <w:rFonts w:ascii="Arial" w:hAnsi="Arial" w:cs="Arial"/>
          <w:color w:val="FF0000"/>
          <w:lang w:val="pl-PL"/>
        </w:rPr>
      </w:pPr>
    </w:p>
    <w:p w:rsidR="00C76011" w:rsidRPr="00130BF0" w:rsidRDefault="00C76011" w:rsidP="00130BF0">
      <w:pPr>
        <w:pStyle w:val="Akapitzlist"/>
        <w:numPr>
          <w:ilvl w:val="6"/>
          <w:numId w:val="4"/>
        </w:numPr>
        <w:ind w:left="284"/>
        <w:jc w:val="both"/>
        <w:rPr>
          <w:rFonts w:ascii="Arial" w:hAnsi="Arial" w:cs="Arial"/>
        </w:rPr>
      </w:pPr>
      <w:r w:rsidRPr="00130BF0">
        <w:rPr>
          <w:rFonts w:ascii="Arial" w:hAnsi="Arial" w:cs="Arial"/>
        </w:rPr>
        <w:t>Oświadczamy, że Wykonawca którego reprezentujemy jest:</w:t>
      </w:r>
    </w:p>
    <w:p w:rsidR="00C76011" w:rsidRPr="00937AC5" w:rsidRDefault="00C76011" w:rsidP="00C76011">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C76011" w:rsidRPr="00937AC5" w:rsidRDefault="00C76011" w:rsidP="00C76011">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C76011" w:rsidRPr="00937AC5" w:rsidRDefault="00C76011" w:rsidP="00C76011">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C76011" w:rsidRPr="00937AC5" w:rsidRDefault="00C76011" w:rsidP="00C76011">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130BF0" w:rsidRDefault="00C76011" w:rsidP="00130BF0">
      <w:pPr>
        <w:pStyle w:val="Akapitzlist"/>
        <w:numPr>
          <w:ilvl w:val="6"/>
          <w:numId w:val="4"/>
        </w:numPr>
        <w:spacing w:after="60"/>
        <w:ind w:left="284"/>
        <w:jc w:val="both"/>
        <w:rPr>
          <w:rFonts w:ascii="Arial" w:hAnsi="Arial" w:cs="Arial"/>
        </w:rPr>
      </w:pPr>
      <w:r w:rsidRPr="00130BF0">
        <w:rPr>
          <w:rFonts w:ascii="Arial" w:hAnsi="Arial" w:cs="Arial"/>
        </w:rPr>
        <w:t>Oświadczamy, że oferta nie zawiera/ zawiera (</w:t>
      </w:r>
      <w:r w:rsidRPr="00130BF0">
        <w:rPr>
          <w:rFonts w:ascii="Arial" w:hAnsi="Arial" w:cs="Arial"/>
          <w:b/>
          <w:bCs/>
          <w:i/>
          <w:iCs/>
        </w:rPr>
        <w:t>niepotrzebne skreślić</w:t>
      </w:r>
      <w:r w:rsidRPr="00130BF0">
        <w:rPr>
          <w:rFonts w:ascii="Arial" w:hAnsi="Arial" w:cs="Arial"/>
        </w:rPr>
        <w:t xml:space="preserve">) informacji stanowiących tajemnicę przedsiębiorstwa w rozumieniu przepisów o zwalczaniu nieuczciwej konkurencji. Informacje takie zawarte są w następujących </w:t>
      </w:r>
      <w:r w:rsidR="00012A7F" w:rsidRPr="00130BF0">
        <w:rPr>
          <w:rFonts w:ascii="Arial" w:hAnsi="Arial" w:cs="Arial"/>
        </w:rPr>
        <w:t>plikach:.................................................................................</w:t>
      </w:r>
    </w:p>
    <w:p w:rsidR="00C76011" w:rsidRPr="00130BF0" w:rsidRDefault="00C76011" w:rsidP="00130BF0">
      <w:pPr>
        <w:pStyle w:val="Akapitzlist"/>
        <w:numPr>
          <w:ilvl w:val="6"/>
          <w:numId w:val="4"/>
        </w:numPr>
        <w:spacing w:after="60"/>
        <w:ind w:left="284"/>
        <w:jc w:val="both"/>
        <w:rPr>
          <w:rFonts w:ascii="Arial" w:hAnsi="Arial" w:cs="Arial"/>
        </w:rPr>
      </w:pPr>
      <w:r w:rsidRPr="00130BF0">
        <w:rPr>
          <w:rFonts w:ascii="Arial" w:hAnsi="Arial" w:cs="Arial"/>
        </w:rPr>
        <w:t xml:space="preserve">Na podstawie art. 26 ust. 6 ustawy </w:t>
      </w:r>
      <w:proofErr w:type="spellStart"/>
      <w:r w:rsidRPr="00130BF0">
        <w:rPr>
          <w:rFonts w:ascii="Arial" w:hAnsi="Arial" w:cs="Arial"/>
        </w:rPr>
        <w:t>Pzp</w:t>
      </w:r>
      <w:proofErr w:type="spellEnd"/>
      <w:r w:rsidRPr="00130BF0">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130BF0">
        <w:rPr>
          <w:rFonts w:ascii="Arial" w:hAnsi="Arial" w:cs="Arial"/>
        </w:rPr>
        <w:t>CEiDG</w:t>
      </w:r>
      <w:proofErr w:type="spellEnd"/>
      <w:r w:rsidRPr="00130BF0">
        <w:rPr>
          <w:rFonts w:ascii="Arial" w:hAnsi="Arial" w:cs="Arial"/>
        </w:rPr>
        <w:t xml:space="preserve">). Powyższa dokumenty Zamawiający pobiera z ogólnodostępnej i bezpłatnej bazy danych pod adresem internetowy: …………………………….......................... w przypadku Wykonawców mających siedzibę w Polsce: </w:t>
      </w:r>
    </w:p>
    <w:p w:rsidR="00C76011" w:rsidRPr="003B4D2A" w:rsidRDefault="00C76011" w:rsidP="00C76011">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3"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C76011" w:rsidRPr="003B4D2A" w:rsidRDefault="00C76011" w:rsidP="00C76011">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BF524C">
        <w:rPr>
          <w:rFonts w:ascii="Arial" w:hAnsi="Arial" w:cs="Arial"/>
          <w:b/>
          <w:bCs/>
          <w:color w:val="2E74B5" w:themeColor="accent1" w:themeShade="BF"/>
          <w:sz w:val="20"/>
          <w:szCs w:val="20"/>
        </w:rPr>
      </w:r>
      <w:r w:rsidR="00BF524C">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4"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C76011" w:rsidRPr="002C452B" w:rsidRDefault="00C76011" w:rsidP="00C76011">
      <w:pPr>
        <w:tabs>
          <w:tab w:val="center" w:pos="4536"/>
          <w:tab w:val="right" w:pos="9072"/>
        </w:tabs>
        <w:spacing w:after="0"/>
        <w:rPr>
          <w:rFonts w:ascii="Arial" w:hAnsi="Arial" w:cs="Arial"/>
          <w:sz w:val="20"/>
          <w:szCs w:val="20"/>
          <w:lang w:eastAsia="pl-PL"/>
        </w:rPr>
      </w:pPr>
    </w:p>
    <w:p w:rsidR="00C76011" w:rsidRPr="00130BF0" w:rsidRDefault="00C76011" w:rsidP="00130BF0">
      <w:pPr>
        <w:pStyle w:val="Akapitzlist"/>
        <w:numPr>
          <w:ilvl w:val="6"/>
          <w:numId w:val="4"/>
        </w:numPr>
        <w:spacing w:after="60"/>
        <w:ind w:left="284"/>
        <w:rPr>
          <w:rFonts w:ascii="Arial" w:hAnsi="Arial" w:cs="Arial"/>
          <w:color w:val="0000FF"/>
          <w:lang w:eastAsia="pl-PL"/>
        </w:rPr>
      </w:pPr>
      <w:r w:rsidRPr="00130BF0">
        <w:rPr>
          <w:rFonts w:ascii="Arial" w:hAnsi="Arial" w:cs="Arial"/>
        </w:rPr>
        <w:t>Przyjmuję informację w zakresie art. 13 RODO, która brzmi.</w:t>
      </w:r>
    </w:p>
    <w:p w:rsidR="00C76011" w:rsidRPr="002C452B" w:rsidRDefault="00C76011" w:rsidP="00C76011">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76011" w:rsidRPr="00561FF8" w:rsidRDefault="00C76011"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lastRenderedPageBreak/>
        <w:t>administratorem Pani/Pana danych osobowych jest  Powiatowy Zarząd Dróg w Iławie ul. Tadeusza Kościuszki 33A, 14 – 200 Iława;</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C76011" w:rsidRPr="00561FF8" w:rsidRDefault="00C76011" w:rsidP="00C76011">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w:t>
      </w:r>
      <w:r w:rsidRPr="009622FC">
        <w:rPr>
          <w:rFonts w:ascii="Arial" w:hAnsi="Arial" w:cs="Arial"/>
          <w:b/>
          <w:i/>
          <w:sz w:val="20"/>
          <w:szCs w:val="20"/>
        </w:rPr>
        <w:t xml:space="preserve">iławskiego” </w:t>
      </w:r>
      <w:r w:rsidRPr="009622FC">
        <w:rPr>
          <w:rFonts w:ascii="Arial" w:hAnsi="Arial" w:cs="Arial"/>
          <w:i/>
          <w:sz w:val="20"/>
          <w:szCs w:val="20"/>
        </w:rPr>
        <w:t xml:space="preserve">– </w:t>
      </w:r>
      <w:r w:rsidRPr="009622FC">
        <w:rPr>
          <w:rFonts w:ascii="Arial" w:hAnsi="Arial" w:cs="Arial"/>
          <w:b/>
          <w:i/>
          <w:color w:val="0070C0"/>
          <w:sz w:val="20"/>
          <w:szCs w:val="20"/>
          <w:u w:val="single"/>
        </w:rPr>
        <w:t xml:space="preserve">część </w:t>
      </w:r>
      <w:r w:rsidR="009622FC" w:rsidRPr="009622FC">
        <w:rPr>
          <w:rFonts w:ascii="Arial" w:hAnsi="Arial" w:cs="Arial"/>
          <w:b/>
          <w:i/>
          <w:color w:val="0070C0"/>
          <w:sz w:val="20"/>
          <w:szCs w:val="20"/>
          <w:u w:val="single"/>
        </w:rPr>
        <w:t>4</w:t>
      </w:r>
      <w:r w:rsidRPr="009622FC">
        <w:rPr>
          <w:rFonts w:ascii="Arial" w:hAnsi="Arial" w:cs="Arial"/>
          <w:b/>
          <w:i/>
          <w:color w:val="0070C0"/>
          <w:sz w:val="20"/>
          <w:szCs w:val="20"/>
        </w:rPr>
        <w:t xml:space="preserve"> </w:t>
      </w:r>
      <w:r w:rsidRPr="009622FC">
        <w:rPr>
          <w:rFonts w:ascii="Arial" w:hAnsi="Arial" w:cs="Arial"/>
          <w:b/>
          <w:bCs/>
          <w:i/>
          <w:sz w:val="20"/>
          <w:szCs w:val="20"/>
        </w:rPr>
        <w:t>„</w:t>
      </w:r>
      <w:r w:rsidR="009622FC" w:rsidRPr="009622FC">
        <w:rPr>
          <w:rFonts w:ascii="Arial" w:hAnsi="Arial" w:cs="Arial"/>
          <w:b/>
          <w:bCs/>
          <w:i/>
          <w:sz w:val="20"/>
          <w:szCs w:val="20"/>
        </w:rPr>
        <w:t>prace przyrodnicze w pasie drogowym dróg powiatowych nr 1188N i 1325N</w:t>
      </w:r>
      <w:r w:rsidRPr="009622FC">
        <w:rPr>
          <w:rFonts w:ascii="Arial" w:hAnsi="Arial" w:cs="Arial"/>
          <w:b/>
          <w:bCs/>
          <w:sz w:val="20"/>
          <w:szCs w:val="20"/>
        </w:rPr>
        <w:t>”</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C76011" w:rsidRPr="00561FF8" w:rsidRDefault="00C76011"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C76011" w:rsidRPr="00561FF8" w:rsidRDefault="00C76011"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C76011" w:rsidRPr="00561FF8" w:rsidRDefault="00C76011"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C76011" w:rsidRPr="00561FF8" w:rsidRDefault="00C76011"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76011" w:rsidRPr="002C452B" w:rsidRDefault="00C76011" w:rsidP="00C76011">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C76011" w:rsidRPr="002C452B" w:rsidRDefault="00C76011" w:rsidP="00C76011">
      <w:pPr>
        <w:tabs>
          <w:tab w:val="center" w:pos="4536"/>
          <w:tab w:val="right" w:pos="9072"/>
        </w:tabs>
        <w:spacing w:after="0" w:line="240" w:lineRule="auto"/>
        <w:ind w:left="851"/>
        <w:rPr>
          <w:rFonts w:ascii="Arial" w:eastAsia="Times New Roman" w:hAnsi="Arial" w:cs="Arial"/>
          <w:color w:val="0000FF"/>
          <w:sz w:val="20"/>
          <w:szCs w:val="20"/>
          <w:lang w:eastAsia="pl-PL"/>
        </w:rPr>
      </w:pPr>
    </w:p>
    <w:p w:rsidR="00C76011" w:rsidRPr="002C452B" w:rsidRDefault="00C76011" w:rsidP="00C76011">
      <w:pPr>
        <w:tabs>
          <w:tab w:val="center" w:pos="4536"/>
          <w:tab w:val="right" w:pos="9072"/>
        </w:tabs>
        <w:spacing w:after="0" w:line="240" w:lineRule="auto"/>
        <w:rPr>
          <w:rFonts w:ascii="Arial" w:eastAsia="Times New Roman" w:hAnsi="Arial" w:cs="Arial"/>
          <w:color w:val="0000FF"/>
          <w:sz w:val="20"/>
          <w:szCs w:val="20"/>
          <w:lang w:eastAsia="pl-PL"/>
        </w:rPr>
      </w:pPr>
    </w:p>
    <w:p w:rsidR="00C76011" w:rsidRPr="00130BF0" w:rsidRDefault="00C76011" w:rsidP="00C76011">
      <w:pPr>
        <w:tabs>
          <w:tab w:val="center" w:pos="4536"/>
          <w:tab w:val="right" w:pos="9072"/>
        </w:tabs>
        <w:spacing w:after="0" w:line="240" w:lineRule="auto"/>
        <w:ind w:left="426"/>
        <w:rPr>
          <w:rFonts w:ascii="Arial" w:eastAsia="Times New Roman" w:hAnsi="Arial" w:cs="Arial"/>
          <w:color w:val="0000FF"/>
          <w:sz w:val="20"/>
          <w:szCs w:val="20"/>
          <w:lang w:eastAsia="pl-PL"/>
        </w:rPr>
      </w:pPr>
    </w:p>
    <w:p w:rsidR="00C76011" w:rsidRPr="00130BF0"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130BF0">
        <w:rPr>
          <w:rFonts w:ascii="Arial" w:eastAsia="Times New Roman" w:hAnsi="Arial" w:cs="Arial"/>
          <w:sz w:val="20"/>
          <w:szCs w:val="20"/>
          <w:lang w:eastAsia="pl-PL"/>
        </w:rPr>
        <w:t xml:space="preserve">           ......................................................................................</w:t>
      </w:r>
      <w:r w:rsidRPr="00130BF0">
        <w:rPr>
          <w:rFonts w:ascii="Arial" w:eastAsia="Times New Roman" w:hAnsi="Arial" w:cs="Arial"/>
          <w:sz w:val="20"/>
          <w:szCs w:val="20"/>
          <w:lang w:eastAsia="pl-PL"/>
        </w:rPr>
        <w:tab/>
        <w:t>........................................</w:t>
      </w:r>
    </w:p>
    <w:p w:rsidR="00C76011" w:rsidRPr="002C452B" w:rsidRDefault="00C76011" w:rsidP="00C76011">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C76011" w:rsidRPr="002C452B" w:rsidRDefault="00C76011" w:rsidP="00C76011">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C76011"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lastRenderedPageBreak/>
        <w:tab/>
      </w:r>
    </w:p>
    <w:p w:rsidR="00C76011" w:rsidRPr="002C452B"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p>
    <w:p w:rsidR="00C76011" w:rsidRPr="002C452B"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024F38" w:rsidRDefault="00024F3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9622FC" w:rsidRPr="002C452B" w:rsidRDefault="009622FC" w:rsidP="009622FC">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t xml:space="preserve">Załącznik Nr </w:t>
      </w:r>
      <w:r w:rsidRPr="002C452B">
        <w:rPr>
          <w:rFonts w:ascii="Arial" w:hAnsi="Arial" w:cs="Arial"/>
          <w:b/>
          <w:sz w:val="20"/>
          <w:szCs w:val="20"/>
        </w:rPr>
        <w:t>1</w:t>
      </w:r>
      <w:r w:rsidR="008F52CE">
        <w:rPr>
          <w:rFonts w:ascii="Arial" w:hAnsi="Arial" w:cs="Arial"/>
          <w:b/>
          <w:sz w:val="20"/>
          <w:szCs w:val="20"/>
        </w:rPr>
        <w:t>e</w:t>
      </w:r>
      <w:r w:rsidRPr="002C452B">
        <w:rPr>
          <w:rFonts w:ascii="Arial" w:hAnsi="Arial" w:cs="Arial"/>
          <w:b/>
          <w:sz w:val="20"/>
          <w:szCs w:val="20"/>
        </w:rPr>
        <w:t>- formularz ofertowy</w:t>
      </w:r>
    </w:p>
    <w:p w:rsidR="009622FC" w:rsidRPr="00561FF8" w:rsidRDefault="009622FC" w:rsidP="008B32A8">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8F52CE">
        <w:rPr>
          <w:rFonts w:ascii="Arial" w:hAnsi="Arial" w:cs="Arial"/>
          <w:b/>
          <w:color w:val="0070C0"/>
          <w:sz w:val="20"/>
          <w:szCs w:val="20"/>
          <w:u w:val="single"/>
        </w:rPr>
        <w:t>5</w:t>
      </w:r>
    </w:p>
    <w:p w:rsidR="009622FC" w:rsidRPr="002C452B" w:rsidRDefault="009622FC" w:rsidP="009622FC">
      <w:pPr>
        <w:widowControl w:val="0"/>
        <w:suppressAutoHyphens/>
        <w:autoSpaceDE w:val="0"/>
        <w:spacing w:after="0" w:line="240" w:lineRule="auto"/>
        <w:ind w:left="717"/>
        <w:jc w:val="right"/>
        <w:rPr>
          <w:rFonts w:ascii="Arial" w:hAnsi="Arial" w:cs="Arial"/>
          <w:b/>
          <w:sz w:val="20"/>
          <w:szCs w:val="20"/>
        </w:rPr>
      </w:pP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9622FC" w:rsidRPr="002C452B" w:rsidRDefault="009622FC" w:rsidP="009622FC">
      <w:pPr>
        <w:widowControl w:val="0"/>
        <w:autoSpaceDE w:val="0"/>
        <w:autoSpaceDN w:val="0"/>
        <w:adjustRightInd w:val="0"/>
        <w:spacing w:after="0"/>
        <w:rPr>
          <w:rFonts w:ascii="Arial"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2C452B">
        <w:rPr>
          <w:rFonts w:ascii="Arial" w:hAnsi="Arial" w:cs="Arial"/>
          <w:bCs/>
          <w:sz w:val="20"/>
          <w:szCs w:val="20"/>
          <w:lang w:eastAsia="pl-PL"/>
        </w:rPr>
        <w:t>(wykonawców – w przypadku oferty wspólnej, ze wskazaniem pełnomocnika)</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lastRenderedPageBreak/>
        <w:t>Nazwa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9622FC" w:rsidRPr="002C452B" w:rsidRDefault="009622FC" w:rsidP="009622FC">
      <w:pPr>
        <w:widowControl w:val="0"/>
        <w:autoSpaceDE w:val="0"/>
        <w:autoSpaceDN w:val="0"/>
        <w:adjustRightInd w:val="0"/>
        <w:spacing w:after="0" w:line="360" w:lineRule="auto"/>
        <w:rPr>
          <w:rFonts w:ascii="Arial" w:eastAsia="SimSun"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9622FC" w:rsidRDefault="009622FC" w:rsidP="009622FC">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9622FC" w:rsidRPr="00E8659C" w:rsidRDefault="009622FC" w:rsidP="009622FC">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9622FC"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9622FC" w:rsidRPr="002C452B">
        <w:rPr>
          <w:rFonts w:ascii="Arial" w:hAnsi="Arial" w:cs="Arial"/>
          <w:b/>
          <w:sz w:val="20"/>
          <w:szCs w:val="20"/>
          <w:lang w:eastAsia="pl-PL"/>
        </w:rPr>
        <w:br/>
      </w:r>
    </w:p>
    <w:p w:rsidR="009622FC" w:rsidRDefault="009622FC" w:rsidP="009622FC">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„Ochrona zasobów przyrodniczych w pasach dróg powiatowych na terenie powiatu iławskiego”</w:t>
      </w:r>
      <w:r w:rsidRPr="00504545">
        <w:rPr>
          <w:rFonts w:ascii="Arial" w:hAnsi="Arial" w:cs="Arial"/>
          <w:b/>
          <w:i/>
        </w:rPr>
        <w:t xml:space="preserve"> </w:t>
      </w:r>
      <w:r w:rsidRPr="00504545">
        <w:rPr>
          <w:rFonts w:ascii="Arial" w:hAnsi="Arial" w:cs="Arial"/>
          <w:i/>
        </w:rPr>
        <w:t xml:space="preserve">– </w:t>
      </w:r>
      <w:r w:rsidRPr="00504545">
        <w:rPr>
          <w:rFonts w:ascii="Arial" w:hAnsi="Arial" w:cs="Arial"/>
          <w:b/>
          <w:i/>
          <w:color w:val="0070C0"/>
          <w:u w:val="single"/>
        </w:rPr>
        <w:t xml:space="preserve">część </w:t>
      </w:r>
      <w:r w:rsidR="008F52CE" w:rsidRPr="00504545">
        <w:rPr>
          <w:rFonts w:ascii="Arial" w:hAnsi="Arial" w:cs="Arial"/>
          <w:b/>
          <w:i/>
          <w:color w:val="0070C0"/>
          <w:u w:val="single"/>
        </w:rPr>
        <w:t>5</w:t>
      </w:r>
      <w:r w:rsidRPr="00504545">
        <w:rPr>
          <w:rFonts w:ascii="Arial" w:hAnsi="Arial" w:cs="Arial"/>
          <w:b/>
          <w:i/>
          <w:color w:val="0070C0"/>
          <w:u w:val="single"/>
        </w:rPr>
        <w:t xml:space="preserve"> </w:t>
      </w:r>
      <w:r w:rsidRPr="00504545">
        <w:rPr>
          <w:rFonts w:ascii="Arial" w:hAnsi="Arial" w:cs="Arial"/>
          <w:b/>
          <w:bCs/>
          <w:i/>
        </w:rPr>
        <w:t>„</w:t>
      </w:r>
      <w:r w:rsidR="00504545" w:rsidRPr="00504545">
        <w:rPr>
          <w:rFonts w:ascii="Arial" w:hAnsi="Arial" w:cs="Arial"/>
          <w:b/>
          <w:bCs/>
          <w:i/>
        </w:rPr>
        <w:t>prace przyrodnicze w pasie drogowym dróg powiatowych nr 1329N i 1222N</w:t>
      </w:r>
      <w:r w:rsidRPr="006B6CF0">
        <w:rPr>
          <w:rFonts w:ascii="Arial" w:hAnsi="Arial" w:cs="Arial"/>
          <w:b/>
          <w:bCs/>
          <w:i/>
        </w:rPr>
        <w:t>”</w:t>
      </w:r>
      <w:r w:rsidRPr="006B6CF0">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Pr="00E8659C" w:rsidRDefault="005D5C48" w:rsidP="009622FC">
      <w:pPr>
        <w:spacing w:after="0" w:line="360" w:lineRule="auto"/>
        <w:jc w:val="both"/>
        <w:rPr>
          <w:rFonts w:ascii="Arial" w:hAnsi="Arial" w:cs="Arial"/>
        </w:rPr>
      </w:pPr>
    </w:p>
    <w:p w:rsidR="009622FC" w:rsidRPr="002C452B" w:rsidRDefault="009622FC" w:rsidP="009622FC">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9622FC" w:rsidRPr="00A37BA8" w:rsidTr="005D1A5D">
        <w:trPr>
          <w:trHeight w:val="451"/>
        </w:trPr>
        <w:tc>
          <w:tcPr>
            <w:tcW w:w="5000" w:type="pct"/>
            <w:gridSpan w:val="6"/>
          </w:tcPr>
          <w:p w:rsidR="009622FC" w:rsidRPr="00504545" w:rsidRDefault="009622FC" w:rsidP="005D1A5D">
            <w:pPr>
              <w:widowControl w:val="0"/>
              <w:autoSpaceDE w:val="0"/>
              <w:spacing w:after="0"/>
              <w:jc w:val="center"/>
              <w:rPr>
                <w:rFonts w:ascii="Arial" w:hAnsi="Arial" w:cs="Arial"/>
                <w:b/>
                <w:bCs/>
                <w:sz w:val="20"/>
                <w:szCs w:val="20"/>
              </w:rPr>
            </w:pPr>
            <w:r w:rsidRPr="00504545">
              <w:rPr>
                <w:rFonts w:ascii="Arial" w:hAnsi="Arial" w:cs="Arial"/>
                <w:b/>
                <w:bCs/>
                <w:sz w:val="20"/>
                <w:szCs w:val="20"/>
              </w:rPr>
              <w:t xml:space="preserve">Część </w:t>
            </w:r>
            <w:r w:rsidR="008F52CE" w:rsidRPr="00504545">
              <w:rPr>
                <w:rFonts w:ascii="Arial" w:hAnsi="Arial" w:cs="Arial"/>
                <w:b/>
                <w:bCs/>
                <w:sz w:val="20"/>
                <w:szCs w:val="20"/>
              </w:rPr>
              <w:t>5</w:t>
            </w:r>
            <w:r w:rsidRPr="00504545">
              <w:rPr>
                <w:rFonts w:ascii="Arial" w:hAnsi="Arial" w:cs="Arial"/>
                <w:b/>
                <w:bCs/>
                <w:sz w:val="20"/>
                <w:szCs w:val="20"/>
              </w:rPr>
              <w:t xml:space="preserve"> – „</w:t>
            </w:r>
            <w:r w:rsidR="00504545" w:rsidRPr="00504545">
              <w:rPr>
                <w:rFonts w:ascii="Arial" w:hAnsi="Arial" w:cs="Arial"/>
                <w:b/>
                <w:bCs/>
                <w:sz w:val="20"/>
                <w:szCs w:val="20"/>
              </w:rPr>
              <w:t>prace przyrodnicze w pasie drogowym dróg powiatowych nr 1329N i 1222N”</w:t>
            </w:r>
          </w:p>
          <w:p w:rsidR="009622FC" w:rsidRPr="00A37BA8" w:rsidRDefault="009622FC" w:rsidP="00504545">
            <w:pPr>
              <w:widowControl w:val="0"/>
              <w:autoSpaceDE w:val="0"/>
              <w:spacing w:after="0"/>
              <w:jc w:val="center"/>
              <w:rPr>
                <w:rFonts w:ascii="Arial" w:hAnsi="Arial" w:cs="Arial"/>
                <w:b/>
                <w:bCs/>
                <w:sz w:val="20"/>
                <w:szCs w:val="20"/>
              </w:rPr>
            </w:pPr>
            <w:r w:rsidRPr="00504545">
              <w:rPr>
                <w:rFonts w:ascii="Arial" w:hAnsi="Arial" w:cs="Arial"/>
                <w:b/>
                <w:bCs/>
                <w:sz w:val="20"/>
                <w:szCs w:val="20"/>
              </w:rPr>
              <w:t xml:space="preserve">o łącznej długości </w:t>
            </w:r>
            <w:r w:rsidR="00504545">
              <w:rPr>
                <w:rFonts w:ascii="Arial" w:hAnsi="Arial" w:cs="Arial"/>
                <w:b/>
                <w:bCs/>
                <w:sz w:val="20"/>
                <w:szCs w:val="20"/>
              </w:rPr>
              <w:t>17,142</w:t>
            </w:r>
            <w:r w:rsidRPr="00504545">
              <w:rPr>
                <w:rFonts w:ascii="Arial" w:hAnsi="Arial" w:cs="Arial"/>
                <w:b/>
                <w:bCs/>
                <w:sz w:val="20"/>
                <w:szCs w:val="20"/>
              </w:rPr>
              <w:t xml:space="preserve"> km</w:t>
            </w:r>
            <w:r w:rsidRPr="00A37BA8">
              <w:rPr>
                <w:rFonts w:ascii="Arial" w:hAnsi="Arial" w:cs="Arial"/>
                <w:b/>
                <w:bCs/>
                <w:sz w:val="20"/>
                <w:szCs w:val="20"/>
              </w:rPr>
              <w:t xml:space="preserve"> </w:t>
            </w:r>
          </w:p>
        </w:tc>
      </w:tr>
      <w:tr w:rsidR="009622FC" w:rsidRPr="00A37BA8" w:rsidTr="005D1A5D">
        <w:tc>
          <w:tcPr>
            <w:tcW w:w="287"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9622FC" w:rsidRDefault="009622FC" w:rsidP="005D1A5D">
            <w:pPr>
              <w:spacing w:after="0" w:line="240" w:lineRule="auto"/>
              <w:jc w:val="center"/>
              <w:rPr>
                <w:rFonts w:ascii="Arial" w:eastAsia="Times New Roman" w:hAnsi="Arial" w:cs="Arial"/>
                <w:b/>
                <w:sz w:val="20"/>
                <w:szCs w:val="20"/>
                <w:lang w:eastAsia="pl-PL"/>
              </w:rPr>
            </w:pPr>
          </w:p>
          <w:p w:rsidR="009622FC"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9622FC" w:rsidRPr="00A37BA8" w:rsidRDefault="009622FC"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9622FC" w:rsidRDefault="009622FC" w:rsidP="005D1A5D">
            <w:pPr>
              <w:spacing w:after="0" w:line="240" w:lineRule="auto"/>
              <w:jc w:val="center"/>
              <w:rPr>
                <w:rFonts w:ascii="Arial" w:eastAsia="Times New Roman" w:hAnsi="Arial" w:cs="Arial"/>
                <w:b/>
                <w:sz w:val="20"/>
                <w:szCs w:val="20"/>
                <w:lang w:eastAsia="pl-PL"/>
              </w:rPr>
            </w:pPr>
          </w:p>
          <w:p w:rsidR="009622FC"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rPr>
            </w:pPr>
            <w:r w:rsidRPr="006F3737">
              <w:rPr>
                <w:rFonts w:ascii="Arial" w:hAnsi="Arial" w:cs="Arial"/>
                <w:sz w:val="18"/>
                <w:szCs w:val="18"/>
              </w:rPr>
              <w:t>Obustronne zredukowanie krzewów poprzez wycinkę i pozostawienie części krzewów w celach biocenotycznych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100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171,42</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8B32A8">
            <w:pPr>
              <w:spacing w:after="0" w:line="360" w:lineRule="auto"/>
              <w:rPr>
                <w:rFonts w:ascii="Arial" w:eastAsia="Times New Roman" w:hAnsi="Arial" w:cs="Arial"/>
                <w:sz w:val="14"/>
                <w:szCs w:val="14"/>
                <w:lang w:eastAsia="pl-PL"/>
              </w:rPr>
            </w:pPr>
          </w:p>
          <w:p w:rsidR="008A68A9" w:rsidRDefault="008A68A9" w:rsidP="005D1A5D">
            <w:pPr>
              <w:spacing w:after="0" w:line="360" w:lineRule="auto"/>
              <w:rPr>
                <w:rFonts w:ascii="Arial" w:eastAsia="Times New Roman" w:hAnsi="Arial" w:cs="Arial"/>
                <w:sz w:val="14"/>
                <w:szCs w:val="14"/>
                <w:lang w:eastAsia="pl-PL"/>
              </w:rPr>
            </w:pPr>
          </w:p>
          <w:p w:rsidR="008B32A8" w:rsidRPr="006F3737" w:rsidRDefault="008B32A8" w:rsidP="005D1A5D">
            <w:pPr>
              <w:spacing w:after="0" w:line="360" w:lineRule="auto"/>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 xml:space="preserve">(za 100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drogi obustronnie)</w:t>
            </w:r>
          </w:p>
        </w:tc>
        <w:tc>
          <w:tcPr>
            <w:tcW w:w="767" w:type="pct"/>
            <w:tcBorders>
              <w:left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p w:rsidR="008A68A9" w:rsidRPr="006F3737" w:rsidRDefault="008A68A9" w:rsidP="00EE3E49">
            <w:pPr>
              <w:widowControl w:val="0"/>
              <w:autoSpaceDE w:val="0"/>
              <w:spacing w:after="0"/>
              <w:rPr>
                <w:rFonts w:ascii="Arial" w:hAnsi="Arial" w:cs="Arial"/>
                <w:sz w:val="18"/>
                <w:szCs w:val="18"/>
                <w:shd w:val="clear" w:color="auto" w:fill="FFFFFF"/>
              </w:rPr>
            </w:pPr>
            <w:r w:rsidRPr="00026681">
              <w:rPr>
                <w:rFonts w:ascii="Arial" w:hAnsi="Arial" w:cs="Arial"/>
                <w:i/>
                <w:sz w:val="16"/>
                <w:szCs w:val="16"/>
              </w:rPr>
              <w:t>Dotyczy podrostu o d</w:t>
            </w:r>
            <w:r>
              <w:rPr>
                <w:rFonts w:ascii="Arial" w:hAnsi="Arial" w:cs="Arial"/>
                <w:i/>
                <w:sz w:val="16"/>
                <w:szCs w:val="16"/>
              </w:rPr>
              <w:t>ługości nad ziemią nie mniejszą</w:t>
            </w:r>
            <w:r w:rsidRPr="00026681">
              <w:rPr>
                <w:rFonts w:ascii="Arial" w:hAnsi="Arial" w:cs="Arial"/>
                <w:i/>
                <w:sz w:val="16"/>
                <w:szCs w:val="16"/>
              </w:rPr>
              <w:t xml:space="preserve"> niż 1,80 m</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9622FC" w:rsidRPr="00A37BA8" w:rsidTr="005D1A5D">
        <w:trPr>
          <w:trHeight w:val="641"/>
        </w:trPr>
        <w:tc>
          <w:tcPr>
            <w:tcW w:w="287" w:type="pct"/>
            <w:shd w:val="clear" w:color="auto" w:fill="auto"/>
            <w:vAlign w:val="center"/>
          </w:tcPr>
          <w:p w:rsidR="009622FC" w:rsidRPr="00A37BA8" w:rsidRDefault="0083630A" w:rsidP="005D1A5D">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w:t>
            </w:r>
            <w:r w:rsidR="009622FC"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9622FC" w:rsidRPr="00C76011" w:rsidRDefault="009622FC" w:rsidP="00504545">
            <w:pPr>
              <w:widowControl w:val="0"/>
              <w:autoSpaceDE w:val="0"/>
              <w:spacing w:after="0"/>
              <w:rPr>
                <w:rFonts w:ascii="Arial" w:hAnsi="Arial" w:cs="Arial"/>
                <w:sz w:val="18"/>
                <w:szCs w:val="18"/>
              </w:rPr>
            </w:pPr>
            <w:r w:rsidRPr="00C76011">
              <w:rPr>
                <w:rFonts w:ascii="Arial" w:hAnsi="Arial" w:cs="Arial"/>
                <w:sz w:val="18"/>
                <w:szCs w:val="18"/>
              </w:rPr>
              <w:t xml:space="preserve">Nasadzenia drzew wraz z opracowaniem inwentaryzacji </w:t>
            </w:r>
          </w:p>
        </w:tc>
        <w:tc>
          <w:tcPr>
            <w:tcW w:w="463"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504545"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21</w:t>
            </w:r>
          </w:p>
        </w:tc>
        <w:tc>
          <w:tcPr>
            <w:tcW w:w="951"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r w:rsidR="009622FC" w:rsidRPr="00A37BA8" w:rsidTr="005D1A5D">
        <w:trPr>
          <w:trHeight w:val="641"/>
        </w:trPr>
        <w:tc>
          <w:tcPr>
            <w:tcW w:w="287" w:type="pct"/>
            <w:shd w:val="clear" w:color="auto" w:fill="auto"/>
            <w:vAlign w:val="center"/>
          </w:tcPr>
          <w:p w:rsidR="009622FC" w:rsidRPr="00A37BA8" w:rsidRDefault="0083630A" w:rsidP="005D1A5D">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w:t>
            </w:r>
            <w:r w:rsidR="009622FC"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9622FC"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504545"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454</w:t>
            </w:r>
          </w:p>
        </w:tc>
        <w:tc>
          <w:tcPr>
            <w:tcW w:w="951"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r w:rsidR="009622FC" w:rsidRPr="00A37BA8" w:rsidTr="005D1A5D">
        <w:trPr>
          <w:trHeight w:val="509"/>
        </w:trPr>
        <w:tc>
          <w:tcPr>
            <w:tcW w:w="4233" w:type="pct"/>
            <w:gridSpan w:val="5"/>
          </w:tcPr>
          <w:p w:rsidR="009622FC" w:rsidRPr="00A37BA8" w:rsidRDefault="009622FC" w:rsidP="005D1A5D">
            <w:pPr>
              <w:spacing w:after="0" w:line="360" w:lineRule="auto"/>
              <w:jc w:val="right"/>
              <w:rPr>
                <w:rFonts w:ascii="Arial" w:eastAsia="Times New Roman" w:hAnsi="Arial" w:cs="Arial"/>
                <w:b/>
                <w:sz w:val="10"/>
                <w:szCs w:val="10"/>
                <w:lang w:eastAsia="pl-PL"/>
              </w:rPr>
            </w:pPr>
          </w:p>
          <w:p w:rsidR="009622FC" w:rsidRPr="00A37BA8" w:rsidRDefault="009622FC"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w:t>
            </w:r>
            <w:r w:rsidR="00C65140">
              <w:rPr>
                <w:rFonts w:ascii="Arial" w:eastAsia="Times New Roman" w:hAnsi="Arial" w:cs="Arial"/>
                <w:b/>
                <w:sz w:val="20"/>
                <w:szCs w:val="20"/>
                <w:lang w:eastAsia="pl-PL"/>
              </w:rPr>
              <w:t>RUTTO (Lp. 1 + 2 + 3 + 4 + 5</w:t>
            </w:r>
            <w:r w:rsidRPr="00A37BA8">
              <w:rPr>
                <w:rFonts w:ascii="Arial" w:eastAsia="Times New Roman" w:hAnsi="Arial" w:cs="Arial"/>
                <w:b/>
                <w:sz w:val="20"/>
                <w:szCs w:val="20"/>
                <w:lang w:eastAsia="pl-PL"/>
              </w:rPr>
              <w:t>)</w:t>
            </w:r>
          </w:p>
        </w:tc>
        <w:tc>
          <w:tcPr>
            <w:tcW w:w="767" w:type="pct"/>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bl>
    <w:p w:rsidR="009622FC" w:rsidRDefault="009622FC" w:rsidP="009622FC">
      <w:pPr>
        <w:widowControl w:val="0"/>
        <w:autoSpaceDE w:val="0"/>
        <w:autoSpaceDN w:val="0"/>
        <w:adjustRightInd w:val="0"/>
        <w:spacing w:after="0" w:line="360" w:lineRule="auto"/>
        <w:jc w:val="both"/>
        <w:rPr>
          <w:rFonts w:ascii="Arial" w:hAnsi="Arial" w:cs="Arial"/>
          <w:b/>
          <w:i/>
          <w:sz w:val="20"/>
          <w:szCs w:val="20"/>
          <w:u w:val="single"/>
        </w:rPr>
      </w:pPr>
    </w:p>
    <w:p w:rsidR="009622FC" w:rsidRPr="00450D4B" w:rsidRDefault="009622FC" w:rsidP="009622FC">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Wynagrodzenia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9622FC" w:rsidRPr="00130BF0" w:rsidRDefault="009622FC" w:rsidP="00130BF0">
      <w:pPr>
        <w:pStyle w:val="Akapitzlist"/>
        <w:numPr>
          <w:ilvl w:val="6"/>
          <w:numId w:val="4"/>
        </w:numPr>
        <w:spacing w:line="360" w:lineRule="auto"/>
        <w:ind w:left="284"/>
        <w:jc w:val="both"/>
        <w:rPr>
          <w:rFonts w:ascii="Arial" w:hAnsi="Arial" w:cs="Arial"/>
          <w:b/>
        </w:rPr>
      </w:pPr>
      <w:r w:rsidRPr="00130BF0">
        <w:rPr>
          <w:rFonts w:ascii="Arial" w:hAnsi="Arial" w:cs="Arial"/>
          <w:b/>
        </w:rPr>
        <w:t xml:space="preserve">Oświadczamy, że do realizacji zamówienia zostanie skierowana następująca osoba wyznaczona do pełnienia funkcji kierownika (koordynatora) prac i spełniająca wymogi określone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xml:space="preserve">. 2 SIWZ </w:t>
      </w:r>
      <w:r w:rsidRPr="00130BF0">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9622FC"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9622FC" w:rsidRPr="000C312F" w:rsidRDefault="009622FC"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9622FC" w:rsidRDefault="009622FC" w:rsidP="005D1A5D">
            <w:pPr>
              <w:rPr>
                <w:rFonts w:ascii="Arial" w:hAnsi="Arial" w:cs="Arial"/>
                <w:b/>
                <w:sz w:val="20"/>
                <w:szCs w:val="20"/>
              </w:rPr>
            </w:pPr>
            <w:r w:rsidRPr="000C312F">
              <w:rPr>
                <w:rFonts w:ascii="Arial" w:hAnsi="Arial" w:cs="Arial"/>
                <w:b/>
                <w:sz w:val="20"/>
                <w:szCs w:val="20"/>
              </w:rPr>
              <w:t xml:space="preserve"> </w:t>
            </w:r>
          </w:p>
          <w:p w:rsidR="009622FC" w:rsidRPr="00E17C41" w:rsidRDefault="009622FC" w:rsidP="005D1A5D">
            <w:pPr>
              <w:rPr>
                <w:rFonts w:ascii="Arial" w:hAnsi="Arial" w:cs="Arial"/>
                <w:b/>
                <w:i/>
                <w:sz w:val="20"/>
                <w:szCs w:val="20"/>
              </w:rPr>
            </w:pPr>
            <w:r w:rsidRPr="00E17C41">
              <w:rPr>
                <w:rFonts w:ascii="Arial" w:hAnsi="Arial" w:cs="Arial"/>
                <w:b/>
                <w:i/>
                <w:sz w:val="20"/>
                <w:szCs w:val="20"/>
              </w:rPr>
              <w:t>Imię i nazwisko ...................................</w:t>
            </w:r>
          </w:p>
        </w:tc>
      </w:tr>
      <w:tr w:rsidR="009622FC"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9622FC" w:rsidRDefault="009622FC"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9622FC" w:rsidRDefault="009622FC" w:rsidP="005D1A5D">
            <w:pPr>
              <w:ind w:left="151" w:right="197"/>
              <w:jc w:val="center"/>
              <w:rPr>
                <w:rFonts w:ascii="Arial" w:eastAsia="Arial Narrow" w:hAnsi="Arial" w:cs="Arial"/>
                <w:b/>
                <w:sz w:val="18"/>
                <w:szCs w:val="18"/>
              </w:rPr>
            </w:pPr>
          </w:p>
          <w:p w:rsidR="009622FC" w:rsidRDefault="009622FC" w:rsidP="005D1A5D">
            <w:pPr>
              <w:ind w:left="151" w:right="197"/>
              <w:jc w:val="center"/>
              <w:rPr>
                <w:rFonts w:ascii="Arial" w:eastAsia="Arial Narrow" w:hAnsi="Arial" w:cs="Arial"/>
                <w:b/>
                <w:sz w:val="18"/>
                <w:szCs w:val="18"/>
              </w:rPr>
            </w:pPr>
          </w:p>
          <w:p w:rsidR="009622FC" w:rsidRDefault="009622FC" w:rsidP="005D1A5D">
            <w:pPr>
              <w:ind w:left="151" w:right="197"/>
              <w:jc w:val="center"/>
              <w:rPr>
                <w:rFonts w:ascii="Arial" w:eastAsia="Arial Narrow" w:hAnsi="Arial" w:cs="Arial"/>
                <w:b/>
                <w:sz w:val="18"/>
                <w:szCs w:val="18"/>
              </w:rPr>
            </w:pPr>
          </w:p>
          <w:p w:rsidR="009622FC" w:rsidRPr="00E17C41" w:rsidRDefault="009622FC"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Default="009622FC" w:rsidP="005D1A5D">
            <w:pPr>
              <w:jc w:val="center"/>
              <w:rPr>
                <w:rFonts w:ascii="Arial" w:hAnsi="Arial" w:cs="Arial"/>
                <w:b/>
                <w:sz w:val="18"/>
                <w:szCs w:val="18"/>
              </w:rPr>
            </w:pPr>
          </w:p>
          <w:p w:rsidR="009622FC" w:rsidRDefault="009622FC" w:rsidP="005D1A5D">
            <w:pPr>
              <w:jc w:val="center"/>
              <w:rPr>
                <w:rFonts w:ascii="Arial" w:hAnsi="Arial" w:cs="Arial"/>
                <w:b/>
                <w:sz w:val="18"/>
                <w:szCs w:val="18"/>
              </w:rPr>
            </w:pPr>
          </w:p>
          <w:p w:rsidR="009622FC" w:rsidRPr="00E17C41" w:rsidRDefault="009622FC"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9622FC"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9622FC" w:rsidRPr="000C312F" w:rsidRDefault="009622FC"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9622FC" w:rsidRPr="000C312F" w:rsidRDefault="009622FC"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9622FC"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lastRenderedPageBreak/>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9622FC" w:rsidRPr="000C312F" w:rsidRDefault="009622FC"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9622FC" w:rsidRPr="000C312F" w:rsidRDefault="009622FC" w:rsidP="009622FC">
      <w:pPr>
        <w:spacing w:line="360" w:lineRule="auto"/>
        <w:ind w:left="360"/>
        <w:jc w:val="both"/>
        <w:rPr>
          <w:rFonts w:ascii="Arial" w:hAnsi="Arial" w:cs="Arial"/>
          <w:b/>
          <w:sz w:val="20"/>
          <w:szCs w:val="20"/>
        </w:rPr>
      </w:pPr>
    </w:p>
    <w:p w:rsidR="009622FC" w:rsidRPr="00130BF0" w:rsidRDefault="009622FC" w:rsidP="00130BF0">
      <w:pPr>
        <w:pStyle w:val="Akapitzlist"/>
        <w:numPr>
          <w:ilvl w:val="6"/>
          <w:numId w:val="4"/>
        </w:numPr>
        <w:spacing w:line="360" w:lineRule="auto"/>
        <w:ind w:left="284"/>
        <w:jc w:val="both"/>
        <w:rPr>
          <w:rFonts w:ascii="Arial" w:hAnsi="Arial" w:cs="Arial"/>
          <w:b/>
        </w:rPr>
      </w:pPr>
      <w:r w:rsidRPr="00130BF0">
        <w:rPr>
          <w:rFonts w:ascii="Arial" w:hAnsi="Arial" w:cs="Arial"/>
          <w:b/>
        </w:rPr>
        <w:t>Informuję(my), że dysponuję(my) osobą posiadającą przeszkolenie i uprawnienia do prowadzenia prac wycinkowych drzew (</w:t>
      </w:r>
      <w:proofErr w:type="spellStart"/>
      <w:r w:rsidRPr="00130BF0">
        <w:rPr>
          <w:rFonts w:ascii="Arial" w:hAnsi="Arial" w:cs="Arial"/>
          <w:b/>
        </w:rPr>
        <w:t>tree</w:t>
      </w:r>
      <w:proofErr w:type="spellEnd"/>
      <w:r w:rsidRPr="00130BF0">
        <w:rPr>
          <w:rFonts w:ascii="Arial" w:hAnsi="Arial" w:cs="Arial"/>
          <w:b/>
        </w:rPr>
        <w:t xml:space="preserve"> </w:t>
      </w:r>
      <w:proofErr w:type="spellStart"/>
      <w:r w:rsidRPr="00130BF0">
        <w:rPr>
          <w:rFonts w:ascii="Arial" w:hAnsi="Arial" w:cs="Arial"/>
          <w:b/>
        </w:rPr>
        <w:t>worker</w:t>
      </w:r>
      <w:proofErr w:type="spellEnd"/>
      <w:r w:rsidRPr="00130BF0">
        <w:rPr>
          <w:rFonts w:ascii="Arial" w:hAnsi="Arial" w:cs="Arial"/>
          <w:b/>
        </w:rPr>
        <w:t>) autoryzowane i zgodne z programem EAC (</w:t>
      </w:r>
      <w:proofErr w:type="spellStart"/>
      <w:r w:rsidRPr="00130BF0">
        <w:rPr>
          <w:rFonts w:ascii="Arial" w:hAnsi="Arial" w:cs="Arial"/>
          <w:b/>
        </w:rPr>
        <w:t>European</w:t>
      </w:r>
      <w:proofErr w:type="spellEnd"/>
      <w:r w:rsidRPr="00130BF0">
        <w:rPr>
          <w:rFonts w:ascii="Arial" w:hAnsi="Arial" w:cs="Arial"/>
          <w:b/>
        </w:rPr>
        <w:t xml:space="preserve"> </w:t>
      </w:r>
      <w:proofErr w:type="spellStart"/>
      <w:r w:rsidRPr="00130BF0">
        <w:rPr>
          <w:rFonts w:ascii="Arial" w:hAnsi="Arial" w:cs="Arial"/>
          <w:b/>
        </w:rPr>
        <w:t>Arboricultural</w:t>
      </w:r>
      <w:proofErr w:type="spellEnd"/>
      <w:r w:rsidRPr="00130BF0">
        <w:rPr>
          <w:rFonts w:ascii="Arial" w:hAnsi="Arial" w:cs="Arial"/>
          <w:b/>
        </w:rPr>
        <w:t xml:space="preserve"> </w:t>
      </w:r>
      <w:proofErr w:type="spellStart"/>
      <w:r w:rsidRPr="00130BF0">
        <w:rPr>
          <w:rFonts w:ascii="Arial" w:hAnsi="Arial" w:cs="Arial"/>
          <w:b/>
        </w:rPr>
        <w:t>Council</w:t>
      </w:r>
      <w:proofErr w:type="spellEnd"/>
      <w:r w:rsidRPr="00130BF0">
        <w:rPr>
          <w:rFonts w:ascii="Arial" w:hAnsi="Arial" w:cs="Arial"/>
          <w:b/>
        </w:rPr>
        <w:t xml:space="preserve">) lub równoważne - Panią/Panem ........................................................... </w:t>
      </w:r>
      <w:r w:rsidRPr="00130BF0">
        <w:rPr>
          <w:rFonts w:ascii="Arial" w:hAnsi="Arial" w:cs="Arial"/>
          <w:b/>
          <w:i/>
        </w:rPr>
        <w:t>(wpisać imię i nazwisko)</w:t>
      </w:r>
      <w:r w:rsidRPr="00130BF0">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9622FC" w:rsidRPr="00130BF0" w:rsidRDefault="009622FC" w:rsidP="00130BF0">
      <w:pPr>
        <w:pStyle w:val="Akapitzlist"/>
        <w:widowControl w:val="0"/>
        <w:numPr>
          <w:ilvl w:val="6"/>
          <w:numId w:val="4"/>
        </w:numPr>
        <w:autoSpaceDE w:val="0"/>
        <w:autoSpaceDN w:val="0"/>
        <w:adjustRightInd w:val="0"/>
        <w:spacing w:line="360" w:lineRule="auto"/>
        <w:ind w:left="284"/>
        <w:rPr>
          <w:rFonts w:ascii="Arial" w:hAnsi="Arial" w:cs="Arial"/>
          <w:lang w:eastAsia="pl-PL"/>
        </w:rPr>
      </w:pPr>
      <w:r w:rsidRPr="00130BF0">
        <w:rPr>
          <w:rFonts w:ascii="Arial" w:eastAsia="SimSun" w:hAnsi="Arial" w:cs="Arial"/>
          <w:lang w:eastAsia="pl-PL"/>
        </w:rPr>
        <w:t>Wykonamy zamówienie publiczne w terminie wskazanym w specyfikacji istotnych warunków zamówienia.</w:t>
      </w:r>
    </w:p>
    <w:p w:rsidR="009622FC" w:rsidRP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rPr>
        <w:t xml:space="preserve">Oświadczamy, że: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jesteśmy związani niniejszą ofertą przez okres 30 dni od upływu terminu składania ofert.</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rPr>
        <w:t>Nazwisko(a) i imię(ona) osoby(</w:t>
      </w:r>
      <w:proofErr w:type="spellStart"/>
      <w:r w:rsidRPr="00130BF0">
        <w:rPr>
          <w:rFonts w:ascii="Arial" w:hAnsi="Arial" w:cs="Arial"/>
        </w:rPr>
        <w:t>ób</w:t>
      </w:r>
      <w:proofErr w:type="spellEnd"/>
      <w:r w:rsidRPr="00130BF0">
        <w:rPr>
          <w:rFonts w:ascii="Arial" w:hAnsi="Arial" w:cs="Arial"/>
        </w:rPr>
        <w:t>) odpowiedzialnej za realizację zamówienia i kontakt ze strony Wykonawcy ..........................................................................................................................................</w:t>
      </w:r>
    </w:p>
    <w:p w:rsidR="009622FC" w:rsidRP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b/>
          <w:bCs/>
        </w:rPr>
        <w:t>Oświadczamy, że złożona oferta:</w:t>
      </w:r>
    </w:p>
    <w:p w:rsidR="009622FC" w:rsidRPr="00937AC5" w:rsidRDefault="009622FC" w:rsidP="009622FC">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9622FC" w:rsidRPr="00937AC5" w:rsidRDefault="009622FC" w:rsidP="009622FC">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w:t>
      </w:r>
      <w:r w:rsidRPr="00937AC5">
        <w:rPr>
          <w:rFonts w:ascii="Arial" w:hAnsi="Arial" w:cs="Arial"/>
          <w:sz w:val="20"/>
          <w:szCs w:val="20"/>
        </w:rPr>
        <w:lastRenderedPageBreak/>
        <w:t>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9622FC" w:rsidRPr="00937AC5" w:rsidRDefault="009622FC"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9622FC" w:rsidRPr="00937AC5" w:rsidRDefault="009622FC"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20"/>
                <w:szCs w:val="20"/>
              </w:rPr>
            </w:pPr>
          </w:p>
        </w:tc>
        <w:tc>
          <w:tcPr>
            <w:tcW w:w="4252" w:type="dxa"/>
          </w:tcPr>
          <w:p w:rsidR="009622FC" w:rsidRPr="00937AC5" w:rsidRDefault="009622FC" w:rsidP="005D1A5D">
            <w:pPr>
              <w:pStyle w:val="Bezodstpw2"/>
              <w:spacing w:before="0" w:after="0" w:line="240" w:lineRule="auto"/>
              <w:rPr>
                <w:rFonts w:ascii="Arial" w:hAnsi="Arial" w:cs="Arial"/>
                <w:sz w:val="20"/>
                <w:szCs w:val="20"/>
              </w:rPr>
            </w:pPr>
          </w:p>
        </w:tc>
        <w:tc>
          <w:tcPr>
            <w:tcW w:w="3402" w:type="dxa"/>
          </w:tcPr>
          <w:p w:rsidR="009622FC" w:rsidRPr="00937AC5" w:rsidRDefault="009622FC" w:rsidP="005D1A5D">
            <w:pPr>
              <w:pStyle w:val="Bezodstpw2"/>
              <w:spacing w:before="0" w:after="0" w:line="240" w:lineRule="auto"/>
              <w:rPr>
                <w:rFonts w:ascii="Arial" w:hAnsi="Arial" w:cs="Arial"/>
                <w:sz w:val="20"/>
                <w:szCs w:val="20"/>
              </w:rPr>
            </w:pPr>
          </w:p>
        </w:tc>
      </w:tr>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20"/>
                <w:szCs w:val="20"/>
              </w:rPr>
            </w:pPr>
          </w:p>
        </w:tc>
        <w:tc>
          <w:tcPr>
            <w:tcW w:w="4252" w:type="dxa"/>
          </w:tcPr>
          <w:p w:rsidR="009622FC" w:rsidRPr="00937AC5" w:rsidRDefault="009622FC" w:rsidP="005D1A5D">
            <w:pPr>
              <w:pStyle w:val="Bezodstpw2"/>
              <w:spacing w:before="0" w:after="0" w:line="240" w:lineRule="auto"/>
              <w:rPr>
                <w:rFonts w:ascii="Arial" w:hAnsi="Arial" w:cs="Arial"/>
                <w:sz w:val="20"/>
                <w:szCs w:val="20"/>
              </w:rPr>
            </w:pPr>
          </w:p>
        </w:tc>
        <w:tc>
          <w:tcPr>
            <w:tcW w:w="3402" w:type="dxa"/>
          </w:tcPr>
          <w:p w:rsidR="009622FC" w:rsidRPr="00937AC5" w:rsidRDefault="009622FC" w:rsidP="005D1A5D">
            <w:pPr>
              <w:pStyle w:val="Bezodstpw2"/>
              <w:spacing w:before="0" w:after="0" w:line="240" w:lineRule="auto"/>
              <w:rPr>
                <w:rFonts w:ascii="Arial" w:hAnsi="Arial" w:cs="Arial"/>
                <w:sz w:val="20"/>
                <w:szCs w:val="20"/>
              </w:rPr>
            </w:pPr>
          </w:p>
        </w:tc>
      </w:tr>
    </w:tbl>
    <w:p w:rsidR="009622FC" w:rsidRPr="00937AC5" w:rsidRDefault="009622FC" w:rsidP="009622FC">
      <w:pPr>
        <w:pStyle w:val="Bezodstpw2"/>
        <w:spacing w:before="0" w:after="0" w:line="240" w:lineRule="auto"/>
        <w:ind w:left="360"/>
        <w:jc w:val="both"/>
        <w:rPr>
          <w:rFonts w:ascii="Arial" w:hAnsi="Arial" w:cs="Arial"/>
          <w:b/>
          <w:bCs/>
          <w:sz w:val="20"/>
          <w:szCs w:val="20"/>
          <w:lang w:val="pl-PL"/>
        </w:rPr>
      </w:pPr>
    </w:p>
    <w:p w:rsidR="009622FC" w:rsidRPr="00937AC5" w:rsidRDefault="009622FC" w:rsidP="00130BF0">
      <w:pPr>
        <w:pStyle w:val="Bezodstpw1"/>
        <w:numPr>
          <w:ilvl w:val="6"/>
          <w:numId w:val="4"/>
        </w:numPr>
        <w:ind w:left="426"/>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9622FC" w:rsidRPr="00937AC5" w:rsidTr="005D1A5D">
        <w:trPr>
          <w:trHeight w:val="279"/>
          <w:jc w:val="center"/>
        </w:trPr>
        <w:tc>
          <w:tcPr>
            <w:tcW w:w="567"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9622FC" w:rsidRPr="00937AC5" w:rsidTr="005D1A5D">
        <w:trPr>
          <w:trHeight w:val="38"/>
          <w:jc w:val="center"/>
        </w:trPr>
        <w:tc>
          <w:tcPr>
            <w:tcW w:w="567"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40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86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3651" w:type="dxa"/>
          </w:tcPr>
          <w:p w:rsidR="009622FC" w:rsidRPr="00937AC5" w:rsidRDefault="009622FC" w:rsidP="005D1A5D">
            <w:pPr>
              <w:numPr>
                <w:ilvl w:val="12"/>
                <w:numId w:val="0"/>
              </w:numPr>
              <w:tabs>
                <w:tab w:val="left" w:pos="360"/>
                <w:tab w:val="left" w:pos="427"/>
              </w:tabs>
              <w:rPr>
                <w:rFonts w:ascii="Arial" w:hAnsi="Arial" w:cs="Arial"/>
                <w:sz w:val="20"/>
                <w:szCs w:val="20"/>
              </w:rPr>
            </w:pPr>
          </w:p>
        </w:tc>
      </w:tr>
      <w:tr w:rsidR="009622FC" w:rsidRPr="00937AC5" w:rsidTr="005D1A5D">
        <w:trPr>
          <w:trHeight w:val="201"/>
          <w:jc w:val="center"/>
        </w:trPr>
        <w:tc>
          <w:tcPr>
            <w:tcW w:w="567"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40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86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3651" w:type="dxa"/>
          </w:tcPr>
          <w:p w:rsidR="009622FC" w:rsidRPr="00937AC5" w:rsidRDefault="009622FC" w:rsidP="005D1A5D">
            <w:pPr>
              <w:numPr>
                <w:ilvl w:val="12"/>
                <w:numId w:val="0"/>
              </w:numPr>
              <w:tabs>
                <w:tab w:val="left" w:pos="360"/>
                <w:tab w:val="left" w:pos="427"/>
              </w:tabs>
              <w:rPr>
                <w:rFonts w:ascii="Arial" w:hAnsi="Arial" w:cs="Arial"/>
                <w:sz w:val="20"/>
                <w:szCs w:val="20"/>
              </w:rPr>
            </w:pPr>
          </w:p>
        </w:tc>
      </w:tr>
    </w:tbl>
    <w:p w:rsidR="009622FC" w:rsidRPr="00937AC5" w:rsidRDefault="009622FC" w:rsidP="009622FC">
      <w:pPr>
        <w:pStyle w:val="Bezodstpw1"/>
        <w:ind w:left="426"/>
        <w:jc w:val="both"/>
        <w:rPr>
          <w:rFonts w:ascii="Arial" w:hAnsi="Arial" w:cs="Arial"/>
          <w:color w:val="FF0000"/>
          <w:lang w:val="pl-PL"/>
        </w:rPr>
      </w:pPr>
    </w:p>
    <w:p w:rsidR="009622FC" w:rsidRPr="00130BF0" w:rsidRDefault="009622FC" w:rsidP="00130BF0">
      <w:pPr>
        <w:pStyle w:val="Akapitzlist"/>
        <w:numPr>
          <w:ilvl w:val="6"/>
          <w:numId w:val="4"/>
        </w:numPr>
        <w:ind w:left="426"/>
        <w:jc w:val="both"/>
        <w:rPr>
          <w:rFonts w:ascii="Arial" w:hAnsi="Arial" w:cs="Arial"/>
        </w:rPr>
      </w:pPr>
      <w:r w:rsidRPr="00130BF0">
        <w:rPr>
          <w:rFonts w:ascii="Arial" w:hAnsi="Arial" w:cs="Arial"/>
        </w:rPr>
        <w:t>Oświadczamy, że Wykonawca którego reprezentujemy jest:</w:t>
      </w:r>
    </w:p>
    <w:p w:rsidR="009622FC" w:rsidRPr="00937AC5" w:rsidRDefault="009622FC" w:rsidP="009622FC">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9622FC" w:rsidRPr="00937AC5" w:rsidRDefault="009622FC" w:rsidP="009622FC">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9622FC" w:rsidRPr="00937AC5" w:rsidRDefault="009622FC" w:rsidP="009622FC">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9622FC" w:rsidRPr="00937AC5" w:rsidRDefault="009622FC" w:rsidP="009622FC">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6E46A2" w:rsidRDefault="009622FC" w:rsidP="006E46A2">
      <w:pPr>
        <w:pStyle w:val="Akapitzlist"/>
        <w:numPr>
          <w:ilvl w:val="6"/>
          <w:numId w:val="4"/>
        </w:numPr>
        <w:spacing w:after="60"/>
        <w:ind w:left="426"/>
        <w:jc w:val="both"/>
        <w:rPr>
          <w:rFonts w:ascii="Arial" w:hAnsi="Arial" w:cs="Arial"/>
        </w:rPr>
      </w:pPr>
      <w:r w:rsidRPr="00130BF0">
        <w:rPr>
          <w:rFonts w:ascii="Arial" w:hAnsi="Arial" w:cs="Arial"/>
        </w:rPr>
        <w:t>Oświadczamy, że oferta nie zawiera/ zawiera (</w:t>
      </w:r>
      <w:r w:rsidRPr="00130BF0">
        <w:rPr>
          <w:rFonts w:ascii="Arial" w:hAnsi="Arial" w:cs="Arial"/>
          <w:b/>
          <w:bCs/>
          <w:i/>
          <w:iCs/>
        </w:rPr>
        <w:t>niepotrzebne skreślić</w:t>
      </w:r>
      <w:r w:rsidRPr="00130BF0">
        <w:rPr>
          <w:rFonts w:ascii="Arial" w:hAnsi="Arial" w:cs="Arial"/>
        </w:rPr>
        <w:t xml:space="preserve">) informacji stanowiących tajemnicę przedsiębiorstwa w rozumieniu przepisów o zwalczaniu nieuczciwej konkurencji. Informacje takie zawarte są w następujących </w:t>
      </w:r>
      <w:r w:rsidR="00012A7F" w:rsidRPr="00130BF0">
        <w:rPr>
          <w:rFonts w:ascii="Arial" w:hAnsi="Arial" w:cs="Arial"/>
        </w:rPr>
        <w:t>plikach:.................................................................................</w:t>
      </w:r>
    </w:p>
    <w:p w:rsidR="009622FC" w:rsidRPr="006E46A2" w:rsidRDefault="009622FC" w:rsidP="006E46A2">
      <w:pPr>
        <w:pStyle w:val="Akapitzlist"/>
        <w:numPr>
          <w:ilvl w:val="6"/>
          <w:numId w:val="4"/>
        </w:numPr>
        <w:spacing w:after="60"/>
        <w:ind w:left="426"/>
        <w:jc w:val="both"/>
        <w:rPr>
          <w:rFonts w:ascii="Arial" w:hAnsi="Arial" w:cs="Arial"/>
        </w:rPr>
      </w:pPr>
      <w:r w:rsidRPr="006E46A2">
        <w:rPr>
          <w:rFonts w:ascii="Arial" w:hAnsi="Arial" w:cs="Arial"/>
        </w:rPr>
        <w:t xml:space="preserve">Na podstawie art. 26 ust. 6 ustawy </w:t>
      </w:r>
      <w:proofErr w:type="spellStart"/>
      <w:r w:rsidRPr="006E46A2">
        <w:rPr>
          <w:rFonts w:ascii="Arial" w:hAnsi="Arial" w:cs="Arial"/>
        </w:rPr>
        <w:t>Pzp</w:t>
      </w:r>
      <w:proofErr w:type="spellEnd"/>
      <w:r w:rsidRPr="006E46A2">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6E46A2">
        <w:rPr>
          <w:rFonts w:ascii="Arial" w:hAnsi="Arial" w:cs="Arial"/>
        </w:rPr>
        <w:t>CEiDG</w:t>
      </w:r>
      <w:proofErr w:type="spellEnd"/>
      <w:r w:rsidRPr="006E46A2">
        <w:rPr>
          <w:rFonts w:ascii="Arial" w:hAnsi="Arial" w:cs="Arial"/>
        </w:rPr>
        <w:t xml:space="preserve">). Powyższa dokumenty Zamawiający pobiera z ogólnodostępnej i bezpłatnej bazy danych pod adresem internetowy: …………………………….......................... w przypadku Wykonawców mających siedzibę w Polsce: </w:t>
      </w:r>
    </w:p>
    <w:p w:rsidR="009622FC" w:rsidRPr="003B4D2A" w:rsidRDefault="009622FC" w:rsidP="009622FC">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BF524C">
        <w:rPr>
          <w:rFonts w:ascii="Arial" w:hAnsi="Arial" w:cs="Arial"/>
          <w:b/>
          <w:bCs/>
          <w:sz w:val="20"/>
          <w:szCs w:val="20"/>
        </w:rPr>
      </w:r>
      <w:r w:rsidR="00BF524C">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5"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9622FC" w:rsidRPr="003B4D2A" w:rsidRDefault="009622FC" w:rsidP="009622FC">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BF524C">
        <w:rPr>
          <w:rFonts w:ascii="Arial" w:hAnsi="Arial" w:cs="Arial"/>
          <w:b/>
          <w:bCs/>
          <w:color w:val="2E74B5" w:themeColor="accent1" w:themeShade="BF"/>
          <w:sz w:val="20"/>
          <w:szCs w:val="20"/>
        </w:rPr>
      </w:r>
      <w:r w:rsidR="00BF524C">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6"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9622FC" w:rsidRPr="002C452B" w:rsidRDefault="009622FC" w:rsidP="009622FC">
      <w:pPr>
        <w:tabs>
          <w:tab w:val="center" w:pos="4536"/>
          <w:tab w:val="right" w:pos="9072"/>
        </w:tabs>
        <w:spacing w:after="0"/>
        <w:rPr>
          <w:rFonts w:ascii="Arial" w:hAnsi="Arial" w:cs="Arial"/>
          <w:sz w:val="20"/>
          <w:szCs w:val="20"/>
          <w:lang w:eastAsia="pl-PL"/>
        </w:rPr>
      </w:pPr>
    </w:p>
    <w:p w:rsidR="009622FC" w:rsidRPr="006E46A2" w:rsidRDefault="009622FC" w:rsidP="006E46A2">
      <w:pPr>
        <w:pStyle w:val="Akapitzlist"/>
        <w:numPr>
          <w:ilvl w:val="6"/>
          <w:numId w:val="4"/>
        </w:numPr>
        <w:spacing w:after="60"/>
        <w:ind w:left="426"/>
        <w:rPr>
          <w:rFonts w:ascii="Arial" w:hAnsi="Arial" w:cs="Arial"/>
          <w:color w:val="0000FF"/>
          <w:lang w:eastAsia="pl-PL"/>
        </w:rPr>
      </w:pPr>
      <w:r w:rsidRPr="006E46A2">
        <w:rPr>
          <w:rFonts w:ascii="Arial" w:hAnsi="Arial" w:cs="Arial"/>
        </w:rPr>
        <w:t>Przyjmuję informację w zakresie art. 13 RODO, która brzmi.</w:t>
      </w:r>
    </w:p>
    <w:p w:rsidR="009622FC" w:rsidRPr="002C452B" w:rsidRDefault="009622FC" w:rsidP="009622FC">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9622FC" w:rsidRPr="00561FF8" w:rsidRDefault="009622FC"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9622FC" w:rsidRPr="00561FF8" w:rsidRDefault="009622FC" w:rsidP="009622FC">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w:t>
      </w:r>
      <w:r w:rsidRPr="00E17C41">
        <w:rPr>
          <w:rFonts w:ascii="Arial" w:hAnsi="Arial" w:cs="Arial"/>
          <w:b/>
          <w:i/>
          <w:sz w:val="20"/>
          <w:szCs w:val="20"/>
        </w:rPr>
        <w:lastRenderedPageBreak/>
        <w:t xml:space="preserve">przyrodniczych w pasach dróg powiatowych na </w:t>
      </w:r>
      <w:r w:rsidRPr="00B574DA">
        <w:rPr>
          <w:rFonts w:ascii="Arial" w:hAnsi="Arial" w:cs="Arial"/>
          <w:b/>
          <w:i/>
          <w:sz w:val="20"/>
          <w:szCs w:val="20"/>
        </w:rPr>
        <w:t xml:space="preserve">terenie powiatu iławskiego” </w:t>
      </w:r>
      <w:r w:rsidRPr="00B574DA">
        <w:rPr>
          <w:rFonts w:ascii="Arial" w:hAnsi="Arial" w:cs="Arial"/>
          <w:i/>
          <w:sz w:val="20"/>
          <w:szCs w:val="20"/>
        </w:rPr>
        <w:t xml:space="preserve">– </w:t>
      </w:r>
      <w:r w:rsidRPr="00B574DA">
        <w:rPr>
          <w:rFonts w:ascii="Arial" w:hAnsi="Arial" w:cs="Arial"/>
          <w:b/>
          <w:i/>
          <w:color w:val="0070C0"/>
          <w:sz w:val="20"/>
          <w:szCs w:val="20"/>
          <w:u w:val="single"/>
        </w:rPr>
        <w:t xml:space="preserve">część </w:t>
      </w:r>
      <w:r w:rsidR="008F52CE" w:rsidRPr="00B574DA">
        <w:rPr>
          <w:rFonts w:ascii="Arial" w:hAnsi="Arial" w:cs="Arial"/>
          <w:b/>
          <w:i/>
          <w:color w:val="0070C0"/>
          <w:sz w:val="20"/>
          <w:szCs w:val="20"/>
          <w:u w:val="single"/>
        </w:rPr>
        <w:t>5</w:t>
      </w:r>
      <w:r w:rsidRPr="00B574DA">
        <w:rPr>
          <w:rFonts w:ascii="Arial" w:hAnsi="Arial" w:cs="Arial"/>
          <w:b/>
          <w:i/>
          <w:color w:val="0070C0"/>
          <w:sz w:val="20"/>
          <w:szCs w:val="20"/>
        </w:rPr>
        <w:t xml:space="preserve"> </w:t>
      </w:r>
      <w:r w:rsidRPr="00B574DA">
        <w:rPr>
          <w:rFonts w:ascii="Arial" w:hAnsi="Arial" w:cs="Arial"/>
          <w:b/>
          <w:bCs/>
          <w:i/>
          <w:sz w:val="20"/>
          <w:szCs w:val="20"/>
        </w:rPr>
        <w:t>„</w:t>
      </w:r>
      <w:r w:rsidR="00B574DA" w:rsidRPr="00B574DA">
        <w:rPr>
          <w:rFonts w:ascii="Arial" w:hAnsi="Arial" w:cs="Arial"/>
          <w:b/>
          <w:bCs/>
          <w:i/>
          <w:sz w:val="20"/>
          <w:szCs w:val="20"/>
        </w:rPr>
        <w:t>prace przyrodnicze w pasie drogowym dróg powiatowych nr 1329N i 1222N</w:t>
      </w:r>
      <w:r w:rsidR="00B574DA" w:rsidRPr="00E17C41">
        <w:rPr>
          <w:rFonts w:ascii="Arial" w:hAnsi="Arial" w:cs="Arial"/>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9622FC" w:rsidRPr="00561FF8" w:rsidRDefault="009622FC"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9622FC" w:rsidRPr="00561FF8" w:rsidRDefault="009622FC"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9622FC" w:rsidRPr="00561FF8" w:rsidRDefault="009622FC"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9622FC" w:rsidRPr="00561FF8" w:rsidRDefault="009622FC"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9622FC" w:rsidRPr="002C452B" w:rsidRDefault="009622FC" w:rsidP="009622FC">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9622FC" w:rsidRPr="002C452B" w:rsidRDefault="009622FC" w:rsidP="009622FC">
      <w:pPr>
        <w:tabs>
          <w:tab w:val="center" w:pos="4536"/>
          <w:tab w:val="right" w:pos="9072"/>
        </w:tabs>
        <w:spacing w:after="0" w:line="240" w:lineRule="auto"/>
        <w:ind w:left="851"/>
        <w:rPr>
          <w:rFonts w:ascii="Arial" w:eastAsia="Times New Roman" w:hAnsi="Arial" w:cs="Arial"/>
          <w:color w:val="0000FF"/>
          <w:sz w:val="20"/>
          <w:szCs w:val="20"/>
          <w:lang w:eastAsia="pl-PL"/>
        </w:rPr>
      </w:pPr>
    </w:p>
    <w:p w:rsidR="009622FC" w:rsidRDefault="009622FC" w:rsidP="009622FC">
      <w:pPr>
        <w:tabs>
          <w:tab w:val="center" w:pos="4536"/>
          <w:tab w:val="right" w:pos="9072"/>
        </w:tabs>
        <w:spacing w:after="0" w:line="240" w:lineRule="auto"/>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9622FC" w:rsidRPr="002C452B" w:rsidRDefault="009622FC" w:rsidP="009622FC">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9622FC" w:rsidRPr="002C452B" w:rsidRDefault="009622FC" w:rsidP="009622FC">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9622FC"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9622FC" w:rsidRDefault="009622FC"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Default="005D5C48" w:rsidP="009622FC">
      <w:pPr>
        <w:widowControl w:val="0"/>
        <w:autoSpaceDE w:val="0"/>
        <w:spacing w:after="0"/>
        <w:ind w:left="426" w:hanging="1260"/>
        <w:rPr>
          <w:rFonts w:ascii="Arial" w:eastAsia="SimSun" w:hAnsi="Arial" w:cs="Arial"/>
          <w:bCs/>
          <w:sz w:val="20"/>
          <w:szCs w:val="20"/>
        </w:rPr>
      </w:pPr>
    </w:p>
    <w:p w:rsidR="005D5C48" w:rsidRPr="002C452B" w:rsidRDefault="005D5C48" w:rsidP="009622FC">
      <w:pPr>
        <w:widowControl w:val="0"/>
        <w:autoSpaceDE w:val="0"/>
        <w:spacing w:after="0"/>
        <w:ind w:left="426" w:hanging="1260"/>
        <w:rPr>
          <w:rFonts w:ascii="Arial" w:eastAsia="SimSun" w:hAnsi="Arial" w:cs="Arial"/>
          <w:bCs/>
          <w:sz w:val="20"/>
          <w:szCs w:val="20"/>
        </w:rPr>
      </w:pPr>
    </w:p>
    <w:p w:rsidR="00B45988" w:rsidRDefault="00B45988" w:rsidP="00100860">
      <w:pPr>
        <w:rPr>
          <w:lang w:eastAsia="zh-CN"/>
        </w:rPr>
      </w:pPr>
    </w:p>
    <w:p w:rsidR="00777D14" w:rsidRPr="002C452B" w:rsidRDefault="00B45988" w:rsidP="00FE0610">
      <w:pPr>
        <w:pStyle w:val="Nagwek3"/>
        <w:jc w:val="right"/>
        <w:rPr>
          <w:sz w:val="20"/>
          <w:szCs w:val="20"/>
        </w:rPr>
      </w:pPr>
      <w:bookmarkStart w:id="36" w:name="_Toc426635816"/>
      <w:bookmarkStart w:id="37" w:name="_Toc460570144"/>
      <w:bookmarkStart w:id="38" w:name="_Toc44583619"/>
      <w:r>
        <w:rPr>
          <w:sz w:val="20"/>
          <w:szCs w:val="20"/>
        </w:rPr>
        <w:t>Załącznik Nr 2</w:t>
      </w:r>
      <w:r w:rsidR="00777D14" w:rsidRPr="002C452B">
        <w:rPr>
          <w:sz w:val="20"/>
          <w:szCs w:val="20"/>
        </w:rPr>
        <w:t xml:space="preserve"> - informacja o przynależności do grupy kapitałowej</w:t>
      </w:r>
      <w:bookmarkEnd w:id="36"/>
      <w:bookmarkEnd w:id="37"/>
      <w:bookmarkEnd w:id="38"/>
    </w:p>
    <w:p w:rsidR="00777D14" w:rsidRPr="002C452B" w:rsidRDefault="00777D14" w:rsidP="00777D14">
      <w:pPr>
        <w:spacing w:after="0"/>
        <w:jc w:val="both"/>
        <w:rPr>
          <w:rFonts w:ascii="Arial" w:hAnsi="Arial" w:cs="Arial"/>
          <w:b/>
          <w:bCs/>
          <w:sz w:val="20"/>
          <w:szCs w:val="20"/>
          <w:lang w:eastAsia="pl-PL"/>
        </w:rPr>
      </w:pPr>
    </w:p>
    <w:p w:rsidR="00777D14" w:rsidRPr="002C452B" w:rsidRDefault="00777D14" w:rsidP="00777D14">
      <w:pPr>
        <w:spacing w:after="0"/>
        <w:jc w:val="center"/>
        <w:rPr>
          <w:rFonts w:ascii="Arial" w:hAnsi="Arial" w:cs="Arial"/>
          <w:b/>
          <w:sz w:val="20"/>
          <w:szCs w:val="20"/>
          <w:lang w:eastAsia="pl-PL"/>
        </w:rPr>
      </w:pPr>
      <w:r w:rsidRPr="002C452B">
        <w:rPr>
          <w:rFonts w:ascii="Arial" w:hAnsi="Arial" w:cs="Arial"/>
          <w:b/>
          <w:sz w:val="20"/>
          <w:szCs w:val="20"/>
          <w:lang w:eastAsia="pl-PL"/>
        </w:rPr>
        <w:t>Lista podmiotów należących do tej samej grupy kapitałowej/</w:t>
      </w:r>
      <w:r w:rsidRPr="002C452B">
        <w:rPr>
          <w:rFonts w:ascii="Arial" w:hAnsi="Arial" w:cs="Arial"/>
          <w:b/>
          <w:sz w:val="20"/>
          <w:szCs w:val="20"/>
          <w:lang w:eastAsia="pl-PL"/>
        </w:rPr>
        <w:br/>
        <w:t>informacja o tym, że wykonawca nie należy do grupy kapitałowej*.</w:t>
      </w:r>
    </w:p>
    <w:p w:rsidR="00777D14" w:rsidRPr="00BE27F1" w:rsidRDefault="00777D14" w:rsidP="00777D14">
      <w:pPr>
        <w:spacing w:after="0"/>
        <w:jc w:val="both"/>
        <w:rPr>
          <w:rFonts w:ascii="Arial" w:hAnsi="Arial" w:cs="Arial"/>
          <w:sz w:val="20"/>
          <w:szCs w:val="20"/>
          <w:lang w:eastAsia="pl-PL"/>
        </w:rPr>
      </w:pPr>
      <w:r w:rsidRPr="00BE27F1">
        <w:rPr>
          <w:rFonts w:ascii="Arial" w:hAnsi="Arial" w:cs="Arial"/>
          <w:sz w:val="20"/>
          <w:szCs w:val="20"/>
          <w:lang w:eastAsia="pl-PL"/>
        </w:rPr>
        <w:t xml:space="preserve">Przystępując do postępowania prowadzonego w trybie przetargu nieograniczonego </w:t>
      </w:r>
      <w:r w:rsidRPr="00BE27F1">
        <w:rPr>
          <w:rFonts w:ascii="Arial" w:hAnsi="Arial" w:cs="Arial"/>
          <w:sz w:val="20"/>
          <w:szCs w:val="20"/>
          <w:lang w:eastAsia="pl-PL"/>
        </w:rPr>
        <w:br/>
        <w:t>w sprawie udzielenia zamówienia publicznego na:</w:t>
      </w:r>
    </w:p>
    <w:p w:rsidR="00182BE2" w:rsidRPr="00BE27F1" w:rsidRDefault="00182BE2" w:rsidP="00777D14">
      <w:pPr>
        <w:spacing w:after="0"/>
        <w:jc w:val="both"/>
        <w:rPr>
          <w:rFonts w:ascii="Arial" w:hAnsi="Arial" w:cs="Arial"/>
          <w:sz w:val="20"/>
          <w:szCs w:val="20"/>
          <w:lang w:eastAsia="pl-PL"/>
        </w:rPr>
      </w:pPr>
    </w:p>
    <w:p w:rsidR="00B45988" w:rsidRDefault="00D64908" w:rsidP="00D64908">
      <w:pPr>
        <w:widowControl w:val="0"/>
        <w:autoSpaceDE w:val="0"/>
        <w:spacing w:after="0"/>
        <w:rPr>
          <w:rFonts w:ascii="Arial" w:hAnsi="Arial" w:cs="Arial"/>
          <w:b/>
          <w:i/>
          <w:color w:val="5B9BD5"/>
          <w:sz w:val="20"/>
          <w:szCs w:val="20"/>
          <w:lang w:eastAsia="pl-PL"/>
        </w:rPr>
      </w:pPr>
      <w:r w:rsidRPr="00B45988">
        <w:rPr>
          <w:rFonts w:ascii="Arial" w:hAnsi="Arial" w:cs="Arial"/>
          <w:b/>
          <w:i/>
          <w:sz w:val="20"/>
          <w:szCs w:val="20"/>
          <w:shd w:val="clear" w:color="auto" w:fill="FFFFFF"/>
        </w:rPr>
        <w:t>„</w:t>
      </w:r>
      <w:r w:rsidR="00B45988" w:rsidRPr="00B45988">
        <w:rPr>
          <w:rFonts w:ascii="Arial" w:hAnsi="Arial" w:cs="Arial"/>
          <w:b/>
          <w:i/>
          <w:sz w:val="20"/>
          <w:szCs w:val="20"/>
        </w:rPr>
        <w:t>Ochrona zasobów przyrodniczych w pasach dróg powiatowych na terenie powiatu iławskiego</w:t>
      </w:r>
      <w:r w:rsidRPr="00B45988">
        <w:rPr>
          <w:rFonts w:ascii="Arial" w:hAnsi="Arial" w:cs="Arial"/>
          <w:b/>
          <w:i/>
          <w:sz w:val="20"/>
          <w:szCs w:val="20"/>
        </w:rPr>
        <w:t>”</w:t>
      </w:r>
      <w:r w:rsidRPr="00B45988">
        <w:rPr>
          <w:rFonts w:ascii="Arial" w:hAnsi="Arial" w:cs="Arial"/>
          <w:b/>
          <w:i/>
          <w:color w:val="5B9BD5"/>
          <w:sz w:val="20"/>
          <w:szCs w:val="20"/>
          <w:lang w:eastAsia="pl-PL"/>
        </w:rPr>
        <w:t xml:space="preserve"> </w:t>
      </w:r>
    </w:p>
    <w:p w:rsidR="00D64908" w:rsidRPr="00BE27F1" w:rsidRDefault="00D64908" w:rsidP="00D64908">
      <w:pPr>
        <w:widowControl w:val="0"/>
        <w:autoSpaceDE w:val="0"/>
        <w:spacing w:after="0"/>
        <w:rPr>
          <w:rFonts w:ascii="Arial" w:hAnsi="Arial" w:cs="Arial"/>
          <w:b/>
          <w:i/>
          <w:color w:val="0070C0"/>
          <w:sz w:val="20"/>
          <w:szCs w:val="20"/>
          <w:lang w:eastAsia="pl-PL"/>
        </w:rPr>
      </w:pPr>
      <w:r w:rsidRPr="00B45988">
        <w:rPr>
          <w:rFonts w:ascii="Arial" w:hAnsi="Arial" w:cs="Arial"/>
          <w:b/>
          <w:i/>
          <w:color w:val="0070C0"/>
          <w:sz w:val="20"/>
          <w:szCs w:val="20"/>
          <w:lang w:eastAsia="pl-PL"/>
        </w:rPr>
        <w:t>część</w:t>
      </w:r>
      <w:r w:rsidRPr="00BE27F1">
        <w:rPr>
          <w:rFonts w:ascii="Arial" w:hAnsi="Arial" w:cs="Arial"/>
          <w:b/>
          <w:i/>
          <w:color w:val="0070C0"/>
          <w:sz w:val="20"/>
          <w:szCs w:val="20"/>
          <w:lang w:eastAsia="pl-PL"/>
        </w:rPr>
        <w:t xml:space="preserve"> ……………………</w:t>
      </w:r>
    </w:p>
    <w:p w:rsidR="00D64908" w:rsidRPr="002C452B" w:rsidRDefault="00D64908" w:rsidP="00D64908">
      <w:pPr>
        <w:widowControl w:val="0"/>
        <w:autoSpaceDE w:val="0"/>
        <w:spacing w:after="0"/>
        <w:rPr>
          <w:rFonts w:ascii="Arial" w:hAnsi="Arial" w:cs="Arial"/>
          <w:b/>
          <w:sz w:val="20"/>
          <w:szCs w:val="20"/>
        </w:rPr>
      </w:pPr>
    </w:p>
    <w:p w:rsidR="00D64908" w:rsidRPr="00372D96" w:rsidRDefault="00D64908" w:rsidP="00D64908">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sidR="00B45988">
        <w:rPr>
          <w:rFonts w:ascii="Arial" w:hAnsi="Arial" w:cs="Arial"/>
          <w:b/>
          <w:sz w:val="20"/>
          <w:szCs w:val="20"/>
        </w:rPr>
        <w:t>4</w:t>
      </w:r>
      <w:r w:rsidRPr="00372D96">
        <w:rPr>
          <w:rFonts w:ascii="Arial" w:hAnsi="Arial" w:cs="Arial"/>
          <w:b/>
          <w:sz w:val="20"/>
          <w:szCs w:val="20"/>
        </w:rPr>
        <w:t>.</w:t>
      </w:r>
      <w:r w:rsidR="00B45988">
        <w:rPr>
          <w:rFonts w:ascii="Arial" w:hAnsi="Arial" w:cs="Arial"/>
          <w:b/>
          <w:sz w:val="20"/>
          <w:szCs w:val="20"/>
        </w:rPr>
        <w:t>1</w:t>
      </w:r>
      <w:r w:rsidRPr="00372D96">
        <w:rPr>
          <w:rFonts w:ascii="Arial" w:hAnsi="Arial" w:cs="Arial"/>
          <w:b/>
          <w:sz w:val="20"/>
          <w:szCs w:val="20"/>
        </w:rPr>
        <w:t>.20</w:t>
      </w:r>
      <w:r w:rsidR="00372D96" w:rsidRPr="00372D96">
        <w:rPr>
          <w:rFonts w:ascii="Arial" w:hAnsi="Arial" w:cs="Arial"/>
          <w:b/>
          <w:sz w:val="20"/>
          <w:szCs w:val="20"/>
        </w:rPr>
        <w:t>20</w:t>
      </w:r>
    </w:p>
    <w:p w:rsidR="00777D14" w:rsidRPr="002C452B" w:rsidRDefault="00777D14" w:rsidP="00777D14">
      <w:pPr>
        <w:widowControl w:val="0"/>
        <w:autoSpaceDE w:val="0"/>
        <w:autoSpaceDN w:val="0"/>
        <w:adjustRightInd w:val="0"/>
        <w:spacing w:after="0"/>
        <w:rPr>
          <w:rFonts w:ascii="Arial" w:hAnsi="Arial" w:cs="Arial"/>
          <w:b/>
          <w:sz w:val="20"/>
          <w:szCs w:val="20"/>
        </w:rPr>
      </w:pPr>
    </w:p>
    <w:p w:rsidR="00182BE2" w:rsidRPr="002C452B" w:rsidRDefault="00182BE2" w:rsidP="00777D14">
      <w:pPr>
        <w:widowControl w:val="0"/>
        <w:autoSpaceDE w:val="0"/>
        <w:autoSpaceDN w:val="0"/>
        <w:adjustRightInd w:val="0"/>
        <w:spacing w:after="0"/>
        <w:rPr>
          <w:rFonts w:ascii="Arial" w:hAnsi="Arial" w:cs="Arial"/>
          <w:b/>
          <w:sz w:val="20"/>
          <w:szCs w:val="20"/>
          <w:lang w:eastAsia="pl-PL"/>
        </w:rPr>
      </w:pPr>
    </w:p>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działając w imieniu Wykonawcy*:</w:t>
      </w:r>
    </w:p>
    <w:p w:rsidR="00777D14" w:rsidRPr="002C452B" w:rsidRDefault="00777D14" w:rsidP="00777D14">
      <w:pPr>
        <w:spacing w:after="0" w:line="360" w:lineRule="auto"/>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777D14">
      <w:pPr>
        <w:spacing w:after="0" w:line="360" w:lineRule="auto"/>
        <w:jc w:val="center"/>
        <w:rPr>
          <w:rFonts w:ascii="Arial" w:hAnsi="Arial" w:cs="Arial"/>
          <w:sz w:val="20"/>
          <w:szCs w:val="20"/>
          <w:lang w:eastAsia="pl-PL"/>
        </w:rPr>
      </w:pPr>
      <w:r w:rsidRPr="002C452B">
        <w:rPr>
          <w:rFonts w:ascii="Arial" w:hAnsi="Arial" w:cs="Arial"/>
          <w:sz w:val="20"/>
          <w:szCs w:val="20"/>
          <w:lang w:eastAsia="pl-PL"/>
        </w:rPr>
        <w:lastRenderedPageBreak/>
        <w:t xml:space="preserve"> (podać nazwę i adres Wykonawcy)</w:t>
      </w:r>
    </w:p>
    <w:p w:rsidR="00777D14" w:rsidRPr="002C452B" w:rsidRDefault="00777D14" w:rsidP="00777D14">
      <w:pPr>
        <w:spacing w:after="0" w:line="100" w:lineRule="atLeast"/>
        <w:jc w:val="both"/>
        <w:rPr>
          <w:rFonts w:ascii="Arial" w:hAnsi="Arial" w:cs="Arial"/>
          <w:sz w:val="20"/>
          <w:szCs w:val="20"/>
          <w:lang w:eastAsia="pl-PL"/>
        </w:rPr>
      </w:pPr>
      <w:r w:rsidRPr="002C452B">
        <w:rPr>
          <w:rFonts w:ascii="Arial" w:hAnsi="Arial" w:cs="Arial"/>
          <w:bCs/>
          <w:sz w:val="20"/>
          <w:szCs w:val="20"/>
          <w:lang w:eastAsia="pl-PL"/>
        </w:rPr>
        <w:t xml:space="preserve">Nawiązując do zamieszczonej w dniu ………. na stronie internetowej Zamawiającego informacji </w:t>
      </w:r>
      <w:r w:rsidRPr="002C452B">
        <w:rPr>
          <w:rFonts w:ascii="Arial" w:hAnsi="Arial" w:cs="Arial"/>
          <w:sz w:val="20"/>
          <w:szCs w:val="20"/>
          <w:lang w:eastAsia="pl-PL"/>
        </w:rPr>
        <w:t xml:space="preserve">o której mowa w art. 86 ust. 5 ustawy </w:t>
      </w:r>
      <w:proofErr w:type="spellStart"/>
      <w:r w:rsidRPr="002C452B">
        <w:rPr>
          <w:rFonts w:ascii="Arial" w:hAnsi="Arial" w:cs="Arial"/>
          <w:sz w:val="20"/>
          <w:szCs w:val="20"/>
          <w:lang w:eastAsia="pl-PL"/>
        </w:rPr>
        <w:t>Pzp</w:t>
      </w:r>
      <w:proofErr w:type="spellEnd"/>
    </w:p>
    <w:p w:rsidR="00777D14" w:rsidRPr="002C452B" w:rsidRDefault="00777D14" w:rsidP="00777D14">
      <w:pPr>
        <w:spacing w:after="0"/>
        <w:rPr>
          <w:rFonts w:ascii="Arial" w:hAnsi="Arial" w:cs="Arial"/>
          <w:sz w:val="20"/>
          <w:szCs w:val="20"/>
          <w:lang w:eastAsia="pl-PL"/>
        </w:rPr>
      </w:pPr>
    </w:p>
    <w:p w:rsidR="00777D14" w:rsidRPr="002C452B" w:rsidRDefault="00777D14" w:rsidP="00144FA1">
      <w:pPr>
        <w:widowControl w:val="0"/>
        <w:numPr>
          <w:ilvl w:val="0"/>
          <w:numId w:val="13"/>
        </w:numPr>
        <w:adjustRightInd w:val="0"/>
        <w:spacing w:after="0" w:line="240" w:lineRule="auto"/>
        <w:ind w:left="426" w:hanging="426"/>
        <w:textAlignment w:val="baseline"/>
        <w:rPr>
          <w:rFonts w:ascii="Arial" w:hAnsi="Arial" w:cs="Arial"/>
          <w:sz w:val="20"/>
          <w:szCs w:val="20"/>
          <w:lang w:eastAsia="pl-PL"/>
        </w:rPr>
      </w:pPr>
      <w:r w:rsidRPr="002C452B">
        <w:rPr>
          <w:rFonts w:ascii="Arial" w:hAnsi="Arial" w:cs="Arial"/>
          <w:b/>
          <w:sz w:val="20"/>
          <w:szCs w:val="20"/>
          <w:u w:val="single"/>
          <w:lang w:eastAsia="pl-PL"/>
        </w:rPr>
        <w:t>Informuję(my), że</w:t>
      </w:r>
      <w:r w:rsidRPr="002C452B">
        <w:rPr>
          <w:rFonts w:ascii="Arial" w:hAnsi="Arial" w:cs="Arial"/>
          <w:b/>
          <w:sz w:val="20"/>
          <w:szCs w:val="20"/>
          <w:lang w:eastAsia="pl-PL"/>
        </w:rPr>
        <w:t xml:space="preserve"> z poniższymi wykonawcami biorącymi udział w przedmiotowym postępowaniu** </w:t>
      </w:r>
      <w:r w:rsidRPr="002C452B">
        <w:rPr>
          <w:rFonts w:ascii="Arial" w:hAnsi="Arial" w:cs="Arial"/>
          <w:b/>
          <w:sz w:val="20"/>
          <w:szCs w:val="20"/>
          <w:u w:val="single"/>
          <w:lang w:eastAsia="pl-PL"/>
        </w:rPr>
        <w:t>należymy do tej samej grupy kapitałowej</w:t>
      </w:r>
      <w:r w:rsidRPr="002C452B">
        <w:rPr>
          <w:rFonts w:ascii="Arial" w:hAnsi="Arial" w:cs="Arial"/>
          <w:b/>
          <w:sz w:val="20"/>
          <w:szCs w:val="20"/>
          <w:lang w:eastAsia="pl-PL"/>
        </w:rPr>
        <w:t xml:space="preserve"> </w:t>
      </w:r>
      <w:r w:rsidRPr="002C452B">
        <w:rPr>
          <w:rFonts w:ascii="Arial" w:hAnsi="Arial" w:cs="Arial"/>
          <w:sz w:val="20"/>
          <w:szCs w:val="20"/>
          <w:lang w:eastAsia="pl-PL"/>
        </w:rPr>
        <w:t>w rozumieniu ustawy z dnia 16 lutego 2007 r. o ochronie konkurencji i konsumentów w skład której wchodzą następujące podmioty:</w:t>
      </w:r>
    </w:p>
    <w:p w:rsidR="00777D14" w:rsidRPr="002C452B" w:rsidRDefault="00777D14" w:rsidP="00777D14">
      <w:pPr>
        <w:widowControl w:val="0"/>
        <w:adjustRightInd w:val="0"/>
        <w:spacing w:after="0"/>
        <w:ind w:left="426"/>
        <w:textAlignment w:val="baseline"/>
        <w:rPr>
          <w:rFonts w:ascii="Arial" w:hAnsi="Arial" w:cs="Arial"/>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693"/>
        <w:gridCol w:w="5985"/>
      </w:tblGrid>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Lp.</w:t>
            </w:r>
          </w:p>
        </w:tc>
        <w:tc>
          <w:tcPr>
            <w:tcW w:w="2693"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Nazwa podmiotu</w:t>
            </w:r>
          </w:p>
        </w:tc>
        <w:tc>
          <w:tcPr>
            <w:tcW w:w="5985"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Adres podmiotu</w:t>
            </w:r>
          </w:p>
        </w:tc>
      </w:tr>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1.</w:t>
            </w:r>
          </w:p>
        </w:tc>
        <w:tc>
          <w:tcPr>
            <w:tcW w:w="2693" w:type="dxa"/>
          </w:tcPr>
          <w:p w:rsidR="00777D14" w:rsidRPr="002C452B" w:rsidRDefault="00777D14" w:rsidP="00777D14">
            <w:pPr>
              <w:spacing w:after="0"/>
              <w:rPr>
                <w:rFonts w:ascii="Arial" w:hAnsi="Arial" w:cs="Arial"/>
                <w:sz w:val="20"/>
                <w:szCs w:val="20"/>
                <w:lang w:eastAsia="pl-PL"/>
              </w:rPr>
            </w:pPr>
          </w:p>
        </w:tc>
        <w:tc>
          <w:tcPr>
            <w:tcW w:w="5985" w:type="dxa"/>
          </w:tcPr>
          <w:p w:rsidR="00777D14" w:rsidRPr="002C452B" w:rsidRDefault="00777D14" w:rsidP="00777D14">
            <w:pPr>
              <w:spacing w:after="0"/>
              <w:rPr>
                <w:rFonts w:ascii="Arial" w:hAnsi="Arial" w:cs="Arial"/>
                <w:sz w:val="20"/>
                <w:szCs w:val="20"/>
                <w:lang w:eastAsia="pl-PL"/>
              </w:rPr>
            </w:pPr>
          </w:p>
        </w:tc>
      </w:tr>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w:t>
            </w:r>
          </w:p>
        </w:tc>
        <w:tc>
          <w:tcPr>
            <w:tcW w:w="2693" w:type="dxa"/>
          </w:tcPr>
          <w:p w:rsidR="00777D14" w:rsidRPr="002C452B" w:rsidRDefault="00777D14" w:rsidP="00777D14">
            <w:pPr>
              <w:spacing w:after="0"/>
              <w:rPr>
                <w:rFonts w:ascii="Arial" w:hAnsi="Arial" w:cs="Arial"/>
                <w:sz w:val="20"/>
                <w:szCs w:val="20"/>
                <w:lang w:eastAsia="pl-PL"/>
              </w:rPr>
            </w:pPr>
          </w:p>
        </w:tc>
        <w:tc>
          <w:tcPr>
            <w:tcW w:w="5985" w:type="dxa"/>
          </w:tcPr>
          <w:p w:rsidR="00777D14" w:rsidRPr="002C452B" w:rsidRDefault="00777D14" w:rsidP="00777D14">
            <w:pPr>
              <w:spacing w:after="0"/>
              <w:rPr>
                <w:rFonts w:ascii="Arial" w:hAnsi="Arial" w:cs="Arial"/>
                <w:sz w:val="20"/>
                <w:szCs w:val="20"/>
                <w:lang w:eastAsia="pl-PL"/>
              </w:rPr>
            </w:pPr>
          </w:p>
        </w:tc>
      </w:tr>
    </w:tbl>
    <w:p w:rsidR="00777D14" w:rsidRPr="002C452B" w:rsidRDefault="00777D14" w:rsidP="00777D14">
      <w:pPr>
        <w:spacing w:after="0"/>
        <w:rPr>
          <w:rFonts w:ascii="Arial" w:hAnsi="Arial" w:cs="Arial"/>
          <w:i/>
          <w:sz w:val="20"/>
          <w:szCs w:val="20"/>
          <w:lang w:eastAsia="pl-PL"/>
        </w:rPr>
      </w:pPr>
    </w:p>
    <w:p w:rsidR="00FE0610" w:rsidRPr="002C452B" w:rsidRDefault="00FE0610" w:rsidP="00FE0610">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F936FA" w:rsidRPr="002C452B" w:rsidRDefault="00F936FA" w:rsidP="00F936FA">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777D14" w:rsidRPr="002C452B" w:rsidRDefault="00777D14" w:rsidP="00777D14">
      <w:pPr>
        <w:spacing w:after="0"/>
        <w:jc w:val="both"/>
        <w:rPr>
          <w:rFonts w:ascii="Arial" w:hAnsi="Arial" w:cs="Arial"/>
          <w:i/>
          <w:iCs/>
          <w:sz w:val="20"/>
          <w:szCs w:val="20"/>
          <w:lang w:eastAsia="pl-PL"/>
        </w:rPr>
      </w:pPr>
    </w:p>
    <w:p w:rsidR="00777D14" w:rsidRPr="002C452B" w:rsidRDefault="00777D14" w:rsidP="00777D14">
      <w:pPr>
        <w:spacing w:after="0"/>
        <w:jc w:val="both"/>
        <w:rPr>
          <w:rFonts w:ascii="Arial" w:hAnsi="Arial" w:cs="Arial"/>
          <w:b/>
          <w:sz w:val="20"/>
          <w:szCs w:val="20"/>
          <w:lang w:eastAsia="pl-PL"/>
        </w:rPr>
      </w:pPr>
      <w:r w:rsidRPr="002C452B">
        <w:rPr>
          <w:rFonts w:ascii="Arial" w:hAnsi="Arial" w:cs="Arial"/>
          <w:b/>
          <w:sz w:val="20"/>
          <w:szCs w:val="20"/>
          <w:lang w:eastAsia="pl-PL"/>
        </w:rPr>
        <w:t xml:space="preserve">** wraz ze złożonym oświadczeniem przedstawiamy dowody, że powiązania z innymi wykonawcami nie prowadzą do zakłócenia konkurencji w niniejszym postępowaniu </w:t>
      </w:r>
      <w:r w:rsidRPr="002C452B">
        <w:rPr>
          <w:rFonts w:ascii="Arial" w:hAnsi="Arial" w:cs="Arial"/>
          <w:b/>
          <w:sz w:val="20"/>
          <w:szCs w:val="20"/>
          <w:lang w:eastAsia="pl-PL"/>
        </w:rPr>
        <w:br/>
        <w:t>o udzielenie zamówienia publicznego</w:t>
      </w:r>
    </w:p>
    <w:p w:rsidR="00777D14" w:rsidRPr="002C452B" w:rsidRDefault="00777D14" w:rsidP="00144FA1">
      <w:pPr>
        <w:numPr>
          <w:ilvl w:val="0"/>
          <w:numId w:val="14"/>
        </w:numPr>
        <w:spacing w:after="0" w:line="240" w:lineRule="auto"/>
        <w:jc w:val="both"/>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144FA1">
      <w:pPr>
        <w:numPr>
          <w:ilvl w:val="0"/>
          <w:numId w:val="14"/>
        </w:numPr>
        <w:spacing w:after="0" w:line="240" w:lineRule="auto"/>
        <w:jc w:val="both"/>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FE0610">
      <w:pPr>
        <w:spacing w:after="0"/>
        <w:jc w:val="both"/>
        <w:rPr>
          <w:rFonts w:ascii="Arial" w:hAnsi="Arial" w:cs="Arial"/>
          <w:sz w:val="20"/>
          <w:szCs w:val="20"/>
          <w:lang w:eastAsia="pl-PL"/>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BF524C" w:rsidP="00777D14">
      <w:pPr>
        <w:spacing w:after="0"/>
        <w:rPr>
          <w:rFonts w:ascii="Arial" w:hAnsi="Arial" w:cs="Arial"/>
          <w:b/>
          <w:sz w:val="20"/>
          <w:szCs w:val="20"/>
          <w:lang w:eastAsia="pl-PL"/>
        </w:rPr>
      </w:pPr>
      <w:r>
        <w:rPr>
          <w:rFonts w:ascii="Arial" w:hAnsi="Arial" w:cs="Arial"/>
          <w:b/>
          <w:sz w:val="20"/>
          <w:szCs w:val="20"/>
          <w:lang w:eastAsia="pl-PL"/>
        </w:rPr>
        <w:pict>
          <v:rect id="_x0000_i1025" style="width:0;height:1.5pt" o:hralign="center" o:hrstd="t" o:hr="t" fillcolor="#aca899" stroked="f">
            <v:imagedata r:id="rId47" o:title=""/>
          </v:rect>
        </w:pict>
      </w:r>
    </w:p>
    <w:p w:rsidR="00777D14" w:rsidRPr="002C452B" w:rsidRDefault="00777D14" w:rsidP="00144FA1">
      <w:pPr>
        <w:widowControl w:val="0"/>
        <w:numPr>
          <w:ilvl w:val="0"/>
          <w:numId w:val="13"/>
        </w:numPr>
        <w:adjustRightInd w:val="0"/>
        <w:spacing w:after="0" w:line="240" w:lineRule="auto"/>
        <w:ind w:left="442" w:hanging="357"/>
        <w:jc w:val="both"/>
        <w:textAlignment w:val="baseline"/>
        <w:rPr>
          <w:rFonts w:ascii="Arial" w:hAnsi="Arial" w:cs="Arial"/>
          <w:sz w:val="20"/>
          <w:szCs w:val="20"/>
          <w:u w:val="single"/>
          <w:lang w:eastAsia="pl-PL"/>
        </w:rPr>
      </w:pPr>
      <w:r w:rsidRPr="002C452B">
        <w:rPr>
          <w:rFonts w:ascii="Arial" w:hAnsi="Arial" w:cs="Arial"/>
          <w:b/>
          <w:sz w:val="20"/>
          <w:szCs w:val="20"/>
          <w:u w:val="single"/>
          <w:lang w:eastAsia="pl-PL"/>
        </w:rPr>
        <w:t>informujemy, że nie należymy do grupy kapitałowej*</w:t>
      </w:r>
      <w:r w:rsidRPr="002C452B">
        <w:rPr>
          <w:rFonts w:ascii="Arial" w:hAnsi="Arial" w:cs="Arial"/>
          <w:sz w:val="20"/>
          <w:szCs w:val="20"/>
          <w:u w:val="single"/>
          <w:lang w:eastAsia="pl-PL"/>
        </w:rPr>
        <w:t>,</w:t>
      </w:r>
      <w:r w:rsidRPr="002C452B">
        <w:rPr>
          <w:rFonts w:ascii="Arial" w:hAnsi="Arial" w:cs="Arial"/>
          <w:sz w:val="20"/>
          <w:szCs w:val="20"/>
          <w:lang w:eastAsia="pl-PL"/>
        </w:rPr>
        <w:t xml:space="preserve"> o której mowa w art. 24 ust. 1 pkt.23) ustawy Prawo zamówień publicznych</w:t>
      </w:r>
    </w:p>
    <w:p w:rsidR="00777D14" w:rsidRPr="002C452B" w:rsidRDefault="00777D14" w:rsidP="00777D14">
      <w:pPr>
        <w:spacing w:after="0"/>
        <w:rPr>
          <w:rFonts w:ascii="Arial" w:hAnsi="Arial" w:cs="Arial"/>
          <w:sz w:val="20"/>
          <w:szCs w:val="20"/>
          <w:lang w:eastAsia="pl-PL"/>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spacing w:after="0"/>
        <w:rPr>
          <w:rFonts w:ascii="Arial" w:hAnsi="Arial" w:cs="Arial"/>
          <w:sz w:val="16"/>
          <w:szCs w:val="16"/>
        </w:rPr>
      </w:pP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777D14" w:rsidP="00777D14">
      <w:pPr>
        <w:spacing w:after="0"/>
        <w:jc w:val="both"/>
        <w:rPr>
          <w:rFonts w:ascii="Arial" w:hAnsi="Arial" w:cs="Arial"/>
          <w:i/>
          <w:iCs/>
          <w:sz w:val="20"/>
          <w:szCs w:val="20"/>
          <w:lang w:eastAsia="pl-PL"/>
        </w:rPr>
      </w:pPr>
    </w:p>
    <w:p w:rsidR="00777D14" w:rsidRPr="002C452B" w:rsidRDefault="00777D14" w:rsidP="00777D14">
      <w:pPr>
        <w:spacing w:after="0"/>
        <w:jc w:val="both"/>
        <w:rPr>
          <w:rFonts w:ascii="Arial" w:hAnsi="Arial" w:cs="Arial"/>
          <w:sz w:val="20"/>
          <w:szCs w:val="20"/>
        </w:rPr>
      </w:pPr>
      <w:r w:rsidRPr="002C452B">
        <w:rPr>
          <w:rFonts w:ascii="Arial" w:hAnsi="Arial" w:cs="Arial"/>
          <w:b/>
          <w:sz w:val="20"/>
          <w:szCs w:val="20"/>
        </w:rPr>
        <w:t xml:space="preserve">* - należy wypełnić pkt. 1 </w:t>
      </w:r>
      <w:r w:rsidRPr="002C452B">
        <w:rPr>
          <w:rFonts w:ascii="Arial" w:hAnsi="Arial" w:cs="Arial"/>
          <w:b/>
          <w:sz w:val="20"/>
          <w:szCs w:val="20"/>
          <w:u w:val="single"/>
        </w:rPr>
        <w:t>lub</w:t>
      </w:r>
      <w:r w:rsidRPr="002C452B">
        <w:rPr>
          <w:rFonts w:ascii="Arial" w:hAnsi="Arial" w:cs="Arial"/>
          <w:b/>
          <w:sz w:val="20"/>
          <w:szCs w:val="20"/>
        </w:rPr>
        <w:t xml:space="preserve"> pkt. 2</w:t>
      </w:r>
    </w:p>
    <w:p w:rsidR="00777D14" w:rsidRPr="002C452B" w:rsidRDefault="00777D14" w:rsidP="00777D14">
      <w:pPr>
        <w:spacing w:after="0"/>
        <w:ind w:firstLine="709"/>
        <w:rPr>
          <w:rFonts w:ascii="Arial" w:hAnsi="Arial" w:cs="Arial"/>
          <w:sz w:val="20"/>
          <w:szCs w:val="20"/>
          <w:lang w:eastAsia="pl-PL"/>
        </w:rPr>
      </w:pPr>
    </w:p>
    <w:p w:rsidR="006D2CBF" w:rsidRDefault="00777D14" w:rsidP="008B32A8">
      <w:pPr>
        <w:spacing w:after="0"/>
        <w:jc w:val="both"/>
        <w:rPr>
          <w:rFonts w:ascii="Arial" w:hAnsi="Arial" w:cs="Arial"/>
          <w:i/>
          <w:color w:val="FF0000"/>
          <w:sz w:val="20"/>
          <w:szCs w:val="20"/>
          <w:lang w:eastAsia="pl-PL"/>
        </w:rPr>
      </w:pPr>
      <w:r w:rsidRPr="00186CBE">
        <w:rPr>
          <w:rFonts w:ascii="Arial" w:hAnsi="Arial" w:cs="Arial"/>
          <w:b/>
          <w:i/>
          <w:color w:val="FF0000"/>
          <w:sz w:val="20"/>
          <w:szCs w:val="20"/>
          <w:lang w:eastAsia="pl-PL"/>
        </w:rPr>
        <w:t xml:space="preserve">UWAGA: </w:t>
      </w:r>
      <w:r w:rsidR="00186CBE" w:rsidRPr="00186CBE">
        <w:rPr>
          <w:rFonts w:ascii="Arial" w:hAnsi="Arial" w:cs="Arial"/>
          <w:i/>
          <w:color w:val="FF0000"/>
          <w:sz w:val="20"/>
          <w:szCs w:val="20"/>
          <w:lang w:eastAsia="pl-PL"/>
        </w:rPr>
        <w:t>Załącznik nr 2</w:t>
      </w:r>
      <w:r w:rsidRPr="00186CBE">
        <w:rPr>
          <w:rFonts w:ascii="Arial" w:hAnsi="Arial" w:cs="Arial"/>
          <w:i/>
          <w:color w:val="FF0000"/>
          <w:sz w:val="20"/>
          <w:szCs w:val="20"/>
          <w:lang w:eastAsia="pl-PL"/>
        </w:rPr>
        <w:t xml:space="preserve"> wykonawca składa w terminie 3 dni od dnia zamieszczenia na stronie internetowej informacji o której mowa w art. 86 ust. 5 ustawy </w:t>
      </w:r>
      <w:proofErr w:type="spellStart"/>
      <w:r w:rsidRPr="00186CBE">
        <w:rPr>
          <w:rFonts w:ascii="Arial" w:hAnsi="Arial" w:cs="Arial"/>
          <w:i/>
          <w:color w:val="FF0000"/>
          <w:sz w:val="20"/>
          <w:szCs w:val="20"/>
          <w:lang w:eastAsia="pl-PL"/>
        </w:rPr>
        <w:t>Pzp</w:t>
      </w:r>
      <w:proofErr w:type="spellEnd"/>
    </w:p>
    <w:p w:rsidR="008B32A8" w:rsidRPr="008B32A8" w:rsidRDefault="008B32A8" w:rsidP="008B32A8">
      <w:pPr>
        <w:spacing w:after="0"/>
        <w:jc w:val="both"/>
        <w:rPr>
          <w:rFonts w:ascii="Arial" w:hAnsi="Arial" w:cs="Arial"/>
          <w:b/>
          <w:i/>
          <w:color w:val="FF0000"/>
          <w:sz w:val="20"/>
          <w:szCs w:val="20"/>
          <w:lang w:eastAsia="pl-PL"/>
        </w:rPr>
      </w:pPr>
    </w:p>
    <w:p w:rsidR="00D64908" w:rsidRPr="002C452B" w:rsidRDefault="00D64908" w:rsidP="0067739B">
      <w:pPr>
        <w:autoSpaceDE w:val="0"/>
        <w:spacing w:after="0" w:line="240" w:lineRule="auto"/>
        <w:jc w:val="right"/>
        <w:rPr>
          <w:rFonts w:ascii="Arial" w:hAnsi="Arial" w:cs="Arial"/>
          <w:b/>
          <w:bCs/>
          <w:sz w:val="20"/>
          <w:szCs w:val="20"/>
        </w:rPr>
      </w:pPr>
      <w:r w:rsidRPr="002C452B">
        <w:rPr>
          <w:rFonts w:ascii="Arial" w:hAnsi="Arial" w:cs="Arial"/>
          <w:b/>
          <w:sz w:val="20"/>
          <w:szCs w:val="20"/>
        </w:rPr>
        <w:t xml:space="preserve">Załącznik Nr 3 </w:t>
      </w:r>
      <w:r w:rsidR="00777D14" w:rsidRPr="002C452B">
        <w:rPr>
          <w:rFonts w:ascii="Arial" w:hAnsi="Arial" w:cs="Arial"/>
          <w:b/>
          <w:sz w:val="20"/>
          <w:szCs w:val="20"/>
        </w:rPr>
        <w:t xml:space="preserve">– </w:t>
      </w:r>
      <w:r w:rsidRPr="002C452B">
        <w:rPr>
          <w:rFonts w:ascii="Arial" w:hAnsi="Arial" w:cs="Arial"/>
          <w:b/>
          <w:bCs/>
          <w:sz w:val="20"/>
          <w:szCs w:val="20"/>
        </w:rPr>
        <w:t xml:space="preserve">zobowiązanie innych podmiotów do udostępnienia </w:t>
      </w:r>
    </w:p>
    <w:p w:rsidR="00D64908" w:rsidRPr="002C452B" w:rsidRDefault="00D64908" w:rsidP="0067739B">
      <w:pPr>
        <w:autoSpaceDE w:val="0"/>
        <w:spacing w:after="0" w:line="240" w:lineRule="auto"/>
        <w:jc w:val="right"/>
        <w:rPr>
          <w:rFonts w:ascii="Arial" w:hAnsi="Arial" w:cs="Arial"/>
          <w:b/>
          <w:bCs/>
          <w:sz w:val="20"/>
          <w:szCs w:val="20"/>
        </w:rPr>
      </w:pPr>
      <w:r w:rsidRPr="002C452B">
        <w:rPr>
          <w:rFonts w:ascii="Arial" w:hAnsi="Arial" w:cs="Arial"/>
          <w:b/>
          <w:bCs/>
          <w:sz w:val="20"/>
          <w:szCs w:val="20"/>
        </w:rPr>
        <w:t>zasobów niezb</w:t>
      </w:r>
      <w:r w:rsidRPr="002C452B">
        <w:rPr>
          <w:rFonts w:ascii="Arial" w:hAnsi="Arial" w:cs="Arial"/>
          <w:b/>
          <w:sz w:val="20"/>
          <w:szCs w:val="20"/>
        </w:rPr>
        <w:t>ę</w:t>
      </w:r>
      <w:r w:rsidRPr="002C452B">
        <w:rPr>
          <w:rFonts w:ascii="Arial" w:hAnsi="Arial" w:cs="Arial"/>
          <w:b/>
          <w:bCs/>
          <w:sz w:val="20"/>
          <w:szCs w:val="20"/>
        </w:rPr>
        <w:t>dnych do wykonania zamówienia</w:t>
      </w:r>
    </w:p>
    <w:p w:rsidR="005D1A5D" w:rsidRDefault="005D1A5D" w:rsidP="005D1A5D">
      <w:pPr>
        <w:widowControl w:val="0"/>
        <w:autoSpaceDE w:val="0"/>
        <w:autoSpaceDN w:val="0"/>
        <w:adjustRightInd w:val="0"/>
        <w:spacing w:after="0"/>
        <w:rPr>
          <w:rFonts w:ascii="Arial" w:hAnsi="Arial" w:cs="Arial"/>
          <w:sz w:val="20"/>
          <w:szCs w:val="20"/>
          <w:lang w:eastAsia="pl-PL"/>
        </w:rPr>
      </w:pPr>
    </w:p>
    <w:p w:rsidR="00777D14" w:rsidRPr="005D1A5D"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777D14" w:rsidRPr="002C452B" w:rsidRDefault="00777D14" w:rsidP="00777D14">
      <w:pPr>
        <w:spacing w:after="0"/>
        <w:jc w:val="both"/>
        <w:rPr>
          <w:rFonts w:ascii="Arial" w:hAnsi="Arial" w:cs="Arial"/>
          <w:b/>
          <w:i/>
          <w:sz w:val="20"/>
          <w:szCs w:val="20"/>
          <w:lang w:eastAsia="pl-PL"/>
        </w:rPr>
      </w:pPr>
    </w:p>
    <w:p w:rsidR="00D64908" w:rsidRPr="002C452B" w:rsidRDefault="00D64908" w:rsidP="00D64908">
      <w:pPr>
        <w:autoSpaceDE w:val="0"/>
        <w:spacing w:after="0" w:line="360" w:lineRule="auto"/>
        <w:jc w:val="center"/>
        <w:rPr>
          <w:rFonts w:ascii="Arial" w:hAnsi="Arial" w:cs="Arial"/>
          <w:b/>
          <w:bCs/>
          <w:sz w:val="20"/>
          <w:szCs w:val="20"/>
        </w:rPr>
      </w:pPr>
      <w:r w:rsidRPr="002C452B">
        <w:rPr>
          <w:rFonts w:ascii="Arial" w:hAnsi="Arial" w:cs="Arial"/>
          <w:b/>
          <w:bCs/>
          <w:sz w:val="20"/>
          <w:szCs w:val="20"/>
        </w:rPr>
        <w:t xml:space="preserve">ZOBOWIĄZANIE INNYCH PODMIOTÓW DO UDOSTĘPNIENIA </w:t>
      </w:r>
    </w:p>
    <w:p w:rsidR="00D64908" w:rsidRPr="002C452B" w:rsidRDefault="00D64908" w:rsidP="00D64908">
      <w:pPr>
        <w:autoSpaceDE w:val="0"/>
        <w:spacing w:after="0" w:line="360" w:lineRule="auto"/>
        <w:jc w:val="center"/>
        <w:rPr>
          <w:rFonts w:ascii="Arial" w:hAnsi="Arial" w:cs="Arial"/>
          <w:b/>
          <w:bCs/>
          <w:sz w:val="20"/>
          <w:szCs w:val="20"/>
        </w:rPr>
      </w:pPr>
      <w:r w:rsidRPr="002C452B">
        <w:rPr>
          <w:rFonts w:ascii="Arial" w:hAnsi="Arial" w:cs="Arial"/>
          <w:b/>
          <w:bCs/>
          <w:sz w:val="20"/>
          <w:szCs w:val="20"/>
        </w:rPr>
        <w:t>ZASOBÓW NIEZB</w:t>
      </w:r>
      <w:r w:rsidRPr="002C452B">
        <w:rPr>
          <w:rFonts w:ascii="Arial" w:hAnsi="Arial" w:cs="Arial"/>
          <w:b/>
          <w:sz w:val="20"/>
          <w:szCs w:val="20"/>
        </w:rPr>
        <w:t>Ę</w:t>
      </w:r>
      <w:r w:rsidRPr="002C452B">
        <w:rPr>
          <w:rFonts w:ascii="Arial" w:hAnsi="Arial" w:cs="Arial"/>
          <w:b/>
          <w:bCs/>
          <w:sz w:val="20"/>
          <w:szCs w:val="20"/>
        </w:rPr>
        <w:t>DNYCH DO WYKONANIA ZAMÓWIENIA</w:t>
      </w:r>
    </w:p>
    <w:p w:rsidR="00D64908" w:rsidRPr="00BB0790" w:rsidRDefault="00D64908" w:rsidP="00BB0790">
      <w:pPr>
        <w:autoSpaceDE w:val="0"/>
        <w:spacing w:line="240" w:lineRule="auto"/>
        <w:jc w:val="both"/>
        <w:rPr>
          <w:rFonts w:ascii="Arial" w:hAnsi="Arial" w:cs="Arial"/>
          <w:sz w:val="20"/>
          <w:szCs w:val="20"/>
        </w:rPr>
      </w:pPr>
      <w:r w:rsidRPr="00BB0790">
        <w:rPr>
          <w:rFonts w:ascii="Arial" w:hAnsi="Arial" w:cs="Arial"/>
          <w:sz w:val="20"/>
          <w:szCs w:val="20"/>
        </w:rPr>
        <w:t>Podmiot:...................................................................................................................................................</w:t>
      </w:r>
    </w:p>
    <w:p w:rsidR="00D64908" w:rsidRPr="00BB0790" w:rsidRDefault="00D64908" w:rsidP="00BB0790">
      <w:pPr>
        <w:autoSpaceDE w:val="0"/>
        <w:spacing w:line="240" w:lineRule="auto"/>
        <w:jc w:val="center"/>
        <w:rPr>
          <w:rFonts w:ascii="Arial" w:hAnsi="Arial" w:cs="Arial"/>
          <w:i/>
          <w:sz w:val="16"/>
          <w:szCs w:val="16"/>
        </w:rPr>
      </w:pPr>
      <w:r w:rsidRPr="00BB0790">
        <w:rPr>
          <w:rFonts w:ascii="Arial" w:hAnsi="Arial" w:cs="Arial"/>
          <w:i/>
          <w:sz w:val="16"/>
          <w:szCs w:val="16"/>
        </w:rPr>
        <w:t xml:space="preserve"> (pieczęć / nazwa podmiotu udostępniającego zasoby)</w:t>
      </w:r>
    </w:p>
    <w:p w:rsidR="00D64908" w:rsidRPr="00BB0790" w:rsidRDefault="00D64908" w:rsidP="00BB0790">
      <w:pPr>
        <w:spacing w:line="240" w:lineRule="auto"/>
        <w:rPr>
          <w:rFonts w:ascii="Arial" w:hAnsi="Arial" w:cs="Arial"/>
          <w:bCs/>
          <w:sz w:val="20"/>
          <w:szCs w:val="20"/>
        </w:rPr>
      </w:pPr>
      <w:r w:rsidRPr="00BB0790">
        <w:rPr>
          <w:rFonts w:ascii="Arial" w:hAnsi="Arial" w:cs="Arial"/>
          <w:bCs/>
          <w:sz w:val="20"/>
          <w:szCs w:val="20"/>
        </w:rPr>
        <w:t>zobowiązuje się do udostępnienia Wykonawcy: …………………………………………………………………</w:t>
      </w:r>
    </w:p>
    <w:p w:rsidR="00D64908" w:rsidRPr="00BB0790" w:rsidRDefault="00BB0790" w:rsidP="00BB0790">
      <w:pPr>
        <w:spacing w:line="240" w:lineRule="auto"/>
        <w:ind w:left="-709" w:firstLine="708"/>
        <w:jc w:val="both"/>
        <w:rPr>
          <w:rFonts w:ascii="Arial" w:hAnsi="Arial" w:cs="Arial"/>
          <w:bCs/>
          <w:sz w:val="16"/>
          <w:szCs w:val="16"/>
        </w:rPr>
      </w:pPr>
      <w:r>
        <w:rPr>
          <w:rFonts w:ascii="Arial" w:hAnsi="Arial" w:cs="Arial"/>
          <w:bCs/>
          <w:sz w:val="16"/>
          <w:szCs w:val="16"/>
        </w:rPr>
        <w:t xml:space="preserve">                                                                                                             </w:t>
      </w:r>
      <w:r w:rsidR="00D64908" w:rsidRPr="00BB0790">
        <w:rPr>
          <w:rFonts w:ascii="Arial" w:hAnsi="Arial" w:cs="Arial"/>
          <w:bCs/>
          <w:sz w:val="16"/>
          <w:szCs w:val="16"/>
        </w:rPr>
        <w:t>(podać nazwę Wykonawcy przyjmującego zasoby)</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następujących zasobów:</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both"/>
        <w:rPr>
          <w:rFonts w:ascii="Arial" w:hAnsi="Arial" w:cs="Arial"/>
          <w:bCs/>
          <w:sz w:val="20"/>
          <w:szCs w:val="20"/>
        </w:rPr>
      </w:pPr>
      <w:r w:rsidRPr="00BB0790">
        <w:rPr>
          <w:rFonts w:ascii="Arial" w:hAnsi="Arial" w:cs="Arial"/>
          <w:bCs/>
          <w:sz w:val="20"/>
          <w:szCs w:val="20"/>
        </w:rPr>
        <w:lastRenderedPageBreak/>
        <w:t>……………………………………………………………………………………………………………………</w:t>
      </w:r>
    </w:p>
    <w:p w:rsidR="00D64908" w:rsidRPr="00BB0790" w:rsidRDefault="00D64908" w:rsidP="00BB0790">
      <w:pPr>
        <w:spacing w:after="0" w:line="240" w:lineRule="auto"/>
        <w:jc w:val="center"/>
        <w:rPr>
          <w:rFonts w:ascii="Arial" w:hAnsi="Arial" w:cs="Arial"/>
          <w:bCs/>
          <w:sz w:val="16"/>
          <w:szCs w:val="16"/>
        </w:rPr>
      </w:pPr>
      <w:r w:rsidRPr="00BB0790">
        <w:rPr>
          <w:rFonts w:ascii="Arial" w:hAnsi="Arial" w:cs="Arial"/>
          <w:bCs/>
          <w:sz w:val="16"/>
          <w:szCs w:val="16"/>
        </w:rPr>
        <w:t>(podać rodzaj, zakres udostępnianego zasobów)</w:t>
      </w:r>
    </w:p>
    <w:p w:rsidR="00D64908" w:rsidRPr="00BB0790" w:rsidRDefault="00D64908" w:rsidP="00BB0790">
      <w:pPr>
        <w:spacing w:after="0" w:line="240" w:lineRule="auto"/>
        <w:jc w:val="center"/>
        <w:rPr>
          <w:rFonts w:ascii="Arial" w:hAnsi="Arial" w:cs="Arial"/>
          <w:bCs/>
          <w:sz w:val="20"/>
          <w:szCs w:val="20"/>
        </w:rPr>
      </w:pP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 xml:space="preserve">które zostaną wykorzystane przez ww. wskazanego Wykonawcę w sposób: </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line="240" w:lineRule="auto"/>
        <w:jc w:val="center"/>
        <w:rPr>
          <w:rFonts w:ascii="Arial" w:hAnsi="Arial" w:cs="Arial"/>
          <w:bCs/>
          <w:sz w:val="16"/>
          <w:szCs w:val="16"/>
        </w:rPr>
      </w:pPr>
      <w:r w:rsidRPr="00BB0790">
        <w:rPr>
          <w:rFonts w:ascii="Arial" w:hAnsi="Arial" w:cs="Arial"/>
          <w:bCs/>
          <w:sz w:val="16"/>
          <w:szCs w:val="16"/>
        </w:rPr>
        <w:t>(podać w jaki sposób Wykonawca wykorzysta udostępniane zasoby przy wykonywaniu zamówienia)</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Zasoby udostępnię na podstawie…………………………………………………………………………..</w:t>
      </w:r>
    </w:p>
    <w:p w:rsidR="00D64908" w:rsidRPr="00BB0790" w:rsidRDefault="00D64908" w:rsidP="00BB0790">
      <w:pPr>
        <w:spacing w:after="0"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center"/>
        <w:rPr>
          <w:rFonts w:ascii="Arial" w:hAnsi="Arial" w:cs="Arial"/>
          <w:bCs/>
          <w:sz w:val="16"/>
          <w:szCs w:val="16"/>
        </w:rPr>
      </w:pPr>
      <w:r w:rsidRPr="00BB0790">
        <w:rPr>
          <w:rFonts w:ascii="Arial" w:hAnsi="Arial" w:cs="Arial"/>
          <w:bCs/>
          <w:sz w:val="16"/>
          <w:szCs w:val="16"/>
        </w:rPr>
        <w:t>(podać charakter stosunku, jaki będzie łączył Wykonawcę z innym podmiotem)</w:t>
      </w:r>
    </w:p>
    <w:p w:rsidR="00D64908" w:rsidRPr="00BB0790" w:rsidRDefault="00D64908" w:rsidP="00BB0790">
      <w:pPr>
        <w:spacing w:line="240" w:lineRule="auto"/>
        <w:jc w:val="both"/>
        <w:rPr>
          <w:rFonts w:ascii="Arial" w:hAnsi="Arial" w:cs="Arial"/>
          <w:bCs/>
          <w:sz w:val="20"/>
          <w:szCs w:val="20"/>
        </w:rPr>
      </w:pP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 zakresie i okresie ………………………………………………………………………………………………</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 xml:space="preserve">…………………………………………………………………………………. przy wykonywaniu zamówienia. </w:t>
      </w:r>
    </w:p>
    <w:p w:rsidR="00D64908" w:rsidRPr="00BB0790" w:rsidRDefault="00D64908" w:rsidP="00BB0790">
      <w:pPr>
        <w:spacing w:line="240" w:lineRule="auto"/>
        <w:rPr>
          <w:rFonts w:ascii="Arial" w:hAnsi="Arial" w:cs="Arial"/>
          <w:bCs/>
          <w:sz w:val="20"/>
          <w:szCs w:val="20"/>
        </w:rPr>
      </w:pPr>
      <w:r w:rsidRPr="00BB0790">
        <w:rPr>
          <w:rFonts w:ascii="Arial" w:hAnsi="Arial" w:cs="Arial"/>
          <w:bCs/>
          <w:sz w:val="20"/>
          <w:szCs w:val="20"/>
        </w:rPr>
        <w:t>(podać w jakim zakresie i okresie inny podmiot  będzie brał udział przy wykonywaniu zamówienia)</w:t>
      </w:r>
    </w:p>
    <w:p w:rsidR="00380B85" w:rsidRPr="00BB0790" w:rsidRDefault="00D64908" w:rsidP="00BB0790">
      <w:pPr>
        <w:widowControl w:val="0"/>
        <w:autoSpaceDE w:val="0"/>
        <w:spacing w:after="0" w:line="240" w:lineRule="auto"/>
        <w:rPr>
          <w:rFonts w:ascii="Arial" w:hAnsi="Arial" w:cs="Arial"/>
          <w:b/>
          <w:i/>
          <w:color w:val="0070C0"/>
          <w:sz w:val="20"/>
          <w:szCs w:val="20"/>
          <w:lang w:eastAsia="pl-PL"/>
        </w:rPr>
      </w:pPr>
      <w:r w:rsidRPr="00BB0790">
        <w:rPr>
          <w:rFonts w:ascii="Arial" w:hAnsi="Arial" w:cs="Arial"/>
          <w:bCs/>
          <w:sz w:val="20"/>
          <w:szCs w:val="20"/>
        </w:rPr>
        <w:t xml:space="preserve">Ww. zasoby będą wykorzystane na potrzeby wykonania zamówienia w ramach postępowania prowadzonego w trybie przetargu nieograniczonego na: </w:t>
      </w:r>
      <w:r w:rsidR="00380B85" w:rsidRPr="00BB0790">
        <w:rPr>
          <w:rFonts w:ascii="Arial" w:hAnsi="Arial" w:cs="Arial"/>
          <w:b/>
          <w:i/>
          <w:sz w:val="20"/>
          <w:szCs w:val="20"/>
          <w:shd w:val="clear" w:color="auto" w:fill="FFFFFF"/>
        </w:rPr>
        <w:t>„</w:t>
      </w:r>
      <w:r w:rsidR="00B45988" w:rsidRPr="00B45988">
        <w:rPr>
          <w:rFonts w:ascii="Arial" w:hAnsi="Arial" w:cs="Arial"/>
          <w:b/>
          <w:i/>
          <w:sz w:val="20"/>
          <w:szCs w:val="20"/>
        </w:rPr>
        <w:t>Ochrona zasobów przyrodniczych w pasach dróg powiatowych na terenie powiatu iławskiego</w:t>
      </w:r>
      <w:r w:rsidR="00380B85" w:rsidRPr="00BB0790">
        <w:rPr>
          <w:rFonts w:ascii="Arial" w:hAnsi="Arial" w:cs="Arial"/>
          <w:b/>
          <w:i/>
          <w:sz w:val="20"/>
          <w:szCs w:val="20"/>
        </w:rPr>
        <w:t>”</w:t>
      </w:r>
      <w:r w:rsidR="00380B85" w:rsidRPr="00BB0790">
        <w:rPr>
          <w:rFonts w:ascii="Arial" w:hAnsi="Arial" w:cs="Arial"/>
          <w:b/>
          <w:i/>
          <w:color w:val="5B9BD5"/>
          <w:sz w:val="20"/>
          <w:szCs w:val="20"/>
          <w:lang w:eastAsia="pl-PL"/>
        </w:rPr>
        <w:t xml:space="preserve"> </w:t>
      </w:r>
      <w:r w:rsidR="00380B85" w:rsidRPr="00BB0790">
        <w:rPr>
          <w:rFonts w:ascii="Arial" w:hAnsi="Arial" w:cs="Arial"/>
          <w:b/>
          <w:i/>
          <w:color w:val="0070C0"/>
          <w:sz w:val="20"/>
          <w:szCs w:val="20"/>
          <w:lang w:eastAsia="pl-PL"/>
        </w:rPr>
        <w:t>część ……………………</w:t>
      </w:r>
    </w:p>
    <w:p w:rsidR="00D64908" w:rsidRPr="00BB0790" w:rsidRDefault="00D64908" w:rsidP="00BB0790">
      <w:pPr>
        <w:spacing w:after="0" w:line="240" w:lineRule="auto"/>
        <w:jc w:val="both"/>
        <w:rPr>
          <w:rFonts w:ascii="Arial" w:hAnsi="Arial" w:cs="Arial"/>
          <w:b/>
          <w:i/>
          <w:sz w:val="20"/>
          <w:szCs w:val="20"/>
          <w:lang w:eastAsia="pl-PL"/>
        </w:rPr>
      </w:pPr>
    </w:p>
    <w:p w:rsidR="00D64908" w:rsidRPr="00BB0790" w:rsidRDefault="00D64908" w:rsidP="00BB0790">
      <w:pPr>
        <w:spacing w:after="0" w:line="240" w:lineRule="auto"/>
        <w:ind w:left="283"/>
        <w:jc w:val="both"/>
        <w:rPr>
          <w:rFonts w:ascii="Arial" w:hAnsi="Arial" w:cs="Arial"/>
          <w:b/>
          <w:i/>
          <w:sz w:val="20"/>
          <w:szCs w:val="20"/>
          <w:lang w:eastAsia="pl-PL"/>
        </w:rPr>
      </w:pPr>
    </w:p>
    <w:p w:rsidR="00D64908" w:rsidRPr="00BB0790" w:rsidRDefault="00D64908" w:rsidP="00BB0790">
      <w:pPr>
        <w:autoSpaceDE w:val="0"/>
        <w:spacing w:line="240" w:lineRule="auto"/>
        <w:jc w:val="both"/>
        <w:rPr>
          <w:rFonts w:ascii="Arial" w:hAnsi="Arial" w:cs="Arial"/>
          <w:bCs/>
          <w:sz w:val="20"/>
          <w:szCs w:val="20"/>
        </w:rPr>
      </w:pPr>
      <w:r w:rsidRPr="00BB0790">
        <w:rPr>
          <w:rFonts w:ascii="Arial" w:hAnsi="Arial" w:cs="Arial"/>
          <w:bCs/>
          <w:sz w:val="20"/>
          <w:szCs w:val="20"/>
        </w:rPr>
        <w:t>Wyżej wymienione zasoby zostaną przez nas bezwarunkowo udostępnione w ww. okresie.</w:t>
      </w:r>
    </w:p>
    <w:p w:rsidR="00BB0790" w:rsidRDefault="00D64908" w:rsidP="00D64908">
      <w:pPr>
        <w:autoSpaceDE w:val="0"/>
        <w:spacing w:line="360" w:lineRule="auto"/>
        <w:jc w:val="both"/>
        <w:rPr>
          <w:rFonts w:ascii="Arial" w:hAnsi="Arial" w:cs="Arial"/>
          <w:sz w:val="20"/>
          <w:szCs w:val="20"/>
          <w:lang w:eastAsia="pl-PL"/>
        </w:rPr>
      </w:pPr>
      <w:r w:rsidRPr="00BB0790">
        <w:rPr>
          <w:rFonts w:ascii="Arial" w:hAnsi="Arial" w:cs="Arial"/>
          <w:i/>
          <w:iCs/>
          <w:sz w:val="16"/>
          <w:szCs w:val="16"/>
        </w:rPr>
        <w:t xml:space="preserve">*niepotrzebne skreślić                           </w:t>
      </w:r>
    </w:p>
    <w:p w:rsidR="00BB0790" w:rsidRDefault="00BB0790" w:rsidP="00D64908">
      <w:pPr>
        <w:autoSpaceDE w:val="0"/>
        <w:spacing w:line="360" w:lineRule="auto"/>
        <w:jc w:val="both"/>
        <w:rPr>
          <w:rFonts w:ascii="Arial" w:hAnsi="Arial" w:cs="Arial"/>
          <w:sz w:val="20"/>
          <w:szCs w:val="20"/>
          <w:lang w:eastAsia="pl-PL"/>
        </w:rPr>
      </w:pPr>
    </w:p>
    <w:p w:rsidR="00D64908" w:rsidRPr="00BB0790" w:rsidRDefault="00D64908" w:rsidP="00D64908">
      <w:pPr>
        <w:autoSpaceDE w:val="0"/>
        <w:spacing w:line="360" w:lineRule="auto"/>
        <w:jc w:val="both"/>
        <w:rPr>
          <w:rFonts w:ascii="Arial" w:hAnsi="Arial" w:cs="Arial"/>
          <w:sz w:val="20"/>
          <w:szCs w:val="20"/>
          <w:lang w:eastAsia="pl-PL"/>
        </w:rPr>
      </w:pPr>
      <w:r w:rsidRPr="00BB0790">
        <w:rPr>
          <w:rFonts w:ascii="Arial" w:hAnsi="Arial" w:cs="Arial"/>
          <w:sz w:val="20"/>
          <w:szCs w:val="20"/>
          <w:lang w:eastAsia="pl-PL"/>
        </w:rPr>
        <w:t xml:space="preserve">                          </w:t>
      </w: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64908" w:rsidRPr="002C452B" w:rsidRDefault="00D64908" w:rsidP="00D64908">
      <w:pPr>
        <w:autoSpaceDE w:val="0"/>
        <w:ind w:left="4248"/>
        <w:jc w:val="center"/>
        <w:rPr>
          <w:rFonts w:ascii="Arial" w:hAnsi="Arial" w:cs="Arial"/>
          <w:b/>
        </w:rPr>
      </w:pPr>
    </w:p>
    <w:p w:rsidR="00D64908" w:rsidRPr="002C452B" w:rsidRDefault="00D64908" w:rsidP="00D64908">
      <w:pPr>
        <w:autoSpaceDE w:val="0"/>
        <w:ind w:left="4248"/>
        <w:jc w:val="center"/>
        <w:rPr>
          <w:rFonts w:ascii="Arial" w:hAnsi="Arial" w:cs="Arial"/>
          <w:b/>
        </w:rPr>
      </w:pPr>
    </w:p>
    <w:p w:rsidR="00D64908" w:rsidRPr="002C452B" w:rsidRDefault="00D64908" w:rsidP="00D64908">
      <w:pPr>
        <w:autoSpaceDE w:val="0"/>
        <w:ind w:left="4248"/>
        <w:jc w:val="center"/>
        <w:rPr>
          <w:rFonts w:ascii="Arial" w:hAnsi="Arial" w:cs="Arial"/>
          <w:b/>
        </w:rPr>
      </w:pPr>
    </w:p>
    <w:p w:rsidR="005D1A5D" w:rsidRPr="0083630A" w:rsidRDefault="005D1A5D" w:rsidP="0083630A">
      <w:pPr>
        <w:pStyle w:val="Nagwek3"/>
        <w:jc w:val="right"/>
        <w:rPr>
          <w:color w:val="000000" w:themeColor="text1"/>
          <w:sz w:val="20"/>
          <w:szCs w:val="20"/>
        </w:rPr>
      </w:pPr>
      <w:bookmarkStart w:id="39" w:name="_Toc466028946"/>
      <w:bookmarkStart w:id="40" w:name="_Toc522624046"/>
      <w:bookmarkStart w:id="41" w:name="_Toc44583620"/>
      <w:r w:rsidRPr="005D1A5D">
        <w:rPr>
          <w:color w:val="000000" w:themeColor="text1"/>
          <w:sz w:val="20"/>
          <w:szCs w:val="20"/>
        </w:rPr>
        <w:t>Załącznik Nr 4 do formularza ofertowego</w:t>
      </w:r>
      <w:bookmarkEnd w:id="39"/>
      <w:bookmarkEnd w:id="40"/>
      <w:bookmarkEnd w:id="41"/>
      <w:r w:rsidR="0083630A">
        <w:rPr>
          <w:color w:val="000000" w:themeColor="text1"/>
          <w:sz w:val="20"/>
          <w:szCs w:val="20"/>
        </w:rPr>
        <w:t xml:space="preserve"> </w:t>
      </w:r>
    </w:p>
    <w:p w:rsidR="005D1A5D" w:rsidRPr="005D1A5D" w:rsidRDefault="005D1A5D" w:rsidP="005D1A5D">
      <w:pPr>
        <w:spacing w:line="480" w:lineRule="auto"/>
        <w:rPr>
          <w:rFonts w:ascii="Arial" w:hAnsi="Arial" w:cs="Arial"/>
          <w:b/>
          <w:sz w:val="20"/>
          <w:szCs w:val="20"/>
        </w:rPr>
      </w:pPr>
      <w:r w:rsidRPr="005D1A5D">
        <w:rPr>
          <w:rFonts w:ascii="Arial" w:hAnsi="Arial" w:cs="Arial"/>
          <w:sz w:val="20"/>
          <w:szCs w:val="20"/>
        </w:rPr>
        <w:t xml:space="preserve">   </w:t>
      </w:r>
      <w:r w:rsidRPr="005D1A5D">
        <w:rPr>
          <w:rFonts w:ascii="Arial" w:hAnsi="Arial" w:cs="Arial"/>
          <w:b/>
          <w:sz w:val="20"/>
          <w:szCs w:val="20"/>
        </w:rPr>
        <w:t>Wykonawca:</w:t>
      </w:r>
    </w:p>
    <w:p w:rsidR="005D1A5D" w:rsidRPr="005D1A5D" w:rsidRDefault="005D1A5D" w:rsidP="005D1A5D">
      <w:pPr>
        <w:ind w:right="5954"/>
        <w:rPr>
          <w:rFonts w:ascii="Arial" w:hAnsi="Arial" w:cs="Arial"/>
          <w:sz w:val="20"/>
          <w:szCs w:val="20"/>
        </w:rPr>
      </w:pPr>
      <w:r w:rsidRPr="005D1A5D">
        <w:rPr>
          <w:rFonts w:ascii="Arial" w:hAnsi="Arial" w:cs="Arial"/>
          <w:sz w:val="20"/>
          <w:szCs w:val="20"/>
        </w:rPr>
        <w:t>………………………………………………</w:t>
      </w:r>
    </w:p>
    <w:p w:rsidR="005D1A5D" w:rsidRPr="005D1A5D" w:rsidRDefault="005D1A5D" w:rsidP="005D1A5D">
      <w:pPr>
        <w:ind w:right="5953"/>
        <w:rPr>
          <w:rFonts w:ascii="Arial" w:hAnsi="Arial" w:cs="Arial"/>
          <w:i/>
          <w:sz w:val="20"/>
          <w:szCs w:val="20"/>
        </w:rPr>
      </w:pPr>
      <w:r w:rsidRPr="005D1A5D">
        <w:rPr>
          <w:rFonts w:ascii="Arial" w:hAnsi="Arial" w:cs="Arial"/>
          <w:i/>
          <w:sz w:val="20"/>
          <w:szCs w:val="20"/>
        </w:rPr>
        <w:t>(pieczęć lub pełna nazwa/firma, adres)</w:t>
      </w:r>
    </w:p>
    <w:p w:rsidR="005D1A5D" w:rsidRPr="005D1A5D" w:rsidRDefault="005D1A5D" w:rsidP="005D1A5D">
      <w:pPr>
        <w:ind w:right="6803"/>
        <w:rPr>
          <w:rFonts w:ascii="Arial" w:hAnsi="Arial" w:cs="Arial"/>
          <w:sz w:val="20"/>
          <w:szCs w:val="20"/>
        </w:rPr>
      </w:pPr>
    </w:p>
    <w:p w:rsidR="005D1A5D" w:rsidRPr="00372D96"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5D1A5D" w:rsidRPr="005D1A5D" w:rsidRDefault="005D1A5D" w:rsidP="005D1A5D">
      <w:pPr>
        <w:jc w:val="center"/>
        <w:rPr>
          <w:rFonts w:ascii="Arial" w:hAnsi="Arial" w:cs="Arial"/>
          <w:i/>
          <w:sz w:val="20"/>
          <w:szCs w:val="20"/>
          <w:u w:val="single"/>
        </w:rPr>
      </w:pPr>
    </w:p>
    <w:p w:rsidR="005D1A5D" w:rsidRDefault="005D1A5D" w:rsidP="005D1A5D">
      <w:pPr>
        <w:jc w:val="center"/>
        <w:rPr>
          <w:rFonts w:ascii="Arial" w:hAnsi="Arial" w:cs="Arial"/>
          <w:i/>
          <w:sz w:val="20"/>
          <w:szCs w:val="20"/>
          <w:u w:val="single"/>
        </w:rPr>
      </w:pPr>
      <w:r w:rsidRPr="005D1A5D">
        <w:rPr>
          <w:rFonts w:ascii="Arial" w:hAnsi="Arial" w:cs="Arial"/>
          <w:i/>
          <w:sz w:val="20"/>
          <w:szCs w:val="20"/>
          <w:u w:val="single"/>
        </w:rPr>
        <w:t xml:space="preserve">/Oświadczenie składane na wezwanie Zamawiającego  po otwarciu ofert przez Wykonawcę, </w:t>
      </w: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którego oferta została najwyżej oceniona/</w:t>
      </w:r>
    </w:p>
    <w:p w:rsidR="005D1A5D" w:rsidRPr="005D1A5D" w:rsidRDefault="005D1A5D" w:rsidP="005D1A5D">
      <w:pPr>
        <w:jc w:val="center"/>
        <w:rPr>
          <w:rFonts w:ascii="Arial" w:hAnsi="Arial" w:cs="Arial"/>
          <w:i/>
          <w:color w:val="0070C0"/>
          <w:sz w:val="20"/>
          <w:szCs w:val="20"/>
        </w:rPr>
      </w:pPr>
    </w:p>
    <w:p w:rsidR="005D1A5D" w:rsidRPr="005D1A5D" w:rsidRDefault="005D1A5D" w:rsidP="005D1A5D">
      <w:pPr>
        <w:jc w:val="center"/>
        <w:rPr>
          <w:rFonts w:ascii="Arial" w:hAnsi="Arial" w:cs="Arial"/>
          <w:b/>
          <w:sz w:val="20"/>
          <w:szCs w:val="20"/>
        </w:rPr>
      </w:pPr>
      <w:r w:rsidRPr="005D1A5D">
        <w:rPr>
          <w:rFonts w:ascii="Arial" w:hAnsi="Arial" w:cs="Arial"/>
          <w:b/>
          <w:sz w:val="20"/>
          <w:szCs w:val="20"/>
        </w:rPr>
        <w:lastRenderedPageBreak/>
        <w:t>O Ś W I A D C Z E N I E</w:t>
      </w: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 xml:space="preserve">składane na podstawie art. 24 ust. 1 pkt 15 ustawy prawo zamówień publicznych </w:t>
      </w:r>
    </w:p>
    <w:p w:rsidR="005D1A5D" w:rsidRPr="005D1A5D" w:rsidRDefault="005D1A5D" w:rsidP="005D1A5D">
      <w:pPr>
        <w:jc w:val="both"/>
        <w:rPr>
          <w:rFonts w:ascii="Arial" w:hAnsi="Arial" w:cs="Arial"/>
          <w:iCs/>
          <w:smallCaps/>
          <w:color w:val="000000" w:themeColor="text1"/>
          <w:sz w:val="20"/>
          <w:szCs w:val="20"/>
        </w:rPr>
      </w:pPr>
      <w:r w:rsidRPr="005D1A5D">
        <w:rPr>
          <w:rFonts w:ascii="Arial" w:eastAsia="Arial Narrow" w:hAnsi="Arial" w:cs="Arial"/>
          <w:bCs/>
          <w:sz w:val="20"/>
          <w:szCs w:val="20"/>
        </w:rPr>
        <w:t xml:space="preserve">dotyczy: </w:t>
      </w:r>
      <w:r w:rsidRPr="00BB0790">
        <w:rPr>
          <w:rFonts w:ascii="Arial" w:hAnsi="Arial" w:cs="Arial"/>
          <w:bCs/>
          <w:sz w:val="20"/>
          <w:szCs w:val="20"/>
        </w:rPr>
        <w:t xml:space="preserve">postępowania prowadzonego w trybie przetargu nieograniczonego na: </w:t>
      </w:r>
      <w:r w:rsidRPr="00BB0790">
        <w:rPr>
          <w:rFonts w:ascii="Arial" w:hAnsi="Arial" w:cs="Arial"/>
          <w:b/>
          <w:i/>
          <w:sz w:val="20"/>
          <w:szCs w:val="20"/>
          <w:shd w:val="clear" w:color="auto" w:fill="FFFFFF"/>
        </w:rPr>
        <w:t>„</w:t>
      </w:r>
      <w:r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p>
    <w:p w:rsidR="005D1A5D" w:rsidRPr="005D1A5D" w:rsidRDefault="005D1A5D" w:rsidP="005D1A5D">
      <w:pPr>
        <w:jc w:val="both"/>
        <w:rPr>
          <w:rFonts w:ascii="Arial" w:hAnsi="Arial" w:cs="Arial"/>
          <w:b/>
          <w:sz w:val="20"/>
          <w:szCs w:val="20"/>
        </w:rPr>
      </w:pPr>
    </w:p>
    <w:p w:rsidR="005D1A5D" w:rsidRPr="005D1A5D" w:rsidRDefault="005D1A5D" w:rsidP="005D1A5D">
      <w:pPr>
        <w:pStyle w:val="Tekstpodstawowy"/>
        <w:rPr>
          <w:rFonts w:ascii="Arial" w:hAnsi="Arial" w:cs="Arial"/>
          <w:sz w:val="20"/>
        </w:rPr>
      </w:pPr>
      <w:r w:rsidRPr="005D1A5D">
        <w:rPr>
          <w:rFonts w:ascii="Arial" w:hAnsi="Arial" w:cs="Arial"/>
          <w:sz w:val="20"/>
        </w:rPr>
        <w:t>Oświadczam, że nie wydano/wydano** wobec Wykonawcy, którego reprezentuję prawomocnego wyroku sądu lub ostatecznej decyzji administracyjnej o zaleganiu z uiszczaniem podatków, opłat lub składek na ubezpieczenia społeczne lub zdrowotne.</w:t>
      </w:r>
    </w:p>
    <w:p w:rsidR="005D1A5D" w:rsidRPr="005D1A5D" w:rsidRDefault="005D1A5D" w:rsidP="005D1A5D">
      <w:pPr>
        <w:pStyle w:val="Tekstpodstawowy"/>
        <w:pBdr>
          <w:bottom w:val="single" w:sz="4" w:space="1" w:color="auto"/>
        </w:pBdr>
        <w:rPr>
          <w:rFonts w:ascii="Arial" w:hAnsi="Arial" w:cs="Arial"/>
          <w:sz w:val="20"/>
          <w:u w:val="single"/>
        </w:rPr>
      </w:pPr>
    </w:p>
    <w:p w:rsidR="005D1A5D" w:rsidRPr="005D1A5D" w:rsidRDefault="005D1A5D" w:rsidP="005D1A5D">
      <w:pPr>
        <w:pStyle w:val="Tekstpodstawowy"/>
        <w:rPr>
          <w:rFonts w:ascii="Arial" w:hAnsi="Arial" w:cs="Arial"/>
          <w:sz w:val="20"/>
        </w:rPr>
      </w:pPr>
      <w:r w:rsidRPr="005D1A5D">
        <w:rPr>
          <w:rFonts w:ascii="Arial" w:hAnsi="Arial" w:cs="Arial"/>
          <w:sz w:val="20"/>
        </w:rPr>
        <w:t>W załączeniu składam dokumenty potwierdzające dokonanie płatności tych należności wraz z ewentualnymi odsetkami lub grzywnami lub zawarcie wiążącego porozumienia w sprawie spłat tych należności [</w:t>
      </w:r>
      <w:r w:rsidRPr="005D1A5D">
        <w:rPr>
          <w:rFonts w:ascii="Arial" w:hAnsi="Arial" w:cs="Arial"/>
          <w:i/>
          <w:sz w:val="20"/>
        </w:rPr>
        <w:t>dotyczy Wykonawców, którzy posiadają prawomocny wyrok lub ostateczną decyzję</w:t>
      </w:r>
      <w:r w:rsidRPr="005D1A5D">
        <w:rPr>
          <w:rFonts w:ascii="Arial" w:hAnsi="Arial" w:cs="Arial"/>
          <w:sz w:val="20"/>
        </w:rPr>
        <w:t>]</w:t>
      </w:r>
      <w:r w:rsidRPr="005D1A5D">
        <w:rPr>
          <w:rFonts w:ascii="Arial" w:hAnsi="Arial" w:cs="Arial"/>
          <w:sz w:val="20"/>
          <w:u w:val="single"/>
        </w:rPr>
        <w:t>.</w:t>
      </w:r>
    </w:p>
    <w:p w:rsidR="005D1A5D" w:rsidRPr="005D1A5D" w:rsidRDefault="005D1A5D" w:rsidP="005D1A5D">
      <w:pPr>
        <w:pStyle w:val="Tekstpodstawowy"/>
        <w:rPr>
          <w:rFonts w:ascii="Arial" w:hAnsi="Arial" w:cs="Arial"/>
          <w:sz w:val="20"/>
        </w:rPr>
      </w:pPr>
    </w:p>
    <w:p w:rsidR="005D1A5D" w:rsidRPr="005D1A5D" w:rsidRDefault="005D1A5D" w:rsidP="005D1A5D">
      <w:pPr>
        <w:pStyle w:val="Tekstpodstawowy"/>
        <w:rPr>
          <w:rFonts w:ascii="Arial" w:hAnsi="Arial" w:cs="Arial"/>
          <w:sz w:val="20"/>
        </w:rPr>
      </w:pPr>
      <w:r w:rsidRPr="005D1A5D">
        <w:rPr>
          <w:rFonts w:ascii="Arial" w:hAnsi="Arial" w:cs="Arial"/>
          <w:sz w:val="20"/>
        </w:rPr>
        <w:t>ZAŁĄCZNIKI:</w:t>
      </w:r>
    </w:p>
    <w:p w:rsidR="005D1A5D" w:rsidRDefault="005D1A5D" w:rsidP="005D1A5D">
      <w:pPr>
        <w:pStyle w:val="Tekstpodstawowy"/>
        <w:rPr>
          <w:rFonts w:ascii="Arial" w:hAnsi="Arial" w:cs="Arial"/>
          <w:sz w:val="20"/>
        </w:rPr>
      </w:pPr>
      <w:r w:rsidRPr="005D1A5D">
        <w:rPr>
          <w:rFonts w:ascii="Arial" w:hAnsi="Arial" w:cs="Arial"/>
          <w:sz w:val="20"/>
        </w:rPr>
        <w:t>………………………………………………………………………………………………………………………………</w:t>
      </w:r>
    </w:p>
    <w:p w:rsidR="005D1A5D" w:rsidRPr="005D1A5D" w:rsidRDefault="005D1A5D" w:rsidP="005D1A5D">
      <w:pPr>
        <w:pStyle w:val="Tekstpodstawowy"/>
        <w:rPr>
          <w:rFonts w:ascii="Arial" w:hAnsi="Arial" w:cs="Arial"/>
          <w:sz w:val="20"/>
        </w:rPr>
      </w:pPr>
    </w:p>
    <w:p w:rsidR="005D1A5D" w:rsidRPr="005D1A5D" w:rsidRDefault="005D1A5D" w:rsidP="005D1A5D">
      <w:pPr>
        <w:pStyle w:val="Tekstpodstawowy"/>
        <w:spacing w:line="360" w:lineRule="auto"/>
        <w:rPr>
          <w:rFonts w:ascii="Arial" w:hAnsi="Arial" w:cs="Arial"/>
          <w:sz w:val="20"/>
        </w:rPr>
      </w:pPr>
      <w:r w:rsidRPr="005D1A5D">
        <w:rPr>
          <w:rFonts w:ascii="Arial" w:hAnsi="Arial" w:cs="Arial"/>
          <w:sz w:val="20"/>
        </w:rPr>
        <w:t>………………………………………………………………………………………………………………………………</w:t>
      </w:r>
    </w:p>
    <w:p w:rsidR="005D1A5D" w:rsidRPr="005D1A5D" w:rsidRDefault="005D1A5D" w:rsidP="005D1A5D">
      <w:pPr>
        <w:pStyle w:val="Tekstpodstawowy"/>
        <w:rPr>
          <w:rFonts w:ascii="Arial" w:hAnsi="Arial" w:cs="Arial"/>
          <w:b/>
          <w:i/>
          <w:sz w:val="20"/>
        </w:rPr>
      </w:pP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sz w:val="2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5D1A5D" w:rsidRDefault="005D1A5D" w:rsidP="005D1A5D">
      <w:pPr>
        <w:rPr>
          <w:rFonts w:ascii="Arial" w:hAnsi="Arial" w:cs="Arial"/>
          <w:color w:val="0070C0"/>
          <w:sz w:val="20"/>
          <w:szCs w:val="20"/>
        </w:rPr>
      </w:pPr>
    </w:p>
    <w:p w:rsidR="00A111A3" w:rsidRPr="00E447F2" w:rsidRDefault="00A111A3" w:rsidP="00A111A3">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A111A3" w:rsidRPr="00E447F2" w:rsidRDefault="00A111A3" w:rsidP="00A111A3">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5D1A5D" w:rsidRPr="005D1A5D" w:rsidRDefault="005D1A5D" w:rsidP="005D1A5D">
      <w:pPr>
        <w:rPr>
          <w:rFonts w:ascii="Arial" w:hAnsi="Arial" w:cs="Arial"/>
          <w:color w:val="0070C0"/>
          <w:sz w:val="20"/>
          <w:szCs w:val="20"/>
        </w:rPr>
      </w:pP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*Wpisać właściwa część zamówienia</w:t>
      </w: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**niepotrzebne skreślić</w:t>
      </w:r>
    </w:p>
    <w:p w:rsidR="005D1A5D" w:rsidRPr="005D1A5D" w:rsidRDefault="005D1A5D" w:rsidP="005D1A5D">
      <w:pPr>
        <w:rPr>
          <w:rFonts w:ascii="Arial" w:hAnsi="Arial" w:cs="Arial"/>
          <w:color w:val="0070C0"/>
          <w:sz w:val="20"/>
          <w:szCs w:val="20"/>
        </w:rPr>
      </w:pPr>
    </w:p>
    <w:p w:rsidR="005D1A5D" w:rsidRPr="005D1A5D" w:rsidRDefault="005D1A5D" w:rsidP="005D1A5D">
      <w:pPr>
        <w:rPr>
          <w:rFonts w:ascii="Arial" w:hAnsi="Arial" w:cs="Arial"/>
          <w:b/>
          <w:sz w:val="20"/>
          <w:szCs w:val="20"/>
        </w:rPr>
      </w:pPr>
      <w:r w:rsidRPr="005D1A5D">
        <w:rPr>
          <w:rFonts w:ascii="Arial" w:hAnsi="Arial" w:cs="Arial"/>
          <w:b/>
          <w:sz w:val="20"/>
          <w:szCs w:val="20"/>
        </w:rPr>
        <w:br w:type="page"/>
      </w:r>
    </w:p>
    <w:p w:rsidR="005D1A5D" w:rsidRPr="005D1A5D" w:rsidRDefault="005D1A5D" w:rsidP="005D1A5D">
      <w:pPr>
        <w:pStyle w:val="Nagwek3"/>
        <w:jc w:val="right"/>
        <w:rPr>
          <w:color w:val="000000" w:themeColor="text1"/>
          <w:sz w:val="20"/>
          <w:szCs w:val="20"/>
        </w:rPr>
      </w:pPr>
      <w:bookmarkStart w:id="42" w:name="_Toc522624047"/>
      <w:bookmarkStart w:id="43" w:name="_Toc44583621"/>
      <w:r w:rsidRPr="005D1A5D">
        <w:rPr>
          <w:color w:val="000000" w:themeColor="text1"/>
          <w:sz w:val="20"/>
          <w:szCs w:val="20"/>
        </w:rPr>
        <w:lastRenderedPageBreak/>
        <w:t xml:space="preserve">Załącznik Nr </w:t>
      </w:r>
      <w:r>
        <w:rPr>
          <w:color w:val="000000" w:themeColor="text1"/>
          <w:sz w:val="20"/>
          <w:szCs w:val="20"/>
        </w:rPr>
        <w:t>5</w:t>
      </w:r>
      <w:r w:rsidRPr="005D1A5D">
        <w:rPr>
          <w:color w:val="000000" w:themeColor="text1"/>
          <w:sz w:val="20"/>
          <w:szCs w:val="20"/>
        </w:rPr>
        <w:t xml:space="preserve"> do formularza ofertowego</w:t>
      </w:r>
      <w:bookmarkEnd w:id="42"/>
      <w:bookmarkEnd w:id="43"/>
      <w:r w:rsidRPr="005D1A5D">
        <w:rPr>
          <w:color w:val="000000" w:themeColor="text1"/>
          <w:sz w:val="20"/>
          <w:szCs w:val="20"/>
        </w:rPr>
        <w:t xml:space="preserve"> </w:t>
      </w:r>
    </w:p>
    <w:p w:rsidR="005D1A5D" w:rsidRPr="005D1A5D" w:rsidRDefault="0083630A" w:rsidP="0083630A">
      <w:pPr>
        <w:ind w:left="5664"/>
        <w:jc w:val="center"/>
        <w:rPr>
          <w:rFonts w:ascii="Arial" w:hAnsi="Arial" w:cs="Arial"/>
          <w:sz w:val="20"/>
          <w:szCs w:val="20"/>
        </w:rPr>
      </w:pPr>
      <w:r>
        <w:rPr>
          <w:rFonts w:ascii="Arial" w:hAnsi="Arial" w:cs="Arial"/>
          <w:sz w:val="20"/>
          <w:szCs w:val="20"/>
        </w:rPr>
        <w:t xml:space="preserve">                 </w:t>
      </w:r>
    </w:p>
    <w:p w:rsidR="005D1A5D" w:rsidRPr="005D1A5D" w:rsidRDefault="005D1A5D" w:rsidP="005D1A5D">
      <w:pPr>
        <w:spacing w:line="480" w:lineRule="auto"/>
        <w:rPr>
          <w:rFonts w:ascii="Arial" w:hAnsi="Arial" w:cs="Arial"/>
          <w:b/>
          <w:sz w:val="20"/>
          <w:szCs w:val="20"/>
        </w:rPr>
      </w:pPr>
      <w:r w:rsidRPr="005D1A5D">
        <w:rPr>
          <w:rFonts w:ascii="Arial" w:hAnsi="Arial" w:cs="Arial"/>
          <w:sz w:val="20"/>
          <w:szCs w:val="20"/>
        </w:rPr>
        <w:t xml:space="preserve">   </w:t>
      </w:r>
      <w:r w:rsidRPr="005D1A5D">
        <w:rPr>
          <w:rFonts w:ascii="Arial" w:hAnsi="Arial" w:cs="Arial"/>
          <w:b/>
          <w:sz w:val="20"/>
          <w:szCs w:val="20"/>
        </w:rPr>
        <w:t>Wykonawca:</w:t>
      </w:r>
    </w:p>
    <w:p w:rsidR="005D1A5D" w:rsidRPr="005D1A5D" w:rsidRDefault="005D1A5D" w:rsidP="005D1A5D">
      <w:pPr>
        <w:ind w:right="5954"/>
        <w:rPr>
          <w:rFonts w:ascii="Arial" w:hAnsi="Arial" w:cs="Arial"/>
          <w:sz w:val="20"/>
          <w:szCs w:val="20"/>
        </w:rPr>
      </w:pPr>
      <w:r w:rsidRPr="005D1A5D">
        <w:rPr>
          <w:rFonts w:ascii="Arial" w:hAnsi="Arial" w:cs="Arial"/>
          <w:sz w:val="20"/>
          <w:szCs w:val="20"/>
        </w:rPr>
        <w:t>…………………………………………………………………………</w:t>
      </w:r>
    </w:p>
    <w:p w:rsidR="005D1A5D" w:rsidRPr="005D1A5D" w:rsidRDefault="005D1A5D" w:rsidP="005D1A5D">
      <w:pPr>
        <w:ind w:right="5953"/>
        <w:rPr>
          <w:rFonts w:ascii="Arial" w:hAnsi="Arial" w:cs="Arial"/>
          <w:i/>
          <w:sz w:val="20"/>
          <w:szCs w:val="20"/>
        </w:rPr>
      </w:pPr>
      <w:r w:rsidRPr="005D1A5D">
        <w:rPr>
          <w:rFonts w:ascii="Arial" w:hAnsi="Arial" w:cs="Arial"/>
          <w:i/>
          <w:sz w:val="20"/>
          <w:szCs w:val="20"/>
        </w:rPr>
        <w:t>(pieczęć lub pełna nazwa/firma, adres)</w:t>
      </w:r>
    </w:p>
    <w:p w:rsidR="005D1A5D" w:rsidRPr="005D1A5D" w:rsidRDefault="005D1A5D" w:rsidP="005D1A5D">
      <w:pPr>
        <w:ind w:right="6803"/>
        <w:rPr>
          <w:rFonts w:ascii="Arial" w:hAnsi="Arial" w:cs="Arial"/>
          <w:sz w:val="20"/>
          <w:szCs w:val="20"/>
        </w:rPr>
      </w:pPr>
    </w:p>
    <w:p w:rsidR="005D1A5D" w:rsidRPr="00372D96"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5D1A5D" w:rsidRPr="005D1A5D" w:rsidRDefault="005D1A5D" w:rsidP="005D1A5D">
      <w:pPr>
        <w:jc w:val="center"/>
        <w:rPr>
          <w:rFonts w:ascii="Arial" w:hAnsi="Arial" w:cs="Arial"/>
          <w:i/>
          <w:sz w:val="20"/>
          <w:szCs w:val="20"/>
        </w:rPr>
      </w:pP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 xml:space="preserve">/Oświadczenie składane na wezwanie Zamawiającego  po otwarciu ofert przez Wykonawcę, </w:t>
      </w: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którego oferta została najwyżej oceniona/</w:t>
      </w:r>
    </w:p>
    <w:p w:rsidR="005D1A5D" w:rsidRPr="005D1A5D" w:rsidRDefault="005D1A5D" w:rsidP="005D1A5D">
      <w:pPr>
        <w:jc w:val="center"/>
        <w:rPr>
          <w:rFonts w:ascii="Arial" w:hAnsi="Arial" w:cs="Arial"/>
          <w:i/>
          <w:color w:val="0070C0"/>
          <w:sz w:val="20"/>
          <w:szCs w:val="20"/>
        </w:rPr>
      </w:pP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O Ś W I A D C Z E N I E</w:t>
      </w: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 xml:space="preserve">składane na podstawie art. 24 ust. 1 pkt 22 ustawy prawo zamówień publicznych </w:t>
      </w:r>
    </w:p>
    <w:p w:rsidR="005D1A5D" w:rsidRPr="005D1A5D" w:rsidRDefault="005D1A5D" w:rsidP="005D1A5D">
      <w:pPr>
        <w:rPr>
          <w:rFonts w:ascii="Arial" w:eastAsia="Arial Narrow" w:hAnsi="Arial" w:cs="Arial"/>
          <w:bCs/>
          <w:sz w:val="20"/>
          <w:szCs w:val="20"/>
        </w:rPr>
      </w:pPr>
    </w:p>
    <w:p w:rsidR="005D1A5D" w:rsidRPr="005D1A5D" w:rsidRDefault="005D1A5D" w:rsidP="005D1A5D">
      <w:pPr>
        <w:jc w:val="both"/>
        <w:rPr>
          <w:rFonts w:ascii="Arial" w:hAnsi="Arial" w:cs="Arial"/>
          <w:b/>
          <w:sz w:val="20"/>
          <w:szCs w:val="20"/>
        </w:rPr>
      </w:pPr>
      <w:r w:rsidRPr="005D1A5D">
        <w:rPr>
          <w:rFonts w:ascii="Arial" w:eastAsia="Arial Narrow" w:hAnsi="Arial" w:cs="Arial"/>
          <w:bCs/>
          <w:sz w:val="20"/>
          <w:szCs w:val="20"/>
        </w:rPr>
        <w:t xml:space="preserve">dotyczy: </w:t>
      </w:r>
      <w:r w:rsidRPr="00BB0790">
        <w:rPr>
          <w:rFonts w:ascii="Arial" w:hAnsi="Arial" w:cs="Arial"/>
          <w:bCs/>
          <w:sz w:val="20"/>
          <w:szCs w:val="20"/>
        </w:rPr>
        <w:t xml:space="preserve">postępowania prowadzonego w trybie przetargu nieograniczonego na: </w:t>
      </w:r>
      <w:r w:rsidRPr="00BB0790">
        <w:rPr>
          <w:rFonts w:ascii="Arial" w:hAnsi="Arial" w:cs="Arial"/>
          <w:b/>
          <w:i/>
          <w:sz w:val="20"/>
          <w:szCs w:val="20"/>
          <w:shd w:val="clear" w:color="auto" w:fill="FFFFFF"/>
        </w:rPr>
        <w:t>„</w:t>
      </w:r>
      <w:r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p>
    <w:p w:rsidR="005D1A5D" w:rsidRPr="005D1A5D" w:rsidRDefault="005D1A5D" w:rsidP="005D1A5D">
      <w:pPr>
        <w:pStyle w:val="Tekstpodstawowy"/>
        <w:ind w:left="425"/>
        <w:rPr>
          <w:rFonts w:ascii="Arial" w:hAnsi="Arial" w:cs="Arial"/>
          <w:b/>
          <w:sz w:val="20"/>
        </w:rPr>
      </w:pPr>
    </w:p>
    <w:p w:rsidR="005D1A5D" w:rsidRPr="005D1A5D" w:rsidRDefault="005D1A5D" w:rsidP="005D1A5D">
      <w:pPr>
        <w:pStyle w:val="Tekstpodstawowy"/>
        <w:rPr>
          <w:rFonts w:ascii="Arial" w:hAnsi="Arial" w:cs="Arial"/>
          <w:sz w:val="20"/>
        </w:rPr>
      </w:pPr>
      <w:r w:rsidRPr="005D1A5D">
        <w:rPr>
          <w:rFonts w:ascii="Arial" w:hAnsi="Arial" w:cs="Arial"/>
          <w:sz w:val="20"/>
        </w:rPr>
        <w:t xml:space="preserve">Oświadczam, że nie wydano/wydano** wobec Wykonawcy, którego reprezentuję orzeczenia tytułem środka zapobiegawczego zakazu ubiegania się o zamówienia publiczne. </w:t>
      </w:r>
    </w:p>
    <w:p w:rsidR="005D1A5D" w:rsidRPr="005D1A5D" w:rsidRDefault="005D1A5D" w:rsidP="005D1A5D">
      <w:pPr>
        <w:pStyle w:val="Tekstpodstawowy"/>
        <w:tabs>
          <w:tab w:val="left" w:pos="2025"/>
        </w:tabs>
        <w:rPr>
          <w:rFonts w:ascii="Arial" w:hAnsi="Arial" w:cs="Arial"/>
          <w:b/>
          <w:i/>
          <w:sz w:val="20"/>
        </w:rPr>
      </w:pPr>
      <w:r w:rsidRPr="005D1A5D">
        <w:rPr>
          <w:rFonts w:ascii="Arial" w:hAnsi="Arial" w:cs="Arial"/>
          <w:b/>
          <w:i/>
          <w:sz w:val="20"/>
        </w:rPr>
        <w:tab/>
      </w: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b/>
          <w:sz w:val="2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A111A3" w:rsidRPr="00E447F2" w:rsidRDefault="00A111A3" w:rsidP="00A111A3">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5D1A5D" w:rsidRPr="00A111A3" w:rsidRDefault="00A111A3" w:rsidP="00A111A3">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5D1A5D" w:rsidRDefault="005D1A5D" w:rsidP="005D1A5D">
      <w:pPr>
        <w:rPr>
          <w:rFonts w:ascii="Arial" w:hAnsi="Arial" w:cs="Arial"/>
          <w:color w:val="0070C0"/>
          <w:sz w:val="20"/>
          <w:szCs w:val="20"/>
        </w:rPr>
      </w:pPr>
    </w:p>
    <w:p w:rsidR="005D1A5D" w:rsidRPr="005D1A5D" w:rsidRDefault="005D1A5D" w:rsidP="005D1A5D">
      <w:pPr>
        <w:rPr>
          <w:rFonts w:ascii="Arial" w:hAnsi="Arial" w:cs="Arial"/>
          <w:color w:val="0070C0"/>
          <w:sz w:val="20"/>
          <w:szCs w:val="20"/>
        </w:rPr>
      </w:pP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*Wpisać właściwa część zamówienia</w:t>
      </w: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**niepotrzebne skreślić</w:t>
      </w:r>
    </w:p>
    <w:p w:rsidR="005D1A5D" w:rsidRPr="005D1A5D" w:rsidRDefault="005D1A5D" w:rsidP="005D1A5D">
      <w:pPr>
        <w:pStyle w:val="Nagwek1"/>
        <w:ind w:left="432"/>
        <w:jc w:val="right"/>
        <w:rPr>
          <w:rFonts w:ascii="Arial" w:hAnsi="Arial" w:cs="Arial"/>
          <w:color w:val="FF0000"/>
          <w:sz w:val="20"/>
          <w:szCs w:val="20"/>
          <w:u w:val="none"/>
        </w:rPr>
      </w:pPr>
    </w:p>
    <w:p w:rsidR="005D1A5D" w:rsidRDefault="005D1A5D" w:rsidP="005D1A5D">
      <w:pPr>
        <w:pStyle w:val="Nagwek1"/>
        <w:ind w:left="432"/>
        <w:jc w:val="right"/>
        <w:rPr>
          <w:color w:val="FF0000"/>
          <w:sz w:val="20"/>
          <w:u w:val="none"/>
        </w:rPr>
      </w:pPr>
    </w:p>
    <w:p w:rsidR="005D1A5D" w:rsidRDefault="005D1A5D" w:rsidP="005D1A5D">
      <w:pPr>
        <w:pStyle w:val="Nagwek1"/>
        <w:ind w:left="432"/>
        <w:jc w:val="right"/>
        <w:rPr>
          <w:color w:val="FF0000"/>
          <w:sz w:val="20"/>
          <w:u w:val="none"/>
        </w:rPr>
      </w:pPr>
    </w:p>
    <w:p w:rsidR="005D1A5D" w:rsidRDefault="005D1A5D" w:rsidP="00D64908">
      <w:pPr>
        <w:autoSpaceDE w:val="0"/>
        <w:ind w:left="4248"/>
        <w:jc w:val="center"/>
        <w:rPr>
          <w:rFonts w:ascii="Arial" w:hAnsi="Arial" w:cs="Arial"/>
          <w:b/>
        </w:rPr>
        <w:sectPr w:rsidR="005D1A5D" w:rsidSect="006D2CBF">
          <w:headerReference w:type="default" r:id="rId48"/>
          <w:footerReference w:type="default" r:id="rId49"/>
          <w:pgSz w:w="11906" w:h="16838"/>
          <w:pgMar w:top="118" w:right="1080" w:bottom="851" w:left="1080" w:header="709" w:footer="0" w:gutter="0"/>
          <w:cols w:space="708"/>
          <w:docGrid w:linePitch="360"/>
        </w:sectPr>
      </w:pPr>
    </w:p>
    <w:p w:rsidR="00777D14" w:rsidRPr="002C452B" w:rsidRDefault="00777D14" w:rsidP="000241FE">
      <w:pPr>
        <w:pStyle w:val="Nagwek3"/>
        <w:jc w:val="right"/>
        <w:rPr>
          <w:sz w:val="20"/>
          <w:szCs w:val="20"/>
        </w:rPr>
      </w:pPr>
      <w:bookmarkStart w:id="44" w:name="_Toc44583622"/>
      <w:r w:rsidRPr="002C452B">
        <w:rPr>
          <w:sz w:val="20"/>
          <w:szCs w:val="20"/>
        </w:rPr>
        <w:lastRenderedPageBreak/>
        <w:t xml:space="preserve">Załącznik nr </w:t>
      </w:r>
      <w:r w:rsidR="005D1A5D">
        <w:rPr>
          <w:sz w:val="20"/>
          <w:szCs w:val="20"/>
        </w:rPr>
        <w:t>6</w:t>
      </w:r>
      <w:r w:rsidRPr="002C452B">
        <w:rPr>
          <w:sz w:val="20"/>
          <w:szCs w:val="20"/>
        </w:rPr>
        <w:t xml:space="preserve"> – </w:t>
      </w:r>
      <w:r w:rsidR="000241FE" w:rsidRPr="002C452B">
        <w:rPr>
          <w:sz w:val="20"/>
          <w:szCs w:val="20"/>
        </w:rPr>
        <w:t>potencjał kadrowy</w:t>
      </w:r>
      <w:bookmarkEnd w:id="44"/>
    </w:p>
    <w:p w:rsidR="0083630A" w:rsidRDefault="0083630A" w:rsidP="00205724">
      <w:pPr>
        <w:pStyle w:val="Tekstpodstawowy"/>
        <w:widowControl w:val="0"/>
        <w:tabs>
          <w:tab w:val="left" w:pos="8460"/>
          <w:tab w:val="left" w:pos="8910"/>
        </w:tabs>
        <w:spacing w:line="360" w:lineRule="auto"/>
        <w:rPr>
          <w:rFonts w:ascii="Arial" w:hAnsi="Arial" w:cs="Arial"/>
          <w:b/>
          <w:sz w:val="20"/>
        </w:rPr>
      </w:pPr>
    </w:p>
    <w:p w:rsidR="00777D14" w:rsidRPr="002C452B" w:rsidRDefault="00777D14" w:rsidP="00777D14">
      <w:pPr>
        <w:pStyle w:val="Tekstpodstawowy"/>
        <w:widowControl w:val="0"/>
        <w:tabs>
          <w:tab w:val="left" w:pos="8460"/>
          <w:tab w:val="left" w:pos="8910"/>
        </w:tabs>
        <w:spacing w:line="360" w:lineRule="auto"/>
        <w:jc w:val="center"/>
        <w:rPr>
          <w:rFonts w:ascii="Arial" w:hAnsi="Arial" w:cs="Arial"/>
          <w:b/>
          <w:sz w:val="20"/>
        </w:rPr>
      </w:pPr>
      <w:r w:rsidRPr="002C452B">
        <w:rPr>
          <w:rFonts w:ascii="Arial" w:hAnsi="Arial" w:cs="Arial"/>
          <w:b/>
          <w:sz w:val="20"/>
        </w:rPr>
        <w:t>POTENCJAŁ KADROWY</w:t>
      </w:r>
    </w:p>
    <w:p w:rsidR="00777D14" w:rsidRPr="00BB0790" w:rsidRDefault="00777D14" w:rsidP="00777D14">
      <w:pPr>
        <w:spacing w:after="0"/>
        <w:jc w:val="both"/>
        <w:rPr>
          <w:rFonts w:ascii="Arial" w:hAnsi="Arial" w:cs="Arial"/>
          <w:sz w:val="20"/>
          <w:szCs w:val="20"/>
          <w:lang w:eastAsia="pl-PL"/>
        </w:rPr>
      </w:pPr>
      <w:r w:rsidRPr="00BB0790">
        <w:rPr>
          <w:rFonts w:ascii="Arial" w:hAnsi="Arial" w:cs="Arial"/>
          <w:sz w:val="20"/>
          <w:szCs w:val="20"/>
          <w:lang w:eastAsia="pl-PL"/>
        </w:rPr>
        <w:t>Przystępując do postępowania prowadzonego w try</w:t>
      </w:r>
      <w:r w:rsidR="001B0667">
        <w:rPr>
          <w:rFonts w:ascii="Arial" w:hAnsi="Arial" w:cs="Arial"/>
          <w:sz w:val="20"/>
          <w:szCs w:val="20"/>
          <w:lang w:eastAsia="pl-PL"/>
        </w:rPr>
        <w:t xml:space="preserve">bie przetargu nieograniczonego </w:t>
      </w:r>
      <w:r w:rsidRPr="00BB0790">
        <w:rPr>
          <w:rFonts w:ascii="Arial" w:hAnsi="Arial" w:cs="Arial"/>
          <w:sz w:val="20"/>
          <w:szCs w:val="20"/>
          <w:lang w:eastAsia="pl-PL"/>
        </w:rPr>
        <w:t>w sprawie udzielenia zamówienia publicznego na:</w:t>
      </w:r>
    </w:p>
    <w:p w:rsidR="00182BE2" w:rsidRPr="00BB0790" w:rsidRDefault="00182BE2" w:rsidP="00777D14">
      <w:pPr>
        <w:spacing w:after="0"/>
        <w:jc w:val="both"/>
        <w:rPr>
          <w:rFonts w:ascii="Arial" w:hAnsi="Arial" w:cs="Arial"/>
          <w:sz w:val="20"/>
          <w:szCs w:val="20"/>
          <w:lang w:eastAsia="pl-PL"/>
        </w:rPr>
      </w:pPr>
    </w:p>
    <w:p w:rsidR="000C30BB" w:rsidRPr="00BB0790" w:rsidRDefault="000C30BB" w:rsidP="000C30BB">
      <w:pPr>
        <w:widowControl w:val="0"/>
        <w:autoSpaceDE w:val="0"/>
        <w:spacing w:after="0"/>
        <w:rPr>
          <w:rFonts w:ascii="Arial" w:hAnsi="Arial" w:cs="Arial"/>
          <w:b/>
          <w:i/>
          <w:color w:val="0070C0"/>
          <w:sz w:val="20"/>
          <w:szCs w:val="20"/>
          <w:lang w:eastAsia="pl-PL"/>
        </w:rPr>
      </w:pPr>
      <w:r w:rsidRPr="00BB0790">
        <w:rPr>
          <w:rFonts w:ascii="Arial" w:hAnsi="Arial" w:cs="Arial"/>
          <w:b/>
          <w:i/>
          <w:sz w:val="20"/>
          <w:szCs w:val="20"/>
          <w:shd w:val="clear" w:color="auto" w:fill="FFFFFF"/>
        </w:rPr>
        <w:t>„</w:t>
      </w:r>
      <w:r w:rsidR="000449F1"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p>
    <w:p w:rsidR="000C30BB" w:rsidRPr="00BB0790" w:rsidRDefault="000C30BB" w:rsidP="000C30BB">
      <w:pPr>
        <w:widowControl w:val="0"/>
        <w:autoSpaceDE w:val="0"/>
        <w:spacing w:after="0"/>
        <w:rPr>
          <w:rFonts w:ascii="Arial" w:hAnsi="Arial" w:cs="Arial"/>
          <w:b/>
          <w:i/>
          <w:color w:val="0070C0"/>
          <w:sz w:val="20"/>
          <w:szCs w:val="20"/>
          <w:lang w:eastAsia="pl-PL"/>
        </w:rPr>
      </w:pPr>
    </w:p>
    <w:p w:rsidR="00777D14" w:rsidRPr="00BB0790" w:rsidRDefault="00777D14" w:rsidP="00777D14">
      <w:pPr>
        <w:widowControl w:val="0"/>
        <w:autoSpaceDE w:val="0"/>
        <w:autoSpaceDN w:val="0"/>
        <w:adjustRightInd w:val="0"/>
        <w:spacing w:after="0"/>
        <w:rPr>
          <w:rFonts w:ascii="Arial" w:hAnsi="Arial" w:cs="Arial"/>
          <w:b/>
          <w:sz w:val="20"/>
          <w:szCs w:val="20"/>
        </w:rPr>
      </w:pPr>
      <w:r w:rsidRPr="00BB0790">
        <w:rPr>
          <w:rFonts w:ascii="Arial" w:hAnsi="Arial" w:cs="Arial"/>
          <w:sz w:val="20"/>
          <w:szCs w:val="20"/>
          <w:lang w:eastAsia="pl-PL"/>
        </w:rPr>
        <w:t xml:space="preserve">Postępowanie </w:t>
      </w:r>
      <w:r w:rsidRPr="00372D96">
        <w:rPr>
          <w:rFonts w:ascii="Arial" w:hAnsi="Arial" w:cs="Arial"/>
          <w:sz w:val="20"/>
          <w:szCs w:val="20"/>
          <w:lang w:eastAsia="pl-PL"/>
        </w:rPr>
        <w:t xml:space="preserve">znak: </w:t>
      </w:r>
      <w:r w:rsidR="00731EC2" w:rsidRPr="00372D96">
        <w:rPr>
          <w:rFonts w:ascii="Arial" w:hAnsi="Arial" w:cs="Arial"/>
          <w:b/>
          <w:sz w:val="20"/>
          <w:szCs w:val="20"/>
        </w:rPr>
        <w:t>DT4A.26</w:t>
      </w:r>
      <w:r w:rsidR="000449F1">
        <w:rPr>
          <w:rFonts w:ascii="Arial" w:hAnsi="Arial" w:cs="Arial"/>
          <w:b/>
          <w:sz w:val="20"/>
          <w:szCs w:val="20"/>
        </w:rPr>
        <w:t>4</w:t>
      </w:r>
      <w:r w:rsidR="00731EC2" w:rsidRPr="00372D96">
        <w:rPr>
          <w:rFonts w:ascii="Arial" w:hAnsi="Arial" w:cs="Arial"/>
          <w:b/>
          <w:sz w:val="20"/>
          <w:szCs w:val="20"/>
        </w:rPr>
        <w:t>.</w:t>
      </w:r>
      <w:r w:rsidR="000449F1">
        <w:rPr>
          <w:rFonts w:ascii="Arial" w:hAnsi="Arial" w:cs="Arial"/>
          <w:b/>
          <w:sz w:val="20"/>
          <w:szCs w:val="20"/>
        </w:rPr>
        <w:t>1</w:t>
      </w:r>
      <w:r w:rsidR="00731EC2" w:rsidRPr="00372D96">
        <w:rPr>
          <w:rFonts w:ascii="Arial" w:hAnsi="Arial" w:cs="Arial"/>
          <w:b/>
          <w:sz w:val="20"/>
          <w:szCs w:val="20"/>
        </w:rPr>
        <w:t>.20</w:t>
      </w:r>
      <w:r w:rsidR="00372D96" w:rsidRPr="00372D96">
        <w:rPr>
          <w:rFonts w:ascii="Arial" w:hAnsi="Arial" w:cs="Arial"/>
          <w:b/>
          <w:sz w:val="20"/>
          <w:szCs w:val="20"/>
        </w:rPr>
        <w:t>20</w:t>
      </w:r>
    </w:p>
    <w:p w:rsidR="00182BE2" w:rsidRPr="00BB0790" w:rsidRDefault="00182BE2" w:rsidP="00777D14">
      <w:pPr>
        <w:widowControl w:val="0"/>
        <w:autoSpaceDE w:val="0"/>
        <w:autoSpaceDN w:val="0"/>
        <w:adjustRightInd w:val="0"/>
        <w:spacing w:after="0"/>
        <w:rPr>
          <w:rFonts w:ascii="Arial" w:hAnsi="Arial" w:cs="Arial"/>
          <w:b/>
          <w:sz w:val="20"/>
          <w:szCs w:val="20"/>
          <w:lang w:eastAsia="pl-PL"/>
        </w:rPr>
      </w:pPr>
    </w:p>
    <w:p w:rsidR="00777D14" w:rsidRPr="00BB0790" w:rsidRDefault="00777D14" w:rsidP="00777D14">
      <w:pPr>
        <w:spacing w:after="0"/>
        <w:rPr>
          <w:rFonts w:ascii="Arial" w:hAnsi="Arial" w:cs="Arial"/>
          <w:sz w:val="20"/>
          <w:szCs w:val="20"/>
          <w:lang w:eastAsia="pl-PL"/>
        </w:rPr>
      </w:pPr>
      <w:r w:rsidRPr="00BB0790">
        <w:rPr>
          <w:rFonts w:ascii="Arial" w:hAnsi="Arial" w:cs="Arial"/>
          <w:sz w:val="20"/>
          <w:szCs w:val="20"/>
          <w:lang w:eastAsia="pl-PL"/>
        </w:rPr>
        <w:t xml:space="preserve">działając w imieniu Wykonawcy: </w:t>
      </w:r>
    </w:p>
    <w:p w:rsidR="00777D14" w:rsidRPr="002C452B" w:rsidRDefault="00777D14" w:rsidP="00777D14">
      <w:pPr>
        <w:spacing w:after="0"/>
        <w:rPr>
          <w:rFonts w:ascii="Arial" w:hAnsi="Arial" w:cs="Arial"/>
          <w:sz w:val="20"/>
          <w:szCs w:val="20"/>
          <w:lang w:eastAsia="pl-PL"/>
        </w:rPr>
      </w:pPr>
    </w:p>
    <w:p w:rsidR="00777D14" w:rsidRPr="002C452B" w:rsidRDefault="00777D14" w:rsidP="00777D14">
      <w:pPr>
        <w:spacing w:after="0"/>
        <w:jc w:val="both"/>
        <w:rPr>
          <w:rFonts w:ascii="Arial" w:hAnsi="Arial" w:cs="Arial"/>
          <w:sz w:val="20"/>
          <w:szCs w:val="20"/>
          <w:lang w:eastAsia="pl-PL"/>
        </w:rPr>
      </w:pPr>
      <w:r w:rsidRPr="002C452B">
        <w:rPr>
          <w:rFonts w:ascii="Arial" w:hAnsi="Arial" w:cs="Arial"/>
          <w:sz w:val="20"/>
          <w:szCs w:val="20"/>
          <w:lang w:eastAsia="pl-PL"/>
        </w:rPr>
        <w:t>....................................................................................................................................................</w:t>
      </w:r>
    </w:p>
    <w:p w:rsidR="00777D14" w:rsidRPr="000C30BB" w:rsidRDefault="00777D14" w:rsidP="00777D14">
      <w:pPr>
        <w:spacing w:after="0"/>
        <w:jc w:val="center"/>
        <w:rPr>
          <w:rFonts w:ascii="Arial" w:hAnsi="Arial" w:cs="Arial"/>
          <w:sz w:val="16"/>
          <w:szCs w:val="16"/>
          <w:lang w:eastAsia="pl-PL"/>
        </w:rPr>
      </w:pPr>
      <w:r w:rsidRPr="000C30BB">
        <w:rPr>
          <w:rFonts w:ascii="Arial" w:hAnsi="Arial" w:cs="Arial"/>
          <w:sz w:val="16"/>
          <w:szCs w:val="16"/>
          <w:lang w:eastAsia="pl-PL"/>
        </w:rPr>
        <w:t xml:space="preserve"> (nazwa i adres Wykonawcy)</w:t>
      </w:r>
    </w:p>
    <w:p w:rsidR="00777D14" w:rsidRPr="002C452B" w:rsidRDefault="00777D14" w:rsidP="00777D14">
      <w:pPr>
        <w:pStyle w:val="Tekstpodstawowy"/>
        <w:widowControl w:val="0"/>
        <w:tabs>
          <w:tab w:val="left" w:pos="8460"/>
          <w:tab w:val="left" w:pos="8910"/>
        </w:tabs>
        <w:spacing w:line="360" w:lineRule="auto"/>
        <w:rPr>
          <w:rFonts w:ascii="Arial" w:hAnsi="Arial" w:cs="Arial"/>
          <w:sz w:val="20"/>
        </w:rPr>
      </w:pPr>
      <w:r w:rsidRPr="002C452B">
        <w:rPr>
          <w:rFonts w:ascii="Arial" w:hAnsi="Arial" w:cs="Arial"/>
          <w:b/>
          <w:sz w:val="20"/>
        </w:rPr>
        <w:t>Oświadczamy, że do realizacji niniejszego zamówienia skierujemy następujące osoby:</w:t>
      </w:r>
    </w:p>
    <w:tbl>
      <w:tblPr>
        <w:tblW w:w="5047"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2211"/>
        <w:gridCol w:w="5106"/>
        <w:gridCol w:w="2346"/>
        <w:gridCol w:w="2345"/>
        <w:gridCol w:w="3314"/>
      </w:tblGrid>
      <w:tr w:rsidR="001B0667" w:rsidRPr="00E17364" w:rsidTr="00947B1A">
        <w:tc>
          <w:tcPr>
            <w:tcW w:w="132" w:type="pct"/>
            <w:tcBorders>
              <w:top w:val="single" w:sz="4" w:space="0" w:color="auto"/>
              <w:left w:val="single" w:sz="4" w:space="0" w:color="auto"/>
              <w:bottom w:val="single" w:sz="4" w:space="0" w:color="auto"/>
              <w:right w:val="single" w:sz="4" w:space="0" w:color="auto"/>
            </w:tcBorders>
            <w:shd w:val="clear" w:color="auto" w:fill="D9D9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Lp.</w:t>
            </w:r>
          </w:p>
        </w:tc>
        <w:tc>
          <w:tcPr>
            <w:tcW w:w="7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Imię i nazwisko**</w:t>
            </w: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Zakres rzeczowy wykonywanych czynności</w:t>
            </w: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Informacja o podstawie dysponowania</w:t>
            </w:r>
          </w:p>
        </w:tc>
        <w:tc>
          <w:tcPr>
            <w:tcW w:w="745" w:type="pct"/>
            <w:tcBorders>
              <w:top w:val="single" w:sz="4" w:space="0" w:color="auto"/>
              <w:left w:val="single" w:sz="4" w:space="0" w:color="auto"/>
              <w:bottom w:val="single" w:sz="4" w:space="0" w:color="auto"/>
              <w:right w:val="single" w:sz="4" w:space="0" w:color="auto"/>
            </w:tcBorders>
            <w:shd w:val="clear" w:color="auto" w:fill="D9D9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Kwalifikacje</w:t>
            </w:r>
          </w:p>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(Uprawnienia, dyplomy</w:t>
            </w:r>
            <w:r w:rsidR="00330EA0">
              <w:rPr>
                <w:rFonts w:ascii="Arial" w:hAnsi="Arial" w:cs="Arial"/>
                <w:b/>
                <w:sz w:val="18"/>
                <w:szCs w:val="18"/>
                <w:lang w:eastAsia="pl-PL"/>
              </w:rPr>
              <w:t>, kursy, szkolenia</w:t>
            </w:r>
            <w:r w:rsidRPr="00E17364">
              <w:rPr>
                <w:rFonts w:ascii="Arial" w:hAnsi="Arial" w:cs="Arial"/>
                <w:b/>
                <w:sz w:val="18"/>
                <w:szCs w:val="18"/>
                <w:lang w:eastAsia="pl-PL"/>
              </w:rPr>
              <w:t>)</w:t>
            </w:r>
          </w:p>
        </w:tc>
        <w:tc>
          <w:tcPr>
            <w:tcW w:w="1053" w:type="pct"/>
            <w:tcBorders>
              <w:top w:val="single" w:sz="4" w:space="0" w:color="auto"/>
              <w:left w:val="single" w:sz="4" w:space="0" w:color="auto"/>
              <w:bottom w:val="single" w:sz="4" w:space="0" w:color="auto"/>
              <w:right w:val="single" w:sz="4" w:space="0" w:color="auto"/>
            </w:tcBorders>
            <w:shd w:val="clear" w:color="auto" w:fill="D9D9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rPr>
              <w:t>Posiadane przeszkolenia i uprawnienia do prowadzenia prac wycinkowych drzew (tree worker) autoryzowane i zgodne z programem EAC (European Arboricultural Council) lub równoważne (nr)</w:t>
            </w:r>
          </w:p>
        </w:tc>
      </w:tr>
      <w:tr w:rsidR="001B0667" w:rsidRPr="00E17364" w:rsidTr="001B0667">
        <w:trPr>
          <w:trHeight w:val="932"/>
        </w:trPr>
        <w:tc>
          <w:tcPr>
            <w:tcW w:w="132" w:type="pct"/>
            <w:tcBorders>
              <w:top w:val="single" w:sz="4" w:space="0" w:color="auto"/>
              <w:left w:val="single" w:sz="4" w:space="0" w:color="auto"/>
              <w:bottom w:val="single" w:sz="4" w:space="0" w:color="auto"/>
              <w:right w:val="single" w:sz="4" w:space="0" w:color="auto"/>
            </w:tcBorders>
            <w:hideMark/>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r w:rsidRPr="00E17364">
              <w:rPr>
                <w:rFonts w:ascii="Arial" w:hAnsi="Arial" w:cs="Arial"/>
                <w:sz w:val="18"/>
                <w:szCs w:val="18"/>
                <w:lang w:eastAsia="pl-PL"/>
              </w:rPr>
              <w:t>1.</w:t>
            </w:r>
          </w:p>
        </w:tc>
        <w:tc>
          <w:tcPr>
            <w:tcW w:w="702"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622" w:type="pct"/>
            <w:tcBorders>
              <w:top w:val="single" w:sz="4" w:space="0" w:color="auto"/>
              <w:left w:val="single" w:sz="4" w:space="0" w:color="auto"/>
              <w:bottom w:val="single" w:sz="4" w:space="0" w:color="auto"/>
              <w:right w:val="single" w:sz="4" w:space="0" w:color="auto"/>
            </w:tcBorders>
          </w:tcPr>
          <w:p w:rsidR="006C5C14" w:rsidRPr="006C5C14" w:rsidRDefault="00E17364" w:rsidP="006C5C14">
            <w:pPr>
              <w:pStyle w:val="Akapitzlist"/>
              <w:ind w:left="186"/>
              <w:jc w:val="both"/>
              <w:rPr>
                <w:rFonts w:ascii="Arial" w:hAnsi="Arial" w:cs="Arial"/>
                <w:b/>
                <w:bCs/>
                <w:sz w:val="18"/>
                <w:szCs w:val="18"/>
              </w:rPr>
            </w:pPr>
            <w:r w:rsidRPr="006C5C14">
              <w:rPr>
                <w:rFonts w:ascii="Arial" w:hAnsi="Arial" w:cs="Arial"/>
                <w:b/>
                <w:bCs/>
                <w:sz w:val="18"/>
                <w:szCs w:val="18"/>
              </w:rPr>
              <w:t xml:space="preserve">Kierownikiem </w:t>
            </w:r>
            <w:r w:rsidRPr="006C5C14">
              <w:rPr>
                <w:rFonts w:ascii="Arial" w:hAnsi="Arial" w:cs="Arial"/>
                <w:b/>
                <w:sz w:val="18"/>
                <w:szCs w:val="18"/>
              </w:rPr>
              <w:t xml:space="preserve">(koordynatorem) </w:t>
            </w:r>
            <w:r w:rsidRPr="006C5C14">
              <w:rPr>
                <w:rFonts w:ascii="Arial" w:hAnsi="Arial" w:cs="Arial"/>
                <w:b/>
                <w:bCs/>
                <w:sz w:val="18"/>
                <w:szCs w:val="18"/>
              </w:rPr>
              <w:t>prac</w:t>
            </w:r>
            <w:r w:rsidRPr="006C5C14">
              <w:rPr>
                <w:rFonts w:ascii="Arial" w:hAnsi="Arial" w:cs="Arial"/>
                <w:sz w:val="18"/>
                <w:szCs w:val="18"/>
              </w:rPr>
              <w:t xml:space="preserve"> - </w:t>
            </w:r>
            <w:r w:rsidR="006C5C14" w:rsidRPr="006C5C14">
              <w:rPr>
                <w:rFonts w:ascii="Arial" w:hAnsi="Arial" w:cs="Arial"/>
                <w:sz w:val="18"/>
                <w:szCs w:val="18"/>
              </w:rPr>
              <w:t xml:space="preserve">osoba odpowiedzialna za realizację usługi będącej przedmiotem zamówienia i kontrolę jakości prac. Oczekuje się, że kierownik prac będzie dostępny przez cały czas trwania usługi w miejscu realizacji zamówienia. Minimalne wymagania: </w:t>
            </w:r>
          </w:p>
          <w:p w:rsidR="007561AB" w:rsidRPr="00205724" w:rsidRDefault="006C5C14" w:rsidP="00205724">
            <w:pPr>
              <w:pStyle w:val="Akapitzlist"/>
              <w:ind w:left="186" w:hanging="47"/>
              <w:jc w:val="both"/>
              <w:rPr>
                <w:rFonts w:ascii="Arial" w:hAnsi="Arial" w:cs="Arial"/>
                <w:b/>
                <w:bCs/>
                <w:sz w:val="18"/>
                <w:szCs w:val="18"/>
              </w:rPr>
            </w:pPr>
            <w:r w:rsidRPr="006C5C14">
              <w:rPr>
                <w:rFonts w:ascii="Arial" w:hAnsi="Arial" w:cs="Arial"/>
                <w:sz w:val="18"/>
                <w:szCs w:val="18"/>
              </w:rPr>
              <w:t xml:space="preserve">-ukończone kursy, szkolenia itp. z zakresu chirurgii drzew lub pielęgnacji drzew (w tym m.in. tytuł inspektora nadzoru terenów zieleni lub inspektora nadzoru pielęgnacji i ochrony drzew ozdobnych Polskiego Towarzystwa Chirurgów Drzew-NOT lub inspektora prac </w:t>
            </w:r>
            <w:proofErr w:type="spellStart"/>
            <w:r w:rsidRPr="006C5C14">
              <w:rPr>
                <w:rFonts w:ascii="Arial" w:hAnsi="Arial" w:cs="Arial"/>
                <w:sz w:val="18"/>
                <w:szCs w:val="18"/>
              </w:rPr>
              <w:t>arborystycznych</w:t>
            </w:r>
            <w:proofErr w:type="spellEnd"/>
            <w:r w:rsidRPr="006C5C14">
              <w:rPr>
                <w:rFonts w:ascii="Arial" w:hAnsi="Arial" w:cs="Arial"/>
                <w:sz w:val="18"/>
                <w:szCs w:val="18"/>
              </w:rPr>
              <w:t>)</w:t>
            </w:r>
          </w:p>
        </w:tc>
        <w:tc>
          <w:tcPr>
            <w:tcW w:w="745" w:type="pct"/>
            <w:tcBorders>
              <w:top w:val="single" w:sz="4" w:space="0" w:color="auto"/>
              <w:left w:val="single" w:sz="4" w:space="0" w:color="auto"/>
              <w:bottom w:val="single" w:sz="4" w:space="0" w:color="auto"/>
              <w:right w:val="single" w:sz="4" w:space="0" w:color="auto"/>
            </w:tcBorders>
            <w:hideMark/>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jc w:val="center"/>
              <w:rPr>
                <w:rFonts w:ascii="Arial" w:hAnsi="Arial" w:cs="Arial"/>
                <w:sz w:val="18"/>
                <w:szCs w:val="18"/>
                <w:lang w:eastAsia="pl-PL"/>
              </w:rPr>
            </w:pPr>
            <w:r w:rsidRPr="00E17364">
              <w:rPr>
                <w:rFonts w:ascii="Arial" w:hAnsi="Arial" w:cs="Arial"/>
                <w:sz w:val="18"/>
                <w:szCs w:val="18"/>
                <w:lang w:eastAsia="pl-PL"/>
              </w:rPr>
              <w:t>Osoba będąca w dyspozycji wykonawcy/oddana do dyspozycji przez inny podmiot*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053"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r>
      <w:tr w:rsidR="001B0667" w:rsidRPr="00E17364" w:rsidTr="001B0667">
        <w:trPr>
          <w:trHeight w:val="932"/>
        </w:trPr>
        <w:tc>
          <w:tcPr>
            <w:tcW w:w="132" w:type="pct"/>
            <w:tcBorders>
              <w:top w:val="single" w:sz="4" w:space="0" w:color="auto"/>
              <w:left w:val="single" w:sz="4" w:space="0" w:color="auto"/>
              <w:bottom w:val="single" w:sz="4" w:space="0" w:color="auto"/>
              <w:right w:val="single" w:sz="4" w:space="0" w:color="auto"/>
            </w:tcBorders>
          </w:tcPr>
          <w:p w:rsidR="007561AB" w:rsidRPr="00E17364" w:rsidRDefault="00947B1A" w:rsidP="00E17364">
            <w:pPr>
              <w:widowControl w:val="0"/>
              <w:autoSpaceDE w:val="0"/>
              <w:autoSpaceDN w:val="0"/>
              <w:spacing w:after="0" w:line="240" w:lineRule="auto"/>
              <w:rPr>
                <w:rFonts w:ascii="Arial" w:hAnsi="Arial" w:cs="Arial"/>
                <w:sz w:val="18"/>
                <w:szCs w:val="18"/>
                <w:lang w:eastAsia="pl-PL"/>
              </w:rPr>
            </w:pPr>
            <w:r>
              <w:rPr>
                <w:rFonts w:ascii="Arial" w:hAnsi="Arial" w:cs="Arial"/>
                <w:sz w:val="18"/>
                <w:szCs w:val="18"/>
                <w:lang w:eastAsia="pl-PL"/>
              </w:rPr>
              <w:t>2</w:t>
            </w:r>
            <w:r w:rsidR="007561AB" w:rsidRPr="00E17364">
              <w:rPr>
                <w:rFonts w:ascii="Arial" w:hAnsi="Arial" w:cs="Arial"/>
                <w:sz w:val="18"/>
                <w:szCs w:val="18"/>
                <w:lang w:eastAsia="pl-PL"/>
              </w:rPr>
              <w:t>.</w:t>
            </w:r>
          </w:p>
        </w:tc>
        <w:tc>
          <w:tcPr>
            <w:tcW w:w="702"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622" w:type="pct"/>
            <w:tcBorders>
              <w:top w:val="single" w:sz="4" w:space="0" w:color="auto"/>
              <w:left w:val="single" w:sz="4" w:space="0" w:color="auto"/>
              <w:bottom w:val="single" w:sz="4" w:space="0" w:color="auto"/>
              <w:right w:val="single" w:sz="4" w:space="0" w:color="auto"/>
            </w:tcBorders>
          </w:tcPr>
          <w:p w:rsidR="007561AB" w:rsidRPr="008534FE" w:rsidRDefault="00330EA0" w:rsidP="00E447F2">
            <w:pPr>
              <w:pStyle w:val="Akapitzlist"/>
              <w:ind w:left="112"/>
              <w:jc w:val="both"/>
              <w:rPr>
                <w:rFonts w:ascii="Arial" w:hAnsi="Arial" w:cs="Arial"/>
                <w:sz w:val="18"/>
                <w:szCs w:val="18"/>
              </w:rPr>
            </w:pPr>
            <w:r w:rsidRPr="008534FE">
              <w:rPr>
                <w:rFonts w:ascii="Arial" w:hAnsi="Arial" w:cs="Arial"/>
                <w:b/>
                <w:bCs/>
                <w:sz w:val="18"/>
                <w:szCs w:val="18"/>
              </w:rPr>
              <w:t>co najmniej 1 osobą,</w:t>
            </w:r>
            <w:r w:rsidRPr="008534FE">
              <w:rPr>
                <w:rFonts w:ascii="Arial" w:hAnsi="Arial" w:cs="Arial"/>
                <w:sz w:val="18"/>
                <w:szCs w:val="18"/>
              </w:rPr>
              <w:t xml:space="preserve"> </w:t>
            </w:r>
            <w:r w:rsidR="008534FE" w:rsidRPr="008534FE">
              <w:rPr>
                <w:rFonts w:ascii="Arial" w:hAnsi="Arial" w:cs="Arial"/>
                <w:bCs/>
                <w:sz w:val="18"/>
                <w:szCs w:val="18"/>
              </w:rPr>
              <w:t xml:space="preserve">która </w:t>
            </w:r>
            <w:r w:rsidR="008534FE" w:rsidRPr="008534FE">
              <w:rPr>
                <w:rFonts w:ascii="Arial" w:hAnsi="Arial" w:cs="Arial"/>
                <w:sz w:val="18"/>
                <w:szCs w:val="18"/>
              </w:rPr>
              <w:t xml:space="preserve">ukończyła kurs pilarza drwala lub operatora pilarki i ukończyła kurs pilarza drzew ozdobnych. Dopuszcza się uznanie kursu pilarza pod warunkiem wykazania w zakresie kursu zajęć dotyczących cięć pielęgnacyjnych drzew. </w:t>
            </w:r>
            <w:r w:rsidR="008534FE" w:rsidRPr="008534FE">
              <w:rPr>
                <w:rFonts w:ascii="Arial" w:hAnsi="Arial" w:cs="Arial"/>
                <w:b/>
                <w:bCs/>
                <w:sz w:val="18"/>
                <w:szCs w:val="18"/>
                <w:u w:val="single"/>
              </w:rPr>
              <w:t>Kurs obsługi piły nie spełnia wymogów</w:t>
            </w:r>
            <w:r w:rsidR="008534FE" w:rsidRPr="008534FE">
              <w:rPr>
                <w:rFonts w:ascii="Arial" w:hAnsi="Arial" w:cs="Arial"/>
                <w:sz w:val="18"/>
                <w:szCs w:val="18"/>
              </w:rPr>
              <w: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jc w:val="center"/>
              <w:rPr>
                <w:rFonts w:ascii="Arial" w:hAnsi="Arial" w:cs="Arial"/>
                <w:sz w:val="18"/>
                <w:szCs w:val="18"/>
                <w:lang w:eastAsia="pl-PL"/>
              </w:rPr>
            </w:pPr>
            <w:r w:rsidRPr="00E17364">
              <w:rPr>
                <w:rFonts w:ascii="Arial" w:hAnsi="Arial" w:cs="Arial"/>
                <w:sz w:val="18"/>
                <w:szCs w:val="18"/>
                <w:lang w:eastAsia="pl-PL"/>
              </w:rPr>
              <w:t>Osoba będąca w dyspozycji wykonawcy/oddana do dyspozycji przez inny podmiot*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053"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r>
    </w:tbl>
    <w:p w:rsidR="00777D14" w:rsidRPr="002C452B" w:rsidRDefault="00777D14" w:rsidP="00777D14">
      <w:pPr>
        <w:tabs>
          <w:tab w:val="center" w:pos="1134"/>
        </w:tabs>
        <w:spacing w:after="0"/>
        <w:jc w:val="both"/>
        <w:rPr>
          <w:rFonts w:ascii="Arial" w:hAnsi="Arial" w:cs="Arial"/>
          <w:b/>
          <w:color w:val="FF0000"/>
          <w:sz w:val="20"/>
          <w:szCs w:val="20"/>
        </w:rPr>
      </w:pPr>
    </w:p>
    <w:p w:rsidR="00777D14" w:rsidRDefault="00777D14" w:rsidP="00777D14">
      <w:pPr>
        <w:pStyle w:val="Tekstpodstawowy"/>
        <w:rPr>
          <w:rFonts w:ascii="Arial" w:hAnsi="Arial" w:cs="Arial"/>
          <w:b/>
          <w:sz w:val="20"/>
        </w:rPr>
      </w:pPr>
    </w:p>
    <w:p w:rsidR="000C30BB" w:rsidRDefault="000C30BB" w:rsidP="00777D14">
      <w:pPr>
        <w:pStyle w:val="Tekstpodstawowy"/>
        <w:rPr>
          <w:rFonts w:ascii="Arial" w:hAnsi="Arial" w:cs="Arial"/>
          <w:b/>
          <w:sz w:val="20"/>
        </w:rPr>
      </w:pPr>
    </w:p>
    <w:p w:rsidR="000C30BB" w:rsidRPr="002C452B" w:rsidRDefault="000C30BB" w:rsidP="00777D14">
      <w:pPr>
        <w:pStyle w:val="Tekstpodstawowy"/>
        <w:rPr>
          <w:rFonts w:ascii="Arial" w:hAnsi="Arial" w:cs="Arial"/>
          <w:b/>
          <w:sz w:val="20"/>
        </w:rPr>
      </w:pPr>
    </w:p>
    <w:p w:rsidR="00777D14" w:rsidRPr="002C452B" w:rsidRDefault="00777D14" w:rsidP="00777D14">
      <w:pPr>
        <w:pStyle w:val="Tekstpodstawowy"/>
        <w:rPr>
          <w:rFonts w:ascii="Arial" w:hAnsi="Arial" w:cs="Arial"/>
          <w:b/>
          <w:sz w:val="20"/>
        </w:rPr>
      </w:pPr>
      <w:r w:rsidRPr="002C452B">
        <w:rPr>
          <w:rFonts w:ascii="Arial" w:hAnsi="Arial" w:cs="Arial"/>
          <w:b/>
          <w:sz w:val="20"/>
        </w:rPr>
        <w:t>Jednocześnie oświadczam(y), że osoby podane w powyższej t</w:t>
      </w:r>
      <w:r w:rsidR="00E447F2">
        <w:rPr>
          <w:rFonts w:ascii="Arial" w:hAnsi="Arial" w:cs="Arial"/>
          <w:b/>
          <w:sz w:val="20"/>
        </w:rPr>
        <w:t xml:space="preserve">abeli, które będą uczestniczyć </w:t>
      </w:r>
      <w:r w:rsidRPr="002C452B">
        <w:rPr>
          <w:rFonts w:ascii="Arial" w:hAnsi="Arial" w:cs="Arial"/>
          <w:b/>
          <w:sz w:val="20"/>
        </w:rPr>
        <w:t>w wykonywaniu zamówienia posiadają wymagane ustawami uprawnienia.</w:t>
      </w:r>
    </w:p>
    <w:p w:rsidR="00777D14" w:rsidRPr="002C452B" w:rsidRDefault="00777D14" w:rsidP="00777D14">
      <w:pPr>
        <w:spacing w:after="0"/>
        <w:rPr>
          <w:rFonts w:ascii="Arial" w:hAnsi="Arial" w:cs="Arial"/>
          <w:b/>
          <w:i/>
          <w:sz w:val="20"/>
          <w:szCs w:val="20"/>
          <w:lang w:eastAsia="pl-PL"/>
        </w:rPr>
      </w:pPr>
      <w:r w:rsidRPr="002C452B">
        <w:rPr>
          <w:rFonts w:ascii="Arial" w:hAnsi="Arial" w:cs="Arial"/>
          <w:sz w:val="20"/>
          <w:szCs w:val="20"/>
          <w:lang w:eastAsia="pl-PL"/>
        </w:rPr>
        <w:t>Prawdziwość powyższych danych potwierdzam własnoręcznym podpisem świadom odpowiedzialności karnej.</w:t>
      </w:r>
    </w:p>
    <w:p w:rsidR="00777D14" w:rsidRDefault="00777D14" w:rsidP="00777D14">
      <w:pPr>
        <w:spacing w:after="0"/>
        <w:rPr>
          <w:rFonts w:ascii="Arial" w:hAnsi="Arial" w:cs="Arial"/>
          <w:b/>
          <w:i/>
          <w:sz w:val="20"/>
          <w:szCs w:val="20"/>
          <w:lang w:eastAsia="pl-PL"/>
        </w:rPr>
      </w:pPr>
    </w:p>
    <w:p w:rsidR="00BB0790" w:rsidRDefault="00BB0790" w:rsidP="00777D14">
      <w:pPr>
        <w:spacing w:after="0"/>
        <w:rPr>
          <w:rFonts w:ascii="Arial" w:hAnsi="Arial" w:cs="Arial"/>
          <w:b/>
          <w:i/>
          <w:sz w:val="20"/>
          <w:szCs w:val="20"/>
          <w:lang w:eastAsia="pl-PL"/>
        </w:rPr>
      </w:pPr>
    </w:p>
    <w:p w:rsidR="00BB0790" w:rsidRPr="002C452B" w:rsidRDefault="00BB0790" w:rsidP="00777D14">
      <w:pPr>
        <w:spacing w:after="0"/>
        <w:rPr>
          <w:rFonts w:ascii="Arial" w:hAnsi="Arial" w:cs="Arial"/>
          <w:b/>
          <w:i/>
          <w:sz w:val="20"/>
          <w:szCs w:val="20"/>
          <w:lang w:eastAsia="pl-PL"/>
        </w:rPr>
      </w:pPr>
    </w:p>
    <w:p w:rsidR="00D51A63" w:rsidRPr="002C452B" w:rsidRDefault="00D51A63" w:rsidP="00D51A63">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F936FA" w:rsidRPr="002C452B" w:rsidRDefault="00F936FA" w:rsidP="00F936FA">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777D14" w:rsidP="00777D14">
      <w:pPr>
        <w:spacing w:after="0"/>
        <w:rPr>
          <w:rFonts w:ascii="Arial" w:hAnsi="Arial" w:cs="Arial"/>
          <w:b/>
          <w:color w:val="FF0000"/>
          <w:sz w:val="20"/>
          <w:szCs w:val="20"/>
          <w:lang w:eastAsia="pl-PL"/>
        </w:rPr>
      </w:pPr>
    </w:p>
    <w:p w:rsidR="00380B85" w:rsidRPr="00E447F2" w:rsidRDefault="00777D14" w:rsidP="00A14476">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sidR="00A111A3">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sidR="0016672B">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777D14" w:rsidRPr="00E447F2" w:rsidRDefault="00380B85" w:rsidP="00A14476">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 xml:space="preserve">Przedmiotowe </w:t>
      </w:r>
      <w:r w:rsidR="00777D14" w:rsidRPr="00E447F2">
        <w:rPr>
          <w:rFonts w:ascii="Arial" w:hAnsi="Arial" w:cs="Arial"/>
          <w:i/>
          <w:color w:val="FF0000"/>
          <w:sz w:val="18"/>
          <w:szCs w:val="18"/>
          <w:u w:val="single"/>
          <w:lang w:eastAsia="pl-PL"/>
        </w:rPr>
        <w:t>dokument</w:t>
      </w:r>
      <w:r w:rsidRPr="00E447F2">
        <w:rPr>
          <w:rFonts w:ascii="Arial" w:hAnsi="Arial" w:cs="Arial"/>
          <w:i/>
          <w:color w:val="FF0000"/>
          <w:sz w:val="18"/>
          <w:szCs w:val="18"/>
          <w:u w:val="single"/>
          <w:lang w:eastAsia="pl-PL"/>
        </w:rPr>
        <w:t xml:space="preserve">y nie </w:t>
      </w:r>
      <w:r w:rsidR="00777D14" w:rsidRPr="00E447F2">
        <w:rPr>
          <w:rFonts w:ascii="Arial" w:hAnsi="Arial" w:cs="Arial"/>
          <w:i/>
          <w:color w:val="FF0000"/>
          <w:sz w:val="18"/>
          <w:szCs w:val="18"/>
          <w:u w:val="single"/>
          <w:lang w:eastAsia="pl-PL"/>
        </w:rPr>
        <w:t xml:space="preserve"> składa się </w:t>
      </w:r>
      <w:r w:rsidRPr="00E447F2">
        <w:rPr>
          <w:rFonts w:ascii="Arial" w:hAnsi="Arial" w:cs="Arial"/>
          <w:i/>
          <w:color w:val="FF0000"/>
          <w:sz w:val="18"/>
          <w:szCs w:val="18"/>
          <w:u w:val="single"/>
          <w:lang w:eastAsia="pl-PL"/>
        </w:rPr>
        <w:t xml:space="preserve">razem z ofertą tylko </w:t>
      </w:r>
      <w:r w:rsidR="00777D14" w:rsidRPr="00E447F2">
        <w:rPr>
          <w:rFonts w:ascii="Arial" w:hAnsi="Arial" w:cs="Arial"/>
          <w:i/>
          <w:color w:val="FF0000"/>
          <w:sz w:val="18"/>
          <w:szCs w:val="18"/>
          <w:u w:val="single"/>
          <w:lang w:eastAsia="pl-PL"/>
        </w:rPr>
        <w:t>na wezwanie Zamawiającego</w:t>
      </w:r>
    </w:p>
    <w:p w:rsidR="00E17364" w:rsidRPr="005D1A5D" w:rsidRDefault="00E17364" w:rsidP="005D1A5D">
      <w:pPr>
        <w:pStyle w:val="Nagwek3"/>
        <w:spacing w:before="0" w:after="0"/>
        <w:rPr>
          <w:i/>
          <w:sz w:val="20"/>
          <w:szCs w:val="20"/>
        </w:rPr>
        <w:sectPr w:rsidR="00E17364" w:rsidRPr="005D1A5D" w:rsidSect="00E447F2">
          <w:pgSz w:w="16838" w:h="11906" w:orient="landscape"/>
          <w:pgMar w:top="1080" w:right="536" w:bottom="1080" w:left="851" w:header="709" w:footer="0" w:gutter="0"/>
          <w:cols w:space="708"/>
          <w:docGrid w:linePitch="360"/>
        </w:sectPr>
      </w:pPr>
    </w:p>
    <w:p w:rsidR="0016672B" w:rsidRPr="005D1A5D" w:rsidRDefault="0016672B" w:rsidP="005D1A5D">
      <w:pPr>
        <w:pStyle w:val="Nagwek3"/>
        <w:jc w:val="right"/>
        <w:rPr>
          <w:sz w:val="20"/>
          <w:szCs w:val="20"/>
        </w:rPr>
      </w:pPr>
      <w:bookmarkStart w:id="45" w:name="_Toc44583623"/>
      <w:r w:rsidRPr="005D1A5D">
        <w:rPr>
          <w:sz w:val="20"/>
          <w:szCs w:val="20"/>
        </w:rPr>
        <w:lastRenderedPageBreak/>
        <w:t xml:space="preserve">Załącznik Nr </w:t>
      </w:r>
      <w:r w:rsidR="005D1A5D" w:rsidRPr="005D1A5D">
        <w:rPr>
          <w:sz w:val="20"/>
          <w:szCs w:val="20"/>
        </w:rPr>
        <w:t>7</w:t>
      </w:r>
      <w:r w:rsidRPr="005D1A5D">
        <w:rPr>
          <w:sz w:val="20"/>
          <w:szCs w:val="20"/>
        </w:rPr>
        <w:t xml:space="preserve"> - wykaz wykonanych usług</w:t>
      </w:r>
      <w:bookmarkEnd w:id="45"/>
    </w:p>
    <w:p w:rsidR="0016672B" w:rsidRPr="002C452B" w:rsidRDefault="0016672B" w:rsidP="0016672B">
      <w:pPr>
        <w:spacing w:after="0"/>
        <w:jc w:val="both"/>
        <w:rPr>
          <w:rFonts w:ascii="Arial" w:hAnsi="Arial" w:cs="Arial"/>
          <w:b/>
          <w:bCs/>
          <w:sz w:val="20"/>
          <w:szCs w:val="20"/>
          <w:lang w:eastAsia="pl-PL"/>
        </w:rPr>
      </w:pPr>
    </w:p>
    <w:p w:rsidR="0016672B" w:rsidRDefault="0016672B" w:rsidP="0016672B">
      <w:pPr>
        <w:spacing w:after="0"/>
        <w:jc w:val="center"/>
        <w:rPr>
          <w:rFonts w:ascii="Arial" w:hAnsi="Arial" w:cs="Arial"/>
          <w:sz w:val="20"/>
          <w:szCs w:val="20"/>
          <w:lang w:eastAsia="pl-PL"/>
        </w:rPr>
      </w:pPr>
      <w:r w:rsidRPr="00C322D7">
        <w:rPr>
          <w:rFonts w:ascii="Calibri" w:hAnsi="Calibri" w:cs="Century Gothic"/>
          <w:b/>
          <w:bCs/>
        </w:rPr>
        <w:t>WYKAZ WYKONANYCH USŁUG</w:t>
      </w:r>
    </w:p>
    <w:p w:rsidR="0016672B" w:rsidRDefault="0016672B" w:rsidP="0016672B">
      <w:pPr>
        <w:spacing w:after="0"/>
        <w:jc w:val="both"/>
        <w:rPr>
          <w:rFonts w:ascii="Arial" w:hAnsi="Arial" w:cs="Arial"/>
          <w:sz w:val="20"/>
          <w:szCs w:val="20"/>
          <w:lang w:eastAsia="pl-PL"/>
        </w:rPr>
      </w:pPr>
    </w:p>
    <w:p w:rsidR="0016672B" w:rsidRPr="00947B1A" w:rsidRDefault="0016672B" w:rsidP="0016672B">
      <w:pPr>
        <w:spacing w:after="0"/>
        <w:jc w:val="both"/>
        <w:rPr>
          <w:rFonts w:ascii="Arial" w:hAnsi="Arial" w:cs="Arial"/>
          <w:sz w:val="20"/>
          <w:szCs w:val="20"/>
          <w:lang w:eastAsia="pl-PL"/>
        </w:rPr>
      </w:pPr>
      <w:r w:rsidRPr="00947B1A">
        <w:rPr>
          <w:rFonts w:ascii="Arial" w:hAnsi="Arial" w:cs="Arial"/>
          <w:sz w:val="20"/>
          <w:szCs w:val="20"/>
          <w:lang w:eastAsia="pl-PL"/>
        </w:rPr>
        <w:t xml:space="preserve">Przystępując do postępowania prowadzonego w trybie przetargu nieograniczonego </w:t>
      </w:r>
      <w:r w:rsidRPr="00947B1A">
        <w:rPr>
          <w:rFonts w:ascii="Arial" w:hAnsi="Arial" w:cs="Arial"/>
          <w:sz w:val="20"/>
          <w:szCs w:val="20"/>
          <w:lang w:eastAsia="pl-PL"/>
        </w:rPr>
        <w:br/>
        <w:t>w sprawie udzielenia zamówienia publicznego na:</w:t>
      </w:r>
    </w:p>
    <w:p w:rsidR="0016672B" w:rsidRPr="00947B1A" w:rsidRDefault="0016672B" w:rsidP="0016672B">
      <w:pPr>
        <w:spacing w:after="0"/>
        <w:jc w:val="both"/>
        <w:rPr>
          <w:rFonts w:ascii="Arial" w:hAnsi="Arial" w:cs="Arial"/>
          <w:sz w:val="20"/>
          <w:szCs w:val="20"/>
          <w:lang w:eastAsia="pl-PL"/>
        </w:rPr>
      </w:pPr>
    </w:p>
    <w:p w:rsidR="0016672B" w:rsidRPr="00947B1A" w:rsidRDefault="0016672B" w:rsidP="0016672B">
      <w:pPr>
        <w:widowControl w:val="0"/>
        <w:autoSpaceDE w:val="0"/>
        <w:spacing w:after="0"/>
        <w:rPr>
          <w:rFonts w:ascii="Arial" w:hAnsi="Arial" w:cs="Arial"/>
          <w:b/>
          <w:i/>
          <w:color w:val="5B9BD5"/>
          <w:sz w:val="20"/>
          <w:szCs w:val="20"/>
          <w:lang w:eastAsia="pl-PL"/>
        </w:rPr>
      </w:pPr>
      <w:r w:rsidRPr="00947B1A">
        <w:rPr>
          <w:rFonts w:ascii="Arial" w:hAnsi="Arial" w:cs="Arial"/>
          <w:b/>
          <w:i/>
          <w:sz w:val="20"/>
          <w:szCs w:val="20"/>
          <w:shd w:val="clear" w:color="auto" w:fill="FFFFFF"/>
        </w:rPr>
        <w:t>„</w:t>
      </w:r>
      <w:r w:rsidRPr="00947B1A">
        <w:rPr>
          <w:rFonts w:ascii="Arial" w:hAnsi="Arial" w:cs="Arial"/>
          <w:b/>
          <w:i/>
          <w:sz w:val="20"/>
          <w:szCs w:val="20"/>
        </w:rPr>
        <w:t>Ochrona zasobów przyrodniczych w pasach dróg powiatowych na terenie powiatu iławskiego”</w:t>
      </w:r>
      <w:r w:rsidRPr="00947B1A">
        <w:rPr>
          <w:rFonts w:ascii="Arial" w:hAnsi="Arial" w:cs="Arial"/>
          <w:b/>
          <w:i/>
          <w:color w:val="5B9BD5"/>
          <w:sz w:val="20"/>
          <w:szCs w:val="20"/>
          <w:lang w:eastAsia="pl-PL"/>
        </w:rPr>
        <w:t xml:space="preserve"> </w:t>
      </w:r>
    </w:p>
    <w:p w:rsidR="0016672B" w:rsidRPr="00947B1A" w:rsidRDefault="0016672B" w:rsidP="0016672B">
      <w:pPr>
        <w:widowControl w:val="0"/>
        <w:autoSpaceDE w:val="0"/>
        <w:spacing w:after="0"/>
        <w:rPr>
          <w:rFonts w:ascii="Arial" w:hAnsi="Arial" w:cs="Arial"/>
          <w:b/>
          <w:i/>
          <w:color w:val="0070C0"/>
          <w:sz w:val="20"/>
          <w:szCs w:val="20"/>
          <w:lang w:eastAsia="pl-PL"/>
        </w:rPr>
      </w:pPr>
      <w:r w:rsidRPr="00947B1A">
        <w:rPr>
          <w:rFonts w:ascii="Arial" w:hAnsi="Arial" w:cs="Arial"/>
          <w:b/>
          <w:i/>
          <w:color w:val="0070C0"/>
          <w:sz w:val="20"/>
          <w:szCs w:val="20"/>
          <w:lang w:eastAsia="pl-PL"/>
        </w:rPr>
        <w:t>część ……………………</w:t>
      </w:r>
    </w:p>
    <w:p w:rsidR="0016672B" w:rsidRPr="00947B1A" w:rsidRDefault="0016672B" w:rsidP="0016672B">
      <w:pPr>
        <w:widowControl w:val="0"/>
        <w:autoSpaceDE w:val="0"/>
        <w:spacing w:after="0"/>
        <w:rPr>
          <w:rFonts w:ascii="Arial" w:hAnsi="Arial" w:cs="Arial"/>
          <w:b/>
          <w:sz w:val="20"/>
          <w:szCs w:val="20"/>
        </w:rPr>
      </w:pPr>
    </w:p>
    <w:p w:rsidR="0016672B" w:rsidRPr="00947B1A" w:rsidRDefault="0016672B" w:rsidP="0016672B">
      <w:pPr>
        <w:widowControl w:val="0"/>
        <w:autoSpaceDE w:val="0"/>
        <w:autoSpaceDN w:val="0"/>
        <w:adjustRightInd w:val="0"/>
        <w:spacing w:after="0"/>
        <w:rPr>
          <w:rFonts w:ascii="Arial" w:hAnsi="Arial" w:cs="Arial"/>
          <w:b/>
          <w:sz w:val="20"/>
          <w:szCs w:val="20"/>
        </w:rPr>
      </w:pPr>
      <w:r w:rsidRPr="00947B1A">
        <w:rPr>
          <w:rFonts w:ascii="Arial" w:hAnsi="Arial" w:cs="Arial"/>
          <w:sz w:val="20"/>
          <w:szCs w:val="20"/>
          <w:lang w:eastAsia="pl-PL"/>
        </w:rPr>
        <w:t xml:space="preserve">Postępowanie znak: </w:t>
      </w:r>
      <w:r w:rsidRPr="00947B1A">
        <w:rPr>
          <w:rFonts w:ascii="Arial" w:hAnsi="Arial" w:cs="Arial"/>
          <w:b/>
          <w:sz w:val="20"/>
          <w:szCs w:val="20"/>
        </w:rPr>
        <w:t>DT4A.264.1.2020</w:t>
      </w:r>
    </w:p>
    <w:p w:rsidR="0016672B" w:rsidRPr="00947B1A" w:rsidRDefault="0016672B" w:rsidP="0016672B">
      <w:pPr>
        <w:widowControl w:val="0"/>
        <w:autoSpaceDE w:val="0"/>
        <w:autoSpaceDN w:val="0"/>
        <w:adjustRightInd w:val="0"/>
        <w:spacing w:after="0"/>
        <w:rPr>
          <w:rFonts w:ascii="Arial" w:hAnsi="Arial" w:cs="Arial"/>
          <w:b/>
          <w:sz w:val="20"/>
          <w:szCs w:val="20"/>
          <w:lang w:eastAsia="pl-PL"/>
        </w:rPr>
      </w:pPr>
    </w:p>
    <w:p w:rsidR="0016672B" w:rsidRPr="00947B1A" w:rsidRDefault="0016672B" w:rsidP="0016672B">
      <w:pPr>
        <w:spacing w:after="0"/>
        <w:rPr>
          <w:rFonts w:ascii="Arial" w:hAnsi="Arial" w:cs="Arial"/>
          <w:sz w:val="20"/>
          <w:szCs w:val="20"/>
          <w:lang w:eastAsia="pl-PL"/>
        </w:rPr>
      </w:pPr>
      <w:r w:rsidRPr="00947B1A">
        <w:rPr>
          <w:rFonts w:ascii="Arial" w:hAnsi="Arial" w:cs="Arial"/>
          <w:sz w:val="20"/>
          <w:szCs w:val="20"/>
          <w:lang w:eastAsia="pl-PL"/>
        </w:rPr>
        <w:t>działając w imieniu Wykonawcy*:</w:t>
      </w:r>
    </w:p>
    <w:p w:rsidR="0016672B" w:rsidRPr="00947B1A" w:rsidRDefault="0016672B" w:rsidP="0016672B">
      <w:pPr>
        <w:spacing w:after="0" w:line="360" w:lineRule="auto"/>
        <w:rPr>
          <w:rFonts w:ascii="Arial" w:hAnsi="Arial" w:cs="Arial"/>
          <w:sz w:val="20"/>
          <w:szCs w:val="20"/>
          <w:lang w:eastAsia="pl-PL"/>
        </w:rPr>
      </w:pPr>
      <w:r w:rsidRPr="00947B1A">
        <w:rPr>
          <w:rFonts w:ascii="Arial" w:hAnsi="Arial" w:cs="Arial"/>
          <w:sz w:val="20"/>
          <w:szCs w:val="20"/>
          <w:lang w:eastAsia="pl-PL"/>
        </w:rPr>
        <w:t>…………………………………………………………………………………………………………....</w:t>
      </w:r>
    </w:p>
    <w:p w:rsidR="0016672B" w:rsidRPr="0083630A" w:rsidRDefault="0016672B" w:rsidP="0083630A">
      <w:pPr>
        <w:spacing w:after="0" w:line="360" w:lineRule="auto"/>
        <w:jc w:val="center"/>
        <w:rPr>
          <w:rFonts w:ascii="Arial" w:hAnsi="Arial" w:cs="Arial"/>
          <w:sz w:val="16"/>
          <w:szCs w:val="16"/>
          <w:lang w:eastAsia="pl-PL"/>
        </w:rPr>
      </w:pPr>
      <w:r w:rsidRPr="00BD2A6D">
        <w:rPr>
          <w:rFonts w:ascii="Arial" w:hAnsi="Arial" w:cs="Arial"/>
          <w:sz w:val="16"/>
          <w:szCs w:val="16"/>
          <w:lang w:eastAsia="pl-PL"/>
        </w:rPr>
        <w:t xml:space="preserve"> </w:t>
      </w:r>
      <w:r w:rsidR="0083630A">
        <w:rPr>
          <w:rFonts w:ascii="Arial" w:hAnsi="Arial" w:cs="Arial"/>
          <w:sz w:val="16"/>
          <w:szCs w:val="16"/>
          <w:lang w:eastAsia="pl-PL"/>
        </w:rPr>
        <w:t>(podać nazwę i adres Wykonawcy)</w:t>
      </w:r>
    </w:p>
    <w:p w:rsidR="0016672B" w:rsidRPr="00947B1A" w:rsidRDefault="0016672B" w:rsidP="0016672B">
      <w:pPr>
        <w:pStyle w:val="Tekstpodstawowy2"/>
        <w:rPr>
          <w:rFonts w:ascii="Arial" w:hAnsi="Arial" w:cs="Arial"/>
          <w:i/>
          <w:iCs/>
          <w:sz w:val="20"/>
          <w:szCs w:val="20"/>
        </w:rPr>
      </w:pPr>
      <w:r w:rsidRPr="00947B1A">
        <w:rPr>
          <w:rFonts w:ascii="Arial" w:hAnsi="Arial" w:cs="Arial"/>
          <w:i/>
          <w:iCs/>
          <w:sz w:val="20"/>
          <w:szCs w:val="20"/>
        </w:rPr>
        <w:t>Przedkładam(y) niniejszy wykaz i oświadczam(y), że reprezentowana przez nas firma(y) zrealizowała(y) w ciągu ostatnich 3 lat następujące zamówienia:</w:t>
      </w:r>
    </w:p>
    <w:tbl>
      <w:tblPr>
        <w:tblW w:w="5270" w:type="pct"/>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CellMar>
          <w:left w:w="70" w:type="dxa"/>
          <w:right w:w="70" w:type="dxa"/>
        </w:tblCellMar>
        <w:tblLook w:val="0000" w:firstRow="0" w:lastRow="0" w:firstColumn="0" w:lastColumn="0" w:noHBand="0" w:noVBand="0"/>
      </w:tblPr>
      <w:tblGrid>
        <w:gridCol w:w="425"/>
        <w:gridCol w:w="1727"/>
        <w:gridCol w:w="1945"/>
        <w:gridCol w:w="4249"/>
        <w:gridCol w:w="1741"/>
      </w:tblGrid>
      <w:tr w:rsidR="00947B1A" w:rsidRPr="00947B1A" w:rsidTr="00511D64">
        <w:trPr>
          <w:trHeight w:val="420"/>
        </w:trPr>
        <w:tc>
          <w:tcPr>
            <w:tcW w:w="211"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Lp.</w:t>
            </w:r>
          </w:p>
        </w:tc>
        <w:tc>
          <w:tcPr>
            <w:tcW w:w="856"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Podmiot, na rzecz którego usługi były świadczone (nazwa i adres zamawiającego)</w:t>
            </w:r>
          </w:p>
        </w:tc>
        <w:tc>
          <w:tcPr>
            <w:tcW w:w="964"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Wartość brutto usługi wymagana/posiada</w:t>
            </w:r>
          </w:p>
        </w:tc>
        <w:tc>
          <w:tcPr>
            <w:tcW w:w="2106"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Przedmiot zamówienia</w:t>
            </w:r>
          </w:p>
          <w:p w:rsidR="0016672B" w:rsidRPr="00947B1A" w:rsidRDefault="0016672B" w:rsidP="005D1A5D">
            <w:pPr>
              <w:pStyle w:val="Tekstpodstawowy"/>
              <w:jc w:val="center"/>
              <w:rPr>
                <w:rFonts w:ascii="Arial" w:hAnsi="Arial" w:cs="Arial"/>
                <w:b/>
                <w:bCs/>
                <w:i/>
                <w:sz w:val="18"/>
                <w:szCs w:val="18"/>
              </w:rPr>
            </w:pPr>
            <w:r w:rsidRPr="00947B1A">
              <w:rPr>
                <w:rFonts w:ascii="Arial" w:hAnsi="Arial" w:cs="Arial"/>
                <w:b/>
                <w:bCs/>
                <w:i/>
                <w:sz w:val="18"/>
                <w:szCs w:val="18"/>
              </w:rPr>
              <w:t>(Spełniający warunek określony</w:t>
            </w:r>
          </w:p>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i/>
                <w:sz w:val="18"/>
                <w:szCs w:val="18"/>
              </w:rPr>
              <w:t>w §VI ust.1 pkt 2.3.1) SIWZ</w:t>
            </w:r>
            <w:r w:rsidRPr="00947B1A">
              <w:rPr>
                <w:rFonts w:ascii="Arial" w:hAnsi="Arial" w:cs="Arial"/>
                <w:b/>
                <w:bCs/>
                <w:sz w:val="18"/>
                <w:szCs w:val="18"/>
              </w:rPr>
              <w:t xml:space="preserve"> - wykazać zadanie polegające wycince i pielęgnacji drzew .</w:t>
            </w:r>
          </w:p>
        </w:tc>
        <w:tc>
          <w:tcPr>
            <w:tcW w:w="863"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 xml:space="preserve">Data wykonania usług </w:t>
            </w:r>
            <w:r w:rsidRPr="00947B1A">
              <w:rPr>
                <w:rFonts w:ascii="Arial" w:hAnsi="Arial" w:cs="Arial"/>
                <w:b/>
                <w:bCs/>
                <w:sz w:val="18"/>
                <w:szCs w:val="18"/>
              </w:rPr>
              <w:br/>
              <w:t xml:space="preserve">(od dzień-miesiąc-rok </w:t>
            </w:r>
            <w:r w:rsidRPr="00947B1A">
              <w:rPr>
                <w:rFonts w:ascii="Arial" w:hAnsi="Arial" w:cs="Arial"/>
                <w:b/>
                <w:bCs/>
                <w:sz w:val="18"/>
                <w:szCs w:val="18"/>
              </w:rPr>
              <w:br/>
              <w:t>do dzień-miesiąc-rok)</w:t>
            </w:r>
          </w:p>
        </w:tc>
      </w:tr>
      <w:tr w:rsidR="0016672B" w:rsidRPr="00947B1A" w:rsidTr="00511D64">
        <w:trPr>
          <w:trHeight w:val="1055"/>
        </w:trPr>
        <w:tc>
          <w:tcPr>
            <w:tcW w:w="211" w:type="pct"/>
            <w:tcBorders>
              <w:top w:val="single" w:sz="4" w:space="0" w:color="auto"/>
            </w:tcBorders>
            <w:vAlign w:val="center"/>
          </w:tcPr>
          <w:p w:rsidR="0016672B" w:rsidRPr="00947B1A" w:rsidRDefault="0016672B" w:rsidP="005D1A5D">
            <w:pPr>
              <w:pStyle w:val="Tekstpodstawowy"/>
              <w:spacing w:line="360" w:lineRule="auto"/>
              <w:jc w:val="center"/>
              <w:rPr>
                <w:rFonts w:ascii="Arial" w:hAnsi="Arial" w:cs="Arial"/>
                <w:b/>
                <w:bCs/>
                <w:sz w:val="18"/>
                <w:szCs w:val="18"/>
              </w:rPr>
            </w:pPr>
            <w:r w:rsidRPr="00947B1A">
              <w:rPr>
                <w:rFonts w:ascii="Arial" w:hAnsi="Arial" w:cs="Arial"/>
                <w:b/>
                <w:bCs/>
                <w:sz w:val="18"/>
                <w:szCs w:val="18"/>
              </w:rPr>
              <w:t>1</w:t>
            </w:r>
          </w:p>
        </w:tc>
        <w:tc>
          <w:tcPr>
            <w:tcW w:w="856" w:type="pct"/>
            <w:tcBorders>
              <w:top w:val="single" w:sz="4" w:space="0" w:color="auto"/>
            </w:tcBorders>
          </w:tcPr>
          <w:p w:rsidR="0016672B" w:rsidRPr="00947B1A" w:rsidRDefault="0016672B" w:rsidP="005D1A5D">
            <w:pPr>
              <w:pStyle w:val="Tekstpodstawowy"/>
              <w:spacing w:line="360" w:lineRule="auto"/>
              <w:rPr>
                <w:rFonts w:ascii="Arial" w:hAnsi="Arial" w:cs="Arial"/>
                <w:b/>
                <w:bCs/>
                <w:sz w:val="18"/>
                <w:szCs w:val="18"/>
              </w:rPr>
            </w:pPr>
          </w:p>
        </w:tc>
        <w:tc>
          <w:tcPr>
            <w:tcW w:w="964" w:type="pct"/>
            <w:tcBorders>
              <w:top w:val="single" w:sz="4" w:space="0" w:color="auto"/>
            </w:tcBorders>
            <w:vAlign w:val="bottom"/>
          </w:tcPr>
          <w:p w:rsidR="00947B1A" w:rsidRDefault="00947B1A" w:rsidP="00947B1A">
            <w:pPr>
              <w:pStyle w:val="Tekstpodstawowy"/>
              <w:spacing w:line="360" w:lineRule="auto"/>
              <w:rPr>
                <w:rFonts w:ascii="Arial" w:hAnsi="Arial" w:cs="Arial"/>
                <w:b/>
                <w:bCs/>
                <w:sz w:val="18"/>
                <w:szCs w:val="18"/>
              </w:rPr>
            </w:pPr>
          </w:p>
          <w:p w:rsidR="00947B1A" w:rsidRDefault="00947B1A" w:rsidP="005D1A5D">
            <w:pPr>
              <w:pStyle w:val="Tekstpodstawowy"/>
              <w:spacing w:line="360" w:lineRule="auto"/>
              <w:jc w:val="center"/>
              <w:rPr>
                <w:rFonts w:ascii="Arial" w:hAnsi="Arial" w:cs="Arial"/>
                <w:b/>
                <w:bCs/>
                <w:sz w:val="18"/>
                <w:szCs w:val="18"/>
              </w:rPr>
            </w:pPr>
          </w:p>
          <w:p w:rsidR="00947B1A" w:rsidRDefault="00947B1A" w:rsidP="005D1A5D">
            <w:pPr>
              <w:pStyle w:val="Tekstpodstawowy"/>
              <w:spacing w:line="360" w:lineRule="auto"/>
              <w:jc w:val="center"/>
              <w:rPr>
                <w:rFonts w:ascii="Arial" w:hAnsi="Arial" w:cs="Arial"/>
                <w:b/>
                <w:bCs/>
                <w:sz w:val="18"/>
                <w:szCs w:val="18"/>
              </w:rPr>
            </w:pPr>
          </w:p>
          <w:p w:rsidR="0016672B" w:rsidRPr="00947B1A" w:rsidRDefault="008B32A8" w:rsidP="005D1A5D">
            <w:pPr>
              <w:pStyle w:val="Tekstpodstawowy"/>
              <w:spacing w:line="360" w:lineRule="auto"/>
              <w:jc w:val="center"/>
              <w:rPr>
                <w:rFonts w:ascii="Arial" w:hAnsi="Arial" w:cs="Arial"/>
                <w:b/>
                <w:bCs/>
                <w:sz w:val="18"/>
                <w:szCs w:val="18"/>
              </w:rPr>
            </w:pPr>
            <w:r w:rsidRPr="008B32A8">
              <w:rPr>
                <w:rFonts w:ascii="Arial" w:hAnsi="Arial" w:cs="Arial"/>
                <w:b/>
                <w:bCs/>
                <w:sz w:val="18"/>
                <w:szCs w:val="18"/>
              </w:rPr>
              <w:t>100</w:t>
            </w:r>
            <w:r w:rsidR="0016672B" w:rsidRPr="008B32A8">
              <w:rPr>
                <w:rFonts w:ascii="Arial" w:hAnsi="Arial" w:cs="Arial"/>
                <w:b/>
                <w:bCs/>
                <w:sz w:val="18"/>
                <w:szCs w:val="18"/>
              </w:rPr>
              <w:t>.000zł/...............</w:t>
            </w:r>
            <w:r w:rsidR="0016672B" w:rsidRPr="00947B1A">
              <w:rPr>
                <w:rFonts w:ascii="Arial" w:hAnsi="Arial" w:cs="Arial"/>
                <w:b/>
                <w:bCs/>
                <w:sz w:val="18"/>
                <w:szCs w:val="18"/>
              </w:rPr>
              <w:t>zł</w:t>
            </w:r>
          </w:p>
        </w:tc>
        <w:tc>
          <w:tcPr>
            <w:tcW w:w="2106" w:type="pct"/>
            <w:tcBorders>
              <w:top w:val="single" w:sz="4" w:space="0" w:color="auto"/>
            </w:tcBorders>
          </w:tcPr>
          <w:p w:rsidR="0016672B" w:rsidRPr="00947B1A" w:rsidRDefault="0016672B" w:rsidP="005D1A5D">
            <w:pPr>
              <w:pStyle w:val="Tekstpodstawowy"/>
              <w:ind w:left="198"/>
              <w:rPr>
                <w:rFonts w:ascii="Arial" w:hAnsi="Arial" w:cs="Arial"/>
                <w:b/>
                <w:bCs/>
                <w:sz w:val="18"/>
                <w:szCs w:val="18"/>
              </w:rPr>
            </w:pPr>
            <w:r w:rsidRPr="00947B1A">
              <w:rPr>
                <w:rFonts w:ascii="Arial" w:hAnsi="Arial" w:cs="Arial"/>
                <w:b/>
                <w:bCs/>
                <w:sz w:val="18"/>
                <w:szCs w:val="18"/>
              </w:rPr>
              <w:t>Nazwa zadania:</w:t>
            </w: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Cs/>
                <w:sz w:val="18"/>
                <w:szCs w:val="18"/>
              </w:rPr>
            </w:pP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
                <w:bCs/>
                <w:sz w:val="18"/>
                <w:szCs w:val="18"/>
              </w:rPr>
            </w:pPr>
          </w:p>
          <w:p w:rsidR="0016672B" w:rsidRPr="00947B1A" w:rsidRDefault="0016672B" w:rsidP="005D1A5D">
            <w:pPr>
              <w:pStyle w:val="Tekstpodstawowy"/>
              <w:ind w:left="198"/>
              <w:rPr>
                <w:rFonts w:ascii="Arial" w:hAnsi="Arial" w:cs="Arial"/>
                <w:b/>
                <w:bCs/>
                <w:sz w:val="18"/>
                <w:szCs w:val="18"/>
              </w:rPr>
            </w:pPr>
            <w:r w:rsidRPr="00947B1A">
              <w:rPr>
                <w:rFonts w:ascii="Arial" w:hAnsi="Arial" w:cs="Arial"/>
                <w:b/>
                <w:bCs/>
                <w:sz w:val="18"/>
                <w:szCs w:val="18"/>
              </w:rPr>
              <w:t>Zakres zadania:</w:t>
            </w: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Cs/>
                <w:sz w:val="18"/>
                <w:szCs w:val="18"/>
              </w:rPr>
            </w:pP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F47822">
            <w:pPr>
              <w:pStyle w:val="Tekstpodstawowy"/>
              <w:rPr>
                <w:rFonts w:ascii="Arial" w:hAnsi="Arial" w:cs="Arial"/>
                <w:b/>
                <w:bCs/>
                <w:sz w:val="18"/>
                <w:szCs w:val="18"/>
              </w:rPr>
            </w:pPr>
          </w:p>
        </w:tc>
        <w:tc>
          <w:tcPr>
            <w:tcW w:w="863" w:type="pct"/>
            <w:tcBorders>
              <w:top w:val="single" w:sz="4" w:space="0" w:color="auto"/>
            </w:tcBorders>
          </w:tcPr>
          <w:p w:rsidR="0016672B" w:rsidRPr="00947B1A" w:rsidRDefault="0016672B" w:rsidP="005D1A5D">
            <w:pPr>
              <w:pStyle w:val="Tekstpodstawowy"/>
              <w:spacing w:line="360" w:lineRule="auto"/>
              <w:rPr>
                <w:rFonts w:ascii="Arial" w:hAnsi="Arial" w:cs="Arial"/>
                <w:b/>
                <w:bCs/>
                <w:sz w:val="18"/>
                <w:szCs w:val="18"/>
              </w:rPr>
            </w:pPr>
          </w:p>
        </w:tc>
      </w:tr>
    </w:tbl>
    <w:p w:rsidR="0016672B" w:rsidRPr="00C322D7" w:rsidRDefault="0016672B" w:rsidP="0016672B">
      <w:pPr>
        <w:pStyle w:val="Tekstpodstawowy2"/>
        <w:rPr>
          <w:rFonts w:ascii="Calibri" w:hAnsi="Calibri" w:cs="Verdana"/>
          <w:i/>
          <w:iCs/>
          <w:sz w:val="16"/>
          <w:szCs w:val="16"/>
        </w:rPr>
      </w:pPr>
    </w:p>
    <w:p w:rsidR="0016672B" w:rsidRPr="00C322D7" w:rsidRDefault="0016672B" w:rsidP="0016672B">
      <w:pPr>
        <w:jc w:val="both"/>
        <w:rPr>
          <w:rFonts w:ascii="Calibri" w:hAnsi="Calibri" w:cs="Century Gothic"/>
          <w:sz w:val="16"/>
          <w:szCs w:val="16"/>
        </w:rPr>
      </w:pPr>
      <w:r w:rsidRPr="00C322D7">
        <w:rPr>
          <w:rFonts w:ascii="Calibri" w:hAnsi="Calibri" w:cs="Century Gothic"/>
          <w:sz w:val="16"/>
          <w:szCs w:val="16"/>
        </w:rPr>
        <w:t>Uwagi:</w:t>
      </w:r>
      <w:r w:rsidR="005D1A5D">
        <w:rPr>
          <w:rFonts w:ascii="Calibri" w:hAnsi="Calibri" w:cs="Century Gothic"/>
          <w:sz w:val="16"/>
          <w:szCs w:val="16"/>
        </w:rPr>
        <w:t xml:space="preserve"> </w:t>
      </w:r>
      <w:r w:rsidRPr="00C322D7">
        <w:rPr>
          <w:rFonts w:ascii="Calibri" w:hAnsi="Calibri" w:cs="Century Gothic"/>
          <w:b/>
          <w:bCs/>
          <w:sz w:val="16"/>
          <w:szCs w:val="16"/>
        </w:rPr>
        <w:t>do wykazu należy załączyć dowody określające czy usługi zostały wykonane lub są wykonywane należycie</w:t>
      </w:r>
    </w:p>
    <w:p w:rsidR="0016672B" w:rsidRPr="00C322D7" w:rsidRDefault="0016672B" w:rsidP="0016672B">
      <w:pPr>
        <w:jc w:val="both"/>
        <w:rPr>
          <w:rFonts w:ascii="Calibri" w:hAnsi="Calibri" w:cs="Century Gothic"/>
          <w:sz w:val="16"/>
          <w:szCs w:val="16"/>
        </w:rPr>
      </w:pPr>
      <w:r w:rsidRPr="00C322D7">
        <w:rPr>
          <w:rFonts w:ascii="Calibri" w:hAnsi="Calibri" w:cs="Century Gothic"/>
          <w:sz w:val="16"/>
          <w:szCs w:val="16"/>
        </w:rPr>
        <w:t>Prawdziwość powyższych danych potwierdzam własnoręcznym podpisem świadom odpowiedzialności karnej z art. 233kk oraz 305 kk.</w:t>
      </w:r>
    </w:p>
    <w:p w:rsidR="0016672B" w:rsidRPr="00C322D7" w:rsidRDefault="0016672B" w:rsidP="0016672B">
      <w:pPr>
        <w:pStyle w:val="Nagwek"/>
        <w:rPr>
          <w:rFonts w:ascii="Calibri" w:hAnsi="Calibri" w:cs="Arial Narrow"/>
          <w:b/>
          <w:bCs/>
          <w:color w:val="FF000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205724" w:rsidRDefault="00205724" w:rsidP="0016672B">
      <w:pPr>
        <w:spacing w:after="0"/>
        <w:jc w:val="both"/>
        <w:rPr>
          <w:rFonts w:ascii="Arial" w:hAnsi="Arial" w:cs="Arial"/>
          <w:b/>
          <w:color w:val="FF0000"/>
          <w:sz w:val="18"/>
          <w:szCs w:val="18"/>
          <w:lang w:eastAsia="pl-PL"/>
        </w:rPr>
      </w:pPr>
    </w:p>
    <w:p w:rsidR="0016672B" w:rsidRPr="00E447F2" w:rsidRDefault="0016672B" w:rsidP="0016672B">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sidR="00A111A3">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16672B" w:rsidRDefault="0016672B" w:rsidP="004645A1">
      <w:pPr>
        <w:spacing w:after="0"/>
        <w:jc w:val="both"/>
        <w:rPr>
          <w:rFonts w:ascii="Arial" w:hAnsi="Arial" w:cs="Arial"/>
          <w:i/>
          <w:color w:val="FF0000"/>
          <w:sz w:val="18"/>
          <w:szCs w:val="18"/>
          <w:u w:val="single"/>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A43DDE" w:rsidRDefault="00A43DDE" w:rsidP="004645A1">
      <w:pPr>
        <w:spacing w:after="0"/>
        <w:jc w:val="both"/>
        <w:rPr>
          <w:rFonts w:ascii="Arial" w:hAnsi="Arial" w:cs="Arial"/>
          <w:i/>
          <w:color w:val="FF0000"/>
          <w:sz w:val="18"/>
          <w:szCs w:val="18"/>
          <w:u w:val="single"/>
          <w:lang w:eastAsia="pl-PL"/>
        </w:rPr>
      </w:pPr>
    </w:p>
    <w:p w:rsidR="00A43DDE" w:rsidRPr="004645A1" w:rsidRDefault="00A43DDE" w:rsidP="004645A1">
      <w:pPr>
        <w:spacing w:after="0"/>
        <w:jc w:val="both"/>
        <w:rPr>
          <w:rFonts w:ascii="Arial" w:hAnsi="Arial" w:cs="Arial"/>
          <w:i/>
          <w:color w:val="FF0000"/>
          <w:sz w:val="18"/>
          <w:szCs w:val="18"/>
          <w:lang w:eastAsia="pl-PL"/>
        </w:rPr>
      </w:pPr>
    </w:p>
    <w:p w:rsidR="00777D14" w:rsidRPr="002C452B" w:rsidRDefault="0016672B" w:rsidP="000241FE">
      <w:pPr>
        <w:pStyle w:val="Nagwek3"/>
        <w:jc w:val="right"/>
        <w:rPr>
          <w:sz w:val="20"/>
          <w:szCs w:val="20"/>
        </w:rPr>
      </w:pPr>
      <w:bookmarkStart w:id="46" w:name="_Toc44583624"/>
      <w:r>
        <w:rPr>
          <w:sz w:val="20"/>
          <w:szCs w:val="20"/>
        </w:rPr>
        <w:lastRenderedPageBreak/>
        <w:t>Z</w:t>
      </w:r>
      <w:r w:rsidR="00777D14" w:rsidRPr="002C452B">
        <w:rPr>
          <w:sz w:val="20"/>
          <w:szCs w:val="20"/>
        </w:rPr>
        <w:t xml:space="preserve">ałącznik nr </w:t>
      </w:r>
      <w:r w:rsidR="0083630A">
        <w:rPr>
          <w:sz w:val="20"/>
          <w:szCs w:val="20"/>
        </w:rPr>
        <w:t>8</w:t>
      </w:r>
      <w:r w:rsidR="00777D14" w:rsidRPr="002C452B">
        <w:rPr>
          <w:sz w:val="20"/>
          <w:szCs w:val="20"/>
        </w:rPr>
        <w:t xml:space="preserve"> – wzór pełnomocnictwa</w:t>
      </w:r>
      <w:bookmarkEnd w:id="46"/>
    </w:p>
    <w:p w:rsidR="00777D14" w:rsidRPr="002C452B" w:rsidRDefault="00777D14" w:rsidP="0083630A">
      <w:pPr>
        <w:spacing w:after="0" w:line="100" w:lineRule="atLeast"/>
        <w:rPr>
          <w:rFonts w:ascii="Arial" w:hAnsi="Arial" w:cs="Arial"/>
          <w:b/>
          <w:sz w:val="20"/>
          <w:szCs w:val="20"/>
        </w:rPr>
      </w:pPr>
      <w:r w:rsidRPr="002C452B">
        <w:rPr>
          <w:rFonts w:ascii="Arial" w:hAnsi="Arial" w:cs="Arial"/>
          <w:sz w:val="20"/>
          <w:szCs w:val="20"/>
        </w:rPr>
        <w:t>L. dz. ...............................................</w:t>
      </w:r>
      <w:r w:rsidRPr="002C452B">
        <w:rPr>
          <w:rFonts w:ascii="Arial" w:hAnsi="Arial" w:cs="Arial"/>
          <w:sz w:val="20"/>
          <w:szCs w:val="20"/>
        </w:rPr>
        <w:tab/>
      </w:r>
      <w:r w:rsidRPr="002C452B">
        <w:rPr>
          <w:rFonts w:ascii="Arial" w:hAnsi="Arial" w:cs="Arial"/>
          <w:sz w:val="20"/>
          <w:szCs w:val="20"/>
        </w:rPr>
        <w:tab/>
      </w:r>
      <w:r w:rsidRPr="002C452B">
        <w:rPr>
          <w:rFonts w:ascii="Arial" w:hAnsi="Arial" w:cs="Arial"/>
          <w:sz w:val="20"/>
          <w:szCs w:val="20"/>
        </w:rPr>
        <w:tab/>
      </w:r>
      <w:r w:rsidRPr="002C452B">
        <w:rPr>
          <w:rFonts w:ascii="Arial" w:hAnsi="Arial" w:cs="Arial"/>
          <w:sz w:val="20"/>
          <w:szCs w:val="20"/>
        </w:rPr>
        <w:tab/>
        <w:t xml:space="preserve">................................................                          </w:t>
      </w:r>
      <w:r w:rsidR="00BB0790">
        <w:rPr>
          <w:rFonts w:ascii="Arial" w:hAnsi="Arial" w:cs="Arial"/>
          <w:sz w:val="20"/>
          <w:szCs w:val="20"/>
        </w:rPr>
        <w:t xml:space="preserve">                   </w:t>
      </w:r>
      <w:r w:rsidRPr="00BB0790">
        <w:rPr>
          <w:rFonts w:ascii="Arial" w:hAnsi="Arial" w:cs="Arial"/>
          <w:sz w:val="16"/>
          <w:szCs w:val="16"/>
        </w:rPr>
        <w:tab/>
      </w:r>
      <w:r w:rsidR="00BB0790">
        <w:rPr>
          <w:rFonts w:ascii="Arial" w:hAnsi="Arial" w:cs="Arial"/>
          <w:sz w:val="16"/>
          <w:szCs w:val="16"/>
        </w:rPr>
        <w:t xml:space="preserve">             </w:t>
      </w:r>
      <w:r w:rsidR="0083630A">
        <w:rPr>
          <w:rFonts w:ascii="Arial" w:hAnsi="Arial" w:cs="Arial"/>
          <w:sz w:val="16"/>
          <w:szCs w:val="16"/>
        </w:rPr>
        <w:t xml:space="preserve">                                                                                                               </w:t>
      </w:r>
      <w:r w:rsidR="00BB0790">
        <w:rPr>
          <w:rFonts w:ascii="Arial" w:hAnsi="Arial" w:cs="Arial"/>
          <w:sz w:val="16"/>
          <w:szCs w:val="16"/>
        </w:rPr>
        <w:t xml:space="preserve"> </w:t>
      </w:r>
      <w:r w:rsidRPr="00BB0790">
        <w:rPr>
          <w:rFonts w:ascii="Arial" w:hAnsi="Arial" w:cs="Arial"/>
          <w:sz w:val="16"/>
          <w:szCs w:val="16"/>
        </w:rPr>
        <w:t>(Miejscowość, data)</w:t>
      </w:r>
    </w:p>
    <w:p w:rsidR="00777D14" w:rsidRPr="002C452B" w:rsidRDefault="00777D14" w:rsidP="00777D14">
      <w:pPr>
        <w:pStyle w:val="pkt"/>
        <w:spacing w:before="0" w:after="0" w:line="100" w:lineRule="atLeast"/>
        <w:jc w:val="center"/>
        <w:rPr>
          <w:rFonts w:ascii="Arial" w:hAnsi="Arial" w:cs="Arial"/>
          <w:b/>
          <w:sz w:val="20"/>
          <w:szCs w:val="20"/>
        </w:rPr>
      </w:pPr>
    </w:p>
    <w:p w:rsidR="00777D14" w:rsidRPr="002C452B" w:rsidRDefault="00777D14" w:rsidP="00777D14">
      <w:pPr>
        <w:pStyle w:val="pkt"/>
        <w:spacing w:before="0" w:after="0"/>
        <w:jc w:val="center"/>
        <w:rPr>
          <w:rFonts w:ascii="Arial" w:hAnsi="Arial" w:cs="Arial"/>
          <w:sz w:val="20"/>
          <w:szCs w:val="20"/>
        </w:rPr>
      </w:pPr>
      <w:r w:rsidRPr="002C452B">
        <w:rPr>
          <w:rFonts w:ascii="Arial" w:hAnsi="Arial" w:cs="Arial"/>
          <w:b/>
          <w:sz w:val="20"/>
          <w:szCs w:val="20"/>
        </w:rPr>
        <w:t>PEŁNOMOCNICTWO</w:t>
      </w:r>
      <w:r w:rsidRPr="002C452B">
        <w:rPr>
          <w:rFonts w:ascii="Arial" w:hAnsi="Arial" w:cs="Arial"/>
          <w:sz w:val="20"/>
          <w:szCs w:val="20"/>
        </w:rPr>
        <w:t xml:space="preserve"> </w:t>
      </w:r>
    </w:p>
    <w:p w:rsidR="00777D14" w:rsidRDefault="00777D14" w:rsidP="00777D14">
      <w:pPr>
        <w:pStyle w:val="pkt"/>
        <w:spacing w:before="0" w:after="0"/>
        <w:ind w:left="0" w:firstLine="0"/>
        <w:rPr>
          <w:rFonts w:ascii="Arial" w:hAnsi="Arial" w:cs="Arial"/>
          <w:b/>
          <w:sz w:val="20"/>
          <w:szCs w:val="20"/>
          <w:u w:val="single"/>
        </w:rPr>
      </w:pPr>
      <w:r w:rsidRPr="002C452B">
        <w:rPr>
          <w:rFonts w:ascii="Arial" w:hAnsi="Arial" w:cs="Arial"/>
          <w:b/>
          <w:sz w:val="20"/>
          <w:szCs w:val="20"/>
        </w:rPr>
        <w:t xml:space="preserve">I. </w:t>
      </w:r>
      <w:r w:rsidRPr="002C452B">
        <w:rPr>
          <w:rFonts w:ascii="Arial" w:hAnsi="Arial" w:cs="Arial"/>
          <w:b/>
          <w:sz w:val="20"/>
          <w:szCs w:val="20"/>
          <w:u w:val="single"/>
        </w:rPr>
        <w:t>My, niżej wyszczególnieni wykonawcy</w:t>
      </w:r>
    </w:p>
    <w:p w:rsidR="00BB0790" w:rsidRPr="002C452B" w:rsidRDefault="00BB0790" w:rsidP="00777D14">
      <w:pPr>
        <w:pStyle w:val="pkt"/>
        <w:spacing w:before="0" w:after="0"/>
        <w:ind w:left="0" w:firstLine="0"/>
        <w:rPr>
          <w:rFonts w:ascii="Arial" w:hAnsi="Arial" w:cs="Arial"/>
          <w:b/>
          <w:sz w:val="20"/>
          <w:szCs w:val="20"/>
        </w:rPr>
      </w:pPr>
    </w:p>
    <w:p w:rsidR="00777D14" w:rsidRPr="002C452B" w:rsidRDefault="00777D14" w:rsidP="00777D14">
      <w:pPr>
        <w:spacing w:after="0"/>
        <w:jc w:val="both"/>
        <w:rPr>
          <w:rFonts w:ascii="Arial" w:hAnsi="Arial" w:cs="Arial"/>
          <w:sz w:val="20"/>
          <w:szCs w:val="20"/>
        </w:rPr>
      </w:pPr>
      <w:r w:rsidRPr="002C452B">
        <w:rPr>
          <w:rFonts w:ascii="Arial" w:hAnsi="Arial" w:cs="Arial"/>
          <w:b/>
          <w:sz w:val="20"/>
          <w:szCs w:val="20"/>
        </w:rPr>
        <w:t>1</w:t>
      </w:r>
      <w:r w:rsidRPr="002C452B">
        <w:rPr>
          <w:rFonts w:ascii="Arial" w:hAnsi="Arial" w:cs="Arial"/>
          <w:sz w:val="20"/>
          <w:szCs w:val="20"/>
        </w:rPr>
        <w:t>. .......................................................................................................................................................</w:t>
      </w:r>
    </w:p>
    <w:p w:rsidR="00777D14" w:rsidRPr="00BB0790" w:rsidRDefault="00777D14" w:rsidP="00777D14">
      <w:pPr>
        <w:spacing w:after="0"/>
        <w:jc w:val="both"/>
        <w:rPr>
          <w:rFonts w:ascii="Arial" w:hAnsi="Arial" w:cs="Arial"/>
          <w:b/>
          <w:sz w:val="16"/>
          <w:szCs w:val="16"/>
        </w:rPr>
      </w:pPr>
      <w:r w:rsidRPr="002C452B">
        <w:rPr>
          <w:rFonts w:ascii="Arial" w:hAnsi="Arial" w:cs="Arial"/>
          <w:sz w:val="20"/>
          <w:szCs w:val="20"/>
        </w:rPr>
        <w:t xml:space="preserve">                              </w:t>
      </w:r>
      <w:r w:rsidRPr="002C452B">
        <w:rPr>
          <w:rFonts w:ascii="Arial" w:hAnsi="Arial" w:cs="Arial"/>
          <w:sz w:val="20"/>
          <w:szCs w:val="20"/>
        </w:rPr>
        <w:tab/>
      </w:r>
      <w:r w:rsidRPr="00BB0790">
        <w:rPr>
          <w:rFonts w:ascii="Arial" w:hAnsi="Arial" w:cs="Arial"/>
          <w:sz w:val="16"/>
          <w:szCs w:val="16"/>
        </w:rPr>
        <w:t xml:space="preserve">  </w:t>
      </w:r>
      <w:r w:rsidRPr="00BB0790">
        <w:rPr>
          <w:rFonts w:ascii="Arial" w:hAnsi="Arial" w:cs="Arial"/>
          <w:b/>
          <w:sz w:val="16"/>
          <w:szCs w:val="16"/>
        </w:rPr>
        <w:t>(pełna nazwa wykonawcy/imię i nazwisko wspólnika)</w:t>
      </w:r>
    </w:p>
    <w:p w:rsidR="00777D14" w:rsidRDefault="00777D14" w:rsidP="00777D14">
      <w:pPr>
        <w:pStyle w:val="pkt"/>
        <w:spacing w:before="0" w:after="0"/>
        <w:ind w:left="0" w:firstLine="0"/>
        <w:jc w:val="left"/>
        <w:rPr>
          <w:rFonts w:ascii="Arial" w:hAnsi="Arial" w:cs="Arial"/>
          <w:b/>
          <w:sz w:val="20"/>
          <w:szCs w:val="20"/>
        </w:rPr>
      </w:pPr>
      <w:r w:rsidRPr="002C452B">
        <w:rPr>
          <w:rFonts w:ascii="Arial" w:hAnsi="Arial" w:cs="Arial"/>
          <w:b/>
          <w:sz w:val="20"/>
          <w:szCs w:val="20"/>
        </w:rPr>
        <w:t xml:space="preserve">    reprezentowany przez:</w:t>
      </w:r>
    </w:p>
    <w:p w:rsidR="00BB0790" w:rsidRPr="002C452B" w:rsidRDefault="00BB0790" w:rsidP="00777D14">
      <w:pPr>
        <w:pStyle w:val="pkt"/>
        <w:spacing w:before="0" w:after="0"/>
        <w:ind w:left="0" w:firstLine="0"/>
        <w:jc w:val="left"/>
        <w:rPr>
          <w:rFonts w:ascii="Arial" w:hAnsi="Arial" w:cs="Arial"/>
          <w:b/>
          <w:sz w:val="20"/>
          <w:szCs w:val="20"/>
        </w:rPr>
      </w:pPr>
    </w:p>
    <w:p w:rsidR="00777D14" w:rsidRDefault="00777D14" w:rsidP="00777D14">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777D14">
      <w:pPr>
        <w:pStyle w:val="pkt"/>
        <w:spacing w:before="0" w:after="0"/>
        <w:ind w:left="0" w:firstLine="0"/>
        <w:jc w:val="left"/>
        <w:rPr>
          <w:rFonts w:ascii="Arial" w:hAnsi="Arial" w:cs="Arial"/>
          <w:sz w:val="20"/>
          <w:szCs w:val="20"/>
        </w:rPr>
      </w:pP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777D14" w:rsidRDefault="00777D14" w:rsidP="00BB0790">
      <w:pPr>
        <w:pStyle w:val="pkt"/>
        <w:spacing w:before="0" w:after="0"/>
        <w:ind w:left="0" w:firstLine="0"/>
        <w:rPr>
          <w:rFonts w:ascii="Arial" w:hAnsi="Arial" w:cs="Arial"/>
          <w:sz w:val="20"/>
          <w:szCs w:val="20"/>
        </w:rPr>
      </w:pPr>
    </w:p>
    <w:p w:rsidR="00BB0790" w:rsidRPr="002C452B" w:rsidRDefault="00BB0790" w:rsidP="00BB0790">
      <w:pPr>
        <w:pStyle w:val="pkt"/>
        <w:spacing w:before="0" w:after="0"/>
        <w:ind w:left="720" w:firstLine="0"/>
        <w:rPr>
          <w:rFonts w:ascii="Arial" w:hAnsi="Arial" w:cs="Arial"/>
          <w:b/>
          <w:sz w:val="20"/>
          <w:szCs w:val="20"/>
        </w:rPr>
      </w:pPr>
    </w:p>
    <w:p w:rsidR="00777D14" w:rsidRPr="002C452B" w:rsidRDefault="00777D14" w:rsidP="00777D14">
      <w:pPr>
        <w:spacing w:after="0"/>
        <w:jc w:val="both"/>
        <w:rPr>
          <w:rFonts w:ascii="Arial" w:hAnsi="Arial" w:cs="Arial"/>
          <w:b/>
          <w:sz w:val="20"/>
          <w:szCs w:val="20"/>
        </w:rPr>
      </w:pPr>
      <w:r w:rsidRPr="002C452B">
        <w:rPr>
          <w:rFonts w:ascii="Arial" w:hAnsi="Arial" w:cs="Arial"/>
          <w:b/>
          <w:sz w:val="20"/>
          <w:szCs w:val="20"/>
        </w:rPr>
        <w:t>2</w:t>
      </w:r>
      <w:r w:rsidRPr="002C452B">
        <w:rPr>
          <w:rFonts w:ascii="Arial" w:hAnsi="Arial" w:cs="Arial"/>
          <w:sz w:val="20"/>
          <w:szCs w:val="20"/>
        </w:rPr>
        <w:t>. .......................................................................................................................................................</w:t>
      </w:r>
    </w:p>
    <w:p w:rsidR="00777D14" w:rsidRPr="00BB0790" w:rsidRDefault="00777D14" w:rsidP="00777D14">
      <w:pPr>
        <w:spacing w:after="0"/>
        <w:jc w:val="both"/>
        <w:rPr>
          <w:rFonts w:ascii="Arial" w:hAnsi="Arial" w:cs="Arial"/>
          <w:b/>
          <w:sz w:val="16"/>
          <w:szCs w:val="16"/>
        </w:rPr>
      </w:pPr>
      <w:r w:rsidRPr="002C452B">
        <w:rPr>
          <w:rFonts w:ascii="Arial" w:hAnsi="Arial" w:cs="Arial"/>
          <w:b/>
          <w:sz w:val="20"/>
          <w:szCs w:val="20"/>
        </w:rPr>
        <w:t xml:space="preserve">                               </w:t>
      </w:r>
      <w:r w:rsidRPr="002C452B">
        <w:rPr>
          <w:rFonts w:ascii="Arial" w:hAnsi="Arial" w:cs="Arial"/>
          <w:b/>
          <w:sz w:val="20"/>
          <w:szCs w:val="20"/>
        </w:rPr>
        <w:tab/>
      </w:r>
      <w:r w:rsidRPr="00BB0790">
        <w:rPr>
          <w:rFonts w:ascii="Arial" w:hAnsi="Arial" w:cs="Arial"/>
          <w:b/>
          <w:sz w:val="16"/>
          <w:szCs w:val="16"/>
        </w:rPr>
        <w:t xml:space="preserve">   (pełna nazwa wykonawcy/imię i nazwisko wspólnika)</w:t>
      </w:r>
    </w:p>
    <w:p w:rsidR="00777D14" w:rsidRPr="002C452B" w:rsidRDefault="00777D14" w:rsidP="00777D14">
      <w:pPr>
        <w:pStyle w:val="pkt"/>
        <w:spacing w:before="0" w:after="0"/>
        <w:ind w:left="0" w:firstLine="0"/>
        <w:rPr>
          <w:rFonts w:ascii="Arial" w:hAnsi="Arial" w:cs="Arial"/>
          <w:sz w:val="20"/>
          <w:szCs w:val="20"/>
        </w:rPr>
      </w:pPr>
      <w:r w:rsidRPr="002C452B">
        <w:rPr>
          <w:rFonts w:ascii="Arial" w:hAnsi="Arial" w:cs="Arial"/>
          <w:b/>
          <w:sz w:val="20"/>
          <w:szCs w:val="20"/>
        </w:rPr>
        <w:t xml:space="preserve">     reprezentowany przez:</w:t>
      </w:r>
      <w:r w:rsidRPr="002C452B">
        <w:rPr>
          <w:rFonts w:ascii="Arial" w:hAnsi="Arial" w:cs="Arial"/>
          <w:b/>
          <w:sz w:val="20"/>
          <w:szCs w:val="20"/>
        </w:rPr>
        <w:tab/>
      </w:r>
    </w:p>
    <w:p w:rsidR="00BB0790" w:rsidRPr="002C452B" w:rsidRDefault="00BB0790" w:rsidP="00BB0790">
      <w:pPr>
        <w:pStyle w:val="pkt"/>
        <w:spacing w:before="0" w:after="0"/>
        <w:ind w:left="0" w:firstLine="0"/>
        <w:jc w:val="left"/>
        <w:rPr>
          <w:rFonts w:ascii="Arial" w:hAnsi="Arial" w:cs="Arial"/>
          <w:b/>
          <w:sz w:val="20"/>
          <w:szCs w:val="20"/>
        </w:rPr>
      </w:pP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BB0790">
      <w:pPr>
        <w:pStyle w:val="pkt"/>
        <w:spacing w:before="0" w:after="0"/>
        <w:ind w:left="0" w:firstLine="0"/>
        <w:jc w:val="left"/>
        <w:rPr>
          <w:rFonts w:ascii="Arial" w:hAnsi="Arial" w:cs="Arial"/>
          <w:sz w:val="20"/>
          <w:szCs w:val="20"/>
        </w:rPr>
      </w:pPr>
    </w:p>
    <w:p w:rsidR="00BB0790" w:rsidRDefault="00BB0790" w:rsidP="00BB0790">
      <w:pPr>
        <w:spacing w:after="0"/>
        <w:jc w:val="both"/>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BB0790" w:rsidRPr="00BB0790" w:rsidRDefault="00BB0790" w:rsidP="00BB0790">
      <w:pPr>
        <w:spacing w:after="0"/>
        <w:jc w:val="both"/>
        <w:rPr>
          <w:rFonts w:ascii="Arial" w:hAnsi="Arial" w:cs="Arial"/>
          <w:b/>
          <w:sz w:val="20"/>
          <w:szCs w:val="20"/>
        </w:rPr>
      </w:pPr>
    </w:p>
    <w:p w:rsidR="00777D14" w:rsidRPr="00BB0790" w:rsidRDefault="00777D14" w:rsidP="00BB0790">
      <w:pPr>
        <w:spacing w:after="0"/>
        <w:jc w:val="both"/>
        <w:rPr>
          <w:rFonts w:ascii="Arial" w:hAnsi="Arial" w:cs="Arial"/>
          <w:b/>
          <w:sz w:val="16"/>
          <w:szCs w:val="16"/>
        </w:rPr>
      </w:pPr>
      <w:r w:rsidRPr="00BB0790">
        <w:rPr>
          <w:rFonts w:ascii="Arial" w:hAnsi="Arial" w:cs="Arial"/>
          <w:b/>
          <w:sz w:val="20"/>
          <w:szCs w:val="20"/>
        </w:rPr>
        <w:t>3</w:t>
      </w:r>
      <w:r w:rsidRPr="00BB0790">
        <w:rPr>
          <w:rFonts w:ascii="Arial" w:hAnsi="Arial" w:cs="Arial"/>
          <w:sz w:val="20"/>
          <w:szCs w:val="20"/>
        </w:rPr>
        <w:t>.</w:t>
      </w:r>
      <w:r w:rsidRPr="002C452B">
        <w:rPr>
          <w:rFonts w:ascii="Arial" w:hAnsi="Arial" w:cs="Arial"/>
          <w:sz w:val="20"/>
          <w:szCs w:val="20"/>
        </w:rPr>
        <w:t xml:space="preserve"> .............................</w:t>
      </w:r>
      <w:r w:rsidRPr="00BB0790">
        <w:rPr>
          <w:rFonts w:ascii="Arial" w:hAnsi="Arial" w:cs="Arial"/>
          <w:sz w:val="16"/>
          <w:szCs w:val="16"/>
        </w:rPr>
        <w:t>..........................................................................................................................</w:t>
      </w:r>
    </w:p>
    <w:p w:rsidR="00777D14" w:rsidRPr="00BB0790" w:rsidRDefault="00777D14" w:rsidP="00777D14">
      <w:pPr>
        <w:spacing w:after="0" w:line="360" w:lineRule="auto"/>
        <w:ind w:left="1416" w:firstLine="708"/>
        <w:jc w:val="both"/>
        <w:rPr>
          <w:rFonts w:ascii="Arial" w:hAnsi="Arial" w:cs="Arial"/>
          <w:b/>
          <w:sz w:val="16"/>
          <w:szCs w:val="16"/>
        </w:rPr>
      </w:pPr>
      <w:r w:rsidRPr="00BB0790">
        <w:rPr>
          <w:rFonts w:ascii="Arial" w:hAnsi="Arial" w:cs="Arial"/>
          <w:b/>
          <w:sz w:val="16"/>
          <w:szCs w:val="16"/>
        </w:rPr>
        <w:t xml:space="preserve">    (pełna nazwa wykonawcy/imię i nazwisko wspólnika)</w:t>
      </w:r>
    </w:p>
    <w:p w:rsidR="00777D14" w:rsidRPr="002C452B" w:rsidRDefault="00777D14" w:rsidP="00777D14">
      <w:pPr>
        <w:pStyle w:val="pkt"/>
        <w:spacing w:before="0" w:after="0" w:line="360" w:lineRule="auto"/>
        <w:ind w:left="0" w:firstLine="0"/>
        <w:rPr>
          <w:rFonts w:ascii="Arial" w:hAnsi="Arial" w:cs="Arial"/>
          <w:sz w:val="20"/>
          <w:szCs w:val="20"/>
        </w:rPr>
      </w:pPr>
      <w:r w:rsidRPr="002C452B">
        <w:rPr>
          <w:rFonts w:ascii="Arial" w:hAnsi="Arial" w:cs="Arial"/>
          <w:b/>
          <w:sz w:val="20"/>
          <w:szCs w:val="20"/>
        </w:rPr>
        <w:t xml:space="preserve">     reprezentowany przez:</w:t>
      </w:r>
      <w:r w:rsidRPr="002C452B">
        <w:rPr>
          <w:rFonts w:ascii="Arial" w:hAnsi="Arial" w:cs="Arial"/>
          <w:b/>
          <w:sz w:val="20"/>
          <w:szCs w:val="20"/>
        </w:rPr>
        <w:tab/>
      </w: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BB0790">
      <w:pPr>
        <w:pStyle w:val="pkt"/>
        <w:spacing w:before="0" w:after="0"/>
        <w:ind w:left="0" w:firstLine="0"/>
        <w:jc w:val="left"/>
        <w:rPr>
          <w:rFonts w:ascii="Arial" w:hAnsi="Arial" w:cs="Arial"/>
          <w:sz w:val="20"/>
          <w:szCs w:val="20"/>
        </w:rPr>
      </w:pPr>
    </w:p>
    <w:p w:rsidR="00BB0790" w:rsidRDefault="00BB0790" w:rsidP="00BB0790">
      <w:pPr>
        <w:spacing w:after="0"/>
        <w:jc w:val="both"/>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BB0790" w:rsidRDefault="00BB0790" w:rsidP="00BB0790">
      <w:pPr>
        <w:spacing w:after="0"/>
        <w:jc w:val="both"/>
        <w:rPr>
          <w:rFonts w:ascii="Arial" w:hAnsi="Arial" w:cs="Arial"/>
          <w:sz w:val="20"/>
          <w:szCs w:val="20"/>
        </w:rPr>
      </w:pPr>
    </w:p>
    <w:p w:rsidR="00182BE2" w:rsidRPr="002C452B" w:rsidRDefault="00777D14" w:rsidP="00777D14">
      <w:pPr>
        <w:pStyle w:val="pkt"/>
        <w:spacing w:before="0" w:after="0"/>
        <w:ind w:left="0" w:firstLine="0"/>
        <w:rPr>
          <w:rFonts w:ascii="Arial" w:hAnsi="Arial" w:cs="Arial"/>
          <w:b/>
          <w:bCs/>
          <w:sz w:val="20"/>
          <w:szCs w:val="20"/>
        </w:rPr>
      </w:pPr>
      <w:r w:rsidRPr="002C452B">
        <w:rPr>
          <w:rFonts w:ascii="Arial" w:hAnsi="Arial" w:cs="Arial"/>
          <w:sz w:val="20"/>
          <w:szCs w:val="20"/>
        </w:rPr>
        <w:t xml:space="preserve">występujący wspólnie składamy ofertę wspólną w postępowaniu o udzielenie zamówienia publicznego na wykonanie </w:t>
      </w:r>
      <w:r w:rsidRPr="002C452B">
        <w:rPr>
          <w:rFonts w:ascii="Arial" w:hAnsi="Arial" w:cs="Arial"/>
          <w:b/>
          <w:bCs/>
          <w:sz w:val="20"/>
          <w:szCs w:val="20"/>
        </w:rPr>
        <w:t xml:space="preserve">zadania pn.: </w:t>
      </w:r>
    </w:p>
    <w:p w:rsidR="004645A1" w:rsidRPr="0083630A" w:rsidRDefault="004645A1" w:rsidP="004645A1">
      <w:pPr>
        <w:widowControl w:val="0"/>
        <w:autoSpaceDE w:val="0"/>
        <w:spacing w:after="0"/>
        <w:rPr>
          <w:rFonts w:ascii="Arial" w:hAnsi="Arial" w:cs="Arial"/>
          <w:b/>
          <w:i/>
          <w:color w:val="5B9BD5"/>
          <w:sz w:val="20"/>
          <w:szCs w:val="20"/>
          <w:lang w:eastAsia="pl-PL"/>
        </w:rPr>
      </w:pPr>
      <w:r w:rsidRPr="00947B1A">
        <w:rPr>
          <w:rFonts w:ascii="Arial" w:hAnsi="Arial" w:cs="Arial"/>
          <w:b/>
          <w:i/>
          <w:sz w:val="20"/>
          <w:szCs w:val="20"/>
          <w:shd w:val="clear" w:color="auto" w:fill="FFFFFF"/>
        </w:rPr>
        <w:t>„</w:t>
      </w:r>
      <w:r w:rsidRPr="00947B1A">
        <w:rPr>
          <w:rFonts w:ascii="Arial" w:hAnsi="Arial" w:cs="Arial"/>
          <w:b/>
          <w:i/>
          <w:sz w:val="20"/>
          <w:szCs w:val="20"/>
        </w:rPr>
        <w:t>Ochrona zasobów przyrodniczych w pasach dróg powiatowych na terenie powiatu iławskiego”</w:t>
      </w:r>
      <w:r w:rsidR="0083630A">
        <w:rPr>
          <w:rFonts w:ascii="Arial" w:hAnsi="Arial" w:cs="Arial"/>
          <w:b/>
          <w:i/>
          <w:color w:val="5B9BD5"/>
          <w:sz w:val="20"/>
          <w:szCs w:val="20"/>
          <w:lang w:eastAsia="pl-PL"/>
        </w:rPr>
        <w:t xml:space="preserve"> </w:t>
      </w:r>
      <w:r w:rsidRPr="00947B1A">
        <w:rPr>
          <w:rFonts w:ascii="Arial" w:hAnsi="Arial" w:cs="Arial"/>
          <w:b/>
          <w:i/>
          <w:color w:val="0070C0"/>
          <w:sz w:val="20"/>
          <w:szCs w:val="20"/>
          <w:lang w:eastAsia="pl-PL"/>
        </w:rPr>
        <w:t>część ……………………</w:t>
      </w:r>
    </w:p>
    <w:p w:rsidR="00777D14" w:rsidRPr="002C452B" w:rsidRDefault="00777D14" w:rsidP="00777D14">
      <w:pPr>
        <w:widowControl w:val="0"/>
        <w:autoSpaceDE w:val="0"/>
        <w:spacing w:after="0"/>
        <w:jc w:val="center"/>
        <w:rPr>
          <w:rFonts w:ascii="Arial" w:hAnsi="Arial" w:cs="Arial"/>
          <w:i/>
          <w:sz w:val="20"/>
          <w:szCs w:val="20"/>
        </w:rPr>
      </w:pPr>
    </w:p>
    <w:p w:rsidR="00777D14" w:rsidRPr="002C452B" w:rsidRDefault="00777D14" w:rsidP="00777D14">
      <w:pPr>
        <w:pStyle w:val="pkt"/>
        <w:spacing w:before="0" w:after="0"/>
        <w:ind w:left="0" w:firstLine="0"/>
        <w:rPr>
          <w:rFonts w:ascii="Arial" w:hAnsi="Arial" w:cs="Arial"/>
          <w:sz w:val="20"/>
          <w:szCs w:val="20"/>
        </w:rPr>
      </w:pPr>
      <w:r w:rsidRPr="002C452B">
        <w:rPr>
          <w:rFonts w:ascii="Arial" w:hAnsi="Arial" w:cs="Arial"/>
          <w:b/>
          <w:sz w:val="20"/>
          <w:szCs w:val="20"/>
        </w:rPr>
        <w:t>II. Wyżej wymienieni wykonawcy oświadczają, że udzielają pełnomocnictwa ......................................... do reprezentowania wykonawców występujących wspólnie w w/w postępowaniu o udzielenie zamówienia publicznego*</w:t>
      </w:r>
      <w:r w:rsidRPr="002C452B">
        <w:rPr>
          <w:rFonts w:ascii="Arial" w:hAnsi="Arial" w:cs="Arial"/>
          <w:b/>
          <w:sz w:val="20"/>
          <w:szCs w:val="20"/>
          <w:vertAlign w:val="superscript"/>
        </w:rPr>
        <w:t>)</w:t>
      </w:r>
      <w:r w:rsidRPr="002C452B">
        <w:rPr>
          <w:rFonts w:ascii="Arial" w:hAnsi="Arial" w:cs="Arial"/>
          <w:b/>
          <w:sz w:val="20"/>
          <w:szCs w:val="20"/>
        </w:rPr>
        <w:t xml:space="preserve"> / o udzielenie zamówienia publicznego i zawarcia przyszłej umowy*</w:t>
      </w:r>
      <w:r w:rsidRPr="002C452B">
        <w:rPr>
          <w:rFonts w:ascii="Arial" w:hAnsi="Arial" w:cs="Arial"/>
          <w:b/>
          <w:sz w:val="20"/>
          <w:szCs w:val="20"/>
          <w:vertAlign w:val="superscript"/>
        </w:rPr>
        <w:t>)</w:t>
      </w:r>
      <w:r w:rsidRPr="002C452B">
        <w:rPr>
          <w:rFonts w:ascii="Arial" w:hAnsi="Arial" w:cs="Arial"/>
          <w:b/>
          <w:sz w:val="20"/>
          <w:szCs w:val="20"/>
        </w:rPr>
        <w:t>:</w:t>
      </w:r>
    </w:p>
    <w:p w:rsidR="00777D14" w:rsidRPr="002C452B" w:rsidRDefault="00777D14" w:rsidP="00697FFD">
      <w:pPr>
        <w:pStyle w:val="pkt"/>
        <w:numPr>
          <w:ilvl w:val="0"/>
          <w:numId w:val="8"/>
        </w:numPr>
        <w:spacing w:before="0" w:after="0" w:line="100" w:lineRule="atLeast"/>
        <w:rPr>
          <w:rFonts w:ascii="Arial" w:hAnsi="Arial" w:cs="Arial"/>
          <w:b/>
          <w:sz w:val="20"/>
          <w:szCs w:val="20"/>
        </w:rPr>
      </w:pPr>
      <w:r w:rsidRPr="002C452B">
        <w:rPr>
          <w:rFonts w:ascii="Arial" w:hAnsi="Arial" w:cs="Arial"/>
          <w:sz w:val="20"/>
          <w:szCs w:val="20"/>
        </w:rPr>
        <w:t xml:space="preserve">Pełnomocnik określony w punkcie </w:t>
      </w:r>
      <w:r w:rsidRPr="002C452B">
        <w:rPr>
          <w:rFonts w:ascii="Arial" w:hAnsi="Arial" w:cs="Arial"/>
          <w:b/>
          <w:sz w:val="20"/>
          <w:szCs w:val="20"/>
        </w:rPr>
        <w:t>II.</w:t>
      </w:r>
      <w:r w:rsidRPr="002C452B">
        <w:rPr>
          <w:rFonts w:ascii="Arial" w:hAnsi="Arial" w:cs="Arial"/>
          <w:sz w:val="20"/>
          <w:szCs w:val="20"/>
        </w:rPr>
        <w:t xml:space="preserve"> jako nasz przedstawiciel jest upoważniony do reprezentowania wszystkich wykonawców występujących wspólnie:</w:t>
      </w:r>
    </w:p>
    <w:p w:rsidR="00777D14" w:rsidRPr="002C452B" w:rsidRDefault="00777D14" w:rsidP="00144FA1">
      <w:pPr>
        <w:pStyle w:val="pkt"/>
        <w:numPr>
          <w:ilvl w:val="3"/>
          <w:numId w:val="29"/>
        </w:numPr>
        <w:spacing w:before="0" w:after="0" w:line="100" w:lineRule="atLeast"/>
        <w:ind w:left="1134"/>
        <w:rPr>
          <w:rFonts w:ascii="Arial" w:hAnsi="Arial" w:cs="Arial"/>
          <w:b/>
          <w:sz w:val="20"/>
          <w:szCs w:val="20"/>
        </w:rPr>
      </w:pPr>
      <w:r w:rsidRPr="002C452B">
        <w:rPr>
          <w:rFonts w:ascii="Arial" w:hAnsi="Arial" w:cs="Arial"/>
          <w:b/>
          <w:sz w:val="20"/>
          <w:szCs w:val="20"/>
        </w:rPr>
        <w:t>w postępowaniu o udzielenie zamówienia*</w:t>
      </w:r>
      <w:r w:rsidRPr="002C452B">
        <w:rPr>
          <w:rFonts w:ascii="Arial" w:hAnsi="Arial" w:cs="Arial"/>
          <w:b/>
          <w:sz w:val="20"/>
          <w:szCs w:val="20"/>
          <w:vertAlign w:val="superscript"/>
        </w:rPr>
        <w:t>)</w:t>
      </w:r>
    </w:p>
    <w:p w:rsidR="00777D14" w:rsidRPr="002C452B" w:rsidRDefault="00777D14" w:rsidP="00144FA1">
      <w:pPr>
        <w:pStyle w:val="pkt"/>
        <w:numPr>
          <w:ilvl w:val="0"/>
          <w:numId w:val="29"/>
        </w:numPr>
        <w:spacing w:before="0" w:after="0" w:line="100" w:lineRule="atLeast"/>
        <w:ind w:left="1134"/>
        <w:rPr>
          <w:rFonts w:ascii="Arial" w:hAnsi="Arial" w:cs="Arial"/>
          <w:sz w:val="20"/>
          <w:szCs w:val="20"/>
        </w:rPr>
      </w:pPr>
      <w:r w:rsidRPr="002C452B">
        <w:rPr>
          <w:rFonts w:ascii="Arial" w:hAnsi="Arial" w:cs="Arial"/>
          <w:b/>
          <w:sz w:val="20"/>
          <w:szCs w:val="20"/>
        </w:rPr>
        <w:t>do reprezentowania w postępowaniu i zawarcia umowy na wykonanie przedmiotu zamówienia oraz zaciągania zobowiązań w ich imieniu*</w:t>
      </w:r>
      <w:r w:rsidRPr="002C452B">
        <w:rPr>
          <w:rFonts w:ascii="Arial" w:hAnsi="Arial" w:cs="Arial"/>
          <w:b/>
          <w:sz w:val="20"/>
          <w:szCs w:val="20"/>
          <w:vertAlign w:val="superscript"/>
        </w:rPr>
        <w:t>)</w:t>
      </w:r>
    </w:p>
    <w:p w:rsidR="00777D14" w:rsidRPr="002C452B" w:rsidRDefault="00777D14" w:rsidP="00697FFD">
      <w:pPr>
        <w:pStyle w:val="pkt"/>
        <w:numPr>
          <w:ilvl w:val="0"/>
          <w:numId w:val="8"/>
        </w:numPr>
        <w:spacing w:before="0" w:after="0" w:line="100" w:lineRule="atLeast"/>
        <w:rPr>
          <w:rFonts w:ascii="Arial" w:hAnsi="Arial" w:cs="Arial"/>
          <w:sz w:val="20"/>
          <w:szCs w:val="20"/>
        </w:rPr>
      </w:pPr>
      <w:r w:rsidRPr="002C452B">
        <w:rPr>
          <w:rFonts w:ascii="Arial" w:hAnsi="Arial" w:cs="Arial"/>
          <w:sz w:val="20"/>
          <w:szCs w:val="20"/>
        </w:rPr>
        <w:t>Pełnomocnictwa udziela się do dnia odwołania.</w:t>
      </w:r>
    </w:p>
    <w:p w:rsidR="00777D14" w:rsidRPr="002C452B" w:rsidRDefault="00777D14" w:rsidP="00697FFD">
      <w:pPr>
        <w:pStyle w:val="pkt"/>
        <w:numPr>
          <w:ilvl w:val="0"/>
          <w:numId w:val="8"/>
        </w:numPr>
        <w:spacing w:before="0" w:after="0" w:line="100" w:lineRule="atLeast"/>
        <w:rPr>
          <w:rFonts w:ascii="Arial" w:hAnsi="Arial" w:cs="Arial"/>
          <w:sz w:val="20"/>
          <w:szCs w:val="20"/>
        </w:rPr>
      </w:pPr>
      <w:r w:rsidRPr="002C452B">
        <w:rPr>
          <w:rFonts w:ascii="Arial" w:hAnsi="Arial" w:cs="Arial"/>
          <w:sz w:val="20"/>
          <w:szCs w:val="20"/>
        </w:rPr>
        <w:t>Pełnomocnictwo nie upoważnia do udzielania pełnomocnictwa.</w:t>
      </w:r>
    </w:p>
    <w:p w:rsidR="00777D14" w:rsidRPr="002C452B" w:rsidRDefault="00777D14" w:rsidP="00697FFD">
      <w:pPr>
        <w:pStyle w:val="pkt"/>
        <w:numPr>
          <w:ilvl w:val="0"/>
          <w:numId w:val="8"/>
        </w:numPr>
        <w:spacing w:before="0" w:after="0" w:line="100" w:lineRule="atLeast"/>
        <w:rPr>
          <w:rFonts w:ascii="Arial" w:hAnsi="Arial" w:cs="Arial"/>
          <w:b/>
          <w:sz w:val="20"/>
          <w:szCs w:val="20"/>
          <w:u w:val="single"/>
        </w:rPr>
      </w:pPr>
      <w:r w:rsidRPr="002C452B">
        <w:rPr>
          <w:rFonts w:ascii="Arial" w:hAnsi="Arial" w:cs="Arial"/>
          <w:sz w:val="20"/>
          <w:szCs w:val="20"/>
        </w:rPr>
        <w:t xml:space="preserve">Oświadczamy, że przyjmujemy solidarną odpowiedzialności za wykonanie lub nienależytego wykonanie zamówienia. </w:t>
      </w:r>
    </w:p>
    <w:p w:rsidR="00777D14" w:rsidRPr="002C452B" w:rsidRDefault="00777D14" w:rsidP="00777D14">
      <w:pPr>
        <w:pStyle w:val="pkt"/>
        <w:spacing w:before="0" w:after="0" w:line="360" w:lineRule="auto"/>
        <w:rPr>
          <w:rFonts w:ascii="Arial" w:hAnsi="Arial" w:cs="Arial"/>
          <w:sz w:val="20"/>
          <w:szCs w:val="20"/>
        </w:rPr>
      </w:pPr>
      <w:r w:rsidRPr="002C452B">
        <w:rPr>
          <w:rFonts w:ascii="Arial" w:hAnsi="Arial" w:cs="Arial"/>
          <w:b/>
          <w:sz w:val="20"/>
          <w:szCs w:val="20"/>
          <w:u w:val="single"/>
        </w:rPr>
        <w:t>Podpisy wykonawców/wspólników:</w:t>
      </w:r>
      <w:r w:rsidRPr="002C452B">
        <w:rPr>
          <w:rFonts w:ascii="Arial" w:hAnsi="Arial" w:cs="Arial"/>
          <w:b/>
          <w:sz w:val="20"/>
          <w:szCs w:val="20"/>
        </w:rPr>
        <w:t xml:space="preserve"> *</w:t>
      </w:r>
      <w:r w:rsidRPr="002C452B">
        <w:rPr>
          <w:rFonts w:ascii="Arial" w:hAnsi="Arial" w:cs="Arial"/>
          <w:b/>
          <w:sz w:val="20"/>
          <w:szCs w:val="20"/>
          <w:vertAlign w:val="superscript"/>
        </w:rPr>
        <w:t>)</w:t>
      </w:r>
      <w:r w:rsidRPr="002C452B">
        <w:rPr>
          <w:rFonts w:ascii="Arial" w:hAnsi="Arial" w:cs="Arial"/>
          <w:b/>
          <w:sz w:val="20"/>
          <w:szCs w:val="20"/>
        </w:rPr>
        <w:tab/>
      </w:r>
      <w:r w:rsidRPr="002C452B">
        <w:rPr>
          <w:rFonts w:ascii="Arial" w:hAnsi="Arial" w:cs="Arial"/>
          <w:b/>
          <w:sz w:val="20"/>
          <w:szCs w:val="20"/>
        </w:rPr>
        <w:tab/>
      </w:r>
      <w:r w:rsidRPr="002C452B">
        <w:rPr>
          <w:rFonts w:ascii="Arial" w:hAnsi="Arial" w:cs="Arial"/>
          <w:b/>
          <w:sz w:val="20"/>
          <w:szCs w:val="20"/>
        </w:rPr>
        <w:tab/>
      </w:r>
    </w:p>
    <w:p w:rsidR="00777D14" w:rsidRPr="002C452B" w:rsidRDefault="00777D14" w:rsidP="00777D14">
      <w:pPr>
        <w:pStyle w:val="pkt"/>
        <w:spacing w:before="0" w:after="0" w:line="360" w:lineRule="auto"/>
        <w:ind w:left="357" w:firstLine="0"/>
        <w:rPr>
          <w:rFonts w:ascii="Arial" w:hAnsi="Arial" w:cs="Arial"/>
          <w:sz w:val="20"/>
          <w:szCs w:val="20"/>
        </w:rPr>
      </w:pPr>
      <w:r w:rsidRPr="002C452B">
        <w:rPr>
          <w:rFonts w:ascii="Arial" w:hAnsi="Arial" w:cs="Arial"/>
          <w:sz w:val="20"/>
          <w:szCs w:val="20"/>
        </w:rPr>
        <w:t>a) ......................................................  b).....................................................</w:t>
      </w:r>
    </w:p>
    <w:p w:rsidR="00777D14" w:rsidRPr="002C452B" w:rsidRDefault="00777D14" w:rsidP="00777D14">
      <w:pPr>
        <w:pStyle w:val="pkt"/>
        <w:spacing w:before="0" w:after="0" w:line="360" w:lineRule="auto"/>
        <w:ind w:left="357" w:firstLine="0"/>
        <w:rPr>
          <w:rFonts w:ascii="Arial" w:hAnsi="Arial" w:cs="Arial"/>
          <w:sz w:val="20"/>
          <w:szCs w:val="20"/>
        </w:rPr>
      </w:pPr>
      <w:r w:rsidRPr="002C452B">
        <w:rPr>
          <w:rFonts w:ascii="Arial" w:hAnsi="Arial" w:cs="Arial"/>
          <w:sz w:val="20"/>
          <w:szCs w:val="20"/>
        </w:rPr>
        <w:t>a) ......................................................  b) .....................................................</w:t>
      </w:r>
    </w:p>
    <w:p w:rsidR="00777D14" w:rsidRPr="002C452B" w:rsidRDefault="00777D14" w:rsidP="00777D14">
      <w:pPr>
        <w:pStyle w:val="pkt"/>
        <w:spacing w:before="0" w:after="0" w:line="360" w:lineRule="auto"/>
        <w:ind w:left="357" w:firstLine="0"/>
        <w:rPr>
          <w:rFonts w:ascii="Arial" w:hAnsi="Arial" w:cs="Arial"/>
          <w:b/>
          <w:sz w:val="20"/>
          <w:szCs w:val="20"/>
        </w:rPr>
      </w:pPr>
      <w:r w:rsidRPr="002C452B">
        <w:rPr>
          <w:rFonts w:ascii="Arial" w:hAnsi="Arial" w:cs="Arial"/>
          <w:sz w:val="20"/>
          <w:szCs w:val="20"/>
        </w:rPr>
        <w:t>a) ......................................................  b) ....................................................</w:t>
      </w:r>
    </w:p>
    <w:p w:rsidR="00BC4364" w:rsidRPr="00F47822" w:rsidRDefault="00777D14" w:rsidP="00BB0790">
      <w:pPr>
        <w:widowControl w:val="0"/>
        <w:autoSpaceDE w:val="0"/>
        <w:spacing w:after="0"/>
        <w:rPr>
          <w:rFonts w:ascii="Arial" w:hAnsi="Arial" w:cs="Arial"/>
          <w:sz w:val="16"/>
          <w:szCs w:val="16"/>
        </w:rPr>
      </w:pPr>
      <w:r w:rsidRPr="00BB0790">
        <w:rPr>
          <w:rFonts w:ascii="Arial" w:hAnsi="Arial" w:cs="Arial"/>
          <w:sz w:val="16"/>
          <w:szCs w:val="16"/>
        </w:rPr>
        <w:t>*</w:t>
      </w:r>
      <w:r w:rsidRPr="00BB0790">
        <w:rPr>
          <w:rFonts w:ascii="Arial" w:hAnsi="Arial" w:cs="Arial"/>
          <w:sz w:val="16"/>
          <w:szCs w:val="16"/>
          <w:vertAlign w:val="superscript"/>
        </w:rPr>
        <w:t>)</w:t>
      </w:r>
      <w:r w:rsidRPr="00BB0790">
        <w:rPr>
          <w:rFonts w:ascii="Arial" w:hAnsi="Arial" w:cs="Arial"/>
          <w:sz w:val="16"/>
          <w:szCs w:val="16"/>
        </w:rPr>
        <w:t>niepotrzebne skreślić</w:t>
      </w:r>
    </w:p>
    <w:p w:rsidR="00E55442" w:rsidRPr="006033C2" w:rsidRDefault="00E55442" w:rsidP="006033C2">
      <w:pPr>
        <w:rPr>
          <w:lang w:eastAsia="zh-CN"/>
        </w:rPr>
      </w:pPr>
    </w:p>
    <w:p w:rsidR="00D0271B" w:rsidRDefault="00F4564E" w:rsidP="00D0271B">
      <w:pPr>
        <w:pStyle w:val="Nagwek3"/>
        <w:spacing w:before="0" w:after="0"/>
        <w:jc w:val="right"/>
        <w:rPr>
          <w:sz w:val="20"/>
          <w:szCs w:val="20"/>
        </w:rPr>
      </w:pPr>
      <w:bookmarkStart w:id="47" w:name="_Toc44583625"/>
      <w:r w:rsidRPr="006033C2">
        <w:rPr>
          <w:sz w:val="20"/>
          <w:szCs w:val="20"/>
        </w:rPr>
        <w:lastRenderedPageBreak/>
        <w:t xml:space="preserve">Załącznik Nr </w:t>
      </w:r>
      <w:r w:rsidR="0083630A" w:rsidRPr="006033C2">
        <w:rPr>
          <w:sz w:val="20"/>
          <w:szCs w:val="20"/>
        </w:rPr>
        <w:t>9</w:t>
      </w:r>
      <w:r w:rsidR="00A14476" w:rsidRPr="006033C2">
        <w:rPr>
          <w:sz w:val="20"/>
          <w:szCs w:val="20"/>
        </w:rPr>
        <w:t xml:space="preserve"> </w:t>
      </w:r>
      <w:r w:rsidRPr="006033C2">
        <w:rPr>
          <w:sz w:val="20"/>
          <w:szCs w:val="20"/>
        </w:rPr>
        <w:t xml:space="preserve">- Umowa </w:t>
      </w:r>
      <w:r w:rsidR="007600A7">
        <w:rPr>
          <w:sz w:val="20"/>
          <w:szCs w:val="20"/>
        </w:rPr>
        <w:t>–</w:t>
      </w:r>
      <w:bookmarkEnd w:id="47"/>
      <w:r w:rsidRPr="006033C2">
        <w:rPr>
          <w:sz w:val="20"/>
          <w:szCs w:val="20"/>
        </w:rPr>
        <w:t xml:space="preserve"> </w:t>
      </w:r>
    </w:p>
    <w:p w:rsidR="00F4564E" w:rsidRPr="006033C2" w:rsidRDefault="00F4564E" w:rsidP="00D0271B">
      <w:pPr>
        <w:pStyle w:val="Nagwek3"/>
        <w:spacing w:before="0" w:after="0"/>
        <w:jc w:val="right"/>
        <w:rPr>
          <w:sz w:val="20"/>
          <w:szCs w:val="20"/>
        </w:rPr>
      </w:pPr>
      <w:bookmarkStart w:id="48" w:name="_Toc44583626"/>
      <w:r w:rsidRPr="006033C2">
        <w:rPr>
          <w:sz w:val="20"/>
          <w:szCs w:val="20"/>
        </w:rPr>
        <w:t>projekt</w:t>
      </w:r>
      <w:r w:rsidR="007600A7">
        <w:rPr>
          <w:sz w:val="20"/>
          <w:szCs w:val="20"/>
        </w:rPr>
        <w:t xml:space="preserve"> dla części </w:t>
      </w:r>
      <w:r w:rsidR="00D0271B">
        <w:rPr>
          <w:sz w:val="20"/>
          <w:szCs w:val="20"/>
        </w:rPr>
        <w:t xml:space="preserve">od 1 do </w:t>
      </w:r>
      <w:r w:rsidR="007600A7">
        <w:rPr>
          <w:sz w:val="20"/>
          <w:szCs w:val="20"/>
        </w:rPr>
        <w:t>5</w:t>
      </w:r>
      <w:bookmarkEnd w:id="48"/>
    </w:p>
    <w:p w:rsidR="00F4564E" w:rsidRPr="006033C2" w:rsidRDefault="00F4564E" w:rsidP="00F4564E">
      <w:pPr>
        <w:pStyle w:val="Akapitzlist1"/>
        <w:widowControl w:val="0"/>
        <w:autoSpaceDE w:val="0"/>
        <w:ind w:left="709"/>
        <w:rPr>
          <w:rFonts w:ascii="Arial" w:hAnsi="Arial" w:cs="Arial"/>
          <w:b/>
          <w:bCs/>
          <w:color w:val="FF0000"/>
          <w:sz w:val="20"/>
        </w:rPr>
      </w:pPr>
    </w:p>
    <w:p w:rsidR="00404A6B" w:rsidRPr="006033C2" w:rsidRDefault="00404A6B" w:rsidP="00404A6B">
      <w:pPr>
        <w:jc w:val="center"/>
        <w:rPr>
          <w:rFonts w:ascii="Arial" w:hAnsi="Arial" w:cs="Arial"/>
          <w:b/>
          <w:sz w:val="20"/>
          <w:szCs w:val="20"/>
        </w:rPr>
      </w:pPr>
      <w:r w:rsidRPr="006033C2">
        <w:rPr>
          <w:rFonts w:ascii="Arial" w:hAnsi="Arial" w:cs="Arial"/>
          <w:b/>
          <w:sz w:val="20"/>
          <w:szCs w:val="20"/>
        </w:rPr>
        <w:t xml:space="preserve">UMOWA Nr  </w:t>
      </w:r>
      <w:r w:rsidR="00A84EAB" w:rsidRPr="006033C2">
        <w:rPr>
          <w:rFonts w:ascii="Arial" w:hAnsi="Arial" w:cs="Arial"/>
          <w:b/>
          <w:sz w:val="20"/>
          <w:szCs w:val="20"/>
        </w:rPr>
        <w:t>…….</w:t>
      </w:r>
      <w:r w:rsidRPr="006033C2">
        <w:rPr>
          <w:rFonts w:ascii="Arial" w:hAnsi="Arial" w:cs="Arial"/>
          <w:b/>
          <w:sz w:val="20"/>
          <w:szCs w:val="20"/>
        </w:rPr>
        <w:t xml:space="preserve">/U/2019 </w:t>
      </w:r>
    </w:p>
    <w:p w:rsidR="00404A6B" w:rsidRPr="006033C2" w:rsidRDefault="00404A6B" w:rsidP="006033C2">
      <w:pPr>
        <w:widowControl w:val="0"/>
        <w:suppressAutoHyphens/>
        <w:spacing w:after="0" w:line="240" w:lineRule="auto"/>
        <w:jc w:val="both"/>
        <w:rPr>
          <w:rFonts w:ascii="Arial" w:eastAsia="Times New Roman" w:hAnsi="Arial" w:cs="Arial"/>
          <w:b/>
          <w:sz w:val="20"/>
          <w:szCs w:val="20"/>
          <w:lang w:eastAsia="ar-SA"/>
        </w:rPr>
      </w:pPr>
      <w:r w:rsidRPr="006033C2">
        <w:rPr>
          <w:rFonts w:ascii="Arial" w:eastAsia="Times New Roman" w:hAnsi="Arial" w:cs="Arial"/>
          <w:sz w:val="20"/>
          <w:szCs w:val="20"/>
          <w:lang w:eastAsia="ar-SA"/>
        </w:rPr>
        <w:t xml:space="preserve">Zawarta w dniu </w:t>
      </w:r>
      <w:r w:rsidR="00A84EAB" w:rsidRPr="006033C2">
        <w:rPr>
          <w:rFonts w:ascii="Arial" w:eastAsia="Times New Roman" w:hAnsi="Arial" w:cs="Arial"/>
          <w:b/>
          <w:sz w:val="20"/>
          <w:szCs w:val="20"/>
          <w:lang w:eastAsia="ar-SA"/>
        </w:rPr>
        <w:t>……….</w:t>
      </w:r>
      <w:r w:rsidRPr="006033C2">
        <w:rPr>
          <w:rFonts w:ascii="Arial" w:eastAsia="Times New Roman" w:hAnsi="Arial" w:cs="Arial"/>
          <w:b/>
          <w:sz w:val="20"/>
          <w:szCs w:val="20"/>
          <w:lang w:eastAsia="ar-SA"/>
        </w:rPr>
        <w:t xml:space="preserve"> r.</w:t>
      </w:r>
      <w:r w:rsidRPr="006033C2">
        <w:rPr>
          <w:rFonts w:ascii="Arial" w:eastAsia="Times New Roman" w:hAnsi="Arial" w:cs="Arial"/>
          <w:sz w:val="20"/>
          <w:szCs w:val="20"/>
          <w:lang w:eastAsia="ar-SA"/>
        </w:rPr>
        <w:t xml:space="preserve"> w Iławie pomiędzy </w:t>
      </w:r>
      <w:r w:rsidRPr="006033C2">
        <w:rPr>
          <w:rFonts w:ascii="Arial" w:eastAsia="Times New Roman" w:hAnsi="Arial" w:cs="Arial"/>
          <w:b/>
          <w:sz w:val="20"/>
          <w:szCs w:val="20"/>
          <w:lang w:eastAsia="ar-SA"/>
        </w:rPr>
        <w:t>Powiatem Iławskim</w:t>
      </w:r>
      <w:r w:rsidRPr="006033C2">
        <w:rPr>
          <w:rFonts w:ascii="Arial" w:eastAsia="Times New Roman" w:hAnsi="Arial" w:cs="Arial"/>
          <w:sz w:val="20"/>
          <w:szCs w:val="20"/>
          <w:lang w:eastAsia="ar-SA"/>
        </w:rPr>
        <w:t xml:space="preserve">, ul. Gen Wł. Andersa 2 A, 14-200 Iława, NIP 744-17-74-059 zwanym dalej „Nabywcą” reprezentowanym przez jego jednostkę organizacyjną – </w:t>
      </w:r>
      <w:r w:rsidRPr="006033C2">
        <w:rPr>
          <w:rFonts w:ascii="Arial" w:eastAsia="Times New Roman" w:hAnsi="Arial" w:cs="Arial"/>
          <w:b/>
          <w:sz w:val="20"/>
          <w:szCs w:val="20"/>
          <w:lang w:eastAsia="ar-SA"/>
        </w:rPr>
        <w:t>Powiatowy Zarząd Dróg w Iławie</w:t>
      </w:r>
      <w:r w:rsidRPr="006033C2">
        <w:rPr>
          <w:rFonts w:ascii="Arial" w:eastAsia="Times New Roman" w:hAnsi="Arial" w:cs="Arial"/>
          <w:sz w:val="20"/>
          <w:szCs w:val="20"/>
          <w:lang w:eastAsia="ar-SA"/>
        </w:rPr>
        <w:t xml:space="preserve">, ul. </w:t>
      </w:r>
      <w:r w:rsidRPr="006033C2">
        <w:rPr>
          <w:rFonts w:ascii="Arial" w:eastAsia="Times New Roman" w:hAnsi="Arial" w:cs="Arial"/>
          <w:color w:val="000000"/>
          <w:sz w:val="20"/>
          <w:szCs w:val="20"/>
          <w:lang w:eastAsia="ar-SA"/>
        </w:rPr>
        <w:t>Tadeusza Kościuszki 33A</w:t>
      </w:r>
      <w:r w:rsidRPr="006033C2">
        <w:rPr>
          <w:rFonts w:ascii="Arial" w:eastAsia="Times New Roman" w:hAnsi="Arial" w:cs="Arial"/>
          <w:sz w:val="20"/>
          <w:szCs w:val="20"/>
          <w:lang w:eastAsia="ar-SA"/>
        </w:rPr>
        <w:t xml:space="preserve">, 14-200 Iława;, zwanym dalej „Zamawiającym”, reprezentowanym przez: </w:t>
      </w:r>
    </w:p>
    <w:p w:rsidR="00404A6B" w:rsidRPr="006033C2" w:rsidRDefault="00404A6B" w:rsidP="006033C2">
      <w:pPr>
        <w:widowControl w:val="0"/>
        <w:suppressAutoHyphens/>
        <w:spacing w:before="120" w:after="0" w:line="240" w:lineRule="auto"/>
        <w:jc w:val="both"/>
        <w:rPr>
          <w:rFonts w:ascii="Arial" w:eastAsia="Times New Roman" w:hAnsi="Arial" w:cs="Arial"/>
          <w:b/>
          <w:sz w:val="20"/>
          <w:szCs w:val="20"/>
          <w:lang w:eastAsia="ar-SA"/>
        </w:rPr>
      </w:pPr>
      <w:r w:rsidRPr="006033C2">
        <w:rPr>
          <w:rFonts w:ascii="Arial" w:eastAsia="Times New Roman" w:hAnsi="Arial" w:cs="Arial"/>
          <w:b/>
          <w:sz w:val="20"/>
          <w:szCs w:val="20"/>
          <w:lang w:eastAsia="ar-SA"/>
        </w:rPr>
        <w:t>Lech Tatarek</w:t>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t xml:space="preserve"> – Dyrektor</w:t>
      </w:r>
    </w:p>
    <w:p w:rsidR="00404A6B" w:rsidRPr="006033C2" w:rsidRDefault="00404A6B" w:rsidP="006033C2">
      <w:pPr>
        <w:widowControl w:val="0"/>
        <w:suppressAutoHyphens/>
        <w:spacing w:after="0" w:line="240" w:lineRule="auto"/>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przy kontrasygnacie </w:t>
      </w:r>
      <w:r w:rsidRPr="006033C2">
        <w:rPr>
          <w:rFonts w:ascii="Arial" w:eastAsia="Times New Roman" w:hAnsi="Arial" w:cs="Arial"/>
          <w:b/>
          <w:sz w:val="20"/>
          <w:szCs w:val="20"/>
          <w:lang w:eastAsia="ar-SA"/>
        </w:rPr>
        <w:t>Głównego Księgowego Haliny Waszczak</w:t>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t xml:space="preserve"> </w:t>
      </w:r>
    </w:p>
    <w:p w:rsidR="006033C2" w:rsidRDefault="00F66BA8" w:rsidP="006033C2">
      <w:pPr>
        <w:tabs>
          <w:tab w:val="left" w:pos="3261"/>
        </w:tabs>
        <w:spacing w:before="120" w:after="0" w:line="240" w:lineRule="auto"/>
        <w:jc w:val="both"/>
        <w:rPr>
          <w:rFonts w:ascii="Arial" w:hAnsi="Arial" w:cs="Arial"/>
          <w:sz w:val="20"/>
          <w:szCs w:val="20"/>
        </w:rPr>
      </w:pPr>
      <w:r w:rsidRPr="006033C2">
        <w:rPr>
          <w:rFonts w:ascii="Arial" w:hAnsi="Arial" w:cs="Arial"/>
          <w:sz w:val="20"/>
          <w:szCs w:val="20"/>
        </w:rPr>
        <w:t xml:space="preserve">a </w:t>
      </w:r>
      <w:r w:rsidR="006033C2">
        <w:rPr>
          <w:rFonts w:ascii="Arial" w:hAnsi="Arial" w:cs="Arial"/>
          <w:sz w:val="20"/>
          <w:szCs w:val="20"/>
        </w:rPr>
        <w:t>……………………………….., NIP………………………….., REGON</w:t>
      </w:r>
      <w:r w:rsidRPr="006033C2">
        <w:rPr>
          <w:rFonts w:ascii="Arial" w:hAnsi="Arial" w:cs="Arial"/>
          <w:sz w:val="20"/>
          <w:szCs w:val="20"/>
        </w:rPr>
        <w:t xml:space="preserve">………………………………. </w:t>
      </w:r>
    </w:p>
    <w:p w:rsidR="00F66BA8" w:rsidRPr="006033C2" w:rsidRDefault="00F66BA8" w:rsidP="006033C2">
      <w:pPr>
        <w:tabs>
          <w:tab w:val="left" w:pos="3261"/>
        </w:tabs>
        <w:spacing w:before="120" w:after="0" w:line="240" w:lineRule="auto"/>
        <w:jc w:val="both"/>
        <w:rPr>
          <w:rFonts w:ascii="Arial" w:hAnsi="Arial" w:cs="Arial"/>
          <w:sz w:val="20"/>
          <w:szCs w:val="20"/>
        </w:rPr>
      </w:pPr>
      <w:r w:rsidRPr="006033C2">
        <w:rPr>
          <w:rFonts w:ascii="Arial" w:hAnsi="Arial" w:cs="Arial"/>
          <w:sz w:val="20"/>
          <w:szCs w:val="20"/>
        </w:rPr>
        <w:t xml:space="preserve">zwanym dalej </w:t>
      </w:r>
      <w:r w:rsidRPr="006033C2">
        <w:rPr>
          <w:rFonts w:ascii="Arial" w:hAnsi="Arial" w:cs="Arial"/>
          <w:b/>
          <w:sz w:val="20"/>
          <w:szCs w:val="20"/>
        </w:rPr>
        <w:t>Wykonawcą</w:t>
      </w:r>
      <w:r w:rsidRPr="006033C2">
        <w:rPr>
          <w:rFonts w:ascii="Arial" w:hAnsi="Arial" w:cs="Arial"/>
          <w:sz w:val="20"/>
          <w:szCs w:val="20"/>
        </w:rPr>
        <w:t>, reprezentowanym przez:</w:t>
      </w:r>
    </w:p>
    <w:p w:rsidR="00F66BA8" w:rsidRPr="006033C2" w:rsidRDefault="00F66BA8" w:rsidP="006033C2">
      <w:pPr>
        <w:widowControl w:val="0"/>
        <w:suppressAutoHyphens/>
        <w:spacing w:after="0" w:line="240" w:lineRule="auto"/>
        <w:contextualSpacing/>
        <w:jc w:val="both"/>
        <w:rPr>
          <w:rFonts w:ascii="Arial" w:eastAsia="Times New Roman" w:hAnsi="Arial" w:cs="Arial"/>
          <w:sz w:val="20"/>
          <w:szCs w:val="20"/>
          <w:lang w:eastAsia="ar-SA"/>
        </w:rPr>
      </w:pPr>
      <w:r w:rsidRPr="006033C2">
        <w:rPr>
          <w:rFonts w:ascii="Arial" w:hAnsi="Arial" w:cs="Arial"/>
          <w:bCs/>
          <w:sz w:val="20"/>
          <w:szCs w:val="20"/>
        </w:rPr>
        <w:t>…………………………………………………………………</w:t>
      </w:r>
    </w:p>
    <w:p w:rsidR="00F66BA8" w:rsidRDefault="00F66BA8" w:rsidP="006033C2">
      <w:pPr>
        <w:widowControl w:val="0"/>
        <w:suppressAutoHyphens/>
        <w:spacing w:after="0" w:line="240" w:lineRule="auto"/>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o następującej treści:</w:t>
      </w:r>
    </w:p>
    <w:p w:rsidR="006033C2" w:rsidRPr="006033C2" w:rsidRDefault="006033C2" w:rsidP="006033C2">
      <w:pPr>
        <w:widowControl w:val="0"/>
        <w:suppressAutoHyphens/>
        <w:spacing w:after="0" w:line="240" w:lineRule="auto"/>
        <w:jc w:val="both"/>
        <w:rPr>
          <w:rFonts w:ascii="Arial" w:eastAsia="Times New Roman" w:hAnsi="Arial" w:cs="Arial"/>
          <w:sz w:val="20"/>
          <w:szCs w:val="20"/>
          <w:lang w:eastAsia="ar-SA"/>
        </w:rPr>
      </w:pPr>
    </w:p>
    <w:p w:rsidR="004971D9" w:rsidRPr="00AE5BF0" w:rsidRDefault="00AE5BF0" w:rsidP="006033C2">
      <w:pPr>
        <w:widowControl w:val="0"/>
        <w:autoSpaceDE w:val="0"/>
        <w:autoSpaceDN w:val="0"/>
        <w:spacing w:after="0" w:line="240" w:lineRule="auto"/>
        <w:ind w:left="181" w:right="1915"/>
        <w:jc w:val="center"/>
        <w:outlineLvl w:val="1"/>
        <w:rPr>
          <w:rFonts w:ascii="Arial" w:eastAsia="Times New Roman" w:hAnsi="Arial" w:cs="Arial"/>
          <w:b/>
          <w:sz w:val="20"/>
          <w:szCs w:val="20"/>
        </w:rPr>
      </w:pPr>
      <w:r>
        <w:rPr>
          <w:rFonts w:ascii="Arial" w:eastAsia="Times New Roman" w:hAnsi="Arial" w:cs="Arial"/>
          <w:b/>
          <w:color w:val="1D1D1D"/>
          <w:w w:val="105"/>
          <w:sz w:val="20"/>
          <w:szCs w:val="20"/>
        </w:rPr>
        <w:t xml:space="preserve">                </w:t>
      </w:r>
      <w:bookmarkStart w:id="49" w:name="_Toc44583627"/>
      <w:r w:rsidR="004971D9" w:rsidRPr="00AE5BF0">
        <w:rPr>
          <w:rFonts w:ascii="Arial" w:eastAsia="Times New Roman" w:hAnsi="Arial" w:cs="Arial"/>
          <w:b/>
          <w:color w:val="1D1D1D"/>
          <w:w w:val="105"/>
          <w:sz w:val="20"/>
          <w:szCs w:val="20"/>
        </w:rPr>
        <w:t>§1</w:t>
      </w:r>
      <w:r>
        <w:rPr>
          <w:rFonts w:ascii="Arial" w:eastAsia="Times New Roman" w:hAnsi="Arial" w:cs="Arial"/>
          <w:b/>
          <w:color w:val="1D1D1D"/>
          <w:w w:val="105"/>
          <w:sz w:val="20"/>
          <w:szCs w:val="20"/>
        </w:rPr>
        <w:t xml:space="preserve">   </w:t>
      </w:r>
      <w:r w:rsidR="004971D9" w:rsidRPr="00AE5BF0">
        <w:rPr>
          <w:rFonts w:ascii="Arial" w:eastAsia="Times New Roman" w:hAnsi="Arial" w:cs="Arial"/>
          <w:b/>
          <w:color w:val="1D1D1D"/>
          <w:w w:val="105"/>
          <w:sz w:val="20"/>
          <w:szCs w:val="20"/>
        </w:rPr>
        <w:t>PRZEDMIOT UMOWY</w:t>
      </w:r>
      <w:bookmarkEnd w:id="49"/>
    </w:p>
    <w:p w:rsidR="004971D9" w:rsidRPr="006033C2" w:rsidRDefault="004971D9" w:rsidP="00AE5BF0">
      <w:pPr>
        <w:widowControl w:val="0"/>
        <w:autoSpaceDE w:val="0"/>
        <w:spacing w:after="0" w:line="240" w:lineRule="auto"/>
        <w:jc w:val="both"/>
        <w:rPr>
          <w:rFonts w:ascii="Arial" w:hAnsi="Arial" w:cs="Arial"/>
          <w:b/>
          <w:i/>
          <w:color w:val="5B9BD5"/>
          <w:sz w:val="20"/>
          <w:szCs w:val="20"/>
          <w:lang w:eastAsia="pl-PL"/>
        </w:rPr>
      </w:pPr>
      <w:r w:rsidRPr="006033C2">
        <w:rPr>
          <w:rFonts w:ascii="Arial" w:eastAsia="Times New Roman" w:hAnsi="Arial" w:cs="Arial"/>
          <w:color w:val="313131"/>
          <w:w w:val="110"/>
          <w:sz w:val="20"/>
          <w:szCs w:val="20"/>
        </w:rPr>
        <w:t xml:space="preserve">Na  podstawie  </w:t>
      </w:r>
      <w:r w:rsidRPr="006033C2">
        <w:rPr>
          <w:rFonts w:ascii="Arial" w:eastAsia="Times New Roman" w:hAnsi="Arial" w:cs="Arial"/>
          <w:color w:val="1D1D1D"/>
          <w:w w:val="110"/>
          <w:sz w:val="20"/>
          <w:szCs w:val="20"/>
        </w:rPr>
        <w:t xml:space="preserve">dokonanego  </w:t>
      </w:r>
      <w:r w:rsidRPr="006033C2">
        <w:rPr>
          <w:rFonts w:ascii="Arial" w:eastAsia="Times New Roman" w:hAnsi="Arial" w:cs="Arial"/>
          <w:color w:val="313131"/>
          <w:w w:val="110"/>
          <w:sz w:val="20"/>
          <w:szCs w:val="20"/>
        </w:rPr>
        <w:t xml:space="preserve">przez  Zamawiającego  wyboru </w:t>
      </w:r>
      <w:r w:rsidRPr="006033C2">
        <w:rPr>
          <w:rFonts w:ascii="Arial" w:eastAsia="Times New Roman" w:hAnsi="Arial" w:cs="Arial"/>
          <w:color w:val="1D1D1D"/>
          <w:w w:val="110"/>
          <w:sz w:val="20"/>
          <w:szCs w:val="20"/>
        </w:rPr>
        <w:t xml:space="preserve">oferty </w:t>
      </w:r>
      <w:r w:rsidR="006033C2">
        <w:rPr>
          <w:rFonts w:ascii="Arial" w:eastAsia="Times New Roman" w:hAnsi="Arial" w:cs="Arial"/>
          <w:color w:val="313131"/>
          <w:w w:val="110"/>
          <w:sz w:val="20"/>
          <w:szCs w:val="20"/>
        </w:rPr>
        <w:t xml:space="preserve">w wyniku </w:t>
      </w:r>
      <w:r w:rsidRPr="006033C2">
        <w:rPr>
          <w:rFonts w:ascii="Arial" w:eastAsia="Times New Roman" w:hAnsi="Arial" w:cs="Arial"/>
          <w:color w:val="1D1D1D"/>
          <w:w w:val="110"/>
          <w:sz w:val="20"/>
          <w:szCs w:val="20"/>
        </w:rPr>
        <w:t>przeprowadzonego</w:t>
      </w:r>
      <w:r w:rsidR="006033C2">
        <w:rPr>
          <w:rFonts w:ascii="Arial" w:eastAsia="Times New Roman" w:hAnsi="Arial" w:cs="Arial"/>
          <w:color w:val="313131"/>
          <w:w w:val="110"/>
          <w:sz w:val="20"/>
          <w:szCs w:val="20"/>
        </w:rPr>
        <w:t xml:space="preserve"> w trybie</w:t>
      </w:r>
      <w:r w:rsidRPr="006033C2">
        <w:rPr>
          <w:rFonts w:ascii="Arial" w:eastAsia="Times New Roman" w:hAnsi="Arial" w:cs="Arial"/>
          <w:color w:val="313131"/>
          <w:w w:val="110"/>
          <w:sz w:val="20"/>
          <w:szCs w:val="20"/>
        </w:rPr>
        <w:t xml:space="preserve"> </w:t>
      </w:r>
      <w:r w:rsidR="006033C2">
        <w:rPr>
          <w:rFonts w:ascii="Arial" w:eastAsia="Times New Roman" w:hAnsi="Arial" w:cs="Arial"/>
          <w:color w:val="1D1D1D"/>
          <w:w w:val="110"/>
          <w:sz w:val="20"/>
          <w:szCs w:val="20"/>
        </w:rPr>
        <w:t>przetargu</w:t>
      </w:r>
      <w:r w:rsidRPr="006033C2">
        <w:rPr>
          <w:rFonts w:ascii="Arial" w:eastAsia="Times New Roman" w:hAnsi="Arial" w:cs="Arial"/>
          <w:color w:val="1D1D1D"/>
          <w:w w:val="110"/>
          <w:sz w:val="20"/>
          <w:szCs w:val="20"/>
        </w:rPr>
        <w:t xml:space="preserve"> nieograniczonego </w:t>
      </w:r>
      <w:r w:rsidRPr="006033C2">
        <w:rPr>
          <w:rFonts w:ascii="Arial" w:eastAsia="Times New Roman" w:hAnsi="Arial" w:cs="Arial"/>
          <w:color w:val="313131"/>
          <w:w w:val="110"/>
          <w:sz w:val="20"/>
          <w:szCs w:val="20"/>
        </w:rPr>
        <w:t xml:space="preserve">postępowania o </w:t>
      </w:r>
      <w:r w:rsidRPr="006033C2">
        <w:rPr>
          <w:rFonts w:ascii="Arial" w:eastAsia="Times New Roman" w:hAnsi="Arial" w:cs="Arial"/>
          <w:color w:val="313131"/>
          <w:spacing w:val="2"/>
          <w:w w:val="110"/>
          <w:sz w:val="20"/>
          <w:szCs w:val="20"/>
        </w:rPr>
        <w:t>udzielen</w:t>
      </w:r>
      <w:r w:rsidRPr="006033C2">
        <w:rPr>
          <w:rFonts w:ascii="Arial" w:eastAsia="Times New Roman" w:hAnsi="Arial" w:cs="Arial"/>
          <w:color w:val="4F4F4F"/>
          <w:spacing w:val="4"/>
          <w:w w:val="110"/>
          <w:sz w:val="20"/>
          <w:szCs w:val="20"/>
        </w:rPr>
        <w:t>i</w:t>
      </w:r>
      <w:r w:rsidRPr="006033C2">
        <w:rPr>
          <w:rFonts w:ascii="Arial" w:eastAsia="Times New Roman" w:hAnsi="Arial" w:cs="Arial"/>
          <w:color w:val="1D1D1D"/>
          <w:spacing w:val="4"/>
          <w:w w:val="110"/>
          <w:sz w:val="20"/>
          <w:szCs w:val="20"/>
        </w:rPr>
        <w:t xml:space="preserve">e </w:t>
      </w:r>
      <w:r w:rsidRPr="006033C2">
        <w:rPr>
          <w:rFonts w:ascii="Arial" w:eastAsia="Times New Roman" w:hAnsi="Arial" w:cs="Arial"/>
          <w:color w:val="313131"/>
          <w:w w:val="110"/>
          <w:sz w:val="20"/>
          <w:szCs w:val="20"/>
        </w:rPr>
        <w:t xml:space="preserve">zamówienia </w:t>
      </w:r>
      <w:r w:rsidRPr="006033C2">
        <w:rPr>
          <w:rFonts w:ascii="Arial" w:eastAsia="Times New Roman" w:hAnsi="Arial" w:cs="Arial"/>
          <w:color w:val="1D1D1D"/>
          <w:w w:val="105"/>
          <w:sz w:val="20"/>
          <w:szCs w:val="20"/>
        </w:rPr>
        <w:t>publicznego</w:t>
      </w:r>
      <w:r w:rsidR="006033C2">
        <w:rPr>
          <w:rFonts w:ascii="Arial" w:eastAsia="Times New Roman" w:hAnsi="Arial" w:cs="Arial"/>
          <w:color w:val="313131"/>
          <w:sz w:val="20"/>
          <w:szCs w:val="20"/>
        </w:rPr>
        <w:t xml:space="preserve"> </w:t>
      </w:r>
      <w:r w:rsidRPr="006033C2">
        <w:rPr>
          <w:rFonts w:ascii="Arial" w:eastAsia="Times New Roman" w:hAnsi="Arial" w:cs="Arial"/>
          <w:color w:val="313131"/>
          <w:w w:val="115"/>
          <w:sz w:val="20"/>
          <w:szCs w:val="20"/>
        </w:rPr>
        <w:t xml:space="preserve">Zamawiający  </w:t>
      </w:r>
      <w:r w:rsidRPr="006033C2">
        <w:rPr>
          <w:rFonts w:ascii="Arial" w:eastAsia="Times New Roman" w:hAnsi="Arial" w:cs="Arial"/>
          <w:color w:val="1D1D1D"/>
          <w:w w:val="115"/>
          <w:sz w:val="20"/>
          <w:szCs w:val="20"/>
        </w:rPr>
        <w:t xml:space="preserve">zleca, </w:t>
      </w:r>
      <w:r w:rsidRPr="006033C2">
        <w:rPr>
          <w:rFonts w:ascii="Arial" w:eastAsia="Times New Roman" w:hAnsi="Arial" w:cs="Arial"/>
          <w:color w:val="313131"/>
          <w:w w:val="115"/>
          <w:sz w:val="20"/>
          <w:szCs w:val="20"/>
        </w:rPr>
        <w:t xml:space="preserve">a </w:t>
      </w:r>
      <w:r w:rsidRPr="006033C2">
        <w:rPr>
          <w:rFonts w:ascii="Arial" w:eastAsia="Times New Roman" w:hAnsi="Arial" w:cs="Arial"/>
          <w:color w:val="1D1D1D"/>
          <w:w w:val="115"/>
          <w:sz w:val="20"/>
          <w:szCs w:val="20"/>
        </w:rPr>
        <w:t xml:space="preserve">Wykonawca  przyjmuje do </w:t>
      </w:r>
      <w:r w:rsidRPr="006033C2">
        <w:rPr>
          <w:rFonts w:ascii="Arial" w:eastAsia="Times New Roman" w:hAnsi="Arial" w:cs="Arial"/>
          <w:color w:val="313131"/>
          <w:w w:val="115"/>
          <w:sz w:val="20"/>
          <w:szCs w:val="20"/>
        </w:rPr>
        <w:t>realizacji usługę</w:t>
      </w:r>
      <w:r w:rsidRPr="006033C2">
        <w:rPr>
          <w:rFonts w:ascii="Arial" w:eastAsia="Times New Roman" w:hAnsi="Arial" w:cs="Arial"/>
          <w:sz w:val="20"/>
          <w:szCs w:val="20"/>
        </w:rPr>
        <w:t xml:space="preserve"> </w:t>
      </w:r>
      <w:r w:rsidRPr="006033C2">
        <w:rPr>
          <w:rFonts w:ascii="Arial" w:eastAsia="Times New Roman" w:hAnsi="Arial" w:cs="Arial"/>
          <w:color w:val="1D1D1D"/>
          <w:w w:val="115"/>
          <w:sz w:val="20"/>
          <w:szCs w:val="20"/>
        </w:rPr>
        <w:t xml:space="preserve">w </w:t>
      </w:r>
      <w:r w:rsidRPr="006033C2">
        <w:rPr>
          <w:rFonts w:ascii="Arial" w:eastAsia="Times New Roman" w:hAnsi="Arial" w:cs="Arial"/>
          <w:color w:val="313131"/>
          <w:w w:val="115"/>
          <w:sz w:val="20"/>
          <w:szCs w:val="20"/>
        </w:rPr>
        <w:t xml:space="preserve">ramach </w:t>
      </w:r>
      <w:r w:rsidRPr="006033C2">
        <w:rPr>
          <w:rFonts w:ascii="Arial" w:eastAsia="Times New Roman" w:hAnsi="Arial" w:cs="Arial"/>
          <w:color w:val="1D1D1D"/>
          <w:w w:val="115"/>
          <w:sz w:val="20"/>
          <w:szCs w:val="20"/>
        </w:rPr>
        <w:t>projektu</w:t>
      </w:r>
      <w:r w:rsidRPr="006033C2">
        <w:rPr>
          <w:rFonts w:ascii="Arial" w:eastAsia="Times New Roman" w:hAnsi="Arial" w:cs="Arial"/>
          <w:color w:val="1D1D1D"/>
          <w:spacing w:val="-13"/>
          <w:w w:val="115"/>
          <w:sz w:val="20"/>
          <w:szCs w:val="20"/>
        </w:rPr>
        <w:t xml:space="preserve"> </w:t>
      </w:r>
      <w:r w:rsidRPr="006033C2">
        <w:rPr>
          <w:rFonts w:ascii="Arial" w:eastAsia="Times New Roman" w:hAnsi="Arial" w:cs="Arial"/>
          <w:color w:val="1D1D1D"/>
          <w:w w:val="115"/>
          <w:sz w:val="20"/>
          <w:szCs w:val="20"/>
        </w:rPr>
        <w:t>pn.</w:t>
      </w:r>
      <w:r w:rsidRPr="006033C2">
        <w:rPr>
          <w:rFonts w:ascii="Arial" w:eastAsia="Times New Roman" w:hAnsi="Arial" w:cs="Arial"/>
          <w:sz w:val="20"/>
          <w:szCs w:val="20"/>
        </w:rPr>
        <w:t xml:space="preserve"> </w:t>
      </w:r>
      <w:r w:rsidRPr="006033C2">
        <w:rPr>
          <w:rFonts w:ascii="Arial" w:hAnsi="Arial" w:cs="Arial"/>
          <w:b/>
          <w:i/>
          <w:sz w:val="20"/>
          <w:szCs w:val="20"/>
          <w:shd w:val="clear" w:color="auto" w:fill="FFFFFF"/>
        </w:rPr>
        <w:t>„</w:t>
      </w:r>
      <w:r w:rsidRPr="006033C2">
        <w:rPr>
          <w:rFonts w:ascii="Arial" w:hAnsi="Arial" w:cs="Arial"/>
          <w:b/>
          <w:i/>
          <w:sz w:val="20"/>
          <w:szCs w:val="20"/>
        </w:rPr>
        <w:t>Ochrona zasobów przyrodniczych w pasach dróg powiatowych na terenie powiatu iławskiego”</w:t>
      </w:r>
      <w:r w:rsidRPr="006033C2">
        <w:rPr>
          <w:rFonts w:ascii="Arial" w:hAnsi="Arial" w:cs="Arial"/>
          <w:b/>
          <w:i/>
          <w:color w:val="5B9BD5"/>
          <w:sz w:val="20"/>
          <w:szCs w:val="20"/>
          <w:lang w:eastAsia="pl-PL"/>
        </w:rPr>
        <w:t xml:space="preserve"> </w:t>
      </w:r>
      <w:r w:rsidRPr="008B32A8">
        <w:rPr>
          <w:rFonts w:ascii="Arial" w:hAnsi="Arial" w:cs="Arial"/>
          <w:b/>
          <w:i/>
          <w:color w:val="2E74B5" w:themeColor="accent1" w:themeShade="BF"/>
          <w:sz w:val="20"/>
          <w:szCs w:val="20"/>
          <w:lang w:eastAsia="pl-PL"/>
        </w:rPr>
        <w:t>część ……………………</w:t>
      </w:r>
      <w:r w:rsidR="004E63FF" w:rsidRPr="008B32A8">
        <w:rPr>
          <w:rFonts w:ascii="Arial" w:hAnsi="Arial" w:cs="Arial"/>
          <w:b/>
          <w:i/>
          <w:color w:val="2E74B5" w:themeColor="accent1" w:themeShade="BF"/>
          <w:sz w:val="20"/>
          <w:szCs w:val="20"/>
          <w:lang w:eastAsia="pl-PL"/>
        </w:rPr>
        <w:t xml:space="preserve"> </w:t>
      </w:r>
      <w:r w:rsidR="004E63FF" w:rsidRPr="008B32A8">
        <w:rPr>
          <w:rFonts w:ascii="Arial" w:hAnsi="Arial" w:cs="Arial"/>
          <w:i/>
          <w:color w:val="2E74B5" w:themeColor="accent1" w:themeShade="BF"/>
          <w:sz w:val="20"/>
          <w:szCs w:val="20"/>
          <w:lang w:eastAsia="pl-PL"/>
        </w:rPr>
        <w:t>(nr części wpisany po wyłonieniu Wykonawcy)</w:t>
      </w:r>
      <w:r w:rsidRPr="008B32A8">
        <w:rPr>
          <w:rFonts w:ascii="Arial" w:eastAsia="Times New Roman" w:hAnsi="Arial" w:cs="Arial"/>
          <w:color w:val="2E74B5" w:themeColor="accent1" w:themeShade="BF"/>
          <w:w w:val="105"/>
          <w:sz w:val="20"/>
          <w:szCs w:val="20"/>
        </w:rPr>
        <w:t xml:space="preserve">, </w:t>
      </w:r>
      <w:r w:rsidRPr="006033C2">
        <w:rPr>
          <w:rFonts w:ascii="Arial" w:eastAsia="Times New Roman" w:hAnsi="Arial" w:cs="Arial"/>
          <w:color w:val="313131"/>
          <w:w w:val="105"/>
          <w:sz w:val="20"/>
          <w:szCs w:val="20"/>
        </w:rPr>
        <w:t>w zakresie s</w:t>
      </w:r>
      <w:r w:rsidRPr="006033C2">
        <w:rPr>
          <w:rFonts w:ascii="Arial" w:eastAsia="Times New Roman" w:hAnsi="Arial" w:cs="Arial"/>
          <w:color w:val="4F4F4F"/>
          <w:w w:val="105"/>
          <w:sz w:val="20"/>
          <w:szCs w:val="20"/>
        </w:rPr>
        <w:t>z</w:t>
      </w:r>
      <w:r w:rsidRPr="006033C2">
        <w:rPr>
          <w:rFonts w:ascii="Arial" w:eastAsia="Times New Roman" w:hAnsi="Arial" w:cs="Arial"/>
          <w:color w:val="313131"/>
          <w:w w:val="105"/>
          <w:sz w:val="20"/>
          <w:szCs w:val="20"/>
        </w:rPr>
        <w:t xml:space="preserve">czegółowo określonym w Specyfikacji </w:t>
      </w:r>
      <w:r w:rsidRPr="006033C2">
        <w:rPr>
          <w:rFonts w:ascii="Arial" w:eastAsia="Times New Roman" w:hAnsi="Arial" w:cs="Arial"/>
          <w:color w:val="1D1D1D"/>
          <w:w w:val="105"/>
          <w:sz w:val="20"/>
          <w:szCs w:val="20"/>
        </w:rPr>
        <w:t xml:space="preserve">Istotnych Warunków </w:t>
      </w:r>
      <w:r w:rsidR="004E63FF">
        <w:rPr>
          <w:rFonts w:ascii="Arial" w:eastAsia="Times New Roman" w:hAnsi="Arial" w:cs="Arial"/>
          <w:color w:val="313131"/>
          <w:w w:val="105"/>
          <w:sz w:val="20"/>
          <w:szCs w:val="20"/>
        </w:rPr>
        <w:t>Zamówienia</w:t>
      </w:r>
      <w:r w:rsidRPr="006033C2">
        <w:rPr>
          <w:rFonts w:ascii="Arial" w:eastAsia="Times New Roman" w:hAnsi="Arial" w:cs="Arial"/>
          <w:color w:val="4F4F4F"/>
          <w:w w:val="105"/>
          <w:sz w:val="20"/>
          <w:szCs w:val="20"/>
        </w:rPr>
        <w:t xml:space="preserve">, </w:t>
      </w:r>
      <w:r w:rsidRPr="006033C2">
        <w:rPr>
          <w:rFonts w:ascii="Arial" w:eastAsia="Times New Roman" w:hAnsi="Arial" w:cs="Arial"/>
          <w:color w:val="313131"/>
          <w:w w:val="105"/>
          <w:sz w:val="20"/>
          <w:szCs w:val="20"/>
        </w:rPr>
        <w:t xml:space="preserve">w skład </w:t>
      </w:r>
      <w:r w:rsidRPr="006033C2">
        <w:rPr>
          <w:rFonts w:ascii="Arial" w:eastAsia="Times New Roman" w:hAnsi="Arial" w:cs="Arial"/>
          <w:color w:val="1D1D1D"/>
          <w:w w:val="105"/>
          <w:sz w:val="20"/>
          <w:szCs w:val="20"/>
        </w:rPr>
        <w:t xml:space="preserve">której </w:t>
      </w:r>
      <w:r w:rsidRPr="006033C2">
        <w:rPr>
          <w:rFonts w:ascii="Arial" w:eastAsia="Times New Roman" w:hAnsi="Arial" w:cs="Arial"/>
          <w:color w:val="313131"/>
          <w:w w:val="105"/>
          <w:sz w:val="20"/>
          <w:szCs w:val="20"/>
        </w:rPr>
        <w:t xml:space="preserve">wchodzi </w:t>
      </w:r>
      <w:r w:rsidRPr="006033C2">
        <w:rPr>
          <w:rFonts w:ascii="Arial" w:eastAsia="Times New Roman" w:hAnsi="Arial" w:cs="Arial"/>
          <w:color w:val="1D1D1D"/>
          <w:w w:val="105"/>
          <w:sz w:val="20"/>
          <w:szCs w:val="20"/>
        </w:rPr>
        <w:t xml:space="preserve">między innymi Opis </w:t>
      </w:r>
      <w:r w:rsidRPr="006033C2">
        <w:rPr>
          <w:rFonts w:ascii="Arial" w:eastAsia="Times New Roman" w:hAnsi="Arial" w:cs="Arial"/>
          <w:color w:val="313131"/>
          <w:w w:val="105"/>
          <w:sz w:val="20"/>
          <w:szCs w:val="20"/>
        </w:rPr>
        <w:t>przedmiotu za</w:t>
      </w:r>
      <w:r w:rsidR="004E63FF">
        <w:rPr>
          <w:rFonts w:ascii="Arial" w:eastAsia="Times New Roman" w:hAnsi="Arial" w:cs="Arial"/>
          <w:color w:val="313131"/>
          <w:w w:val="105"/>
          <w:sz w:val="20"/>
          <w:szCs w:val="20"/>
        </w:rPr>
        <w:t>mówienia stanowiący załącznik nr</w:t>
      </w:r>
      <w:r w:rsidRPr="006033C2">
        <w:rPr>
          <w:rFonts w:ascii="Arial" w:eastAsia="Times New Roman" w:hAnsi="Arial" w:cs="Arial"/>
          <w:color w:val="313131"/>
          <w:w w:val="105"/>
          <w:sz w:val="20"/>
          <w:szCs w:val="20"/>
        </w:rPr>
        <w:t xml:space="preserve"> 1</w:t>
      </w:r>
      <w:r w:rsidR="004E63FF">
        <w:rPr>
          <w:rFonts w:ascii="Arial" w:eastAsia="Times New Roman" w:hAnsi="Arial" w:cs="Arial"/>
          <w:color w:val="313131"/>
          <w:w w:val="105"/>
          <w:sz w:val="20"/>
          <w:szCs w:val="20"/>
        </w:rPr>
        <w:t xml:space="preserve"> </w:t>
      </w:r>
      <w:r w:rsidR="004E63FF">
        <w:rPr>
          <w:rFonts w:ascii="Arial" w:eastAsia="Times New Roman" w:hAnsi="Arial" w:cs="Arial"/>
          <w:color w:val="1D1D1D"/>
          <w:w w:val="105"/>
          <w:sz w:val="20"/>
          <w:szCs w:val="20"/>
        </w:rPr>
        <w:t xml:space="preserve">do niniejszej </w:t>
      </w:r>
      <w:r w:rsidRPr="006033C2">
        <w:rPr>
          <w:rFonts w:ascii="Arial" w:eastAsia="Times New Roman" w:hAnsi="Arial" w:cs="Arial"/>
          <w:color w:val="1D1D1D"/>
          <w:w w:val="105"/>
          <w:sz w:val="20"/>
          <w:szCs w:val="20"/>
        </w:rPr>
        <w:t xml:space="preserve">umowy  oraz  </w:t>
      </w:r>
      <w:r w:rsidRPr="006033C2">
        <w:rPr>
          <w:rFonts w:ascii="Arial" w:eastAsia="Times New Roman" w:hAnsi="Arial" w:cs="Arial"/>
          <w:color w:val="313131"/>
          <w:w w:val="105"/>
          <w:sz w:val="20"/>
          <w:szCs w:val="20"/>
        </w:rPr>
        <w:t xml:space="preserve">formularz  </w:t>
      </w:r>
      <w:r w:rsidR="004E63FF">
        <w:rPr>
          <w:rFonts w:ascii="Arial" w:eastAsia="Times New Roman" w:hAnsi="Arial" w:cs="Arial"/>
          <w:color w:val="1D1D1D"/>
          <w:w w:val="105"/>
          <w:sz w:val="20"/>
          <w:szCs w:val="20"/>
        </w:rPr>
        <w:t xml:space="preserve">cenowy </w:t>
      </w:r>
      <w:r w:rsidRPr="006033C2">
        <w:rPr>
          <w:rFonts w:ascii="Arial" w:eastAsia="Times New Roman" w:hAnsi="Arial" w:cs="Arial"/>
          <w:color w:val="313131"/>
          <w:w w:val="105"/>
          <w:sz w:val="20"/>
          <w:szCs w:val="20"/>
        </w:rPr>
        <w:t>stanowiącym</w:t>
      </w:r>
      <w:r w:rsidRPr="006033C2">
        <w:rPr>
          <w:rFonts w:ascii="Arial" w:eastAsia="Times New Roman" w:hAnsi="Arial" w:cs="Arial"/>
          <w:color w:val="313131"/>
          <w:spacing w:val="17"/>
          <w:w w:val="105"/>
          <w:sz w:val="20"/>
          <w:szCs w:val="20"/>
        </w:rPr>
        <w:t xml:space="preserve"> </w:t>
      </w:r>
      <w:r w:rsidRPr="006033C2">
        <w:rPr>
          <w:rFonts w:ascii="Arial" w:eastAsia="Times New Roman" w:hAnsi="Arial" w:cs="Arial"/>
          <w:color w:val="313131"/>
          <w:w w:val="105"/>
          <w:sz w:val="20"/>
          <w:szCs w:val="20"/>
        </w:rPr>
        <w:t>załącznik</w:t>
      </w:r>
      <w:r w:rsidRPr="006033C2">
        <w:rPr>
          <w:rFonts w:ascii="Arial" w:hAnsi="Arial" w:cs="Arial"/>
          <w:b/>
          <w:i/>
          <w:color w:val="5B9BD5"/>
          <w:sz w:val="20"/>
          <w:szCs w:val="20"/>
          <w:lang w:eastAsia="pl-PL"/>
        </w:rPr>
        <w:t xml:space="preserve"> </w:t>
      </w:r>
      <w:r w:rsidRPr="006033C2">
        <w:rPr>
          <w:rFonts w:ascii="Arial" w:eastAsia="Times New Roman" w:hAnsi="Arial" w:cs="Arial"/>
          <w:color w:val="1D1D1D"/>
          <w:w w:val="105"/>
          <w:sz w:val="20"/>
          <w:szCs w:val="20"/>
        </w:rPr>
        <w:t xml:space="preserve">Nr. </w:t>
      </w:r>
      <w:r w:rsidR="00920E40" w:rsidRPr="006033C2">
        <w:rPr>
          <w:rFonts w:ascii="Arial" w:eastAsia="Times New Roman" w:hAnsi="Arial" w:cs="Arial"/>
          <w:color w:val="1D1D1D"/>
          <w:w w:val="105"/>
          <w:sz w:val="20"/>
          <w:szCs w:val="20"/>
        </w:rPr>
        <w:t>2</w:t>
      </w:r>
      <w:r w:rsidRPr="006033C2">
        <w:rPr>
          <w:rFonts w:ascii="Arial" w:eastAsia="Times New Roman" w:hAnsi="Arial" w:cs="Arial"/>
          <w:color w:val="1D1D1D"/>
          <w:w w:val="105"/>
          <w:sz w:val="20"/>
          <w:szCs w:val="20"/>
        </w:rPr>
        <w:t>.</w:t>
      </w:r>
    </w:p>
    <w:p w:rsidR="004971D9" w:rsidRPr="00AE5BF0" w:rsidRDefault="004971D9" w:rsidP="00AE5BF0">
      <w:pPr>
        <w:widowControl w:val="0"/>
        <w:tabs>
          <w:tab w:val="left" w:pos="476"/>
        </w:tabs>
        <w:autoSpaceDE w:val="0"/>
        <w:autoSpaceDN w:val="0"/>
        <w:spacing w:after="0" w:line="240" w:lineRule="auto"/>
        <w:jc w:val="both"/>
        <w:rPr>
          <w:rFonts w:ascii="Arial" w:eastAsia="Times New Roman" w:hAnsi="Arial" w:cs="Arial"/>
          <w:sz w:val="20"/>
          <w:szCs w:val="20"/>
        </w:rPr>
      </w:pPr>
      <w:r w:rsidRPr="006B20CA">
        <w:rPr>
          <w:rFonts w:ascii="Arial" w:eastAsia="Times New Roman" w:hAnsi="Arial" w:cs="Arial"/>
          <w:color w:val="1D1D1D"/>
          <w:spacing w:val="-1"/>
          <w:w w:val="107"/>
          <w:sz w:val="20"/>
          <w:szCs w:val="20"/>
        </w:rPr>
        <w:t>Projek</w:t>
      </w:r>
      <w:r w:rsidRPr="006B20CA">
        <w:rPr>
          <w:rFonts w:ascii="Arial" w:eastAsia="Times New Roman" w:hAnsi="Arial" w:cs="Arial"/>
          <w:color w:val="1D1D1D"/>
          <w:w w:val="107"/>
          <w:sz w:val="20"/>
          <w:szCs w:val="20"/>
        </w:rPr>
        <w:t>t</w:t>
      </w:r>
      <w:r w:rsidRPr="006B20CA">
        <w:rPr>
          <w:rFonts w:ascii="Arial" w:eastAsia="Times New Roman" w:hAnsi="Arial" w:cs="Arial"/>
          <w:color w:val="1D1D1D"/>
          <w:sz w:val="20"/>
          <w:szCs w:val="20"/>
        </w:rPr>
        <w:t xml:space="preserve"> </w:t>
      </w:r>
      <w:r w:rsidRPr="006B20CA">
        <w:rPr>
          <w:rFonts w:ascii="Arial" w:eastAsia="Times New Roman" w:hAnsi="Arial" w:cs="Arial"/>
          <w:color w:val="313131"/>
          <w:spacing w:val="15"/>
          <w:w w:val="107"/>
          <w:sz w:val="20"/>
          <w:szCs w:val="20"/>
        </w:rPr>
        <w:t>p</w:t>
      </w:r>
      <w:r w:rsidRPr="006B20CA">
        <w:rPr>
          <w:rFonts w:ascii="Arial" w:eastAsia="Times New Roman" w:hAnsi="Arial" w:cs="Arial"/>
          <w:color w:val="313131"/>
          <w:w w:val="107"/>
          <w:sz w:val="20"/>
          <w:szCs w:val="20"/>
        </w:rPr>
        <w:t>n</w:t>
      </w:r>
      <w:r w:rsidRPr="006B20CA">
        <w:rPr>
          <w:rFonts w:ascii="Arial" w:eastAsia="Times New Roman" w:hAnsi="Arial" w:cs="Arial"/>
          <w:color w:val="4F4F4F"/>
          <w:w w:val="107"/>
          <w:sz w:val="20"/>
          <w:szCs w:val="20"/>
        </w:rPr>
        <w:t>.</w:t>
      </w:r>
      <w:r w:rsidRPr="006B20CA">
        <w:rPr>
          <w:rFonts w:ascii="Arial" w:eastAsia="Times New Roman" w:hAnsi="Arial" w:cs="Arial"/>
          <w:color w:val="4F4F4F"/>
          <w:sz w:val="20"/>
          <w:szCs w:val="20"/>
        </w:rPr>
        <w:t xml:space="preserve"> </w:t>
      </w:r>
      <w:r w:rsidRPr="006B20CA">
        <w:rPr>
          <w:rFonts w:ascii="Arial" w:hAnsi="Arial" w:cs="Arial"/>
          <w:b/>
          <w:sz w:val="20"/>
          <w:szCs w:val="20"/>
          <w:shd w:val="clear" w:color="auto" w:fill="FFFFFF"/>
        </w:rPr>
        <w:t>„</w:t>
      </w:r>
      <w:r w:rsidRPr="006B20CA">
        <w:rPr>
          <w:rFonts w:ascii="Arial" w:hAnsi="Arial" w:cs="Arial"/>
          <w:b/>
          <w:sz w:val="20"/>
          <w:szCs w:val="20"/>
        </w:rPr>
        <w:t>Ochrona zasobów przyrodniczych w pasach dróg powiatowych na terenie powiatu iławskiego”</w:t>
      </w:r>
      <w:r w:rsidR="00A84EAB" w:rsidRPr="006B20CA">
        <w:rPr>
          <w:rFonts w:ascii="Arial" w:hAnsi="Arial" w:cs="Arial"/>
          <w:b/>
          <w:sz w:val="20"/>
          <w:szCs w:val="20"/>
        </w:rPr>
        <w:t xml:space="preserve"> jest realizowany ze </w:t>
      </w:r>
      <w:r w:rsidRPr="006B20CA">
        <w:rPr>
          <w:rFonts w:ascii="Arial" w:hAnsi="Arial" w:cs="Arial"/>
          <w:sz w:val="20"/>
          <w:szCs w:val="20"/>
        </w:rPr>
        <w:t xml:space="preserve"> środków Unii Europejskiej RPO WiM 2014-2020 Oś Priorytetowa: </w:t>
      </w:r>
      <w:r w:rsidRPr="006B20CA">
        <w:rPr>
          <w:rFonts w:ascii="Arial" w:hAnsi="Arial" w:cs="Arial"/>
          <w:bCs/>
          <w:sz w:val="20"/>
          <w:szCs w:val="20"/>
        </w:rPr>
        <w:t>Środowisko przyrodnicze i racjonalne wykorzystanie zasobów. Nr i nazwa Działania: 5.3 Ochrona różnorodności biologicznej</w:t>
      </w:r>
      <w:r w:rsidRPr="006033C2">
        <w:rPr>
          <w:rFonts w:ascii="Arial" w:hAnsi="Arial" w:cs="Arial"/>
          <w:bCs/>
          <w:i/>
          <w:sz w:val="20"/>
          <w:szCs w:val="20"/>
        </w:rPr>
        <w:t>.</w:t>
      </w:r>
    </w:p>
    <w:p w:rsidR="00AE5BF0" w:rsidRPr="00AE5BF0" w:rsidRDefault="00AE5BF0" w:rsidP="00AE5BF0">
      <w:pPr>
        <w:widowControl w:val="0"/>
        <w:tabs>
          <w:tab w:val="left" w:pos="476"/>
        </w:tabs>
        <w:autoSpaceDE w:val="0"/>
        <w:autoSpaceDN w:val="0"/>
        <w:spacing w:before="11" w:after="0" w:line="240" w:lineRule="auto"/>
        <w:ind w:left="480" w:right="170"/>
        <w:jc w:val="center"/>
        <w:rPr>
          <w:rFonts w:ascii="Arial" w:eastAsia="Times New Roman" w:hAnsi="Arial" w:cs="Arial"/>
        </w:rPr>
      </w:pPr>
    </w:p>
    <w:p w:rsidR="004971D9" w:rsidRPr="00AE5BF0" w:rsidRDefault="00AE5BF0" w:rsidP="00AE5BF0">
      <w:pPr>
        <w:widowControl w:val="0"/>
        <w:autoSpaceDE w:val="0"/>
        <w:autoSpaceDN w:val="0"/>
        <w:spacing w:after="0" w:line="240" w:lineRule="auto"/>
        <w:ind w:right="1915"/>
        <w:jc w:val="center"/>
        <w:rPr>
          <w:rFonts w:ascii="Arial" w:eastAsia="Times New Roman" w:hAnsi="Arial" w:cs="Arial"/>
          <w:sz w:val="20"/>
          <w:szCs w:val="20"/>
        </w:rPr>
      </w:pPr>
      <w:r>
        <w:rPr>
          <w:rFonts w:ascii="Arial" w:eastAsia="Times New Roman" w:hAnsi="Arial" w:cs="Arial"/>
          <w:b/>
          <w:color w:val="313131"/>
          <w:w w:val="105"/>
          <w:sz w:val="20"/>
          <w:szCs w:val="20"/>
        </w:rPr>
        <w:t xml:space="preserve">                       </w:t>
      </w:r>
      <w:r w:rsidR="004971D9" w:rsidRPr="00AE5BF0">
        <w:rPr>
          <w:rFonts w:ascii="Arial" w:eastAsia="Times New Roman" w:hAnsi="Arial" w:cs="Arial"/>
          <w:b/>
          <w:color w:val="313131"/>
          <w:w w:val="105"/>
          <w:sz w:val="20"/>
          <w:szCs w:val="20"/>
        </w:rPr>
        <w:t>§2</w:t>
      </w:r>
      <w:r w:rsidRPr="00AE5BF0">
        <w:rPr>
          <w:rFonts w:ascii="Arial" w:eastAsia="Times New Roman" w:hAnsi="Arial" w:cs="Arial"/>
          <w:b/>
          <w:color w:val="1D1D1D"/>
          <w:w w:val="105"/>
          <w:sz w:val="20"/>
          <w:szCs w:val="20"/>
        </w:rPr>
        <w:t xml:space="preserve">  </w:t>
      </w:r>
      <w:r w:rsidR="00A84EAB" w:rsidRPr="00AE5BF0">
        <w:rPr>
          <w:rFonts w:ascii="Arial" w:eastAsia="Times New Roman" w:hAnsi="Arial" w:cs="Arial"/>
          <w:b/>
          <w:color w:val="1D1D1D"/>
          <w:w w:val="105"/>
          <w:sz w:val="20"/>
          <w:szCs w:val="20"/>
        </w:rPr>
        <w:t xml:space="preserve"> </w:t>
      </w:r>
      <w:r w:rsidR="004971D9" w:rsidRPr="00AE5BF0">
        <w:rPr>
          <w:rFonts w:ascii="Arial" w:eastAsia="Times New Roman" w:hAnsi="Arial" w:cs="Arial"/>
          <w:b/>
          <w:color w:val="1D1D1D"/>
          <w:w w:val="105"/>
          <w:sz w:val="20"/>
          <w:szCs w:val="20"/>
        </w:rPr>
        <w:t>TERMINY</w:t>
      </w:r>
    </w:p>
    <w:p w:rsidR="004971D9" w:rsidRPr="006033C2" w:rsidRDefault="004971D9" w:rsidP="006C1829">
      <w:pPr>
        <w:widowControl w:val="0"/>
        <w:numPr>
          <w:ilvl w:val="0"/>
          <w:numId w:val="110"/>
        </w:numPr>
        <w:tabs>
          <w:tab w:val="left" w:pos="566"/>
          <w:tab w:val="left" w:pos="567"/>
          <w:tab w:val="left" w:pos="1677"/>
          <w:tab w:val="left" w:pos="2471"/>
          <w:tab w:val="left" w:pos="3721"/>
          <w:tab w:val="left" w:pos="3973"/>
          <w:tab w:val="left" w:pos="5270"/>
          <w:tab w:val="left" w:pos="6577"/>
          <w:tab w:val="left" w:pos="7317"/>
          <w:tab w:val="left" w:pos="8167"/>
          <w:tab w:val="left" w:pos="8537"/>
        </w:tabs>
        <w:autoSpaceDE w:val="0"/>
        <w:autoSpaceDN w:val="0"/>
        <w:spacing w:after="0" w:line="240" w:lineRule="auto"/>
        <w:ind w:right="167" w:hanging="358"/>
        <w:jc w:val="both"/>
        <w:rPr>
          <w:rFonts w:ascii="Arial" w:eastAsia="Times New Roman" w:hAnsi="Arial" w:cs="Arial"/>
          <w:b/>
          <w:color w:val="313131"/>
          <w:sz w:val="20"/>
          <w:szCs w:val="20"/>
        </w:rPr>
      </w:pPr>
      <w:r w:rsidRPr="006033C2">
        <w:rPr>
          <w:rFonts w:ascii="Arial" w:eastAsia="Times New Roman" w:hAnsi="Arial" w:cs="Arial"/>
          <w:color w:val="313131"/>
          <w:w w:val="115"/>
          <w:sz w:val="20"/>
          <w:szCs w:val="20"/>
        </w:rPr>
        <w:t>Faktyczny</w:t>
      </w:r>
      <w:r w:rsidRPr="006033C2">
        <w:rPr>
          <w:rFonts w:ascii="Arial" w:eastAsia="Times New Roman" w:hAnsi="Arial" w:cs="Arial"/>
          <w:color w:val="313131"/>
          <w:w w:val="115"/>
          <w:sz w:val="20"/>
          <w:szCs w:val="20"/>
        </w:rPr>
        <w:tab/>
      </w:r>
      <w:r w:rsidRPr="006033C2">
        <w:rPr>
          <w:rFonts w:ascii="Arial" w:eastAsia="Times New Roman" w:hAnsi="Arial" w:cs="Arial"/>
          <w:color w:val="1D1D1D"/>
          <w:w w:val="115"/>
          <w:sz w:val="20"/>
          <w:szCs w:val="20"/>
        </w:rPr>
        <w:t>termin</w:t>
      </w:r>
      <w:r w:rsidRPr="006033C2">
        <w:rPr>
          <w:rFonts w:ascii="Arial" w:eastAsia="Times New Roman" w:hAnsi="Arial" w:cs="Arial"/>
          <w:color w:val="1D1D1D"/>
          <w:w w:val="115"/>
          <w:sz w:val="20"/>
          <w:szCs w:val="20"/>
        </w:rPr>
        <w:tab/>
      </w:r>
      <w:r w:rsidRPr="006033C2">
        <w:rPr>
          <w:rFonts w:ascii="Arial" w:eastAsia="Times New Roman" w:hAnsi="Arial" w:cs="Arial"/>
          <w:color w:val="313131"/>
          <w:w w:val="115"/>
          <w:sz w:val="20"/>
          <w:szCs w:val="20"/>
        </w:rPr>
        <w:t>rozpoczęcia</w:t>
      </w:r>
      <w:r w:rsidRPr="006033C2">
        <w:rPr>
          <w:rFonts w:ascii="Arial" w:eastAsia="Times New Roman" w:hAnsi="Arial" w:cs="Arial"/>
          <w:color w:val="313131"/>
          <w:w w:val="115"/>
          <w:sz w:val="20"/>
          <w:szCs w:val="20"/>
        </w:rPr>
        <w:tab/>
      </w:r>
      <w:r w:rsidRPr="006033C2">
        <w:rPr>
          <w:rFonts w:ascii="Arial" w:eastAsia="Times New Roman" w:hAnsi="Arial" w:cs="Arial"/>
          <w:color w:val="313131"/>
          <w:w w:val="110"/>
          <w:sz w:val="20"/>
          <w:szCs w:val="20"/>
        </w:rPr>
        <w:t>i</w:t>
      </w:r>
      <w:r w:rsidRPr="006033C2">
        <w:rPr>
          <w:rFonts w:ascii="Arial" w:eastAsia="Times New Roman" w:hAnsi="Arial" w:cs="Arial"/>
          <w:color w:val="313131"/>
          <w:w w:val="110"/>
          <w:sz w:val="20"/>
          <w:szCs w:val="20"/>
        </w:rPr>
        <w:tab/>
      </w:r>
      <w:r w:rsidRPr="006033C2">
        <w:rPr>
          <w:rFonts w:ascii="Arial" w:eastAsia="Times New Roman" w:hAnsi="Arial" w:cs="Arial"/>
          <w:color w:val="313131"/>
          <w:w w:val="115"/>
          <w:sz w:val="20"/>
          <w:szCs w:val="20"/>
        </w:rPr>
        <w:t>zakończenia</w:t>
      </w:r>
      <w:r w:rsidRPr="006033C2">
        <w:rPr>
          <w:rFonts w:ascii="Arial" w:eastAsia="Times New Roman" w:hAnsi="Arial" w:cs="Arial"/>
          <w:color w:val="313131"/>
          <w:w w:val="115"/>
          <w:sz w:val="20"/>
          <w:szCs w:val="20"/>
        </w:rPr>
        <w:tab/>
        <w:t>świadczenia</w:t>
      </w:r>
      <w:r w:rsidRPr="006033C2">
        <w:rPr>
          <w:rFonts w:ascii="Arial" w:eastAsia="Times New Roman" w:hAnsi="Arial" w:cs="Arial"/>
          <w:color w:val="313131"/>
          <w:w w:val="115"/>
          <w:sz w:val="20"/>
          <w:szCs w:val="20"/>
        </w:rPr>
        <w:tab/>
      </w:r>
      <w:r w:rsidRPr="006033C2">
        <w:rPr>
          <w:rFonts w:ascii="Arial" w:eastAsia="Times New Roman" w:hAnsi="Arial" w:cs="Arial"/>
          <w:color w:val="1D1D1D"/>
          <w:w w:val="115"/>
          <w:sz w:val="20"/>
          <w:szCs w:val="20"/>
        </w:rPr>
        <w:t>usługi</w:t>
      </w:r>
      <w:r w:rsidRPr="006033C2">
        <w:rPr>
          <w:rFonts w:ascii="Arial" w:eastAsia="Times New Roman" w:hAnsi="Arial" w:cs="Arial"/>
          <w:color w:val="1D1D1D"/>
          <w:w w:val="115"/>
          <w:sz w:val="20"/>
          <w:szCs w:val="20"/>
        </w:rPr>
        <w:tab/>
      </w:r>
      <w:r w:rsidRPr="006033C2">
        <w:rPr>
          <w:rFonts w:ascii="Arial" w:eastAsia="Times New Roman" w:hAnsi="Arial" w:cs="Arial"/>
          <w:color w:val="313131"/>
          <w:w w:val="115"/>
          <w:sz w:val="20"/>
          <w:szCs w:val="20"/>
        </w:rPr>
        <w:t>nastąpi</w:t>
      </w:r>
      <w:r w:rsidRPr="006033C2">
        <w:rPr>
          <w:rFonts w:ascii="Arial" w:eastAsia="Times New Roman" w:hAnsi="Arial" w:cs="Arial"/>
          <w:color w:val="313131"/>
          <w:w w:val="115"/>
          <w:sz w:val="20"/>
          <w:szCs w:val="20"/>
        </w:rPr>
        <w:tab/>
      </w:r>
      <w:r w:rsidR="00AE5BF0">
        <w:rPr>
          <w:rFonts w:ascii="Arial" w:eastAsia="Times New Roman" w:hAnsi="Arial" w:cs="Arial"/>
          <w:color w:val="1D1D1D"/>
          <w:w w:val="115"/>
          <w:sz w:val="20"/>
          <w:szCs w:val="20"/>
        </w:rPr>
        <w:t xml:space="preserve">w </w:t>
      </w:r>
      <w:r w:rsidR="00AE5BF0">
        <w:rPr>
          <w:rFonts w:ascii="Arial" w:eastAsia="Times New Roman" w:hAnsi="Arial" w:cs="Arial"/>
          <w:color w:val="1D1D1D"/>
          <w:spacing w:val="-3"/>
          <w:w w:val="110"/>
          <w:sz w:val="20"/>
          <w:szCs w:val="20"/>
        </w:rPr>
        <w:t xml:space="preserve">terminie </w:t>
      </w:r>
      <w:r w:rsidRPr="006033C2">
        <w:rPr>
          <w:rFonts w:ascii="Arial" w:eastAsia="Times New Roman" w:hAnsi="Arial" w:cs="Arial"/>
          <w:color w:val="1D1D1D"/>
          <w:w w:val="115"/>
          <w:sz w:val="20"/>
          <w:szCs w:val="20"/>
        </w:rPr>
        <w:t xml:space="preserve">od </w:t>
      </w:r>
      <w:r w:rsidR="00A84EAB" w:rsidRPr="006033C2">
        <w:rPr>
          <w:rFonts w:ascii="Arial" w:eastAsia="Times New Roman" w:hAnsi="Arial" w:cs="Arial"/>
          <w:color w:val="1D1D1D"/>
          <w:w w:val="115"/>
          <w:sz w:val="20"/>
          <w:szCs w:val="20"/>
        </w:rPr>
        <w:t>dnia podpisania umowy</w:t>
      </w:r>
      <w:r w:rsidRPr="006033C2">
        <w:rPr>
          <w:rFonts w:ascii="Arial" w:eastAsia="Times New Roman" w:hAnsi="Arial" w:cs="Arial"/>
          <w:color w:val="1D1D1D"/>
          <w:w w:val="115"/>
          <w:sz w:val="20"/>
          <w:szCs w:val="20"/>
        </w:rPr>
        <w:t xml:space="preserve"> r. </w:t>
      </w:r>
      <w:r w:rsidRPr="006033C2">
        <w:rPr>
          <w:rFonts w:ascii="Arial" w:eastAsia="Times New Roman" w:hAnsi="Arial" w:cs="Arial"/>
          <w:b/>
          <w:color w:val="1D1D1D"/>
          <w:w w:val="115"/>
          <w:sz w:val="20"/>
          <w:szCs w:val="20"/>
        </w:rPr>
        <w:t>do</w:t>
      </w:r>
      <w:r w:rsidRPr="006033C2">
        <w:rPr>
          <w:rFonts w:ascii="Arial" w:eastAsia="Times New Roman" w:hAnsi="Arial" w:cs="Arial"/>
          <w:b/>
          <w:color w:val="1D1D1D"/>
          <w:spacing w:val="-13"/>
          <w:w w:val="115"/>
          <w:sz w:val="20"/>
          <w:szCs w:val="20"/>
        </w:rPr>
        <w:t xml:space="preserve"> </w:t>
      </w:r>
      <w:r w:rsidR="00DA0E7D" w:rsidRPr="006033C2">
        <w:rPr>
          <w:rFonts w:ascii="Arial" w:eastAsia="Times New Roman" w:hAnsi="Arial" w:cs="Arial"/>
          <w:b/>
          <w:color w:val="1D1D1D"/>
          <w:w w:val="115"/>
          <w:sz w:val="20"/>
          <w:szCs w:val="20"/>
        </w:rPr>
        <w:t>30.11.2021 r.</w:t>
      </w:r>
      <w:r w:rsidR="008B32A8">
        <w:rPr>
          <w:rFonts w:ascii="Arial" w:eastAsia="Times New Roman" w:hAnsi="Arial" w:cs="Arial"/>
          <w:b/>
          <w:color w:val="1D1D1D"/>
          <w:w w:val="115"/>
          <w:sz w:val="20"/>
          <w:szCs w:val="20"/>
        </w:rPr>
        <w:t xml:space="preserve"> </w:t>
      </w:r>
      <w:r w:rsidR="008B32A8" w:rsidRPr="008B32A8">
        <w:rPr>
          <w:rFonts w:ascii="Arial" w:eastAsia="Times New Roman" w:hAnsi="Arial" w:cs="Arial"/>
          <w:i/>
          <w:color w:val="2E74B5" w:themeColor="accent1" w:themeShade="BF"/>
          <w:w w:val="115"/>
          <w:sz w:val="18"/>
          <w:szCs w:val="18"/>
        </w:rPr>
        <w:t>(zapis dotyczy każdej części)</w:t>
      </w:r>
    </w:p>
    <w:p w:rsidR="004971D9" w:rsidRPr="006033C2" w:rsidRDefault="004971D9" w:rsidP="006C1829">
      <w:pPr>
        <w:widowControl w:val="0"/>
        <w:numPr>
          <w:ilvl w:val="0"/>
          <w:numId w:val="110"/>
        </w:numPr>
        <w:tabs>
          <w:tab w:val="left" w:pos="566"/>
          <w:tab w:val="left" w:pos="568"/>
        </w:tabs>
        <w:autoSpaceDE w:val="0"/>
        <w:autoSpaceDN w:val="0"/>
        <w:spacing w:after="0" w:line="240" w:lineRule="auto"/>
        <w:ind w:left="567" w:hanging="363"/>
        <w:jc w:val="both"/>
        <w:rPr>
          <w:rFonts w:ascii="Arial" w:eastAsia="Times New Roman" w:hAnsi="Arial" w:cs="Arial"/>
          <w:color w:val="313131"/>
          <w:sz w:val="20"/>
          <w:szCs w:val="20"/>
        </w:rPr>
      </w:pPr>
      <w:r w:rsidRPr="006033C2">
        <w:rPr>
          <w:rFonts w:ascii="Arial" w:eastAsia="Times New Roman" w:hAnsi="Arial" w:cs="Arial"/>
          <w:color w:val="1D1D1D"/>
          <w:w w:val="110"/>
          <w:sz w:val="20"/>
          <w:szCs w:val="20"/>
        </w:rPr>
        <w:t xml:space="preserve">Czas prowadzenia prac uzależniony będzie </w:t>
      </w:r>
      <w:r w:rsidRPr="006033C2">
        <w:rPr>
          <w:rFonts w:ascii="Arial" w:eastAsia="Times New Roman" w:hAnsi="Arial" w:cs="Arial"/>
          <w:color w:val="313131"/>
          <w:w w:val="110"/>
          <w:sz w:val="20"/>
          <w:szCs w:val="20"/>
        </w:rPr>
        <w:t>od występujących warunków</w:t>
      </w:r>
      <w:r w:rsidR="00AE5BF0">
        <w:rPr>
          <w:rFonts w:ascii="Arial" w:eastAsia="Times New Roman" w:hAnsi="Arial" w:cs="Arial"/>
          <w:color w:val="313131"/>
          <w:spacing w:val="30"/>
          <w:w w:val="110"/>
          <w:sz w:val="20"/>
          <w:szCs w:val="20"/>
        </w:rPr>
        <w:t xml:space="preserve"> </w:t>
      </w:r>
      <w:r w:rsidRPr="006033C2">
        <w:rPr>
          <w:rFonts w:ascii="Arial" w:eastAsia="Times New Roman" w:hAnsi="Arial" w:cs="Arial"/>
          <w:color w:val="313131"/>
          <w:w w:val="110"/>
          <w:sz w:val="20"/>
          <w:szCs w:val="20"/>
        </w:rPr>
        <w:t>atmosferycznych.</w:t>
      </w:r>
    </w:p>
    <w:p w:rsidR="004971D9" w:rsidRPr="006033C2" w:rsidRDefault="004971D9" w:rsidP="00AE5BF0">
      <w:pPr>
        <w:widowControl w:val="0"/>
        <w:autoSpaceDE w:val="0"/>
        <w:autoSpaceDN w:val="0"/>
        <w:spacing w:before="9" w:after="0" w:line="240" w:lineRule="auto"/>
        <w:jc w:val="both"/>
        <w:rPr>
          <w:rFonts w:ascii="Arial" w:eastAsia="Times New Roman" w:hAnsi="Arial" w:cs="Arial"/>
          <w:sz w:val="20"/>
          <w:szCs w:val="20"/>
        </w:rPr>
      </w:pPr>
    </w:p>
    <w:p w:rsidR="004971D9" w:rsidRPr="00AE5BF0" w:rsidRDefault="00AE5BF0" w:rsidP="00AE5BF0">
      <w:pPr>
        <w:widowControl w:val="0"/>
        <w:autoSpaceDE w:val="0"/>
        <w:autoSpaceDN w:val="0"/>
        <w:spacing w:after="0" w:line="240" w:lineRule="auto"/>
        <w:ind w:left="181" w:right="1915"/>
        <w:jc w:val="center"/>
        <w:outlineLvl w:val="1"/>
        <w:rPr>
          <w:rFonts w:ascii="Arial" w:eastAsia="Times New Roman" w:hAnsi="Arial" w:cs="Arial"/>
          <w:sz w:val="20"/>
          <w:szCs w:val="20"/>
        </w:rPr>
      </w:pPr>
      <w:r w:rsidRPr="00AE5BF0">
        <w:rPr>
          <w:rFonts w:ascii="Arial" w:eastAsia="Times New Roman" w:hAnsi="Arial" w:cs="Arial"/>
          <w:color w:val="1D1D1D"/>
          <w:w w:val="110"/>
          <w:sz w:val="20"/>
          <w:szCs w:val="20"/>
        </w:rPr>
        <w:t xml:space="preserve">                       </w:t>
      </w:r>
      <w:bookmarkStart w:id="50" w:name="_Toc44583628"/>
      <w:r w:rsidR="004971D9" w:rsidRPr="00AE5BF0">
        <w:rPr>
          <w:rFonts w:ascii="Arial" w:eastAsia="Times New Roman" w:hAnsi="Arial" w:cs="Arial"/>
          <w:b/>
          <w:color w:val="1D1D1D"/>
          <w:w w:val="110"/>
          <w:sz w:val="20"/>
          <w:szCs w:val="20"/>
        </w:rPr>
        <w:t>§3</w:t>
      </w:r>
      <w:r w:rsidRPr="00AE5BF0">
        <w:rPr>
          <w:rFonts w:ascii="Arial" w:eastAsia="Times New Roman" w:hAnsi="Arial" w:cs="Arial"/>
          <w:color w:val="1D1D1D"/>
          <w:w w:val="110"/>
          <w:sz w:val="20"/>
          <w:szCs w:val="20"/>
        </w:rPr>
        <w:t xml:space="preserve">  </w:t>
      </w:r>
      <w:r w:rsidR="00920E40" w:rsidRPr="00AE5BF0">
        <w:rPr>
          <w:rFonts w:ascii="Arial" w:eastAsia="Times New Roman" w:hAnsi="Arial" w:cs="Arial"/>
          <w:color w:val="1D1D1D"/>
          <w:w w:val="110"/>
          <w:sz w:val="20"/>
          <w:szCs w:val="20"/>
        </w:rPr>
        <w:t xml:space="preserve"> </w:t>
      </w:r>
      <w:r w:rsidR="004971D9" w:rsidRPr="00AE5BF0">
        <w:rPr>
          <w:rFonts w:ascii="Arial" w:eastAsia="Times New Roman" w:hAnsi="Arial" w:cs="Arial"/>
          <w:b/>
          <w:color w:val="1D1D1D"/>
          <w:w w:val="105"/>
          <w:sz w:val="20"/>
          <w:szCs w:val="20"/>
        </w:rPr>
        <w:t>WYNAGRODZENIE</w:t>
      </w:r>
      <w:bookmarkEnd w:id="50"/>
    </w:p>
    <w:p w:rsidR="00582199" w:rsidRPr="00AE5BF0" w:rsidRDefault="00582199" w:rsidP="006C1829">
      <w:pPr>
        <w:pStyle w:val="Akapitzlist"/>
        <w:numPr>
          <w:ilvl w:val="0"/>
          <w:numId w:val="117"/>
        </w:numPr>
        <w:ind w:left="567" w:hanging="425"/>
        <w:jc w:val="both"/>
        <w:rPr>
          <w:rFonts w:ascii="Arial" w:hAnsi="Arial" w:cs="Arial"/>
        </w:rPr>
      </w:pPr>
      <w:r w:rsidRPr="00AE5BF0">
        <w:rPr>
          <w:rFonts w:ascii="Arial" w:hAnsi="Arial" w:cs="Arial"/>
        </w:rPr>
        <w:t>Za wykonanie całości przedmiotu umowy strony ustalają, że łączne wynagrodzenie umowne w okresie obowiązywania umowy nie przekroczy kwoty w wysokości:</w:t>
      </w:r>
    </w:p>
    <w:p w:rsidR="00582199" w:rsidRDefault="00582199" w:rsidP="00CF1998">
      <w:pPr>
        <w:pStyle w:val="Akapitzlist"/>
        <w:ind w:left="567"/>
        <w:jc w:val="both"/>
        <w:rPr>
          <w:rFonts w:ascii="Arial" w:hAnsi="Arial" w:cs="Arial"/>
        </w:rPr>
      </w:pPr>
      <w:r w:rsidRPr="00AE5BF0">
        <w:rPr>
          <w:rFonts w:ascii="Arial" w:hAnsi="Arial" w:cs="Arial"/>
          <w:b/>
        </w:rPr>
        <w:t>cena brutto – …….</w:t>
      </w:r>
      <w:r w:rsidRPr="00AE5BF0">
        <w:rPr>
          <w:rFonts w:ascii="Arial" w:hAnsi="Arial" w:cs="Arial"/>
        </w:rPr>
        <w:t xml:space="preserve"> słownie brutto (słownie …………. 00/100) w tym należny podatek VAT …… %, </w:t>
      </w:r>
      <w:r w:rsidRPr="00AE5BF0">
        <w:rPr>
          <w:rFonts w:ascii="Arial" w:hAnsi="Arial" w:cs="Arial"/>
          <w:b/>
        </w:rPr>
        <w:t xml:space="preserve">netto ……… </w:t>
      </w:r>
      <w:r w:rsidRPr="00AE5BF0">
        <w:rPr>
          <w:rFonts w:ascii="Arial" w:hAnsi="Arial" w:cs="Arial"/>
        </w:rPr>
        <w:t>(słownie ……… 00/100 netto</w:t>
      </w:r>
      <w:r w:rsidRPr="00702C8D">
        <w:rPr>
          <w:rFonts w:ascii="Arial" w:hAnsi="Arial" w:cs="Arial"/>
        </w:rPr>
        <w:t xml:space="preserve">) </w:t>
      </w:r>
      <w:r w:rsidR="00702C8D" w:rsidRPr="00702C8D">
        <w:rPr>
          <w:rFonts w:ascii="Arial" w:hAnsi="Arial" w:cs="Arial"/>
        </w:rPr>
        <w:t>zgodnie z poniższą tabelą cenową sporządzoną na podstawie formularza ofertowego załączonego do oferty</w:t>
      </w:r>
      <w:r w:rsidR="00205724">
        <w:rPr>
          <w:rFonts w:ascii="Arial" w:hAnsi="Arial" w:cs="Arial"/>
        </w:rPr>
        <w:t xml:space="preserve"> </w:t>
      </w:r>
      <w:r w:rsidR="00205724" w:rsidRPr="008B32A8">
        <w:rPr>
          <w:rFonts w:ascii="Arial" w:hAnsi="Arial" w:cs="Arial"/>
          <w:i/>
          <w:color w:val="2E74B5" w:themeColor="accent1" w:themeShade="BF"/>
          <w:lang w:eastAsia="pl-PL"/>
        </w:rPr>
        <w:t xml:space="preserve">(nr części </w:t>
      </w:r>
      <w:r w:rsidR="00205724">
        <w:rPr>
          <w:rFonts w:ascii="Arial" w:hAnsi="Arial" w:cs="Arial"/>
          <w:i/>
          <w:color w:val="2E74B5" w:themeColor="accent1" w:themeShade="BF"/>
          <w:lang w:eastAsia="pl-PL"/>
        </w:rPr>
        <w:t xml:space="preserve">z formularza </w:t>
      </w:r>
      <w:r w:rsidR="00205724" w:rsidRPr="008B32A8">
        <w:rPr>
          <w:rFonts w:ascii="Arial" w:hAnsi="Arial" w:cs="Arial"/>
          <w:i/>
          <w:color w:val="2E74B5" w:themeColor="accent1" w:themeShade="BF"/>
          <w:lang w:eastAsia="pl-PL"/>
        </w:rPr>
        <w:t>wpisany po wyłonieniu Wykonawcy)</w:t>
      </w:r>
      <w:r w:rsidR="00702C8D" w:rsidRPr="00702C8D">
        <w:rPr>
          <w:rFonts w:ascii="Arial" w:hAnsi="Arial" w:cs="Arial"/>
        </w:rPr>
        <w:t>:</w:t>
      </w:r>
    </w:p>
    <w:p w:rsidR="00702C8D" w:rsidRDefault="00702C8D" w:rsidP="00CF1998">
      <w:pPr>
        <w:pStyle w:val="Akapitzlist"/>
        <w:ind w:left="567"/>
        <w:jc w:val="both"/>
        <w:rPr>
          <w:rFonts w:ascii="Arial" w:hAnsi="Arial" w:cs="Arial"/>
          <w:b/>
        </w:rPr>
      </w:pPr>
      <w:r>
        <w:rPr>
          <w:rFonts w:ascii="Arial" w:hAnsi="Arial" w:cs="Arial"/>
          <w:b/>
        </w:rPr>
        <w:t>- część 1</w:t>
      </w:r>
    </w:p>
    <w:tbl>
      <w:tblPr>
        <w:tblW w:w="459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4"/>
        <w:gridCol w:w="1071"/>
        <w:gridCol w:w="1274"/>
        <w:gridCol w:w="1701"/>
        <w:gridCol w:w="1213"/>
      </w:tblGrid>
      <w:tr w:rsidR="00702C8D" w:rsidRPr="00E01615" w:rsidTr="00C65140">
        <w:trPr>
          <w:trHeight w:val="451"/>
        </w:trPr>
        <w:tc>
          <w:tcPr>
            <w:tcW w:w="5000" w:type="pct"/>
            <w:gridSpan w:val="6"/>
          </w:tcPr>
          <w:p w:rsidR="00702C8D" w:rsidRPr="00E01615" w:rsidRDefault="00702C8D"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Część 1 – „prace przyrodnicze w pasie drogowym dróg powiatowych nr 1281N i 1910N”</w:t>
            </w:r>
          </w:p>
          <w:p w:rsidR="00702C8D" w:rsidRPr="00E01615" w:rsidRDefault="00702C8D"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 xml:space="preserve">o łącznej długości 13,851 km </w:t>
            </w:r>
          </w:p>
        </w:tc>
      </w:tr>
      <w:tr w:rsidR="00C65140" w:rsidRPr="00E01615" w:rsidTr="00CB22CF">
        <w:tc>
          <w:tcPr>
            <w:tcW w:w="313"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L.p.</w:t>
            </w:r>
          </w:p>
        </w:tc>
        <w:tc>
          <w:tcPr>
            <w:tcW w:w="1722"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Przedmiot zamówienia</w:t>
            </w:r>
          </w:p>
        </w:tc>
        <w:tc>
          <w:tcPr>
            <w:tcW w:w="604"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j.m.</w:t>
            </w:r>
          </w:p>
          <w:p w:rsidR="00702C8D" w:rsidRPr="00E01615" w:rsidRDefault="00702C8D" w:rsidP="00737FCE">
            <w:pPr>
              <w:spacing w:after="0" w:line="240" w:lineRule="auto"/>
              <w:jc w:val="center"/>
              <w:rPr>
                <w:rFonts w:ascii="Arial" w:eastAsia="Times New Roman" w:hAnsi="Arial" w:cs="Arial"/>
                <w:b/>
                <w:sz w:val="16"/>
                <w:szCs w:val="16"/>
                <w:lang w:eastAsia="pl-PL"/>
              </w:rPr>
            </w:pPr>
          </w:p>
        </w:tc>
        <w:tc>
          <w:tcPr>
            <w:tcW w:w="718"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Ilość jedn.</w:t>
            </w:r>
          </w:p>
        </w:tc>
        <w:tc>
          <w:tcPr>
            <w:tcW w:w="959"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Cena jednostkowa brutto </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 [zł]</w:t>
            </w:r>
          </w:p>
        </w:tc>
        <w:tc>
          <w:tcPr>
            <w:tcW w:w="684"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Wartość</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Brutto</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[zł]</w:t>
            </w:r>
          </w:p>
        </w:tc>
      </w:tr>
      <w:tr w:rsidR="00CB22CF" w:rsidRPr="00E01615" w:rsidTr="00CB22CF">
        <w:trPr>
          <w:trHeight w:val="641"/>
        </w:trPr>
        <w:tc>
          <w:tcPr>
            <w:tcW w:w="313"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w:t>
            </w:r>
          </w:p>
        </w:tc>
        <w:tc>
          <w:tcPr>
            <w:tcW w:w="1722" w:type="pct"/>
            <w:tcBorders>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100 </w:t>
            </w:r>
            <w:proofErr w:type="spellStart"/>
            <w:r w:rsidRPr="00E01615">
              <w:rPr>
                <w:rFonts w:ascii="Arial" w:eastAsia="Times New Roman" w:hAnsi="Arial" w:cs="Arial"/>
                <w:b/>
                <w:sz w:val="16"/>
                <w:szCs w:val="16"/>
                <w:lang w:eastAsia="pl-PL"/>
              </w:rPr>
              <w:t>mb</w:t>
            </w:r>
            <w:proofErr w:type="spellEnd"/>
          </w:p>
        </w:tc>
        <w:tc>
          <w:tcPr>
            <w:tcW w:w="718"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138,51</w:t>
            </w:r>
          </w:p>
        </w:tc>
        <w:tc>
          <w:tcPr>
            <w:tcW w:w="959"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 xml:space="preserve">(za 100 </w:t>
            </w:r>
            <w:proofErr w:type="spellStart"/>
            <w:r w:rsidRPr="00E01615">
              <w:rPr>
                <w:rFonts w:ascii="Arial" w:eastAsia="Times New Roman" w:hAnsi="Arial" w:cs="Arial"/>
                <w:sz w:val="14"/>
                <w:szCs w:val="14"/>
                <w:lang w:eastAsia="pl-PL"/>
              </w:rPr>
              <w:t>mb</w:t>
            </w:r>
            <w:proofErr w:type="spellEnd"/>
            <w:r w:rsidRPr="00E01615">
              <w:rPr>
                <w:rFonts w:ascii="Arial" w:eastAsia="Times New Roman" w:hAnsi="Arial" w:cs="Arial"/>
                <w:sz w:val="14"/>
                <w:szCs w:val="14"/>
                <w:lang w:eastAsia="pl-PL"/>
              </w:rPr>
              <w:t xml:space="preserve"> </w:t>
            </w: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drogi obustronnie)</w:t>
            </w:r>
          </w:p>
        </w:tc>
        <w:tc>
          <w:tcPr>
            <w:tcW w:w="684" w:type="pct"/>
            <w:tcBorders>
              <w:left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3"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2.</w:t>
            </w:r>
          </w:p>
        </w:tc>
        <w:tc>
          <w:tcPr>
            <w:tcW w:w="1722" w:type="pct"/>
            <w:tcBorders>
              <w:bottom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sz w:val="16"/>
                <w:szCs w:val="16"/>
              </w:rPr>
              <w:t xml:space="preserve">Wyprowadzenie podrostu w trakcie prac realizowanych wg pkt.1 w celu uzupełnienia alei wraz z  oznakowaniem farbą fluorescencyjną lub równoważną kolorem </w:t>
            </w:r>
            <w:r w:rsidRPr="00E01615">
              <w:rPr>
                <w:rFonts w:ascii="Arial" w:hAnsi="Arial" w:cs="Arial"/>
                <w:sz w:val="16"/>
                <w:szCs w:val="16"/>
              </w:rPr>
              <w:lastRenderedPageBreak/>
              <w:t>pomarańczowym wraz z opracowaniem inwentaryzacji.</w:t>
            </w:r>
          </w:p>
        </w:tc>
        <w:tc>
          <w:tcPr>
            <w:tcW w:w="604"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8B32A8">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2</w:t>
            </w:r>
            <w:r w:rsidRPr="00E01615">
              <w:rPr>
                <w:rFonts w:ascii="Arial" w:eastAsia="Times New Roman" w:hAnsi="Arial" w:cs="Arial"/>
                <w:b/>
                <w:sz w:val="16"/>
                <w:szCs w:val="16"/>
                <w:lang w:eastAsia="pl-PL"/>
              </w:rPr>
              <w:t>00</w:t>
            </w:r>
          </w:p>
        </w:tc>
        <w:tc>
          <w:tcPr>
            <w:tcW w:w="959"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lastRenderedPageBreak/>
              <w:t>(za jeden podrost)</w:t>
            </w:r>
          </w:p>
        </w:tc>
        <w:tc>
          <w:tcPr>
            <w:tcW w:w="684" w:type="pct"/>
            <w:tcBorders>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3"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lastRenderedPageBreak/>
              <w:t>3.</w:t>
            </w:r>
          </w:p>
        </w:tc>
        <w:tc>
          <w:tcPr>
            <w:tcW w:w="1722"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max. 200</w:t>
            </w:r>
          </w:p>
        </w:tc>
        <w:tc>
          <w:tcPr>
            <w:tcW w:w="959"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(za jeden podrost)</w:t>
            </w:r>
          </w:p>
        </w:tc>
        <w:tc>
          <w:tcPr>
            <w:tcW w:w="684" w:type="pct"/>
            <w:tcBorders>
              <w:top w:val="single" w:sz="4" w:space="0" w:color="auto"/>
              <w:left w:val="single" w:sz="4" w:space="0" w:color="auto"/>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3" w:type="pct"/>
            <w:shd w:val="clear" w:color="auto" w:fill="auto"/>
            <w:vAlign w:val="center"/>
          </w:tcPr>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4.</w:t>
            </w:r>
          </w:p>
        </w:tc>
        <w:tc>
          <w:tcPr>
            <w:tcW w:w="1722" w:type="pct"/>
            <w:tcBorders>
              <w:top w:val="single" w:sz="4" w:space="0" w:color="auto"/>
              <w:bottom w:val="single" w:sz="4" w:space="0" w:color="auto"/>
              <w:right w:val="single" w:sz="4" w:space="0" w:color="auto"/>
            </w:tcBorders>
            <w:shd w:val="clear" w:color="auto" w:fill="auto"/>
            <w:vAlign w:val="center"/>
          </w:tcPr>
          <w:p w:rsidR="00702C8D" w:rsidRPr="00E01615" w:rsidRDefault="00702C8D" w:rsidP="00E01615">
            <w:pPr>
              <w:widowControl w:val="0"/>
              <w:autoSpaceDE w:val="0"/>
              <w:spacing w:after="0"/>
              <w:jc w:val="both"/>
              <w:rPr>
                <w:rFonts w:ascii="Arial" w:hAnsi="Arial" w:cs="Arial"/>
                <w:sz w:val="16"/>
                <w:szCs w:val="16"/>
              </w:rPr>
            </w:pPr>
            <w:r w:rsidRPr="00E01615">
              <w:rPr>
                <w:rFonts w:ascii="Arial" w:hAnsi="Arial" w:cs="Arial"/>
                <w:sz w:val="16"/>
                <w:szCs w:val="16"/>
              </w:rPr>
              <w:t>Nasadzenia drzew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15</w:t>
            </w:r>
          </w:p>
        </w:tc>
        <w:tc>
          <w:tcPr>
            <w:tcW w:w="959"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684" w:type="pct"/>
            <w:tcBorders>
              <w:top w:val="single" w:sz="4" w:space="0" w:color="auto"/>
              <w:left w:val="single" w:sz="4" w:space="0" w:color="auto"/>
              <w:bottom w:val="single" w:sz="4" w:space="0" w:color="auto"/>
            </w:tcBorders>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3" w:type="pct"/>
            <w:shd w:val="clear" w:color="auto" w:fill="auto"/>
            <w:vAlign w:val="center"/>
          </w:tcPr>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5.</w:t>
            </w:r>
          </w:p>
        </w:tc>
        <w:tc>
          <w:tcPr>
            <w:tcW w:w="1722"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 xml:space="preserve">Pielęgnacja drzew (dokonanie chirurgii drzew, w tym, usunięcie posuszu, zawieszonych pędów, usunięcie jemioły, cięcia techniczne, </w:t>
            </w:r>
            <w:proofErr w:type="spellStart"/>
            <w:r w:rsidRPr="00E01615">
              <w:rPr>
                <w:rFonts w:ascii="Arial" w:hAnsi="Arial" w:cs="Arial"/>
                <w:sz w:val="16"/>
                <w:szCs w:val="16"/>
              </w:rPr>
              <w:t>weteranizacja</w:t>
            </w:r>
            <w:proofErr w:type="spellEnd"/>
            <w:r w:rsidRPr="00E01615">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E01615">
              <w:rPr>
                <w:rFonts w:ascii="Arial" w:hAnsi="Arial" w:cs="Arial"/>
                <w:sz w:val="16"/>
                <w:szCs w:val="16"/>
              </w:rPr>
              <w:t>arborystyczne</w:t>
            </w:r>
            <w:proofErr w:type="spellEnd"/>
            <w:r w:rsidRPr="00E01615">
              <w:rPr>
                <w:rFonts w:ascii="Arial" w:hAnsi="Arial" w:cs="Arial"/>
                <w:sz w:val="16"/>
                <w:szCs w:val="16"/>
              </w:rPr>
              <w:t xml:space="preserve"> lub równoważne. </w:t>
            </w:r>
          </w:p>
          <w:p w:rsidR="00702C8D" w:rsidRPr="00E01615" w:rsidRDefault="00CB22CF" w:rsidP="00E01615">
            <w:pPr>
              <w:widowControl w:val="0"/>
              <w:autoSpaceDE w:val="0"/>
              <w:spacing w:after="0"/>
              <w:jc w:val="both"/>
              <w:rPr>
                <w:rFonts w:ascii="Arial" w:hAnsi="Arial" w:cs="Arial"/>
                <w:sz w:val="16"/>
                <w:szCs w:val="16"/>
              </w:rPr>
            </w:pPr>
            <w:r w:rsidRPr="00E01615">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p>
          <w:p w:rsidR="00702C8D" w:rsidRPr="00E01615" w:rsidRDefault="00702C8D"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177</w:t>
            </w:r>
          </w:p>
        </w:tc>
        <w:tc>
          <w:tcPr>
            <w:tcW w:w="959" w:type="pct"/>
            <w:tcBorders>
              <w:top w:val="single" w:sz="4" w:space="0" w:color="auto"/>
              <w:left w:val="single" w:sz="4" w:space="0" w:color="auto"/>
              <w:bottom w:val="single" w:sz="4" w:space="0" w:color="auto"/>
              <w:right w:val="single" w:sz="4" w:space="0" w:color="auto"/>
              <w:tl2br w:val="nil"/>
              <w:tr2bl w:val="nil"/>
            </w:tcBorders>
          </w:tcPr>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p>
          <w:p w:rsidR="00702C8D" w:rsidRPr="00E01615" w:rsidRDefault="00702C8D"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684" w:type="pct"/>
            <w:tcBorders>
              <w:top w:val="single" w:sz="4" w:space="0" w:color="auto"/>
              <w:left w:val="single" w:sz="4" w:space="0" w:color="auto"/>
              <w:bottom w:val="single" w:sz="4" w:space="0" w:color="auto"/>
            </w:tcBorders>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r w:rsidR="00702C8D" w:rsidRPr="00E01615" w:rsidTr="00C65140">
        <w:trPr>
          <w:trHeight w:val="509"/>
        </w:trPr>
        <w:tc>
          <w:tcPr>
            <w:tcW w:w="4316" w:type="pct"/>
            <w:gridSpan w:val="5"/>
          </w:tcPr>
          <w:p w:rsidR="00702C8D" w:rsidRPr="00E01615" w:rsidRDefault="00702C8D" w:rsidP="00737FCE">
            <w:pPr>
              <w:spacing w:after="0" w:line="360" w:lineRule="auto"/>
              <w:jc w:val="right"/>
              <w:rPr>
                <w:rFonts w:ascii="Arial" w:eastAsia="Times New Roman" w:hAnsi="Arial" w:cs="Arial"/>
                <w:b/>
                <w:sz w:val="16"/>
                <w:szCs w:val="16"/>
                <w:lang w:eastAsia="pl-PL"/>
              </w:rPr>
            </w:pPr>
          </w:p>
          <w:p w:rsidR="00702C8D" w:rsidRPr="00E01615" w:rsidRDefault="00702C8D" w:rsidP="00737FCE">
            <w:pPr>
              <w:spacing w:after="0" w:line="360" w:lineRule="auto"/>
              <w:jc w:val="right"/>
              <w:rPr>
                <w:rFonts w:ascii="Arial" w:eastAsia="Times New Roman" w:hAnsi="Arial" w:cs="Arial"/>
                <w:b/>
                <w:sz w:val="16"/>
                <w:szCs w:val="16"/>
                <w:lang w:eastAsia="pl-PL"/>
              </w:rPr>
            </w:pPr>
            <w:r w:rsidRPr="00E01615">
              <w:rPr>
                <w:rFonts w:ascii="Arial" w:eastAsia="Times New Roman" w:hAnsi="Arial" w:cs="Arial"/>
                <w:b/>
                <w:sz w:val="16"/>
                <w:szCs w:val="16"/>
                <w:lang w:eastAsia="pl-PL"/>
              </w:rPr>
              <w:t>RAZEM BRUTTO</w:t>
            </w:r>
            <w:r w:rsidR="00C65140" w:rsidRPr="00E01615">
              <w:rPr>
                <w:rFonts w:ascii="Arial" w:eastAsia="Times New Roman" w:hAnsi="Arial" w:cs="Arial"/>
                <w:b/>
                <w:sz w:val="16"/>
                <w:szCs w:val="16"/>
                <w:lang w:eastAsia="pl-PL"/>
              </w:rPr>
              <w:t xml:space="preserve"> (Lp. 1 + 2 + 3 + 4 + 5</w:t>
            </w:r>
            <w:r w:rsidRPr="00E01615">
              <w:rPr>
                <w:rFonts w:ascii="Arial" w:eastAsia="Times New Roman" w:hAnsi="Arial" w:cs="Arial"/>
                <w:b/>
                <w:sz w:val="16"/>
                <w:szCs w:val="16"/>
                <w:lang w:eastAsia="pl-PL"/>
              </w:rPr>
              <w:t>)</w:t>
            </w:r>
          </w:p>
        </w:tc>
        <w:tc>
          <w:tcPr>
            <w:tcW w:w="684" w:type="pct"/>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bl>
    <w:p w:rsidR="00702C8D" w:rsidRDefault="00702C8D" w:rsidP="00CF1998">
      <w:pPr>
        <w:pStyle w:val="Akapitzlist"/>
        <w:ind w:left="567"/>
        <w:jc w:val="both"/>
        <w:rPr>
          <w:rFonts w:ascii="Arial" w:hAnsi="Arial" w:cs="Arial"/>
        </w:rPr>
      </w:pPr>
    </w:p>
    <w:p w:rsidR="00C65140" w:rsidRDefault="00C65140" w:rsidP="00C65140">
      <w:pPr>
        <w:pStyle w:val="Akapitzlist"/>
        <w:ind w:left="567"/>
        <w:jc w:val="both"/>
        <w:rPr>
          <w:rFonts w:ascii="Arial" w:hAnsi="Arial" w:cs="Arial"/>
          <w:b/>
        </w:rPr>
      </w:pPr>
      <w:r>
        <w:rPr>
          <w:rFonts w:ascii="Arial" w:hAnsi="Arial" w:cs="Arial"/>
          <w:b/>
        </w:rPr>
        <w:t>- część 2</w:t>
      </w:r>
    </w:p>
    <w:tbl>
      <w:tblPr>
        <w:tblW w:w="462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052"/>
        <w:gridCol w:w="1072"/>
        <w:gridCol w:w="1277"/>
        <w:gridCol w:w="1700"/>
        <w:gridCol w:w="1275"/>
      </w:tblGrid>
      <w:tr w:rsidR="00C65140" w:rsidRPr="00E01615" w:rsidTr="00C65140">
        <w:trPr>
          <w:trHeight w:val="451"/>
        </w:trPr>
        <w:tc>
          <w:tcPr>
            <w:tcW w:w="5000" w:type="pct"/>
            <w:gridSpan w:val="6"/>
          </w:tcPr>
          <w:p w:rsidR="00C65140" w:rsidRPr="00E01615" w:rsidRDefault="00C65140"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Część 2 – „prace przyrodnicze w pasie drogowym dróg powiatowych nr 1295N i 1311N”</w:t>
            </w:r>
          </w:p>
          <w:p w:rsidR="00C65140" w:rsidRPr="00E01615" w:rsidRDefault="00C65140"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 xml:space="preserve">o łącznej długości 16,919 km </w:t>
            </w:r>
          </w:p>
        </w:tc>
      </w:tr>
      <w:tr w:rsidR="00C65140" w:rsidRPr="00E01615" w:rsidTr="00CB22CF">
        <w:tc>
          <w:tcPr>
            <w:tcW w:w="310" w:type="pct"/>
            <w:shd w:val="clear" w:color="auto" w:fill="auto"/>
            <w:vAlign w:val="center"/>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L.p.</w:t>
            </w:r>
          </w:p>
        </w:tc>
        <w:tc>
          <w:tcPr>
            <w:tcW w:w="1709" w:type="pct"/>
            <w:shd w:val="clear" w:color="auto" w:fill="auto"/>
            <w:vAlign w:val="center"/>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Przedmiot zamówienia</w:t>
            </w:r>
          </w:p>
        </w:tc>
        <w:tc>
          <w:tcPr>
            <w:tcW w:w="600" w:type="pct"/>
            <w:tcBorders>
              <w:bottom w:val="single" w:sz="4" w:space="0" w:color="auto"/>
            </w:tcBorders>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j.m.</w:t>
            </w:r>
          </w:p>
          <w:p w:rsidR="00C65140" w:rsidRPr="00E01615" w:rsidRDefault="00C65140" w:rsidP="00737FCE">
            <w:pPr>
              <w:spacing w:after="0" w:line="240" w:lineRule="auto"/>
              <w:jc w:val="center"/>
              <w:rPr>
                <w:rFonts w:ascii="Arial" w:eastAsia="Times New Roman" w:hAnsi="Arial" w:cs="Arial"/>
                <w:b/>
                <w:sz w:val="16"/>
                <w:szCs w:val="16"/>
                <w:lang w:eastAsia="pl-PL"/>
              </w:rPr>
            </w:pPr>
          </w:p>
        </w:tc>
        <w:tc>
          <w:tcPr>
            <w:tcW w:w="715" w:type="pct"/>
            <w:tcBorders>
              <w:bottom w:val="single" w:sz="4" w:space="0" w:color="auto"/>
            </w:tcBorders>
          </w:tcPr>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Ilość jedn.</w:t>
            </w:r>
          </w:p>
        </w:tc>
        <w:tc>
          <w:tcPr>
            <w:tcW w:w="952" w:type="pct"/>
            <w:tcBorders>
              <w:bottom w:val="single" w:sz="4" w:space="0" w:color="auto"/>
            </w:tcBorders>
          </w:tcPr>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Cena jednostkowa brutto </w:t>
            </w: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 [zł]</w:t>
            </w:r>
          </w:p>
        </w:tc>
        <w:tc>
          <w:tcPr>
            <w:tcW w:w="714" w:type="pct"/>
            <w:shd w:val="clear" w:color="auto" w:fill="auto"/>
            <w:vAlign w:val="center"/>
          </w:tcPr>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Wartość</w:t>
            </w: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Brutto</w:t>
            </w:r>
          </w:p>
          <w:p w:rsidR="00C65140" w:rsidRPr="00E01615" w:rsidRDefault="00C65140"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[zł]</w:t>
            </w:r>
          </w:p>
        </w:tc>
      </w:tr>
      <w:tr w:rsidR="00CB22CF" w:rsidRPr="00E01615" w:rsidTr="00CB22CF">
        <w:trPr>
          <w:trHeight w:val="641"/>
        </w:trPr>
        <w:tc>
          <w:tcPr>
            <w:tcW w:w="310"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w:t>
            </w:r>
          </w:p>
        </w:tc>
        <w:tc>
          <w:tcPr>
            <w:tcW w:w="1709" w:type="pct"/>
            <w:tcBorders>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Obustronne zredukowanie krzewów poprzez wycinkę i pozostawienie części krzewów w celach biocenotycznych wraz z opracowaniem inwentaryzacji.</w:t>
            </w:r>
          </w:p>
        </w:tc>
        <w:tc>
          <w:tcPr>
            <w:tcW w:w="600"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100 </w:t>
            </w:r>
            <w:proofErr w:type="spellStart"/>
            <w:r w:rsidRPr="00E01615">
              <w:rPr>
                <w:rFonts w:ascii="Arial" w:eastAsia="Times New Roman" w:hAnsi="Arial" w:cs="Arial"/>
                <w:b/>
                <w:sz w:val="16"/>
                <w:szCs w:val="16"/>
                <w:lang w:eastAsia="pl-PL"/>
              </w:rPr>
              <w:t>mb</w:t>
            </w:r>
            <w:proofErr w:type="spellEnd"/>
          </w:p>
        </w:tc>
        <w:tc>
          <w:tcPr>
            <w:tcW w:w="715"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169,19</w:t>
            </w:r>
          </w:p>
        </w:tc>
        <w:tc>
          <w:tcPr>
            <w:tcW w:w="952"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 xml:space="preserve">(za 100 </w:t>
            </w:r>
            <w:proofErr w:type="spellStart"/>
            <w:r w:rsidRPr="00E01615">
              <w:rPr>
                <w:rFonts w:ascii="Arial" w:eastAsia="Times New Roman" w:hAnsi="Arial" w:cs="Arial"/>
                <w:sz w:val="14"/>
                <w:szCs w:val="14"/>
                <w:lang w:eastAsia="pl-PL"/>
              </w:rPr>
              <w:t>mb</w:t>
            </w:r>
            <w:proofErr w:type="spellEnd"/>
            <w:r w:rsidRPr="00E01615">
              <w:rPr>
                <w:rFonts w:ascii="Arial" w:eastAsia="Times New Roman" w:hAnsi="Arial" w:cs="Arial"/>
                <w:sz w:val="14"/>
                <w:szCs w:val="14"/>
                <w:lang w:eastAsia="pl-PL"/>
              </w:rPr>
              <w:t xml:space="preserve"> </w:t>
            </w: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drogi obustronnie)</w:t>
            </w:r>
          </w:p>
        </w:tc>
        <w:tc>
          <w:tcPr>
            <w:tcW w:w="714" w:type="pct"/>
            <w:tcBorders>
              <w:left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0"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2.</w:t>
            </w:r>
          </w:p>
        </w:tc>
        <w:tc>
          <w:tcPr>
            <w:tcW w:w="1709" w:type="pct"/>
            <w:tcBorders>
              <w:bottom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0"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8B32A8">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350</w:t>
            </w:r>
          </w:p>
        </w:tc>
        <w:tc>
          <w:tcPr>
            <w:tcW w:w="952" w:type="pct"/>
            <w:tcBorders>
              <w:top w:val="single" w:sz="4" w:space="0" w:color="auto"/>
              <w:bottom w:val="single" w:sz="4" w:space="0" w:color="auto"/>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(za jeden podrost)</w:t>
            </w:r>
          </w:p>
        </w:tc>
        <w:tc>
          <w:tcPr>
            <w:tcW w:w="714" w:type="pct"/>
            <w:tcBorders>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B22CF" w:rsidRPr="00E01615" w:rsidTr="00CB22CF">
        <w:trPr>
          <w:trHeight w:val="641"/>
        </w:trPr>
        <w:tc>
          <w:tcPr>
            <w:tcW w:w="310" w:type="pct"/>
            <w:shd w:val="clear" w:color="auto" w:fill="auto"/>
            <w:vAlign w:val="center"/>
          </w:tcPr>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3.</w:t>
            </w:r>
          </w:p>
        </w:tc>
        <w:tc>
          <w:tcPr>
            <w:tcW w:w="1709"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E01615" w:rsidRDefault="00CB22CF" w:rsidP="00E01615">
            <w:pPr>
              <w:widowControl w:val="0"/>
              <w:autoSpaceDE w:val="0"/>
              <w:spacing w:after="0"/>
              <w:jc w:val="both"/>
              <w:rPr>
                <w:rFonts w:ascii="Arial" w:hAnsi="Arial" w:cs="Arial"/>
                <w:sz w:val="16"/>
                <w:szCs w:val="16"/>
                <w:shd w:val="clear" w:color="auto" w:fill="FFFFFF"/>
              </w:rPr>
            </w:pPr>
            <w:r w:rsidRPr="00E01615">
              <w:rPr>
                <w:rFonts w:ascii="Arial" w:hAnsi="Arial" w:cs="Arial"/>
                <w:i/>
                <w:sz w:val="16"/>
                <w:szCs w:val="16"/>
              </w:rPr>
              <w:t>Dotyczy podrostu o długości nad ziemią nie mniejszą niż 1,80 m</w:t>
            </w:r>
          </w:p>
        </w:tc>
        <w:tc>
          <w:tcPr>
            <w:tcW w:w="600"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p>
          <w:p w:rsidR="00CB22CF" w:rsidRPr="00E01615" w:rsidRDefault="00CB22CF"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max. 350</w:t>
            </w:r>
          </w:p>
        </w:tc>
        <w:tc>
          <w:tcPr>
            <w:tcW w:w="952" w:type="pct"/>
            <w:tcBorders>
              <w:top w:val="single" w:sz="4" w:space="0" w:color="auto"/>
              <w:left w:val="single" w:sz="4" w:space="0" w:color="auto"/>
              <w:bottom w:val="single" w:sz="4" w:space="0" w:color="auto"/>
              <w:right w:val="single" w:sz="4" w:space="0" w:color="auto"/>
              <w:tl2br w:val="nil"/>
              <w:tr2bl w:val="nil"/>
            </w:tcBorders>
          </w:tcPr>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sz w:val="14"/>
                <w:szCs w:val="14"/>
                <w:lang w:eastAsia="pl-PL"/>
              </w:rPr>
            </w:pPr>
          </w:p>
          <w:p w:rsidR="00CB22CF" w:rsidRPr="00E01615" w:rsidRDefault="00CB22CF" w:rsidP="00737FCE">
            <w:pPr>
              <w:spacing w:after="0" w:line="360" w:lineRule="auto"/>
              <w:jc w:val="center"/>
              <w:rPr>
                <w:rFonts w:ascii="Arial" w:eastAsia="Times New Roman" w:hAnsi="Arial" w:cs="Arial"/>
                <w:b/>
                <w:sz w:val="14"/>
                <w:szCs w:val="14"/>
                <w:lang w:eastAsia="pl-PL"/>
              </w:rPr>
            </w:pPr>
            <w:r w:rsidRPr="00E01615">
              <w:rPr>
                <w:rFonts w:ascii="Arial" w:eastAsia="Times New Roman" w:hAnsi="Arial" w:cs="Arial"/>
                <w:sz w:val="14"/>
                <w:szCs w:val="14"/>
                <w:lang w:eastAsia="pl-PL"/>
              </w:rPr>
              <w:t>(za jeden podrost)</w:t>
            </w:r>
          </w:p>
        </w:tc>
        <w:tc>
          <w:tcPr>
            <w:tcW w:w="714" w:type="pct"/>
            <w:tcBorders>
              <w:top w:val="single" w:sz="4" w:space="0" w:color="auto"/>
              <w:left w:val="single" w:sz="4" w:space="0" w:color="auto"/>
              <w:bottom w:val="single" w:sz="4" w:space="0" w:color="auto"/>
            </w:tcBorders>
            <w:shd w:val="clear" w:color="auto" w:fill="auto"/>
            <w:vAlign w:val="center"/>
          </w:tcPr>
          <w:p w:rsidR="00CB22CF" w:rsidRPr="00E01615" w:rsidRDefault="00CB22CF"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0" w:type="pct"/>
            <w:shd w:val="clear" w:color="auto" w:fill="auto"/>
            <w:vAlign w:val="center"/>
          </w:tcPr>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4.</w:t>
            </w:r>
          </w:p>
        </w:tc>
        <w:tc>
          <w:tcPr>
            <w:tcW w:w="1709" w:type="pct"/>
            <w:tcBorders>
              <w:top w:val="single" w:sz="4" w:space="0" w:color="auto"/>
              <w:bottom w:val="single" w:sz="4" w:space="0" w:color="auto"/>
              <w:right w:val="single" w:sz="4" w:space="0" w:color="auto"/>
            </w:tcBorders>
            <w:shd w:val="clear" w:color="auto" w:fill="auto"/>
            <w:vAlign w:val="center"/>
          </w:tcPr>
          <w:p w:rsidR="00C65140" w:rsidRPr="00E01615" w:rsidRDefault="00C65140" w:rsidP="00E01615">
            <w:pPr>
              <w:widowControl w:val="0"/>
              <w:autoSpaceDE w:val="0"/>
              <w:spacing w:after="0"/>
              <w:jc w:val="both"/>
              <w:rPr>
                <w:rFonts w:ascii="Arial" w:hAnsi="Arial" w:cs="Arial"/>
                <w:sz w:val="16"/>
                <w:szCs w:val="16"/>
              </w:rPr>
            </w:pPr>
            <w:r w:rsidRPr="00E01615">
              <w:rPr>
                <w:rFonts w:ascii="Arial" w:hAnsi="Arial" w:cs="Arial"/>
                <w:sz w:val="16"/>
                <w:szCs w:val="16"/>
              </w:rPr>
              <w:t>Wycinka drzew</w:t>
            </w:r>
            <w:r w:rsidR="00D25094">
              <w:rPr>
                <w:rFonts w:ascii="Arial" w:hAnsi="Arial" w:cs="Arial"/>
                <w:sz w:val="16"/>
                <w:szCs w:val="16"/>
              </w:rPr>
              <w:t xml:space="preserve"> wraz z frezowaniem</w:t>
            </w:r>
          </w:p>
        </w:tc>
        <w:tc>
          <w:tcPr>
            <w:tcW w:w="600"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w:t>
            </w:r>
          </w:p>
        </w:tc>
        <w:tc>
          <w:tcPr>
            <w:tcW w:w="952"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E01615">
            <w:pPr>
              <w:spacing w:after="0" w:line="360" w:lineRule="auto"/>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714" w:type="pct"/>
            <w:tcBorders>
              <w:top w:val="single" w:sz="4" w:space="0" w:color="auto"/>
              <w:left w:val="single" w:sz="4" w:space="0" w:color="auto"/>
              <w:bottom w:val="single" w:sz="4" w:space="0" w:color="auto"/>
            </w:tcBorders>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0" w:type="pct"/>
            <w:shd w:val="clear" w:color="auto" w:fill="auto"/>
            <w:vAlign w:val="center"/>
          </w:tcPr>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lastRenderedPageBreak/>
              <w:t>5.</w:t>
            </w:r>
          </w:p>
        </w:tc>
        <w:tc>
          <w:tcPr>
            <w:tcW w:w="1709" w:type="pct"/>
            <w:tcBorders>
              <w:top w:val="single" w:sz="4" w:space="0" w:color="auto"/>
              <w:bottom w:val="single" w:sz="4" w:space="0" w:color="auto"/>
              <w:right w:val="single" w:sz="4" w:space="0" w:color="auto"/>
            </w:tcBorders>
            <w:shd w:val="clear" w:color="auto" w:fill="auto"/>
            <w:vAlign w:val="center"/>
          </w:tcPr>
          <w:p w:rsidR="00C65140" w:rsidRPr="00E01615" w:rsidRDefault="00C65140" w:rsidP="00E01615">
            <w:pPr>
              <w:widowControl w:val="0"/>
              <w:autoSpaceDE w:val="0"/>
              <w:spacing w:after="0"/>
              <w:jc w:val="both"/>
              <w:rPr>
                <w:rFonts w:ascii="Arial" w:hAnsi="Arial" w:cs="Arial"/>
                <w:sz w:val="16"/>
                <w:szCs w:val="16"/>
              </w:rPr>
            </w:pPr>
            <w:r w:rsidRPr="00E01615">
              <w:rPr>
                <w:rFonts w:ascii="Arial" w:hAnsi="Arial" w:cs="Arial"/>
                <w:sz w:val="16"/>
                <w:szCs w:val="16"/>
              </w:rPr>
              <w:t xml:space="preserve">Nasadzenia drzew wraz z opracowaniem inwentaryzacji (w tym 2 szt. </w:t>
            </w:r>
            <w:proofErr w:type="spellStart"/>
            <w:r w:rsidRPr="00E01615">
              <w:rPr>
                <w:rFonts w:ascii="Arial" w:hAnsi="Arial" w:cs="Arial"/>
                <w:sz w:val="16"/>
                <w:szCs w:val="16"/>
              </w:rPr>
              <w:t>nasadzeń</w:t>
            </w:r>
            <w:proofErr w:type="spellEnd"/>
            <w:r w:rsidRPr="00E01615">
              <w:rPr>
                <w:rFonts w:ascii="Arial" w:hAnsi="Arial" w:cs="Arial"/>
                <w:sz w:val="16"/>
                <w:szCs w:val="16"/>
              </w:rPr>
              <w:t xml:space="preserve"> zgodnie z decyzją </w:t>
            </w:r>
            <w:r w:rsidRPr="00E01615">
              <w:rPr>
                <w:rFonts w:ascii="Arial" w:hAnsi="Arial" w:cs="Arial"/>
                <w:color w:val="000000"/>
                <w:sz w:val="16"/>
                <w:szCs w:val="16"/>
              </w:rPr>
              <w:t>RLP.6131.1.108.2019 DT4E.430.50.2019 dla DP1311N)</w:t>
            </w:r>
          </w:p>
        </w:tc>
        <w:tc>
          <w:tcPr>
            <w:tcW w:w="600"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18</w:t>
            </w:r>
          </w:p>
        </w:tc>
        <w:tc>
          <w:tcPr>
            <w:tcW w:w="952"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714" w:type="pct"/>
            <w:tcBorders>
              <w:top w:val="single" w:sz="4" w:space="0" w:color="auto"/>
              <w:left w:val="single" w:sz="4" w:space="0" w:color="auto"/>
              <w:bottom w:val="single" w:sz="4" w:space="0" w:color="auto"/>
            </w:tcBorders>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r w:rsidR="00C65140" w:rsidRPr="00E01615" w:rsidTr="00CB22CF">
        <w:trPr>
          <w:trHeight w:val="641"/>
        </w:trPr>
        <w:tc>
          <w:tcPr>
            <w:tcW w:w="310" w:type="pct"/>
            <w:shd w:val="clear" w:color="auto" w:fill="auto"/>
            <w:vAlign w:val="center"/>
          </w:tcPr>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6.</w:t>
            </w:r>
          </w:p>
        </w:tc>
        <w:tc>
          <w:tcPr>
            <w:tcW w:w="1709" w:type="pct"/>
            <w:tcBorders>
              <w:top w:val="single" w:sz="4" w:space="0" w:color="auto"/>
              <w:bottom w:val="single" w:sz="4" w:space="0" w:color="auto"/>
              <w:right w:val="single" w:sz="4" w:space="0" w:color="auto"/>
            </w:tcBorders>
            <w:shd w:val="clear" w:color="auto" w:fill="auto"/>
            <w:vAlign w:val="center"/>
          </w:tcPr>
          <w:p w:rsidR="00CB22CF" w:rsidRPr="00E01615" w:rsidRDefault="00CB22CF" w:rsidP="00E01615">
            <w:pPr>
              <w:widowControl w:val="0"/>
              <w:autoSpaceDE w:val="0"/>
              <w:spacing w:after="0"/>
              <w:jc w:val="both"/>
              <w:rPr>
                <w:rFonts w:ascii="Arial" w:hAnsi="Arial" w:cs="Arial"/>
                <w:sz w:val="16"/>
                <w:szCs w:val="16"/>
              </w:rPr>
            </w:pPr>
            <w:r w:rsidRPr="00E01615">
              <w:rPr>
                <w:rFonts w:ascii="Arial" w:hAnsi="Arial" w:cs="Arial"/>
                <w:sz w:val="16"/>
                <w:szCs w:val="16"/>
              </w:rPr>
              <w:t xml:space="preserve">Pielęgnacja drzew (dokonanie chirurgii drzew, w tym, usunięcie posuszu, zawieszonych pędów, usunięcie jemioły, cięcia techniczne, </w:t>
            </w:r>
            <w:proofErr w:type="spellStart"/>
            <w:r w:rsidRPr="00E01615">
              <w:rPr>
                <w:rFonts w:ascii="Arial" w:hAnsi="Arial" w:cs="Arial"/>
                <w:sz w:val="16"/>
                <w:szCs w:val="16"/>
              </w:rPr>
              <w:t>weteranizacja</w:t>
            </w:r>
            <w:proofErr w:type="spellEnd"/>
            <w:r w:rsidRPr="00E01615">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E01615">
              <w:rPr>
                <w:rFonts w:ascii="Arial" w:hAnsi="Arial" w:cs="Arial"/>
                <w:sz w:val="16"/>
                <w:szCs w:val="16"/>
              </w:rPr>
              <w:t>arborystyczne</w:t>
            </w:r>
            <w:proofErr w:type="spellEnd"/>
            <w:r w:rsidRPr="00E01615">
              <w:rPr>
                <w:rFonts w:ascii="Arial" w:hAnsi="Arial" w:cs="Arial"/>
                <w:sz w:val="16"/>
                <w:szCs w:val="16"/>
              </w:rPr>
              <w:t xml:space="preserve"> lub równoważne. </w:t>
            </w:r>
          </w:p>
          <w:p w:rsidR="00C65140" w:rsidRPr="00E01615" w:rsidRDefault="00CB22CF" w:rsidP="00E01615">
            <w:pPr>
              <w:widowControl w:val="0"/>
              <w:autoSpaceDE w:val="0"/>
              <w:spacing w:after="0"/>
              <w:jc w:val="both"/>
              <w:rPr>
                <w:rFonts w:ascii="Arial" w:hAnsi="Arial" w:cs="Arial"/>
                <w:sz w:val="16"/>
                <w:szCs w:val="16"/>
              </w:rPr>
            </w:pPr>
            <w:r w:rsidRPr="00E01615">
              <w:rPr>
                <w:rFonts w:ascii="Arial" w:hAnsi="Arial" w:cs="Arial"/>
                <w:i/>
                <w:sz w:val="16"/>
                <w:szCs w:val="16"/>
              </w:rPr>
              <w:t>Zakres pielęgnacji poszczególnych drzew zgodnie z tabelą szczegółową drzew do pielęgnacji.</w:t>
            </w:r>
          </w:p>
        </w:tc>
        <w:tc>
          <w:tcPr>
            <w:tcW w:w="600"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szt.</w:t>
            </w:r>
          </w:p>
        </w:tc>
        <w:tc>
          <w:tcPr>
            <w:tcW w:w="715"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p>
          <w:p w:rsidR="00C65140" w:rsidRPr="00E01615" w:rsidRDefault="00C65140" w:rsidP="00737FCE">
            <w:pPr>
              <w:spacing w:after="0" w:line="36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197</w:t>
            </w:r>
          </w:p>
        </w:tc>
        <w:tc>
          <w:tcPr>
            <w:tcW w:w="952" w:type="pct"/>
            <w:tcBorders>
              <w:top w:val="single" w:sz="4" w:space="0" w:color="auto"/>
              <w:left w:val="single" w:sz="4" w:space="0" w:color="auto"/>
              <w:bottom w:val="single" w:sz="4" w:space="0" w:color="auto"/>
              <w:right w:val="single" w:sz="4" w:space="0" w:color="auto"/>
              <w:tl2br w:val="nil"/>
              <w:tr2bl w:val="nil"/>
            </w:tcBorders>
          </w:tcPr>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p>
          <w:p w:rsidR="00C65140" w:rsidRPr="00E01615" w:rsidRDefault="00C65140" w:rsidP="00737FCE">
            <w:pPr>
              <w:spacing w:after="0" w:line="360" w:lineRule="auto"/>
              <w:jc w:val="center"/>
              <w:rPr>
                <w:rFonts w:ascii="Arial" w:eastAsia="Times New Roman" w:hAnsi="Arial" w:cs="Arial"/>
                <w:sz w:val="14"/>
                <w:szCs w:val="14"/>
                <w:lang w:eastAsia="pl-PL"/>
              </w:rPr>
            </w:pPr>
            <w:r w:rsidRPr="00E01615">
              <w:rPr>
                <w:rFonts w:ascii="Arial" w:eastAsia="Times New Roman" w:hAnsi="Arial" w:cs="Arial"/>
                <w:sz w:val="14"/>
                <w:szCs w:val="14"/>
                <w:lang w:eastAsia="pl-PL"/>
              </w:rPr>
              <w:t>(za jedno drzewo)</w:t>
            </w:r>
          </w:p>
        </w:tc>
        <w:tc>
          <w:tcPr>
            <w:tcW w:w="714" w:type="pct"/>
            <w:tcBorders>
              <w:top w:val="single" w:sz="4" w:space="0" w:color="auto"/>
              <w:left w:val="single" w:sz="4" w:space="0" w:color="auto"/>
              <w:bottom w:val="single" w:sz="4" w:space="0" w:color="auto"/>
            </w:tcBorders>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r w:rsidR="00C65140" w:rsidRPr="00E01615" w:rsidTr="00C65140">
        <w:trPr>
          <w:trHeight w:val="509"/>
        </w:trPr>
        <w:tc>
          <w:tcPr>
            <w:tcW w:w="4286" w:type="pct"/>
            <w:gridSpan w:val="5"/>
          </w:tcPr>
          <w:p w:rsidR="00C65140" w:rsidRPr="00E01615" w:rsidRDefault="00C65140" w:rsidP="00737FCE">
            <w:pPr>
              <w:spacing w:after="0" w:line="360" w:lineRule="auto"/>
              <w:jc w:val="right"/>
              <w:rPr>
                <w:rFonts w:ascii="Arial" w:eastAsia="Times New Roman" w:hAnsi="Arial" w:cs="Arial"/>
                <w:b/>
                <w:sz w:val="16"/>
                <w:szCs w:val="16"/>
                <w:lang w:eastAsia="pl-PL"/>
              </w:rPr>
            </w:pPr>
          </w:p>
          <w:p w:rsidR="00C65140" w:rsidRPr="00E01615" w:rsidRDefault="00C65140" w:rsidP="00737FCE">
            <w:pPr>
              <w:spacing w:after="0" w:line="360" w:lineRule="auto"/>
              <w:jc w:val="right"/>
              <w:rPr>
                <w:rFonts w:ascii="Arial" w:eastAsia="Times New Roman" w:hAnsi="Arial" w:cs="Arial"/>
                <w:b/>
                <w:sz w:val="16"/>
                <w:szCs w:val="16"/>
                <w:lang w:eastAsia="pl-PL"/>
              </w:rPr>
            </w:pPr>
            <w:r w:rsidRPr="00E01615">
              <w:rPr>
                <w:rFonts w:ascii="Arial" w:eastAsia="Times New Roman" w:hAnsi="Arial" w:cs="Arial"/>
                <w:b/>
                <w:sz w:val="16"/>
                <w:szCs w:val="16"/>
                <w:lang w:eastAsia="pl-PL"/>
              </w:rPr>
              <w:t>RAZEM BRUTTO (Lp. 1 + 2 + 3 + 4 + 5 + 6)</w:t>
            </w:r>
          </w:p>
        </w:tc>
        <w:tc>
          <w:tcPr>
            <w:tcW w:w="714" w:type="pct"/>
            <w:shd w:val="clear" w:color="auto" w:fill="auto"/>
            <w:vAlign w:val="center"/>
          </w:tcPr>
          <w:p w:rsidR="00C65140" w:rsidRPr="00E01615" w:rsidRDefault="00C65140" w:rsidP="00737FCE">
            <w:pPr>
              <w:spacing w:after="0" w:line="360" w:lineRule="auto"/>
              <w:rPr>
                <w:rFonts w:ascii="Arial" w:eastAsia="Times New Roman" w:hAnsi="Arial" w:cs="Arial"/>
                <w:b/>
                <w:sz w:val="16"/>
                <w:szCs w:val="16"/>
                <w:lang w:eastAsia="pl-PL"/>
              </w:rPr>
            </w:pPr>
          </w:p>
        </w:tc>
      </w:tr>
    </w:tbl>
    <w:p w:rsidR="00C65140" w:rsidRDefault="00C65140" w:rsidP="00CF1998">
      <w:pPr>
        <w:pStyle w:val="Akapitzlist"/>
        <w:ind w:left="567"/>
        <w:jc w:val="both"/>
        <w:rPr>
          <w:rFonts w:ascii="Arial" w:hAnsi="Arial" w:cs="Arial"/>
        </w:rPr>
      </w:pPr>
    </w:p>
    <w:p w:rsidR="00C65140" w:rsidRDefault="00C65140" w:rsidP="00C65140">
      <w:pPr>
        <w:pStyle w:val="Akapitzlist"/>
        <w:ind w:left="567"/>
        <w:jc w:val="both"/>
        <w:rPr>
          <w:rFonts w:ascii="Arial" w:hAnsi="Arial" w:cs="Arial"/>
          <w:b/>
        </w:rPr>
      </w:pPr>
      <w:r>
        <w:rPr>
          <w:rFonts w:ascii="Arial" w:hAnsi="Arial" w:cs="Arial"/>
          <w:b/>
        </w:rPr>
        <w:t>- część 3</w:t>
      </w:r>
    </w:p>
    <w:tbl>
      <w:tblPr>
        <w:tblW w:w="460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3"/>
        <w:gridCol w:w="1072"/>
        <w:gridCol w:w="1276"/>
        <w:gridCol w:w="1699"/>
        <w:gridCol w:w="1220"/>
      </w:tblGrid>
      <w:tr w:rsidR="00C65140" w:rsidRPr="0006083F" w:rsidTr="00C65140">
        <w:trPr>
          <w:trHeight w:val="451"/>
        </w:trPr>
        <w:tc>
          <w:tcPr>
            <w:tcW w:w="5000" w:type="pct"/>
            <w:gridSpan w:val="6"/>
          </w:tcPr>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Część 3 – „prace przyrodnicze w pasie drogowym dróg powiatowych nr 1307N”</w:t>
            </w:r>
          </w:p>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 xml:space="preserve">o łącznej długości 25,856 km </w:t>
            </w:r>
          </w:p>
        </w:tc>
      </w:tr>
      <w:tr w:rsidR="00C65140" w:rsidRPr="0006083F" w:rsidTr="00C65140">
        <w:tc>
          <w:tcPr>
            <w:tcW w:w="313"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L.p.</w:t>
            </w:r>
          </w:p>
        </w:tc>
        <w:tc>
          <w:tcPr>
            <w:tcW w:w="1720"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Przedmiot zamówienia</w:t>
            </w:r>
          </w:p>
        </w:tc>
        <w:tc>
          <w:tcPr>
            <w:tcW w:w="604"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j.m.</w:t>
            </w:r>
          </w:p>
          <w:p w:rsidR="00C65140" w:rsidRPr="0006083F" w:rsidRDefault="00C65140" w:rsidP="00737FCE">
            <w:pPr>
              <w:spacing w:after="0" w:line="240" w:lineRule="auto"/>
              <w:jc w:val="center"/>
              <w:rPr>
                <w:rFonts w:ascii="Arial" w:eastAsia="Times New Roman" w:hAnsi="Arial" w:cs="Arial"/>
                <w:b/>
                <w:sz w:val="16"/>
                <w:szCs w:val="16"/>
                <w:lang w:eastAsia="pl-PL"/>
              </w:rPr>
            </w:pPr>
          </w:p>
        </w:tc>
        <w:tc>
          <w:tcPr>
            <w:tcW w:w="719"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Ilość jedn.</w:t>
            </w:r>
          </w:p>
        </w:tc>
        <w:tc>
          <w:tcPr>
            <w:tcW w:w="957"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Cena jednostkowa brutto </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 [zł]</w:t>
            </w:r>
          </w:p>
        </w:tc>
        <w:tc>
          <w:tcPr>
            <w:tcW w:w="687"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Wartość</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Brutto</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[zł]</w:t>
            </w:r>
          </w:p>
        </w:tc>
      </w:tr>
      <w:tr w:rsidR="00CB22CF" w:rsidRPr="0006083F" w:rsidTr="00C65140">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1.</w:t>
            </w:r>
          </w:p>
        </w:tc>
        <w:tc>
          <w:tcPr>
            <w:tcW w:w="1720" w:type="pct"/>
            <w:tcBorders>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100 </w:t>
            </w:r>
            <w:proofErr w:type="spellStart"/>
            <w:r w:rsidRPr="0006083F">
              <w:rPr>
                <w:rFonts w:ascii="Arial" w:eastAsia="Times New Roman" w:hAnsi="Arial" w:cs="Arial"/>
                <w:b/>
                <w:sz w:val="16"/>
                <w:szCs w:val="16"/>
                <w:lang w:eastAsia="pl-PL"/>
              </w:rPr>
              <w:t>mb</w:t>
            </w:r>
            <w:proofErr w:type="spellEnd"/>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258,56</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06083F">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 xml:space="preserve">(za 100 </w:t>
            </w:r>
            <w:proofErr w:type="spellStart"/>
            <w:r w:rsidRPr="0006083F">
              <w:rPr>
                <w:rFonts w:ascii="Arial" w:eastAsia="Times New Roman" w:hAnsi="Arial" w:cs="Arial"/>
                <w:sz w:val="14"/>
                <w:szCs w:val="14"/>
                <w:lang w:eastAsia="pl-PL"/>
              </w:rPr>
              <w:t>mb</w:t>
            </w:r>
            <w:proofErr w:type="spellEnd"/>
            <w:r w:rsidRPr="0006083F">
              <w:rPr>
                <w:rFonts w:ascii="Arial" w:eastAsia="Times New Roman" w:hAnsi="Arial" w:cs="Arial"/>
                <w:sz w:val="14"/>
                <w:szCs w:val="14"/>
                <w:lang w:eastAsia="pl-PL"/>
              </w:rPr>
              <w:t xml:space="preserve"> </w:t>
            </w: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drogi obustronnie)</w:t>
            </w:r>
          </w:p>
        </w:tc>
        <w:tc>
          <w:tcPr>
            <w:tcW w:w="687" w:type="pct"/>
            <w:tcBorders>
              <w:left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65140">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w:t>
            </w:r>
          </w:p>
        </w:tc>
        <w:tc>
          <w:tcPr>
            <w:tcW w:w="1720" w:type="pct"/>
            <w:tcBorders>
              <w:bottom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8B32A8">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25</w:t>
            </w:r>
          </w:p>
        </w:tc>
        <w:tc>
          <w:tcPr>
            <w:tcW w:w="957"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7" w:type="pct"/>
            <w:tcBorders>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65140">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max. 25</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7" w:type="pct"/>
            <w:tcBorders>
              <w:top w:val="single" w:sz="4" w:space="0" w:color="auto"/>
              <w:left w:val="single" w:sz="4" w:space="0" w:color="auto"/>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65140" w:rsidRPr="0006083F" w:rsidTr="00C65140">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Wycinka drzew</w:t>
            </w:r>
            <w:r w:rsidR="00D25094">
              <w:rPr>
                <w:rFonts w:ascii="Arial" w:hAnsi="Arial" w:cs="Arial"/>
                <w:sz w:val="16"/>
                <w:szCs w:val="16"/>
              </w:rPr>
              <w:t xml:space="preserve"> wraz z frezowaniem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E01615">
            <w:pPr>
              <w:spacing w:after="0" w:line="360" w:lineRule="auto"/>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7"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5.</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Nasadzenia drzew wraz z opracowaniem inwentaryzacji (w tym 10 szt. </w:t>
            </w:r>
            <w:proofErr w:type="spellStart"/>
            <w:r w:rsidRPr="0006083F">
              <w:rPr>
                <w:rFonts w:ascii="Arial" w:hAnsi="Arial" w:cs="Arial"/>
                <w:sz w:val="16"/>
                <w:szCs w:val="16"/>
              </w:rPr>
              <w:t>nasadzeń</w:t>
            </w:r>
            <w:proofErr w:type="spellEnd"/>
            <w:r w:rsidRPr="0006083F">
              <w:rPr>
                <w:rFonts w:ascii="Arial" w:hAnsi="Arial" w:cs="Arial"/>
                <w:sz w:val="16"/>
                <w:szCs w:val="16"/>
              </w:rPr>
              <w:t xml:space="preserve"> zgodnie z decyzją </w:t>
            </w:r>
            <w:r w:rsidRPr="0006083F">
              <w:rPr>
                <w:rFonts w:ascii="Arial" w:hAnsi="Arial" w:cs="Arial"/>
                <w:color w:val="000000"/>
                <w:sz w:val="16"/>
                <w:szCs w:val="16"/>
              </w:rPr>
              <w:t>GOŚ.I.6131.39.2019 DT4E.51.2019 dla DP1307N i GP.6131.140.2019.CT DT4E.430.52.2019 dla DP1307N )</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39</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7"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6.</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Pielęgnacja drzew (dokonanie chirurgii drzew, w tym, usunięcie posuszu, zawieszonych pędów, usunięcie jemioły, cięcia techniczne, </w:t>
            </w:r>
            <w:proofErr w:type="spellStart"/>
            <w:r w:rsidRPr="0006083F">
              <w:rPr>
                <w:rFonts w:ascii="Arial" w:hAnsi="Arial" w:cs="Arial"/>
                <w:sz w:val="16"/>
                <w:szCs w:val="16"/>
              </w:rPr>
              <w:t>weteranizacja</w:t>
            </w:r>
            <w:proofErr w:type="spellEnd"/>
            <w:r w:rsidRPr="0006083F">
              <w:rPr>
                <w:rFonts w:ascii="Arial" w:hAnsi="Arial" w:cs="Arial"/>
                <w:sz w:val="16"/>
                <w:szCs w:val="16"/>
              </w:rPr>
              <w:t xml:space="preserve"> w przypadku drzew zamierających wraz z opracowaniem inwentaryzacji. Każde pielęgnowane drzewo ma być oznakowane etykietą </w:t>
            </w:r>
            <w:r w:rsidRPr="0006083F">
              <w:rPr>
                <w:rFonts w:ascii="Arial" w:hAnsi="Arial" w:cs="Arial"/>
                <w:sz w:val="16"/>
                <w:szCs w:val="16"/>
              </w:rPr>
              <w:lastRenderedPageBreak/>
              <w:t xml:space="preserve">zamocowaną poprzez spinki </w:t>
            </w:r>
            <w:proofErr w:type="spellStart"/>
            <w:r w:rsidRPr="0006083F">
              <w:rPr>
                <w:rFonts w:ascii="Arial" w:hAnsi="Arial" w:cs="Arial"/>
                <w:sz w:val="16"/>
                <w:szCs w:val="16"/>
              </w:rPr>
              <w:t>arborystyczne</w:t>
            </w:r>
            <w:proofErr w:type="spellEnd"/>
            <w:r w:rsidRPr="0006083F">
              <w:rPr>
                <w:rFonts w:ascii="Arial" w:hAnsi="Arial" w:cs="Arial"/>
                <w:sz w:val="16"/>
                <w:szCs w:val="16"/>
              </w:rPr>
              <w:t xml:space="preserve"> lub równoważne. </w:t>
            </w:r>
          </w:p>
          <w:p w:rsidR="00C65140" w:rsidRPr="0006083F" w:rsidRDefault="00CB22CF" w:rsidP="0006083F">
            <w:pPr>
              <w:widowControl w:val="0"/>
              <w:autoSpaceDE w:val="0"/>
              <w:spacing w:after="0"/>
              <w:jc w:val="both"/>
              <w:rPr>
                <w:rFonts w:ascii="Arial" w:hAnsi="Arial" w:cs="Arial"/>
                <w:sz w:val="16"/>
                <w:szCs w:val="16"/>
              </w:rPr>
            </w:pPr>
            <w:r w:rsidRPr="0006083F">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462</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lastRenderedPageBreak/>
              <w:t>(za jedno drzewo)</w:t>
            </w:r>
          </w:p>
        </w:tc>
        <w:tc>
          <w:tcPr>
            <w:tcW w:w="687"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509"/>
        </w:trPr>
        <w:tc>
          <w:tcPr>
            <w:tcW w:w="4313" w:type="pct"/>
            <w:gridSpan w:val="5"/>
          </w:tcPr>
          <w:p w:rsidR="00C65140" w:rsidRPr="0006083F" w:rsidRDefault="00C65140" w:rsidP="00737FCE">
            <w:pPr>
              <w:spacing w:after="0" w:line="360" w:lineRule="auto"/>
              <w:jc w:val="right"/>
              <w:rPr>
                <w:rFonts w:ascii="Arial" w:eastAsia="Times New Roman" w:hAnsi="Arial" w:cs="Arial"/>
                <w:b/>
                <w:sz w:val="16"/>
                <w:szCs w:val="16"/>
                <w:lang w:eastAsia="pl-PL"/>
              </w:rPr>
            </w:pPr>
          </w:p>
          <w:p w:rsidR="00C65140" w:rsidRPr="0006083F" w:rsidRDefault="00C65140" w:rsidP="00737FCE">
            <w:pPr>
              <w:spacing w:after="0" w:line="360" w:lineRule="auto"/>
              <w:jc w:val="right"/>
              <w:rPr>
                <w:rFonts w:ascii="Arial" w:eastAsia="Times New Roman" w:hAnsi="Arial" w:cs="Arial"/>
                <w:b/>
                <w:sz w:val="16"/>
                <w:szCs w:val="16"/>
                <w:lang w:eastAsia="pl-PL"/>
              </w:rPr>
            </w:pPr>
            <w:r w:rsidRPr="0006083F">
              <w:rPr>
                <w:rFonts w:ascii="Arial" w:eastAsia="Times New Roman" w:hAnsi="Arial" w:cs="Arial"/>
                <w:b/>
                <w:sz w:val="16"/>
                <w:szCs w:val="16"/>
                <w:lang w:eastAsia="pl-PL"/>
              </w:rPr>
              <w:t>RAZEM BRUTTO (Lp. 1 + 2 + 3 + 4 + 5 + 6)</w:t>
            </w:r>
          </w:p>
        </w:tc>
        <w:tc>
          <w:tcPr>
            <w:tcW w:w="687" w:type="pct"/>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p>
    <w:p w:rsidR="00C65140" w:rsidRDefault="00C65140" w:rsidP="00C65140">
      <w:pPr>
        <w:pStyle w:val="Akapitzlist"/>
        <w:ind w:left="567"/>
        <w:jc w:val="both"/>
        <w:rPr>
          <w:rFonts w:ascii="Arial" w:hAnsi="Arial" w:cs="Arial"/>
          <w:b/>
        </w:rPr>
      </w:pPr>
      <w:r>
        <w:rPr>
          <w:rFonts w:ascii="Arial" w:hAnsi="Arial" w:cs="Arial"/>
          <w:b/>
        </w:rPr>
        <w:t>- część 4</w:t>
      </w:r>
    </w:p>
    <w:tbl>
      <w:tblPr>
        <w:tblW w:w="460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3"/>
        <w:gridCol w:w="1072"/>
        <w:gridCol w:w="1276"/>
        <w:gridCol w:w="1699"/>
        <w:gridCol w:w="1220"/>
      </w:tblGrid>
      <w:tr w:rsidR="00C65140" w:rsidRPr="0006083F" w:rsidTr="00C65140">
        <w:trPr>
          <w:trHeight w:val="451"/>
        </w:trPr>
        <w:tc>
          <w:tcPr>
            <w:tcW w:w="5000" w:type="pct"/>
            <w:gridSpan w:val="6"/>
          </w:tcPr>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Część 4 – „prace przyrodnicze w pasie drogowym dróg powiatowych nr 1188N i 1325N”</w:t>
            </w:r>
          </w:p>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 xml:space="preserve">o łącznej długości 20,095 km </w:t>
            </w:r>
          </w:p>
        </w:tc>
      </w:tr>
      <w:tr w:rsidR="00C65140" w:rsidRPr="0006083F" w:rsidTr="00CB22CF">
        <w:tc>
          <w:tcPr>
            <w:tcW w:w="313"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L.p.</w:t>
            </w:r>
          </w:p>
        </w:tc>
        <w:tc>
          <w:tcPr>
            <w:tcW w:w="1720"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Przedmiot zamówienia</w:t>
            </w:r>
          </w:p>
        </w:tc>
        <w:tc>
          <w:tcPr>
            <w:tcW w:w="604"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j.m.</w:t>
            </w:r>
          </w:p>
          <w:p w:rsidR="00C65140" w:rsidRPr="0006083F" w:rsidRDefault="00C65140" w:rsidP="00737FCE">
            <w:pPr>
              <w:spacing w:after="0" w:line="240" w:lineRule="auto"/>
              <w:jc w:val="center"/>
              <w:rPr>
                <w:rFonts w:ascii="Arial" w:eastAsia="Times New Roman" w:hAnsi="Arial" w:cs="Arial"/>
                <w:b/>
                <w:sz w:val="16"/>
                <w:szCs w:val="16"/>
                <w:lang w:eastAsia="pl-PL"/>
              </w:rPr>
            </w:pPr>
          </w:p>
        </w:tc>
        <w:tc>
          <w:tcPr>
            <w:tcW w:w="719"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Ilość jedn.</w:t>
            </w:r>
          </w:p>
        </w:tc>
        <w:tc>
          <w:tcPr>
            <w:tcW w:w="957"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Cena jednostkowa brutto </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 [zł]</w:t>
            </w:r>
          </w:p>
        </w:tc>
        <w:tc>
          <w:tcPr>
            <w:tcW w:w="688"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Wartość</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Brutto</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[zł]</w:t>
            </w: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1.</w:t>
            </w:r>
          </w:p>
        </w:tc>
        <w:tc>
          <w:tcPr>
            <w:tcW w:w="1720" w:type="pct"/>
            <w:tcBorders>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100 </w:t>
            </w:r>
            <w:proofErr w:type="spellStart"/>
            <w:r w:rsidRPr="0006083F">
              <w:rPr>
                <w:rFonts w:ascii="Arial" w:eastAsia="Times New Roman" w:hAnsi="Arial" w:cs="Arial"/>
                <w:b/>
                <w:sz w:val="16"/>
                <w:szCs w:val="16"/>
                <w:lang w:eastAsia="pl-PL"/>
              </w:rPr>
              <w:t>mb</w:t>
            </w:r>
            <w:proofErr w:type="spellEnd"/>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200,95</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06083F">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 xml:space="preserve">(za 100 </w:t>
            </w:r>
            <w:proofErr w:type="spellStart"/>
            <w:r w:rsidRPr="0006083F">
              <w:rPr>
                <w:rFonts w:ascii="Arial" w:eastAsia="Times New Roman" w:hAnsi="Arial" w:cs="Arial"/>
                <w:sz w:val="14"/>
                <w:szCs w:val="14"/>
                <w:lang w:eastAsia="pl-PL"/>
              </w:rPr>
              <w:t>mb</w:t>
            </w:r>
            <w:proofErr w:type="spellEnd"/>
            <w:r w:rsidRPr="0006083F">
              <w:rPr>
                <w:rFonts w:ascii="Arial" w:eastAsia="Times New Roman" w:hAnsi="Arial" w:cs="Arial"/>
                <w:sz w:val="14"/>
                <w:szCs w:val="14"/>
                <w:lang w:eastAsia="pl-PL"/>
              </w:rPr>
              <w:t xml:space="preserve"> </w:t>
            </w: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drogi obustronnie)</w:t>
            </w:r>
          </w:p>
        </w:tc>
        <w:tc>
          <w:tcPr>
            <w:tcW w:w="688" w:type="pct"/>
            <w:tcBorders>
              <w:left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w:t>
            </w:r>
          </w:p>
        </w:tc>
        <w:tc>
          <w:tcPr>
            <w:tcW w:w="1720" w:type="pct"/>
            <w:tcBorders>
              <w:bottom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8B32A8">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1</w:t>
            </w:r>
            <w:r w:rsidRPr="0006083F">
              <w:rPr>
                <w:rFonts w:ascii="Arial" w:eastAsia="Times New Roman" w:hAnsi="Arial" w:cs="Arial"/>
                <w:b/>
                <w:sz w:val="16"/>
                <w:szCs w:val="16"/>
                <w:lang w:eastAsia="pl-PL"/>
              </w:rPr>
              <w:t>00</w:t>
            </w:r>
          </w:p>
        </w:tc>
        <w:tc>
          <w:tcPr>
            <w:tcW w:w="957"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max. 100</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top w:val="single" w:sz="4" w:space="0" w:color="auto"/>
              <w:left w:val="single" w:sz="4" w:space="0" w:color="auto"/>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Wycinka drzew</w:t>
            </w:r>
            <w:r w:rsidR="00D25094">
              <w:rPr>
                <w:rFonts w:ascii="Arial" w:hAnsi="Arial" w:cs="Arial"/>
                <w:sz w:val="16"/>
                <w:szCs w:val="16"/>
              </w:rPr>
              <w:t xml:space="preserve"> wraz z frezowaniem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7</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E01615">
            <w:pPr>
              <w:spacing w:after="0" w:line="360" w:lineRule="auto"/>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5.</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Nasadzenia drzew wraz z opracowaniem inwentaryzacji (w tym 17 szt. </w:t>
            </w:r>
            <w:proofErr w:type="spellStart"/>
            <w:r w:rsidRPr="0006083F">
              <w:rPr>
                <w:rFonts w:ascii="Arial" w:hAnsi="Arial" w:cs="Arial"/>
                <w:sz w:val="16"/>
                <w:szCs w:val="16"/>
              </w:rPr>
              <w:t>nasadzeń</w:t>
            </w:r>
            <w:proofErr w:type="spellEnd"/>
            <w:r w:rsidRPr="0006083F">
              <w:rPr>
                <w:rFonts w:ascii="Arial" w:hAnsi="Arial" w:cs="Arial"/>
                <w:sz w:val="16"/>
                <w:szCs w:val="16"/>
              </w:rPr>
              <w:t xml:space="preserve"> zgodnie z decyzją </w:t>
            </w:r>
            <w:r w:rsidRPr="0006083F">
              <w:rPr>
                <w:rFonts w:ascii="Arial" w:hAnsi="Arial" w:cs="Arial"/>
                <w:color w:val="000000"/>
                <w:sz w:val="16"/>
                <w:szCs w:val="16"/>
              </w:rPr>
              <w:t>GP.6131.140.2019.CT DT4E.430.52.2019 dla DP1325N i DP1188N )</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37</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6.</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Pielęgnacja drzew (dokonanie chirurgii drzew, w tym, usunięcie posuszu, zawieszonych pędów, usunięcie jemioły, cięcia techniczne, </w:t>
            </w:r>
            <w:proofErr w:type="spellStart"/>
            <w:r w:rsidRPr="0006083F">
              <w:rPr>
                <w:rFonts w:ascii="Arial" w:hAnsi="Arial" w:cs="Arial"/>
                <w:sz w:val="16"/>
                <w:szCs w:val="16"/>
              </w:rPr>
              <w:t>weteranizacja</w:t>
            </w:r>
            <w:proofErr w:type="spellEnd"/>
            <w:r w:rsidRPr="0006083F">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06083F">
              <w:rPr>
                <w:rFonts w:ascii="Arial" w:hAnsi="Arial" w:cs="Arial"/>
                <w:sz w:val="16"/>
                <w:szCs w:val="16"/>
              </w:rPr>
              <w:t>arborystyczne</w:t>
            </w:r>
            <w:proofErr w:type="spellEnd"/>
            <w:r w:rsidRPr="0006083F">
              <w:rPr>
                <w:rFonts w:ascii="Arial" w:hAnsi="Arial" w:cs="Arial"/>
                <w:sz w:val="16"/>
                <w:szCs w:val="16"/>
              </w:rPr>
              <w:t xml:space="preserve"> lub równoważne. </w:t>
            </w:r>
          </w:p>
          <w:p w:rsidR="00C65140" w:rsidRPr="0006083F" w:rsidRDefault="00CB22CF" w:rsidP="0006083F">
            <w:pPr>
              <w:widowControl w:val="0"/>
              <w:autoSpaceDE w:val="0"/>
              <w:spacing w:after="0"/>
              <w:jc w:val="both"/>
              <w:rPr>
                <w:rFonts w:ascii="Arial" w:hAnsi="Arial" w:cs="Arial"/>
                <w:sz w:val="16"/>
                <w:szCs w:val="16"/>
              </w:rPr>
            </w:pPr>
            <w:r w:rsidRPr="0006083F">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302</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509"/>
        </w:trPr>
        <w:tc>
          <w:tcPr>
            <w:tcW w:w="4312" w:type="pct"/>
            <w:gridSpan w:val="5"/>
          </w:tcPr>
          <w:p w:rsidR="00C65140" w:rsidRPr="0006083F" w:rsidRDefault="00C65140" w:rsidP="00737FCE">
            <w:pPr>
              <w:spacing w:after="0" w:line="360" w:lineRule="auto"/>
              <w:jc w:val="right"/>
              <w:rPr>
                <w:rFonts w:ascii="Arial" w:eastAsia="Times New Roman" w:hAnsi="Arial" w:cs="Arial"/>
                <w:b/>
                <w:sz w:val="16"/>
                <w:szCs w:val="16"/>
                <w:lang w:eastAsia="pl-PL"/>
              </w:rPr>
            </w:pPr>
          </w:p>
          <w:p w:rsidR="00C65140" w:rsidRPr="0006083F" w:rsidRDefault="00C65140" w:rsidP="00737FCE">
            <w:pPr>
              <w:spacing w:after="0" w:line="360" w:lineRule="auto"/>
              <w:jc w:val="right"/>
              <w:rPr>
                <w:rFonts w:ascii="Arial" w:eastAsia="Times New Roman" w:hAnsi="Arial" w:cs="Arial"/>
                <w:b/>
                <w:sz w:val="16"/>
                <w:szCs w:val="16"/>
                <w:lang w:eastAsia="pl-PL"/>
              </w:rPr>
            </w:pPr>
            <w:r w:rsidRPr="0006083F">
              <w:rPr>
                <w:rFonts w:ascii="Arial" w:eastAsia="Times New Roman" w:hAnsi="Arial" w:cs="Arial"/>
                <w:b/>
                <w:sz w:val="16"/>
                <w:szCs w:val="16"/>
                <w:lang w:eastAsia="pl-PL"/>
              </w:rPr>
              <w:t>RAZEM BRUTTO (Lp. 1 + 2 + 3 + 4 + 5 + 6)</w:t>
            </w:r>
          </w:p>
        </w:tc>
        <w:tc>
          <w:tcPr>
            <w:tcW w:w="688" w:type="pct"/>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r>
        <w:rPr>
          <w:rFonts w:ascii="Arial" w:hAnsi="Arial" w:cs="Arial"/>
          <w:b/>
        </w:rPr>
        <w:t xml:space="preserve"> </w:t>
      </w:r>
    </w:p>
    <w:p w:rsidR="00C65140" w:rsidRDefault="00C65140" w:rsidP="00C65140">
      <w:pPr>
        <w:pStyle w:val="Akapitzlist"/>
        <w:ind w:left="567"/>
        <w:jc w:val="both"/>
        <w:rPr>
          <w:rFonts w:ascii="Arial" w:hAnsi="Arial" w:cs="Arial"/>
          <w:b/>
        </w:rPr>
      </w:pPr>
      <w:r>
        <w:rPr>
          <w:rFonts w:ascii="Arial" w:hAnsi="Arial" w:cs="Arial"/>
          <w:b/>
        </w:rPr>
        <w:t>- część 5</w:t>
      </w:r>
    </w:p>
    <w:tbl>
      <w:tblPr>
        <w:tblW w:w="460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3"/>
        <w:gridCol w:w="1072"/>
        <w:gridCol w:w="1276"/>
        <w:gridCol w:w="1699"/>
        <w:gridCol w:w="1220"/>
      </w:tblGrid>
      <w:tr w:rsidR="00C65140" w:rsidRPr="0006083F" w:rsidTr="00C65140">
        <w:trPr>
          <w:trHeight w:val="451"/>
        </w:trPr>
        <w:tc>
          <w:tcPr>
            <w:tcW w:w="5000" w:type="pct"/>
            <w:gridSpan w:val="6"/>
          </w:tcPr>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Część 5 – „prace przyrodnicze w pasie drogowym dróg powiatowych nr 1329N i 1222N”</w:t>
            </w:r>
          </w:p>
          <w:p w:rsidR="00C65140" w:rsidRPr="0006083F" w:rsidRDefault="00C65140" w:rsidP="00737FCE">
            <w:pPr>
              <w:widowControl w:val="0"/>
              <w:autoSpaceDE w:val="0"/>
              <w:spacing w:after="0"/>
              <w:jc w:val="center"/>
              <w:rPr>
                <w:rFonts w:ascii="Arial" w:hAnsi="Arial" w:cs="Arial"/>
                <w:b/>
                <w:bCs/>
                <w:sz w:val="16"/>
                <w:szCs w:val="16"/>
              </w:rPr>
            </w:pPr>
            <w:r w:rsidRPr="0006083F">
              <w:rPr>
                <w:rFonts w:ascii="Arial" w:hAnsi="Arial" w:cs="Arial"/>
                <w:b/>
                <w:bCs/>
                <w:sz w:val="16"/>
                <w:szCs w:val="16"/>
              </w:rPr>
              <w:t xml:space="preserve">o łącznej długości 17,142 km </w:t>
            </w:r>
          </w:p>
        </w:tc>
      </w:tr>
      <w:tr w:rsidR="00C65140" w:rsidRPr="0006083F" w:rsidTr="00CB22CF">
        <w:tc>
          <w:tcPr>
            <w:tcW w:w="313"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L.p.</w:t>
            </w:r>
          </w:p>
        </w:tc>
        <w:tc>
          <w:tcPr>
            <w:tcW w:w="1720"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Przedmiot zamówienia</w:t>
            </w:r>
          </w:p>
        </w:tc>
        <w:tc>
          <w:tcPr>
            <w:tcW w:w="604"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j.m.</w:t>
            </w:r>
          </w:p>
          <w:p w:rsidR="00C65140" w:rsidRPr="0006083F" w:rsidRDefault="00C65140" w:rsidP="00737FCE">
            <w:pPr>
              <w:spacing w:after="0" w:line="240" w:lineRule="auto"/>
              <w:jc w:val="center"/>
              <w:rPr>
                <w:rFonts w:ascii="Arial" w:eastAsia="Times New Roman" w:hAnsi="Arial" w:cs="Arial"/>
                <w:b/>
                <w:sz w:val="16"/>
                <w:szCs w:val="16"/>
                <w:lang w:eastAsia="pl-PL"/>
              </w:rPr>
            </w:pPr>
          </w:p>
        </w:tc>
        <w:tc>
          <w:tcPr>
            <w:tcW w:w="719"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Ilość jedn.</w:t>
            </w:r>
          </w:p>
        </w:tc>
        <w:tc>
          <w:tcPr>
            <w:tcW w:w="957" w:type="pct"/>
            <w:tcBorders>
              <w:bottom w:val="single" w:sz="4" w:space="0" w:color="auto"/>
            </w:tcBorders>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 xml:space="preserve">Cena jednostkowa </w:t>
            </w:r>
            <w:r w:rsidRPr="0006083F">
              <w:rPr>
                <w:rFonts w:ascii="Arial" w:eastAsia="Times New Roman" w:hAnsi="Arial" w:cs="Arial"/>
                <w:b/>
                <w:sz w:val="16"/>
                <w:szCs w:val="16"/>
                <w:lang w:eastAsia="pl-PL"/>
              </w:rPr>
              <w:lastRenderedPageBreak/>
              <w:t xml:space="preserve">brutto </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 [zł]</w:t>
            </w:r>
          </w:p>
        </w:tc>
        <w:tc>
          <w:tcPr>
            <w:tcW w:w="688" w:type="pct"/>
            <w:shd w:val="clear" w:color="auto" w:fill="auto"/>
            <w:vAlign w:val="center"/>
          </w:tcPr>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Wartość</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Brutto</w:t>
            </w:r>
          </w:p>
          <w:p w:rsidR="00C65140" w:rsidRPr="0006083F" w:rsidRDefault="00C65140" w:rsidP="00737FCE">
            <w:pPr>
              <w:spacing w:after="0" w:line="24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[zł]</w:t>
            </w: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lastRenderedPageBreak/>
              <w:t>1.</w:t>
            </w:r>
          </w:p>
        </w:tc>
        <w:tc>
          <w:tcPr>
            <w:tcW w:w="1720" w:type="pct"/>
            <w:tcBorders>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Obustronne zredukowanie krzewów poprzez wycinkę i pozostawienie części krzewów w celach biocenotycznych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100 </w:t>
            </w:r>
            <w:proofErr w:type="spellStart"/>
            <w:r w:rsidRPr="0006083F">
              <w:rPr>
                <w:rFonts w:ascii="Arial" w:eastAsia="Times New Roman" w:hAnsi="Arial" w:cs="Arial"/>
                <w:b/>
                <w:sz w:val="16"/>
                <w:szCs w:val="16"/>
                <w:lang w:eastAsia="pl-PL"/>
              </w:rPr>
              <w:t>mb</w:t>
            </w:r>
            <w:proofErr w:type="spellEnd"/>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171,42</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 xml:space="preserve">(za 100 </w:t>
            </w:r>
            <w:proofErr w:type="spellStart"/>
            <w:r w:rsidRPr="0006083F">
              <w:rPr>
                <w:rFonts w:ascii="Arial" w:eastAsia="Times New Roman" w:hAnsi="Arial" w:cs="Arial"/>
                <w:sz w:val="14"/>
                <w:szCs w:val="14"/>
                <w:lang w:eastAsia="pl-PL"/>
              </w:rPr>
              <w:t>mb</w:t>
            </w:r>
            <w:proofErr w:type="spellEnd"/>
            <w:r w:rsidRPr="0006083F">
              <w:rPr>
                <w:rFonts w:ascii="Arial" w:eastAsia="Times New Roman" w:hAnsi="Arial" w:cs="Arial"/>
                <w:sz w:val="14"/>
                <w:szCs w:val="14"/>
                <w:lang w:eastAsia="pl-PL"/>
              </w:rPr>
              <w:t xml:space="preserve"> </w:t>
            </w: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drogi obustronnie)</w:t>
            </w:r>
          </w:p>
        </w:tc>
        <w:tc>
          <w:tcPr>
            <w:tcW w:w="688" w:type="pct"/>
            <w:tcBorders>
              <w:left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w:t>
            </w:r>
          </w:p>
        </w:tc>
        <w:tc>
          <w:tcPr>
            <w:tcW w:w="1720" w:type="pct"/>
            <w:tcBorders>
              <w:bottom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sz w:val="16"/>
                <w:szCs w:val="16"/>
              </w:rPr>
              <w:t>Wyprowadzenie podrostu w trakcie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8B32A8">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 xml:space="preserve">max. </w:t>
            </w:r>
            <w:r w:rsidR="008B32A8">
              <w:rPr>
                <w:rFonts w:ascii="Arial" w:eastAsia="Times New Roman" w:hAnsi="Arial" w:cs="Arial"/>
                <w:b/>
                <w:sz w:val="16"/>
                <w:szCs w:val="16"/>
                <w:lang w:eastAsia="pl-PL"/>
              </w:rPr>
              <w:t>1</w:t>
            </w:r>
            <w:r w:rsidRPr="0006083F">
              <w:rPr>
                <w:rFonts w:ascii="Arial" w:eastAsia="Times New Roman" w:hAnsi="Arial" w:cs="Arial"/>
                <w:b/>
                <w:sz w:val="16"/>
                <w:szCs w:val="16"/>
                <w:lang w:eastAsia="pl-PL"/>
              </w:rPr>
              <w:t>00</w:t>
            </w:r>
          </w:p>
        </w:tc>
        <w:tc>
          <w:tcPr>
            <w:tcW w:w="957" w:type="pct"/>
            <w:tcBorders>
              <w:top w:val="single" w:sz="4" w:space="0" w:color="auto"/>
              <w:bottom w:val="single" w:sz="4" w:space="0" w:color="auto"/>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B22CF" w:rsidRPr="0006083F" w:rsidTr="00CB22CF">
        <w:trPr>
          <w:trHeight w:val="641"/>
        </w:trPr>
        <w:tc>
          <w:tcPr>
            <w:tcW w:w="313" w:type="pct"/>
            <w:shd w:val="clear" w:color="auto" w:fill="auto"/>
            <w:vAlign w:val="center"/>
          </w:tcPr>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3.</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Wyprowadzenie podrostu w trakcie prac realizowanych wg pkt.1 w celu uzupełnienia alei wraz ze wzmocnieniem palikiem (mocowanie taśmą) i oznakowaniem farbą fluorescencyjną lub równoważną kolorem pomarańczowym wraz z opracowaniem inwentaryzacji.</w:t>
            </w:r>
          </w:p>
          <w:p w:rsidR="00CB22CF" w:rsidRPr="0006083F" w:rsidRDefault="00CB22CF" w:rsidP="0006083F">
            <w:pPr>
              <w:widowControl w:val="0"/>
              <w:autoSpaceDE w:val="0"/>
              <w:spacing w:after="0"/>
              <w:jc w:val="both"/>
              <w:rPr>
                <w:rFonts w:ascii="Arial" w:hAnsi="Arial" w:cs="Arial"/>
                <w:sz w:val="16"/>
                <w:szCs w:val="16"/>
                <w:shd w:val="clear" w:color="auto" w:fill="FFFFFF"/>
              </w:rPr>
            </w:pPr>
            <w:r w:rsidRPr="0006083F">
              <w:rPr>
                <w:rFonts w:ascii="Arial" w:hAnsi="Arial" w:cs="Arial"/>
                <w:i/>
                <w:sz w:val="16"/>
                <w:szCs w:val="16"/>
              </w:rPr>
              <w:t>Dotyczy podrostu o długości nad ziemią nie mniejszą niż 1,80 m</w:t>
            </w:r>
          </w:p>
        </w:tc>
        <w:tc>
          <w:tcPr>
            <w:tcW w:w="604"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p>
          <w:p w:rsidR="00CB22CF" w:rsidRPr="0006083F" w:rsidRDefault="00CB22CF"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max. 100</w:t>
            </w:r>
          </w:p>
        </w:tc>
        <w:tc>
          <w:tcPr>
            <w:tcW w:w="957" w:type="pct"/>
            <w:tcBorders>
              <w:top w:val="single" w:sz="4" w:space="0" w:color="auto"/>
              <w:left w:val="single" w:sz="4" w:space="0" w:color="auto"/>
              <w:bottom w:val="single" w:sz="4" w:space="0" w:color="auto"/>
              <w:right w:val="single" w:sz="4" w:space="0" w:color="auto"/>
              <w:tl2br w:val="nil"/>
              <w:tr2bl w:val="nil"/>
            </w:tcBorders>
          </w:tcPr>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sz w:val="14"/>
                <w:szCs w:val="14"/>
                <w:lang w:eastAsia="pl-PL"/>
              </w:rPr>
            </w:pPr>
          </w:p>
          <w:p w:rsidR="00CB22CF" w:rsidRPr="0006083F" w:rsidRDefault="00CB22CF" w:rsidP="00737FCE">
            <w:pPr>
              <w:spacing w:after="0" w:line="360" w:lineRule="auto"/>
              <w:jc w:val="center"/>
              <w:rPr>
                <w:rFonts w:ascii="Arial" w:eastAsia="Times New Roman" w:hAnsi="Arial" w:cs="Arial"/>
                <w:b/>
                <w:sz w:val="14"/>
                <w:szCs w:val="14"/>
                <w:lang w:eastAsia="pl-PL"/>
              </w:rPr>
            </w:pPr>
            <w:r w:rsidRPr="0006083F">
              <w:rPr>
                <w:rFonts w:ascii="Arial" w:eastAsia="Times New Roman" w:hAnsi="Arial" w:cs="Arial"/>
                <w:sz w:val="14"/>
                <w:szCs w:val="14"/>
                <w:lang w:eastAsia="pl-PL"/>
              </w:rPr>
              <w:t>(za jeden podrost)</w:t>
            </w:r>
          </w:p>
        </w:tc>
        <w:tc>
          <w:tcPr>
            <w:tcW w:w="688" w:type="pct"/>
            <w:tcBorders>
              <w:top w:val="single" w:sz="4" w:space="0" w:color="auto"/>
              <w:left w:val="single" w:sz="4" w:space="0" w:color="auto"/>
              <w:bottom w:val="single" w:sz="4" w:space="0" w:color="auto"/>
            </w:tcBorders>
            <w:shd w:val="clear" w:color="auto" w:fill="auto"/>
            <w:vAlign w:val="center"/>
          </w:tcPr>
          <w:p w:rsidR="00CB22CF" w:rsidRPr="0006083F" w:rsidRDefault="00CB22CF"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w:t>
            </w:r>
          </w:p>
        </w:tc>
        <w:tc>
          <w:tcPr>
            <w:tcW w:w="1720" w:type="pct"/>
            <w:tcBorders>
              <w:top w:val="single" w:sz="4" w:space="0" w:color="auto"/>
              <w:bottom w:val="single" w:sz="4" w:space="0" w:color="auto"/>
              <w:right w:val="single" w:sz="4" w:space="0" w:color="auto"/>
            </w:tcBorders>
            <w:shd w:val="clear" w:color="auto" w:fill="auto"/>
            <w:vAlign w:val="center"/>
          </w:tcPr>
          <w:p w:rsidR="00C65140" w:rsidRPr="0006083F" w:rsidRDefault="00C65140"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Nasadzenia drzew wraz z opracowaniem inwentaryzacji </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21</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B22CF">
        <w:trPr>
          <w:trHeight w:val="641"/>
        </w:trPr>
        <w:tc>
          <w:tcPr>
            <w:tcW w:w="313" w:type="pct"/>
            <w:shd w:val="clear" w:color="auto" w:fill="auto"/>
            <w:vAlign w:val="center"/>
          </w:tcPr>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5.</w:t>
            </w:r>
          </w:p>
        </w:tc>
        <w:tc>
          <w:tcPr>
            <w:tcW w:w="1720" w:type="pct"/>
            <w:tcBorders>
              <w:top w:val="single" w:sz="4" w:space="0" w:color="auto"/>
              <w:bottom w:val="single" w:sz="4" w:space="0" w:color="auto"/>
              <w:right w:val="single" w:sz="4" w:space="0" w:color="auto"/>
            </w:tcBorders>
            <w:shd w:val="clear" w:color="auto" w:fill="auto"/>
            <w:vAlign w:val="center"/>
          </w:tcPr>
          <w:p w:rsidR="00CB22CF" w:rsidRPr="0006083F" w:rsidRDefault="00CB22CF" w:rsidP="0006083F">
            <w:pPr>
              <w:widowControl w:val="0"/>
              <w:autoSpaceDE w:val="0"/>
              <w:spacing w:after="0"/>
              <w:jc w:val="both"/>
              <w:rPr>
                <w:rFonts w:ascii="Arial" w:hAnsi="Arial" w:cs="Arial"/>
                <w:sz w:val="16"/>
                <w:szCs w:val="16"/>
              </w:rPr>
            </w:pPr>
            <w:r w:rsidRPr="0006083F">
              <w:rPr>
                <w:rFonts w:ascii="Arial" w:hAnsi="Arial" w:cs="Arial"/>
                <w:sz w:val="16"/>
                <w:szCs w:val="16"/>
              </w:rPr>
              <w:t xml:space="preserve">Pielęgnacja drzew (dokonanie chirurgii drzew, w tym, usunięcie posuszu, zawieszonych pędów, usunięcie jemioły, cięcia techniczne, </w:t>
            </w:r>
            <w:proofErr w:type="spellStart"/>
            <w:r w:rsidRPr="0006083F">
              <w:rPr>
                <w:rFonts w:ascii="Arial" w:hAnsi="Arial" w:cs="Arial"/>
                <w:sz w:val="16"/>
                <w:szCs w:val="16"/>
              </w:rPr>
              <w:t>weteranizacja</w:t>
            </w:r>
            <w:proofErr w:type="spellEnd"/>
            <w:r w:rsidRPr="0006083F">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06083F">
              <w:rPr>
                <w:rFonts w:ascii="Arial" w:hAnsi="Arial" w:cs="Arial"/>
                <w:sz w:val="16"/>
                <w:szCs w:val="16"/>
              </w:rPr>
              <w:t>arborystyczne</w:t>
            </w:r>
            <w:proofErr w:type="spellEnd"/>
            <w:r w:rsidRPr="0006083F">
              <w:rPr>
                <w:rFonts w:ascii="Arial" w:hAnsi="Arial" w:cs="Arial"/>
                <w:sz w:val="16"/>
                <w:szCs w:val="16"/>
              </w:rPr>
              <w:t xml:space="preserve"> lub równoważne. </w:t>
            </w:r>
          </w:p>
          <w:p w:rsidR="00C65140" w:rsidRPr="0006083F" w:rsidRDefault="00CB22CF" w:rsidP="0006083F">
            <w:pPr>
              <w:widowControl w:val="0"/>
              <w:autoSpaceDE w:val="0"/>
              <w:spacing w:after="0"/>
              <w:jc w:val="both"/>
              <w:rPr>
                <w:rFonts w:ascii="Arial" w:hAnsi="Arial" w:cs="Arial"/>
                <w:sz w:val="16"/>
                <w:szCs w:val="16"/>
              </w:rPr>
            </w:pPr>
            <w:r w:rsidRPr="0006083F">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szt.</w:t>
            </w:r>
          </w:p>
        </w:tc>
        <w:tc>
          <w:tcPr>
            <w:tcW w:w="719"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p>
          <w:p w:rsidR="00C65140" w:rsidRPr="0006083F" w:rsidRDefault="00C65140" w:rsidP="00737FCE">
            <w:pPr>
              <w:spacing w:after="0" w:line="360" w:lineRule="auto"/>
              <w:jc w:val="center"/>
              <w:rPr>
                <w:rFonts w:ascii="Arial" w:eastAsia="Times New Roman" w:hAnsi="Arial" w:cs="Arial"/>
                <w:b/>
                <w:sz w:val="16"/>
                <w:szCs w:val="16"/>
                <w:lang w:eastAsia="pl-PL"/>
              </w:rPr>
            </w:pPr>
            <w:r w:rsidRPr="0006083F">
              <w:rPr>
                <w:rFonts w:ascii="Arial" w:eastAsia="Times New Roman" w:hAnsi="Arial" w:cs="Arial"/>
                <w:b/>
                <w:sz w:val="16"/>
                <w:szCs w:val="16"/>
                <w:lang w:eastAsia="pl-PL"/>
              </w:rPr>
              <w:t>454</w:t>
            </w:r>
          </w:p>
        </w:tc>
        <w:tc>
          <w:tcPr>
            <w:tcW w:w="957" w:type="pct"/>
            <w:tcBorders>
              <w:top w:val="single" w:sz="4" w:space="0" w:color="auto"/>
              <w:left w:val="single" w:sz="4" w:space="0" w:color="auto"/>
              <w:bottom w:val="single" w:sz="4" w:space="0" w:color="auto"/>
              <w:right w:val="single" w:sz="4" w:space="0" w:color="auto"/>
              <w:tl2br w:val="nil"/>
              <w:tr2bl w:val="nil"/>
            </w:tcBorders>
          </w:tcPr>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p>
          <w:p w:rsidR="00C65140" w:rsidRPr="0006083F" w:rsidRDefault="00C65140" w:rsidP="00737FCE">
            <w:pPr>
              <w:spacing w:after="0" w:line="360" w:lineRule="auto"/>
              <w:jc w:val="center"/>
              <w:rPr>
                <w:rFonts w:ascii="Arial" w:eastAsia="Times New Roman" w:hAnsi="Arial" w:cs="Arial"/>
                <w:sz w:val="14"/>
                <w:szCs w:val="14"/>
                <w:lang w:eastAsia="pl-PL"/>
              </w:rPr>
            </w:pPr>
            <w:r w:rsidRPr="0006083F">
              <w:rPr>
                <w:rFonts w:ascii="Arial" w:eastAsia="Times New Roman" w:hAnsi="Arial" w:cs="Arial"/>
                <w:sz w:val="14"/>
                <w:szCs w:val="14"/>
                <w:lang w:eastAsia="pl-PL"/>
              </w:rPr>
              <w:t>(za jedno drzewo)</w:t>
            </w:r>
          </w:p>
        </w:tc>
        <w:tc>
          <w:tcPr>
            <w:tcW w:w="688" w:type="pct"/>
            <w:tcBorders>
              <w:top w:val="single" w:sz="4" w:space="0" w:color="auto"/>
              <w:left w:val="single" w:sz="4" w:space="0" w:color="auto"/>
              <w:bottom w:val="single" w:sz="4" w:space="0" w:color="auto"/>
            </w:tcBorders>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r w:rsidR="00C65140" w:rsidRPr="0006083F" w:rsidTr="00C65140">
        <w:trPr>
          <w:trHeight w:val="509"/>
        </w:trPr>
        <w:tc>
          <w:tcPr>
            <w:tcW w:w="4312" w:type="pct"/>
            <w:gridSpan w:val="5"/>
          </w:tcPr>
          <w:p w:rsidR="00C65140" w:rsidRPr="0006083F" w:rsidRDefault="00C65140" w:rsidP="00737FCE">
            <w:pPr>
              <w:spacing w:after="0" w:line="360" w:lineRule="auto"/>
              <w:jc w:val="right"/>
              <w:rPr>
                <w:rFonts w:ascii="Arial" w:eastAsia="Times New Roman" w:hAnsi="Arial" w:cs="Arial"/>
                <w:b/>
                <w:sz w:val="16"/>
                <w:szCs w:val="16"/>
                <w:lang w:eastAsia="pl-PL"/>
              </w:rPr>
            </w:pPr>
          </w:p>
          <w:p w:rsidR="00C65140" w:rsidRPr="0006083F" w:rsidRDefault="00C65140" w:rsidP="00737FCE">
            <w:pPr>
              <w:spacing w:after="0" w:line="360" w:lineRule="auto"/>
              <w:jc w:val="right"/>
              <w:rPr>
                <w:rFonts w:ascii="Arial" w:eastAsia="Times New Roman" w:hAnsi="Arial" w:cs="Arial"/>
                <w:b/>
                <w:sz w:val="16"/>
                <w:szCs w:val="16"/>
                <w:lang w:eastAsia="pl-PL"/>
              </w:rPr>
            </w:pPr>
            <w:r w:rsidRPr="0006083F">
              <w:rPr>
                <w:rFonts w:ascii="Arial" w:eastAsia="Times New Roman" w:hAnsi="Arial" w:cs="Arial"/>
                <w:b/>
                <w:sz w:val="16"/>
                <w:szCs w:val="16"/>
                <w:lang w:eastAsia="pl-PL"/>
              </w:rPr>
              <w:t>RAZEM BRUTTO (Lp. 1 + 2 + 3 + 4 + 5)</w:t>
            </w:r>
          </w:p>
        </w:tc>
        <w:tc>
          <w:tcPr>
            <w:tcW w:w="688" w:type="pct"/>
            <w:shd w:val="clear" w:color="auto" w:fill="auto"/>
            <w:vAlign w:val="center"/>
          </w:tcPr>
          <w:p w:rsidR="00C65140" w:rsidRPr="0006083F" w:rsidRDefault="00C65140" w:rsidP="00737FCE">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p>
    <w:p w:rsidR="00702C8D" w:rsidRPr="00AE5BF0" w:rsidRDefault="00702C8D" w:rsidP="00CF1998">
      <w:pPr>
        <w:pStyle w:val="Akapitzlist"/>
        <w:ind w:left="567"/>
        <w:jc w:val="both"/>
        <w:rPr>
          <w:rFonts w:ascii="Arial" w:hAnsi="Arial" w:cs="Arial"/>
          <w:color w:val="5B9BD5"/>
        </w:rPr>
      </w:pPr>
    </w:p>
    <w:p w:rsidR="004971D9" w:rsidRPr="006033C2" w:rsidRDefault="00AE5BF0" w:rsidP="006C1829">
      <w:pPr>
        <w:widowControl w:val="0"/>
        <w:numPr>
          <w:ilvl w:val="0"/>
          <w:numId w:val="117"/>
        </w:numPr>
        <w:tabs>
          <w:tab w:val="left" w:pos="567"/>
        </w:tabs>
        <w:autoSpaceDE w:val="0"/>
        <w:autoSpaceDN w:val="0"/>
        <w:spacing w:after="0" w:line="240" w:lineRule="auto"/>
        <w:ind w:left="567" w:right="159" w:hanging="425"/>
        <w:jc w:val="both"/>
        <w:rPr>
          <w:rFonts w:ascii="Arial" w:eastAsia="Times New Roman" w:hAnsi="Arial" w:cs="Arial"/>
          <w:color w:val="2A282A"/>
          <w:sz w:val="20"/>
          <w:szCs w:val="20"/>
        </w:rPr>
      </w:pPr>
      <w:r>
        <w:rPr>
          <w:rFonts w:ascii="Arial" w:eastAsia="Times New Roman" w:hAnsi="Arial" w:cs="Arial"/>
          <w:color w:val="2A282A"/>
          <w:w w:val="110"/>
          <w:sz w:val="20"/>
          <w:szCs w:val="20"/>
        </w:rPr>
        <w:t xml:space="preserve">Wskazane </w:t>
      </w:r>
      <w:r w:rsidR="004971D9" w:rsidRPr="006033C2">
        <w:rPr>
          <w:rFonts w:ascii="Arial" w:eastAsia="Times New Roman" w:hAnsi="Arial" w:cs="Arial"/>
          <w:color w:val="181818"/>
          <w:spacing w:val="2"/>
          <w:w w:val="110"/>
          <w:sz w:val="20"/>
          <w:szCs w:val="20"/>
        </w:rPr>
        <w:t>pr</w:t>
      </w:r>
      <w:r w:rsidR="004971D9" w:rsidRPr="006033C2">
        <w:rPr>
          <w:rFonts w:ascii="Arial" w:eastAsia="Times New Roman" w:hAnsi="Arial" w:cs="Arial"/>
          <w:color w:val="3D3D3D"/>
          <w:spacing w:val="2"/>
          <w:w w:val="110"/>
          <w:sz w:val="20"/>
          <w:szCs w:val="20"/>
        </w:rPr>
        <w:t xml:space="preserve">zez </w:t>
      </w:r>
      <w:r>
        <w:rPr>
          <w:rFonts w:ascii="Arial" w:eastAsia="Times New Roman" w:hAnsi="Arial" w:cs="Arial"/>
          <w:color w:val="2A282A"/>
          <w:w w:val="110"/>
          <w:sz w:val="20"/>
          <w:szCs w:val="20"/>
        </w:rPr>
        <w:t xml:space="preserve">Wykonawcę w Formularzu </w:t>
      </w:r>
      <w:r>
        <w:rPr>
          <w:rFonts w:ascii="Arial" w:eastAsia="Times New Roman" w:hAnsi="Arial" w:cs="Arial"/>
          <w:color w:val="3D3D3D"/>
          <w:w w:val="110"/>
          <w:sz w:val="20"/>
          <w:szCs w:val="20"/>
        </w:rPr>
        <w:t xml:space="preserve">cenowym </w:t>
      </w:r>
      <w:r>
        <w:rPr>
          <w:rFonts w:ascii="Arial" w:eastAsia="Times New Roman" w:hAnsi="Arial" w:cs="Arial"/>
          <w:color w:val="2A282A"/>
          <w:w w:val="110"/>
          <w:sz w:val="20"/>
          <w:szCs w:val="20"/>
        </w:rPr>
        <w:t xml:space="preserve">ceny jednostkowe </w:t>
      </w:r>
      <w:r w:rsidR="00582199" w:rsidRPr="006033C2">
        <w:rPr>
          <w:rFonts w:ascii="Arial" w:eastAsia="Times New Roman" w:hAnsi="Arial" w:cs="Arial"/>
          <w:color w:val="2A282A"/>
          <w:w w:val="110"/>
          <w:sz w:val="20"/>
          <w:szCs w:val="20"/>
        </w:rPr>
        <w:t>brutto</w:t>
      </w:r>
      <w:r>
        <w:rPr>
          <w:rFonts w:ascii="Arial" w:eastAsia="Times New Roman" w:hAnsi="Arial" w:cs="Arial"/>
          <w:color w:val="2A282A"/>
          <w:w w:val="110"/>
          <w:sz w:val="20"/>
          <w:szCs w:val="20"/>
        </w:rPr>
        <w:t xml:space="preserve"> </w:t>
      </w:r>
      <w:r w:rsidR="004971D9" w:rsidRPr="006033C2">
        <w:rPr>
          <w:rFonts w:ascii="Arial" w:eastAsia="Times New Roman" w:hAnsi="Arial" w:cs="Arial"/>
          <w:color w:val="2A282A"/>
          <w:w w:val="110"/>
          <w:sz w:val="20"/>
          <w:szCs w:val="20"/>
        </w:rPr>
        <w:t xml:space="preserve">obowiązują w okresie </w:t>
      </w:r>
      <w:r w:rsidR="004971D9" w:rsidRPr="006033C2">
        <w:rPr>
          <w:rFonts w:ascii="Arial" w:eastAsia="Times New Roman" w:hAnsi="Arial" w:cs="Arial"/>
          <w:color w:val="181818"/>
          <w:w w:val="110"/>
          <w:sz w:val="20"/>
          <w:szCs w:val="20"/>
        </w:rPr>
        <w:t xml:space="preserve">trwania </w:t>
      </w:r>
      <w:r w:rsidR="004971D9" w:rsidRPr="006033C2">
        <w:rPr>
          <w:rFonts w:ascii="Arial" w:eastAsia="Times New Roman" w:hAnsi="Arial" w:cs="Arial"/>
          <w:color w:val="2A282A"/>
          <w:w w:val="110"/>
          <w:sz w:val="20"/>
          <w:szCs w:val="20"/>
        </w:rPr>
        <w:t xml:space="preserve">umowy i nie będą podlegały </w:t>
      </w:r>
      <w:r w:rsidR="004971D9" w:rsidRPr="006033C2">
        <w:rPr>
          <w:rFonts w:ascii="Arial" w:eastAsia="Times New Roman" w:hAnsi="Arial" w:cs="Arial"/>
          <w:color w:val="3D3D3D"/>
          <w:w w:val="110"/>
          <w:sz w:val="20"/>
          <w:szCs w:val="20"/>
        </w:rPr>
        <w:t>zmianom.</w:t>
      </w:r>
      <w:r w:rsidR="00920E40" w:rsidRPr="006033C2">
        <w:rPr>
          <w:rFonts w:ascii="Arial" w:eastAsia="Times New Roman" w:hAnsi="Arial" w:cs="Arial"/>
          <w:color w:val="3D3D3D"/>
          <w:w w:val="110"/>
          <w:sz w:val="20"/>
          <w:szCs w:val="20"/>
        </w:rPr>
        <w:t xml:space="preserve"> </w:t>
      </w:r>
      <w:r w:rsidR="004971D9" w:rsidRPr="006033C2">
        <w:rPr>
          <w:rFonts w:ascii="Arial" w:eastAsia="Times New Roman" w:hAnsi="Arial" w:cs="Arial"/>
          <w:color w:val="2A282A"/>
          <w:w w:val="110"/>
          <w:sz w:val="20"/>
          <w:szCs w:val="20"/>
        </w:rPr>
        <w:t xml:space="preserve">Kwoty rozliczeń w okresie obowiązywania umowy nie mogą przekroczyć kwoty wymienionej </w:t>
      </w:r>
      <w:r w:rsidR="004971D9" w:rsidRPr="006033C2">
        <w:rPr>
          <w:rFonts w:ascii="Arial" w:eastAsia="Times New Roman" w:hAnsi="Arial" w:cs="Arial"/>
          <w:color w:val="3D3D3D"/>
          <w:w w:val="110"/>
          <w:sz w:val="20"/>
          <w:szCs w:val="20"/>
        </w:rPr>
        <w:t xml:space="preserve">w </w:t>
      </w:r>
      <w:r w:rsidR="004971D9" w:rsidRPr="006033C2">
        <w:rPr>
          <w:rFonts w:ascii="Arial" w:eastAsia="Times New Roman" w:hAnsi="Arial" w:cs="Arial"/>
          <w:color w:val="2A282A"/>
          <w:w w:val="110"/>
          <w:sz w:val="20"/>
          <w:szCs w:val="20"/>
        </w:rPr>
        <w:t xml:space="preserve">ust. </w:t>
      </w:r>
      <w:r w:rsidR="004971D9" w:rsidRPr="006033C2">
        <w:rPr>
          <w:rFonts w:ascii="Arial" w:eastAsia="Times New Roman" w:hAnsi="Arial" w:cs="Arial"/>
          <w:color w:val="3D3D3D"/>
          <w:w w:val="110"/>
          <w:sz w:val="20"/>
          <w:szCs w:val="20"/>
        </w:rPr>
        <w:t>1.</w:t>
      </w:r>
    </w:p>
    <w:p w:rsidR="004971D9" w:rsidRPr="006033C2" w:rsidRDefault="004971D9" w:rsidP="006C1829">
      <w:pPr>
        <w:widowControl w:val="0"/>
        <w:numPr>
          <w:ilvl w:val="0"/>
          <w:numId w:val="117"/>
        </w:numPr>
        <w:tabs>
          <w:tab w:val="left" w:pos="568"/>
        </w:tabs>
        <w:autoSpaceDE w:val="0"/>
        <w:autoSpaceDN w:val="0"/>
        <w:spacing w:after="0" w:line="240" w:lineRule="auto"/>
        <w:ind w:left="567" w:right="145" w:hanging="425"/>
        <w:jc w:val="both"/>
        <w:rPr>
          <w:rFonts w:ascii="Arial" w:eastAsia="Times New Roman" w:hAnsi="Arial" w:cs="Arial"/>
          <w:color w:val="2A282A"/>
          <w:sz w:val="20"/>
          <w:szCs w:val="20"/>
        </w:rPr>
      </w:pPr>
      <w:r w:rsidRPr="006033C2">
        <w:rPr>
          <w:rFonts w:ascii="Arial" w:eastAsia="Times New Roman" w:hAnsi="Arial" w:cs="Arial"/>
          <w:color w:val="2A282A"/>
          <w:sz w:val="20"/>
          <w:szCs w:val="20"/>
        </w:rPr>
        <w:t xml:space="preserve">Zakres </w:t>
      </w:r>
      <w:r w:rsidRPr="006033C2">
        <w:rPr>
          <w:rFonts w:ascii="Arial" w:eastAsia="Times New Roman" w:hAnsi="Arial" w:cs="Arial"/>
          <w:color w:val="181818"/>
          <w:sz w:val="20"/>
          <w:szCs w:val="20"/>
        </w:rPr>
        <w:t>ilościow</w:t>
      </w:r>
      <w:r w:rsidRPr="006033C2">
        <w:rPr>
          <w:rFonts w:ascii="Arial" w:eastAsia="Times New Roman" w:hAnsi="Arial" w:cs="Arial"/>
          <w:color w:val="3D3D3D"/>
          <w:sz w:val="20"/>
          <w:szCs w:val="20"/>
        </w:rPr>
        <w:t xml:space="preserve">y </w:t>
      </w:r>
      <w:r w:rsidRPr="006033C2">
        <w:rPr>
          <w:rFonts w:ascii="Arial" w:eastAsia="Times New Roman" w:hAnsi="Arial" w:cs="Arial"/>
          <w:color w:val="181818"/>
          <w:sz w:val="20"/>
          <w:szCs w:val="20"/>
        </w:rPr>
        <w:t xml:space="preserve">usługi </w:t>
      </w:r>
      <w:r w:rsidRPr="006033C2">
        <w:rPr>
          <w:rFonts w:ascii="Arial" w:eastAsia="Times New Roman" w:hAnsi="Arial" w:cs="Arial"/>
          <w:color w:val="2A282A"/>
          <w:sz w:val="20"/>
          <w:szCs w:val="20"/>
        </w:rPr>
        <w:t xml:space="preserve">jest zakresem </w:t>
      </w:r>
      <w:r w:rsidRPr="006033C2">
        <w:rPr>
          <w:rFonts w:ascii="Arial" w:eastAsia="Times New Roman" w:hAnsi="Arial" w:cs="Arial"/>
          <w:color w:val="181818"/>
          <w:sz w:val="20"/>
          <w:szCs w:val="20"/>
        </w:rPr>
        <w:t xml:space="preserve">szacunkowym </w:t>
      </w:r>
      <w:r w:rsidRPr="006033C2">
        <w:rPr>
          <w:rFonts w:ascii="Arial" w:eastAsia="Times New Roman" w:hAnsi="Arial" w:cs="Arial"/>
          <w:color w:val="2A282A"/>
          <w:sz w:val="20"/>
          <w:szCs w:val="20"/>
        </w:rPr>
        <w:t xml:space="preserve">określonym  przez  Zamawiającego  w  </w:t>
      </w:r>
      <w:r w:rsidRPr="006033C2">
        <w:rPr>
          <w:rFonts w:ascii="Arial" w:eastAsia="Times New Roman" w:hAnsi="Arial" w:cs="Arial"/>
          <w:color w:val="3D3D3D"/>
          <w:sz w:val="20"/>
          <w:szCs w:val="20"/>
        </w:rPr>
        <w:t>ce</w:t>
      </w:r>
      <w:r w:rsidRPr="006033C2">
        <w:rPr>
          <w:rFonts w:ascii="Arial" w:eastAsia="Times New Roman" w:hAnsi="Arial" w:cs="Arial"/>
          <w:color w:val="181818"/>
          <w:sz w:val="20"/>
          <w:szCs w:val="20"/>
        </w:rPr>
        <w:t>lu</w:t>
      </w:r>
      <w:r w:rsidRPr="006033C2">
        <w:rPr>
          <w:rFonts w:ascii="Arial" w:eastAsia="Times New Roman" w:hAnsi="Arial" w:cs="Arial"/>
          <w:color w:val="2A282A"/>
          <w:sz w:val="20"/>
          <w:szCs w:val="20"/>
        </w:rPr>
        <w:t xml:space="preserve"> obliczenia ceny oferty </w:t>
      </w:r>
      <w:r w:rsidRPr="006033C2">
        <w:rPr>
          <w:rFonts w:ascii="Arial" w:eastAsia="Times New Roman" w:hAnsi="Arial" w:cs="Arial"/>
          <w:color w:val="181818"/>
          <w:sz w:val="20"/>
          <w:szCs w:val="20"/>
        </w:rPr>
        <w:t xml:space="preserve">i </w:t>
      </w:r>
      <w:r w:rsidRPr="006033C2">
        <w:rPr>
          <w:rFonts w:ascii="Arial" w:eastAsia="Times New Roman" w:hAnsi="Arial" w:cs="Arial"/>
          <w:color w:val="2A282A"/>
          <w:sz w:val="20"/>
          <w:szCs w:val="20"/>
        </w:rPr>
        <w:t xml:space="preserve">może  ulec  </w:t>
      </w:r>
      <w:r w:rsidRPr="006033C2">
        <w:rPr>
          <w:rFonts w:ascii="Arial" w:eastAsia="Times New Roman" w:hAnsi="Arial" w:cs="Arial"/>
          <w:color w:val="3D3D3D"/>
          <w:sz w:val="20"/>
          <w:szCs w:val="20"/>
        </w:rPr>
        <w:t>zmn</w:t>
      </w:r>
      <w:r w:rsidRPr="006033C2">
        <w:rPr>
          <w:rFonts w:ascii="Arial" w:eastAsia="Times New Roman" w:hAnsi="Arial" w:cs="Arial"/>
          <w:color w:val="181818"/>
          <w:sz w:val="20"/>
          <w:szCs w:val="20"/>
        </w:rPr>
        <w:t>ie</w:t>
      </w:r>
      <w:r w:rsidR="00920E40" w:rsidRPr="006033C2">
        <w:rPr>
          <w:rFonts w:ascii="Arial" w:eastAsia="Times New Roman" w:hAnsi="Arial" w:cs="Arial"/>
          <w:color w:val="3D3D3D"/>
          <w:sz w:val="20"/>
          <w:szCs w:val="20"/>
        </w:rPr>
        <w:t xml:space="preserve">jszeniu. </w:t>
      </w:r>
      <w:r w:rsidRPr="006033C2">
        <w:rPr>
          <w:rFonts w:ascii="Arial" w:eastAsia="Times New Roman" w:hAnsi="Arial" w:cs="Arial"/>
          <w:color w:val="2A282A"/>
          <w:sz w:val="20"/>
          <w:szCs w:val="20"/>
        </w:rPr>
        <w:t xml:space="preserve">W  takim  przypadku  Wykonawca  nie  będzie  wnosił  </w:t>
      </w:r>
      <w:r w:rsidRPr="006033C2">
        <w:rPr>
          <w:rFonts w:ascii="Arial" w:eastAsia="Times New Roman" w:hAnsi="Arial" w:cs="Arial"/>
          <w:color w:val="3D3D3D"/>
          <w:sz w:val="20"/>
          <w:szCs w:val="20"/>
        </w:rPr>
        <w:t xml:space="preserve">żadnych  </w:t>
      </w:r>
      <w:r w:rsidRPr="006033C2">
        <w:rPr>
          <w:rFonts w:ascii="Arial" w:eastAsia="Times New Roman" w:hAnsi="Arial" w:cs="Arial"/>
          <w:color w:val="2A282A"/>
          <w:sz w:val="20"/>
          <w:szCs w:val="20"/>
        </w:rPr>
        <w:t>roszczeń  z  tytułu  zmniejszenia   wynagrodzenia,   które</w:t>
      </w:r>
      <w:r w:rsidRPr="006033C2">
        <w:rPr>
          <w:rFonts w:ascii="Arial" w:eastAsia="Times New Roman" w:hAnsi="Arial" w:cs="Arial"/>
          <w:color w:val="3D3D3D"/>
          <w:sz w:val="20"/>
          <w:szCs w:val="20"/>
        </w:rPr>
        <w:t xml:space="preserve"> z</w:t>
      </w:r>
      <w:r w:rsidRPr="006033C2">
        <w:rPr>
          <w:rFonts w:ascii="Arial" w:eastAsia="Times New Roman" w:hAnsi="Arial" w:cs="Arial"/>
          <w:color w:val="181818"/>
          <w:sz w:val="20"/>
          <w:szCs w:val="20"/>
        </w:rPr>
        <w:t xml:space="preserve">ostanie  </w:t>
      </w:r>
      <w:r w:rsidRPr="006033C2">
        <w:rPr>
          <w:rFonts w:ascii="Arial" w:eastAsia="Times New Roman" w:hAnsi="Arial" w:cs="Arial"/>
          <w:color w:val="2A282A"/>
          <w:sz w:val="20"/>
          <w:szCs w:val="20"/>
        </w:rPr>
        <w:t xml:space="preserve">ustalone  </w:t>
      </w:r>
      <w:r w:rsidRPr="006033C2">
        <w:rPr>
          <w:rFonts w:ascii="Arial" w:eastAsia="Times New Roman" w:hAnsi="Arial" w:cs="Arial"/>
          <w:color w:val="181818"/>
          <w:sz w:val="20"/>
          <w:szCs w:val="20"/>
        </w:rPr>
        <w:t xml:space="preserve">na  podstawie  </w:t>
      </w:r>
      <w:r w:rsidRPr="006033C2">
        <w:rPr>
          <w:rFonts w:ascii="Arial" w:eastAsia="Times New Roman" w:hAnsi="Arial" w:cs="Arial"/>
          <w:color w:val="2A282A"/>
          <w:sz w:val="20"/>
          <w:szCs w:val="20"/>
        </w:rPr>
        <w:t xml:space="preserve">faktycznie  wykonanych  prac  oraz  ich  cen   </w:t>
      </w:r>
      <w:r w:rsidRPr="006033C2">
        <w:rPr>
          <w:rFonts w:ascii="Arial" w:eastAsia="Times New Roman" w:hAnsi="Arial" w:cs="Arial"/>
          <w:color w:val="181818"/>
          <w:sz w:val="20"/>
          <w:szCs w:val="20"/>
        </w:rPr>
        <w:t>je</w:t>
      </w:r>
      <w:r w:rsidRPr="006033C2">
        <w:rPr>
          <w:rFonts w:ascii="Arial" w:eastAsia="Times New Roman" w:hAnsi="Arial" w:cs="Arial"/>
          <w:color w:val="181818"/>
          <w:spacing w:val="2"/>
          <w:sz w:val="20"/>
          <w:szCs w:val="20"/>
        </w:rPr>
        <w:t>dnostkow</w:t>
      </w:r>
      <w:r w:rsidRPr="006033C2">
        <w:rPr>
          <w:rFonts w:ascii="Arial" w:eastAsia="Times New Roman" w:hAnsi="Arial" w:cs="Arial"/>
          <w:color w:val="3D3D3D"/>
          <w:spacing w:val="2"/>
          <w:sz w:val="20"/>
          <w:szCs w:val="20"/>
        </w:rPr>
        <w:t>ych</w:t>
      </w:r>
      <w:r w:rsidRPr="006033C2">
        <w:rPr>
          <w:rFonts w:ascii="Arial" w:eastAsia="Times New Roman" w:hAnsi="Arial" w:cs="Arial"/>
          <w:color w:val="2A282A"/>
          <w:spacing w:val="2"/>
          <w:sz w:val="20"/>
          <w:szCs w:val="20"/>
        </w:rPr>
        <w:t xml:space="preserve"> </w:t>
      </w:r>
      <w:r w:rsidRPr="006033C2">
        <w:rPr>
          <w:rFonts w:ascii="Arial" w:eastAsia="Times New Roman" w:hAnsi="Arial" w:cs="Arial"/>
          <w:color w:val="2A282A"/>
          <w:sz w:val="20"/>
          <w:szCs w:val="20"/>
        </w:rPr>
        <w:t xml:space="preserve">określonych w formularzu </w:t>
      </w:r>
      <w:r w:rsidRPr="006033C2">
        <w:rPr>
          <w:rFonts w:ascii="Arial" w:eastAsia="Times New Roman" w:hAnsi="Arial" w:cs="Arial"/>
          <w:color w:val="3D3D3D"/>
          <w:sz w:val="20"/>
          <w:szCs w:val="20"/>
        </w:rPr>
        <w:t xml:space="preserve">cenowym, </w:t>
      </w:r>
      <w:r w:rsidRPr="006033C2">
        <w:rPr>
          <w:rFonts w:ascii="Arial" w:eastAsia="Times New Roman" w:hAnsi="Arial" w:cs="Arial"/>
          <w:color w:val="181818"/>
          <w:spacing w:val="3"/>
          <w:sz w:val="20"/>
          <w:szCs w:val="20"/>
        </w:rPr>
        <w:t>ja</w:t>
      </w:r>
      <w:r w:rsidRPr="006033C2">
        <w:rPr>
          <w:rFonts w:ascii="Arial" w:eastAsia="Times New Roman" w:hAnsi="Arial" w:cs="Arial"/>
          <w:color w:val="3D3D3D"/>
          <w:spacing w:val="3"/>
          <w:sz w:val="20"/>
          <w:szCs w:val="20"/>
        </w:rPr>
        <w:t xml:space="preserve">k </w:t>
      </w:r>
      <w:r w:rsidRPr="006033C2">
        <w:rPr>
          <w:rFonts w:ascii="Arial" w:eastAsia="Times New Roman" w:hAnsi="Arial" w:cs="Arial"/>
          <w:color w:val="2A282A"/>
          <w:sz w:val="20"/>
          <w:szCs w:val="20"/>
        </w:rPr>
        <w:t xml:space="preserve">i </w:t>
      </w:r>
      <w:r w:rsidRPr="006033C2">
        <w:rPr>
          <w:rFonts w:ascii="Arial" w:eastAsia="Times New Roman" w:hAnsi="Arial" w:cs="Arial"/>
          <w:color w:val="3D3D3D"/>
          <w:sz w:val="20"/>
          <w:szCs w:val="20"/>
        </w:rPr>
        <w:t>ros</w:t>
      </w:r>
      <w:r w:rsidRPr="006033C2">
        <w:rPr>
          <w:rFonts w:ascii="Arial" w:eastAsia="Times New Roman" w:hAnsi="Arial" w:cs="Arial"/>
          <w:color w:val="595959"/>
          <w:spacing w:val="-3"/>
          <w:sz w:val="20"/>
          <w:szCs w:val="20"/>
        </w:rPr>
        <w:t>z</w:t>
      </w:r>
      <w:r w:rsidRPr="006033C2">
        <w:rPr>
          <w:rFonts w:ascii="Arial" w:eastAsia="Times New Roman" w:hAnsi="Arial" w:cs="Arial"/>
          <w:color w:val="3D3D3D"/>
          <w:spacing w:val="-3"/>
          <w:sz w:val="20"/>
          <w:szCs w:val="20"/>
        </w:rPr>
        <w:t xml:space="preserve">czeń </w:t>
      </w:r>
      <w:r w:rsidRPr="006033C2">
        <w:rPr>
          <w:rFonts w:ascii="Arial" w:eastAsia="Times New Roman" w:hAnsi="Arial" w:cs="Arial"/>
          <w:color w:val="2A282A"/>
          <w:sz w:val="20"/>
          <w:szCs w:val="20"/>
        </w:rPr>
        <w:t xml:space="preserve">o odszkodowanie </w:t>
      </w:r>
      <w:r w:rsidRPr="006033C2">
        <w:rPr>
          <w:rFonts w:ascii="Arial" w:eastAsia="Times New Roman" w:hAnsi="Arial" w:cs="Arial"/>
          <w:color w:val="181818"/>
          <w:sz w:val="20"/>
          <w:szCs w:val="20"/>
        </w:rPr>
        <w:t xml:space="preserve">lub </w:t>
      </w:r>
      <w:r w:rsidRPr="006033C2">
        <w:rPr>
          <w:rFonts w:ascii="Arial" w:eastAsia="Times New Roman" w:hAnsi="Arial" w:cs="Arial"/>
          <w:color w:val="3D3D3D"/>
          <w:spacing w:val="5"/>
          <w:sz w:val="20"/>
          <w:szCs w:val="20"/>
        </w:rPr>
        <w:t>i</w:t>
      </w:r>
      <w:r w:rsidRPr="006033C2">
        <w:rPr>
          <w:rFonts w:ascii="Arial" w:eastAsia="Times New Roman" w:hAnsi="Arial" w:cs="Arial"/>
          <w:color w:val="181818"/>
          <w:spacing w:val="5"/>
          <w:sz w:val="20"/>
          <w:szCs w:val="20"/>
        </w:rPr>
        <w:t>nn</w:t>
      </w:r>
      <w:r w:rsidRPr="006033C2">
        <w:rPr>
          <w:rFonts w:ascii="Arial" w:eastAsia="Times New Roman" w:hAnsi="Arial" w:cs="Arial"/>
          <w:color w:val="3D3D3D"/>
          <w:spacing w:val="2"/>
          <w:sz w:val="20"/>
          <w:szCs w:val="20"/>
        </w:rPr>
        <w:t>yc</w:t>
      </w:r>
      <w:r w:rsidRPr="006033C2">
        <w:rPr>
          <w:rFonts w:ascii="Arial" w:eastAsia="Times New Roman" w:hAnsi="Arial" w:cs="Arial"/>
          <w:color w:val="181818"/>
          <w:spacing w:val="2"/>
          <w:sz w:val="20"/>
          <w:szCs w:val="20"/>
        </w:rPr>
        <w:t>h.</w:t>
      </w:r>
    </w:p>
    <w:p w:rsidR="004971D9" w:rsidRPr="006033C2" w:rsidRDefault="004971D9" w:rsidP="006C1829">
      <w:pPr>
        <w:widowControl w:val="0"/>
        <w:numPr>
          <w:ilvl w:val="0"/>
          <w:numId w:val="117"/>
        </w:numPr>
        <w:tabs>
          <w:tab w:val="left" w:pos="495"/>
        </w:tabs>
        <w:autoSpaceDE w:val="0"/>
        <w:autoSpaceDN w:val="0"/>
        <w:spacing w:after="0" w:line="240" w:lineRule="auto"/>
        <w:ind w:left="567" w:right="154" w:hanging="425"/>
        <w:jc w:val="both"/>
        <w:rPr>
          <w:rFonts w:ascii="Arial" w:eastAsia="Times New Roman" w:hAnsi="Arial" w:cs="Arial"/>
          <w:color w:val="2A282A"/>
          <w:sz w:val="20"/>
          <w:szCs w:val="20"/>
        </w:rPr>
      </w:pPr>
      <w:r w:rsidRPr="006033C2">
        <w:rPr>
          <w:rFonts w:ascii="Arial" w:eastAsia="Times New Roman" w:hAnsi="Arial" w:cs="Arial"/>
          <w:color w:val="2A282A"/>
          <w:w w:val="105"/>
          <w:sz w:val="20"/>
          <w:szCs w:val="20"/>
        </w:rPr>
        <w:t xml:space="preserve">Zamawiającemu przysługuje </w:t>
      </w:r>
      <w:r w:rsidRPr="006033C2">
        <w:rPr>
          <w:rFonts w:ascii="Arial" w:eastAsia="Times New Roman" w:hAnsi="Arial" w:cs="Arial"/>
          <w:color w:val="181818"/>
          <w:spacing w:val="5"/>
          <w:w w:val="105"/>
          <w:sz w:val="20"/>
          <w:szCs w:val="20"/>
        </w:rPr>
        <w:t>pra</w:t>
      </w:r>
      <w:r w:rsidRPr="006033C2">
        <w:rPr>
          <w:rFonts w:ascii="Arial" w:eastAsia="Times New Roman" w:hAnsi="Arial" w:cs="Arial"/>
          <w:color w:val="3D3D3D"/>
          <w:spacing w:val="5"/>
          <w:w w:val="105"/>
          <w:sz w:val="20"/>
          <w:szCs w:val="20"/>
        </w:rPr>
        <w:t xml:space="preserve">wo </w:t>
      </w:r>
      <w:r w:rsidRPr="006033C2">
        <w:rPr>
          <w:rFonts w:ascii="Arial" w:eastAsia="Times New Roman" w:hAnsi="Arial" w:cs="Arial"/>
          <w:color w:val="2A282A"/>
          <w:w w:val="105"/>
          <w:sz w:val="20"/>
          <w:szCs w:val="20"/>
        </w:rPr>
        <w:t xml:space="preserve">zmniejszenia ilości </w:t>
      </w:r>
      <w:r w:rsidR="00AE5BF0">
        <w:rPr>
          <w:rFonts w:ascii="Arial" w:eastAsia="Times New Roman" w:hAnsi="Arial" w:cs="Arial"/>
          <w:color w:val="2A282A"/>
          <w:w w:val="105"/>
          <w:sz w:val="20"/>
          <w:szCs w:val="20"/>
        </w:rPr>
        <w:t xml:space="preserve">usługi w zakresie większym </w:t>
      </w:r>
      <w:r w:rsidRPr="006033C2">
        <w:rPr>
          <w:rFonts w:ascii="Arial" w:eastAsia="Times New Roman" w:hAnsi="Arial" w:cs="Arial"/>
          <w:color w:val="2A282A"/>
          <w:w w:val="105"/>
          <w:sz w:val="20"/>
          <w:szCs w:val="20"/>
        </w:rPr>
        <w:t xml:space="preserve">niż  określony w </w:t>
      </w:r>
      <w:r w:rsidRPr="006033C2">
        <w:rPr>
          <w:rFonts w:ascii="Arial" w:eastAsia="Times New Roman" w:hAnsi="Arial" w:cs="Arial"/>
          <w:color w:val="181818"/>
          <w:w w:val="105"/>
          <w:sz w:val="20"/>
          <w:szCs w:val="20"/>
        </w:rPr>
        <w:t xml:space="preserve">ust. </w:t>
      </w:r>
      <w:r w:rsidR="00AE5BF0">
        <w:rPr>
          <w:rFonts w:ascii="Arial" w:eastAsia="Times New Roman" w:hAnsi="Arial" w:cs="Arial"/>
          <w:color w:val="2A282A"/>
          <w:w w:val="105"/>
          <w:sz w:val="20"/>
          <w:szCs w:val="20"/>
        </w:rPr>
        <w:t>1</w:t>
      </w:r>
      <w:r w:rsidRPr="006033C2">
        <w:rPr>
          <w:rFonts w:ascii="Arial" w:eastAsia="Times New Roman" w:hAnsi="Arial" w:cs="Arial"/>
          <w:color w:val="2A282A"/>
          <w:w w:val="105"/>
          <w:sz w:val="20"/>
          <w:szCs w:val="20"/>
        </w:rPr>
        <w:t>, w przypadku gdy warunki atmosf</w:t>
      </w:r>
      <w:r w:rsidR="00920E40" w:rsidRPr="006033C2">
        <w:rPr>
          <w:rFonts w:ascii="Arial" w:eastAsia="Times New Roman" w:hAnsi="Arial" w:cs="Arial"/>
          <w:color w:val="2A282A"/>
          <w:w w:val="105"/>
          <w:sz w:val="20"/>
          <w:szCs w:val="20"/>
        </w:rPr>
        <w:t xml:space="preserve">eryczne uniemożliwią wykonanie </w:t>
      </w:r>
      <w:r w:rsidRPr="006033C2">
        <w:rPr>
          <w:rFonts w:ascii="Arial" w:eastAsia="Times New Roman" w:hAnsi="Arial" w:cs="Arial"/>
          <w:color w:val="2A282A"/>
          <w:w w:val="105"/>
          <w:sz w:val="20"/>
          <w:szCs w:val="20"/>
        </w:rPr>
        <w:t>całości  przedmiotu</w:t>
      </w:r>
      <w:r w:rsidRPr="006033C2">
        <w:rPr>
          <w:rFonts w:ascii="Arial" w:eastAsia="Times New Roman" w:hAnsi="Arial" w:cs="Arial"/>
          <w:color w:val="181818"/>
          <w:w w:val="105"/>
          <w:sz w:val="20"/>
          <w:szCs w:val="20"/>
        </w:rPr>
        <w:t xml:space="preserve"> umowy </w:t>
      </w:r>
      <w:r w:rsidRPr="006033C2">
        <w:rPr>
          <w:rFonts w:ascii="Arial" w:eastAsia="Times New Roman" w:hAnsi="Arial" w:cs="Arial"/>
          <w:i/>
          <w:color w:val="3D3D3D"/>
          <w:w w:val="105"/>
          <w:sz w:val="20"/>
          <w:szCs w:val="20"/>
        </w:rPr>
        <w:t xml:space="preserve">w </w:t>
      </w:r>
      <w:r w:rsidRPr="006033C2">
        <w:rPr>
          <w:rFonts w:ascii="Arial" w:eastAsia="Times New Roman" w:hAnsi="Arial" w:cs="Arial"/>
          <w:color w:val="2A282A"/>
          <w:w w:val="105"/>
          <w:sz w:val="20"/>
          <w:szCs w:val="20"/>
        </w:rPr>
        <w:t xml:space="preserve">czasie </w:t>
      </w:r>
      <w:r w:rsidRPr="006033C2">
        <w:rPr>
          <w:rFonts w:ascii="Arial" w:eastAsia="Times New Roman" w:hAnsi="Arial" w:cs="Arial"/>
          <w:color w:val="181818"/>
          <w:w w:val="105"/>
          <w:sz w:val="20"/>
          <w:szCs w:val="20"/>
        </w:rPr>
        <w:t xml:space="preserve">jej </w:t>
      </w:r>
      <w:r w:rsidRPr="006033C2">
        <w:rPr>
          <w:rFonts w:ascii="Arial" w:eastAsia="Times New Roman" w:hAnsi="Arial" w:cs="Arial"/>
          <w:color w:val="2A282A"/>
          <w:w w:val="105"/>
          <w:sz w:val="20"/>
          <w:szCs w:val="20"/>
        </w:rPr>
        <w:t xml:space="preserve">trwania oraz w </w:t>
      </w:r>
      <w:r w:rsidRPr="006033C2">
        <w:rPr>
          <w:rFonts w:ascii="Arial" w:eastAsia="Times New Roman" w:hAnsi="Arial" w:cs="Arial"/>
          <w:color w:val="181818"/>
          <w:w w:val="105"/>
          <w:sz w:val="20"/>
          <w:szCs w:val="20"/>
        </w:rPr>
        <w:t xml:space="preserve">przypadku </w:t>
      </w:r>
      <w:r w:rsidRPr="006033C2">
        <w:rPr>
          <w:rFonts w:ascii="Arial" w:eastAsia="Times New Roman" w:hAnsi="Arial" w:cs="Arial"/>
          <w:color w:val="2A282A"/>
          <w:w w:val="105"/>
          <w:sz w:val="20"/>
          <w:szCs w:val="20"/>
        </w:rPr>
        <w:t xml:space="preserve">gdy </w:t>
      </w:r>
      <w:r w:rsidRPr="006033C2">
        <w:rPr>
          <w:rFonts w:ascii="Arial" w:eastAsia="Times New Roman" w:hAnsi="Arial" w:cs="Arial"/>
          <w:color w:val="181818"/>
          <w:w w:val="105"/>
          <w:sz w:val="20"/>
          <w:szCs w:val="20"/>
        </w:rPr>
        <w:t>teren ob</w:t>
      </w:r>
      <w:r w:rsidRPr="006033C2">
        <w:rPr>
          <w:rFonts w:ascii="Arial" w:eastAsia="Times New Roman" w:hAnsi="Arial" w:cs="Arial"/>
          <w:color w:val="3D3D3D"/>
          <w:w w:val="105"/>
          <w:sz w:val="20"/>
          <w:szCs w:val="20"/>
        </w:rPr>
        <w:t xml:space="preserve">jęły </w:t>
      </w:r>
      <w:r w:rsidRPr="006033C2">
        <w:rPr>
          <w:rFonts w:ascii="Arial" w:eastAsia="Times New Roman" w:hAnsi="Arial" w:cs="Arial"/>
          <w:color w:val="181818"/>
          <w:spacing w:val="3"/>
          <w:w w:val="105"/>
          <w:sz w:val="20"/>
          <w:szCs w:val="20"/>
        </w:rPr>
        <w:t>nini</w:t>
      </w:r>
      <w:r w:rsidRPr="006033C2">
        <w:rPr>
          <w:rFonts w:ascii="Arial" w:eastAsia="Times New Roman" w:hAnsi="Arial" w:cs="Arial"/>
          <w:color w:val="3D3D3D"/>
          <w:spacing w:val="3"/>
          <w:w w:val="105"/>
          <w:sz w:val="20"/>
          <w:szCs w:val="20"/>
        </w:rPr>
        <w:t xml:space="preserve">ejszą </w:t>
      </w:r>
      <w:r w:rsidRPr="006033C2">
        <w:rPr>
          <w:rFonts w:ascii="Arial" w:eastAsia="Times New Roman" w:hAnsi="Arial" w:cs="Arial"/>
          <w:color w:val="2A282A"/>
          <w:w w:val="105"/>
          <w:sz w:val="20"/>
          <w:szCs w:val="20"/>
        </w:rPr>
        <w:t xml:space="preserve">umową będzie </w:t>
      </w:r>
      <w:r w:rsidRPr="006033C2">
        <w:rPr>
          <w:rFonts w:ascii="Arial" w:eastAsia="Times New Roman" w:hAnsi="Arial" w:cs="Arial"/>
          <w:color w:val="3D3D3D"/>
          <w:w w:val="105"/>
          <w:sz w:val="20"/>
          <w:szCs w:val="20"/>
        </w:rPr>
        <w:t>w takim</w:t>
      </w:r>
      <w:r w:rsidRPr="006033C2">
        <w:rPr>
          <w:rFonts w:ascii="Arial" w:eastAsia="Times New Roman" w:hAnsi="Arial" w:cs="Arial"/>
          <w:color w:val="2A282A"/>
          <w:w w:val="105"/>
          <w:sz w:val="20"/>
          <w:szCs w:val="20"/>
        </w:rPr>
        <w:t xml:space="preserve"> stanie, </w:t>
      </w:r>
      <w:r w:rsidRPr="006033C2">
        <w:rPr>
          <w:rFonts w:ascii="Arial" w:eastAsia="Times New Roman" w:hAnsi="Arial" w:cs="Arial"/>
          <w:color w:val="3D3D3D"/>
          <w:w w:val="105"/>
          <w:sz w:val="20"/>
          <w:szCs w:val="20"/>
        </w:rPr>
        <w:t xml:space="preserve">że </w:t>
      </w:r>
      <w:r w:rsidRPr="006033C2">
        <w:rPr>
          <w:rFonts w:ascii="Arial" w:eastAsia="Times New Roman" w:hAnsi="Arial" w:cs="Arial"/>
          <w:color w:val="181818"/>
          <w:spacing w:val="3"/>
          <w:w w:val="105"/>
          <w:sz w:val="20"/>
          <w:szCs w:val="20"/>
        </w:rPr>
        <w:t>n</w:t>
      </w:r>
      <w:r w:rsidRPr="006033C2">
        <w:rPr>
          <w:rFonts w:ascii="Arial" w:eastAsia="Times New Roman" w:hAnsi="Arial" w:cs="Arial"/>
          <w:color w:val="3D3D3D"/>
          <w:spacing w:val="3"/>
          <w:w w:val="105"/>
          <w:sz w:val="20"/>
          <w:szCs w:val="20"/>
        </w:rPr>
        <w:t xml:space="preserve">ie </w:t>
      </w:r>
      <w:r w:rsidRPr="006033C2">
        <w:rPr>
          <w:rFonts w:ascii="Arial" w:eastAsia="Times New Roman" w:hAnsi="Arial" w:cs="Arial"/>
          <w:color w:val="181818"/>
          <w:w w:val="105"/>
          <w:sz w:val="20"/>
          <w:szCs w:val="20"/>
        </w:rPr>
        <w:t>będzi</w:t>
      </w:r>
      <w:r w:rsidRPr="006033C2">
        <w:rPr>
          <w:rFonts w:ascii="Arial" w:eastAsia="Times New Roman" w:hAnsi="Arial" w:cs="Arial"/>
          <w:color w:val="3D3D3D"/>
          <w:w w:val="105"/>
          <w:sz w:val="20"/>
          <w:szCs w:val="20"/>
        </w:rPr>
        <w:t xml:space="preserve">e </w:t>
      </w:r>
      <w:r w:rsidRPr="006033C2">
        <w:rPr>
          <w:rFonts w:ascii="Arial" w:eastAsia="Times New Roman" w:hAnsi="Arial" w:cs="Arial"/>
          <w:color w:val="2A282A"/>
          <w:w w:val="105"/>
          <w:sz w:val="20"/>
          <w:szCs w:val="20"/>
        </w:rPr>
        <w:t xml:space="preserve">wymagał </w:t>
      </w:r>
      <w:r w:rsidRPr="006033C2">
        <w:rPr>
          <w:rFonts w:ascii="Arial" w:eastAsia="Times New Roman" w:hAnsi="Arial" w:cs="Arial"/>
          <w:color w:val="3D3D3D"/>
          <w:w w:val="105"/>
          <w:sz w:val="20"/>
          <w:szCs w:val="20"/>
        </w:rPr>
        <w:t>realizacj</w:t>
      </w:r>
      <w:r w:rsidRPr="006033C2">
        <w:rPr>
          <w:rFonts w:ascii="Arial" w:eastAsia="Times New Roman" w:hAnsi="Arial" w:cs="Arial"/>
          <w:color w:val="181818"/>
          <w:w w:val="105"/>
          <w:sz w:val="20"/>
          <w:szCs w:val="20"/>
        </w:rPr>
        <w:t xml:space="preserve">i </w:t>
      </w:r>
      <w:r w:rsidRPr="006033C2">
        <w:rPr>
          <w:rFonts w:ascii="Arial" w:eastAsia="Times New Roman" w:hAnsi="Arial" w:cs="Arial"/>
          <w:color w:val="2A282A"/>
          <w:w w:val="105"/>
          <w:sz w:val="20"/>
          <w:szCs w:val="20"/>
        </w:rPr>
        <w:t>usługi stanowiącej przedmiot</w:t>
      </w:r>
      <w:r w:rsidRPr="006033C2">
        <w:rPr>
          <w:rFonts w:ascii="Arial" w:eastAsia="Times New Roman" w:hAnsi="Arial" w:cs="Arial"/>
          <w:color w:val="2A282A"/>
          <w:spacing w:val="-15"/>
          <w:w w:val="105"/>
          <w:sz w:val="20"/>
          <w:szCs w:val="20"/>
        </w:rPr>
        <w:t xml:space="preserve"> </w:t>
      </w:r>
      <w:r w:rsidRPr="006033C2">
        <w:rPr>
          <w:rFonts w:ascii="Arial" w:eastAsia="Times New Roman" w:hAnsi="Arial" w:cs="Arial"/>
          <w:color w:val="2A282A"/>
          <w:w w:val="105"/>
          <w:sz w:val="20"/>
          <w:szCs w:val="20"/>
        </w:rPr>
        <w:t>umowy.</w:t>
      </w:r>
    </w:p>
    <w:p w:rsidR="004971D9" w:rsidRPr="006033C2" w:rsidRDefault="004971D9" w:rsidP="006C1829">
      <w:pPr>
        <w:widowControl w:val="0"/>
        <w:numPr>
          <w:ilvl w:val="0"/>
          <w:numId w:val="117"/>
        </w:numPr>
        <w:tabs>
          <w:tab w:val="left" w:pos="495"/>
        </w:tabs>
        <w:autoSpaceDE w:val="0"/>
        <w:autoSpaceDN w:val="0"/>
        <w:spacing w:after="0" w:line="240" w:lineRule="auto"/>
        <w:ind w:left="567" w:right="149" w:hanging="425"/>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Zmiany określone w </w:t>
      </w:r>
      <w:r w:rsidRPr="006033C2">
        <w:rPr>
          <w:rFonts w:ascii="Arial" w:eastAsia="Times New Roman" w:hAnsi="Arial" w:cs="Arial"/>
          <w:color w:val="181818"/>
          <w:spacing w:val="2"/>
          <w:w w:val="110"/>
          <w:sz w:val="20"/>
          <w:szCs w:val="20"/>
        </w:rPr>
        <w:t>u</w:t>
      </w:r>
      <w:r w:rsidRPr="006033C2">
        <w:rPr>
          <w:rFonts w:ascii="Arial" w:eastAsia="Times New Roman" w:hAnsi="Arial" w:cs="Arial"/>
          <w:color w:val="3D3D3D"/>
          <w:spacing w:val="2"/>
          <w:w w:val="110"/>
          <w:sz w:val="20"/>
          <w:szCs w:val="20"/>
        </w:rPr>
        <w:t xml:space="preserve">st. </w:t>
      </w:r>
      <w:r w:rsidR="00AE5BF0">
        <w:rPr>
          <w:rFonts w:ascii="Arial" w:eastAsia="Times New Roman" w:hAnsi="Arial" w:cs="Arial"/>
          <w:color w:val="3D3D3D"/>
          <w:w w:val="110"/>
          <w:sz w:val="20"/>
          <w:szCs w:val="20"/>
        </w:rPr>
        <w:t>4</w:t>
      </w:r>
      <w:r w:rsidRPr="006033C2">
        <w:rPr>
          <w:rFonts w:ascii="Arial" w:eastAsia="Times New Roman" w:hAnsi="Arial" w:cs="Arial"/>
          <w:color w:val="3D3D3D"/>
          <w:w w:val="110"/>
          <w:sz w:val="20"/>
          <w:szCs w:val="20"/>
        </w:rPr>
        <w:t xml:space="preserve"> </w:t>
      </w:r>
      <w:r w:rsidRPr="006033C2">
        <w:rPr>
          <w:rFonts w:ascii="Arial" w:eastAsia="Times New Roman" w:hAnsi="Arial" w:cs="Arial"/>
          <w:color w:val="181818"/>
          <w:w w:val="110"/>
          <w:sz w:val="20"/>
          <w:szCs w:val="20"/>
        </w:rPr>
        <w:t xml:space="preserve">i </w:t>
      </w:r>
      <w:r w:rsidR="00AE5BF0">
        <w:rPr>
          <w:rFonts w:ascii="Arial" w:eastAsia="Times New Roman" w:hAnsi="Arial" w:cs="Arial"/>
          <w:color w:val="2A282A"/>
          <w:w w:val="110"/>
          <w:sz w:val="20"/>
          <w:szCs w:val="20"/>
        </w:rPr>
        <w:t>5</w:t>
      </w:r>
      <w:r w:rsidRPr="006033C2">
        <w:rPr>
          <w:rFonts w:ascii="Arial" w:eastAsia="Times New Roman" w:hAnsi="Arial" w:cs="Arial"/>
          <w:color w:val="2A282A"/>
          <w:w w:val="110"/>
          <w:sz w:val="20"/>
          <w:szCs w:val="20"/>
        </w:rPr>
        <w:t xml:space="preserve"> pociągają za sobą proporcjonalne zmniejszenie całkowitego wynagrodzenia Wykonawcy, o którym </w:t>
      </w:r>
      <w:r w:rsidRPr="006033C2">
        <w:rPr>
          <w:rFonts w:ascii="Arial" w:eastAsia="Times New Roman" w:hAnsi="Arial" w:cs="Arial"/>
          <w:color w:val="181818"/>
          <w:w w:val="110"/>
          <w:sz w:val="20"/>
          <w:szCs w:val="20"/>
        </w:rPr>
        <w:t xml:space="preserve">mowa </w:t>
      </w:r>
      <w:r w:rsidRPr="006033C2">
        <w:rPr>
          <w:rFonts w:ascii="Arial" w:eastAsia="Times New Roman" w:hAnsi="Arial" w:cs="Arial"/>
          <w:color w:val="2A282A"/>
          <w:w w:val="110"/>
          <w:sz w:val="20"/>
          <w:szCs w:val="20"/>
        </w:rPr>
        <w:t xml:space="preserve">w ust. </w:t>
      </w:r>
      <w:r w:rsidRPr="006033C2">
        <w:rPr>
          <w:rFonts w:ascii="Arial" w:eastAsia="Times New Roman" w:hAnsi="Arial" w:cs="Arial"/>
          <w:color w:val="181818"/>
          <w:w w:val="110"/>
          <w:sz w:val="20"/>
          <w:szCs w:val="20"/>
        </w:rPr>
        <w:t xml:space="preserve">1 </w:t>
      </w:r>
      <w:r w:rsidRPr="006033C2">
        <w:rPr>
          <w:rFonts w:ascii="Arial" w:eastAsia="Times New Roman" w:hAnsi="Arial" w:cs="Arial"/>
          <w:color w:val="2A282A"/>
          <w:w w:val="110"/>
          <w:sz w:val="20"/>
          <w:szCs w:val="20"/>
        </w:rPr>
        <w:t xml:space="preserve">bez konieczności </w:t>
      </w:r>
      <w:r w:rsidRPr="006033C2">
        <w:rPr>
          <w:rFonts w:ascii="Arial" w:eastAsia="Times New Roman" w:hAnsi="Arial" w:cs="Arial"/>
          <w:color w:val="3D3D3D"/>
          <w:spacing w:val="4"/>
          <w:w w:val="110"/>
          <w:sz w:val="20"/>
          <w:szCs w:val="20"/>
        </w:rPr>
        <w:t>sporzą</w:t>
      </w:r>
      <w:r w:rsidRPr="006033C2">
        <w:rPr>
          <w:rFonts w:ascii="Arial" w:eastAsia="Times New Roman" w:hAnsi="Arial" w:cs="Arial"/>
          <w:color w:val="181818"/>
          <w:spacing w:val="4"/>
          <w:w w:val="110"/>
          <w:sz w:val="20"/>
          <w:szCs w:val="20"/>
        </w:rPr>
        <w:t>d</w:t>
      </w:r>
      <w:r w:rsidRPr="006033C2">
        <w:rPr>
          <w:rFonts w:ascii="Arial" w:eastAsia="Times New Roman" w:hAnsi="Arial" w:cs="Arial"/>
          <w:color w:val="3D3D3D"/>
          <w:spacing w:val="4"/>
          <w:w w:val="110"/>
          <w:sz w:val="20"/>
          <w:szCs w:val="20"/>
        </w:rPr>
        <w:t>zan</w:t>
      </w:r>
      <w:r w:rsidRPr="006033C2">
        <w:rPr>
          <w:rFonts w:ascii="Arial" w:eastAsia="Times New Roman" w:hAnsi="Arial" w:cs="Arial"/>
          <w:color w:val="181818"/>
          <w:spacing w:val="4"/>
          <w:w w:val="110"/>
          <w:sz w:val="20"/>
          <w:szCs w:val="20"/>
        </w:rPr>
        <w:t xml:space="preserve">ia </w:t>
      </w:r>
      <w:r w:rsidRPr="006033C2">
        <w:rPr>
          <w:rFonts w:ascii="Arial" w:eastAsia="Times New Roman" w:hAnsi="Arial" w:cs="Arial"/>
          <w:color w:val="2A282A"/>
          <w:w w:val="110"/>
          <w:sz w:val="20"/>
          <w:szCs w:val="20"/>
        </w:rPr>
        <w:t>pisemnego aneksu.</w:t>
      </w:r>
    </w:p>
    <w:p w:rsidR="004971D9" w:rsidRPr="006033C2" w:rsidRDefault="004971D9" w:rsidP="006C1829">
      <w:pPr>
        <w:widowControl w:val="0"/>
        <w:numPr>
          <w:ilvl w:val="0"/>
          <w:numId w:val="117"/>
        </w:numPr>
        <w:tabs>
          <w:tab w:val="left" w:pos="495"/>
        </w:tabs>
        <w:autoSpaceDE w:val="0"/>
        <w:autoSpaceDN w:val="0"/>
        <w:spacing w:after="0" w:line="240" w:lineRule="auto"/>
        <w:ind w:left="567" w:hanging="425"/>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Wykonawca wystawi fakturę </w:t>
      </w:r>
      <w:r w:rsidRPr="006033C2">
        <w:rPr>
          <w:rFonts w:ascii="Arial" w:eastAsia="Times New Roman" w:hAnsi="Arial" w:cs="Arial"/>
          <w:color w:val="3D3D3D"/>
          <w:w w:val="110"/>
          <w:sz w:val="20"/>
          <w:szCs w:val="20"/>
        </w:rPr>
        <w:t xml:space="preserve">z </w:t>
      </w:r>
      <w:r w:rsidRPr="006033C2">
        <w:rPr>
          <w:rFonts w:ascii="Arial" w:eastAsia="Times New Roman" w:hAnsi="Arial" w:cs="Arial"/>
          <w:color w:val="2A282A"/>
          <w:w w:val="110"/>
          <w:sz w:val="20"/>
          <w:szCs w:val="20"/>
        </w:rPr>
        <w:t>uwzględnieniem następujących</w:t>
      </w:r>
      <w:r w:rsidRPr="006033C2">
        <w:rPr>
          <w:rFonts w:ascii="Arial" w:eastAsia="Times New Roman" w:hAnsi="Arial" w:cs="Arial"/>
          <w:color w:val="2A282A"/>
          <w:spacing w:val="4"/>
          <w:w w:val="110"/>
          <w:sz w:val="20"/>
          <w:szCs w:val="20"/>
        </w:rPr>
        <w:t xml:space="preserve"> </w:t>
      </w:r>
      <w:r w:rsidRPr="006033C2">
        <w:rPr>
          <w:rFonts w:ascii="Arial" w:eastAsia="Times New Roman" w:hAnsi="Arial" w:cs="Arial"/>
          <w:color w:val="2A282A"/>
          <w:w w:val="110"/>
          <w:sz w:val="20"/>
          <w:szCs w:val="20"/>
        </w:rPr>
        <w:t>informacji:</w:t>
      </w:r>
    </w:p>
    <w:p w:rsidR="004971D9" w:rsidRPr="006033C2" w:rsidRDefault="004971D9" w:rsidP="006C1829">
      <w:pPr>
        <w:widowControl w:val="0"/>
        <w:numPr>
          <w:ilvl w:val="1"/>
          <w:numId w:val="118"/>
        </w:numPr>
        <w:tabs>
          <w:tab w:val="left" w:pos="866"/>
        </w:tabs>
        <w:autoSpaceDE w:val="0"/>
        <w:autoSpaceDN w:val="0"/>
        <w:spacing w:before="34" w:after="0" w:line="240" w:lineRule="auto"/>
        <w:ind w:right="147"/>
        <w:jc w:val="both"/>
        <w:rPr>
          <w:rFonts w:ascii="Arial" w:eastAsia="Times New Roman" w:hAnsi="Arial" w:cs="Arial"/>
          <w:color w:val="2A282A"/>
          <w:sz w:val="20"/>
          <w:szCs w:val="20"/>
          <w:lang w:val="en-US"/>
        </w:rPr>
      </w:pPr>
      <w:r w:rsidRPr="006033C2">
        <w:rPr>
          <w:rFonts w:ascii="Arial" w:eastAsia="Times New Roman" w:hAnsi="Arial" w:cs="Arial"/>
          <w:color w:val="2A282A"/>
          <w:w w:val="110"/>
          <w:sz w:val="20"/>
          <w:szCs w:val="20"/>
        </w:rPr>
        <w:t xml:space="preserve">Nabywca </w:t>
      </w:r>
      <w:r w:rsidRPr="006033C2">
        <w:rPr>
          <w:rFonts w:ascii="Arial" w:eastAsia="Times New Roman" w:hAnsi="Arial" w:cs="Arial"/>
          <w:color w:val="595959"/>
          <w:w w:val="110"/>
          <w:sz w:val="20"/>
          <w:szCs w:val="20"/>
        </w:rPr>
        <w:t xml:space="preserve">- </w:t>
      </w:r>
      <w:r w:rsidR="00920E40" w:rsidRPr="006033C2">
        <w:rPr>
          <w:rFonts w:ascii="Arial" w:eastAsia="Calibri" w:hAnsi="Arial" w:cs="Arial"/>
          <w:b/>
          <w:sz w:val="20"/>
          <w:szCs w:val="20"/>
          <w:lang w:eastAsia="ar-SA"/>
        </w:rPr>
        <w:t>Powiatem Iławskim</w:t>
      </w:r>
      <w:r w:rsidR="00920E40" w:rsidRPr="006033C2">
        <w:rPr>
          <w:rFonts w:ascii="Arial" w:eastAsia="Calibri" w:hAnsi="Arial" w:cs="Arial"/>
          <w:sz w:val="20"/>
          <w:szCs w:val="20"/>
          <w:lang w:eastAsia="ar-SA"/>
        </w:rPr>
        <w:t>, ul. Gen Wł. Andersa 2 A, 14-200 Iława, NIP 744-17-74-059</w:t>
      </w:r>
    </w:p>
    <w:p w:rsidR="004971D9" w:rsidRPr="006033C2" w:rsidRDefault="004971D9" w:rsidP="006C1829">
      <w:pPr>
        <w:widowControl w:val="0"/>
        <w:numPr>
          <w:ilvl w:val="1"/>
          <w:numId w:val="118"/>
        </w:numPr>
        <w:tabs>
          <w:tab w:val="left" w:pos="856"/>
        </w:tabs>
        <w:autoSpaceDE w:val="0"/>
        <w:autoSpaceDN w:val="0"/>
        <w:spacing w:after="0" w:line="240" w:lineRule="auto"/>
        <w:jc w:val="both"/>
        <w:rPr>
          <w:rFonts w:ascii="Arial" w:eastAsia="Times New Roman" w:hAnsi="Arial" w:cs="Arial"/>
          <w:color w:val="2A282A"/>
          <w:sz w:val="20"/>
          <w:szCs w:val="20"/>
          <w:lang w:val="en-US"/>
        </w:rPr>
      </w:pPr>
      <w:r w:rsidRPr="006033C2">
        <w:rPr>
          <w:rFonts w:ascii="Arial" w:eastAsia="Times New Roman" w:hAnsi="Arial" w:cs="Arial"/>
          <w:color w:val="2A282A"/>
          <w:w w:val="105"/>
          <w:sz w:val="20"/>
          <w:szCs w:val="20"/>
        </w:rPr>
        <w:t xml:space="preserve">Odbiorca </w:t>
      </w:r>
      <w:r w:rsidRPr="006033C2">
        <w:rPr>
          <w:rFonts w:ascii="Arial" w:eastAsia="Times New Roman" w:hAnsi="Arial" w:cs="Arial"/>
          <w:color w:val="3D3D3D"/>
          <w:w w:val="105"/>
          <w:sz w:val="20"/>
          <w:szCs w:val="20"/>
        </w:rPr>
        <w:t xml:space="preserve">- </w:t>
      </w:r>
      <w:r w:rsidR="00920E40" w:rsidRPr="006033C2">
        <w:rPr>
          <w:rFonts w:ascii="Arial" w:eastAsia="Calibri" w:hAnsi="Arial" w:cs="Arial"/>
          <w:b/>
          <w:sz w:val="20"/>
          <w:szCs w:val="20"/>
          <w:lang w:eastAsia="ar-SA"/>
        </w:rPr>
        <w:t>Powiatowy Zarząd Dróg w Iławie</w:t>
      </w:r>
      <w:r w:rsidR="00920E40" w:rsidRPr="006033C2">
        <w:rPr>
          <w:rFonts w:ascii="Arial" w:eastAsia="Calibri" w:hAnsi="Arial" w:cs="Arial"/>
          <w:sz w:val="20"/>
          <w:szCs w:val="20"/>
          <w:lang w:eastAsia="ar-SA"/>
        </w:rPr>
        <w:t>, ul. Tadeusza Kościuszki 33A, 14-200 Iława</w:t>
      </w:r>
    </w:p>
    <w:p w:rsidR="004971D9" w:rsidRPr="006033C2" w:rsidRDefault="004971D9" w:rsidP="006C1829">
      <w:pPr>
        <w:widowControl w:val="0"/>
        <w:numPr>
          <w:ilvl w:val="1"/>
          <w:numId w:val="118"/>
        </w:numPr>
        <w:tabs>
          <w:tab w:val="left" w:pos="862"/>
        </w:tabs>
        <w:autoSpaceDE w:val="0"/>
        <w:autoSpaceDN w:val="0"/>
        <w:spacing w:before="35" w:after="0" w:line="240" w:lineRule="auto"/>
        <w:ind w:right="144"/>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lastRenderedPageBreak/>
        <w:t xml:space="preserve">na fakturze Wykonawca zobowiązany jest podać datę </w:t>
      </w:r>
      <w:r w:rsidRPr="006033C2">
        <w:rPr>
          <w:rFonts w:ascii="Arial" w:eastAsia="Times New Roman" w:hAnsi="Arial" w:cs="Arial"/>
          <w:color w:val="3D3D3D"/>
          <w:w w:val="110"/>
          <w:sz w:val="20"/>
          <w:szCs w:val="20"/>
        </w:rPr>
        <w:t xml:space="preserve">i </w:t>
      </w:r>
      <w:r w:rsidRPr="006033C2">
        <w:rPr>
          <w:rFonts w:ascii="Arial" w:eastAsia="Times New Roman" w:hAnsi="Arial" w:cs="Arial"/>
          <w:color w:val="181818"/>
          <w:w w:val="110"/>
          <w:sz w:val="20"/>
          <w:szCs w:val="20"/>
        </w:rPr>
        <w:t xml:space="preserve">numer </w:t>
      </w:r>
      <w:r w:rsidR="00BA4C23">
        <w:rPr>
          <w:rFonts w:ascii="Arial" w:eastAsia="Times New Roman" w:hAnsi="Arial" w:cs="Arial"/>
          <w:color w:val="2A282A"/>
          <w:w w:val="110"/>
          <w:sz w:val="20"/>
          <w:szCs w:val="20"/>
        </w:rPr>
        <w:t xml:space="preserve">umowy (nadany przez </w:t>
      </w:r>
      <w:r w:rsidR="00920E40" w:rsidRPr="006033C2">
        <w:rPr>
          <w:rFonts w:ascii="Arial" w:eastAsia="Times New Roman" w:hAnsi="Arial" w:cs="Arial"/>
          <w:color w:val="2A282A"/>
          <w:w w:val="110"/>
          <w:sz w:val="20"/>
          <w:szCs w:val="20"/>
        </w:rPr>
        <w:t>PZD Iława</w:t>
      </w:r>
      <w:r w:rsidRPr="006033C2">
        <w:rPr>
          <w:rFonts w:ascii="Arial" w:eastAsia="Times New Roman" w:hAnsi="Arial" w:cs="Arial"/>
          <w:color w:val="2A282A"/>
          <w:w w:val="110"/>
          <w:sz w:val="20"/>
          <w:szCs w:val="20"/>
        </w:rPr>
        <w:t xml:space="preserve">), której dotyczy </w:t>
      </w:r>
      <w:r w:rsidRPr="006033C2">
        <w:rPr>
          <w:rFonts w:ascii="Arial" w:eastAsia="Times New Roman" w:hAnsi="Arial" w:cs="Arial"/>
          <w:color w:val="3D3D3D"/>
          <w:w w:val="110"/>
          <w:sz w:val="20"/>
          <w:szCs w:val="20"/>
        </w:rPr>
        <w:t xml:space="preserve">wystawiona faktura </w:t>
      </w:r>
      <w:r w:rsidRPr="006033C2">
        <w:rPr>
          <w:rFonts w:ascii="Arial" w:eastAsia="Times New Roman" w:hAnsi="Arial" w:cs="Arial"/>
          <w:color w:val="2A282A"/>
          <w:w w:val="110"/>
          <w:sz w:val="20"/>
          <w:szCs w:val="20"/>
        </w:rPr>
        <w:t xml:space="preserve">oraz </w:t>
      </w:r>
      <w:r w:rsidRPr="006033C2">
        <w:rPr>
          <w:rFonts w:ascii="Arial" w:eastAsia="Times New Roman" w:hAnsi="Arial" w:cs="Arial"/>
          <w:color w:val="3D3D3D"/>
          <w:w w:val="110"/>
          <w:sz w:val="20"/>
          <w:szCs w:val="20"/>
        </w:rPr>
        <w:t xml:space="preserve">wskazać </w:t>
      </w:r>
      <w:r w:rsidRPr="006033C2">
        <w:rPr>
          <w:rFonts w:ascii="Arial" w:eastAsia="Times New Roman" w:hAnsi="Arial" w:cs="Arial"/>
          <w:color w:val="2A282A"/>
          <w:w w:val="110"/>
          <w:sz w:val="20"/>
          <w:szCs w:val="20"/>
        </w:rPr>
        <w:t xml:space="preserve">rachunek bankowy </w:t>
      </w:r>
      <w:r w:rsidRPr="006033C2">
        <w:rPr>
          <w:rFonts w:ascii="Arial" w:eastAsia="Times New Roman" w:hAnsi="Arial" w:cs="Arial"/>
          <w:color w:val="3D3D3D"/>
          <w:w w:val="110"/>
          <w:sz w:val="20"/>
          <w:szCs w:val="20"/>
        </w:rPr>
        <w:t>zgo</w:t>
      </w:r>
      <w:r w:rsidRPr="006033C2">
        <w:rPr>
          <w:rFonts w:ascii="Arial" w:eastAsia="Times New Roman" w:hAnsi="Arial" w:cs="Arial"/>
          <w:color w:val="181818"/>
          <w:w w:val="110"/>
          <w:sz w:val="20"/>
          <w:szCs w:val="20"/>
        </w:rPr>
        <w:t xml:space="preserve">dny </w:t>
      </w:r>
      <w:r w:rsidRPr="006033C2">
        <w:rPr>
          <w:rFonts w:ascii="Arial" w:eastAsia="Times New Roman" w:hAnsi="Arial" w:cs="Arial"/>
          <w:color w:val="2A282A"/>
          <w:w w:val="110"/>
          <w:sz w:val="20"/>
          <w:szCs w:val="20"/>
        </w:rPr>
        <w:t xml:space="preserve">z </w:t>
      </w:r>
      <w:r w:rsidRPr="006033C2">
        <w:rPr>
          <w:rFonts w:ascii="Arial" w:eastAsia="Times New Roman" w:hAnsi="Arial" w:cs="Arial"/>
          <w:color w:val="181818"/>
          <w:w w:val="110"/>
          <w:sz w:val="20"/>
          <w:szCs w:val="20"/>
        </w:rPr>
        <w:t>ust.</w:t>
      </w:r>
      <w:r w:rsidRPr="006033C2">
        <w:rPr>
          <w:rFonts w:ascii="Arial" w:eastAsia="Times New Roman" w:hAnsi="Arial" w:cs="Arial"/>
          <w:color w:val="181818"/>
          <w:spacing w:val="14"/>
          <w:w w:val="110"/>
          <w:sz w:val="20"/>
          <w:szCs w:val="20"/>
        </w:rPr>
        <w:t xml:space="preserve"> </w:t>
      </w:r>
      <w:r w:rsidRPr="006033C2">
        <w:rPr>
          <w:rFonts w:ascii="Arial" w:eastAsia="Times New Roman" w:hAnsi="Arial" w:cs="Arial"/>
          <w:color w:val="2A282A"/>
          <w:w w:val="110"/>
          <w:sz w:val="20"/>
          <w:szCs w:val="20"/>
        </w:rPr>
        <w:t>9;</w:t>
      </w:r>
    </w:p>
    <w:p w:rsidR="004971D9" w:rsidRPr="00BA4C23" w:rsidRDefault="004971D9" w:rsidP="006C1829">
      <w:pPr>
        <w:pStyle w:val="Akapitzlist"/>
        <w:widowControl w:val="0"/>
        <w:numPr>
          <w:ilvl w:val="0"/>
          <w:numId w:val="117"/>
        </w:numPr>
        <w:tabs>
          <w:tab w:val="left" w:pos="582"/>
        </w:tabs>
        <w:autoSpaceDE w:val="0"/>
        <w:autoSpaceDN w:val="0"/>
        <w:ind w:left="426" w:hanging="284"/>
        <w:jc w:val="both"/>
        <w:rPr>
          <w:rFonts w:ascii="Arial" w:hAnsi="Arial" w:cs="Arial"/>
          <w:color w:val="3D3D3D"/>
        </w:rPr>
      </w:pPr>
      <w:r w:rsidRPr="00BA4C23">
        <w:rPr>
          <w:rFonts w:ascii="Arial" w:hAnsi="Arial" w:cs="Arial"/>
          <w:color w:val="3D3D3D"/>
          <w:w w:val="110"/>
        </w:rPr>
        <w:t xml:space="preserve">Zapłata </w:t>
      </w:r>
      <w:r w:rsidRPr="00BA4C23">
        <w:rPr>
          <w:rFonts w:ascii="Arial" w:hAnsi="Arial" w:cs="Arial"/>
          <w:color w:val="2A282A"/>
          <w:w w:val="110"/>
        </w:rPr>
        <w:t>wynagrodzenia nastąp</w:t>
      </w:r>
      <w:r w:rsidRPr="00BA4C23">
        <w:rPr>
          <w:rFonts w:ascii="Arial" w:hAnsi="Arial" w:cs="Arial"/>
          <w:color w:val="3D3D3D"/>
          <w:w w:val="110"/>
        </w:rPr>
        <w:t xml:space="preserve">i </w:t>
      </w:r>
      <w:r w:rsidR="00920E40" w:rsidRPr="00BA4C23">
        <w:rPr>
          <w:rFonts w:ascii="Arial" w:hAnsi="Arial" w:cs="Arial"/>
          <w:color w:val="2A282A"/>
          <w:w w:val="110"/>
        </w:rPr>
        <w:t>p</w:t>
      </w:r>
      <w:r w:rsidRPr="00BA4C23">
        <w:rPr>
          <w:rFonts w:ascii="Arial" w:hAnsi="Arial" w:cs="Arial"/>
          <w:color w:val="2A282A"/>
          <w:w w:val="110"/>
        </w:rPr>
        <w:t>rzelewem, na numer rachunku bankowego</w:t>
      </w:r>
      <w:r w:rsidRPr="00BA4C23">
        <w:rPr>
          <w:rFonts w:ascii="Arial" w:hAnsi="Arial" w:cs="Arial"/>
          <w:color w:val="2A282A"/>
          <w:spacing w:val="16"/>
          <w:w w:val="110"/>
        </w:rPr>
        <w:t xml:space="preserve"> </w:t>
      </w:r>
      <w:r w:rsidRPr="00BA4C23">
        <w:rPr>
          <w:rFonts w:ascii="Arial" w:hAnsi="Arial" w:cs="Arial"/>
          <w:color w:val="2A282A"/>
          <w:w w:val="110"/>
        </w:rPr>
        <w:t>Wykonawcy ………….</w:t>
      </w:r>
      <w:r w:rsidRPr="00BA4C23">
        <w:rPr>
          <w:rFonts w:ascii="Arial" w:hAnsi="Arial" w:cs="Arial"/>
          <w:color w:val="3B3D5B"/>
          <w:w w:val="105"/>
        </w:rPr>
        <w:t xml:space="preserve"> </w:t>
      </w:r>
      <w:r w:rsidRPr="00BA4C23">
        <w:rPr>
          <w:rFonts w:ascii="Arial" w:hAnsi="Arial" w:cs="Arial"/>
          <w:color w:val="3D3D3D"/>
          <w:w w:val="105"/>
        </w:rPr>
        <w:t xml:space="preserve">w </w:t>
      </w:r>
      <w:r w:rsidRPr="00BA4C23">
        <w:rPr>
          <w:rFonts w:ascii="Arial" w:hAnsi="Arial" w:cs="Arial"/>
          <w:color w:val="2A282A"/>
          <w:w w:val="105"/>
        </w:rPr>
        <w:t>banku ………..</w:t>
      </w:r>
      <w:r w:rsidRPr="00BA4C23">
        <w:rPr>
          <w:rFonts w:ascii="Arial" w:hAnsi="Arial" w:cs="Arial"/>
          <w:color w:val="3B3D5B"/>
          <w:w w:val="90"/>
        </w:rPr>
        <w:t xml:space="preserve"> </w:t>
      </w:r>
      <w:r w:rsidRPr="00BA4C23">
        <w:rPr>
          <w:rFonts w:ascii="Arial" w:hAnsi="Arial" w:cs="Arial"/>
          <w:color w:val="2A282A"/>
          <w:w w:val="105"/>
        </w:rPr>
        <w:t xml:space="preserve">w  </w:t>
      </w:r>
      <w:r w:rsidRPr="00BA4C23">
        <w:rPr>
          <w:rFonts w:ascii="Arial" w:hAnsi="Arial" w:cs="Arial"/>
          <w:color w:val="3D3D3D"/>
          <w:w w:val="105"/>
        </w:rPr>
        <w:t xml:space="preserve">terminie </w:t>
      </w:r>
      <w:r w:rsidRPr="00BA4C23">
        <w:rPr>
          <w:rFonts w:ascii="Arial" w:hAnsi="Arial" w:cs="Arial"/>
          <w:color w:val="2A282A"/>
          <w:w w:val="105"/>
        </w:rPr>
        <w:t xml:space="preserve">do  </w:t>
      </w:r>
      <w:r w:rsidR="00920E40" w:rsidRPr="00BA4C23">
        <w:rPr>
          <w:rFonts w:ascii="Arial" w:hAnsi="Arial" w:cs="Arial"/>
          <w:color w:val="2A282A"/>
          <w:w w:val="105"/>
        </w:rPr>
        <w:t>21</w:t>
      </w:r>
      <w:r w:rsidRPr="00BA4C23">
        <w:rPr>
          <w:rFonts w:ascii="Arial" w:hAnsi="Arial" w:cs="Arial"/>
          <w:color w:val="2A282A"/>
          <w:w w:val="105"/>
        </w:rPr>
        <w:t xml:space="preserve"> dni  </w:t>
      </w:r>
      <w:r w:rsidRPr="00BA4C23">
        <w:rPr>
          <w:rFonts w:ascii="Arial" w:hAnsi="Arial" w:cs="Arial"/>
          <w:color w:val="3D3D3D"/>
          <w:w w:val="105"/>
        </w:rPr>
        <w:t xml:space="preserve">licząc </w:t>
      </w:r>
      <w:r w:rsidRPr="00BA4C23">
        <w:rPr>
          <w:rFonts w:ascii="Arial" w:hAnsi="Arial" w:cs="Arial"/>
          <w:color w:val="2A282A"/>
          <w:w w:val="105"/>
        </w:rPr>
        <w:t xml:space="preserve">od  daty otrzymania  </w:t>
      </w:r>
      <w:r w:rsidRPr="00BA4C23">
        <w:rPr>
          <w:rFonts w:ascii="Arial" w:hAnsi="Arial" w:cs="Arial"/>
          <w:color w:val="3D3D3D"/>
          <w:w w:val="105"/>
        </w:rPr>
        <w:t xml:space="preserve">przez  </w:t>
      </w:r>
      <w:r w:rsidRPr="00BA4C23">
        <w:rPr>
          <w:rFonts w:ascii="Arial" w:hAnsi="Arial" w:cs="Arial"/>
          <w:color w:val="2A282A"/>
          <w:w w:val="105"/>
        </w:rPr>
        <w:t xml:space="preserve">Zamawiającego  prawidłowo  wystawionej  faktury  </w:t>
      </w:r>
      <w:r w:rsidRPr="00BA4C23">
        <w:rPr>
          <w:rFonts w:ascii="Arial" w:hAnsi="Arial" w:cs="Arial"/>
          <w:color w:val="181818"/>
          <w:w w:val="105"/>
        </w:rPr>
        <w:t>pr</w:t>
      </w:r>
      <w:r w:rsidRPr="00BA4C23">
        <w:rPr>
          <w:rFonts w:ascii="Arial" w:hAnsi="Arial" w:cs="Arial"/>
          <w:color w:val="3D3D3D"/>
          <w:w w:val="105"/>
        </w:rPr>
        <w:t xml:space="preserve">zez  </w:t>
      </w:r>
      <w:r w:rsidRPr="00BA4C23">
        <w:rPr>
          <w:rFonts w:ascii="Arial" w:hAnsi="Arial" w:cs="Arial"/>
          <w:color w:val="2A282A"/>
          <w:w w:val="105"/>
        </w:rPr>
        <w:t xml:space="preserve">Wykonawcę  na  kwotę   potwierdzoną </w:t>
      </w:r>
      <w:r w:rsidRPr="00BA4C23">
        <w:rPr>
          <w:rFonts w:ascii="Arial" w:hAnsi="Arial" w:cs="Arial"/>
          <w:color w:val="181818"/>
          <w:spacing w:val="2"/>
          <w:w w:val="105"/>
        </w:rPr>
        <w:t>p</w:t>
      </w:r>
      <w:r w:rsidRPr="00BA4C23">
        <w:rPr>
          <w:rFonts w:ascii="Arial" w:hAnsi="Arial" w:cs="Arial"/>
          <w:color w:val="3D3D3D"/>
          <w:spacing w:val="2"/>
          <w:w w:val="105"/>
        </w:rPr>
        <w:t xml:space="preserve">rzez </w:t>
      </w:r>
      <w:r w:rsidRPr="00BA4C23">
        <w:rPr>
          <w:rFonts w:ascii="Arial" w:hAnsi="Arial" w:cs="Arial"/>
          <w:color w:val="2A282A"/>
          <w:w w:val="105"/>
        </w:rPr>
        <w:t>strony w protokole</w:t>
      </w:r>
      <w:r w:rsidRPr="00BA4C23">
        <w:rPr>
          <w:rFonts w:ascii="Arial" w:hAnsi="Arial" w:cs="Arial"/>
          <w:color w:val="2A282A"/>
          <w:spacing w:val="8"/>
          <w:w w:val="105"/>
        </w:rPr>
        <w:t xml:space="preserve"> </w:t>
      </w:r>
      <w:r w:rsidRPr="00BA4C23">
        <w:rPr>
          <w:rFonts w:ascii="Arial" w:hAnsi="Arial" w:cs="Arial"/>
          <w:color w:val="2A282A"/>
          <w:spacing w:val="4"/>
          <w:w w:val="105"/>
        </w:rPr>
        <w:t>odbioru</w:t>
      </w:r>
      <w:r w:rsidRPr="00BA4C23">
        <w:rPr>
          <w:rFonts w:ascii="Arial" w:hAnsi="Arial" w:cs="Arial"/>
          <w:color w:val="050505"/>
          <w:spacing w:val="4"/>
          <w:w w:val="105"/>
        </w:rPr>
        <w:t>.</w:t>
      </w:r>
    </w:p>
    <w:p w:rsidR="004971D9" w:rsidRPr="00BA4C23" w:rsidRDefault="00BA4C23" w:rsidP="006C1829">
      <w:pPr>
        <w:pStyle w:val="Akapitzlist"/>
        <w:widowControl w:val="0"/>
        <w:numPr>
          <w:ilvl w:val="0"/>
          <w:numId w:val="109"/>
        </w:numPr>
        <w:autoSpaceDE w:val="0"/>
        <w:autoSpaceDN w:val="0"/>
        <w:ind w:left="426" w:right="129"/>
        <w:jc w:val="both"/>
        <w:rPr>
          <w:rFonts w:ascii="Arial" w:hAnsi="Arial" w:cs="Arial"/>
        </w:rPr>
      </w:pPr>
      <w:r w:rsidRPr="00BA4C23">
        <w:rPr>
          <w:rFonts w:ascii="Arial" w:hAnsi="Arial" w:cs="Arial"/>
          <w:color w:val="2A282A"/>
          <w:w w:val="110"/>
        </w:rPr>
        <w:t xml:space="preserve"> </w:t>
      </w:r>
      <w:r w:rsidR="004971D9" w:rsidRPr="00BA4C23">
        <w:rPr>
          <w:rFonts w:ascii="Arial" w:hAnsi="Arial" w:cs="Arial"/>
          <w:color w:val="2A282A"/>
          <w:w w:val="110"/>
        </w:rPr>
        <w:t xml:space="preserve">Zmiana numeru </w:t>
      </w:r>
      <w:r w:rsidR="004971D9" w:rsidRPr="00BA4C23">
        <w:rPr>
          <w:rFonts w:ascii="Arial" w:hAnsi="Arial" w:cs="Arial"/>
          <w:color w:val="3D3D3D"/>
          <w:w w:val="110"/>
        </w:rPr>
        <w:t>rachunk</w:t>
      </w:r>
      <w:r w:rsidR="004971D9" w:rsidRPr="00BA4C23">
        <w:rPr>
          <w:rFonts w:ascii="Arial" w:hAnsi="Arial" w:cs="Arial"/>
          <w:color w:val="181818"/>
          <w:w w:val="110"/>
        </w:rPr>
        <w:t xml:space="preserve">u </w:t>
      </w:r>
      <w:r w:rsidR="004971D9" w:rsidRPr="00BA4C23">
        <w:rPr>
          <w:rFonts w:ascii="Arial" w:hAnsi="Arial" w:cs="Arial"/>
          <w:color w:val="2A282A"/>
          <w:w w:val="110"/>
        </w:rPr>
        <w:t xml:space="preserve">bankowego Wykonawcy może </w:t>
      </w:r>
      <w:r w:rsidR="004971D9" w:rsidRPr="00BA4C23">
        <w:rPr>
          <w:rFonts w:ascii="Arial" w:hAnsi="Arial" w:cs="Arial"/>
          <w:color w:val="3D3D3D"/>
          <w:w w:val="110"/>
        </w:rPr>
        <w:t xml:space="preserve">zostać </w:t>
      </w:r>
      <w:r w:rsidR="004971D9" w:rsidRPr="00BA4C23">
        <w:rPr>
          <w:rFonts w:ascii="Arial" w:hAnsi="Arial" w:cs="Arial"/>
          <w:color w:val="2A282A"/>
          <w:w w:val="110"/>
        </w:rPr>
        <w:t xml:space="preserve">dokonana wyłącznie </w:t>
      </w:r>
      <w:r w:rsidR="004971D9" w:rsidRPr="00BA4C23">
        <w:rPr>
          <w:rFonts w:ascii="Arial" w:hAnsi="Arial" w:cs="Arial"/>
          <w:color w:val="3D3D3D"/>
          <w:w w:val="110"/>
        </w:rPr>
        <w:t xml:space="preserve">w </w:t>
      </w:r>
      <w:r w:rsidR="004971D9" w:rsidRPr="00BA4C23">
        <w:rPr>
          <w:rFonts w:ascii="Arial" w:hAnsi="Arial" w:cs="Arial"/>
          <w:color w:val="2A282A"/>
          <w:w w:val="110"/>
        </w:rPr>
        <w:t xml:space="preserve">formie aneksu do umowy - pod </w:t>
      </w:r>
      <w:r w:rsidR="004971D9" w:rsidRPr="00BA4C23">
        <w:rPr>
          <w:rFonts w:ascii="Arial" w:hAnsi="Arial" w:cs="Arial"/>
          <w:color w:val="181818"/>
          <w:w w:val="110"/>
        </w:rPr>
        <w:t>r</w:t>
      </w:r>
      <w:r w:rsidR="004971D9" w:rsidRPr="00BA4C23">
        <w:rPr>
          <w:rFonts w:ascii="Arial" w:hAnsi="Arial" w:cs="Arial"/>
          <w:color w:val="3D3D3D"/>
          <w:w w:val="110"/>
        </w:rPr>
        <w:t xml:space="preserve">ygorem </w:t>
      </w:r>
      <w:r w:rsidR="004971D9" w:rsidRPr="00BA4C23">
        <w:rPr>
          <w:rFonts w:ascii="Arial" w:hAnsi="Arial" w:cs="Arial"/>
          <w:color w:val="181818"/>
          <w:w w:val="110"/>
        </w:rPr>
        <w:t>n</w:t>
      </w:r>
      <w:r w:rsidR="004971D9" w:rsidRPr="00BA4C23">
        <w:rPr>
          <w:rFonts w:ascii="Arial" w:hAnsi="Arial" w:cs="Arial"/>
          <w:color w:val="3D3D3D"/>
          <w:w w:val="110"/>
        </w:rPr>
        <w:t>ieważności</w:t>
      </w:r>
      <w:r w:rsidR="004971D9" w:rsidRPr="00BA4C23">
        <w:rPr>
          <w:rFonts w:ascii="Arial" w:hAnsi="Arial" w:cs="Arial"/>
          <w:color w:val="181818"/>
          <w:w w:val="110"/>
        </w:rPr>
        <w:t xml:space="preserve"> w </w:t>
      </w:r>
      <w:r w:rsidR="004971D9" w:rsidRPr="00BA4C23">
        <w:rPr>
          <w:rFonts w:ascii="Arial" w:hAnsi="Arial" w:cs="Arial"/>
          <w:color w:val="2A282A"/>
          <w:w w:val="110"/>
        </w:rPr>
        <w:t xml:space="preserve">przypadku podania </w:t>
      </w:r>
      <w:r w:rsidR="004971D9" w:rsidRPr="00BA4C23">
        <w:rPr>
          <w:rFonts w:ascii="Arial" w:hAnsi="Arial" w:cs="Arial"/>
          <w:color w:val="3D3D3D"/>
          <w:w w:val="110"/>
        </w:rPr>
        <w:t>błędn</w:t>
      </w:r>
      <w:r w:rsidR="004971D9" w:rsidRPr="00BA4C23">
        <w:rPr>
          <w:rFonts w:ascii="Arial" w:hAnsi="Arial" w:cs="Arial"/>
          <w:color w:val="181818"/>
          <w:w w:val="110"/>
        </w:rPr>
        <w:t>eg</w:t>
      </w:r>
      <w:r w:rsidR="004971D9" w:rsidRPr="00BA4C23">
        <w:rPr>
          <w:rFonts w:ascii="Arial" w:hAnsi="Arial" w:cs="Arial"/>
          <w:color w:val="3D3D3D"/>
          <w:w w:val="110"/>
        </w:rPr>
        <w:t xml:space="preserve">o </w:t>
      </w:r>
      <w:r w:rsidR="004971D9" w:rsidRPr="00BA4C23">
        <w:rPr>
          <w:rFonts w:ascii="Arial" w:hAnsi="Arial" w:cs="Arial"/>
          <w:color w:val="2A282A"/>
          <w:w w:val="110"/>
        </w:rPr>
        <w:t>rachunku</w:t>
      </w:r>
      <w:r w:rsidR="004971D9" w:rsidRPr="00BA4C23">
        <w:rPr>
          <w:rFonts w:ascii="Arial" w:hAnsi="Arial" w:cs="Arial"/>
          <w:color w:val="181818"/>
          <w:w w:val="110"/>
        </w:rPr>
        <w:t xml:space="preserve"> bankow</w:t>
      </w:r>
      <w:r w:rsidR="004971D9" w:rsidRPr="00BA4C23">
        <w:rPr>
          <w:rFonts w:ascii="Arial" w:hAnsi="Arial" w:cs="Arial"/>
          <w:color w:val="3D3D3D"/>
          <w:w w:val="110"/>
        </w:rPr>
        <w:t xml:space="preserve">ego </w:t>
      </w:r>
      <w:r w:rsidR="004971D9" w:rsidRPr="00BA4C23">
        <w:rPr>
          <w:rFonts w:ascii="Arial" w:hAnsi="Arial" w:cs="Arial"/>
          <w:color w:val="2A282A"/>
          <w:w w:val="110"/>
        </w:rPr>
        <w:t>ryzyko i odpowiedzialność ponosi Wykonawca.</w:t>
      </w:r>
    </w:p>
    <w:p w:rsidR="004971D9" w:rsidRPr="006033C2" w:rsidRDefault="004971D9" w:rsidP="006C1829">
      <w:pPr>
        <w:widowControl w:val="0"/>
        <w:numPr>
          <w:ilvl w:val="0"/>
          <w:numId w:val="109"/>
        </w:numPr>
        <w:tabs>
          <w:tab w:val="left" w:pos="587"/>
        </w:tabs>
        <w:autoSpaceDE w:val="0"/>
        <w:autoSpaceDN w:val="0"/>
        <w:spacing w:after="0" w:line="240" w:lineRule="auto"/>
        <w:ind w:left="426" w:right="129" w:hanging="42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 tytułu </w:t>
      </w:r>
      <w:r w:rsidRPr="006033C2">
        <w:rPr>
          <w:rFonts w:ascii="Arial" w:eastAsia="Times New Roman" w:hAnsi="Arial" w:cs="Arial"/>
          <w:color w:val="2A282A"/>
          <w:w w:val="110"/>
          <w:sz w:val="20"/>
          <w:szCs w:val="20"/>
        </w:rPr>
        <w:t xml:space="preserve">opóźnienia w </w:t>
      </w:r>
      <w:r w:rsidRPr="006033C2">
        <w:rPr>
          <w:rFonts w:ascii="Arial" w:eastAsia="Times New Roman" w:hAnsi="Arial" w:cs="Arial"/>
          <w:color w:val="3D3D3D"/>
          <w:w w:val="110"/>
          <w:sz w:val="20"/>
          <w:szCs w:val="20"/>
        </w:rPr>
        <w:t>zapłac</w:t>
      </w:r>
      <w:r w:rsidRPr="006033C2">
        <w:rPr>
          <w:rFonts w:ascii="Arial" w:eastAsia="Times New Roman" w:hAnsi="Arial" w:cs="Arial"/>
          <w:color w:val="181818"/>
          <w:w w:val="110"/>
          <w:sz w:val="20"/>
          <w:szCs w:val="20"/>
        </w:rPr>
        <w:t xml:space="preserve">ie </w:t>
      </w:r>
      <w:r w:rsidRPr="006033C2">
        <w:rPr>
          <w:rFonts w:ascii="Arial" w:eastAsia="Times New Roman" w:hAnsi="Arial" w:cs="Arial"/>
          <w:color w:val="2A282A"/>
          <w:w w:val="110"/>
          <w:sz w:val="20"/>
          <w:szCs w:val="20"/>
        </w:rPr>
        <w:t xml:space="preserve">wynagrodzenia Zamawiający </w:t>
      </w:r>
      <w:r w:rsidRPr="006033C2">
        <w:rPr>
          <w:rFonts w:ascii="Arial" w:eastAsia="Times New Roman" w:hAnsi="Arial" w:cs="Arial"/>
          <w:color w:val="3D3D3D"/>
          <w:w w:val="110"/>
          <w:sz w:val="20"/>
          <w:szCs w:val="20"/>
        </w:rPr>
        <w:t>zobow</w:t>
      </w:r>
      <w:r w:rsidRPr="006033C2">
        <w:rPr>
          <w:rFonts w:ascii="Arial" w:eastAsia="Times New Roman" w:hAnsi="Arial" w:cs="Arial"/>
          <w:color w:val="181818"/>
          <w:w w:val="110"/>
          <w:sz w:val="20"/>
          <w:szCs w:val="20"/>
        </w:rPr>
        <w:t>iązan</w:t>
      </w:r>
      <w:r w:rsidRPr="006033C2">
        <w:rPr>
          <w:rFonts w:ascii="Arial" w:eastAsia="Times New Roman" w:hAnsi="Arial" w:cs="Arial"/>
          <w:color w:val="3D3D3D"/>
          <w:w w:val="110"/>
          <w:sz w:val="20"/>
          <w:szCs w:val="20"/>
        </w:rPr>
        <w:t xml:space="preserve">y </w:t>
      </w:r>
      <w:r w:rsidRPr="006033C2">
        <w:rPr>
          <w:rFonts w:ascii="Arial" w:eastAsia="Times New Roman" w:hAnsi="Arial" w:cs="Arial"/>
          <w:color w:val="2A282A"/>
          <w:w w:val="110"/>
          <w:sz w:val="20"/>
          <w:szCs w:val="20"/>
        </w:rPr>
        <w:t xml:space="preserve">jest do </w:t>
      </w:r>
      <w:r w:rsidRPr="006033C2">
        <w:rPr>
          <w:rFonts w:ascii="Arial" w:eastAsia="Times New Roman" w:hAnsi="Arial" w:cs="Arial"/>
          <w:color w:val="181818"/>
          <w:w w:val="110"/>
          <w:sz w:val="20"/>
          <w:szCs w:val="20"/>
        </w:rPr>
        <w:t>uis</w:t>
      </w:r>
      <w:r w:rsidRPr="006033C2">
        <w:rPr>
          <w:rFonts w:ascii="Arial" w:eastAsia="Times New Roman" w:hAnsi="Arial" w:cs="Arial"/>
          <w:color w:val="3D3D3D"/>
          <w:w w:val="110"/>
          <w:sz w:val="20"/>
          <w:szCs w:val="20"/>
        </w:rPr>
        <w:t>zczen</w:t>
      </w:r>
      <w:r w:rsidRPr="006033C2">
        <w:rPr>
          <w:rFonts w:ascii="Arial" w:eastAsia="Times New Roman" w:hAnsi="Arial" w:cs="Arial"/>
          <w:color w:val="181818"/>
          <w:w w:val="110"/>
          <w:sz w:val="20"/>
          <w:szCs w:val="20"/>
        </w:rPr>
        <w:t>ia</w:t>
      </w:r>
      <w:r w:rsidRPr="006033C2">
        <w:rPr>
          <w:rFonts w:ascii="Arial" w:eastAsia="Times New Roman" w:hAnsi="Arial" w:cs="Arial"/>
          <w:color w:val="2A282A"/>
          <w:w w:val="110"/>
          <w:sz w:val="20"/>
          <w:szCs w:val="20"/>
        </w:rPr>
        <w:t xml:space="preserve"> odsetek</w:t>
      </w:r>
      <w:r w:rsidRPr="006033C2">
        <w:rPr>
          <w:rFonts w:ascii="Arial" w:eastAsia="Times New Roman" w:hAnsi="Arial" w:cs="Arial"/>
          <w:color w:val="2A282A"/>
          <w:spacing w:val="19"/>
          <w:w w:val="110"/>
          <w:sz w:val="20"/>
          <w:szCs w:val="20"/>
        </w:rPr>
        <w:t xml:space="preserve"> </w:t>
      </w:r>
      <w:r w:rsidRPr="006033C2">
        <w:rPr>
          <w:rFonts w:ascii="Arial" w:eastAsia="Times New Roman" w:hAnsi="Arial" w:cs="Arial"/>
          <w:color w:val="2A282A"/>
          <w:w w:val="110"/>
          <w:sz w:val="20"/>
          <w:szCs w:val="20"/>
        </w:rPr>
        <w:t>ustawowych.</w:t>
      </w:r>
    </w:p>
    <w:p w:rsidR="004971D9" w:rsidRPr="006033C2" w:rsidRDefault="004971D9" w:rsidP="006C1829">
      <w:pPr>
        <w:widowControl w:val="0"/>
        <w:numPr>
          <w:ilvl w:val="0"/>
          <w:numId w:val="109"/>
        </w:numPr>
        <w:tabs>
          <w:tab w:val="left" w:pos="587"/>
        </w:tabs>
        <w:autoSpaceDE w:val="0"/>
        <w:autoSpaceDN w:val="0"/>
        <w:spacing w:after="0" w:line="240" w:lineRule="auto"/>
        <w:ind w:left="426" w:hanging="42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termin </w:t>
      </w:r>
      <w:r w:rsidRPr="006033C2">
        <w:rPr>
          <w:rFonts w:ascii="Arial" w:eastAsia="Times New Roman" w:hAnsi="Arial" w:cs="Arial"/>
          <w:color w:val="2A282A"/>
          <w:w w:val="110"/>
          <w:sz w:val="20"/>
          <w:szCs w:val="20"/>
        </w:rPr>
        <w:t>zapłaty uważa się datę obciążenia rachunku bankowego Zamawiającego.</w:t>
      </w:r>
    </w:p>
    <w:p w:rsidR="004971D9" w:rsidRPr="006033C2" w:rsidRDefault="00920E40" w:rsidP="006C1829">
      <w:pPr>
        <w:widowControl w:val="0"/>
        <w:numPr>
          <w:ilvl w:val="0"/>
          <w:numId w:val="109"/>
        </w:numPr>
        <w:tabs>
          <w:tab w:val="left" w:pos="602"/>
        </w:tabs>
        <w:autoSpaceDE w:val="0"/>
        <w:autoSpaceDN w:val="0"/>
        <w:spacing w:before="19" w:after="0" w:line="240" w:lineRule="auto"/>
        <w:ind w:left="426" w:hanging="426"/>
        <w:jc w:val="both"/>
        <w:rPr>
          <w:rFonts w:ascii="Arial" w:eastAsia="Times New Roman" w:hAnsi="Arial" w:cs="Arial"/>
          <w:color w:val="2A282A"/>
          <w:sz w:val="20"/>
          <w:szCs w:val="20"/>
        </w:rPr>
      </w:pPr>
      <w:r w:rsidRPr="006033C2">
        <w:rPr>
          <w:rFonts w:ascii="Arial" w:eastAsia="Times New Roman" w:hAnsi="Arial" w:cs="Arial"/>
          <w:color w:val="3D3D3D"/>
          <w:w w:val="110"/>
          <w:sz w:val="20"/>
          <w:szCs w:val="20"/>
        </w:rPr>
        <w:t>Nieodebran</w:t>
      </w:r>
      <w:r w:rsidR="004971D9" w:rsidRPr="006033C2">
        <w:rPr>
          <w:rFonts w:ascii="Arial" w:eastAsia="Times New Roman" w:hAnsi="Arial" w:cs="Arial"/>
          <w:color w:val="181818"/>
          <w:w w:val="110"/>
          <w:sz w:val="20"/>
          <w:szCs w:val="20"/>
        </w:rPr>
        <w:t xml:space="preserve">ie </w:t>
      </w:r>
      <w:r w:rsidR="004971D9" w:rsidRPr="006033C2">
        <w:rPr>
          <w:rFonts w:ascii="Arial" w:eastAsia="Times New Roman" w:hAnsi="Arial" w:cs="Arial"/>
          <w:color w:val="2A282A"/>
          <w:w w:val="110"/>
          <w:sz w:val="20"/>
          <w:szCs w:val="20"/>
        </w:rPr>
        <w:t>przedmiotu  umowy stanowi podstawę  zwrotu Wykonawcy</w:t>
      </w:r>
      <w:r w:rsidR="004971D9" w:rsidRPr="006033C2">
        <w:rPr>
          <w:rFonts w:ascii="Arial" w:eastAsia="Times New Roman" w:hAnsi="Arial" w:cs="Arial"/>
          <w:color w:val="2A282A"/>
          <w:spacing w:val="9"/>
          <w:w w:val="110"/>
          <w:sz w:val="20"/>
          <w:szCs w:val="20"/>
        </w:rPr>
        <w:t xml:space="preserve"> </w:t>
      </w:r>
      <w:r w:rsidR="004971D9" w:rsidRPr="006033C2">
        <w:rPr>
          <w:rFonts w:ascii="Arial" w:eastAsia="Times New Roman" w:hAnsi="Arial" w:cs="Arial"/>
          <w:color w:val="2A282A"/>
          <w:w w:val="110"/>
          <w:sz w:val="20"/>
          <w:szCs w:val="20"/>
        </w:rPr>
        <w:t>faktury.</w:t>
      </w:r>
    </w:p>
    <w:p w:rsidR="004971D9" w:rsidRPr="006033C2" w:rsidRDefault="00BA4C23" w:rsidP="006C1829">
      <w:pPr>
        <w:widowControl w:val="0"/>
        <w:numPr>
          <w:ilvl w:val="0"/>
          <w:numId w:val="109"/>
        </w:numPr>
        <w:tabs>
          <w:tab w:val="left" w:pos="596"/>
        </w:tabs>
        <w:autoSpaceDE w:val="0"/>
        <w:autoSpaceDN w:val="0"/>
        <w:spacing w:before="34" w:after="0" w:line="240" w:lineRule="auto"/>
        <w:ind w:left="426" w:right="117" w:hanging="426"/>
        <w:jc w:val="both"/>
        <w:rPr>
          <w:rFonts w:ascii="Arial" w:eastAsia="Times New Roman" w:hAnsi="Arial" w:cs="Arial"/>
          <w:color w:val="2A282A"/>
          <w:sz w:val="20"/>
          <w:szCs w:val="20"/>
        </w:rPr>
      </w:pPr>
      <w:r>
        <w:rPr>
          <w:rFonts w:ascii="Arial" w:eastAsia="Times New Roman" w:hAnsi="Arial" w:cs="Arial"/>
          <w:color w:val="2A282A"/>
          <w:w w:val="110"/>
          <w:sz w:val="20"/>
          <w:szCs w:val="20"/>
        </w:rPr>
        <w:t xml:space="preserve">W przypadku </w:t>
      </w:r>
      <w:r w:rsidR="004971D9" w:rsidRPr="006033C2">
        <w:rPr>
          <w:rFonts w:ascii="Arial" w:eastAsia="Times New Roman" w:hAnsi="Arial" w:cs="Arial"/>
          <w:color w:val="2A282A"/>
          <w:w w:val="110"/>
          <w:sz w:val="20"/>
          <w:szCs w:val="20"/>
        </w:rPr>
        <w:t xml:space="preserve">rozwiązania umowy za zgodą stron lub </w:t>
      </w:r>
      <w:r w:rsidR="004971D9" w:rsidRPr="006033C2">
        <w:rPr>
          <w:rFonts w:ascii="Arial" w:eastAsia="Times New Roman" w:hAnsi="Arial" w:cs="Arial"/>
          <w:color w:val="181818"/>
          <w:w w:val="110"/>
          <w:sz w:val="20"/>
          <w:szCs w:val="20"/>
        </w:rPr>
        <w:t>przerwania p</w:t>
      </w:r>
      <w:r w:rsidR="004971D9" w:rsidRPr="006033C2">
        <w:rPr>
          <w:rFonts w:ascii="Arial" w:eastAsia="Times New Roman" w:hAnsi="Arial" w:cs="Arial"/>
          <w:color w:val="3D3D3D"/>
          <w:w w:val="110"/>
          <w:sz w:val="20"/>
          <w:szCs w:val="20"/>
        </w:rPr>
        <w:t xml:space="preserve">rac </w:t>
      </w:r>
      <w:r w:rsidR="004971D9" w:rsidRPr="006033C2">
        <w:rPr>
          <w:rFonts w:ascii="Arial" w:eastAsia="Times New Roman" w:hAnsi="Arial" w:cs="Arial"/>
          <w:color w:val="2A282A"/>
          <w:w w:val="110"/>
          <w:sz w:val="20"/>
          <w:szCs w:val="20"/>
        </w:rPr>
        <w:t xml:space="preserve">z przyczyn  niezależnych  od  Wykonawcy,  Zamawiający  zobowiązany   jest   zapłacić  należność   </w:t>
      </w:r>
      <w:r w:rsidR="004971D9" w:rsidRPr="006033C2">
        <w:rPr>
          <w:rFonts w:ascii="Arial" w:eastAsia="Times New Roman" w:hAnsi="Arial" w:cs="Arial"/>
          <w:color w:val="3D3D3D"/>
          <w:w w:val="110"/>
          <w:sz w:val="20"/>
          <w:szCs w:val="20"/>
        </w:rPr>
        <w:t xml:space="preserve">za   </w:t>
      </w:r>
      <w:r w:rsidR="004971D9" w:rsidRPr="006033C2">
        <w:rPr>
          <w:rFonts w:ascii="Arial" w:eastAsia="Times New Roman" w:hAnsi="Arial" w:cs="Arial"/>
          <w:color w:val="2A282A"/>
          <w:w w:val="110"/>
          <w:sz w:val="20"/>
          <w:szCs w:val="20"/>
        </w:rPr>
        <w:t xml:space="preserve">wykonane </w:t>
      </w:r>
      <w:r>
        <w:rPr>
          <w:rFonts w:ascii="Arial" w:eastAsia="Times New Roman" w:hAnsi="Arial" w:cs="Arial"/>
          <w:color w:val="2A282A"/>
          <w:w w:val="110"/>
          <w:sz w:val="20"/>
          <w:szCs w:val="20"/>
        </w:rPr>
        <w:t xml:space="preserve">usługi w wysokości </w:t>
      </w:r>
      <w:r w:rsidR="004971D9" w:rsidRPr="006033C2">
        <w:rPr>
          <w:rFonts w:ascii="Arial" w:eastAsia="Times New Roman" w:hAnsi="Arial" w:cs="Arial"/>
          <w:color w:val="2A282A"/>
          <w:w w:val="110"/>
          <w:sz w:val="20"/>
          <w:szCs w:val="20"/>
        </w:rPr>
        <w:t xml:space="preserve">stanowiącej iloczyn </w:t>
      </w:r>
      <w:r w:rsidR="004971D9" w:rsidRPr="006033C2">
        <w:rPr>
          <w:rFonts w:ascii="Arial" w:eastAsia="Times New Roman" w:hAnsi="Arial" w:cs="Arial"/>
          <w:color w:val="181818"/>
          <w:w w:val="110"/>
          <w:sz w:val="20"/>
          <w:szCs w:val="20"/>
        </w:rPr>
        <w:t>ilo</w:t>
      </w:r>
      <w:r w:rsidR="004971D9" w:rsidRPr="006033C2">
        <w:rPr>
          <w:rFonts w:ascii="Arial" w:eastAsia="Times New Roman" w:hAnsi="Arial" w:cs="Arial"/>
          <w:color w:val="3D3D3D"/>
          <w:w w:val="110"/>
          <w:sz w:val="20"/>
          <w:szCs w:val="20"/>
        </w:rPr>
        <w:t xml:space="preserve">ści </w:t>
      </w:r>
      <w:r w:rsidR="004971D9" w:rsidRPr="006033C2">
        <w:rPr>
          <w:rFonts w:ascii="Arial" w:eastAsia="Times New Roman" w:hAnsi="Arial" w:cs="Arial"/>
          <w:color w:val="2A282A"/>
          <w:w w:val="110"/>
          <w:sz w:val="20"/>
          <w:szCs w:val="20"/>
        </w:rPr>
        <w:t xml:space="preserve">wykonanych prac </w:t>
      </w:r>
      <w:r w:rsidR="004971D9" w:rsidRPr="006033C2">
        <w:rPr>
          <w:rFonts w:ascii="Arial" w:eastAsia="Times New Roman" w:hAnsi="Arial" w:cs="Arial"/>
          <w:color w:val="3D3D3D"/>
          <w:w w:val="110"/>
          <w:sz w:val="20"/>
          <w:szCs w:val="20"/>
        </w:rPr>
        <w:t xml:space="preserve">ceny   </w:t>
      </w:r>
      <w:r>
        <w:rPr>
          <w:rFonts w:ascii="Arial" w:eastAsia="Times New Roman" w:hAnsi="Arial" w:cs="Arial"/>
          <w:color w:val="181818"/>
          <w:w w:val="110"/>
          <w:sz w:val="20"/>
          <w:szCs w:val="20"/>
        </w:rPr>
        <w:t xml:space="preserve">jednostkowej  </w:t>
      </w:r>
      <w:r w:rsidR="004971D9" w:rsidRPr="006033C2">
        <w:rPr>
          <w:rFonts w:ascii="Arial" w:eastAsia="Times New Roman" w:hAnsi="Arial" w:cs="Arial"/>
          <w:color w:val="3D3D3D"/>
          <w:w w:val="110"/>
          <w:sz w:val="20"/>
          <w:szCs w:val="20"/>
        </w:rPr>
        <w:t>zawartej</w:t>
      </w:r>
      <w:r w:rsidR="004971D9" w:rsidRPr="006033C2">
        <w:rPr>
          <w:rFonts w:ascii="Arial" w:eastAsia="Times New Roman" w:hAnsi="Arial" w:cs="Arial"/>
          <w:color w:val="2A282A"/>
          <w:w w:val="110"/>
          <w:sz w:val="20"/>
          <w:szCs w:val="20"/>
        </w:rPr>
        <w:t xml:space="preserve"> w formularzu</w:t>
      </w:r>
      <w:r w:rsidR="004971D9" w:rsidRPr="006033C2">
        <w:rPr>
          <w:rFonts w:ascii="Arial" w:eastAsia="Times New Roman" w:hAnsi="Arial" w:cs="Arial"/>
          <w:color w:val="2A282A"/>
          <w:spacing w:val="17"/>
          <w:w w:val="110"/>
          <w:sz w:val="20"/>
          <w:szCs w:val="20"/>
        </w:rPr>
        <w:t xml:space="preserve"> </w:t>
      </w:r>
      <w:r w:rsidR="004971D9" w:rsidRPr="006033C2">
        <w:rPr>
          <w:rFonts w:ascii="Arial" w:eastAsia="Times New Roman" w:hAnsi="Arial" w:cs="Arial"/>
          <w:color w:val="2A282A"/>
          <w:w w:val="110"/>
          <w:sz w:val="20"/>
          <w:szCs w:val="20"/>
        </w:rPr>
        <w:t>cenowym.</w:t>
      </w:r>
    </w:p>
    <w:p w:rsidR="00920E40" w:rsidRPr="006033C2" w:rsidRDefault="00920E40" w:rsidP="006C1829">
      <w:pPr>
        <w:pStyle w:val="Akapitzlist"/>
        <w:widowControl w:val="0"/>
        <w:numPr>
          <w:ilvl w:val="0"/>
          <w:numId w:val="109"/>
        </w:numPr>
        <w:autoSpaceDE w:val="0"/>
        <w:autoSpaceDN w:val="0"/>
        <w:adjustRightInd w:val="0"/>
        <w:ind w:left="426" w:hanging="426"/>
        <w:jc w:val="both"/>
        <w:rPr>
          <w:rFonts w:ascii="Arial" w:hAnsi="Arial" w:cs="Arial"/>
        </w:rPr>
      </w:pPr>
      <w:r w:rsidRPr="006033C2">
        <w:rPr>
          <w:rFonts w:ascii="Arial" w:hAnsi="Arial" w:cs="Arial"/>
        </w:rPr>
        <w:t>Zasady dotyczące płatności wynagrodzenia należnego dla Wykonawcy z tytułu realizacji Umowy z zastosowaniem mechanizmu podzielonej płatności:</w:t>
      </w:r>
    </w:p>
    <w:p w:rsidR="00920E40" w:rsidRPr="006033C2" w:rsidRDefault="00920E40" w:rsidP="006C1829">
      <w:pPr>
        <w:pStyle w:val="Akapitzlist"/>
        <w:numPr>
          <w:ilvl w:val="2"/>
          <w:numId w:val="119"/>
        </w:numPr>
        <w:ind w:left="851"/>
        <w:jc w:val="both"/>
        <w:rPr>
          <w:rFonts w:ascii="Arial" w:hAnsi="Arial" w:cs="Arial"/>
        </w:rPr>
      </w:pPr>
      <w:r w:rsidRPr="006033C2">
        <w:rPr>
          <w:rFonts w:ascii="Arial" w:hAnsi="Arial" w:cs="Arial"/>
        </w:rPr>
        <w:t>Zamawiający zastrzega sobie prawo rozliczenia płatności wynikających z umowy za pośrednictwem metody podzielonej płatności (ang. split payment) przewidzianego w przepisach ustawy o podatku od towarów i usług. W takim przypadku rachunek wskazany w umowie winien być rachunkiem umożliwiającym rozliczenie w ramach mechanizmu podzielonej płatności.</w:t>
      </w:r>
    </w:p>
    <w:p w:rsidR="00920E40" w:rsidRPr="006033C2" w:rsidRDefault="00920E40" w:rsidP="006C1829">
      <w:pPr>
        <w:pStyle w:val="Akapitzlist"/>
        <w:numPr>
          <w:ilvl w:val="2"/>
          <w:numId w:val="119"/>
        </w:numPr>
        <w:ind w:left="851"/>
        <w:jc w:val="both"/>
        <w:rPr>
          <w:rFonts w:ascii="Arial" w:hAnsi="Arial" w:cs="Arial"/>
        </w:rPr>
      </w:pPr>
      <w:r w:rsidRPr="006033C2">
        <w:rPr>
          <w:rFonts w:ascii="Arial" w:hAnsi="Arial" w:cs="Arial"/>
        </w:rPr>
        <w:t>W przypadku gdy rachunek bankowy wykonawcy nie spełnia warunków określonych w pkt. 1, opóźnienie w dokonaniu płatności w terminie określonym w umowie, powstałe w skutek braku możliwości realizacji przez Zamawiającego płatności wynagrodzenia z zachowaniem mechanizmu podzielonej płatności, bądź dokonania płatności na rachunek objęty wykazem nie stanowi opóźnienia w płatności.</w:t>
      </w:r>
    </w:p>
    <w:p w:rsidR="00920E40" w:rsidRPr="006033C2" w:rsidRDefault="00920E40" w:rsidP="006C1829">
      <w:pPr>
        <w:widowControl w:val="0"/>
        <w:numPr>
          <w:ilvl w:val="0"/>
          <w:numId w:val="109"/>
        </w:numPr>
        <w:tabs>
          <w:tab w:val="left" w:pos="596"/>
        </w:tabs>
        <w:autoSpaceDE w:val="0"/>
        <w:autoSpaceDN w:val="0"/>
        <w:spacing w:before="34" w:after="0" w:line="240" w:lineRule="auto"/>
        <w:ind w:left="426" w:right="117" w:hanging="426"/>
        <w:jc w:val="both"/>
        <w:rPr>
          <w:rFonts w:ascii="Arial" w:eastAsia="Times New Roman" w:hAnsi="Arial" w:cs="Arial"/>
          <w:color w:val="2A282A"/>
          <w:sz w:val="20"/>
          <w:szCs w:val="20"/>
        </w:rPr>
      </w:pPr>
      <w:r w:rsidRPr="006033C2">
        <w:rPr>
          <w:rFonts w:ascii="Arial" w:hAnsi="Arial" w:cs="Arial"/>
          <w:sz w:val="20"/>
          <w:szCs w:val="20"/>
        </w:rPr>
        <w:t>Wykonawca do pierwszej przekładanej w ramach realizacji umowy faktury załączy oświadczenie, że wskazany rachunek bankowy wykonawcy umowy rachunek prowadzony dla jego działalności gospodarczej jest numerem właściwym do dokonania rozliczeń mechanizmem podzielonej płatności.</w:t>
      </w:r>
    </w:p>
    <w:p w:rsidR="004971D9" w:rsidRPr="006033C2" w:rsidRDefault="004971D9" w:rsidP="00AE5BF0">
      <w:pPr>
        <w:widowControl w:val="0"/>
        <w:autoSpaceDE w:val="0"/>
        <w:autoSpaceDN w:val="0"/>
        <w:spacing w:before="2" w:after="0" w:line="240" w:lineRule="auto"/>
        <w:ind w:left="567" w:hanging="425"/>
        <w:jc w:val="both"/>
        <w:rPr>
          <w:rFonts w:ascii="Arial" w:eastAsia="Times New Roman" w:hAnsi="Arial" w:cs="Arial"/>
          <w:sz w:val="20"/>
          <w:szCs w:val="20"/>
        </w:rPr>
      </w:pPr>
    </w:p>
    <w:p w:rsidR="00920E40" w:rsidRPr="006033C2" w:rsidRDefault="00920E40" w:rsidP="006033C2">
      <w:pPr>
        <w:widowControl w:val="0"/>
        <w:autoSpaceDE w:val="0"/>
        <w:autoSpaceDN w:val="0"/>
        <w:spacing w:after="0" w:line="240" w:lineRule="auto"/>
        <w:jc w:val="center"/>
        <w:rPr>
          <w:rFonts w:ascii="Arial" w:eastAsia="Times New Roman" w:hAnsi="Arial" w:cs="Arial"/>
          <w:sz w:val="20"/>
          <w:szCs w:val="20"/>
          <w:lang w:val="en-US"/>
        </w:rPr>
      </w:pPr>
      <w:r w:rsidRPr="00BA4C23">
        <w:rPr>
          <w:rFonts w:ascii="Arial" w:eastAsia="Times New Roman" w:hAnsi="Arial" w:cs="Arial"/>
          <w:b/>
          <w:color w:val="1D1D1D"/>
          <w:w w:val="110"/>
          <w:sz w:val="20"/>
          <w:szCs w:val="20"/>
          <w:lang w:val="en-US"/>
        </w:rPr>
        <w:t>§4</w:t>
      </w:r>
      <w:r w:rsidR="00BA4C23">
        <w:rPr>
          <w:rFonts w:ascii="Arial" w:eastAsia="Times New Roman" w:hAnsi="Arial" w:cs="Arial"/>
          <w:color w:val="1D1D1D"/>
          <w:w w:val="110"/>
          <w:sz w:val="20"/>
          <w:szCs w:val="20"/>
          <w:lang w:val="en-US"/>
        </w:rPr>
        <w:t xml:space="preserve"> </w:t>
      </w:r>
      <w:r w:rsidRPr="006033C2">
        <w:rPr>
          <w:rFonts w:ascii="Arial" w:eastAsia="Times New Roman" w:hAnsi="Arial" w:cs="Arial"/>
          <w:color w:val="1D1D1D"/>
          <w:w w:val="110"/>
          <w:sz w:val="20"/>
          <w:szCs w:val="20"/>
          <w:lang w:val="en-US"/>
        </w:rPr>
        <w:t xml:space="preserve"> </w: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699200" behindDoc="0" locked="0" layoutInCell="1" allowOverlap="1" wp14:anchorId="5803510B" wp14:editId="1248FD9F">
                <wp:simplePos x="0" y="0"/>
                <wp:positionH relativeFrom="page">
                  <wp:posOffset>7487284</wp:posOffset>
                </wp:positionH>
                <wp:positionV relativeFrom="page">
                  <wp:posOffset>1562099</wp:posOffset>
                </wp:positionV>
                <wp:extent cx="0" cy="0"/>
                <wp:effectExtent l="0" t="0" r="0" b="0"/>
                <wp:wrapNone/>
                <wp:docPr id="34" name="Łącznik prostoliniowy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4" o:spid="_x0000_s1026" style="position:absolute;z-index:2516992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89.55pt,123pt" to="58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0224" behindDoc="0" locked="0" layoutInCell="1" allowOverlap="1" wp14:anchorId="15368273" wp14:editId="67372667">
                <wp:simplePos x="0" y="0"/>
                <wp:positionH relativeFrom="page">
                  <wp:posOffset>7496174</wp:posOffset>
                </wp:positionH>
                <wp:positionV relativeFrom="page">
                  <wp:posOffset>5724524</wp:posOffset>
                </wp:positionV>
                <wp:extent cx="0" cy="0"/>
                <wp:effectExtent l="0" t="0" r="0" b="0"/>
                <wp:wrapNone/>
                <wp:docPr id="33" name="Łącznik prostoliniowy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3" o:spid="_x0000_s1026" style="position:absolute;z-index:2517002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0.25pt,450.75pt" to="590.25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1248" behindDoc="0" locked="0" layoutInCell="1" allowOverlap="1" wp14:anchorId="49C93933" wp14:editId="47A43610">
                <wp:simplePos x="0" y="0"/>
                <wp:positionH relativeFrom="page">
                  <wp:posOffset>7490459</wp:posOffset>
                </wp:positionH>
                <wp:positionV relativeFrom="page">
                  <wp:posOffset>2148204</wp:posOffset>
                </wp:positionV>
                <wp:extent cx="0" cy="0"/>
                <wp:effectExtent l="0" t="0" r="0" b="0"/>
                <wp:wrapNone/>
                <wp:docPr id="32" name="Łącznik prostoliniowy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2" o:spid="_x0000_s1026" style="position:absolute;z-index:2517012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89.8pt,169.15pt" to="589.8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2272" behindDoc="0" locked="0" layoutInCell="1" allowOverlap="1" wp14:anchorId="01BAEA2B" wp14:editId="7AB62BBD">
                <wp:simplePos x="0" y="0"/>
                <wp:positionH relativeFrom="page">
                  <wp:posOffset>7505699</wp:posOffset>
                </wp:positionH>
                <wp:positionV relativeFrom="page">
                  <wp:posOffset>9947909</wp:posOffset>
                </wp:positionV>
                <wp:extent cx="0" cy="0"/>
                <wp:effectExtent l="0" t="0" r="0" b="0"/>
                <wp:wrapNone/>
                <wp:docPr id="31" name="Łącznik prostoliniowy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1" o:spid="_x0000_s1026" style="position:absolute;z-index:2517022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1pt,783.3pt" to="591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" strokeweight=".16958mm">
                <w10:wrap anchorx="page" anchory="page"/>
              </v:line>
            </w:pict>
          </mc:Fallback>
        </mc:AlternateContent>
      </w:r>
      <w:r w:rsidRPr="006033C2">
        <w:rPr>
          <w:rFonts w:ascii="Arial" w:eastAsia="Times New Roman" w:hAnsi="Arial" w:cs="Arial"/>
          <w:b/>
          <w:bCs/>
          <w:color w:val="1C1C1C"/>
          <w:sz w:val="20"/>
          <w:szCs w:val="20"/>
          <w:lang w:val="en-US"/>
        </w:rPr>
        <w:t xml:space="preserve">SPOSÓB  REALIZACJI </w:t>
      </w:r>
      <w:r w:rsidR="00BA4C23">
        <w:rPr>
          <w:rFonts w:ascii="Arial" w:eastAsia="Times New Roman" w:hAnsi="Arial" w:cs="Arial"/>
          <w:b/>
          <w:bCs/>
          <w:color w:val="1C1C1C"/>
          <w:sz w:val="20"/>
          <w:szCs w:val="20"/>
          <w:lang w:val="en-US"/>
        </w:rPr>
        <w:t xml:space="preserve">  </w:t>
      </w:r>
      <w:r w:rsidRPr="006033C2">
        <w:rPr>
          <w:rFonts w:ascii="Arial" w:eastAsia="Times New Roman" w:hAnsi="Arial" w:cs="Arial"/>
          <w:b/>
          <w:bCs/>
          <w:color w:val="1C1C1C"/>
          <w:sz w:val="20"/>
          <w:szCs w:val="20"/>
          <w:lang w:val="en-US"/>
        </w:rPr>
        <w:t>UMOWY</w:t>
      </w:r>
    </w:p>
    <w:p w:rsidR="00920E40" w:rsidRPr="006033C2" w:rsidRDefault="00920E40" w:rsidP="006C1829">
      <w:pPr>
        <w:widowControl w:val="0"/>
        <w:numPr>
          <w:ilvl w:val="0"/>
          <w:numId w:val="108"/>
        </w:numPr>
        <w:tabs>
          <w:tab w:val="left" w:pos="709"/>
        </w:tabs>
        <w:autoSpaceDE w:val="0"/>
        <w:autoSpaceDN w:val="0"/>
        <w:spacing w:before="23" w:after="0" w:line="240" w:lineRule="auto"/>
        <w:ind w:left="426" w:right="188" w:hanging="284"/>
        <w:jc w:val="both"/>
        <w:outlineLvl w:val="1"/>
        <w:rPr>
          <w:rFonts w:ascii="Arial" w:eastAsia="Times New Roman" w:hAnsi="Arial" w:cs="Arial"/>
          <w:color w:val="2D2D2D"/>
          <w:sz w:val="20"/>
          <w:szCs w:val="20"/>
        </w:rPr>
      </w:pPr>
      <w:bookmarkStart w:id="51" w:name="_Toc44583629"/>
      <w:r w:rsidRPr="006033C2">
        <w:rPr>
          <w:rFonts w:ascii="Arial" w:eastAsia="Times New Roman" w:hAnsi="Arial" w:cs="Arial"/>
          <w:color w:val="1C1C1C"/>
          <w:w w:val="105"/>
          <w:sz w:val="20"/>
          <w:szCs w:val="20"/>
        </w:rPr>
        <w:t xml:space="preserve">Wykonawca </w:t>
      </w:r>
      <w:r w:rsidRPr="006033C2">
        <w:rPr>
          <w:rFonts w:ascii="Arial" w:eastAsia="Times New Roman" w:hAnsi="Arial" w:cs="Arial"/>
          <w:color w:val="2D2D2D"/>
          <w:w w:val="105"/>
          <w:sz w:val="20"/>
          <w:szCs w:val="20"/>
        </w:rPr>
        <w:t xml:space="preserve">zobowiązuje się wykonać przedmiot </w:t>
      </w:r>
      <w:r w:rsidRPr="006033C2">
        <w:rPr>
          <w:rFonts w:ascii="Arial" w:eastAsia="Times New Roman" w:hAnsi="Arial" w:cs="Arial"/>
          <w:color w:val="1C1C1C"/>
          <w:w w:val="105"/>
          <w:sz w:val="20"/>
          <w:szCs w:val="20"/>
        </w:rPr>
        <w:t xml:space="preserve">umowy </w:t>
      </w:r>
      <w:r w:rsidRPr="006033C2">
        <w:rPr>
          <w:rFonts w:ascii="Arial" w:eastAsia="Times New Roman" w:hAnsi="Arial" w:cs="Arial"/>
          <w:color w:val="2D2D2D"/>
          <w:w w:val="105"/>
          <w:sz w:val="20"/>
          <w:szCs w:val="20"/>
        </w:rPr>
        <w:t xml:space="preserve">zgodnie </w:t>
      </w:r>
      <w:r w:rsidRPr="006033C2">
        <w:rPr>
          <w:rFonts w:ascii="Arial" w:eastAsia="Times New Roman" w:hAnsi="Arial" w:cs="Arial"/>
          <w:color w:val="1C1C1C"/>
          <w:w w:val="105"/>
          <w:sz w:val="20"/>
          <w:szCs w:val="20"/>
        </w:rPr>
        <w:t>z obowiązującymi przepisami</w:t>
      </w:r>
      <w:r w:rsidRPr="006033C2">
        <w:rPr>
          <w:rFonts w:ascii="Arial" w:eastAsia="Times New Roman" w:hAnsi="Arial" w:cs="Arial"/>
          <w:color w:val="2D2D2D"/>
          <w:w w:val="105"/>
          <w:sz w:val="20"/>
          <w:szCs w:val="20"/>
        </w:rPr>
        <w:t xml:space="preserve"> i </w:t>
      </w:r>
      <w:r w:rsidRPr="006033C2">
        <w:rPr>
          <w:rFonts w:ascii="Arial" w:eastAsia="Times New Roman" w:hAnsi="Arial" w:cs="Arial"/>
          <w:color w:val="1C1C1C"/>
          <w:w w:val="105"/>
          <w:sz w:val="20"/>
          <w:szCs w:val="20"/>
        </w:rPr>
        <w:t xml:space="preserve">normami, </w:t>
      </w:r>
      <w:r w:rsidRPr="006033C2">
        <w:rPr>
          <w:rFonts w:ascii="Arial" w:eastAsia="Times New Roman" w:hAnsi="Arial" w:cs="Arial"/>
          <w:color w:val="2D2D2D"/>
          <w:w w:val="105"/>
          <w:sz w:val="20"/>
          <w:szCs w:val="20"/>
        </w:rPr>
        <w:t xml:space="preserve">z wykorzystaniem maszyn </w:t>
      </w:r>
      <w:r w:rsidRPr="006033C2">
        <w:rPr>
          <w:rFonts w:ascii="Arial" w:eastAsia="Times New Roman" w:hAnsi="Arial" w:cs="Arial"/>
          <w:color w:val="1C1C1C"/>
          <w:w w:val="105"/>
          <w:sz w:val="20"/>
          <w:szCs w:val="20"/>
        </w:rPr>
        <w:t xml:space="preserve">i urządzeń, będących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jego dyspozycji, </w:t>
      </w:r>
      <w:r w:rsidRPr="006033C2">
        <w:rPr>
          <w:rFonts w:ascii="Arial" w:eastAsia="Times New Roman" w:hAnsi="Arial" w:cs="Arial"/>
          <w:color w:val="2D2D2D"/>
          <w:w w:val="105"/>
          <w:sz w:val="20"/>
          <w:szCs w:val="20"/>
        </w:rPr>
        <w:t xml:space="preserve">pod </w:t>
      </w:r>
      <w:r w:rsidRPr="006033C2">
        <w:rPr>
          <w:rFonts w:ascii="Arial" w:eastAsia="Times New Roman" w:hAnsi="Arial" w:cs="Arial"/>
          <w:color w:val="1C1C1C"/>
          <w:w w:val="105"/>
          <w:sz w:val="20"/>
          <w:szCs w:val="20"/>
        </w:rPr>
        <w:t xml:space="preserve">nadzorem osoby </w:t>
      </w:r>
      <w:r w:rsidRPr="006033C2">
        <w:rPr>
          <w:rFonts w:ascii="Arial" w:eastAsia="Times New Roman" w:hAnsi="Arial" w:cs="Arial"/>
          <w:color w:val="2D2D2D"/>
          <w:w w:val="105"/>
          <w:sz w:val="20"/>
          <w:szCs w:val="20"/>
        </w:rPr>
        <w:t xml:space="preserve">uprawnionej </w:t>
      </w:r>
      <w:r w:rsidRPr="006033C2">
        <w:rPr>
          <w:rFonts w:ascii="Arial" w:eastAsia="Times New Roman" w:hAnsi="Arial" w:cs="Arial"/>
          <w:color w:val="1C1C1C"/>
          <w:w w:val="105"/>
          <w:sz w:val="20"/>
          <w:szCs w:val="20"/>
        </w:rPr>
        <w:t>do ich</w:t>
      </w:r>
      <w:r w:rsidRPr="006033C2">
        <w:rPr>
          <w:rFonts w:ascii="Arial" w:eastAsia="Times New Roman" w:hAnsi="Arial" w:cs="Arial"/>
          <w:color w:val="1C1C1C"/>
          <w:spacing w:val="15"/>
          <w:w w:val="105"/>
          <w:sz w:val="20"/>
          <w:szCs w:val="20"/>
        </w:rPr>
        <w:t xml:space="preserve"> </w:t>
      </w:r>
      <w:r w:rsidRPr="006033C2">
        <w:rPr>
          <w:rFonts w:ascii="Arial" w:eastAsia="Times New Roman" w:hAnsi="Arial" w:cs="Arial"/>
          <w:color w:val="2D2D2D"/>
          <w:w w:val="105"/>
          <w:sz w:val="20"/>
          <w:szCs w:val="20"/>
        </w:rPr>
        <w:t>wykorzystania.</w:t>
      </w:r>
      <w:bookmarkEnd w:id="51"/>
    </w:p>
    <w:p w:rsidR="00920E40" w:rsidRPr="006033C2" w:rsidRDefault="00920E40" w:rsidP="006C1829">
      <w:pPr>
        <w:widowControl w:val="0"/>
        <w:numPr>
          <w:ilvl w:val="0"/>
          <w:numId w:val="108"/>
        </w:numPr>
        <w:tabs>
          <w:tab w:val="left" w:pos="709"/>
        </w:tabs>
        <w:autoSpaceDE w:val="0"/>
        <w:autoSpaceDN w:val="0"/>
        <w:spacing w:before="5" w:after="0" w:line="240" w:lineRule="auto"/>
        <w:ind w:left="426" w:right="180"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Wszelkie uzgodnienia </w:t>
      </w:r>
      <w:r w:rsidRPr="006033C2">
        <w:rPr>
          <w:rFonts w:ascii="Arial" w:eastAsia="Times New Roman" w:hAnsi="Arial" w:cs="Arial"/>
          <w:color w:val="2D2D2D"/>
          <w:w w:val="105"/>
          <w:sz w:val="20"/>
          <w:szCs w:val="20"/>
        </w:rPr>
        <w:t>i</w:t>
      </w:r>
      <w:r w:rsidRPr="006033C2">
        <w:rPr>
          <w:rFonts w:ascii="Arial" w:eastAsia="Times New Roman" w:hAnsi="Arial" w:cs="Arial"/>
          <w:b/>
          <w:color w:val="2D2D2D"/>
          <w:w w:val="105"/>
          <w:sz w:val="20"/>
          <w:szCs w:val="20"/>
        </w:rPr>
        <w:t xml:space="preserve"> </w:t>
      </w:r>
      <w:r w:rsidRPr="006033C2">
        <w:rPr>
          <w:rFonts w:ascii="Arial" w:eastAsia="Times New Roman" w:hAnsi="Arial" w:cs="Arial"/>
          <w:color w:val="2D2D2D"/>
          <w:w w:val="105"/>
          <w:sz w:val="20"/>
          <w:szCs w:val="20"/>
        </w:rPr>
        <w:t xml:space="preserve">informacje związane z realizacja </w:t>
      </w:r>
      <w:r w:rsidRPr="006033C2">
        <w:rPr>
          <w:rFonts w:ascii="Arial" w:eastAsia="Times New Roman" w:hAnsi="Arial" w:cs="Arial"/>
          <w:color w:val="1C1C1C"/>
          <w:w w:val="105"/>
          <w:sz w:val="20"/>
          <w:szCs w:val="20"/>
        </w:rPr>
        <w:t xml:space="preserve">przedmiotu umowy,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tym </w:t>
      </w:r>
      <w:r w:rsidRPr="006033C2">
        <w:rPr>
          <w:rFonts w:ascii="Arial" w:eastAsia="Times New Roman" w:hAnsi="Arial" w:cs="Arial"/>
          <w:color w:val="2D2D2D"/>
          <w:w w:val="105"/>
          <w:sz w:val="20"/>
          <w:szCs w:val="20"/>
        </w:rPr>
        <w:t xml:space="preserve">ustalenie terminu </w:t>
      </w:r>
      <w:r w:rsidRPr="006033C2">
        <w:rPr>
          <w:rFonts w:ascii="Arial" w:eastAsia="Times New Roman" w:hAnsi="Arial" w:cs="Arial"/>
          <w:color w:val="1C1C1C"/>
          <w:w w:val="105"/>
          <w:sz w:val="20"/>
          <w:szCs w:val="20"/>
        </w:rPr>
        <w:t xml:space="preserve">przekazania terenu realizacji </w:t>
      </w:r>
      <w:r w:rsidRPr="006033C2">
        <w:rPr>
          <w:rFonts w:ascii="Arial" w:eastAsia="Times New Roman" w:hAnsi="Arial" w:cs="Arial"/>
          <w:color w:val="2D2D2D"/>
          <w:w w:val="105"/>
          <w:sz w:val="20"/>
          <w:szCs w:val="20"/>
        </w:rPr>
        <w:t xml:space="preserve">usługi, </w:t>
      </w:r>
      <w:r w:rsidRPr="006033C2">
        <w:rPr>
          <w:rFonts w:ascii="Arial" w:eastAsia="Times New Roman" w:hAnsi="Arial" w:cs="Arial"/>
          <w:color w:val="1C1C1C"/>
          <w:w w:val="105"/>
          <w:sz w:val="20"/>
          <w:szCs w:val="20"/>
        </w:rPr>
        <w:t xml:space="preserve">przekazywane będą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formie </w:t>
      </w:r>
      <w:r w:rsidRPr="006033C2">
        <w:rPr>
          <w:rFonts w:ascii="Arial" w:eastAsia="Times New Roman" w:hAnsi="Arial" w:cs="Arial"/>
          <w:color w:val="2D2D2D"/>
          <w:w w:val="105"/>
          <w:sz w:val="20"/>
          <w:szCs w:val="20"/>
        </w:rPr>
        <w:t xml:space="preserve">pisemnej </w:t>
      </w:r>
      <w:r w:rsidRPr="006033C2">
        <w:rPr>
          <w:rFonts w:ascii="Arial" w:eastAsia="Times New Roman" w:hAnsi="Arial" w:cs="Arial"/>
          <w:color w:val="1C1C1C"/>
          <w:w w:val="105"/>
          <w:sz w:val="20"/>
          <w:szCs w:val="20"/>
        </w:rPr>
        <w:t xml:space="preserve">przesłanej faxem lub e-mailem. Wysłanie </w:t>
      </w:r>
      <w:r w:rsidRPr="006033C2">
        <w:rPr>
          <w:rFonts w:ascii="Arial" w:eastAsia="Times New Roman" w:hAnsi="Arial" w:cs="Arial"/>
          <w:color w:val="2D2D2D"/>
          <w:w w:val="105"/>
          <w:sz w:val="20"/>
          <w:szCs w:val="20"/>
        </w:rPr>
        <w:t xml:space="preserve">informacji faxem </w:t>
      </w:r>
      <w:r w:rsidRPr="006033C2">
        <w:rPr>
          <w:rFonts w:ascii="Arial" w:eastAsia="Times New Roman" w:hAnsi="Arial" w:cs="Arial"/>
          <w:color w:val="1C1C1C"/>
          <w:w w:val="105"/>
          <w:sz w:val="20"/>
          <w:szCs w:val="20"/>
        </w:rPr>
        <w:t xml:space="preserve">lub </w:t>
      </w:r>
      <w:r w:rsidRPr="006033C2">
        <w:rPr>
          <w:rFonts w:ascii="Arial" w:eastAsia="Times New Roman" w:hAnsi="Arial" w:cs="Arial"/>
          <w:color w:val="2D2D2D"/>
          <w:w w:val="105"/>
          <w:sz w:val="20"/>
          <w:szCs w:val="20"/>
        </w:rPr>
        <w:t xml:space="preserve">e-mailem uważać się </w:t>
      </w:r>
      <w:r w:rsidRPr="006033C2">
        <w:rPr>
          <w:rFonts w:ascii="Arial" w:eastAsia="Times New Roman" w:hAnsi="Arial" w:cs="Arial"/>
          <w:color w:val="1C1C1C"/>
          <w:w w:val="105"/>
          <w:sz w:val="20"/>
          <w:szCs w:val="20"/>
        </w:rPr>
        <w:t xml:space="preserve">będzie </w:t>
      </w:r>
      <w:r w:rsidRPr="006033C2">
        <w:rPr>
          <w:rFonts w:ascii="Arial" w:eastAsia="Times New Roman" w:hAnsi="Arial" w:cs="Arial"/>
          <w:color w:val="2D2D2D"/>
          <w:w w:val="105"/>
          <w:sz w:val="20"/>
          <w:szCs w:val="20"/>
        </w:rPr>
        <w:t xml:space="preserve">za skutecznie złożone </w:t>
      </w:r>
      <w:r w:rsidRPr="006033C2">
        <w:rPr>
          <w:rFonts w:ascii="Arial" w:eastAsia="Times New Roman" w:hAnsi="Arial" w:cs="Arial"/>
          <w:color w:val="1C1C1C"/>
          <w:w w:val="105"/>
          <w:sz w:val="20"/>
          <w:szCs w:val="20"/>
        </w:rPr>
        <w:t xml:space="preserve">i skutecznie </w:t>
      </w:r>
      <w:r w:rsidRPr="006033C2">
        <w:rPr>
          <w:rFonts w:ascii="Arial" w:eastAsia="Times New Roman" w:hAnsi="Arial" w:cs="Arial"/>
          <w:color w:val="2D2D2D"/>
          <w:w w:val="105"/>
          <w:sz w:val="20"/>
          <w:szCs w:val="20"/>
        </w:rPr>
        <w:t xml:space="preserve">doręczone w </w:t>
      </w:r>
      <w:r w:rsidRPr="006033C2">
        <w:rPr>
          <w:rFonts w:ascii="Arial" w:eastAsia="Times New Roman" w:hAnsi="Arial" w:cs="Arial"/>
          <w:color w:val="1C1C1C"/>
          <w:w w:val="105"/>
          <w:sz w:val="20"/>
          <w:szCs w:val="20"/>
        </w:rPr>
        <w:t>dniu dokonania tej</w:t>
      </w:r>
      <w:r w:rsidRPr="006033C2">
        <w:rPr>
          <w:rFonts w:ascii="Arial" w:eastAsia="Times New Roman" w:hAnsi="Arial" w:cs="Arial"/>
          <w:color w:val="1C1C1C"/>
          <w:spacing w:val="-25"/>
          <w:w w:val="105"/>
          <w:sz w:val="20"/>
          <w:szCs w:val="20"/>
        </w:rPr>
        <w:t xml:space="preserve"> </w:t>
      </w:r>
      <w:r w:rsidRPr="006033C2">
        <w:rPr>
          <w:rFonts w:ascii="Arial" w:eastAsia="Times New Roman" w:hAnsi="Arial" w:cs="Arial"/>
          <w:color w:val="2D2D2D"/>
          <w:w w:val="105"/>
          <w:sz w:val="20"/>
          <w:szCs w:val="20"/>
        </w:rPr>
        <w:t>czynności.</w:t>
      </w:r>
    </w:p>
    <w:p w:rsidR="00920E40" w:rsidRPr="006033C2" w:rsidRDefault="00920E40" w:rsidP="006C1829">
      <w:pPr>
        <w:widowControl w:val="0"/>
        <w:numPr>
          <w:ilvl w:val="0"/>
          <w:numId w:val="108"/>
        </w:numPr>
        <w:tabs>
          <w:tab w:val="left" w:pos="709"/>
        </w:tabs>
        <w:autoSpaceDE w:val="0"/>
        <w:autoSpaceDN w:val="0"/>
        <w:spacing w:after="0" w:line="240" w:lineRule="auto"/>
        <w:ind w:left="426" w:right="188" w:hanging="284"/>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Przed </w:t>
      </w:r>
      <w:r w:rsidRPr="006033C2">
        <w:rPr>
          <w:rFonts w:ascii="Arial" w:eastAsia="Times New Roman" w:hAnsi="Arial" w:cs="Arial"/>
          <w:color w:val="1C1C1C"/>
          <w:w w:val="105"/>
          <w:sz w:val="20"/>
          <w:szCs w:val="20"/>
        </w:rPr>
        <w:t xml:space="preserve">przystąpieniem do </w:t>
      </w:r>
      <w:r w:rsidRPr="006033C2">
        <w:rPr>
          <w:rFonts w:ascii="Arial" w:eastAsia="Times New Roman" w:hAnsi="Arial" w:cs="Arial"/>
          <w:color w:val="2D2D2D"/>
          <w:w w:val="105"/>
          <w:sz w:val="20"/>
          <w:szCs w:val="20"/>
        </w:rPr>
        <w:t xml:space="preserve">wykonania </w:t>
      </w:r>
      <w:r w:rsidRPr="006033C2">
        <w:rPr>
          <w:rFonts w:ascii="Arial" w:eastAsia="Times New Roman" w:hAnsi="Arial" w:cs="Arial"/>
          <w:color w:val="1C1C1C"/>
          <w:w w:val="105"/>
          <w:sz w:val="20"/>
          <w:szCs w:val="20"/>
        </w:rPr>
        <w:t xml:space="preserve">prac Wykonawca zobowiązuje </w:t>
      </w:r>
      <w:r w:rsidRPr="006033C2">
        <w:rPr>
          <w:rFonts w:ascii="Arial" w:eastAsia="Times New Roman" w:hAnsi="Arial" w:cs="Arial"/>
          <w:color w:val="2D2D2D"/>
          <w:w w:val="105"/>
          <w:sz w:val="20"/>
          <w:szCs w:val="20"/>
        </w:rPr>
        <w:t xml:space="preserve">się </w:t>
      </w:r>
      <w:r w:rsidRPr="006033C2">
        <w:rPr>
          <w:rFonts w:ascii="Arial" w:eastAsia="Times New Roman" w:hAnsi="Arial" w:cs="Arial"/>
          <w:color w:val="1C1C1C"/>
          <w:w w:val="105"/>
          <w:sz w:val="20"/>
          <w:szCs w:val="20"/>
        </w:rPr>
        <w:t xml:space="preserve">uzgodnić </w:t>
      </w:r>
      <w:r w:rsidRPr="006033C2">
        <w:rPr>
          <w:rFonts w:ascii="Arial" w:eastAsia="Times New Roman" w:hAnsi="Arial" w:cs="Arial"/>
          <w:color w:val="2D2D2D"/>
          <w:w w:val="105"/>
          <w:sz w:val="20"/>
          <w:szCs w:val="20"/>
        </w:rPr>
        <w:t>szczegółową</w:t>
      </w:r>
      <w:r w:rsidRPr="006033C2">
        <w:rPr>
          <w:rFonts w:ascii="Arial" w:eastAsia="Times New Roman" w:hAnsi="Arial" w:cs="Arial"/>
          <w:color w:val="1C1C1C"/>
          <w:w w:val="105"/>
          <w:sz w:val="20"/>
          <w:szCs w:val="20"/>
        </w:rPr>
        <w:t xml:space="preserve"> lokalizację oraz kolejność </w:t>
      </w:r>
      <w:r w:rsidRPr="006033C2">
        <w:rPr>
          <w:rFonts w:ascii="Arial" w:eastAsia="Times New Roman" w:hAnsi="Arial" w:cs="Arial"/>
          <w:color w:val="2D2D2D"/>
          <w:w w:val="105"/>
          <w:sz w:val="20"/>
          <w:szCs w:val="20"/>
        </w:rPr>
        <w:t xml:space="preserve">wykonywania prac </w:t>
      </w:r>
      <w:r w:rsidRPr="006033C2">
        <w:rPr>
          <w:rFonts w:ascii="Arial" w:eastAsia="Times New Roman" w:hAnsi="Arial" w:cs="Arial"/>
          <w:color w:val="1C1C1C"/>
          <w:w w:val="105"/>
          <w:sz w:val="20"/>
          <w:szCs w:val="20"/>
        </w:rPr>
        <w:t>z przedstawicielem</w:t>
      </w:r>
      <w:r w:rsidRPr="006033C2">
        <w:rPr>
          <w:rFonts w:ascii="Arial" w:eastAsia="Times New Roman" w:hAnsi="Arial" w:cs="Arial"/>
          <w:color w:val="1C1C1C"/>
          <w:spacing w:val="5"/>
          <w:w w:val="105"/>
          <w:sz w:val="20"/>
          <w:szCs w:val="20"/>
        </w:rPr>
        <w:t xml:space="preserve"> </w:t>
      </w:r>
      <w:r w:rsidRPr="006033C2">
        <w:rPr>
          <w:rFonts w:ascii="Arial" w:eastAsia="Times New Roman" w:hAnsi="Arial" w:cs="Arial"/>
          <w:color w:val="2D2D2D"/>
          <w:w w:val="105"/>
          <w:sz w:val="20"/>
          <w:szCs w:val="20"/>
        </w:rPr>
        <w:t>Zamawiającego.</w:t>
      </w:r>
    </w:p>
    <w:p w:rsidR="00920E40" w:rsidRPr="00E81F0A" w:rsidRDefault="00920E40" w:rsidP="006C1829">
      <w:pPr>
        <w:widowControl w:val="0"/>
        <w:numPr>
          <w:ilvl w:val="0"/>
          <w:numId w:val="108"/>
        </w:numPr>
        <w:tabs>
          <w:tab w:val="left" w:pos="709"/>
        </w:tabs>
        <w:autoSpaceDE w:val="0"/>
        <w:autoSpaceDN w:val="0"/>
        <w:spacing w:after="0" w:line="240" w:lineRule="auto"/>
        <w:ind w:left="426" w:right="179"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Wykonawca ma </w:t>
      </w:r>
      <w:r w:rsidRPr="006033C2">
        <w:rPr>
          <w:rFonts w:ascii="Arial" w:eastAsia="Times New Roman" w:hAnsi="Arial" w:cs="Arial"/>
          <w:color w:val="2D2D2D"/>
          <w:w w:val="105"/>
          <w:sz w:val="20"/>
          <w:szCs w:val="20"/>
        </w:rPr>
        <w:t xml:space="preserve">obowiązek </w:t>
      </w:r>
      <w:r w:rsidRPr="006033C2">
        <w:rPr>
          <w:rFonts w:ascii="Arial" w:eastAsia="Times New Roman" w:hAnsi="Arial" w:cs="Arial"/>
          <w:color w:val="1C1C1C"/>
          <w:w w:val="105"/>
          <w:sz w:val="20"/>
          <w:szCs w:val="20"/>
        </w:rPr>
        <w:t xml:space="preserve">informowania przedstawiciela Zmawiającego o problemach lub okolicznościach mogących </w:t>
      </w:r>
      <w:r w:rsidRPr="006033C2">
        <w:rPr>
          <w:rFonts w:ascii="Arial" w:eastAsia="Times New Roman" w:hAnsi="Arial" w:cs="Arial"/>
          <w:color w:val="2D2D2D"/>
          <w:w w:val="105"/>
          <w:sz w:val="20"/>
          <w:szCs w:val="20"/>
        </w:rPr>
        <w:t xml:space="preserve">wpłynąć </w:t>
      </w:r>
      <w:r w:rsidRPr="006033C2">
        <w:rPr>
          <w:rFonts w:ascii="Arial" w:eastAsia="Times New Roman" w:hAnsi="Arial" w:cs="Arial"/>
          <w:color w:val="1C1C1C"/>
          <w:w w:val="105"/>
          <w:sz w:val="20"/>
          <w:szCs w:val="20"/>
        </w:rPr>
        <w:t xml:space="preserve">na </w:t>
      </w:r>
      <w:r w:rsidRPr="006033C2">
        <w:rPr>
          <w:rFonts w:ascii="Arial" w:eastAsia="Times New Roman" w:hAnsi="Arial" w:cs="Arial"/>
          <w:color w:val="2D2D2D"/>
          <w:w w:val="105"/>
          <w:sz w:val="20"/>
          <w:szCs w:val="20"/>
        </w:rPr>
        <w:t xml:space="preserve">jakość </w:t>
      </w:r>
      <w:r w:rsidRPr="006033C2">
        <w:rPr>
          <w:rFonts w:ascii="Arial" w:eastAsia="Times New Roman" w:hAnsi="Arial" w:cs="Arial"/>
          <w:color w:val="1C1C1C"/>
          <w:w w:val="105"/>
          <w:sz w:val="20"/>
          <w:szCs w:val="20"/>
        </w:rPr>
        <w:t xml:space="preserve">lub termin </w:t>
      </w:r>
      <w:r w:rsidRPr="006033C2">
        <w:rPr>
          <w:rFonts w:ascii="Arial" w:eastAsia="Times New Roman" w:hAnsi="Arial" w:cs="Arial"/>
          <w:color w:val="2D2D2D"/>
          <w:w w:val="105"/>
          <w:sz w:val="20"/>
          <w:szCs w:val="20"/>
        </w:rPr>
        <w:t>zakończenia</w:t>
      </w:r>
      <w:r w:rsidRPr="006033C2">
        <w:rPr>
          <w:rFonts w:ascii="Arial" w:eastAsia="Times New Roman" w:hAnsi="Arial" w:cs="Arial"/>
          <w:color w:val="2D2D2D"/>
          <w:spacing w:val="46"/>
          <w:w w:val="105"/>
          <w:sz w:val="20"/>
          <w:szCs w:val="20"/>
        </w:rPr>
        <w:t xml:space="preserve"> </w:t>
      </w:r>
      <w:r w:rsidRPr="006033C2">
        <w:rPr>
          <w:rFonts w:ascii="Arial" w:eastAsia="Times New Roman" w:hAnsi="Arial" w:cs="Arial"/>
          <w:color w:val="1C1C1C"/>
          <w:w w:val="105"/>
          <w:sz w:val="20"/>
          <w:szCs w:val="20"/>
        </w:rPr>
        <w:t>usług.</w:t>
      </w:r>
    </w:p>
    <w:p w:rsidR="00920E40" w:rsidRPr="002342D0" w:rsidRDefault="00920E40" w:rsidP="006C1829">
      <w:pPr>
        <w:widowControl w:val="0"/>
        <w:numPr>
          <w:ilvl w:val="0"/>
          <w:numId w:val="108"/>
        </w:numPr>
        <w:tabs>
          <w:tab w:val="left" w:pos="709"/>
        </w:tabs>
        <w:autoSpaceDE w:val="0"/>
        <w:autoSpaceDN w:val="0"/>
        <w:spacing w:after="0" w:line="240" w:lineRule="auto"/>
        <w:ind w:left="426" w:right="172"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Od dnia przejęcia terenu </w:t>
      </w:r>
      <w:r w:rsidRPr="006033C2">
        <w:rPr>
          <w:rFonts w:ascii="Arial" w:eastAsia="Times New Roman" w:hAnsi="Arial" w:cs="Arial"/>
          <w:color w:val="2D2D2D"/>
          <w:w w:val="105"/>
          <w:sz w:val="20"/>
          <w:szCs w:val="20"/>
        </w:rPr>
        <w:t xml:space="preserve">wykonywanych </w:t>
      </w:r>
      <w:r w:rsidRPr="006033C2">
        <w:rPr>
          <w:rFonts w:ascii="Arial" w:eastAsia="Times New Roman" w:hAnsi="Arial" w:cs="Arial"/>
          <w:color w:val="1C1C1C"/>
          <w:w w:val="105"/>
          <w:sz w:val="20"/>
          <w:szCs w:val="20"/>
        </w:rPr>
        <w:t xml:space="preserve">usług Wykonawca </w:t>
      </w:r>
      <w:r w:rsidRPr="006033C2">
        <w:rPr>
          <w:rFonts w:ascii="Arial" w:eastAsia="Times New Roman" w:hAnsi="Arial" w:cs="Arial"/>
          <w:color w:val="2D2D2D"/>
          <w:w w:val="105"/>
          <w:sz w:val="20"/>
          <w:szCs w:val="20"/>
        </w:rPr>
        <w:t xml:space="preserve">przejmuje  </w:t>
      </w:r>
      <w:r w:rsidRPr="006033C2">
        <w:rPr>
          <w:rFonts w:ascii="Arial" w:eastAsia="Times New Roman" w:hAnsi="Arial" w:cs="Arial"/>
          <w:color w:val="1C1C1C"/>
          <w:w w:val="105"/>
          <w:sz w:val="20"/>
          <w:szCs w:val="20"/>
        </w:rPr>
        <w:t xml:space="preserve">odpowiedzialność cywilną za bezpieczeństwo </w:t>
      </w:r>
      <w:r w:rsidRPr="006033C2">
        <w:rPr>
          <w:rFonts w:ascii="Arial" w:eastAsia="Times New Roman" w:hAnsi="Arial" w:cs="Arial"/>
          <w:b/>
          <w:color w:val="2D2D2D"/>
          <w:w w:val="105"/>
          <w:sz w:val="20"/>
          <w:szCs w:val="20"/>
        </w:rPr>
        <w:t xml:space="preserve">i </w:t>
      </w:r>
      <w:r w:rsidRPr="006033C2">
        <w:rPr>
          <w:rFonts w:ascii="Arial" w:eastAsia="Times New Roman" w:hAnsi="Arial" w:cs="Arial"/>
          <w:color w:val="1C1C1C"/>
          <w:w w:val="105"/>
          <w:sz w:val="20"/>
          <w:szCs w:val="20"/>
        </w:rPr>
        <w:t xml:space="preserve">ochronę mienia osób trzecich, w </w:t>
      </w:r>
      <w:r w:rsidRPr="006033C2">
        <w:rPr>
          <w:rFonts w:ascii="Arial" w:eastAsia="Times New Roman" w:hAnsi="Arial" w:cs="Arial"/>
          <w:color w:val="2D2D2D"/>
          <w:w w:val="105"/>
          <w:sz w:val="20"/>
          <w:szCs w:val="20"/>
        </w:rPr>
        <w:t xml:space="preserve">związku z wykonywanymi </w:t>
      </w:r>
      <w:r w:rsidRPr="006033C2">
        <w:rPr>
          <w:rFonts w:ascii="Arial" w:eastAsia="Times New Roman" w:hAnsi="Arial" w:cs="Arial"/>
          <w:color w:val="1C1C1C"/>
          <w:w w:val="105"/>
          <w:sz w:val="20"/>
          <w:szCs w:val="20"/>
        </w:rPr>
        <w:t>pracami</w:t>
      </w:r>
      <w:r w:rsidRPr="006033C2">
        <w:rPr>
          <w:rFonts w:ascii="Arial" w:eastAsia="Times New Roman" w:hAnsi="Arial" w:cs="Arial"/>
          <w:color w:val="2D2D2D"/>
          <w:w w:val="105"/>
          <w:sz w:val="20"/>
          <w:szCs w:val="20"/>
        </w:rPr>
        <w:t xml:space="preserve"> objętymi </w:t>
      </w:r>
      <w:r w:rsidRPr="006033C2">
        <w:rPr>
          <w:rFonts w:ascii="Arial" w:eastAsia="Times New Roman" w:hAnsi="Arial" w:cs="Arial"/>
          <w:color w:val="1C1C1C"/>
          <w:w w:val="105"/>
          <w:sz w:val="20"/>
          <w:szCs w:val="20"/>
        </w:rPr>
        <w:t xml:space="preserve">umową w obrębie </w:t>
      </w:r>
      <w:r w:rsidRPr="006033C2">
        <w:rPr>
          <w:rFonts w:ascii="Arial" w:eastAsia="Times New Roman" w:hAnsi="Arial" w:cs="Arial"/>
          <w:color w:val="2D2D2D"/>
          <w:w w:val="105"/>
          <w:sz w:val="20"/>
          <w:szCs w:val="20"/>
        </w:rPr>
        <w:t xml:space="preserve">terenu </w:t>
      </w:r>
      <w:r w:rsidRPr="006033C2">
        <w:rPr>
          <w:rFonts w:ascii="Arial" w:eastAsia="Times New Roman" w:hAnsi="Arial" w:cs="Arial"/>
          <w:color w:val="1C1C1C"/>
          <w:w w:val="105"/>
          <w:sz w:val="20"/>
          <w:szCs w:val="20"/>
        </w:rPr>
        <w:t xml:space="preserve">ich </w:t>
      </w:r>
      <w:r w:rsidRPr="006033C2">
        <w:rPr>
          <w:rFonts w:ascii="Arial" w:eastAsia="Times New Roman" w:hAnsi="Arial" w:cs="Arial"/>
          <w:color w:val="2D2D2D"/>
          <w:w w:val="105"/>
          <w:sz w:val="20"/>
          <w:szCs w:val="20"/>
        </w:rPr>
        <w:t xml:space="preserve">wykonywania, a </w:t>
      </w:r>
      <w:r w:rsidRPr="006033C2">
        <w:rPr>
          <w:rFonts w:ascii="Arial" w:eastAsia="Times New Roman" w:hAnsi="Arial" w:cs="Arial"/>
          <w:color w:val="1C1C1C"/>
          <w:w w:val="105"/>
          <w:sz w:val="20"/>
          <w:szCs w:val="20"/>
        </w:rPr>
        <w:t xml:space="preserve">także za wszelkie </w:t>
      </w:r>
      <w:r w:rsidRPr="006033C2">
        <w:rPr>
          <w:rFonts w:ascii="Arial" w:eastAsia="Times New Roman" w:hAnsi="Arial" w:cs="Arial"/>
          <w:color w:val="2D2D2D"/>
          <w:w w:val="105"/>
          <w:sz w:val="20"/>
          <w:szCs w:val="20"/>
        </w:rPr>
        <w:t>szkody wyrządzone</w:t>
      </w:r>
      <w:r w:rsidRPr="006033C2">
        <w:rPr>
          <w:rFonts w:ascii="Arial" w:eastAsia="Times New Roman" w:hAnsi="Arial" w:cs="Arial"/>
          <w:color w:val="1C1C1C"/>
          <w:w w:val="105"/>
          <w:sz w:val="20"/>
          <w:szCs w:val="20"/>
        </w:rPr>
        <w:t xml:space="preserve"> Zamawiającemu i </w:t>
      </w:r>
      <w:r w:rsidRPr="006033C2">
        <w:rPr>
          <w:rFonts w:ascii="Arial" w:eastAsia="Times New Roman" w:hAnsi="Arial" w:cs="Arial"/>
          <w:color w:val="2D2D2D"/>
          <w:w w:val="105"/>
          <w:sz w:val="20"/>
          <w:szCs w:val="20"/>
        </w:rPr>
        <w:t xml:space="preserve">osobom trzecim, chyba że odpowiedziany za </w:t>
      </w:r>
      <w:r w:rsidRPr="006033C2">
        <w:rPr>
          <w:rFonts w:ascii="Arial" w:eastAsia="Times New Roman" w:hAnsi="Arial" w:cs="Arial"/>
          <w:color w:val="1C1C1C"/>
          <w:w w:val="105"/>
          <w:sz w:val="20"/>
          <w:szCs w:val="20"/>
        </w:rPr>
        <w:t xml:space="preserve">powstałe </w:t>
      </w:r>
      <w:r w:rsidRPr="006033C2">
        <w:rPr>
          <w:rFonts w:ascii="Arial" w:eastAsia="Times New Roman" w:hAnsi="Arial" w:cs="Arial"/>
          <w:color w:val="2D2D2D"/>
          <w:w w:val="105"/>
          <w:sz w:val="20"/>
          <w:szCs w:val="20"/>
        </w:rPr>
        <w:t xml:space="preserve">szkody jest Zamawiający </w:t>
      </w:r>
      <w:r w:rsidRPr="006033C2">
        <w:rPr>
          <w:rFonts w:ascii="Arial" w:eastAsia="Times New Roman" w:hAnsi="Arial" w:cs="Arial"/>
          <w:color w:val="1C1C1C"/>
          <w:w w:val="105"/>
          <w:sz w:val="20"/>
          <w:szCs w:val="20"/>
        </w:rPr>
        <w:t xml:space="preserve">lub </w:t>
      </w:r>
      <w:r w:rsidRPr="006033C2">
        <w:rPr>
          <w:rFonts w:ascii="Arial" w:eastAsia="Times New Roman" w:hAnsi="Arial" w:cs="Arial"/>
          <w:color w:val="2D2D2D"/>
          <w:w w:val="105"/>
          <w:sz w:val="20"/>
          <w:szCs w:val="20"/>
        </w:rPr>
        <w:t xml:space="preserve">osoba </w:t>
      </w:r>
      <w:r w:rsidRPr="006033C2">
        <w:rPr>
          <w:rFonts w:ascii="Arial" w:eastAsia="Times New Roman" w:hAnsi="Arial" w:cs="Arial"/>
          <w:color w:val="1C1C1C"/>
          <w:w w:val="105"/>
          <w:sz w:val="20"/>
          <w:szCs w:val="20"/>
        </w:rPr>
        <w:t xml:space="preserve">trzecia upoważniona do </w:t>
      </w:r>
      <w:r w:rsidRPr="006033C2">
        <w:rPr>
          <w:rFonts w:ascii="Arial" w:eastAsia="Times New Roman" w:hAnsi="Arial" w:cs="Arial"/>
          <w:color w:val="2D2D2D"/>
          <w:w w:val="105"/>
          <w:sz w:val="20"/>
          <w:szCs w:val="20"/>
        </w:rPr>
        <w:t xml:space="preserve">wstępu </w:t>
      </w:r>
      <w:r w:rsidRPr="006033C2">
        <w:rPr>
          <w:rFonts w:ascii="Arial" w:eastAsia="Times New Roman" w:hAnsi="Arial" w:cs="Arial"/>
          <w:color w:val="1C1C1C"/>
          <w:w w:val="105"/>
          <w:sz w:val="20"/>
          <w:szCs w:val="20"/>
        </w:rPr>
        <w:t xml:space="preserve">na teren </w:t>
      </w:r>
      <w:r w:rsidR="00E81F0A">
        <w:rPr>
          <w:rFonts w:ascii="Arial" w:eastAsia="Times New Roman" w:hAnsi="Arial" w:cs="Arial"/>
          <w:color w:val="2D2D2D"/>
          <w:w w:val="105"/>
          <w:sz w:val="20"/>
          <w:szCs w:val="20"/>
        </w:rPr>
        <w:t>wykonywanej usługi.</w:t>
      </w:r>
    </w:p>
    <w:p w:rsidR="00920E40" w:rsidRPr="006033C2" w:rsidRDefault="00920E40" w:rsidP="006033C2">
      <w:pPr>
        <w:widowControl w:val="0"/>
        <w:autoSpaceDE w:val="0"/>
        <w:autoSpaceDN w:val="0"/>
        <w:spacing w:before="7" w:after="0" w:line="240" w:lineRule="auto"/>
        <w:rPr>
          <w:rFonts w:ascii="Arial" w:eastAsia="Times New Roman" w:hAnsi="Arial" w:cs="Arial"/>
          <w:sz w:val="20"/>
          <w:szCs w:val="20"/>
        </w:rPr>
      </w:pPr>
    </w:p>
    <w:p w:rsidR="00920E40" w:rsidRPr="006033C2" w:rsidRDefault="00BA4C23" w:rsidP="006033C2">
      <w:pPr>
        <w:widowControl w:val="0"/>
        <w:autoSpaceDE w:val="0"/>
        <w:autoSpaceDN w:val="0"/>
        <w:spacing w:after="0" w:line="240" w:lineRule="auto"/>
        <w:ind w:right="1915"/>
        <w:jc w:val="center"/>
        <w:rPr>
          <w:rFonts w:ascii="Arial" w:eastAsia="Times New Roman" w:hAnsi="Arial" w:cs="Arial"/>
          <w:sz w:val="20"/>
          <w:szCs w:val="20"/>
          <w:lang w:val="en-US"/>
        </w:rPr>
      </w:pPr>
      <w:r w:rsidRPr="002342D0">
        <w:rPr>
          <w:rFonts w:ascii="Arial" w:eastAsia="Times New Roman" w:hAnsi="Arial" w:cs="Arial"/>
          <w:b/>
          <w:color w:val="1C1C1C"/>
          <w:w w:val="105"/>
          <w:sz w:val="20"/>
          <w:szCs w:val="20"/>
        </w:rPr>
        <w:t xml:space="preserve">                          </w:t>
      </w:r>
      <w:r w:rsidR="00920E40" w:rsidRPr="00BA4C23">
        <w:rPr>
          <w:rFonts w:ascii="Arial" w:eastAsia="Times New Roman" w:hAnsi="Arial" w:cs="Arial"/>
          <w:b/>
          <w:color w:val="1C1C1C"/>
          <w:w w:val="105"/>
          <w:sz w:val="20"/>
          <w:szCs w:val="20"/>
          <w:lang w:val="en-US"/>
        </w:rPr>
        <w:t>§5</w:t>
      </w:r>
      <w:r w:rsidR="00EA7E9E" w:rsidRPr="006033C2">
        <w:rPr>
          <w:rFonts w:ascii="Arial" w:eastAsia="Times New Roman" w:hAnsi="Arial" w:cs="Arial"/>
          <w:sz w:val="20"/>
          <w:szCs w:val="20"/>
          <w:lang w:val="en-US"/>
        </w:rPr>
        <w:t xml:space="preserve"> </w:t>
      </w:r>
      <w:r w:rsidR="00920E40" w:rsidRPr="006033C2">
        <w:rPr>
          <w:rFonts w:ascii="Arial" w:eastAsia="Times New Roman" w:hAnsi="Arial" w:cs="Arial"/>
          <w:b/>
          <w:bCs/>
          <w:color w:val="1C1C1C"/>
          <w:sz w:val="20"/>
          <w:szCs w:val="20"/>
          <w:lang w:val="en-US"/>
        </w:rPr>
        <w:t>OBOWIĄZKI WYKONAWCY</w:t>
      </w:r>
    </w:p>
    <w:p w:rsidR="00920E40" w:rsidRPr="006033C2" w:rsidRDefault="00920E40" w:rsidP="006C1829">
      <w:pPr>
        <w:widowControl w:val="0"/>
        <w:numPr>
          <w:ilvl w:val="0"/>
          <w:numId w:val="107"/>
        </w:numPr>
        <w:tabs>
          <w:tab w:val="left" w:pos="625"/>
        </w:tabs>
        <w:autoSpaceDE w:val="0"/>
        <w:autoSpaceDN w:val="0"/>
        <w:spacing w:before="33" w:after="0" w:line="240" w:lineRule="auto"/>
        <w:ind w:right="174" w:hanging="385"/>
        <w:jc w:val="both"/>
        <w:outlineLvl w:val="1"/>
        <w:rPr>
          <w:rFonts w:ascii="Arial" w:eastAsia="Times New Roman" w:hAnsi="Arial" w:cs="Arial"/>
          <w:color w:val="2D2D2D"/>
          <w:sz w:val="20"/>
          <w:szCs w:val="20"/>
        </w:rPr>
      </w:pPr>
      <w:bookmarkStart w:id="52" w:name="_Toc44583630"/>
      <w:r w:rsidRPr="006033C2">
        <w:rPr>
          <w:rFonts w:ascii="Arial" w:eastAsia="Times New Roman" w:hAnsi="Arial" w:cs="Arial"/>
          <w:color w:val="1C1C1C"/>
          <w:w w:val="105"/>
          <w:sz w:val="20"/>
          <w:szCs w:val="20"/>
        </w:rPr>
        <w:t xml:space="preserve">Wykonawca zobowiązany </w:t>
      </w:r>
      <w:r w:rsidRPr="006033C2">
        <w:rPr>
          <w:rFonts w:ascii="Arial" w:eastAsia="Times New Roman" w:hAnsi="Arial" w:cs="Arial"/>
          <w:color w:val="2D2D2D"/>
          <w:w w:val="105"/>
          <w:sz w:val="20"/>
          <w:szCs w:val="20"/>
        </w:rPr>
        <w:t xml:space="preserve">jest </w:t>
      </w:r>
      <w:r w:rsidRPr="006033C2">
        <w:rPr>
          <w:rFonts w:ascii="Arial" w:eastAsia="Times New Roman" w:hAnsi="Arial" w:cs="Arial"/>
          <w:color w:val="1C1C1C"/>
          <w:w w:val="105"/>
          <w:sz w:val="20"/>
          <w:szCs w:val="20"/>
        </w:rPr>
        <w:t xml:space="preserve">do </w:t>
      </w:r>
      <w:r w:rsidRPr="006033C2">
        <w:rPr>
          <w:rFonts w:ascii="Arial" w:eastAsia="Times New Roman" w:hAnsi="Arial" w:cs="Arial"/>
          <w:color w:val="2D2D2D"/>
          <w:w w:val="105"/>
          <w:sz w:val="20"/>
          <w:szCs w:val="20"/>
        </w:rPr>
        <w:t xml:space="preserve">wykonania wszelkich czynności wskazanych w </w:t>
      </w:r>
      <w:r w:rsidRPr="006033C2">
        <w:rPr>
          <w:rFonts w:ascii="Arial" w:eastAsia="Times New Roman" w:hAnsi="Arial" w:cs="Arial"/>
          <w:color w:val="1C1C1C"/>
          <w:w w:val="105"/>
          <w:sz w:val="20"/>
          <w:szCs w:val="20"/>
        </w:rPr>
        <w:t>Opisie przedmiotu</w:t>
      </w:r>
      <w:r w:rsidRPr="006033C2">
        <w:rPr>
          <w:rFonts w:ascii="Arial" w:eastAsia="Times New Roman" w:hAnsi="Arial" w:cs="Arial"/>
          <w:color w:val="1C1C1C"/>
          <w:spacing w:val="24"/>
          <w:w w:val="105"/>
          <w:sz w:val="20"/>
          <w:szCs w:val="20"/>
        </w:rPr>
        <w:t xml:space="preserve"> </w:t>
      </w:r>
      <w:r w:rsidRPr="006033C2">
        <w:rPr>
          <w:rFonts w:ascii="Arial" w:eastAsia="Times New Roman" w:hAnsi="Arial" w:cs="Arial"/>
          <w:color w:val="2D2D2D"/>
          <w:w w:val="105"/>
          <w:sz w:val="20"/>
          <w:szCs w:val="20"/>
        </w:rPr>
        <w:t>zamówienia.</w:t>
      </w:r>
      <w:bookmarkEnd w:id="52"/>
    </w:p>
    <w:p w:rsidR="00920E40" w:rsidRPr="006033C2" w:rsidRDefault="00920E40" w:rsidP="006C1829">
      <w:pPr>
        <w:widowControl w:val="0"/>
        <w:numPr>
          <w:ilvl w:val="0"/>
          <w:numId w:val="107"/>
        </w:numPr>
        <w:tabs>
          <w:tab w:val="left" w:pos="624"/>
        </w:tabs>
        <w:autoSpaceDE w:val="0"/>
        <w:autoSpaceDN w:val="0"/>
        <w:spacing w:before="12" w:after="0" w:line="240" w:lineRule="auto"/>
        <w:ind w:left="623" w:hanging="357"/>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Do obowiązków </w:t>
      </w:r>
      <w:r w:rsidRPr="006033C2">
        <w:rPr>
          <w:rFonts w:ascii="Arial" w:eastAsia="Times New Roman" w:hAnsi="Arial" w:cs="Arial"/>
          <w:color w:val="1C1C1C"/>
          <w:w w:val="105"/>
          <w:sz w:val="20"/>
          <w:szCs w:val="20"/>
        </w:rPr>
        <w:t xml:space="preserve">Wykonawcy należy </w:t>
      </w:r>
      <w:r w:rsidRPr="006033C2">
        <w:rPr>
          <w:rFonts w:ascii="Arial" w:eastAsia="Times New Roman" w:hAnsi="Arial" w:cs="Arial"/>
          <w:color w:val="2D2D2D"/>
          <w:w w:val="105"/>
          <w:sz w:val="20"/>
          <w:szCs w:val="20"/>
        </w:rPr>
        <w:t>w</w:t>
      </w:r>
      <w:r w:rsidRPr="006033C2">
        <w:rPr>
          <w:rFonts w:ascii="Arial" w:eastAsia="Times New Roman" w:hAnsi="Arial" w:cs="Arial"/>
          <w:color w:val="2D2D2D"/>
          <w:spacing w:val="-38"/>
          <w:w w:val="105"/>
          <w:sz w:val="20"/>
          <w:szCs w:val="20"/>
        </w:rPr>
        <w:t xml:space="preserve"> </w:t>
      </w:r>
      <w:r w:rsidRPr="006033C2">
        <w:rPr>
          <w:rFonts w:ascii="Arial" w:eastAsia="Times New Roman" w:hAnsi="Arial" w:cs="Arial"/>
          <w:color w:val="2D2D2D"/>
          <w:w w:val="105"/>
          <w:sz w:val="20"/>
          <w:szCs w:val="20"/>
        </w:rPr>
        <w:t>szczególności:</w:t>
      </w:r>
    </w:p>
    <w:p w:rsidR="00920E40" w:rsidRPr="006033C2" w:rsidRDefault="00920E40" w:rsidP="006C1829">
      <w:pPr>
        <w:widowControl w:val="0"/>
        <w:numPr>
          <w:ilvl w:val="1"/>
          <w:numId w:val="120"/>
        </w:numPr>
        <w:tabs>
          <w:tab w:val="left" w:pos="915"/>
        </w:tabs>
        <w:autoSpaceDE w:val="0"/>
        <w:autoSpaceDN w:val="0"/>
        <w:spacing w:before="32" w:after="0" w:line="240" w:lineRule="auto"/>
        <w:ind w:right="194"/>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wykonanie prac zgodnie z </w:t>
      </w:r>
      <w:r w:rsidRPr="006033C2">
        <w:rPr>
          <w:rFonts w:ascii="Arial" w:eastAsia="Times New Roman" w:hAnsi="Arial" w:cs="Arial"/>
          <w:color w:val="1C1C1C"/>
          <w:w w:val="105"/>
          <w:sz w:val="20"/>
          <w:szCs w:val="20"/>
        </w:rPr>
        <w:t xml:space="preserve">warunkami </w:t>
      </w:r>
      <w:r w:rsidRPr="006033C2">
        <w:rPr>
          <w:rFonts w:ascii="Arial" w:eastAsia="Times New Roman" w:hAnsi="Arial" w:cs="Arial"/>
          <w:color w:val="2D2D2D"/>
          <w:w w:val="105"/>
          <w:sz w:val="20"/>
          <w:szCs w:val="20"/>
        </w:rPr>
        <w:t xml:space="preserve">wynikającymi z </w:t>
      </w:r>
      <w:r w:rsidR="00A47DB0">
        <w:rPr>
          <w:rFonts w:ascii="Arial" w:eastAsia="Times New Roman" w:hAnsi="Arial" w:cs="Arial"/>
          <w:color w:val="1C1C1C"/>
          <w:w w:val="105"/>
          <w:sz w:val="20"/>
          <w:szCs w:val="20"/>
        </w:rPr>
        <w:t>przepisó</w:t>
      </w:r>
      <w:r w:rsidRPr="006033C2">
        <w:rPr>
          <w:rFonts w:ascii="Arial" w:eastAsia="Times New Roman" w:hAnsi="Arial" w:cs="Arial"/>
          <w:color w:val="1C1C1C"/>
          <w:w w:val="105"/>
          <w:sz w:val="20"/>
          <w:szCs w:val="20"/>
        </w:rPr>
        <w:t xml:space="preserve">w </w:t>
      </w:r>
      <w:r w:rsidRPr="006033C2">
        <w:rPr>
          <w:rFonts w:ascii="Arial" w:eastAsia="Times New Roman" w:hAnsi="Arial" w:cs="Arial"/>
          <w:color w:val="2D2D2D"/>
          <w:w w:val="105"/>
          <w:sz w:val="20"/>
          <w:szCs w:val="20"/>
        </w:rPr>
        <w:t xml:space="preserve">oraz ewentualnymi wskazówkami i zaleceniami </w:t>
      </w:r>
      <w:r w:rsidRPr="006033C2">
        <w:rPr>
          <w:rFonts w:ascii="Arial" w:eastAsia="Times New Roman" w:hAnsi="Arial" w:cs="Arial"/>
          <w:color w:val="1C1C1C"/>
          <w:w w:val="105"/>
          <w:sz w:val="20"/>
          <w:szCs w:val="20"/>
        </w:rPr>
        <w:t>przedstawiciela</w:t>
      </w:r>
      <w:r w:rsidRPr="006033C2">
        <w:rPr>
          <w:rFonts w:ascii="Arial" w:eastAsia="Times New Roman" w:hAnsi="Arial" w:cs="Arial"/>
          <w:color w:val="1C1C1C"/>
          <w:spacing w:val="21"/>
          <w:w w:val="105"/>
          <w:sz w:val="20"/>
          <w:szCs w:val="20"/>
        </w:rPr>
        <w:t xml:space="preserve"> </w:t>
      </w:r>
      <w:r w:rsidRPr="006033C2">
        <w:rPr>
          <w:rFonts w:ascii="Arial" w:eastAsia="Times New Roman" w:hAnsi="Arial" w:cs="Arial"/>
          <w:color w:val="1C1C1C"/>
          <w:w w:val="105"/>
          <w:sz w:val="20"/>
          <w:szCs w:val="20"/>
        </w:rPr>
        <w:t>Zamawiającego,</w:t>
      </w:r>
    </w:p>
    <w:p w:rsidR="00920E40" w:rsidRPr="006033C2" w:rsidRDefault="00920E40" w:rsidP="006C1829">
      <w:pPr>
        <w:widowControl w:val="0"/>
        <w:numPr>
          <w:ilvl w:val="1"/>
          <w:numId w:val="120"/>
        </w:numPr>
        <w:tabs>
          <w:tab w:val="left" w:pos="912"/>
        </w:tabs>
        <w:autoSpaceDE w:val="0"/>
        <w:autoSpaceDN w:val="0"/>
        <w:spacing w:before="2" w:after="0" w:line="240" w:lineRule="auto"/>
        <w:ind w:right="166"/>
        <w:jc w:val="both"/>
        <w:rPr>
          <w:rFonts w:ascii="Arial" w:eastAsia="Times New Roman" w:hAnsi="Arial" w:cs="Arial"/>
          <w:color w:val="1C1C1C"/>
          <w:sz w:val="20"/>
          <w:szCs w:val="20"/>
        </w:rPr>
      </w:pPr>
      <w:r w:rsidRPr="006033C2">
        <w:rPr>
          <w:rFonts w:ascii="Arial" w:eastAsia="Times New Roman" w:hAnsi="Arial" w:cs="Arial"/>
          <w:color w:val="2D2D2D"/>
          <w:w w:val="105"/>
          <w:sz w:val="20"/>
          <w:szCs w:val="20"/>
        </w:rPr>
        <w:t xml:space="preserve">zapewnienia,   w   </w:t>
      </w:r>
      <w:r w:rsidRPr="006033C2">
        <w:rPr>
          <w:rFonts w:ascii="Arial" w:eastAsia="Times New Roman" w:hAnsi="Arial" w:cs="Arial"/>
          <w:color w:val="1C1C1C"/>
          <w:w w:val="105"/>
          <w:sz w:val="20"/>
          <w:szCs w:val="20"/>
        </w:rPr>
        <w:t xml:space="preserve">trakcie   </w:t>
      </w:r>
      <w:r w:rsidRPr="006033C2">
        <w:rPr>
          <w:rFonts w:ascii="Arial" w:eastAsia="Times New Roman" w:hAnsi="Arial" w:cs="Arial"/>
          <w:color w:val="2D2D2D"/>
          <w:w w:val="105"/>
          <w:sz w:val="20"/>
          <w:szCs w:val="20"/>
        </w:rPr>
        <w:t xml:space="preserve">realizowania   </w:t>
      </w:r>
      <w:r w:rsidRPr="006033C2">
        <w:rPr>
          <w:rFonts w:ascii="Arial" w:eastAsia="Times New Roman" w:hAnsi="Arial" w:cs="Arial"/>
          <w:color w:val="1C1C1C"/>
          <w:w w:val="105"/>
          <w:sz w:val="20"/>
          <w:szCs w:val="20"/>
        </w:rPr>
        <w:t xml:space="preserve">przedmiotu   umowy,   </w:t>
      </w:r>
      <w:r w:rsidRPr="006033C2">
        <w:rPr>
          <w:rFonts w:ascii="Arial" w:eastAsia="Times New Roman" w:hAnsi="Arial" w:cs="Arial"/>
          <w:color w:val="2D2D2D"/>
          <w:w w:val="105"/>
          <w:sz w:val="20"/>
          <w:szCs w:val="20"/>
        </w:rPr>
        <w:t xml:space="preserve">warunków    </w:t>
      </w:r>
      <w:r w:rsidRPr="006033C2">
        <w:rPr>
          <w:rFonts w:ascii="Arial" w:eastAsia="Times New Roman" w:hAnsi="Arial" w:cs="Arial"/>
          <w:color w:val="1C1C1C"/>
          <w:w w:val="105"/>
          <w:sz w:val="20"/>
          <w:szCs w:val="20"/>
        </w:rPr>
        <w:lastRenderedPageBreak/>
        <w:t xml:space="preserve">bezpieczeństwa i higieny </w:t>
      </w:r>
      <w:r w:rsidRPr="006033C2">
        <w:rPr>
          <w:rFonts w:ascii="Arial" w:eastAsia="Times New Roman" w:hAnsi="Arial" w:cs="Arial"/>
          <w:color w:val="2D2D2D"/>
          <w:w w:val="105"/>
          <w:sz w:val="20"/>
          <w:szCs w:val="20"/>
        </w:rPr>
        <w:t xml:space="preserve">pracy </w:t>
      </w:r>
      <w:r w:rsidRPr="006033C2">
        <w:rPr>
          <w:rFonts w:ascii="Arial" w:eastAsia="Times New Roman" w:hAnsi="Arial" w:cs="Arial"/>
          <w:color w:val="1C1C1C"/>
          <w:w w:val="105"/>
          <w:sz w:val="20"/>
          <w:szCs w:val="20"/>
        </w:rPr>
        <w:t>oraz przestrzegania przepisów</w:t>
      </w:r>
      <w:r w:rsidRPr="006033C2">
        <w:rPr>
          <w:rFonts w:ascii="Arial" w:eastAsia="Times New Roman" w:hAnsi="Arial" w:cs="Arial"/>
          <w:color w:val="1C1C1C"/>
          <w:spacing w:val="-15"/>
          <w:w w:val="105"/>
          <w:sz w:val="20"/>
          <w:szCs w:val="20"/>
        </w:rPr>
        <w:t xml:space="preserve"> </w:t>
      </w:r>
      <w:r w:rsidRPr="006033C2">
        <w:rPr>
          <w:rFonts w:ascii="Arial" w:eastAsia="Times New Roman" w:hAnsi="Arial" w:cs="Arial"/>
          <w:color w:val="1C1C1C"/>
          <w:w w:val="105"/>
          <w:sz w:val="20"/>
          <w:szCs w:val="20"/>
        </w:rPr>
        <w:t>przeciwpożarowych,</w:t>
      </w:r>
    </w:p>
    <w:p w:rsidR="00920E40" w:rsidRPr="006033C2" w:rsidRDefault="00920E40" w:rsidP="006C1829">
      <w:pPr>
        <w:widowControl w:val="0"/>
        <w:numPr>
          <w:ilvl w:val="1"/>
          <w:numId w:val="120"/>
        </w:numPr>
        <w:tabs>
          <w:tab w:val="left" w:pos="917"/>
        </w:tabs>
        <w:autoSpaceDE w:val="0"/>
        <w:autoSpaceDN w:val="0"/>
        <w:spacing w:before="2" w:after="0" w:line="240" w:lineRule="auto"/>
        <w:ind w:right="179"/>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prowadzenie usług </w:t>
      </w:r>
      <w:r w:rsidRPr="006033C2">
        <w:rPr>
          <w:rFonts w:ascii="Arial" w:eastAsia="Times New Roman" w:hAnsi="Arial" w:cs="Arial"/>
          <w:color w:val="2D2D2D"/>
          <w:w w:val="105"/>
          <w:sz w:val="20"/>
          <w:szCs w:val="20"/>
        </w:rPr>
        <w:t xml:space="preserve">w sposób </w:t>
      </w:r>
      <w:r w:rsidRPr="006033C2">
        <w:rPr>
          <w:rFonts w:ascii="Arial" w:eastAsia="Times New Roman" w:hAnsi="Arial" w:cs="Arial"/>
          <w:color w:val="1C1C1C"/>
          <w:w w:val="105"/>
          <w:sz w:val="20"/>
          <w:szCs w:val="20"/>
        </w:rPr>
        <w:t xml:space="preserve">zapewniający bezpieczeństwo na drodze </w:t>
      </w:r>
      <w:r w:rsidRPr="006033C2">
        <w:rPr>
          <w:rFonts w:ascii="Arial" w:eastAsia="Times New Roman" w:hAnsi="Arial" w:cs="Arial"/>
          <w:color w:val="2D2D2D"/>
          <w:w w:val="105"/>
          <w:sz w:val="20"/>
          <w:szCs w:val="20"/>
        </w:rPr>
        <w:t xml:space="preserve">z zachowaniem ciągłości  </w:t>
      </w:r>
      <w:r w:rsidRPr="006033C2">
        <w:rPr>
          <w:rFonts w:ascii="Arial" w:eastAsia="Times New Roman" w:hAnsi="Arial" w:cs="Arial"/>
          <w:color w:val="1C1C1C"/>
          <w:w w:val="105"/>
          <w:sz w:val="20"/>
          <w:szCs w:val="20"/>
        </w:rPr>
        <w:t xml:space="preserve">ruchu  kołowego   i  pieszego,   a  ewentualne  utrudnienia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ruchu   </w:t>
      </w:r>
      <w:r w:rsidRPr="006033C2">
        <w:rPr>
          <w:rFonts w:ascii="Arial" w:eastAsia="Times New Roman" w:hAnsi="Arial" w:cs="Arial"/>
          <w:color w:val="2D2D2D"/>
          <w:w w:val="105"/>
          <w:sz w:val="20"/>
          <w:szCs w:val="20"/>
        </w:rPr>
        <w:t xml:space="preserve">wynikające  z </w:t>
      </w:r>
      <w:r w:rsidRPr="006033C2">
        <w:rPr>
          <w:rFonts w:ascii="Arial" w:eastAsia="Times New Roman" w:hAnsi="Arial" w:cs="Arial"/>
          <w:color w:val="1C1C1C"/>
          <w:w w:val="105"/>
          <w:sz w:val="20"/>
          <w:szCs w:val="20"/>
        </w:rPr>
        <w:t>prowadzonych prac ograniczenie do niezbędnych</w:t>
      </w:r>
      <w:r w:rsidRPr="006033C2">
        <w:rPr>
          <w:rFonts w:ascii="Arial" w:eastAsia="Times New Roman" w:hAnsi="Arial" w:cs="Arial"/>
          <w:color w:val="1C1C1C"/>
          <w:spacing w:val="2"/>
          <w:w w:val="105"/>
          <w:sz w:val="20"/>
          <w:szCs w:val="20"/>
        </w:rPr>
        <w:t xml:space="preserve"> </w:t>
      </w:r>
      <w:r w:rsidRPr="006033C2">
        <w:rPr>
          <w:rFonts w:ascii="Arial" w:eastAsia="Times New Roman" w:hAnsi="Arial" w:cs="Arial"/>
          <w:color w:val="1C1C1C"/>
          <w:w w:val="105"/>
          <w:sz w:val="20"/>
          <w:szCs w:val="20"/>
        </w:rPr>
        <w:t>potrzeb,</w:t>
      </w:r>
    </w:p>
    <w:p w:rsidR="00920E40" w:rsidRPr="006033C2" w:rsidRDefault="00920E40" w:rsidP="006C1829">
      <w:pPr>
        <w:widowControl w:val="0"/>
        <w:numPr>
          <w:ilvl w:val="1"/>
          <w:numId w:val="120"/>
        </w:numPr>
        <w:tabs>
          <w:tab w:val="left" w:pos="922"/>
        </w:tabs>
        <w:autoSpaceDE w:val="0"/>
        <w:autoSpaceDN w:val="0"/>
        <w:spacing w:before="3" w:after="0" w:line="240" w:lineRule="auto"/>
        <w:ind w:right="166"/>
        <w:jc w:val="both"/>
        <w:rPr>
          <w:rFonts w:ascii="Arial" w:eastAsia="Times New Roman" w:hAnsi="Arial" w:cs="Arial"/>
          <w:color w:val="1C1C1C"/>
          <w:sz w:val="20"/>
          <w:szCs w:val="20"/>
        </w:rPr>
      </w:pPr>
      <w:r w:rsidRPr="006033C2">
        <w:rPr>
          <w:rFonts w:ascii="Arial" w:eastAsia="Times New Roman" w:hAnsi="Arial" w:cs="Arial"/>
          <w:color w:val="1C1C1C"/>
          <w:w w:val="105"/>
          <w:sz w:val="20"/>
          <w:szCs w:val="20"/>
        </w:rPr>
        <w:t xml:space="preserve">profesjonalne i </w:t>
      </w:r>
      <w:r w:rsidRPr="006033C2">
        <w:rPr>
          <w:rFonts w:ascii="Arial" w:eastAsia="Times New Roman" w:hAnsi="Arial" w:cs="Arial"/>
          <w:color w:val="2D2D2D"/>
          <w:w w:val="105"/>
          <w:sz w:val="20"/>
          <w:szCs w:val="20"/>
        </w:rPr>
        <w:t xml:space="preserve">zgodne z </w:t>
      </w:r>
      <w:r w:rsidRPr="006033C2">
        <w:rPr>
          <w:rFonts w:ascii="Arial" w:eastAsia="Times New Roman" w:hAnsi="Arial" w:cs="Arial"/>
          <w:color w:val="1C1C1C"/>
          <w:w w:val="105"/>
          <w:sz w:val="20"/>
          <w:szCs w:val="20"/>
        </w:rPr>
        <w:t xml:space="preserve">przepisami </w:t>
      </w:r>
      <w:r w:rsidRPr="006033C2">
        <w:rPr>
          <w:rFonts w:ascii="Arial" w:eastAsia="Times New Roman" w:hAnsi="Arial" w:cs="Arial"/>
          <w:color w:val="2D2D2D"/>
          <w:w w:val="105"/>
          <w:sz w:val="20"/>
          <w:szCs w:val="20"/>
        </w:rPr>
        <w:t xml:space="preserve">oznakowanie </w:t>
      </w:r>
      <w:r w:rsidRPr="006033C2">
        <w:rPr>
          <w:rFonts w:ascii="Arial" w:eastAsia="Times New Roman" w:hAnsi="Arial" w:cs="Arial"/>
          <w:color w:val="1C1C1C"/>
          <w:w w:val="105"/>
          <w:sz w:val="20"/>
          <w:szCs w:val="20"/>
        </w:rPr>
        <w:t xml:space="preserve">miejsca </w:t>
      </w:r>
      <w:r w:rsidRPr="006033C2">
        <w:rPr>
          <w:rFonts w:ascii="Arial" w:eastAsia="Times New Roman" w:hAnsi="Arial" w:cs="Arial"/>
          <w:color w:val="2D2D2D"/>
          <w:w w:val="105"/>
          <w:sz w:val="20"/>
          <w:szCs w:val="20"/>
        </w:rPr>
        <w:t xml:space="preserve">wykonywania </w:t>
      </w:r>
      <w:r w:rsidRPr="006033C2">
        <w:rPr>
          <w:rFonts w:ascii="Arial" w:eastAsia="Times New Roman" w:hAnsi="Arial" w:cs="Arial"/>
          <w:color w:val="1C1C1C"/>
          <w:w w:val="105"/>
          <w:sz w:val="20"/>
          <w:szCs w:val="20"/>
        </w:rPr>
        <w:t>usług; oznakowanie</w:t>
      </w:r>
      <w:r w:rsidRPr="006033C2">
        <w:rPr>
          <w:rFonts w:ascii="Arial" w:eastAsia="Times New Roman" w:hAnsi="Arial" w:cs="Arial"/>
          <w:color w:val="2D2D2D"/>
          <w:w w:val="105"/>
          <w:sz w:val="20"/>
          <w:szCs w:val="20"/>
        </w:rPr>
        <w:t xml:space="preserve"> to </w:t>
      </w:r>
      <w:r w:rsidRPr="006033C2">
        <w:rPr>
          <w:rFonts w:ascii="Arial" w:eastAsia="Times New Roman" w:hAnsi="Arial" w:cs="Arial"/>
          <w:color w:val="1C1C1C"/>
          <w:w w:val="105"/>
          <w:sz w:val="20"/>
          <w:szCs w:val="20"/>
        </w:rPr>
        <w:t xml:space="preserve">powinno być estetyczne, </w:t>
      </w:r>
      <w:r w:rsidRPr="006033C2">
        <w:rPr>
          <w:rFonts w:ascii="Arial" w:eastAsia="Times New Roman" w:hAnsi="Arial" w:cs="Arial"/>
          <w:color w:val="2D2D2D"/>
          <w:w w:val="105"/>
          <w:sz w:val="20"/>
          <w:szCs w:val="20"/>
        </w:rPr>
        <w:t xml:space="preserve">czytelne, wykonane z </w:t>
      </w:r>
      <w:r w:rsidRPr="006033C2">
        <w:rPr>
          <w:rFonts w:ascii="Arial" w:eastAsia="Times New Roman" w:hAnsi="Arial" w:cs="Arial"/>
          <w:color w:val="1C1C1C"/>
          <w:w w:val="105"/>
          <w:sz w:val="20"/>
          <w:szCs w:val="20"/>
        </w:rPr>
        <w:t xml:space="preserve">materiałów odblaskowych, odpowiadać wymogom </w:t>
      </w:r>
      <w:r w:rsidRPr="006033C2">
        <w:rPr>
          <w:rFonts w:ascii="Arial" w:eastAsia="Times New Roman" w:hAnsi="Arial" w:cs="Arial"/>
          <w:color w:val="2D2D2D"/>
          <w:w w:val="105"/>
          <w:sz w:val="20"/>
          <w:szCs w:val="20"/>
        </w:rPr>
        <w:t xml:space="preserve">wynikającym z „Projektu </w:t>
      </w:r>
      <w:r w:rsidRPr="006033C2">
        <w:rPr>
          <w:rFonts w:ascii="Arial" w:eastAsia="Times New Roman" w:hAnsi="Arial" w:cs="Arial"/>
          <w:color w:val="1C1C1C"/>
          <w:w w:val="105"/>
          <w:sz w:val="20"/>
          <w:szCs w:val="20"/>
        </w:rPr>
        <w:t>organizacji</w:t>
      </w:r>
      <w:r w:rsidRPr="006033C2">
        <w:rPr>
          <w:rFonts w:ascii="Arial" w:eastAsia="Times New Roman" w:hAnsi="Arial" w:cs="Arial"/>
          <w:color w:val="1C1C1C"/>
          <w:spacing w:val="9"/>
          <w:w w:val="105"/>
          <w:sz w:val="20"/>
          <w:szCs w:val="20"/>
        </w:rPr>
        <w:t xml:space="preserve"> </w:t>
      </w:r>
      <w:r w:rsidRPr="006033C2">
        <w:rPr>
          <w:rFonts w:ascii="Arial" w:eastAsia="Times New Roman" w:hAnsi="Arial" w:cs="Arial"/>
          <w:color w:val="1C1C1C"/>
          <w:w w:val="105"/>
          <w:sz w:val="20"/>
          <w:szCs w:val="20"/>
        </w:rPr>
        <w:t>ruchu",</w:t>
      </w:r>
    </w:p>
    <w:p w:rsidR="00920E40" w:rsidRPr="006033C2" w:rsidRDefault="00920E40" w:rsidP="006C1829">
      <w:pPr>
        <w:widowControl w:val="0"/>
        <w:numPr>
          <w:ilvl w:val="1"/>
          <w:numId w:val="120"/>
        </w:numPr>
        <w:tabs>
          <w:tab w:val="left" w:pos="922"/>
        </w:tabs>
        <w:autoSpaceDE w:val="0"/>
        <w:autoSpaceDN w:val="0"/>
        <w:spacing w:before="1" w:after="0" w:line="240" w:lineRule="auto"/>
        <w:ind w:right="177"/>
        <w:jc w:val="both"/>
        <w:rPr>
          <w:rFonts w:ascii="Arial" w:eastAsia="Times New Roman" w:hAnsi="Arial" w:cs="Arial"/>
          <w:color w:val="1C1C1C"/>
          <w:sz w:val="20"/>
          <w:szCs w:val="20"/>
        </w:rPr>
      </w:pPr>
      <w:r w:rsidRPr="006033C2">
        <w:rPr>
          <w:rFonts w:ascii="Arial" w:eastAsia="Times New Roman" w:hAnsi="Arial" w:cs="Arial"/>
          <w:color w:val="1C1C1C"/>
          <w:w w:val="105"/>
          <w:sz w:val="20"/>
          <w:szCs w:val="20"/>
        </w:rPr>
        <w:t xml:space="preserve">przestrzeganie </w:t>
      </w:r>
      <w:r w:rsidRPr="006033C2">
        <w:rPr>
          <w:rFonts w:ascii="Arial" w:eastAsia="Times New Roman" w:hAnsi="Arial" w:cs="Arial"/>
          <w:color w:val="2D2D2D"/>
          <w:w w:val="105"/>
          <w:sz w:val="20"/>
          <w:szCs w:val="20"/>
        </w:rPr>
        <w:t xml:space="preserve">ogólnych wymagań </w:t>
      </w:r>
      <w:r w:rsidRPr="006033C2">
        <w:rPr>
          <w:rFonts w:ascii="Arial" w:eastAsia="Times New Roman" w:hAnsi="Arial" w:cs="Arial"/>
          <w:color w:val="1C1C1C"/>
          <w:w w:val="105"/>
          <w:sz w:val="20"/>
          <w:szCs w:val="20"/>
        </w:rPr>
        <w:t xml:space="preserve">dotyczących </w:t>
      </w:r>
      <w:r w:rsidRPr="006033C2">
        <w:rPr>
          <w:rFonts w:ascii="Arial" w:eastAsia="Times New Roman" w:hAnsi="Arial" w:cs="Arial"/>
          <w:color w:val="2D2D2D"/>
          <w:w w:val="105"/>
          <w:sz w:val="20"/>
          <w:szCs w:val="20"/>
        </w:rPr>
        <w:t xml:space="preserve">wykonywania </w:t>
      </w:r>
      <w:r w:rsidRPr="006033C2">
        <w:rPr>
          <w:rFonts w:ascii="Arial" w:eastAsia="Times New Roman" w:hAnsi="Arial" w:cs="Arial"/>
          <w:color w:val="1C1C1C"/>
          <w:w w:val="105"/>
          <w:sz w:val="20"/>
          <w:szCs w:val="20"/>
        </w:rPr>
        <w:t xml:space="preserve">usług w zakresie określonym w </w:t>
      </w:r>
      <w:r w:rsidRPr="006033C2">
        <w:rPr>
          <w:rFonts w:ascii="Arial" w:eastAsia="Times New Roman" w:hAnsi="Arial" w:cs="Arial"/>
          <w:color w:val="2D2D2D"/>
          <w:w w:val="105"/>
          <w:sz w:val="20"/>
          <w:szCs w:val="20"/>
        </w:rPr>
        <w:t xml:space="preserve">SIWZ oraz </w:t>
      </w:r>
      <w:r w:rsidRPr="006033C2">
        <w:rPr>
          <w:rFonts w:ascii="Arial" w:eastAsia="Times New Roman" w:hAnsi="Arial" w:cs="Arial"/>
          <w:color w:val="1C1C1C"/>
          <w:w w:val="105"/>
          <w:sz w:val="20"/>
          <w:szCs w:val="20"/>
        </w:rPr>
        <w:t xml:space="preserve">w </w:t>
      </w:r>
      <w:r w:rsidRPr="006033C2">
        <w:rPr>
          <w:rFonts w:ascii="Arial" w:eastAsia="Times New Roman" w:hAnsi="Arial" w:cs="Arial"/>
          <w:color w:val="2D2D2D"/>
          <w:w w:val="105"/>
          <w:sz w:val="20"/>
          <w:szCs w:val="20"/>
        </w:rPr>
        <w:t xml:space="preserve">zgodzie z wszelkimi </w:t>
      </w:r>
      <w:r w:rsidRPr="006033C2">
        <w:rPr>
          <w:rFonts w:ascii="Arial" w:eastAsia="Times New Roman" w:hAnsi="Arial" w:cs="Arial"/>
          <w:color w:val="1C1C1C"/>
          <w:w w:val="105"/>
          <w:sz w:val="20"/>
          <w:szCs w:val="20"/>
        </w:rPr>
        <w:t xml:space="preserve">postanowieniami </w:t>
      </w:r>
      <w:r w:rsidRPr="006033C2">
        <w:rPr>
          <w:rFonts w:ascii="Arial" w:eastAsia="Times New Roman" w:hAnsi="Arial" w:cs="Arial"/>
          <w:b/>
          <w:color w:val="2D2D2D"/>
          <w:w w:val="105"/>
          <w:sz w:val="20"/>
          <w:szCs w:val="20"/>
        </w:rPr>
        <w:t xml:space="preserve">i </w:t>
      </w:r>
      <w:r w:rsidRPr="006033C2">
        <w:rPr>
          <w:rFonts w:ascii="Arial" w:eastAsia="Times New Roman" w:hAnsi="Arial" w:cs="Arial"/>
          <w:color w:val="1C1C1C"/>
          <w:w w:val="105"/>
          <w:sz w:val="20"/>
          <w:szCs w:val="20"/>
        </w:rPr>
        <w:t xml:space="preserve">uzgodnieniami właściwych podmiotów i </w:t>
      </w:r>
      <w:r w:rsidRPr="006033C2">
        <w:rPr>
          <w:rFonts w:ascii="Arial" w:eastAsia="Times New Roman" w:hAnsi="Arial" w:cs="Arial"/>
          <w:color w:val="2D2D2D"/>
          <w:w w:val="105"/>
          <w:sz w:val="20"/>
          <w:szCs w:val="20"/>
        </w:rPr>
        <w:t xml:space="preserve">organów </w:t>
      </w:r>
      <w:r w:rsidRPr="006033C2">
        <w:rPr>
          <w:rFonts w:ascii="Arial" w:eastAsia="Times New Roman" w:hAnsi="Arial" w:cs="Arial"/>
          <w:color w:val="1C1C1C"/>
          <w:w w:val="105"/>
          <w:sz w:val="20"/>
          <w:szCs w:val="20"/>
        </w:rPr>
        <w:t>dotyczących realizowanych prac,</w:t>
      </w:r>
    </w:p>
    <w:p w:rsidR="00EA7E9E" w:rsidRPr="006033C2" w:rsidRDefault="00920E40" w:rsidP="006C1829">
      <w:pPr>
        <w:widowControl w:val="0"/>
        <w:numPr>
          <w:ilvl w:val="1"/>
          <w:numId w:val="120"/>
        </w:numPr>
        <w:tabs>
          <w:tab w:val="left" w:pos="929"/>
        </w:tabs>
        <w:autoSpaceDE w:val="0"/>
        <w:autoSpaceDN w:val="0"/>
        <w:spacing w:before="6" w:after="0" w:line="240" w:lineRule="auto"/>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kontrola </w:t>
      </w:r>
      <w:r w:rsidRPr="006033C2">
        <w:rPr>
          <w:rFonts w:ascii="Arial" w:eastAsia="Times New Roman" w:hAnsi="Arial" w:cs="Arial"/>
          <w:color w:val="2D2D2D"/>
          <w:w w:val="105"/>
          <w:sz w:val="20"/>
          <w:szCs w:val="20"/>
        </w:rPr>
        <w:t xml:space="preserve">wykonywanych </w:t>
      </w:r>
      <w:r w:rsidRPr="006033C2">
        <w:rPr>
          <w:rFonts w:ascii="Arial" w:eastAsia="Times New Roman" w:hAnsi="Arial" w:cs="Arial"/>
          <w:color w:val="1C1C1C"/>
          <w:w w:val="105"/>
          <w:sz w:val="20"/>
          <w:szCs w:val="20"/>
        </w:rPr>
        <w:t xml:space="preserve">usług </w:t>
      </w:r>
      <w:r w:rsidRPr="006033C2">
        <w:rPr>
          <w:rFonts w:ascii="Arial" w:eastAsia="Times New Roman" w:hAnsi="Arial" w:cs="Arial"/>
          <w:color w:val="2D2D2D"/>
          <w:w w:val="105"/>
          <w:sz w:val="20"/>
          <w:szCs w:val="20"/>
        </w:rPr>
        <w:t xml:space="preserve">zgodnie z </w:t>
      </w:r>
      <w:r w:rsidRPr="006033C2">
        <w:rPr>
          <w:rFonts w:ascii="Arial" w:eastAsia="Times New Roman" w:hAnsi="Arial" w:cs="Arial"/>
          <w:color w:val="1C1C1C"/>
          <w:w w:val="105"/>
          <w:sz w:val="20"/>
          <w:szCs w:val="20"/>
        </w:rPr>
        <w:t>postanowieniami</w:t>
      </w:r>
      <w:r w:rsidRPr="006033C2">
        <w:rPr>
          <w:rFonts w:ascii="Arial" w:eastAsia="Times New Roman" w:hAnsi="Arial" w:cs="Arial"/>
          <w:color w:val="1C1C1C"/>
          <w:spacing w:val="-23"/>
          <w:w w:val="105"/>
          <w:sz w:val="20"/>
          <w:szCs w:val="20"/>
        </w:rPr>
        <w:t xml:space="preserve"> </w:t>
      </w:r>
      <w:r w:rsidRPr="006033C2">
        <w:rPr>
          <w:rFonts w:ascii="Arial" w:eastAsia="Times New Roman" w:hAnsi="Arial" w:cs="Arial"/>
          <w:color w:val="1C1C1C"/>
          <w:w w:val="105"/>
          <w:sz w:val="20"/>
          <w:szCs w:val="20"/>
        </w:rPr>
        <w:t>SIWZ,</w:t>
      </w:r>
    </w:p>
    <w:p w:rsidR="00EA7E9E" w:rsidRPr="006033C2" w:rsidRDefault="00EA7E9E" w:rsidP="006C1829">
      <w:pPr>
        <w:widowControl w:val="0"/>
        <w:numPr>
          <w:ilvl w:val="1"/>
          <w:numId w:val="120"/>
        </w:numPr>
        <w:tabs>
          <w:tab w:val="left" w:pos="929"/>
        </w:tabs>
        <w:autoSpaceDE w:val="0"/>
        <w:autoSpaceDN w:val="0"/>
        <w:spacing w:before="6" w:after="0" w:line="240" w:lineRule="auto"/>
        <w:jc w:val="both"/>
        <w:rPr>
          <w:rFonts w:ascii="Arial" w:eastAsia="Times New Roman" w:hAnsi="Arial" w:cs="Arial"/>
          <w:color w:val="2D2D2D"/>
          <w:sz w:val="20"/>
          <w:szCs w:val="20"/>
        </w:rPr>
      </w:pPr>
      <w:r w:rsidRPr="006033C2">
        <w:rPr>
          <w:rFonts w:ascii="Arial" w:eastAsia="Times New Roman" w:hAnsi="Arial" w:cs="Arial"/>
          <w:color w:val="262426"/>
          <w:w w:val="105"/>
          <w:sz w:val="20"/>
          <w:szCs w:val="20"/>
        </w:rPr>
        <w:t xml:space="preserve">informowanie </w:t>
      </w:r>
      <w:r w:rsidRPr="006033C2">
        <w:rPr>
          <w:rFonts w:ascii="Arial" w:eastAsia="Times New Roman" w:hAnsi="Arial" w:cs="Arial"/>
          <w:color w:val="383838"/>
          <w:w w:val="105"/>
          <w:sz w:val="20"/>
          <w:szCs w:val="20"/>
        </w:rPr>
        <w:t xml:space="preserve">przedstawiciela Zamawiającego o problemach </w:t>
      </w:r>
      <w:r w:rsidRPr="006033C2">
        <w:rPr>
          <w:rFonts w:ascii="Arial" w:eastAsia="Times New Roman" w:hAnsi="Arial" w:cs="Arial"/>
          <w:color w:val="262426"/>
          <w:w w:val="105"/>
          <w:sz w:val="20"/>
          <w:szCs w:val="20"/>
        </w:rPr>
        <w:t>lub okolicznościach mogących</w:t>
      </w:r>
      <w:r w:rsidRPr="006033C2">
        <w:rPr>
          <w:rFonts w:ascii="Arial" w:eastAsia="Times New Roman" w:hAnsi="Arial" w:cs="Arial"/>
          <w:color w:val="383838"/>
          <w:w w:val="105"/>
          <w:sz w:val="20"/>
          <w:szCs w:val="20"/>
        </w:rPr>
        <w:t xml:space="preserve"> wpłynąć </w:t>
      </w:r>
      <w:r w:rsidRPr="006033C2">
        <w:rPr>
          <w:rFonts w:ascii="Arial" w:eastAsia="Times New Roman" w:hAnsi="Arial" w:cs="Arial"/>
          <w:color w:val="262426"/>
          <w:w w:val="105"/>
          <w:sz w:val="20"/>
          <w:szCs w:val="20"/>
        </w:rPr>
        <w:t xml:space="preserve">na </w:t>
      </w:r>
      <w:r w:rsidRPr="006033C2">
        <w:rPr>
          <w:rFonts w:ascii="Arial" w:eastAsia="Times New Roman" w:hAnsi="Arial" w:cs="Arial"/>
          <w:color w:val="383838"/>
          <w:w w:val="105"/>
          <w:sz w:val="20"/>
          <w:szCs w:val="20"/>
        </w:rPr>
        <w:t xml:space="preserve">jakość </w:t>
      </w:r>
      <w:r w:rsidRPr="006033C2">
        <w:rPr>
          <w:rFonts w:ascii="Arial" w:eastAsia="Times New Roman" w:hAnsi="Arial" w:cs="Arial"/>
          <w:color w:val="262426"/>
          <w:w w:val="105"/>
          <w:sz w:val="20"/>
          <w:szCs w:val="20"/>
        </w:rPr>
        <w:t xml:space="preserve">lub </w:t>
      </w:r>
      <w:r w:rsidRPr="006033C2">
        <w:rPr>
          <w:rFonts w:ascii="Arial" w:eastAsia="Times New Roman" w:hAnsi="Arial" w:cs="Arial"/>
          <w:color w:val="383838"/>
          <w:w w:val="105"/>
          <w:sz w:val="20"/>
          <w:szCs w:val="20"/>
        </w:rPr>
        <w:t xml:space="preserve">termin zakończenia </w:t>
      </w:r>
      <w:r w:rsidRPr="006033C2">
        <w:rPr>
          <w:rFonts w:ascii="Arial" w:eastAsia="Times New Roman" w:hAnsi="Arial" w:cs="Arial"/>
          <w:color w:val="383838"/>
          <w:spacing w:val="4"/>
          <w:w w:val="105"/>
          <w:sz w:val="20"/>
          <w:szCs w:val="20"/>
        </w:rPr>
        <w:t xml:space="preserve"> </w:t>
      </w:r>
      <w:r w:rsidRPr="006033C2">
        <w:rPr>
          <w:rFonts w:ascii="Arial" w:eastAsia="Times New Roman" w:hAnsi="Arial" w:cs="Arial"/>
          <w:color w:val="262426"/>
          <w:spacing w:val="2"/>
          <w:w w:val="105"/>
          <w:sz w:val="20"/>
          <w:szCs w:val="20"/>
        </w:rPr>
        <w:t>usług</w:t>
      </w:r>
      <w:r w:rsidRPr="006033C2">
        <w:rPr>
          <w:rFonts w:ascii="Arial" w:eastAsia="Times New Roman" w:hAnsi="Arial" w:cs="Arial"/>
          <w:color w:val="505050"/>
          <w:spacing w:val="2"/>
          <w:w w:val="105"/>
          <w:sz w:val="20"/>
          <w:szCs w:val="20"/>
        </w:rPr>
        <w:t>,</w:t>
      </w:r>
    </w:p>
    <w:p w:rsidR="00EA7E9E" w:rsidRPr="006033C2" w:rsidRDefault="00EA7E9E" w:rsidP="006C1829">
      <w:pPr>
        <w:widowControl w:val="0"/>
        <w:numPr>
          <w:ilvl w:val="1"/>
          <w:numId w:val="120"/>
        </w:numPr>
        <w:tabs>
          <w:tab w:val="left" w:pos="929"/>
          <w:tab w:val="left" w:pos="3656"/>
        </w:tabs>
        <w:autoSpaceDE w:val="0"/>
        <w:autoSpaceDN w:val="0"/>
        <w:spacing w:after="0" w:line="240" w:lineRule="auto"/>
        <w:ind w:right="146"/>
        <w:rPr>
          <w:rFonts w:ascii="Arial" w:eastAsia="Times New Roman" w:hAnsi="Arial" w:cs="Arial"/>
          <w:color w:val="262426"/>
          <w:sz w:val="20"/>
          <w:szCs w:val="20"/>
        </w:rPr>
      </w:pPr>
      <w:r w:rsidRPr="006033C2">
        <w:rPr>
          <w:rFonts w:ascii="Arial" w:eastAsia="Times New Roman" w:hAnsi="Arial" w:cs="Arial"/>
          <w:color w:val="383838"/>
          <w:w w:val="110"/>
          <w:sz w:val="20"/>
          <w:szCs w:val="20"/>
        </w:rPr>
        <w:t xml:space="preserve">niezwłoczne  </w:t>
      </w:r>
      <w:r w:rsidRPr="006033C2">
        <w:rPr>
          <w:rFonts w:ascii="Arial" w:eastAsia="Times New Roman" w:hAnsi="Arial" w:cs="Arial"/>
          <w:color w:val="383838"/>
          <w:spacing w:val="15"/>
          <w:w w:val="110"/>
          <w:sz w:val="20"/>
          <w:szCs w:val="20"/>
        </w:rPr>
        <w:t xml:space="preserve"> </w:t>
      </w:r>
      <w:r w:rsidRPr="006033C2">
        <w:rPr>
          <w:rFonts w:ascii="Arial" w:eastAsia="Times New Roman" w:hAnsi="Arial" w:cs="Arial"/>
          <w:color w:val="262426"/>
          <w:w w:val="110"/>
          <w:sz w:val="20"/>
          <w:szCs w:val="20"/>
        </w:rPr>
        <w:t>informowanie</w:t>
      </w:r>
      <w:r w:rsidRPr="006033C2">
        <w:rPr>
          <w:rFonts w:ascii="Arial" w:eastAsia="Times New Roman" w:hAnsi="Arial" w:cs="Arial"/>
          <w:color w:val="262426"/>
          <w:w w:val="110"/>
          <w:sz w:val="20"/>
          <w:szCs w:val="20"/>
        </w:rPr>
        <w:tab/>
        <w:t xml:space="preserve">przedstawiciela </w:t>
      </w:r>
      <w:r w:rsidRPr="006033C2">
        <w:rPr>
          <w:rFonts w:ascii="Arial" w:eastAsia="Times New Roman" w:hAnsi="Arial" w:cs="Arial"/>
          <w:color w:val="383838"/>
          <w:w w:val="110"/>
          <w:sz w:val="20"/>
          <w:szCs w:val="20"/>
        </w:rPr>
        <w:t xml:space="preserve">Zamawiającego </w:t>
      </w:r>
      <w:r w:rsidRPr="006033C2">
        <w:rPr>
          <w:rFonts w:ascii="Arial" w:eastAsia="Times New Roman" w:hAnsi="Arial" w:cs="Arial"/>
          <w:color w:val="262426"/>
          <w:w w:val="110"/>
          <w:sz w:val="20"/>
          <w:szCs w:val="20"/>
        </w:rPr>
        <w:t xml:space="preserve">o </w:t>
      </w:r>
      <w:r w:rsidRPr="006033C2">
        <w:rPr>
          <w:rFonts w:ascii="Arial" w:eastAsia="Times New Roman" w:hAnsi="Arial" w:cs="Arial"/>
          <w:color w:val="383838"/>
          <w:w w:val="110"/>
          <w:sz w:val="20"/>
          <w:szCs w:val="20"/>
        </w:rPr>
        <w:t xml:space="preserve">zaistniałych </w:t>
      </w:r>
      <w:r w:rsidRPr="006033C2">
        <w:rPr>
          <w:rFonts w:ascii="Arial" w:eastAsia="Times New Roman" w:hAnsi="Arial" w:cs="Arial"/>
          <w:color w:val="262426"/>
          <w:w w:val="110"/>
          <w:sz w:val="20"/>
          <w:szCs w:val="20"/>
        </w:rPr>
        <w:t>na terenie</w:t>
      </w:r>
      <w:r w:rsidRPr="006033C2">
        <w:rPr>
          <w:rFonts w:ascii="Arial" w:eastAsia="Times New Roman" w:hAnsi="Arial" w:cs="Arial"/>
          <w:color w:val="383838"/>
          <w:w w:val="110"/>
          <w:sz w:val="20"/>
          <w:szCs w:val="20"/>
        </w:rPr>
        <w:t xml:space="preserve"> wykonywania </w:t>
      </w:r>
      <w:r w:rsidRPr="006033C2">
        <w:rPr>
          <w:rFonts w:ascii="Arial" w:eastAsia="Times New Roman" w:hAnsi="Arial" w:cs="Arial"/>
          <w:color w:val="262426"/>
          <w:w w:val="110"/>
          <w:sz w:val="20"/>
          <w:szCs w:val="20"/>
        </w:rPr>
        <w:t xml:space="preserve">usług </w:t>
      </w:r>
      <w:r w:rsidRPr="006033C2">
        <w:rPr>
          <w:rFonts w:ascii="Arial" w:eastAsia="Times New Roman" w:hAnsi="Arial" w:cs="Arial"/>
          <w:color w:val="383838"/>
          <w:w w:val="110"/>
          <w:sz w:val="20"/>
          <w:szCs w:val="20"/>
        </w:rPr>
        <w:t xml:space="preserve">kontrolach </w:t>
      </w:r>
      <w:r w:rsidRPr="006033C2">
        <w:rPr>
          <w:rFonts w:ascii="Arial" w:eastAsia="Times New Roman" w:hAnsi="Arial" w:cs="Arial"/>
          <w:color w:val="262426"/>
          <w:w w:val="110"/>
          <w:sz w:val="20"/>
          <w:szCs w:val="20"/>
        </w:rPr>
        <w:t>i</w:t>
      </w:r>
      <w:r w:rsidRPr="006033C2">
        <w:rPr>
          <w:rFonts w:ascii="Arial" w:eastAsia="Times New Roman" w:hAnsi="Arial" w:cs="Arial"/>
          <w:color w:val="262426"/>
          <w:spacing w:val="-15"/>
          <w:w w:val="110"/>
          <w:sz w:val="20"/>
          <w:szCs w:val="20"/>
        </w:rPr>
        <w:t xml:space="preserve"> </w:t>
      </w:r>
      <w:r w:rsidRPr="006033C2">
        <w:rPr>
          <w:rFonts w:ascii="Arial" w:eastAsia="Times New Roman" w:hAnsi="Arial" w:cs="Arial"/>
          <w:color w:val="383838"/>
          <w:w w:val="110"/>
          <w:sz w:val="20"/>
          <w:szCs w:val="20"/>
        </w:rPr>
        <w:t>wypadkach,</w:t>
      </w:r>
    </w:p>
    <w:p w:rsidR="00EA7E9E" w:rsidRPr="006033C2" w:rsidRDefault="00EA7E9E" w:rsidP="006C1829">
      <w:pPr>
        <w:widowControl w:val="0"/>
        <w:numPr>
          <w:ilvl w:val="1"/>
          <w:numId w:val="120"/>
        </w:numPr>
        <w:tabs>
          <w:tab w:val="left" w:pos="927"/>
        </w:tabs>
        <w:autoSpaceDE w:val="0"/>
        <w:autoSpaceDN w:val="0"/>
        <w:spacing w:after="0" w:line="240" w:lineRule="auto"/>
        <w:ind w:left="993" w:right="163" w:hanging="426"/>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zgłoszenie</w:t>
      </w:r>
      <w:r w:rsidRPr="006033C2">
        <w:rPr>
          <w:rFonts w:ascii="Arial" w:eastAsia="Times New Roman" w:hAnsi="Arial" w:cs="Arial"/>
          <w:color w:val="383838"/>
          <w:spacing w:val="-13"/>
          <w:w w:val="110"/>
          <w:sz w:val="20"/>
          <w:szCs w:val="20"/>
        </w:rPr>
        <w:t xml:space="preserve"> </w:t>
      </w:r>
      <w:r w:rsidRPr="006033C2">
        <w:rPr>
          <w:rFonts w:ascii="Arial" w:eastAsia="Times New Roman" w:hAnsi="Arial" w:cs="Arial"/>
          <w:color w:val="262426"/>
          <w:w w:val="110"/>
          <w:sz w:val="20"/>
          <w:szCs w:val="20"/>
        </w:rPr>
        <w:t>na</w:t>
      </w:r>
      <w:r w:rsidRPr="006033C2">
        <w:rPr>
          <w:rFonts w:ascii="Arial" w:eastAsia="Times New Roman" w:hAnsi="Arial" w:cs="Arial"/>
          <w:color w:val="262426"/>
          <w:spacing w:val="-7"/>
          <w:w w:val="110"/>
          <w:sz w:val="20"/>
          <w:szCs w:val="20"/>
        </w:rPr>
        <w:t xml:space="preserve"> </w:t>
      </w:r>
      <w:r w:rsidRPr="006033C2">
        <w:rPr>
          <w:rFonts w:ascii="Arial" w:eastAsia="Times New Roman" w:hAnsi="Arial" w:cs="Arial"/>
          <w:color w:val="262426"/>
          <w:w w:val="110"/>
          <w:sz w:val="20"/>
          <w:szCs w:val="20"/>
        </w:rPr>
        <w:t>piśmie</w:t>
      </w:r>
      <w:r w:rsidRPr="006033C2">
        <w:rPr>
          <w:rFonts w:ascii="Arial" w:eastAsia="Times New Roman" w:hAnsi="Arial" w:cs="Arial"/>
          <w:color w:val="262426"/>
          <w:spacing w:val="-12"/>
          <w:w w:val="110"/>
          <w:sz w:val="20"/>
          <w:szCs w:val="20"/>
        </w:rPr>
        <w:t xml:space="preserve"> </w:t>
      </w:r>
      <w:r w:rsidRPr="006033C2">
        <w:rPr>
          <w:rFonts w:ascii="Arial" w:eastAsia="Times New Roman" w:hAnsi="Arial" w:cs="Arial"/>
          <w:color w:val="262426"/>
          <w:w w:val="110"/>
          <w:sz w:val="20"/>
          <w:szCs w:val="20"/>
        </w:rPr>
        <w:t>Zamawiającemu</w:t>
      </w:r>
      <w:r w:rsidRPr="006033C2">
        <w:rPr>
          <w:rFonts w:ascii="Arial" w:eastAsia="Times New Roman" w:hAnsi="Arial" w:cs="Arial"/>
          <w:color w:val="262426"/>
          <w:spacing w:val="2"/>
          <w:w w:val="110"/>
          <w:sz w:val="20"/>
          <w:szCs w:val="20"/>
        </w:rPr>
        <w:t xml:space="preserve"> </w:t>
      </w:r>
      <w:r w:rsidRPr="006033C2">
        <w:rPr>
          <w:rFonts w:ascii="Arial" w:eastAsia="Times New Roman" w:hAnsi="Arial" w:cs="Arial"/>
          <w:color w:val="383838"/>
          <w:w w:val="110"/>
          <w:sz w:val="20"/>
          <w:szCs w:val="20"/>
        </w:rPr>
        <w:t>zakończenia</w:t>
      </w:r>
      <w:r w:rsidRPr="006033C2">
        <w:rPr>
          <w:rFonts w:ascii="Arial" w:eastAsia="Times New Roman" w:hAnsi="Arial" w:cs="Arial"/>
          <w:color w:val="383838"/>
          <w:spacing w:val="3"/>
          <w:w w:val="110"/>
          <w:sz w:val="20"/>
          <w:szCs w:val="20"/>
        </w:rPr>
        <w:t xml:space="preserve"> </w:t>
      </w:r>
      <w:r w:rsidRPr="006033C2">
        <w:rPr>
          <w:rFonts w:ascii="Arial" w:eastAsia="Times New Roman" w:hAnsi="Arial" w:cs="Arial"/>
          <w:color w:val="383838"/>
          <w:w w:val="110"/>
          <w:sz w:val="20"/>
          <w:szCs w:val="20"/>
        </w:rPr>
        <w:t>prac,</w:t>
      </w:r>
      <w:r w:rsidRPr="006033C2">
        <w:rPr>
          <w:rFonts w:ascii="Arial" w:eastAsia="Times New Roman" w:hAnsi="Arial" w:cs="Arial"/>
          <w:color w:val="383838"/>
          <w:spacing w:val="-16"/>
          <w:w w:val="110"/>
          <w:sz w:val="20"/>
          <w:szCs w:val="20"/>
        </w:rPr>
        <w:t xml:space="preserve"> </w:t>
      </w:r>
      <w:r w:rsidRPr="006033C2">
        <w:rPr>
          <w:rFonts w:ascii="Arial" w:eastAsia="Times New Roman" w:hAnsi="Arial" w:cs="Arial"/>
          <w:color w:val="383838"/>
          <w:w w:val="110"/>
          <w:sz w:val="20"/>
          <w:szCs w:val="20"/>
        </w:rPr>
        <w:t>stanowiących</w:t>
      </w:r>
      <w:r w:rsidRPr="006033C2">
        <w:rPr>
          <w:rFonts w:ascii="Arial" w:eastAsia="Times New Roman" w:hAnsi="Arial" w:cs="Arial"/>
          <w:color w:val="383838"/>
          <w:spacing w:val="-3"/>
          <w:w w:val="110"/>
          <w:sz w:val="20"/>
          <w:szCs w:val="20"/>
        </w:rPr>
        <w:t xml:space="preserve"> </w:t>
      </w:r>
      <w:r w:rsidRPr="006033C2">
        <w:rPr>
          <w:rFonts w:ascii="Arial" w:eastAsia="Times New Roman" w:hAnsi="Arial" w:cs="Arial"/>
          <w:color w:val="383838"/>
          <w:w w:val="110"/>
          <w:sz w:val="20"/>
          <w:szCs w:val="20"/>
        </w:rPr>
        <w:t>przedmiot</w:t>
      </w:r>
      <w:r w:rsidRPr="006033C2">
        <w:rPr>
          <w:rFonts w:ascii="Arial" w:eastAsia="Times New Roman" w:hAnsi="Arial" w:cs="Arial"/>
          <w:color w:val="383838"/>
          <w:spacing w:val="-5"/>
          <w:w w:val="110"/>
          <w:sz w:val="20"/>
          <w:szCs w:val="20"/>
        </w:rPr>
        <w:t xml:space="preserve"> </w:t>
      </w:r>
      <w:r w:rsidRPr="006033C2">
        <w:rPr>
          <w:rFonts w:ascii="Arial" w:eastAsia="Times New Roman" w:hAnsi="Arial" w:cs="Arial"/>
          <w:color w:val="383838"/>
          <w:w w:val="110"/>
          <w:sz w:val="20"/>
          <w:szCs w:val="20"/>
        </w:rPr>
        <w:t>zamówienia</w:t>
      </w:r>
      <w:r w:rsidRPr="006033C2">
        <w:rPr>
          <w:rFonts w:ascii="Arial" w:eastAsia="Times New Roman" w:hAnsi="Arial" w:cs="Arial"/>
          <w:color w:val="262426"/>
          <w:w w:val="110"/>
          <w:sz w:val="20"/>
          <w:szCs w:val="20"/>
        </w:rPr>
        <w:t xml:space="preserve"> i </w:t>
      </w:r>
      <w:r w:rsidRPr="006033C2">
        <w:rPr>
          <w:rFonts w:ascii="Arial" w:eastAsia="Times New Roman" w:hAnsi="Arial" w:cs="Arial"/>
          <w:color w:val="383838"/>
          <w:w w:val="110"/>
          <w:sz w:val="20"/>
          <w:szCs w:val="20"/>
        </w:rPr>
        <w:t xml:space="preserve">gotowość </w:t>
      </w:r>
      <w:r w:rsidRPr="006033C2">
        <w:rPr>
          <w:rFonts w:ascii="Arial" w:eastAsia="Times New Roman" w:hAnsi="Arial" w:cs="Arial"/>
          <w:color w:val="262426"/>
          <w:w w:val="110"/>
          <w:sz w:val="20"/>
          <w:szCs w:val="20"/>
        </w:rPr>
        <w:t>do</w:t>
      </w:r>
      <w:r w:rsidRPr="006033C2">
        <w:rPr>
          <w:rFonts w:ascii="Arial" w:eastAsia="Times New Roman" w:hAnsi="Arial" w:cs="Arial"/>
          <w:color w:val="262426"/>
          <w:spacing w:val="7"/>
          <w:w w:val="110"/>
          <w:sz w:val="20"/>
          <w:szCs w:val="20"/>
        </w:rPr>
        <w:t xml:space="preserve"> </w:t>
      </w:r>
      <w:r w:rsidRPr="006033C2">
        <w:rPr>
          <w:rFonts w:ascii="Arial" w:eastAsia="Times New Roman" w:hAnsi="Arial" w:cs="Arial"/>
          <w:color w:val="383838"/>
          <w:w w:val="110"/>
          <w:sz w:val="20"/>
          <w:szCs w:val="20"/>
        </w:rPr>
        <w:t>odbioru.</w:t>
      </w:r>
    </w:p>
    <w:p w:rsidR="00F66BA8" w:rsidRPr="00BA4C23" w:rsidRDefault="00EA7E9E" w:rsidP="006C1829">
      <w:pPr>
        <w:widowControl w:val="0"/>
        <w:numPr>
          <w:ilvl w:val="0"/>
          <w:numId w:val="107"/>
        </w:numPr>
        <w:tabs>
          <w:tab w:val="left" w:pos="709"/>
        </w:tabs>
        <w:autoSpaceDE w:val="0"/>
        <w:autoSpaceDN w:val="0"/>
        <w:spacing w:after="0" w:line="240" w:lineRule="auto"/>
        <w:ind w:left="567" w:hanging="283"/>
        <w:jc w:val="both"/>
        <w:rPr>
          <w:rFonts w:ascii="Arial" w:eastAsia="Times New Roman" w:hAnsi="Arial" w:cs="Arial"/>
          <w:color w:val="383838"/>
          <w:sz w:val="20"/>
          <w:szCs w:val="20"/>
        </w:rPr>
      </w:pPr>
      <w:r w:rsidRPr="00BA4C23">
        <w:rPr>
          <w:rFonts w:ascii="Arial" w:eastAsia="Times New Roman" w:hAnsi="Arial" w:cs="Arial"/>
          <w:color w:val="262426"/>
          <w:w w:val="110"/>
          <w:sz w:val="20"/>
          <w:szCs w:val="20"/>
        </w:rPr>
        <w:t>Maszyny i ur</w:t>
      </w:r>
      <w:r w:rsidRPr="00BA4C23">
        <w:rPr>
          <w:rFonts w:ascii="Arial" w:eastAsia="Times New Roman" w:hAnsi="Arial" w:cs="Arial"/>
          <w:color w:val="505050"/>
          <w:w w:val="110"/>
          <w:sz w:val="20"/>
          <w:szCs w:val="20"/>
        </w:rPr>
        <w:t>ząd</w:t>
      </w:r>
      <w:r w:rsidRPr="00BA4C23">
        <w:rPr>
          <w:rFonts w:ascii="Arial" w:eastAsia="Times New Roman" w:hAnsi="Arial" w:cs="Arial"/>
          <w:color w:val="505050"/>
          <w:spacing w:val="2"/>
          <w:w w:val="110"/>
          <w:sz w:val="20"/>
          <w:szCs w:val="20"/>
        </w:rPr>
        <w:t>ze</w:t>
      </w:r>
      <w:r w:rsidRPr="00BA4C23">
        <w:rPr>
          <w:rFonts w:ascii="Arial" w:eastAsia="Times New Roman" w:hAnsi="Arial" w:cs="Arial"/>
          <w:color w:val="262426"/>
          <w:spacing w:val="2"/>
          <w:w w:val="110"/>
          <w:sz w:val="20"/>
          <w:szCs w:val="20"/>
        </w:rPr>
        <w:t xml:space="preserve">nia </w:t>
      </w:r>
      <w:r w:rsidRPr="00BA4C23">
        <w:rPr>
          <w:rFonts w:ascii="Arial" w:eastAsia="Times New Roman" w:hAnsi="Arial" w:cs="Arial"/>
          <w:color w:val="262426"/>
          <w:w w:val="110"/>
          <w:sz w:val="20"/>
          <w:szCs w:val="20"/>
        </w:rPr>
        <w:t xml:space="preserve">niezbędne do </w:t>
      </w:r>
      <w:r w:rsidRPr="00BA4C23">
        <w:rPr>
          <w:rFonts w:ascii="Arial" w:eastAsia="Times New Roman" w:hAnsi="Arial" w:cs="Arial"/>
          <w:color w:val="383838"/>
          <w:w w:val="110"/>
          <w:sz w:val="20"/>
          <w:szCs w:val="20"/>
        </w:rPr>
        <w:t xml:space="preserve">zrealizowania </w:t>
      </w:r>
      <w:r w:rsidRPr="00BA4C23">
        <w:rPr>
          <w:rFonts w:ascii="Arial" w:eastAsia="Times New Roman" w:hAnsi="Arial" w:cs="Arial"/>
          <w:color w:val="383838"/>
          <w:spacing w:val="2"/>
          <w:w w:val="110"/>
          <w:sz w:val="20"/>
          <w:szCs w:val="20"/>
        </w:rPr>
        <w:t>przed mio</w:t>
      </w:r>
      <w:r w:rsidRPr="00BA4C23">
        <w:rPr>
          <w:rFonts w:ascii="Arial" w:eastAsia="Times New Roman" w:hAnsi="Arial" w:cs="Arial"/>
          <w:color w:val="150F0E"/>
          <w:spacing w:val="2"/>
          <w:w w:val="110"/>
          <w:sz w:val="20"/>
          <w:szCs w:val="20"/>
        </w:rPr>
        <w:t xml:space="preserve">tu </w:t>
      </w:r>
      <w:r w:rsidRPr="00BA4C23">
        <w:rPr>
          <w:rFonts w:ascii="Arial" w:eastAsia="Times New Roman" w:hAnsi="Arial" w:cs="Arial"/>
          <w:color w:val="262426"/>
          <w:w w:val="110"/>
          <w:sz w:val="20"/>
          <w:szCs w:val="20"/>
        </w:rPr>
        <w:t>umowy dostarczy na własn</w:t>
      </w:r>
      <w:r w:rsidRPr="00BA4C23">
        <w:rPr>
          <w:rFonts w:ascii="Arial" w:eastAsia="Times New Roman" w:hAnsi="Arial" w:cs="Arial"/>
          <w:color w:val="505050"/>
          <w:w w:val="110"/>
          <w:sz w:val="20"/>
          <w:szCs w:val="20"/>
        </w:rPr>
        <w:t>y</w:t>
      </w:r>
      <w:r w:rsidRPr="00BA4C23">
        <w:rPr>
          <w:rFonts w:ascii="Arial" w:eastAsia="Times New Roman" w:hAnsi="Arial" w:cs="Arial"/>
          <w:color w:val="262426"/>
          <w:w w:val="110"/>
          <w:sz w:val="20"/>
          <w:szCs w:val="20"/>
        </w:rPr>
        <w:t xml:space="preserve"> koszt Wykonaw</w:t>
      </w:r>
      <w:r w:rsidRPr="00BA4C23">
        <w:rPr>
          <w:rFonts w:ascii="Arial" w:eastAsia="Times New Roman" w:hAnsi="Arial" w:cs="Arial"/>
          <w:color w:val="505050"/>
          <w:w w:val="110"/>
          <w:sz w:val="20"/>
          <w:szCs w:val="20"/>
        </w:rPr>
        <w:t>ca.</w:t>
      </w:r>
      <w:r w:rsidR="00F66BA8" w:rsidRPr="00BA4C23">
        <w:rPr>
          <w:rFonts w:ascii="Arial" w:eastAsia="Times New Roman" w:hAnsi="Arial" w:cs="Arial"/>
          <w:color w:val="383838"/>
          <w:sz w:val="20"/>
          <w:szCs w:val="20"/>
        </w:rPr>
        <w:t xml:space="preserve"> </w:t>
      </w:r>
      <w:r w:rsidR="00F66BA8" w:rsidRPr="00BA4C23">
        <w:rPr>
          <w:rFonts w:ascii="Arial" w:eastAsia="Times New Roman" w:hAnsi="Arial" w:cs="Arial"/>
          <w:color w:val="262426"/>
          <w:w w:val="110"/>
          <w:sz w:val="20"/>
          <w:szCs w:val="20"/>
        </w:rPr>
        <w:t xml:space="preserve">Wykonawca </w:t>
      </w:r>
      <w:r w:rsidR="00F66BA8" w:rsidRPr="00BA4C23">
        <w:rPr>
          <w:rFonts w:ascii="Arial" w:hAnsi="Arial" w:cs="Arial"/>
          <w:sz w:val="20"/>
          <w:szCs w:val="20"/>
          <w:lang w:eastAsia="pl-PL"/>
        </w:rPr>
        <w:t xml:space="preserve">zakupi drewno opałowe </w:t>
      </w:r>
      <w:r w:rsidR="00F62829" w:rsidRPr="00BA4C23">
        <w:rPr>
          <w:rFonts w:ascii="Arial" w:hAnsi="Arial" w:cs="Arial"/>
          <w:sz w:val="20"/>
          <w:szCs w:val="20"/>
          <w:lang w:eastAsia="pl-PL"/>
        </w:rPr>
        <w:t>(zgodnie z tabelą n</w:t>
      </w:r>
      <w:r w:rsidR="00B97C19" w:rsidRPr="00BA4C23">
        <w:rPr>
          <w:rFonts w:ascii="Arial" w:hAnsi="Arial" w:cs="Arial"/>
          <w:sz w:val="20"/>
          <w:szCs w:val="20"/>
          <w:lang w:eastAsia="pl-PL"/>
        </w:rPr>
        <w:t>r</w:t>
      </w:r>
      <w:r w:rsidR="00F62829" w:rsidRPr="00BA4C23">
        <w:rPr>
          <w:rFonts w:ascii="Arial" w:hAnsi="Arial" w:cs="Arial"/>
          <w:sz w:val="20"/>
          <w:szCs w:val="20"/>
          <w:lang w:eastAsia="pl-PL"/>
        </w:rPr>
        <w:t xml:space="preserve"> 3 , </w:t>
      </w:r>
      <w:r w:rsidR="00B97C19" w:rsidRPr="00BA4C23">
        <w:rPr>
          <w:rFonts w:ascii="Arial" w:hAnsi="Arial" w:cs="Arial"/>
          <w:sz w:val="20"/>
          <w:szCs w:val="20"/>
          <w:lang w:eastAsia="pl-PL"/>
        </w:rPr>
        <w:t xml:space="preserve">zawartą w </w:t>
      </w:r>
      <w:r w:rsidR="00F62829" w:rsidRPr="00BA4C23">
        <w:rPr>
          <w:rFonts w:ascii="Arial" w:hAnsi="Arial" w:cs="Arial"/>
          <w:sz w:val="20"/>
          <w:szCs w:val="20"/>
          <w:lang w:eastAsia="pl-PL"/>
        </w:rPr>
        <w:t>załącznik</w:t>
      </w:r>
      <w:r w:rsidR="00B97C19" w:rsidRPr="00BA4C23">
        <w:rPr>
          <w:rFonts w:ascii="Arial" w:hAnsi="Arial" w:cs="Arial"/>
          <w:sz w:val="20"/>
          <w:szCs w:val="20"/>
          <w:lang w:eastAsia="pl-PL"/>
        </w:rPr>
        <w:t>u</w:t>
      </w:r>
      <w:r w:rsidR="00F62829" w:rsidRPr="00BA4C23">
        <w:rPr>
          <w:rFonts w:ascii="Arial" w:hAnsi="Arial" w:cs="Arial"/>
          <w:sz w:val="20"/>
          <w:szCs w:val="20"/>
          <w:lang w:eastAsia="pl-PL"/>
        </w:rPr>
        <w:t xml:space="preserve"> nr 1 do umowy) </w:t>
      </w:r>
      <w:r w:rsidR="00F66BA8" w:rsidRPr="00BA4C23">
        <w:rPr>
          <w:rFonts w:ascii="Arial" w:hAnsi="Arial" w:cs="Arial"/>
          <w:sz w:val="20"/>
          <w:szCs w:val="20"/>
          <w:lang w:eastAsia="pl-PL"/>
        </w:rPr>
        <w:t xml:space="preserve">pozyskane z wycinki. </w:t>
      </w:r>
      <w:r w:rsidR="00F66BA8" w:rsidRPr="00BA4C23">
        <w:rPr>
          <w:rFonts w:ascii="Arial" w:eastAsia="Times New Roman" w:hAnsi="Arial" w:cs="Arial"/>
          <w:sz w:val="20"/>
          <w:szCs w:val="20"/>
          <w:lang w:eastAsia="pl-PL"/>
        </w:rPr>
        <w:t>Zakupu drewna opałowego pozyskanego z wycinki, zgodnie z Uchwałą nr 163/753/17 Zarządu Powiatu Iławskiego z dnia 9 maja 2017 r. w sprawie określenia zasad gospodarki drewnem pozyskiwanym z pasa drogowego</w:t>
      </w:r>
      <w:r w:rsidR="00F66BA8" w:rsidRPr="00BA4C23">
        <w:rPr>
          <w:rFonts w:ascii="Arial" w:hAnsi="Arial" w:cs="Arial"/>
          <w:color w:val="FF0000"/>
          <w:sz w:val="20"/>
          <w:szCs w:val="20"/>
          <w:lang w:eastAsia="pl-PL"/>
        </w:rPr>
        <w:t>.</w:t>
      </w:r>
      <w:r w:rsidR="00F66BA8" w:rsidRPr="00BA4C23">
        <w:rPr>
          <w:rFonts w:ascii="Arial" w:eastAsia="Times New Roman" w:hAnsi="Arial" w:cs="Arial"/>
          <w:color w:val="383838"/>
          <w:sz w:val="20"/>
          <w:szCs w:val="20"/>
        </w:rPr>
        <w:t xml:space="preserve"> Wykonawca </w:t>
      </w:r>
      <w:r w:rsidR="00F66BA8" w:rsidRPr="00BA4C23">
        <w:rPr>
          <w:rFonts w:ascii="Arial" w:eastAsia="Times New Roman" w:hAnsi="Arial" w:cs="Arial"/>
          <w:sz w:val="20"/>
          <w:szCs w:val="20"/>
          <w:lang w:eastAsia="pl-PL"/>
        </w:rPr>
        <w:t xml:space="preserve">dokonania zapłaty na konto Zamawiającego na podstawie wystawionej przez Zamawiającego faktury VAT w terminie do 14 dni od daty jego otrzymania. </w:t>
      </w:r>
    </w:p>
    <w:p w:rsidR="00EA7E9E" w:rsidRPr="006033C2" w:rsidRDefault="00A47DB0" w:rsidP="006C1829">
      <w:pPr>
        <w:widowControl w:val="0"/>
        <w:numPr>
          <w:ilvl w:val="0"/>
          <w:numId w:val="107"/>
        </w:numPr>
        <w:tabs>
          <w:tab w:val="left" w:pos="709"/>
        </w:tabs>
        <w:autoSpaceDE w:val="0"/>
        <w:autoSpaceDN w:val="0"/>
        <w:spacing w:after="0" w:line="240" w:lineRule="auto"/>
        <w:ind w:left="567" w:right="146" w:hanging="283"/>
        <w:jc w:val="both"/>
        <w:rPr>
          <w:rFonts w:ascii="Arial" w:eastAsia="Times New Roman" w:hAnsi="Arial" w:cs="Arial"/>
          <w:color w:val="383838"/>
          <w:sz w:val="20"/>
          <w:szCs w:val="20"/>
        </w:rPr>
      </w:pPr>
      <w:r w:rsidRPr="002E1C1B">
        <w:rPr>
          <w:rFonts w:ascii="Arial" w:hAnsi="Arial" w:cs="Arial"/>
          <w:color w:val="000000" w:themeColor="text1"/>
          <w:sz w:val="20"/>
          <w:szCs w:val="20"/>
          <w:lang w:eastAsia="pl-PL"/>
        </w:rPr>
        <w:t>Wykonawca przed rozpoczęciem prac zobowiązany jest do</w:t>
      </w:r>
      <w:r w:rsidRPr="006033C2">
        <w:rPr>
          <w:rFonts w:ascii="Arial" w:eastAsia="Times New Roman" w:hAnsi="Arial" w:cs="Arial"/>
          <w:color w:val="383838"/>
          <w:w w:val="110"/>
          <w:sz w:val="20"/>
          <w:szCs w:val="20"/>
        </w:rPr>
        <w:t xml:space="preserve"> </w:t>
      </w:r>
      <w:r>
        <w:rPr>
          <w:rFonts w:ascii="Arial" w:eastAsia="Times New Roman" w:hAnsi="Arial" w:cs="Arial"/>
          <w:color w:val="383838"/>
          <w:w w:val="110"/>
          <w:sz w:val="20"/>
          <w:szCs w:val="20"/>
        </w:rPr>
        <w:t>wykonania</w:t>
      </w:r>
      <w:r w:rsidR="00EA7E9E" w:rsidRPr="006033C2">
        <w:rPr>
          <w:rFonts w:ascii="Arial" w:eastAsia="Times New Roman" w:hAnsi="Arial" w:cs="Arial"/>
          <w:color w:val="383838"/>
          <w:w w:val="110"/>
          <w:sz w:val="20"/>
          <w:szCs w:val="20"/>
        </w:rPr>
        <w:t xml:space="preserve">  </w:t>
      </w:r>
      <w:r w:rsidR="00EA7E9E" w:rsidRPr="006033C2">
        <w:rPr>
          <w:rFonts w:ascii="Arial" w:eastAsia="Times New Roman" w:hAnsi="Arial" w:cs="Arial"/>
          <w:color w:val="262426"/>
          <w:w w:val="110"/>
          <w:sz w:val="20"/>
          <w:szCs w:val="20"/>
        </w:rPr>
        <w:t>projekt</w:t>
      </w:r>
      <w:r>
        <w:rPr>
          <w:rFonts w:ascii="Arial" w:eastAsia="Times New Roman" w:hAnsi="Arial" w:cs="Arial"/>
          <w:color w:val="262426"/>
          <w:w w:val="110"/>
          <w:sz w:val="20"/>
          <w:szCs w:val="20"/>
        </w:rPr>
        <w:t>u</w:t>
      </w:r>
      <w:r w:rsidR="00EA7E9E" w:rsidRPr="006033C2">
        <w:rPr>
          <w:rFonts w:ascii="Arial" w:eastAsia="Times New Roman" w:hAnsi="Arial" w:cs="Arial"/>
          <w:color w:val="262426"/>
          <w:w w:val="110"/>
          <w:sz w:val="20"/>
          <w:szCs w:val="20"/>
        </w:rPr>
        <w:t xml:space="preserve">   organizacji   ruchu   na   </w:t>
      </w:r>
      <w:r w:rsidR="00EA7E9E" w:rsidRPr="006033C2">
        <w:rPr>
          <w:rFonts w:ascii="Arial" w:eastAsia="Times New Roman" w:hAnsi="Arial" w:cs="Arial"/>
          <w:color w:val="383838"/>
          <w:w w:val="110"/>
          <w:sz w:val="20"/>
          <w:szCs w:val="20"/>
        </w:rPr>
        <w:t xml:space="preserve">czas   </w:t>
      </w:r>
      <w:r w:rsidR="00EA7E9E" w:rsidRPr="006033C2">
        <w:rPr>
          <w:rFonts w:ascii="Arial" w:eastAsia="Times New Roman" w:hAnsi="Arial" w:cs="Arial"/>
          <w:color w:val="262426"/>
          <w:w w:val="110"/>
          <w:sz w:val="20"/>
          <w:szCs w:val="20"/>
        </w:rPr>
        <w:t xml:space="preserve">prowadzenia   </w:t>
      </w:r>
      <w:r w:rsidR="00EA7E9E" w:rsidRPr="006033C2">
        <w:rPr>
          <w:rFonts w:ascii="Arial" w:eastAsia="Times New Roman" w:hAnsi="Arial" w:cs="Arial"/>
          <w:color w:val="383838"/>
          <w:w w:val="110"/>
          <w:sz w:val="20"/>
          <w:szCs w:val="20"/>
        </w:rPr>
        <w:t xml:space="preserve">prac  </w:t>
      </w:r>
      <w:r w:rsidR="00EA7E9E" w:rsidRPr="006033C2">
        <w:rPr>
          <w:rFonts w:ascii="Arial" w:eastAsia="Times New Roman" w:hAnsi="Arial" w:cs="Arial"/>
          <w:color w:val="262426"/>
          <w:w w:val="110"/>
          <w:sz w:val="20"/>
          <w:szCs w:val="20"/>
        </w:rPr>
        <w:t>(zgodnie</w:t>
      </w:r>
      <w:r w:rsidR="00EA7E9E" w:rsidRPr="006033C2">
        <w:rPr>
          <w:rFonts w:ascii="Arial" w:eastAsia="Times New Roman" w:hAnsi="Arial" w:cs="Arial"/>
          <w:color w:val="383838"/>
          <w:w w:val="110"/>
          <w:sz w:val="20"/>
          <w:szCs w:val="20"/>
        </w:rPr>
        <w:t xml:space="preserve"> z  </w:t>
      </w:r>
      <w:r>
        <w:rPr>
          <w:rFonts w:ascii="Arial" w:eastAsia="Times New Roman" w:hAnsi="Arial" w:cs="Arial"/>
          <w:color w:val="262426"/>
          <w:w w:val="110"/>
          <w:sz w:val="20"/>
          <w:szCs w:val="20"/>
        </w:rPr>
        <w:t xml:space="preserve">obowiązującymi   przepisami) oraz </w:t>
      </w:r>
      <w:r w:rsidRPr="00FF6ECC">
        <w:rPr>
          <w:rFonts w:ascii="Arial" w:hAnsi="Arial" w:cs="Arial"/>
          <w:bCs/>
          <w:sz w:val="20"/>
          <w:szCs w:val="20"/>
          <w:shd w:val="clear" w:color="auto" w:fill="FFFFFF"/>
        </w:rPr>
        <w:t>ustawienie na okres inwestycji stosownego oznakowania na czas prowadzenia robót</w:t>
      </w:r>
    </w:p>
    <w:p w:rsidR="00EA7E9E" w:rsidRPr="006033C2" w:rsidRDefault="00EA7E9E" w:rsidP="006C1829">
      <w:pPr>
        <w:widowControl w:val="0"/>
        <w:numPr>
          <w:ilvl w:val="0"/>
          <w:numId w:val="107"/>
        </w:numPr>
        <w:tabs>
          <w:tab w:val="left" w:pos="639"/>
        </w:tabs>
        <w:autoSpaceDE w:val="0"/>
        <w:autoSpaceDN w:val="0"/>
        <w:spacing w:after="0" w:line="240" w:lineRule="auto"/>
        <w:ind w:left="634" w:right="137" w:hanging="436"/>
        <w:jc w:val="both"/>
        <w:rPr>
          <w:rFonts w:ascii="Arial" w:eastAsia="Times New Roman" w:hAnsi="Arial" w:cs="Arial"/>
          <w:color w:val="262426"/>
          <w:sz w:val="20"/>
          <w:szCs w:val="20"/>
        </w:rPr>
      </w:pPr>
      <w:r w:rsidRPr="006033C2">
        <w:rPr>
          <w:rFonts w:ascii="Arial" w:eastAsia="Times New Roman" w:hAnsi="Arial" w:cs="Arial"/>
          <w:color w:val="383838"/>
          <w:w w:val="110"/>
          <w:sz w:val="20"/>
          <w:szCs w:val="20"/>
        </w:rPr>
        <w:t xml:space="preserve">Wykonawca </w:t>
      </w:r>
      <w:r w:rsidRPr="006033C2">
        <w:rPr>
          <w:rFonts w:ascii="Arial" w:eastAsia="Times New Roman" w:hAnsi="Arial" w:cs="Arial"/>
          <w:color w:val="262426"/>
          <w:w w:val="110"/>
          <w:sz w:val="20"/>
          <w:szCs w:val="20"/>
        </w:rPr>
        <w:t xml:space="preserve">obowiązany </w:t>
      </w:r>
      <w:r w:rsidRPr="006033C2">
        <w:rPr>
          <w:rFonts w:ascii="Arial" w:eastAsia="Times New Roman" w:hAnsi="Arial" w:cs="Arial"/>
          <w:color w:val="383838"/>
          <w:w w:val="110"/>
          <w:sz w:val="20"/>
          <w:szCs w:val="20"/>
        </w:rPr>
        <w:t xml:space="preserve">jest zatrudnić na umowę o pracę wszystkie osoby, </w:t>
      </w:r>
      <w:r w:rsidRPr="006033C2">
        <w:rPr>
          <w:rFonts w:ascii="Arial" w:eastAsia="Times New Roman" w:hAnsi="Arial" w:cs="Arial"/>
          <w:color w:val="262426"/>
          <w:w w:val="110"/>
          <w:sz w:val="20"/>
          <w:szCs w:val="20"/>
        </w:rPr>
        <w:t xml:space="preserve">które </w:t>
      </w:r>
      <w:r w:rsidRPr="006033C2">
        <w:rPr>
          <w:rFonts w:ascii="Arial" w:eastAsia="Times New Roman" w:hAnsi="Arial" w:cs="Arial"/>
          <w:color w:val="383838"/>
          <w:w w:val="110"/>
          <w:sz w:val="20"/>
          <w:szCs w:val="20"/>
        </w:rPr>
        <w:t xml:space="preserve">wykonują czynności w zakresie </w:t>
      </w:r>
      <w:r w:rsidRPr="006033C2">
        <w:rPr>
          <w:rFonts w:ascii="Arial" w:eastAsia="Times New Roman" w:hAnsi="Arial" w:cs="Arial"/>
          <w:color w:val="262426"/>
          <w:w w:val="110"/>
          <w:sz w:val="20"/>
          <w:szCs w:val="20"/>
        </w:rPr>
        <w:t xml:space="preserve">realizacji </w:t>
      </w:r>
      <w:r w:rsidRPr="006033C2">
        <w:rPr>
          <w:rFonts w:ascii="Arial" w:eastAsia="Times New Roman" w:hAnsi="Arial" w:cs="Arial"/>
          <w:color w:val="383838"/>
          <w:w w:val="110"/>
          <w:sz w:val="20"/>
          <w:szCs w:val="20"/>
        </w:rPr>
        <w:t xml:space="preserve">zamówienia stanowiącego </w:t>
      </w:r>
      <w:r w:rsidRPr="006033C2">
        <w:rPr>
          <w:rFonts w:ascii="Arial" w:eastAsia="Times New Roman" w:hAnsi="Arial" w:cs="Arial"/>
          <w:color w:val="262426"/>
          <w:w w:val="110"/>
          <w:sz w:val="20"/>
          <w:szCs w:val="20"/>
        </w:rPr>
        <w:t xml:space="preserve">przedmiot niniejszej Umowy, </w:t>
      </w:r>
      <w:r w:rsidRPr="006033C2">
        <w:rPr>
          <w:rFonts w:ascii="Arial" w:eastAsia="Times New Roman" w:hAnsi="Arial" w:cs="Arial"/>
          <w:color w:val="150F0E"/>
          <w:w w:val="110"/>
          <w:sz w:val="20"/>
          <w:szCs w:val="20"/>
        </w:rPr>
        <w:t>j</w:t>
      </w:r>
      <w:r w:rsidRPr="006033C2">
        <w:rPr>
          <w:rFonts w:ascii="Arial" w:eastAsia="Times New Roman" w:hAnsi="Arial" w:cs="Arial"/>
          <w:color w:val="383838"/>
          <w:w w:val="110"/>
          <w:sz w:val="20"/>
          <w:szCs w:val="20"/>
        </w:rPr>
        <w:t xml:space="preserve">eżeli wykonanie </w:t>
      </w:r>
      <w:r w:rsidRPr="006033C2">
        <w:rPr>
          <w:rFonts w:ascii="Arial" w:eastAsia="Times New Roman" w:hAnsi="Arial" w:cs="Arial"/>
          <w:color w:val="262426"/>
          <w:w w:val="110"/>
          <w:sz w:val="20"/>
          <w:szCs w:val="20"/>
        </w:rPr>
        <w:t xml:space="preserve">tych </w:t>
      </w:r>
      <w:r w:rsidRPr="006033C2">
        <w:rPr>
          <w:rFonts w:ascii="Arial" w:eastAsia="Times New Roman" w:hAnsi="Arial" w:cs="Arial"/>
          <w:color w:val="383838"/>
          <w:w w:val="110"/>
          <w:sz w:val="20"/>
          <w:szCs w:val="20"/>
        </w:rPr>
        <w:t xml:space="preserve">czynności </w:t>
      </w:r>
      <w:r w:rsidRPr="006033C2">
        <w:rPr>
          <w:rFonts w:ascii="Arial" w:eastAsia="Times New Roman" w:hAnsi="Arial" w:cs="Arial"/>
          <w:color w:val="262426"/>
          <w:w w:val="110"/>
          <w:sz w:val="20"/>
          <w:szCs w:val="20"/>
        </w:rPr>
        <w:t xml:space="preserve">polega </w:t>
      </w:r>
      <w:r w:rsidRPr="006033C2">
        <w:rPr>
          <w:rFonts w:ascii="Arial" w:eastAsia="Times New Roman" w:hAnsi="Arial" w:cs="Arial"/>
          <w:color w:val="383838"/>
          <w:w w:val="110"/>
          <w:sz w:val="20"/>
          <w:szCs w:val="20"/>
        </w:rPr>
        <w:t xml:space="preserve">na wykonywaniu pracy w sposób </w:t>
      </w:r>
      <w:r w:rsidRPr="006033C2">
        <w:rPr>
          <w:rFonts w:ascii="Arial" w:eastAsia="Times New Roman" w:hAnsi="Arial" w:cs="Arial"/>
          <w:color w:val="262426"/>
          <w:w w:val="110"/>
          <w:sz w:val="20"/>
          <w:szCs w:val="20"/>
        </w:rPr>
        <w:t>okre</w:t>
      </w:r>
      <w:r w:rsidRPr="006033C2">
        <w:rPr>
          <w:rFonts w:ascii="Arial" w:eastAsia="Times New Roman" w:hAnsi="Arial" w:cs="Arial"/>
          <w:color w:val="505050"/>
          <w:w w:val="110"/>
          <w:sz w:val="20"/>
          <w:szCs w:val="20"/>
        </w:rPr>
        <w:t>ś</w:t>
      </w:r>
      <w:r w:rsidRPr="006033C2">
        <w:rPr>
          <w:rFonts w:ascii="Arial" w:eastAsia="Times New Roman" w:hAnsi="Arial" w:cs="Arial"/>
          <w:color w:val="262426"/>
          <w:w w:val="110"/>
          <w:sz w:val="20"/>
          <w:szCs w:val="20"/>
        </w:rPr>
        <w:t xml:space="preserve">lony </w:t>
      </w:r>
      <w:r w:rsidRPr="006033C2">
        <w:rPr>
          <w:rFonts w:ascii="Arial" w:eastAsia="Times New Roman" w:hAnsi="Arial" w:cs="Arial"/>
          <w:color w:val="383838"/>
          <w:w w:val="110"/>
          <w:sz w:val="20"/>
          <w:szCs w:val="20"/>
        </w:rPr>
        <w:t xml:space="preserve">w art. 22 § </w:t>
      </w:r>
      <w:r w:rsidRPr="006033C2">
        <w:rPr>
          <w:rFonts w:ascii="Arial" w:eastAsia="Times New Roman" w:hAnsi="Arial" w:cs="Arial"/>
          <w:color w:val="262426"/>
          <w:w w:val="110"/>
          <w:sz w:val="20"/>
          <w:szCs w:val="20"/>
        </w:rPr>
        <w:t xml:space="preserve">1 ustawy z dnia 26 </w:t>
      </w:r>
      <w:r w:rsidRPr="006033C2">
        <w:rPr>
          <w:rFonts w:ascii="Arial" w:eastAsia="Times New Roman" w:hAnsi="Arial" w:cs="Arial"/>
          <w:color w:val="383838"/>
          <w:w w:val="110"/>
          <w:sz w:val="20"/>
          <w:szCs w:val="20"/>
        </w:rPr>
        <w:t xml:space="preserve">czerwca </w:t>
      </w:r>
      <w:r w:rsidRPr="006033C2">
        <w:rPr>
          <w:rFonts w:ascii="Arial" w:eastAsia="Times New Roman" w:hAnsi="Arial" w:cs="Arial"/>
          <w:color w:val="262426"/>
          <w:w w:val="110"/>
          <w:sz w:val="20"/>
          <w:szCs w:val="20"/>
        </w:rPr>
        <w:t xml:space="preserve">1974 </w:t>
      </w:r>
      <w:r w:rsidRPr="006033C2">
        <w:rPr>
          <w:rFonts w:ascii="Arial" w:eastAsia="Times New Roman" w:hAnsi="Arial" w:cs="Arial"/>
          <w:color w:val="383838"/>
          <w:w w:val="110"/>
          <w:sz w:val="20"/>
          <w:szCs w:val="20"/>
        </w:rPr>
        <w:t xml:space="preserve">r. </w:t>
      </w:r>
      <w:r w:rsidRPr="006033C2">
        <w:rPr>
          <w:rFonts w:ascii="Arial" w:eastAsia="Times New Roman" w:hAnsi="Arial" w:cs="Arial"/>
          <w:color w:val="262426"/>
          <w:w w:val="110"/>
          <w:sz w:val="20"/>
          <w:szCs w:val="20"/>
        </w:rPr>
        <w:t xml:space="preserve">- Kodeks </w:t>
      </w:r>
      <w:r w:rsidRPr="006033C2">
        <w:rPr>
          <w:rFonts w:ascii="Arial" w:eastAsia="Times New Roman" w:hAnsi="Arial" w:cs="Arial"/>
          <w:color w:val="383838"/>
          <w:w w:val="110"/>
          <w:sz w:val="20"/>
          <w:szCs w:val="20"/>
        </w:rPr>
        <w:t xml:space="preserve">Pracy, w szczególności osoby zatrudnione </w:t>
      </w:r>
      <w:r w:rsidRPr="006033C2">
        <w:rPr>
          <w:rFonts w:ascii="Arial" w:eastAsia="Times New Roman" w:hAnsi="Arial" w:cs="Arial"/>
          <w:color w:val="262426"/>
          <w:w w:val="110"/>
          <w:sz w:val="20"/>
          <w:szCs w:val="20"/>
        </w:rPr>
        <w:t>na</w:t>
      </w:r>
      <w:r w:rsidRPr="006033C2">
        <w:rPr>
          <w:rFonts w:ascii="Arial" w:eastAsia="Times New Roman" w:hAnsi="Arial" w:cs="Arial"/>
          <w:color w:val="383838"/>
          <w:w w:val="110"/>
          <w:sz w:val="20"/>
          <w:szCs w:val="20"/>
        </w:rPr>
        <w:t xml:space="preserve"> stanowiskach wymienionych w</w:t>
      </w:r>
      <w:r w:rsidRPr="006033C2">
        <w:rPr>
          <w:rFonts w:ascii="Arial" w:eastAsia="Times New Roman" w:hAnsi="Arial" w:cs="Arial"/>
          <w:color w:val="383838"/>
          <w:spacing w:val="-18"/>
          <w:w w:val="110"/>
          <w:sz w:val="20"/>
          <w:szCs w:val="20"/>
        </w:rPr>
        <w:t xml:space="preserve"> </w:t>
      </w:r>
      <w:r w:rsidRPr="006033C2">
        <w:rPr>
          <w:rFonts w:ascii="Arial" w:eastAsia="Times New Roman" w:hAnsi="Arial" w:cs="Arial"/>
          <w:color w:val="383838"/>
          <w:w w:val="110"/>
          <w:sz w:val="20"/>
          <w:szCs w:val="20"/>
        </w:rPr>
        <w:t>SIWZ.</w:t>
      </w:r>
    </w:p>
    <w:p w:rsidR="00EA7E9E" w:rsidRPr="006033C2" w:rsidRDefault="00EA7E9E" w:rsidP="006C1829">
      <w:pPr>
        <w:widowControl w:val="0"/>
        <w:numPr>
          <w:ilvl w:val="0"/>
          <w:numId w:val="107"/>
        </w:numPr>
        <w:tabs>
          <w:tab w:val="left" w:pos="649"/>
        </w:tabs>
        <w:autoSpaceDE w:val="0"/>
        <w:autoSpaceDN w:val="0"/>
        <w:spacing w:after="0" w:line="240" w:lineRule="auto"/>
        <w:ind w:left="636" w:right="137" w:hanging="427"/>
        <w:jc w:val="both"/>
        <w:rPr>
          <w:rFonts w:ascii="Arial" w:eastAsia="Times New Roman" w:hAnsi="Arial" w:cs="Arial"/>
          <w:color w:val="383838"/>
          <w:sz w:val="20"/>
          <w:szCs w:val="20"/>
        </w:rPr>
      </w:pPr>
      <w:r w:rsidRPr="006033C2">
        <w:rPr>
          <w:rFonts w:ascii="Arial" w:eastAsia="Times New Roman" w:hAnsi="Arial" w:cs="Arial"/>
          <w:color w:val="262426"/>
          <w:w w:val="110"/>
          <w:sz w:val="20"/>
          <w:szCs w:val="20"/>
        </w:rPr>
        <w:t xml:space="preserve">Wymóg </w:t>
      </w:r>
      <w:r w:rsidRPr="006033C2">
        <w:rPr>
          <w:rFonts w:ascii="Arial" w:eastAsia="Times New Roman" w:hAnsi="Arial" w:cs="Arial"/>
          <w:color w:val="383838"/>
          <w:w w:val="110"/>
          <w:sz w:val="20"/>
          <w:szCs w:val="20"/>
        </w:rPr>
        <w:t xml:space="preserve">zatrudnienia na </w:t>
      </w:r>
      <w:r w:rsidRPr="006033C2">
        <w:rPr>
          <w:rFonts w:ascii="Arial" w:eastAsia="Times New Roman" w:hAnsi="Arial" w:cs="Arial"/>
          <w:color w:val="262426"/>
          <w:w w:val="110"/>
          <w:sz w:val="20"/>
          <w:szCs w:val="20"/>
        </w:rPr>
        <w:t xml:space="preserve">umowę o </w:t>
      </w:r>
      <w:r w:rsidRPr="006033C2">
        <w:rPr>
          <w:rFonts w:ascii="Arial" w:eastAsia="Times New Roman" w:hAnsi="Arial" w:cs="Arial"/>
          <w:color w:val="383838"/>
          <w:w w:val="110"/>
          <w:sz w:val="20"/>
          <w:szCs w:val="20"/>
        </w:rPr>
        <w:t xml:space="preserve">pracę </w:t>
      </w:r>
      <w:r w:rsidRPr="006033C2">
        <w:rPr>
          <w:rFonts w:ascii="Arial" w:eastAsia="Times New Roman" w:hAnsi="Arial" w:cs="Arial"/>
          <w:color w:val="262426"/>
          <w:w w:val="110"/>
          <w:sz w:val="20"/>
          <w:szCs w:val="20"/>
        </w:rPr>
        <w:t>nie dot</w:t>
      </w:r>
      <w:r w:rsidRPr="006033C2">
        <w:rPr>
          <w:rFonts w:ascii="Arial" w:eastAsia="Times New Roman" w:hAnsi="Arial" w:cs="Arial"/>
          <w:color w:val="505050"/>
          <w:w w:val="110"/>
          <w:sz w:val="20"/>
          <w:szCs w:val="20"/>
        </w:rPr>
        <w:t>y</w:t>
      </w:r>
      <w:r w:rsidRPr="006033C2">
        <w:rPr>
          <w:rFonts w:ascii="Arial" w:eastAsia="Times New Roman" w:hAnsi="Arial" w:cs="Arial"/>
          <w:color w:val="262426"/>
          <w:w w:val="110"/>
          <w:sz w:val="20"/>
          <w:szCs w:val="20"/>
        </w:rPr>
        <w:t xml:space="preserve">czy podwykonawców  </w:t>
      </w:r>
      <w:r w:rsidRPr="006033C2">
        <w:rPr>
          <w:rFonts w:ascii="Arial" w:eastAsia="Times New Roman" w:hAnsi="Arial" w:cs="Arial"/>
          <w:color w:val="383838"/>
          <w:w w:val="110"/>
          <w:sz w:val="20"/>
          <w:szCs w:val="20"/>
        </w:rPr>
        <w:t>prowadzących</w:t>
      </w:r>
      <w:r w:rsidRPr="006033C2">
        <w:rPr>
          <w:rFonts w:ascii="Arial" w:eastAsia="Times New Roman" w:hAnsi="Arial" w:cs="Arial"/>
          <w:color w:val="262426"/>
          <w:w w:val="110"/>
          <w:sz w:val="20"/>
          <w:szCs w:val="20"/>
        </w:rPr>
        <w:t xml:space="preserve"> działalność </w:t>
      </w:r>
      <w:r w:rsidRPr="006033C2">
        <w:rPr>
          <w:rFonts w:ascii="Arial" w:eastAsia="Times New Roman" w:hAnsi="Arial" w:cs="Arial"/>
          <w:color w:val="383838"/>
          <w:w w:val="110"/>
          <w:sz w:val="20"/>
          <w:szCs w:val="20"/>
        </w:rPr>
        <w:t>gospodarcz</w:t>
      </w:r>
      <w:r w:rsidRPr="006033C2">
        <w:rPr>
          <w:rFonts w:ascii="Arial" w:eastAsia="Times New Roman" w:hAnsi="Arial" w:cs="Arial"/>
          <w:color w:val="383838"/>
          <w:spacing w:val="-14"/>
          <w:w w:val="110"/>
          <w:sz w:val="20"/>
          <w:szCs w:val="20"/>
        </w:rPr>
        <w:t xml:space="preserve">ą </w:t>
      </w:r>
      <w:r w:rsidRPr="006033C2">
        <w:rPr>
          <w:rFonts w:ascii="Arial" w:eastAsia="Times New Roman" w:hAnsi="Arial" w:cs="Arial"/>
          <w:color w:val="262426"/>
          <w:w w:val="110"/>
          <w:sz w:val="20"/>
          <w:szCs w:val="20"/>
        </w:rPr>
        <w:t xml:space="preserve">na podstawie </w:t>
      </w:r>
      <w:r w:rsidRPr="006033C2">
        <w:rPr>
          <w:rFonts w:ascii="Arial" w:eastAsia="Times New Roman" w:hAnsi="Arial" w:cs="Arial"/>
          <w:color w:val="383838"/>
          <w:w w:val="110"/>
          <w:sz w:val="20"/>
          <w:szCs w:val="20"/>
        </w:rPr>
        <w:t xml:space="preserve">wpisu </w:t>
      </w:r>
      <w:r w:rsidRPr="006033C2">
        <w:rPr>
          <w:rFonts w:ascii="Arial" w:eastAsia="Times New Roman" w:hAnsi="Arial" w:cs="Arial"/>
          <w:color w:val="262426"/>
          <w:w w:val="110"/>
          <w:sz w:val="20"/>
          <w:szCs w:val="20"/>
        </w:rPr>
        <w:t xml:space="preserve">do </w:t>
      </w:r>
      <w:r w:rsidRPr="006033C2">
        <w:rPr>
          <w:rFonts w:ascii="Arial" w:eastAsia="Times New Roman" w:hAnsi="Arial" w:cs="Arial"/>
          <w:color w:val="383838"/>
          <w:w w:val="110"/>
          <w:sz w:val="20"/>
          <w:szCs w:val="20"/>
        </w:rPr>
        <w:t xml:space="preserve">CETDG </w:t>
      </w:r>
      <w:r w:rsidRPr="006033C2">
        <w:rPr>
          <w:rFonts w:ascii="Arial" w:eastAsia="Times New Roman" w:hAnsi="Arial" w:cs="Arial"/>
          <w:color w:val="262426"/>
          <w:w w:val="110"/>
          <w:sz w:val="20"/>
          <w:szCs w:val="20"/>
        </w:rPr>
        <w:t xml:space="preserve">oraz </w:t>
      </w:r>
      <w:r w:rsidRPr="006033C2">
        <w:rPr>
          <w:rFonts w:ascii="Arial" w:eastAsia="Times New Roman" w:hAnsi="Arial" w:cs="Arial"/>
          <w:color w:val="383838"/>
          <w:w w:val="110"/>
          <w:sz w:val="20"/>
          <w:szCs w:val="20"/>
        </w:rPr>
        <w:t xml:space="preserve">wykonujących </w:t>
      </w:r>
      <w:r w:rsidRPr="006033C2">
        <w:rPr>
          <w:rFonts w:ascii="Arial" w:eastAsia="Times New Roman" w:hAnsi="Arial" w:cs="Arial"/>
          <w:color w:val="262426"/>
          <w:w w:val="110"/>
          <w:sz w:val="20"/>
          <w:szCs w:val="20"/>
        </w:rPr>
        <w:t xml:space="preserve">osobiście </w:t>
      </w:r>
      <w:r w:rsidRPr="006033C2">
        <w:rPr>
          <w:rFonts w:ascii="Arial" w:eastAsia="Times New Roman" w:hAnsi="Arial" w:cs="Arial"/>
          <w:color w:val="383838"/>
          <w:w w:val="110"/>
          <w:sz w:val="20"/>
          <w:szCs w:val="20"/>
        </w:rPr>
        <w:t xml:space="preserve">i samodzielnie </w:t>
      </w:r>
      <w:r w:rsidRPr="006033C2">
        <w:rPr>
          <w:rFonts w:ascii="Arial" w:eastAsia="Times New Roman" w:hAnsi="Arial" w:cs="Arial"/>
          <w:color w:val="262426"/>
          <w:w w:val="110"/>
          <w:sz w:val="20"/>
          <w:szCs w:val="20"/>
        </w:rPr>
        <w:t xml:space="preserve">czynności </w:t>
      </w:r>
      <w:r w:rsidRPr="006033C2">
        <w:rPr>
          <w:rFonts w:ascii="Arial" w:eastAsia="Times New Roman" w:hAnsi="Arial" w:cs="Arial"/>
          <w:color w:val="383838"/>
          <w:w w:val="110"/>
          <w:sz w:val="20"/>
          <w:szCs w:val="20"/>
        </w:rPr>
        <w:t xml:space="preserve">powierzone </w:t>
      </w:r>
      <w:r w:rsidRPr="006033C2">
        <w:rPr>
          <w:rFonts w:ascii="Arial" w:eastAsia="Times New Roman" w:hAnsi="Arial" w:cs="Arial"/>
          <w:color w:val="262426"/>
          <w:w w:val="110"/>
          <w:sz w:val="20"/>
          <w:szCs w:val="20"/>
        </w:rPr>
        <w:t xml:space="preserve">im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zakresie </w:t>
      </w:r>
      <w:r w:rsidRPr="006033C2">
        <w:rPr>
          <w:rFonts w:ascii="Arial" w:eastAsia="Times New Roman" w:hAnsi="Arial" w:cs="Arial"/>
          <w:color w:val="383838"/>
          <w:w w:val="110"/>
          <w:sz w:val="20"/>
          <w:szCs w:val="20"/>
        </w:rPr>
        <w:t xml:space="preserve">realizacji </w:t>
      </w:r>
      <w:r w:rsidRPr="006033C2">
        <w:rPr>
          <w:rFonts w:ascii="Arial" w:eastAsia="Times New Roman" w:hAnsi="Arial" w:cs="Arial"/>
          <w:color w:val="262426"/>
          <w:w w:val="110"/>
          <w:sz w:val="20"/>
          <w:szCs w:val="20"/>
        </w:rPr>
        <w:t>przedmiotu</w:t>
      </w:r>
      <w:r w:rsidRPr="006033C2">
        <w:rPr>
          <w:rFonts w:ascii="Arial" w:eastAsia="Times New Roman" w:hAnsi="Arial" w:cs="Arial"/>
          <w:color w:val="262426"/>
          <w:spacing w:val="50"/>
          <w:w w:val="110"/>
          <w:sz w:val="20"/>
          <w:szCs w:val="20"/>
        </w:rPr>
        <w:t xml:space="preserve"> </w:t>
      </w:r>
      <w:r w:rsidRPr="006033C2">
        <w:rPr>
          <w:rFonts w:ascii="Arial" w:eastAsia="Times New Roman" w:hAnsi="Arial" w:cs="Arial"/>
          <w:color w:val="505050"/>
          <w:w w:val="110"/>
          <w:sz w:val="20"/>
          <w:szCs w:val="20"/>
        </w:rPr>
        <w:t>zamów</w:t>
      </w:r>
      <w:r w:rsidRPr="006033C2">
        <w:rPr>
          <w:rFonts w:ascii="Arial" w:eastAsia="Times New Roman" w:hAnsi="Arial" w:cs="Arial"/>
          <w:color w:val="262426"/>
          <w:w w:val="110"/>
          <w:sz w:val="20"/>
          <w:szCs w:val="20"/>
        </w:rPr>
        <w:t>ienia.</w:t>
      </w:r>
    </w:p>
    <w:p w:rsidR="00EA7E9E" w:rsidRPr="006033C2" w:rsidRDefault="00EA7E9E" w:rsidP="006C1829">
      <w:pPr>
        <w:widowControl w:val="0"/>
        <w:numPr>
          <w:ilvl w:val="0"/>
          <w:numId w:val="107"/>
        </w:numPr>
        <w:tabs>
          <w:tab w:val="left" w:pos="641"/>
        </w:tabs>
        <w:autoSpaceDE w:val="0"/>
        <w:autoSpaceDN w:val="0"/>
        <w:spacing w:after="0" w:line="240" w:lineRule="auto"/>
        <w:ind w:left="643" w:right="132" w:hanging="433"/>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 xml:space="preserve">Ust. </w:t>
      </w:r>
      <w:r w:rsidRPr="006033C2">
        <w:rPr>
          <w:rFonts w:ascii="Arial" w:eastAsia="Times New Roman" w:hAnsi="Arial" w:cs="Arial"/>
          <w:color w:val="262426"/>
          <w:w w:val="110"/>
          <w:sz w:val="20"/>
          <w:szCs w:val="20"/>
        </w:rPr>
        <w:t xml:space="preserve">6 i </w:t>
      </w:r>
      <w:r w:rsidRPr="006033C2">
        <w:rPr>
          <w:rFonts w:ascii="Arial" w:eastAsia="Times New Roman" w:hAnsi="Arial" w:cs="Arial"/>
          <w:color w:val="383838"/>
          <w:w w:val="110"/>
          <w:sz w:val="20"/>
          <w:szCs w:val="20"/>
        </w:rPr>
        <w:t xml:space="preserve">7 </w:t>
      </w:r>
      <w:r w:rsidRPr="006033C2">
        <w:rPr>
          <w:rFonts w:ascii="Arial" w:eastAsia="Times New Roman" w:hAnsi="Arial" w:cs="Arial"/>
          <w:color w:val="262426"/>
          <w:w w:val="110"/>
          <w:sz w:val="20"/>
          <w:szCs w:val="20"/>
        </w:rPr>
        <w:t xml:space="preserve">ma </w:t>
      </w:r>
      <w:r w:rsidRPr="006033C2">
        <w:rPr>
          <w:rFonts w:ascii="Arial" w:eastAsia="Times New Roman" w:hAnsi="Arial" w:cs="Arial"/>
          <w:color w:val="383838"/>
          <w:w w:val="110"/>
          <w:sz w:val="20"/>
          <w:szCs w:val="20"/>
        </w:rPr>
        <w:t xml:space="preserve">zastosowanie także </w:t>
      </w:r>
      <w:r w:rsidRPr="006033C2">
        <w:rPr>
          <w:rFonts w:ascii="Arial" w:eastAsia="Times New Roman" w:hAnsi="Arial" w:cs="Arial"/>
          <w:color w:val="262426"/>
          <w:w w:val="110"/>
          <w:sz w:val="20"/>
          <w:szCs w:val="20"/>
        </w:rPr>
        <w:t xml:space="preserve">do </w:t>
      </w:r>
      <w:r w:rsidRPr="006033C2">
        <w:rPr>
          <w:rFonts w:ascii="Arial" w:eastAsia="Times New Roman" w:hAnsi="Arial" w:cs="Arial"/>
          <w:color w:val="383838"/>
          <w:w w:val="110"/>
          <w:sz w:val="20"/>
          <w:szCs w:val="20"/>
        </w:rPr>
        <w:t xml:space="preserve">podwykonawców </w:t>
      </w:r>
      <w:r w:rsidRPr="006033C2">
        <w:rPr>
          <w:rFonts w:ascii="Arial" w:eastAsia="Times New Roman" w:hAnsi="Arial" w:cs="Arial"/>
          <w:color w:val="262426"/>
          <w:w w:val="110"/>
          <w:sz w:val="20"/>
          <w:szCs w:val="20"/>
        </w:rPr>
        <w:t xml:space="preserve">oraz </w:t>
      </w:r>
      <w:r w:rsidRPr="006033C2">
        <w:rPr>
          <w:rFonts w:ascii="Arial" w:eastAsia="Times New Roman" w:hAnsi="Arial" w:cs="Arial"/>
          <w:color w:val="383838"/>
          <w:w w:val="110"/>
          <w:sz w:val="20"/>
          <w:szCs w:val="20"/>
        </w:rPr>
        <w:t xml:space="preserve">dalszych </w:t>
      </w:r>
      <w:r w:rsidRPr="006033C2">
        <w:rPr>
          <w:rFonts w:ascii="Arial" w:eastAsia="Times New Roman" w:hAnsi="Arial" w:cs="Arial"/>
          <w:color w:val="262426"/>
          <w:w w:val="110"/>
          <w:sz w:val="20"/>
          <w:szCs w:val="20"/>
        </w:rPr>
        <w:t>podwykonawców.</w:t>
      </w:r>
      <w:r w:rsidRPr="006033C2">
        <w:rPr>
          <w:rFonts w:ascii="Arial" w:eastAsia="Times New Roman" w:hAnsi="Arial" w:cs="Arial"/>
          <w:color w:val="383838"/>
          <w:w w:val="110"/>
          <w:sz w:val="20"/>
          <w:szCs w:val="20"/>
        </w:rPr>
        <w:t xml:space="preserve"> Wykonawca ma obowiązek </w:t>
      </w:r>
      <w:r w:rsidRPr="006033C2">
        <w:rPr>
          <w:rFonts w:ascii="Arial" w:eastAsia="Times New Roman" w:hAnsi="Arial" w:cs="Arial"/>
          <w:color w:val="262426"/>
          <w:w w:val="110"/>
          <w:sz w:val="20"/>
          <w:szCs w:val="20"/>
        </w:rPr>
        <w:t xml:space="preserve">zawrzeć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umowie </w:t>
      </w:r>
      <w:r w:rsidRPr="006033C2">
        <w:rPr>
          <w:rFonts w:ascii="Arial" w:eastAsia="Times New Roman" w:hAnsi="Arial" w:cs="Arial"/>
          <w:color w:val="383838"/>
          <w:w w:val="110"/>
          <w:sz w:val="20"/>
          <w:szCs w:val="20"/>
        </w:rPr>
        <w:t xml:space="preserve">z </w:t>
      </w:r>
      <w:r w:rsidRPr="006033C2">
        <w:rPr>
          <w:rFonts w:ascii="Arial" w:eastAsia="Times New Roman" w:hAnsi="Arial" w:cs="Arial"/>
          <w:color w:val="262426"/>
          <w:w w:val="110"/>
          <w:sz w:val="20"/>
          <w:szCs w:val="20"/>
        </w:rPr>
        <w:t xml:space="preserve">podwykonawcą </w:t>
      </w:r>
      <w:r w:rsidRPr="006033C2">
        <w:rPr>
          <w:rFonts w:ascii="Arial" w:eastAsia="Times New Roman" w:hAnsi="Arial" w:cs="Arial"/>
          <w:color w:val="383838"/>
          <w:w w:val="110"/>
          <w:sz w:val="20"/>
          <w:szCs w:val="20"/>
        </w:rPr>
        <w:t xml:space="preserve">wymóg zatrudnienia </w:t>
      </w:r>
      <w:r w:rsidRPr="006033C2">
        <w:rPr>
          <w:rFonts w:ascii="Arial" w:eastAsia="Times New Roman" w:hAnsi="Arial" w:cs="Arial"/>
          <w:color w:val="262426"/>
          <w:w w:val="110"/>
          <w:sz w:val="20"/>
          <w:szCs w:val="20"/>
        </w:rPr>
        <w:t>prze</w:t>
      </w:r>
      <w:r w:rsidRPr="006033C2">
        <w:rPr>
          <w:rFonts w:ascii="Arial" w:eastAsia="Times New Roman" w:hAnsi="Arial" w:cs="Arial"/>
          <w:color w:val="505050"/>
          <w:w w:val="110"/>
          <w:sz w:val="20"/>
          <w:szCs w:val="20"/>
        </w:rPr>
        <w:t>z</w:t>
      </w:r>
      <w:r w:rsidRPr="006033C2">
        <w:rPr>
          <w:rFonts w:ascii="Arial" w:eastAsia="Times New Roman" w:hAnsi="Arial" w:cs="Arial"/>
          <w:color w:val="262426"/>
          <w:w w:val="110"/>
          <w:sz w:val="20"/>
          <w:szCs w:val="20"/>
        </w:rPr>
        <w:t xml:space="preserve"> podwykonawcę i dalszych </w:t>
      </w:r>
      <w:r w:rsidRPr="006033C2">
        <w:rPr>
          <w:rFonts w:ascii="Arial" w:eastAsia="Times New Roman" w:hAnsi="Arial" w:cs="Arial"/>
          <w:color w:val="383838"/>
          <w:w w:val="110"/>
          <w:sz w:val="20"/>
          <w:szCs w:val="20"/>
        </w:rPr>
        <w:t xml:space="preserve">podwykonawców osób, o których </w:t>
      </w:r>
      <w:r w:rsidRPr="006033C2">
        <w:rPr>
          <w:rFonts w:ascii="Arial" w:eastAsia="Times New Roman" w:hAnsi="Arial" w:cs="Arial"/>
          <w:color w:val="262426"/>
          <w:w w:val="110"/>
          <w:sz w:val="20"/>
          <w:szCs w:val="20"/>
        </w:rPr>
        <w:t xml:space="preserve">mowa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ust. 5, na </w:t>
      </w:r>
      <w:r w:rsidRPr="006033C2">
        <w:rPr>
          <w:rFonts w:ascii="Arial" w:eastAsia="Times New Roman" w:hAnsi="Arial" w:cs="Arial"/>
          <w:color w:val="383838"/>
          <w:w w:val="110"/>
          <w:sz w:val="20"/>
          <w:szCs w:val="20"/>
        </w:rPr>
        <w:t xml:space="preserve">umowę o </w:t>
      </w:r>
      <w:r w:rsidRPr="006033C2">
        <w:rPr>
          <w:rFonts w:ascii="Arial" w:eastAsia="Times New Roman" w:hAnsi="Arial" w:cs="Arial"/>
          <w:color w:val="262426"/>
          <w:spacing w:val="2"/>
          <w:w w:val="110"/>
          <w:sz w:val="20"/>
          <w:szCs w:val="20"/>
        </w:rPr>
        <w:t>pracę</w:t>
      </w:r>
      <w:r w:rsidRPr="006033C2">
        <w:rPr>
          <w:rFonts w:ascii="Arial" w:eastAsia="Times New Roman" w:hAnsi="Arial" w:cs="Arial"/>
          <w:color w:val="262426"/>
          <w:spacing w:val="-1"/>
          <w:w w:val="110"/>
          <w:sz w:val="20"/>
          <w:szCs w:val="20"/>
        </w:rPr>
        <w:t xml:space="preserve"> </w:t>
      </w:r>
      <w:r w:rsidRPr="006033C2">
        <w:rPr>
          <w:rFonts w:ascii="Arial" w:eastAsia="Times New Roman" w:hAnsi="Arial" w:cs="Arial"/>
          <w:color w:val="505050"/>
          <w:w w:val="110"/>
          <w:sz w:val="20"/>
          <w:szCs w:val="20"/>
        </w:rPr>
        <w:t>.</w:t>
      </w:r>
    </w:p>
    <w:p w:rsidR="00EA7E9E" w:rsidRPr="006033C2" w:rsidRDefault="00EA7E9E" w:rsidP="006C1829">
      <w:pPr>
        <w:widowControl w:val="0"/>
        <w:numPr>
          <w:ilvl w:val="0"/>
          <w:numId w:val="107"/>
        </w:numPr>
        <w:tabs>
          <w:tab w:val="left" w:pos="644"/>
        </w:tabs>
        <w:autoSpaceDE w:val="0"/>
        <w:autoSpaceDN w:val="0"/>
        <w:spacing w:after="0" w:line="240" w:lineRule="auto"/>
        <w:ind w:left="636" w:right="136" w:hanging="430"/>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 xml:space="preserve">Wykonawca obowiązany </w:t>
      </w:r>
      <w:r w:rsidRPr="006033C2">
        <w:rPr>
          <w:rFonts w:ascii="Arial" w:eastAsia="Times New Roman" w:hAnsi="Arial" w:cs="Arial"/>
          <w:color w:val="262426"/>
          <w:w w:val="110"/>
          <w:sz w:val="20"/>
          <w:szCs w:val="20"/>
        </w:rPr>
        <w:t xml:space="preserve">jest przedłożyć </w:t>
      </w:r>
      <w:r w:rsidRPr="006033C2">
        <w:rPr>
          <w:rFonts w:ascii="Arial" w:eastAsia="Times New Roman" w:hAnsi="Arial" w:cs="Arial"/>
          <w:color w:val="383838"/>
          <w:w w:val="110"/>
          <w:sz w:val="20"/>
          <w:szCs w:val="20"/>
        </w:rPr>
        <w:t xml:space="preserve">oświadczenie o </w:t>
      </w:r>
      <w:r w:rsidRPr="006033C2">
        <w:rPr>
          <w:rFonts w:ascii="Arial" w:eastAsia="Times New Roman" w:hAnsi="Arial" w:cs="Arial"/>
          <w:color w:val="262426"/>
          <w:w w:val="110"/>
          <w:sz w:val="20"/>
          <w:szCs w:val="20"/>
        </w:rPr>
        <w:t xml:space="preserve">spełnieniu </w:t>
      </w:r>
      <w:r w:rsidRPr="006033C2">
        <w:rPr>
          <w:rFonts w:ascii="Arial" w:eastAsia="Times New Roman" w:hAnsi="Arial" w:cs="Arial"/>
          <w:color w:val="383838"/>
          <w:w w:val="110"/>
          <w:sz w:val="20"/>
          <w:szCs w:val="20"/>
        </w:rPr>
        <w:t xml:space="preserve">obowiązku, o </w:t>
      </w:r>
      <w:r w:rsidRPr="006033C2">
        <w:rPr>
          <w:rFonts w:ascii="Arial" w:eastAsia="Times New Roman" w:hAnsi="Arial" w:cs="Arial"/>
          <w:color w:val="262426"/>
          <w:w w:val="110"/>
          <w:sz w:val="20"/>
          <w:szCs w:val="20"/>
        </w:rPr>
        <w:t>którym mowa</w:t>
      </w:r>
      <w:r w:rsidRPr="006033C2">
        <w:rPr>
          <w:rFonts w:ascii="Arial" w:eastAsia="Times New Roman" w:hAnsi="Arial" w:cs="Arial"/>
          <w:color w:val="383838"/>
          <w:w w:val="110"/>
          <w:sz w:val="20"/>
          <w:szCs w:val="20"/>
        </w:rPr>
        <w:t xml:space="preserve"> w ust. 6. Oświadczenie powinno zawierać </w:t>
      </w:r>
      <w:r w:rsidRPr="006033C2">
        <w:rPr>
          <w:rFonts w:ascii="Arial" w:eastAsia="Times New Roman" w:hAnsi="Arial" w:cs="Arial"/>
          <w:color w:val="262426"/>
          <w:sz w:val="20"/>
          <w:szCs w:val="20"/>
        </w:rPr>
        <w:t>ilo</w:t>
      </w:r>
      <w:r w:rsidRPr="006033C2">
        <w:rPr>
          <w:rFonts w:ascii="Arial" w:eastAsia="Times New Roman" w:hAnsi="Arial" w:cs="Arial"/>
          <w:color w:val="505050"/>
          <w:sz w:val="20"/>
          <w:szCs w:val="20"/>
        </w:rPr>
        <w:t>ś</w:t>
      </w:r>
      <w:r w:rsidRPr="006033C2">
        <w:rPr>
          <w:rFonts w:ascii="Arial" w:eastAsia="Times New Roman" w:hAnsi="Arial" w:cs="Arial"/>
          <w:color w:val="505050"/>
          <w:w w:val="110"/>
          <w:sz w:val="20"/>
          <w:szCs w:val="20"/>
        </w:rPr>
        <w:t xml:space="preserve">ć </w:t>
      </w:r>
      <w:r w:rsidRPr="006033C2">
        <w:rPr>
          <w:rFonts w:ascii="Arial" w:eastAsia="Times New Roman" w:hAnsi="Arial" w:cs="Arial"/>
          <w:color w:val="383838"/>
          <w:w w:val="110"/>
          <w:sz w:val="20"/>
          <w:szCs w:val="20"/>
        </w:rPr>
        <w:t xml:space="preserve">zatrudnionych osób na umowę o </w:t>
      </w:r>
      <w:r w:rsidRPr="006033C2">
        <w:rPr>
          <w:rFonts w:ascii="Arial" w:eastAsia="Times New Roman" w:hAnsi="Arial" w:cs="Arial"/>
          <w:color w:val="262426"/>
          <w:w w:val="110"/>
          <w:sz w:val="20"/>
          <w:szCs w:val="20"/>
        </w:rPr>
        <w:t xml:space="preserve">pracę </w:t>
      </w:r>
      <w:r w:rsidRPr="006033C2">
        <w:rPr>
          <w:rFonts w:ascii="Arial" w:eastAsia="Times New Roman" w:hAnsi="Arial" w:cs="Arial"/>
          <w:color w:val="383838"/>
          <w:w w:val="110"/>
          <w:sz w:val="20"/>
          <w:szCs w:val="20"/>
        </w:rPr>
        <w:t>oraz stanowisko</w:t>
      </w:r>
      <w:r w:rsidRPr="006033C2">
        <w:rPr>
          <w:rFonts w:ascii="Arial" w:eastAsia="Times New Roman" w:hAnsi="Arial" w:cs="Arial"/>
          <w:color w:val="383838"/>
          <w:spacing w:val="13"/>
          <w:w w:val="110"/>
          <w:sz w:val="20"/>
          <w:szCs w:val="20"/>
        </w:rPr>
        <w:t xml:space="preserve"> </w:t>
      </w:r>
      <w:r w:rsidRPr="006033C2">
        <w:rPr>
          <w:rFonts w:ascii="Arial" w:eastAsia="Times New Roman" w:hAnsi="Arial" w:cs="Arial"/>
          <w:color w:val="383838"/>
          <w:w w:val="110"/>
          <w:sz w:val="20"/>
          <w:szCs w:val="20"/>
        </w:rPr>
        <w:t>pracy.</w:t>
      </w:r>
    </w:p>
    <w:p w:rsidR="00EA7E9E" w:rsidRPr="006033C2" w:rsidRDefault="00EA7E9E" w:rsidP="006C1829">
      <w:pPr>
        <w:widowControl w:val="0"/>
        <w:numPr>
          <w:ilvl w:val="0"/>
          <w:numId w:val="107"/>
        </w:numPr>
        <w:tabs>
          <w:tab w:val="left" w:pos="644"/>
        </w:tabs>
        <w:autoSpaceDE w:val="0"/>
        <w:autoSpaceDN w:val="0"/>
        <w:spacing w:after="0" w:line="240" w:lineRule="auto"/>
        <w:ind w:left="645" w:right="131" w:hanging="435"/>
        <w:jc w:val="both"/>
        <w:rPr>
          <w:rFonts w:ascii="Arial" w:eastAsia="Times New Roman" w:hAnsi="Arial" w:cs="Arial"/>
          <w:color w:val="383838"/>
          <w:sz w:val="20"/>
          <w:szCs w:val="20"/>
        </w:rPr>
      </w:pPr>
      <w:r w:rsidRPr="006033C2">
        <w:rPr>
          <w:rFonts w:ascii="Arial" w:eastAsia="Times New Roman" w:hAnsi="Arial" w:cs="Arial"/>
          <w:color w:val="383838"/>
          <w:w w:val="105"/>
          <w:sz w:val="20"/>
          <w:szCs w:val="20"/>
        </w:rPr>
        <w:t xml:space="preserve">Zamawiający   uprawniony   </w:t>
      </w:r>
      <w:r w:rsidRPr="006033C2">
        <w:rPr>
          <w:rFonts w:ascii="Arial" w:eastAsia="Times New Roman" w:hAnsi="Arial" w:cs="Arial"/>
          <w:color w:val="262426"/>
          <w:w w:val="105"/>
          <w:sz w:val="20"/>
          <w:szCs w:val="20"/>
        </w:rPr>
        <w:t>jest   do    przeprowadzania    kontro</w:t>
      </w:r>
      <w:r w:rsidRPr="006033C2">
        <w:rPr>
          <w:rFonts w:ascii="Arial" w:eastAsia="Times New Roman" w:hAnsi="Arial" w:cs="Arial"/>
          <w:color w:val="262426"/>
          <w:spacing w:val="3"/>
          <w:w w:val="105"/>
          <w:sz w:val="20"/>
          <w:szCs w:val="20"/>
        </w:rPr>
        <w:t>l</w:t>
      </w:r>
      <w:r w:rsidRPr="006033C2">
        <w:rPr>
          <w:rFonts w:ascii="Arial" w:eastAsia="Times New Roman" w:hAnsi="Arial" w:cs="Arial"/>
          <w:color w:val="505050"/>
          <w:spacing w:val="3"/>
          <w:w w:val="105"/>
          <w:sz w:val="20"/>
          <w:szCs w:val="20"/>
        </w:rPr>
        <w:t xml:space="preserve">i,    </w:t>
      </w:r>
      <w:r w:rsidRPr="006033C2">
        <w:rPr>
          <w:rFonts w:ascii="Arial" w:eastAsia="Times New Roman" w:hAnsi="Arial" w:cs="Arial"/>
          <w:color w:val="383838"/>
          <w:w w:val="105"/>
          <w:sz w:val="20"/>
          <w:szCs w:val="20"/>
        </w:rPr>
        <w:t xml:space="preserve">zastosowania    </w:t>
      </w:r>
      <w:r w:rsidRPr="006033C2">
        <w:rPr>
          <w:rFonts w:ascii="Arial" w:eastAsia="Times New Roman" w:hAnsi="Arial" w:cs="Arial"/>
          <w:color w:val="262426"/>
          <w:spacing w:val="4"/>
          <w:w w:val="105"/>
          <w:sz w:val="20"/>
          <w:szCs w:val="20"/>
        </w:rPr>
        <w:t>ust</w:t>
      </w:r>
      <w:r w:rsidRPr="006033C2">
        <w:rPr>
          <w:rFonts w:ascii="Arial" w:eastAsia="Times New Roman" w:hAnsi="Arial" w:cs="Arial"/>
          <w:color w:val="505050"/>
          <w:spacing w:val="4"/>
          <w:w w:val="105"/>
          <w:sz w:val="20"/>
          <w:szCs w:val="20"/>
        </w:rPr>
        <w:t xml:space="preserve">.   </w:t>
      </w:r>
      <w:r w:rsidRPr="006033C2">
        <w:rPr>
          <w:rFonts w:ascii="Arial" w:eastAsia="Times New Roman" w:hAnsi="Arial" w:cs="Arial"/>
          <w:color w:val="383838"/>
          <w:w w:val="105"/>
          <w:sz w:val="20"/>
          <w:szCs w:val="20"/>
        </w:rPr>
        <w:t xml:space="preserve">6 </w:t>
      </w:r>
      <w:r w:rsidRPr="006033C2">
        <w:rPr>
          <w:rFonts w:ascii="Arial" w:eastAsia="Times New Roman" w:hAnsi="Arial" w:cs="Arial"/>
          <w:color w:val="383838"/>
          <w:spacing w:val="52"/>
          <w:w w:val="105"/>
          <w:sz w:val="20"/>
          <w:szCs w:val="20"/>
        </w:rPr>
        <w:t xml:space="preserve"> </w:t>
      </w:r>
      <w:r w:rsidRPr="006033C2">
        <w:rPr>
          <w:rFonts w:ascii="Arial" w:eastAsia="Times New Roman" w:hAnsi="Arial" w:cs="Arial"/>
          <w:color w:val="383838"/>
          <w:w w:val="105"/>
          <w:sz w:val="20"/>
          <w:szCs w:val="20"/>
        </w:rPr>
        <w:t xml:space="preserve">i   8, w szczególności </w:t>
      </w:r>
      <w:r w:rsidRPr="006033C2">
        <w:rPr>
          <w:rFonts w:ascii="Arial" w:eastAsia="Times New Roman" w:hAnsi="Arial" w:cs="Arial"/>
          <w:color w:val="262426"/>
          <w:w w:val="105"/>
          <w:sz w:val="20"/>
          <w:szCs w:val="20"/>
        </w:rPr>
        <w:t>przez zawiadomienie Państwowej Inspekcji</w:t>
      </w:r>
      <w:r w:rsidRPr="006033C2">
        <w:rPr>
          <w:rFonts w:ascii="Arial" w:eastAsia="Times New Roman" w:hAnsi="Arial" w:cs="Arial"/>
          <w:color w:val="262426"/>
          <w:spacing w:val="-26"/>
          <w:w w:val="105"/>
          <w:sz w:val="20"/>
          <w:szCs w:val="20"/>
        </w:rPr>
        <w:t xml:space="preserve"> </w:t>
      </w:r>
      <w:r w:rsidRPr="006033C2">
        <w:rPr>
          <w:rFonts w:ascii="Arial" w:eastAsia="Times New Roman" w:hAnsi="Arial" w:cs="Arial"/>
          <w:color w:val="262426"/>
          <w:w w:val="105"/>
          <w:sz w:val="20"/>
          <w:szCs w:val="20"/>
        </w:rPr>
        <w:t>Pracy.</w:t>
      </w:r>
    </w:p>
    <w:p w:rsidR="00EA7E9E" w:rsidRPr="006033C2" w:rsidRDefault="00EA7E9E" w:rsidP="006033C2">
      <w:pPr>
        <w:widowControl w:val="0"/>
        <w:autoSpaceDE w:val="0"/>
        <w:autoSpaceDN w:val="0"/>
        <w:spacing w:after="0" w:line="240" w:lineRule="auto"/>
        <w:rPr>
          <w:rFonts w:ascii="Arial" w:eastAsia="Times New Roman" w:hAnsi="Arial" w:cs="Arial"/>
          <w:sz w:val="20"/>
          <w:szCs w:val="20"/>
        </w:rPr>
      </w:pPr>
    </w:p>
    <w:p w:rsidR="00EA7E9E" w:rsidRPr="006033C2" w:rsidRDefault="00BA4C23" w:rsidP="006033C2">
      <w:pPr>
        <w:widowControl w:val="0"/>
        <w:autoSpaceDE w:val="0"/>
        <w:autoSpaceDN w:val="0"/>
        <w:spacing w:after="0" w:line="240" w:lineRule="auto"/>
        <w:ind w:right="1915"/>
        <w:jc w:val="center"/>
        <w:rPr>
          <w:rFonts w:ascii="Arial" w:eastAsia="Times New Roman" w:hAnsi="Arial" w:cs="Arial"/>
          <w:sz w:val="20"/>
          <w:szCs w:val="20"/>
        </w:rPr>
      </w:pPr>
      <w:r w:rsidRPr="00BA4C23">
        <w:rPr>
          <w:rFonts w:ascii="Arial" w:eastAsia="Times New Roman" w:hAnsi="Arial" w:cs="Arial"/>
          <w:b/>
          <w:color w:val="383838"/>
          <w:w w:val="110"/>
          <w:sz w:val="20"/>
          <w:szCs w:val="20"/>
        </w:rPr>
        <w:t xml:space="preserve">                          </w:t>
      </w:r>
      <w:r w:rsidR="00EA7E9E" w:rsidRPr="00BA4C23">
        <w:rPr>
          <w:rFonts w:ascii="Arial" w:eastAsia="Times New Roman" w:hAnsi="Arial" w:cs="Arial"/>
          <w:b/>
          <w:color w:val="383838"/>
          <w:w w:val="110"/>
          <w:sz w:val="20"/>
          <w:szCs w:val="20"/>
        </w:rPr>
        <w:t>§6</w:t>
      </w:r>
      <w:r>
        <w:rPr>
          <w:rFonts w:ascii="Arial" w:eastAsia="Times New Roman" w:hAnsi="Arial" w:cs="Arial"/>
          <w:b/>
          <w:color w:val="383838"/>
          <w:w w:val="110"/>
          <w:sz w:val="20"/>
          <w:szCs w:val="20"/>
        </w:rPr>
        <w:t xml:space="preserve">    </w:t>
      </w:r>
      <w:r w:rsidR="00E05B00" w:rsidRPr="006033C2">
        <w:rPr>
          <w:rFonts w:ascii="Arial" w:eastAsia="Times New Roman" w:hAnsi="Arial" w:cs="Arial"/>
          <w:sz w:val="20"/>
          <w:szCs w:val="20"/>
        </w:rPr>
        <w:t xml:space="preserve"> </w:t>
      </w:r>
      <w:r w:rsidR="00EA7E9E" w:rsidRPr="006033C2">
        <w:rPr>
          <w:rFonts w:ascii="Arial" w:eastAsia="Times New Roman" w:hAnsi="Arial" w:cs="Arial"/>
          <w:b/>
          <w:color w:val="262426"/>
          <w:w w:val="105"/>
          <w:sz w:val="20"/>
          <w:szCs w:val="20"/>
        </w:rPr>
        <w:t>OBOWIĄZKI ZAMAWIAJĄCEGO</w:t>
      </w:r>
    </w:p>
    <w:p w:rsidR="00EA7E9E" w:rsidRPr="00BA4C23" w:rsidRDefault="00EA7E9E" w:rsidP="006C1829">
      <w:pPr>
        <w:pStyle w:val="Akapitzlist"/>
        <w:widowControl w:val="0"/>
        <w:numPr>
          <w:ilvl w:val="0"/>
          <w:numId w:val="121"/>
        </w:numPr>
        <w:autoSpaceDE w:val="0"/>
        <w:autoSpaceDN w:val="0"/>
        <w:spacing w:before="41"/>
        <w:rPr>
          <w:rFonts w:ascii="Arial" w:hAnsi="Arial" w:cs="Arial"/>
        </w:rPr>
      </w:pPr>
      <w:r w:rsidRPr="00BA4C23">
        <w:rPr>
          <w:rFonts w:ascii="Arial" w:hAnsi="Arial" w:cs="Arial"/>
          <w:color w:val="383838"/>
          <w:w w:val="110"/>
        </w:rPr>
        <w:t xml:space="preserve">Do obowiązków Zamawiającego </w:t>
      </w:r>
      <w:r w:rsidRPr="00BA4C23">
        <w:rPr>
          <w:rFonts w:ascii="Arial" w:hAnsi="Arial" w:cs="Arial"/>
          <w:color w:val="262426"/>
          <w:w w:val="110"/>
        </w:rPr>
        <w:t>należy:</w:t>
      </w:r>
    </w:p>
    <w:p w:rsidR="00EA7E9E" w:rsidRPr="006033C2" w:rsidRDefault="00EA7E9E" w:rsidP="006C1829">
      <w:pPr>
        <w:widowControl w:val="0"/>
        <w:numPr>
          <w:ilvl w:val="1"/>
          <w:numId w:val="121"/>
        </w:numPr>
        <w:tabs>
          <w:tab w:val="left" w:pos="954"/>
          <w:tab w:val="left" w:pos="955"/>
        </w:tabs>
        <w:autoSpaceDE w:val="0"/>
        <w:autoSpaceDN w:val="0"/>
        <w:spacing w:before="39" w:after="0" w:line="240" w:lineRule="auto"/>
        <w:rPr>
          <w:rFonts w:ascii="Arial" w:eastAsia="Times New Roman" w:hAnsi="Arial" w:cs="Arial"/>
          <w:color w:val="262426"/>
          <w:sz w:val="20"/>
          <w:szCs w:val="20"/>
          <w:lang w:val="en-US"/>
        </w:rPr>
      </w:pPr>
      <w:r w:rsidRPr="006033C2">
        <w:rPr>
          <w:rFonts w:ascii="Arial" w:eastAsia="Times New Roman" w:hAnsi="Arial" w:cs="Arial"/>
          <w:color w:val="383838"/>
          <w:w w:val="105"/>
          <w:sz w:val="20"/>
          <w:szCs w:val="20"/>
          <w:lang w:val="en-US"/>
        </w:rPr>
        <w:t>przekazanie terenu wykonywania</w:t>
      </w:r>
      <w:r w:rsidRPr="006033C2">
        <w:rPr>
          <w:rFonts w:ascii="Arial" w:eastAsia="Times New Roman" w:hAnsi="Arial" w:cs="Arial"/>
          <w:color w:val="383838"/>
          <w:spacing w:val="-18"/>
          <w:w w:val="105"/>
          <w:sz w:val="20"/>
          <w:szCs w:val="20"/>
          <w:lang w:val="en-US"/>
        </w:rPr>
        <w:t xml:space="preserve"> </w:t>
      </w:r>
      <w:r w:rsidRPr="006033C2">
        <w:rPr>
          <w:rFonts w:ascii="Arial" w:eastAsia="Times New Roman" w:hAnsi="Arial" w:cs="Arial"/>
          <w:color w:val="262426"/>
          <w:spacing w:val="3"/>
          <w:w w:val="105"/>
          <w:sz w:val="20"/>
          <w:szCs w:val="20"/>
          <w:lang w:val="en-US"/>
        </w:rPr>
        <w:t>prac</w:t>
      </w:r>
      <w:r w:rsidRPr="006033C2">
        <w:rPr>
          <w:rFonts w:ascii="Arial" w:eastAsia="Times New Roman" w:hAnsi="Arial" w:cs="Arial"/>
          <w:color w:val="505050"/>
          <w:spacing w:val="3"/>
          <w:w w:val="105"/>
          <w:sz w:val="20"/>
          <w:szCs w:val="20"/>
          <w:lang w:val="en-US"/>
        </w:rPr>
        <w:t>,</w:t>
      </w:r>
    </w:p>
    <w:p w:rsidR="00EA7E9E" w:rsidRPr="006033C2" w:rsidRDefault="00EA7E9E" w:rsidP="006C1829">
      <w:pPr>
        <w:widowControl w:val="0"/>
        <w:numPr>
          <w:ilvl w:val="1"/>
          <w:numId w:val="121"/>
        </w:numPr>
        <w:tabs>
          <w:tab w:val="left" w:pos="948"/>
        </w:tabs>
        <w:autoSpaceDE w:val="0"/>
        <w:autoSpaceDN w:val="0"/>
        <w:spacing w:before="44" w:after="0" w:line="240" w:lineRule="auto"/>
        <w:rPr>
          <w:rFonts w:ascii="Arial" w:eastAsia="Times New Roman" w:hAnsi="Arial" w:cs="Arial"/>
          <w:color w:val="262426"/>
          <w:sz w:val="20"/>
          <w:szCs w:val="20"/>
          <w:lang w:val="en-US"/>
        </w:rPr>
      </w:pPr>
      <w:r w:rsidRPr="006033C2">
        <w:rPr>
          <w:rFonts w:ascii="Arial" w:eastAsia="Times New Roman" w:hAnsi="Arial" w:cs="Arial"/>
          <w:color w:val="262426"/>
          <w:w w:val="110"/>
          <w:sz w:val="20"/>
          <w:szCs w:val="20"/>
          <w:lang w:val="en-US"/>
        </w:rPr>
        <w:t>odbiór</w:t>
      </w:r>
      <w:r w:rsidRPr="006033C2">
        <w:rPr>
          <w:rFonts w:ascii="Arial" w:eastAsia="Times New Roman" w:hAnsi="Arial" w:cs="Arial"/>
          <w:color w:val="262426"/>
          <w:spacing w:val="10"/>
          <w:w w:val="110"/>
          <w:sz w:val="20"/>
          <w:szCs w:val="20"/>
          <w:lang w:val="en-US"/>
        </w:rPr>
        <w:t xml:space="preserve"> </w:t>
      </w:r>
      <w:r w:rsidRPr="006033C2">
        <w:rPr>
          <w:rFonts w:ascii="Arial" w:eastAsia="Times New Roman" w:hAnsi="Arial" w:cs="Arial"/>
          <w:color w:val="262426"/>
          <w:w w:val="110"/>
          <w:sz w:val="20"/>
          <w:szCs w:val="20"/>
          <w:lang w:val="en-US"/>
        </w:rPr>
        <w:t>prac,</w:t>
      </w:r>
    </w:p>
    <w:p w:rsidR="00BA4C23" w:rsidRPr="00E71835" w:rsidRDefault="00EA7E9E" w:rsidP="006C1829">
      <w:pPr>
        <w:widowControl w:val="0"/>
        <w:numPr>
          <w:ilvl w:val="1"/>
          <w:numId w:val="121"/>
        </w:numPr>
        <w:tabs>
          <w:tab w:val="left" w:pos="950"/>
          <w:tab w:val="left" w:pos="951"/>
        </w:tabs>
        <w:autoSpaceDE w:val="0"/>
        <w:autoSpaceDN w:val="0"/>
        <w:spacing w:before="44" w:after="0" w:line="240" w:lineRule="auto"/>
        <w:rPr>
          <w:rFonts w:ascii="Arial" w:eastAsia="Times New Roman" w:hAnsi="Arial" w:cs="Arial"/>
          <w:color w:val="383838"/>
          <w:sz w:val="20"/>
          <w:szCs w:val="20"/>
          <w:lang w:val="en-US"/>
        </w:rPr>
      </w:pPr>
      <w:proofErr w:type="spellStart"/>
      <w:r w:rsidRPr="006033C2">
        <w:rPr>
          <w:rFonts w:ascii="Arial" w:eastAsia="Times New Roman" w:hAnsi="Arial" w:cs="Arial"/>
          <w:color w:val="383838"/>
          <w:w w:val="110"/>
          <w:sz w:val="20"/>
          <w:szCs w:val="20"/>
          <w:lang w:val="en-US"/>
        </w:rPr>
        <w:t>zapłata</w:t>
      </w:r>
      <w:proofErr w:type="spellEnd"/>
      <w:r w:rsidRPr="006033C2">
        <w:rPr>
          <w:rFonts w:ascii="Arial" w:eastAsia="Times New Roman" w:hAnsi="Arial" w:cs="Arial"/>
          <w:color w:val="383838"/>
          <w:spacing w:val="22"/>
          <w:w w:val="110"/>
          <w:sz w:val="20"/>
          <w:szCs w:val="20"/>
          <w:lang w:val="en-US"/>
        </w:rPr>
        <w:t xml:space="preserve"> </w:t>
      </w:r>
      <w:proofErr w:type="spellStart"/>
      <w:r w:rsidRPr="006033C2">
        <w:rPr>
          <w:rFonts w:ascii="Arial" w:eastAsia="Times New Roman" w:hAnsi="Arial" w:cs="Arial"/>
          <w:color w:val="383838"/>
          <w:w w:val="110"/>
          <w:sz w:val="20"/>
          <w:szCs w:val="20"/>
          <w:lang w:val="en-US"/>
        </w:rPr>
        <w:t>wynagrodzenia</w:t>
      </w:r>
      <w:proofErr w:type="spellEnd"/>
    </w:p>
    <w:p w:rsidR="00EA7E9E" w:rsidRPr="006033C2" w:rsidRDefault="00EA7E9E" w:rsidP="00BA4C23">
      <w:pPr>
        <w:widowControl w:val="0"/>
        <w:autoSpaceDE w:val="0"/>
        <w:autoSpaceDN w:val="0"/>
        <w:spacing w:before="100" w:beforeAutospacing="1" w:after="0" w:line="240" w:lineRule="auto"/>
        <w:jc w:val="center"/>
        <w:outlineLvl w:val="1"/>
        <w:rPr>
          <w:rFonts w:ascii="Arial" w:eastAsia="Times New Roman" w:hAnsi="Arial" w:cs="Arial"/>
          <w:sz w:val="20"/>
          <w:szCs w:val="20"/>
          <w:lang w:val="en-US"/>
        </w:rPr>
      </w:pPr>
      <w:bookmarkStart w:id="53" w:name="_Toc44583631"/>
      <w:r w:rsidRPr="00BA4C23">
        <w:rPr>
          <w:rFonts w:ascii="Arial" w:eastAsia="Times New Roman" w:hAnsi="Arial" w:cs="Arial"/>
          <w:b/>
          <w:color w:val="262426"/>
          <w:w w:val="110"/>
          <w:sz w:val="20"/>
          <w:szCs w:val="20"/>
          <w:lang w:val="en-US"/>
        </w:rPr>
        <w:t>§7</w:t>
      </w:r>
      <w:r w:rsidR="00BA4C23">
        <w:rPr>
          <w:rFonts w:ascii="Arial" w:eastAsia="Times New Roman" w:hAnsi="Arial" w:cs="Arial"/>
          <w:sz w:val="20"/>
          <w:szCs w:val="20"/>
          <w:lang w:val="en-US"/>
        </w:rPr>
        <w:t xml:space="preserve">     </w:t>
      </w:r>
      <w:r w:rsidRPr="006033C2">
        <w:rPr>
          <w:rFonts w:ascii="Arial" w:eastAsia="Times New Roman" w:hAnsi="Arial" w:cs="Arial"/>
          <w:b/>
          <w:color w:val="262426"/>
          <w:w w:val="105"/>
          <w:sz w:val="20"/>
          <w:szCs w:val="20"/>
          <w:lang w:val="en-US"/>
        </w:rPr>
        <w:t xml:space="preserve">PRZEDSTAWICIELE ZAMAWIAJĄCEGO </w:t>
      </w:r>
      <w:r w:rsidR="00BA4C23">
        <w:rPr>
          <w:rFonts w:ascii="Arial" w:eastAsia="Times New Roman" w:hAnsi="Arial" w:cs="Arial"/>
          <w:b/>
          <w:color w:val="262426"/>
          <w:w w:val="105"/>
          <w:sz w:val="20"/>
          <w:szCs w:val="20"/>
          <w:lang w:val="en-US"/>
        </w:rPr>
        <w:t xml:space="preserve">I </w:t>
      </w:r>
      <w:r w:rsidRPr="006033C2">
        <w:rPr>
          <w:rFonts w:ascii="Arial" w:eastAsia="Times New Roman" w:hAnsi="Arial" w:cs="Arial"/>
          <w:b/>
          <w:color w:val="262426"/>
          <w:w w:val="105"/>
          <w:sz w:val="20"/>
          <w:szCs w:val="20"/>
          <w:lang w:val="en-US"/>
        </w:rPr>
        <w:t>WYKONAWCY</w:t>
      </w:r>
      <w:bookmarkEnd w:id="53"/>
    </w:p>
    <w:p w:rsidR="00E05B00" w:rsidRPr="006033C2"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hAnsi="Arial" w:cs="Arial"/>
          <w:sz w:val="20"/>
          <w:szCs w:val="20"/>
        </w:rPr>
        <w:t>Osobą odpowiedzialną za realizację zamówienia ze strony Zamawiającego jest:</w:t>
      </w:r>
    </w:p>
    <w:p w:rsidR="00E05B00" w:rsidRPr="006033C2" w:rsidRDefault="00BA4C23" w:rsidP="00BA4C23">
      <w:pPr>
        <w:tabs>
          <w:tab w:val="left" w:pos="709"/>
        </w:tabs>
        <w:spacing w:after="0" w:line="240" w:lineRule="auto"/>
        <w:ind w:left="709" w:hanging="425"/>
        <w:jc w:val="both"/>
        <w:rPr>
          <w:rFonts w:ascii="Arial" w:hAnsi="Arial" w:cs="Arial"/>
          <w:sz w:val="20"/>
          <w:szCs w:val="20"/>
        </w:rPr>
      </w:pPr>
      <w:r>
        <w:rPr>
          <w:rFonts w:ascii="Arial" w:hAnsi="Arial" w:cs="Arial"/>
          <w:sz w:val="20"/>
          <w:szCs w:val="20"/>
        </w:rPr>
        <w:t xml:space="preserve">       </w:t>
      </w:r>
      <w:r w:rsidR="00E05B00" w:rsidRPr="006033C2">
        <w:rPr>
          <w:rFonts w:ascii="Arial" w:hAnsi="Arial" w:cs="Arial"/>
          <w:sz w:val="20"/>
          <w:szCs w:val="20"/>
        </w:rPr>
        <w:t>Pan Radosław Augustyniak, tel. (89) 648 54 62.</w:t>
      </w:r>
    </w:p>
    <w:p w:rsidR="00E05B00" w:rsidRPr="006033C2"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hAnsi="Arial" w:cs="Arial"/>
          <w:sz w:val="20"/>
          <w:szCs w:val="20"/>
        </w:rPr>
        <w:t>Osobą odpowiedzialną za realizację zamówienia ze strony Wykonawcy jest: …….. tel. ……..</w:t>
      </w:r>
    </w:p>
    <w:p w:rsidR="00BA4C23" w:rsidRDefault="00EA7E9E"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eastAsia="Times New Roman" w:hAnsi="Arial" w:cs="Arial"/>
          <w:color w:val="383838"/>
          <w:w w:val="110"/>
          <w:sz w:val="20"/>
          <w:szCs w:val="20"/>
        </w:rPr>
        <w:t xml:space="preserve">Strony </w:t>
      </w:r>
      <w:r w:rsidRPr="006033C2">
        <w:rPr>
          <w:rFonts w:ascii="Arial" w:eastAsia="Times New Roman" w:hAnsi="Arial" w:cs="Arial"/>
          <w:color w:val="262426"/>
          <w:w w:val="110"/>
          <w:sz w:val="20"/>
          <w:szCs w:val="20"/>
        </w:rPr>
        <w:t xml:space="preserve">umowy mogą </w:t>
      </w:r>
      <w:r w:rsidRPr="006033C2">
        <w:rPr>
          <w:rFonts w:ascii="Arial" w:eastAsia="Times New Roman" w:hAnsi="Arial" w:cs="Arial"/>
          <w:color w:val="383838"/>
          <w:w w:val="110"/>
          <w:sz w:val="20"/>
          <w:szCs w:val="20"/>
        </w:rPr>
        <w:t xml:space="preserve">wyznaczyć inne osoby niż wymienione w </w:t>
      </w:r>
      <w:r w:rsidRPr="006033C2">
        <w:rPr>
          <w:rFonts w:ascii="Arial" w:eastAsia="Times New Roman" w:hAnsi="Arial" w:cs="Arial"/>
          <w:color w:val="262426"/>
          <w:w w:val="110"/>
          <w:sz w:val="20"/>
          <w:szCs w:val="20"/>
        </w:rPr>
        <w:t xml:space="preserve">ust. </w:t>
      </w:r>
      <w:r w:rsidRPr="006033C2">
        <w:rPr>
          <w:rFonts w:ascii="Arial" w:eastAsia="Times New Roman" w:hAnsi="Arial" w:cs="Arial"/>
          <w:color w:val="383838"/>
          <w:w w:val="110"/>
          <w:sz w:val="20"/>
          <w:szCs w:val="20"/>
        </w:rPr>
        <w:t xml:space="preserve">1 </w:t>
      </w:r>
      <w:r w:rsidRPr="006033C2">
        <w:rPr>
          <w:rFonts w:ascii="Arial" w:eastAsia="Times New Roman" w:hAnsi="Arial" w:cs="Arial"/>
          <w:color w:val="262426"/>
          <w:w w:val="110"/>
          <w:sz w:val="20"/>
          <w:szCs w:val="20"/>
        </w:rPr>
        <w:t xml:space="preserve">i </w:t>
      </w:r>
      <w:r w:rsidRPr="006033C2">
        <w:rPr>
          <w:rFonts w:ascii="Arial" w:eastAsia="Times New Roman" w:hAnsi="Arial" w:cs="Arial"/>
          <w:color w:val="383838"/>
          <w:w w:val="110"/>
          <w:sz w:val="20"/>
          <w:szCs w:val="20"/>
        </w:rPr>
        <w:t xml:space="preserve">2. </w:t>
      </w:r>
      <w:r w:rsidRPr="006033C2">
        <w:rPr>
          <w:rFonts w:ascii="Arial" w:eastAsia="Times New Roman" w:hAnsi="Arial" w:cs="Arial"/>
          <w:color w:val="262426"/>
          <w:w w:val="110"/>
          <w:sz w:val="20"/>
          <w:szCs w:val="20"/>
        </w:rPr>
        <w:t xml:space="preserve">O </w:t>
      </w:r>
      <w:r w:rsidRPr="006033C2">
        <w:rPr>
          <w:rFonts w:ascii="Arial" w:eastAsia="Times New Roman" w:hAnsi="Arial" w:cs="Arial"/>
          <w:color w:val="383838"/>
          <w:w w:val="110"/>
          <w:sz w:val="20"/>
          <w:szCs w:val="20"/>
        </w:rPr>
        <w:t>dokonaniu zmiany,</w:t>
      </w:r>
      <w:r w:rsidRPr="006033C2">
        <w:rPr>
          <w:rFonts w:ascii="Arial" w:eastAsia="Times New Roman" w:hAnsi="Arial" w:cs="Arial"/>
          <w:color w:val="262426"/>
          <w:w w:val="110"/>
          <w:sz w:val="20"/>
          <w:szCs w:val="20"/>
        </w:rPr>
        <w:t xml:space="preserve"> osób, o których mowa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ust. 1 i </w:t>
      </w:r>
      <w:r w:rsidRPr="006033C2">
        <w:rPr>
          <w:rFonts w:ascii="Arial" w:eastAsia="Times New Roman" w:hAnsi="Arial" w:cs="Arial"/>
          <w:color w:val="262426"/>
          <w:spacing w:val="-7"/>
          <w:w w:val="110"/>
          <w:sz w:val="20"/>
          <w:szCs w:val="20"/>
        </w:rPr>
        <w:t>2</w:t>
      </w:r>
      <w:r w:rsidRPr="006033C2">
        <w:rPr>
          <w:rFonts w:ascii="Arial" w:eastAsia="Times New Roman" w:hAnsi="Arial" w:cs="Arial"/>
          <w:color w:val="505050"/>
          <w:spacing w:val="-7"/>
          <w:w w:val="110"/>
          <w:sz w:val="20"/>
          <w:szCs w:val="20"/>
        </w:rPr>
        <w:t xml:space="preserve">, </w:t>
      </w:r>
      <w:r w:rsidRPr="006033C2">
        <w:rPr>
          <w:rFonts w:ascii="Arial" w:eastAsia="Times New Roman" w:hAnsi="Arial" w:cs="Arial"/>
          <w:color w:val="383838"/>
          <w:w w:val="110"/>
          <w:sz w:val="20"/>
          <w:szCs w:val="20"/>
        </w:rPr>
        <w:t xml:space="preserve">Strona </w:t>
      </w:r>
      <w:r w:rsidRPr="006033C2">
        <w:rPr>
          <w:rFonts w:ascii="Arial" w:eastAsia="Times New Roman" w:hAnsi="Arial" w:cs="Arial"/>
          <w:color w:val="262426"/>
          <w:w w:val="110"/>
          <w:sz w:val="20"/>
          <w:szCs w:val="20"/>
        </w:rPr>
        <w:t xml:space="preserve">dokonująca </w:t>
      </w:r>
      <w:r w:rsidRPr="006033C2">
        <w:rPr>
          <w:rFonts w:ascii="Arial" w:eastAsia="Times New Roman" w:hAnsi="Arial" w:cs="Arial"/>
          <w:color w:val="383838"/>
          <w:w w:val="110"/>
          <w:sz w:val="20"/>
          <w:szCs w:val="20"/>
        </w:rPr>
        <w:t xml:space="preserve">zmiany </w:t>
      </w:r>
      <w:r w:rsidRPr="006033C2">
        <w:rPr>
          <w:rFonts w:ascii="Arial" w:eastAsia="Times New Roman" w:hAnsi="Arial" w:cs="Arial"/>
          <w:color w:val="262426"/>
          <w:w w:val="110"/>
          <w:sz w:val="20"/>
          <w:szCs w:val="20"/>
        </w:rPr>
        <w:t xml:space="preserve">pow </w:t>
      </w:r>
      <w:r w:rsidRPr="006033C2">
        <w:rPr>
          <w:rFonts w:ascii="Arial" w:eastAsia="Times New Roman" w:hAnsi="Arial" w:cs="Arial"/>
          <w:color w:val="505050"/>
          <w:w w:val="110"/>
          <w:sz w:val="20"/>
          <w:szCs w:val="20"/>
        </w:rPr>
        <w:t xml:space="preserve">ia </w:t>
      </w:r>
      <w:r w:rsidRPr="006033C2">
        <w:rPr>
          <w:rFonts w:ascii="Arial" w:eastAsia="Times New Roman" w:hAnsi="Arial" w:cs="Arial"/>
          <w:color w:val="262426"/>
          <w:w w:val="110"/>
          <w:sz w:val="20"/>
          <w:szCs w:val="20"/>
        </w:rPr>
        <w:t>domi na piśmie drugą</w:t>
      </w:r>
      <w:r w:rsidRPr="006033C2">
        <w:rPr>
          <w:rFonts w:ascii="Arial" w:eastAsia="Times New Roman" w:hAnsi="Arial" w:cs="Arial"/>
          <w:color w:val="383838"/>
          <w:w w:val="110"/>
          <w:sz w:val="20"/>
          <w:szCs w:val="20"/>
        </w:rPr>
        <w:t xml:space="preserve"> Stronę. </w:t>
      </w:r>
      <w:r w:rsidRPr="006033C2">
        <w:rPr>
          <w:rFonts w:ascii="Arial" w:eastAsia="Times New Roman" w:hAnsi="Arial" w:cs="Arial"/>
          <w:color w:val="262426"/>
          <w:w w:val="110"/>
          <w:sz w:val="20"/>
          <w:szCs w:val="20"/>
        </w:rPr>
        <w:t xml:space="preserve">Zmiana </w:t>
      </w:r>
      <w:r w:rsidRPr="006033C2">
        <w:rPr>
          <w:rFonts w:ascii="Arial" w:eastAsia="Times New Roman" w:hAnsi="Arial" w:cs="Arial"/>
          <w:color w:val="383838"/>
          <w:w w:val="110"/>
          <w:sz w:val="20"/>
          <w:szCs w:val="20"/>
        </w:rPr>
        <w:t xml:space="preserve">osób, określonych w </w:t>
      </w:r>
      <w:r w:rsidRPr="006033C2">
        <w:rPr>
          <w:rFonts w:ascii="Arial" w:eastAsia="Times New Roman" w:hAnsi="Arial" w:cs="Arial"/>
          <w:color w:val="262426"/>
          <w:w w:val="110"/>
          <w:sz w:val="20"/>
          <w:szCs w:val="20"/>
        </w:rPr>
        <w:t xml:space="preserve">ust. 1 i </w:t>
      </w:r>
      <w:r w:rsidRPr="006033C2">
        <w:rPr>
          <w:rFonts w:ascii="Arial" w:eastAsia="Times New Roman" w:hAnsi="Arial" w:cs="Arial"/>
          <w:color w:val="383838"/>
          <w:w w:val="110"/>
          <w:sz w:val="20"/>
          <w:szCs w:val="20"/>
        </w:rPr>
        <w:t xml:space="preserve">2, nie wymaga </w:t>
      </w:r>
      <w:r w:rsidRPr="006033C2">
        <w:rPr>
          <w:rFonts w:ascii="Arial" w:eastAsia="Times New Roman" w:hAnsi="Arial" w:cs="Arial"/>
          <w:color w:val="262426"/>
          <w:w w:val="110"/>
          <w:sz w:val="20"/>
          <w:szCs w:val="20"/>
        </w:rPr>
        <w:t xml:space="preserve">aneksu </w:t>
      </w:r>
      <w:r w:rsidRPr="006033C2">
        <w:rPr>
          <w:rFonts w:ascii="Arial" w:eastAsia="Times New Roman" w:hAnsi="Arial" w:cs="Arial"/>
          <w:color w:val="383838"/>
          <w:w w:val="110"/>
          <w:sz w:val="20"/>
          <w:szCs w:val="20"/>
        </w:rPr>
        <w:t xml:space="preserve">do </w:t>
      </w:r>
      <w:r w:rsidRPr="006033C2">
        <w:rPr>
          <w:rFonts w:ascii="Arial" w:eastAsia="Times New Roman" w:hAnsi="Arial" w:cs="Arial"/>
          <w:color w:val="262426"/>
          <w:w w:val="110"/>
          <w:sz w:val="20"/>
          <w:szCs w:val="20"/>
        </w:rPr>
        <w:t>niniejszej</w:t>
      </w:r>
      <w:r w:rsidRPr="006033C2">
        <w:rPr>
          <w:rFonts w:ascii="Arial" w:eastAsia="Times New Roman" w:hAnsi="Arial" w:cs="Arial"/>
          <w:color w:val="262426"/>
          <w:spacing w:val="5"/>
          <w:w w:val="110"/>
          <w:sz w:val="20"/>
          <w:szCs w:val="20"/>
        </w:rPr>
        <w:t xml:space="preserve"> </w:t>
      </w:r>
      <w:r w:rsidRPr="006033C2">
        <w:rPr>
          <w:rFonts w:ascii="Arial" w:eastAsia="Times New Roman" w:hAnsi="Arial" w:cs="Arial"/>
          <w:color w:val="262426"/>
          <w:w w:val="110"/>
          <w:sz w:val="20"/>
          <w:szCs w:val="20"/>
        </w:rPr>
        <w:t>umowy.</w:t>
      </w:r>
    </w:p>
    <w:p w:rsidR="00BA4C23" w:rsidRDefault="00BA4C23"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Pr>
          <w:rFonts w:ascii="Arial" w:eastAsia="Times New Roman" w:hAnsi="Arial" w:cs="Arial"/>
          <w:color w:val="181818"/>
          <w:w w:val="105"/>
          <w:sz w:val="20"/>
          <w:szCs w:val="20"/>
        </w:rPr>
        <w:lastRenderedPageBreak/>
        <w:t>Przedstawiciel Zamawia</w:t>
      </w:r>
      <w:r>
        <w:rPr>
          <w:rFonts w:ascii="Arial" w:eastAsia="Times New Roman" w:hAnsi="Arial" w:cs="Arial"/>
          <w:color w:val="3D3D3D"/>
          <w:sz w:val="20"/>
          <w:szCs w:val="20"/>
        </w:rPr>
        <w:t>ją</w:t>
      </w:r>
      <w:r w:rsidR="00E05B00" w:rsidRPr="00BA4C23">
        <w:rPr>
          <w:rFonts w:ascii="Arial" w:eastAsia="Times New Roman" w:hAnsi="Arial" w:cs="Arial"/>
          <w:color w:val="181818"/>
          <w:w w:val="105"/>
          <w:sz w:val="20"/>
          <w:szCs w:val="20"/>
        </w:rPr>
        <w:t xml:space="preserve">cego uprawniony  jest  do  </w:t>
      </w:r>
      <w:r w:rsidR="00E05B00" w:rsidRPr="00BA4C23">
        <w:rPr>
          <w:rFonts w:ascii="Arial" w:eastAsia="Times New Roman" w:hAnsi="Arial" w:cs="Arial"/>
          <w:color w:val="282828"/>
          <w:w w:val="105"/>
          <w:sz w:val="20"/>
          <w:szCs w:val="20"/>
        </w:rPr>
        <w:t xml:space="preserve">wydawania  </w:t>
      </w:r>
      <w:r w:rsidR="00E05B00" w:rsidRPr="00BA4C23">
        <w:rPr>
          <w:rFonts w:ascii="Arial" w:eastAsia="Times New Roman" w:hAnsi="Arial" w:cs="Arial"/>
          <w:color w:val="181818"/>
          <w:sz w:val="20"/>
          <w:szCs w:val="20"/>
        </w:rPr>
        <w:t>pole</w:t>
      </w:r>
      <w:r w:rsidR="00E05B00" w:rsidRPr="00BA4C23">
        <w:rPr>
          <w:rFonts w:ascii="Arial" w:eastAsia="Times New Roman" w:hAnsi="Arial" w:cs="Arial"/>
          <w:color w:val="3D3D3D"/>
          <w:sz w:val="20"/>
          <w:szCs w:val="20"/>
        </w:rPr>
        <w:t>c</w:t>
      </w:r>
      <w:r w:rsidR="00E05B00" w:rsidRPr="00BA4C23">
        <w:rPr>
          <w:rFonts w:ascii="Arial" w:eastAsia="Times New Roman" w:hAnsi="Arial" w:cs="Arial"/>
          <w:color w:val="3D3D3D"/>
          <w:w w:val="105"/>
          <w:sz w:val="20"/>
          <w:szCs w:val="20"/>
        </w:rPr>
        <w:t xml:space="preserve">eń  </w:t>
      </w:r>
      <w:r w:rsidR="00E05B00" w:rsidRPr="00BA4C23">
        <w:rPr>
          <w:rFonts w:ascii="Arial" w:eastAsia="Times New Roman" w:hAnsi="Arial" w:cs="Arial"/>
          <w:color w:val="181818"/>
          <w:w w:val="105"/>
          <w:sz w:val="20"/>
          <w:szCs w:val="20"/>
        </w:rPr>
        <w:t xml:space="preserve">Wykonawcy, związanych </w:t>
      </w:r>
      <w:r w:rsidR="00E05B00" w:rsidRPr="00BA4C23">
        <w:rPr>
          <w:rFonts w:ascii="Arial" w:eastAsia="Times New Roman" w:hAnsi="Arial" w:cs="Arial"/>
          <w:color w:val="282828"/>
          <w:w w:val="105"/>
          <w:sz w:val="20"/>
          <w:szCs w:val="20"/>
        </w:rPr>
        <w:t xml:space="preserve">z </w:t>
      </w:r>
      <w:r w:rsidR="00E05B00" w:rsidRPr="00BA4C23">
        <w:rPr>
          <w:rFonts w:ascii="Arial" w:eastAsia="Times New Roman" w:hAnsi="Arial" w:cs="Arial"/>
          <w:color w:val="181818"/>
          <w:w w:val="105"/>
          <w:sz w:val="20"/>
          <w:szCs w:val="20"/>
        </w:rPr>
        <w:t xml:space="preserve">jakością </w:t>
      </w:r>
      <w:r w:rsidR="00E05B00" w:rsidRPr="00BA4C23">
        <w:rPr>
          <w:rFonts w:ascii="Arial" w:eastAsia="Times New Roman" w:hAnsi="Arial" w:cs="Arial"/>
          <w:color w:val="181818"/>
          <w:sz w:val="20"/>
          <w:szCs w:val="20"/>
        </w:rPr>
        <w:t xml:space="preserve">i </w:t>
      </w:r>
      <w:r w:rsidR="00E05B00" w:rsidRPr="00BA4C23">
        <w:rPr>
          <w:rFonts w:ascii="Arial" w:eastAsia="Times New Roman" w:hAnsi="Arial" w:cs="Arial"/>
          <w:color w:val="181818"/>
          <w:w w:val="105"/>
          <w:sz w:val="20"/>
          <w:szCs w:val="20"/>
        </w:rPr>
        <w:t xml:space="preserve">ilością usług,  </w:t>
      </w:r>
      <w:r w:rsidR="00E05B00" w:rsidRPr="00BA4C23">
        <w:rPr>
          <w:rFonts w:ascii="Arial" w:eastAsia="Times New Roman" w:hAnsi="Arial" w:cs="Arial"/>
          <w:color w:val="282828"/>
          <w:w w:val="105"/>
          <w:sz w:val="20"/>
          <w:szCs w:val="20"/>
        </w:rPr>
        <w:t xml:space="preserve">które  są  </w:t>
      </w:r>
      <w:r w:rsidR="00E05B00" w:rsidRPr="00BA4C23">
        <w:rPr>
          <w:rFonts w:ascii="Arial" w:eastAsia="Times New Roman" w:hAnsi="Arial" w:cs="Arial"/>
          <w:color w:val="181818"/>
          <w:w w:val="105"/>
          <w:sz w:val="20"/>
          <w:szCs w:val="20"/>
        </w:rPr>
        <w:t xml:space="preserve">niezbędne  dla  prawidłowego  wykonania przedmiotu umowy w </w:t>
      </w:r>
      <w:r w:rsidR="00E05B00" w:rsidRPr="00BA4C23">
        <w:rPr>
          <w:rFonts w:ascii="Arial" w:eastAsia="Times New Roman" w:hAnsi="Arial" w:cs="Arial"/>
          <w:color w:val="282828"/>
          <w:w w:val="105"/>
          <w:sz w:val="20"/>
          <w:szCs w:val="20"/>
        </w:rPr>
        <w:t xml:space="preserve">granicach </w:t>
      </w:r>
      <w:r w:rsidR="00E05B00" w:rsidRPr="00BA4C23">
        <w:rPr>
          <w:rFonts w:ascii="Arial" w:eastAsia="Times New Roman" w:hAnsi="Arial" w:cs="Arial"/>
          <w:color w:val="181818"/>
          <w:w w:val="105"/>
          <w:sz w:val="20"/>
          <w:szCs w:val="20"/>
        </w:rPr>
        <w:t xml:space="preserve">opisu przedmiotu zamówienia </w:t>
      </w:r>
      <w:r w:rsidR="00E05B00" w:rsidRPr="00BA4C23">
        <w:rPr>
          <w:rFonts w:ascii="Arial" w:eastAsia="Times New Roman" w:hAnsi="Arial" w:cs="Arial"/>
          <w:color w:val="282828"/>
          <w:sz w:val="20"/>
          <w:szCs w:val="20"/>
        </w:rPr>
        <w:t>i</w:t>
      </w:r>
      <w:r w:rsidR="00E05B00" w:rsidRPr="00BA4C23">
        <w:rPr>
          <w:rFonts w:ascii="Arial" w:eastAsia="Times New Roman" w:hAnsi="Arial" w:cs="Arial"/>
          <w:color w:val="282828"/>
          <w:spacing w:val="41"/>
          <w:sz w:val="20"/>
          <w:szCs w:val="20"/>
        </w:rPr>
        <w:t xml:space="preserve"> </w:t>
      </w:r>
      <w:r w:rsidR="00E05B00" w:rsidRPr="00BA4C23">
        <w:rPr>
          <w:rFonts w:ascii="Arial" w:eastAsia="Times New Roman" w:hAnsi="Arial" w:cs="Arial"/>
          <w:color w:val="181818"/>
          <w:w w:val="105"/>
          <w:sz w:val="20"/>
          <w:szCs w:val="20"/>
        </w:rPr>
        <w:t>umowy.</w:t>
      </w:r>
    </w:p>
    <w:p w:rsidR="00BA4C23"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BA4C23">
        <w:rPr>
          <w:rFonts w:ascii="Arial" w:eastAsia="Times New Roman" w:hAnsi="Arial" w:cs="Arial"/>
          <w:color w:val="181818"/>
          <w:w w:val="110"/>
          <w:sz w:val="20"/>
          <w:szCs w:val="20"/>
        </w:rPr>
        <w:t xml:space="preserve">Przedstawiciel Zamawiającego uprawniony jest do wstępu </w:t>
      </w:r>
      <w:r w:rsidRPr="00BA4C23">
        <w:rPr>
          <w:rFonts w:ascii="Arial" w:eastAsia="Times New Roman" w:hAnsi="Arial" w:cs="Arial"/>
          <w:color w:val="282828"/>
          <w:w w:val="110"/>
          <w:sz w:val="20"/>
          <w:szCs w:val="20"/>
        </w:rPr>
        <w:t xml:space="preserve">na </w:t>
      </w:r>
      <w:r w:rsidRPr="00BA4C23">
        <w:rPr>
          <w:rFonts w:ascii="Arial" w:eastAsia="Times New Roman" w:hAnsi="Arial" w:cs="Arial"/>
          <w:color w:val="181818"/>
          <w:w w:val="110"/>
          <w:sz w:val="20"/>
          <w:szCs w:val="20"/>
        </w:rPr>
        <w:t xml:space="preserve">teren </w:t>
      </w:r>
      <w:r w:rsidRPr="00BA4C23">
        <w:rPr>
          <w:rFonts w:ascii="Arial" w:eastAsia="Times New Roman" w:hAnsi="Arial" w:cs="Arial"/>
          <w:color w:val="282828"/>
          <w:w w:val="110"/>
          <w:sz w:val="20"/>
          <w:szCs w:val="20"/>
        </w:rPr>
        <w:t xml:space="preserve">wykonywania </w:t>
      </w:r>
      <w:r w:rsidRPr="00BA4C23">
        <w:rPr>
          <w:rFonts w:ascii="Arial" w:eastAsia="Times New Roman" w:hAnsi="Arial" w:cs="Arial"/>
          <w:color w:val="181818"/>
          <w:w w:val="110"/>
          <w:sz w:val="20"/>
          <w:szCs w:val="20"/>
        </w:rPr>
        <w:t>usług i ich kontroli w każdym</w:t>
      </w:r>
      <w:r w:rsidRPr="00BA4C23">
        <w:rPr>
          <w:rFonts w:ascii="Arial" w:eastAsia="Times New Roman" w:hAnsi="Arial" w:cs="Arial"/>
          <w:color w:val="181818"/>
          <w:spacing w:val="32"/>
          <w:w w:val="110"/>
          <w:sz w:val="20"/>
          <w:szCs w:val="20"/>
        </w:rPr>
        <w:t xml:space="preserve"> </w:t>
      </w:r>
      <w:r w:rsidRPr="00BA4C23">
        <w:rPr>
          <w:rFonts w:ascii="Arial" w:eastAsia="Times New Roman" w:hAnsi="Arial" w:cs="Arial"/>
          <w:color w:val="282828"/>
          <w:w w:val="110"/>
          <w:sz w:val="20"/>
          <w:szCs w:val="20"/>
        </w:rPr>
        <w:t>czasie.</w:t>
      </w:r>
    </w:p>
    <w:p w:rsidR="00E05B00" w:rsidRPr="00BA4C23" w:rsidRDefault="00BA4C23"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Pr>
          <w:rFonts w:ascii="Arial" w:eastAsia="Times New Roman" w:hAnsi="Arial" w:cs="Arial"/>
          <w:color w:val="181818"/>
          <w:w w:val="105"/>
          <w:sz w:val="20"/>
          <w:szCs w:val="20"/>
        </w:rPr>
        <w:t xml:space="preserve">Wykonawca </w:t>
      </w:r>
      <w:r w:rsidR="00E05B00" w:rsidRPr="00BA4C23">
        <w:rPr>
          <w:rFonts w:ascii="Arial" w:eastAsia="Times New Roman" w:hAnsi="Arial" w:cs="Arial"/>
          <w:color w:val="181818"/>
          <w:w w:val="105"/>
          <w:sz w:val="20"/>
          <w:szCs w:val="20"/>
        </w:rPr>
        <w:t xml:space="preserve">i osoby </w:t>
      </w:r>
      <w:r>
        <w:rPr>
          <w:rFonts w:ascii="Arial" w:eastAsia="Times New Roman" w:hAnsi="Arial" w:cs="Arial"/>
          <w:color w:val="181818"/>
          <w:w w:val="105"/>
          <w:sz w:val="20"/>
          <w:szCs w:val="20"/>
        </w:rPr>
        <w:t xml:space="preserve">działające </w:t>
      </w:r>
      <w:r>
        <w:rPr>
          <w:rFonts w:ascii="Arial" w:eastAsia="Times New Roman" w:hAnsi="Arial" w:cs="Arial"/>
          <w:color w:val="282828"/>
          <w:w w:val="105"/>
          <w:sz w:val="20"/>
          <w:szCs w:val="20"/>
        </w:rPr>
        <w:t>w</w:t>
      </w:r>
      <w:r w:rsidR="00E05B00" w:rsidRPr="00BA4C23">
        <w:rPr>
          <w:rFonts w:ascii="Arial" w:eastAsia="Times New Roman" w:hAnsi="Arial" w:cs="Arial"/>
          <w:color w:val="282828"/>
          <w:w w:val="105"/>
          <w:sz w:val="20"/>
          <w:szCs w:val="20"/>
        </w:rPr>
        <w:t xml:space="preserve"> </w:t>
      </w:r>
      <w:r>
        <w:rPr>
          <w:rFonts w:ascii="Arial" w:eastAsia="Times New Roman" w:hAnsi="Arial" w:cs="Arial"/>
          <w:color w:val="181818"/>
          <w:w w:val="105"/>
          <w:sz w:val="20"/>
          <w:szCs w:val="20"/>
        </w:rPr>
        <w:t>jego</w:t>
      </w:r>
      <w:r w:rsidR="00E05B00" w:rsidRPr="00BA4C23">
        <w:rPr>
          <w:rFonts w:ascii="Arial" w:eastAsia="Times New Roman" w:hAnsi="Arial" w:cs="Arial"/>
          <w:color w:val="181818"/>
          <w:w w:val="105"/>
          <w:sz w:val="20"/>
          <w:szCs w:val="20"/>
        </w:rPr>
        <w:t xml:space="preserve"> imieniu </w:t>
      </w:r>
      <w:r>
        <w:rPr>
          <w:rFonts w:ascii="Arial" w:eastAsia="Times New Roman" w:hAnsi="Arial" w:cs="Arial"/>
          <w:color w:val="181818"/>
          <w:w w:val="105"/>
          <w:sz w:val="20"/>
          <w:szCs w:val="20"/>
        </w:rPr>
        <w:t xml:space="preserve">zobowiązane </w:t>
      </w:r>
      <w:r w:rsidR="00E05B00" w:rsidRPr="00BA4C23">
        <w:rPr>
          <w:rFonts w:ascii="Arial" w:eastAsia="Times New Roman" w:hAnsi="Arial" w:cs="Arial"/>
          <w:color w:val="282828"/>
          <w:w w:val="105"/>
          <w:sz w:val="20"/>
          <w:szCs w:val="20"/>
        </w:rPr>
        <w:t xml:space="preserve">są </w:t>
      </w:r>
      <w:r w:rsidR="00E05B00" w:rsidRPr="00BA4C23">
        <w:rPr>
          <w:rFonts w:ascii="Arial" w:eastAsia="Times New Roman" w:hAnsi="Arial" w:cs="Arial"/>
          <w:color w:val="181818"/>
          <w:w w:val="105"/>
          <w:sz w:val="20"/>
          <w:szCs w:val="20"/>
        </w:rPr>
        <w:t>współpracować</w:t>
      </w:r>
      <w:r>
        <w:rPr>
          <w:rFonts w:ascii="Arial" w:eastAsia="Times New Roman" w:hAnsi="Arial" w:cs="Arial"/>
          <w:color w:val="3D3D3D"/>
          <w:w w:val="105"/>
          <w:sz w:val="20"/>
          <w:szCs w:val="20"/>
        </w:rPr>
        <w:t xml:space="preserve"> z </w:t>
      </w:r>
      <w:r w:rsidR="00E05B00" w:rsidRPr="00BA4C23">
        <w:rPr>
          <w:rFonts w:ascii="Arial" w:eastAsia="Times New Roman" w:hAnsi="Arial" w:cs="Arial"/>
          <w:color w:val="181818"/>
          <w:w w:val="105"/>
          <w:sz w:val="20"/>
          <w:szCs w:val="20"/>
        </w:rPr>
        <w:t xml:space="preserve">Przedstawicielem Zamawiającego oraz </w:t>
      </w:r>
      <w:r w:rsidR="00E05B00" w:rsidRPr="00BA4C23">
        <w:rPr>
          <w:rFonts w:ascii="Arial" w:eastAsia="Times New Roman" w:hAnsi="Arial" w:cs="Arial"/>
          <w:color w:val="282828"/>
          <w:w w:val="105"/>
          <w:sz w:val="20"/>
          <w:szCs w:val="20"/>
        </w:rPr>
        <w:t xml:space="preserve">stosować </w:t>
      </w:r>
      <w:r w:rsidR="00E05B00" w:rsidRPr="00BA4C23">
        <w:rPr>
          <w:rFonts w:ascii="Arial" w:eastAsia="Times New Roman" w:hAnsi="Arial" w:cs="Arial"/>
          <w:color w:val="181818"/>
          <w:w w:val="105"/>
          <w:sz w:val="20"/>
          <w:szCs w:val="20"/>
        </w:rPr>
        <w:t>się do jego poleceń i instrukcj</w:t>
      </w:r>
      <w:r w:rsidR="00E05B00" w:rsidRPr="00BA4C23">
        <w:rPr>
          <w:rFonts w:ascii="Arial" w:eastAsia="Times New Roman" w:hAnsi="Arial" w:cs="Arial"/>
          <w:color w:val="3D3D3D"/>
          <w:w w:val="105"/>
          <w:sz w:val="20"/>
          <w:szCs w:val="20"/>
        </w:rPr>
        <w:t xml:space="preserve">i </w:t>
      </w:r>
      <w:r w:rsidR="00E05B00" w:rsidRPr="00BA4C23">
        <w:rPr>
          <w:rFonts w:ascii="Arial" w:eastAsia="Times New Roman" w:hAnsi="Arial" w:cs="Arial"/>
          <w:color w:val="181818"/>
          <w:w w:val="105"/>
          <w:sz w:val="20"/>
          <w:szCs w:val="20"/>
        </w:rPr>
        <w:t xml:space="preserve">dotyczących wykonywanych </w:t>
      </w:r>
      <w:r w:rsidR="00E05B00" w:rsidRPr="00BA4C23">
        <w:rPr>
          <w:rFonts w:ascii="Arial" w:eastAsia="Times New Roman" w:hAnsi="Arial" w:cs="Arial"/>
          <w:color w:val="181818"/>
          <w:spacing w:val="3"/>
          <w:w w:val="105"/>
          <w:sz w:val="20"/>
          <w:szCs w:val="20"/>
        </w:rPr>
        <w:t>us</w:t>
      </w:r>
      <w:r w:rsidR="00E05B00" w:rsidRPr="00BA4C23">
        <w:rPr>
          <w:rFonts w:ascii="Arial" w:eastAsia="Times New Roman" w:hAnsi="Arial" w:cs="Arial"/>
          <w:color w:val="3D3D3D"/>
          <w:spacing w:val="3"/>
          <w:w w:val="105"/>
          <w:sz w:val="20"/>
          <w:szCs w:val="20"/>
        </w:rPr>
        <w:t>ł</w:t>
      </w:r>
      <w:r w:rsidR="00E05B00" w:rsidRPr="00BA4C23">
        <w:rPr>
          <w:rFonts w:ascii="Arial" w:eastAsia="Times New Roman" w:hAnsi="Arial" w:cs="Arial"/>
          <w:color w:val="181818"/>
          <w:spacing w:val="3"/>
          <w:w w:val="105"/>
          <w:sz w:val="20"/>
          <w:szCs w:val="20"/>
        </w:rPr>
        <w:t xml:space="preserve">ug </w:t>
      </w:r>
      <w:r w:rsidR="00E05B00" w:rsidRPr="00BA4C23">
        <w:rPr>
          <w:rFonts w:ascii="Arial" w:eastAsia="Times New Roman" w:hAnsi="Arial" w:cs="Arial"/>
          <w:color w:val="181818"/>
          <w:w w:val="105"/>
          <w:sz w:val="20"/>
          <w:szCs w:val="20"/>
        </w:rPr>
        <w:t xml:space="preserve">jeżeli </w:t>
      </w:r>
      <w:r w:rsidR="00E05B00" w:rsidRPr="00BA4C23">
        <w:rPr>
          <w:rFonts w:ascii="Arial" w:eastAsia="Times New Roman" w:hAnsi="Arial" w:cs="Arial"/>
          <w:color w:val="282828"/>
          <w:w w:val="105"/>
          <w:sz w:val="20"/>
          <w:szCs w:val="20"/>
        </w:rPr>
        <w:t xml:space="preserve">są </w:t>
      </w:r>
      <w:r w:rsidR="00E05B00" w:rsidRPr="00BA4C23">
        <w:rPr>
          <w:rFonts w:ascii="Arial" w:eastAsia="Times New Roman" w:hAnsi="Arial" w:cs="Arial"/>
          <w:color w:val="181818"/>
          <w:w w:val="105"/>
          <w:sz w:val="20"/>
          <w:szCs w:val="20"/>
        </w:rPr>
        <w:t xml:space="preserve">one zgodne </w:t>
      </w:r>
      <w:r w:rsidR="00E05B00" w:rsidRPr="00BA4C23">
        <w:rPr>
          <w:rFonts w:ascii="Arial" w:eastAsia="Times New Roman" w:hAnsi="Arial" w:cs="Arial"/>
          <w:color w:val="282828"/>
          <w:w w:val="105"/>
          <w:sz w:val="20"/>
          <w:szCs w:val="20"/>
        </w:rPr>
        <w:t xml:space="preserve">z </w:t>
      </w:r>
      <w:r w:rsidR="00E05B00" w:rsidRPr="00BA4C23">
        <w:rPr>
          <w:rFonts w:ascii="Arial" w:eastAsia="Times New Roman" w:hAnsi="Arial" w:cs="Arial"/>
          <w:color w:val="181818"/>
          <w:w w:val="105"/>
          <w:sz w:val="20"/>
          <w:szCs w:val="20"/>
        </w:rPr>
        <w:t>prawem</w:t>
      </w:r>
      <w:r w:rsidR="00E05B00" w:rsidRPr="00BA4C23">
        <w:rPr>
          <w:rFonts w:ascii="Arial" w:eastAsia="Times New Roman" w:hAnsi="Arial" w:cs="Arial"/>
          <w:color w:val="3D3D3D"/>
          <w:w w:val="105"/>
          <w:sz w:val="20"/>
          <w:szCs w:val="20"/>
        </w:rPr>
        <w:t>.</w:t>
      </w:r>
    </w:p>
    <w:p w:rsidR="00E05B00" w:rsidRPr="006033C2" w:rsidRDefault="00E05B00" w:rsidP="00BA4C23">
      <w:pPr>
        <w:widowControl w:val="0"/>
        <w:tabs>
          <w:tab w:val="left" w:pos="709"/>
        </w:tabs>
        <w:autoSpaceDE w:val="0"/>
        <w:autoSpaceDN w:val="0"/>
        <w:spacing w:before="7" w:after="0" w:line="240" w:lineRule="auto"/>
        <w:ind w:left="709" w:hanging="425"/>
        <w:rPr>
          <w:rFonts w:ascii="Arial" w:eastAsia="Times New Roman" w:hAnsi="Arial" w:cs="Arial"/>
          <w:sz w:val="20"/>
          <w:szCs w:val="20"/>
        </w:rPr>
      </w:pPr>
    </w:p>
    <w:p w:rsidR="00E05B00" w:rsidRPr="006033C2" w:rsidRDefault="00DD086C" w:rsidP="006033C2">
      <w:pPr>
        <w:widowControl w:val="0"/>
        <w:autoSpaceDE w:val="0"/>
        <w:autoSpaceDN w:val="0"/>
        <w:spacing w:before="37" w:after="0" w:line="240" w:lineRule="auto"/>
        <w:ind w:right="1915"/>
        <w:jc w:val="center"/>
        <w:outlineLvl w:val="3"/>
        <w:rPr>
          <w:rFonts w:ascii="Arial" w:eastAsia="Times New Roman" w:hAnsi="Arial" w:cs="Arial"/>
          <w:b/>
          <w:bCs/>
          <w:sz w:val="20"/>
          <w:szCs w:val="20"/>
          <w:lang w:val="en-US"/>
        </w:rPr>
      </w:pPr>
      <w:r w:rsidRPr="003B37AB">
        <w:rPr>
          <w:rFonts w:ascii="Arial" w:eastAsia="Times New Roman" w:hAnsi="Arial" w:cs="Arial"/>
          <w:b/>
          <w:color w:val="262426"/>
          <w:w w:val="110"/>
          <w:sz w:val="20"/>
          <w:szCs w:val="20"/>
        </w:rPr>
        <w:t xml:space="preserve">                    </w:t>
      </w:r>
      <w:r w:rsidRPr="00BA4C23">
        <w:rPr>
          <w:rFonts w:ascii="Arial" w:eastAsia="Times New Roman" w:hAnsi="Arial" w:cs="Arial"/>
          <w:b/>
          <w:color w:val="262426"/>
          <w:w w:val="110"/>
          <w:sz w:val="20"/>
          <w:szCs w:val="20"/>
          <w:lang w:val="en-US"/>
        </w:rPr>
        <w:t>§</w:t>
      </w:r>
      <w:r>
        <w:rPr>
          <w:rFonts w:ascii="Arial" w:eastAsia="Times New Roman" w:hAnsi="Arial" w:cs="Arial"/>
          <w:b/>
          <w:color w:val="262426"/>
          <w:w w:val="110"/>
          <w:sz w:val="20"/>
          <w:szCs w:val="20"/>
          <w:lang w:val="en-US"/>
        </w:rPr>
        <w:t>8</w:t>
      </w:r>
      <w:r>
        <w:rPr>
          <w:rFonts w:ascii="Arial" w:eastAsia="Times New Roman" w:hAnsi="Arial" w:cs="Arial"/>
          <w:sz w:val="20"/>
          <w:szCs w:val="20"/>
          <w:lang w:val="en-US"/>
        </w:rPr>
        <w:t xml:space="preserve">     </w:t>
      </w:r>
      <w:r w:rsidR="00E05B00" w:rsidRPr="006033C2">
        <w:rPr>
          <w:rFonts w:ascii="Arial" w:eastAsia="Times New Roman" w:hAnsi="Arial" w:cs="Arial"/>
          <w:b/>
          <w:bCs/>
          <w:color w:val="181818"/>
          <w:sz w:val="20"/>
          <w:szCs w:val="20"/>
          <w:lang w:val="en-US"/>
        </w:rPr>
        <w:t>KARY UMOWNE</w:t>
      </w:r>
    </w:p>
    <w:p w:rsidR="00E05B00" w:rsidRPr="006033C2" w:rsidRDefault="00E05B00" w:rsidP="006C1829">
      <w:pPr>
        <w:widowControl w:val="0"/>
        <w:numPr>
          <w:ilvl w:val="0"/>
          <w:numId w:val="106"/>
        </w:numPr>
        <w:tabs>
          <w:tab w:val="left" w:pos="709"/>
        </w:tabs>
        <w:autoSpaceDE w:val="0"/>
        <w:autoSpaceDN w:val="0"/>
        <w:spacing w:before="44" w:after="0" w:line="240" w:lineRule="auto"/>
        <w:ind w:left="709" w:hanging="425"/>
        <w:jc w:val="both"/>
        <w:rPr>
          <w:rFonts w:ascii="Arial" w:eastAsia="Times New Roman" w:hAnsi="Arial" w:cs="Arial"/>
          <w:color w:val="181818"/>
          <w:sz w:val="20"/>
          <w:szCs w:val="20"/>
        </w:rPr>
      </w:pPr>
      <w:r w:rsidRPr="006033C2">
        <w:rPr>
          <w:rFonts w:ascii="Arial" w:eastAsia="Times New Roman" w:hAnsi="Arial" w:cs="Arial"/>
          <w:color w:val="181818"/>
          <w:w w:val="105"/>
          <w:sz w:val="20"/>
          <w:szCs w:val="20"/>
        </w:rPr>
        <w:t xml:space="preserve">Strony postanawiają, </w:t>
      </w:r>
      <w:r w:rsidRPr="006033C2">
        <w:rPr>
          <w:rFonts w:ascii="Arial" w:eastAsia="Times New Roman" w:hAnsi="Arial" w:cs="Arial"/>
          <w:color w:val="282828"/>
          <w:w w:val="105"/>
          <w:sz w:val="20"/>
          <w:szCs w:val="20"/>
        </w:rPr>
        <w:t xml:space="preserve">że </w:t>
      </w:r>
      <w:r w:rsidRPr="006033C2">
        <w:rPr>
          <w:rFonts w:ascii="Arial" w:eastAsia="Times New Roman" w:hAnsi="Arial" w:cs="Arial"/>
          <w:color w:val="181818"/>
          <w:w w:val="105"/>
          <w:sz w:val="20"/>
          <w:szCs w:val="20"/>
        </w:rPr>
        <w:t>obow</w:t>
      </w:r>
      <w:r w:rsidRPr="006033C2">
        <w:rPr>
          <w:rFonts w:ascii="Arial" w:eastAsia="Times New Roman" w:hAnsi="Arial" w:cs="Arial"/>
          <w:color w:val="3D3D3D"/>
          <w:w w:val="105"/>
          <w:sz w:val="20"/>
          <w:szCs w:val="20"/>
        </w:rPr>
        <w:t>i</w:t>
      </w:r>
      <w:r w:rsidRPr="006033C2">
        <w:rPr>
          <w:rFonts w:ascii="Arial" w:eastAsia="Times New Roman" w:hAnsi="Arial" w:cs="Arial"/>
          <w:color w:val="181818"/>
          <w:w w:val="105"/>
          <w:sz w:val="20"/>
          <w:szCs w:val="20"/>
        </w:rPr>
        <w:t xml:space="preserve">ązują je kary </w:t>
      </w:r>
      <w:r w:rsidRPr="006033C2">
        <w:rPr>
          <w:rFonts w:ascii="Arial" w:eastAsia="Times New Roman" w:hAnsi="Arial" w:cs="Arial"/>
          <w:color w:val="282828"/>
          <w:w w:val="105"/>
          <w:sz w:val="20"/>
          <w:szCs w:val="20"/>
        </w:rPr>
        <w:t xml:space="preserve">umowne, </w:t>
      </w:r>
      <w:r w:rsidRPr="006033C2">
        <w:rPr>
          <w:rFonts w:ascii="Arial" w:eastAsia="Times New Roman" w:hAnsi="Arial" w:cs="Arial"/>
          <w:color w:val="181818"/>
          <w:w w:val="105"/>
          <w:sz w:val="20"/>
          <w:szCs w:val="20"/>
        </w:rPr>
        <w:t>naliczane w następujących przypadkach</w:t>
      </w:r>
      <w:r w:rsidRPr="006033C2">
        <w:rPr>
          <w:rFonts w:ascii="Arial" w:eastAsia="Times New Roman" w:hAnsi="Arial" w:cs="Arial"/>
          <w:color w:val="181818"/>
          <w:spacing w:val="46"/>
          <w:w w:val="105"/>
          <w:sz w:val="20"/>
          <w:szCs w:val="20"/>
        </w:rPr>
        <w:t xml:space="preserve"> </w:t>
      </w:r>
      <w:r w:rsidRPr="006033C2">
        <w:rPr>
          <w:rFonts w:ascii="Arial" w:eastAsia="Times New Roman" w:hAnsi="Arial" w:cs="Arial"/>
          <w:color w:val="3D3D3D"/>
          <w:w w:val="105"/>
          <w:sz w:val="20"/>
          <w:szCs w:val="20"/>
        </w:rPr>
        <w:t>:</w:t>
      </w:r>
    </w:p>
    <w:p w:rsidR="00E05B00" w:rsidRPr="00DD086C" w:rsidRDefault="00E05B00" w:rsidP="006C1829">
      <w:pPr>
        <w:pStyle w:val="Akapitzlist"/>
        <w:widowControl w:val="0"/>
        <w:numPr>
          <w:ilvl w:val="1"/>
          <w:numId w:val="106"/>
        </w:numPr>
        <w:tabs>
          <w:tab w:val="left" w:pos="885"/>
          <w:tab w:val="left" w:pos="1134"/>
        </w:tabs>
        <w:autoSpaceDE w:val="0"/>
        <w:autoSpaceDN w:val="0"/>
        <w:spacing w:before="44"/>
        <w:jc w:val="both"/>
        <w:rPr>
          <w:rFonts w:ascii="Arial" w:hAnsi="Arial" w:cs="Arial"/>
        </w:rPr>
      </w:pPr>
      <w:r w:rsidRPr="00DD086C">
        <w:rPr>
          <w:rFonts w:ascii="Arial" w:hAnsi="Arial" w:cs="Arial"/>
          <w:color w:val="181818"/>
          <w:w w:val="110"/>
        </w:rPr>
        <w:t>Wykonawca zapłaci Zamawiającemu kary</w:t>
      </w:r>
      <w:r w:rsidRPr="00DD086C">
        <w:rPr>
          <w:rFonts w:ascii="Arial" w:hAnsi="Arial" w:cs="Arial"/>
          <w:color w:val="181818"/>
          <w:spacing w:val="-31"/>
          <w:w w:val="110"/>
        </w:rPr>
        <w:t xml:space="preserve"> </w:t>
      </w:r>
      <w:r w:rsidRPr="00DD086C">
        <w:rPr>
          <w:rFonts w:ascii="Arial" w:hAnsi="Arial" w:cs="Arial"/>
          <w:color w:val="181818"/>
          <w:w w:val="110"/>
        </w:rPr>
        <w:t>umowne:</w:t>
      </w:r>
    </w:p>
    <w:p w:rsidR="00E05B00" w:rsidRPr="006033C2" w:rsidRDefault="00E05B00" w:rsidP="006C1829">
      <w:pPr>
        <w:widowControl w:val="0"/>
        <w:numPr>
          <w:ilvl w:val="2"/>
          <w:numId w:val="122"/>
        </w:numPr>
        <w:tabs>
          <w:tab w:val="left" w:pos="1134"/>
          <w:tab w:val="left" w:pos="1167"/>
        </w:tabs>
        <w:autoSpaceDE w:val="0"/>
        <w:autoSpaceDN w:val="0"/>
        <w:spacing w:before="39" w:after="0" w:line="240" w:lineRule="auto"/>
        <w:ind w:right="199"/>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 </w:t>
      </w:r>
      <w:r w:rsidRPr="006033C2">
        <w:rPr>
          <w:rFonts w:ascii="Arial" w:eastAsia="Times New Roman" w:hAnsi="Arial" w:cs="Arial"/>
          <w:color w:val="181818"/>
          <w:w w:val="110"/>
          <w:sz w:val="20"/>
          <w:szCs w:val="20"/>
        </w:rPr>
        <w:t xml:space="preserve">opóźnienie </w:t>
      </w:r>
      <w:r w:rsidRPr="006033C2">
        <w:rPr>
          <w:rFonts w:ascii="Arial" w:eastAsia="Times New Roman" w:hAnsi="Arial" w:cs="Arial"/>
          <w:color w:val="282828"/>
          <w:w w:val="110"/>
          <w:sz w:val="20"/>
          <w:szCs w:val="20"/>
        </w:rPr>
        <w:t xml:space="preserve">w zakończeniu wykonania </w:t>
      </w:r>
      <w:r w:rsidRPr="006033C2">
        <w:rPr>
          <w:rFonts w:ascii="Arial" w:eastAsia="Times New Roman" w:hAnsi="Arial" w:cs="Arial"/>
          <w:color w:val="181818"/>
          <w:w w:val="110"/>
          <w:sz w:val="20"/>
          <w:szCs w:val="20"/>
        </w:rPr>
        <w:t xml:space="preserve">usługi </w:t>
      </w:r>
      <w:r w:rsidRPr="006033C2">
        <w:rPr>
          <w:rFonts w:ascii="Arial" w:eastAsia="Times New Roman" w:hAnsi="Arial" w:cs="Arial"/>
          <w:color w:val="282828"/>
          <w:w w:val="110"/>
          <w:sz w:val="20"/>
          <w:szCs w:val="20"/>
        </w:rPr>
        <w:t xml:space="preserve">- w wysokości </w:t>
      </w:r>
      <w:r w:rsidRPr="006033C2">
        <w:rPr>
          <w:rFonts w:ascii="Arial" w:eastAsia="Times New Roman" w:hAnsi="Arial" w:cs="Arial"/>
          <w:color w:val="181818"/>
          <w:w w:val="110"/>
          <w:sz w:val="20"/>
          <w:szCs w:val="20"/>
        </w:rPr>
        <w:t>0,</w:t>
      </w:r>
      <w:r w:rsidR="003B547A">
        <w:rPr>
          <w:rFonts w:ascii="Arial" w:eastAsia="Times New Roman" w:hAnsi="Arial" w:cs="Arial"/>
          <w:color w:val="181818"/>
          <w:w w:val="110"/>
          <w:sz w:val="20"/>
          <w:szCs w:val="20"/>
        </w:rPr>
        <w:t>1</w:t>
      </w:r>
      <w:r w:rsidRPr="006033C2">
        <w:rPr>
          <w:rFonts w:ascii="Arial" w:eastAsia="Times New Roman" w:hAnsi="Arial" w:cs="Arial"/>
          <w:color w:val="181818"/>
          <w:w w:val="110"/>
          <w:sz w:val="20"/>
          <w:szCs w:val="20"/>
        </w:rPr>
        <w:t xml:space="preserve">% wynagrodzenia </w:t>
      </w:r>
      <w:r w:rsidRPr="006033C2">
        <w:rPr>
          <w:rFonts w:ascii="Arial" w:eastAsia="Times New Roman" w:hAnsi="Arial" w:cs="Arial"/>
          <w:color w:val="181818"/>
          <w:spacing w:val="2"/>
          <w:w w:val="110"/>
          <w:sz w:val="20"/>
          <w:szCs w:val="20"/>
        </w:rPr>
        <w:t>brutto</w:t>
      </w:r>
      <w:r w:rsidRPr="006033C2">
        <w:rPr>
          <w:rFonts w:ascii="Arial" w:eastAsia="Times New Roman" w:hAnsi="Arial" w:cs="Arial"/>
          <w:color w:val="3D3D3D"/>
          <w:w w:val="110"/>
          <w:sz w:val="20"/>
          <w:szCs w:val="20"/>
        </w:rPr>
        <w:t xml:space="preserve">, </w:t>
      </w:r>
      <w:r w:rsidRPr="006033C2">
        <w:rPr>
          <w:rFonts w:ascii="Arial" w:eastAsia="Times New Roman" w:hAnsi="Arial" w:cs="Arial"/>
          <w:color w:val="181818"/>
          <w:w w:val="110"/>
          <w:sz w:val="20"/>
          <w:szCs w:val="20"/>
        </w:rPr>
        <w:t xml:space="preserve">o którym mowa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 xml:space="preserve">3 ust. 1 umowy, za </w:t>
      </w:r>
      <w:r w:rsidRPr="006033C2">
        <w:rPr>
          <w:rFonts w:ascii="Arial" w:eastAsia="Times New Roman" w:hAnsi="Arial" w:cs="Arial"/>
          <w:color w:val="282828"/>
          <w:w w:val="110"/>
          <w:sz w:val="20"/>
          <w:szCs w:val="20"/>
        </w:rPr>
        <w:t xml:space="preserve">każdy </w:t>
      </w:r>
      <w:r w:rsidRPr="006033C2">
        <w:rPr>
          <w:rFonts w:ascii="Arial" w:eastAsia="Times New Roman" w:hAnsi="Arial" w:cs="Arial"/>
          <w:color w:val="181818"/>
          <w:w w:val="110"/>
          <w:sz w:val="20"/>
          <w:szCs w:val="20"/>
        </w:rPr>
        <w:t>dzień</w:t>
      </w:r>
      <w:r w:rsidRPr="006033C2">
        <w:rPr>
          <w:rFonts w:ascii="Arial" w:eastAsia="Times New Roman" w:hAnsi="Arial" w:cs="Arial"/>
          <w:color w:val="181818"/>
          <w:spacing w:val="-23"/>
          <w:w w:val="110"/>
          <w:sz w:val="20"/>
          <w:szCs w:val="20"/>
        </w:rPr>
        <w:t xml:space="preserve"> </w:t>
      </w:r>
      <w:r w:rsidRPr="006033C2">
        <w:rPr>
          <w:rFonts w:ascii="Arial" w:eastAsia="Times New Roman" w:hAnsi="Arial" w:cs="Arial"/>
          <w:color w:val="282828"/>
          <w:w w:val="110"/>
          <w:sz w:val="20"/>
          <w:szCs w:val="20"/>
        </w:rPr>
        <w:t>opóźnienia;</w:t>
      </w:r>
    </w:p>
    <w:p w:rsidR="00E05B00" w:rsidRPr="006033C2" w:rsidRDefault="00E05B00" w:rsidP="006C1829">
      <w:pPr>
        <w:widowControl w:val="0"/>
        <w:numPr>
          <w:ilvl w:val="2"/>
          <w:numId w:val="122"/>
        </w:numPr>
        <w:tabs>
          <w:tab w:val="left" w:pos="1134"/>
          <w:tab w:val="left" w:pos="1167"/>
        </w:tabs>
        <w:autoSpaceDE w:val="0"/>
        <w:autoSpaceDN w:val="0"/>
        <w:spacing w:after="0" w:line="240" w:lineRule="auto"/>
        <w:ind w:right="201"/>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opóźnienie w usunięciu </w:t>
      </w:r>
      <w:r w:rsidRPr="006033C2">
        <w:rPr>
          <w:rFonts w:ascii="Arial" w:eastAsia="Times New Roman" w:hAnsi="Arial" w:cs="Arial"/>
          <w:color w:val="282828"/>
          <w:w w:val="110"/>
          <w:sz w:val="20"/>
          <w:szCs w:val="20"/>
        </w:rPr>
        <w:t xml:space="preserve">wad </w:t>
      </w:r>
      <w:r w:rsidRPr="006033C2">
        <w:rPr>
          <w:rFonts w:ascii="Arial" w:eastAsia="Times New Roman" w:hAnsi="Arial" w:cs="Arial"/>
          <w:color w:val="181818"/>
          <w:w w:val="110"/>
          <w:sz w:val="20"/>
          <w:szCs w:val="20"/>
        </w:rPr>
        <w:t xml:space="preserve">stwierdzonych  przy odbiorze  końcowym  </w:t>
      </w:r>
      <w:r w:rsidRPr="006033C2">
        <w:rPr>
          <w:rFonts w:ascii="Arial" w:eastAsia="Times New Roman" w:hAnsi="Arial" w:cs="Arial"/>
          <w:color w:val="282828"/>
          <w:w w:val="110"/>
          <w:sz w:val="20"/>
          <w:szCs w:val="20"/>
        </w:rPr>
        <w:t>w  wysokości</w:t>
      </w:r>
      <w:r w:rsidRPr="006033C2">
        <w:rPr>
          <w:rFonts w:ascii="Arial" w:eastAsia="Times New Roman" w:hAnsi="Arial" w:cs="Arial"/>
          <w:color w:val="181818"/>
          <w:w w:val="110"/>
          <w:sz w:val="20"/>
          <w:szCs w:val="20"/>
        </w:rPr>
        <w:t xml:space="preserve"> 0,2 % wynagrodzenia brutto, o którym mowa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 xml:space="preserve">§ 3 ust. 1 </w:t>
      </w:r>
      <w:r w:rsidRPr="006033C2">
        <w:rPr>
          <w:rFonts w:ascii="Arial" w:eastAsia="Times New Roman" w:hAnsi="Arial" w:cs="Arial"/>
          <w:color w:val="282828"/>
          <w:w w:val="110"/>
          <w:sz w:val="20"/>
          <w:szCs w:val="20"/>
        </w:rPr>
        <w:t xml:space="preserve">umowy, </w:t>
      </w:r>
      <w:r w:rsidRPr="006033C2">
        <w:rPr>
          <w:rFonts w:ascii="Arial" w:eastAsia="Times New Roman" w:hAnsi="Arial" w:cs="Arial"/>
          <w:color w:val="3D3D3D"/>
          <w:spacing w:val="-3"/>
          <w:w w:val="110"/>
          <w:sz w:val="20"/>
          <w:szCs w:val="20"/>
        </w:rPr>
        <w:t>z</w:t>
      </w:r>
      <w:r w:rsidRPr="006033C2">
        <w:rPr>
          <w:rFonts w:ascii="Arial" w:eastAsia="Times New Roman" w:hAnsi="Arial" w:cs="Arial"/>
          <w:color w:val="181818"/>
          <w:spacing w:val="-3"/>
          <w:w w:val="110"/>
          <w:sz w:val="20"/>
          <w:szCs w:val="20"/>
        </w:rPr>
        <w:t xml:space="preserve">a </w:t>
      </w:r>
      <w:r w:rsidRPr="006033C2">
        <w:rPr>
          <w:rFonts w:ascii="Arial" w:eastAsia="Times New Roman" w:hAnsi="Arial" w:cs="Arial"/>
          <w:color w:val="181818"/>
          <w:w w:val="110"/>
          <w:sz w:val="20"/>
          <w:szCs w:val="20"/>
        </w:rPr>
        <w:t xml:space="preserve">każdy dzień opóźnienia, liczony od upływu terminu </w:t>
      </w:r>
      <w:r w:rsidRPr="006033C2">
        <w:rPr>
          <w:rFonts w:ascii="Arial" w:eastAsia="Times New Roman" w:hAnsi="Arial" w:cs="Arial"/>
          <w:color w:val="282828"/>
          <w:w w:val="110"/>
          <w:sz w:val="20"/>
          <w:szCs w:val="20"/>
        </w:rPr>
        <w:t xml:space="preserve">wyznaczonego </w:t>
      </w:r>
      <w:r w:rsidRPr="006033C2">
        <w:rPr>
          <w:rFonts w:ascii="Arial" w:eastAsia="Times New Roman" w:hAnsi="Arial" w:cs="Arial"/>
          <w:color w:val="181818"/>
          <w:w w:val="110"/>
          <w:sz w:val="20"/>
          <w:szCs w:val="20"/>
        </w:rPr>
        <w:t xml:space="preserve">zgodnie </w:t>
      </w:r>
      <w:r w:rsidRPr="006033C2">
        <w:rPr>
          <w:rFonts w:ascii="Arial" w:eastAsia="Times New Roman" w:hAnsi="Arial" w:cs="Arial"/>
          <w:color w:val="282828"/>
          <w:w w:val="110"/>
          <w:sz w:val="20"/>
          <w:szCs w:val="20"/>
        </w:rPr>
        <w:t xml:space="preserve">z </w:t>
      </w:r>
      <w:r w:rsidRPr="006033C2">
        <w:rPr>
          <w:rFonts w:ascii="Arial" w:eastAsia="Times New Roman" w:hAnsi="Arial" w:cs="Arial"/>
          <w:color w:val="181818"/>
          <w:w w:val="110"/>
          <w:sz w:val="20"/>
          <w:szCs w:val="20"/>
        </w:rPr>
        <w:t>postanowieniami § 11 na usunięcie</w:t>
      </w:r>
      <w:r w:rsidRPr="006033C2">
        <w:rPr>
          <w:rFonts w:ascii="Arial" w:eastAsia="Times New Roman" w:hAnsi="Arial" w:cs="Arial"/>
          <w:color w:val="181818"/>
          <w:spacing w:val="6"/>
          <w:w w:val="110"/>
          <w:sz w:val="20"/>
          <w:szCs w:val="20"/>
        </w:rPr>
        <w:t xml:space="preserve"> </w:t>
      </w:r>
      <w:r w:rsidRPr="006033C2">
        <w:rPr>
          <w:rFonts w:ascii="Arial" w:eastAsia="Times New Roman" w:hAnsi="Arial" w:cs="Arial"/>
          <w:color w:val="282828"/>
          <w:w w:val="110"/>
          <w:sz w:val="20"/>
          <w:szCs w:val="20"/>
        </w:rPr>
        <w:t>wad;</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183"/>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jeżeli </w:t>
      </w:r>
      <w:r w:rsidRPr="006033C2">
        <w:rPr>
          <w:rFonts w:ascii="Arial" w:eastAsia="Times New Roman" w:hAnsi="Arial" w:cs="Arial"/>
          <w:color w:val="181818"/>
          <w:w w:val="110"/>
          <w:sz w:val="20"/>
          <w:szCs w:val="20"/>
        </w:rPr>
        <w:t xml:space="preserve">usługi objęte niniejszą umową będzie </w:t>
      </w:r>
      <w:r w:rsidRPr="006033C2">
        <w:rPr>
          <w:rFonts w:ascii="Arial" w:eastAsia="Times New Roman" w:hAnsi="Arial" w:cs="Arial"/>
          <w:color w:val="282828"/>
          <w:w w:val="110"/>
          <w:sz w:val="20"/>
          <w:szCs w:val="20"/>
        </w:rPr>
        <w:t xml:space="preserve">wykonywał </w:t>
      </w:r>
      <w:r w:rsidRPr="006033C2">
        <w:rPr>
          <w:rFonts w:ascii="Arial" w:eastAsia="Times New Roman" w:hAnsi="Arial" w:cs="Arial"/>
          <w:color w:val="181818"/>
          <w:w w:val="110"/>
          <w:sz w:val="20"/>
          <w:szCs w:val="20"/>
        </w:rPr>
        <w:t xml:space="preserve">podmiot inny niż Wykonawca lub inny </w:t>
      </w:r>
      <w:r w:rsidRPr="006033C2">
        <w:rPr>
          <w:rFonts w:ascii="Arial" w:eastAsia="Times New Roman" w:hAnsi="Arial" w:cs="Arial"/>
          <w:color w:val="282828"/>
          <w:w w:val="110"/>
          <w:sz w:val="20"/>
          <w:szCs w:val="20"/>
        </w:rPr>
        <w:t xml:space="preserve">niż </w:t>
      </w:r>
      <w:r w:rsidRPr="006033C2">
        <w:rPr>
          <w:rFonts w:ascii="Arial" w:eastAsia="Times New Roman" w:hAnsi="Arial" w:cs="Arial"/>
          <w:color w:val="181818"/>
          <w:w w:val="110"/>
          <w:sz w:val="20"/>
          <w:szCs w:val="20"/>
        </w:rPr>
        <w:t xml:space="preserve">Podwykonawca </w:t>
      </w:r>
      <w:r w:rsidRPr="006033C2">
        <w:rPr>
          <w:rFonts w:ascii="Arial" w:eastAsia="Times New Roman" w:hAnsi="Arial" w:cs="Arial"/>
          <w:color w:val="282828"/>
          <w:w w:val="110"/>
          <w:sz w:val="20"/>
          <w:szCs w:val="20"/>
        </w:rPr>
        <w:t xml:space="preserve">zaakceptowany przez Zamawiającego </w:t>
      </w:r>
      <w:r w:rsidRPr="006033C2">
        <w:rPr>
          <w:rFonts w:ascii="Arial" w:eastAsia="Times New Roman" w:hAnsi="Arial" w:cs="Arial"/>
          <w:color w:val="181818"/>
          <w:w w:val="110"/>
          <w:sz w:val="20"/>
          <w:szCs w:val="20"/>
        </w:rPr>
        <w:t xml:space="preserve">- w wysokości </w:t>
      </w:r>
      <w:r w:rsidRPr="006033C2">
        <w:rPr>
          <w:rFonts w:ascii="Arial" w:eastAsia="Times New Roman" w:hAnsi="Arial" w:cs="Arial"/>
          <w:color w:val="282828"/>
          <w:w w:val="110"/>
          <w:sz w:val="20"/>
          <w:szCs w:val="20"/>
        </w:rPr>
        <w:t>5,0 %</w:t>
      </w:r>
      <w:r w:rsidRPr="006033C2">
        <w:rPr>
          <w:rFonts w:ascii="Arial" w:eastAsia="Times New Roman" w:hAnsi="Arial" w:cs="Arial"/>
          <w:color w:val="181818"/>
          <w:w w:val="110"/>
          <w:sz w:val="20"/>
          <w:szCs w:val="20"/>
        </w:rPr>
        <w:t xml:space="preserve"> łącznego wynagrodzenia brutto określonego w§ 3 ust.</w:t>
      </w:r>
      <w:r w:rsidRPr="006033C2">
        <w:rPr>
          <w:rFonts w:ascii="Arial" w:eastAsia="Times New Roman" w:hAnsi="Arial" w:cs="Arial"/>
          <w:color w:val="181818"/>
          <w:spacing w:val="-40"/>
          <w:w w:val="110"/>
          <w:sz w:val="20"/>
          <w:szCs w:val="20"/>
        </w:rPr>
        <w:t xml:space="preserve"> </w:t>
      </w:r>
      <w:r w:rsidR="003B547A">
        <w:rPr>
          <w:rFonts w:ascii="Arial" w:eastAsia="Times New Roman" w:hAnsi="Arial" w:cs="Arial"/>
          <w:color w:val="181818"/>
          <w:w w:val="110"/>
          <w:sz w:val="20"/>
          <w:szCs w:val="20"/>
        </w:rPr>
        <w:t>1(każdy przypadek wykonywania usługi przez podmiot inny niż Wykonawca lub zaakceptowany podwykonawca).</w:t>
      </w:r>
    </w:p>
    <w:p w:rsidR="00E05B00" w:rsidRPr="006033C2" w:rsidRDefault="00E05B00" w:rsidP="006C1829">
      <w:pPr>
        <w:widowControl w:val="0"/>
        <w:numPr>
          <w:ilvl w:val="2"/>
          <w:numId w:val="122"/>
        </w:numPr>
        <w:tabs>
          <w:tab w:val="left" w:pos="1134"/>
          <w:tab w:val="left" w:pos="1175"/>
        </w:tabs>
        <w:autoSpaceDE w:val="0"/>
        <w:autoSpaceDN w:val="0"/>
        <w:spacing w:after="0" w:line="240" w:lineRule="auto"/>
        <w:ind w:right="189"/>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spacing w:val="4"/>
          <w:w w:val="110"/>
          <w:sz w:val="20"/>
          <w:szCs w:val="20"/>
        </w:rPr>
        <w:t>pr</w:t>
      </w:r>
      <w:r w:rsidRPr="006033C2">
        <w:rPr>
          <w:rFonts w:ascii="Arial" w:eastAsia="Times New Roman" w:hAnsi="Arial" w:cs="Arial"/>
          <w:color w:val="3D3D3D"/>
          <w:spacing w:val="4"/>
          <w:w w:val="110"/>
          <w:sz w:val="20"/>
          <w:szCs w:val="20"/>
        </w:rPr>
        <w:t>zy</w:t>
      </w:r>
      <w:r w:rsidRPr="006033C2">
        <w:rPr>
          <w:rFonts w:ascii="Arial" w:eastAsia="Times New Roman" w:hAnsi="Arial" w:cs="Arial"/>
          <w:color w:val="181818"/>
          <w:spacing w:val="4"/>
          <w:w w:val="110"/>
          <w:sz w:val="20"/>
          <w:szCs w:val="20"/>
        </w:rPr>
        <w:t>pad</w:t>
      </w:r>
      <w:r w:rsidRPr="006033C2">
        <w:rPr>
          <w:rFonts w:ascii="Arial" w:eastAsia="Times New Roman" w:hAnsi="Arial" w:cs="Arial"/>
          <w:color w:val="181818"/>
          <w:w w:val="110"/>
          <w:sz w:val="20"/>
          <w:szCs w:val="20"/>
        </w:rPr>
        <w:t xml:space="preserve">ku </w:t>
      </w:r>
      <w:r w:rsidRPr="006033C2">
        <w:rPr>
          <w:rFonts w:ascii="Arial" w:eastAsia="Times New Roman" w:hAnsi="Arial" w:cs="Arial"/>
          <w:color w:val="282828"/>
          <w:w w:val="110"/>
          <w:sz w:val="20"/>
          <w:szCs w:val="20"/>
        </w:rPr>
        <w:t xml:space="preserve">odstąpienia od </w:t>
      </w:r>
      <w:r w:rsidRPr="006033C2">
        <w:rPr>
          <w:rFonts w:ascii="Arial" w:eastAsia="Times New Roman" w:hAnsi="Arial" w:cs="Arial"/>
          <w:color w:val="181818"/>
          <w:w w:val="110"/>
          <w:sz w:val="20"/>
          <w:szCs w:val="20"/>
        </w:rPr>
        <w:t>umow</w:t>
      </w:r>
      <w:r w:rsidRPr="006033C2">
        <w:rPr>
          <w:rFonts w:ascii="Arial" w:eastAsia="Times New Roman" w:hAnsi="Arial" w:cs="Arial"/>
          <w:color w:val="3D3D3D"/>
          <w:w w:val="110"/>
          <w:sz w:val="20"/>
          <w:szCs w:val="20"/>
        </w:rPr>
        <w:t xml:space="preserve">y </w:t>
      </w:r>
      <w:r w:rsidRPr="006033C2">
        <w:rPr>
          <w:rFonts w:ascii="Arial" w:eastAsia="Times New Roman" w:hAnsi="Arial" w:cs="Arial"/>
          <w:color w:val="181818"/>
          <w:w w:val="110"/>
          <w:sz w:val="20"/>
          <w:szCs w:val="20"/>
        </w:rPr>
        <w:t xml:space="preserve">przez jedną ze Stron z powodu </w:t>
      </w:r>
      <w:r w:rsidRPr="006033C2">
        <w:rPr>
          <w:rFonts w:ascii="Arial" w:eastAsia="Times New Roman" w:hAnsi="Arial" w:cs="Arial"/>
          <w:color w:val="282828"/>
          <w:w w:val="110"/>
          <w:sz w:val="20"/>
          <w:szCs w:val="20"/>
        </w:rPr>
        <w:t xml:space="preserve">okoliczności, </w:t>
      </w:r>
      <w:r w:rsidRPr="006033C2">
        <w:rPr>
          <w:rFonts w:ascii="Arial" w:eastAsia="Times New Roman" w:hAnsi="Arial" w:cs="Arial"/>
          <w:color w:val="181818"/>
          <w:w w:val="110"/>
          <w:sz w:val="20"/>
          <w:szCs w:val="20"/>
        </w:rPr>
        <w:t>za</w:t>
      </w:r>
      <w:r w:rsidRPr="006033C2">
        <w:rPr>
          <w:rFonts w:ascii="Arial" w:eastAsia="Times New Roman" w:hAnsi="Arial" w:cs="Arial"/>
          <w:color w:val="181818"/>
          <w:spacing w:val="-27"/>
          <w:w w:val="110"/>
          <w:sz w:val="20"/>
          <w:szCs w:val="20"/>
        </w:rPr>
        <w:t xml:space="preserve"> </w:t>
      </w:r>
      <w:r w:rsidRPr="006033C2">
        <w:rPr>
          <w:rFonts w:ascii="Arial" w:eastAsia="Times New Roman" w:hAnsi="Arial" w:cs="Arial"/>
          <w:color w:val="181818"/>
          <w:w w:val="110"/>
          <w:sz w:val="20"/>
          <w:szCs w:val="20"/>
        </w:rPr>
        <w:t xml:space="preserve">które odpowiedzialność </w:t>
      </w:r>
      <w:r w:rsidRPr="006033C2">
        <w:rPr>
          <w:rFonts w:ascii="Arial" w:eastAsia="Times New Roman" w:hAnsi="Arial" w:cs="Arial"/>
          <w:color w:val="282828"/>
          <w:w w:val="110"/>
          <w:sz w:val="20"/>
          <w:szCs w:val="20"/>
        </w:rPr>
        <w:t xml:space="preserve">ponosi </w:t>
      </w:r>
      <w:r w:rsidRPr="006033C2">
        <w:rPr>
          <w:rFonts w:ascii="Arial" w:eastAsia="Times New Roman" w:hAnsi="Arial" w:cs="Arial"/>
          <w:color w:val="181818"/>
          <w:w w:val="110"/>
          <w:sz w:val="20"/>
          <w:szCs w:val="20"/>
        </w:rPr>
        <w:t xml:space="preserve">Wykonawca - w wysokości </w:t>
      </w:r>
      <w:r w:rsidR="003B547A">
        <w:rPr>
          <w:rFonts w:ascii="Arial" w:eastAsia="Times New Roman" w:hAnsi="Arial" w:cs="Arial"/>
          <w:color w:val="181818"/>
          <w:w w:val="110"/>
          <w:sz w:val="20"/>
          <w:szCs w:val="20"/>
        </w:rPr>
        <w:t>1</w:t>
      </w:r>
      <w:r w:rsidRPr="006033C2">
        <w:rPr>
          <w:rFonts w:ascii="Arial" w:eastAsia="Times New Roman" w:hAnsi="Arial" w:cs="Arial"/>
          <w:color w:val="181818"/>
          <w:w w:val="110"/>
          <w:sz w:val="20"/>
          <w:szCs w:val="20"/>
        </w:rPr>
        <w:t>5,0% łącznego  wynagrodzenia</w:t>
      </w:r>
      <w:r w:rsidRPr="006033C2">
        <w:rPr>
          <w:rFonts w:ascii="Arial" w:eastAsia="Times New Roman" w:hAnsi="Arial" w:cs="Arial"/>
          <w:color w:val="282828"/>
          <w:w w:val="110"/>
          <w:sz w:val="20"/>
          <w:szCs w:val="20"/>
        </w:rPr>
        <w:t xml:space="preserve"> brutto </w:t>
      </w:r>
      <w:r w:rsidRPr="006033C2">
        <w:rPr>
          <w:rFonts w:ascii="Arial" w:eastAsia="Times New Roman" w:hAnsi="Arial" w:cs="Arial"/>
          <w:color w:val="181818"/>
          <w:w w:val="110"/>
          <w:sz w:val="20"/>
          <w:szCs w:val="20"/>
        </w:rPr>
        <w:t xml:space="preserve">określonego w § </w:t>
      </w:r>
      <w:r w:rsidRPr="006033C2">
        <w:rPr>
          <w:rFonts w:ascii="Arial" w:eastAsia="Times New Roman" w:hAnsi="Arial" w:cs="Arial"/>
          <w:color w:val="282828"/>
          <w:w w:val="110"/>
          <w:sz w:val="20"/>
          <w:szCs w:val="20"/>
        </w:rPr>
        <w:t xml:space="preserve">3 </w:t>
      </w:r>
      <w:r w:rsidRPr="006033C2">
        <w:rPr>
          <w:rFonts w:ascii="Arial" w:eastAsia="Times New Roman" w:hAnsi="Arial" w:cs="Arial"/>
          <w:color w:val="181818"/>
          <w:w w:val="110"/>
          <w:sz w:val="20"/>
          <w:szCs w:val="20"/>
        </w:rPr>
        <w:t>ust.</w:t>
      </w:r>
      <w:r w:rsidRPr="006033C2">
        <w:rPr>
          <w:rFonts w:ascii="Arial" w:eastAsia="Times New Roman" w:hAnsi="Arial" w:cs="Arial"/>
          <w:color w:val="181818"/>
          <w:spacing w:val="-30"/>
          <w:w w:val="110"/>
          <w:sz w:val="20"/>
          <w:szCs w:val="20"/>
        </w:rPr>
        <w:t xml:space="preserve"> </w:t>
      </w:r>
      <w:r w:rsidR="003B547A">
        <w:rPr>
          <w:rFonts w:ascii="Arial" w:eastAsia="Times New Roman" w:hAnsi="Arial" w:cs="Arial"/>
          <w:color w:val="181818"/>
          <w:w w:val="110"/>
          <w:sz w:val="20"/>
          <w:szCs w:val="20"/>
        </w:rPr>
        <w:t xml:space="preserve">1 </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190"/>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  każdy  </w:t>
      </w:r>
      <w:r w:rsidRPr="006033C2">
        <w:rPr>
          <w:rFonts w:ascii="Arial" w:eastAsia="Times New Roman" w:hAnsi="Arial" w:cs="Arial"/>
          <w:color w:val="181818"/>
          <w:w w:val="110"/>
          <w:sz w:val="20"/>
          <w:szCs w:val="20"/>
        </w:rPr>
        <w:t xml:space="preserve">ujawniony  przypadek   </w:t>
      </w:r>
      <w:r w:rsidRPr="006033C2">
        <w:rPr>
          <w:rFonts w:ascii="Arial" w:eastAsia="Times New Roman" w:hAnsi="Arial" w:cs="Arial"/>
          <w:color w:val="282828"/>
          <w:w w:val="110"/>
          <w:sz w:val="20"/>
          <w:szCs w:val="20"/>
        </w:rPr>
        <w:t xml:space="preserve">nieprzestrzegania   </w:t>
      </w:r>
      <w:r w:rsidRPr="006033C2">
        <w:rPr>
          <w:rFonts w:ascii="Arial" w:eastAsia="Times New Roman" w:hAnsi="Arial" w:cs="Arial"/>
          <w:color w:val="181818"/>
          <w:w w:val="110"/>
          <w:sz w:val="20"/>
          <w:szCs w:val="20"/>
        </w:rPr>
        <w:t>przez   Wykonawcę   §  5   ust.  5  -</w:t>
      </w:r>
      <w:r w:rsidRPr="006033C2">
        <w:rPr>
          <w:rFonts w:ascii="Arial" w:eastAsia="Times New Roman" w:hAnsi="Arial" w:cs="Arial"/>
          <w:color w:val="282828"/>
          <w:w w:val="110"/>
          <w:sz w:val="20"/>
          <w:szCs w:val="20"/>
        </w:rPr>
        <w:t xml:space="preserve"> w wysokości </w:t>
      </w:r>
      <w:r w:rsidRPr="006033C2">
        <w:rPr>
          <w:rFonts w:ascii="Arial" w:eastAsia="Times New Roman" w:hAnsi="Arial" w:cs="Arial"/>
          <w:color w:val="181818"/>
          <w:w w:val="110"/>
          <w:sz w:val="20"/>
          <w:szCs w:val="20"/>
        </w:rPr>
        <w:t xml:space="preserve">1000,00  PLN  za  każdą  </w:t>
      </w:r>
      <w:r w:rsidRPr="006033C2">
        <w:rPr>
          <w:rFonts w:ascii="Arial" w:eastAsia="Times New Roman" w:hAnsi="Arial" w:cs="Arial"/>
          <w:color w:val="282828"/>
          <w:w w:val="110"/>
          <w:sz w:val="20"/>
          <w:szCs w:val="20"/>
        </w:rPr>
        <w:t xml:space="preserve">osobę  </w:t>
      </w:r>
      <w:r w:rsidRPr="006033C2">
        <w:rPr>
          <w:rFonts w:ascii="Arial" w:eastAsia="Times New Roman" w:hAnsi="Arial" w:cs="Arial"/>
          <w:color w:val="181818"/>
          <w:w w:val="110"/>
          <w:sz w:val="20"/>
          <w:szCs w:val="20"/>
        </w:rPr>
        <w:t xml:space="preserve">niezatrudnioną  na  umowę  o  pracę.  Kara ta </w:t>
      </w:r>
      <w:r w:rsidRPr="006033C2">
        <w:rPr>
          <w:rFonts w:ascii="Arial" w:eastAsia="Times New Roman" w:hAnsi="Arial" w:cs="Arial"/>
          <w:color w:val="282828"/>
          <w:w w:val="110"/>
          <w:sz w:val="20"/>
          <w:szCs w:val="20"/>
        </w:rPr>
        <w:t xml:space="preserve">stanowić </w:t>
      </w:r>
      <w:r w:rsidRPr="006033C2">
        <w:rPr>
          <w:rFonts w:ascii="Arial" w:eastAsia="Times New Roman" w:hAnsi="Arial" w:cs="Arial"/>
          <w:color w:val="181818"/>
          <w:w w:val="110"/>
          <w:sz w:val="20"/>
          <w:szCs w:val="20"/>
        </w:rPr>
        <w:t xml:space="preserve">będzie </w:t>
      </w:r>
      <w:r w:rsidRPr="006033C2">
        <w:rPr>
          <w:rFonts w:ascii="Arial" w:eastAsia="Times New Roman" w:hAnsi="Arial" w:cs="Arial"/>
          <w:color w:val="282828"/>
          <w:w w:val="110"/>
          <w:sz w:val="20"/>
          <w:szCs w:val="20"/>
        </w:rPr>
        <w:t xml:space="preserve">wynik </w:t>
      </w:r>
      <w:r w:rsidRPr="006033C2">
        <w:rPr>
          <w:rFonts w:ascii="Arial" w:eastAsia="Times New Roman" w:hAnsi="Arial" w:cs="Arial"/>
          <w:color w:val="181818"/>
          <w:w w:val="110"/>
          <w:sz w:val="20"/>
          <w:szCs w:val="20"/>
        </w:rPr>
        <w:t xml:space="preserve">iloczynu </w:t>
      </w:r>
      <w:r w:rsidRPr="006033C2">
        <w:rPr>
          <w:rFonts w:ascii="Arial" w:eastAsia="Times New Roman" w:hAnsi="Arial" w:cs="Arial"/>
          <w:color w:val="282828"/>
          <w:w w:val="110"/>
          <w:sz w:val="20"/>
          <w:szCs w:val="20"/>
        </w:rPr>
        <w:t xml:space="preserve">kwoty </w:t>
      </w:r>
      <w:r w:rsidRPr="006033C2">
        <w:rPr>
          <w:rFonts w:ascii="Arial" w:eastAsia="Times New Roman" w:hAnsi="Arial" w:cs="Arial"/>
          <w:color w:val="181818"/>
          <w:w w:val="110"/>
          <w:sz w:val="20"/>
          <w:szCs w:val="20"/>
        </w:rPr>
        <w:t xml:space="preserve">1000,00 PLN oraz </w:t>
      </w:r>
      <w:r w:rsidRPr="006033C2">
        <w:rPr>
          <w:rFonts w:ascii="Arial" w:eastAsia="Times New Roman" w:hAnsi="Arial" w:cs="Arial"/>
          <w:color w:val="282828"/>
          <w:w w:val="110"/>
          <w:sz w:val="20"/>
          <w:szCs w:val="20"/>
        </w:rPr>
        <w:t xml:space="preserve">ilości </w:t>
      </w:r>
      <w:r w:rsidRPr="006033C2">
        <w:rPr>
          <w:rFonts w:ascii="Arial" w:eastAsia="Times New Roman" w:hAnsi="Arial" w:cs="Arial"/>
          <w:color w:val="181818"/>
          <w:w w:val="110"/>
          <w:sz w:val="20"/>
          <w:szCs w:val="20"/>
        </w:rPr>
        <w:t>miesięcy podczas</w:t>
      </w:r>
      <w:r w:rsidRPr="006033C2">
        <w:rPr>
          <w:rFonts w:ascii="Arial" w:eastAsia="Times New Roman" w:hAnsi="Arial" w:cs="Arial"/>
          <w:color w:val="282828"/>
          <w:w w:val="110"/>
          <w:sz w:val="20"/>
          <w:szCs w:val="20"/>
        </w:rPr>
        <w:t xml:space="preserve"> których </w:t>
      </w:r>
      <w:r w:rsidRPr="006033C2">
        <w:rPr>
          <w:rFonts w:ascii="Arial" w:eastAsia="Times New Roman" w:hAnsi="Arial" w:cs="Arial"/>
          <w:color w:val="181818"/>
          <w:spacing w:val="4"/>
          <w:w w:val="110"/>
          <w:sz w:val="20"/>
          <w:szCs w:val="20"/>
        </w:rPr>
        <w:t>dan</w:t>
      </w:r>
      <w:r w:rsidRPr="006033C2">
        <w:rPr>
          <w:rFonts w:ascii="Arial" w:eastAsia="Times New Roman" w:hAnsi="Arial" w:cs="Arial"/>
          <w:color w:val="3D3D3D"/>
          <w:spacing w:val="4"/>
          <w:w w:val="110"/>
          <w:sz w:val="20"/>
          <w:szCs w:val="20"/>
        </w:rPr>
        <w:t xml:space="preserve">a </w:t>
      </w:r>
      <w:r w:rsidRPr="006033C2">
        <w:rPr>
          <w:rFonts w:ascii="Arial" w:eastAsia="Times New Roman" w:hAnsi="Arial" w:cs="Arial"/>
          <w:color w:val="181818"/>
          <w:w w:val="110"/>
          <w:sz w:val="20"/>
          <w:szCs w:val="20"/>
        </w:rPr>
        <w:t>osoba nie miała wymaganej umowy o</w:t>
      </w:r>
      <w:r w:rsidRPr="006033C2">
        <w:rPr>
          <w:rFonts w:ascii="Arial" w:eastAsia="Times New Roman" w:hAnsi="Arial" w:cs="Arial"/>
          <w:color w:val="181818"/>
          <w:spacing w:val="40"/>
          <w:w w:val="110"/>
          <w:sz w:val="20"/>
          <w:szCs w:val="20"/>
        </w:rPr>
        <w:t xml:space="preserve"> </w:t>
      </w:r>
      <w:r w:rsidRPr="006033C2">
        <w:rPr>
          <w:rFonts w:ascii="Arial" w:eastAsia="Times New Roman" w:hAnsi="Arial" w:cs="Arial"/>
          <w:color w:val="282828"/>
          <w:w w:val="110"/>
          <w:sz w:val="20"/>
          <w:szCs w:val="20"/>
        </w:rPr>
        <w:t>pracę.</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21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każdy ujawniony przypadek  nie  </w:t>
      </w:r>
      <w:r w:rsidRPr="006033C2">
        <w:rPr>
          <w:rFonts w:ascii="Arial" w:eastAsia="Times New Roman" w:hAnsi="Arial" w:cs="Arial"/>
          <w:color w:val="282828"/>
          <w:w w:val="110"/>
          <w:sz w:val="20"/>
          <w:szCs w:val="20"/>
        </w:rPr>
        <w:t xml:space="preserve">zawarcia  </w:t>
      </w:r>
      <w:r w:rsidRPr="006033C2">
        <w:rPr>
          <w:rFonts w:ascii="Arial" w:eastAsia="Times New Roman" w:hAnsi="Arial" w:cs="Arial"/>
          <w:color w:val="181818"/>
          <w:w w:val="110"/>
          <w:sz w:val="20"/>
          <w:szCs w:val="20"/>
        </w:rPr>
        <w:t xml:space="preserve">przez Wykonawcę  </w:t>
      </w:r>
      <w:r w:rsidRPr="006033C2">
        <w:rPr>
          <w:rFonts w:ascii="Arial" w:eastAsia="Times New Roman" w:hAnsi="Arial" w:cs="Arial"/>
          <w:color w:val="282828"/>
          <w:w w:val="110"/>
          <w:sz w:val="20"/>
          <w:szCs w:val="20"/>
        </w:rPr>
        <w:t xml:space="preserve">zapisów  z </w:t>
      </w:r>
      <w:r w:rsidRPr="006033C2">
        <w:rPr>
          <w:rFonts w:ascii="Arial" w:eastAsia="Times New Roman" w:hAnsi="Arial" w:cs="Arial"/>
          <w:color w:val="181818"/>
          <w:w w:val="110"/>
          <w:sz w:val="20"/>
          <w:szCs w:val="20"/>
        </w:rPr>
        <w:t xml:space="preserve">§ </w:t>
      </w:r>
      <w:r w:rsidRPr="006033C2">
        <w:rPr>
          <w:rFonts w:ascii="Arial" w:eastAsia="Times New Roman" w:hAnsi="Arial" w:cs="Arial"/>
          <w:color w:val="282828"/>
          <w:w w:val="110"/>
          <w:sz w:val="20"/>
          <w:szCs w:val="20"/>
        </w:rPr>
        <w:t xml:space="preserve">5 ust. 7 </w:t>
      </w:r>
      <w:r w:rsidRPr="006033C2">
        <w:rPr>
          <w:rFonts w:ascii="Arial" w:eastAsia="Times New Roman" w:hAnsi="Arial" w:cs="Arial"/>
          <w:color w:val="181818"/>
          <w:w w:val="110"/>
          <w:sz w:val="20"/>
          <w:szCs w:val="20"/>
        </w:rPr>
        <w:t>-  w wysokości 500,00</w:t>
      </w:r>
      <w:r w:rsidRPr="006033C2">
        <w:rPr>
          <w:rFonts w:ascii="Arial" w:eastAsia="Times New Roman" w:hAnsi="Arial" w:cs="Arial"/>
          <w:color w:val="181818"/>
          <w:spacing w:val="7"/>
          <w:w w:val="110"/>
          <w:sz w:val="20"/>
          <w:szCs w:val="20"/>
        </w:rPr>
        <w:t xml:space="preserve"> </w:t>
      </w:r>
      <w:r w:rsidRPr="006033C2">
        <w:rPr>
          <w:rFonts w:ascii="Arial" w:eastAsia="Times New Roman" w:hAnsi="Arial" w:cs="Arial"/>
          <w:color w:val="181818"/>
          <w:w w:val="110"/>
          <w:sz w:val="20"/>
          <w:szCs w:val="20"/>
        </w:rPr>
        <w:t>PLN</w:t>
      </w:r>
    </w:p>
    <w:p w:rsidR="00E05B00" w:rsidRPr="00DD086C" w:rsidRDefault="00DD086C" w:rsidP="006C1829">
      <w:pPr>
        <w:widowControl w:val="0"/>
        <w:numPr>
          <w:ilvl w:val="1"/>
          <w:numId w:val="106"/>
        </w:numPr>
        <w:tabs>
          <w:tab w:val="left" w:pos="899"/>
          <w:tab w:val="left" w:pos="1134"/>
        </w:tabs>
        <w:autoSpaceDE w:val="0"/>
        <w:autoSpaceDN w:val="0"/>
        <w:spacing w:after="0" w:line="240" w:lineRule="auto"/>
        <w:ind w:left="993" w:hanging="284"/>
        <w:jc w:val="both"/>
        <w:rPr>
          <w:rFonts w:ascii="Arial" w:eastAsia="Times New Roman" w:hAnsi="Arial" w:cs="Arial"/>
          <w:sz w:val="20"/>
          <w:szCs w:val="20"/>
        </w:rPr>
      </w:pPr>
      <w:r>
        <w:rPr>
          <w:rFonts w:ascii="Arial" w:eastAsia="Times New Roman" w:hAnsi="Arial" w:cs="Arial"/>
          <w:color w:val="181818"/>
          <w:w w:val="110"/>
          <w:sz w:val="20"/>
          <w:szCs w:val="20"/>
        </w:rPr>
        <w:t xml:space="preserve">  </w:t>
      </w:r>
      <w:r w:rsidR="00E05B00" w:rsidRPr="006033C2">
        <w:rPr>
          <w:rFonts w:ascii="Arial" w:eastAsia="Times New Roman" w:hAnsi="Arial" w:cs="Arial"/>
          <w:color w:val="181818"/>
          <w:w w:val="110"/>
          <w:sz w:val="20"/>
          <w:szCs w:val="20"/>
        </w:rPr>
        <w:t xml:space="preserve">Zamawiający zapłaci Wykonawcy </w:t>
      </w:r>
      <w:r w:rsidR="00E05B00" w:rsidRPr="006033C2">
        <w:rPr>
          <w:rFonts w:ascii="Arial" w:eastAsia="Times New Roman" w:hAnsi="Arial" w:cs="Arial"/>
          <w:color w:val="282828"/>
          <w:w w:val="110"/>
          <w:sz w:val="20"/>
          <w:szCs w:val="20"/>
        </w:rPr>
        <w:t xml:space="preserve">karę </w:t>
      </w:r>
      <w:r w:rsidR="00E05B00" w:rsidRPr="006033C2">
        <w:rPr>
          <w:rFonts w:ascii="Arial" w:eastAsia="Times New Roman" w:hAnsi="Arial" w:cs="Arial"/>
          <w:color w:val="181818"/>
          <w:w w:val="110"/>
          <w:sz w:val="20"/>
          <w:szCs w:val="20"/>
        </w:rPr>
        <w:t xml:space="preserve">umowną w przypadku </w:t>
      </w:r>
      <w:r w:rsidR="00E05B00" w:rsidRPr="006033C2">
        <w:rPr>
          <w:rFonts w:ascii="Arial" w:eastAsia="Times New Roman" w:hAnsi="Arial" w:cs="Arial"/>
          <w:color w:val="282828"/>
          <w:w w:val="110"/>
          <w:sz w:val="20"/>
          <w:szCs w:val="20"/>
        </w:rPr>
        <w:t xml:space="preserve">odstąpienia </w:t>
      </w:r>
      <w:r w:rsidR="00E05B00" w:rsidRPr="006033C2">
        <w:rPr>
          <w:rFonts w:ascii="Arial" w:eastAsia="Times New Roman" w:hAnsi="Arial" w:cs="Arial"/>
          <w:color w:val="181818"/>
          <w:w w:val="110"/>
          <w:sz w:val="20"/>
          <w:szCs w:val="20"/>
        </w:rPr>
        <w:t>od umowy</w:t>
      </w:r>
      <w:r w:rsidR="00E05B00" w:rsidRPr="006033C2">
        <w:rPr>
          <w:rFonts w:ascii="Arial" w:eastAsia="Times New Roman" w:hAnsi="Arial" w:cs="Arial"/>
          <w:color w:val="181818"/>
          <w:spacing w:val="-9"/>
          <w:w w:val="110"/>
          <w:sz w:val="20"/>
          <w:szCs w:val="20"/>
        </w:rPr>
        <w:t xml:space="preserve"> </w:t>
      </w:r>
      <w:r w:rsidR="00E05B00" w:rsidRPr="006033C2">
        <w:rPr>
          <w:rFonts w:ascii="Arial" w:eastAsia="Times New Roman" w:hAnsi="Arial" w:cs="Arial"/>
          <w:color w:val="181818"/>
          <w:w w:val="110"/>
          <w:sz w:val="20"/>
          <w:szCs w:val="20"/>
        </w:rPr>
        <w:t>przez</w:t>
      </w:r>
      <w:r>
        <w:rPr>
          <w:rFonts w:ascii="Arial" w:eastAsia="Times New Roman" w:hAnsi="Arial" w:cs="Arial"/>
          <w:sz w:val="20"/>
          <w:szCs w:val="20"/>
        </w:rPr>
        <w:t xml:space="preserve"> </w:t>
      </w:r>
      <w:r w:rsidR="00E05B00" w:rsidRPr="00DD086C">
        <w:rPr>
          <w:rFonts w:ascii="Arial" w:eastAsia="Times New Roman" w:hAnsi="Arial" w:cs="Arial"/>
          <w:color w:val="282828"/>
          <w:w w:val="110"/>
          <w:sz w:val="20"/>
          <w:szCs w:val="20"/>
        </w:rPr>
        <w:t xml:space="preserve">jedną ze </w:t>
      </w:r>
      <w:r w:rsidR="00E05B00" w:rsidRPr="00DD086C">
        <w:rPr>
          <w:rFonts w:ascii="Arial" w:eastAsia="Times New Roman" w:hAnsi="Arial" w:cs="Arial"/>
          <w:color w:val="181818"/>
          <w:w w:val="110"/>
          <w:sz w:val="20"/>
          <w:szCs w:val="20"/>
        </w:rPr>
        <w:t xml:space="preserve">Stron </w:t>
      </w:r>
      <w:r w:rsidR="00E05B00" w:rsidRPr="00DD086C">
        <w:rPr>
          <w:rFonts w:ascii="Arial" w:eastAsia="Times New Roman" w:hAnsi="Arial" w:cs="Arial"/>
          <w:color w:val="282828"/>
          <w:w w:val="110"/>
          <w:sz w:val="20"/>
          <w:szCs w:val="20"/>
        </w:rPr>
        <w:t xml:space="preserve">z  </w:t>
      </w:r>
      <w:r w:rsidR="00E05B00" w:rsidRPr="00DD086C">
        <w:rPr>
          <w:rFonts w:ascii="Arial" w:eastAsia="Times New Roman" w:hAnsi="Arial" w:cs="Arial"/>
          <w:color w:val="181818"/>
          <w:w w:val="110"/>
          <w:sz w:val="20"/>
          <w:szCs w:val="20"/>
        </w:rPr>
        <w:t>powodu  okoli</w:t>
      </w:r>
      <w:r w:rsidR="00E05B00" w:rsidRPr="00DD086C">
        <w:rPr>
          <w:rFonts w:ascii="Arial" w:eastAsia="Times New Roman" w:hAnsi="Arial" w:cs="Arial"/>
          <w:color w:val="3D3D3D"/>
          <w:w w:val="110"/>
          <w:sz w:val="20"/>
          <w:szCs w:val="20"/>
        </w:rPr>
        <w:t>cz</w:t>
      </w:r>
      <w:r w:rsidR="00E05B00" w:rsidRPr="00DD086C">
        <w:rPr>
          <w:rFonts w:ascii="Arial" w:eastAsia="Times New Roman" w:hAnsi="Arial" w:cs="Arial"/>
          <w:color w:val="181818"/>
          <w:w w:val="110"/>
          <w:sz w:val="20"/>
          <w:szCs w:val="20"/>
        </w:rPr>
        <w:t xml:space="preserve">ności, </w:t>
      </w:r>
      <w:r w:rsidR="00E05B00" w:rsidRPr="00DD086C">
        <w:rPr>
          <w:rFonts w:ascii="Arial" w:eastAsia="Times New Roman" w:hAnsi="Arial" w:cs="Arial"/>
          <w:color w:val="282828"/>
          <w:w w:val="110"/>
          <w:sz w:val="20"/>
          <w:szCs w:val="20"/>
        </w:rPr>
        <w:t xml:space="preserve">za  </w:t>
      </w:r>
      <w:r w:rsidR="00E05B00" w:rsidRPr="00DD086C">
        <w:rPr>
          <w:rFonts w:ascii="Arial" w:eastAsia="Times New Roman" w:hAnsi="Arial" w:cs="Arial"/>
          <w:color w:val="181818"/>
          <w:w w:val="110"/>
          <w:sz w:val="20"/>
          <w:szCs w:val="20"/>
        </w:rPr>
        <w:t xml:space="preserve">które odpowiedzialność  ponosi  Zamawiający  - </w:t>
      </w:r>
      <w:r w:rsidR="00E05B00" w:rsidRPr="00DD086C">
        <w:rPr>
          <w:rFonts w:ascii="Arial" w:eastAsia="Times New Roman" w:hAnsi="Arial" w:cs="Arial"/>
          <w:color w:val="282828"/>
          <w:w w:val="110"/>
          <w:sz w:val="20"/>
          <w:szCs w:val="20"/>
        </w:rPr>
        <w:t xml:space="preserve">w wysokości </w:t>
      </w:r>
      <w:r w:rsidR="00E05B00" w:rsidRPr="00DD086C">
        <w:rPr>
          <w:rFonts w:ascii="Arial" w:eastAsia="Times New Roman" w:hAnsi="Arial" w:cs="Arial"/>
          <w:color w:val="181818"/>
          <w:w w:val="110"/>
          <w:sz w:val="20"/>
          <w:szCs w:val="20"/>
        </w:rPr>
        <w:t xml:space="preserve">5,0% </w:t>
      </w:r>
      <w:r w:rsidR="00E05B00" w:rsidRPr="00DD086C">
        <w:rPr>
          <w:rFonts w:ascii="Arial" w:eastAsia="Times New Roman" w:hAnsi="Arial" w:cs="Arial"/>
          <w:color w:val="282828"/>
          <w:w w:val="110"/>
          <w:sz w:val="20"/>
          <w:szCs w:val="20"/>
        </w:rPr>
        <w:t xml:space="preserve">łącznego wynagrodzenia </w:t>
      </w:r>
      <w:r w:rsidR="00E05B00" w:rsidRPr="00DD086C">
        <w:rPr>
          <w:rFonts w:ascii="Arial" w:eastAsia="Times New Roman" w:hAnsi="Arial" w:cs="Arial"/>
          <w:color w:val="181818"/>
          <w:w w:val="110"/>
          <w:sz w:val="20"/>
          <w:szCs w:val="20"/>
        </w:rPr>
        <w:t xml:space="preserve">brutto określonego </w:t>
      </w:r>
      <w:r w:rsidR="00E05B00" w:rsidRPr="00DD086C">
        <w:rPr>
          <w:rFonts w:ascii="Arial" w:eastAsia="Times New Roman" w:hAnsi="Arial" w:cs="Arial"/>
          <w:color w:val="282828"/>
          <w:w w:val="110"/>
          <w:sz w:val="20"/>
          <w:szCs w:val="20"/>
        </w:rPr>
        <w:t xml:space="preserve">w </w:t>
      </w:r>
      <w:r w:rsidR="00E05B00" w:rsidRPr="00DD086C">
        <w:rPr>
          <w:rFonts w:ascii="Arial" w:eastAsia="Times New Roman" w:hAnsi="Arial" w:cs="Arial"/>
          <w:color w:val="181818"/>
          <w:w w:val="110"/>
          <w:sz w:val="20"/>
          <w:szCs w:val="20"/>
        </w:rPr>
        <w:t>§ 3 ust.</w:t>
      </w:r>
      <w:r w:rsidR="00E05B00" w:rsidRPr="00DD086C">
        <w:rPr>
          <w:rFonts w:ascii="Arial" w:eastAsia="Times New Roman" w:hAnsi="Arial" w:cs="Arial"/>
          <w:color w:val="181818"/>
          <w:spacing w:val="-25"/>
          <w:w w:val="110"/>
          <w:sz w:val="20"/>
          <w:szCs w:val="20"/>
        </w:rPr>
        <w:t xml:space="preserve"> </w:t>
      </w:r>
      <w:r w:rsidR="00E05B00" w:rsidRPr="00DD086C">
        <w:rPr>
          <w:rFonts w:ascii="Arial" w:eastAsia="Times New Roman" w:hAnsi="Arial" w:cs="Arial"/>
          <w:color w:val="181818"/>
          <w:w w:val="110"/>
          <w:sz w:val="20"/>
          <w:szCs w:val="20"/>
        </w:rPr>
        <w:t>1.</w:t>
      </w:r>
    </w:p>
    <w:p w:rsidR="00E05B00" w:rsidRPr="006033C2" w:rsidRDefault="00E05B00" w:rsidP="006C1829">
      <w:pPr>
        <w:widowControl w:val="0"/>
        <w:numPr>
          <w:ilvl w:val="0"/>
          <w:numId w:val="106"/>
        </w:numPr>
        <w:tabs>
          <w:tab w:val="left" w:pos="709"/>
        </w:tabs>
        <w:autoSpaceDE w:val="0"/>
        <w:autoSpaceDN w:val="0"/>
        <w:spacing w:after="0" w:line="240" w:lineRule="auto"/>
        <w:ind w:left="709" w:right="170" w:hanging="425"/>
        <w:jc w:val="both"/>
        <w:rPr>
          <w:rFonts w:ascii="Arial" w:eastAsia="Times New Roman" w:hAnsi="Arial" w:cs="Arial"/>
          <w:color w:val="282828"/>
          <w:sz w:val="20"/>
          <w:szCs w:val="20"/>
        </w:rPr>
      </w:pPr>
      <w:r w:rsidRPr="006033C2">
        <w:rPr>
          <w:rFonts w:ascii="Arial" w:eastAsia="Times New Roman" w:hAnsi="Arial" w:cs="Arial"/>
          <w:color w:val="282828"/>
          <w:w w:val="110"/>
          <w:sz w:val="20"/>
          <w:szCs w:val="20"/>
        </w:rPr>
        <w:t xml:space="preserve">Strony zastrzegają </w:t>
      </w:r>
      <w:r w:rsidRPr="006033C2">
        <w:rPr>
          <w:rFonts w:ascii="Arial" w:eastAsia="Times New Roman" w:hAnsi="Arial" w:cs="Arial"/>
          <w:color w:val="181818"/>
          <w:w w:val="110"/>
          <w:sz w:val="20"/>
          <w:szCs w:val="20"/>
        </w:rPr>
        <w:t>sobie prawo do dochodzen</w:t>
      </w:r>
      <w:r w:rsidRPr="006033C2">
        <w:rPr>
          <w:rFonts w:ascii="Arial" w:eastAsia="Times New Roman" w:hAnsi="Arial" w:cs="Arial"/>
          <w:color w:val="3D3D3D"/>
          <w:w w:val="110"/>
          <w:sz w:val="20"/>
          <w:szCs w:val="20"/>
        </w:rPr>
        <w:t xml:space="preserve">ia </w:t>
      </w:r>
      <w:r w:rsidRPr="006033C2">
        <w:rPr>
          <w:rFonts w:ascii="Arial" w:eastAsia="Times New Roman" w:hAnsi="Arial" w:cs="Arial"/>
          <w:color w:val="181818"/>
          <w:w w:val="110"/>
          <w:sz w:val="20"/>
          <w:szCs w:val="20"/>
        </w:rPr>
        <w:t>odszkodowania uzupełniającego przekraczającego wysokoś</w:t>
      </w:r>
      <w:r w:rsidRPr="006033C2">
        <w:rPr>
          <w:rFonts w:ascii="Arial" w:eastAsia="Times New Roman" w:hAnsi="Arial" w:cs="Arial"/>
          <w:color w:val="3D3D3D"/>
          <w:w w:val="110"/>
          <w:sz w:val="20"/>
          <w:szCs w:val="20"/>
        </w:rPr>
        <w:t xml:space="preserve">ć </w:t>
      </w:r>
      <w:r w:rsidRPr="006033C2">
        <w:rPr>
          <w:rFonts w:ascii="Arial" w:eastAsia="Times New Roman" w:hAnsi="Arial" w:cs="Arial"/>
          <w:color w:val="181818"/>
          <w:w w:val="110"/>
          <w:sz w:val="20"/>
          <w:szCs w:val="20"/>
        </w:rPr>
        <w:t xml:space="preserve">kar  umownych  </w:t>
      </w:r>
      <w:r w:rsidRPr="006033C2">
        <w:rPr>
          <w:rFonts w:ascii="Arial" w:eastAsia="Times New Roman" w:hAnsi="Arial" w:cs="Arial"/>
          <w:color w:val="282828"/>
          <w:w w:val="110"/>
          <w:sz w:val="20"/>
          <w:szCs w:val="20"/>
        </w:rPr>
        <w:t xml:space="preserve">do  wysokości  </w:t>
      </w:r>
      <w:r w:rsidRPr="006033C2">
        <w:rPr>
          <w:rFonts w:ascii="Arial" w:eastAsia="Times New Roman" w:hAnsi="Arial" w:cs="Arial"/>
          <w:color w:val="181818"/>
          <w:w w:val="110"/>
          <w:sz w:val="20"/>
          <w:szCs w:val="20"/>
        </w:rPr>
        <w:t xml:space="preserve">rzeczywiście  poniesionej  </w:t>
      </w:r>
      <w:r w:rsidRPr="006033C2">
        <w:rPr>
          <w:rFonts w:ascii="Arial" w:eastAsia="Times New Roman" w:hAnsi="Arial" w:cs="Arial"/>
          <w:color w:val="282828"/>
          <w:w w:val="110"/>
          <w:sz w:val="20"/>
          <w:szCs w:val="20"/>
        </w:rPr>
        <w:t>szkody,</w:t>
      </w:r>
      <w:r w:rsidRPr="006033C2">
        <w:rPr>
          <w:rFonts w:ascii="Arial" w:eastAsia="Times New Roman" w:hAnsi="Arial" w:cs="Arial"/>
          <w:color w:val="181818"/>
          <w:w w:val="110"/>
          <w:sz w:val="20"/>
          <w:szCs w:val="20"/>
        </w:rPr>
        <w:t xml:space="preserve"> na </w:t>
      </w:r>
      <w:r w:rsidRPr="006033C2">
        <w:rPr>
          <w:rFonts w:ascii="Arial" w:eastAsia="Times New Roman" w:hAnsi="Arial" w:cs="Arial"/>
          <w:color w:val="282828"/>
          <w:w w:val="110"/>
          <w:sz w:val="20"/>
          <w:szCs w:val="20"/>
        </w:rPr>
        <w:t xml:space="preserve">zasadach </w:t>
      </w:r>
      <w:r w:rsidRPr="006033C2">
        <w:rPr>
          <w:rFonts w:ascii="Arial" w:eastAsia="Times New Roman" w:hAnsi="Arial" w:cs="Arial"/>
          <w:color w:val="181818"/>
          <w:w w:val="110"/>
          <w:sz w:val="20"/>
          <w:szCs w:val="20"/>
        </w:rPr>
        <w:t xml:space="preserve">określonych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Kodeksie</w:t>
      </w:r>
      <w:r w:rsidRPr="006033C2">
        <w:rPr>
          <w:rFonts w:ascii="Arial" w:eastAsia="Times New Roman" w:hAnsi="Arial" w:cs="Arial"/>
          <w:color w:val="181818"/>
          <w:spacing w:val="-2"/>
          <w:w w:val="110"/>
          <w:sz w:val="20"/>
          <w:szCs w:val="20"/>
        </w:rPr>
        <w:t xml:space="preserve"> </w:t>
      </w:r>
      <w:r w:rsidRPr="006033C2">
        <w:rPr>
          <w:rFonts w:ascii="Arial" w:eastAsia="Times New Roman" w:hAnsi="Arial" w:cs="Arial"/>
          <w:color w:val="282828"/>
          <w:w w:val="110"/>
          <w:sz w:val="20"/>
          <w:szCs w:val="20"/>
        </w:rPr>
        <w:t>cywilnym.</w:t>
      </w:r>
    </w:p>
    <w:p w:rsidR="00E05B00" w:rsidRPr="006033C2" w:rsidRDefault="00E05B00" w:rsidP="006C1829">
      <w:pPr>
        <w:widowControl w:val="0"/>
        <w:numPr>
          <w:ilvl w:val="0"/>
          <w:numId w:val="106"/>
        </w:numPr>
        <w:tabs>
          <w:tab w:val="left" w:pos="709"/>
        </w:tabs>
        <w:autoSpaceDE w:val="0"/>
        <w:autoSpaceDN w:val="0"/>
        <w:spacing w:after="0" w:line="240" w:lineRule="auto"/>
        <w:ind w:left="709" w:right="182" w:hanging="425"/>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Wykonawca   </w:t>
      </w:r>
      <w:r w:rsidRPr="006033C2">
        <w:rPr>
          <w:rFonts w:ascii="Arial" w:eastAsia="Times New Roman" w:hAnsi="Arial" w:cs="Arial"/>
          <w:color w:val="282828"/>
          <w:w w:val="110"/>
          <w:sz w:val="20"/>
          <w:szCs w:val="20"/>
        </w:rPr>
        <w:t xml:space="preserve">wyraża   zgodę   </w:t>
      </w:r>
      <w:r w:rsidRPr="006033C2">
        <w:rPr>
          <w:rFonts w:ascii="Arial" w:eastAsia="Times New Roman" w:hAnsi="Arial" w:cs="Arial"/>
          <w:color w:val="181818"/>
          <w:w w:val="110"/>
          <w:sz w:val="20"/>
          <w:szCs w:val="20"/>
        </w:rPr>
        <w:t xml:space="preserve">na   potrącenie   kar   umownych   </w:t>
      </w:r>
      <w:r w:rsidRPr="006033C2">
        <w:rPr>
          <w:rFonts w:ascii="Arial" w:eastAsia="Times New Roman" w:hAnsi="Arial" w:cs="Arial"/>
          <w:color w:val="3D3D3D"/>
          <w:w w:val="110"/>
          <w:sz w:val="20"/>
          <w:szCs w:val="20"/>
        </w:rPr>
        <w:t xml:space="preserve">z </w:t>
      </w:r>
      <w:r w:rsidRPr="006033C2">
        <w:rPr>
          <w:rFonts w:ascii="Arial" w:eastAsia="Times New Roman" w:hAnsi="Arial" w:cs="Arial"/>
          <w:color w:val="282828"/>
          <w:w w:val="110"/>
          <w:sz w:val="20"/>
          <w:szCs w:val="20"/>
        </w:rPr>
        <w:t xml:space="preserve">wynagrodzenia    </w:t>
      </w:r>
      <w:r w:rsidRPr="006033C2">
        <w:rPr>
          <w:rFonts w:ascii="Arial" w:eastAsia="Times New Roman" w:hAnsi="Arial" w:cs="Arial"/>
          <w:color w:val="181818"/>
          <w:w w:val="110"/>
          <w:sz w:val="20"/>
          <w:szCs w:val="20"/>
        </w:rPr>
        <w:t>należnego</w:t>
      </w:r>
      <w:r w:rsidRPr="006033C2">
        <w:rPr>
          <w:rFonts w:ascii="Arial" w:eastAsia="Times New Roman" w:hAnsi="Arial" w:cs="Arial"/>
          <w:color w:val="282828"/>
          <w:w w:val="110"/>
          <w:sz w:val="20"/>
          <w:szCs w:val="20"/>
        </w:rPr>
        <w:t xml:space="preserve"> za wykonanie </w:t>
      </w:r>
      <w:r w:rsidRPr="006033C2">
        <w:rPr>
          <w:rFonts w:ascii="Arial" w:eastAsia="Times New Roman" w:hAnsi="Arial" w:cs="Arial"/>
          <w:color w:val="181818"/>
          <w:w w:val="110"/>
          <w:sz w:val="20"/>
          <w:szCs w:val="20"/>
        </w:rPr>
        <w:t>przedmiotu</w:t>
      </w:r>
      <w:r w:rsidRPr="006033C2">
        <w:rPr>
          <w:rFonts w:ascii="Arial" w:eastAsia="Times New Roman" w:hAnsi="Arial" w:cs="Arial"/>
          <w:color w:val="181818"/>
          <w:spacing w:val="48"/>
          <w:w w:val="110"/>
          <w:sz w:val="20"/>
          <w:szCs w:val="20"/>
        </w:rPr>
        <w:t xml:space="preserve"> </w:t>
      </w:r>
      <w:r w:rsidRPr="006033C2">
        <w:rPr>
          <w:rFonts w:ascii="Arial" w:eastAsia="Times New Roman" w:hAnsi="Arial" w:cs="Arial"/>
          <w:color w:val="181818"/>
          <w:w w:val="110"/>
          <w:sz w:val="20"/>
          <w:szCs w:val="20"/>
        </w:rPr>
        <w:t>umowy.</w:t>
      </w:r>
    </w:p>
    <w:p w:rsidR="00E05B00" w:rsidRPr="00DD086C" w:rsidRDefault="00E05B00" w:rsidP="006C1829">
      <w:pPr>
        <w:widowControl w:val="0"/>
        <w:numPr>
          <w:ilvl w:val="0"/>
          <w:numId w:val="106"/>
        </w:numPr>
        <w:tabs>
          <w:tab w:val="left" w:pos="709"/>
        </w:tabs>
        <w:autoSpaceDE w:val="0"/>
        <w:autoSpaceDN w:val="0"/>
        <w:spacing w:after="0" w:line="240" w:lineRule="auto"/>
        <w:ind w:left="709" w:hanging="425"/>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Zapłata kary </w:t>
      </w:r>
      <w:r w:rsidRPr="006033C2">
        <w:rPr>
          <w:rFonts w:ascii="Arial" w:eastAsia="Times New Roman" w:hAnsi="Arial" w:cs="Arial"/>
          <w:color w:val="181818"/>
          <w:w w:val="110"/>
          <w:sz w:val="20"/>
          <w:szCs w:val="20"/>
        </w:rPr>
        <w:t>przez Wykonawcę lub potrącenie przez Zamawiającego kwoty kary z</w:t>
      </w:r>
      <w:r w:rsidR="00DD086C">
        <w:rPr>
          <w:rFonts w:ascii="Arial" w:eastAsia="Times New Roman" w:hAnsi="Arial" w:cs="Arial"/>
          <w:color w:val="181818"/>
          <w:spacing w:val="-22"/>
          <w:w w:val="110"/>
          <w:sz w:val="20"/>
          <w:szCs w:val="20"/>
        </w:rPr>
        <w:t xml:space="preserve"> </w:t>
      </w:r>
      <w:r w:rsidRPr="006033C2">
        <w:rPr>
          <w:rFonts w:ascii="Arial" w:eastAsia="Times New Roman" w:hAnsi="Arial" w:cs="Arial"/>
          <w:color w:val="181818"/>
          <w:w w:val="110"/>
          <w:sz w:val="20"/>
          <w:szCs w:val="20"/>
        </w:rPr>
        <w:t>płatności</w:t>
      </w:r>
      <w:r w:rsidR="00DD086C">
        <w:rPr>
          <w:rFonts w:ascii="Arial" w:eastAsia="Times New Roman" w:hAnsi="Arial" w:cs="Arial"/>
          <w:color w:val="181818"/>
          <w:w w:val="110"/>
          <w:sz w:val="20"/>
          <w:szCs w:val="20"/>
        </w:rPr>
        <w:t xml:space="preserve"> </w:t>
      </w:r>
      <w:r w:rsidRPr="00DD086C">
        <w:rPr>
          <w:rFonts w:ascii="Arial" w:eastAsia="Times New Roman" w:hAnsi="Arial" w:cs="Arial"/>
          <w:color w:val="282828"/>
          <w:w w:val="105"/>
          <w:sz w:val="20"/>
          <w:szCs w:val="20"/>
        </w:rPr>
        <w:t xml:space="preserve">należnej </w:t>
      </w:r>
      <w:r w:rsidRPr="00DD086C">
        <w:rPr>
          <w:rFonts w:ascii="Arial" w:eastAsia="Times New Roman" w:hAnsi="Arial" w:cs="Arial"/>
          <w:color w:val="181818"/>
          <w:w w:val="105"/>
          <w:sz w:val="20"/>
          <w:szCs w:val="20"/>
        </w:rPr>
        <w:t xml:space="preserve">Wykonawcy nie </w:t>
      </w:r>
      <w:r w:rsidRPr="00DD086C">
        <w:rPr>
          <w:rFonts w:ascii="Arial" w:eastAsia="Times New Roman" w:hAnsi="Arial" w:cs="Arial"/>
          <w:color w:val="282828"/>
          <w:w w:val="105"/>
          <w:sz w:val="20"/>
          <w:szCs w:val="20"/>
        </w:rPr>
        <w:t xml:space="preserve">zwalnia  </w:t>
      </w:r>
      <w:r w:rsidRPr="00DD086C">
        <w:rPr>
          <w:rFonts w:ascii="Arial" w:eastAsia="Times New Roman" w:hAnsi="Arial" w:cs="Arial"/>
          <w:color w:val="181818"/>
          <w:w w:val="105"/>
          <w:sz w:val="20"/>
          <w:szCs w:val="20"/>
        </w:rPr>
        <w:t>Wykonawcy  z  obowiązku  ukończenia  wykonywanych  usług  lub jaki</w:t>
      </w:r>
      <w:r w:rsidRPr="00DD086C">
        <w:rPr>
          <w:rFonts w:ascii="Arial" w:eastAsia="Times New Roman" w:hAnsi="Arial" w:cs="Arial"/>
          <w:color w:val="3D3D3D"/>
          <w:w w:val="105"/>
          <w:sz w:val="20"/>
          <w:szCs w:val="20"/>
        </w:rPr>
        <w:t>c</w:t>
      </w:r>
      <w:r w:rsidRPr="00DD086C">
        <w:rPr>
          <w:rFonts w:ascii="Arial" w:eastAsia="Times New Roman" w:hAnsi="Arial" w:cs="Arial"/>
          <w:color w:val="181818"/>
          <w:w w:val="105"/>
          <w:sz w:val="20"/>
          <w:szCs w:val="20"/>
        </w:rPr>
        <w:t xml:space="preserve">hkolwiek </w:t>
      </w:r>
      <w:r w:rsidRPr="00DD086C">
        <w:rPr>
          <w:rFonts w:ascii="Arial" w:eastAsia="Times New Roman" w:hAnsi="Arial" w:cs="Arial"/>
          <w:color w:val="282828"/>
          <w:w w:val="105"/>
          <w:sz w:val="20"/>
          <w:szCs w:val="20"/>
        </w:rPr>
        <w:t xml:space="preserve">innych </w:t>
      </w:r>
      <w:r w:rsidRPr="00DD086C">
        <w:rPr>
          <w:rFonts w:ascii="Arial" w:eastAsia="Times New Roman" w:hAnsi="Arial" w:cs="Arial"/>
          <w:color w:val="181818"/>
          <w:w w:val="105"/>
          <w:sz w:val="20"/>
          <w:szCs w:val="20"/>
        </w:rPr>
        <w:t xml:space="preserve">obowiązków </w:t>
      </w:r>
      <w:r w:rsidRPr="00DD086C">
        <w:rPr>
          <w:rFonts w:ascii="Arial" w:eastAsia="Times New Roman" w:hAnsi="Arial" w:cs="Arial"/>
          <w:b/>
          <w:color w:val="282828"/>
          <w:w w:val="105"/>
          <w:sz w:val="20"/>
          <w:szCs w:val="20"/>
        </w:rPr>
        <w:t xml:space="preserve">i </w:t>
      </w:r>
      <w:r w:rsidRPr="00DD086C">
        <w:rPr>
          <w:rFonts w:ascii="Arial" w:eastAsia="Times New Roman" w:hAnsi="Arial" w:cs="Arial"/>
          <w:color w:val="282828"/>
          <w:w w:val="105"/>
          <w:sz w:val="20"/>
          <w:szCs w:val="20"/>
        </w:rPr>
        <w:t xml:space="preserve">zobowiązań wynikających </w:t>
      </w:r>
      <w:r w:rsidRPr="00DD086C">
        <w:rPr>
          <w:rFonts w:ascii="Arial" w:eastAsia="Times New Roman" w:hAnsi="Arial" w:cs="Arial"/>
          <w:color w:val="181818"/>
          <w:w w:val="105"/>
          <w:sz w:val="20"/>
          <w:szCs w:val="20"/>
        </w:rPr>
        <w:t>z</w:t>
      </w:r>
      <w:r w:rsidRPr="00DD086C">
        <w:rPr>
          <w:rFonts w:ascii="Arial" w:eastAsia="Times New Roman" w:hAnsi="Arial" w:cs="Arial"/>
          <w:color w:val="181818"/>
          <w:spacing w:val="-33"/>
          <w:w w:val="105"/>
          <w:sz w:val="20"/>
          <w:szCs w:val="20"/>
        </w:rPr>
        <w:t xml:space="preserve"> </w:t>
      </w:r>
      <w:r w:rsidRPr="00DD086C">
        <w:rPr>
          <w:rFonts w:ascii="Arial" w:eastAsia="Times New Roman" w:hAnsi="Arial" w:cs="Arial"/>
          <w:color w:val="181818"/>
          <w:w w:val="105"/>
          <w:sz w:val="20"/>
          <w:szCs w:val="20"/>
        </w:rPr>
        <w:t>urnowy.</w:t>
      </w:r>
    </w:p>
    <w:p w:rsidR="00E05B00" w:rsidRPr="006033C2" w:rsidRDefault="00E05B00" w:rsidP="00DD086C">
      <w:pPr>
        <w:widowControl w:val="0"/>
        <w:tabs>
          <w:tab w:val="left" w:pos="709"/>
        </w:tabs>
        <w:autoSpaceDE w:val="0"/>
        <w:autoSpaceDN w:val="0"/>
        <w:spacing w:after="0" w:line="240" w:lineRule="auto"/>
        <w:ind w:left="709" w:hanging="425"/>
        <w:rPr>
          <w:rFonts w:ascii="Arial" w:eastAsia="Times New Roman" w:hAnsi="Arial" w:cs="Arial"/>
          <w:sz w:val="20"/>
          <w:szCs w:val="20"/>
        </w:rPr>
      </w:pPr>
    </w:p>
    <w:p w:rsidR="00E05B00" w:rsidRPr="0037281F" w:rsidRDefault="0037281F" w:rsidP="006033C2">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b/>
          <w:color w:val="181818"/>
          <w:w w:val="110"/>
          <w:sz w:val="20"/>
          <w:szCs w:val="20"/>
        </w:rPr>
        <w:t xml:space="preserve">                                            </w:t>
      </w:r>
      <w:r w:rsidR="00E05B00" w:rsidRPr="0037281F">
        <w:rPr>
          <w:rFonts w:ascii="Arial" w:eastAsia="Times New Roman" w:hAnsi="Arial" w:cs="Arial"/>
          <w:b/>
          <w:color w:val="181818"/>
          <w:w w:val="110"/>
          <w:sz w:val="20"/>
          <w:szCs w:val="20"/>
          <w:lang w:val="en-US"/>
        </w:rPr>
        <w:t>§9</w:t>
      </w:r>
      <w:r w:rsidR="00E05B00" w:rsidRPr="0037281F">
        <w:rPr>
          <w:rFonts w:ascii="Arial" w:eastAsia="Times New Roman" w:hAnsi="Arial" w:cs="Arial"/>
          <w:b/>
          <w:sz w:val="20"/>
          <w:szCs w:val="20"/>
          <w:lang w:val="en-US"/>
        </w:rPr>
        <w:t xml:space="preserve"> </w:t>
      </w:r>
      <w:r w:rsidRPr="0037281F">
        <w:rPr>
          <w:rFonts w:ascii="Arial" w:eastAsia="Times New Roman" w:hAnsi="Arial" w:cs="Arial"/>
          <w:b/>
          <w:sz w:val="20"/>
          <w:szCs w:val="20"/>
          <w:lang w:val="en-US"/>
        </w:rPr>
        <w:t xml:space="preserve">   </w:t>
      </w:r>
      <w:r w:rsidR="00E05B00" w:rsidRPr="0037281F">
        <w:rPr>
          <w:rFonts w:ascii="Arial" w:eastAsia="Times New Roman" w:hAnsi="Arial" w:cs="Arial"/>
          <w:b/>
          <w:bCs/>
          <w:color w:val="181818"/>
          <w:sz w:val="20"/>
          <w:szCs w:val="20"/>
          <w:lang w:val="en-US"/>
        </w:rPr>
        <w:t>PODWYKONAWCY</w:t>
      </w:r>
    </w:p>
    <w:p w:rsidR="00E05B00" w:rsidRPr="006033C2" w:rsidRDefault="00E05B00" w:rsidP="006C1829">
      <w:pPr>
        <w:widowControl w:val="0"/>
        <w:numPr>
          <w:ilvl w:val="0"/>
          <w:numId w:val="105"/>
        </w:numPr>
        <w:tabs>
          <w:tab w:val="left" w:pos="709"/>
        </w:tabs>
        <w:autoSpaceDE w:val="0"/>
        <w:autoSpaceDN w:val="0"/>
        <w:spacing w:before="44" w:after="0" w:line="240" w:lineRule="auto"/>
        <w:ind w:left="709" w:right="165" w:hanging="425"/>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Powierzenie czynności  </w:t>
      </w:r>
      <w:r w:rsidRPr="006033C2">
        <w:rPr>
          <w:rFonts w:ascii="Arial" w:eastAsia="Times New Roman" w:hAnsi="Arial" w:cs="Arial"/>
          <w:color w:val="181818"/>
          <w:w w:val="110"/>
          <w:sz w:val="20"/>
          <w:szCs w:val="20"/>
        </w:rPr>
        <w:t xml:space="preserve">będących  przedmiotem  umowy  osobie  </w:t>
      </w:r>
      <w:r w:rsidRPr="006033C2">
        <w:rPr>
          <w:rFonts w:ascii="Arial" w:eastAsia="Times New Roman" w:hAnsi="Arial" w:cs="Arial"/>
          <w:color w:val="282828"/>
          <w:w w:val="110"/>
          <w:sz w:val="20"/>
          <w:szCs w:val="20"/>
        </w:rPr>
        <w:t xml:space="preserve">trzeciej  </w:t>
      </w:r>
      <w:r w:rsidR="0037281F">
        <w:rPr>
          <w:rFonts w:ascii="Arial" w:eastAsia="Times New Roman" w:hAnsi="Arial" w:cs="Arial"/>
          <w:color w:val="181818"/>
          <w:w w:val="110"/>
          <w:sz w:val="20"/>
          <w:szCs w:val="20"/>
        </w:rPr>
        <w:t>moż</w:t>
      </w:r>
      <w:r w:rsidRPr="006033C2">
        <w:rPr>
          <w:rFonts w:ascii="Arial" w:eastAsia="Times New Roman" w:hAnsi="Arial" w:cs="Arial"/>
          <w:color w:val="3D3D3D"/>
          <w:spacing w:val="3"/>
          <w:w w:val="110"/>
          <w:sz w:val="20"/>
          <w:szCs w:val="20"/>
        </w:rPr>
        <w:t>li</w:t>
      </w:r>
      <w:r w:rsidRPr="006033C2">
        <w:rPr>
          <w:rFonts w:ascii="Arial" w:eastAsia="Times New Roman" w:hAnsi="Arial" w:cs="Arial"/>
          <w:color w:val="181818"/>
          <w:spacing w:val="3"/>
          <w:w w:val="110"/>
          <w:sz w:val="20"/>
          <w:szCs w:val="20"/>
        </w:rPr>
        <w:t xml:space="preserve">we  </w:t>
      </w:r>
      <w:r w:rsidRPr="006033C2">
        <w:rPr>
          <w:rFonts w:ascii="Arial" w:eastAsia="Times New Roman" w:hAnsi="Arial" w:cs="Arial"/>
          <w:color w:val="181818"/>
          <w:w w:val="110"/>
          <w:sz w:val="20"/>
          <w:szCs w:val="20"/>
        </w:rPr>
        <w:t xml:space="preserve">jest  jedynie po uprzednim uzyskaniu przez Wykonawcę pisemnej </w:t>
      </w:r>
      <w:r w:rsidRPr="006033C2">
        <w:rPr>
          <w:rFonts w:ascii="Arial" w:eastAsia="Times New Roman" w:hAnsi="Arial" w:cs="Arial"/>
          <w:color w:val="282828"/>
          <w:w w:val="110"/>
          <w:sz w:val="20"/>
          <w:szCs w:val="20"/>
        </w:rPr>
        <w:t xml:space="preserve">zgody </w:t>
      </w:r>
      <w:r w:rsidRPr="006033C2">
        <w:rPr>
          <w:rFonts w:ascii="Arial" w:eastAsia="Times New Roman" w:hAnsi="Arial" w:cs="Arial"/>
          <w:color w:val="181818"/>
          <w:w w:val="110"/>
          <w:sz w:val="20"/>
          <w:szCs w:val="20"/>
        </w:rPr>
        <w:t xml:space="preserve">Zamawiającego, </w:t>
      </w:r>
      <w:r w:rsidRPr="006033C2">
        <w:rPr>
          <w:rFonts w:ascii="Arial" w:eastAsia="Times New Roman" w:hAnsi="Arial" w:cs="Arial"/>
          <w:color w:val="282828"/>
          <w:w w:val="110"/>
          <w:sz w:val="20"/>
          <w:szCs w:val="20"/>
        </w:rPr>
        <w:t xml:space="preserve">pod </w:t>
      </w:r>
      <w:r w:rsidRPr="006033C2">
        <w:rPr>
          <w:rFonts w:ascii="Arial" w:eastAsia="Times New Roman" w:hAnsi="Arial" w:cs="Arial"/>
          <w:color w:val="3D3D3D"/>
          <w:w w:val="110"/>
          <w:sz w:val="20"/>
          <w:szCs w:val="20"/>
        </w:rPr>
        <w:t>ryg</w:t>
      </w:r>
      <w:r w:rsidRPr="006033C2">
        <w:rPr>
          <w:rFonts w:ascii="Arial" w:eastAsia="Times New Roman" w:hAnsi="Arial" w:cs="Arial"/>
          <w:color w:val="181818"/>
          <w:w w:val="110"/>
          <w:sz w:val="20"/>
          <w:szCs w:val="20"/>
        </w:rPr>
        <w:t>orem n</w:t>
      </w:r>
      <w:r w:rsidRPr="006033C2">
        <w:rPr>
          <w:rFonts w:ascii="Arial" w:eastAsia="Times New Roman" w:hAnsi="Arial" w:cs="Arial"/>
          <w:color w:val="3D3D3D"/>
          <w:w w:val="110"/>
          <w:sz w:val="20"/>
          <w:szCs w:val="20"/>
        </w:rPr>
        <w:t>i</w:t>
      </w:r>
      <w:r w:rsidRPr="006033C2">
        <w:rPr>
          <w:rFonts w:ascii="Arial" w:eastAsia="Times New Roman" w:hAnsi="Arial" w:cs="Arial"/>
          <w:color w:val="181818"/>
          <w:w w:val="110"/>
          <w:sz w:val="20"/>
          <w:szCs w:val="20"/>
        </w:rPr>
        <w:t>eważności.</w:t>
      </w:r>
    </w:p>
    <w:p w:rsidR="00B97C19" w:rsidRPr="00DB01F7" w:rsidRDefault="00E05B00" w:rsidP="006C1829">
      <w:pPr>
        <w:widowControl w:val="0"/>
        <w:numPr>
          <w:ilvl w:val="0"/>
          <w:numId w:val="105"/>
        </w:numPr>
        <w:tabs>
          <w:tab w:val="left" w:pos="709"/>
        </w:tabs>
        <w:autoSpaceDE w:val="0"/>
        <w:autoSpaceDN w:val="0"/>
        <w:spacing w:after="0" w:line="240" w:lineRule="auto"/>
        <w:ind w:left="709" w:right="153" w:hanging="425"/>
        <w:jc w:val="both"/>
        <w:rPr>
          <w:rFonts w:ascii="Arial" w:eastAsia="Times New Roman" w:hAnsi="Arial" w:cs="Arial"/>
          <w:color w:val="181818"/>
          <w:sz w:val="20"/>
          <w:szCs w:val="20"/>
        </w:rPr>
      </w:pPr>
      <w:r w:rsidRPr="006033C2">
        <w:rPr>
          <w:rFonts w:ascii="Arial" w:eastAsia="Times New Roman" w:hAnsi="Arial" w:cs="Arial"/>
          <w:color w:val="181818"/>
          <w:w w:val="105"/>
          <w:sz w:val="20"/>
          <w:szCs w:val="20"/>
        </w:rPr>
        <w:t>Zmiana lub rezygnacja z podwykonawcy/-ów wskazanego/</w:t>
      </w:r>
      <w:r w:rsidRPr="006033C2">
        <w:rPr>
          <w:rFonts w:ascii="Arial" w:eastAsia="Times New Roman" w:hAnsi="Arial" w:cs="Arial"/>
          <w:color w:val="3D3D3D"/>
          <w:w w:val="105"/>
          <w:sz w:val="20"/>
          <w:szCs w:val="20"/>
        </w:rPr>
        <w:t>-</w:t>
      </w:r>
      <w:r w:rsidRPr="006033C2">
        <w:rPr>
          <w:rFonts w:ascii="Arial" w:eastAsia="Times New Roman" w:hAnsi="Arial" w:cs="Arial"/>
          <w:color w:val="181818"/>
          <w:w w:val="105"/>
          <w:sz w:val="20"/>
          <w:szCs w:val="20"/>
        </w:rPr>
        <w:t xml:space="preserve">ych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 xml:space="preserve">ust. 3, na którego zasoby, </w:t>
      </w:r>
      <w:r w:rsidRPr="006033C2">
        <w:rPr>
          <w:rFonts w:ascii="Arial" w:eastAsia="Times New Roman" w:hAnsi="Arial" w:cs="Arial"/>
          <w:color w:val="282828"/>
          <w:w w:val="105"/>
          <w:sz w:val="20"/>
          <w:szCs w:val="20"/>
        </w:rPr>
        <w:t xml:space="preserve">jako podmiotu </w:t>
      </w:r>
      <w:r w:rsidRPr="006033C2">
        <w:rPr>
          <w:rFonts w:ascii="Arial" w:eastAsia="Times New Roman" w:hAnsi="Arial" w:cs="Arial"/>
          <w:color w:val="3D3D3D"/>
          <w:w w:val="105"/>
          <w:sz w:val="20"/>
          <w:szCs w:val="20"/>
        </w:rPr>
        <w:t>t</w:t>
      </w:r>
      <w:r w:rsidRPr="006033C2">
        <w:rPr>
          <w:rFonts w:ascii="Arial" w:eastAsia="Times New Roman" w:hAnsi="Arial" w:cs="Arial"/>
          <w:color w:val="181818"/>
          <w:w w:val="105"/>
          <w:sz w:val="20"/>
          <w:szCs w:val="20"/>
        </w:rPr>
        <w:t xml:space="preserve">rzeciego Wykonawca powołał </w:t>
      </w:r>
      <w:r w:rsidRPr="006033C2">
        <w:rPr>
          <w:rFonts w:ascii="Arial" w:eastAsia="Times New Roman" w:hAnsi="Arial" w:cs="Arial"/>
          <w:color w:val="282828"/>
          <w:w w:val="105"/>
          <w:sz w:val="20"/>
          <w:szCs w:val="20"/>
        </w:rPr>
        <w:t xml:space="preserve">się, na zasadach </w:t>
      </w:r>
      <w:r w:rsidRPr="006033C2">
        <w:rPr>
          <w:rFonts w:ascii="Arial" w:eastAsia="Times New Roman" w:hAnsi="Arial" w:cs="Arial"/>
          <w:color w:val="181818"/>
          <w:w w:val="105"/>
          <w:sz w:val="20"/>
          <w:szCs w:val="20"/>
        </w:rPr>
        <w:t xml:space="preserve">określonych w art. 22a ust. 1 Pzp,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celu</w:t>
      </w:r>
      <w:r w:rsidRPr="006033C2">
        <w:rPr>
          <w:rFonts w:ascii="Arial" w:eastAsia="Times New Roman" w:hAnsi="Arial" w:cs="Arial"/>
          <w:color w:val="282828"/>
          <w:w w:val="105"/>
          <w:sz w:val="20"/>
          <w:szCs w:val="20"/>
        </w:rPr>
        <w:t xml:space="preserve"> wykazania spełniania </w:t>
      </w:r>
      <w:r w:rsidRPr="006033C2">
        <w:rPr>
          <w:rFonts w:ascii="Arial" w:eastAsia="Times New Roman" w:hAnsi="Arial" w:cs="Arial"/>
          <w:color w:val="181818"/>
          <w:w w:val="105"/>
          <w:sz w:val="20"/>
          <w:szCs w:val="20"/>
        </w:rPr>
        <w:t xml:space="preserve">warunków </w:t>
      </w:r>
      <w:r w:rsidRPr="006033C2">
        <w:rPr>
          <w:rFonts w:ascii="Arial" w:eastAsia="Times New Roman" w:hAnsi="Arial" w:cs="Arial"/>
          <w:color w:val="282828"/>
          <w:w w:val="105"/>
          <w:sz w:val="20"/>
          <w:szCs w:val="20"/>
        </w:rPr>
        <w:t xml:space="preserve">udziału </w:t>
      </w:r>
      <w:r w:rsidRPr="006033C2">
        <w:rPr>
          <w:rFonts w:ascii="Arial" w:eastAsia="Times New Roman" w:hAnsi="Arial" w:cs="Arial"/>
          <w:color w:val="181818"/>
          <w:w w:val="105"/>
          <w:sz w:val="20"/>
          <w:szCs w:val="20"/>
        </w:rPr>
        <w:t xml:space="preserve">w postępowaniu, </w:t>
      </w:r>
      <w:r w:rsidRPr="006033C2">
        <w:rPr>
          <w:rFonts w:ascii="Arial" w:eastAsia="Times New Roman" w:hAnsi="Arial" w:cs="Arial"/>
          <w:color w:val="282828"/>
          <w:w w:val="105"/>
          <w:sz w:val="20"/>
          <w:szCs w:val="20"/>
        </w:rPr>
        <w:t xml:space="preserve">o </w:t>
      </w:r>
      <w:r w:rsidRPr="006033C2">
        <w:rPr>
          <w:rFonts w:ascii="Arial" w:eastAsia="Times New Roman" w:hAnsi="Arial" w:cs="Arial"/>
          <w:color w:val="181818"/>
          <w:w w:val="105"/>
          <w:sz w:val="20"/>
          <w:szCs w:val="20"/>
        </w:rPr>
        <w:t xml:space="preserve">których  mowa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 xml:space="preserve">art. 22 ust. 1 pkt. </w:t>
      </w:r>
      <w:r w:rsidRPr="006033C2">
        <w:rPr>
          <w:rFonts w:ascii="Arial" w:eastAsia="Times New Roman" w:hAnsi="Arial" w:cs="Arial"/>
          <w:color w:val="282828"/>
          <w:w w:val="105"/>
          <w:sz w:val="20"/>
          <w:szCs w:val="20"/>
        </w:rPr>
        <w:t>2)</w:t>
      </w:r>
      <w:r w:rsidRPr="006033C2">
        <w:rPr>
          <w:rFonts w:ascii="Arial" w:eastAsia="Times New Roman" w:hAnsi="Arial" w:cs="Arial"/>
          <w:color w:val="181818"/>
          <w:w w:val="105"/>
          <w:sz w:val="20"/>
          <w:szCs w:val="20"/>
        </w:rPr>
        <w:t xml:space="preserve"> Pzp, </w:t>
      </w:r>
      <w:r w:rsidRPr="006033C2">
        <w:rPr>
          <w:rFonts w:ascii="Arial" w:eastAsia="Times New Roman" w:hAnsi="Arial" w:cs="Arial"/>
          <w:color w:val="3D3D3D"/>
          <w:spacing w:val="3"/>
          <w:sz w:val="20"/>
          <w:szCs w:val="20"/>
        </w:rPr>
        <w:t>je</w:t>
      </w:r>
      <w:r w:rsidRPr="006033C2">
        <w:rPr>
          <w:rFonts w:ascii="Arial" w:eastAsia="Times New Roman" w:hAnsi="Arial" w:cs="Arial"/>
          <w:color w:val="181818"/>
          <w:spacing w:val="3"/>
          <w:sz w:val="20"/>
          <w:szCs w:val="20"/>
        </w:rPr>
        <w:t xml:space="preserve">st </w:t>
      </w:r>
      <w:r w:rsidRPr="006033C2">
        <w:rPr>
          <w:rFonts w:ascii="Arial" w:eastAsia="Times New Roman" w:hAnsi="Arial" w:cs="Arial"/>
          <w:color w:val="181818"/>
          <w:w w:val="105"/>
          <w:sz w:val="20"/>
          <w:szCs w:val="20"/>
        </w:rPr>
        <w:t xml:space="preserve">dopuszczalna </w:t>
      </w:r>
      <w:r w:rsidR="00DB01F7">
        <w:rPr>
          <w:rFonts w:ascii="Arial" w:eastAsia="Times New Roman" w:hAnsi="Arial" w:cs="Arial"/>
          <w:color w:val="181818"/>
          <w:w w:val="105"/>
          <w:sz w:val="20"/>
          <w:szCs w:val="20"/>
        </w:rPr>
        <w:t>jeżeli Wykonawca wykaże Zamawia</w:t>
      </w:r>
      <w:r w:rsidR="00DB01F7">
        <w:rPr>
          <w:rFonts w:ascii="Arial" w:eastAsia="Times New Roman" w:hAnsi="Arial" w:cs="Arial"/>
          <w:color w:val="181818"/>
          <w:sz w:val="20"/>
          <w:szCs w:val="20"/>
        </w:rPr>
        <w:t>ją</w:t>
      </w:r>
      <w:r w:rsidRPr="006033C2">
        <w:rPr>
          <w:rFonts w:ascii="Arial" w:eastAsia="Times New Roman" w:hAnsi="Arial" w:cs="Arial"/>
          <w:color w:val="181818"/>
          <w:w w:val="105"/>
          <w:sz w:val="20"/>
          <w:szCs w:val="20"/>
        </w:rPr>
        <w:t>cemu</w:t>
      </w:r>
      <w:r w:rsidRPr="006033C2">
        <w:rPr>
          <w:rFonts w:ascii="Arial" w:eastAsia="Times New Roman" w:hAnsi="Arial" w:cs="Arial"/>
          <w:color w:val="3D3D3D"/>
          <w:w w:val="105"/>
          <w:sz w:val="20"/>
          <w:szCs w:val="20"/>
        </w:rPr>
        <w:t xml:space="preserve">, </w:t>
      </w:r>
      <w:r w:rsidRPr="006033C2">
        <w:rPr>
          <w:rFonts w:ascii="Arial" w:eastAsia="Times New Roman" w:hAnsi="Arial" w:cs="Arial"/>
          <w:color w:val="181818"/>
          <w:w w:val="105"/>
          <w:sz w:val="20"/>
          <w:szCs w:val="20"/>
        </w:rPr>
        <w:t>iż proponowany</w:t>
      </w:r>
      <w:r w:rsidRPr="006033C2">
        <w:rPr>
          <w:rFonts w:ascii="Arial" w:eastAsia="Times New Roman" w:hAnsi="Arial" w:cs="Arial"/>
          <w:color w:val="181818"/>
          <w:spacing w:val="1"/>
          <w:w w:val="105"/>
          <w:sz w:val="20"/>
          <w:szCs w:val="20"/>
        </w:rPr>
        <w:t xml:space="preserve"> </w:t>
      </w:r>
      <w:r w:rsidRPr="006033C2">
        <w:rPr>
          <w:rFonts w:ascii="Arial" w:eastAsia="Times New Roman" w:hAnsi="Arial" w:cs="Arial"/>
          <w:color w:val="181818"/>
          <w:w w:val="105"/>
          <w:sz w:val="20"/>
          <w:szCs w:val="20"/>
        </w:rPr>
        <w:t>inny</w:t>
      </w:r>
      <w:r w:rsidR="00DB01F7">
        <w:rPr>
          <w:rFonts w:ascii="Arial" w:eastAsia="Times New Roman" w:hAnsi="Arial" w:cs="Arial"/>
          <w:color w:val="181818"/>
          <w:sz w:val="20"/>
          <w:szCs w:val="20"/>
        </w:rPr>
        <w:t xml:space="preserve"> </w: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6368" behindDoc="0" locked="0" layoutInCell="1" allowOverlap="1" wp14:anchorId="39B8F3BD" wp14:editId="076B70CE">
                <wp:simplePos x="0" y="0"/>
                <wp:positionH relativeFrom="page">
                  <wp:posOffset>7505699</wp:posOffset>
                </wp:positionH>
                <wp:positionV relativeFrom="page">
                  <wp:posOffset>2880359</wp:posOffset>
                </wp:positionV>
                <wp:extent cx="0" cy="0"/>
                <wp:effectExtent l="0" t="0" r="0" b="0"/>
                <wp:wrapNone/>
                <wp:docPr id="21" name="Łącznik prostoliniow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1" o:spid="_x0000_s1026" style="position:absolute;z-index:2517063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1pt,226.8pt" to="59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" strokeweight=".16958mm">
                <w10:wrap anchorx="page" anchory="page"/>
              </v:line>
            </w:pict>
          </mc:Fallback>
        </mc:AlternateConten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7392" behindDoc="0" locked="0" layoutInCell="1" allowOverlap="1" wp14:anchorId="3FD34BD4" wp14:editId="2810D850">
                <wp:simplePos x="0" y="0"/>
                <wp:positionH relativeFrom="page">
                  <wp:posOffset>7520939</wp:posOffset>
                </wp:positionH>
                <wp:positionV relativeFrom="page">
                  <wp:posOffset>6957059</wp:posOffset>
                </wp:positionV>
                <wp:extent cx="0" cy="0"/>
                <wp:effectExtent l="0" t="0" r="0" b="0"/>
                <wp:wrapNone/>
                <wp:docPr id="20" name="Łącznik prostoliniow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0" o:spid="_x0000_s1026" style="position:absolute;z-index:2517073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2.2pt,547.8pt" to="592.2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" strokeweight=".25436mm">
                <w10:wrap anchorx="page" anchory="page"/>
              </v:line>
            </w:pict>
          </mc:Fallback>
        </mc:AlternateConten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8416" behindDoc="0" locked="0" layoutInCell="1" allowOverlap="1" wp14:anchorId="294735CD" wp14:editId="2BE7D0EA">
                <wp:simplePos x="0" y="0"/>
                <wp:positionH relativeFrom="page">
                  <wp:posOffset>7529829</wp:posOffset>
                </wp:positionH>
                <wp:positionV relativeFrom="page">
                  <wp:posOffset>10203814</wp:posOffset>
                </wp:positionV>
                <wp:extent cx="0" cy="0"/>
                <wp:effectExtent l="0" t="0" r="0" b="0"/>
                <wp:wrapNone/>
                <wp:docPr id="19" name="Łącznik prostoliniow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9" o:spid="_x0000_s1026" style="position:absolute;z-index:2517084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2.9pt,803.45pt" to="592.9pt,8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" strokeweight=".16958mm">
                <w10:wrap anchorx="page" anchory="page"/>
              </v:line>
            </w:pict>
          </mc:Fallback>
        </mc:AlternateContent>
      </w:r>
      <w:r w:rsidR="00B97C19" w:rsidRPr="00DB01F7">
        <w:rPr>
          <w:rFonts w:ascii="Arial" w:eastAsia="Times New Roman" w:hAnsi="Arial" w:cs="Arial"/>
          <w:color w:val="1F1F1F"/>
          <w:w w:val="110"/>
          <w:sz w:val="20"/>
          <w:szCs w:val="20"/>
        </w:rPr>
        <w:t xml:space="preserve">Podwykonawca  </w:t>
      </w:r>
      <w:r w:rsidR="00B97C19" w:rsidRPr="00DB01F7">
        <w:rPr>
          <w:rFonts w:ascii="Arial" w:eastAsia="Times New Roman" w:hAnsi="Arial" w:cs="Arial"/>
          <w:color w:val="0F0F0F"/>
          <w:w w:val="110"/>
          <w:sz w:val="20"/>
          <w:szCs w:val="20"/>
        </w:rPr>
        <w:t>lub   W</w:t>
      </w:r>
      <w:r w:rsidR="00B97C19" w:rsidRPr="00DB01F7">
        <w:rPr>
          <w:rFonts w:ascii="Arial" w:eastAsia="Times New Roman" w:hAnsi="Arial" w:cs="Arial"/>
          <w:color w:val="343434"/>
          <w:w w:val="110"/>
          <w:sz w:val="20"/>
          <w:szCs w:val="20"/>
        </w:rPr>
        <w:t>y</w:t>
      </w:r>
      <w:r w:rsidR="00B97C19" w:rsidRPr="00DB01F7">
        <w:rPr>
          <w:rFonts w:ascii="Arial" w:eastAsia="Times New Roman" w:hAnsi="Arial" w:cs="Arial"/>
          <w:color w:val="0F0F0F"/>
          <w:w w:val="110"/>
          <w:sz w:val="20"/>
          <w:szCs w:val="20"/>
        </w:rPr>
        <w:t xml:space="preserve">konawca   </w:t>
      </w:r>
      <w:r w:rsidR="00B97C19" w:rsidRPr="00DB01F7">
        <w:rPr>
          <w:rFonts w:ascii="Arial" w:eastAsia="Times New Roman" w:hAnsi="Arial" w:cs="Arial"/>
          <w:color w:val="1F1F1F"/>
          <w:w w:val="110"/>
          <w:sz w:val="20"/>
          <w:szCs w:val="20"/>
        </w:rPr>
        <w:t xml:space="preserve">samodzielnie   spełnia   warunki   udziału   w   postępowaniu w stopniu nie </w:t>
      </w:r>
      <w:r w:rsidR="00B97C19" w:rsidRPr="00DB01F7">
        <w:rPr>
          <w:rFonts w:ascii="Arial" w:eastAsia="Times New Roman" w:hAnsi="Arial" w:cs="Arial"/>
          <w:color w:val="0F0F0F"/>
          <w:w w:val="110"/>
          <w:sz w:val="20"/>
          <w:szCs w:val="20"/>
        </w:rPr>
        <w:t>mniejszym niż po</w:t>
      </w:r>
      <w:r w:rsidR="00B97C19" w:rsidRPr="00DB01F7">
        <w:rPr>
          <w:rFonts w:ascii="Arial" w:eastAsia="Times New Roman" w:hAnsi="Arial" w:cs="Arial"/>
          <w:color w:val="343434"/>
          <w:w w:val="110"/>
          <w:sz w:val="20"/>
          <w:szCs w:val="20"/>
        </w:rPr>
        <w:t xml:space="preserve">dwykonawca,  </w:t>
      </w:r>
      <w:r w:rsidR="00B97C19" w:rsidRPr="00DB01F7">
        <w:rPr>
          <w:rFonts w:ascii="Arial" w:eastAsia="Times New Roman" w:hAnsi="Arial" w:cs="Arial"/>
          <w:color w:val="0F0F0F"/>
          <w:w w:val="110"/>
          <w:sz w:val="20"/>
          <w:szCs w:val="20"/>
        </w:rPr>
        <w:t xml:space="preserve">na  </w:t>
      </w:r>
      <w:r w:rsidR="00DB01F7">
        <w:rPr>
          <w:rFonts w:ascii="Arial" w:eastAsia="Times New Roman" w:hAnsi="Arial" w:cs="Arial"/>
          <w:color w:val="343434"/>
          <w:w w:val="110"/>
          <w:sz w:val="20"/>
          <w:szCs w:val="20"/>
        </w:rPr>
        <w:t>k</w:t>
      </w:r>
      <w:r w:rsidR="00DB01F7">
        <w:rPr>
          <w:rFonts w:ascii="Arial" w:eastAsia="Times New Roman" w:hAnsi="Arial" w:cs="Arial"/>
          <w:color w:val="0F0F0F"/>
          <w:w w:val="110"/>
          <w:sz w:val="20"/>
          <w:szCs w:val="20"/>
        </w:rPr>
        <w:t>tó</w:t>
      </w:r>
      <w:r w:rsidR="00B97C19" w:rsidRPr="00DB01F7">
        <w:rPr>
          <w:rFonts w:ascii="Arial" w:eastAsia="Times New Roman" w:hAnsi="Arial" w:cs="Arial"/>
          <w:color w:val="343434"/>
          <w:w w:val="110"/>
          <w:sz w:val="20"/>
          <w:szCs w:val="20"/>
        </w:rPr>
        <w:t xml:space="preserve">rego  </w:t>
      </w:r>
      <w:r w:rsidR="00B97C19" w:rsidRPr="00DB01F7">
        <w:rPr>
          <w:rFonts w:ascii="Arial" w:eastAsia="Times New Roman" w:hAnsi="Arial" w:cs="Arial"/>
          <w:color w:val="1F1F1F"/>
          <w:w w:val="110"/>
          <w:sz w:val="20"/>
          <w:szCs w:val="20"/>
        </w:rPr>
        <w:t xml:space="preserve">zasoby  Wykonawca  powoływał  się w trakcie postępowania o </w:t>
      </w:r>
      <w:r w:rsidR="00B97C19" w:rsidRPr="00DB01F7">
        <w:rPr>
          <w:rFonts w:ascii="Arial" w:eastAsia="Times New Roman" w:hAnsi="Arial" w:cs="Arial"/>
          <w:color w:val="1F1F1F"/>
          <w:spacing w:val="2"/>
          <w:w w:val="110"/>
          <w:sz w:val="20"/>
          <w:szCs w:val="20"/>
        </w:rPr>
        <w:t xml:space="preserve">udzie </w:t>
      </w:r>
      <w:r w:rsidR="00B97C19" w:rsidRPr="00DB01F7">
        <w:rPr>
          <w:rFonts w:ascii="Arial" w:eastAsia="Times New Roman" w:hAnsi="Arial" w:cs="Arial"/>
          <w:color w:val="4D4D4D"/>
          <w:w w:val="110"/>
          <w:sz w:val="20"/>
          <w:szCs w:val="20"/>
        </w:rPr>
        <w:t>l</w:t>
      </w:r>
      <w:r w:rsidR="00B97C19" w:rsidRPr="00DB01F7">
        <w:rPr>
          <w:rFonts w:ascii="Arial" w:eastAsia="Times New Roman" w:hAnsi="Arial" w:cs="Arial"/>
          <w:color w:val="1F1F1F"/>
          <w:w w:val="110"/>
          <w:sz w:val="20"/>
          <w:szCs w:val="20"/>
        </w:rPr>
        <w:t>enie zamówienia</w:t>
      </w:r>
      <w:r w:rsidR="00B97C19" w:rsidRPr="00DB01F7">
        <w:rPr>
          <w:rFonts w:ascii="Arial" w:eastAsia="Times New Roman" w:hAnsi="Arial" w:cs="Arial"/>
          <w:color w:val="1F1F1F"/>
          <w:spacing w:val="-50"/>
          <w:w w:val="110"/>
          <w:sz w:val="20"/>
          <w:szCs w:val="20"/>
        </w:rPr>
        <w:t xml:space="preserve"> </w:t>
      </w:r>
      <w:r w:rsidR="00B97C19" w:rsidRPr="00DB01F7">
        <w:rPr>
          <w:rFonts w:ascii="Arial" w:eastAsia="Times New Roman" w:hAnsi="Arial" w:cs="Arial"/>
          <w:color w:val="4D4D4D"/>
          <w:w w:val="110"/>
          <w:sz w:val="20"/>
          <w:szCs w:val="20"/>
        </w:rPr>
        <w:t>.</w:t>
      </w:r>
    </w:p>
    <w:p w:rsidR="00B97C19" w:rsidRPr="006033C2" w:rsidRDefault="00B97C19" w:rsidP="006C1829">
      <w:pPr>
        <w:widowControl w:val="0"/>
        <w:numPr>
          <w:ilvl w:val="0"/>
          <w:numId w:val="105"/>
        </w:numPr>
        <w:tabs>
          <w:tab w:val="left" w:pos="709"/>
        </w:tabs>
        <w:autoSpaceDE w:val="0"/>
        <w:autoSpaceDN w:val="0"/>
        <w:spacing w:before="5" w:after="0" w:line="240" w:lineRule="auto"/>
        <w:ind w:left="709"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lastRenderedPageBreak/>
        <w:t xml:space="preserve">Wykonawca powierzy wykonanie </w:t>
      </w:r>
      <w:r w:rsidRPr="006033C2">
        <w:rPr>
          <w:rFonts w:ascii="Arial" w:eastAsia="Times New Roman" w:hAnsi="Arial" w:cs="Arial"/>
          <w:color w:val="0F0F0F"/>
          <w:w w:val="110"/>
          <w:sz w:val="20"/>
          <w:szCs w:val="20"/>
        </w:rPr>
        <w:t xml:space="preserve">części </w:t>
      </w:r>
      <w:r w:rsidRPr="006033C2">
        <w:rPr>
          <w:rFonts w:ascii="Arial" w:eastAsia="Times New Roman" w:hAnsi="Arial" w:cs="Arial"/>
          <w:color w:val="1F1F1F"/>
          <w:w w:val="110"/>
          <w:sz w:val="20"/>
          <w:szCs w:val="20"/>
        </w:rPr>
        <w:t>zamówienia,</w:t>
      </w:r>
      <w:r w:rsidRPr="006033C2">
        <w:rPr>
          <w:rFonts w:ascii="Arial" w:eastAsia="Times New Roman" w:hAnsi="Arial" w:cs="Arial"/>
          <w:color w:val="1F1F1F"/>
          <w:spacing w:val="2"/>
          <w:w w:val="110"/>
          <w:sz w:val="20"/>
          <w:szCs w:val="20"/>
        </w:rPr>
        <w:t xml:space="preserve"> </w:t>
      </w:r>
      <w:r w:rsidRPr="006033C2">
        <w:rPr>
          <w:rFonts w:ascii="Arial" w:eastAsia="Times New Roman" w:hAnsi="Arial" w:cs="Arial"/>
          <w:color w:val="0F0F0F"/>
          <w:w w:val="110"/>
          <w:sz w:val="20"/>
          <w:szCs w:val="20"/>
        </w:rPr>
        <w:t>obejmującej</w:t>
      </w:r>
    </w:p>
    <w:p w:rsidR="00B97C19" w:rsidRPr="006033C2" w:rsidRDefault="00B97C19" w:rsidP="0037281F">
      <w:pPr>
        <w:widowControl w:val="0"/>
        <w:tabs>
          <w:tab w:val="left" w:pos="709"/>
        </w:tabs>
        <w:autoSpaceDE w:val="0"/>
        <w:autoSpaceDN w:val="0"/>
        <w:spacing w:before="5" w:after="0" w:line="240" w:lineRule="auto"/>
        <w:ind w:left="709" w:hanging="425"/>
        <w:rPr>
          <w:rFonts w:ascii="Arial" w:eastAsia="Times New Roman" w:hAnsi="Arial" w:cs="Arial"/>
          <w:sz w:val="20"/>
          <w:szCs w:val="20"/>
        </w:rPr>
      </w:pPr>
      <w:r w:rsidRPr="006033C2">
        <w:rPr>
          <w:rFonts w:ascii="Arial" w:eastAsia="Times New Roman" w:hAnsi="Arial" w:cs="Arial"/>
          <w:noProof/>
          <w:sz w:val="20"/>
          <w:szCs w:val="20"/>
          <w:lang w:eastAsia="pl-PL"/>
        </w:rPr>
        <mc:AlternateContent>
          <mc:Choice Requires="wps">
            <w:drawing>
              <wp:anchor distT="0" distB="0" distL="0" distR="0" simplePos="0" relativeHeight="251704320" behindDoc="1" locked="0" layoutInCell="1" allowOverlap="1" wp14:anchorId="774679DF" wp14:editId="65BE4A2F">
                <wp:simplePos x="0" y="0"/>
                <wp:positionH relativeFrom="page">
                  <wp:posOffset>1050290</wp:posOffset>
                </wp:positionH>
                <wp:positionV relativeFrom="paragraph">
                  <wp:posOffset>155575</wp:posOffset>
                </wp:positionV>
                <wp:extent cx="5543550" cy="1270"/>
                <wp:effectExtent l="0" t="0" r="19050" b="17780"/>
                <wp:wrapTopAndBottom/>
                <wp:docPr id="18" name="Dowolny kształ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654 1654"/>
                            <a:gd name="T1" fmla="*/ T0 w 8730"/>
                            <a:gd name="T2" fmla="+- 0 10383 1654"/>
                            <a:gd name="T3" fmla="*/ T2 w 8730"/>
                          </a:gdLst>
                          <a:ahLst/>
                          <a:cxnLst>
                            <a:cxn ang="0">
                              <a:pos x="T1" y="0"/>
                            </a:cxn>
                            <a:cxn ang="0">
                              <a:pos x="T3" y="0"/>
                            </a:cxn>
                          </a:cxnLst>
                          <a:rect l="0" t="0" r="r" b="b"/>
                          <a:pathLst>
                            <a:path w="8730">
                              <a:moveTo>
                                <a:pt x="0" y="0"/>
                              </a:moveTo>
                              <a:lnTo>
                                <a:pt x="872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18" o:spid="_x0000_s1026" style="position:absolute;margin-left:82.7pt;margin-top:12.25pt;width:436.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" path="m,l8729,e" filled="f" strokeweight=".16953mm">
                <v:path arrowok="t" o:connecttype="custom" o:connectlocs="0,0;5542915,0" o:connectangles="0,0"/>
                <w10:wrap type="topAndBottom" anchorx="page"/>
              </v:shape>
            </w:pict>
          </mc:Fallback>
        </mc:AlternateContent>
      </w:r>
    </w:p>
    <w:p w:rsidR="00B97C19" w:rsidRPr="00DB01F7" w:rsidRDefault="00B97C19" w:rsidP="0037281F">
      <w:pPr>
        <w:widowControl w:val="0"/>
        <w:tabs>
          <w:tab w:val="left" w:pos="709"/>
        </w:tabs>
        <w:autoSpaceDE w:val="0"/>
        <w:autoSpaceDN w:val="0"/>
        <w:spacing w:before="24" w:after="0" w:line="240" w:lineRule="auto"/>
        <w:ind w:left="709" w:hanging="425"/>
        <w:jc w:val="center"/>
        <w:rPr>
          <w:rFonts w:ascii="Arial" w:eastAsia="Times New Roman" w:hAnsi="Arial" w:cs="Arial"/>
          <w:sz w:val="16"/>
          <w:szCs w:val="16"/>
        </w:rPr>
      </w:pPr>
      <w:r w:rsidRPr="00DB01F7">
        <w:rPr>
          <w:rFonts w:ascii="Arial" w:eastAsia="Times New Roman" w:hAnsi="Arial" w:cs="Arial"/>
          <w:color w:val="1F1F1F"/>
          <w:w w:val="105"/>
          <w:sz w:val="16"/>
          <w:szCs w:val="16"/>
        </w:rPr>
        <w:t>(zakres (opis) części zamówienia)</w:t>
      </w:r>
    </w:p>
    <w:p w:rsidR="00B97C19" w:rsidRPr="006033C2" w:rsidRDefault="00B97C19" w:rsidP="00DB01F7">
      <w:pPr>
        <w:widowControl w:val="0"/>
        <w:tabs>
          <w:tab w:val="left" w:pos="709"/>
        </w:tabs>
        <w:autoSpaceDE w:val="0"/>
        <w:autoSpaceDN w:val="0"/>
        <w:spacing w:before="49" w:after="0" w:line="240" w:lineRule="auto"/>
        <w:ind w:left="709" w:hanging="425"/>
        <w:jc w:val="center"/>
        <w:rPr>
          <w:rFonts w:ascii="Arial" w:eastAsia="Times New Roman" w:hAnsi="Arial" w:cs="Arial"/>
          <w:sz w:val="20"/>
          <w:szCs w:val="20"/>
        </w:rPr>
      </w:pPr>
      <w:r w:rsidRPr="006033C2">
        <w:rPr>
          <w:rFonts w:ascii="Arial" w:eastAsia="Times New Roman" w:hAnsi="Arial" w:cs="Arial"/>
          <w:color w:val="1F1F1F"/>
          <w:w w:val="110"/>
          <w:sz w:val="20"/>
          <w:szCs w:val="20"/>
        </w:rPr>
        <w:t>Podwykonawcy:</w:t>
      </w:r>
    </w:p>
    <w:p w:rsidR="00B97C19" w:rsidRPr="006033C2" w:rsidRDefault="00B97C19" w:rsidP="0037281F">
      <w:pPr>
        <w:widowControl w:val="0"/>
        <w:tabs>
          <w:tab w:val="left" w:pos="709"/>
        </w:tabs>
        <w:autoSpaceDE w:val="0"/>
        <w:autoSpaceDN w:val="0"/>
        <w:spacing w:after="0" w:line="240" w:lineRule="auto"/>
        <w:ind w:left="709" w:hanging="425"/>
        <w:rPr>
          <w:rFonts w:ascii="Arial" w:eastAsia="Times New Roman" w:hAnsi="Arial" w:cs="Arial"/>
          <w:sz w:val="20"/>
          <w:szCs w:val="20"/>
        </w:rPr>
      </w:pPr>
      <w:r w:rsidRPr="006033C2">
        <w:rPr>
          <w:rFonts w:ascii="Arial" w:eastAsia="Times New Roman" w:hAnsi="Arial" w:cs="Arial"/>
          <w:noProof/>
          <w:sz w:val="20"/>
          <w:szCs w:val="20"/>
          <w:lang w:eastAsia="pl-PL"/>
        </w:rPr>
        <mc:AlternateContent>
          <mc:Choice Requires="wps">
            <w:drawing>
              <wp:anchor distT="0" distB="0" distL="0" distR="0" simplePos="0" relativeHeight="251705344" behindDoc="1" locked="0" layoutInCell="1" allowOverlap="1" wp14:anchorId="5030D5C0" wp14:editId="7C84F712">
                <wp:simplePos x="0" y="0"/>
                <wp:positionH relativeFrom="page">
                  <wp:posOffset>1050290</wp:posOffset>
                </wp:positionH>
                <wp:positionV relativeFrom="paragraph">
                  <wp:posOffset>152400</wp:posOffset>
                </wp:positionV>
                <wp:extent cx="5543550" cy="1270"/>
                <wp:effectExtent l="0" t="0" r="19050" b="17780"/>
                <wp:wrapTopAndBottom/>
                <wp:docPr id="17" name="Dowolny kształ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654 1654"/>
                            <a:gd name="T1" fmla="*/ T0 w 8730"/>
                            <a:gd name="T2" fmla="+- 0 10383 1654"/>
                            <a:gd name="T3" fmla="*/ T2 w 8730"/>
                          </a:gdLst>
                          <a:ahLst/>
                          <a:cxnLst>
                            <a:cxn ang="0">
                              <a:pos x="T1" y="0"/>
                            </a:cxn>
                            <a:cxn ang="0">
                              <a:pos x="T3" y="0"/>
                            </a:cxn>
                          </a:cxnLst>
                          <a:rect l="0" t="0" r="r" b="b"/>
                          <a:pathLst>
                            <a:path w="8730">
                              <a:moveTo>
                                <a:pt x="0" y="0"/>
                              </a:moveTo>
                              <a:lnTo>
                                <a:pt x="872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17" o:spid="_x0000_s1026" style="position:absolute;margin-left:82.7pt;margin-top:12pt;width:436.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" path="m,l8729,e" filled="f" strokeweight=".16953mm">
                <v:path arrowok="t" o:connecttype="custom" o:connectlocs="0,0;5542915,0" o:connectangles="0,0"/>
                <w10:wrap type="topAndBottom" anchorx="page"/>
              </v:shape>
            </w:pict>
          </mc:Fallback>
        </mc:AlternateContent>
      </w:r>
    </w:p>
    <w:p w:rsidR="00B97C19" w:rsidRPr="00DB01F7" w:rsidRDefault="00B97C19" w:rsidP="00DB01F7">
      <w:pPr>
        <w:widowControl w:val="0"/>
        <w:tabs>
          <w:tab w:val="left" w:pos="709"/>
        </w:tabs>
        <w:autoSpaceDE w:val="0"/>
        <w:autoSpaceDN w:val="0"/>
        <w:spacing w:before="34" w:after="0" w:line="240" w:lineRule="auto"/>
        <w:ind w:left="709" w:hanging="425"/>
        <w:jc w:val="center"/>
        <w:rPr>
          <w:rFonts w:ascii="Arial" w:eastAsia="Times New Roman" w:hAnsi="Arial" w:cs="Arial"/>
          <w:sz w:val="16"/>
          <w:szCs w:val="16"/>
        </w:rPr>
      </w:pPr>
      <w:r w:rsidRPr="00DB01F7">
        <w:rPr>
          <w:rFonts w:ascii="Arial" w:eastAsia="Times New Roman" w:hAnsi="Arial" w:cs="Arial"/>
          <w:color w:val="1F1F1F"/>
          <w:w w:val="110"/>
          <w:sz w:val="16"/>
          <w:szCs w:val="16"/>
        </w:rPr>
        <w:t>(nazwa (firma) podwykonawcy)</w:t>
      </w:r>
    </w:p>
    <w:p w:rsidR="00B97C19" w:rsidRPr="00DB01F7" w:rsidRDefault="00DB01F7" w:rsidP="00DB01F7">
      <w:pPr>
        <w:widowControl w:val="0"/>
        <w:tabs>
          <w:tab w:val="left" w:pos="709"/>
        </w:tabs>
        <w:autoSpaceDE w:val="0"/>
        <w:autoSpaceDN w:val="0"/>
        <w:spacing w:before="39" w:after="0" w:line="240" w:lineRule="auto"/>
        <w:ind w:left="709" w:right="176" w:hanging="425"/>
        <w:jc w:val="both"/>
        <w:rPr>
          <w:rFonts w:ascii="Arial" w:eastAsia="Times New Roman" w:hAnsi="Arial" w:cs="Arial"/>
          <w:sz w:val="20"/>
          <w:szCs w:val="20"/>
        </w:rPr>
      </w:pPr>
      <w:r>
        <w:rPr>
          <w:rFonts w:ascii="Arial" w:eastAsia="Times New Roman" w:hAnsi="Arial" w:cs="Arial"/>
          <w:color w:val="1F1F1F"/>
          <w:w w:val="110"/>
          <w:sz w:val="20"/>
          <w:szCs w:val="20"/>
        </w:rPr>
        <w:t xml:space="preserve">        </w:t>
      </w:r>
      <w:r w:rsidR="00B97C19" w:rsidRPr="006033C2">
        <w:rPr>
          <w:rFonts w:ascii="Arial" w:eastAsia="Times New Roman" w:hAnsi="Arial" w:cs="Arial"/>
          <w:color w:val="1F1F1F"/>
          <w:w w:val="110"/>
          <w:sz w:val="20"/>
          <w:szCs w:val="20"/>
        </w:rPr>
        <w:t xml:space="preserve">Powierzenie, o którym mowa w </w:t>
      </w:r>
      <w:r w:rsidR="00B97C19" w:rsidRPr="006033C2">
        <w:rPr>
          <w:rFonts w:ascii="Arial" w:eastAsia="Times New Roman" w:hAnsi="Arial" w:cs="Arial"/>
          <w:color w:val="343434"/>
          <w:spacing w:val="2"/>
          <w:w w:val="110"/>
          <w:sz w:val="20"/>
          <w:szCs w:val="20"/>
        </w:rPr>
        <w:t xml:space="preserve">zdani </w:t>
      </w:r>
      <w:r w:rsidR="00B97C19" w:rsidRPr="006033C2">
        <w:rPr>
          <w:rFonts w:ascii="Arial" w:eastAsia="Times New Roman" w:hAnsi="Arial" w:cs="Arial"/>
          <w:color w:val="0F0F0F"/>
          <w:w w:val="110"/>
          <w:sz w:val="20"/>
          <w:szCs w:val="20"/>
        </w:rPr>
        <w:t xml:space="preserve">u </w:t>
      </w:r>
      <w:r w:rsidR="00B97C19" w:rsidRPr="006033C2">
        <w:rPr>
          <w:rFonts w:ascii="Arial" w:eastAsia="Times New Roman" w:hAnsi="Arial" w:cs="Arial"/>
          <w:color w:val="1F1F1F"/>
          <w:w w:val="110"/>
          <w:sz w:val="20"/>
          <w:szCs w:val="20"/>
        </w:rPr>
        <w:t xml:space="preserve">pierwszym nastąpi w formie </w:t>
      </w:r>
      <w:r w:rsidR="00B97C19" w:rsidRPr="006033C2">
        <w:rPr>
          <w:rFonts w:ascii="Arial" w:eastAsia="Times New Roman" w:hAnsi="Arial" w:cs="Arial"/>
          <w:color w:val="0F0F0F"/>
          <w:w w:val="110"/>
          <w:sz w:val="20"/>
          <w:szCs w:val="20"/>
        </w:rPr>
        <w:t xml:space="preserve">i </w:t>
      </w:r>
      <w:r w:rsidR="00731005">
        <w:rPr>
          <w:rFonts w:ascii="Arial" w:eastAsia="Times New Roman" w:hAnsi="Arial" w:cs="Arial"/>
          <w:color w:val="1F1F1F"/>
          <w:w w:val="110"/>
          <w:sz w:val="20"/>
          <w:szCs w:val="20"/>
        </w:rPr>
        <w:t>na  zasadach  określonych  w niniejszym paragrafie</w:t>
      </w:r>
      <w:r w:rsidR="00B97C19" w:rsidRPr="006033C2">
        <w:rPr>
          <w:rFonts w:ascii="Arial" w:eastAsia="Times New Roman" w:hAnsi="Arial" w:cs="Arial"/>
          <w:color w:val="1F1F1F"/>
          <w:w w:val="110"/>
          <w:sz w:val="20"/>
          <w:szCs w:val="20"/>
        </w:rPr>
        <w:t>.</w:t>
      </w:r>
      <w:r>
        <w:rPr>
          <w:rFonts w:ascii="Arial" w:eastAsia="Times New Roman" w:hAnsi="Arial" w:cs="Arial"/>
          <w:sz w:val="20"/>
          <w:szCs w:val="20"/>
        </w:rPr>
        <w:t xml:space="preserve"> </w:t>
      </w:r>
      <w:r w:rsidR="00B97C19" w:rsidRPr="00DB01F7">
        <w:rPr>
          <w:rFonts w:ascii="Arial" w:eastAsia="Times New Roman" w:hAnsi="Arial" w:cs="Arial"/>
          <w:i/>
          <w:color w:val="343434"/>
          <w:sz w:val="16"/>
          <w:szCs w:val="16"/>
        </w:rPr>
        <w:t xml:space="preserve">(Ust. </w:t>
      </w:r>
      <w:r w:rsidR="00B97C19" w:rsidRPr="00DB01F7">
        <w:rPr>
          <w:rFonts w:ascii="Arial" w:eastAsia="Times New Roman" w:hAnsi="Arial" w:cs="Arial"/>
          <w:color w:val="343434"/>
          <w:sz w:val="16"/>
          <w:szCs w:val="16"/>
        </w:rPr>
        <w:t xml:space="preserve">3 </w:t>
      </w:r>
      <w:r w:rsidR="00B97C19" w:rsidRPr="00DB01F7">
        <w:rPr>
          <w:rFonts w:ascii="Arial" w:eastAsia="Times New Roman" w:hAnsi="Arial" w:cs="Arial"/>
          <w:i/>
          <w:color w:val="1F1F1F"/>
          <w:sz w:val="16"/>
          <w:szCs w:val="16"/>
        </w:rPr>
        <w:t xml:space="preserve">będzie miał </w:t>
      </w:r>
      <w:r w:rsidR="00B97C19" w:rsidRPr="00DB01F7">
        <w:rPr>
          <w:rFonts w:ascii="Arial" w:eastAsia="Times New Roman" w:hAnsi="Arial" w:cs="Arial"/>
          <w:i/>
          <w:color w:val="343434"/>
          <w:sz w:val="16"/>
          <w:szCs w:val="16"/>
        </w:rPr>
        <w:t xml:space="preserve">zastosowanie </w:t>
      </w:r>
      <w:r w:rsidR="00B97C19" w:rsidRPr="00DB01F7">
        <w:rPr>
          <w:rFonts w:ascii="Arial" w:eastAsia="Times New Roman" w:hAnsi="Arial" w:cs="Arial"/>
          <w:i/>
          <w:color w:val="1F1F1F"/>
          <w:sz w:val="16"/>
          <w:szCs w:val="16"/>
        </w:rPr>
        <w:t xml:space="preserve">w przypadku kiedy Wykonawca </w:t>
      </w:r>
      <w:r w:rsidR="00B97C19" w:rsidRPr="00DB01F7">
        <w:rPr>
          <w:rFonts w:ascii="Arial" w:eastAsia="Times New Roman" w:hAnsi="Arial" w:cs="Arial"/>
          <w:i/>
          <w:color w:val="343434"/>
          <w:sz w:val="16"/>
          <w:szCs w:val="16"/>
        </w:rPr>
        <w:t xml:space="preserve">wskaże, </w:t>
      </w:r>
      <w:r w:rsidR="00B97C19" w:rsidRPr="00DB01F7">
        <w:rPr>
          <w:rFonts w:ascii="Arial" w:eastAsia="Times New Roman" w:hAnsi="Arial" w:cs="Arial"/>
          <w:i/>
          <w:color w:val="1F1F1F"/>
          <w:sz w:val="16"/>
          <w:szCs w:val="16"/>
        </w:rPr>
        <w:t xml:space="preserve">że będzie wykonywał w tej </w:t>
      </w:r>
      <w:r w:rsidR="00B97C19" w:rsidRPr="00DB01F7">
        <w:rPr>
          <w:rFonts w:ascii="Arial" w:eastAsia="Times New Roman" w:hAnsi="Arial" w:cs="Arial"/>
          <w:i/>
          <w:color w:val="343434"/>
          <w:sz w:val="16"/>
          <w:szCs w:val="16"/>
        </w:rPr>
        <w:t>części</w:t>
      </w:r>
      <w:r w:rsidRPr="00DB01F7">
        <w:rPr>
          <w:rFonts w:ascii="Arial" w:eastAsia="Times New Roman" w:hAnsi="Arial" w:cs="Arial"/>
          <w:i/>
          <w:sz w:val="16"/>
          <w:szCs w:val="16"/>
        </w:rPr>
        <w:t xml:space="preserve"> </w:t>
      </w:r>
      <w:r w:rsidR="00B97C19" w:rsidRPr="00DB01F7">
        <w:rPr>
          <w:rFonts w:ascii="Arial" w:eastAsia="Times New Roman" w:hAnsi="Arial" w:cs="Arial"/>
          <w:i/>
          <w:color w:val="1F1F1F"/>
          <w:sz w:val="16"/>
          <w:szCs w:val="16"/>
        </w:rPr>
        <w:t>umowę za pomocą podwykonawców)</w:t>
      </w:r>
    </w:p>
    <w:p w:rsidR="00B97C19" w:rsidRPr="006033C2" w:rsidRDefault="00B97C19" w:rsidP="006C1829">
      <w:pPr>
        <w:widowControl w:val="0"/>
        <w:numPr>
          <w:ilvl w:val="0"/>
          <w:numId w:val="105"/>
        </w:numPr>
        <w:tabs>
          <w:tab w:val="left" w:pos="709"/>
        </w:tabs>
        <w:autoSpaceDE w:val="0"/>
        <w:autoSpaceDN w:val="0"/>
        <w:spacing w:before="37" w:after="0" w:line="240" w:lineRule="auto"/>
        <w:ind w:left="709" w:right="148"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Jakakolwiek przerwa w realizacji prac objętych umową wynikająca z braku Podwykonawcy </w:t>
      </w:r>
      <w:r w:rsidRPr="006033C2">
        <w:rPr>
          <w:rFonts w:ascii="Arial" w:eastAsia="Times New Roman" w:hAnsi="Arial" w:cs="Arial"/>
          <w:color w:val="0F0F0F"/>
          <w:w w:val="110"/>
          <w:sz w:val="20"/>
          <w:szCs w:val="20"/>
        </w:rPr>
        <w:t>będzie</w:t>
      </w:r>
      <w:r w:rsidRPr="006033C2">
        <w:rPr>
          <w:rFonts w:ascii="Arial" w:eastAsia="Times New Roman" w:hAnsi="Arial" w:cs="Arial"/>
          <w:color w:val="1F1F1F"/>
          <w:w w:val="110"/>
          <w:sz w:val="20"/>
          <w:szCs w:val="20"/>
        </w:rPr>
        <w:t xml:space="preserve"> traktowana </w:t>
      </w:r>
      <w:r w:rsidRPr="006033C2">
        <w:rPr>
          <w:rFonts w:ascii="Arial" w:eastAsia="Times New Roman" w:hAnsi="Arial" w:cs="Arial"/>
          <w:color w:val="0F0F0F"/>
          <w:w w:val="110"/>
          <w:sz w:val="20"/>
          <w:szCs w:val="20"/>
        </w:rPr>
        <w:t xml:space="preserve">jako </w:t>
      </w:r>
      <w:r w:rsidRPr="006033C2">
        <w:rPr>
          <w:rFonts w:ascii="Arial" w:eastAsia="Times New Roman" w:hAnsi="Arial" w:cs="Arial"/>
          <w:color w:val="1F1F1F"/>
          <w:w w:val="110"/>
          <w:sz w:val="20"/>
          <w:szCs w:val="20"/>
        </w:rPr>
        <w:t xml:space="preserve">przerwa wynikła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0F0F0F"/>
          <w:w w:val="110"/>
          <w:sz w:val="20"/>
          <w:szCs w:val="20"/>
        </w:rPr>
        <w:t>pr</w:t>
      </w:r>
      <w:r w:rsidRPr="006033C2">
        <w:rPr>
          <w:rFonts w:ascii="Arial" w:eastAsia="Times New Roman" w:hAnsi="Arial" w:cs="Arial"/>
          <w:color w:val="343434"/>
          <w:w w:val="110"/>
          <w:sz w:val="20"/>
          <w:szCs w:val="20"/>
        </w:rPr>
        <w:t>zyczy</w:t>
      </w:r>
      <w:r w:rsidRPr="006033C2">
        <w:rPr>
          <w:rFonts w:ascii="Arial" w:eastAsia="Times New Roman" w:hAnsi="Arial" w:cs="Arial"/>
          <w:color w:val="0F0F0F"/>
          <w:w w:val="110"/>
          <w:sz w:val="20"/>
          <w:szCs w:val="20"/>
        </w:rPr>
        <w:t xml:space="preserve">n </w:t>
      </w:r>
      <w:r w:rsidRPr="006033C2">
        <w:rPr>
          <w:rFonts w:ascii="Arial" w:eastAsia="Times New Roman" w:hAnsi="Arial" w:cs="Arial"/>
          <w:color w:val="343434"/>
          <w:w w:val="110"/>
          <w:sz w:val="20"/>
          <w:szCs w:val="20"/>
        </w:rPr>
        <w:t>zależ</w:t>
      </w:r>
      <w:r w:rsidRPr="006033C2">
        <w:rPr>
          <w:rFonts w:ascii="Arial" w:eastAsia="Times New Roman" w:hAnsi="Arial" w:cs="Arial"/>
          <w:color w:val="0F0F0F"/>
          <w:w w:val="110"/>
          <w:sz w:val="20"/>
          <w:szCs w:val="20"/>
        </w:rPr>
        <w:t xml:space="preserve">nych </w:t>
      </w:r>
      <w:r w:rsidRPr="006033C2">
        <w:rPr>
          <w:rFonts w:ascii="Arial" w:eastAsia="Times New Roman" w:hAnsi="Arial" w:cs="Arial"/>
          <w:color w:val="1F1F1F"/>
          <w:w w:val="110"/>
          <w:sz w:val="20"/>
          <w:szCs w:val="20"/>
        </w:rPr>
        <w:t xml:space="preserve">od </w:t>
      </w:r>
      <w:r w:rsidRPr="006033C2">
        <w:rPr>
          <w:rFonts w:ascii="Arial" w:eastAsia="Times New Roman" w:hAnsi="Arial" w:cs="Arial"/>
          <w:color w:val="0F0F0F"/>
          <w:w w:val="110"/>
          <w:sz w:val="20"/>
          <w:szCs w:val="20"/>
        </w:rPr>
        <w:t>Wykonaw</w:t>
      </w:r>
      <w:r w:rsidRPr="006033C2">
        <w:rPr>
          <w:rFonts w:ascii="Arial" w:eastAsia="Times New Roman" w:hAnsi="Arial" w:cs="Arial"/>
          <w:color w:val="343434"/>
          <w:w w:val="110"/>
          <w:sz w:val="20"/>
          <w:szCs w:val="20"/>
        </w:rPr>
        <w:t xml:space="preserve">cy </w:t>
      </w:r>
      <w:r w:rsidRPr="006033C2">
        <w:rPr>
          <w:rFonts w:ascii="Arial" w:eastAsia="Times New Roman" w:hAnsi="Arial" w:cs="Arial"/>
          <w:color w:val="1F1F1F"/>
          <w:w w:val="110"/>
          <w:sz w:val="20"/>
          <w:szCs w:val="20"/>
        </w:rPr>
        <w:t xml:space="preserve">i będzie stanowić podstawę naliczania kar </w:t>
      </w:r>
      <w:r w:rsidRPr="006033C2">
        <w:rPr>
          <w:rFonts w:ascii="Arial" w:eastAsia="Times New Roman" w:hAnsi="Arial" w:cs="Arial"/>
          <w:color w:val="0F0F0F"/>
          <w:w w:val="110"/>
          <w:sz w:val="20"/>
          <w:szCs w:val="20"/>
        </w:rPr>
        <w:t>umowny</w:t>
      </w:r>
      <w:r w:rsidRPr="006033C2">
        <w:rPr>
          <w:rFonts w:ascii="Arial" w:eastAsia="Times New Roman" w:hAnsi="Arial" w:cs="Arial"/>
          <w:color w:val="343434"/>
          <w:w w:val="110"/>
          <w:sz w:val="20"/>
          <w:szCs w:val="20"/>
        </w:rPr>
        <w:t>c</w:t>
      </w:r>
      <w:r w:rsidRPr="006033C2">
        <w:rPr>
          <w:rFonts w:ascii="Arial" w:eastAsia="Times New Roman" w:hAnsi="Arial" w:cs="Arial"/>
          <w:color w:val="0F0F0F"/>
          <w:w w:val="110"/>
          <w:sz w:val="20"/>
          <w:szCs w:val="20"/>
        </w:rPr>
        <w:t>h.</w:t>
      </w:r>
    </w:p>
    <w:p w:rsidR="00B97C19" w:rsidRPr="006033C2" w:rsidRDefault="00B97C19" w:rsidP="006C1829">
      <w:pPr>
        <w:widowControl w:val="0"/>
        <w:numPr>
          <w:ilvl w:val="0"/>
          <w:numId w:val="105"/>
        </w:numPr>
        <w:tabs>
          <w:tab w:val="left" w:pos="709"/>
        </w:tabs>
        <w:autoSpaceDE w:val="0"/>
        <w:autoSpaceDN w:val="0"/>
        <w:spacing w:before="3" w:after="0" w:line="240" w:lineRule="auto"/>
        <w:ind w:left="709"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Wykonawca odpowiada za </w:t>
      </w:r>
      <w:r w:rsidRPr="006033C2">
        <w:rPr>
          <w:rFonts w:ascii="Arial" w:eastAsia="Times New Roman" w:hAnsi="Arial" w:cs="Arial"/>
          <w:color w:val="0F0F0F"/>
          <w:w w:val="110"/>
          <w:sz w:val="20"/>
          <w:szCs w:val="20"/>
        </w:rPr>
        <w:t xml:space="preserve">działania i </w:t>
      </w:r>
      <w:r w:rsidRPr="006033C2">
        <w:rPr>
          <w:rFonts w:ascii="Arial" w:eastAsia="Times New Roman" w:hAnsi="Arial" w:cs="Arial"/>
          <w:color w:val="1F1F1F"/>
          <w:w w:val="110"/>
          <w:sz w:val="20"/>
          <w:szCs w:val="20"/>
        </w:rPr>
        <w:t xml:space="preserve">zaniechania Podwykonawcy </w:t>
      </w:r>
      <w:r w:rsidRPr="006033C2">
        <w:rPr>
          <w:rFonts w:ascii="Arial" w:eastAsia="Times New Roman" w:hAnsi="Arial" w:cs="Arial"/>
          <w:color w:val="0F0F0F"/>
          <w:w w:val="110"/>
          <w:sz w:val="20"/>
          <w:szCs w:val="20"/>
        </w:rPr>
        <w:t xml:space="preserve">jak </w:t>
      </w:r>
      <w:r w:rsidRPr="006033C2">
        <w:rPr>
          <w:rFonts w:ascii="Arial" w:eastAsia="Times New Roman" w:hAnsi="Arial" w:cs="Arial"/>
          <w:color w:val="1F1F1F"/>
          <w:w w:val="110"/>
          <w:sz w:val="20"/>
          <w:szCs w:val="20"/>
        </w:rPr>
        <w:t>za swoje</w:t>
      </w:r>
      <w:r w:rsidRPr="006033C2">
        <w:rPr>
          <w:rFonts w:ascii="Arial" w:eastAsia="Times New Roman" w:hAnsi="Arial" w:cs="Arial"/>
          <w:color w:val="1F1F1F"/>
          <w:spacing w:val="10"/>
          <w:w w:val="110"/>
          <w:sz w:val="20"/>
          <w:szCs w:val="20"/>
        </w:rPr>
        <w:t xml:space="preserve"> </w:t>
      </w:r>
      <w:r w:rsidRPr="006033C2">
        <w:rPr>
          <w:rFonts w:ascii="Arial" w:eastAsia="Times New Roman" w:hAnsi="Arial" w:cs="Arial"/>
          <w:color w:val="1F1F1F"/>
          <w:w w:val="110"/>
          <w:sz w:val="20"/>
          <w:szCs w:val="20"/>
        </w:rPr>
        <w:t>własne.</w:t>
      </w:r>
    </w:p>
    <w:p w:rsidR="00B97C19" w:rsidRPr="006033C2" w:rsidRDefault="00B97C19" w:rsidP="006C1829">
      <w:pPr>
        <w:widowControl w:val="0"/>
        <w:numPr>
          <w:ilvl w:val="0"/>
          <w:numId w:val="105"/>
        </w:numPr>
        <w:tabs>
          <w:tab w:val="left" w:pos="709"/>
        </w:tabs>
        <w:autoSpaceDE w:val="0"/>
        <w:autoSpaceDN w:val="0"/>
        <w:spacing w:before="34" w:after="0" w:line="240" w:lineRule="auto"/>
        <w:ind w:left="709" w:right="149" w:hanging="425"/>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1F1F1F"/>
          <w:w w:val="110"/>
          <w:sz w:val="20"/>
          <w:szCs w:val="20"/>
        </w:rPr>
        <w:t xml:space="preserve">przypadku korzystania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1F1F1F"/>
          <w:w w:val="110"/>
          <w:sz w:val="20"/>
          <w:szCs w:val="20"/>
        </w:rPr>
        <w:t xml:space="preserve">Podwykonawców, Wykonawca  zobowiązuje się zamieścić w </w:t>
      </w:r>
      <w:r w:rsidRPr="006033C2">
        <w:rPr>
          <w:rFonts w:ascii="Arial" w:eastAsia="Times New Roman" w:hAnsi="Arial" w:cs="Arial"/>
          <w:color w:val="0F0F0F"/>
          <w:w w:val="110"/>
          <w:sz w:val="20"/>
          <w:szCs w:val="20"/>
        </w:rPr>
        <w:t xml:space="preserve">umowie z </w:t>
      </w:r>
      <w:r w:rsidRPr="006033C2">
        <w:rPr>
          <w:rFonts w:ascii="Arial" w:eastAsia="Times New Roman" w:hAnsi="Arial" w:cs="Arial"/>
          <w:color w:val="1F1F1F"/>
          <w:w w:val="110"/>
          <w:sz w:val="20"/>
          <w:szCs w:val="20"/>
        </w:rPr>
        <w:t xml:space="preserve">Podwykonawcą zapis, w wyniku którego Podwykonawca i </w:t>
      </w:r>
      <w:r w:rsidRPr="006033C2">
        <w:rPr>
          <w:rFonts w:ascii="Arial" w:eastAsia="Times New Roman" w:hAnsi="Arial" w:cs="Arial"/>
          <w:color w:val="0F0F0F"/>
          <w:w w:val="110"/>
          <w:sz w:val="20"/>
          <w:szCs w:val="20"/>
        </w:rPr>
        <w:t xml:space="preserve">dalszy </w:t>
      </w:r>
      <w:r w:rsidRPr="006033C2">
        <w:rPr>
          <w:rFonts w:ascii="Arial" w:eastAsia="Times New Roman" w:hAnsi="Arial" w:cs="Arial"/>
          <w:color w:val="1F1F1F"/>
          <w:w w:val="110"/>
          <w:sz w:val="20"/>
          <w:szCs w:val="20"/>
        </w:rPr>
        <w:t xml:space="preserve">Podwykonawca </w:t>
      </w:r>
      <w:r w:rsidRPr="006033C2">
        <w:rPr>
          <w:rFonts w:ascii="Arial" w:eastAsia="Times New Roman" w:hAnsi="Arial" w:cs="Arial"/>
          <w:color w:val="0F0F0F"/>
          <w:w w:val="110"/>
          <w:sz w:val="20"/>
          <w:szCs w:val="20"/>
        </w:rPr>
        <w:t>nie będzie</w:t>
      </w:r>
      <w:r w:rsidRPr="006033C2">
        <w:rPr>
          <w:rFonts w:ascii="Arial" w:eastAsia="Times New Roman" w:hAnsi="Arial" w:cs="Arial"/>
          <w:color w:val="1F1F1F"/>
          <w:w w:val="110"/>
          <w:sz w:val="20"/>
          <w:szCs w:val="20"/>
        </w:rPr>
        <w:t xml:space="preserve"> mógł bez zgody Zamawiającego przenieść wierzytelności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1F1F1F"/>
          <w:w w:val="110"/>
          <w:sz w:val="20"/>
          <w:szCs w:val="20"/>
        </w:rPr>
        <w:t xml:space="preserve">niniejszej </w:t>
      </w:r>
      <w:r w:rsidRPr="006033C2">
        <w:rPr>
          <w:rFonts w:ascii="Arial" w:eastAsia="Times New Roman" w:hAnsi="Arial" w:cs="Arial"/>
          <w:color w:val="343434"/>
          <w:w w:val="110"/>
          <w:sz w:val="20"/>
          <w:szCs w:val="20"/>
        </w:rPr>
        <w:t xml:space="preserve">umowy </w:t>
      </w:r>
      <w:r w:rsidRPr="006033C2">
        <w:rPr>
          <w:rFonts w:ascii="Arial" w:eastAsia="Times New Roman" w:hAnsi="Arial" w:cs="Arial"/>
          <w:color w:val="0F0F0F"/>
          <w:w w:val="110"/>
          <w:sz w:val="20"/>
          <w:szCs w:val="20"/>
        </w:rPr>
        <w:t>na osoby</w:t>
      </w:r>
      <w:r w:rsidRPr="006033C2">
        <w:rPr>
          <w:rFonts w:ascii="Arial" w:eastAsia="Times New Roman" w:hAnsi="Arial" w:cs="Arial"/>
          <w:color w:val="0F0F0F"/>
          <w:spacing w:val="-19"/>
          <w:w w:val="110"/>
          <w:sz w:val="20"/>
          <w:szCs w:val="20"/>
        </w:rPr>
        <w:t xml:space="preserve"> </w:t>
      </w:r>
      <w:r w:rsidRPr="006033C2">
        <w:rPr>
          <w:rFonts w:ascii="Arial" w:eastAsia="Times New Roman" w:hAnsi="Arial" w:cs="Arial"/>
          <w:color w:val="0F0F0F"/>
          <w:w w:val="110"/>
          <w:sz w:val="20"/>
          <w:szCs w:val="20"/>
        </w:rPr>
        <w:t>trzecie.</w:t>
      </w:r>
    </w:p>
    <w:p w:rsidR="00B97C19" w:rsidRPr="006033C2" w:rsidRDefault="00B97C19" w:rsidP="006033C2">
      <w:pPr>
        <w:widowControl w:val="0"/>
        <w:autoSpaceDE w:val="0"/>
        <w:autoSpaceDN w:val="0"/>
        <w:spacing w:before="5"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color w:val="0F0F0F"/>
          <w:w w:val="105"/>
          <w:sz w:val="20"/>
          <w:szCs w:val="20"/>
        </w:rPr>
        <w:t xml:space="preserve">                             </w:t>
      </w:r>
      <w:r w:rsidR="00B97C19" w:rsidRPr="00DB01F7">
        <w:rPr>
          <w:rFonts w:ascii="Arial" w:eastAsia="Times New Roman" w:hAnsi="Arial" w:cs="Arial"/>
          <w:b/>
          <w:color w:val="0F0F0F"/>
          <w:w w:val="105"/>
          <w:sz w:val="20"/>
          <w:szCs w:val="20"/>
          <w:lang w:val="en-US"/>
        </w:rPr>
        <w:t>§ 10</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bCs/>
          <w:color w:val="0F0F0F"/>
          <w:sz w:val="20"/>
          <w:szCs w:val="20"/>
          <w:lang w:val="en-US"/>
        </w:rPr>
        <w:t>ODBIÓR</w:t>
      </w:r>
      <w:r w:rsidR="00B97C19" w:rsidRPr="006033C2">
        <w:rPr>
          <w:rFonts w:ascii="Arial" w:eastAsia="Times New Roman" w:hAnsi="Arial" w:cs="Arial"/>
          <w:b/>
          <w:bCs/>
          <w:color w:val="0F0F0F"/>
          <w:sz w:val="20"/>
          <w:szCs w:val="20"/>
          <w:lang w:val="en-US"/>
        </w:rPr>
        <w:t xml:space="preserve"> PRAC</w:t>
      </w:r>
    </w:p>
    <w:p w:rsidR="00B97C19" w:rsidRPr="006033C2" w:rsidRDefault="00B97C19" w:rsidP="006C1829">
      <w:pPr>
        <w:widowControl w:val="0"/>
        <w:numPr>
          <w:ilvl w:val="0"/>
          <w:numId w:val="104"/>
        </w:numPr>
        <w:tabs>
          <w:tab w:val="left" w:pos="620"/>
        </w:tabs>
        <w:autoSpaceDE w:val="0"/>
        <w:autoSpaceDN w:val="0"/>
        <w:spacing w:before="44" w:after="0" w:line="240" w:lineRule="auto"/>
        <w:ind w:right="153" w:hanging="376"/>
        <w:jc w:val="both"/>
        <w:rPr>
          <w:rFonts w:ascii="Arial" w:eastAsia="Times New Roman" w:hAnsi="Arial" w:cs="Arial"/>
          <w:color w:val="0F0F0F"/>
          <w:sz w:val="20"/>
          <w:szCs w:val="20"/>
        </w:rPr>
      </w:pPr>
      <w:r w:rsidRPr="006033C2">
        <w:rPr>
          <w:rFonts w:ascii="Arial" w:eastAsia="Times New Roman" w:hAnsi="Arial" w:cs="Arial"/>
          <w:color w:val="1F1F1F"/>
          <w:w w:val="105"/>
          <w:sz w:val="20"/>
          <w:szCs w:val="20"/>
        </w:rPr>
        <w:t xml:space="preserve">Strony </w:t>
      </w:r>
      <w:r w:rsidRPr="006033C2">
        <w:rPr>
          <w:rFonts w:ascii="Arial" w:eastAsia="Times New Roman" w:hAnsi="Arial" w:cs="Arial"/>
          <w:color w:val="0F0F0F"/>
          <w:w w:val="105"/>
          <w:sz w:val="20"/>
          <w:szCs w:val="20"/>
        </w:rPr>
        <w:t>us</w:t>
      </w:r>
      <w:r w:rsidRPr="006033C2">
        <w:rPr>
          <w:rFonts w:ascii="Arial" w:eastAsia="Times New Roman" w:hAnsi="Arial" w:cs="Arial"/>
          <w:color w:val="343434"/>
          <w:w w:val="105"/>
          <w:sz w:val="20"/>
          <w:szCs w:val="20"/>
        </w:rPr>
        <w:t>ta</w:t>
      </w:r>
      <w:r w:rsidRPr="006033C2">
        <w:rPr>
          <w:rFonts w:ascii="Arial" w:eastAsia="Times New Roman" w:hAnsi="Arial" w:cs="Arial"/>
          <w:color w:val="0F0F0F"/>
          <w:w w:val="105"/>
          <w:sz w:val="20"/>
          <w:szCs w:val="20"/>
        </w:rPr>
        <w:t xml:space="preserve">lają, </w:t>
      </w:r>
      <w:r w:rsidRPr="006033C2">
        <w:rPr>
          <w:rFonts w:ascii="Arial" w:eastAsia="Times New Roman" w:hAnsi="Arial" w:cs="Arial"/>
          <w:color w:val="1F1F1F"/>
          <w:w w:val="105"/>
          <w:sz w:val="20"/>
          <w:szCs w:val="20"/>
        </w:rPr>
        <w:t xml:space="preserve">że każdorazowo </w:t>
      </w:r>
      <w:r w:rsidRPr="006033C2">
        <w:rPr>
          <w:rFonts w:ascii="Arial" w:eastAsia="Times New Roman" w:hAnsi="Arial" w:cs="Arial"/>
          <w:color w:val="0F0F0F"/>
          <w:w w:val="105"/>
          <w:sz w:val="20"/>
          <w:szCs w:val="20"/>
        </w:rPr>
        <w:t xml:space="preserve">po </w:t>
      </w:r>
      <w:r w:rsidRPr="006033C2">
        <w:rPr>
          <w:rFonts w:ascii="Arial" w:eastAsia="Times New Roman" w:hAnsi="Arial" w:cs="Arial"/>
          <w:color w:val="1F1F1F"/>
          <w:w w:val="105"/>
          <w:sz w:val="20"/>
          <w:szCs w:val="20"/>
        </w:rPr>
        <w:t xml:space="preserve">zakończeniu etapu usługi obowiązywać </w:t>
      </w:r>
      <w:r w:rsidRPr="006033C2">
        <w:rPr>
          <w:rFonts w:ascii="Arial" w:eastAsia="Times New Roman" w:hAnsi="Arial" w:cs="Arial"/>
          <w:color w:val="0F0F0F"/>
          <w:w w:val="105"/>
          <w:sz w:val="20"/>
          <w:szCs w:val="20"/>
        </w:rPr>
        <w:t xml:space="preserve">będzie </w:t>
      </w:r>
      <w:r w:rsidRPr="006033C2">
        <w:rPr>
          <w:rFonts w:ascii="Arial" w:eastAsia="Times New Roman" w:hAnsi="Arial" w:cs="Arial"/>
          <w:color w:val="1F1F1F"/>
          <w:w w:val="105"/>
          <w:sz w:val="20"/>
          <w:szCs w:val="20"/>
        </w:rPr>
        <w:t xml:space="preserve">odbiór częściowy/końcowy </w:t>
      </w:r>
      <w:r w:rsidRPr="006033C2">
        <w:rPr>
          <w:rFonts w:ascii="Arial" w:eastAsia="Times New Roman" w:hAnsi="Arial" w:cs="Arial"/>
          <w:color w:val="0F0F0F"/>
          <w:spacing w:val="3"/>
          <w:w w:val="105"/>
          <w:sz w:val="20"/>
          <w:szCs w:val="20"/>
        </w:rPr>
        <w:t>przedm</w:t>
      </w:r>
      <w:r w:rsidRPr="006033C2">
        <w:rPr>
          <w:rFonts w:ascii="Arial" w:eastAsia="Times New Roman" w:hAnsi="Arial" w:cs="Arial"/>
          <w:color w:val="343434"/>
          <w:spacing w:val="3"/>
          <w:w w:val="105"/>
          <w:sz w:val="20"/>
          <w:szCs w:val="20"/>
        </w:rPr>
        <w:t>iotu</w:t>
      </w:r>
      <w:r w:rsidRPr="006033C2">
        <w:rPr>
          <w:rFonts w:ascii="Arial" w:eastAsia="Times New Roman" w:hAnsi="Arial" w:cs="Arial"/>
          <w:color w:val="343434"/>
          <w:spacing w:val="23"/>
          <w:w w:val="105"/>
          <w:sz w:val="20"/>
          <w:szCs w:val="20"/>
        </w:rPr>
        <w:t xml:space="preserve"> </w:t>
      </w:r>
      <w:r w:rsidRPr="006033C2">
        <w:rPr>
          <w:rFonts w:ascii="Arial" w:eastAsia="Times New Roman" w:hAnsi="Arial" w:cs="Arial"/>
          <w:color w:val="1F1F1F"/>
          <w:w w:val="105"/>
          <w:sz w:val="20"/>
          <w:szCs w:val="20"/>
        </w:rPr>
        <w:t>umowy.</w:t>
      </w:r>
    </w:p>
    <w:p w:rsidR="00B97C19" w:rsidRPr="006033C2" w:rsidRDefault="00B97C19" w:rsidP="006C1829">
      <w:pPr>
        <w:widowControl w:val="0"/>
        <w:numPr>
          <w:ilvl w:val="0"/>
          <w:numId w:val="104"/>
        </w:numPr>
        <w:tabs>
          <w:tab w:val="left" w:pos="635"/>
        </w:tabs>
        <w:autoSpaceDE w:val="0"/>
        <w:autoSpaceDN w:val="0"/>
        <w:spacing w:after="0" w:line="240" w:lineRule="auto"/>
        <w:ind w:right="152" w:hanging="368"/>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Odbiór </w:t>
      </w:r>
      <w:r w:rsidRPr="006033C2">
        <w:rPr>
          <w:rFonts w:ascii="Arial" w:eastAsia="Times New Roman" w:hAnsi="Arial" w:cs="Arial"/>
          <w:color w:val="0F0F0F"/>
          <w:w w:val="110"/>
          <w:sz w:val="20"/>
          <w:szCs w:val="20"/>
        </w:rPr>
        <w:t xml:space="preserve">przedmiotu  </w:t>
      </w:r>
      <w:r w:rsidRPr="006033C2">
        <w:rPr>
          <w:rFonts w:ascii="Arial" w:eastAsia="Times New Roman" w:hAnsi="Arial" w:cs="Arial"/>
          <w:color w:val="1F1F1F"/>
          <w:w w:val="110"/>
          <w:sz w:val="20"/>
          <w:szCs w:val="20"/>
        </w:rPr>
        <w:t xml:space="preserve">umowy  </w:t>
      </w:r>
      <w:r w:rsidRPr="006033C2">
        <w:rPr>
          <w:rFonts w:ascii="Arial" w:eastAsia="Times New Roman" w:hAnsi="Arial" w:cs="Arial"/>
          <w:color w:val="0F0F0F"/>
          <w:w w:val="110"/>
          <w:sz w:val="20"/>
          <w:szCs w:val="20"/>
        </w:rPr>
        <w:t>pr</w:t>
      </w:r>
      <w:r w:rsidRPr="006033C2">
        <w:rPr>
          <w:rFonts w:ascii="Arial" w:eastAsia="Times New Roman" w:hAnsi="Arial" w:cs="Arial"/>
          <w:color w:val="343434"/>
          <w:w w:val="110"/>
          <w:sz w:val="20"/>
          <w:szCs w:val="20"/>
        </w:rPr>
        <w:t xml:space="preserve">zeprowadza </w:t>
      </w:r>
      <w:r w:rsidRPr="006033C2">
        <w:rPr>
          <w:rFonts w:ascii="Arial" w:eastAsia="Times New Roman" w:hAnsi="Arial" w:cs="Arial"/>
          <w:color w:val="0F0F0F"/>
          <w:w w:val="110"/>
          <w:sz w:val="20"/>
          <w:szCs w:val="20"/>
        </w:rPr>
        <w:t>Zamawiaj</w:t>
      </w:r>
      <w:r w:rsidRPr="006033C2">
        <w:rPr>
          <w:rFonts w:ascii="Arial" w:eastAsia="Times New Roman" w:hAnsi="Arial" w:cs="Arial"/>
          <w:color w:val="343434"/>
          <w:w w:val="110"/>
          <w:sz w:val="20"/>
          <w:szCs w:val="20"/>
        </w:rPr>
        <w:t xml:space="preserve">ący </w:t>
      </w:r>
      <w:r w:rsidRPr="006033C2">
        <w:rPr>
          <w:rFonts w:ascii="Arial" w:eastAsia="Times New Roman" w:hAnsi="Arial" w:cs="Arial"/>
          <w:color w:val="1F1F1F"/>
          <w:w w:val="110"/>
          <w:sz w:val="20"/>
          <w:szCs w:val="20"/>
        </w:rPr>
        <w:t xml:space="preserve">w  ciągu  7 dni  od  </w:t>
      </w:r>
      <w:r w:rsidRPr="006033C2">
        <w:rPr>
          <w:rFonts w:ascii="Arial" w:eastAsia="Times New Roman" w:hAnsi="Arial" w:cs="Arial"/>
          <w:color w:val="0F0F0F"/>
          <w:spacing w:val="3"/>
          <w:w w:val="110"/>
          <w:sz w:val="20"/>
          <w:szCs w:val="20"/>
        </w:rPr>
        <w:t>dat</w:t>
      </w:r>
      <w:r w:rsidRPr="006033C2">
        <w:rPr>
          <w:rFonts w:ascii="Arial" w:eastAsia="Times New Roman" w:hAnsi="Arial" w:cs="Arial"/>
          <w:color w:val="343434"/>
          <w:spacing w:val="3"/>
          <w:w w:val="110"/>
          <w:sz w:val="20"/>
          <w:szCs w:val="20"/>
        </w:rPr>
        <w:t xml:space="preserve">y </w:t>
      </w:r>
      <w:r w:rsidRPr="006033C2">
        <w:rPr>
          <w:rFonts w:ascii="Arial" w:eastAsia="Times New Roman" w:hAnsi="Arial" w:cs="Arial"/>
          <w:color w:val="1F1F1F"/>
          <w:w w:val="110"/>
          <w:sz w:val="20"/>
          <w:szCs w:val="20"/>
        </w:rPr>
        <w:t xml:space="preserve">zgłoszenia  o zakończeniu prac. Zamawiający </w:t>
      </w:r>
      <w:r w:rsidRPr="006033C2">
        <w:rPr>
          <w:rFonts w:ascii="Arial" w:eastAsia="Times New Roman" w:hAnsi="Arial" w:cs="Arial"/>
          <w:color w:val="0F0F0F"/>
          <w:spacing w:val="2"/>
          <w:w w:val="110"/>
          <w:sz w:val="20"/>
          <w:szCs w:val="20"/>
        </w:rPr>
        <w:t>do</w:t>
      </w:r>
      <w:r w:rsidRPr="006033C2">
        <w:rPr>
          <w:rFonts w:ascii="Arial" w:eastAsia="Times New Roman" w:hAnsi="Arial" w:cs="Arial"/>
          <w:color w:val="343434"/>
          <w:spacing w:val="2"/>
          <w:w w:val="110"/>
          <w:sz w:val="20"/>
          <w:szCs w:val="20"/>
        </w:rPr>
        <w:t>konu</w:t>
      </w:r>
      <w:r w:rsidRPr="006033C2">
        <w:rPr>
          <w:rFonts w:ascii="Arial" w:eastAsia="Times New Roman" w:hAnsi="Arial" w:cs="Arial"/>
          <w:color w:val="0F0F0F"/>
          <w:w w:val="110"/>
          <w:sz w:val="20"/>
          <w:szCs w:val="20"/>
        </w:rPr>
        <w:t xml:space="preserve">je </w:t>
      </w:r>
      <w:r w:rsidRPr="006033C2">
        <w:rPr>
          <w:rFonts w:ascii="Arial" w:eastAsia="Times New Roman" w:hAnsi="Arial" w:cs="Arial"/>
          <w:color w:val="1F1F1F"/>
          <w:w w:val="110"/>
          <w:sz w:val="20"/>
          <w:szCs w:val="20"/>
        </w:rPr>
        <w:t>odbioru z udziałem Wykonawcy, odbiór etapu</w:t>
      </w:r>
      <w:r w:rsidRPr="006033C2">
        <w:rPr>
          <w:rFonts w:ascii="Arial" w:eastAsia="Times New Roman" w:hAnsi="Arial" w:cs="Arial"/>
          <w:color w:val="0F0F0F"/>
          <w:w w:val="110"/>
          <w:sz w:val="20"/>
          <w:szCs w:val="20"/>
        </w:rPr>
        <w:t xml:space="preserve"> usługi potwierdzony </w:t>
      </w:r>
      <w:r w:rsidRPr="006033C2">
        <w:rPr>
          <w:rFonts w:ascii="Arial" w:eastAsia="Times New Roman" w:hAnsi="Arial" w:cs="Arial"/>
          <w:color w:val="1F1F1F"/>
          <w:w w:val="110"/>
          <w:sz w:val="20"/>
          <w:szCs w:val="20"/>
        </w:rPr>
        <w:t>jest protokołem odbioru, podpisanym przez obie</w:t>
      </w:r>
      <w:r w:rsidRPr="006033C2">
        <w:rPr>
          <w:rFonts w:ascii="Arial" w:eastAsia="Times New Roman" w:hAnsi="Arial" w:cs="Arial"/>
          <w:color w:val="1F1F1F"/>
          <w:spacing w:val="-14"/>
          <w:w w:val="110"/>
          <w:sz w:val="20"/>
          <w:szCs w:val="20"/>
        </w:rPr>
        <w:t xml:space="preserve"> </w:t>
      </w:r>
      <w:r w:rsidRPr="006033C2">
        <w:rPr>
          <w:rFonts w:ascii="Arial" w:eastAsia="Times New Roman" w:hAnsi="Arial" w:cs="Arial"/>
          <w:color w:val="1F1F1F"/>
          <w:w w:val="110"/>
          <w:sz w:val="20"/>
          <w:szCs w:val="20"/>
        </w:rPr>
        <w:t>Strony.</w:t>
      </w:r>
    </w:p>
    <w:p w:rsidR="00B97C19" w:rsidRPr="006033C2" w:rsidRDefault="00B97C19" w:rsidP="006C1829">
      <w:pPr>
        <w:widowControl w:val="0"/>
        <w:numPr>
          <w:ilvl w:val="0"/>
          <w:numId w:val="104"/>
        </w:numPr>
        <w:tabs>
          <w:tab w:val="left" w:pos="639"/>
        </w:tabs>
        <w:autoSpaceDE w:val="0"/>
        <w:autoSpaceDN w:val="0"/>
        <w:spacing w:after="0" w:line="240" w:lineRule="auto"/>
        <w:ind w:left="639" w:right="158" w:hanging="372"/>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343434"/>
          <w:w w:val="110"/>
          <w:sz w:val="20"/>
          <w:szCs w:val="20"/>
        </w:rPr>
        <w:t>raz</w:t>
      </w:r>
      <w:r w:rsidRPr="006033C2">
        <w:rPr>
          <w:rFonts w:ascii="Arial" w:eastAsia="Times New Roman" w:hAnsi="Arial" w:cs="Arial"/>
          <w:color w:val="0F0F0F"/>
          <w:w w:val="110"/>
          <w:sz w:val="20"/>
          <w:szCs w:val="20"/>
        </w:rPr>
        <w:t xml:space="preserve">ie </w:t>
      </w:r>
      <w:r w:rsidRPr="006033C2">
        <w:rPr>
          <w:rFonts w:ascii="Arial" w:eastAsia="Times New Roman" w:hAnsi="Arial" w:cs="Arial"/>
          <w:color w:val="1F1F1F"/>
          <w:w w:val="110"/>
          <w:sz w:val="20"/>
          <w:szCs w:val="20"/>
        </w:rPr>
        <w:t xml:space="preserve">stwierdzenia w </w:t>
      </w:r>
      <w:r w:rsidRPr="006033C2">
        <w:rPr>
          <w:rFonts w:ascii="Arial" w:eastAsia="Times New Roman" w:hAnsi="Arial" w:cs="Arial"/>
          <w:color w:val="0F0F0F"/>
          <w:w w:val="110"/>
          <w:sz w:val="20"/>
          <w:szCs w:val="20"/>
        </w:rPr>
        <w:t xml:space="preserve">toku </w:t>
      </w:r>
      <w:r w:rsidRPr="006033C2">
        <w:rPr>
          <w:rFonts w:ascii="Arial" w:eastAsia="Times New Roman" w:hAnsi="Arial" w:cs="Arial"/>
          <w:color w:val="1F1F1F"/>
          <w:w w:val="110"/>
          <w:sz w:val="20"/>
          <w:szCs w:val="20"/>
        </w:rPr>
        <w:t xml:space="preserve">czynności </w:t>
      </w:r>
      <w:r w:rsidRPr="006033C2">
        <w:rPr>
          <w:rFonts w:ascii="Arial" w:eastAsia="Times New Roman" w:hAnsi="Arial" w:cs="Arial"/>
          <w:color w:val="0F0F0F"/>
          <w:w w:val="110"/>
          <w:sz w:val="20"/>
          <w:szCs w:val="20"/>
        </w:rPr>
        <w:t xml:space="preserve">odbioru </w:t>
      </w:r>
      <w:r w:rsidRPr="006033C2">
        <w:rPr>
          <w:rFonts w:ascii="Arial" w:eastAsia="Times New Roman" w:hAnsi="Arial" w:cs="Arial"/>
          <w:color w:val="1F1F1F"/>
          <w:w w:val="110"/>
          <w:sz w:val="20"/>
          <w:szCs w:val="20"/>
        </w:rPr>
        <w:t xml:space="preserve">wad nadających się do usunięcia, </w:t>
      </w:r>
      <w:r w:rsidRPr="006033C2">
        <w:rPr>
          <w:rFonts w:ascii="Arial" w:eastAsia="Times New Roman" w:hAnsi="Arial" w:cs="Arial"/>
          <w:color w:val="0F0F0F"/>
          <w:w w:val="110"/>
          <w:sz w:val="20"/>
          <w:szCs w:val="20"/>
        </w:rPr>
        <w:t xml:space="preserve">Zamawiający może odmówić </w:t>
      </w:r>
      <w:r w:rsidRPr="006033C2">
        <w:rPr>
          <w:rFonts w:ascii="Arial" w:eastAsia="Times New Roman" w:hAnsi="Arial" w:cs="Arial"/>
          <w:color w:val="1F1F1F"/>
          <w:w w:val="110"/>
          <w:sz w:val="20"/>
          <w:szCs w:val="20"/>
        </w:rPr>
        <w:t xml:space="preserve">odbioru do czasu </w:t>
      </w:r>
      <w:r w:rsidRPr="006033C2">
        <w:rPr>
          <w:rFonts w:ascii="Arial" w:eastAsia="Times New Roman" w:hAnsi="Arial" w:cs="Arial"/>
          <w:color w:val="0F0F0F"/>
          <w:w w:val="110"/>
          <w:sz w:val="20"/>
          <w:szCs w:val="20"/>
        </w:rPr>
        <w:t>usunięcia</w:t>
      </w:r>
      <w:r w:rsidRPr="006033C2">
        <w:rPr>
          <w:rFonts w:ascii="Arial" w:eastAsia="Times New Roman" w:hAnsi="Arial" w:cs="Arial"/>
          <w:color w:val="0F0F0F"/>
          <w:spacing w:val="-22"/>
          <w:w w:val="110"/>
          <w:sz w:val="20"/>
          <w:szCs w:val="20"/>
        </w:rPr>
        <w:t xml:space="preserve"> </w:t>
      </w:r>
      <w:r w:rsidRPr="006033C2">
        <w:rPr>
          <w:rFonts w:ascii="Arial" w:eastAsia="Times New Roman" w:hAnsi="Arial" w:cs="Arial"/>
          <w:color w:val="1F1F1F"/>
          <w:w w:val="110"/>
          <w:sz w:val="20"/>
          <w:szCs w:val="20"/>
        </w:rPr>
        <w:t>wad.</w:t>
      </w:r>
    </w:p>
    <w:p w:rsidR="00B97C19" w:rsidRPr="006033C2" w:rsidRDefault="00B97C19" w:rsidP="006033C2">
      <w:pPr>
        <w:widowControl w:val="0"/>
        <w:autoSpaceDE w:val="0"/>
        <w:autoSpaceDN w:val="0"/>
        <w:spacing w:before="7"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915"/>
        <w:jc w:val="center"/>
        <w:outlineLvl w:val="3"/>
        <w:rPr>
          <w:rFonts w:ascii="Arial" w:eastAsia="Times New Roman" w:hAnsi="Arial" w:cs="Arial"/>
          <w:b/>
          <w:bCs/>
          <w:sz w:val="20"/>
          <w:szCs w:val="20"/>
          <w:lang w:val="en-US"/>
        </w:rPr>
      </w:pPr>
      <w:r w:rsidRPr="003B37AB">
        <w:rPr>
          <w:rFonts w:ascii="Arial" w:eastAsia="Times New Roman" w:hAnsi="Arial" w:cs="Arial"/>
          <w:b/>
          <w:bCs/>
          <w:color w:val="1F1F1F"/>
          <w:w w:val="115"/>
          <w:sz w:val="20"/>
          <w:szCs w:val="20"/>
        </w:rPr>
        <w:t xml:space="preserve">                               </w:t>
      </w:r>
      <w:r w:rsidR="00B97C19" w:rsidRPr="006033C2">
        <w:rPr>
          <w:rFonts w:ascii="Arial" w:eastAsia="Times New Roman" w:hAnsi="Arial" w:cs="Arial"/>
          <w:b/>
          <w:bCs/>
          <w:color w:val="1F1F1F"/>
          <w:w w:val="115"/>
          <w:sz w:val="20"/>
          <w:szCs w:val="20"/>
          <w:lang w:val="en-US"/>
        </w:rPr>
        <w:t>§11</w:t>
      </w:r>
      <w:r>
        <w:rPr>
          <w:rFonts w:ascii="Arial" w:eastAsia="Times New Roman" w:hAnsi="Arial" w:cs="Arial"/>
          <w:b/>
          <w:bCs/>
          <w:sz w:val="20"/>
          <w:szCs w:val="20"/>
          <w:lang w:val="en-US"/>
        </w:rPr>
        <w:t xml:space="preserve">    </w:t>
      </w:r>
      <w:r w:rsidR="00B97C19" w:rsidRPr="006033C2">
        <w:rPr>
          <w:rFonts w:ascii="Arial" w:eastAsia="Times New Roman" w:hAnsi="Arial" w:cs="Arial"/>
          <w:b/>
          <w:color w:val="0F0F0F"/>
          <w:sz w:val="20"/>
          <w:szCs w:val="20"/>
          <w:lang w:val="en-US"/>
        </w:rPr>
        <w:t xml:space="preserve">USUWANIE NIEPRAWIDŁOWOŚCI </w:t>
      </w:r>
      <w:r w:rsidR="00B97C19" w:rsidRPr="006033C2">
        <w:rPr>
          <w:rFonts w:ascii="Arial" w:eastAsia="Times New Roman" w:hAnsi="Arial" w:cs="Arial"/>
          <w:b/>
          <w:color w:val="1F1F1F"/>
          <w:sz w:val="20"/>
          <w:szCs w:val="20"/>
          <w:lang w:val="en-US"/>
        </w:rPr>
        <w:t>I WAD</w:t>
      </w:r>
    </w:p>
    <w:p w:rsidR="00B97C19" w:rsidRPr="006033C2" w:rsidRDefault="00B97C19" w:rsidP="006C1829">
      <w:pPr>
        <w:widowControl w:val="0"/>
        <w:numPr>
          <w:ilvl w:val="0"/>
          <w:numId w:val="103"/>
        </w:numPr>
        <w:tabs>
          <w:tab w:val="left" w:pos="639"/>
        </w:tabs>
        <w:autoSpaceDE w:val="0"/>
        <w:autoSpaceDN w:val="0"/>
        <w:spacing w:before="44" w:after="0" w:line="240" w:lineRule="auto"/>
        <w:ind w:right="146" w:hanging="379"/>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 przypadku stwierdzenia nienależytego wykonania </w:t>
      </w:r>
      <w:r w:rsidRPr="006033C2">
        <w:rPr>
          <w:rFonts w:ascii="Arial" w:eastAsia="Times New Roman" w:hAnsi="Arial" w:cs="Arial"/>
          <w:color w:val="0F0F0F"/>
          <w:w w:val="110"/>
          <w:sz w:val="20"/>
          <w:szCs w:val="20"/>
        </w:rPr>
        <w:t xml:space="preserve">przedmiotu umowy, </w:t>
      </w:r>
      <w:r w:rsidRPr="006033C2">
        <w:rPr>
          <w:rFonts w:ascii="Arial" w:eastAsia="Times New Roman" w:hAnsi="Arial" w:cs="Arial"/>
          <w:color w:val="1F1F1F"/>
          <w:w w:val="110"/>
          <w:sz w:val="20"/>
          <w:szCs w:val="20"/>
        </w:rPr>
        <w:t xml:space="preserve">Wykonawca zobowiązany jest </w:t>
      </w:r>
      <w:r w:rsidRPr="006033C2">
        <w:rPr>
          <w:rFonts w:ascii="Arial" w:eastAsia="Times New Roman" w:hAnsi="Arial" w:cs="Arial"/>
          <w:color w:val="0F0F0F"/>
          <w:w w:val="110"/>
          <w:sz w:val="20"/>
          <w:szCs w:val="20"/>
        </w:rPr>
        <w:t xml:space="preserve">do usunięcia </w:t>
      </w:r>
      <w:r w:rsidRPr="006033C2">
        <w:rPr>
          <w:rFonts w:ascii="Arial" w:eastAsia="Times New Roman" w:hAnsi="Arial" w:cs="Arial"/>
          <w:color w:val="1F1F1F"/>
          <w:w w:val="110"/>
          <w:sz w:val="20"/>
          <w:szCs w:val="20"/>
        </w:rPr>
        <w:t xml:space="preserve">wad w terminie </w:t>
      </w:r>
      <w:r w:rsidRPr="006033C2">
        <w:rPr>
          <w:rFonts w:ascii="Arial" w:eastAsia="Times New Roman" w:hAnsi="Arial" w:cs="Arial"/>
          <w:color w:val="0F0F0F"/>
          <w:w w:val="110"/>
          <w:sz w:val="20"/>
          <w:szCs w:val="20"/>
        </w:rPr>
        <w:t xml:space="preserve">7 dni </w:t>
      </w:r>
      <w:r w:rsidRPr="006033C2">
        <w:rPr>
          <w:rFonts w:ascii="Arial" w:eastAsia="Times New Roman" w:hAnsi="Arial" w:cs="Arial"/>
          <w:color w:val="1F1F1F"/>
          <w:w w:val="110"/>
          <w:sz w:val="20"/>
          <w:szCs w:val="20"/>
        </w:rPr>
        <w:t xml:space="preserve">od daty </w:t>
      </w:r>
      <w:r w:rsidRPr="006033C2">
        <w:rPr>
          <w:rFonts w:ascii="Arial" w:eastAsia="Times New Roman" w:hAnsi="Arial" w:cs="Arial"/>
          <w:color w:val="0F0F0F"/>
          <w:spacing w:val="2"/>
          <w:w w:val="110"/>
          <w:sz w:val="20"/>
          <w:szCs w:val="20"/>
        </w:rPr>
        <w:t>pow</w:t>
      </w:r>
      <w:r w:rsidRPr="006033C2">
        <w:rPr>
          <w:rFonts w:ascii="Arial" w:eastAsia="Times New Roman" w:hAnsi="Arial" w:cs="Arial"/>
          <w:color w:val="343434"/>
          <w:spacing w:val="2"/>
          <w:w w:val="110"/>
          <w:sz w:val="20"/>
          <w:szCs w:val="20"/>
        </w:rPr>
        <w:t xml:space="preserve">ia </w:t>
      </w:r>
      <w:r w:rsidRPr="006033C2">
        <w:rPr>
          <w:rFonts w:ascii="Arial" w:eastAsia="Times New Roman" w:hAnsi="Arial" w:cs="Arial"/>
          <w:color w:val="0F0F0F"/>
          <w:w w:val="110"/>
          <w:sz w:val="20"/>
          <w:szCs w:val="20"/>
        </w:rPr>
        <w:t xml:space="preserve">domieni a </w:t>
      </w:r>
      <w:r w:rsidRPr="006033C2">
        <w:rPr>
          <w:rFonts w:ascii="Arial" w:eastAsia="Times New Roman" w:hAnsi="Arial" w:cs="Arial"/>
          <w:color w:val="1F1F1F"/>
          <w:w w:val="110"/>
          <w:sz w:val="20"/>
          <w:szCs w:val="20"/>
        </w:rPr>
        <w:t>przez Zamawiającego o wykrytych</w:t>
      </w:r>
      <w:r w:rsidRPr="006033C2">
        <w:rPr>
          <w:rFonts w:ascii="Arial" w:eastAsia="Times New Roman" w:hAnsi="Arial" w:cs="Arial"/>
          <w:color w:val="1F1F1F"/>
          <w:spacing w:val="27"/>
          <w:w w:val="110"/>
          <w:sz w:val="20"/>
          <w:szCs w:val="20"/>
        </w:rPr>
        <w:t xml:space="preserve"> </w:t>
      </w:r>
      <w:r w:rsidRPr="006033C2">
        <w:rPr>
          <w:rFonts w:ascii="Arial" w:eastAsia="Times New Roman" w:hAnsi="Arial" w:cs="Arial"/>
          <w:color w:val="1F1F1F"/>
          <w:w w:val="110"/>
          <w:sz w:val="20"/>
          <w:szCs w:val="20"/>
        </w:rPr>
        <w:t>wadach.</w:t>
      </w:r>
    </w:p>
    <w:p w:rsidR="00B97C19" w:rsidRPr="006033C2" w:rsidRDefault="00B97C19" w:rsidP="006C1829">
      <w:pPr>
        <w:widowControl w:val="0"/>
        <w:numPr>
          <w:ilvl w:val="0"/>
          <w:numId w:val="103"/>
        </w:numPr>
        <w:tabs>
          <w:tab w:val="left" w:pos="640"/>
        </w:tabs>
        <w:autoSpaceDE w:val="0"/>
        <w:autoSpaceDN w:val="0"/>
        <w:spacing w:after="0" w:line="240" w:lineRule="auto"/>
        <w:ind w:left="645" w:right="150" w:hanging="369"/>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O </w:t>
      </w:r>
      <w:r w:rsidRPr="006033C2">
        <w:rPr>
          <w:rFonts w:ascii="Arial" w:eastAsia="Times New Roman" w:hAnsi="Arial" w:cs="Arial"/>
          <w:color w:val="1F1F1F"/>
          <w:w w:val="110"/>
          <w:sz w:val="20"/>
          <w:szCs w:val="20"/>
        </w:rPr>
        <w:t xml:space="preserve">wykryciu wady </w:t>
      </w:r>
      <w:r w:rsidRPr="006033C2">
        <w:rPr>
          <w:rFonts w:ascii="Arial" w:eastAsia="Times New Roman" w:hAnsi="Arial" w:cs="Arial"/>
          <w:color w:val="0F0F0F"/>
          <w:w w:val="110"/>
          <w:sz w:val="20"/>
          <w:szCs w:val="20"/>
        </w:rPr>
        <w:t>p</w:t>
      </w:r>
      <w:r w:rsidRPr="006033C2">
        <w:rPr>
          <w:rFonts w:ascii="Arial" w:eastAsia="Times New Roman" w:hAnsi="Arial" w:cs="Arial"/>
          <w:color w:val="343434"/>
          <w:w w:val="110"/>
          <w:sz w:val="20"/>
          <w:szCs w:val="20"/>
        </w:rPr>
        <w:t>rze</w:t>
      </w:r>
      <w:r w:rsidRPr="006033C2">
        <w:rPr>
          <w:rFonts w:ascii="Arial" w:eastAsia="Times New Roman" w:hAnsi="Arial" w:cs="Arial"/>
          <w:color w:val="0F0F0F"/>
          <w:w w:val="110"/>
          <w:sz w:val="20"/>
          <w:szCs w:val="20"/>
        </w:rPr>
        <w:t xml:space="preserve">dstawiciel </w:t>
      </w:r>
      <w:r w:rsidRPr="006033C2">
        <w:rPr>
          <w:rFonts w:ascii="Arial" w:eastAsia="Times New Roman" w:hAnsi="Arial" w:cs="Arial"/>
          <w:color w:val="1F1F1F"/>
          <w:w w:val="110"/>
          <w:sz w:val="20"/>
          <w:szCs w:val="20"/>
        </w:rPr>
        <w:t xml:space="preserve">Zamawiającego zobowiązany  </w:t>
      </w:r>
      <w:r w:rsidRPr="006033C2">
        <w:rPr>
          <w:rFonts w:ascii="Arial" w:eastAsia="Times New Roman" w:hAnsi="Arial" w:cs="Arial"/>
          <w:color w:val="343434"/>
          <w:w w:val="110"/>
          <w:sz w:val="20"/>
          <w:szCs w:val="20"/>
        </w:rPr>
        <w:t>jest zaw ia</w:t>
      </w:r>
      <w:r w:rsidRPr="006033C2">
        <w:rPr>
          <w:rFonts w:ascii="Arial" w:eastAsia="Times New Roman" w:hAnsi="Arial" w:cs="Arial"/>
          <w:color w:val="0F0F0F"/>
          <w:w w:val="110"/>
          <w:sz w:val="20"/>
          <w:szCs w:val="20"/>
        </w:rPr>
        <w:t xml:space="preserve">dom ić </w:t>
      </w:r>
      <w:r w:rsidRPr="006033C2">
        <w:rPr>
          <w:rFonts w:ascii="Arial" w:eastAsia="Times New Roman" w:hAnsi="Arial" w:cs="Arial"/>
          <w:color w:val="1F1F1F"/>
          <w:w w:val="110"/>
          <w:sz w:val="20"/>
          <w:szCs w:val="20"/>
        </w:rPr>
        <w:t xml:space="preserve">Wykonawcę  w terminie 3 </w:t>
      </w:r>
      <w:r w:rsidRPr="006033C2">
        <w:rPr>
          <w:rFonts w:ascii="Arial" w:eastAsia="Times New Roman" w:hAnsi="Arial" w:cs="Arial"/>
          <w:color w:val="0F0F0F"/>
          <w:w w:val="110"/>
          <w:sz w:val="20"/>
          <w:szCs w:val="20"/>
        </w:rPr>
        <w:t xml:space="preserve">dni </w:t>
      </w:r>
      <w:r w:rsidRPr="006033C2">
        <w:rPr>
          <w:rFonts w:ascii="Arial" w:eastAsia="Times New Roman" w:hAnsi="Arial" w:cs="Arial"/>
          <w:color w:val="1F1F1F"/>
          <w:w w:val="110"/>
          <w:sz w:val="20"/>
          <w:szCs w:val="20"/>
        </w:rPr>
        <w:t xml:space="preserve">od daty </w:t>
      </w:r>
      <w:r w:rsidRPr="006033C2">
        <w:rPr>
          <w:rFonts w:ascii="Arial" w:eastAsia="Times New Roman" w:hAnsi="Arial" w:cs="Arial"/>
          <w:color w:val="0F0F0F"/>
          <w:w w:val="110"/>
          <w:sz w:val="20"/>
          <w:szCs w:val="20"/>
        </w:rPr>
        <w:t>jej</w:t>
      </w:r>
      <w:r w:rsidRPr="006033C2">
        <w:rPr>
          <w:rFonts w:ascii="Arial" w:eastAsia="Times New Roman" w:hAnsi="Arial" w:cs="Arial"/>
          <w:color w:val="0F0F0F"/>
          <w:spacing w:val="24"/>
          <w:w w:val="110"/>
          <w:sz w:val="20"/>
          <w:szCs w:val="20"/>
        </w:rPr>
        <w:t xml:space="preserve"> </w:t>
      </w:r>
      <w:r w:rsidRPr="006033C2">
        <w:rPr>
          <w:rFonts w:ascii="Arial" w:eastAsia="Times New Roman" w:hAnsi="Arial" w:cs="Arial"/>
          <w:color w:val="1F1F1F"/>
          <w:w w:val="110"/>
          <w:sz w:val="20"/>
          <w:szCs w:val="20"/>
        </w:rPr>
        <w:t>wykrycia.</w:t>
      </w:r>
    </w:p>
    <w:p w:rsidR="00B97C19" w:rsidRPr="006033C2" w:rsidRDefault="00B97C19" w:rsidP="006C1829">
      <w:pPr>
        <w:widowControl w:val="0"/>
        <w:numPr>
          <w:ilvl w:val="0"/>
          <w:numId w:val="103"/>
        </w:numPr>
        <w:tabs>
          <w:tab w:val="left" w:pos="642"/>
        </w:tabs>
        <w:autoSpaceDE w:val="0"/>
        <w:autoSpaceDN w:val="0"/>
        <w:spacing w:after="0" w:line="240" w:lineRule="auto"/>
        <w:ind w:left="641" w:hanging="364"/>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Istnienie </w:t>
      </w:r>
      <w:r w:rsidRPr="006033C2">
        <w:rPr>
          <w:rFonts w:ascii="Arial" w:eastAsia="Times New Roman" w:hAnsi="Arial" w:cs="Arial"/>
          <w:color w:val="1F1F1F"/>
          <w:w w:val="110"/>
          <w:sz w:val="20"/>
          <w:szCs w:val="20"/>
        </w:rPr>
        <w:t>wady winno być stwierdzone</w:t>
      </w:r>
      <w:r w:rsidRPr="006033C2">
        <w:rPr>
          <w:rFonts w:ascii="Arial" w:eastAsia="Times New Roman" w:hAnsi="Arial" w:cs="Arial"/>
          <w:color w:val="1F1F1F"/>
          <w:spacing w:val="31"/>
          <w:w w:val="110"/>
          <w:sz w:val="20"/>
          <w:szCs w:val="20"/>
        </w:rPr>
        <w:t xml:space="preserve"> </w:t>
      </w:r>
      <w:r w:rsidRPr="006033C2">
        <w:rPr>
          <w:rFonts w:ascii="Arial" w:eastAsia="Times New Roman" w:hAnsi="Arial" w:cs="Arial"/>
          <w:color w:val="1F1F1F"/>
          <w:w w:val="110"/>
          <w:sz w:val="20"/>
          <w:szCs w:val="20"/>
        </w:rPr>
        <w:t>protokolarnie.</w:t>
      </w:r>
      <w:r w:rsidR="00731005">
        <w:rPr>
          <w:rFonts w:ascii="Arial" w:eastAsia="Times New Roman" w:hAnsi="Arial" w:cs="Arial"/>
          <w:color w:val="1F1F1F"/>
          <w:w w:val="110"/>
          <w:sz w:val="20"/>
          <w:szCs w:val="20"/>
        </w:rPr>
        <w:t xml:space="preserve"> Protokół sporządza Zamawiający i przekazuje Wykonawcy do widomości.</w:t>
      </w:r>
    </w:p>
    <w:p w:rsidR="00B97C19" w:rsidRPr="006033C2" w:rsidRDefault="00B97C19" w:rsidP="006C1829">
      <w:pPr>
        <w:widowControl w:val="0"/>
        <w:numPr>
          <w:ilvl w:val="0"/>
          <w:numId w:val="103"/>
        </w:numPr>
        <w:tabs>
          <w:tab w:val="left" w:pos="653"/>
        </w:tabs>
        <w:autoSpaceDE w:val="0"/>
        <w:autoSpaceDN w:val="0"/>
        <w:spacing w:before="37" w:after="0" w:line="240" w:lineRule="auto"/>
        <w:ind w:left="654" w:right="137" w:hanging="372"/>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Koszt </w:t>
      </w:r>
      <w:r w:rsidRPr="006033C2">
        <w:rPr>
          <w:rFonts w:ascii="Arial" w:eastAsia="Times New Roman" w:hAnsi="Arial" w:cs="Arial"/>
          <w:color w:val="0F0F0F"/>
          <w:w w:val="110"/>
          <w:sz w:val="20"/>
          <w:szCs w:val="20"/>
        </w:rPr>
        <w:t xml:space="preserve">usuwania </w:t>
      </w:r>
      <w:r w:rsidRPr="006033C2">
        <w:rPr>
          <w:rFonts w:ascii="Arial" w:eastAsia="Times New Roman" w:hAnsi="Arial" w:cs="Arial"/>
          <w:color w:val="1F1F1F"/>
          <w:w w:val="110"/>
          <w:sz w:val="20"/>
          <w:szCs w:val="20"/>
        </w:rPr>
        <w:t xml:space="preserve">wad ponosi Wykonawca, </w:t>
      </w:r>
      <w:r w:rsidRPr="006033C2">
        <w:rPr>
          <w:rFonts w:ascii="Arial" w:eastAsia="Times New Roman" w:hAnsi="Arial" w:cs="Arial"/>
          <w:color w:val="0F0F0F"/>
          <w:w w:val="110"/>
          <w:sz w:val="20"/>
          <w:szCs w:val="20"/>
        </w:rPr>
        <w:t xml:space="preserve">a </w:t>
      </w:r>
      <w:r w:rsidRPr="006033C2">
        <w:rPr>
          <w:rFonts w:ascii="Arial" w:eastAsia="Times New Roman" w:hAnsi="Arial" w:cs="Arial"/>
          <w:color w:val="1F1F1F"/>
          <w:w w:val="110"/>
          <w:sz w:val="20"/>
          <w:szCs w:val="20"/>
        </w:rPr>
        <w:t xml:space="preserve">okres ich </w:t>
      </w:r>
      <w:r w:rsidRPr="006033C2">
        <w:rPr>
          <w:rFonts w:ascii="Arial" w:eastAsia="Times New Roman" w:hAnsi="Arial" w:cs="Arial"/>
          <w:color w:val="0F0F0F"/>
          <w:w w:val="110"/>
          <w:sz w:val="20"/>
          <w:szCs w:val="20"/>
        </w:rPr>
        <w:t xml:space="preserve">usuwania </w:t>
      </w:r>
      <w:r w:rsidRPr="006033C2">
        <w:rPr>
          <w:rFonts w:ascii="Arial" w:eastAsia="Times New Roman" w:hAnsi="Arial" w:cs="Arial"/>
          <w:color w:val="1F1F1F"/>
          <w:w w:val="110"/>
          <w:sz w:val="20"/>
          <w:szCs w:val="20"/>
        </w:rPr>
        <w:t xml:space="preserve">nie przedłuża  </w:t>
      </w:r>
      <w:r w:rsidRPr="006033C2">
        <w:rPr>
          <w:rFonts w:ascii="Arial" w:eastAsia="Times New Roman" w:hAnsi="Arial" w:cs="Arial"/>
          <w:color w:val="0F0F0F"/>
          <w:w w:val="110"/>
          <w:sz w:val="20"/>
          <w:szCs w:val="20"/>
        </w:rPr>
        <w:t xml:space="preserve">umownego </w:t>
      </w:r>
      <w:r w:rsidRPr="006033C2">
        <w:rPr>
          <w:rFonts w:ascii="Arial" w:eastAsia="Times New Roman" w:hAnsi="Arial" w:cs="Arial"/>
          <w:color w:val="1F1F1F"/>
          <w:w w:val="110"/>
          <w:sz w:val="20"/>
          <w:szCs w:val="20"/>
        </w:rPr>
        <w:t xml:space="preserve"> terminu zakończenia</w:t>
      </w:r>
      <w:r w:rsidRPr="006033C2">
        <w:rPr>
          <w:rFonts w:ascii="Arial" w:eastAsia="Times New Roman" w:hAnsi="Arial" w:cs="Arial"/>
          <w:color w:val="1F1F1F"/>
          <w:spacing w:val="-2"/>
          <w:w w:val="110"/>
          <w:sz w:val="20"/>
          <w:szCs w:val="20"/>
        </w:rPr>
        <w:t xml:space="preserve"> </w:t>
      </w:r>
      <w:r w:rsidRPr="006033C2">
        <w:rPr>
          <w:rFonts w:ascii="Arial" w:eastAsia="Times New Roman" w:hAnsi="Arial" w:cs="Arial"/>
          <w:color w:val="1F1F1F"/>
          <w:w w:val="110"/>
          <w:sz w:val="20"/>
          <w:szCs w:val="20"/>
        </w:rPr>
        <w:t>usługi.</w:t>
      </w:r>
    </w:p>
    <w:p w:rsidR="00B97C19" w:rsidRPr="006033C2" w:rsidRDefault="00B97C19" w:rsidP="006C1829">
      <w:pPr>
        <w:widowControl w:val="0"/>
        <w:numPr>
          <w:ilvl w:val="0"/>
          <w:numId w:val="103"/>
        </w:numPr>
        <w:tabs>
          <w:tab w:val="left" w:pos="654"/>
        </w:tabs>
        <w:autoSpaceDE w:val="0"/>
        <w:autoSpaceDN w:val="0"/>
        <w:spacing w:after="0" w:line="240" w:lineRule="auto"/>
        <w:ind w:left="648" w:right="131" w:hanging="373"/>
        <w:jc w:val="both"/>
        <w:rPr>
          <w:rFonts w:ascii="Arial" w:eastAsia="Times New Roman" w:hAnsi="Arial" w:cs="Arial"/>
          <w:color w:val="1F1F1F"/>
          <w:sz w:val="20"/>
          <w:szCs w:val="20"/>
        </w:rPr>
      </w:pPr>
      <w:r w:rsidRPr="006033C2">
        <w:rPr>
          <w:rFonts w:ascii="Arial" w:eastAsia="Times New Roman" w:hAnsi="Arial" w:cs="Arial"/>
          <w:color w:val="0F0F0F"/>
          <w:w w:val="105"/>
          <w:sz w:val="20"/>
          <w:szCs w:val="20"/>
        </w:rPr>
        <w:t xml:space="preserve">W przypadku nie </w:t>
      </w:r>
      <w:r w:rsidRPr="006033C2">
        <w:rPr>
          <w:rFonts w:ascii="Arial" w:eastAsia="Times New Roman" w:hAnsi="Arial" w:cs="Arial"/>
          <w:color w:val="1F1F1F"/>
          <w:w w:val="105"/>
          <w:sz w:val="20"/>
          <w:szCs w:val="20"/>
        </w:rPr>
        <w:t xml:space="preserve">usunięcia wad  przez  Wykonawcę  w  </w:t>
      </w:r>
      <w:r w:rsidRPr="006033C2">
        <w:rPr>
          <w:rFonts w:ascii="Arial" w:eastAsia="Times New Roman" w:hAnsi="Arial" w:cs="Arial"/>
          <w:color w:val="0F0F0F"/>
          <w:w w:val="105"/>
          <w:sz w:val="20"/>
          <w:szCs w:val="20"/>
        </w:rPr>
        <w:t xml:space="preserve">terminie  </w:t>
      </w:r>
      <w:r w:rsidRPr="006033C2">
        <w:rPr>
          <w:rFonts w:ascii="Arial" w:eastAsia="Times New Roman" w:hAnsi="Arial" w:cs="Arial"/>
          <w:color w:val="1F1F1F"/>
          <w:w w:val="105"/>
          <w:sz w:val="20"/>
          <w:szCs w:val="20"/>
        </w:rPr>
        <w:t>określonym  w  ust.  1,</w:t>
      </w:r>
      <w:r w:rsidRPr="006033C2">
        <w:rPr>
          <w:rFonts w:ascii="Arial" w:eastAsia="Times New Roman" w:hAnsi="Arial" w:cs="Arial"/>
          <w:color w:val="0F0F0F"/>
          <w:w w:val="105"/>
          <w:sz w:val="20"/>
          <w:szCs w:val="20"/>
        </w:rPr>
        <w:t xml:space="preserve"> Zamawiający </w:t>
      </w:r>
      <w:r w:rsidRPr="006033C2">
        <w:rPr>
          <w:rFonts w:ascii="Arial" w:eastAsia="Times New Roman" w:hAnsi="Arial" w:cs="Arial"/>
          <w:color w:val="1F1F1F"/>
          <w:w w:val="105"/>
          <w:sz w:val="20"/>
          <w:szCs w:val="20"/>
        </w:rPr>
        <w:t xml:space="preserve">może </w:t>
      </w:r>
      <w:r w:rsidRPr="006033C2">
        <w:rPr>
          <w:rFonts w:ascii="Arial" w:eastAsia="Times New Roman" w:hAnsi="Arial" w:cs="Arial"/>
          <w:color w:val="343434"/>
          <w:w w:val="105"/>
          <w:sz w:val="20"/>
          <w:szCs w:val="20"/>
        </w:rPr>
        <w:t xml:space="preserve">zlecić </w:t>
      </w:r>
      <w:r w:rsidRPr="006033C2">
        <w:rPr>
          <w:rFonts w:ascii="Arial" w:eastAsia="Times New Roman" w:hAnsi="Arial" w:cs="Arial"/>
          <w:color w:val="1F1F1F"/>
          <w:w w:val="105"/>
          <w:sz w:val="20"/>
          <w:szCs w:val="20"/>
        </w:rPr>
        <w:t xml:space="preserve">usunięcie wad osobie trzeciej </w:t>
      </w:r>
      <w:r w:rsidRPr="006033C2">
        <w:rPr>
          <w:rFonts w:ascii="Arial" w:eastAsia="Times New Roman" w:hAnsi="Arial" w:cs="Arial"/>
          <w:color w:val="0F0F0F"/>
          <w:w w:val="105"/>
          <w:sz w:val="20"/>
          <w:szCs w:val="20"/>
        </w:rPr>
        <w:t xml:space="preserve">na </w:t>
      </w:r>
      <w:r w:rsidRPr="006033C2">
        <w:rPr>
          <w:rFonts w:ascii="Arial" w:eastAsia="Times New Roman" w:hAnsi="Arial" w:cs="Arial"/>
          <w:color w:val="1F1F1F"/>
          <w:w w:val="105"/>
          <w:sz w:val="20"/>
          <w:szCs w:val="20"/>
        </w:rPr>
        <w:t xml:space="preserve">koszt </w:t>
      </w:r>
      <w:r w:rsidRPr="006033C2">
        <w:rPr>
          <w:rFonts w:ascii="Arial" w:eastAsia="Times New Roman" w:hAnsi="Arial" w:cs="Arial"/>
          <w:b/>
          <w:color w:val="343434"/>
          <w:w w:val="105"/>
          <w:sz w:val="20"/>
          <w:szCs w:val="20"/>
        </w:rPr>
        <w:t xml:space="preserve">i </w:t>
      </w:r>
      <w:r w:rsidRPr="006033C2">
        <w:rPr>
          <w:rFonts w:ascii="Arial" w:eastAsia="Times New Roman" w:hAnsi="Arial" w:cs="Arial"/>
          <w:color w:val="1F1F1F"/>
          <w:w w:val="105"/>
          <w:sz w:val="20"/>
          <w:szCs w:val="20"/>
        </w:rPr>
        <w:t>ryzyko</w:t>
      </w:r>
      <w:r w:rsidRPr="006033C2">
        <w:rPr>
          <w:rFonts w:ascii="Arial" w:eastAsia="Times New Roman" w:hAnsi="Arial" w:cs="Arial"/>
          <w:color w:val="1F1F1F"/>
          <w:spacing w:val="34"/>
          <w:w w:val="105"/>
          <w:sz w:val="20"/>
          <w:szCs w:val="20"/>
        </w:rPr>
        <w:t xml:space="preserve"> </w:t>
      </w:r>
      <w:r w:rsidRPr="006033C2">
        <w:rPr>
          <w:rFonts w:ascii="Arial" w:eastAsia="Times New Roman" w:hAnsi="Arial" w:cs="Arial"/>
          <w:color w:val="1F1F1F"/>
          <w:w w:val="105"/>
          <w:sz w:val="20"/>
          <w:szCs w:val="20"/>
        </w:rPr>
        <w:t>Wykonawcy.</w:t>
      </w:r>
    </w:p>
    <w:p w:rsidR="00B97C19" w:rsidRPr="006033C2" w:rsidRDefault="00B97C19" w:rsidP="006C1829">
      <w:pPr>
        <w:widowControl w:val="0"/>
        <w:numPr>
          <w:ilvl w:val="0"/>
          <w:numId w:val="103"/>
        </w:numPr>
        <w:tabs>
          <w:tab w:val="left" w:pos="654"/>
        </w:tabs>
        <w:autoSpaceDE w:val="0"/>
        <w:autoSpaceDN w:val="0"/>
        <w:spacing w:after="0" w:line="240" w:lineRule="auto"/>
        <w:ind w:left="654" w:right="137" w:hanging="368"/>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 przypadku powstania szkody na rzecz </w:t>
      </w:r>
      <w:r w:rsidRPr="006033C2">
        <w:rPr>
          <w:rFonts w:ascii="Arial" w:eastAsia="Times New Roman" w:hAnsi="Arial" w:cs="Arial"/>
          <w:color w:val="343434"/>
          <w:w w:val="110"/>
          <w:sz w:val="20"/>
          <w:szCs w:val="20"/>
        </w:rPr>
        <w:t>Zamaw</w:t>
      </w:r>
      <w:r w:rsidRPr="006033C2">
        <w:rPr>
          <w:rFonts w:ascii="Arial" w:eastAsia="Times New Roman" w:hAnsi="Arial" w:cs="Arial"/>
          <w:color w:val="0F0F0F"/>
          <w:w w:val="110"/>
          <w:sz w:val="20"/>
          <w:szCs w:val="20"/>
        </w:rPr>
        <w:t xml:space="preserve">iającego lub </w:t>
      </w:r>
      <w:r w:rsidRPr="006033C2">
        <w:rPr>
          <w:rFonts w:ascii="Arial" w:eastAsia="Times New Roman" w:hAnsi="Arial" w:cs="Arial"/>
          <w:color w:val="1F1F1F"/>
          <w:w w:val="110"/>
          <w:sz w:val="20"/>
          <w:szCs w:val="20"/>
        </w:rPr>
        <w:t>osób trzecich na skutek</w:t>
      </w:r>
      <w:r w:rsidRPr="006033C2">
        <w:rPr>
          <w:rFonts w:ascii="Arial" w:eastAsia="Times New Roman" w:hAnsi="Arial" w:cs="Arial"/>
          <w:color w:val="0F0F0F"/>
          <w:w w:val="110"/>
          <w:sz w:val="20"/>
          <w:szCs w:val="20"/>
        </w:rPr>
        <w:t xml:space="preserve"> niewykonania lub </w:t>
      </w:r>
      <w:r w:rsidRPr="006033C2">
        <w:rPr>
          <w:rFonts w:ascii="Arial" w:eastAsia="Times New Roman" w:hAnsi="Arial" w:cs="Arial"/>
          <w:color w:val="1F1F1F"/>
          <w:w w:val="110"/>
          <w:sz w:val="20"/>
          <w:szCs w:val="20"/>
        </w:rPr>
        <w:t xml:space="preserve">nienależytego wykonania usług wymienionych </w:t>
      </w: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1F1F1F"/>
          <w:w w:val="110"/>
          <w:sz w:val="20"/>
          <w:szCs w:val="20"/>
        </w:rPr>
        <w:t xml:space="preserve">§ 1, Wykonawca zobowiązany </w:t>
      </w:r>
      <w:r w:rsidRPr="006033C2">
        <w:rPr>
          <w:rFonts w:ascii="Arial" w:eastAsia="Times New Roman" w:hAnsi="Arial" w:cs="Arial"/>
          <w:color w:val="0F0F0F"/>
          <w:w w:val="110"/>
          <w:sz w:val="20"/>
          <w:szCs w:val="20"/>
        </w:rPr>
        <w:t xml:space="preserve">jest do pokrycia </w:t>
      </w:r>
      <w:r w:rsidRPr="006033C2">
        <w:rPr>
          <w:rFonts w:ascii="Arial" w:eastAsia="Times New Roman" w:hAnsi="Arial" w:cs="Arial"/>
          <w:color w:val="1F1F1F"/>
          <w:w w:val="110"/>
          <w:sz w:val="20"/>
          <w:szCs w:val="20"/>
        </w:rPr>
        <w:t>pełnej wartości</w:t>
      </w:r>
      <w:r w:rsidRPr="006033C2">
        <w:rPr>
          <w:rFonts w:ascii="Arial" w:eastAsia="Times New Roman" w:hAnsi="Arial" w:cs="Arial"/>
          <w:color w:val="1F1F1F"/>
          <w:spacing w:val="-30"/>
          <w:w w:val="110"/>
          <w:sz w:val="20"/>
          <w:szCs w:val="20"/>
        </w:rPr>
        <w:t xml:space="preserve"> </w:t>
      </w:r>
      <w:r w:rsidRPr="006033C2">
        <w:rPr>
          <w:rFonts w:ascii="Arial" w:eastAsia="Times New Roman" w:hAnsi="Arial" w:cs="Arial"/>
          <w:color w:val="1F1F1F"/>
          <w:w w:val="110"/>
          <w:sz w:val="20"/>
          <w:szCs w:val="20"/>
        </w:rPr>
        <w:t>szkody.</w:t>
      </w:r>
    </w:p>
    <w:p w:rsidR="00B97C19" w:rsidRPr="006033C2" w:rsidRDefault="00B97C19" w:rsidP="006033C2">
      <w:pPr>
        <w:widowControl w:val="0"/>
        <w:autoSpaceDE w:val="0"/>
        <w:autoSpaceDN w:val="0"/>
        <w:spacing w:before="3"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876"/>
        <w:jc w:val="center"/>
        <w:rPr>
          <w:rFonts w:ascii="Arial" w:eastAsia="Times New Roman" w:hAnsi="Arial" w:cs="Arial"/>
          <w:b/>
          <w:sz w:val="20"/>
          <w:szCs w:val="20"/>
          <w:lang w:val="en-US"/>
        </w:rPr>
      </w:pPr>
      <w:r w:rsidRPr="003B37AB">
        <w:rPr>
          <w:rFonts w:ascii="Arial" w:eastAsia="Times New Roman" w:hAnsi="Arial" w:cs="Arial"/>
          <w:b/>
          <w:color w:val="1F1F1F"/>
          <w:w w:val="105"/>
          <w:sz w:val="20"/>
          <w:szCs w:val="20"/>
        </w:rPr>
        <w:t xml:space="preserve">                                 </w:t>
      </w:r>
      <w:r w:rsidR="00B97C19" w:rsidRPr="00DB01F7">
        <w:rPr>
          <w:rFonts w:ascii="Arial" w:eastAsia="Times New Roman" w:hAnsi="Arial" w:cs="Arial"/>
          <w:b/>
          <w:color w:val="1F1F1F"/>
          <w:w w:val="105"/>
          <w:sz w:val="20"/>
          <w:szCs w:val="20"/>
          <w:lang w:val="en-US"/>
        </w:rPr>
        <w:t xml:space="preserve">§ </w:t>
      </w:r>
      <w:r w:rsidR="00B97C19" w:rsidRPr="00DB01F7">
        <w:rPr>
          <w:rFonts w:ascii="Arial" w:eastAsia="Times New Roman" w:hAnsi="Arial" w:cs="Arial"/>
          <w:b/>
          <w:color w:val="0F0F0F"/>
          <w:w w:val="105"/>
          <w:sz w:val="20"/>
          <w:szCs w:val="20"/>
          <w:lang w:val="en-US"/>
        </w:rPr>
        <w:t>12</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bCs/>
          <w:color w:val="0F0F0F"/>
          <w:w w:val="105"/>
          <w:sz w:val="20"/>
          <w:szCs w:val="20"/>
          <w:lang w:val="en-US"/>
        </w:rPr>
        <w:t xml:space="preserve">ODSTĄPIENIE </w:t>
      </w:r>
      <w:r w:rsidR="00B97C19" w:rsidRPr="00DB01F7">
        <w:rPr>
          <w:rFonts w:ascii="Arial" w:eastAsia="Times New Roman" w:hAnsi="Arial" w:cs="Arial"/>
          <w:b/>
          <w:bCs/>
          <w:color w:val="1F1F1F"/>
          <w:w w:val="105"/>
          <w:sz w:val="20"/>
          <w:szCs w:val="20"/>
          <w:lang w:val="en-US"/>
        </w:rPr>
        <w:t xml:space="preserve">OD </w:t>
      </w:r>
      <w:r w:rsidR="00B97C19" w:rsidRPr="00DB01F7">
        <w:rPr>
          <w:rFonts w:ascii="Arial" w:eastAsia="Times New Roman" w:hAnsi="Arial" w:cs="Arial"/>
          <w:b/>
          <w:bCs/>
          <w:color w:val="0F0F0F"/>
          <w:w w:val="105"/>
          <w:sz w:val="20"/>
          <w:szCs w:val="20"/>
          <w:lang w:val="en-US"/>
        </w:rPr>
        <w:t>UMOWY</w:t>
      </w:r>
    </w:p>
    <w:p w:rsidR="00B97C19" w:rsidRPr="006033C2" w:rsidRDefault="00B97C19" w:rsidP="006C1829">
      <w:pPr>
        <w:widowControl w:val="0"/>
        <w:numPr>
          <w:ilvl w:val="0"/>
          <w:numId w:val="102"/>
        </w:numPr>
        <w:tabs>
          <w:tab w:val="left" w:pos="596"/>
        </w:tabs>
        <w:autoSpaceDE w:val="0"/>
        <w:autoSpaceDN w:val="0"/>
        <w:spacing w:before="49" w:after="0" w:line="240" w:lineRule="auto"/>
        <w:ind w:right="123" w:hanging="378"/>
        <w:jc w:val="both"/>
        <w:rPr>
          <w:rFonts w:ascii="Arial" w:eastAsia="Times New Roman" w:hAnsi="Arial" w:cs="Arial"/>
          <w:color w:val="1F1F1F"/>
          <w:sz w:val="20"/>
          <w:szCs w:val="20"/>
        </w:rPr>
      </w:pPr>
      <w:r w:rsidRPr="006033C2">
        <w:rPr>
          <w:rFonts w:ascii="Arial" w:eastAsia="Times New Roman" w:hAnsi="Arial" w:cs="Arial"/>
          <w:color w:val="0F0F0F"/>
          <w:w w:val="105"/>
          <w:sz w:val="20"/>
          <w:szCs w:val="20"/>
        </w:rPr>
        <w:t>Zamaw</w:t>
      </w:r>
      <w:r w:rsidRPr="006033C2">
        <w:rPr>
          <w:rFonts w:ascii="Arial" w:eastAsia="Times New Roman" w:hAnsi="Arial" w:cs="Arial"/>
          <w:color w:val="0F0F0F"/>
          <w:spacing w:val="3"/>
          <w:w w:val="105"/>
          <w:sz w:val="20"/>
          <w:szCs w:val="20"/>
        </w:rPr>
        <w:t>ia</w:t>
      </w:r>
      <w:r w:rsidRPr="006033C2">
        <w:rPr>
          <w:rFonts w:ascii="Arial" w:eastAsia="Times New Roman" w:hAnsi="Arial" w:cs="Arial"/>
          <w:color w:val="343434"/>
          <w:spacing w:val="3"/>
          <w:w w:val="105"/>
          <w:sz w:val="20"/>
          <w:szCs w:val="20"/>
        </w:rPr>
        <w:t>jąc</w:t>
      </w:r>
      <w:r w:rsidRPr="006033C2">
        <w:rPr>
          <w:rFonts w:ascii="Arial" w:eastAsia="Times New Roman" w:hAnsi="Arial" w:cs="Arial"/>
          <w:color w:val="343434"/>
          <w:w w:val="105"/>
          <w:sz w:val="20"/>
          <w:szCs w:val="20"/>
        </w:rPr>
        <w:t xml:space="preserve">emu </w:t>
      </w:r>
      <w:r w:rsidRPr="006033C2">
        <w:rPr>
          <w:rFonts w:ascii="Arial" w:eastAsia="Times New Roman" w:hAnsi="Arial" w:cs="Arial"/>
          <w:color w:val="1F1F1F"/>
          <w:w w:val="105"/>
          <w:sz w:val="20"/>
          <w:szCs w:val="20"/>
        </w:rPr>
        <w:t xml:space="preserve">przysługuje </w:t>
      </w:r>
      <w:r w:rsidRPr="006033C2">
        <w:rPr>
          <w:rFonts w:ascii="Arial" w:eastAsia="Times New Roman" w:hAnsi="Arial" w:cs="Arial"/>
          <w:color w:val="0F0F0F"/>
          <w:w w:val="105"/>
          <w:sz w:val="20"/>
          <w:szCs w:val="20"/>
        </w:rPr>
        <w:t xml:space="preserve">prawo do odstąpienia </w:t>
      </w:r>
      <w:r w:rsidRPr="006033C2">
        <w:rPr>
          <w:rFonts w:ascii="Arial" w:eastAsia="Times New Roman" w:hAnsi="Arial" w:cs="Arial"/>
          <w:color w:val="1F1F1F"/>
          <w:w w:val="105"/>
          <w:sz w:val="20"/>
          <w:szCs w:val="20"/>
        </w:rPr>
        <w:t xml:space="preserve">od umowy  w  </w:t>
      </w:r>
      <w:r w:rsidRPr="006033C2">
        <w:rPr>
          <w:rFonts w:ascii="Arial" w:eastAsia="Times New Roman" w:hAnsi="Arial" w:cs="Arial"/>
          <w:color w:val="0F0F0F"/>
          <w:w w:val="105"/>
          <w:sz w:val="20"/>
          <w:szCs w:val="20"/>
        </w:rPr>
        <w:t xml:space="preserve">terminie  </w:t>
      </w:r>
      <w:r w:rsidRPr="006033C2">
        <w:rPr>
          <w:rFonts w:ascii="Arial" w:eastAsia="Times New Roman" w:hAnsi="Arial" w:cs="Arial"/>
          <w:color w:val="1F1F1F"/>
          <w:w w:val="105"/>
          <w:sz w:val="20"/>
          <w:szCs w:val="20"/>
        </w:rPr>
        <w:t>14  dni  od  dnia</w:t>
      </w:r>
      <w:r w:rsidRPr="006033C2">
        <w:rPr>
          <w:rFonts w:ascii="Arial" w:eastAsia="Times New Roman" w:hAnsi="Arial" w:cs="Arial"/>
          <w:color w:val="0F0F0F"/>
          <w:w w:val="105"/>
          <w:sz w:val="20"/>
          <w:szCs w:val="20"/>
        </w:rPr>
        <w:t xml:space="preserve"> u</w:t>
      </w:r>
      <w:r w:rsidRPr="006033C2">
        <w:rPr>
          <w:rFonts w:ascii="Arial" w:eastAsia="Times New Roman" w:hAnsi="Arial" w:cs="Arial"/>
          <w:color w:val="343434"/>
          <w:w w:val="105"/>
          <w:sz w:val="20"/>
          <w:szCs w:val="20"/>
        </w:rPr>
        <w:t>zys</w:t>
      </w:r>
      <w:r w:rsidRPr="006033C2">
        <w:rPr>
          <w:rFonts w:ascii="Arial" w:eastAsia="Times New Roman" w:hAnsi="Arial" w:cs="Arial"/>
          <w:color w:val="0F0F0F"/>
          <w:w w:val="105"/>
          <w:sz w:val="20"/>
          <w:szCs w:val="20"/>
        </w:rPr>
        <w:t xml:space="preserve">kania przez niego </w:t>
      </w:r>
      <w:r w:rsidRPr="006033C2">
        <w:rPr>
          <w:rFonts w:ascii="Arial" w:eastAsia="Times New Roman" w:hAnsi="Arial" w:cs="Arial"/>
          <w:color w:val="1F1F1F"/>
          <w:w w:val="105"/>
          <w:sz w:val="20"/>
          <w:szCs w:val="20"/>
        </w:rPr>
        <w:t xml:space="preserve">wiedzy o </w:t>
      </w:r>
      <w:r w:rsidRPr="006033C2">
        <w:rPr>
          <w:rFonts w:ascii="Arial" w:eastAsia="Times New Roman" w:hAnsi="Arial" w:cs="Arial"/>
          <w:color w:val="0F0F0F"/>
          <w:w w:val="105"/>
          <w:sz w:val="20"/>
          <w:szCs w:val="20"/>
        </w:rPr>
        <w:t>okoliczności u</w:t>
      </w:r>
      <w:r w:rsidRPr="006033C2">
        <w:rPr>
          <w:rFonts w:ascii="Arial" w:eastAsia="Times New Roman" w:hAnsi="Arial" w:cs="Arial"/>
          <w:color w:val="343434"/>
          <w:w w:val="105"/>
          <w:sz w:val="20"/>
          <w:szCs w:val="20"/>
        </w:rPr>
        <w:t>zasa</w:t>
      </w:r>
      <w:r w:rsidRPr="006033C2">
        <w:rPr>
          <w:rFonts w:ascii="Arial" w:eastAsia="Times New Roman" w:hAnsi="Arial" w:cs="Arial"/>
          <w:color w:val="0F0F0F"/>
          <w:w w:val="105"/>
          <w:sz w:val="20"/>
          <w:szCs w:val="20"/>
        </w:rPr>
        <w:t>dnia</w:t>
      </w:r>
      <w:r w:rsidRPr="006033C2">
        <w:rPr>
          <w:rFonts w:ascii="Arial" w:eastAsia="Times New Roman" w:hAnsi="Arial" w:cs="Arial"/>
          <w:color w:val="0F0F0F"/>
          <w:sz w:val="20"/>
          <w:szCs w:val="20"/>
        </w:rPr>
        <w:t>ją</w:t>
      </w:r>
      <w:r w:rsidRPr="006033C2">
        <w:rPr>
          <w:rFonts w:ascii="Arial" w:eastAsia="Times New Roman" w:hAnsi="Arial" w:cs="Arial"/>
          <w:color w:val="0F0F0F"/>
          <w:w w:val="105"/>
          <w:sz w:val="20"/>
          <w:szCs w:val="20"/>
        </w:rPr>
        <w:t xml:space="preserve">cej </w:t>
      </w:r>
      <w:r w:rsidRPr="006033C2">
        <w:rPr>
          <w:rFonts w:ascii="Arial" w:eastAsia="Times New Roman" w:hAnsi="Arial" w:cs="Arial"/>
          <w:color w:val="1F1F1F"/>
          <w:w w:val="105"/>
          <w:sz w:val="20"/>
          <w:szCs w:val="20"/>
        </w:rPr>
        <w:t>odstąpienie,</w:t>
      </w:r>
      <w:r w:rsidRPr="006033C2">
        <w:rPr>
          <w:rFonts w:ascii="Arial" w:eastAsia="Times New Roman" w:hAnsi="Arial" w:cs="Arial"/>
          <w:color w:val="1F1F1F"/>
          <w:spacing w:val="1"/>
          <w:w w:val="105"/>
          <w:sz w:val="20"/>
          <w:szCs w:val="20"/>
        </w:rPr>
        <w:t xml:space="preserve"> </w:t>
      </w:r>
      <w:r w:rsidRPr="006033C2">
        <w:rPr>
          <w:rFonts w:ascii="Arial" w:eastAsia="Times New Roman" w:hAnsi="Arial" w:cs="Arial"/>
          <w:color w:val="0F0F0F"/>
          <w:w w:val="105"/>
          <w:sz w:val="20"/>
          <w:szCs w:val="20"/>
        </w:rPr>
        <w:t>je</w:t>
      </w:r>
      <w:r w:rsidRPr="006033C2">
        <w:rPr>
          <w:rFonts w:ascii="Arial" w:eastAsia="Times New Roman" w:hAnsi="Arial" w:cs="Arial"/>
          <w:color w:val="343434"/>
          <w:w w:val="105"/>
          <w:sz w:val="20"/>
          <w:szCs w:val="20"/>
        </w:rPr>
        <w:t>że</w:t>
      </w:r>
      <w:r w:rsidRPr="006033C2">
        <w:rPr>
          <w:rFonts w:ascii="Arial" w:eastAsia="Times New Roman" w:hAnsi="Arial" w:cs="Arial"/>
          <w:color w:val="0F0F0F"/>
          <w:w w:val="105"/>
          <w:sz w:val="20"/>
          <w:szCs w:val="20"/>
        </w:rPr>
        <w:t>li:</w:t>
      </w:r>
    </w:p>
    <w:p w:rsidR="00B97C19" w:rsidRPr="006033C2" w:rsidRDefault="00B97C19" w:rsidP="006C1829">
      <w:pPr>
        <w:widowControl w:val="0"/>
        <w:numPr>
          <w:ilvl w:val="1"/>
          <w:numId w:val="123"/>
        </w:numPr>
        <w:tabs>
          <w:tab w:val="left" w:pos="962"/>
        </w:tabs>
        <w:autoSpaceDE w:val="0"/>
        <w:autoSpaceDN w:val="0"/>
        <w:spacing w:before="5" w:after="0" w:line="240" w:lineRule="auto"/>
        <w:ind w:right="126"/>
        <w:jc w:val="both"/>
        <w:rPr>
          <w:rFonts w:ascii="Arial" w:eastAsia="Times New Roman" w:hAnsi="Arial" w:cs="Arial"/>
          <w:color w:val="0F0F0F"/>
          <w:sz w:val="20"/>
          <w:szCs w:val="20"/>
        </w:rPr>
      </w:pPr>
      <w:r w:rsidRPr="006033C2">
        <w:rPr>
          <w:rFonts w:ascii="Arial" w:eastAsia="Times New Roman" w:hAnsi="Arial" w:cs="Arial"/>
          <w:color w:val="1F1F1F"/>
          <w:w w:val="110"/>
          <w:sz w:val="20"/>
          <w:szCs w:val="20"/>
        </w:rPr>
        <w:t xml:space="preserve">Wykonawca hie zakończył </w:t>
      </w:r>
      <w:r w:rsidRPr="006033C2">
        <w:rPr>
          <w:rFonts w:ascii="Arial" w:eastAsia="Times New Roman" w:hAnsi="Arial" w:cs="Arial"/>
          <w:color w:val="0F0F0F"/>
          <w:w w:val="110"/>
          <w:sz w:val="20"/>
          <w:szCs w:val="20"/>
        </w:rPr>
        <w:t xml:space="preserve">prac </w:t>
      </w:r>
      <w:r w:rsidRPr="006033C2">
        <w:rPr>
          <w:rFonts w:ascii="Arial" w:eastAsia="Times New Roman" w:hAnsi="Arial" w:cs="Arial"/>
          <w:color w:val="1F1F1F"/>
          <w:w w:val="110"/>
          <w:sz w:val="20"/>
          <w:szCs w:val="20"/>
        </w:rPr>
        <w:t xml:space="preserve">w terminie wskazanym przez Zamawiającego, o </w:t>
      </w:r>
      <w:r w:rsidRPr="006033C2">
        <w:rPr>
          <w:rFonts w:ascii="Arial" w:eastAsia="Times New Roman" w:hAnsi="Arial" w:cs="Arial"/>
          <w:color w:val="0F0F0F"/>
          <w:w w:val="110"/>
          <w:sz w:val="20"/>
          <w:szCs w:val="20"/>
        </w:rPr>
        <w:t>którym</w:t>
      </w:r>
      <w:r w:rsidRPr="006033C2">
        <w:rPr>
          <w:rFonts w:ascii="Arial" w:eastAsia="Times New Roman" w:hAnsi="Arial" w:cs="Arial"/>
          <w:color w:val="1F1F1F"/>
          <w:w w:val="110"/>
          <w:sz w:val="20"/>
          <w:szCs w:val="20"/>
        </w:rPr>
        <w:t xml:space="preserve"> mowa w § 2 ust. 4, z przyczyn zawinionych </w:t>
      </w:r>
      <w:r w:rsidRPr="006033C2">
        <w:rPr>
          <w:rFonts w:ascii="Arial" w:eastAsia="Times New Roman" w:hAnsi="Arial" w:cs="Arial"/>
          <w:color w:val="0F0F0F"/>
          <w:w w:val="110"/>
          <w:sz w:val="20"/>
          <w:szCs w:val="20"/>
        </w:rPr>
        <w:t>p</w:t>
      </w:r>
      <w:r w:rsidRPr="006033C2">
        <w:rPr>
          <w:rFonts w:ascii="Arial" w:eastAsia="Times New Roman" w:hAnsi="Arial" w:cs="Arial"/>
          <w:color w:val="343434"/>
          <w:w w:val="110"/>
          <w:sz w:val="20"/>
          <w:szCs w:val="20"/>
        </w:rPr>
        <w:t xml:space="preserve">rzez </w:t>
      </w:r>
      <w:r w:rsidRPr="006033C2">
        <w:rPr>
          <w:rFonts w:ascii="Arial" w:eastAsia="Times New Roman" w:hAnsi="Arial" w:cs="Arial"/>
          <w:color w:val="0F0F0F"/>
          <w:w w:val="110"/>
          <w:sz w:val="20"/>
          <w:szCs w:val="20"/>
        </w:rPr>
        <w:t>W</w:t>
      </w:r>
      <w:r w:rsidRPr="006033C2">
        <w:rPr>
          <w:rFonts w:ascii="Arial" w:eastAsia="Times New Roman" w:hAnsi="Arial" w:cs="Arial"/>
          <w:color w:val="343434"/>
          <w:w w:val="110"/>
          <w:sz w:val="20"/>
          <w:szCs w:val="20"/>
        </w:rPr>
        <w:t xml:space="preserve">ykonawcę, </w:t>
      </w:r>
      <w:r w:rsidRPr="006033C2">
        <w:rPr>
          <w:rFonts w:ascii="Arial" w:eastAsia="Times New Roman" w:hAnsi="Arial" w:cs="Arial"/>
          <w:color w:val="0F0F0F"/>
          <w:w w:val="110"/>
          <w:sz w:val="20"/>
          <w:szCs w:val="20"/>
        </w:rPr>
        <w:t xml:space="preserve">pomimo </w:t>
      </w:r>
      <w:r w:rsidRPr="006033C2">
        <w:rPr>
          <w:rFonts w:ascii="Arial" w:eastAsia="Times New Roman" w:hAnsi="Arial" w:cs="Arial"/>
          <w:color w:val="1F1F1F"/>
          <w:w w:val="110"/>
          <w:sz w:val="20"/>
          <w:szCs w:val="20"/>
        </w:rPr>
        <w:t>dwukrotnego przesłania wezwania do wykonania</w:t>
      </w:r>
      <w:r w:rsidRPr="006033C2">
        <w:rPr>
          <w:rFonts w:ascii="Arial" w:eastAsia="Times New Roman" w:hAnsi="Arial" w:cs="Arial"/>
          <w:color w:val="1F1F1F"/>
          <w:spacing w:val="12"/>
          <w:w w:val="110"/>
          <w:sz w:val="20"/>
          <w:szCs w:val="20"/>
        </w:rPr>
        <w:t xml:space="preserve"> </w:t>
      </w:r>
      <w:r w:rsidRPr="006033C2">
        <w:rPr>
          <w:rFonts w:ascii="Arial" w:eastAsia="Times New Roman" w:hAnsi="Arial" w:cs="Arial"/>
          <w:color w:val="1F1F1F"/>
          <w:w w:val="110"/>
          <w:sz w:val="20"/>
          <w:szCs w:val="20"/>
        </w:rPr>
        <w:t>zlecenia,</w:t>
      </w:r>
    </w:p>
    <w:p w:rsidR="00B97C19" w:rsidRPr="006033C2" w:rsidRDefault="00B97C19" w:rsidP="006C1829">
      <w:pPr>
        <w:widowControl w:val="0"/>
        <w:numPr>
          <w:ilvl w:val="1"/>
          <w:numId w:val="123"/>
        </w:numPr>
        <w:tabs>
          <w:tab w:val="left" w:pos="962"/>
        </w:tabs>
        <w:autoSpaceDE w:val="0"/>
        <w:autoSpaceDN w:val="0"/>
        <w:spacing w:before="5" w:after="0" w:line="240" w:lineRule="auto"/>
        <w:ind w:right="126"/>
        <w:jc w:val="both"/>
        <w:rPr>
          <w:rFonts w:ascii="Arial" w:eastAsia="Times New Roman" w:hAnsi="Arial" w:cs="Arial"/>
          <w:color w:val="0F0F0F"/>
          <w:sz w:val="20"/>
          <w:szCs w:val="20"/>
        </w:rPr>
      </w:pPr>
      <w:r w:rsidRPr="006033C2">
        <w:rPr>
          <w:rFonts w:ascii="Arial" w:eastAsia="Times New Roman" w:hAnsi="Arial" w:cs="Arial"/>
          <w:color w:val="161616"/>
          <w:w w:val="110"/>
          <w:sz w:val="20"/>
          <w:szCs w:val="20"/>
        </w:rPr>
        <w:t xml:space="preserve">Wykonawca realizuje usługi </w:t>
      </w:r>
      <w:r w:rsidRPr="006033C2">
        <w:rPr>
          <w:rFonts w:ascii="Arial" w:eastAsia="Times New Roman" w:hAnsi="Arial" w:cs="Arial"/>
          <w:color w:val="262626"/>
          <w:w w:val="110"/>
          <w:sz w:val="20"/>
          <w:szCs w:val="20"/>
        </w:rPr>
        <w:t xml:space="preserve">przewidziane </w:t>
      </w:r>
      <w:r w:rsidRPr="006033C2">
        <w:rPr>
          <w:rFonts w:ascii="Arial" w:eastAsia="Times New Roman" w:hAnsi="Arial" w:cs="Arial"/>
          <w:color w:val="161616"/>
          <w:w w:val="110"/>
          <w:sz w:val="20"/>
          <w:szCs w:val="20"/>
        </w:rPr>
        <w:t xml:space="preserve">niniejszą umową w </w:t>
      </w:r>
      <w:r w:rsidRPr="006033C2">
        <w:rPr>
          <w:rFonts w:ascii="Arial" w:eastAsia="Times New Roman" w:hAnsi="Arial" w:cs="Arial"/>
          <w:color w:val="262626"/>
          <w:w w:val="110"/>
          <w:sz w:val="20"/>
          <w:szCs w:val="20"/>
        </w:rPr>
        <w:t xml:space="preserve">sposób </w:t>
      </w:r>
      <w:r w:rsidRPr="006033C2">
        <w:rPr>
          <w:rFonts w:ascii="Arial" w:eastAsia="Times New Roman" w:hAnsi="Arial" w:cs="Arial"/>
          <w:color w:val="161616"/>
          <w:w w:val="110"/>
          <w:sz w:val="20"/>
          <w:szCs w:val="20"/>
        </w:rPr>
        <w:t xml:space="preserve">niezgodny </w:t>
      </w:r>
      <w:r w:rsidRPr="006033C2">
        <w:rPr>
          <w:rFonts w:ascii="Arial" w:eastAsia="Times New Roman" w:hAnsi="Arial" w:cs="Arial"/>
          <w:color w:val="262626"/>
          <w:w w:val="110"/>
          <w:sz w:val="20"/>
          <w:szCs w:val="20"/>
        </w:rPr>
        <w:t>z Opisem</w:t>
      </w:r>
      <w:r w:rsidRPr="006033C2">
        <w:rPr>
          <w:rFonts w:ascii="Arial" w:eastAsia="Times New Roman" w:hAnsi="Arial" w:cs="Arial"/>
          <w:color w:val="161616"/>
          <w:w w:val="110"/>
          <w:sz w:val="20"/>
          <w:szCs w:val="20"/>
        </w:rPr>
        <w:t xml:space="preserve"> przedmiotu </w:t>
      </w:r>
      <w:r w:rsidRPr="006033C2">
        <w:rPr>
          <w:rFonts w:ascii="Arial" w:eastAsia="Times New Roman" w:hAnsi="Arial" w:cs="Arial"/>
          <w:color w:val="262626"/>
          <w:w w:val="110"/>
          <w:sz w:val="20"/>
          <w:szCs w:val="20"/>
        </w:rPr>
        <w:t xml:space="preserve">zamówienia, wskazaniami </w:t>
      </w:r>
      <w:r w:rsidRPr="006033C2">
        <w:rPr>
          <w:rFonts w:ascii="Arial" w:eastAsia="Times New Roman" w:hAnsi="Arial" w:cs="Arial"/>
          <w:color w:val="161616"/>
          <w:w w:val="110"/>
          <w:sz w:val="20"/>
          <w:szCs w:val="20"/>
        </w:rPr>
        <w:t>przedstawiciela Zamawiającego lub niniejsza</w:t>
      </w:r>
      <w:r w:rsidRPr="006033C2">
        <w:rPr>
          <w:rFonts w:ascii="Arial" w:eastAsia="Times New Roman" w:hAnsi="Arial" w:cs="Arial"/>
          <w:color w:val="161616"/>
          <w:spacing w:val="37"/>
          <w:w w:val="110"/>
          <w:sz w:val="20"/>
          <w:szCs w:val="20"/>
        </w:rPr>
        <w:t xml:space="preserve"> </w:t>
      </w:r>
      <w:r w:rsidRPr="006033C2">
        <w:rPr>
          <w:rFonts w:ascii="Arial" w:eastAsia="Times New Roman" w:hAnsi="Arial" w:cs="Arial"/>
          <w:color w:val="161616"/>
          <w:w w:val="110"/>
          <w:sz w:val="20"/>
          <w:szCs w:val="20"/>
        </w:rPr>
        <w:t>umową.</w:t>
      </w:r>
    </w:p>
    <w:p w:rsidR="00B97C19" w:rsidRPr="006033C2" w:rsidRDefault="00B97C19" w:rsidP="006C1829">
      <w:pPr>
        <w:widowControl w:val="0"/>
        <w:numPr>
          <w:ilvl w:val="1"/>
          <w:numId w:val="123"/>
        </w:numPr>
        <w:tabs>
          <w:tab w:val="left" w:pos="889"/>
        </w:tabs>
        <w:autoSpaceDE w:val="0"/>
        <w:autoSpaceDN w:val="0"/>
        <w:spacing w:before="9" w:after="0" w:line="240" w:lineRule="auto"/>
        <w:jc w:val="both"/>
        <w:rPr>
          <w:rFonts w:ascii="Arial" w:eastAsia="Times New Roman" w:hAnsi="Arial" w:cs="Arial"/>
          <w:color w:val="262626"/>
          <w:sz w:val="20"/>
          <w:szCs w:val="20"/>
        </w:rPr>
      </w:pPr>
      <w:r w:rsidRPr="006033C2">
        <w:rPr>
          <w:rFonts w:ascii="Arial" w:eastAsia="Times New Roman" w:hAnsi="Arial" w:cs="Arial"/>
          <w:color w:val="161616"/>
          <w:w w:val="105"/>
          <w:sz w:val="20"/>
          <w:szCs w:val="20"/>
        </w:rPr>
        <w:t xml:space="preserve">Wykonawca nie przedłożył dokumentów </w:t>
      </w:r>
      <w:r w:rsidRPr="006033C2">
        <w:rPr>
          <w:rFonts w:ascii="Arial" w:eastAsia="Times New Roman" w:hAnsi="Arial" w:cs="Arial"/>
          <w:color w:val="3B3B3B"/>
          <w:w w:val="105"/>
          <w:sz w:val="20"/>
          <w:szCs w:val="20"/>
        </w:rPr>
        <w:t xml:space="preserve">, </w:t>
      </w:r>
      <w:r w:rsidRPr="006033C2">
        <w:rPr>
          <w:rFonts w:ascii="Arial" w:eastAsia="Times New Roman" w:hAnsi="Arial" w:cs="Arial"/>
          <w:color w:val="262626"/>
          <w:w w:val="105"/>
          <w:sz w:val="20"/>
          <w:szCs w:val="20"/>
        </w:rPr>
        <w:t xml:space="preserve">o </w:t>
      </w:r>
      <w:r w:rsidRPr="006033C2">
        <w:rPr>
          <w:rFonts w:ascii="Arial" w:eastAsia="Times New Roman" w:hAnsi="Arial" w:cs="Arial"/>
          <w:color w:val="161616"/>
          <w:w w:val="105"/>
          <w:sz w:val="20"/>
          <w:szCs w:val="20"/>
        </w:rPr>
        <w:t xml:space="preserve">których </w:t>
      </w:r>
      <w:r w:rsidRPr="006033C2">
        <w:rPr>
          <w:rFonts w:ascii="Arial" w:eastAsia="Times New Roman" w:hAnsi="Arial" w:cs="Arial"/>
          <w:color w:val="262626"/>
          <w:w w:val="105"/>
          <w:sz w:val="20"/>
          <w:szCs w:val="20"/>
        </w:rPr>
        <w:t xml:space="preserve">mowa </w:t>
      </w:r>
      <w:r w:rsidRPr="006033C2">
        <w:rPr>
          <w:rFonts w:ascii="Arial" w:eastAsia="Times New Roman" w:hAnsi="Arial" w:cs="Arial"/>
          <w:color w:val="161616"/>
          <w:w w:val="105"/>
          <w:sz w:val="20"/>
          <w:szCs w:val="20"/>
        </w:rPr>
        <w:t xml:space="preserve">w § </w:t>
      </w:r>
      <w:r w:rsidRPr="006033C2">
        <w:rPr>
          <w:rFonts w:ascii="Arial" w:eastAsia="Times New Roman" w:hAnsi="Arial" w:cs="Arial"/>
          <w:color w:val="262626"/>
          <w:w w:val="105"/>
          <w:sz w:val="20"/>
          <w:szCs w:val="20"/>
        </w:rPr>
        <w:t xml:space="preserve">5 ust. </w:t>
      </w:r>
      <w:r w:rsidR="00731005">
        <w:rPr>
          <w:rFonts w:ascii="Arial" w:eastAsia="Times New Roman" w:hAnsi="Arial" w:cs="Arial"/>
          <w:color w:val="161616"/>
          <w:w w:val="105"/>
          <w:sz w:val="20"/>
          <w:szCs w:val="20"/>
        </w:rPr>
        <w:t>5</w:t>
      </w:r>
      <w:r w:rsidRPr="006033C2">
        <w:rPr>
          <w:rFonts w:ascii="Arial" w:eastAsia="Times New Roman" w:hAnsi="Arial" w:cs="Arial"/>
          <w:color w:val="161616"/>
          <w:w w:val="105"/>
          <w:sz w:val="20"/>
          <w:szCs w:val="20"/>
        </w:rPr>
        <w:t xml:space="preserve"> i</w:t>
      </w:r>
      <w:r w:rsidRPr="006033C2">
        <w:rPr>
          <w:rFonts w:ascii="Arial" w:eastAsia="Times New Roman" w:hAnsi="Arial" w:cs="Arial"/>
          <w:color w:val="161616"/>
          <w:spacing w:val="20"/>
          <w:w w:val="105"/>
          <w:sz w:val="20"/>
          <w:szCs w:val="20"/>
        </w:rPr>
        <w:t xml:space="preserve"> </w:t>
      </w:r>
      <w:r w:rsidRPr="006033C2">
        <w:rPr>
          <w:rFonts w:ascii="Arial" w:eastAsia="Times New Roman" w:hAnsi="Arial" w:cs="Arial"/>
          <w:color w:val="161616"/>
          <w:w w:val="105"/>
          <w:sz w:val="20"/>
          <w:szCs w:val="20"/>
        </w:rPr>
        <w:t>8.</w:t>
      </w:r>
    </w:p>
    <w:p w:rsidR="00B97C19" w:rsidRPr="006033C2" w:rsidRDefault="00B97C19" w:rsidP="006C1829">
      <w:pPr>
        <w:widowControl w:val="0"/>
        <w:numPr>
          <w:ilvl w:val="0"/>
          <w:numId w:val="102"/>
        </w:numPr>
        <w:tabs>
          <w:tab w:val="left" w:pos="539"/>
        </w:tabs>
        <w:autoSpaceDE w:val="0"/>
        <w:autoSpaceDN w:val="0"/>
        <w:spacing w:before="44" w:after="0" w:line="240" w:lineRule="auto"/>
        <w:ind w:left="534" w:right="216" w:hanging="369"/>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Wykonawca może odstąpić od umowy, </w:t>
      </w:r>
      <w:r w:rsidRPr="006033C2">
        <w:rPr>
          <w:rFonts w:ascii="Arial" w:eastAsia="Times New Roman" w:hAnsi="Arial" w:cs="Arial"/>
          <w:color w:val="262626"/>
          <w:w w:val="110"/>
          <w:sz w:val="20"/>
          <w:szCs w:val="20"/>
        </w:rPr>
        <w:t xml:space="preserve">w czasie </w:t>
      </w:r>
      <w:r w:rsidRPr="006033C2">
        <w:rPr>
          <w:rFonts w:ascii="Arial" w:eastAsia="Times New Roman" w:hAnsi="Arial" w:cs="Arial"/>
          <w:color w:val="161616"/>
          <w:w w:val="110"/>
          <w:sz w:val="20"/>
          <w:szCs w:val="20"/>
        </w:rPr>
        <w:t xml:space="preserve">jej trwania,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14 dni od powzięcia wiadomości o okoliczności nie </w:t>
      </w:r>
      <w:r w:rsidRPr="006033C2">
        <w:rPr>
          <w:rFonts w:ascii="Arial" w:eastAsia="Times New Roman" w:hAnsi="Arial" w:cs="Arial"/>
          <w:color w:val="262626"/>
          <w:w w:val="110"/>
          <w:sz w:val="20"/>
          <w:szCs w:val="20"/>
        </w:rPr>
        <w:t xml:space="preserve">zrealizowania w terminie </w:t>
      </w:r>
      <w:r w:rsidRPr="006033C2">
        <w:rPr>
          <w:rFonts w:ascii="Arial" w:eastAsia="Times New Roman" w:hAnsi="Arial" w:cs="Arial"/>
          <w:color w:val="161616"/>
          <w:w w:val="110"/>
          <w:sz w:val="20"/>
          <w:szCs w:val="20"/>
        </w:rPr>
        <w:t xml:space="preserve">płah1ości </w:t>
      </w:r>
      <w:r w:rsidRPr="006033C2">
        <w:rPr>
          <w:rFonts w:ascii="Arial" w:eastAsia="Times New Roman" w:hAnsi="Arial" w:cs="Arial"/>
          <w:color w:val="262626"/>
          <w:w w:val="110"/>
          <w:sz w:val="20"/>
          <w:szCs w:val="20"/>
        </w:rPr>
        <w:t xml:space="preserve">za </w:t>
      </w:r>
      <w:r w:rsidRPr="006033C2">
        <w:rPr>
          <w:rFonts w:ascii="Arial" w:eastAsia="Times New Roman" w:hAnsi="Arial" w:cs="Arial"/>
          <w:color w:val="161616"/>
          <w:w w:val="110"/>
          <w:sz w:val="20"/>
          <w:szCs w:val="20"/>
        </w:rPr>
        <w:t xml:space="preserve">usługi będące przedmiotem umowy, </w:t>
      </w:r>
      <w:r w:rsidRPr="006033C2">
        <w:rPr>
          <w:rFonts w:ascii="Arial" w:eastAsia="Times New Roman" w:hAnsi="Arial" w:cs="Arial"/>
          <w:color w:val="262626"/>
          <w:w w:val="110"/>
          <w:sz w:val="20"/>
          <w:szCs w:val="20"/>
        </w:rPr>
        <w:t xml:space="preserve">z </w:t>
      </w:r>
      <w:r w:rsidRPr="006033C2">
        <w:rPr>
          <w:rFonts w:ascii="Arial" w:eastAsia="Times New Roman" w:hAnsi="Arial" w:cs="Arial"/>
          <w:color w:val="161616"/>
          <w:w w:val="110"/>
          <w:sz w:val="20"/>
          <w:szCs w:val="20"/>
        </w:rPr>
        <w:t xml:space="preserve">tym </w:t>
      </w:r>
      <w:r w:rsidRPr="006033C2">
        <w:rPr>
          <w:rFonts w:ascii="Arial" w:eastAsia="Times New Roman" w:hAnsi="Arial" w:cs="Arial"/>
          <w:color w:val="262626"/>
          <w:w w:val="110"/>
          <w:sz w:val="20"/>
          <w:szCs w:val="20"/>
        </w:rPr>
        <w:t xml:space="preserve">że </w:t>
      </w:r>
      <w:r w:rsidRPr="006033C2">
        <w:rPr>
          <w:rFonts w:ascii="Arial" w:eastAsia="Times New Roman" w:hAnsi="Arial" w:cs="Arial"/>
          <w:color w:val="161616"/>
          <w:w w:val="110"/>
          <w:sz w:val="20"/>
          <w:szCs w:val="20"/>
        </w:rPr>
        <w:t xml:space="preserve">wykonawca </w:t>
      </w:r>
      <w:r w:rsidRPr="006033C2">
        <w:rPr>
          <w:rFonts w:ascii="Arial" w:eastAsia="Times New Roman" w:hAnsi="Arial" w:cs="Arial"/>
          <w:color w:val="262626"/>
          <w:w w:val="110"/>
          <w:sz w:val="20"/>
          <w:szCs w:val="20"/>
        </w:rPr>
        <w:t xml:space="preserve">wezwie </w:t>
      </w:r>
      <w:r w:rsidRPr="006033C2">
        <w:rPr>
          <w:rFonts w:ascii="Arial" w:eastAsia="Times New Roman" w:hAnsi="Arial" w:cs="Arial"/>
          <w:color w:val="161616"/>
          <w:w w:val="110"/>
          <w:sz w:val="20"/>
          <w:szCs w:val="20"/>
        </w:rPr>
        <w:t>Zamawiającego do uiszczenia należności w określonym terminie dodatkowym nie krótszym niż 14</w:t>
      </w:r>
      <w:r w:rsidRPr="006033C2">
        <w:rPr>
          <w:rFonts w:ascii="Arial" w:eastAsia="Times New Roman" w:hAnsi="Arial" w:cs="Arial"/>
          <w:color w:val="161616"/>
          <w:spacing w:val="13"/>
          <w:w w:val="110"/>
          <w:sz w:val="20"/>
          <w:szCs w:val="20"/>
        </w:rPr>
        <w:t xml:space="preserve"> </w:t>
      </w:r>
      <w:r w:rsidRPr="006033C2">
        <w:rPr>
          <w:rFonts w:ascii="Arial" w:eastAsia="Times New Roman" w:hAnsi="Arial" w:cs="Arial"/>
          <w:color w:val="161616"/>
          <w:spacing w:val="3"/>
          <w:w w:val="110"/>
          <w:sz w:val="20"/>
          <w:szCs w:val="20"/>
        </w:rPr>
        <w:t>dni</w:t>
      </w:r>
      <w:r w:rsidRPr="006033C2">
        <w:rPr>
          <w:rFonts w:ascii="Arial" w:eastAsia="Times New Roman" w:hAnsi="Arial" w:cs="Arial"/>
          <w:color w:val="3B3B3B"/>
          <w:spacing w:val="3"/>
          <w:w w:val="110"/>
          <w:sz w:val="20"/>
          <w:szCs w:val="20"/>
        </w:rPr>
        <w:t>.</w:t>
      </w:r>
    </w:p>
    <w:p w:rsidR="00B97C19" w:rsidRPr="006033C2" w:rsidRDefault="00B97C19" w:rsidP="006C1829">
      <w:pPr>
        <w:widowControl w:val="0"/>
        <w:numPr>
          <w:ilvl w:val="0"/>
          <w:numId w:val="102"/>
        </w:numPr>
        <w:tabs>
          <w:tab w:val="left" w:pos="539"/>
        </w:tabs>
        <w:autoSpaceDE w:val="0"/>
        <w:autoSpaceDN w:val="0"/>
        <w:spacing w:after="0" w:line="240" w:lineRule="auto"/>
        <w:ind w:left="539" w:right="197" w:hanging="377"/>
        <w:jc w:val="both"/>
        <w:rPr>
          <w:rFonts w:ascii="Arial" w:eastAsia="Times New Roman" w:hAnsi="Arial" w:cs="Arial"/>
          <w:color w:val="161616"/>
          <w:sz w:val="20"/>
          <w:szCs w:val="20"/>
        </w:rPr>
      </w:pPr>
      <w:r w:rsidRPr="006033C2">
        <w:rPr>
          <w:rFonts w:ascii="Arial" w:eastAsia="Times New Roman" w:hAnsi="Arial" w:cs="Arial"/>
          <w:color w:val="161616"/>
          <w:w w:val="105"/>
          <w:sz w:val="20"/>
          <w:szCs w:val="20"/>
        </w:rPr>
        <w:lastRenderedPageBreak/>
        <w:t xml:space="preserve">Zamawiający  ma  prawo  odstąpić  od  umowy  jeżeli   wystąpi   </w:t>
      </w:r>
      <w:r w:rsidRPr="006033C2">
        <w:rPr>
          <w:rFonts w:ascii="Arial" w:eastAsia="Times New Roman" w:hAnsi="Arial" w:cs="Arial"/>
          <w:color w:val="262626"/>
          <w:w w:val="105"/>
          <w:sz w:val="20"/>
          <w:szCs w:val="20"/>
        </w:rPr>
        <w:t xml:space="preserve">istotna   zmiana   </w:t>
      </w:r>
      <w:r w:rsidRPr="006033C2">
        <w:rPr>
          <w:rFonts w:ascii="Arial" w:eastAsia="Times New Roman" w:hAnsi="Arial" w:cs="Arial"/>
          <w:color w:val="161616"/>
          <w:w w:val="105"/>
          <w:sz w:val="20"/>
          <w:szCs w:val="20"/>
        </w:rPr>
        <w:t>okoliczności  powodują</w:t>
      </w:r>
      <w:r w:rsidRPr="006033C2">
        <w:rPr>
          <w:rFonts w:ascii="Arial" w:eastAsia="Times New Roman" w:hAnsi="Arial" w:cs="Arial"/>
          <w:color w:val="3B3B3B"/>
          <w:w w:val="105"/>
          <w:sz w:val="20"/>
          <w:szCs w:val="20"/>
        </w:rPr>
        <w:t>ce</w:t>
      </w:r>
      <w:r w:rsidRPr="006033C2">
        <w:rPr>
          <w:rFonts w:ascii="Arial" w:eastAsia="Times New Roman" w:hAnsi="Arial" w:cs="Arial"/>
          <w:color w:val="161616"/>
          <w:w w:val="105"/>
          <w:sz w:val="20"/>
          <w:szCs w:val="20"/>
        </w:rPr>
        <w:t xml:space="preserve">, </w:t>
      </w:r>
      <w:r w:rsidRPr="006033C2">
        <w:rPr>
          <w:rFonts w:ascii="Arial" w:eastAsia="Times New Roman" w:hAnsi="Arial" w:cs="Arial"/>
          <w:color w:val="262626"/>
          <w:w w:val="105"/>
          <w:sz w:val="20"/>
          <w:szCs w:val="20"/>
        </w:rPr>
        <w:t xml:space="preserve">że wykonanie </w:t>
      </w:r>
      <w:r w:rsidRPr="006033C2">
        <w:rPr>
          <w:rFonts w:ascii="Arial" w:eastAsia="Times New Roman" w:hAnsi="Arial" w:cs="Arial"/>
          <w:color w:val="161616"/>
          <w:w w:val="105"/>
          <w:sz w:val="20"/>
          <w:szCs w:val="20"/>
        </w:rPr>
        <w:t xml:space="preserve">umowy nie </w:t>
      </w:r>
      <w:r w:rsidRPr="006033C2">
        <w:rPr>
          <w:rFonts w:ascii="Arial" w:eastAsia="Times New Roman" w:hAnsi="Arial" w:cs="Arial"/>
          <w:color w:val="262626"/>
          <w:w w:val="105"/>
          <w:sz w:val="20"/>
          <w:szCs w:val="20"/>
        </w:rPr>
        <w:t xml:space="preserve">leży </w:t>
      </w:r>
      <w:r w:rsidRPr="006033C2">
        <w:rPr>
          <w:rFonts w:ascii="Arial" w:eastAsia="Times New Roman" w:hAnsi="Arial" w:cs="Arial"/>
          <w:color w:val="161616"/>
          <w:w w:val="105"/>
          <w:sz w:val="20"/>
          <w:szCs w:val="20"/>
        </w:rPr>
        <w:t xml:space="preserve">w interesie publicznym, czego </w:t>
      </w:r>
      <w:r w:rsidRPr="006033C2">
        <w:rPr>
          <w:rFonts w:ascii="Arial" w:eastAsia="Times New Roman" w:hAnsi="Arial" w:cs="Arial"/>
          <w:color w:val="161616"/>
          <w:spacing w:val="3"/>
          <w:w w:val="105"/>
          <w:sz w:val="20"/>
          <w:szCs w:val="20"/>
        </w:rPr>
        <w:t>n</w:t>
      </w:r>
      <w:r w:rsidRPr="006033C2">
        <w:rPr>
          <w:rFonts w:ascii="Arial" w:eastAsia="Times New Roman" w:hAnsi="Arial" w:cs="Arial"/>
          <w:color w:val="3B3B3B"/>
          <w:spacing w:val="3"/>
          <w:w w:val="105"/>
          <w:sz w:val="20"/>
          <w:szCs w:val="20"/>
        </w:rPr>
        <w:t>i</w:t>
      </w:r>
      <w:r w:rsidRPr="006033C2">
        <w:rPr>
          <w:rFonts w:ascii="Arial" w:eastAsia="Times New Roman" w:hAnsi="Arial" w:cs="Arial"/>
          <w:color w:val="161616"/>
          <w:spacing w:val="3"/>
          <w:w w:val="105"/>
          <w:sz w:val="20"/>
          <w:szCs w:val="20"/>
        </w:rPr>
        <w:t xml:space="preserve">e </w:t>
      </w:r>
      <w:r w:rsidRPr="006033C2">
        <w:rPr>
          <w:rFonts w:ascii="Arial" w:eastAsia="Times New Roman" w:hAnsi="Arial" w:cs="Arial"/>
          <w:color w:val="262626"/>
          <w:w w:val="105"/>
          <w:sz w:val="20"/>
          <w:szCs w:val="20"/>
        </w:rPr>
        <w:t xml:space="preserve">można </w:t>
      </w:r>
      <w:r w:rsidRPr="006033C2">
        <w:rPr>
          <w:rFonts w:ascii="Arial" w:eastAsia="Times New Roman" w:hAnsi="Arial" w:cs="Arial"/>
          <w:color w:val="161616"/>
          <w:w w:val="105"/>
          <w:sz w:val="20"/>
          <w:szCs w:val="20"/>
        </w:rPr>
        <w:t>było</w:t>
      </w:r>
      <w:r w:rsidRPr="006033C2">
        <w:rPr>
          <w:rFonts w:ascii="Arial" w:eastAsia="Times New Roman" w:hAnsi="Arial" w:cs="Arial"/>
          <w:color w:val="262626"/>
          <w:w w:val="105"/>
          <w:sz w:val="20"/>
          <w:szCs w:val="20"/>
        </w:rPr>
        <w:t xml:space="preserve"> przewidzieć </w:t>
      </w:r>
      <w:r w:rsidRPr="006033C2">
        <w:rPr>
          <w:rFonts w:ascii="Arial" w:eastAsia="Times New Roman" w:hAnsi="Arial" w:cs="Arial"/>
          <w:color w:val="161616"/>
          <w:w w:val="105"/>
          <w:sz w:val="20"/>
          <w:szCs w:val="20"/>
        </w:rPr>
        <w:t xml:space="preserve">w chwili </w:t>
      </w:r>
      <w:r w:rsidRPr="006033C2">
        <w:rPr>
          <w:rFonts w:ascii="Arial" w:eastAsia="Times New Roman" w:hAnsi="Arial" w:cs="Arial"/>
          <w:color w:val="262626"/>
          <w:w w:val="105"/>
          <w:sz w:val="20"/>
          <w:szCs w:val="20"/>
        </w:rPr>
        <w:t xml:space="preserve">zawarcia </w:t>
      </w:r>
      <w:r w:rsidRPr="006033C2">
        <w:rPr>
          <w:rFonts w:ascii="Arial" w:eastAsia="Times New Roman" w:hAnsi="Arial" w:cs="Arial"/>
          <w:color w:val="161616"/>
          <w:w w:val="105"/>
          <w:sz w:val="20"/>
          <w:szCs w:val="20"/>
        </w:rPr>
        <w:t xml:space="preserve">umowy -  </w:t>
      </w:r>
      <w:r w:rsidRPr="006033C2">
        <w:rPr>
          <w:rFonts w:ascii="Arial" w:eastAsia="Times New Roman" w:hAnsi="Arial" w:cs="Arial"/>
          <w:color w:val="262626"/>
          <w:w w:val="105"/>
          <w:sz w:val="20"/>
          <w:szCs w:val="20"/>
        </w:rPr>
        <w:t xml:space="preserve">odstąpienie  od  </w:t>
      </w:r>
      <w:r w:rsidRPr="006033C2">
        <w:rPr>
          <w:rFonts w:ascii="Arial" w:eastAsia="Times New Roman" w:hAnsi="Arial" w:cs="Arial"/>
          <w:color w:val="161616"/>
          <w:w w:val="105"/>
          <w:sz w:val="20"/>
          <w:szCs w:val="20"/>
        </w:rPr>
        <w:t xml:space="preserve">umowy  w </w:t>
      </w:r>
      <w:r w:rsidRPr="006033C2">
        <w:rPr>
          <w:rFonts w:ascii="Arial" w:eastAsia="Times New Roman" w:hAnsi="Arial" w:cs="Arial"/>
          <w:color w:val="262626"/>
          <w:w w:val="105"/>
          <w:sz w:val="20"/>
          <w:szCs w:val="20"/>
        </w:rPr>
        <w:t xml:space="preserve">tym  </w:t>
      </w:r>
      <w:r w:rsidRPr="006033C2">
        <w:rPr>
          <w:rFonts w:ascii="Arial" w:eastAsia="Times New Roman" w:hAnsi="Arial" w:cs="Arial"/>
          <w:color w:val="161616"/>
          <w:w w:val="105"/>
          <w:sz w:val="20"/>
          <w:szCs w:val="20"/>
        </w:rPr>
        <w:t>przypadku  może  nastąpić</w:t>
      </w:r>
      <w:r w:rsidRPr="006033C2">
        <w:rPr>
          <w:rFonts w:ascii="Arial" w:eastAsia="Times New Roman" w:hAnsi="Arial" w:cs="Arial"/>
          <w:color w:val="262626"/>
          <w:w w:val="105"/>
          <w:sz w:val="20"/>
          <w:szCs w:val="20"/>
        </w:rPr>
        <w:t xml:space="preserve"> w </w:t>
      </w:r>
      <w:r w:rsidRPr="006033C2">
        <w:rPr>
          <w:rFonts w:ascii="Arial" w:eastAsia="Times New Roman" w:hAnsi="Arial" w:cs="Arial"/>
          <w:color w:val="161616"/>
          <w:w w:val="105"/>
          <w:sz w:val="20"/>
          <w:szCs w:val="20"/>
        </w:rPr>
        <w:t xml:space="preserve">terminie 14 </w:t>
      </w:r>
      <w:r w:rsidRPr="006033C2">
        <w:rPr>
          <w:rFonts w:ascii="Arial" w:eastAsia="Times New Roman" w:hAnsi="Arial" w:cs="Arial"/>
          <w:color w:val="262626"/>
          <w:w w:val="105"/>
          <w:sz w:val="20"/>
          <w:szCs w:val="20"/>
        </w:rPr>
        <w:t xml:space="preserve">dni </w:t>
      </w:r>
      <w:r w:rsidRPr="006033C2">
        <w:rPr>
          <w:rFonts w:ascii="Arial" w:eastAsia="Times New Roman" w:hAnsi="Arial" w:cs="Arial"/>
          <w:color w:val="161616"/>
          <w:w w:val="105"/>
          <w:sz w:val="20"/>
          <w:szCs w:val="20"/>
        </w:rPr>
        <w:t xml:space="preserve">od </w:t>
      </w:r>
      <w:r w:rsidRPr="006033C2">
        <w:rPr>
          <w:rFonts w:ascii="Arial" w:eastAsia="Times New Roman" w:hAnsi="Arial" w:cs="Arial"/>
          <w:color w:val="161616"/>
          <w:spacing w:val="3"/>
          <w:w w:val="105"/>
          <w:sz w:val="20"/>
          <w:szCs w:val="20"/>
        </w:rPr>
        <w:t>powz</w:t>
      </w:r>
      <w:r w:rsidRPr="006033C2">
        <w:rPr>
          <w:rFonts w:ascii="Arial" w:eastAsia="Times New Roman" w:hAnsi="Arial" w:cs="Arial"/>
          <w:color w:val="3B3B3B"/>
          <w:spacing w:val="3"/>
          <w:w w:val="105"/>
          <w:sz w:val="20"/>
          <w:szCs w:val="20"/>
        </w:rPr>
        <w:t>ię</w:t>
      </w:r>
      <w:r w:rsidRPr="006033C2">
        <w:rPr>
          <w:rFonts w:ascii="Arial" w:eastAsia="Times New Roman" w:hAnsi="Arial" w:cs="Arial"/>
          <w:color w:val="3B3B3B"/>
          <w:w w:val="105"/>
          <w:sz w:val="20"/>
          <w:szCs w:val="20"/>
        </w:rPr>
        <w:t xml:space="preserve">cia </w:t>
      </w:r>
      <w:r w:rsidRPr="006033C2">
        <w:rPr>
          <w:rFonts w:ascii="Arial" w:eastAsia="Times New Roman" w:hAnsi="Arial" w:cs="Arial"/>
          <w:color w:val="161616"/>
          <w:w w:val="105"/>
          <w:sz w:val="20"/>
          <w:szCs w:val="20"/>
        </w:rPr>
        <w:t>wiadomości o powyższych okolicznościa</w:t>
      </w:r>
      <w:r w:rsidRPr="006033C2">
        <w:rPr>
          <w:rFonts w:ascii="Arial" w:eastAsia="Times New Roman" w:hAnsi="Arial" w:cs="Arial"/>
          <w:color w:val="3B3B3B"/>
          <w:w w:val="105"/>
          <w:sz w:val="20"/>
          <w:szCs w:val="20"/>
        </w:rPr>
        <w:t>c</w:t>
      </w:r>
      <w:r w:rsidRPr="006033C2">
        <w:rPr>
          <w:rFonts w:ascii="Arial" w:eastAsia="Times New Roman" w:hAnsi="Arial" w:cs="Arial"/>
          <w:color w:val="161616"/>
          <w:w w:val="105"/>
          <w:sz w:val="20"/>
          <w:szCs w:val="20"/>
        </w:rPr>
        <w:t xml:space="preserve">h, </w:t>
      </w:r>
      <w:r w:rsidRPr="006033C2">
        <w:rPr>
          <w:rFonts w:ascii="Arial" w:eastAsia="Times New Roman" w:hAnsi="Arial" w:cs="Arial"/>
          <w:color w:val="262626"/>
          <w:w w:val="105"/>
          <w:sz w:val="20"/>
          <w:szCs w:val="20"/>
        </w:rPr>
        <w:t xml:space="preserve">z </w:t>
      </w:r>
      <w:r w:rsidRPr="006033C2">
        <w:rPr>
          <w:rFonts w:ascii="Arial" w:eastAsia="Times New Roman" w:hAnsi="Arial" w:cs="Arial"/>
          <w:color w:val="161616"/>
          <w:w w:val="105"/>
          <w:sz w:val="20"/>
          <w:szCs w:val="20"/>
        </w:rPr>
        <w:t>zastrzeżeniem</w:t>
      </w:r>
      <w:r w:rsidRPr="006033C2">
        <w:rPr>
          <w:rFonts w:ascii="Arial" w:eastAsia="Times New Roman" w:hAnsi="Arial" w:cs="Arial"/>
          <w:color w:val="161616"/>
          <w:spacing w:val="28"/>
          <w:w w:val="105"/>
          <w:sz w:val="20"/>
          <w:szCs w:val="20"/>
        </w:rPr>
        <w:t xml:space="preserve"> </w:t>
      </w:r>
      <w:r w:rsidRPr="006033C2">
        <w:rPr>
          <w:rFonts w:ascii="Arial" w:eastAsia="Times New Roman" w:hAnsi="Arial" w:cs="Arial"/>
          <w:color w:val="262626"/>
          <w:w w:val="105"/>
          <w:sz w:val="20"/>
          <w:szCs w:val="20"/>
        </w:rPr>
        <w:t>ust.</w:t>
      </w:r>
    </w:p>
    <w:p w:rsidR="00B97C19" w:rsidRPr="006033C2" w:rsidRDefault="00B97C19" w:rsidP="006C1829">
      <w:pPr>
        <w:widowControl w:val="0"/>
        <w:numPr>
          <w:ilvl w:val="0"/>
          <w:numId w:val="102"/>
        </w:numPr>
        <w:tabs>
          <w:tab w:val="left" w:pos="740"/>
        </w:tabs>
        <w:autoSpaceDE w:val="0"/>
        <w:autoSpaceDN w:val="0"/>
        <w:spacing w:before="1" w:after="0" w:line="240" w:lineRule="auto"/>
        <w:ind w:left="739" w:hanging="20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powyższym </w:t>
      </w:r>
      <w:r w:rsidRPr="006033C2">
        <w:rPr>
          <w:rFonts w:ascii="Arial" w:eastAsia="Times New Roman" w:hAnsi="Arial" w:cs="Arial"/>
          <w:color w:val="262626"/>
          <w:w w:val="110"/>
          <w:sz w:val="20"/>
          <w:szCs w:val="20"/>
        </w:rPr>
        <w:t xml:space="preserve">przypadku </w:t>
      </w:r>
      <w:r w:rsidRPr="006033C2">
        <w:rPr>
          <w:rFonts w:ascii="Arial" w:eastAsia="Times New Roman" w:hAnsi="Arial" w:cs="Arial"/>
          <w:color w:val="161616"/>
          <w:w w:val="110"/>
          <w:sz w:val="20"/>
          <w:szCs w:val="20"/>
        </w:rPr>
        <w:t>kary umowne nie są</w:t>
      </w:r>
      <w:r w:rsidRPr="006033C2">
        <w:rPr>
          <w:rFonts w:ascii="Arial" w:eastAsia="Times New Roman" w:hAnsi="Arial" w:cs="Arial"/>
          <w:color w:val="161616"/>
          <w:spacing w:val="-8"/>
          <w:w w:val="110"/>
          <w:sz w:val="20"/>
          <w:szCs w:val="20"/>
        </w:rPr>
        <w:t xml:space="preserve"> </w:t>
      </w:r>
      <w:r w:rsidRPr="006033C2">
        <w:rPr>
          <w:rFonts w:ascii="Arial" w:eastAsia="Times New Roman" w:hAnsi="Arial" w:cs="Arial"/>
          <w:color w:val="161616"/>
          <w:w w:val="110"/>
          <w:sz w:val="20"/>
          <w:szCs w:val="20"/>
        </w:rPr>
        <w:t>naliczane.</w:t>
      </w:r>
    </w:p>
    <w:p w:rsidR="00B97C19" w:rsidRPr="006033C2" w:rsidRDefault="00B97C19" w:rsidP="006C1829">
      <w:pPr>
        <w:widowControl w:val="0"/>
        <w:numPr>
          <w:ilvl w:val="0"/>
          <w:numId w:val="101"/>
        </w:numPr>
        <w:tabs>
          <w:tab w:val="left" w:pos="539"/>
        </w:tabs>
        <w:autoSpaceDE w:val="0"/>
        <w:autoSpaceDN w:val="0"/>
        <w:spacing w:before="39" w:after="0" w:line="240" w:lineRule="auto"/>
        <w:ind w:right="198" w:hanging="373"/>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W przypad</w:t>
      </w:r>
      <w:r w:rsidRPr="006033C2">
        <w:rPr>
          <w:rFonts w:ascii="Arial" w:eastAsia="Times New Roman" w:hAnsi="Arial" w:cs="Arial"/>
          <w:color w:val="3B3B3B"/>
          <w:w w:val="110"/>
          <w:sz w:val="20"/>
          <w:szCs w:val="20"/>
        </w:rPr>
        <w:t xml:space="preserve">ku </w:t>
      </w:r>
      <w:r w:rsidRPr="006033C2">
        <w:rPr>
          <w:rFonts w:ascii="Arial" w:eastAsia="Times New Roman" w:hAnsi="Arial" w:cs="Arial"/>
          <w:color w:val="161616"/>
          <w:w w:val="110"/>
          <w:sz w:val="20"/>
          <w:szCs w:val="20"/>
        </w:rPr>
        <w:t xml:space="preserve">odstąpienia </w:t>
      </w:r>
      <w:r w:rsidRPr="006033C2">
        <w:rPr>
          <w:rFonts w:ascii="Arial" w:eastAsia="Times New Roman" w:hAnsi="Arial" w:cs="Arial"/>
          <w:color w:val="262626"/>
          <w:w w:val="110"/>
          <w:sz w:val="20"/>
          <w:szCs w:val="20"/>
        </w:rPr>
        <w:t xml:space="preserve">od </w:t>
      </w:r>
      <w:r w:rsidRPr="006033C2">
        <w:rPr>
          <w:rFonts w:ascii="Arial" w:eastAsia="Times New Roman" w:hAnsi="Arial" w:cs="Arial"/>
          <w:color w:val="161616"/>
          <w:w w:val="110"/>
          <w:sz w:val="20"/>
          <w:szCs w:val="20"/>
        </w:rPr>
        <w:t xml:space="preserve">umowy </w:t>
      </w:r>
      <w:r w:rsidRPr="006033C2">
        <w:rPr>
          <w:rFonts w:ascii="Arial" w:eastAsia="Times New Roman" w:hAnsi="Arial" w:cs="Arial"/>
          <w:color w:val="262626"/>
          <w:w w:val="110"/>
          <w:sz w:val="20"/>
          <w:szCs w:val="20"/>
        </w:rPr>
        <w:t xml:space="preserve">przez </w:t>
      </w:r>
      <w:r w:rsidRPr="006033C2">
        <w:rPr>
          <w:rFonts w:ascii="Arial" w:eastAsia="Times New Roman" w:hAnsi="Arial" w:cs="Arial"/>
          <w:color w:val="161616"/>
          <w:w w:val="110"/>
          <w:sz w:val="20"/>
          <w:szCs w:val="20"/>
        </w:rPr>
        <w:t xml:space="preserve">którąkolwiek </w:t>
      </w:r>
      <w:r w:rsidRPr="006033C2">
        <w:rPr>
          <w:rFonts w:ascii="Arial" w:eastAsia="Times New Roman" w:hAnsi="Arial" w:cs="Arial"/>
          <w:color w:val="262626"/>
          <w:w w:val="110"/>
          <w:sz w:val="20"/>
          <w:szCs w:val="20"/>
        </w:rPr>
        <w:t xml:space="preserve">ze </w:t>
      </w:r>
      <w:r w:rsidRPr="006033C2">
        <w:rPr>
          <w:rFonts w:ascii="Arial" w:eastAsia="Times New Roman" w:hAnsi="Arial" w:cs="Arial"/>
          <w:color w:val="161616"/>
          <w:w w:val="110"/>
          <w:sz w:val="20"/>
          <w:szCs w:val="20"/>
        </w:rPr>
        <w:t>Stron Wykonawca może żądać</w:t>
      </w:r>
      <w:r w:rsidRPr="006033C2">
        <w:rPr>
          <w:rFonts w:ascii="Arial" w:eastAsia="Times New Roman" w:hAnsi="Arial" w:cs="Arial"/>
          <w:color w:val="262626"/>
          <w:w w:val="110"/>
          <w:sz w:val="20"/>
          <w:szCs w:val="20"/>
        </w:rPr>
        <w:t xml:space="preserve"> jedynie </w:t>
      </w:r>
      <w:r w:rsidRPr="006033C2">
        <w:rPr>
          <w:rFonts w:ascii="Arial" w:eastAsia="Times New Roman" w:hAnsi="Arial" w:cs="Arial"/>
          <w:color w:val="161616"/>
          <w:w w:val="110"/>
          <w:sz w:val="20"/>
          <w:szCs w:val="20"/>
        </w:rPr>
        <w:t>wynag</w:t>
      </w:r>
      <w:r w:rsidRPr="006033C2">
        <w:rPr>
          <w:rFonts w:ascii="Arial" w:eastAsia="Times New Roman" w:hAnsi="Arial" w:cs="Arial"/>
          <w:color w:val="161616"/>
          <w:spacing w:val="2"/>
          <w:w w:val="110"/>
          <w:sz w:val="20"/>
          <w:szCs w:val="20"/>
        </w:rPr>
        <w:t>rod</w:t>
      </w:r>
      <w:r w:rsidRPr="006033C2">
        <w:rPr>
          <w:rFonts w:ascii="Arial" w:eastAsia="Times New Roman" w:hAnsi="Arial" w:cs="Arial"/>
          <w:color w:val="3B3B3B"/>
          <w:spacing w:val="2"/>
          <w:w w:val="110"/>
          <w:sz w:val="20"/>
          <w:szCs w:val="20"/>
        </w:rPr>
        <w:t>z</w:t>
      </w:r>
      <w:r w:rsidRPr="006033C2">
        <w:rPr>
          <w:rFonts w:ascii="Arial" w:eastAsia="Times New Roman" w:hAnsi="Arial" w:cs="Arial"/>
          <w:color w:val="161616"/>
          <w:spacing w:val="2"/>
          <w:w w:val="110"/>
          <w:sz w:val="20"/>
          <w:szCs w:val="20"/>
        </w:rPr>
        <w:t xml:space="preserve">enia </w:t>
      </w:r>
      <w:r w:rsidRPr="006033C2">
        <w:rPr>
          <w:rFonts w:ascii="Arial" w:eastAsia="Times New Roman" w:hAnsi="Arial" w:cs="Arial"/>
          <w:color w:val="262626"/>
          <w:w w:val="110"/>
          <w:sz w:val="20"/>
          <w:szCs w:val="20"/>
        </w:rPr>
        <w:t xml:space="preserve">należnego mu </w:t>
      </w:r>
      <w:r w:rsidRPr="006033C2">
        <w:rPr>
          <w:rFonts w:ascii="Arial" w:eastAsia="Times New Roman" w:hAnsi="Arial" w:cs="Arial"/>
          <w:color w:val="161616"/>
          <w:w w:val="110"/>
          <w:sz w:val="20"/>
          <w:szCs w:val="20"/>
        </w:rPr>
        <w:t xml:space="preserve">z </w:t>
      </w:r>
      <w:r w:rsidRPr="006033C2">
        <w:rPr>
          <w:rFonts w:ascii="Arial" w:eastAsia="Times New Roman" w:hAnsi="Arial" w:cs="Arial"/>
          <w:color w:val="262626"/>
          <w:w w:val="110"/>
          <w:sz w:val="20"/>
          <w:szCs w:val="20"/>
        </w:rPr>
        <w:t xml:space="preserve">tytułu </w:t>
      </w:r>
      <w:r w:rsidRPr="006033C2">
        <w:rPr>
          <w:rFonts w:ascii="Arial" w:eastAsia="Times New Roman" w:hAnsi="Arial" w:cs="Arial"/>
          <w:color w:val="161616"/>
          <w:w w:val="110"/>
          <w:sz w:val="20"/>
          <w:szCs w:val="20"/>
        </w:rPr>
        <w:t xml:space="preserve">wykonania części </w:t>
      </w:r>
      <w:r w:rsidRPr="006033C2">
        <w:rPr>
          <w:rFonts w:ascii="Arial" w:eastAsia="Times New Roman" w:hAnsi="Arial" w:cs="Arial"/>
          <w:color w:val="161616"/>
          <w:spacing w:val="3"/>
          <w:w w:val="110"/>
          <w:sz w:val="20"/>
          <w:szCs w:val="20"/>
        </w:rPr>
        <w:t>umowy</w:t>
      </w:r>
      <w:r w:rsidRPr="006033C2">
        <w:rPr>
          <w:rFonts w:ascii="Arial" w:eastAsia="Times New Roman" w:hAnsi="Arial" w:cs="Arial"/>
          <w:color w:val="3B3B3B"/>
          <w:spacing w:val="3"/>
          <w:w w:val="110"/>
          <w:sz w:val="20"/>
          <w:szCs w:val="20"/>
        </w:rPr>
        <w:t xml:space="preserve">. </w:t>
      </w:r>
      <w:r w:rsidRPr="006033C2">
        <w:rPr>
          <w:rFonts w:ascii="Arial" w:eastAsia="Times New Roman" w:hAnsi="Arial" w:cs="Arial"/>
          <w:color w:val="161616"/>
          <w:w w:val="110"/>
          <w:sz w:val="20"/>
          <w:szCs w:val="20"/>
        </w:rPr>
        <w:t xml:space="preserve">Wynagrodzenie to będzie </w:t>
      </w:r>
      <w:r w:rsidRPr="006033C2">
        <w:rPr>
          <w:rFonts w:ascii="Arial" w:eastAsia="Times New Roman" w:hAnsi="Arial" w:cs="Arial"/>
          <w:color w:val="262626"/>
          <w:w w:val="110"/>
          <w:sz w:val="20"/>
          <w:szCs w:val="20"/>
        </w:rPr>
        <w:t xml:space="preserve">stanowiło </w:t>
      </w:r>
      <w:r w:rsidRPr="006033C2">
        <w:rPr>
          <w:rFonts w:ascii="Arial" w:eastAsia="Times New Roman" w:hAnsi="Arial" w:cs="Arial"/>
          <w:color w:val="161616"/>
          <w:w w:val="110"/>
          <w:sz w:val="20"/>
          <w:szCs w:val="20"/>
        </w:rPr>
        <w:t xml:space="preserve">iloczyn </w:t>
      </w:r>
      <w:r w:rsidRPr="006033C2">
        <w:rPr>
          <w:rFonts w:ascii="Arial" w:eastAsia="Times New Roman" w:hAnsi="Arial" w:cs="Arial"/>
          <w:color w:val="262626"/>
          <w:w w:val="110"/>
          <w:sz w:val="20"/>
          <w:szCs w:val="20"/>
        </w:rPr>
        <w:t xml:space="preserve">rzeczywistej ilości </w:t>
      </w:r>
      <w:r w:rsidRPr="006033C2">
        <w:rPr>
          <w:rFonts w:ascii="Arial" w:eastAsia="Times New Roman" w:hAnsi="Arial" w:cs="Arial"/>
          <w:color w:val="161616"/>
          <w:w w:val="110"/>
          <w:sz w:val="20"/>
          <w:szCs w:val="20"/>
        </w:rPr>
        <w:t xml:space="preserve">wykonanych prac i </w:t>
      </w:r>
      <w:r w:rsidRPr="006033C2">
        <w:rPr>
          <w:rFonts w:ascii="Arial" w:eastAsia="Times New Roman" w:hAnsi="Arial" w:cs="Arial"/>
          <w:color w:val="262626"/>
          <w:w w:val="110"/>
          <w:sz w:val="20"/>
          <w:szCs w:val="20"/>
        </w:rPr>
        <w:t xml:space="preserve">ceny jednostkowej wymienionej w </w:t>
      </w:r>
      <w:r w:rsidRPr="006033C2">
        <w:rPr>
          <w:rFonts w:ascii="Arial" w:eastAsia="Times New Roman" w:hAnsi="Arial" w:cs="Arial"/>
          <w:color w:val="161616"/>
          <w:w w:val="110"/>
          <w:sz w:val="20"/>
          <w:szCs w:val="20"/>
        </w:rPr>
        <w:t xml:space="preserve">formularzu </w:t>
      </w:r>
      <w:r w:rsidRPr="006033C2">
        <w:rPr>
          <w:rFonts w:ascii="Arial" w:eastAsia="Times New Roman" w:hAnsi="Arial" w:cs="Arial"/>
          <w:color w:val="262626"/>
          <w:w w:val="110"/>
          <w:sz w:val="20"/>
          <w:szCs w:val="20"/>
        </w:rPr>
        <w:t>cenowym.</w:t>
      </w:r>
    </w:p>
    <w:p w:rsidR="00B97C19" w:rsidRPr="006033C2" w:rsidRDefault="00B97C19" w:rsidP="006C1829">
      <w:pPr>
        <w:widowControl w:val="0"/>
        <w:numPr>
          <w:ilvl w:val="0"/>
          <w:numId w:val="101"/>
        </w:numPr>
        <w:tabs>
          <w:tab w:val="left" w:pos="543"/>
        </w:tabs>
        <w:autoSpaceDE w:val="0"/>
        <w:autoSpaceDN w:val="0"/>
        <w:spacing w:before="1" w:after="0" w:line="240" w:lineRule="auto"/>
        <w:ind w:left="542" w:hanging="37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w:t>
      </w:r>
      <w:r w:rsidRPr="006033C2">
        <w:rPr>
          <w:rFonts w:ascii="Arial" w:eastAsia="Times New Roman" w:hAnsi="Arial" w:cs="Arial"/>
          <w:color w:val="262626"/>
          <w:w w:val="110"/>
          <w:sz w:val="20"/>
          <w:szCs w:val="20"/>
        </w:rPr>
        <w:t xml:space="preserve">przypadku odstąpienia </w:t>
      </w:r>
      <w:r w:rsidRPr="006033C2">
        <w:rPr>
          <w:rFonts w:ascii="Arial" w:eastAsia="Times New Roman" w:hAnsi="Arial" w:cs="Arial"/>
          <w:color w:val="161616"/>
          <w:w w:val="110"/>
          <w:sz w:val="20"/>
          <w:szCs w:val="20"/>
        </w:rPr>
        <w:t>od umowy Wykonawca zobowiązany</w:t>
      </w:r>
      <w:r w:rsidRPr="006033C2">
        <w:rPr>
          <w:rFonts w:ascii="Arial" w:eastAsia="Times New Roman" w:hAnsi="Arial" w:cs="Arial"/>
          <w:color w:val="161616"/>
          <w:spacing w:val="-25"/>
          <w:w w:val="110"/>
          <w:sz w:val="20"/>
          <w:szCs w:val="20"/>
        </w:rPr>
        <w:t xml:space="preserve"> </w:t>
      </w:r>
      <w:r w:rsidRPr="006033C2">
        <w:rPr>
          <w:rFonts w:ascii="Arial" w:eastAsia="Times New Roman" w:hAnsi="Arial" w:cs="Arial"/>
          <w:color w:val="161616"/>
          <w:w w:val="110"/>
          <w:sz w:val="20"/>
          <w:szCs w:val="20"/>
        </w:rPr>
        <w:t>jest do:</w:t>
      </w:r>
    </w:p>
    <w:p w:rsidR="00B97C19" w:rsidRPr="006033C2" w:rsidRDefault="00B97C19" w:rsidP="006C1829">
      <w:pPr>
        <w:widowControl w:val="0"/>
        <w:numPr>
          <w:ilvl w:val="1"/>
          <w:numId w:val="124"/>
        </w:numPr>
        <w:tabs>
          <w:tab w:val="left" w:pos="888"/>
        </w:tabs>
        <w:autoSpaceDE w:val="0"/>
        <w:autoSpaceDN w:val="0"/>
        <w:spacing w:before="34" w:after="0" w:line="240" w:lineRule="auto"/>
        <w:ind w:hanging="322"/>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zgłoszenia do dokonania </w:t>
      </w:r>
      <w:r w:rsidRPr="006033C2">
        <w:rPr>
          <w:rFonts w:ascii="Arial" w:eastAsia="Times New Roman" w:hAnsi="Arial" w:cs="Arial"/>
          <w:color w:val="262626"/>
          <w:w w:val="110"/>
          <w:sz w:val="20"/>
          <w:szCs w:val="20"/>
        </w:rPr>
        <w:t xml:space="preserve">przez Zamawiającego </w:t>
      </w:r>
      <w:r w:rsidRPr="006033C2">
        <w:rPr>
          <w:rFonts w:ascii="Arial" w:eastAsia="Times New Roman" w:hAnsi="Arial" w:cs="Arial"/>
          <w:color w:val="161616"/>
          <w:w w:val="110"/>
          <w:sz w:val="20"/>
          <w:szCs w:val="20"/>
        </w:rPr>
        <w:t>odbioru usług</w:t>
      </w:r>
      <w:r w:rsidRPr="006033C2">
        <w:rPr>
          <w:rFonts w:ascii="Arial" w:eastAsia="Times New Roman" w:hAnsi="Arial" w:cs="Arial"/>
          <w:color w:val="161616"/>
          <w:spacing w:val="-26"/>
          <w:w w:val="110"/>
          <w:sz w:val="20"/>
          <w:szCs w:val="20"/>
        </w:rPr>
        <w:t xml:space="preserve"> </w:t>
      </w:r>
      <w:r w:rsidRPr="006033C2">
        <w:rPr>
          <w:rFonts w:ascii="Arial" w:eastAsia="Times New Roman" w:hAnsi="Arial" w:cs="Arial"/>
          <w:color w:val="161616"/>
          <w:w w:val="110"/>
          <w:sz w:val="20"/>
          <w:szCs w:val="20"/>
        </w:rPr>
        <w:t>przerwanych,</w:t>
      </w:r>
    </w:p>
    <w:p w:rsidR="00B97C19" w:rsidRPr="006033C2" w:rsidRDefault="00B97C19" w:rsidP="006C1829">
      <w:pPr>
        <w:widowControl w:val="0"/>
        <w:numPr>
          <w:ilvl w:val="1"/>
          <w:numId w:val="124"/>
        </w:numPr>
        <w:tabs>
          <w:tab w:val="left" w:pos="886"/>
        </w:tabs>
        <w:autoSpaceDE w:val="0"/>
        <w:autoSpaceDN w:val="0"/>
        <w:spacing w:before="44" w:after="0" w:line="240" w:lineRule="auto"/>
        <w:ind w:right="197" w:hanging="322"/>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terminie </w:t>
      </w:r>
      <w:r w:rsidRPr="006033C2">
        <w:rPr>
          <w:rFonts w:ascii="Arial" w:eastAsia="Times New Roman" w:hAnsi="Arial" w:cs="Arial"/>
          <w:color w:val="262626"/>
          <w:w w:val="110"/>
          <w:sz w:val="20"/>
          <w:szCs w:val="20"/>
        </w:rPr>
        <w:t xml:space="preserve">5 </w:t>
      </w:r>
      <w:r w:rsidRPr="006033C2">
        <w:rPr>
          <w:rFonts w:ascii="Arial" w:eastAsia="Times New Roman" w:hAnsi="Arial" w:cs="Arial"/>
          <w:color w:val="161616"/>
          <w:spacing w:val="3"/>
          <w:w w:val="110"/>
          <w:sz w:val="20"/>
          <w:szCs w:val="20"/>
        </w:rPr>
        <w:t>dn</w:t>
      </w:r>
      <w:r w:rsidRPr="006033C2">
        <w:rPr>
          <w:rFonts w:ascii="Arial" w:eastAsia="Times New Roman" w:hAnsi="Arial" w:cs="Arial"/>
          <w:color w:val="3B3B3B"/>
          <w:spacing w:val="3"/>
          <w:w w:val="110"/>
          <w:sz w:val="20"/>
          <w:szCs w:val="20"/>
        </w:rPr>
        <w:t xml:space="preserve">i </w:t>
      </w:r>
      <w:r w:rsidRPr="006033C2">
        <w:rPr>
          <w:rFonts w:ascii="Arial" w:eastAsia="Times New Roman" w:hAnsi="Arial" w:cs="Arial"/>
          <w:color w:val="161616"/>
          <w:w w:val="110"/>
          <w:sz w:val="20"/>
          <w:szCs w:val="20"/>
        </w:rPr>
        <w:t xml:space="preserve">od daty </w:t>
      </w:r>
      <w:r w:rsidRPr="006033C2">
        <w:rPr>
          <w:rFonts w:ascii="Arial" w:eastAsia="Times New Roman" w:hAnsi="Arial" w:cs="Arial"/>
          <w:color w:val="262626"/>
          <w:w w:val="110"/>
          <w:sz w:val="20"/>
          <w:szCs w:val="20"/>
        </w:rPr>
        <w:t xml:space="preserve">zgłoszenia, </w:t>
      </w:r>
      <w:r w:rsidRPr="006033C2">
        <w:rPr>
          <w:rFonts w:ascii="Arial" w:eastAsia="Times New Roman" w:hAnsi="Arial" w:cs="Arial"/>
          <w:color w:val="161616"/>
          <w:w w:val="110"/>
          <w:sz w:val="20"/>
          <w:szCs w:val="20"/>
        </w:rPr>
        <w:t xml:space="preserve">o </w:t>
      </w:r>
      <w:r w:rsidRPr="006033C2">
        <w:rPr>
          <w:rFonts w:ascii="Arial" w:eastAsia="Times New Roman" w:hAnsi="Arial" w:cs="Arial"/>
          <w:color w:val="262626"/>
          <w:w w:val="110"/>
          <w:sz w:val="20"/>
          <w:szCs w:val="20"/>
        </w:rPr>
        <w:t xml:space="preserve">którym </w:t>
      </w:r>
      <w:r w:rsidRPr="006033C2">
        <w:rPr>
          <w:rFonts w:ascii="Arial" w:eastAsia="Times New Roman" w:hAnsi="Arial" w:cs="Arial"/>
          <w:color w:val="161616"/>
          <w:w w:val="110"/>
          <w:sz w:val="20"/>
          <w:szCs w:val="20"/>
        </w:rPr>
        <w:t xml:space="preserve">mowa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pkt 1 </w:t>
      </w:r>
      <w:r w:rsidRPr="006033C2">
        <w:rPr>
          <w:rFonts w:ascii="Arial" w:eastAsia="Times New Roman" w:hAnsi="Arial" w:cs="Arial"/>
          <w:color w:val="262626"/>
          <w:w w:val="110"/>
          <w:sz w:val="20"/>
          <w:szCs w:val="20"/>
        </w:rPr>
        <w:t xml:space="preserve">Wykonawca przy </w:t>
      </w:r>
      <w:r w:rsidRPr="006033C2">
        <w:rPr>
          <w:rFonts w:ascii="Arial" w:eastAsia="Times New Roman" w:hAnsi="Arial" w:cs="Arial"/>
          <w:color w:val="161616"/>
          <w:w w:val="110"/>
          <w:sz w:val="20"/>
          <w:szCs w:val="20"/>
        </w:rPr>
        <w:t>udziale</w:t>
      </w:r>
      <w:r w:rsidRPr="006033C2">
        <w:rPr>
          <w:rFonts w:ascii="Arial" w:eastAsia="Times New Roman" w:hAnsi="Arial" w:cs="Arial"/>
          <w:color w:val="262626"/>
          <w:w w:val="110"/>
          <w:sz w:val="20"/>
          <w:szCs w:val="20"/>
        </w:rPr>
        <w:t xml:space="preserve"> Zamawiającego  </w:t>
      </w:r>
      <w:r w:rsidRPr="006033C2">
        <w:rPr>
          <w:rFonts w:ascii="Arial" w:eastAsia="Times New Roman" w:hAnsi="Arial" w:cs="Arial"/>
          <w:color w:val="161616"/>
          <w:w w:val="110"/>
          <w:sz w:val="20"/>
          <w:szCs w:val="20"/>
        </w:rPr>
        <w:t xml:space="preserve">sporządzi   szczegółowy   protokół  </w:t>
      </w:r>
      <w:r w:rsidRPr="006033C2">
        <w:rPr>
          <w:rFonts w:ascii="Arial" w:eastAsia="Times New Roman" w:hAnsi="Arial" w:cs="Arial"/>
          <w:color w:val="262626"/>
          <w:w w:val="110"/>
          <w:sz w:val="20"/>
          <w:szCs w:val="20"/>
        </w:rPr>
        <w:t xml:space="preserve">inwentaryzacyjny  </w:t>
      </w:r>
      <w:r w:rsidRPr="006033C2">
        <w:rPr>
          <w:rFonts w:ascii="Arial" w:eastAsia="Times New Roman" w:hAnsi="Arial" w:cs="Arial"/>
          <w:color w:val="161616"/>
          <w:w w:val="110"/>
          <w:sz w:val="20"/>
          <w:szCs w:val="20"/>
        </w:rPr>
        <w:t>usług  w   toku   wraz</w:t>
      </w:r>
      <w:r w:rsidRPr="006033C2">
        <w:rPr>
          <w:rFonts w:ascii="Arial" w:eastAsia="Times New Roman" w:hAnsi="Arial" w:cs="Arial"/>
          <w:color w:val="262626"/>
          <w:w w:val="110"/>
          <w:sz w:val="20"/>
          <w:szCs w:val="20"/>
        </w:rPr>
        <w:t xml:space="preserve"> z zestawieniem wartości </w:t>
      </w:r>
      <w:r w:rsidRPr="006033C2">
        <w:rPr>
          <w:rFonts w:ascii="Arial" w:eastAsia="Times New Roman" w:hAnsi="Arial" w:cs="Arial"/>
          <w:color w:val="161616"/>
          <w:w w:val="110"/>
          <w:sz w:val="20"/>
          <w:szCs w:val="20"/>
        </w:rPr>
        <w:t xml:space="preserve">wykonanych prac według  </w:t>
      </w:r>
      <w:r w:rsidRPr="006033C2">
        <w:rPr>
          <w:rFonts w:ascii="Arial" w:eastAsia="Times New Roman" w:hAnsi="Arial" w:cs="Arial"/>
          <w:color w:val="262626"/>
          <w:w w:val="110"/>
          <w:sz w:val="20"/>
          <w:szCs w:val="20"/>
        </w:rPr>
        <w:t xml:space="preserve">stanu  na  </w:t>
      </w:r>
      <w:r w:rsidRPr="006033C2">
        <w:rPr>
          <w:rFonts w:ascii="Arial" w:eastAsia="Times New Roman" w:hAnsi="Arial" w:cs="Arial"/>
          <w:color w:val="161616"/>
          <w:w w:val="110"/>
          <w:sz w:val="20"/>
          <w:szCs w:val="20"/>
        </w:rPr>
        <w:t>dzień  odstąpienia;  protokół  inwen</w:t>
      </w:r>
      <w:r w:rsidRPr="006033C2">
        <w:rPr>
          <w:rFonts w:ascii="Arial" w:eastAsia="Times New Roman" w:hAnsi="Arial" w:cs="Arial"/>
          <w:color w:val="161616"/>
          <w:spacing w:val="2"/>
          <w:w w:val="110"/>
          <w:sz w:val="20"/>
          <w:szCs w:val="20"/>
        </w:rPr>
        <w:t>ta</w:t>
      </w:r>
      <w:r w:rsidRPr="006033C2">
        <w:rPr>
          <w:rFonts w:ascii="Arial" w:eastAsia="Times New Roman" w:hAnsi="Arial" w:cs="Arial"/>
          <w:color w:val="3B3B3B"/>
          <w:spacing w:val="2"/>
          <w:w w:val="110"/>
          <w:sz w:val="20"/>
          <w:szCs w:val="20"/>
        </w:rPr>
        <w:t>ryzac</w:t>
      </w:r>
      <w:r w:rsidRPr="006033C2">
        <w:rPr>
          <w:rFonts w:ascii="Arial" w:eastAsia="Times New Roman" w:hAnsi="Arial" w:cs="Arial"/>
          <w:color w:val="161616"/>
          <w:w w:val="110"/>
          <w:sz w:val="20"/>
          <w:szCs w:val="20"/>
        </w:rPr>
        <w:t xml:space="preserve">ji usług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toku </w:t>
      </w:r>
      <w:r w:rsidRPr="006033C2">
        <w:rPr>
          <w:rFonts w:ascii="Arial" w:eastAsia="Times New Roman" w:hAnsi="Arial" w:cs="Arial"/>
          <w:color w:val="262626"/>
          <w:w w:val="110"/>
          <w:sz w:val="20"/>
          <w:szCs w:val="20"/>
        </w:rPr>
        <w:t xml:space="preserve">stanowić </w:t>
      </w:r>
      <w:r w:rsidRPr="006033C2">
        <w:rPr>
          <w:rFonts w:ascii="Arial" w:eastAsia="Times New Roman" w:hAnsi="Arial" w:cs="Arial"/>
          <w:color w:val="161616"/>
          <w:w w:val="110"/>
          <w:sz w:val="20"/>
          <w:szCs w:val="20"/>
        </w:rPr>
        <w:t>będzie podstawę do wystawienia faktury VAT przez Wykonawcę,</w:t>
      </w:r>
    </w:p>
    <w:p w:rsidR="00B97C19" w:rsidRPr="006033C2" w:rsidRDefault="00B97C19" w:rsidP="006C1829">
      <w:pPr>
        <w:widowControl w:val="0"/>
        <w:numPr>
          <w:ilvl w:val="1"/>
          <w:numId w:val="124"/>
        </w:numPr>
        <w:tabs>
          <w:tab w:val="left" w:pos="891"/>
        </w:tabs>
        <w:autoSpaceDE w:val="0"/>
        <w:autoSpaceDN w:val="0"/>
        <w:spacing w:after="0" w:line="240" w:lineRule="auto"/>
        <w:ind w:right="206" w:hanging="322"/>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niezwłocznego</w:t>
      </w:r>
      <w:r w:rsidRPr="006033C2">
        <w:rPr>
          <w:rFonts w:ascii="Arial" w:eastAsia="Times New Roman" w:hAnsi="Arial" w:cs="Arial"/>
          <w:color w:val="3B3B3B"/>
          <w:w w:val="110"/>
          <w:sz w:val="20"/>
          <w:szCs w:val="20"/>
        </w:rPr>
        <w:t xml:space="preserve">, </w:t>
      </w:r>
      <w:r w:rsidRPr="006033C2">
        <w:rPr>
          <w:rFonts w:ascii="Arial" w:eastAsia="Times New Roman" w:hAnsi="Arial" w:cs="Arial"/>
          <w:color w:val="161616"/>
          <w:w w:val="110"/>
          <w:sz w:val="20"/>
          <w:szCs w:val="20"/>
        </w:rPr>
        <w:t xml:space="preserve">jednak </w:t>
      </w:r>
      <w:r w:rsidRPr="006033C2">
        <w:rPr>
          <w:rFonts w:ascii="Arial" w:eastAsia="Times New Roman" w:hAnsi="Arial" w:cs="Arial"/>
          <w:color w:val="262626"/>
          <w:w w:val="110"/>
          <w:sz w:val="20"/>
          <w:szCs w:val="20"/>
        </w:rPr>
        <w:t xml:space="preserve">nie </w:t>
      </w:r>
      <w:r w:rsidRPr="006033C2">
        <w:rPr>
          <w:rFonts w:ascii="Arial" w:eastAsia="Times New Roman" w:hAnsi="Arial" w:cs="Arial"/>
          <w:color w:val="161616"/>
          <w:w w:val="110"/>
          <w:sz w:val="20"/>
          <w:szCs w:val="20"/>
        </w:rPr>
        <w:t xml:space="preserve">później niż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5 dni od daty odstąpienia od umowy, usunięcia </w:t>
      </w:r>
      <w:r w:rsidRPr="006033C2">
        <w:rPr>
          <w:rFonts w:ascii="Arial" w:eastAsia="Times New Roman" w:hAnsi="Arial" w:cs="Arial"/>
          <w:color w:val="262626"/>
          <w:w w:val="110"/>
          <w:sz w:val="20"/>
          <w:szCs w:val="20"/>
        </w:rPr>
        <w:t xml:space="preserve">z </w:t>
      </w:r>
      <w:r w:rsidRPr="006033C2">
        <w:rPr>
          <w:rFonts w:ascii="Arial" w:eastAsia="Times New Roman" w:hAnsi="Arial" w:cs="Arial"/>
          <w:color w:val="161616"/>
          <w:w w:val="110"/>
          <w:sz w:val="20"/>
          <w:szCs w:val="20"/>
        </w:rPr>
        <w:t xml:space="preserve">terenu </w:t>
      </w:r>
      <w:r w:rsidRPr="006033C2">
        <w:rPr>
          <w:rFonts w:ascii="Arial" w:eastAsia="Times New Roman" w:hAnsi="Arial" w:cs="Arial"/>
          <w:color w:val="262626"/>
          <w:w w:val="110"/>
          <w:sz w:val="20"/>
          <w:szCs w:val="20"/>
        </w:rPr>
        <w:t xml:space="preserve">wykonywania usług </w:t>
      </w:r>
      <w:r w:rsidRPr="006033C2">
        <w:rPr>
          <w:rFonts w:ascii="Arial" w:eastAsia="Times New Roman" w:hAnsi="Arial" w:cs="Arial"/>
          <w:color w:val="161616"/>
          <w:w w:val="110"/>
          <w:sz w:val="20"/>
          <w:szCs w:val="20"/>
        </w:rPr>
        <w:t>urządzeń zaplecza przez niego</w:t>
      </w:r>
      <w:r w:rsidRPr="006033C2">
        <w:rPr>
          <w:rFonts w:ascii="Arial" w:eastAsia="Times New Roman" w:hAnsi="Arial" w:cs="Arial"/>
          <w:color w:val="161616"/>
          <w:spacing w:val="36"/>
          <w:w w:val="110"/>
          <w:sz w:val="20"/>
          <w:szCs w:val="20"/>
        </w:rPr>
        <w:t xml:space="preserve"> </w:t>
      </w:r>
      <w:r w:rsidRPr="006033C2">
        <w:rPr>
          <w:rFonts w:ascii="Arial" w:eastAsia="Times New Roman" w:hAnsi="Arial" w:cs="Arial"/>
          <w:color w:val="161616"/>
          <w:w w:val="110"/>
          <w:sz w:val="20"/>
          <w:szCs w:val="20"/>
        </w:rPr>
        <w:t>dostarczonych.</w:t>
      </w:r>
    </w:p>
    <w:p w:rsidR="00B97C19" w:rsidRPr="006033C2" w:rsidRDefault="00B97C19" w:rsidP="006C1829">
      <w:pPr>
        <w:widowControl w:val="0"/>
        <w:numPr>
          <w:ilvl w:val="0"/>
          <w:numId w:val="101"/>
        </w:numPr>
        <w:tabs>
          <w:tab w:val="left" w:pos="544"/>
        </w:tabs>
        <w:autoSpaceDE w:val="0"/>
        <w:autoSpaceDN w:val="0"/>
        <w:spacing w:after="0" w:line="240" w:lineRule="auto"/>
        <w:ind w:left="543" w:hanging="368"/>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Zamawiający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razie odstąpienia </w:t>
      </w:r>
      <w:r w:rsidRPr="006033C2">
        <w:rPr>
          <w:rFonts w:ascii="Arial" w:eastAsia="Times New Roman" w:hAnsi="Arial" w:cs="Arial"/>
          <w:color w:val="262626"/>
          <w:w w:val="110"/>
          <w:sz w:val="20"/>
          <w:szCs w:val="20"/>
        </w:rPr>
        <w:t xml:space="preserve">od </w:t>
      </w:r>
      <w:r w:rsidRPr="006033C2">
        <w:rPr>
          <w:rFonts w:ascii="Arial" w:eastAsia="Times New Roman" w:hAnsi="Arial" w:cs="Arial"/>
          <w:color w:val="161616"/>
          <w:w w:val="110"/>
          <w:sz w:val="20"/>
          <w:szCs w:val="20"/>
        </w:rPr>
        <w:t>umowy obowiązany jest</w:t>
      </w:r>
      <w:r w:rsidRPr="006033C2">
        <w:rPr>
          <w:rFonts w:ascii="Arial" w:eastAsia="Times New Roman" w:hAnsi="Arial" w:cs="Arial"/>
          <w:color w:val="161616"/>
          <w:spacing w:val="-36"/>
          <w:w w:val="110"/>
          <w:sz w:val="20"/>
          <w:szCs w:val="20"/>
        </w:rPr>
        <w:t xml:space="preserve"> </w:t>
      </w:r>
      <w:r w:rsidRPr="006033C2">
        <w:rPr>
          <w:rFonts w:ascii="Arial" w:eastAsia="Times New Roman" w:hAnsi="Arial" w:cs="Arial"/>
          <w:color w:val="161616"/>
          <w:spacing w:val="3"/>
          <w:w w:val="110"/>
          <w:sz w:val="20"/>
          <w:szCs w:val="20"/>
        </w:rPr>
        <w:t>do</w:t>
      </w:r>
      <w:r w:rsidRPr="006033C2">
        <w:rPr>
          <w:rFonts w:ascii="Arial" w:eastAsia="Times New Roman" w:hAnsi="Arial" w:cs="Arial"/>
          <w:color w:val="3B3B3B"/>
          <w:spacing w:val="3"/>
          <w:w w:val="110"/>
          <w:sz w:val="20"/>
          <w:szCs w:val="20"/>
        </w:rPr>
        <w:t>:</w:t>
      </w:r>
    </w:p>
    <w:p w:rsidR="00B97C19" w:rsidRPr="006033C2" w:rsidRDefault="00B97C19" w:rsidP="006C1829">
      <w:pPr>
        <w:widowControl w:val="0"/>
        <w:numPr>
          <w:ilvl w:val="1"/>
          <w:numId w:val="125"/>
        </w:numPr>
        <w:tabs>
          <w:tab w:val="left" w:pos="895"/>
        </w:tabs>
        <w:autoSpaceDE w:val="0"/>
        <w:autoSpaceDN w:val="0"/>
        <w:spacing w:before="33" w:after="0" w:line="240" w:lineRule="auto"/>
        <w:ind w:right="196" w:hanging="322"/>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dokonania </w:t>
      </w:r>
      <w:r w:rsidRPr="006033C2">
        <w:rPr>
          <w:rFonts w:ascii="Arial" w:eastAsia="Times New Roman" w:hAnsi="Arial" w:cs="Arial"/>
          <w:color w:val="262626"/>
          <w:w w:val="110"/>
          <w:sz w:val="20"/>
          <w:szCs w:val="20"/>
        </w:rPr>
        <w:t xml:space="preserve">odbioru </w:t>
      </w:r>
      <w:r w:rsidRPr="006033C2">
        <w:rPr>
          <w:rFonts w:ascii="Arial" w:eastAsia="Times New Roman" w:hAnsi="Arial" w:cs="Arial"/>
          <w:color w:val="161616"/>
          <w:w w:val="110"/>
          <w:sz w:val="20"/>
          <w:szCs w:val="20"/>
        </w:rPr>
        <w:t xml:space="preserve">prac przerwanych, w </w:t>
      </w:r>
      <w:r w:rsidRPr="006033C2">
        <w:rPr>
          <w:rFonts w:ascii="Arial" w:eastAsia="Times New Roman" w:hAnsi="Arial" w:cs="Arial"/>
          <w:color w:val="262626"/>
          <w:w w:val="110"/>
          <w:sz w:val="20"/>
          <w:szCs w:val="20"/>
        </w:rPr>
        <w:t xml:space="preserve">terminie </w:t>
      </w:r>
      <w:r w:rsidRPr="006033C2">
        <w:rPr>
          <w:rFonts w:ascii="Arial" w:eastAsia="Times New Roman" w:hAnsi="Arial" w:cs="Arial"/>
          <w:color w:val="161616"/>
          <w:w w:val="110"/>
          <w:sz w:val="20"/>
          <w:szCs w:val="20"/>
        </w:rPr>
        <w:t xml:space="preserve">5 dni od </w:t>
      </w:r>
      <w:r w:rsidRPr="006033C2">
        <w:rPr>
          <w:rFonts w:ascii="Arial" w:eastAsia="Times New Roman" w:hAnsi="Arial" w:cs="Arial"/>
          <w:color w:val="262626"/>
          <w:w w:val="110"/>
          <w:sz w:val="20"/>
          <w:szCs w:val="20"/>
        </w:rPr>
        <w:t xml:space="preserve">daty </w:t>
      </w:r>
      <w:r w:rsidRPr="006033C2">
        <w:rPr>
          <w:rFonts w:ascii="Arial" w:eastAsia="Times New Roman" w:hAnsi="Arial" w:cs="Arial"/>
          <w:color w:val="161616"/>
          <w:w w:val="110"/>
          <w:sz w:val="20"/>
          <w:szCs w:val="20"/>
        </w:rPr>
        <w:t>przerwania oraz zapłaty</w:t>
      </w:r>
      <w:r w:rsidRPr="006033C2">
        <w:rPr>
          <w:rFonts w:ascii="Arial" w:eastAsia="Times New Roman" w:hAnsi="Arial" w:cs="Arial"/>
          <w:color w:val="262626"/>
          <w:w w:val="110"/>
          <w:sz w:val="20"/>
          <w:szCs w:val="20"/>
        </w:rPr>
        <w:t xml:space="preserve"> wynagrodzenia </w:t>
      </w:r>
      <w:r w:rsidRPr="006033C2">
        <w:rPr>
          <w:rFonts w:ascii="Arial" w:eastAsia="Times New Roman" w:hAnsi="Arial" w:cs="Arial"/>
          <w:color w:val="161616"/>
          <w:w w:val="110"/>
          <w:sz w:val="20"/>
          <w:szCs w:val="20"/>
        </w:rPr>
        <w:t>za usługi</w:t>
      </w:r>
      <w:r w:rsidRPr="006033C2">
        <w:rPr>
          <w:rFonts w:ascii="Arial" w:eastAsia="Times New Roman" w:hAnsi="Arial" w:cs="Arial"/>
          <w:color w:val="4B4B4B"/>
          <w:w w:val="110"/>
          <w:sz w:val="20"/>
          <w:szCs w:val="20"/>
        </w:rPr>
        <w:t xml:space="preserve">, </w:t>
      </w:r>
      <w:r w:rsidRPr="006033C2">
        <w:rPr>
          <w:rFonts w:ascii="Arial" w:eastAsia="Times New Roman" w:hAnsi="Arial" w:cs="Arial"/>
          <w:color w:val="161616"/>
          <w:w w:val="110"/>
          <w:sz w:val="20"/>
          <w:szCs w:val="20"/>
        </w:rPr>
        <w:t xml:space="preserve">które zostały wykonane do dnia odstąpienia, w  terminie określonym w§ </w:t>
      </w:r>
      <w:r w:rsidRPr="006033C2">
        <w:rPr>
          <w:rFonts w:ascii="Arial" w:eastAsia="Times New Roman" w:hAnsi="Arial" w:cs="Arial"/>
          <w:color w:val="262626"/>
          <w:w w:val="110"/>
          <w:sz w:val="20"/>
          <w:szCs w:val="20"/>
        </w:rPr>
        <w:t xml:space="preserve">3 </w:t>
      </w:r>
      <w:r w:rsidRPr="006033C2">
        <w:rPr>
          <w:rFonts w:ascii="Arial" w:eastAsia="Times New Roman" w:hAnsi="Arial" w:cs="Arial"/>
          <w:color w:val="161616"/>
          <w:w w:val="110"/>
          <w:sz w:val="20"/>
          <w:szCs w:val="20"/>
        </w:rPr>
        <w:t>ust.</w:t>
      </w:r>
      <w:r w:rsidRPr="006033C2">
        <w:rPr>
          <w:rFonts w:ascii="Arial" w:eastAsia="Times New Roman" w:hAnsi="Arial" w:cs="Arial"/>
          <w:color w:val="161616"/>
          <w:spacing w:val="-30"/>
          <w:w w:val="110"/>
          <w:sz w:val="20"/>
          <w:szCs w:val="20"/>
        </w:rPr>
        <w:t xml:space="preserve"> </w:t>
      </w:r>
      <w:r w:rsidRPr="006033C2">
        <w:rPr>
          <w:rFonts w:ascii="Arial" w:eastAsia="Times New Roman" w:hAnsi="Arial" w:cs="Arial"/>
          <w:color w:val="161616"/>
          <w:w w:val="110"/>
          <w:sz w:val="20"/>
          <w:szCs w:val="20"/>
        </w:rPr>
        <w:t>9.</w:t>
      </w:r>
    </w:p>
    <w:p w:rsidR="00B97C19" w:rsidRPr="006033C2" w:rsidRDefault="00B97C19" w:rsidP="006C1829">
      <w:pPr>
        <w:widowControl w:val="0"/>
        <w:numPr>
          <w:ilvl w:val="1"/>
          <w:numId w:val="125"/>
        </w:numPr>
        <w:tabs>
          <w:tab w:val="left" w:pos="893"/>
        </w:tabs>
        <w:autoSpaceDE w:val="0"/>
        <w:autoSpaceDN w:val="0"/>
        <w:spacing w:after="0" w:line="240" w:lineRule="auto"/>
        <w:ind w:right="210" w:hanging="322"/>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przejęcia od Wykonawcy terenu usług pod  swój dozór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w:t>
      </w:r>
      <w:r w:rsidRPr="006033C2">
        <w:rPr>
          <w:rFonts w:ascii="Arial" w:eastAsia="Times New Roman" w:hAnsi="Arial" w:cs="Arial"/>
          <w:color w:val="262626"/>
          <w:w w:val="110"/>
          <w:sz w:val="20"/>
          <w:szCs w:val="20"/>
        </w:rPr>
        <w:t xml:space="preserve">5 </w:t>
      </w:r>
      <w:r w:rsidRPr="006033C2">
        <w:rPr>
          <w:rFonts w:ascii="Arial" w:eastAsia="Times New Roman" w:hAnsi="Arial" w:cs="Arial"/>
          <w:color w:val="161616"/>
          <w:w w:val="110"/>
          <w:sz w:val="20"/>
          <w:szCs w:val="20"/>
        </w:rPr>
        <w:t xml:space="preserve">dni od </w:t>
      </w:r>
      <w:r w:rsidRPr="006033C2">
        <w:rPr>
          <w:rFonts w:ascii="Arial" w:eastAsia="Times New Roman" w:hAnsi="Arial" w:cs="Arial"/>
          <w:color w:val="262626"/>
          <w:w w:val="110"/>
          <w:sz w:val="20"/>
          <w:szCs w:val="20"/>
        </w:rPr>
        <w:t>daty odstąpienia</w:t>
      </w:r>
      <w:r w:rsidRPr="006033C2">
        <w:rPr>
          <w:rFonts w:ascii="Arial" w:eastAsia="Times New Roman" w:hAnsi="Arial" w:cs="Arial"/>
          <w:color w:val="161616"/>
          <w:w w:val="110"/>
          <w:sz w:val="20"/>
          <w:szCs w:val="20"/>
        </w:rPr>
        <w:t xml:space="preserve"> od</w:t>
      </w:r>
      <w:r w:rsidRPr="006033C2">
        <w:rPr>
          <w:rFonts w:ascii="Arial" w:eastAsia="Times New Roman" w:hAnsi="Arial" w:cs="Arial"/>
          <w:color w:val="161616"/>
          <w:spacing w:val="12"/>
          <w:w w:val="110"/>
          <w:sz w:val="20"/>
          <w:szCs w:val="20"/>
        </w:rPr>
        <w:t xml:space="preserve"> </w:t>
      </w:r>
      <w:r w:rsidRPr="006033C2">
        <w:rPr>
          <w:rFonts w:ascii="Arial" w:eastAsia="Times New Roman" w:hAnsi="Arial" w:cs="Arial"/>
          <w:color w:val="161616"/>
          <w:w w:val="110"/>
          <w:sz w:val="20"/>
          <w:szCs w:val="20"/>
        </w:rPr>
        <w:t>umowy.</w:t>
      </w:r>
    </w:p>
    <w:p w:rsidR="00B97C19" w:rsidRPr="006033C2" w:rsidRDefault="00B97C19" w:rsidP="006C1829">
      <w:pPr>
        <w:widowControl w:val="0"/>
        <w:numPr>
          <w:ilvl w:val="0"/>
          <w:numId w:val="101"/>
        </w:numPr>
        <w:tabs>
          <w:tab w:val="left" w:pos="549"/>
        </w:tabs>
        <w:autoSpaceDE w:val="0"/>
        <w:autoSpaceDN w:val="0"/>
        <w:spacing w:after="0" w:line="240" w:lineRule="auto"/>
        <w:ind w:left="555" w:right="189" w:hanging="368"/>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Odstąpienie od </w:t>
      </w:r>
      <w:r w:rsidRPr="006033C2">
        <w:rPr>
          <w:rFonts w:ascii="Arial" w:eastAsia="Times New Roman" w:hAnsi="Arial" w:cs="Arial"/>
          <w:color w:val="262626"/>
          <w:w w:val="110"/>
          <w:sz w:val="20"/>
          <w:szCs w:val="20"/>
        </w:rPr>
        <w:t xml:space="preserve">umowy </w:t>
      </w:r>
      <w:r w:rsidRPr="006033C2">
        <w:rPr>
          <w:rFonts w:ascii="Arial" w:eastAsia="Times New Roman" w:hAnsi="Arial" w:cs="Arial"/>
          <w:color w:val="161616"/>
          <w:w w:val="110"/>
          <w:sz w:val="20"/>
          <w:szCs w:val="20"/>
        </w:rPr>
        <w:t>powinno nastąpić na piśmie pod rygorem nieważności i zawierać uzasadnienie.</w:t>
      </w:r>
    </w:p>
    <w:p w:rsidR="00B97C19" w:rsidRPr="006033C2" w:rsidRDefault="00B97C19" w:rsidP="006033C2">
      <w:pPr>
        <w:widowControl w:val="0"/>
        <w:autoSpaceDE w:val="0"/>
        <w:autoSpaceDN w:val="0"/>
        <w:spacing w:before="9" w:after="0" w:line="240" w:lineRule="auto"/>
        <w:jc w:val="both"/>
        <w:rPr>
          <w:rFonts w:ascii="Arial" w:eastAsia="Times New Roman" w:hAnsi="Arial" w:cs="Arial"/>
          <w:sz w:val="20"/>
          <w:szCs w:val="20"/>
        </w:rPr>
      </w:pPr>
    </w:p>
    <w:p w:rsidR="00DF693F" w:rsidRPr="00223F46" w:rsidRDefault="00DF693F" w:rsidP="00DF693F">
      <w:pPr>
        <w:spacing w:after="0"/>
        <w:jc w:val="center"/>
        <w:rPr>
          <w:rFonts w:ascii="Arial" w:hAnsi="Arial" w:cs="Arial"/>
          <w:b/>
          <w:sz w:val="20"/>
          <w:szCs w:val="20"/>
        </w:rPr>
      </w:pPr>
      <w:r w:rsidRPr="00223F46">
        <w:rPr>
          <w:rFonts w:ascii="Arial" w:hAnsi="Arial" w:cs="Arial"/>
          <w:b/>
          <w:sz w:val="20"/>
          <w:szCs w:val="20"/>
        </w:rPr>
        <w:t>§ 1</w:t>
      </w:r>
      <w:r>
        <w:rPr>
          <w:rFonts w:ascii="Arial" w:hAnsi="Arial" w:cs="Arial"/>
          <w:b/>
          <w:sz w:val="20"/>
          <w:szCs w:val="20"/>
        </w:rPr>
        <w:t xml:space="preserve">3  </w:t>
      </w:r>
      <w:r w:rsidRPr="00223F46">
        <w:rPr>
          <w:rFonts w:ascii="Arial" w:hAnsi="Arial" w:cs="Arial"/>
          <w:b/>
          <w:sz w:val="20"/>
          <w:szCs w:val="20"/>
        </w:rPr>
        <w:t xml:space="preserve">  ZABEZPIECZENIE NALEŻYTEGO WYKONANIA UMOWY</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 xml:space="preserve">Zabezpieczenie należytego wykonania umowy ustala się w wysokości </w:t>
      </w:r>
      <w:r w:rsidR="00012A7F" w:rsidRPr="00E71835">
        <w:rPr>
          <w:rFonts w:ascii="Arial" w:hAnsi="Arial" w:cs="Arial"/>
          <w:b/>
          <w:sz w:val="20"/>
          <w:szCs w:val="20"/>
        </w:rPr>
        <w:t>5</w:t>
      </w:r>
      <w:r w:rsidRPr="00E71835">
        <w:rPr>
          <w:rFonts w:ascii="Arial" w:hAnsi="Arial" w:cs="Arial"/>
          <w:b/>
          <w:sz w:val="20"/>
          <w:szCs w:val="20"/>
        </w:rPr>
        <w:t xml:space="preserve"> % wartości wynagrodzenia za przedmiot zamówienia tj. ………… zł.</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 xml:space="preserve">Zabezpieczenie wykonawca zobowiązany jest wnieść na rachunek lub dostarczyć </w:t>
      </w:r>
      <w:r w:rsidR="00731005">
        <w:rPr>
          <w:rFonts w:ascii="Arial" w:hAnsi="Arial" w:cs="Arial"/>
          <w:sz w:val="20"/>
          <w:szCs w:val="20"/>
        </w:rPr>
        <w:t xml:space="preserve">w formie gwarancji ubezpieczeniowej </w:t>
      </w:r>
      <w:r w:rsidRPr="00223F46">
        <w:rPr>
          <w:rFonts w:ascii="Arial" w:hAnsi="Arial" w:cs="Arial"/>
          <w:sz w:val="20"/>
          <w:szCs w:val="20"/>
        </w:rPr>
        <w:t>w dniu podpisania umowy.</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 xml:space="preserve">Zabezpieczenie należytego wykonania umowy wniesione w formie: </w:t>
      </w:r>
      <w:r>
        <w:rPr>
          <w:rFonts w:ascii="Arial" w:hAnsi="Arial" w:cs="Arial"/>
          <w:sz w:val="20"/>
          <w:szCs w:val="20"/>
        </w:rPr>
        <w:t xml:space="preserve">gwarancji ubezpieczeniowej </w:t>
      </w:r>
      <w:r w:rsidRPr="00223F46">
        <w:rPr>
          <w:rFonts w:ascii="Arial" w:hAnsi="Arial" w:cs="Arial"/>
          <w:sz w:val="20"/>
          <w:szCs w:val="20"/>
        </w:rPr>
        <w:t xml:space="preserve">w dniu </w:t>
      </w:r>
      <w:r>
        <w:rPr>
          <w:rFonts w:ascii="Arial" w:hAnsi="Arial" w:cs="Arial"/>
          <w:b/>
          <w:sz w:val="20"/>
          <w:szCs w:val="20"/>
        </w:rPr>
        <w:t>……………</w:t>
      </w:r>
      <w:r w:rsidRPr="003A7B3B">
        <w:rPr>
          <w:rFonts w:ascii="Arial" w:hAnsi="Arial" w:cs="Arial"/>
          <w:b/>
          <w:sz w:val="20"/>
          <w:szCs w:val="20"/>
        </w:rPr>
        <w:t xml:space="preserve"> r.</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Zabezpieczenie wniesione w pieniądzu będzie się znajdowało na koncie depozytowym Zamawiającego.</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Strony postanawiają, że 30% wniesionego zabezpieczenia należytego wykonania umowy jest przeznaczone na zabezpieczenie roszczeń z tytułu gwarancji, zaś 70% wniesionego zabezpieczenia przeznacza się jako gwarancję zgodnego z umową wykonania przedmiotu zamówienia</w:t>
      </w:r>
      <w:r w:rsidRPr="00223F46">
        <w:rPr>
          <w:rFonts w:ascii="Arial" w:hAnsi="Arial" w:cs="Arial"/>
          <w:color w:val="0000FF"/>
          <w:sz w:val="20"/>
          <w:szCs w:val="20"/>
        </w:rPr>
        <w:t xml:space="preserve">. </w:t>
      </w:r>
    </w:p>
    <w:p w:rsidR="00DF693F" w:rsidRPr="00223F46" w:rsidRDefault="00DF693F" w:rsidP="006C1829">
      <w:pPr>
        <w:numPr>
          <w:ilvl w:val="0"/>
          <w:numId w:val="80"/>
        </w:numPr>
        <w:tabs>
          <w:tab w:val="clear" w:pos="360"/>
        </w:tabs>
        <w:spacing w:after="0" w:line="240" w:lineRule="auto"/>
        <w:ind w:left="567" w:hanging="425"/>
        <w:jc w:val="both"/>
        <w:rPr>
          <w:rFonts w:ascii="Arial" w:hAnsi="Arial" w:cs="Arial"/>
          <w:sz w:val="20"/>
          <w:szCs w:val="20"/>
        </w:rPr>
      </w:pPr>
      <w:r w:rsidRPr="00223F46">
        <w:rPr>
          <w:rFonts w:ascii="Arial" w:hAnsi="Arial" w:cs="Arial"/>
          <w:sz w:val="20"/>
          <w:szCs w:val="20"/>
        </w:rPr>
        <w:t>Zabezpieczenie należytego wykonania będzie zwrócone Wykonawcy w terminach i wysokościach jak niżej:</w:t>
      </w:r>
    </w:p>
    <w:p w:rsidR="00DF693F" w:rsidRPr="00DF693F" w:rsidRDefault="00DF693F" w:rsidP="006C1829">
      <w:pPr>
        <w:numPr>
          <w:ilvl w:val="2"/>
          <w:numId w:val="80"/>
        </w:numPr>
        <w:spacing w:after="0" w:line="240" w:lineRule="auto"/>
        <w:ind w:left="851" w:hanging="284"/>
        <w:jc w:val="both"/>
        <w:rPr>
          <w:rFonts w:ascii="Arial" w:hAnsi="Arial" w:cs="Arial"/>
          <w:sz w:val="20"/>
          <w:szCs w:val="20"/>
        </w:rPr>
      </w:pPr>
      <w:r w:rsidRPr="00DF693F">
        <w:rPr>
          <w:rFonts w:ascii="Arial" w:hAnsi="Arial" w:cs="Arial"/>
          <w:sz w:val="20"/>
          <w:szCs w:val="20"/>
        </w:rPr>
        <w:t>70% kwoty zabezpieczenia w terminie 30 dni od dnia wykonania zamówienia i uznania przez zamawiającego za należycie wykonane.</w:t>
      </w:r>
    </w:p>
    <w:p w:rsidR="00DF693F" w:rsidRPr="00DF693F" w:rsidRDefault="00DF693F" w:rsidP="006C1829">
      <w:pPr>
        <w:numPr>
          <w:ilvl w:val="2"/>
          <w:numId w:val="80"/>
        </w:numPr>
        <w:spacing w:after="0" w:line="240" w:lineRule="auto"/>
        <w:ind w:left="851" w:hanging="284"/>
        <w:jc w:val="both"/>
        <w:rPr>
          <w:rFonts w:ascii="Arial" w:hAnsi="Arial" w:cs="Arial"/>
          <w:sz w:val="20"/>
          <w:szCs w:val="20"/>
        </w:rPr>
      </w:pPr>
      <w:r w:rsidRPr="00DF693F">
        <w:rPr>
          <w:rFonts w:ascii="Arial" w:hAnsi="Arial" w:cs="Arial"/>
          <w:sz w:val="20"/>
          <w:szCs w:val="20"/>
        </w:rPr>
        <w:t>30% kwoty zabezpieczenia jest zwracane nie później niż w 15 dniu od daty upłynięcia okresu gwarancji zachowania żywotności posadzonych drzew.</w:t>
      </w:r>
    </w:p>
    <w:p w:rsidR="00DF693F" w:rsidRPr="00DF693F" w:rsidRDefault="00DF693F" w:rsidP="006C1829">
      <w:pPr>
        <w:numPr>
          <w:ilvl w:val="0"/>
          <w:numId w:val="80"/>
        </w:numPr>
        <w:tabs>
          <w:tab w:val="clear" w:pos="360"/>
        </w:tabs>
        <w:spacing w:after="0" w:line="240" w:lineRule="auto"/>
        <w:ind w:left="567" w:hanging="425"/>
        <w:jc w:val="both"/>
        <w:rPr>
          <w:rFonts w:ascii="Arial" w:hAnsi="Arial" w:cs="Arial"/>
          <w:sz w:val="20"/>
          <w:szCs w:val="20"/>
          <w:u w:val="single"/>
        </w:rPr>
      </w:pPr>
      <w:r w:rsidRPr="00DF693F">
        <w:rPr>
          <w:rFonts w:ascii="Arial" w:hAnsi="Arial" w:cs="Arial"/>
          <w:sz w:val="20"/>
          <w:szCs w:val="20"/>
        </w:rPr>
        <w:t>W sytuacji, gdy wskutek okoliczności, o których mowa w § 14 niniejszej</w:t>
      </w:r>
      <w:r w:rsidRPr="00223F46">
        <w:rPr>
          <w:rFonts w:ascii="Arial" w:hAnsi="Arial" w:cs="Arial"/>
          <w:sz w:val="20"/>
          <w:szCs w:val="20"/>
        </w:rPr>
        <w:t xml:space="preserve"> umowy wystąpi konieczność przedłużenia terminu realizacji zamówienia w stosunku do terminu przedstawionego w ofercie przetargowej, wykonawca przed podpisaniem aneksu lub najpóźniej w dniu jego podpisywania, zobowiązany jest do przedłużenia terminu ważności wniesionego zabezpieczenia należytego wykonania umowy albo, jeśli nie jest to możliwe, do wniesienia nowego zabezpieczenia na okres wynikający z aneksu do umowy.</w:t>
      </w:r>
    </w:p>
    <w:p w:rsidR="00DF693F" w:rsidRPr="006033C2" w:rsidRDefault="00DF693F" w:rsidP="006033C2">
      <w:pPr>
        <w:widowControl w:val="0"/>
        <w:autoSpaceDE w:val="0"/>
        <w:autoSpaceDN w:val="0"/>
        <w:spacing w:after="0" w:line="240" w:lineRule="auto"/>
        <w:jc w:val="both"/>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DF693F">
        <w:rPr>
          <w:rFonts w:ascii="Arial" w:eastAsia="Times New Roman" w:hAnsi="Arial" w:cs="Arial"/>
          <w:b/>
          <w:color w:val="161616"/>
          <w:w w:val="105"/>
          <w:sz w:val="20"/>
          <w:szCs w:val="20"/>
        </w:rPr>
        <w:t xml:space="preserve">                          </w:t>
      </w:r>
      <w:r w:rsidR="00B97C19" w:rsidRPr="00DB01F7">
        <w:rPr>
          <w:rFonts w:ascii="Arial" w:eastAsia="Times New Roman" w:hAnsi="Arial" w:cs="Arial"/>
          <w:b/>
          <w:color w:val="161616"/>
          <w:w w:val="105"/>
          <w:sz w:val="20"/>
          <w:szCs w:val="20"/>
          <w:lang w:val="en-US"/>
        </w:rPr>
        <w:t>§ 14</w:t>
      </w:r>
      <w:r>
        <w:rPr>
          <w:rFonts w:ascii="Arial" w:eastAsia="Times New Roman" w:hAnsi="Arial" w:cs="Arial"/>
          <w:b/>
          <w:bCs/>
          <w:color w:val="161616"/>
          <w:sz w:val="20"/>
          <w:szCs w:val="20"/>
          <w:lang w:val="en-US"/>
        </w:rPr>
        <w:t xml:space="preserve">   </w:t>
      </w:r>
      <w:r w:rsidR="00B97C19" w:rsidRPr="00DB01F7">
        <w:rPr>
          <w:rFonts w:ascii="Arial" w:eastAsia="Times New Roman" w:hAnsi="Arial" w:cs="Arial"/>
          <w:b/>
          <w:bCs/>
          <w:color w:val="161616"/>
          <w:sz w:val="20"/>
          <w:szCs w:val="20"/>
          <w:lang w:val="en-US"/>
        </w:rPr>
        <w:t xml:space="preserve"> </w:t>
      </w:r>
      <w:r w:rsidR="00B97C19" w:rsidRPr="006033C2">
        <w:rPr>
          <w:rFonts w:ascii="Arial" w:eastAsia="Times New Roman" w:hAnsi="Arial" w:cs="Arial"/>
          <w:b/>
          <w:bCs/>
          <w:color w:val="161616"/>
          <w:sz w:val="20"/>
          <w:szCs w:val="20"/>
          <w:lang w:val="en-US"/>
        </w:rPr>
        <w:t>ZMIANY UMOWY</w:t>
      </w:r>
    </w:p>
    <w:p w:rsidR="002F6E70" w:rsidRPr="006033C2" w:rsidRDefault="002F6E70" w:rsidP="006C1829">
      <w:pPr>
        <w:numPr>
          <w:ilvl w:val="0"/>
          <w:numId w:val="113"/>
        </w:numPr>
        <w:tabs>
          <w:tab w:val="clear" w:pos="720"/>
        </w:tabs>
        <w:suppressAutoHyphens/>
        <w:spacing w:after="0" w:line="240" w:lineRule="auto"/>
        <w:ind w:left="567" w:hanging="426"/>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Zmiana postanowień niniejszej umowy może nastąpić za zgodą obydwu stron wyrażoną na piśmie, w formie aneksu do umowy z zachowaniem formy pisemnej pod rygorem nieważności takiej zmiany.</w:t>
      </w:r>
    </w:p>
    <w:p w:rsidR="002F6E70" w:rsidRPr="006033C2" w:rsidRDefault="002F6E70" w:rsidP="006C1829">
      <w:pPr>
        <w:numPr>
          <w:ilvl w:val="0"/>
          <w:numId w:val="113"/>
        </w:numPr>
        <w:tabs>
          <w:tab w:val="clear" w:pos="720"/>
        </w:tabs>
        <w:suppressAutoHyphens/>
        <w:spacing w:after="0" w:line="240" w:lineRule="auto"/>
        <w:ind w:left="567" w:hanging="426"/>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lastRenderedPageBreak/>
        <w:t>Zamawiający działając w oparciu o art. 144 ust 1 ustawy Prawo zamówień publicznych określa następujące okoliczności, które mogą powodować konieczność wprowadzenia zmian w treści zawartej umowy w stosunku do treści złożonej oferty: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wystąpienia okoliczności, których nie można było przewidzieć pomimo zachowania należytej staranności.</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 xml:space="preserve">zmiany terminu realizacji umowy w przypadku zawieszenia realizacji przedmiotu umowy przez zamawiającego, </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terminu realizacji umowy w przypadku wystąpienia przestojów i opóźnień zawinionych przez Zamawiającego,</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zamiany terminu realizacji umowy w przypadku działania siły wyższej (np. klęski żywiołowe, strajki</w:t>
      </w:r>
      <w:r w:rsidR="00702C8D">
        <w:rPr>
          <w:rFonts w:ascii="Arial" w:eastAsia="Times New Roman" w:hAnsi="Arial" w:cs="Arial"/>
          <w:color w:val="000000"/>
          <w:sz w:val="20"/>
          <w:szCs w:val="20"/>
          <w:lang w:eastAsia="zh-CN"/>
        </w:rPr>
        <w:t>, epidemia</w:t>
      </w:r>
      <w:r w:rsidRPr="006033C2">
        <w:rPr>
          <w:rFonts w:ascii="Arial" w:eastAsia="Times New Roman" w:hAnsi="Arial" w:cs="Arial"/>
          <w:color w:val="000000"/>
          <w:sz w:val="20"/>
          <w:szCs w:val="20"/>
          <w:lang w:eastAsia="zh-CN"/>
        </w:rPr>
        <w:t>), mającej bezpośredni wpływ na terminowość przedmiotu umowy.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terminu na skutek działań osób trzecich lub organów władzy publicznej, które spowodują przerwanie lub czasowe zawieszenie realizacji przedmiotu umowy.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osób odpowiedzialnych za realizację przedmiotu umowy. Zmiana którejkolwiek osób w trakcie realizacji przedmiotu niniejszej umowy, musi być uzasadniona przez Wykonawcę na piśmie i wymaga pisemnego zaakceptowania przez Zamawiającego.</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wystąpienia oczywistych omyłek pisarskich i rachunkowych w treści umowy.</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podwykonawców, pod warunkiem, że nowy podwykonawca wykaże spełnianie warunków w zakresie nie mniejszym niż wskazany na etapie postępowania o  zamówienie publiczne dotychczasowy podwykonawca.</w:t>
      </w:r>
    </w:p>
    <w:p w:rsidR="002F6E70" w:rsidRPr="006033C2" w:rsidRDefault="002F6E70" w:rsidP="006C1829">
      <w:pPr>
        <w:numPr>
          <w:ilvl w:val="2"/>
          <w:numId w:val="112"/>
        </w:numPr>
        <w:suppressAutoHyphens/>
        <w:spacing w:after="0" w:line="240" w:lineRule="auto"/>
        <w:ind w:left="851" w:hanging="284"/>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 xml:space="preserve">Zmiany urzędowej stawki podatku VAT.                                                                                                                                     </w:t>
      </w:r>
    </w:p>
    <w:p w:rsidR="002F6E70" w:rsidRPr="006033C2" w:rsidRDefault="002F6E70" w:rsidP="006C1829">
      <w:pPr>
        <w:numPr>
          <w:ilvl w:val="0"/>
          <w:numId w:val="113"/>
        </w:numPr>
        <w:suppressAutoHyphens/>
        <w:spacing w:after="0" w:line="240" w:lineRule="auto"/>
        <w:ind w:left="567" w:hanging="357"/>
        <w:jc w:val="both"/>
        <w:rPr>
          <w:rFonts w:ascii="Arial" w:eastAsia="Times New Roman" w:hAnsi="Arial" w:cs="Arial"/>
          <w:sz w:val="20"/>
          <w:szCs w:val="20"/>
          <w:lang w:eastAsia="zh-CN"/>
        </w:rPr>
      </w:pPr>
      <w:r w:rsidRPr="006033C2">
        <w:rPr>
          <w:rFonts w:ascii="Arial" w:eastAsia="Times New Roman" w:hAnsi="Arial" w:cs="Arial"/>
          <w:sz w:val="20"/>
          <w:szCs w:val="20"/>
          <w:lang w:eastAsia="zh-CN"/>
        </w:rPr>
        <w:t>W przypadkach wystąpienia okoliczności określonych w ust. 2 strony ustalą nowe terminy realizacji, z tym, że minimalny okres przesunięcia terminu zakończenia równy będzie okresowi przerwy lub postoju.</w:t>
      </w:r>
    </w:p>
    <w:p w:rsidR="00B97C19" w:rsidRPr="006033C2" w:rsidRDefault="00B97C19" w:rsidP="006033C2">
      <w:pPr>
        <w:widowControl w:val="0"/>
        <w:autoSpaceDE w:val="0"/>
        <w:autoSpaceDN w:val="0"/>
        <w:spacing w:before="1" w:after="0" w:line="240" w:lineRule="auto"/>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color w:val="1A1A1A"/>
          <w:sz w:val="20"/>
          <w:szCs w:val="20"/>
        </w:rPr>
        <w:t xml:space="preserve">                                </w:t>
      </w:r>
      <w:r w:rsidR="00B97C19" w:rsidRPr="00DB01F7">
        <w:rPr>
          <w:rFonts w:ascii="Arial" w:eastAsia="Times New Roman" w:hAnsi="Arial" w:cs="Arial"/>
          <w:b/>
          <w:color w:val="1A1A1A"/>
          <w:sz w:val="20"/>
          <w:szCs w:val="20"/>
          <w:lang w:val="en-US"/>
        </w:rPr>
        <w:t>§ 15</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color w:val="1A1A1A"/>
          <w:w w:val="105"/>
          <w:sz w:val="20"/>
          <w:szCs w:val="20"/>
          <w:lang w:val="en-US"/>
        </w:rPr>
        <w:t>PROCEDURY</w:t>
      </w:r>
      <w:r w:rsidR="00B97C19" w:rsidRPr="006033C2">
        <w:rPr>
          <w:rFonts w:ascii="Arial" w:eastAsia="Times New Roman" w:hAnsi="Arial" w:cs="Arial"/>
          <w:b/>
          <w:color w:val="1A1A1A"/>
          <w:w w:val="105"/>
          <w:sz w:val="20"/>
          <w:szCs w:val="20"/>
          <w:lang w:val="en-US"/>
        </w:rPr>
        <w:t xml:space="preserve"> ROZSTRZYGNIĘĆ SPORÓW</w:t>
      </w:r>
    </w:p>
    <w:p w:rsidR="00B97C19" w:rsidRPr="006033C2" w:rsidRDefault="00B97C19" w:rsidP="006C1829">
      <w:pPr>
        <w:widowControl w:val="0"/>
        <w:numPr>
          <w:ilvl w:val="0"/>
          <w:numId w:val="100"/>
        </w:numPr>
        <w:tabs>
          <w:tab w:val="left" w:pos="471"/>
        </w:tabs>
        <w:autoSpaceDE w:val="0"/>
        <w:autoSpaceDN w:val="0"/>
        <w:spacing w:before="37" w:after="0" w:line="240" w:lineRule="auto"/>
        <w:ind w:hanging="293"/>
        <w:outlineLvl w:val="1"/>
        <w:rPr>
          <w:rFonts w:ascii="Arial" w:eastAsia="Times New Roman" w:hAnsi="Arial" w:cs="Arial"/>
          <w:color w:val="2B2B2B"/>
          <w:sz w:val="20"/>
          <w:szCs w:val="20"/>
        </w:rPr>
      </w:pPr>
      <w:bookmarkStart w:id="54" w:name="_Toc44583632"/>
      <w:r w:rsidRPr="006033C2">
        <w:rPr>
          <w:rFonts w:ascii="Arial" w:eastAsia="Times New Roman" w:hAnsi="Arial" w:cs="Arial"/>
          <w:color w:val="2B2B2B"/>
          <w:w w:val="105"/>
          <w:sz w:val="20"/>
          <w:szCs w:val="20"/>
        </w:rPr>
        <w:t xml:space="preserve">Strony </w:t>
      </w:r>
      <w:r w:rsidRPr="006033C2">
        <w:rPr>
          <w:rFonts w:ascii="Arial" w:eastAsia="Times New Roman" w:hAnsi="Arial" w:cs="Arial"/>
          <w:color w:val="1A1A1A"/>
          <w:w w:val="105"/>
          <w:sz w:val="20"/>
          <w:szCs w:val="20"/>
        </w:rPr>
        <w:t xml:space="preserve">urnowy zobowiązują </w:t>
      </w:r>
      <w:r w:rsidRPr="006033C2">
        <w:rPr>
          <w:rFonts w:ascii="Arial" w:eastAsia="Times New Roman" w:hAnsi="Arial" w:cs="Arial"/>
          <w:color w:val="2B2B2B"/>
          <w:w w:val="105"/>
          <w:sz w:val="20"/>
          <w:szCs w:val="20"/>
        </w:rPr>
        <w:t xml:space="preserve">się </w:t>
      </w:r>
      <w:r w:rsidRPr="006033C2">
        <w:rPr>
          <w:rFonts w:ascii="Arial" w:eastAsia="Times New Roman" w:hAnsi="Arial" w:cs="Arial"/>
          <w:color w:val="1A1A1A"/>
          <w:w w:val="105"/>
          <w:sz w:val="20"/>
          <w:szCs w:val="20"/>
        </w:rPr>
        <w:t>do współpracy przy realizacji jej</w:t>
      </w:r>
      <w:r w:rsidRPr="006033C2">
        <w:rPr>
          <w:rFonts w:ascii="Arial" w:eastAsia="Times New Roman" w:hAnsi="Arial" w:cs="Arial"/>
          <w:color w:val="1A1A1A"/>
          <w:spacing w:val="-19"/>
          <w:w w:val="105"/>
          <w:sz w:val="20"/>
          <w:szCs w:val="20"/>
        </w:rPr>
        <w:t xml:space="preserve"> </w:t>
      </w:r>
      <w:r w:rsidRPr="006033C2">
        <w:rPr>
          <w:rFonts w:ascii="Arial" w:eastAsia="Times New Roman" w:hAnsi="Arial" w:cs="Arial"/>
          <w:color w:val="1A1A1A"/>
          <w:w w:val="105"/>
          <w:sz w:val="20"/>
          <w:szCs w:val="20"/>
        </w:rPr>
        <w:t>postanowień.</w:t>
      </w:r>
      <w:bookmarkEnd w:id="54"/>
    </w:p>
    <w:p w:rsidR="00B97C19" w:rsidRPr="006033C2" w:rsidRDefault="00B97C19" w:rsidP="006C1829">
      <w:pPr>
        <w:widowControl w:val="0"/>
        <w:numPr>
          <w:ilvl w:val="0"/>
          <w:numId w:val="100"/>
        </w:numPr>
        <w:tabs>
          <w:tab w:val="left" w:pos="484"/>
        </w:tabs>
        <w:autoSpaceDE w:val="0"/>
        <w:autoSpaceDN w:val="0"/>
        <w:spacing w:before="33" w:after="0" w:line="240" w:lineRule="auto"/>
        <w:ind w:left="483" w:right="168" w:hanging="294"/>
        <w:rPr>
          <w:rFonts w:ascii="Arial" w:eastAsia="Times New Roman" w:hAnsi="Arial" w:cs="Arial"/>
          <w:color w:val="1A1A1A"/>
          <w:sz w:val="20"/>
          <w:szCs w:val="20"/>
        </w:rPr>
      </w:pPr>
      <w:r w:rsidRPr="006033C2">
        <w:rPr>
          <w:rFonts w:ascii="Arial" w:eastAsia="Times New Roman" w:hAnsi="Arial" w:cs="Arial"/>
          <w:color w:val="2B2B2B"/>
          <w:w w:val="105"/>
          <w:sz w:val="20"/>
          <w:szCs w:val="20"/>
        </w:rPr>
        <w:t xml:space="preserve">Ewentualne spory </w:t>
      </w:r>
      <w:r w:rsidRPr="006033C2">
        <w:rPr>
          <w:rFonts w:ascii="Arial" w:eastAsia="Times New Roman" w:hAnsi="Arial" w:cs="Arial"/>
          <w:color w:val="1A1A1A"/>
          <w:w w:val="105"/>
          <w:sz w:val="20"/>
          <w:szCs w:val="20"/>
        </w:rPr>
        <w:t xml:space="preserve">na tle </w:t>
      </w:r>
      <w:r w:rsidRPr="006033C2">
        <w:rPr>
          <w:rFonts w:ascii="Arial" w:eastAsia="Times New Roman" w:hAnsi="Arial" w:cs="Arial"/>
          <w:color w:val="2B2B2B"/>
          <w:w w:val="105"/>
          <w:sz w:val="20"/>
          <w:szCs w:val="20"/>
        </w:rPr>
        <w:t xml:space="preserve">realizacji </w:t>
      </w:r>
      <w:r w:rsidRPr="006033C2">
        <w:rPr>
          <w:rFonts w:ascii="Arial" w:eastAsia="Times New Roman" w:hAnsi="Arial" w:cs="Arial"/>
          <w:color w:val="1A1A1A"/>
          <w:w w:val="105"/>
          <w:sz w:val="20"/>
          <w:szCs w:val="20"/>
        </w:rPr>
        <w:t xml:space="preserve">niniejszej urnowy </w:t>
      </w:r>
      <w:r w:rsidRPr="006033C2">
        <w:rPr>
          <w:rFonts w:ascii="Arial" w:eastAsia="Times New Roman" w:hAnsi="Arial" w:cs="Arial"/>
          <w:color w:val="2B2B2B"/>
          <w:w w:val="105"/>
          <w:sz w:val="20"/>
          <w:szCs w:val="20"/>
        </w:rPr>
        <w:t xml:space="preserve">strony </w:t>
      </w:r>
      <w:r w:rsidRPr="006033C2">
        <w:rPr>
          <w:rFonts w:ascii="Arial" w:eastAsia="Times New Roman" w:hAnsi="Arial" w:cs="Arial"/>
          <w:color w:val="1A1A1A"/>
          <w:w w:val="105"/>
          <w:sz w:val="20"/>
          <w:szCs w:val="20"/>
        </w:rPr>
        <w:t xml:space="preserve">będą rozwiązywać </w:t>
      </w:r>
      <w:r w:rsidRPr="006033C2">
        <w:rPr>
          <w:rFonts w:ascii="Arial" w:eastAsia="Times New Roman" w:hAnsi="Arial" w:cs="Arial"/>
          <w:color w:val="2B2B2B"/>
          <w:w w:val="105"/>
          <w:sz w:val="20"/>
          <w:szCs w:val="20"/>
        </w:rPr>
        <w:t xml:space="preserve">w </w:t>
      </w:r>
      <w:r w:rsidRPr="006033C2">
        <w:rPr>
          <w:rFonts w:ascii="Arial" w:eastAsia="Times New Roman" w:hAnsi="Arial" w:cs="Arial"/>
          <w:color w:val="1A1A1A"/>
          <w:w w:val="105"/>
          <w:sz w:val="20"/>
          <w:szCs w:val="20"/>
        </w:rPr>
        <w:t>drodze porozumienia.</w:t>
      </w:r>
    </w:p>
    <w:p w:rsidR="00B97C19" w:rsidRPr="006033C2" w:rsidRDefault="00B97C19" w:rsidP="006C1829">
      <w:pPr>
        <w:widowControl w:val="0"/>
        <w:numPr>
          <w:ilvl w:val="0"/>
          <w:numId w:val="100"/>
        </w:numPr>
        <w:tabs>
          <w:tab w:val="left" w:pos="481"/>
        </w:tabs>
        <w:autoSpaceDE w:val="0"/>
        <w:autoSpaceDN w:val="0"/>
        <w:spacing w:before="7" w:after="0" w:line="240" w:lineRule="auto"/>
        <w:ind w:left="488" w:right="180" w:hanging="303"/>
        <w:rPr>
          <w:rFonts w:ascii="Arial" w:eastAsia="Times New Roman" w:hAnsi="Arial" w:cs="Arial"/>
          <w:color w:val="2B2B2B"/>
          <w:sz w:val="20"/>
          <w:szCs w:val="20"/>
        </w:rPr>
      </w:pPr>
      <w:r w:rsidRPr="006033C2">
        <w:rPr>
          <w:rFonts w:ascii="Arial" w:eastAsia="Times New Roman" w:hAnsi="Arial" w:cs="Arial"/>
          <w:color w:val="1A1A1A"/>
          <w:w w:val="105"/>
          <w:sz w:val="20"/>
          <w:szCs w:val="20"/>
        </w:rPr>
        <w:t xml:space="preserve">W </w:t>
      </w:r>
      <w:r w:rsidRPr="006033C2">
        <w:rPr>
          <w:rFonts w:ascii="Arial" w:eastAsia="Times New Roman" w:hAnsi="Arial" w:cs="Arial"/>
          <w:color w:val="2B2B2B"/>
          <w:w w:val="105"/>
          <w:sz w:val="20"/>
          <w:szCs w:val="20"/>
        </w:rPr>
        <w:t xml:space="preserve">przypadku </w:t>
      </w:r>
      <w:r w:rsidRPr="006033C2">
        <w:rPr>
          <w:rFonts w:ascii="Arial" w:eastAsia="Times New Roman" w:hAnsi="Arial" w:cs="Arial"/>
          <w:color w:val="1A1A1A"/>
          <w:w w:val="105"/>
          <w:sz w:val="20"/>
          <w:szCs w:val="20"/>
        </w:rPr>
        <w:t xml:space="preserve">nieosiągnięcia porozumienia </w:t>
      </w:r>
      <w:r w:rsidRPr="006033C2">
        <w:rPr>
          <w:rFonts w:ascii="Arial" w:eastAsia="Times New Roman" w:hAnsi="Arial" w:cs="Arial"/>
          <w:color w:val="2B2B2B"/>
          <w:w w:val="105"/>
          <w:sz w:val="20"/>
          <w:szCs w:val="20"/>
        </w:rPr>
        <w:t>ws</w:t>
      </w:r>
      <w:r w:rsidRPr="006033C2">
        <w:rPr>
          <w:rFonts w:ascii="Arial" w:eastAsia="Times New Roman" w:hAnsi="Arial" w:cs="Arial"/>
          <w:color w:val="484848"/>
          <w:w w:val="105"/>
          <w:sz w:val="20"/>
          <w:szCs w:val="20"/>
        </w:rPr>
        <w:t>z</w:t>
      </w:r>
      <w:r w:rsidRPr="006033C2">
        <w:rPr>
          <w:rFonts w:ascii="Arial" w:eastAsia="Times New Roman" w:hAnsi="Arial" w:cs="Arial"/>
          <w:color w:val="2B2B2B"/>
          <w:w w:val="105"/>
          <w:sz w:val="20"/>
          <w:szCs w:val="20"/>
        </w:rPr>
        <w:t>el</w:t>
      </w:r>
      <w:r w:rsidRPr="006033C2">
        <w:rPr>
          <w:rFonts w:ascii="Arial" w:eastAsia="Times New Roman" w:hAnsi="Arial" w:cs="Arial"/>
          <w:color w:val="2B2B2B"/>
          <w:spacing w:val="3"/>
          <w:w w:val="105"/>
          <w:sz w:val="20"/>
          <w:szCs w:val="20"/>
        </w:rPr>
        <w:t xml:space="preserve">kie </w:t>
      </w:r>
      <w:r w:rsidRPr="006033C2">
        <w:rPr>
          <w:rFonts w:ascii="Arial" w:eastAsia="Times New Roman" w:hAnsi="Arial" w:cs="Arial"/>
          <w:color w:val="2B2B2B"/>
          <w:w w:val="105"/>
          <w:sz w:val="20"/>
          <w:szCs w:val="20"/>
        </w:rPr>
        <w:t xml:space="preserve">spory </w:t>
      </w:r>
      <w:r w:rsidRPr="006033C2">
        <w:rPr>
          <w:rFonts w:ascii="Arial" w:eastAsia="Times New Roman" w:hAnsi="Arial" w:cs="Arial"/>
          <w:color w:val="1A1A1A"/>
          <w:w w:val="105"/>
          <w:sz w:val="20"/>
          <w:szCs w:val="20"/>
        </w:rPr>
        <w:t xml:space="preserve">podlegają rozstrzygnięciom </w:t>
      </w:r>
      <w:r w:rsidRPr="006033C2">
        <w:rPr>
          <w:rFonts w:ascii="Arial" w:eastAsia="Times New Roman" w:hAnsi="Arial" w:cs="Arial"/>
          <w:color w:val="2B2B2B"/>
          <w:w w:val="105"/>
          <w:sz w:val="20"/>
          <w:szCs w:val="20"/>
        </w:rPr>
        <w:t>sądu</w:t>
      </w:r>
      <w:r w:rsidRPr="006033C2">
        <w:rPr>
          <w:rFonts w:ascii="Arial" w:eastAsia="Times New Roman" w:hAnsi="Arial" w:cs="Arial"/>
          <w:color w:val="1A1A1A"/>
          <w:w w:val="105"/>
          <w:sz w:val="20"/>
          <w:szCs w:val="20"/>
        </w:rPr>
        <w:t xml:space="preserve"> powszechnego, właściwego miejscowo dla </w:t>
      </w:r>
      <w:r w:rsidRPr="006033C2">
        <w:rPr>
          <w:rFonts w:ascii="Arial" w:eastAsia="Times New Roman" w:hAnsi="Arial" w:cs="Arial"/>
          <w:color w:val="2B2B2B"/>
          <w:w w:val="105"/>
          <w:sz w:val="20"/>
          <w:szCs w:val="20"/>
        </w:rPr>
        <w:t>siedziby</w:t>
      </w:r>
      <w:r w:rsidRPr="006033C2">
        <w:rPr>
          <w:rFonts w:ascii="Arial" w:eastAsia="Times New Roman" w:hAnsi="Arial" w:cs="Arial"/>
          <w:color w:val="2B2B2B"/>
          <w:spacing w:val="-22"/>
          <w:w w:val="105"/>
          <w:sz w:val="20"/>
          <w:szCs w:val="20"/>
        </w:rPr>
        <w:t xml:space="preserve"> </w:t>
      </w:r>
      <w:r w:rsidRPr="006033C2">
        <w:rPr>
          <w:rFonts w:ascii="Arial" w:eastAsia="Times New Roman" w:hAnsi="Arial" w:cs="Arial"/>
          <w:color w:val="2B2B2B"/>
          <w:spacing w:val="-3"/>
          <w:w w:val="105"/>
          <w:sz w:val="20"/>
          <w:szCs w:val="20"/>
        </w:rPr>
        <w:t>Zamawiającego</w:t>
      </w:r>
      <w:r w:rsidRPr="006033C2">
        <w:rPr>
          <w:rFonts w:ascii="Arial" w:eastAsia="Times New Roman" w:hAnsi="Arial" w:cs="Arial"/>
          <w:color w:val="030303"/>
          <w:spacing w:val="-3"/>
          <w:w w:val="105"/>
          <w:sz w:val="20"/>
          <w:szCs w:val="20"/>
        </w:rPr>
        <w:t>.</w:t>
      </w:r>
    </w:p>
    <w:p w:rsidR="00B97C19" w:rsidRPr="006033C2" w:rsidRDefault="00B97C19" w:rsidP="006033C2">
      <w:pPr>
        <w:widowControl w:val="0"/>
        <w:autoSpaceDE w:val="0"/>
        <w:autoSpaceDN w:val="0"/>
        <w:spacing w:before="6" w:after="0" w:line="240" w:lineRule="auto"/>
        <w:rPr>
          <w:rFonts w:ascii="Arial" w:eastAsia="Times New Roman" w:hAnsi="Arial" w:cs="Arial"/>
          <w:sz w:val="20"/>
          <w:szCs w:val="20"/>
        </w:rPr>
      </w:pPr>
    </w:p>
    <w:p w:rsidR="002F6E70" w:rsidRPr="006033C2" w:rsidRDefault="00DF693F" w:rsidP="006033C2">
      <w:pPr>
        <w:widowControl w:val="0"/>
        <w:suppressAutoHyphens/>
        <w:spacing w:after="0" w:line="24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 xml:space="preserve">§ 16   </w:t>
      </w:r>
      <w:r w:rsidR="002F6E70" w:rsidRPr="006033C2">
        <w:rPr>
          <w:rFonts w:ascii="Arial" w:eastAsia="Times New Roman" w:hAnsi="Arial" w:cs="Arial"/>
          <w:b/>
          <w:sz w:val="20"/>
          <w:szCs w:val="20"/>
          <w:lang w:eastAsia="ar-SA"/>
        </w:rPr>
        <w:t xml:space="preserve"> Wymagania dotyczące zatrudnienia osób </w:t>
      </w:r>
      <w:r w:rsidR="002F6E70" w:rsidRPr="006033C2">
        <w:rPr>
          <w:rFonts w:ascii="Arial" w:eastAsia="Times New Roman" w:hAnsi="Arial" w:cs="Arial"/>
          <w:b/>
          <w:sz w:val="20"/>
          <w:szCs w:val="20"/>
          <w:lang w:eastAsia="ar-SA"/>
        </w:rPr>
        <w:br/>
        <w:t>wykonujących czynności w zakresie realizacji przedmiotu zamówienia</w:t>
      </w:r>
    </w:p>
    <w:p w:rsidR="002F6E70" w:rsidRPr="006033C2" w:rsidRDefault="002F6E70" w:rsidP="006C1829">
      <w:pPr>
        <w:widowControl w:val="0"/>
        <w:numPr>
          <w:ilvl w:val="0"/>
          <w:numId w:val="114"/>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Wykonawca zobowiązuje się, że pracownicy fizyczni wykonujący czynności w zakresie realizacji zamówienia, o których mowa w § 1 niniejszej umowy, polegające na bezpośrednim wykonywaniu przedmiotu zamówienia, będą zatrudnieni prze Wykonawcę lub podwykonawcę na podstawie umowy o pracę w rozumieniu art. 22 ust. 1 ustawy z dnia 26 czerwca 1974 r. kodeksu Pracy (Dz. U. z 2014 poz. 1502 z późn. zm.) lub odpowiadające mu formy zatrudnienia określone w przepisach Unii Europejskiej lub Europejskiego Obszaru Gospodarczego.</w:t>
      </w:r>
    </w:p>
    <w:p w:rsidR="002F6E70" w:rsidRPr="006033C2" w:rsidRDefault="002F6E70" w:rsidP="006C1829">
      <w:pPr>
        <w:widowControl w:val="0"/>
        <w:numPr>
          <w:ilvl w:val="0"/>
          <w:numId w:val="114"/>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W trakcie realizacji zamówienia Zamawiający uprawniony jest do wykonywania czynności kontrolnych wobec wykonawcy odnośnie spełniania przez wykonawcę lub podwykonawcę wymogu zatrudnienia na podstawie umowy o pracę osób wykonujących czynności w zakresie realizacji zamówienia. Zamawiający uprawniony jest w szczególności do: </w:t>
      </w:r>
    </w:p>
    <w:p w:rsidR="002F6E70" w:rsidRPr="006033C2" w:rsidRDefault="002F6E70" w:rsidP="006C1829">
      <w:pPr>
        <w:widowControl w:val="0"/>
        <w:numPr>
          <w:ilvl w:val="0"/>
          <w:numId w:val="126"/>
        </w:numPr>
        <w:tabs>
          <w:tab w:val="clear" w:pos="360"/>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żądania oświadczeń i dokumentów w zakresie potwierdzenia spełnienia w/w wymogów i dokonywania ich oceny</w:t>
      </w:r>
    </w:p>
    <w:p w:rsidR="002F6E70" w:rsidRPr="006033C2" w:rsidRDefault="002F6E70" w:rsidP="006C1829">
      <w:pPr>
        <w:widowControl w:val="0"/>
        <w:numPr>
          <w:ilvl w:val="0"/>
          <w:numId w:val="126"/>
        </w:numPr>
        <w:tabs>
          <w:tab w:val="clear" w:pos="360"/>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żądania wyjaśnień w przypadku wątpliwości w zakresie potwierdzenia spełnienia w/w wymogów</w:t>
      </w:r>
    </w:p>
    <w:p w:rsidR="002F6E70" w:rsidRPr="006033C2" w:rsidRDefault="002F6E70" w:rsidP="006C1829">
      <w:pPr>
        <w:widowControl w:val="0"/>
        <w:numPr>
          <w:ilvl w:val="0"/>
          <w:numId w:val="126"/>
        </w:numPr>
        <w:tabs>
          <w:tab w:val="clear" w:pos="360"/>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przeprowadzania kontroli na miejscu wykonywania zamówienia.</w:t>
      </w:r>
    </w:p>
    <w:p w:rsidR="002F6E70" w:rsidRPr="006033C2" w:rsidRDefault="002F6E70" w:rsidP="006C1829">
      <w:pPr>
        <w:widowControl w:val="0"/>
        <w:numPr>
          <w:ilvl w:val="0"/>
          <w:numId w:val="115"/>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Wykonawca na żądanie Zamawiającego, w terminie wskazanym przez Zamawiającego nie krótszym niż 3 dni robocze złoży wykaz osób zatrudnionych na umowę o pracę przez Wykonawcę / podwykonawcę wraz z oświadczeniem, że osoby te są zatrudnione na umowę o pracę w pełnym wymiarze czasu pracy (pełen etat) przy wykonywaniu czynności w zakresie realizacji przedmiotu umowy, o których mowa w ust. 1 i 7. </w:t>
      </w:r>
    </w:p>
    <w:p w:rsidR="002F6E70" w:rsidRPr="006033C2" w:rsidRDefault="002F6E70" w:rsidP="006C1829">
      <w:pPr>
        <w:widowControl w:val="0"/>
        <w:numPr>
          <w:ilvl w:val="0"/>
          <w:numId w:val="115"/>
        </w:numPr>
        <w:tabs>
          <w:tab w:val="clear" w:pos="357"/>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 trakcie realizacji zamówienia, na każde wezwanie Zamawiającego, w wyznaczonym w tym wezwaniu terminie, Wykonawca składa Zamawiającemu wskazane poniżej dowody w celu potwierdzenia spełnienia wymogu zatrudnienia na umowę o pracę przez Wykonawcę / podwykonawcę osób wykonujących czynności w § 1 niniejszej umowy, w trakcie realizacji zamówienia.</w:t>
      </w:r>
    </w:p>
    <w:p w:rsidR="002F6E70" w:rsidRPr="006033C2" w:rsidRDefault="002F6E70" w:rsidP="006C1829">
      <w:pPr>
        <w:widowControl w:val="0"/>
        <w:numPr>
          <w:ilvl w:val="0"/>
          <w:numId w:val="127"/>
        </w:numPr>
        <w:tabs>
          <w:tab w:val="clear" w:pos="360"/>
          <w:tab w:val="num" w:pos="709"/>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Oświadczenie Wykonawcy lub podwykonawcy o zatrudnieniu na podstawie umowy o pracę osób </w:t>
      </w:r>
      <w:r w:rsidRPr="006033C2">
        <w:rPr>
          <w:rFonts w:ascii="Arial" w:eastAsia="Times New Roman" w:hAnsi="Arial" w:cs="Arial"/>
          <w:sz w:val="20"/>
          <w:szCs w:val="20"/>
          <w:lang w:eastAsia="ar-SA"/>
        </w:rPr>
        <w:lastRenderedPageBreak/>
        <w:t>wykonujących czynności, których dotyczy wezwanie Zamawiającego. Oświadczenie to powinno zawierać w szczególności: dokładne określeni podmiotu składającego oświadczenie, datę jego złożenia,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2F6E70" w:rsidRPr="006033C2" w:rsidRDefault="002F6E70" w:rsidP="006C1829">
      <w:pPr>
        <w:widowControl w:val="0"/>
        <w:numPr>
          <w:ilvl w:val="0"/>
          <w:numId w:val="127"/>
        </w:numPr>
        <w:tabs>
          <w:tab w:val="clear" w:pos="360"/>
          <w:tab w:val="num" w:pos="709"/>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Zaświadczenie właściwego oddziału ZUS potwierdzającego opłacenie przez Wykonawcę lub podwykonawcę składek na ubezpieczenie społeczne i zdrowotne z tytułu zatrudnienia na podstawie umowy o pracę za ostatni okres rozliczeniowy</w:t>
      </w:r>
    </w:p>
    <w:p w:rsidR="002F6E70" w:rsidRPr="006033C2" w:rsidRDefault="002F6E70" w:rsidP="006C1829">
      <w:pPr>
        <w:widowControl w:val="0"/>
        <w:numPr>
          <w:ilvl w:val="0"/>
          <w:numId w:val="127"/>
        </w:numPr>
        <w:tabs>
          <w:tab w:val="clear" w:pos="360"/>
          <w:tab w:val="num" w:pos="709"/>
        </w:tabs>
        <w:suppressAutoHyphens/>
        <w:spacing w:after="0" w:line="240" w:lineRule="auto"/>
        <w:ind w:left="851" w:hanging="284"/>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Poświadczoną za zgodność z oryginałem, odpowiednio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rsidR="002F6E70" w:rsidRPr="006033C2" w:rsidRDefault="002F6E70" w:rsidP="006C1829">
      <w:pPr>
        <w:widowControl w:val="0"/>
        <w:numPr>
          <w:ilvl w:val="1"/>
          <w:numId w:val="116"/>
        </w:numPr>
        <w:tabs>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 tytułu niespełnienia przez Wykonawcę lub podwykonawcę wymogu zatrudnienia na podstawie umowy o pracę osób wykonujących czynności, o których mowa w § 1 niniejszej umowy, Zamawiający przewiduje sankcje w postaci obowiązku zapłaty przez Wykonawcę kary umownej w wysokości określonej w § 8 ust. 4 umowy. Niezłożeni</w:t>
      </w:r>
      <w:r w:rsidR="00702C8D">
        <w:rPr>
          <w:rFonts w:ascii="Arial" w:eastAsia="Times New Roman" w:hAnsi="Arial" w:cs="Arial"/>
          <w:sz w:val="20"/>
          <w:szCs w:val="20"/>
          <w:lang w:eastAsia="ar-SA"/>
        </w:rPr>
        <w:t>e</w:t>
      </w:r>
      <w:r w:rsidRPr="006033C2">
        <w:rPr>
          <w:rFonts w:ascii="Arial" w:eastAsia="Times New Roman" w:hAnsi="Arial" w:cs="Arial"/>
          <w:sz w:val="20"/>
          <w:szCs w:val="20"/>
          <w:lang w:eastAsia="ar-SA"/>
        </w:rPr>
        <w:t xml:space="preserv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czynności w zakresie realizacji przedmiotu umowy.</w:t>
      </w:r>
    </w:p>
    <w:p w:rsidR="002F6E70" w:rsidRPr="006033C2" w:rsidRDefault="002F6E70" w:rsidP="006C1829">
      <w:pPr>
        <w:widowControl w:val="0"/>
        <w:numPr>
          <w:ilvl w:val="1"/>
          <w:numId w:val="116"/>
        </w:numPr>
        <w:tabs>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 przypadku uzasadnionych wątpliwości co do przestrzegania prawa pracy przez Wykonawcę lub podwykonawcę, Zamawiający może się zwrócić o przeprowadzenie kontroli przez Państwową Inspekcję Pracy.</w:t>
      </w:r>
    </w:p>
    <w:p w:rsidR="002F6E70" w:rsidRPr="006033C2" w:rsidRDefault="002F6E70" w:rsidP="006C1829">
      <w:pPr>
        <w:widowControl w:val="0"/>
        <w:numPr>
          <w:ilvl w:val="1"/>
          <w:numId w:val="116"/>
        </w:numPr>
        <w:tabs>
          <w:tab w:val="num" w:pos="567"/>
        </w:tabs>
        <w:suppressAutoHyphens/>
        <w:spacing w:after="0" w:line="240" w:lineRule="auto"/>
        <w:ind w:left="567" w:hanging="425"/>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Zamawiający zastrzega sobie prawo do odstąpienia od umowy w przypadku nie wywiązywania się Wykonawcy z obowiązku zatrudnienia pracowników na umowę o pracę.</w:t>
      </w:r>
    </w:p>
    <w:p w:rsidR="002F6E70" w:rsidRPr="006033C2" w:rsidRDefault="002F6E70" w:rsidP="006033C2">
      <w:pPr>
        <w:widowControl w:val="0"/>
        <w:autoSpaceDE w:val="0"/>
        <w:autoSpaceDN w:val="0"/>
        <w:spacing w:before="6" w:after="0" w:line="240" w:lineRule="auto"/>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b/>
          <w:color w:val="1A1A1A"/>
          <w:w w:val="105"/>
          <w:sz w:val="20"/>
          <w:szCs w:val="20"/>
        </w:rPr>
        <w:t xml:space="preserve">                        </w:t>
      </w:r>
      <w:r w:rsidR="00B97C19" w:rsidRPr="00DF693F">
        <w:rPr>
          <w:rFonts w:ascii="Arial" w:eastAsia="Times New Roman" w:hAnsi="Arial" w:cs="Arial"/>
          <w:b/>
          <w:color w:val="1A1A1A"/>
          <w:w w:val="105"/>
          <w:sz w:val="20"/>
          <w:szCs w:val="20"/>
          <w:lang w:val="en-US"/>
        </w:rPr>
        <w:t>§ 1</w:t>
      </w:r>
      <w:r w:rsidR="00DF693F" w:rsidRPr="00DF693F">
        <w:rPr>
          <w:rFonts w:ascii="Arial" w:eastAsia="Times New Roman" w:hAnsi="Arial" w:cs="Arial"/>
          <w:b/>
          <w:color w:val="1A1A1A"/>
          <w:w w:val="105"/>
          <w:sz w:val="20"/>
          <w:szCs w:val="20"/>
          <w:lang w:val="en-US"/>
        </w:rPr>
        <w:t>7</w:t>
      </w:r>
      <w:r w:rsidRPr="00DF693F">
        <w:rPr>
          <w:rFonts w:ascii="Arial" w:eastAsia="Times New Roman" w:hAnsi="Arial" w:cs="Arial"/>
          <w:b/>
          <w:sz w:val="20"/>
          <w:szCs w:val="20"/>
          <w:lang w:val="en-US"/>
        </w:rPr>
        <w:t xml:space="preserve">     </w:t>
      </w:r>
      <w:r w:rsidR="00B97C19" w:rsidRPr="00DF693F">
        <w:rPr>
          <w:rFonts w:ascii="Arial" w:eastAsia="Times New Roman" w:hAnsi="Arial" w:cs="Arial"/>
          <w:b/>
          <w:color w:val="1A1A1A"/>
          <w:w w:val="110"/>
          <w:sz w:val="20"/>
          <w:szCs w:val="20"/>
          <w:lang w:val="en-US"/>
        </w:rPr>
        <w:t>POSTANOWIENIA</w:t>
      </w:r>
      <w:r w:rsidR="00B97C19" w:rsidRPr="006033C2">
        <w:rPr>
          <w:rFonts w:ascii="Arial" w:eastAsia="Times New Roman" w:hAnsi="Arial" w:cs="Arial"/>
          <w:b/>
          <w:color w:val="1A1A1A"/>
          <w:w w:val="110"/>
          <w:sz w:val="20"/>
          <w:szCs w:val="20"/>
          <w:lang w:val="en-US"/>
        </w:rPr>
        <w:t xml:space="preserve"> KOŃCOWE</w:t>
      </w:r>
    </w:p>
    <w:p w:rsidR="00B97C19" w:rsidRPr="006033C2" w:rsidRDefault="00B97C19" w:rsidP="006C1829">
      <w:pPr>
        <w:widowControl w:val="0"/>
        <w:numPr>
          <w:ilvl w:val="0"/>
          <w:numId w:val="99"/>
        </w:numPr>
        <w:tabs>
          <w:tab w:val="left" w:pos="481"/>
        </w:tabs>
        <w:autoSpaceDE w:val="0"/>
        <w:autoSpaceDN w:val="0"/>
        <w:spacing w:before="32" w:after="0" w:line="240" w:lineRule="auto"/>
        <w:ind w:right="184" w:hanging="313"/>
        <w:outlineLvl w:val="1"/>
        <w:rPr>
          <w:rFonts w:ascii="Arial" w:eastAsia="Times New Roman" w:hAnsi="Arial" w:cs="Arial"/>
          <w:color w:val="1A1A1A"/>
          <w:sz w:val="20"/>
          <w:szCs w:val="20"/>
        </w:rPr>
      </w:pPr>
      <w:bookmarkStart w:id="55" w:name="_Toc44583633"/>
      <w:r w:rsidRPr="006033C2">
        <w:rPr>
          <w:rFonts w:ascii="Arial" w:eastAsia="Times New Roman" w:hAnsi="Arial" w:cs="Arial"/>
          <w:color w:val="1A1A1A"/>
          <w:w w:val="105"/>
          <w:sz w:val="20"/>
          <w:szCs w:val="20"/>
        </w:rPr>
        <w:t xml:space="preserve">W </w:t>
      </w:r>
      <w:r w:rsidRPr="006033C2">
        <w:rPr>
          <w:rFonts w:ascii="Arial" w:eastAsia="Times New Roman" w:hAnsi="Arial" w:cs="Arial"/>
          <w:color w:val="2B2B2B"/>
          <w:w w:val="105"/>
          <w:sz w:val="20"/>
          <w:szCs w:val="20"/>
        </w:rPr>
        <w:t xml:space="preserve">sprawach </w:t>
      </w:r>
      <w:r w:rsidRPr="006033C2">
        <w:rPr>
          <w:rFonts w:ascii="Arial" w:eastAsia="Times New Roman" w:hAnsi="Arial" w:cs="Arial"/>
          <w:color w:val="1A1A1A"/>
          <w:w w:val="105"/>
          <w:sz w:val="20"/>
          <w:szCs w:val="20"/>
        </w:rPr>
        <w:t xml:space="preserve">nie uregulowanych </w:t>
      </w:r>
      <w:r w:rsidRPr="006033C2">
        <w:rPr>
          <w:rFonts w:ascii="Arial" w:eastAsia="Times New Roman" w:hAnsi="Arial" w:cs="Arial"/>
          <w:color w:val="2B2B2B"/>
          <w:w w:val="105"/>
          <w:sz w:val="20"/>
          <w:szCs w:val="20"/>
        </w:rPr>
        <w:t xml:space="preserve">postanowieniami </w:t>
      </w:r>
      <w:r w:rsidRPr="006033C2">
        <w:rPr>
          <w:rFonts w:ascii="Arial" w:eastAsia="Times New Roman" w:hAnsi="Arial" w:cs="Arial"/>
          <w:color w:val="1A1A1A"/>
          <w:w w:val="105"/>
          <w:sz w:val="20"/>
          <w:szCs w:val="20"/>
        </w:rPr>
        <w:t xml:space="preserve">niniejszej umowy mają </w:t>
      </w:r>
      <w:r w:rsidRPr="006033C2">
        <w:rPr>
          <w:rFonts w:ascii="Arial" w:eastAsia="Times New Roman" w:hAnsi="Arial" w:cs="Arial"/>
          <w:color w:val="2B2B2B"/>
          <w:w w:val="105"/>
          <w:sz w:val="20"/>
          <w:szCs w:val="20"/>
        </w:rPr>
        <w:t xml:space="preserve">zastosowanie </w:t>
      </w:r>
      <w:r w:rsidRPr="006033C2">
        <w:rPr>
          <w:rFonts w:ascii="Arial" w:eastAsia="Times New Roman" w:hAnsi="Arial" w:cs="Arial"/>
          <w:color w:val="1A1A1A"/>
          <w:w w:val="105"/>
          <w:sz w:val="20"/>
          <w:szCs w:val="20"/>
        </w:rPr>
        <w:t xml:space="preserve">przepisy ustaw: Prawo </w:t>
      </w:r>
      <w:r w:rsidRPr="006033C2">
        <w:rPr>
          <w:rFonts w:ascii="Arial" w:eastAsia="Times New Roman" w:hAnsi="Arial" w:cs="Arial"/>
          <w:color w:val="2B2B2B"/>
          <w:w w:val="105"/>
          <w:sz w:val="20"/>
          <w:szCs w:val="20"/>
        </w:rPr>
        <w:t xml:space="preserve">zamówień publicznych </w:t>
      </w:r>
      <w:r w:rsidRPr="006033C2">
        <w:rPr>
          <w:rFonts w:ascii="Arial" w:eastAsia="Times New Roman" w:hAnsi="Arial" w:cs="Arial"/>
          <w:color w:val="1A1A1A"/>
          <w:w w:val="105"/>
          <w:sz w:val="20"/>
          <w:szCs w:val="20"/>
        </w:rPr>
        <w:t>oraz Kodeks</w:t>
      </w:r>
      <w:r w:rsidRPr="006033C2">
        <w:rPr>
          <w:rFonts w:ascii="Arial" w:eastAsia="Times New Roman" w:hAnsi="Arial" w:cs="Arial"/>
          <w:color w:val="1A1A1A"/>
          <w:spacing w:val="-13"/>
          <w:w w:val="105"/>
          <w:sz w:val="20"/>
          <w:szCs w:val="20"/>
        </w:rPr>
        <w:t xml:space="preserve"> </w:t>
      </w:r>
      <w:r w:rsidRPr="006033C2">
        <w:rPr>
          <w:rFonts w:ascii="Arial" w:eastAsia="Times New Roman" w:hAnsi="Arial" w:cs="Arial"/>
          <w:color w:val="1A1A1A"/>
          <w:w w:val="105"/>
          <w:sz w:val="20"/>
          <w:szCs w:val="20"/>
        </w:rPr>
        <w:t>cywilny.</w:t>
      </w:r>
      <w:bookmarkEnd w:id="55"/>
    </w:p>
    <w:p w:rsidR="00B97C19" w:rsidRPr="006033C2" w:rsidRDefault="00B97C19" w:rsidP="006C1829">
      <w:pPr>
        <w:widowControl w:val="0"/>
        <w:numPr>
          <w:ilvl w:val="0"/>
          <w:numId w:val="99"/>
        </w:numPr>
        <w:tabs>
          <w:tab w:val="left" w:pos="483"/>
        </w:tabs>
        <w:autoSpaceDE w:val="0"/>
        <w:autoSpaceDN w:val="0"/>
        <w:spacing w:before="40" w:after="0" w:line="240" w:lineRule="auto"/>
        <w:ind w:left="482" w:hanging="288"/>
        <w:rPr>
          <w:rFonts w:ascii="Arial" w:eastAsia="Times New Roman" w:hAnsi="Arial" w:cs="Arial"/>
          <w:color w:val="1A1A1A"/>
          <w:sz w:val="20"/>
          <w:szCs w:val="20"/>
        </w:rPr>
      </w:pPr>
      <w:r w:rsidRPr="006033C2">
        <w:rPr>
          <w:rFonts w:ascii="Arial" w:eastAsia="Times New Roman" w:hAnsi="Arial" w:cs="Arial"/>
          <w:color w:val="1A1A1A"/>
          <w:w w:val="105"/>
          <w:sz w:val="20"/>
          <w:szCs w:val="20"/>
        </w:rPr>
        <w:t xml:space="preserve">Integralnymi </w:t>
      </w:r>
      <w:r w:rsidRPr="006033C2">
        <w:rPr>
          <w:rFonts w:ascii="Arial" w:eastAsia="Times New Roman" w:hAnsi="Arial" w:cs="Arial"/>
          <w:color w:val="2B2B2B"/>
          <w:w w:val="105"/>
          <w:sz w:val="20"/>
          <w:szCs w:val="20"/>
        </w:rPr>
        <w:t xml:space="preserve">składnikami </w:t>
      </w:r>
      <w:r w:rsidRPr="006033C2">
        <w:rPr>
          <w:rFonts w:ascii="Arial" w:eastAsia="Times New Roman" w:hAnsi="Arial" w:cs="Arial"/>
          <w:color w:val="1A1A1A"/>
          <w:w w:val="105"/>
          <w:sz w:val="20"/>
          <w:szCs w:val="20"/>
        </w:rPr>
        <w:t>niniejszej umowy są następujące</w:t>
      </w:r>
      <w:r w:rsidRPr="006033C2">
        <w:rPr>
          <w:rFonts w:ascii="Arial" w:eastAsia="Times New Roman" w:hAnsi="Arial" w:cs="Arial"/>
          <w:color w:val="1A1A1A"/>
          <w:spacing w:val="-5"/>
          <w:w w:val="105"/>
          <w:sz w:val="20"/>
          <w:szCs w:val="20"/>
        </w:rPr>
        <w:t xml:space="preserve"> </w:t>
      </w:r>
      <w:r w:rsidRPr="006033C2">
        <w:rPr>
          <w:rFonts w:ascii="Arial" w:eastAsia="Times New Roman" w:hAnsi="Arial" w:cs="Arial"/>
          <w:color w:val="1A1A1A"/>
          <w:w w:val="105"/>
          <w:sz w:val="20"/>
          <w:szCs w:val="20"/>
        </w:rPr>
        <w:t>dokumenty:</w:t>
      </w:r>
    </w:p>
    <w:p w:rsidR="00B97C19" w:rsidRPr="006033C2" w:rsidRDefault="00B97C19" w:rsidP="006C1829">
      <w:pPr>
        <w:widowControl w:val="0"/>
        <w:numPr>
          <w:ilvl w:val="1"/>
          <w:numId w:val="128"/>
        </w:numPr>
        <w:tabs>
          <w:tab w:val="left" w:pos="851"/>
        </w:tabs>
        <w:autoSpaceDE w:val="0"/>
        <w:autoSpaceDN w:val="0"/>
        <w:spacing w:before="42" w:after="0" w:line="240" w:lineRule="auto"/>
        <w:ind w:hanging="202"/>
        <w:rPr>
          <w:rFonts w:ascii="Arial" w:eastAsia="Times New Roman" w:hAnsi="Arial" w:cs="Arial"/>
          <w:color w:val="2B2B2B"/>
          <w:sz w:val="20"/>
          <w:szCs w:val="20"/>
        </w:rPr>
      </w:pPr>
      <w:r w:rsidRPr="006033C2">
        <w:rPr>
          <w:rFonts w:ascii="Arial" w:eastAsia="Times New Roman" w:hAnsi="Arial" w:cs="Arial"/>
          <w:color w:val="1A1A1A"/>
          <w:w w:val="105"/>
          <w:sz w:val="20"/>
          <w:szCs w:val="20"/>
        </w:rPr>
        <w:t xml:space="preserve">Opis przedmiotu </w:t>
      </w:r>
      <w:r w:rsidRPr="006033C2">
        <w:rPr>
          <w:rFonts w:ascii="Arial" w:eastAsia="Times New Roman" w:hAnsi="Arial" w:cs="Arial"/>
          <w:color w:val="2B2B2B"/>
          <w:w w:val="105"/>
          <w:sz w:val="20"/>
          <w:szCs w:val="20"/>
        </w:rPr>
        <w:t xml:space="preserve">zamówienia </w:t>
      </w:r>
      <w:r w:rsidRPr="006033C2">
        <w:rPr>
          <w:rFonts w:ascii="Arial" w:eastAsia="Times New Roman" w:hAnsi="Arial" w:cs="Arial"/>
          <w:color w:val="1A1A1A"/>
          <w:w w:val="105"/>
          <w:sz w:val="20"/>
          <w:szCs w:val="20"/>
        </w:rPr>
        <w:t xml:space="preserve">- załącznik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7"/>
          <w:w w:val="105"/>
          <w:sz w:val="20"/>
          <w:szCs w:val="20"/>
        </w:rPr>
        <w:t xml:space="preserve"> </w:t>
      </w:r>
      <w:r w:rsidRPr="006033C2">
        <w:rPr>
          <w:rFonts w:ascii="Arial" w:eastAsia="Times New Roman" w:hAnsi="Arial" w:cs="Arial"/>
          <w:color w:val="1A1A1A"/>
          <w:w w:val="105"/>
          <w:sz w:val="20"/>
          <w:szCs w:val="20"/>
        </w:rPr>
        <w:t>1,</w:t>
      </w:r>
    </w:p>
    <w:p w:rsidR="002F6E70" w:rsidRPr="006033C2" w:rsidRDefault="002F6E70" w:rsidP="006C1829">
      <w:pPr>
        <w:widowControl w:val="0"/>
        <w:numPr>
          <w:ilvl w:val="1"/>
          <w:numId w:val="128"/>
        </w:numPr>
        <w:tabs>
          <w:tab w:val="left" w:pos="851"/>
        </w:tabs>
        <w:autoSpaceDE w:val="0"/>
        <w:autoSpaceDN w:val="0"/>
        <w:spacing w:before="42" w:after="0" w:line="240" w:lineRule="auto"/>
        <w:ind w:hanging="202"/>
        <w:rPr>
          <w:rFonts w:ascii="Arial" w:eastAsia="Times New Roman" w:hAnsi="Arial" w:cs="Arial"/>
          <w:color w:val="2B2B2B"/>
          <w:sz w:val="20"/>
          <w:szCs w:val="20"/>
        </w:rPr>
      </w:pPr>
      <w:r w:rsidRPr="006033C2">
        <w:rPr>
          <w:rFonts w:ascii="Arial" w:eastAsia="Times New Roman" w:hAnsi="Arial" w:cs="Arial"/>
          <w:color w:val="2B2B2B"/>
          <w:sz w:val="20"/>
          <w:szCs w:val="20"/>
        </w:rPr>
        <w:t xml:space="preserve">Wykaz drzew do pielęgnacji - </w:t>
      </w:r>
      <w:r w:rsidRPr="006033C2">
        <w:rPr>
          <w:rFonts w:ascii="Arial" w:eastAsia="Times New Roman" w:hAnsi="Arial" w:cs="Arial"/>
          <w:color w:val="1A1A1A"/>
          <w:w w:val="105"/>
          <w:sz w:val="20"/>
          <w:szCs w:val="20"/>
        </w:rPr>
        <w:t xml:space="preserve">załącznik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7"/>
          <w:w w:val="105"/>
          <w:sz w:val="20"/>
          <w:szCs w:val="20"/>
        </w:rPr>
        <w:t xml:space="preserve"> </w:t>
      </w:r>
      <w:r w:rsidRPr="006033C2">
        <w:rPr>
          <w:rFonts w:ascii="Arial" w:eastAsia="Times New Roman" w:hAnsi="Arial" w:cs="Arial"/>
          <w:color w:val="1A1A1A"/>
          <w:w w:val="105"/>
          <w:sz w:val="20"/>
          <w:szCs w:val="20"/>
        </w:rPr>
        <w:t>2,</w:t>
      </w:r>
    </w:p>
    <w:p w:rsidR="00B97C19" w:rsidRPr="006033C2" w:rsidRDefault="00B97C19" w:rsidP="006C1829">
      <w:pPr>
        <w:widowControl w:val="0"/>
        <w:numPr>
          <w:ilvl w:val="1"/>
          <w:numId w:val="128"/>
        </w:numPr>
        <w:tabs>
          <w:tab w:val="left" w:pos="851"/>
        </w:tabs>
        <w:autoSpaceDE w:val="0"/>
        <w:autoSpaceDN w:val="0"/>
        <w:spacing w:before="23" w:after="0" w:line="240" w:lineRule="auto"/>
        <w:ind w:hanging="202"/>
        <w:rPr>
          <w:rFonts w:ascii="Arial" w:eastAsia="Times New Roman" w:hAnsi="Arial" w:cs="Arial"/>
          <w:color w:val="1A1A1A"/>
          <w:sz w:val="20"/>
          <w:szCs w:val="20"/>
        </w:rPr>
      </w:pPr>
      <w:r w:rsidRPr="006033C2">
        <w:rPr>
          <w:rFonts w:ascii="Arial" w:eastAsia="Times New Roman" w:hAnsi="Arial" w:cs="Arial"/>
          <w:color w:val="1A1A1A"/>
          <w:w w:val="105"/>
          <w:sz w:val="20"/>
          <w:szCs w:val="20"/>
        </w:rPr>
        <w:t xml:space="preserve">Oferta </w:t>
      </w:r>
      <w:r w:rsidRPr="006033C2">
        <w:rPr>
          <w:rFonts w:ascii="Arial" w:eastAsia="Times New Roman" w:hAnsi="Arial" w:cs="Arial"/>
          <w:color w:val="2B2B2B"/>
          <w:w w:val="105"/>
          <w:sz w:val="20"/>
          <w:szCs w:val="20"/>
        </w:rPr>
        <w:t xml:space="preserve">wraz z </w:t>
      </w:r>
      <w:r w:rsidRPr="006033C2">
        <w:rPr>
          <w:rFonts w:ascii="Arial" w:eastAsia="Times New Roman" w:hAnsi="Arial" w:cs="Arial"/>
          <w:color w:val="1A1A1A"/>
          <w:w w:val="105"/>
          <w:sz w:val="20"/>
          <w:szCs w:val="20"/>
        </w:rPr>
        <w:t xml:space="preserve">formularzem cenowym - </w:t>
      </w:r>
      <w:r w:rsidRPr="006033C2">
        <w:rPr>
          <w:rFonts w:ascii="Arial" w:eastAsia="Times New Roman" w:hAnsi="Arial" w:cs="Arial"/>
          <w:color w:val="2B2B2B"/>
          <w:spacing w:val="2"/>
          <w:w w:val="105"/>
          <w:sz w:val="20"/>
          <w:szCs w:val="20"/>
        </w:rPr>
        <w:t>załąc</w:t>
      </w:r>
      <w:r w:rsidRPr="006033C2">
        <w:rPr>
          <w:rFonts w:ascii="Arial" w:eastAsia="Times New Roman" w:hAnsi="Arial" w:cs="Arial"/>
          <w:color w:val="484848"/>
          <w:spacing w:val="2"/>
          <w:w w:val="105"/>
          <w:sz w:val="20"/>
          <w:szCs w:val="20"/>
        </w:rPr>
        <w:t>z</w:t>
      </w:r>
      <w:r w:rsidRPr="006033C2">
        <w:rPr>
          <w:rFonts w:ascii="Arial" w:eastAsia="Times New Roman" w:hAnsi="Arial" w:cs="Arial"/>
          <w:color w:val="1A1A1A"/>
          <w:spacing w:val="2"/>
          <w:w w:val="105"/>
          <w:sz w:val="20"/>
          <w:szCs w:val="20"/>
        </w:rPr>
        <w:t xml:space="preserve">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8"/>
          <w:w w:val="105"/>
          <w:sz w:val="20"/>
          <w:szCs w:val="20"/>
        </w:rPr>
        <w:t xml:space="preserve"> </w:t>
      </w:r>
      <w:r w:rsidR="002F6E70" w:rsidRPr="006033C2">
        <w:rPr>
          <w:rFonts w:ascii="Arial" w:eastAsia="Times New Roman" w:hAnsi="Arial" w:cs="Arial"/>
          <w:color w:val="1A1A1A"/>
          <w:w w:val="105"/>
          <w:sz w:val="20"/>
          <w:szCs w:val="20"/>
        </w:rPr>
        <w:t>3</w:t>
      </w:r>
      <w:r w:rsidRPr="006033C2">
        <w:rPr>
          <w:rFonts w:ascii="Arial" w:eastAsia="Times New Roman" w:hAnsi="Arial" w:cs="Arial"/>
          <w:color w:val="1A1A1A"/>
          <w:w w:val="105"/>
          <w:sz w:val="20"/>
          <w:szCs w:val="20"/>
        </w:rPr>
        <w:t>,</w:t>
      </w:r>
    </w:p>
    <w:p w:rsidR="00B97C19" w:rsidRPr="006033C2" w:rsidRDefault="00B97C19" w:rsidP="006C1829">
      <w:pPr>
        <w:pStyle w:val="Akapitzlist"/>
        <w:widowControl w:val="0"/>
        <w:numPr>
          <w:ilvl w:val="0"/>
          <w:numId w:val="99"/>
        </w:numPr>
        <w:tabs>
          <w:tab w:val="left" w:pos="769"/>
        </w:tabs>
        <w:autoSpaceDE w:val="0"/>
        <w:autoSpaceDN w:val="0"/>
        <w:spacing w:before="23"/>
        <w:rPr>
          <w:rFonts w:ascii="Arial" w:hAnsi="Arial" w:cs="Arial"/>
          <w:color w:val="1A1A1A"/>
        </w:rPr>
      </w:pPr>
      <w:r w:rsidRPr="006033C2">
        <w:rPr>
          <w:rFonts w:ascii="Arial" w:hAnsi="Arial" w:cs="Arial"/>
        </w:rPr>
        <w:t>Umowa została sporządzona w trzech jednobrzmiących egzemplarzach w języku polskim, jeden egzemplarz dla Wykonawcy i dwa egzemplarze dla Zamawiającego.</w:t>
      </w:r>
    </w:p>
    <w:p w:rsidR="00B97C19" w:rsidRPr="006033C2" w:rsidRDefault="00B97C19" w:rsidP="00B97C19">
      <w:pPr>
        <w:rPr>
          <w:rFonts w:ascii="Arial" w:hAnsi="Arial" w:cs="Arial"/>
          <w:b/>
          <w:sz w:val="20"/>
          <w:szCs w:val="20"/>
        </w:rPr>
      </w:pPr>
    </w:p>
    <w:p w:rsidR="00B97C19" w:rsidRPr="006033C2" w:rsidRDefault="00B97C19" w:rsidP="00B97C19">
      <w:pPr>
        <w:ind w:firstLine="708"/>
        <w:jc w:val="both"/>
        <w:rPr>
          <w:rFonts w:ascii="Arial" w:hAnsi="Arial" w:cs="Arial"/>
          <w:i/>
          <w:sz w:val="16"/>
          <w:szCs w:val="16"/>
        </w:rPr>
      </w:pPr>
      <w:r w:rsidRPr="006033C2">
        <w:rPr>
          <w:rFonts w:ascii="Arial" w:hAnsi="Arial" w:cs="Arial"/>
          <w:i/>
          <w:sz w:val="16"/>
          <w:szCs w:val="16"/>
        </w:rPr>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kwietnia 2016r, informujemy, że:</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Administratorem Państwa danych jest Powiatowy Zarząd Dróg, ul. Kościuszki 33a, 14-200 Iława, reprezentowany przez Dyrektora – Lecha Tatarka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 xml:space="preserve">Administrator wyznaczył Inspektora Ochrony Danych Osobowych – Emilię Magalską e-mail: </w:t>
      </w:r>
      <w:hyperlink r:id="rId50" w:history="1">
        <w:r w:rsidRPr="006033C2">
          <w:rPr>
            <w:rStyle w:val="Hipercze"/>
            <w:rFonts w:ascii="Arial" w:eastAsia="Calibri" w:hAnsi="Arial" w:cs="Arial"/>
            <w:i/>
            <w:sz w:val="16"/>
            <w:szCs w:val="16"/>
          </w:rPr>
          <w:t>iodo@pzd.ilawa.pl</w:t>
        </w:r>
      </w:hyperlink>
      <w:r w:rsidRPr="006033C2">
        <w:rPr>
          <w:rFonts w:ascii="Arial" w:hAnsi="Arial" w:cs="Arial"/>
          <w:i/>
          <w:sz w:val="16"/>
          <w:szCs w:val="16"/>
        </w:rPr>
        <w:t>, nr tel. +48 692 434 620</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przetwarzane są w celu: wykonania umowy sprzedaży towarów i usług, wystawiania faktur oraz płatności.</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będą przechowywane przez okres trwania stosunku prawnego pomiędzy Państwem a Administratorem, przez okres niezbędny do wykonania umowy/realizacji usług, a także przez okres wymagany przepisami prawa podatkowego.</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nie będą przekazywane do państwa trzeciego świata ani organizacji międzynarodowej.</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Posiadają Państwo prawo dostępu, sprostowania, usunięcia, ograniczenia przetwarzania lub przenoszenia danych jak również mają Państwo prawo do wniesienia skargi do organu nadzorującego Prezesa Urzędu Ochrony Danych Osobowych.</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Podanie danych osobowych jest dobrowolne, jednakże odmowa podania danych może skutkować odmową realizacji zamówienia.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Administrator danych nie automatyzuje i nie profiluje danych osobowych.</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lastRenderedPageBreak/>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pStyle w:val="Nagwek"/>
        <w:jc w:val="both"/>
        <w:rPr>
          <w:rFonts w:ascii="Arial" w:hAnsi="Arial" w:cs="Arial"/>
          <w:b/>
        </w:rPr>
      </w:pPr>
    </w:p>
    <w:p w:rsidR="00B97C19" w:rsidRPr="006033C2" w:rsidRDefault="00B97C19" w:rsidP="00B97C19">
      <w:pPr>
        <w:pStyle w:val="Nagwek"/>
        <w:jc w:val="both"/>
        <w:rPr>
          <w:rFonts w:ascii="Arial" w:hAnsi="Arial" w:cs="Arial"/>
          <w:b/>
        </w:rPr>
      </w:pPr>
    </w:p>
    <w:p w:rsidR="00E05B00" w:rsidRPr="00DB01F7" w:rsidRDefault="00B97C19" w:rsidP="00DB01F7">
      <w:pPr>
        <w:spacing w:after="0" w:line="240" w:lineRule="auto"/>
        <w:jc w:val="both"/>
        <w:rPr>
          <w:rFonts w:ascii="Arial" w:hAnsi="Arial" w:cs="Arial"/>
          <w:color w:val="FF0000"/>
          <w:sz w:val="20"/>
          <w:szCs w:val="20"/>
        </w:rPr>
        <w:sectPr w:rsidR="00E05B00" w:rsidRPr="00DB01F7" w:rsidSect="00BA4C23">
          <w:footerReference w:type="default" r:id="rId51"/>
          <w:pgSz w:w="11910" w:h="16840"/>
          <w:pgMar w:top="1418" w:right="1300" w:bottom="1560" w:left="1180" w:header="0" w:footer="0" w:gutter="0"/>
          <w:cols w:space="708"/>
        </w:sectPr>
      </w:pPr>
      <w:r w:rsidRPr="006033C2">
        <w:rPr>
          <w:rFonts w:ascii="Arial" w:hAnsi="Arial" w:cs="Arial"/>
          <w:b/>
          <w:sz w:val="20"/>
          <w:szCs w:val="20"/>
        </w:rPr>
        <w:t>WYKONAWCA:</w:t>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t xml:space="preserve">             </w:t>
      </w:r>
      <w:r w:rsidR="00DB01F7">
        <w:rPr>
          <w:rFonts w:ascii="Arial" w:hAnsi="Arial" w:cs="Arial"/>
          <w:b/>
          <w:sz w:val="20"/>
          <w:szCs w:val="20"/>
        </w:rPr>
        <w:t xml:space="preserve">                    ZAMAWIAJĄCY</w:t>
      </w:r>
    </w:p>
    <w:p w:rsidR="00E76555" w:rsidRPr="00E76555" w:rsidRDefault="003C34E5" w:rsidP="00DB01F7">
      <w:pPr>
        <w:jc w:val="right"/>
        <w:rPr>
          <w:rFonts w:ascii="Arial" w:hAnsi="Arial" w:cs="Arial"/>
          <w:i/>
          <w:sz w:val="20"/>
          <w:szCs w:val="20"/>
        </w:rPr>
      </w:pPr>
      <w:r>
        <w:rPr>
          <w:rFonts w:ascii="Arial" w:hAnsi="Arial" w:cs="Arial"/>
          <w:b/>
          <w:i/>
          <w:color w:val="000000"/>
          <w:spacing w:val="-2"/>
          <w:sz w:val="20"/>
          <w:szCs w:val="20"/>
        </w:rPr>
        <w:lastRenderedPageBreak/>
        <w:t>Załącznik nr 1 do umowy nr ….</w:t>
      </w:r>
      <w:r w:rsidR="00E76555" w:rsidRPr="00E76555">
        <w:rPr>
          <w:rFonts w:ascii="Arial" w:hAnsi="Arial" w:cs="Arial"/>
          <w:b/>
          <w:i/>
          <w:color w:val="000000"/>
          <w:spacing w:val="-2"/>
          <w:sz w:val="20"/>
          <w:szCs w:val="20"/>
        </w:rPr>
        <w:t xml:space="preserve">/U/2020 z dnia </w:t>
      </w:r>
      <w:r w:rsidR="00E76555">
        <w:rPr>
          <w:rFonts w:ascii="Arial" w:hAnsi="Arial" w:cs="Arial"/>
          <w:b/>
          <w:i/>
          <w:color w:val="000000"/>
          <w:spacing w:val="-2"/>
          <w:sz w:val="20"/>
          <w:szCs w:val="20"/>
        </w:rPr>
        <w:t>……..</w:t>
      </w:r>
      <w:r w:rsidR="00E76555" w:rsidRPr="00E76555">
        <w:rPr>
          <w:rFonts w:ascii="Arial" w:hAnsi="Arial" w:cs="Arial"/>
          <w:b/>
          <w:i/>
          <w:color w:val="000000"/>
          <w:spacing w:val="-2"/>
          <w:sz w:val="20"/>
          <w:szCs w:val="20"/>
        </w:rPr>
        <w:t xml:space="preserve"> r. – charakterystyka przedsięwzięcia</w:t>
      </w:r>
      <w:r w:rsidR="002312C6">
        <w:rPr>
          <w:rFonts w:ascii="Arial" w:hAnsi="Arial" w:cs="Arial"/>
          <w:b/>
          <w:i/>
          <w:color w:val="000000"/>
          <w:spacing w:val="-2"/>
          <w:sz w:val="20"/>
          <w:szCs w:val="20"/>
        </w:rPr>
        <w:t xml:space="preserve"> i obowiązki Wykonawcy</w:t>
      </w:r>
    </w:p>
    <w:p w:rsidR="00E76555" w:rsidRPr="00E76555" w:rsidRDefault="00E76555" w:rsidP="00E76555">
      <w:pPr>
        <w:spacing w:after="0" w:line="240" w:lineRule="exact"/>
        <w:jc w:val="center"/>
        <w:rPr>
          <w:rFonts w:ascii="Arial" w:hAnsi="Arial" w:cs="Arial"/>
          <w:i/>
          <w:sz w:val="20"/>
          <w:szCs w:val="20"/>
          <w:u w:val="single"/>
        </w:rPr>
      </w:pPr>
      <w:r w:rsidRPr="00E76555">
        <w:rPr>
          <w:rFonts w:ascii="Arial" w:hAnsi="Arial" w:cs="Arial"/>
          <w:i/>
          <w:sz w:val="20"/>
          <w:szCs w:val="20"/>
          <w:u w:val="single"/>
        </w:rPr>
        <w:t>Projekt dofinansowany ze środków Unii Europejskiej RPO WiM 2014-2020</w:t>
      </w:r>
    </w:p>
    <w:p w:rsidR="00E76555" w:rsidRPr="00E76555" w:rsidRDefault="00E76555" w:rsidP="00E76555">
      <w:pPr>
        <w:spacing w:after="0" w:line="240" w:lineRule="exact"/>
        <w:jc w:val="center"/>
        <w:rPr>
          <w:rFonts w:ascii="Arial" w:hAnsi="Arial" w:cs="Arial"/>
          <w:bCs/>
          <w:i/>
          <w:sz w:val="20"/>
          <w:szCs w:val="20"/>
          <w:u w:val="single"/>
        </w:rPr>
      </w:pPr>
      <w:r w:rsidRPr="00E76555">
        <w:rPr>
          <w:rFonts w:ascii="Arial" w:hAnsi="Arial" w:cs="Arial"/>
          <w:i/>
          <w:sz w:val="20"/>
          <w:szCs w:val="20"/>
          <w:u w:val="single"/>
        </w:rPr>
        <w:t xml:space="preserve">Oś Priorytetowa: </w:t>
      </w:r>
      <w:r w:rsidRPr="00E76555">
        <w:rPr>
          <w:rFonts w:ascii="Arial" w:hAnsi="Arial" w:cs="Arial"/>
          <w:bCs/>
          <w:i/>
          <w:sz w:val="20"/>
          <w:szCs w:val="20"/>
          <w:u w:val="single"/>
        </w:rPr>
        <w:t>Środowisko przyrodnicze i racjonalne wykorzystanie zasobów.</w:t>
      </w:r>
    </w:p>
    <w:p w:rsidR="00E76555" w:rsidRPr="00E76555" w:rsidRDefault="00E76555" w:rsidP="00E76555">
      <w:pPr>
        <w:spacing w:after="0" w:line="240" w:lineRule="exact"/>
        <w:jc w:val="center"/>
        <w:rPr>
          <w:rFonts w:ascii="Arial" w:hAnsi="Arial" w:cs="Arial"/>
          <w:bCs/>
          <w:i/>
          <w:sz w:val="20"/>
          <w:szCs w:val="20"/>
          <w:u w:val="single"/>
        </w:rPr>
      </w:pPr>
      <w:r w:rsidRPr="00E76555">
        <w:rPr>
          <w:rFonts w:ascii="Arial" w:hAnsi="Arial" w:cs="Arial"/>
          <w:bCs/>
          <w:i/>
          <w:sz w:val="20"/>
          <w:szCs w:val="20"/>
          <w:u w:val="single"/>
        </w:rPr>
        <w:t>Nr i nazwa Działania: 5.3 Ochrona różnorodności biologicznej.</w:t>
      </w:r>
    </w:p>
    <w:p w:rsidR="00E76555" w:rsidRPr="00E76555" w:rsidRDefault="00E76555" w:rsidP="00E76555">
      <w:pPr>
        <w:keepNext/>
        <w:jc w:val="both"/>
        <w:outlineLvl w:val="3"/>
        <w:rPr>
          <w:rFonts w:ascii="Arial" w:hAnsi="Arial" w:cs="Arial"/>
          <w:iCs/>
          <w:sz w:val="20"/>
          <w:szCs w:val="20"/>
          <w:lang w:eastAsia="x-none"/>
        </w:rPr>
      </w:pPr>
    </w:p>
    <w:p w:rsidR="00E76555" w:rsidRPr="00E76555" w:rsidRDefault="00E76555" w:rsidP="00E76555">
      <w:pPr>
        <w:spacing w:line="240" w:lineRule="exact"/>
        <w:ind w:firstLine="426"/>
        <w:jc w:val="both"/>
        <w:rPr>
          <w:rFonts w:ascii="Arial" w:hAnsi="Arial" w:cs="Arial"/>
          <w:sz w:val="20"/>
          <w:szCs w:val="20"/>
        </w:rPr>
      </w:pPr>
      <w:r w:rsidRPr="00E76555">
        <w:rPr>
          <w:rFonts w:ascii="Arial" w:hAnsi="Arial" w:cs="Arial"/>
          <w:sz w:val="20"/>
          <w:szCs w:val="20"/>
        </w:rPr>
        <w:t>Głównym celem inwestycji jest ochrona i zachowanie ciągłości korytarzy ekologicznych pachnicy dębowej oraz siedlisk chronionych gatunków porostów w obrębie cennych przyrodniczo alei na wybranych odcinkach dróg powiatowych (Tabela 1) województwa warmińsko-mazurskiego a w szczególności:</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poprawa bioróżnorodności i zapobieganie utracie usług ekosystemowych, poprzez ochronę i odtwarzanie zadrzewień na wybranych odcinkach alei;</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zachowanie ciągłości i prawidłowego funkcjonowania zadrzewień liniowych jako korytarzy ekologicznych zwiększających spójność ekosystemów, zmniejszających fragmentację siedlisk i współtworzących zieloną infrastrukturę;</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poprawa warunków środowiskowych poprzez poprawę stanu drzew (gospodarka wodna, ochrona gleby, ochrona przed hałasem), a także zapobieganie zmianom klimatycznych (priorytet UE);</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odtworzenie, zachowanie i ochrona zadrzewień liniowych, jako tradycyjnego elementu krajobrazu warmińsko-mazurskiego;</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 xml:space="preserve">zapewnienie chronionym gatunkom ściśle związanym z alejami (w tym chronionym gatunkom porostów) zachowania zadrzewień, w celu przeciwdziałania spadku liczebności ich populacji. </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zwiększenie świadomości społeczeństwa w zakresie problemów związanych z postępującą  degradacją środowiska, spadkiem bioróżnorodności i wynikających z tego zagrożeń globalnych.</w:t>
      </w: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r w:rsidRPr="00E76555">
        <w:rPr>
          <w:rFonts w:ascii="Arial" w:hAnsi="Arial" w:cs="Arial"/>
          <w:sz w:val="20"/>
          <w:szCs w:val="20"/>
        </w:rPr>
        <w:t xml:space="preserve">Przedsięwzięcie zlokalizowane jest w ciągu 9 odcinków dróg powiatowych o łącznej długości około 94 km, które znajdują się głównie na terenie powiatu iławskiego (gminy: Iława, Zalewo, Susz, Kisielice). </w:t>
      </w:r>
    </w:p>
    <w:p w:rsidR="00E76555" w:rsidRPr="00E76555" w:rsidRDefault="00E76555" w:rsidP="00E76555">
      <w:pPr>
        <w:jc w:val="both"/>
        <w:rPr>
          <w:rFonts w:ascii="Arial" w:hAnsi="Arial" w:cs="Arial"/>
          <w:sz w:val="20"/>
          <w:szCs w:val="20"/>
        </w:rPr>
      </w:pPr>
      <w:r w:rsidRPr="00E76555">
        <w:rPr>
          <w:rFonts w:ascii="Arial" w:hAnsi="Arial" w:cs="Arial"/>
          <w:noProof/>
          <w:sz w:val="20"/>
          <w:szCs w:val="20"/>
          <w:lang w:eastAsia="pl-PL"/>
        </w:rPr>
        <w:drawing>
          <wp:anchor distT="0" distB="0" distL="114300" distR="114300" simplePos="0" relativeHeight="251659264" behindDoc="1" locked="0" layoutInCell="1" allowOverlap="1" wp14:anchorId="140762F4" wp14:editId="7A6BF664">
            <wp:simplePos x="0" y="0"/>
            <wp:positionH relativeFrom="column">
              <wp:posOffset>-346446</wp:posOffset>
            </wp:positionH>
            <wp:positionV relativeFrom="paragraph">
              <wp:posOffset>20200</wp:posOffset>
            </wp:positionV>
            <wp:extent cx="6400800" cy="4527764"/>
            <wp:effectExtent l="0" t="0" r="0"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00800" cy="4527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555" w:rsidRPr="00E76555" w:rsidRDefault="00E76555" w:rsidP="00E76555">
      <w:pPr>
        <w:keepNext/>
        <w:jc w:val="both"/>
        <w:outlineLvl w:val="3"/>
        <w:rPr>
          <w:rFonts w:ascii="Arial" w:hAnsi="Arial" w:cs="Arial"/>
          <w:b/>
          <w:iCs/>
          <w:sz w:val="20"/>
          <w:szCs w:val="20"/>
          <w:u w:val="single"/>
          <w:lang w:eastAsia="x-none"/>
        </w:rPr>
      </w:pPr>
      <w:r w:rsidRPr="00E76555">
        <w:rPr>
          <w:rFonts w:ascii="Arial" w:hAnsi="Arial" w:cs="Arial"/>
          <w:b/>
          <w:iCs/>
          <w:sz w:val="20"/>
          <w:szCs w:val="20"/>
          <w:lang w:eastAsia="x-none"/>
        </w:rPr>
        <w:t xml:space="preserve">      </w:t>
      </w:r>
      <w:r w:rsidRPr="00E76555">
        <w:rPr>
          <w:rFonts w:ascii="Arial" w:hAnsi="Arial" w:cs="Arial"/>
          <w:b/>
          <w:iCs/>
          <w:sz w:val="20"/>
          <w:szCs w:val="20"/>
          <w:u w:val="single"/>
          <w:lang w:eastAsia="x-none"/>
        </w:rPr>
        <w:t>Mapa poglądowa</w:t>
      </w: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r w:rsidRPr="00E76555">
        <w:rPr>
          <w:rFonts w:ascii="Arial" w:hAnsi="Arial" w:cs="Arial"/>
          <w:sz w:val="20"/>
          <w:szCs w:val="20"/>
        </w:rPr>
        <w:lastRenderedPageBreak/>
        <w:t>Znaczna część z pośród wymienionych dróg znajduje się na terenach podlegających ochronie prawnej: Obszar Specjalnej Ochrony Lasy Iławskie – fragment dróg: 1307, 1311; Specjalny Obszar Ochrony Ostoja Iławska – fragment dróg: 1307, 1311; Specjalny Obszar Ochrony Aleje Pojezierza Iławskiego – fragment dróg: 1910, 1295, 1307; Obszar Chronionego Krajobrazu Pojezierza Iławskiego część A i B – fragment dróg: 1307, 1295, 1325, 1329.</w:t>
      </w:r>
    </w:p>
    <w:p w:rsidR="00E76555" w:rsidRPr="00E76555" w:rsidRDefault="00E76555" w:rsidP="00E76555">
      <w:pPr>
        <w:spacing w:line="240" w:lineRule="exact"/>
        <w:ind w:firstLine="708"/>
        <w:jc w:val="both"/>
        <w:rPr>
          <w:rFonts w:ascii="Arial" w:hAnsi="Arial" w:cs="Arial"/>
          <w:sz w:val="20"/>
          <w:szCs w:val="20"/>
        </w:rPr>
      </w:pPr>
      <w:r w:rsidRPr="00E76555">
        <w:rPr>
          <w:rFonts w:ascii="Arial" w:hAnsi="Arial" w:cs="Arial"/>
          <w:sz w:val="20"/>
          <w:szCs w:val="20"/>
        </w:rPr>
        <w:t xml:space="preserve">Istniejące aleje są korytarzem ekologicznym dla stwierdzonej tu pachnicy dębowej oraz wielu gatunków ptaków i nietoperzy. Ekspertyza przyrodnicza wskazuje na występowanie chronionych gatunków flory i fauny. Jedną z podstawowych potrzeb inwestycji jest zapewnienie funkcjonowania i przetrwania tych populacji poprzez odtwarzanie i ochronę zadrzewień przydrożnych łączących m.in. izolowane stanowiska i subpopulacje pachnicy dębowej. Korytarze te umożliwią migrację i rozwój innych organizmów. Inwestycja poprawi warunki siedliskowe także innych gatunków związanych z zadrzewieniami przydrożnymi.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sz w:val="20"/>
          <w:szCs w:val="20"/>
        </w:rPr>
        <w:t xml:space="preserve">Odtwarzanie korytarzy służyć będzie wielu gatunkom żyjącym lub migrującym w zadrzewieniach przydrożnych: nietoperzom (kryjówki, rozmnażanie, orientacja w przestrzeni), ptakom (gniazdowanie, żerowanie), chronionym gatunkom porostów oraz owadom.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sz w:val="20"/>
          <w:szCs w:val="20"/>
        </w:rPr>
        <w:t xml:space="preserve">Inwestycja polega także na wyprowadzeniu drzew z licznego podrostu znajdującego się w pasie drogowym alei przydrożnych oraz nowe nasadzenia. Obecnie na odcinkach objętym inwestycją prowadzone są standardowe prace utrzymaniowe  zapewniające bezpieczeństwo użytkowników dróg. </w:t>
      </w:r>
    </w:p>
    <w:p w:rsidR="00E76555" w:rsidRPr="00E76555" w:rsidRDefault="00E76555" w:rsidP="00E76555">
      <w:pPr>
        <w:jc w:val="both"/>
        <w:rPr>
          <w:rFonts w:ascii="Arial" w:hAnsi="Arial" w:cs="Arial"/>
          <w:sz w:val="20"/>
          <w:szCs w:val="20"/>
        </w:rPr>
      </w:pPr>
      <w:r w:rsidRPr="00E76555">
        <w:rPr>
          <w:rFonts w:ascii="Arial" w:hAnsi="Arial" w:cs="Arial"/>
          <w:sz w:val="20"/>
          <w:szCs w:val="20"/>
        </w:rPr>
        <w:t xml:space="preserve">Realna poprawa bioróżnorodności jest możliwa w szczególności poprzez działania polegające na zachowaniu naturalnych siedlisk (tj. obecnie zasiedlanych i wykorzystywanych); są to miejsca, które w pierwszej kolejności należy chronić i zachować. Miejsca te wyznaczono w ramach inwestycji i opisano w Studium wykonalności oraz ekspertyzie przyrodniczej. Wskazano też niezbędne działania, jakie należy w tym celu podjąć. </w:t>
      </w:r>
    </w:p>
    <w:p w:rsidR="00E76555" w:rsidRPr="00E76555" w:rsidRDefault="00E76555" w:rsidP="00E76555">
      <w:pPr>
        <w:spacing w:line="240" w:lineRule="exact"/>
        <w:ind w:firstLine="708"/>
        <w:jc w:val="both"/>
        <w:rPr>
          <w:rFonts w:ascii="Arial" w:hAnsi="Arial" w:cs="Arial"/>
          <w:bCs/>
          <w:sz w:val="20"/>
          <w:szCs w:val="20"/>
        </w:rPr>
      </w:pPr>
      <w:r w:rsidRPr="00E76555">
        <w:rPr>
          <w:rFonts w:ascii="Arial" w:hAnsi="Arial" w:cs="Arial"/>
          <w:bCs/>
          <w:sz w:val="20"/>
          <w:szCs w:val="20"/>
        </w:rPr>
        <w:t xml:space="preserve">Pielęgnacją objęto </w:t>
      </w:r>
      <w:r w:rsidRPr="00E76555">
        <w:rPr>
          <w:rFonts w:ascii="Arial" w:hAnsi="Arial" w:cs="Arial"/>
          <w:b/>
          <w:sz w:val="20"/>
          <w:szCs w:val="20"/>
        </w:rPr>
        <w:t>1592 drzewa</w:t>
      </w:r>
      <w:r w:rsidRPr="00E76555">
        <w:rPr>
          <w:rFonts w:ascii="Arial" w:hAnsi="Arial" w:cs="Arial"/>
          <w:bCs/>
          <w:sz w:val="20"/>
          <w:szCs w:val="20"/>
        </w:rPr>
        <w:t xml:space="preserve"> zlokalizowane w obrębie działek pasa drogowego w ciągu dróg powiatowych wyszczególnionych w </w:t>
      </w:r>
      <w:r w:rsidRPr="00E76555">
        <w:rPr>
          <w:rFonts w:ascii="Arial" w:hAnsi="Arial" w:cs="Arial"/>
          <w:bCs/>
          <w:i/>
          <w:sz w:val="20"/>
          <w:szCs w:val="20"/>
        </w:rPr>
        <w:t>Tabeli 1</w:t>
      </w:r>
      <w:r w:rsidRPr="00E76555">
        <w:rPr>
          <w:rFonts w:ascii="Arial" w:hAnsi="Arial" w:cs="Arial"/>
          <w:bCs/>
          <w:sz w:val="20"/>
          <w:szCs w:val="20"/>
        </w:rPr>
        <w:t xml:space="preserve">, do których PZD Iława posiada prawo do dysponowania nieruchomością.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bCs/>
          <w:sz w:val="20"/>
          <w:szCs w:val="20"/>
        </w:rPr>
        <w:t xml:space="preserve">W ramach </w:t>
      </w:r>
      <w:r w:rsidRPr="00E76555">
        <w:rPr>
          <w:rFonts w:ascii="Arial" w:hAnsi="Arial" w:cs="Arial"/>
          <w:sz w:val="20"/>
          <w:szCs w:val="20"/>
        </w:rPr>
        <w:t xml:space="preserve">prac w obrębie istniejących drzew w celu poprawy ich kondycji i przedłużając ich żywotność należy dokonać chirurgii drzew, w tym, usunięcie posuszu, usunięcie </w:t>
      </w:r>
      <w:r w:rsidR="00C62B4F">
        <w:rPr>
          <w:rFonts w:ascii="Arial" w:hAnsi="Arial" w:cs="Arial"/>
          <w:sz w:val="20"/>
          <w:szCs w:val="20"/>
        </w:rPr>
        <w:t>gałęzi, konarów drzew</w:t>
      </w:r>
      <w:r w:rsidRPr="00E76555">
        <w:rPr>
          <w:rFonts w:ascii="Arial" w:hAnsi="Arial" w:cs="Arial"/>
          <w:sz w:val="20"/>
          <w:szCs w:val="20"/>
        </w:rPr>
        <w:t>, zawieszonych pędów, usunięcie jemioły, cięcia techniczne, weteranizacja w przypadku drzew zamierających polegająca na usuwaniu mart</w:t>
      </w:r>
      <w:r w:rsidR="00C62B4F">
        <w:rPr>
          <w:rFonts w:ascii="Arial" w:hAnsi="Arial" w:cs="Arial"/>
          <w:sz w:val="20"/>
          <w:szCs w:val="20"/>
        </w:rPr>
        <w:t xml:space="preserve">wych fragmentów konarów i pnia. </w:t>
      </w:r>
      <w:r w:rsidRPr="00E76555">
        <w:rPr>
          <w:rFonts w:ascii="Arial" w:hAnsi="Arial" w:cs="Arial"/>
          <w:sz w:val="20"/>
          <w:szCs w:val="20"/>
        </w:rPr>
        <w:t xml:space="preserve">W zakresie krzewów należy zredukować ich liczbę i pozostawić część krzewów w celach biocenotycznych oraz uzupełnić zadrzewienia poprzez wyprowadzenie drzew alejowych z licznego podrostu drzew w pasie drogowym oraz dokonać nowych nasadzeń w ilości 130 szt. (w tym ujęte nasadzenia zgodnie z decyzjami zawartymi w tabeli 2). </w:t>
      </w:r>
    </w:p>
    <w:p w:rsidR="00E76555" w:rsidRPr="00E76555" w:rsidRDefault="00E76555" w:rsidP="00E76555">
      <w:pPr>
        <w:pStyle w:val="Legenda"/>
        <w:spacing w:before="240"/>
        <w:jc w:val="both"/>
        <w:rPr>
          <w:rFonts w:ascii="Arial" w:hAnsi="Arial" w:cs="Arial"/>
          <w:i/>
          <w:sz w:val="20"/>
          <w:lang w:val="pl-PL"/>
        </w:rPr>
      </w:pPr>
      <w:bookmarkStart w:id="56" w:name="_Ref11356612"/>
      <w:r w:rsidRPr="00E76555">
        <w:rPr>
          <w:rFonts w:ascii="Arial" w:hAnsi="Arial" w:cs="Arial"/>
          <w:i/>
          <w:sz w:val="20"/>
        </w:rPr>
        <w:t xml:space="preserve">Tabela </w:t>
      </w:r>
      <w:r w:rsidRPr="00E76555">
        <w:rPr>
          <w:rFonts w:ascii="Arial" w:hAnsi="Arial" w:cs="Arial"/>
          <w:i/>
          <w:sz w:val="20"/>
        </w:rPr>
        <w:fldChar w:fldCharType="begin"/>
      </w:r>
      <w:r w:rsidRPr="00E76555">
        <w:rPr>
          <w:rFonts w:ascii="Arial" w:hAnsi="Arial" w:cs="Arial"/>
          <w:i/>
          <w:sz w:val="20"/>
        </w:rPr>
        <w:instrText xml:space="preserve"> SEQ Tabela \* ARABIC </w:instrText>
      </w:r>
      <w:r w:rsidRPr="00E76555">
        <w:rPr>
          <w:rFonts w:ascii="Arial" w:hAnsi="Arial" w:cs="Arial"/>
          <w:i/>
          <w:sz w:val="20"/>
        </w:rPr>
        <w:fldChar w:fldCharType="separate"/>
      </w:r>
      <w:r w:rsidR="0062523C">
        <w:rPr>
          <w:rFonts w:ascii="Arial" w:hAnsi="Arial" w:cs="Arial"/>
          <w:i/>
          <w:noProof/>
          <w:sz w:val="20"/>
        </w:rPr>
        <w:t>1</w:t>
      </w:r>
      <w:r w:rsidRPr="00E76555">
        <w:rPr>
          <w:rFonts w:ascii="Arial" w:hAnsi="Arial" w:cs="Arial"/>
          <w:i/>
          <w:sz w:val="20"/>
        </w:rPr>
        <w:fldChar w:fldCharType="end"/>
      </w:r>
      <w:bookmarkEnd w:id="56"/>
      <w:r w:rsidRPr="00E76555">
        <w:rPr>
          <w:rFonts w:ascii="Arial" w:hAnsi="Arial" w:cs="Arial"/>
          <w:i/>
          <w:sz w:val="20"/>
        </w:rPr>
        <w:t>. odcinki dróg powiatowych</w:t>
      </w:r>
    </w:p>
    <w:tbl>
      <w:tblPr>
        <w:tblW w:w="507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762"/>
        <w:gridCol w:w="4186"/>
        <w:gridCol w:w="1006"/>
        <w:gridCol w:w="1405"/>
      </w:tblGrid>
      <w:tr w:rsidR="00E76555" w:rsidRPr="001B6625" w:rsidTr="00F20F6F">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Nr drogi</w:t>
            </w:r>
            <w:r w:rsidR="00F20F6F" w:rsidRPr="001B6625">
              <w:rPr>
                <w:rFonts w:ascii="Arial" w:hAnsi="Arial" w:cs="Arial"/>
                <w:b/>
                <w:sz w:val="18"/>
                <w:szCs w:val="18"/>
              </w:rPr>
              <w:t xml:space="preserve"> / części</w:t>
            </w:r>
          </w:p>
        </w:tc>
        <w:tc>
          <w:tcPr>
            <w:tcW w:w="9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Nazwa drogi</w:t>
            </w:r>
          </w:p>
        </w:tc>
        <w:tc>
          <w:tcPr>
            <w:tcW w:w="223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Przebieg odcinka</w:t>
            </w:r>
          </w:p>
        </w:tc>
        <w:tc>
          <w:tcPr>
            <w:tcW w:w="538"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Długość</w:t>
            </w:r>
          </w:p>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[km]</w:t>
            </w:r>
          </w:p>
        </w:tc>
        <w:tc>
          <w:tcPr>
            <w:tcW w:w="752"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1B6625" w:rsidRDefault="00F20F6F" w:rsidP="00F20F6F">
            <w:pPr>
              <w:spacing w:line="240" w:lineRule="exact"/>
              <w:jc w:val="both"/>
              <w:rPr>
                <w:rFonts w:ascii="Arial" w:hAnsi="Arial" w:cs="Arial"/>
                <w:b/>
                <w:sz w:val="18"/>
                <w:szCs w:val="18"/>
              </w:rPr>
            </w:pPr>
            <w:r w:rsidRPr="001B6625">
              <w:rPr>
                <w:rFonts w:ascii="Arial" w:hAnsi="Arial" w:cs="Arial"/>
                <w:b/>
                <w:sz w:val="18"/>
                <w:szCs w:val="18"/>
              </w:rPr>
              <w:t>Pow.</w:t>
            </w:r>
            <w:r w:rsidR="00E76555" w:rsidRPr="001B6625">
              <w:rPr>
                <w:rFonts w:ascii="Arial" w:hAnsi="Arial" w:cs="Arial"/>
                <w:b/>
                <w:sz w:val="18"/>
                <w:szCs w:val="18"/>
              </w:rPr>
              <w:t xml:space="preserve"> działek pasa drogowego [ha]</w:t>
            </w: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1311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Kamieniec – Bądze – Jerzwałd – dr. woj. nr 521 (Iława)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dr. nr 1307N (Jerzwałd) km 9+632</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do obszaru zabudowanego D-42 msc. Siemiany km 16+040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6,408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9,81</w:t>
            </w:r>
          </w:p>
          <w:p w:rsidR="00E76555" w:rsidRPr="001B6625" w:rsidRDefault="00E76555" w:rsidP="00E76555">
            <w:pPr>
              <w:spacing w:line="240" w:lineRule="exact"/>
              <w:jc w:val="both"/>
              <w:rPr>
                <w:rFonts w:ascii="Arial" w:hAnsi="Arial" w:cs="Arial"/>
                <w:sz w:val="18"/>
                <w:szCs w:val="18"/>
              </w:rPr>
            </w:pP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ind w:left="-9" w:firstLine="9"/>
              <w:jc w:val="both"/>
              <w:rPr>
                <w:rFonts w:ascii="Arial" w:hAnsi="Arial" w:cs="Arial"/>
                <w:b/>
                <w:bCs/>
                <w:i/>
                <w:sz w:val="18"/>
                <w:szCs w:val="18"/>
                <w:u w:val="single"/>
              </w:rPr>
            </w:pPr>
            <w:r w:rsidRPr="001B6625">
              <w:rPr>
                <w:rFonts w:ascii="Arial" w:hAnsi="Arial" w:cs="Arial"/>
                <w:b/>
                <w:bCs/>
                <w:i/>
                <w:sz w:val="18"/>
                <w:szCs w:val="18"/>
              </w:rPr>
              <w:t>Ilość drzew do pielęgnacji: 114 (w tym 1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 xml:space="preserve">1329 N </w:t>
            </w:r>
          </w:p>
          <w:p w:rsidR="00F20F6F" w:rsidRPr="001B6625" w:rsidRDefault="00F20F6F" w:rsidP="00F20F6F">
            <w:pPr>
              <w:spacing w:line="240" w:lineRule="exact"/>
              <w:jc w:val="both"/>
              <w:rPr>
                <w:rFonts w:ascii="Arial" w:hAnsi="Arial" w:cs="Arial"/>
                <w:b/>
                <w:sz w:val="18"/>
                <w:szCs w:val="18"/>
              </w:rPr>
            </w:pPr>
            <w:r w:rsidRPr="001B6625">
              <w:rPr>
                <w:rFonts w:ascii="Arial" w:hAnsi="Arial" w:cs="Arial"/>
                <w:b/>
                <w:sz w:val="18"/>
                <w:szCs w:val="18"/>
              </w:rPr>
              <w:lastRenderedPageBreak/>
              <w:t>Część 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lastRenderedPageBreak/>
              <w:t>Boreczno - Iława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od Boreczna skrzyżowanie z DP 1194 N km </w:t>
            </w:r>
            <w:r w:rsidRPr="001B6625">
              <w:rPr>
                <w:rFonts w:ascii="Arial" w:hAnsi="Arial" w:cs="Arial"/>
                <w:sz w:val="18"/>
                <w:szCs w:val="18"/>
              </w:rPr>
              <w:lastRenderedPageBreak/>
              <w:t>0+000 do Urowa (wjazd do letniska Chmielówka) km 6+690;</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Tynwałdu (Centrum wsi, skrzyż z DP 1212 N) km 17+600 do Iławy (skrzyż ul. Zalewskiej z ul. Lipowy Dwór) km 25+074</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 xml:space="preserve">6,690 </w:t>
            </w:r>
          </w:p>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w:t>
            </w:r>
          </w:p>
          <w:p w:rsidR="00E76555" w:rsidRPr="001B6625" w:rsidRDefault="00E76555" w:rsidP="00E76555">
            <w:pPr>
              <w:jc w:val="both"/>
              <w:rPr>
                <w:rFonts w:ascii="Arial" w:hAnsi="Arial" w:cs="Arial"/>
                <w:sz w:val="18"/>
                <w:szCs w:val="18"/>
              </w:rPr>
            </w:pPr>
            <w:r w:rsidRPr="001B6625">
              <w:rPr>
                <w:rFonts w:ascii="Arial" w:hAnsi="Arial" w:cs="Arial"/>
                <w:sz w:val="18"/>
                <w:szCs w:val="18"/>
              </w:rPr>
              <w:t xml:space="preserve">7,474 </w:t>
            </w:r>
          </w:p>
          <w:p w:rsidR="00E76555" w:rsidRPr="001B6625" w:rsidRDefault="00E76555" w:rsidP="00E76555">
            <w:pPr>
              <w:jc w:val="both"/>
              <w:rPr>
                <w:rFonts w:ascii="Arial" w:hAnsi="Arial" w:cs="Arial"/>
                <w:sz w:val="18"/>
                <w:szCs w:val="18"/>
              </w:rPr>
            </w:pPr>
            <w:r w:rsidRPr="001B6625">
              <w:rPr>
                <w:rFonts w:ascii="Arial" w:hAnsi="Arial" w:cs="Arial"/>
                <w:sz w:val="18"/>
                <w:szCs w:val="18"/>
              </w:rPr>
              <w:t>=</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14,164</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27,39</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439</w:t>
            </w:r>
            <w:r w:rsidRPr="001B6625">
              <w:rPr>
                <w:rFonts w:ascii="Arial" w:hAnsi="Arial" w:cs="Arial"/>
                <w:i/>
                <w:sz w:val="18"/>
                <w:szCs w:val="18"/>
              </w:rPr>
              <w:t xml:space="preserve"> </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1910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Susz – Kisielice</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ul. Piastowskiej 41 w Suszu km 1+200 do Łęgowa (skrzyż. na Stary Folwark) km 11+070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9,870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16,39</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105</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1188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Kupin – Wólka Majdańska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cała droga</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12,501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18,37</w:t>
            </w:r>
          </w:p>
        </w:tc>
      </w:tr>
      <w:tr w:rsidR="00E76555" w:rsidRPr="001B6625" w:rsidTr="00F20F6F">
        <w:trPr>
          <w:trHeight w:val="184"/>
        </w:trPr>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193 (w tym 1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1325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Janiki Wlk. – Śliwa - Gubławki</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początku drogi w msc. Janiki Wielkie (skrzyż z DP 1188N) km 0+000 do msc. Karpowo (koniec lasu, na wys. znaku E-4 Karpowo 0,5) km 7+594</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7,594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10,98</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109 (w tym 6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1295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Kamieniec - Ulnowo</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cała droga</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10,511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14,21</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83</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118"/>
        </w:trPr>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1222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Lubawa – Rumienica –</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dr. nr 1267 N</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odc. skrzyż drogi do msc. Rumienica km 10+578 do granicy powiatu iławskiego / powiatu działdowskiego  km 13+556</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2,978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3,73</w:t>
            </w:r>
          </w:p>
        </w:tc>
      </w:tr>
      <w:tr w:rsidR="00E76555" w:rsidRPr="001B6625" w:rsidTr="00F20F6F">
        <w:trPr>
          <w:trHeight w:val="275"/>
        </w:trPr>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15</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1307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Susz – Jerzwałd – Dobrzyki – Zalewo</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początku drogi w Suszu km 0+000 do obszaru zabudowanego D-42 w m. Zalewo km 25+856</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25,856</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43,23</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462 (w tym 3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611"/>
        </w:trPr>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1281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Bałoszyce - Limża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msc. Pławty Wielkie (skrzyż. w Centrum wsi) km 4+779 do DW 522 w msc. Limża km 8+760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3,981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6,02</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72</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359"/>
        </w:trPr>
        <w:tc>
          <w:tcPr>
            <w:tcW w:w="147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bCs/>
                <w:sz w:val="18"/>
                <w:szCs w:val="18"/>
              </w:rPr>
            </w:pPr>
            <w:r w:rsidRPr="001B6625">
              <w:rPr>
                <w:rFonts w:ascii="Arial" w:hAnsi="Arial" w:cs="Arial"/>
                <w:b/>
                <w:bCs/>
                <w:sz w:val="18"/>
                <w:szCs w:val="18"/>
              </w:rPr>
              <w:t>PODSUMOWANIE</w:t>
            </w:r>
          </w:p>
        </w:tc>
        <w:tc>
          <w:tcPr>
            <w:tcW w:w="223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Ilość drzew do pielęgnacji: 1 592</w:t>
            </w:r>
          </w:p>
        </w:tc>
        <w:tc>
          <w:tcPr>
            <w:tcW w:w="538" w:type="pct"/>
            <w:tcBorders>
              <w:top w:val="single" w:sz="4" w:space="0" w:color="auto"/>
              <w:left w:val="single" w:sz="4" w:space="0" w:color="auto"/>
              <w:bottom w:val="single" w:sz="4" w:space="0" w:color="auto"/>
              <w:right w:val="single" w:sz="4" w:space="0" w:color="auto"/>
            </w:tcBorders>
            <w:shd w:val="clear" w:color="auto" w:fill="F2F2F2"/>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93,86</w:t>
            </w:r>
          </w:p>
        </w:tc>
        <w:tc>
          <w:tcPr>
            <w:tcW w:w="752" w:type="pct"/>
            <w:tcBorders>
              <w:top w:val="single" w:sz="4" w:space="0" w:color="auto"/>
              <w:left w:val="single" w:sz="4" w:space="0" w:color="auto"/>
              <w:bottom w:val="single" w:sz="4" w:space="0" w:color="auto"/>
              <w:right w:val="single" w:sz="4" w:space="0" w:color="auto"/>
            </w:tcBorders>
            <w:shd w:val="clear" w:color="auto" w:fill="F2F2F2"/>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150,13</w:t>
            </w:r>
          </w:p>
        </w:tc>
      </w:tr>
    </w:tbl>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6555" w:rsidRPr="00E76555" w:rsidRDefault="00E76555" w:rsidP="002312C6">
      <w:pPr>
        <w:pStyle w:val="Legenda"/>
        <w:spacing w:before="240"/>
        <w:ind w:left="0" w:firstLine="0"/>
        <w:jc w:val="both"/>
        <w:rPr>
          <w:rFonts w:ascii="Arial" w:hAnsi="Arial" w:cs="Arial"/>
          <w:i/>
          <w:sz w:val="20"/>
          <w:lang w:val="pl-PL"/>
        </w:rPr>
      </w:pPr>
      <w:r w:rsidRPr="00E76555">
        <w:rPr>
          <w:rFonts w:ascii="Arial" w:hAnsi="Arial" w:cs="Arial"/>
          <w:i/>
          <w:sz w:val="20"/>
        </w:rPr>
        <w:lastRenderedPageBreak/>
        <w:t xml:space="preserve">Tabela </w:t>
      </w:r>
      <w:r w:rsidRPr="00E76555">
        <w:rPr>
          <w:rFonts w:ascii="Arial" w:hAnsi="Arial" w:cs="Arial"/>
          <w:i/>
          <w:sz w:val="20"/>
          <w:lang w:val="pl-PL"/>
        </w:rPr>
        <w:t>2</w:t>
      </w:r>
      <w:r w:rsidRPr="00E76555">
        <w:rPr>
          <w:rFonts w:ascii="Arial" w:hAnsi="Arial" w:cs="Arial"/>
          <w:i/>
          <w:sz w:val="20"/>
        </w:rPr>
        <w:t xml:space="preserve">. </w:t>
      </w:r>
      <w:r w:rsidRPr="00E76555">
        <w:rPr>
          <w:rFonts w:ascii="Arial" w:hAnsi="Arial" w:cs="Arial"/>
          <w:i/>
          <w:sz w:val="20"/>
          <w:lang w:val="pl-PL"/>
        </w:rPr>
        <w:t>Zestawienie drzew do wycinki oraz nasadzenia</w:t>
      </w:r>
    </w:p>
    <w:tbl>
      <w:tblPr>
        <w:tblW w:w="9918" w:type="dxa"/>
        <w:tblInd w:w="55" w:type="dxa"/>
        <w:tblLayout w:type="fixed"/>
        <w:tblCellMar>
          <w:left w:w="70" w:type="dxa"/>
          <w:right w:w="70" w:type="dxa"/>
        </w:tblCellMar>
        <w:tblLook w:val="04A0" w:firstRow="1" w:lastRow="0" w:firstColumn="1" w:lastColumn="0" w:noHBand="0" w:noVBand="1"/>
      </w:tblPr>
      <w:tblGrid>
        <w:gridCol w:w="724"/>
        <w:gridCol w:w="1843"/>
        <w:gridCol w:w="865"/>
        <w:gridCol w:w="1365"/>
        <w:gridCol w:w="1314"/>
        <w:gridCol w:w="865"/>
        <w:gridCol w:w="1008"/>
        <w:gridCol w:w="1934"/>
      </w:tblGrid>
      <w:tr w:rsidR="00F20F6F" w:rsidRPr="001B6625" w:rsidTr="00F20F6F">
        <w:trPr>
          <w:trHeight w:val="1215"/>
        </w:trPr>
        <w:tc>
          <w:tcPr>
            <w:tcW w:w="72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F20F6F" w:rsidRPr="001B6625" w:rsidRDefault="00F20F6F" w:rsidP="00F20F6F">
            <w:pPr>
              <w:spacing w:after="0" w:line="240" w:lineRule="auto"/>
              <w:jc w:val="center"/>
              <w:rPr>
                <w:rFonts w:ascii="Arial" w:eastAsia="Times New Roman" w:hAnsi="Arial" w:cs="Arial"/>
                <w:b/>
                <w:bCs/>
                <w:color w:val="000000"/>
                <w:sz w:val="18"/>
                <w:szCs w:val="18"/>
                <w:lang w:eastAsia="pl-PL"/>
              </w:rPr>
            </w:pPr>
            <w:r w:rsidRPr="001B6625">
              <w:rPr>
                <w:rFonts w:ascii="Arial" w:hAnsi="Arial" w:cs="Arial"/>
                <w:b/>
                <w:sz w:val="18"/>
                <w:szCs w:val="18"/>
              </w:rPr>
              <w:t>Nr części</w:t>
            </w:r>
          </w:p>
        </w:tc>
        <w:tc>
          <w:tcPr>
            <w:tcW w:w="1843"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Numer decyzji</w:t>
            </w:r>
          </w:p>
        </w:tc>
        <w:tc>
          <w:tcPr>
            <w:tcW w:w="865"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Numer drzewa</w:t>
            </w:r>
          </w:p>
        </w:tc>
        <w:tc>
          <w:tcPr>
            <w:tcW w:w="1365"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Gatunek</w:t>
            </w:r>
          </w:p>
        </w:tc>
        <w:tc>
          <w:tcPr>
            <w:tcW w:w="1314"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Lokalizacja</w:t>
            </w:r>
          </w:p>
        </w:tc>
        <w:tc>
          <w:tcPr>
            <w:tcW w:w="865"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Obwód na wys. 1,30m</w:t>
            </w:r>
          </w:p>
        </w:tc>
        <w:tc>
          <w:tcPr>
            <w:tcW w:w="1008"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Średnica drzewa na wys. 1,30 m [cm]</w:t>
            </w:r>
          </w:p>
        </w:tc>
        <w:tc>
          <w:tcPr>
            <w:tcW w:w="1934"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nasadzenia</w:t>
            </w:r>
          </w:p>
        </w:tc>
      </w:tr>
      <w:tr w:rsidR="00F20F6F" w:rsidRPr="001B6625" w:rsidTr="00F20F6F">
        <w:trPr>
          <w:trHeight w:val="2679"/>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GOŚ.I.6131.39.2019 DT4E.51.2019</w:t>
            </w:r>
          </w:p>
        </w:tc>
        <w:tc>
          <w:tcPr>
            <w:tcW w:w="8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w:t>
            </w:r>
          </w:p>
        </w:tc>
        <w:tc>
          <w:tcPr>
            <w:tcW w:w="13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lipa drobnolistna</w:t>
            </w:r>
          </w:p>
        </w:tc>
        <w:tc>
          <w:tcPr>
            <w:tcW w:w="1314"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1307 N ul. Leśna w Suszu</w:t>
            </w:r>
          </w:p>
        </w:tc>
        <w:tc>
          <w:tcPr>
            <w:tcW w:w="865" w:type="dxa"/>
            <w:tcBorders>
              <w:top w:val="nil"/>
              <w:left w:val="nil"/>
              <w:bottom w:val="single" w:sz="8" w:space="0" w:color="auto"/>
              <w:right w:val="single" w:sz="4" w:space="0" w:color="auto"/>
            </w:tcBorders>
            <w:shd w:val="clear" w:color="auto" w:fill="auto"/>
            <w:noWrap/>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167</w:t>
            </w:r>
          </w:p>
        </w:tc>
        <w:tc>
          <w:tcPr>
            <w:tcW w:w="1008"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53</w:t>
            </w:r>
          </w:p>
        </w:tc>
        <w:tc>
          <w:tcPr>
            <w:tcW w:w="1934" w:type="dxa"/>
            <w:tcBorders>
              <w:top w:val="nil"/>
              <w:left w:val="nil"/>
              <w:bottom w:val="single" w:sz="8" w:space="0" w:color="auto"/>
              <w:right w:val="single" w:sz="8" w:space="0" w:color="auto"/>
            </w:tcBorders>
            <w:shd w:val="clear" w:color="auto" w:fill="auto"/>
            <w:vAlign w:val="center"/>
            <w:hideMark/>
          </w:tcPr>
          <w:p w:rsidR="00F20F6F" w:rsidRPr="001B6625" w:rsidRDefault="00F20F6F" w:rsidP="00853F06">
            <w:pPr>
              <w:rPr>
                <w:rFonts w:ascii="Arial" w:hAnsi="Arial" w:cs="Arial"/>
                <w:color w:val="000000"/>
                <w:sz w:val="18"/>
                <w:szCs w:val="18"/>
              </w:rPr>
            </w:pPr>
            <w:r w:rsidRPr="001B6625">
              <w:rPr>
                <w:rFonts w:ascii="Arial" w:hAnsi="Arial" w:cs="Arial"/>
                <w:color w:val="000000"/>
                <w:sz w:val="18"/>
                <w:szCs w:val="18"/>
              </w:rPr>
              <w:t>2 szt. Drzew rodzimego pochodzenia.  Do nasadzeń użyć drzew z prawidłowo rozwiniętym systemem korzeniowym oraz prawidłowo uformowaną koroną o min. 8-10 cm obwodzie pnia, mierzonym na wys. 100 cm</w:t>
            </w:r>
            <w:r w:rsidR="00853F06">
              <w:rPr>
                <w:rFonts w:ascii="Arial" w:hAnsi="Arial" w:cs="Arial"/>
                <w:color w:val="000000"/>
                <w:sz w:val="18"/>
                <w:szCs w:val="18"/>
              </w:rPr>
              <w:t>.</w:t>
            </w: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vMerge w:val="restart"/>
            <w:tcBorders>
              <w:top w:val="nil"/>
              <w:left w:val="nil"/>
              <w:bottom w:val="single" w:sz="8" w:space="0" w:color="000000"/>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 xml:space="preserve">GP.6131.140.2019.CT DT4E.430.52.2019   </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BB2</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lipa drobnolistna</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1307 N odc. Jerzwałd - Kupin</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318</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101</w:t>
            </w:r>
          </w:p>
        </w:tc>
        <w:tc>
          <w:tcPr>
            <w:tcW w:w="1934" w:type="dxa"/>
            <w:vMerge w:val="restart"/>
            <w:tcBorders>
              <w:top w:val="nil"/>
              <w:left w:val="single" w:sz="4" w:space="0" w:color="auto"/>
              <w:bottom w:val="single" w:sz="8" w:space="0" w:color="000000"/>
              <w:right w:val="single" w:sz="8"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 szt. drzew o wysokości co najmniej 1,50 m z gatunków lipa drobnolistna, jesion wyniosły, klon zwyczajny lub pielęgnacją objąć podrost w/w drzew, powstały z samoodnowienia. Nasadzenia zastępcze opalikować oraz poddać regularnej pielęgnacji przez okres min. 3 lat.</w:t>
            </w: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BB3</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98</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31</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BB4</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1325 N odc. Janiki Małe – Śliwa, Śliwa - Karpowo</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182</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58</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BB5</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284</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90</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BB6</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259</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82</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BB7</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254</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81</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BB8</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147</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47</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BB9</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232</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74</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660"/>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BB12</w:t>
            </w:r>
          </w:p>
        </w:tc>
        <w:tc>
          <w:tcPr>
            <w:tcW w:w="13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1188 N , msc. Janiki Wielkie</w:t>
            </w:r>
          </w:p>
        </w:tc>
        <w:tc>
          <w:tcPr>
            <w:tcW w:w="865" w:type="dxa"/>
            <w:tcBorders>
              <w:top w:val="nil"/>
              <w:left w:val="nil"/>
              <w:bottom w:val="single" w:sz="8" w:space="0" w:color="auto"/>
              <w:right w:val="single" w:sz="4" w:space="0" w:color="auto"/>
            </w:tcBorders>
            <w:shd w:val="clear" w:color="auto" w:fill="auto"/>
            <w:noWrap/>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305</w:t>
            </w:r>
          </w:p>
        </w:tc>
        <w:tc>
          <w:tcPr>
            <w:tcW w:w="1008"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97</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1659"/>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w:t>
            </w:r>
          </w:p>
        </w:tc>
        <w:tc>
          <w:tcPr>
            <w:tcW w:w="1843"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RLP.6131.1.108.2019 DT4E.430.50.2019</w:t>
            </w:r>
          </w:p>
        </w:tc>
        <w:tc>
          <w:tcPr>
            <w:tcW w:w="8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BB11</w:t>
            </w:r>
          </w:p>
        </w:tc>
        <w:tc>
          <w:tcPr>
            <w:tcW w:w="13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1311 N Jeziorno - Siemiany</w:t>
            </w:r>
          </w:p>
        </w:tc>
        <w:tc>
          <w:tcPr>
            <w:tcW w:w="8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151</w:t>
            </w:r>
          </w:p>
        </w:tc>
        <w:tc>
          <w:tcPr>
            <w:tcW w:w="1008"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48</w:t>
            </w:r>
          </w:p>
        </w:tc>
        <w:tc>
          <w:tcPr>
            <w:tcW w:w="1934" w:type="dxa"/>
            <w:tcBorders>
              <w:top w:val="nil"/>
              <w:left w:val="nil"/>
              <w:bottom w:val="nil"/>
              <w:right w:val="single" w:sz="8"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 szt. Drzew gatunku lipa drobnolistna o obwodach pni na wys. 100 cm wynoszącymi co najmniej 12 cm. Młode drzewa posadzić w odstępach 6-8 m od innych drzew i od siebie nawzajem.</w:t>
            </w:r>
          </w:p>
        </w:tc>
      </w:tr>
      <w:tr w:rsidR="00E76555" w:rsidRPr="001B6625" w:rsidTr="00F20F6F">
        <w:trPr>
          <w:trHeight w:val="315"/>
        </w:trPr>
        <w:tc>
          <w:tcPr>
            <w:tcW w:w="2567"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PODSUMOWANIE</w:t>
            </w:r>
          </w:p>
        </w:tc>
        <w:tc>
          <w:tcPr>
            <w:tcW w:w="5417" w:type="dxa"/>
            <w:gridSpan w:val="5"/>
            <w:tcBorders>
              <w:top w:val="single" w:sz="8" w:space="0" w:color="auto"/>
              <w:left w:val="nil"/>
              <w:bottom w:val="single" w:sz="8" w:space="0" w:color="auto"/>
              <w:right w:val="single" w:sz="8" w:space="0" w:color="000000"/>
            </w:tcBorders>
            <w:shd w:val="clear" w:color="000000" w:fill="F2F2F2"/>
            <w:noWrap/>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łącznie 11 szt.</w:t>
            </w:r>
          </w:p>
        </w:tc>
        <w:tc>
          <w:tcPr>
            <w:tcW w:w="1934" w:type="dxa"/>
            <w:tcBorders>
              <w:top w:val="single" w:sz="8" w:space="0" w:color="auto"/>
              <w:left w:val="nil"/>
              <w:bottom w:val="single" w:sz="8" w:space="0" w:color="auto"/>
              <w:right w:val="single" w:sz="8" w:space="0" w:color="auto"/>
            </w:tcBorders>
            <w:shd w:val="clear" w:color="000000" w:fill="F2F2F2"/>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łącznie 29 szt.</w:t>
            </w:r>
          </w:p>
        </w:tc>
      </w:tr>
    </w:tbl>
    <w:tbl>
      <w:tblPr>
        <w:tblpPr w:leftFromText="141" w:rightFromText="141" w:vertAnchor="text" w:horzAnchor="margin" w:tblpX="-2" w:tblpY="1"/>
        <w:tblW w:w="10098" w:type="dxa"/>
        <w:tblLayout w:type="fixed"/>
        <w:tblCellMar>
          <w:left w:w="70" w:type="dxa"/>
          <w:right w:w="70" w:type="dxa"/>
        </w:tblCellMar>
        <w:tblLook w:val="04A0" w:firstRow="1" w:lastRow="0" w:firstColumn="1" w:lastColumn="0" w:noHBand="0" w:noVBand="1"/>
      </w:tblPr>
      <w:tblGrid>
        <w:gridCol w:w="439"/>
        <w:gridCol w:w="340"/>
        <w:gridCol w:w="992"/>
        <w:gridCol w:w="851"/>
        <w:gridCol w:w="1417"/>
        <w:gridCol w:w="1134"/>
        <w:gridCol w:w="851"/>
        <w:gridCol w:w="1079"/>
        <w:gridCol w:w="850"/>
        <w:gridCol w:w="709"/>
        <w:gridCol w:w="1276"/>
        <w:gridCol w:w="160"/>
      </w:tblGrid>
      <w:tr w:rsidR="00AB030D" w:rsidRPr="001B6625" w:rsidTr="00AB030D">
        <w:trPr>
          <w:trHeight w:val="74"/>
        </w:trPr>
        <w:tc>
          <w:tcPr>
            <w:tcW w:w="10098" w:type="dxa"/>
            <w:gridSpan w:val="12"/>
            <w:tcBorders>
              <w:top w:val="nil"/>
              <w:left w:val="nil"/>
              <w:bottom w:val="nil"/>
              <w:right w:val="nil"/>
            </w:tcBorders>
            <w:shd w:val="clear" w:color="auto" w:fill="auto"/>
            <w:noWrap/>
            <w:vAlign w:val="bottom"/>
            <w:hideMark/>
          </w:tcPr>
          <w:p w:rsidR="00AB030D" w:rsidRPr="001B6625" w:rsidRDefault="00AB030D" w:rsidP="00AB030D">
            <w:pPr>
              <w:pStyle w:val="Legenda"/>
              <w:spacing w:before="240"/>
              <w:jc w:val="both"/>
              <w:rPr>
                <w:rFonts w:ascii="Arial" w:hAnsi="Arial" w:cs="Arial"/>
                <w:i/>
                <w:sz w:val="18"/>
                <w:szCs w:val="18"/>
                <w:lang w:val="pl-PL"/>
              </w:rPr>
            </w:pPr>
            <w:r w:rsidRPr="001B6625">
              <w:rPr>
                <w:rFonts w:ascii="Arial" w:hAnsi="Arial" w:cs="Arial"/>
                <w:i/>
                <w:sz w:val="18"/>
                <w:szCs w:val="18"/>
              </w:rPr>
              <w:t xml:space="preserve">Tabela </w:t>
            </w:r>
            <w:r w:rsidRPr="001B6625">
              <w:rPr>
                <w:rFonts w:ascii="Arial" w:hAnsi="Arial" w:cs="Arial"/>
                <w:i/>
                <w:sz w:val="18"/>
                <w:szCs w:val="18"/>
                <w:lang w:val="pl-PL"/>
              </w:rPr>
              <w:t>3</w:t>
            </w:r>
            <w:r w:rsidRPr="001B6625">
              <w:rPr>
                <w:rFonts w:ascii="Arial" w:hAnsi="Arial" w:cs="Arial"/>
                <w:i/>
                <w:sz w:val="18"/>
                <w:szCs w:val="18"/>
              </w:rPr>
              <w:t xml:space="preserve">. </w:t>
            </w:r>
            <w:r w:rsidRPr="001B6625">
              <w:rPr>
                <w:rFonts w:ascii="Arial" w:hAnsi="Arial" w:cs="Arial"/>
                <w:i/>
                <w:sz w:val="18"/>
                <w:szCs w:val="18"/>
                <w:lang w:val="pl-PL"/>
              </w:rPr>
              <w:t>Zestawienie kosztu pozyskanego drewna z wycinki po stronie Wykonawcy</w:t>
            </w:r>
          </w:p>
        </w:tc>
      </w:tr>
      <w:tr w:rsidR="00AB030D" w:rsidRPr="001B6625" w:rsidTr="00505261">
        <w:trPr>
          <w:trHeight w:val="315"/>
        </w:trPr>
        <w:tc>
          <w:tcPr>
            <w:tcW w:w="779" w:type="dxa"/>
            <w:gridSpan w:val="2"/>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992"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E71835">
        <w:trPr>
          <w:trHeight w:val="2016"/>
        </w:trPr>
        <w:tc>
          <w:tcPr>
            <w:tcW w:w="779"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AB030D" w:rsidRPr="001B6625" w:rsidRDefault="00505261" w:rsidP="00AB030D">
            <w:pPr>
              <w:spacing w:after="0" w:line="240" w:lineRule="auto"/>
              <w:jc w:val="center"/>
              <w:rPr>
                <w:rFonts w:ascii="Arial" w:eastAsia="Times New Roman" w:hAnsi="Arial" w:cs="Arial"/>
                <w:b/>
                <w:bCs/>
                <w:color w:val="000000"/>
                <w:sz w:val="18"/>
                <w:szCs w:val="18"/>
                <w:lang w:eastAsia="pl-PL"/>
              </w:rPr>
            </w:pPr>
            <w:r w:rsidRPr="001B6625">
              <w:rPr>
                <w:rFonts w:ascii="Arial" w:hAnsi="Arial" w:cs="Arial"/>
                <w:b/>
                <w:sz w:val="18"/>
                <w:szCs w:val="18"/>
              </w:rPr>
              <w:lastRenderedPageBreak/>
              <w:t>Nr części</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Numer decyzji</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Numer drzewa</w:t>
            </w:r>
          </w:p>
        </w:tc>
        <w:tc>
          <w:tcPr>
            <w:tcW w:w="1417"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Gatunek</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Lokalizacja</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505261"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Obwód na wys</w:t>
            </w:r>
            <w:r w:rsidR="00505261" w:rsidRPr="001B6625">
              <w:rPr>
                <w:rFonts w:ascii="Arial" w:eastAsia="Times New Roman" w:hAnsi="Arial" w:cs="Arial"/>
                <w:b/>
                <w:bCs/>
                <w:color w:val="000000"/>
                <w:sz w:val="18"/>
                <w:szCs w:val="18"/>
                <w:lang w:eastAsia="pl-PL"/>
              </w:rPr>
              <w:t>.</w:t>
            </w:r>
          </w:p>
          <w:p w:rsidR="00AB030D"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1,30</w:t>
            </w:r>
            <w:r w:rsidR="00505261" w:rsidRPr="001B6625">
              <w:rPr>
                <w:rFonts w:ascii="Arial" w:eastAsia="Times New Roman" w:hAnsi="Arial" w:cs="Arial"/>
                <w:b/>
                <w:bCs/>
                <w:color w:val="000000"/>
                <w:sz w:val="18"/>
                <w:szCs w:val="18"/>
                <w:lang w:eastAsia="pl-PL"/>
              </w:rPr>
              <w:t xml:space="preserve"> </w:t>
            </w:r>
            <w:r w:rsidRPr="001B6625">
              <w:rPr>
                <w:rFonts w:ascii="Arial" w:eastAsia="Times New Roman" w:hAnsi="Arial" w:cs="Arial"/>
                <w:b/>
                <w:bCs/>
                <w:color w:val="000000"/>
                <w:sz w:val="18"/>
                <w:szCs w:val="18"/>
                <w:lang w:eastAsia="pl-PL"/>
              </w:rPr>
              <w:t>m</w:t>
            </w:r>
          </w:p>
        </w:tc>
        <w:tc>
          <w:tcPr>
            <w:tcW w:w="10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Średnica drzewa na wys</w:t>
            </w:r>
            <w:r w:rsidR="00505261" w:rsidRPr="001B6625">
              <w:rPr>
                <w:rFonts w:ascii="Arial" w:eastAsia="Times New Roman" w:hAnsi="Arial" w:cs="Arial"/>
                <w:b/>
                <w:bCs/>
                <w:color w:val="000000"/>
                <w:sz w:val="18"/>
                <w:szCs w:val="18"/>
                <w:lang w:eastAsia="pl-PL"/>
              </w:rPr>
              <w:t xml:space="preserve">. </w:t>
            </w:r>
            <w:r w:rsidRPr="001B6625">
              <w:rPr>
                <w:rFonts w:ascii="Arial" w:eastAsia="Times New Roman" w:hAnsi="Arial" w:cs="Arial"/>
                <w:b/>
                <w:bCs/>
                <w:color w:val="000000"/>
                <w:sz w:val="18"/>
                <w:szCs w:val="18"/>
                <w:lang w:eastAsia="pl-PL"/>
              </w:rPr>
              <w:t>1,30 m [cm]</w:t>
            </w:r>
          </w:p>
        </w:tc>
        <w:tc>
          <w:tcPr>
            <w:tcW w:w="85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Szacun. ilość drewna "na pniu" [m3]</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Cena jedn. (zł)</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Wartość szacunkowa</w:t>
            </w:r>
          </w:p>
          <w:p w:rsidR="00F62829" w:rsidRPr="001B6625" w:rsidRDefault="00F62829"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(zł)</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6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GOŚ.I.6131.39.2019 DT4E.51.2019</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lipa drobnolistna</w:t>
            </w:r>
          </w:p>
        </w:tc>
        <w:tc>
          <w:tcPr>
            <w:tcW w:w="1134" w:type="dxa"/>
            <w:tcBorders>
              <w:top w:val="nil"/>
              <w:left w:val="nil"/>
              <w:bottom w:val="single" w:sz="4" w:space="0" w:color="auto"/>
              <w:right w:val="single" w:sz="4" w:space="0" w:color="auto"/>
            </w:tcBorders>
            <w:shd w:val="clear" w:color="auto" w:fill="auto"/>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1307 N ul. Leśna w Suszu</w:t>
            </w:r>
          </w:p>
        </w:tc>
        <w:tc>
          <w:tcPr>
            <w:tcW w:w="851"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167</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1,46</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55,48</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 xml:space="preserve">GP.6131.140.2019.CT DT4E.430.52.2019   </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BB2</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lipa drobnolistna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1307 N odc. Jerzwałd - Kupin</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318</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101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4,53</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38,00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172,14</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2936B8">
        <w:trPr>
          <w:trHeight w:val="300"/>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BB3</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98</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0,49</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25,97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EE3E49">
        <w:trPr>
          <w:trHeight w:val="300"/>
        </w:trPr>
        <w:tc>
          <w:tcPr>
            <w:tcW w:w="779" w:type="dxa"/>
            <w:gridSpan w:val="2"/>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1B6625" w:rsidRDefault="002936B8" w:rsidP="00AB030D">
            <w:pPr>
              <w:spacing w:after="0" w:line="240" w:lineRule="auto"/>
              <w:jc w:val="center"/>
              <w:rPr>
                <w:rFonts w:ascii="Arial" w:eastAsia="Times New Roman" w:hAnsi="Arial" w:cs="Arial"/>
                <w:b/>
                <w:color w:val="000000"/>
                <w:sz w:val="18"/>
                <w:szCs w:val="18"/>
                <w:lang w:eastAsia="pl-PL"/>
              </w:rPr>
            </w:pPr>
          </w:p>
        </w:tc>
        <w:tc>
          <w:tcPr>
            <w:tcW w:w="992" w:type="dxa"/>
            <w:vMerge/>
            <w:tcBorders>
              <w:top w:val="nil"/>
              <w:left w:val="single" w:sz="4" w:space="0" w:color="auto"/>
              <w:bottom w:val="single" w:sz="4" w:space="0" w:color="auto"/>
              <w:right w:val="single" w:sz="4" w:space="0" w:color="auto"/>
            </w:tcBorders>
            <w:vAlign w:val="center"/>
          </w:tcPr>
          <w:p w:rsidR="002936B8" w:rsidRPr="001B6625" w:rsidRDefault="002936B8" w:rsidP="00AB030D">
            <w:pPr>
              <w:spacing w:after="0" w:line="240" w:lineRule="auto"/>
              <w:rPr>
                <w:rFonts w:ascii="Arial" w:eastAsia="Times New Roman" w:hAnsi="Arial" w:cs="Arial"/>
                <w:color w:val="000000"/>
                <w:sz w:val="18"/>
                <w:szCs w:val="18"/>
                <w:lang w:eastAsia="pl-PL"/>
              </w:rPr>
            </w:pPr>
          </w:p>
        </w:tc>
        <w:tc>
          <w:tcPr>
            <w:tcW w:w="6891" w:type="dxa"/>
            <w:gridSpan w:val="7"/>
            <w:tcBorders>
              <w:top w:val="thinThickLargeGap" w:sz="24" w:space="0" w:color="auto"/>
              <w:left w:val="nil"/>
              <w:bottom w:val="single" w:sz="4" w:space="0" w:color="auto"/>
              <w:right w:val="single" w:sz="4" w:space="0" w:color="auto"/>
            </w:tcBorders>
            <w:shd w:val="clear" w:color="auto" w:fill="auto"/>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ŁACZNIE DLA CZĘŚCI III</w:t>
            </w:r>
          </w:p>
        </w:tc>
        <w:tc>
          <w:tcPr>
            <w:tcW w:w="1276" w:type="dxa"/>
            <w:tcBorders>
              <w:top w:val="thinThickLargeGap" w:sz="24" w:space="0" w:color="auto"/>
              <w:left w:val="nil"/>
              <w:bottom w:val="single" w:sz="4" w:space="0" w:color="auto"/>
              <w:right w:val="single" w:sz="4" w:space="0" w:color="auto"/>
            </w:tcBorders>
            <w:shd w:val="clear" w:color="auto" w:fill="auto"/>
            <w:vAlign w:val="center"/>
          </w:tcPr>
          <w:p w:rsidR="002936B8" w:rsidRPr="002936B8" w:rsidRDefault="002936B8" w:rsidP="00AB030D">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253,59</w:t>
            </w:r>
          </w:p>
        </w:tc>
        <w:tc>
          <w:tcPr>
            <w:tcW w:w="160" w:type="dxa"/>
            <w:tcBorders>
              <w:top w:val="nil"/>
              <w:left w:val="nil"/>
              <w:bottom w:val="nil"/>
              <w:right w:val="nil"/>
            </w:tcBorders>
            <w:shd w:val="clear" w:color="auto" w:fill="auto"/>
            <w:noWrap/>
            <w:vAlign w:val="bottom"/>
          </w:tcPr>
          <w:p w:rsidR="002936B8" w:rsidRPr="001B6625" w:rsidRDefault="002936B8"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BB4</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1325 N odc. Janiki Małe – Śliwa, Śliwa - Karpowo</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182</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58</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2,49</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131,97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BB5</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284</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90</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5,41</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286,73</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BB6</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259</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82</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4,68</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248,04</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BB7</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254</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4,59</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243,27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BB8</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147</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47</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1,57</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83,21</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BB9</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232</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74</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3,96</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209,88</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2936B8">
        <w:trPr>
          <w:trHeight w:val="600"/>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BB12</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1188 N , msc. Janiki Wielkie</w:t>
            </w:r>
          </w:p>
        </w:tc>
        <w:tc>
          <w:tcPr>
            <w:tcW w:w="851"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305</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97</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6,05</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320,65</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2936B8">
        <w:trPr>
          <w:trHeight w:val="332"/>
        </w:trPr>
        <w:tc>
          <w:tcPr>
            <w:tcW w:w="8662" w:type="dxa"/>
            <w:gridSpan w:val="10"/>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 xml:space="preserve">ŁACZNIE DLA CZĘŚCI </w:t>
            </w:r>
            <w:r>
              <w:rPr>
                <w:rFonts w:ascii="Arial" w:eastAsia="Times New Roman" w:hAnsi="Arial" w:cs="Arial"/>
                <w:b/>
                <w:i/>
                <w:color w:val="000000"/>
                <w:sz w:val="18"/>
                <w:szCs w:val="18"/>
                <w:lang w:eastAsia="pl-PL"/>
              </w:rPr>
              <w:t>IV</w:t>
            </w:r>
          </w:p>
        </w:tc>
        <w:tc>
          <w:tcPr>
            <w:tcW w:w="1276" w:type="dxa"/>
            <w:tcBorders>
              <w:top w:val="thinThickLargeGap" w:sz="24" w:space="0" w:color="auto"/>
              <w:left w:val="nil"/>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1 523,75</w:t>
            </w:r>
          </w:p>
        </w:tc>
        <w:tc>
          <w:tcPr>
            <w:tcW w:w="160" w:type="dxa"/>
            <w:tcBorders>
              <w:top w:val="nil"/>
              <w:left w:val="nil"/>
              <w:bottom w:val="nil"/>
              <w:right w:val="nil"/>
            </w:tcBorders>
            <w:shd w:val="clear" w:color="auto" w:fill="auto"/>
            <w:noWrap/>
            <w:vAlign w:val="bottom"/>
          </w:tcPr>
          <w:p w:rsidR="002936B8" w:rsidRPr="001B6625" w:rsidRDefault="002936B8" w:rsidP="002936B8">
            <w:pPr>
              <w:spacing w:after="0" w:line="240" w:lineRule="auto"/>
              <w:rPr>
                <w:rFonts w:ascii="Arial" w:eastAsia="Times New Roman" w:hAnsi="Arial" w:cs="Arial"/>
                <w:color w:val="000000"/>
                <w:sz w:val="18"/>
                <w:szCs w:val="18"/>
                <w:lang w:eastAsia="pl-PL"/>
              </w:rPr>
            </w:pPr>
          </w:p>
        </w:tc>
      </w:tr>
      <w:tr w:rsidR="00AB030D" w:rsidRPr="001B6625" w:rsidTr="002936B8">
        <w:trPr>
          <w:trHeight w:val="615"/>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w:t>
            </w:r>
          </w:p>
        </w:tc>
        <w:tc>
          <w:tcPr>
            <w:tcW w:w="992"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RLP.6131.1.108.2019 DT4E.430.50.2019</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BB11</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1311 N Jeziorno - Siemiany</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151</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48</w:t>
            </w:r>
          </w:p>
        </w:tc>
        <w:tc>
          <w:tcPr>
            <w:tcW w:w="850"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1,64</w:t>
            </w:r>
          </w:p>
        </w:tc>
        <w:tc>
          <w:tcPr>
            <w:tcW w:w="709"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86,92</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2936B8">
        <w:trPr>
          <w:trHeight w:val="268"/>
        </w:trPr>
        <w:tc>
          <w:tcPr>
            <w:tcW w:w="8662" w:type="dxa"/>
            <w:gridSpan w:val="10"/>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 xml:space="preserve">ŁACZNIE DLA CZĘŚCI </w:t>
            </w:r>
            <w:r>
              <w:rPr>
                <w:rFonts w:ascii="Arial" w:eastAsia="Times New Roman" w:hAnsi="Arial" w:cs="Arial"/>
                <w:b/>
                <w:i/>
                <w:color w:val="000000"/>
                <w:sz w:val="18"/>
                <w:szCs w:val="18"/>
                <w:lang w:eastAsia="pl-PL"/>
              </w:rPr>
              <w:t>II</w:t>
            </w:r>
          </w:p>
        </w:tc>
        <w:tc>
          <w:tcPr>
            <w:tcW w:w="1276" w:type="dxa"/>
            <w:tcBorders>
              <w:top w:val="thinThickLargeGap" w:sz="24" w:space="0" w:color="auto"/>
              <w:left w:val="nil"/>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86,92</w:t>
            </w:r>
          </w:p>
        </w:tc>
        <w:tc>
          <w:tcPr>
            <w:tcW w:w="160" w:type="dxa"/>
            <w:tcBorders>
              <w:top w:val="nil"/>
              <w:left w:val="nil"/>
              <w:bottom w:val="nil"/>
              <w:right w:val="nil"/>
            </w:tcBorders>
            <w:shd w:val="clear" w:color="auto" w:fill="auto"/>
            <w:noWrap/>
            <w:vAlign w:val="bottom"/>
          </w:tcPr>
          <w:p w:rsidR="002936B8" w:rsidRPr="001B6625" w:rsidRDefault="002936B8" w:rsidP="002936B8">
            <w:pPr>
              <w:spacing w:after="0" w:line="240" w:lineRule="auto"/>
              <w:rPr>
                <w:rFonts w:ascii="Arial" w:eastAsia="Times New Roman" w:hAnsi="Arial" w:cs="Arial"/>
                <w:color w:val="000000"/>
                <w:sz w:val="18"/>
                <w:szCs w:val="18"/>
                <w:lang w:eastAsia="pl-PL"/>
              </w:rPr>
            </w:pPr>
          </w:p>
        </w:tc>
      </w:tr>
      <w:tr w:rsidR="00AB030D" w:rsidRPr="001B6625" w:rsidTr="00E71835">
        <w:trPr>
          <w:trHeight w:val="315"/>
        </w:trPr>
        <w:tc>
          <w:tcPr>
            <w:tcW w:w="779" w:type="dxa"/>
            <w:gridSpan w:val="2"/>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992"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417"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1079" w:type="dxa"/>
            <w:tcBorders>
              <w:top w:val="nil"/>
              <w:left w:val="nil"/>
              <w:bottom w:val="nil"/>
              <w:right w:val="single" w:sz="8"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RAZEM</w:t>
            </w:r>
          </w:p>
        </w:tc>
        <w:tc>
          <w:tcPr>
            <w:tcW w:w="850" w:type="dxa"/>
            <w:tcBorders>
              <w:top w:val="nil"/>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33,77</w:t>
            </w:r>
          </w:p>
        </w:tc>
        <w:tc>
          <w:tcPr>
            <w:tcW w:w="709" w:type="dxa"/>
            <w:tcBorders>
              <w:top w:val="nil"/>
              <w:left w:val="nil"/>
              <w:bottom w:val="nil"/>
              <w:right w:val="nil"/>
            </w:tcBorders>
            <w:shd w:val="clear" w:color="auto" w:fill="F2F2F2" w:themeFill="background1" w:themeFillShade="F2"/>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1 864,26</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1771" w:type="dxa"/>
            <w:gridSpan w:val="3"/>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285"/>
        </w:trPr>
        <w:tc>
          <w:tcPr>
            <w:tcW w:w="439"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332" w:type="dxa"/>
            <w:gridSpan w:val="2"/>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AB030D">
        <w:trPr>
          <w:trHeight w:val="285"/>
        </w:trPr>
        <w:tc>
          <w:tcPr>
            <w:tcW w:w="9938" w:type="dxa"/>
            <w:gridSpan w:val="11"/>
            <w:vMerge w:val="restart"/>
            <w:tcBorders>
              <w:top w:val="nil"/>
              <w:left w:val="nil"/>
              <w:bottom w:val="nil"/>
              <w:right w:val="nil"/>
            </w:tcBorders>
            <w:shd w:val="clear" w:color="auto" w:fill="auto"/>
            <w:vAlign w:val="center"/>
            <w:hideMark/>
          </w:tcPr>
          <w:p w:rsidR="00AB030D" w:rsidRPr="001B6625" w:rsidRDefault="00AB030D" w:rsidP="00AB030D">
            <w:pPr>
              <w:spacing w:after="0" w:line="240" w:lineRule="auto"/>
              <w:rPr>
                <w:rFonts w:ascii="Arial" w:eastAsia="Times New Roman" w:hAnsi="Arial" w:cs="Arial"/>
                <w:i/>
                <w:color w:val="000000"/>
                <w:sz w:val="18"/>
                <w:szCs w:val="18"/>
                <w:lang w:eastAsia="pl-PL"/>
              </w:rPr>
            </w:pPr>
            <w:r w:rsidRPr="001B6625">
              <w:rPr>
                <w:rFonts w:ascii="Arial" w:eastAsia="Times New Roman" w:hAnsi="Arial" w:cs="Arial"/>
                <w:i/>
                <w:color w:val="000000"/>
                <w:sz w:val="18"/>
                <w:szCs w:val="18"/>
                <w:lang w:eastAsia="pl-PL"/>
              </w:rPr>
              <w:t>Powyższą wycenę wykonano w oparciu o zapisy uchwały Zarządu Powiatu Iławskiego Nr 163/753/17 z dnia 09.05.2017r. w spr. określenia zasad gospodarki drewnem pozyskiwanym z pasa drogowego</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AB030D">
        <w:trPr>
          <w:trHeight w:val="285"/>
        </w:trPr>
        <w:tc>
          <w:tcPr>
            <w:tcW w:w="9938" w:type="dxa"/>
            <w:gridSpan w:val="11"/>
            <w:vMerge/>
            <w:tcBorders>
              <w:top w:val="nil"/>
              <w:left w:val="nil"/>
              <w:bottom w:val="nil"/>
              <w:right w:val="nil"/>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bl>
    <w:p w:rsidR="00AB030D" w:rsidRPr="00AB030D" w:rsidRDefault="00AB030D" w:rsidP="00AB030D">
      <w:pPr>
        <w:rPr>
          <w:lang w:eastAsia="zh-CN"/>
        </w:rPr>
      </w:pPr>
    </w:p>
    <w:p w:rsidR="00E76555" w:rsidRPr="00E76555" w:rsidRDefault="00E76555" w:rsidP="006C1829">
      <w:pPr>
        <w:pStyle w:val="Nagwek2"/>
        <w:numPr>
          <w:ilvl w:val="0"/>
          <w:numId w:val="81"/>
        </w:numPr>
        <w:tabs>
          <w:tab w:val="left" w:pos="567"/>
        </w:tabs>
        <w:suppressAutoHyphens w:val="0"/>
        <w:rPr>
          <w:rFonts w:ascii="Arial" w:hAnsi="Arial" w:cs="Arial"/>
          <w:i/>
          <w:sz w:val="20"/>
        </w:rPr>
      </w:pPr>
      <w:bookmarkStart w:id="57" w:name="_Toc44583634"/>
      <w:r w:rsidRPr="00E76555">
        <w:rPr>
          <w:rFonts w:ascii="Arial" w:hAnsi="Arial" w:cs="Arial"/>
          <w:i/>
          <w:sz w:val="20"/>
        </w:rPr>
        <w:t>Zalecenia ochronne dla drzew przy poszczególnych odcinkach dróg</w:t>
      </w:r>
      <w:bookmarkEnd w:id="57"/>
      <w:r w:rsidRPr="00E76555">
        <w:rPr>
          <w:rFonts w:ascii="Arial" w:hAnsi="Arial" w:cs="Arial"/>
          <w:i/>
          <w:sz w:val="20"/>
        </w:rPr>
        <w:t xml:space="preserve"> </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1311 N</w:t>
      </w:r>
      <w:r w:rsidR="00505261">
        <w:rPr>
          <w:rFonts w:ascii="Arial" w:hAnsi="Arial" w:cs="Arial"/>
          <w:b/>
          <w:sz w:val="20"/>
          <w:szCs w:val="20"/>
        </w:rPr>
        <w:t xml:space="preserve"> (CZĘŚĆ II)</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i zastąpienie wypadających osobników poprzez wyprowadzenie drzew alejowych z licznego podrostu drzew w pasie drogowym.</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1329 N</w:t>
      </w:r>
      <w:r w:rsidR="00505261">
        <w:rPr>
          <w:rFonts w:ascii="Arial" w:hAnsi="Arial" w:cs="Arial"/>
          <w:b/>
          <w:sz w:val="20"/>
          <w:szCs w:val="20"/>
        </w:rPr>
        <w:t xml:space="preserve"> (CZĘŚĆ V)</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lastRenderedPageBreak/>
        <w:t>Usunięcie posuszu i inne zabiegi wskazane w tabeli szczegółowej.</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przydrożnych nowymi nasadzeniami (a tam gdzie istnieje taka możliwość wypielęgnowanie podrostu).</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 tylko miejscowo.</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1910 N</w:t>
      </w:r>
      <w:r w:rsidR="00505261">
        <w:rPr>
          <w:rFonts w:ascii="Arial" w:hAnsi="Arial" w:cs="Arial"/>
          <w:b/>
          <w:sz w:val="20"/>
          <w:szCs w:val="20"/>
        </w:rPr>
        <w:t xml:space="preserve"> (CZĘŚĆ I)</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1188 N</w:t>
      </w:r>
      <w:r w:rsidR="00505261">
        <w:rPr>
          <w:rFonts w:ascii="Arial" w:hAnsi="Arial" w:cs="Arial"/>
          <w:b/>
          <w:sz w:val="20"/>
          <w:szCs w:val="20"/>
        </w:rPr>
        <w:t xml:space="preserve"> (CZĘŚĆ IV)</w:t>
      </w:r>
      <w:r w:rsidR="00505261" w:rsidRPr="00505261">
        <w:rPr>
          <w:rFonts w:ascii="Arial" w:hAnsi="Arial" w:cs="Arial"/>
          <w:b/>
          <w:sz w:val="20"/>
          <w:szCs w:val="20"/>
        </w:rPr>
        <w:t xml:space="preserve"> </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1325 N</w:t>
      </w:r>
      <w:r w:rsidR="00505261">
        <w:rPr>
          <w:rFonts w:ascii="Arial" w:hAnsi="Arial" w:cs="Arial"/>
          <w:b/>
          <w:sz w:val="20"/>
          <w:szCs w:val="20"/>
        </w:rPr>
        <w:t xml:space="preserve"> (CZĘŚĆ IV)</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1295 N</w:t>
      </w:r>
      <w:r w:rsidR="00505261">
        <w:rPr>
          <w:rFonts w:ascii="Arial" w:hAnsi="Arial" w:cs="Arial"/>
          <w:b/>
          <w:sz w:val="20"/>
          <w:szCs w:val="20"/>
        </w:rPr>
        <w:t xml:space="preserve"> (CZĘŚĆ II)</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1222 N</w:t>
      </w:r>
      <w:r w:rsidR="00505261">
        <w:rPr>
          <w:rFonts w:ascii="Arial" w:hAnsi="Arial" w:cs="Arial"/>
          <w:b/>
          <w:sz w:val="20"/>
          <w:szCs w:val="20"/>
        </w:rPr>
        <w:t xml:space="preserve"> (CZĘŚĆ V)</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formujących koronę na najmłodszych drzewach (lipa drobnolistna).</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1307 N</w:t>
      </w:r>
      <w:r w:rsidR="00505261">
        <w:rPr>
          <w:rFonts w:ascii="Arial" w:hAnsi="Arial" w:cs="Arial"/>
          <w:b/>
          <w:sz w:val="20"/>
          <w:szCs w:val="20"/>
        </w:rPr>
        <w:t xml:space="preserve"> (CZĘŚĆ III)</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formujących koronę na drzewach w drugim rzędzie (tylko tych wymagających).</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nas</w:t>
      </w:r>
      <w:r w:rsidR="001F49EA">
        <w:rPr>
          <w:rFonts w:ascii="Arial" w:hAnsi="Arial" w:cs="Arial"/>
          <w:sz w:val="20"/>
          <w:szCs w:val="20"/>
        </w:rPr>
        <w:t>adzenia zastępcze (a na wybranych</w:t>
      </w:r>
      <w:r w:rsidRPr="00E76555">
        <w:rPr>
          <w:rFonts w:ascii="Arial" w:hAnsi="Arial" w:cs="Arial"/>
          <w:sz w:val="20"/>
          <w:szCs w:val="20"/>
        </w:rPr>
        <w:t xml:space="preserve"> fragmentach wyprowadzenie nowych drzew z istniejącego podrostu).</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2312C6" w:rsidRDefault="00E76555" w:rsidP="0062523C">
      <w:pPr>
        <w:numPr>
          <w:ilvl w:val="0"/>
          <w:numId w:val="82"/>
        </w:numPr>
        <w:spacing w:before="120" w:after="0" w:line="240" w:lineRule="auto"/>
        <w:ind w:left="851"/>
        <w:jc w:val="both"/>
        <w:rPr>
          <w:rFonts w:ascii="Arial" w:hAnsi="Arial" w:cs="Arial"/>
          <w:b/>
          <w:sz w:val="20"/>
          <w:szCs w:val="20"/>
        </w:rPr>
      </w:pPr>
      <w:r w:rsidRPr="002312C6">
        <w:rPr>
          <w:rFonts w:ascii="Arial" w:hAnsi="Arial" w:cs="Arial"/>
          <w:b/>
          <w:sz w:val="20"/>
          <w:szCs w:val="20"/>
        </w:rPr>
        <w:t>Droga nr 1281 N</w:t>
      </w:r>
      <w:r w:rsidR="00505261">
        <w:rPr>
          <w:rFonts w:ascii="Arial" w:hAnsi="Arial" w:cs="Arial"/>
          <w:b/>
          <w:sz w:val="20"/>
          <w:szCs w:val="20"/>
        </w:rPr>
        <w:t xml:space="preserve"> (CZĘŚĆ I)</w:t>
      </w:r>
    </w:p>
    <w:p w:rsidR="00E76555" w:rsidRPr="002312C6" w:rsidRDefault="00E76555" w:rsidP="0062523C">
      <w:pPr>
        <w:numPr>
          <w:ilvl w:val="0"/>
          <w:numId w:val="91"/>
        </w:numPr>
        <w:spacing w:before="120" w:after="0" w:line="240" w:lineRule="auto"/>
        <w:ind w:left="993"/>
        <w:jc w:val="both"/>
        <w:rPr>
          <w:rFonts w:ascii="Arial" w:hAnsi="Arial" w:cs="Arial"/>
          <w:sz w:val="20"/>
          <w:szCs w:val="20"/>
        </w:rPr>
      </w:pPr>
      <w:r w:rsidRPr="002312C6">
        <w:rPr>
          <w:rFonts w:ascii="Arial" w:hAnsi="Arial" w:cs="Arial"/>
          <w:sz w:val="20"/>
          <w:szCs w:val="20"/>
        </w:rPr>
        <w:t>Usunięcie posuszu i inne zabiegi wskazane w tabeli szczegółowej.</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Niepodkrzesywanie najmłodszych drzewek w okolicy Limży.</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lastRenderedPageBreak/>
        <w:t>Prześwietlenie warstwy podrostu klonu zwyczajnego i lipy drobnolistnej na odcinku od Pławt Wielkich do krawędzi lasu.</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Uzupełnienie zadrzewienia na odcinku od Limży do kompleksu leśnego poprzez wyprowadzenie drzew alejowych z podrostu drzew w pasie drogowym lub nasadzenia zastępcze.</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Unikanie silnego podkrzesywania koron drzew.</w:t>
      </w:r>
    </w:p>
    <w:p w:rsidR="00E76555" w:rsidRPr="002312C6" w:rsidRDefault="00E76555" w:rsidP="0062523C">
      <w:pPr>
        <w:pStyle w:val="Nagwek12"/>
        <w:keepNext/>
        <w:keepLines/>
        <w:shd w:val="clear" w:color="auto" w:fill="auto"/>
        <w:tabs>
          <w:tab w:val="left" w:pos="426"/>
        </w:tabs>
        <w:spacing w:line="240" w:lineRule="auto"/>
        <w:ind w:firstLine="0"/>
        <w:jc w:val="both"/>
        <w:rPr>
          <w:rFonts w:cs="Arial"/>
          <w:b w:val="0"/>
          <w:sz w:val="20"/>
          <w:szCs w:val="20"/>
        </w:rPr>
      </w:pPr>
    </w:p>
    <w:p w:rsidR="00552FF4" w:rsidRPr="009272DD" w:rsidRDefault="00552FF4" w:rsidP="0062523C">
      <w:pPr>
        <w:pStyle w:val="Akapitzlist"/>
        <w:numPr>
          <w:ilvl w:val="0"/>
          <w:numId w:val="81"/>
        </w:numPr>
        <w:jc w:val="both"/>
        <w:rPr>
          <w:rFonts w:ascii="Arial" w:hAnsi="Arial" w:cs="Arial"/>
          <w:b/>
          <w:i/>
        </w:rPr>
      </w:pPr>
      <w:r w:rsidRPr="009272DD">
        <w:rPr>
          <w:rFonts w:ascii="Arial" w:hAnsi="Arial" w:cs="Arial"/>
          <w:b/>
          <w:i/>
        </w:rPr>
        <w:t>Przedmiot zamówienia obejmuje wykonywanie następujących prac:</w:t>
      </w:r>
    </w:p>
    <w:p w:rsidR="00552FF4" w:rsidRPr="002312C6" w:rsidRDefault="00552FF4"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Wycinka drzew:</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Zabezpieczenie terenu w obrębie wykonywanych prac,</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 xml:space="preserve">Usunięcie drzew wskazanych w </w:t>
      </w:r>
      <w:r w:rsidR="00642156">
        <w:rPr>
          <w:rFonts w:ascii="Arial" w:hAnsi="Arial" w:cs="Arial"/>
          <w:sz w:val="20"/>
          <w:szCs w:val="20"/>
        </w:rPr>
        <w:t>tabeli 2</w:t>
      </w:r>
      <w:r w:rsidRPr="002312C6">
        <w:rPr>
          <w:rFonts w:ascii="Arial" w:hAnsi="Arial" w:cs="Arial"/>
          <w:sz w:val="20"/>
          <w:szCs w:val="20"/>
        </w:rPr>
        <w:t xml:space="preserve"> wraz z frezowaniem karpy na głębokość </w:t>
      </w:r>
      <w:smartTag w:uri="urn:schemas-microsoft-com:office:smarttags" w:element="metricconverter">
        <w:smartTagPr>
          <w:attr w:name="ProductID" w:val="30 cm"/>
        </w:smartTagPr>
        <w:r w:rsidRPr="002312C6">
          <w:rPr>
            <w:rFonts w:ascii="Arial" w:hAnsi="Arial" w:cs="Arial"/>
            <w:sz w:val="20"/>
            <w:szCs w:val="20"/>
          </w:rPr>
          <w:t>30 cm</w:t>
        </w:r>
      </w:smartTag>
      <w:r w:rsidRPr="002312C6">
        <w:rPr>
          <w:rFonts w:ascii="Arial" w:hAnsi="Arial" w:cs="Arial"/>
          <w:sz w:val="20"/>
          <w:szCs w:val="20"/>
        </w:rPr>
        <w:t>,</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Dół po karpie należy zasypać ziemią i utwardzić równo z istniejącą nawierzchnią, a w przypadku gdy dane drzewo rosło w trawniku – wysiać trawę zgodnie ze sztuką ogrodniczą,</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Podczas wykonywania prac związanych z wycinką należy wykluczyć zagrożenie bezpieczeństwa ludzi, samochodów, urządzeń oraz uszkodzeń drzew sąsiednich przez swobodne zrzucanie gałęzi, konarów oraz powalanie drzewa. Należy w takich wypadkach zastosować technikę cięcia sekcyjnego i spuszczania kontrolowanego gałęzi za pomocą lin,</w:t>
      </w:r>
    </w:p>
    <w:p w:rsidR="00552FF4" w:rsidRPr="002312C6" w:rsidRDefault="00552FF4" w:rsidP="0062523C">
      <w:pPr>
        <w:pStyle w:val="Akapitzlist"/>
        <w:spacing w:before="120"/>
        <w:ind w:left="357"/>
        <w:jc w:val="both"/>
        <w:rPr>
          <w:rFonts w:ascii="Arial" w:hAnsi="Arial" w:cs="Arial"/>
        </w:rPr>
      </w:pPr>
      <w:r w:rsidRPr="002312C6">
        <w:rPr>
          <w:rFonts w:ascii="Arial" w:hAnsi="Arial" w:cs="Arial"/>
          <w:b/>
          <w:i/>
        </w:rPr>
        <w:t xml:space="preserve">UWAGA!!! </w:t>
      </w:r>
      <w:r w:rsidRPr="00642156">
        <w:rPr>
          <w:rFonts w:ascii="Arial" w:hAnsi="Arial" w:cs="Arial"/>
          <w:b/>
          <w:i/>
        </w:rPr>
        <w:t xml:space="preserve">Pozyskane z wycinki drewno Wykonawca </w:t>
      </w:r>
      <w:r w:rsidR="00642156" w:rsidRPr="00642156">
        <w:rPr>
          <w:rFonts w:ascii="Arial" w:hAnsi="Arial" w:cs="Arial"/>
          <w:b/>
          <w:i/>
        </w:rPr>
        <w:t>zobowiązany jest do zakupu</w:t>
      </w:r>
      <w:r w:rsidR="00642156">
        <w:rPr>
          <w:rFonts w:ascii="Arial" w:hAnsi="Arial" w:cs="Arial"/>
          <w:b/>
          <w:i/>
        </w:rPr>
        <w:t xml:space="preserve"> zgodnie z tabelą 3.</w:t>
      </w:r>
    </w:p>
    <w:p w:rsidR="00552FF4" w:rsidRPr="002312C6" w:rsidRDefault="00552FF4"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sz w:val="20"/>
          <w:szCs w:val="20"/>
          <w:u w:val="single"/>
        </w:rPr>
        <w:t>Weteranizacja</w:t>
      </w:r>
      <w:r w:rsidRPr="002312C6">
        <w:rPr>
          <w:rFonts w:ascii="Arial" w:hAnsi="Arial" w:cs="Arial"/>
          <w:sz w:val="20"/>
          <w:szCs w:val="20"/>
        </w:rPr>
        <w:t xml:space="preserve">, </w:t>
      </w:r>
      <w:r w:rsidRPr="002312C6">
        <w:rPr>
          <w:rFonts w:ascii="Arial" w:hAnsi="Arial" w:cs="Arial"/>
          <w:b/>
          <w:sz w:val="20"/>
          <w:szCs w:val="20"/>
        </w:rPr>
        <w:t>Pielęgnacja drzew:</w:t>
      </w:r>
    </w:p>
    <w:p w:rsidR="00C745BE" w:rsidRPr="002312C6" w:rsidRDefault="0059222F" w:rsidP="0062523C">
      <w:pPr>
        <w:pStyle w:val="Tekstpodstawowy3"/>
        <w:numPr>
          <w:ilvl w:val="2"/>
          <w:numId w:val="95"/>
        </w:numPr>
        <w:tabs>
          <w:tab w:val="left" w:pos="2410"/>
        </w:tabs>
        <w:spacing w:after="0" w:line="240" w:lineRule="auto"/>
        <w:jc w:val="both"/>
        <w:rPr>
          <w:rFonts w:ascii="Arial" w:hAnsi="Arial" w:cs="Arial"/>
          <w:sz w:val="20"/>
          <w:szCs w:val="20"/>
          <w:u w:val="single"/>
        </w:rPr>
      </w:pPr>
      <w:r w:rsidRPr="002312C6">
        <w:rPr>
          <w:rFonts w:ascii="Arial" w:hAnsi="Arial" w:cs="Arial"/>
          <w:sz w:val="20"/>
          <w:szCs w:val="20"/>
        </w:rPr>
        <w:t xml:space="preserve">weteranizacja w przypadku drzew </w:t>
      </w:r>
      <w:r w:rsidR="00C745BE" w:rsidRPr="002312C6">
        <w:rPr>
          <w:rFonts w:ascii="Arial" w:hAnsi="Arial" w:cs="Arial"/>
          <w:sz w:val="20"/>
          <w:szCs w:val="20"/>
        </w:rPr>
        <w:t xml:space="preserve">osłabionych i </w:t>
      </w:r>
      <w:r w:rsidRPr="002312C6">
        <w:rPr>
          <w:rFonts w:ascii="Arial" w:hAnsi="Arial" w:cs="Arial"/>
          <w:sz w:val="20"/>
          <w:szCs w:val="20"/>
        </w:rPr>
        <w:t>zamierających polegająca na usuwaniu martwych fragmentów konarów i pnia, cięciach odmładzających oraz w przypadku obumarcia drzewa złożenie pnia w rowie przydrożnym, jako pożytku dla owadów saproksylicznych) wraz z opracowaniem inwentaryzacji.</w:t>
      </w:r>
      <w:r w:rsidR="00C745BE" w:rsidRPr="002312C6">
        <w:rPr>
          <w:rFonts w:ascii="Arial" w:hAnsi="Arial" w:cs="Arial"/>
          <w:sz w:val="20"/>
          <w:szCs w:val="20"/>
        </w:rPr>
        <w:t xml:space="preserve"> </w:t>
      </w:r>
    </w:p>
    <w:p w:rsidR="0059222F" w:rsidRPr="002312C6" w:rsidRDefault="00C745BE" w:rsidP="0062523C">
      <w:pPr>
        <w:pStyle w:val="Tekstpodstawowy3"/>
        <w:numPr>
          <w:ilvl w:val="2"/>
          <w:numId w:val="95"/>
        </w:numPr>
        <w:tabs>
          <w:tab w:val="left" w:pos="2410"/>
        </w:tabs>
        <w:spacing w:after="0" w:line="240" w:lineRule="auto"/>
        <w:jc w:val="both"/>
        <w:rPr>
          <w:rFonts w:ascii="Arial" w:hAnsi="Arial" w:cs="Arial"/>
          <w:sz w:val="20"/>
          <w:szCs w:val="20"/>
          <w:u w:val="single"/>
        </w:rPr>
      </w:pPr>
      <w:r w:rsidRPr="002312C6">
        <w:rPr>
          <w:rFonts w:ascii="Arial" w:hAnsi="Arial" w:cs="Arial"/>
          <w:sz w:val="20"/>
          <w:szCs w:val="20"/>
        </w:rPr>
        <w:t>Prace pielęgnacyjne polegające na przycinaniu gałęzi drzew będą wykonywane w celu zapewnienia im długowieczności i stabilności, które może zagwarantować optymalna struktura pnia i korony.</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sanitarne: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usuwanie z koron drzew pędów, gałęzi i konarów chorych, martwych i uszkodzonych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w przypadku drzew, u których występuje tzw. „płacz wiosenny” np. brzoza, grab, klon, należy wykonywać cięcia żywych gałęzi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prześwietlające: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rozluźniające zbyt zagęszczoną koronę mające na celu zmniejszenie oporu dla wiatru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Rozmiar cięć – do 30% masy korony w przypadku drzew dobrze znoszących cięcia i do 20% przy pozostałych oraz spełnieniu warunku zachowania naturalnej formy charakterystycznej dla gatunku (odmiany),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korygujące: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zmierzające do zniwelowania wad budowy korony, w celu poprawienia konstrukcji drzewa uszkodzonych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 xml:space="preserve">Obejmują one: korektę statyki drzewa przez odciążenie części korony, usuwanie gałęzi wyrastających pod ostrym kątem, ze skłonnością do wyłamania, likwidację dwuprzewodnikowości i równorzędności przewodników (gałęzi i konarów </w:t>
      </w:r>
      <w:r w:rsidRPr="002312C6">
        <w:rPr>
          <w:rFonts w:ascii="Arial" w:hAnsi="Arial" w:cs="Arial"/>
          <w:sz w:val="20"/>
          <w:szCs w:val="20"/>
        </w:rPr>
        <w:lastRenderedPageBreak/>
        <w:t>dominujących), obniżenie korony w celu przeciwdziałania wyłamaniom konarów górujących (np. w wyniku silnych wiatrów).</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formujące: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zmierzające do uzyskania określonej formy pokrojowej drzewa. Warunkiem prawidłowości jest wykonanie prac narzędziami ręcznymi (noże ogrodnicze, sekatory, piłki ogrodnicze).</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Niedopuszczalne są cięcia pozostawiające odarcia, wyłamania, progi, skaleczenia kalusa, cięcia naruszające tkankę pnia lub gałęzi, od której odcinana jest jej część,</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Podczas wykonywania prac na drzewach należy wykluczyć zagrożenie bezpieczeństwa ludzi, samochodów, urządzeń oraz uszkodzeń samych drzew przez swobodne zrzucanie gałęzi. Należy w tym wypadku zastosować technikę cięcia sekcyjnego i spuszczania kontrolowanego gałęzi za pomocą lin,</w:t>
      </w:r>
    </w:p>
    <w:p w:rsidR="006426CB" w:rsidRPr="00642156" w:rsidRDefault="00552FF4" w:rsidP="0062523C">
      <w:pPr>
        <w:spacing w:after="0" w:line="240" w:lineRule="auto"/>
        <w:ind w:left="993"/>
        <w:contextualSpacing/>
        <w:jc w:val="both"/>
        <w:rPr>
          <w:rFonts w:ascii="Arial" w:hAnsi="Arial" w:cs="Arial"/>
          <w:b/>
          <w:i/>
          <w:sz w:val="20"/>
          <w:szCs w:val="20"/>
        </w:rPr>
      </w:pPr>
      <w:r w:rsidRPr="00642156">
        <w:rPr>
          <w:rFonts w:ascii="Arial" w:hAnsi="Arial" w:cs="Arial"/>
          <w:b/>
          <w:i/>
          <w:sz w:val="20"/>
          <w:szCs w:val="20"/>
        </w:rPr>
        <w:t xml:space="preserve">UWAGA!!! Pozyskane z </w:t>
      </w:r>
      <w:r w:rsidR="00642156" w:rsidRPr="00642156">
        <w:rPr>
          <w:rFonts w:ascii="Arial" w:hAnsi="Arial" w:cs="Arial"/>
          <w:b/>
          <w:i/>
          <w:sz w:val="20"/>
          <w:szCs w:val="20"/>
        </w:rPr>
        <w:t xml:space="preserve">pielęgnacji drzew i </w:t>
      </w:r>
      <w:r w:rsidRPr="00642156">
        <w:rPr>
          <w:rFonts w:ascii="Arial" w:hAnsi="Arial" w:cs="Arial"/>
          <w:b/>
          <w:i/>
          <w:sz w:val="20"/>
          <w:szCs w:val="20"/>
        </w:rPr>
        <w:t>wycinki</w:t>
      </w:r>
      <w:r w:rsidR="00642156" w:rsidRPr="00642156">
        <w:rPr>
          <w:rFonts w:ascii="Arial" w:hAnsi="Arial" w:cs="Arial"/>
          <w:b/>
          <w:i/>
          <w:sz w:val="20"/>
          <w:szCs w:val="20"/>
        </w:rPr>
        <w:t xml:space="preserve"> krzaków</w:t>
      </w:r>
      <w:r w:rsidRPr="00642156">
        <w:rPr>
          <w:rFonts w:ascii="Arial" w:hAnsi="Arial" w:cs="Arial"/>
          <w:b/>
          <w:i/>
          <w:sz w:val="20"/>
          <w:szCs w:val="20"/>
        </w:rPr>
        <w:t xml:space="preserve"> drewno Wykonawca</w:t>
      </w:r>
      <w:r w:rsidR="00642156" w:rsidRPr="00642156">
        <w:rPr>
          <w:rFonts w:ascii="Arial" w:hAnsi="Arial" w:cs="Arial"/>
          <w:b/>
          <w:i/>
          <w:sz w:val="20"/>
          <w:szCs w:val="20"/>
        </w:rPr>
        <w:t xml:space="preserve"> zagospodaruje we  własnym zakresie</w:t>
      </w:r>
      <w:r w:rsidR="00642156">
        <w:rPr>
          <w:rFonts w:ascii="Arial" w:hAnsi="Arial" w:cs="Arial"/>
          <w:b/>
          <w:i/>
          <w:sz w:val="20"/>
          <w:szCs w:val="20"/>
        </w:rPr>
        <w:t>.</w:t>
      </w:r>
    </w:p>
    <w:p w:rsidR="00642156" w:rsidRPr="00642156" w:rsidRDefault="0059222F" w:rsidP="0062523C">
      <w:pPr>
        <w:pStyle w:val="Akapitzlist"/>
        <w:numPr>
          <w:ilvl w:val="2"/>
          <w:numId w:val="95"/>
        </w:numPr>
        <w:jc w:val="both"/>
        <w:rPr>
          <w:rFonts w:ascii="Arial" w:hAnsi="Arial" w:cs="Arial"/>
        </w:rPr>
      </w:pPr>
      <w:r w:rsidRPr="006426CB">
        <w:rPr>
          <w:rFonts w:ascii="Arial" w:hAnsi="Arial" w:cs="Arial"/>
        </w:rPr>
        <w:t xml:space="preserve">Każde pielęgnowane drzewo ma być oznakowane etykietą zamocowaną poprzez spinki </w:t>
      </w:r>
      <w:proofErr w:type="spellStart"/>
      <w:r w:rsidRPr="006426CB">
        <w:rPr>
          <w:rFonts w:ascii="Arial" w:hAnsi="Arial" w:cs="Arial"/>
        </w:rPr>
        <w:t>arborystyczne</w:t>
      </w:r>
      <w:proofErr w:type="spellEnd"/>
      <w:r w:rsidRPr="006426CB">
        <w:rPr>
          <w:rFonts w:ascii="Arial" w:hAnsi="Arial" w:cs="Arial"/>
        </w:rPr>
        <w:t xml:space="preserve"> lub równoważne</w:t>
      </w:r>
      <w:r w:rsidR="006426CB">
        <w:rPr>
          <w:rFonts w:ascii="Arial" w:hAnsi="Arial" w:cs="Arial"/>
        </w:rPr>
        <w:t>.</w:t>
      </w:r>
      <w:r w:rsidR="00642156">
        <w:rPr>
          <w:rFonts w:ascii="Arial" w:hAnsi="Arial" w:cs="Arial"/>
        </w:rPr>
        <w:t xml:space="preserve"> Etykieta powinna być wykonana z tworzywa sztucznego o wymiarach 35*45 mm otworem na spinkę oraz kodem paskowym. Znakowanie na etykiecie laserowe – trwałość przez wiele lat. Wykonawca do umieszczenia etykiety powinien do Mocowanie etykiety za pomocą jednego uderzenia. Głowa młotka powinna być wyprofilowana z magnetycznym uchwytem na spinki</w:t>
      </w:r>
    </w:p>
    <w:p w:rsidR="00552FF4" w:rsidRPr="002312C6" w:rsidRDefault="00CC2815"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prześwietlenie</w:t>
      </w:r>
      <w:r w:rsidR="00552FF4" w:rsidRPr="002312C6">
        <w:rPr>
          <w:rFonts w:ascii="Arial" w:hAnsi="Arial" w:cs="Arial"/>
          <w:b/>
          <w:sz w:val="20"/>
          <w:szCs w:val="20"/>
        </w:rPr>
        <w:t xml:space="preserve"> krzewów:</w:t>
      </w:r>
    </w:p>
    <w:p w:rsidR="00552FF4" w:rsidRPr="002312C6" w:rsidRDefault="00552FF4" w:rsidP="0062523C">
      <w:pPr>
        <w:numPr>
          <w:ilvl w:val="0"/>
          <w:numId w:val="97"/>
        </w:numPr>
        <w:tabs>
          <w:tab w:val="num" w:pos="1080"/>
        </w:tabs>
        <w:spacing w:after="0" w:line="240" w:lineRule="auto"/>
        <w:ind w:firstLine="0"/>
        <w:jc w:val="both"/>
        <w:rPr>
          <w:rFonts w:ascii="Arial" w:hAnsi="Arial" w:cs="Arial"/>
          <w:sz w:val="20"/>
          <w:szCs w:val="20"/>
        </w:rPr>
      </w:pPr>
      <w:r w:rsidRPr="002312C6">
        <w:rPr>
          <w:rFonts w:ascii="Arial" w:hAnsi="Arial" w:cs="Arial"/>
          <w:sz w:val="20"/>
          <w:szCs w:val="20"/>
        </w:rPr>
        <w:t xml:space="preserve">Usuwanie </w:t>
      </w:r>
      <w:r w:rsidR="00CC2815" w:rsidRPr="002312C6">
        <w:rPr>
          <w:rFonts w:ascii="Arial" w:hAnsi="Arial" w:cs="Arial"/>
          <w:sz w:val="20"/>
          <w:szCs w:val="20"/>
        </w:rPr>
        <w:t xml:space="preserve">części </w:t>
      </w:r>
      <w:r w:rsidRPr="002312C6">
        <w:rPr>
          <w:rFonts w:ascii="Arial" w:hAnsi="Arial" w:cs="Arial"/>
          <w:sz w:val="20"/>
          <w:szCs w:val="20"/>
        </w:rPr>
        <w:t>krzewów poprzez wycięcie części nadziemnej do poziomu gruntu,</w:t>
      </w:r>
    </w:p>
    <w:p w:rsidR="00552FF4" w:rsidRPr="00642156" w:rsidRDefault="00552FF4" w:rsidP="0062523C">
      <w:pPr>
        <w:numPr>
          <w:ilvl w:val="0"/>
          <w:numId w:val="97"/>
        </w:numPr>
        <w:tabs>
          <w:tab w:val="num" w:pos="1080"/>
        </w:tabs>
        <w:spacing w:after="0" w:line="240" w:lineRule="auto"/>
        <w:ind w:left="1080"/>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2312C6" w:rsidRPr="002312C6" w:rsidRDefault="00C90369"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Nasadzenia</w:t>
      </w:r>
      <w:r w:rsidR="00552FF4" w:rsidRPr="002312C6">
        <w:rPr>
          <w:rFonts w:ascii="Arial" w:hAnsi="Arial" w:cs="Arial"/>
          <w:b/>
          <w:sz w:val="20"/>
          <w:szCs w:val="20"/>
        </w:rPr>
        <w:t>:</w:t>
      </w:r>
    </w:p>
    <w:p w:rsidR="002312C6" w:rsidRPr="002312C6" w:rsidRDefault="002312C6" w:rsidP="0062523C">
      <w:pPr>
        <w:pStyle w:val="Akapitzlist"/>
        <w:numPr>
          <w:ilvl w:val="0"/>
          <w:numId w:val="98"/>
        </w:numPr>
        <w:tabs>
          <w:tab w:val="clear" w:pos="357"/>
          <w:tab w:val="num" w:pos="1134"/>
        </w:tabs>
        <w:ind w:left="1134"/>
        <w:jc w:val="both"/>
        <w:rPr>
          <w:rFonts w:ascii="Arial" w:hAnsi="Arial" w:cs="Arial"/>
          <w:b/>
          <w:bCs/>
        </w:rPr>
      </w:pPr>
      <w:r w:rsidRPr="002312C6">
        <w:rPr>
          <w:rFonts w:ascii="Arial" w:hAnsi="Arial" w:cs="Arial"/>
        </w:rPr>
        <w:t>Drzewa z racji swego gatunku i miejsca nasadzenia nie powinny ograniczać widoczności i nie powinny stwarzać zagrożeń dla bezpieczeństwa ruchu drogowego.</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Sadzonki drzew powinny być prawidłowo uformowane z zachowaniem pokroju charakterystycznego dla gatunku i odmiany oraz posiadać następujące cechy: pąk szczytowy przewodnika powinien być wyraźnie uformowany, przyrost ostatniego roku powinien wyraźnie i prosto przedłużać przewodnik, system korzeniowy powinien być skupiony i prawidłowo rozwinięty, na korzeniach szkieletowych powinny występować liczne korzenie drobne, u roślin sadzonych z bryłą korzeniową, bryła korzeniowa powinna być prawidłowo uformowana i nieuszkodzona, pędy korony u drzew nie powinny być przycięte, chyba że jest to cięcie formujące, np. u form kulistych, pędy boczne korony drzewa powinny być równomiernie rozmieszczone, przewodnik powinien być praktycznie prosty, blizny na przewodniku powinny być dobrze zarośnięte.</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 xml:space="preserve">Materiał roślinny musi być czysty odmianowo, wyprodukowany zgodnie z zasadami agrotechniki szkółkarskiej. </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Drzewa musza być zdrewniałe, zahartowane oraz prawidłowo uformowane, z zachowaniem charakterystycznych dla gatunku i odmiany pokroju, wysokości, szerokości i długości pędów, a także równomiernego rozkrzewienia i rozgałęzienia. Powinny być zachowane odpowiednie proporcje między pniem, koroną i bryłą korzeniową</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 xml:space="preserve">Wady niedopuszczalne: silne uszkodzenia mechaniczne roślin, odrosty podkładki poniżej miejsca szczepienia, ślady żerowania szkodników, oznaki chorobowe, zwiędnięcie i pomarszczenie kory na korzeniach i częściach naziemnych, martwice i pęknięcia kory, </w:t>
      </w:r>
      <w:r w:rsidRPr="002312C6">
        <w:rPr>
          <w:rFonts w:ascii="Arial" w:hAnsi="Arial" w:cs="Arial"/>
          <w:sz w:val="20"/>
          <w:szCs w:val="20"/>
        </w:rPr>
        <w:lastRenderedPageBreak/>
        <w:t>uszkodzenie pąka szczytowego przewodnika, dwupędowe korony drzew formy piennej, uszkodzenie lub przesuszenie bryły korzeniowej,</w:t>
      </w:r>
      <w:r w:rsidRPr="002312C6">
        <w:rPr>
          <w:rFonts w:ascii="Arial" w:hAnsi="Arial" w:cs="Arial"/>
          <w:b/>
          <w:bCs/>
          <w:sz w:val="20"/>
          <w:szCs w:val="20"/>
        </w:rPr>
        <w:t xml:space="preserve"> </w:t>
      </w:r>
      <w:r w:rsidRPr="002312C6">
        <w:rPr>
          <w:rFonts w:ascii="Arial" w:hAnsi="Arial" w:cs="Arial"/>
          <w:sz w:val="20"/>
          <w:szCs w:val="20"/>
        </w:rPr>
        <w:t>złe zrośnięcie odmiany szczepionej z podkładką.</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Czas pomiędzy wykopaniem materiału roślinnego, a jego posadzeniem powinien być skrócony do minimum. Należy dopilnować, aby materiał zapakowany w szkółce nie przesechł podczas transportu oraz składowania. Jeżeli rośliny nie mogą być posadzone w dniu ich dostarczenia materiał powinien być odpakowany i przechowywany w miejscu zacienionym z możliwością podlewania.</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System korzeniowy należy przenosić z substratem, w którym rosła roślina i starannie opakować odpowiednim materiałem. Bryła korzeniowa powinna być nienaruszona, wolna od chwastów i starannie zabezpieczona do momentu zakończenia sadzenia. Przed posadzeniem roślin korzenie należy zabezpieczyć przed wyschnięciem poprzez zadołowanie, okrycie słomą lub innym odpowiednim materiałem.</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Rośliny z uprawy kontenerowej – rośliny powinny rosnąć przynajmniej jeden, pełny sezon wegetacyjny w kontenerach, z których będą sadzone, mieć dobrze wykształcony, ale nie przerośnięty system korzeniowy i prawidłowo rozwiniętą część nadziemną. Przerośnięty, zbyt zagęszczony system korzeniowy należy przed posadzeniem odpowiednio rozluźnić. Należy zwrócić szczególną uwagę na ewentualne skręcające się korzenie przy nasadzie szyjki korzeniowej. Przed sadzeniem rośliny w kontenerach należy dobrze nawodnić</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sz w:val="20"/>
          <w:szCs w:val="20"/>
        </w:rPr>
      </w:pPr>
      <w:r w:rsidRPr="002312C6">
        <w:rPr>
          <w:rFonts w:ascii="Arial" w:hAnsi="Arial" w:cs="Arial"/>
          <w:sz w:val="20"/>
          <w:szCs w:val="20"/>
        </w:rPr>
        <w:t xml:space="preserve">Przygotowanie terenu pod nasadzenia drzew, czyli zdjęcie darni z wierzchnią warstwą gruntu rodzimego gr. 15 cm wraz z wywozem, przekazaniem jako odpady ulegające biodegradacji, dowóz ziemi urodzajnej </w:t>
      </w:r>
      <w:r w:rsidR="004C1610">
        <w:rPr>
          <w:rFonts w:ascii="Arial" w:hAnsi="Arial" w:cs="Arial"/>
          <w:sz w:val="20"/>
          <w:szCs w:val="20"/>
        </w:rPr>
        <w:t xml:space="preserve">wraz z </w:t>
      </w:r>
      <w:proofErr w:type="spellStart"/>
      <w:r w:rsidR="004C1610">
        <w:rPr>
          <w:rFonts w:ascii="Arial" w:hAnsi="Arial" w:cs="Arial"/>
          <w:sz w:val="20"/>
          <w:szCs w:val="20"/>
        </w:rPr>
        <w:t>hydrożelem,</w:t>
      </w:r>
      <w:r w:rsidRPr="002312C6">
        <w:rPr>
          <w:rFonts w:ascii="Arial" w:hAnsi="Arial" w:cs="Arial"/>
          <w:sz w:val="20"/>
          <w:szCs w:val="20"/>
        </w:rPr>
        <w:t>i</w:t>
      </w:r>
      <w:proofErr w:type="spellEnd"/>
      <w:r w:rsidRPr="002312C6">
        <w:rPr>
          <w:rFonts w:ascii="Arial" w:hAnsi="Arial" w:cs="Arial"/>
          <w:sz w:val="20"/>
          <w:szCs w:val="20"/>
        </w:rPr>
        <w:t xml:space="preserve"> wykopanie dołów pod nasadzenia. Ziemia powinna być wilgotna i pozbawiona kamieni większych niż 4 cm oraz wolna od zanieczyszczeń obcych (korzenie, śmieci, zasolenie itp.)</w:t>
      </w:r>
    </w:p>
    <w:p w:rsidR="002312C6" w:rsidRPr="002312C6" w:rsidRDefault="002312C6" w:rsidP="0062523C">
      <w:pPr>
        <w:pStyle w:val="Akapitzlist"/>
        <w:numPr>
          <w:ilvl w:val="0"/>
          <w:numId w:val="98"/>
        </w:numPr>
        <w:tabs>
          <w:tab w:val="clear" w:pos="357"/>
          <w:tab w:val="num" w:pos="1134"/>
        </w:tabs>
        <w:ind w:left="1134"/>
        <w:jc w:val="both"/>
        <w:rPr>
          <w:rFonts w:ascii="Arial" w:hAnsi="Arial" w:cs="Arial"/>
        </w:rPr>
      </w:pPr>
      <w:r w:rsidRPr="002312C6">
        <w:rPr>
          <w:rFonts w:ascii="Arial" w:hAnsi="Arial" w:cs="Arial"/>
        </w:rPr>
        <w:t xml:space="preserve">Drzewa muszą być przywiązane do </w:t>
      </w:r>
      <w:r w:rsidRPr="002312C6">
        <w:rPr>
          <w:rFonts w:ascii="Arial" w:hAnsi="Arial" w:cs="Arial"/>
          <w:b/>
          <w:bCs/>
          <w:u w:val="single"/>
        </w:rPr>
        <w:t>palika</w:t>
      </w:r>
      <w:r w:rsidRPr="002312C6">
        <w:rPr>
          <w:rFonts w:ascii="Arial" w:hAnsi="Arial" w:cs="Arial"/>
          <w:u w:val="single"/>
        </w:rPr>
        <w:t xml:space="preserve"> (palików) okorowanych o długości nad ziemią nie mniejszej niż </w:t>
      </w:r>
      <w:r w:rsidRPr="002312C6">
        <w:rPr>
          <w:rFonts w:ascii="Arial" w:hAnsi="Arial" w:cs="Arial"/>
          <w:b/>
          <w:bCs/>
          <w:u w:val="single"/>
        </w:rPr>
        <w:t>1,50 m</w:t>
      </w:r>
      <w:r w:rsidRPr="002312C6">
        <w:rPr>
          <w:rFonts w:ascii="Arial" w:hAnsi="Arial" w:cs="Arial"/>
          <w:u w:val="single"/>
        </w:rPr>
        <w:t xml:space="preserve"> i średnicy min. 5 cm. </w:t>
      </w:r>
      <w:r w:rsidRPr="002312C6">
        <w:rPr>
          <w:rFonts w:ascii="Arial" w:hAnsi="Arial" w:cs="Arial"/>
        </w:rPr>
        <w:t>W przypadku ochrony drzewa 1 palikiem, palik powinien być umieszczony od strony najczęściej wiejących wiatrów. Wysokość wbitego palika/palików w grunt powinna być równa wysokości pnia posadzonego drzewa, w przypadku dłuższego palika/palików należy górną część przyciąć poniżej podstawy korony drzewka. Drzewa należy przywiązać do palików za pomocą wiązadeł z taśmy parcianej.</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sz w:val="20"/>
          <w:szCs w:val="20"/>
        </w:rPr>
      </w:pPr>
      <w:r w:rsidRPr="002312C6">
        <w:rPr>
          <w:rFonts w:ascii="Arial" w:hAnsi="Arial" w:cs="Arial"/>
          <w:b/>
          <w:bCs/>
          <w:sz w:val="20"/>
          <w:szCs w:val="20"/>
          <w:u w:val="single"/>
        </w:rPr>
        <w:t xml:space="preserve">Przed nasadzeniem uzgodnić z zamawiającym dokładną lokalizację drzew, przy czym drzewa należy sadzić min. 3 m od krawędzi jezdni lub na przeciwskarpach rowów. </w:t>
      </w:r>
    </w:p>
    <w:p w:rsidR="008C2796" w:rsidRPr="002312C6" w:rsidRDefault="002312C6" w:rsidP="0062523C">
      <w:pPr>
        <w:pStyle w:val="Akapitzlist"/>
        <w:numPr>
          <w:ilvl w:val="2"/>
          <w:numId w:val="94"/>
        </w:numPr>
        <w:suppressAutoHyphens w:val="0"/>
        <w:jc w:val="both"/>
        <w:rPr>
          <w:rFonts w:ascii="Arial" w:hAnsi="Arial" w:cs="Arial"/>
        </w:rPr>
      </w:pPr>
      <w:r w:rsidRPr="002312C6">
        <w:rPr>
          <w:rFonts w:ascii="Arial" w:hAnsi="Arial" w:cs="Arial"/>
        </w:rPr>
        <w:t xml:space="preserve"> </w:t>
      </w:r>
      <w:r w:rsidR="00AB6F89">
        <w:rPr>
          <w:rFonts w:ascii="Arial" w:hAnsi="Arial" w:cs="Arial"/>
        </w:rPr>
        <w:t>Wyprowadzenie</w:t>
      </w:r>
      <w:r w:rsidR="001608CB" w:rsidRPr="002312C6">
        <w:rPr>
          <w:rFonts w:ascii="Arial" w:hAnsi="Arial" w:cs="Arial"/>
        </w:rPr>
        <w:t xml:space="preserve"> podrostu</w:t>
      </w:r>
      <w:r w:rsidR="00AB6F89">
        <w:rPr>
          <w:rFonts w:ascii="Arial" w:hAnsi="Arial" w:cs="Arial"/>
        </w:rPr>
        <w:t>, wypielęgnowanie</w:t>
      </w:r>
      <w:r w:rsidRPr="002312C6">
        <w:rPr>
          <w:rFonts w:ascii="Arial" w:hAnsi="Arial" w:cs="Arial"/>
        </w:rPr>
        <w:t xml:space="preserve"> drzewa</w:t>
      </w:r>
      <w:r w:rsidR="001608CB" w:rsidRPr="002312C6">
        <w:rPr>
          <w:rFonts w:ascii="Arial" w:hAnsi="Arial" w:cs="Arial"/>
        </w:rPr>
        <w:t>:</w:t>
      </w:r>
    </w:p>
    <w:p w:rsidR="006D0398" w:rsidRDefault="006D0398" w:rsidP="0062523C">
      <w:pPr>
        <w:pStyle w:val="Akapitzlist"/>
        <w:numPr>
          <w:ilvl w:val="5"/>
          <w:numId w:val="94"/>
        </w:numPr>
        <w:suppressAutoHyphens w:val="0"/>
        <w:jc w:val="both"/>
        <w:rPr>
          <w:rFonts w:ascii="Arial" w:hAnsi="Arial" w:cs="Arial"/>
        </w:rPr>
      </w:pPr>
      <w:r>
        <w:rPr>
          <w:rFonts w:ascii="Arial" w:hAnsi="Arial" w:cs="Arial"/>
        </w:rPr>
        <w:t>Wyprowadzenie podrostu polega na wytypowaniu z grupy samosiejek najsilniejszej z nich bez oznak chorób i wad budowy. Pielęgnacja takiego podrostu będzie polegała na wyprowadzeniu jednego głównego przewodnika poprzez przycięcie od dołu gałęzi bocznych wychodzących z pnia lub przycięciu konkurencyjnych przewodników, oczyszczeniu terenu wokół drzewek z innych krzewów i drzewek oraz opcjonalnie opalikowanie drzewek + taśma.</w:t>
      </w:r>
    </w:p>
    <w:p w:rsidR="001608CB" w:rsidRPr="002312C6" w:rsidRDefault="001608CB" w:rsidP="0062523C">
      <w:pPr>
        <w:pStyle w:val="Akapitzlist"/>
        <w:numPr>
          <w:ilvl w:val="5"/>
          <w:numId w:val="94"/>
        </w:numPr>
        <w:suppressAutoHyphens w:val="0"/>
        <w:jc w:val="both"/>
        <w:rPr>
          <w:rFonts w:ascii="Arial" w:hAnsi="Arial" w:cs="Arial"/>
        </w:rPr>
      </w:pPr>
      <w:r w:rsidRPr="002312C6">
        <w:rPr>
          <w:rFonts w:ascii="Arial" w:hAnsi="Arial" w:cs="Arial"/>
        </w:rPr>
        <w:t>Znakowanie wyprowadzonego podrostu poprzez oznakowanie farbą fluorescencyjną lub równoważne kolorem pomarańczowym  wraz z opracowaniem inwentaryzacji. Ilość zgodna z FO dla danej części.</w:t>
      </w:r>
    </w:p>
    <w:p w:rsidR="008802A4" w:rsidRPr="00E71835" w:rsidRDefault="001608CB" w:rsidP="0062523C">
      <w:pPr>
        <w:pStyle w:val="Akapitzlist"/>
        <w:numPr>
          <w:ilvl w:val="5"/>
          <w:numId w:val="94"/>
        </w:numPr>
        <w:suppressAutoHyphens w:val="0"/>
        <w:jc w:val="both"/>
        <w:rPr>
          <w:rFonts w:ascii="Arial" w:hAnsi="Arial" w:cs="Arial"/>
        </w:rPr>
      </w:pPr>
      <w:r w:rsidRPr="002312C6">
        <w:rPr>
          <w:rFonts w:ascii="Arial" w:hAnsi="Arial" w:cs="Arial"/>
        </w:rPr>
        <w:t xml:space="preserve">Znakowanie oznakowanego farbą fluorescencyjną lub równoważne wyprowadzonego podrostu poprzez przywiązanie drzewa do palika wraz z opracowaniem inwentaryzacji. </w:t>
      </w:r>
      <w:r w:rsidRPr="00642156">
        <w:rPr>
          <w:rFonts w:ascii="Arial" w:hAnsi="Arial" w:cs="Arial"/>
        </w:rPr>
        <w:t xml:space="preserve">Dotyczy podrostu o długości nad ziemią nie mniejszej niż </w:t>
      </w:r>
      <w:r w:rsidR="00642156" w:rsidRPr="00642156">
        <w:rPr>
          <w:rFonts w:ascii="Arial" w:hAnsi="Arial" w:cs="Arial"/>
        </w:rPr>
        <w:t>1,80</w:t>
      </w:r>
      <w:r w:rsidRPr="00642156">
        <w:rPr>
          <w:rFonts w:ascii="Arial" w:hAnsi="Arial" w:cs="Arial"/>
        </w:rPr>
        <w:t xml:space="preserve"> </w:t>
      </w:r>
      <w:r w:rsidR="00625D05" w:rsidRPr="00642156">
        <w:rPr>
          <w:rFonts w:ascii="Arial" w:hAnsi="Arial" w:cs="Arial"/>
        </w:rPr>
        <w:t>m</w:t>
      </w:r>
      <w:r w:rsidRPr="00642156">
        <w:rPr>
          <w:rFonts w:ascii="Arial" w:hAnsi="Arial" w:cs="Arial"/>
        </w:rPr>
        <w:t xml:space="preserve">. Ilość </w:t>
      </w:r>
      <w:r w:rsidR="00E71835">
        <w:rPr>
          <w:rFonts w:ascii="Arial" w:hAnsi="Arial" w:cs="Arial"/>
        </w:rPr>
        <w:t xml:space="preserve">zgodna z FO dla danej części.  </w:t>
      </w:r>
    </w:p>
    <w:p w:rsidR="00E76555" w:rsidRDefault="00E76555" w:rsidP="0062523C">
      <w:pPr>
        <w:spacing w:before="120"/>
        <w:ind w:left="426"/>
        <w:contextualSpacing/>
        <w:jc w:val="both"/>
        <w:rPr>
          <w:rFonts w:ascii="Arial" w:hAnsi="Arial" w:cs="Arial"/>
          <w:sz w:val="20"/>
          <w:szCs w:val="20"/>
          <w:u w:val="single"/>
        </w:rPr>
      </w:pPr>
      <w:r w:rsidRPr="00E76555">
        <w:rPr>
          <w:rFonts w:ascii="Arial" w:hAnsi="Arial" w:cs="Arial"/>
          <w:sz w:val="20"/>
          <w:szCs w:val="20"/>
          <w:u w:val="single"/>
        </w:rPr>
        <w:t>WAŻNE:</w:t>
      </w:r>
    </w:p>
    <w:p w:rsidR="005C789C" w:rsidRPr="005C789C" w:rsidRDefault="005C789C" w:rsidP="0062523C">
      <w:pPr>
        <w:pStyle w:val="Akapitzlist"/>
        <w:numPr>
          <w:ilvl w:val="0"/>
          <w:numId w:val="92"/>
        </w:numPr>
        <w:spacing w:before="120"/>
        <w:ind w:left="993" w:hanging="426"/>
        <w:jc w:val="both"/>
        <w:rPr>
          <w:rFonts w:ascii="Arial" w:hAnsi="Arial" w:cs="Arial"/>
        </w:rPr>
      </w:pPr>
      <w:r w:rsidRPr="005C789C">
        <w:rPr>
          <w:rFonts w:ascii="Arial" w:hAnsi="Arial" w:cs="Arial"/>
        </w:rPr>
        <w:t>Podrosty drzew jak i nasadzenia zastępcze Wykonawca robót przyrodniczych ma obowiązek zinwentaryzować przekładając Zamawiającemu opracowanie w którym będą zawarte informacje odnośnie gatunku drzewa i lokalizacji. Lokalizację drzewa/podrostu Wykonawca robót przyrodniczych zdefiniuje poprzez podanie nr drogi powiatowej, kilometraż drzewa/podrostu oraz po której stronie DP się znajduje (kilometraż musi być zgodny z obowiązującym w PZD Iława kilometrażem dla dróg powiatowych).</w:t>
      </w:r>
    </w:p>
    <w:p w:rsidR="00E76555" w:rsidRPr="00E76555" w:rsidRDefault="00E76555" w:rsidP="0062523C">
      <w:pPr>
        <w:numPr>
          <w:ilvl w:val="0"/>
          <w:numId w:val="92"/>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lastRenderedPageBreak/>
        <w:t>Wszelkie prace w obrębie drzew muszą być poprzedzone oględzinami pod kątem występowania gatunków chronionych, a prace prowadzone w sposób nie szkodzący drzewom oraz występującym na nich organizmom. Prace przygotowawcze obejmujące pielęgnację drzew i wycinkę krzewów należy wykonać poza okresem lęgowym ptaków, czyli w okresie od 1 września do końca lutego.</w:t>
      </w:r>
    </w:p>
    <w:p w:rsidR="00E76555" w:rsidRPr="00E76555" w:rsidRDefault="00E76555" w:rsidP="0062523C">
      <w:pPr>
        <w:pStyle w:val="Teksttreci1"/>
        <w:numPr>
          <w:ilvl w:val="0"/>
          <w:numId w:val="92"/>
        </w:numPr>
        <w:shd w:val="clear" w:color="auto" w:fill="auto"/>
        <w:tabs>
          <w:tab w:val="left" w:pos="284"/>
        </w:tabs>
        <w:spacing w:before="0" w:line="240" w:lineRule="auto"/>
        <w:ind w:left="993" w:right="20"/>
        <w:jc w:val="both"/>
        <w:rPr>
          <w:rFonts w:ascii="Arial" w:hAnsi="Arial" w:cs="Arial"/>
          <w:sz w:val="20"/>
          <w:szCs w:val="20"/>
        </w:rPr>
      </w:pPr>
      <w:r w:rsidRPr="00E76555">
        <w:rPr>
          <w:rFonts w:ascii="Arial" w:hAnsi="Arial" w:cs="Arial"/>
          <w:sz w:val="20"/>
          <w:szCs w:val="20"/>
        </w:rPr>
        <w:t>Wykonawca robót przyrodniczych ustawi tablice informacyjno-pamiątkowe na końcu i na początku każdego z 9 odcinków objętych projektem tj. łącznie 18 tablic.</w:t>
      </w:r>
    </w:p>
    <w:p w:rsidR="00E76555" w:rsidRPr="00E76555" w:rsidRDefault="00E76555" w:rsidP="00E76555">
      <w:pPr>
        <w:pStyle w:val="Teksttreci1"/>
        <w:shd w:val="clear" w:color="auto" w:fill="auto"/>
        <w:tabs>
          <w:tab w:val="left" w:pos="284"/>
        </w:tabs>
        <w:spacing w:before="0" w:line="240" w:lineRule="auto"/>
        <w:ind w:right="20" w:firstLine="0"/>
        <w:jc w:val="both"/>
        <w:rPr>
          <w:rFonts w:ascii="Arial" w:hAnsi="Arial" w:cs="Arial"/>
          <w:color w:val="000000" w:themeColor="text1"/>
          <w:sz w:val="20"/>
          <w:szCs w:val="20"/>
        </w:rPr>
      </w:pPr>
    </w:p>
    <w:p w:rsidR="00E76555" w:rsidRPr="00E76555" w:rsidRDefault="00E76555" w:rsidP="00E76555">
      <w:pPr>
        <w:pStyle w:val="Legenda"/>
        <w:spacing w:before="240"/>
        <w:jc w:val="both"/>
        <w:rPr>
          <w:rFonts w:ascii="Arial" w:hAnsi="Arial" w:cs="Arial"/>
          <w:i/>
          <w:sz w:val="20"/>
          <w:lang w:val="pl-PL"/>
        </w:rPr>
      </w:pPr>
      <w:r w:rsidRPr="00E76555">
        <w:rPr>
          <w:rFonts w:ascii="Arial" w:hAnsi="Arial" w:cs="Arial"/>
          <w:i/>
          <w:sz w:val="20"/>
        </w:rPr>
        <w:t xml:space="preserve">Tabela </w:t>
      </w:r>
      <w:r w:rsidR="0022588E">
        <w:rPr>
          <w:rFonts w:ascii="Arial" w:hAnsi="Arial" w:cs="Arial"/>
          <w:i/>
          <w:sz w:val="20"/>
          <w:lang w:val="pl-PL"/>
        </w:rPr>
        <w:t>4</w:t>
      </w:r>
      <w:r w:rsidRPr="00E76555">
        <w:rPr>
          <w:rFonts w:ascii="Arial" w:hAnsi="Arial" w:cs="Arial"/>
          <w:i/>
          <w:sz w:val="20"/>
        </w:rPr>
        <w:t xml:space="preserve">. </w:t>
      </w:r>
      <w:r w:rsidRPr="00E76555">
        <w:rPr>
          <w:rFonts w:ascii="Arial" w:hAnsi="Arial" w:cs="Arial"/>
          <w:i/>
          <w:sz w:val="20"/>
          <w:lang w:val="pl-PL"/>
        </w:rPr>
        <w:t xml:space="preserve">Podział na </w:t>
      </w:r>
      <w:r>
        <w:rPr>
          <w:rFonts w:ascii="Arial" w:hAnsi="Arial" w:cs="Arial"/>
          <w:i/>
          <w:sz w:val="20"/>
          <w:lang w:val="pl-PL"/>
        </w:rPr>
        <w:t>części</w:t>
      </w:r>
    </w:p>
    <w:p w:rsidR="00E76555" w:rsidRPr="00E76555" w:rsidRDefault="00E76555" w:rsidP="00E76555">
      <w:pPr>
        <w:pStyle w:val="Teksttreci1"/>
        <w:shd w:val="clear" w:color="auto" w:fill="auto"/>
        <w:tabs>
          <w:tab w:val="left" w:pos="284"/>
        </w:tabs>
        <w:spacing w:before="0" w:line="240" w:lineRule="auto"/>
        <w:ind w:left="993" w:right="20" w:firstLine="0"/>
        <w:jc w:val="both"/>
        <w:rPr>
          <w:rFonts w:ascii="Arial" w:hAnsi="Arial" w:cs="Arial"/>
          <w:sz w:val="20"/>
          <w:szCs w:val="20"/>
        </w:rPr>
      </w:pPr>
    </w:p>
    <w:tbl>
      <w:tblPr>
        <w:tblW w:w="4367" w:type="pct"/>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993"/>
        <w:gridCol w:w="2693"/>
        <w:gridCol w:w="1327"/>
        <w:gridCol w:w="1331"/>
      </w:tblGrid>
      <w:tr w:rsidR="00E76555" w:rsidRPr="00E71835" w:rsidTr="00E76555">
        <w:tc>
          <w:tcPr>
            <w:tcW w:w="105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Nr części</w:t>
            </w:r>
          </w:p>
        </w:tc>
        <w:tc>
          <w:tcPr>
            <w:tcW w:w="61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Nr drogi</w:t>
            </w:r>
          </w:p>
        </w:tc>
        <w:tc>
          <w:tcPr>
            <w:tcW w:w="16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Nazwa drogi</w:t>
            </w:r>
          </w:p>
        </w:tc>
        <w:tc>
          <w:tcPr>
            <w:tcW w:w="825"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Długość</w:t>
            </w:r>
          </w:p>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[km]</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Powierzchnia działek pasa drogowego [ha]</w:t>
            </w:r>
          </w:p>
        </w:tc>
      </w:tr>
      <w:tr w:rsidR="00E76555" w:rsidRPr="00E71835" w:rsidTr="00E76555">
        <w:trPr>
          <w:trHeight w:val="720"/>
        </w:trPr>
        <w:tc>
          <w:tcPr>
            <w:tcW w:w="1057" w:type="pct"/>
            <w:vMerge w:val="restar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1281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Bałoszyce - Limża</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3,981</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6,02</w:t>
            </w:r>
          </w:p>
        </w:tc>
      </w:tr>
      <w:tr w:rsidR="00E76555" w:rsidRPr="00E71835" w:rsidTr="00E76555">
        <w:trPr>
          <w:trHeight w:val="484"/>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1910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Susz – Kisielice</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9,870</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sz w:val="18"/>
                <w:szCs w:val="18"/>
              </w:rPr>
              <w:t>16,39</w:t>
            </w:r>
          </w:p>
        </w:tc>
      </w:tr>
      <w:tr w:rsidR="00E76555" w:rsidRPr="00E71835" w:rsidTr="00E76555">
        <w:trPr>
          <w:trHeight w:val="484"/>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b/>
                <w:i/>
                <w:sz w:val="18"/>
                <w:szCs w:val="18"/>
              </w:rPr>
            </w:pPr>
            <w:r w:rsidRPr="00E71835">
              <w:rPr>
                <w:rFonts w:ascii="Arial" w:hAnsi="Arial" w:cs="Arial"/>
                <w:b/>
                <w:i/>
                <w:sz w:val="18"/>
                <w:szCs w:val="18"/>
              </w:rPr>
              <w:t>ŁĄCZNIE część 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i/>
                <w:sz w:val="18"/>
                <w:szCs w:val="18"/>
              </w:rPr>
            </w:pPr>
            <w:r w:rsidRPr="00E71835">
              <w:rPr>
                <w:rFonts w:ascii="Arial" w:hAnsi="Arial" w:cs="Arial"/>
                <w:b/>
                <w:i/>
                <w:sz w:val="18"/>
                <w:szCs w:val="18"/>
              </w:rPr>
              <w:t>13,851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i/>
                <w:sz w:val="18"/>
                <w:szCs w:val="18"/>
              </w:rPr>
            </w:pPr>
            <w:r w:rsidRPr="00E71835">
              <w:rPr>
                <w:rFonts w:ascii="Arial" w:hAnsi="Arial" w:cs="Arial"/>
                <w:b/>
                <w:i/>
                <w:sz w:val="18"/>
                <w:szCs w:val="18"/>
              </w:rPr>
              <w:t>22,41</w:t>
            </w:r>
          </w:p>
        </w:tc>
      </w:tr>
      <w:tr w:rsidR="00E76555" w:rsidRPr="00E71835" w:rsidTr="00E76555">
        <w:trPr>
          <w:trHeight w:val="484"/>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1295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Kamieniec - Ulnowo</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10,511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14,21</w:t>
            </w:r>
          </w:p>
        </w:tc>
      </w:tr>
      <w:tr w:rsidR="00E76555" w:rsidRPr="00E71835" w:rsidTr="00E76555">
        <w:trPr>
          <w:trHeight w:val="720"/>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1311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Kamieniec – Bądze – Jerzwałd – dr. woj. nr 521 (Iława)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6,408</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9,81</w:t>
            </w:r>
          </w:p>
          <w:p w:rsidR="00E76555" w:rsidRPr="00E71835" w:rsidRDefault="00E76555" w:rsidP="00E76555">
            <w:pPr>
              <w:spacing w:line="240" w:lineRule="exact"/>
              <w:jc w:val="center"/>
              <w:rPr>
                <w:rFonts w:ascii="Arial" w:hAnsi="Arial" w:cs="Arial"/>
                <w:sz w:val="18"/>
                <w:szCs w:val="18"/>
              </w:rPr>
            </w:pPr>
          </w:p>
        </w:tc>
      </w:tr>
      <w:tr w:rsidR="00E76555" w:rsidRPr="00E71835" w:rsidTr="00E76555">
        <w:trPr>
          <w:trHeight w:val="484"/>
        </w:trPr>
        <w:tc>
          <w:tcPr>
            <w:tcW w:w="3348" w:type="pct"/>
            <w:gridSpan w:val="3"/>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II</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16,919</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24,02</w:t>
            </w:r>
          </w:p>
        </w:tc>
      </w:tr>
      <w:tr w:rsidR="00E76555" w:rsidRPr="00E71835" w:rsidTr="00E76555">
        <w:trPr>
          <w:trHeight w:val="484"/>
        </w:trPr>
        <w:tc>
          <w:tcPr>
            <w:tcW w:w="105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III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1307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Susz – Jerzwałd – Dobrzyki – Zalewo</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25,856</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43,23</w:t>
            </w:r>
          </w:p>
        </w:tc>
      </w:tr>
      <w:tr w:rsidR="00E76555" w:rsidRPr="00E71835" w:rsidTr="00E76555">
        <w:trPr>
          <w:trHeight w:val="484"/>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III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25,856</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43,23</w:t>
            </w:r>
          </w:p>
        </w:tc>
      </w:tr>
      <w:tr w:rsidR="00E76555" w:rsidRPr="00E71835" w:rsidTr="00E76555">
        <w:trPr>
          <w:trHeight w:val="484"/>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IV</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1188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Kupin – Wólka Majdańska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12,501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18,37</w:t>
            </w:r>
          </w:p>
        </w:tc>
      </w:tr>
      <w:tr w:rsidR="00E76555" w:rsidRPr="00E71835" w:rsidTr="00E76555">
        <w:trPr>
          <w:trHeight w:val="525"/>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1325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Janiki Wlk. – Śliwa - Gubławki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7,594</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10,98</w:t>
            </w:r>
          </w:p>
        </w:tc>
      </w:tr>
      <w:tr w:rsidR="00E76555" w:rsidRPr="00E71835" w:rsidTr="00E76555">
        <w:trPr>
          <w:trHeight w:val="512"/>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IV</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b/>
                <w:i/>
                <w:sz w:val="18"/>
                <w:szCs w:val="18"/>
              </w:rPr>
              <w:t>20,095</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29,35</w:t>
            </w:r>
          </w:p>
        </w:tc>
      </w:tr>
      <w:tr w:rsidR="00E76555" w:rsidRPr="00E71835" w:rsidTr="00E76555">
        <w:trPr>
          <w:trHeight w:val="1178"/>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V</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1329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Boreczno - Iława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sz w:val="18"/>
                <w:szCs w:val="18"/>
              </w:rPr>
              <w:t>6,690</w:t>
            </w:r>
          </w:p>
          <w:p w:rsidR="00E76555" w:rsidRPr="00E71835" w:rsidRDefault="00E76555" w:rsidP="00E76555">
            <w:pPr>
              <w:jc w:val="center"/>
              <w:rPr>
                <w:rFonts w:ascii="Arial" w:hAnsi="Arial" w:cs="Arial"/>
                <w:sz w:val="18"/>
                <w:szCs w:val="18"/>
              </w:rPr>
            </w:pPr>
            <w:r w:rsidRPr="00E71835">
              <w:rPr>
                <w:rFonts w:ascii="Arial" w:hAnsi="Arial" w:cs="Arial"/>
                <w:sz w:val="18"/>
                <w:szCs w:val="18"/>
              </w:rPr>
              <w:t>+</w:t>
            </w:r>
          </w:p>
          <w:p w:rsidR="00E76555" w:rsidRPr="00E71835" w:rsidRDefault="00E76555" w:rsidP="00E76555">
            <w:pPr>
              <w:jc w:val="center"/>
              <w:rPr>
                <w:rFonts w:ascii="Arial" w:hAnsi="Arial" w:cs="Arial"/>
                <w:sz w:val="18"/>
                <w:szCs w:val="18"/>
              </w:rPr>
            </w:pPr>
            <w:r w:rsidRPr="00E71835">
              <w:rPr>
                <w:rFonts w:ascii="Arial" w:hAnsi="Arial" w:cs="Arial"/>
                <w:sz w:val="18"/>
                <w:szCs w:val="18"/>
              </w:rPr>
              <w:t>7,474</w:t>
            </w:r>
          </w:p>
          <w:p w:rsidR="00E76555" w:rsidRPr="00E71835" w:rsidRDefault="00E76555" w:rsidP="00E76555">
            <w:pPr>
              <w:jc w:val="center"/>
              <w:rPr>
                <w:rFonts w:ascii="Arial" w:hAnsi="Arial" w:cs="Arial"/>
                <w:sz w:val="18"/>
                <w:szCs w:val="18"/>
              </w:rPr>
            </w:pPr>
            <w:r w:rsidRPr="00E71835">
              <w:rPr>
                <w:rFonts w:ascii="Arial" w:hAnsi="Arial" w:cs="Arial"/>
                <w:sz w:val="18"/>
                <w:szCs w:val="18"/>
              </w:rPr>
              <w:t>=</w:t>
            </w: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14,164</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27,39</w:t>
            </w:r>
          </w:p>
        </w:tc>
      </w:tr>
      <w:tr w:rsidR="00E76555" w:rsidRPr="00E71835" w:rsidTr="00E76555">
        <w:trPr>
          <w:trHeight w:val="855"/>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1222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Lubawa – Rumienica –</w:t>
            </w: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 dr. nr 1267 N</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2,978</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3,73</w:t>
            </w:r>
          </w:p>
        </w:tc>
      </w:tr>
      <w:tr w:rsidR="00E76555" w:rsidRPr="00E71835" w:rsidTr="00E76555">
        <w:trPr>
          <w:trHeight w:val="388"/>
        </w:trPr>
        <w:tc>
          <w:tcPr>
            <w:tcW w:w="3348" w:type="pct"/>
            <w:gridSpan w:val="3"/>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V</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17,142</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31,12</w:t>
            </w:r>
          </w:p>
        </w:tc>
      </w:tr>
      <w:tr w:rsidR="00E76555" w:rsidRPr="00E71835" w:rsidTr="00E76555">
        <w:trPr>
          <w:trHeight w:val="359"/>
        </w:trPr>
        <w:tc>
          <w:tcPr>
            <w:tcW w:w="3348"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right"/>
              <w:rPr>
                <w:rFonts w:ascii="Arial" w:hAnsi="Arial" w:cs="Arial"/>
                <w:b/>
                <w:bCs/>
                <w:sz w:val="18"/>
                <w:szCs w:val="18"/>
                <w:u w:val="single"/>
              </w:rPr>
            </w:pPr>
            <w:r w:rsidRPr="00E71835">
              <w:rPr>
                <w:rFonts w:ascii="Arial" w:hAnsi="Arial" w:cs="Arial"/>
                <w:b/>
                <w:bCs/>
                <w:sz w:val="18"/>
                <w:szCs w:val="18"/>
                <w:u w:val="single"/>
              </w:rPr>
              <w:t>PODSUMOWANIE</w:t>
            </w:r>
          </w:p>
        </w:tc>
        <w:tc>
          <w:tcPr>
            <w:tcW w:w="825"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bCs/>
                <w:sz w:val="18"/>
                <w:szCs w:val="18"/>
                <w:u w:val="single"/>
              </w:rPr>
            </w:pPr>
            <w:r w:rsidRPr="00E71835">
              <w:rPr>
                <w:rFonts w:ascii="Arial" w:hAnsi="Arial" w:cs="Arial"/>
                <w:b/>
                <w:bCs/>
                <w:sz w:val="18"/>
                <w:szCs w:val="18"/>
                <w:u w:val="single"/>
              </w:rPr>
              <w:t>93,86</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bCs/>
                <w:sz w:val="18"/>
                <w:szCs w:val="18"/>
                <w:u w:val="single"/>
              </w:rPr>
            </w:pPr>
            <w:r w:rsidRPr="00E71835">
              <w:rPr>
                <w:rFonts w:ascii="Arial" w:hAnsi="Arial" w:cs="Arial"/>
                <w:b/>
                <w:bCs/>
                <w:sz w:val="18"/>
                <w:szCs w:val="18"/>
                <w:u w:val="single"/>
              </w:rPr>
              <w:t>150,13</w:t>
            </w:r>
          </w:p>
        </w:tc>
      </w:tr>
    </w:tbl>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Default="00E76555"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Pr="00E76555" w:rsidRDefault="00407849" w:rsidP="00407849">
      <w:pPr>
        <w:jc w:val="right"/>
        <w:rPr>
          <w:rFonts w:ascii="Arial" w:hAnsi="Arial" w:cs="Arial"/>
          <w:i/>
          <w:sz w:val="20"/>
          <w:szCs w:val="20"/>
        </w:rPr>
      </w:pPr>
      <w:r>
        <w:rPr>
          <w:rFonts w:ascii="Arial" w:hAnsi="Arial" w:cs="Arial"/>
          <w:b/>
          <w:i/>
          <w:color w:val="000000"/>
          <w:spacing w:val="-2"/>
          <w:sz w:val="20"/>
          <w:szCs w:val="20"/>
        </w:rPr>
        <w:lastRenderedPageBreak/>
        <w:t>Załącznik nr 2 do umowy nr ….</w:t>
      </w:r>
      <w:r w:rsidRPr="00E76555">
        <w:rPr>
          <w:rFonts w:ascii="Arial" w:hAnsi="Arial" w:cs="Arial"/>
          <w:b/>
          <w:i/>
          <w:color w:val="000000"/>
          <w:spacing w:val="-2"/>
          <w:sz w:val="20"/>
          <w:szCs w:val="20"/>
        </w:rPr>
        <w:t xml:space="preserve">/U/2020 z dnia </w:t>
      </w:r>
      <w:r>
        <w:rPr>
          <w:rFonts w:ascii="Arial" w:hAnsi="Arial" w:cs="Arial"/>
          <w:b/>
          <w:i/>
          <w:color w:val="000000"/>
          <w:spacing w:val="-2"/>
          <w:sz w:val="20"/>
          <w:szCs w:val="20"/>
        </w:rPr>
        <w:t>……..</w:t>
      </w:r>
      <w:r w:rsidRPr="00E76555">
        <w:rPr>
          <w:rFonts w:ascii="Arial" w:hAnsi="Arial" w:cs="Arial"/>
          <w:b/>
          <w:i/>
          <w:color w:val="000000"/>
          <w:spacing w:val="-2"/>
          <w:sz w:val="20"/>
          <w:szCs w:val="20"/>
        </w:rPr>
        <w:t xml:space="preserve"> r. – </w:t>
      </w:r>
      <w:r>
        <w:rPr>
          <w:rFonts w:ascii="Arial" w:hAnsi="Arial" w:cs="Arial"/>
          <w:b/>
          <w:i/>
          <w:color w:val="000000"/>
          <w:spacing w:val="-2"/>
          <w:sz w:val="20"/>
          <w:szCs w:val="20"/>
        </w:rPr>
        <w:t>oświadczenie  Wykonawcy</w:t>
      </w:r>
    </w:p>
    <w:p w:rsidR="00407849" w:rsidRPr="00407849" w:rsidRDefault="00407849" w:rsidP="00407849">
      <w:pPr>
        <w:widowControl w:val="0"/>
        <w:suppressAutoHyphens/>
        <w:autoSpaceDE w:val="0"/>
        <w:spacing w:after="0" w:line="240" w:lineRule="auto"/>
        <w:contextualSpacing/>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contextualSpacing/>
        <w:rPr>
          <w:rFonts w:ascii="Arial" w:eastAsia="Times New Roman" w:hAnsi="Arial" w:cs="Arial"/>
          <w:sz w:val="20"/>
          <w:szCs w:val="20"/>
          <w:lang w:eastAsia="zh-CN"/>
        </w:rPr>
      </w:pPr>
      <w:r w:rsidRPr="00407849">
        <w:rPr>
          <w:rFonts w:ascii="Arial" w:eastAsia="Times New Roman" w:hAnsi="Arial" w:cs="Arial"/>
          <w:sz w:val="20"/>
          <w:szCs w:val="20"/>
          <w:lang w:eastAsia="zh-CN"/>
        </w:rPr>
        <w:t>/Nazwa i adres Wykonawcy, NIP/</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r w:rsidRPr="00407849">
        <w:rPr>
          <w:rFonts w:ascii="Arial" w:eastAsia="Times New Roman" w:hAnsi="Arial" w:cs="Arial"/>
          <w:b/>
          <w:sz w:val="20"/>
          <w:szCs w:val="20"/>
          <w:lang w:eastAsia="zh-CN"/>
        </w:rPr>
        <w:t>OŚWIADCZENIE</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bCs/>
          <w:color w:val="000000"/>
          <w:sz w:val="20"/>
          <w:szCs w:val="20"/>
          <w:lang w:eastAsia="zh-CN"/>
        </w:rPr>
      </w:pP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r w:rsidRPr="00407849">
        <w:rPr>
          <w:rFonts w:ascii="Arial" w:eastAsia="Times New Roman" w:hAnsi="Arial" w:cs="Arial"/>
          <w:bCs/>
          <w:color w:val="000000"/>
          <w:sz w:val="20"/>
          <w:szCs w:val="20"/>
          <w:lang w:eastAsia="zh-CN"/>
        </w:rPr>
        <w:t>Oświadczam, że numer rachunku bankowego wskazany na fakturach wystawianych w związku           z realizacją umowy nr …………… z dnia ……………….. jest numerem właściwym do dokonania rozliczeń mechanizmem podzielonej płatności (</w:t>
      </w:r>
      <w:proofErr w:type="spellStart"/>
      <w:r w:rsidRPr="00407849">
        <w:rPr>
          <w:rFonts w:ascii="Arial" w:eastAsia="Times New Roman" w:hAnsi="Arial" w:cs="Arial"/>
          <w:bCs/>
          <w:color w:val="000000"/>
          <w:sz w:val="20"/>
          <w:szCs w:val="20"/>
          <w:lang w:eastAsia="zh-CN"/>
        </w:rPr>
        <w:t>split</w:t>
      </w:r>
      <w:proofErr w:type="spellEnd"/>
      <w:r w:rsidRPr="00407849">
        <w:rPr>
          <w:rFonts w:ascii="Arial" w:eastAsia="Times New Roman" w:hAnsi="Arial" w:cs="Arial"/>
          <w:bCs/>
          <w:color w:val="000000"/>
          <w:sz w:val="20"/>
          <w:szCs w:val="20"/>
          <w:lang w:eastAsia="zh-CN"/>
        </w:rPr>
        <w:t xml:space="preserve"> </w:t>
      </w:r>
      <w:proofErr w:type="spellStart"/>
      <w:r w:rsidRPr="00407849">
        <w:rPr>
          <w:rFonts w:ascii="Arial" w:eastAsia="Times New Roman" w:hAnsi="Arial" w:cs="Arial"/>
          <w:bCs/>
          <w:color w:val="000000"/>
          <w:sz w:val="20"/>
          <w:szCs w:val="20"/>
          <w:lang w:eastAsia="zh-CN"/>
        </w:rPr>
        <w:t>payment</w:t>
      </w:r>
      <w:proofErr w:type="spellEnd"/>
      <w:r w:rsidRPr="00407849">
        <w:rPr>
          <w:rFonts w:ascii="Arial" w:eastAsia="Times New Roman" w:hAnsi="Arial" w:cs="Arial"/>
          <w:bCs/>
          <w:color w:val="000000"/>
          <w:sz w:val="20"/>
          <w:szCs w:val="20"/>
          <w:lang w:eastAsia="zh-CN"/>
        </w:rPr>
        <w:t>).</w:t>
      </w: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t>..........................................................</w:t>
      </w:r>
      <w:r w:rsidRPr="00407849">
        <w:rPr>
          <w:rFonts w:ascii="Arial" w:eastAsia="Times New Roman" w:hAnsi="Arial" w:cs="Arial"/>
          <w:sz w:val="20"/>
          <w:szCs w:val="20"/>
          <w:lang w:eastAsia="pl-PL"/>
        </w:rPr>
        <w:tab/>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16"/>
          <w:szCs w:val="16"/>
          <w:lang w:eastAsia="pl-PL"/>
        </w:rPr>
      </w:pPr>
      <w:r w:rsidRPr="00407849">
        <w:rPr>
          <w:rFonts w:ascii="Arial" w:eastAsia="Times New Roman" w:hAnsi="Arial" w:cs="Arial"/>
          <w:sz w:val="20"/>
          <w:szCs w:val="20"/>
          <w:lang w:eastAsia="pl-PL"/>
        </w:rPr>
        <w:t xml:space="preserve">  </w:t>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16"/>
          <w:szCs w:val="16"/>
          <w:lang w:eastAsia="pl-PL"/>
        </w:rPr>
        <w:t xml:space="preserve"> </w:t>
      </w:r>
      <w:r w:rsidRPr="00407849">
        <w:rPr>
          <w:rFonts w:ascii="Arial" w:eastAsia="Times New Roman" w:hAnsi="Arial" w:cs="Arial"/>
          <w:iCs/>
          <w:sz w:val="16"/>
          <w:szCs w:val="16"/>
          <w:lang w:eastAsia="pl-PL"/>
        </w:rPr>
        <w:t>podpis osoby uprawnionej  do reprezentowania</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ind w:left="709"/>
        <w:contextualSpacing/>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contextualSpacing/>
        <w:rPr>
          <w:rFonts w:ascii="Arial" w:eastAsia="Times New Roman" w:hAnsi="Arial" w:cs="Arial"/>
          <w:iCs/>
          <w:sz w:val="20"/>
          <w:szCs w:val="20"/>
          <w:lang w:eastAsia="pl-PL"/>
        </w:rPr>
      </w:pPr>
    </w:p>
    <w:p w:rsidR="00407849" w:rsidRPr="00407849" w:rsidRDefault="00407849" w:rsidP="00407849">
      <w:pPr>
        <w:numPr>
          <w:ilvl w:val="0"/>
          <w:numId w:val="139"/>
        </w:numPr>
        <w:suppressAutoHyphens/>
        <w:spacing w:after="0" w:line="240" w:lineRule="auto"/>
        <w:jc w:val="both"/>
        <w:rPr>
          <w:rFonts w:ascii="Arial" w:eastAsia="Times New Roman" w:hAnsi="Arial" w:cs="Arial"/>
          <w:sz w:val="20"/>
          <w:szCs w:val="20"/>
          <w:lang w:eastAsia="pl-PL"/>
        </w:rPr>
      </w:pPr>
      <w:r w:rsidRPr="00407849">
        <w:rPr>
          <w:rFonts w:ascii="Arial" w:eastAsia="Times New Roman" w:hAnsi="Arial" w:cs="Arial"/>
          <w:sz w:val="20"/>
          <w:szCs w:val="20"/>
          <w:lang w:eastAsia="pl-PL"/>
        </w:rPr>
        <w:t>Zasady dotyczące płatności wynagrodzenia należnego dla Wykonawcy z tytułu realizacji Umowy z zastosowaniem mechanizmu podzielonej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 xml:space="preserve">Zamawiający zastrzega sobie prawo rozliczenia płatności wynikających z umowy za pośrednictwem metody podzielonej płatności (ang. </w:t>
      </w:r>
      <w:proofErr w:type="spellStart"/>
      <w:r w:rsidRPr="00407849">
        <w:rPr>
          <w:rFonts w:ascii="Arial" w:hAnsi="Arial" w:cs="Arial"/>
          <w:lang w:eastAsia="pl-PL"/>
        </w:rPr>
        <w:t>split</w:t>
      </w:r>
      <w:proofErr w:type="spellEnd"/>
      <w:r w:rsidRPr="00407849">
        <w:rPr>
          <w:rFonts w:ascii="Arial" w:hAnsi="Arial" w:cs="Arial"/>
          <w:lang w:eastAsia="pl-PL"/>
        </w:rPr>
        <w:t xml:space="preserve"> </w:t>
      </w:r>
      <w:proofErr w:type="spellStart"/>
      <w:r w:rsidRPr="00407849">
        <w:rPr>
          <w:rFonts w:ascii="Arial" w:hAnsi="Arial" w:cs="Arial"/>
          <w:lang w:eastAsia="pl-PL"/>
        </w:rPr>
        <w:t>payment</w:t>
      </w:r>
      <w:proofErr w:type="spellEnd"/>
      <w:r w:rsidRPr="00407849">
        <w:rPr>
          <w:rFonts w:ascii="Arial" w:hAnsi="Arial" w:cs="Arial"/>
          <w:lang w:eastAsia="pl-PL"/>
        </w:rPr>
        <w:t>) przewidzianego w przepisach ustawy o podatku od towarów i usług. W takim przypadku rachunek wskazany w umowie winien być rachunkiem umożliwiającym rozliczenie w ramach mechanizmu podzielonej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W przypadku gdy rachunek bankowy wykonawcy nie spełnia warunków określonych w pkt. 1, opóźnienie w dokonaniu płatności w terminie określonym w umowie, powstałe w skutek braku możliwości realizacji przez Zamawiającego płatności wynagrodzenia z zachowaniem mechanizmu podzielonej płatności, bądź dokonania płatności na rachunek objęty wykazem nie stanowi opóźnienia w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Wykonawca do pierwszej przekładanej w ramach realizacji umowy faktury załączy oświadczenie, że wskazany rachunek bankowy wykonawcy umowy rachunek prowadzonym dla jego działalności gospodarczej jest numerem właściwym do dokonania rozliczeń mechanizmem podzielonej płatności.</w:t>
      </w:r>
    </w:p>
    <w:p w:rsidR="00407849" w:rsidRDefault="00407849" w:rsidP="00404A6B">
      <w:pPr>
        <w:jc w:val="right"/>
        <w:rPr>
          <w:rFonts w:ascii="Arial" w:hAnsi="Arial" w:cs="Arial"/>
          <w:sz w:val="20"/>
          <w:szCs w:val="20"/>
        </w:rPr>
      </w:pPr>
    </w:p>
    <w:sectPr w:rsidR="00407849" w:rsidSect="0022588E">
      <w:footerReference w:type="default" r:id="rId53"/>
      <w:pgSz w:w="11906" w:h="16838"/>
      <w:pgMar w:top="851" w:right="1134" w:bottom="85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4C" w:rsidRDefault="00BF524C">
      <w:pPr>
        <w:spacing w:after="0" w:line="240" w:lineRule="auto"/>
      </w:pPr>
      <w:r>
        <w:separator/>
      </w:r>
    </w:p>
  </w:endnote>
  <w:endnote w:type="continuationSeparator" w:id="0">
    <w:p w:rsidR="00BF524C" w:rsidRDefault="00BF5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Black">
    <w:panose1 w:val="020B0A02040204020203"/>
    <w:charset w:val="EE"/>
    <w:family w:val="swiss"/>
    <w:pitch w:val="variable"/>
    <w:sig w:usb0="E00002FF" w:usb1="4000E47F" w:usb2="00000021"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lbany">
    <w:altName w:val="Arial"/>
    <w:charset w:val="00"/>
    <w:family w:val="swiss"/>
    <w:pitch w:val="variable"/>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EE"/>
    <w:family w:val="auto"/>
    <w:notTrueType/>
    <w:pitch w:val="default"/>
    <w:sig w:usb0="00000005" w:usb1="08070000" w:usb2="00000010" w:usb3="00000000" w:csb0="00020002" w:csb1="00000000"/>
  </w:font>
  <w:font w:name="TT19o00">
    <w:altName w:val="MS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Default="003B547A" w:rsidP="00177449">
    <w:pPr>
      <w:pStyle w:val="Stopka"/>
      <w:jc w:val="center"/>
    </w:pPr>
    <w:r>
      <w:t xml:space="preserve">Str. </w:t>
    </w:r>
    <w:r>
      <w:fldChar w:fldCharType="begin"/>
    </w:r>
    <w:r>
      <w:instrText xml:space="preserve"> PAGE   \* MERGEFORMAT </w:instrText>
    </w:r>
    <w:r>
      <w:fldChar w:fldCharType="separate"/>
    </w:r>
    <w:r w:rsidR="00373F53">
      <w:rPr>
        <w:noProof/>
      </w:rPr>
      <w:t>1</w:t>
    </w:r>
    <w:r>
      <w:fldChar w:fldCharType="end"/>
    </w:r>
    <w:r>
      <w:t xml:space="preserve"> z 8</w:t>
    </w:r>
    <w:r w:rsidR="00AD6A78">
      <w:t>7</w:t>
    </w:r>
  </w:p>
  <w:p w:rsidR="003B547A" w:rsidRDefault="003B547A" w:rsidP="00177449">
    <w:pPr>
      <w:pStyle w:val="Stopka"/>
      <w:jc w:val="center"/>
    </w:pPr>
  </w:p>
  <w:p w:rsidR="003B547A" w:rsidRPr="00CD65EB" w:rsidRDefault="003B547A" w:rsidP="00CD65EB">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Default="003B54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Default="003B547A">
    <w:pPr>
      <w:pStyle w:val="Tekstpodstawowy"/>
      <w:spacing w:line="14" w:lineRule="auto"/>
      <w:jc w:val="left"/>
      <w:rPr>
        <w:sz w:val="2"/>
      </w:rPr>
    </w:pPr>
    <w:r>
      <w:rPr>
        <w:noProof/>
        <w:sz w:val="20"/>
        <w:lang w:eastAsia="pl-PL"/>
      </w:rPr>
      <mc:AlternateContent>
        <mc:Choice Requires="wps">
          <w:drawing>
            <wp:anchor distT="0" distB="0" distL="114300" distR="114300" simplePos="0" relativeHeight="251665408" behindDoc="1" locked="0" layoutInCell="1" allowOverlap="1" wp14:anchorId="67221B66" wp14:editId="228215C9">
              <wp:simplePos x="0" y="0"/>
              <wp:positionH relativeFrom="page">
                <wp:posOffset>2027208</wp:posOffset>
              </wp:positionH>
              <wp:positionV relativeFrom="page">
                <wp:posOffset>9937630</wp:posOffset>
              </wp:positionV>
              <wp:extent cx="3217652" cy="413888"/>
              <wp:effectExtent l="0" t="0" r="1905" b="5715"/>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2" cy="4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47A" w:rsidRDefault="003B547A" w:rsidP="00F66BA8">
                          <w:pPr>
                            <w:pStyle w:val="Stopka"/>
                            <w:jc w:val="center"/>
                          </w:pPr>
                          <w:r>
                            <w:t xml:space="preserve">Str. </w:t>
                          </w:r>
                          <w:r>
                            <w:fldChar w:fldCharType="begin"/>
                          </w:r>
                          <w:r>
                            <w:instrText xml:space="preserve"> PAGE   \* MERGEFORMAT </w:instrText>
                          </w:r>
                          <w:r>
                            <w:fldChar w:fldCharType="separate"/>
                          </w:r>
                          <w:r w:rsidR="00373F53">
                            <w:rPr>
                              <w:noProof/>
                            </w:rPr>
                            <w:t>70</w:t>
                          </w:r>
                          <w:r>
                            <w:fldChar w:fldCharType="end"/>
                          </w:r>
                          <w:r>
                            <w:t xml:space="preserve"> z 8</w:t>
                          </w:r>
                          <w:r w:rsidR="00AD6A78">
                            <w:t>7</w:t>
                          </w:r>
                        </w:p>
                        <w:p w:rsidR="003B547A" w:rsidRPr="00CD65EB" w:rsidRDefault="003B547A" w:rsidP="00F66BA8">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Default="003B547A">
                          <w:pPr>
                            <w:spacing w:before="68"/>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2" o:spid="_x0000_s1026" type="#_x0000_t202" style="position:absolute;margin-left:159.6pt;margin-top:782.5pt;width:253.35pt;height:32.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" filled="f" stroked="f">
              <v:textbox inset="0,0,0,0">
                <w:txbxContent>
                  <w:p w:rsidR="003B547A" w:rsidRDefault="003B547A" w:rsidP="00F66BA8">
                    <w:pPr>
                      <w:pStyle w:val="Stopka"/>
                      <w:jc w:val="center"/>
                    </w:pPr>
                    <w:r>
                      <w:t xml:space="preserve">Str. </w:t>
                    </w:r>
                    <w:r>
                      <w:fldChar w:fldCharType="begin"/>
                    </w:r>
                    <w:r>
                      <w:instrText xml:space="preserve"> PAGE   \* MERGEFORMAT </w:instrText>
                    </w:r>
                    <w:r>
                      <w:fldChar w:fldCharType="separate"/>
                    </w:r>
                    <w:r w:rsidR="00373F53">
                      <w:rPr>
                        <w:noProof/>
                      </w:rPr>
                      <w:t>70</w:t>
                    </w:r>
                    <w:r>
                      <w:fldChar w:fldCharType="end"/>
                    </w:r>
                    <w:r>
                      <w:t xml:space="preserve"> z 8</w:t>
                    </w:r>
                    <w:r w:rsidR="00AD6A78">
                      <w:t>7</w:t>
                    </w:r>
                  </w:p>
                  <w:p w:rsidR="003B547A" w:rsidRPr="00CD65EB" w:rsidRDefault="003B547A" w:rsidP="00F66BA8">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Default="003B547A">
                    <w:pPr>
                      <w:spacing w:before="68"/>
                      <w:rPr>
                        <w:sz w:val="17"/>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Default="003B547A" w:rsidP="003D15E7">
    <w:pPr>
      <w:pStyle w:val="Stopka"/>
      <w:jc w:val="center"/>
    </w:pPr>
    <w:r>
      <w:t xml:space="preserve">Str. </w:t>
    </w:r>
    <w:r>
      <w:fldChar w:fldCharType="begin"/>
    </w:r>
    <w:r>
      <w:instrText xml:space="preserve"> PAGE   \* MERGEFORMAT </w:instrText>
    </w:r>
    <w:r>
      <w:fldChar w:fldCharType="separate"/>
    </w:r>
    <w:r w:rsidR="00373F53">
      <w:rPr>
        <w:noProof/>
      </w:rPr>
      <w:t>82</w:t>
    </w:r>
    <w:r>
      <w:fldChar w:fldCharType="end"/>
    </w:r>
    <w:r>
      <w:t xml:space="preserve"> z 8</w:t>
    </w:r>
    <w:r w:rsidR="00AD6A78">
      <w:t>7</w:t>
    </w:r>
  </w:p>
  <w:p w:rsidR="003B547A" w:rsidRPr="00CD65EB" w:rsidRDefault="003B547A" w:rsidP="003D15E7">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3B547A" w:rsidRPr="00511D64" w:rsidRDefault="003B547A" w:rsidP="00511D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4C" w:rsidRDefault="00BF524C">
      <w:pPr>
        <w:spacing w:after="0" w:line="240" w:lineRule="auto"/>
      </w:pPr>
      <w:r>
        <w:separator/>
      </w:r>
    </w:p>
  </w:footnote>
  <w:footnote w:type="continuationSeparator" w:id="0">
    <w:p w:rsidR="00BF524C" w:rsidRDefault="00BF5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7A" w:rsidRPr="00404A6B" w:rsidRDefault="003B547A" w:rsidP="00404A6B">
    <w:pPr>
      <w:pStyle w:val="Nagwek"/>
    </w:pPr>
    <w:r>
      <w:t xml:space="preserve">                                                                 </w:t>
    </w:r>
    <w:r>
      <w:rPr>
        <w:noProof/>
        <w:lang w:eastAsia="pl-PL"/>
      </w:rPr>
      <w:drawing>
        <wp:inline distT="0" distB="0" distL="0" distR="0" wp14:anchorId="70E05A49" wp14:editId="69F495C2">
          <wp:extent cx="5759450" cy="571500"/>
          <wp:effectExtent l="19050" t="0" r="0" b="0"/>
          <wp:docPr id="4" name="Obraz 5" descr="C:\Users\Ela Michalczyk\Desktop\LOGA, zasady  prom\2014-2020 RPO\logotypy po 1 stycznia 2018\Poziom\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Ela Michalczyk\Desktop\LOGA, zasady  prom\2014-2020 RPO\logotypy po 1 stycznia 2018\Poziom\EFRR.jpg"/>
                  <pic:cNvPicPr>
                    <a:picLocks noChangeAspect="1" noChangeArrowheads="1"/>
                  </pic:cNvPicPr>
                </pic:nvPicPr>
                <pic:blipFill>
                  <a:blip r:embed="rId1"/>
                  <a:srcRect/>
                  <a:stretch>
                    <a:fillRect/>
                  </a:stretch>
                </pic:blipFill>
                <pic:spPr bwMode="auto">
                  <a:xfrm>
                    <a:off x="0" y="0"/>
                    <a:ext cx="5759450" cy="571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720"/>
        </w:tabs>
        <w:ind w:left="720" w:hanging="720"/>
      </w:pPr>
      <w:rPr>
        <w:rFonts w:ascii="Courier New" w:hAnsi="Courier New" w:cs="Courier New"/>
      </w:rPr>
    </w:lvl>
    <w:lvl w:ilvl="1">
      <w:start w:val="1"/>
      <w:numFmt w:val="decimal"/>
      <w:pStyle w:val="Nagwek2"/>
      <w:lvlText w:val="%2."/>
      <w:lvlJc w:val="left"/>
      <w:pPr>
        <w:tabs>
          <w:tab w:val="num" w:pos="1080"/>
        </w:tabs>
        <w:ind w:left="1080" w:hanging="360"/>
      </w:pPr>
      <w:rPr>
        <w:rFonts w:ascii="Wingdings" w:hAnsi="Wingdings" w:cs="Wingdings"/>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4"/>
    <w:lvl w:ilvl="0">
      <w:start w:val="1"/>
      <w:numFmt w:val="decimal"/>
      <w:lvlText w:val="%1."/>
      <w:lvlJc w:val="left"/>
      <w:pPr>
        <w:tabs>
          <w:tab w:val="num" w:pos="390"/>
        </w:tabs>
        <w:ind w:left="390" w:hanging="390"/>
      </w:pPr>
    </w:lvl>
  </w:abstractNum>
  <w:abstractNum w:abstractNumId="2">
    <w:nsid w:val="0000000A"/>
    <w:multiLevelType w:val="multilevel"/>
    <w:tmpl w:val="0000000A"/>
    <w:name w:val="WW8Num12"/>
    <w:lvl w:ilvl="0">
      <w:start w:val="5"/>
      <w:numFmt w:val="decimal"/>
      <w:lvlText w:val="%1."/>
      <w:lvlJc w:val="left"/>
      <w:pPr>
        <w:tabs>
          <w:tab w:val="num" w:pos="540"/>
        </w:tabs>
        <w:ind w:left="540" w:hanging="540"/>
      </w:pPr>
    </w:lvl>
    <w:lvl w:ilvl="1">
      <w:start w:val="1"/>
      <w:numFmt w:val="decimal"/>
      <w:lvlText w:val="%1.%2."/>
      <w:lvlJc w:val="left"/>
      <w:pPr>
        <w:tabs>
          <w:tab w:val="num" w:pos="648"/>
        </w:tabs>
        <w:ind w:left="648" w:hanging="540"/>
      </w:pPr>
    </w:lvl>
    <w:lvl w:ilvl="2">
      <w:start w:val="1"/>
      <w:numFmt w:val="decimal"/>
      <w:lvlText w:val="%1.%2.%3."/>
      <w:lvlJc w:val="left"/>
      <w:pPr>
        <w:tabs>
          <w:tab w:val="num" w:pos="936"/>
        </w:tabs>
        <w:ind w:left="936" w:hanging="720"/>
      </w:pPr>
    </w:lvl>
    <w:lvl w:ilvl="3">
      <w:start w:val="1"/>
      <w:numFmt w:val="decimal"/>
      <w:lvlText w:val="%1.%2.%3.%4."/>
      <w:lvlJc w:val="left"/>
      <w:pPr>
        <w:tabs>
          <w:tab w:val="num" w:pos="1044"/>
        </w:tabs>
        <w:ind w:left="1044" w:hanging="720"/>
      </w:pPr>
    </w:lvl>
    <w:lvl w:ilvl="4">
      <w:start w:val="1"/>
      <w:numFmt w:val="decimal"/>
      <w:lvlText w:val="%1.%2.%3.%4.%5."/>
      <w:lvlJc w:val="left"/>
      <w:pPr>
        <w:tabs>
          <w:tab w:val="num" w:pos="1512"/>
        </w:tabs>
        <w:ind w:left="1512" w:hanging="1080"/>
      </w:pPr>
    </w:lvl>
    <w:lvl w:ilvl="5">
      <w:start w:val="1"/>
      <w:numFmt w:val="decimal"/>
      <w:lvlText w:val="%1.%2.%3.%4.%5.%6."/>
      <w:lvlJc w:val="left"/>
      <w:pPr>
        <w:tabs>
          <w:tab w:val="num" w:pos="1620"/>
        </w:tabs>
        <w:ind w:left="1620" w:hanging="1080"/>
      </w:pPr>
    </w:lvl>
    <w:lvl w:ilvl="6">
      <w:start w:val="1"/>
      <w:numFmt w:val="decimal"/>
      <w:lvlText w:val="%1.%2.%3.%4.%5.%6.%7."/>
      <w:lvlJc w:val="left"/>
      <w:pPr>
        <w:tabs>
          <w:tab w:val="num" w:pos="2088"/>
        </w:tabs>
        <w:ind w:left="2088" w:hanging="1440"/>
      </w:pPr>
    </w:lvl>
    <w:lvl w:ilvl="7">
      <w:start w:val="1"/>
      <w:numFmt w:val="decimal"/>
      <w:lvlText w:val="%1.%2.%3.%4.%5.%6.%7.%8."/>
      <w:lvlJc w:val="left"/>
      <w:pPr>
        <w:tabs>
          <w:tab w:val="num" w:pos="2196"/>
        </w:tabs>
        <w:ind w:left="2196" w:hanging="1440"/>
      </w:pPr>
    </w:lvl>
    <w:lvl w:ilvl="8">
      <w:start w:val="1"/>
      <w:numFmt w:val="decimal"/>
      <w:lvlText w:val="%1.%2.%3.%4.%5.%6.%7.%8.%9."/>
      <w:lvlJc w:val="left"/>
      <w:pPr>
        <w:tabs>
          <w:tab w:val="num" w:pos="2664"/>
        </w:tabs>
        <w:ind w:left="2664" w:hanging="1800"/>
      </w:pPr>
    </w:lvl>
  </w:abstractNum>
  <w:abstractNum w:abstractNumId="3">
    <w:nsid w:val="0000000B"/>
    <w:multiLevelType w:val="singleLevel"/>
    <w:tmpl w:val="FB7C6190"/>
    <w:name w:val="WW8Num11"/>
    <w:lvl w:ilvl="0">
      <w:start w:val="1"/>
      <w:numFmt w:val="decimal"/>
      <w:lvlText w:val="%1."/>
      <w:lvlJc w:val="left"/>
      <w:pPr>
        <w:ind w:left="1440" w:hanging="360"/>
      </w:pPr>
      <w:rPr>
        <w:rFonts w:cs="Arial" w:hint="default"/>
      </w:rPr>
    </w:lvl>
  </w:abstractNum>
  <w:abstractNum w:abstractNumId="4">
    <w:nsid w:val="0000000C"/>
    <w:multiLevelType w:val="multilevel"/>
    <w:tmpl w:val="9C1A26E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440"/>
        </w:tabs>
        <w:ind w:left="1440" w:hanging="363"/>
      </w:pPr>
      <w:rPr>
        <w:rFonts w:hint="default"/>
        <w:b/>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12"/>
    <w:multiLevelType w:val="multilevel"/>
    <w:tmpl w:val="00000012"/>
    <w:name w:val="WW8Num18"/>
    <w:lvl w:ilvl="0">
      <w:start w:val="2"/>
      <w:numFmt w:val="decimal"/>
      <w:lvlText w:val="%1."/>
      <w:lvlJc w:val="left"/>
      <w:pPr>
        <w:tabs>
          <w:tab w:val="num" w:pos="495"/>
        </w:tabs>
        <w:ind w:left="495" w:hanging="495"/>
      </w:pPr>
      <w:rPr>
        <w:rFonts w:ascii="Arial" w:hAnsi="Arial" w:cs="Times New Roman"/>
        <w:bCs/>
        <w:sz w:val="22"/>
        <w:szCs w:val="22"/>
      </w:rPr>
    </w:lvl>
    <w:lvl w:ilvl="1">
      <w:start w:val="1"/>
      <w:numFmt w:val="decimal"/>
      <w:lvlText w:val="%1.%2."/>
      <w:lvlJc w:val="left"/>
      <w:pPr>
        <w:tabs>
          <w:tab w:val="num" w:pos="1258"/>
        </w:tabs>
        <w:ind w:left="1258" w:hanging="720"/>
      </w:pPr>
      <w:rPr>
        <w:rFonts w:cs="Arial"/>
      </w:rPr>
    </w:lvl>
    <w:lvl w:ilvl="2">
      <w:start w:val="1"/>
      <w:numFmt w:val="decimal"/>
      <w:lvlText w:val="%1.%2.%3."/>
      <w:lvlJc w:val="left"/>
      <w:pPr>
        <w:tabs>
          <w:tab w:val="num" w:pos="1796"/>
        </w:tabs>
        <w:ind w:left="1796" w:hanging="720"/>
      </w:pPr>
      <w:rPr>
        <w:rFonts w:cs="Times New Roman"/>
      </w:rPr>
    </w:lvl>
    <w:lvl w:ilvl="3">
      <w:start w:val="1"/>
      <w:numFmt w:val="decimal"/>
      <w:lvlText w:val="%1.%2.%3.%4."/>
      <w:lvlJc w:val="left"/>
      <w:pPr>
        <w:tabs>
          <w:tab w:val="num" w:pos="2694"/>
        </w:tabs>
        <w:ind w:left="2694" w:hanging="1080"/>
      </w:pPr>
      <w:rPr>
        <w:rFonts w:cs="Times New Roman"/>
      </w:rPr>
    </w:lvl>
    <w:lvl w:ilvl="4">
      <w:start w:val="1"/>
      <w:numFmt w:val="decimal"/>
      <w:lvlText w:val="%1.%2.%3.%4.%5."/>
      <w:lvlJc w:val="left"/>
      <w:pPr>
        <w:tabs>
          <w:tab w:val="num" w:pos="3232"/>
        </w:tabs>
        <w:ind w:left="3232" w:hanging="1080"/>
      </w:pPr>
      <w:rPr>
        <w:rFonts w:cs="Times New Roman"/>
      </w:rPr>
    </w:lvl>
    <w:lvl w:ilvl="5">
      <w:start w:val="1"/>
      <w:numFmt w:val="decimal"/>
      <w:lvlText w:val="%1.%2.%3.%4.%5.%6."/>
      <w:lvlJc w:val="left"/>
      <w:pPr>
        <w:tabs>
          <w:tab w:val="num" w:pos="4130"/>
        </w:tabs>
        <w:ind w:left="4130" w:hanging="1440"/>
      </w:pPr>
      <w:rPr>
        <w:rFonts w:cs="Times New Roman"/>
      </w:rPr>
    </w:lvl>
    <w:lvl w:ilvl="6">
      <w:start w:val="1"/>
      <w:numFmt w:val="decimal"/>
      <w:lvlText w:val="%1.%2.%3.%4.%5.%6.%7."/>
      <w:lvlJc w:val="left"/>
      <w:pPr>
        <w:tabs>
          <w:tab w:val="num" w:pos="5028"/>
        </w:tabs>
        <w:ind w:left="5028" w:hanging="1800"/>
      </w:pPr>
      <w:rPr>
        <w:rFonts w:cs="Times New Roman"/>
      </w:rPr>
    </w:lvl>
    <w:lvl w:ilvl="7">
      <w:start w:val="1"/>
      <w:numFmt w:val="decimal"/>
      <w:lvlText w:val="%1.%2.%3.%4.%5.%6.%7.%8."/>
      <w:lvlJc w:val="left"/>
      <w:pPr>
        <w:tabs>
          <w:tab w:val="num" w:pos="5566"/>
        </w:tabs>
        <w:ind w:left="5566" w:hanging="1800"/>
      </w:pPr>
      <w:rPr>
        <w:rFonts w:cs="Times New Roman"/>
      </w:rPr>
    </w:lvl>
    <w:lvl w:ilvl="8">
      <w:start w:val="1"/>
      <w:numFmt w:val="decimal"/>
      <w:lvlText w:val="%1.%2.%3.%4.%5.%6.%7.%8.%9."/>
      <w:lvlJc w:val="left"/>
      <w:pPr>
        <w:tabs>
          <w:tab w:val="num" w:pos="6464"/>
        </w:tabs>
        <w:ind w:left="6464" w:hanging="2160"/>
      </w:pPr>
      <w:rPr>
        <w:rFonts w:cs="Times New Roman"/>
      </w:rPr>
    </w:lvl>
  </w:abstractNum>
  <w:abstractNum w:abstractNumId="6">
    <w:nsid w:val="00000015"/>
    <w:multiLevelType w:val="multilevel"/>
    <w:tmpl w:val="8898BA34"/>
    <w:name w:val="WW8Num21"/>
    <w:lvl w:ilvl="0">
      <w:start w:val="1"/>
      <w:numFmt w:val="lowerLetter"/>
      <w:lvlText w:val="%1)"/>
      <w:lvlJc w:val="left"/>
      <w:pPr>
        <w:tabs>
          <w:tab w:val="num" w:pos="786"/>
        </w:tabs>
        <w:ind w:left="786" w:hanging="360"/>
      </w:pPr>
      <w:rPr>
        <w:rFonts w:ascii="Arial" w:eastAsia="Calibri" w:hAnsi="Arial" w:cs="Arial"/>
        <w:b w:val="0"/>
        <w:bCs w:val="0"/>
        <w:i w:val="0"/>
        <w:iCs w:val="0"/>
        <w:caps w:val="0"/>
        <w:smallCaps w:val="0"/>
        <w:strike w:val="0"/>
        <w:dstrike w:val="0"/>
        <w:vanish w:val="0"/>
        <w:color w:val="000000"/>
        <w:position w:val="0"/>
        <w:sz w:val="22"/>
        <w:szCs w:val="22"/>
        <w:vertAlign w:val="baseline"/>
      </w:rPr>
    </w:lvl>
    <w:lvl w:ilvl="1">
      <w:start w:val="1"/>
      <w:numFmt w:val="decimal"/>
      <w:lvlText w:val="%2)"/>
      <w:lvlJc w:val="left"/>
      <w:pPr>
        <w:tabs>
          <w:tab w:val="num" w:pos="647"/>
        </w:tabs>
        <w:ind w:left="647" w:hanging="363"/>
      </w:pPr>
      <w:rPr>
        <w:rFonts w:ascii="Arial" w:hAnsi="Arial" w:cs="Arial" w:hint="default"/>
      </w:rPr>
    </w:lvl>
    <w:lvl w:ilvl="2">
      <w:start w:val="1"/>
      <w:numFmt w:val="decimal"/>
      <w:lvlText w:val="%1.%2.%3"/>
      <w:lvlJc w:val="left"/>
      <w:pPr>
        <w:tabs>
          <w:tab w:val="num" w:pos="2444"/>
        </w:tabs>
        <w:ind w:left="2444" w:hanging="720"/>
      </w:pPr>
      <w:rPr>
        <w:rFonts w:ascii="Wingdings" w:hAnsi="Wingdings" w:cs="Wingdings" w:hint="default"/>
      </w:rPr>
    </w:lvl>
    <w:lvl w:ilvl="3">
      <w:start w:val="1"/>
      <w:numFmt w:val="decimal"/>
      <w:lvlText w:val="%1.%2.%3.%4"/>
      <w:lvlJc w:val="left"/>
      <w:pPr>
        <w:tabs>
          <w:tab w:val="num" w:pos="3164"/>
        </w:tabs>
        <w:ind w:left="3164" w:hanging="720"/>
      </w:pPr>
      <w:rPr>
        <w:rFonts w:ascii="Symbol" w:hAnsi="Symbol" w:cs="Symbol" w:hint="default"/>
      </w:rPr>
    </w:lvl>
    <w:lvl w:ilvl="4">
      <w:start w:val="1"/>
      <w:numFmt w:val="decimal"/>
      <w:lvlText w:val="%1.%2.%3.%4.%5"/>
      <w:lvlJc w:val="left"/>
      <w:pPr>
        <w:tabs>
          <w:tab w:val="num" w:pos="4244"/>
        </w:tabs>
        <w:ind w:left="4244" w:hanging="1080"/>
      </w:pPr>
      <w:rPr>
        <w:rFonts w:cs="Times New Roman" w:hint="default"/>
      </w:rPr>
    </w:lvl>
    <w:lvl w:ilvl="5">
      <w:start w:val="1"/>
      <w:numFmt w:val="decimal"/>
      <w:lvlText w:val="%1.%2.%3.%4.%5.%6"/>
      <w:lvlJc w:val="left"/>
      <w:pPr>
        <w:tabs>
          <w:tab w:val="num" w:pos="4964"/>
        </w:tabs>
        <w:ind w:left="4964" w:hanging="1080"/>
      </w:pPr>
      <w:rPr>
        <w:rFonts w:cs="Times New Roman" w:hint="default"/>
      </w:rPr>
    </w:lvl>
    <w:lvl w:ilvl="6">
      <w:start w:val="1"/>
      <w:numFmt w:val="decimal"/>
      <w:lvlText w:val="%1.%2.%3.%4.%5.%6.%7"/>
      <w:lvlJc w:val="left"/>
      <w:pPr>
        <w:tabs>
          <w:tab w:val="num" w:pos="6044"/>
        </w:tabs>
        <w:ind w:left="6044" w:hanging="1440"/>
      </w:pPr>
      <w:rPr>
        <w:rFonts w:cs="Times New Roman" w:hint="default"/>
      </w:rPr>
    </w:lvl>
    <w:lvl w:ilvl="7">
      <w:start w:val="1"/>
      <w:numFmt w:val="decimal"/>
      <w:lvlText w:val="%1.%2.%3.%4.%5.%6.%7.%8"/>
      <w:lvlJc w:val="left"/>
      <w:pPr>
        <w:tabs>
          <w:tab w:val="num" w:pos="6764"/>
        </w:tabs>
        <w:ind w:left="6764" w:hanging="1440"/>
      </w:pPr>
      <w:rPr>
        <w:rFonts w:cs="Times New Roman" w:hint="default"/>
      </w:rPr>
    </w:lvl>
    <w:lvl w:ilvl="8">
      <w:start w:val="1"/>
      <w:numFmt w:val="decimal"/>
      <w:lvlText w:val="%1.%2.%3.%4.%5.%6.%7.%8.%9"/>
      <w:lvlJc w:val="left"/>
      <w:pPr>
        <w:tabs>
          <w:tab w:val="num" w:pos="7844"/>
        </w:tabs>
        <w:ind w:left="7844" w:hanging="1800"/>
      </w:pPr>
      <w:rPr>
        <w:rFonts w:cs="Times New Roman" w:hint="default"/>
      </w:rPr>
    </w:lvl>
  </w:abstractNum>
  <w:abstractNum w:abstractNumId="7">
    <w:nsid w:val="00000016"/>
    <w:multiLevelType w:val="multilevel"/>
    <w:tmpl w:val="00000016"/>
    <w:name w:val="WW8Num22"/>
    <w:lvl w:ilvl="0">
      <w:start w:val="1"/>
      <w:numFmt w:val="lowerLetter"/>
      <w:lvlText w:val="%1)"/>
      <w:lvlJc w:val="left"/>
      <w:pPr>
        <w:tabs>
          <w:tab w:val="num" w:pos="1077"/>
        </w:tabs>
        <w:ind w:left="1077" w:hanging="357"/>
      </w:pPr>
      <w:rPr>
        <w:rFonts w:cs="Times New Roman"/>
      </w:rPr>
    </w:lvl>
    <w:lvl w:ilvl="1">
      <w:start w:val="1"/>
      <w:numFmt w:val="bullet"/>
      <w:lvlText w:val=""/>
      <w:lvlJc w:val="left"/>
      <w:pPr>
        <w:tabs>
          <w:tab w:val="num" w:pos="1267"/>
        </w:tabs>
        <w:ind w:left="1267" w:hanging="187"/>
      </w:pPr>
      <w:rPr>
        <w:rFonts w:ascii="Symbol" w:hAnsi="Symbol"/>
        <w:sz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0000018"/>
    <w:multiLevelType w:val="singleLevel"/>
    <w:tmpl w:val="0415000F"/>
    <w:lvl w:ilvl="0">
      <w:start w:val="1"/>
      <w:numFmt w:val="decimal"/>
      <w:lvlText w:val="%1."/>
      <w:lvlJc w:val="left"/>
      <w:pPr>
        <w:ind w:left="717" w:hanging="360"/>
      </w:pPr>
      <w:rPr>
        <w:b w:val="0"/>
        <w:i w:val="0"/>
      </w:rPr>
    </w:lvl>
  </w:abstractNum>
  <w:abstractNum w:abstractNumId="9">
    <w:nsid w:val="00000019"/>
    <w:multiLevelType w:val="singleLevel"/>
    <w:tmpl w:val="00000019"/>
    <w:name w:val="WW8Num25"/>
    <w:lvl w:ilvl="0">
      <w:start w:val="1"/>
      <w:numFmt w:val="decimal"/>
      <w:lvlText w:val="%1."/>
      <w:lvlJc w:val="left"/>
      <w:pPr>
        <w:tabs>
          <w:tab w:val="num" w:pos="720"/>
        </w:tabs>
        <w:ind w:left="720" w:hanging="360"/>
      </w:pPr>
      <w:rPr>
        <w:rFonts w:cs="Arial"/>
      </w:rPr>
    </w:lvl>
  </w:abstractNum>
  <w:abstractNum w:abstractNumId="10">
    <w:nsid w:val="0000001A"/>
    <w:multiLevelType w:val="singleLevel"/>
    <w:tmpl w:val="0000001A"/>
    <w:name w:val="WW8Num26"/>
    <w:lvl w:ilvl="0">
      <w:start w:val="1"/>
      <w:numFmt w:val="decimal"/>
      <w:lvlText w:val="%1."/>
      <w:lvlJc w:val="left"/>
      <w:pPr>
        <w:tabs>
          <w:tab w:val="num" w:pos="357"/>
        </w:tabs>
        <w:ind w:left="357" w:hanging="357"/>
      </w:pPr>
      <w:rPr>
        <w:rFonts w:ascii="Arial" w:hAnsi="Arial" w:cs="Times New Roman"/>
        <w:sz w:val="22"/>
        <w:szCs w:val="22"/>
      </w:rPr>
    </w:lvl>
  </w:abstractNum>
  <w:abstractNum w:abstractNumId="11">
    <w:nsid w:val="00000020"/>
    <w:multiLevelType w:val="multilevel"/>
    <w:tmpl w:val="77CA2374"/>
    <w:lvl w:ilvl="0">
      <w:start w:val="1"/>
      <w:numFmt w:val="upperRoman"/>
      <w:lvlText w:val="%1."/>
      <w:lvlJc w:val="left"/>
      <w:pPr>
        <w:tabs>
          <w:tab w:val="num" w:pos="340"/>
        </w:tabs>
        <w:ind w:left="340" w:hanging="340"/>
      </w:pPr>
      <w:rPr>
        <w:rFonts w:ascii="Arial" w:hAnsi="Arial" w:cs="Arial"/>
        <w:b/>
        <w:bCs/>
        <w:i w:val="0"/>
        <w:caps w:val="0"/>
        <w:smallCaps w:val="0"/>
        <w:strike w:val="0"/>
        <w:dstrike w:val="0"/>
        <w:vanish w:val="0"/>
        <w:color w:val="000000"/>
        <w:position w:val="0"/>
        <w:sz w:val="22"/>
        <w:szCs w:val="22"/>
        <w:u w:val="none"/>
        <w:effect w:val="none"/>
        <w:vertAlign w:val="baseline"/>
      </w:rPr>
    </w:lvl>
    <w:lvl w:ilvl="1">
      <w:start w:val="1"/>
      <w:numFmt w:val="decimal"/>
      <w:lvlText w:val="%2."/>
      <w:lvlJc w:val="left"/>
      <w:pPr>
        <w:tabs>
          <w:tab w:val="num" w:pos="340"/>
        </w:tabs>
        <w:ind w:left="340" w:hanging="340"/>
      </w:pPr>
      <w:rPr>
        <w:rFonts w:cs="Arial"/>
        <w:b/>
      </w:rPr>
    </w:lvl>
    <w:lvl w:ilvl="2">
      <w:start w:val="1"/>
      <w:numFmt w:val="decimal"/>
      <w:lvlText w:val="%3)"/>
      <w:lvlJc w:val="left"/>
      <w:pPr>
        <w:tabs>
          <w:tab w:val="num" w:pos="2160"/>
        </w:tabs>
        <w:ind w:left="2160" w:hanging="18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00002A"/>
    <w:multiLevelType w:val="singleLevel"/>
    <w:tmpl w:val="B7106B3E"/>
    <w:name w:val="WW8Num42"/>
    <w:lvl w:ilvl="0">
      <w:start w:val="1"/>
      <w:numFmt w:val="decimal"/>
      <w:lvlText w:val="%1."/>
      <w:lvlJc w:val="left"/>
      <w:pPr>
        <w:tabs>
          <w:tab w:val="num" w:pos="357"/>
        </w:tabs>
        <w:ind w:left="357" w:hanging="357"/>
      </w:pPr>
      <w:rPr>
        <w:rFonts w:ascii="Arial" w:hAnsi="Arial" w:cs="Arial"/>
        <w:b/>
        <w:color w:val="000000"/>
        <w:sz w:val="20"/>
        <w:szCs w:val="20"/>
      </w:rPr>
    </w:lvl>
  </w:abstractNum>
  <w:abstractNum w:abstractNumId="13">
    <w:nsid w:val="0000002E"/>
    <w:multiLevelType w:val="singleLevel"/>
    <w:tmpl w:val="0000002E"/>
    <w:name w:val="WW8Num46"/>
    <w:lvl w:ilvl="0">
      <w:start w:val="1"/>
      <w:numFmt w:val="decimal"/>
      <w:lvlText w:val="%1)"/>
      <w:lvlJc w:val="left"/>
      <w:pPr>
        <w:tabs>
          <w:tab w:val="num" w:pos="720"/>
        </w:tabs>
        <w:ind w:left="720" w:hanging="363"/>
      </w:pPr>
      <w:rPr>
        <w:rFonts w:ascii="Arial" w:hAnsi="Arial" w:cs="Arial"/>
        <w:color w:val="000000"/>
        <w:spacing w:val="-3"/>
        <w:sz w:val="22"/>
        <w:szCs w:val="22"/>
      </w:rPr>
    </w:lvl>
  </w:abstractNum>
  <w:abstractNum w:abstractNumId="14">
    <w:nsid w:val="00000030"/>
    <w:multiLevelType w:val="singleLevel"/>
    <w:tmpl w:val="3B74659E"/>
    <w:name w:val="WW8Num48"/>
    <w:lvl w:ilvl="0">
      <w:start w:val="1"/>
      <w:numFmt w:val="decimal"/>
      <w:lvlText w:val="%1."/>
      <w:lvlJc w:val="left"/>
      <w:pPr>
        <w:tabs>
          <w:tab w:val="num" w:pos="357"/>
        </w:tabs>
        <w:ind w:left="357" w:hanging="357"/>
      </w:pPr>
      <w:rPr>
        <w:rFonts w:ascii="Arial" w:hAnsi="Arial" w:cs="Arial"/>
        <w:b/>
        <w:i w:val="0"/>
        <w:caps w:val="0"/>
        <w:smallCaps w:val="0"/>
        <w:strike w:val="0"/>
        <w:dstrike w:val="0"/>
        <w:vanish w:val="0"/>
        <w:color w:val="000000"/>
        <w:position w:val="0"/>
        <w:sz w:val="20"/>
        <w:szCs w:val="20"/>
        <w:u w:val="none"/>
        <w:effect w:val="none"/>
        <w:vertAlign w:val="baseline"/>
      </w:rPr>
    </w:lvl>
  </w:abstractNum>
  <w:abstractNum w:abstractNumId="15">
    <w:nsid w:val="00000033"/>
    <w:multiLevelType w:val="multilevel"/>
    <w:tmpl w:val="804A363A"/>
    <w:lvl w:ilvl="0">
      <w:start w:val="1"/>
      <w:numFmt w:val="bullet"/>
      <w:lvlText w:val=""/>
      <w:lvlJc w:val="left"/>
      <w:pPr>
        <w:tabs>
          <w:tab w:val="num" w:pos="340"/>
        </w:tabs>
        <w:ind w:left="340" w:hanging="340"/>
      </w:pPr>
      <w:rPr>
        <w:rFonts w:ascii="Wingdings" w:hAnsi="Wingdings"/>
        <w:i w:val="0"/>
        <w:sz w:val="22"/>
      </w:rPr>
    </w:lvl>
    <w:lvl w:ilvl="1">
      <w:start w:val="1"/>
      <w:numFmt w:val="decimal"/>
      <w:lvlText w:val="%2."/>
      <w:lvlJc w:val="left"/>
      <w:pPr>
        <w:tabs>
          <w:tab w:val="num" w:pos="34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ascii="Arial" w:hAnsi="Arial" w:cs="Arial" w:hint="default"/>
        <w:sz w:val="22"/>
        <w:szCs w:val="22"/>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00000037"/>
    <w:multiLevelType w:val="multilevel"/>
    <w:tmpl w:val="FBDEFD1E"/>
    <w:name w:val="WW8Num55"/>
    <w:lvl w:ilvl="0">
      <w:start w:val="1"/>
      <w:numFmt w:val="decimal"/>
      <w:lvlText w:val="%1."/>
      <w:lvlJc w:val="left"/>
      <w:pPr>
        <w:tabs>
          <w:tab w:val="num" w:pos="66"/>
        </w:tabs>
        <w:ind w:left="786" w:hanging="360"/>
      </w:pPr>
      <w:rPr>
        <w:rFonts w:ascii="Arial" w:eastAsia="Times New Roman" w:hAnsi="Arial" w:cs="Arial"/>
        <w:b/>
        <w:color w:val="000000"/>
        <w:sz w:val="20"/>
        <w:szCs w:val="20"/>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lowerLetter"/>
      <w:lvlText w:val="%4)"/>
      <w:lvlJc w:val="left"/>
      <w:pPr>
        <w:ind w:left="2925" w:hanging="405"/>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3C"/>
    <w:multiLevelType w:val="multilevel"/>
    <w:tmpl w:val="368ACED4"/>
    <w:name w:val="WW8Num60"/>
    <w:lvl w:ilvl="0">
      <w:start w:val="1"/>
      <w:numFmt w:val="decimal"/>
      <w:lvlText w:val="%1)"/>
      <w:lvlJc w:val="left"/>
      <w:pPr>
        <w:tabs>
          <w:tab w:val="num" w:pos="720"/>
        </w:tabs>
        <w:ind w:left="720" w:hanging="360"/>
      </w:pPr>
      <w:rPr>
        <w:rFonts w:ascii="Arial" w:hAnsi="Arial" w:cs="Arial"/>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decimal"/>
      <w:lvlText w:val="%3)"/>
      <w:lvlJc w:val="left"/>
      <w:pPr>
        <w:tabs>
          <w:tab w:val="num" w:pos="0"/>
        </w:tabs>
        <w:ind w:left="2700" w:hanging="720"/>
      </w:pPr>
      <w:rPr>
        <w:rFonts w:cs="Times New Roman"/>
        <w:b w:val="0"/>
      </w:rPr>
    </w:lvl>
    <w:lvl w:ilvl="3">
      <w:start w:val="1"/>
      <w:numFmt w:val="decimal"/>
      <w:lvlText w:val="%4."/>
      <w:lvlJc w:val="left"/>
      <w:pPr>
        <w:tabs>
          <w:tab w:val="num" w:pos="2912"/>
        </w:tabs>
        <w:ind w:left="2912" w:hanging="360"/>
      </w:pPr>
      <w:rPr>
        <w:rFonts w:ascii="Arial" w:hAnsi="Arial" w:cs="Arial"/>
        <w:b/>
        <w:color w:val="auto"/>
        <w:sz w:val="20"/>
        <w:szCs w:val="20"/>
      </w:rPr>
    </w:lvl>
    <w:lvl w:ilvl="4">
      <w:start w:val="1"/>
      <w:numFmt w:val="lowerLetter"/>
      <w:lvlText w:val="%5."/>
      <w:lvlJc w:val="left"/>
      <w:pPr>
        <w:tabs>
          <w:tab w:val="num" w:pos="3600"/>
        </w:tabs>
        <w:ind w:left="3600" w:hanging="360"/>
      </w:pPr>
      <w:rPr>
        <w:rFonts w:ascii="Arial" w:hAnsi="Arial" w:cs="Arial"/>
        <w:sz w:val="22"/>
        <w:szCs w:val="22"/>
      </w:rPr>
    </w:lvl>
    <w:lvl w:ilvl="5">
      <w:start w:val="1"/>
      <w:numFmt w:val="lowerRoman"/>
      <w:lvlText w:val="%6."/>
      <w:lvlJc w:val="right"/>
      <w:pPr>
        <w:tabs>
          <w:tab w:val="num" w:pos="4320"/>
        </w:tabs>
        <w:ind w:left="4320" w:hanging="180"/>
      </w:pPr>
      <w:rPr>
        <w:rFonts w:ascii="Arial" w:hAnsi="Arial" w:cs="Arial"/>
        <w:sz w:val="22"/>
        <w:szCs w:val="22"/>
      </w:rPr>
    </w:lvl>
    <w:lvl w:ilvl="6">
      <w:start w:val="1"/>
      <w:numFmt w:val="decimal"/>
      <w:lvlText w:val="%7."/>
      <w:lvlJc w:val="left"/>
      <w:pPr>
        <w:tabs>
          <w:tab w:val="num" w:pos="5040"/>
        </w:tabs>
        <w:ind w:left="5040" w:hanging="360"/>
      </w:pPr>
      <w:rPr>
        <w:rFonts w:ascii="Arial" w:hAnsi="Arial" w:cs="Arial"/>
        <w:sz w:val="22"/>
        <w:szCs w:val="22"/>
      </w:rPr>
    </w:lvl>
    <w:lvl w:ilvl="7">
      <w:start w:val="1"/>
      <w:numFmt w:val="lowerLetter"/>
      <w:lvlText w:val="%8."/>
      <w:lvlJc w:val="left"/>
      <w:pPr>
        <w:tabs>
          <w:tab w:val="num" w:pos="5760"/>
        </w:tabs>
        <w:ind w:left="5760" w:hanging="360"/>
      </w:pPr>
      <w:rPr>
        <w:rFonts w:ascii="Arial" w:hAnsi="Arial" w:cs="Arial"/>
        <w:sz w:val="22"/>
        <w:szCs w:val="22"/>
      </w:rPr>
    </w:lvl>
    <w:lvl w:ilvl="8">
      <w:start w:val="1"/>
      <w:numFmt w:val="lowerRoman"/>
      <w:lvlText w:val="%9."/>
      <w:lvlJc w:val="right"/>
      <w:pPr>
        <w:tabs>
          <w:tab w:val="num" w:pos="6480"/>
        </w:tabs>
        <w:ind w:left="6480" w:hanging="180"/>
      </w:pPr>
      <w:rPr>
        <w:rFonts w:ascii="Arial" w:hAnsi="Arial" w:cs="Arial"/>
        <w:sz w:val="22"/>
        <w:szCs w:val="22"/>
      </w:rPr>
    </w:lvl>
  </w:abstractNum>
  <w:abstractNum w:abstractNumId="18">
    <w:nsid w:val="00000042"/>
    <w:multiLevelType w:val="multilevel"/>
    <w:tmpl w:val="404E7400"/>
    <w:lvl w:ilvl="0">
      <w:start w:val="1"/>
      <w:numFmt w:val="decimal"/>
      <w:lvlText w:val="%1)"/>
      <w:lvlJc w:val="left"/>
      <w:pPr>
        <w:ind w:left="720" w:hanging="360"/>
      </w:pPr>
      <w:rPr>
        <w:rFonts w:cs="Times New Roman"/>
        <w:b w:val="0"/>
        <w:sz w:val="22"/>
        <w:szCs w:val="22"/>
      </w:rPr>
    </w:lvl>
    <w:lvl w:ilvl="1">
      <w:start w:val="1"/>
      <w:numFmt w:val="lowerLetter"/>
      <w:lvlText w:val="%2."/>
      <w:lvlJc w:val="left"/>
      <w:pPr>
        <w:ind w:left="1440" w:hanging="360"/>
      </w:pPr>
      <w:rPr>
        <w:rFonts w:cs="Times New Roman"/>
        <w:b w:val="0"/>
      </w:rPr>
    </w:lvl>
    <w:lvl w:ilvl="2">
      <w:start w:val="22"/>
      <w:numFmt w:val="upperRoman"/>
      <w:lvlText w:val="%3."/>
      <w:lvlJc w:val="left"/>
      <w:pPr>
        <w:ind w:left="2700" w:hanging="720"/>
      </w:pPr>
      <w:rPr>
        <w:rFonts w:hint="default"/>
      </w:rPr>
    </w:lvl>
    <w:lvl w:ilvl="3">
      <w:start w:val="1"/>
      <w:numFmt w:val="decimal"/>
      <w:lvlText w:val="%4."/>
      <w:lvlJc w:val="left"/>
      <w:pPr>
        <w:ind w:left="2880" w:hanging="360"/>
      </w:pPr>
      <w:rPr>
        <w:rFonts w:cs="Times New Roman"/>
        <w:b/>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0000004D"/>
    <w:multiLevelType w:val="multilevel"/>
    <w:tmpl w:val="7F5EC032"/>
    <w:name w:val="WW8Num77"/>
    <w:lvl w:ilvl="0">
      <w:start w:val="7"/>
      <w:numFmt w:val="decimal"/>
      <w:lvlText w:val="%1."/>
      <w:lvlJc w:val="left"/>
      <w:pPr>
        <w:tabs>
          <w:tab w:val="num" w:pos="340"/>
        </w:tabs>
        <w:ind w:left="340" w:hanging="340"/>
      </w:pPr>
      <w:rPr>
        <w:rFonts w:ascii="Arial" w:hAnsi="Arial" w:cs="Arial" w:hint="default"/>
        <w:b w:val="0"/>
        <w:i w:val="0"/>
        <w:caps w:val="0"/>
        <w:smallCaps w:val="0"/>
        <w:strike w:val="0"/>
        <w:dstrike w:val="0"/>
        <w:vanish w:val="0"/>
        <w:color w:val="000000"/>
        <w:position w:val="0"/>
        <w:sz w:val="22"/>
        <w:szCs w:val="22"/>
        <w:u w:val="none"/>
        <w:effect w:val="none"/>
        <w:vertAlign w:val="base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nsid w:val="00000050"/>
    <w:multiLevelType w:val="multilevel"/>
    <w:tmpl w:val="5966225A"/>
    <w:name w:val="WW8Num80"/>
    <w:lvl w:ilvl="0">
      <w:start w:val="1"/>
      <w:numFmt w:val="decimal"/>
      <w:lvlText w:val="%1."/>
      <w:lvlJc w:val="left"/>
      <w:pPr>
        <w:tabs>
          <w:tab w:val="num" w:pos="720"/>
        </w:tabs>
        <w:ind w:left="720" w:hanging="360"/>
      </w:pPr>
      <w:rPr>
        <w:rFonts w:ascii="Arial" w:hAnsi="Arial" w:cs="Arial"/>
        <w:b/>
        <w:bCs/>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00000054"/>
    <w:multiLevelType w:val="multilevel"/>
    <w:tmpl w:val="576079F2"/>
    <w:name w:val="WW8Num84"/>
    <w:lvl w:ilvl="0">
      <w:start w:val="1"/>
      <w:numFmt w:val="lowerLetter"/>
      <w:lvlText w:val="%1)"/>
      <w:lvlJc w:val="left"/>
      <w:pPr>
        <w:tabs>
          <w:tab w:val="num" w:pos="340"/>
        </w:tabs>
        <w:ind w:left="340" w:hanging="340"/>
      </w:pPr>
      <w:rPr>
        <w:rFonts w:ascii="Arial" w:hAnsi="Arial" w:cs="Arial"/>
        <w:b w:val="0"/>
        <w:i w:val="0"/>
        <w:color w:val="000000"/>
        <w:sz w:val="22"/>
        <w:szCs w:val="22"/>
      </w:rPr>
    </w:lvl>
    <w:lvl w:ilvl="1">
      <w:start w:val="1"/>
      <w:numFmt w:val="decimal"/>
      <w:lvlText w:val="%2)"/>
      <w:lvlJc w:val="left"/>
      <w:pPr>
        <w:tabs>
          <w:tab w:val="num" w:pos="1440"/>
        </w:tabs>
        <w:ind w:left="1440" w:hanging="360"/>
      </w:pPr>
      <w:rPr>
        <w:rFonts w:ascii="Arial" w:eastAsia="Times New Roman" w:hAnsi="Arial" w:cs="Aria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005571E0"/>
    <w:multiLevelType w:val="hybridMultilevel"/>
    <w:tmpl w:val="F39C665C"/>
    <w:lvl w:ilvl="0" w:tplc="F2343C1A">
      <w:start w:val="4"/>
      <w:numFmt w:val="decimal"/>
      <w:lvlText w:val="%1."/>
      <w:lvlJc w:val="left"/>
      <w:pPr>
        <w:ind w:left="539" w:hanging="371"/>
      </w:pPr>
      <w:rPr>
        <w:rFonts w:hint="default"/>
        <w:w w:val="107"/>
      </w:rPr>
    </w:lvl>
    <w:lvl w:ilvl="1" w:tplc="04150017">
      <w:start w:val="1"/>
      <w:numFmt w:val="lowerLetter"/>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23">
    <w:nsid w:val="00A9765D"/>
    <w:multiLevelType w:val="hybridMultilevel"/>
    <w:tmpl w:val="62F4C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12231F5"/>
    <w:multiLevelType w:val="hybridMultilevel"/>
    <w:tmpl w:val="742C330E"/>
    <w:lvl w:ilvl="0" w:tplc="EE060B86">
      <w:start w:val="1"/>
      <w:numFmt w:val="decimal"/>
      <w:lvlText w:val="%1."/>
      <w:lvlJc w:val="left"/>
      <w:pPr>
        <w:ind w:left="586" w:hanging="371"/>
      </w:pPr>
      <w:rPr>
        <w:rFonts w:hint="default"/>
        <w:w w:val="104"/>
      </w:rPr>
    </w:lvl>
    <w:lvl w:ilvl="1" w:tplc="7CC65E44">
      <w:start w:val="1"/>
      <w:numFmt w:val="lowerLetter"/>
      <w:lvlText w:val="%2)"/>
      <w:lvlJc w:val="left"/>
      <w:pPr>
        <w:ind w:left="884" w:hanging="305"/>
      </w:pPr>
      <w:rPr>
        <w:rFonts w:ascii="Arial" w:eastAsia="Times New Roman" w:hAnsi="Arial" w:cs="Arial"/>
        <w:color w:val="181818"/>
        <w:w w:val="100"/>
        <w:sz w:val="20"/>
        <w:szCs w:val="20"/>
      </w:rPr>
    </w:lvl>
    <w:lvl w:ilvl="2" w:tplc="04150011">
      <w:start w:val="1"/>
      <w:numFmt w:val="decimal"/>
      <w:lvlText w:val="%3)"/>
      <w:lvlJc w:val="left"/>
      <w:pPr>
        <w:ind w:left="1164" w:hanging="287"/>
      </w:pPr>
      <w:rPr>
        <w:rFonts w:hint="default"/>
        <w:spacing w:val="-1"/>
        <w:w w:val="104"/>
      </w:rPr>
    </w:lvl>
    <w:lvl w:ilvl="3" w:tplc="0DD63BEE">
      <w:numFmt w:val="bullet"/>
      <w:lvlText w:val="•"/>
      <w:lvlJc w:val="left"/>
      <w:pPr>
        <w:ind w:left="2193" w:hanging="287"/>
      </w:pPr>
      <w:rPr>
        <w:rFonts w:hint="default"/>
      </w:rPr>
    </w:lvl>
    <w:lvl w:ilvl="4" w:tplc="84DA1578">
      <w:numFmt w:val="bullet"/>
      <w:lvlText w:val="•"/>
      <w:lvlJc w:val="left"/>
      <w:pPr>
        <w:ind w:left="3226" w:hanging="287"/>
      </w:pPr>
      <w:rPr>
        <w:rFonts w:hint="default"/>
      </w:rPr>
    </w:lvl>
    <w:lvl w:ilvl="5" w:tplc="F1C6DF46">
      <w:numFmt w:val="bullet"/>
      <w:lvlText w:val="•"/>
      <w:lvlJc w:val="left"/>
      <w:pPr>
        <w:ind w:left="4259" w:hanging="287"/>
      </w:pPr>
      <w:rPr>
        <w:rFonts w:hint="default"/>
      </w:rPr>
    </w:lvl>
    <w:lvl w:ilvl="6" w:tplc="0944F8B6">
      <w:numFmt w:val="bullet"/>
      <w:lvlText w:val="•"/>
      <w:lvlJc w:val="left"/>
      <w:pPr>
        <w:ind w:left="5293" w:hanging="287"/>
      </w:pPr>
      <w:rPr>
        <w:rFonts w:hint="default"/>
      </w:rPr>
    </w:lvl>
    <w:lvl w:ilvl="7" w:tplc="E80A4CB2">
      <w:numFmt w:val="bullet"/>
      <w:lvlText w:val="•"/>
      <w:lvlJc w:val="left"/>
      <w:pPr>
        <w:ind w:left="6326" w:hanging="287"/>
      </w:pPr>
      <w:rPr>
        <w:rFonts w:hint="default"/>
      </w:rPr>
    </w:lvl>
    <w:lvl w:ilvl="8" w:tplc="DF4C00F8">
      <w:numFmt w:val="bullet"/>
      <w:lvlText w:val="•"/>
      <w:lvlJc w:val="left"/>
      <w:pPr>
        <w:ind w:left="7359" w:hanging="287"/>
      </w:pPr>
      <w:rPr>
        <w:rFonts w:hint="default"/>
      </w:rPr>
    </w:lvl>
  </w:abstractNum>
  <w:abstractNum w:abstractNumId="25">
    <w:nsid w:val="01345372"/>
    <w:multiLevelType w:val="hybridMultilevel"/>
    <w:tmpl w:val="9252E184"/>
    <w:lvl w:ilvl="0" w:tplc="24CE79D0">
      <w:start w:val="1"/>
      <w:numFmt w:val="lowerLetter"/>
      <w:lvlText w:val="%1)"/>
      <w:lvlJc w:val="left"/>
      <w:pPr>
        <w:ind w:left="2666" w:hanging="360"/>
      </w:pPr>
      <w:rPr>
        <w:rFonts w:hint="default"/>
      </w:rPr>
    </w:lvl>
    <w:lvl w:ilvl="1" w:tplc="04150019" w:tentative="1">
      <w:start w:val="1"/>
      <w:numFmt w:val="lowerLetter"/>
      <w:lvlText w:val="%2."/>
      <w:lvlJc w:val="left"/>
      <w:pPr>
        <w:ind w:left="3386" w:hanging="360"/>
      </w:pPr>
    </w:lvl>
    <w:lvl w:ilvl="2" w:tplc="0415001B" w:tentative="1">
      <w:start w:val="1"/>
      <w:numFmt w:val="lowerRoman"/>
      <w:lvlText w:val="%3."/>
      <w:lvlJc w:val="right"/>
      <w:pPr>
        <w:ind w:left="4106" w:hanging="180"/>
      </w:pPr>
    </w:lvl>
    <w:lvl w:ilvl="3" w:tplc="0415000F" w:tentative="1">
      <w:start w:val="1"/>
      <w:numFmt w:val="decimal"/>
      <w:lvlText w:val="%4."/>
      <w:lvlJc w:val="left"/>
      <w:pPr>
        <w:ind w:left="4826" w:hanging="360"/>
      </w:pPr>
    </w:lvl>
    <w:lvl w:ilvl="4" w:tplc="04150019" w:tentative="1">
      <w:start w:val="1"/>
      <w:numFmt w:val="lowerLetter"/>
      <w:lvlText w:val="%5."/>
      <w:lvlJc w:val="left"/>
      <w:pPr>
        <w:ind w:left="5546" w:hanging="360"/>
      </w:pPr>
    </w:lvl>
    <w:lvl w:ilvl="5" w:tplc="0415001B" w:tentative="1">
      <w:start w:val="1"/>
      <w:numFmt w:val="lowerRoman"/>
      <w:lvlText w:val="%6."/>
      <w:lvlJc w:val="right"/>
      <w:pPr>
        <w:ind w:left="6266" w:hanging="180"/>
      </w:pPr>
    </w:lvl>
    <w:lvl w:ilvl="6" w:tplc="0415000F" w:tentative="1">
      <w:start w:val="1"/>
      <w:numFmt w:val="decimal"/>
      <w:lvlText w:val="%7."/>
      <w:lvlJc w:val="left"/>
      <w:pPr>
        <w:ind w:left="6986" w:hanging="360"/>
      </w:pPr>
    </w:lvl>
    <w:lvl w:ilvl="7" w:tplc="04150019" w:tentative="1">
      <w:start w:val="1"/>
      <w:numFmt w:val="lowerLetter"/>
      <w:lvlText w:val="%8."/>
      <w:lvlJc w:val="left"/>
      <w:pPr>
        <w:ind w:left="7706" w:hanging="360"/>
      </w:pPr>
    </w:lvl>
    <w:lvl w:ilvl="8" w:tplc="0415001B" w:tentative="1">
      <w:start w:val="1"/>
      <w:numFmt w:val="lowerRoman"/>
      <w:lvlText w:val="%9."/>
      <w:lvlJc w:val="right"/>
      <w:pPr>
        <w:ind w:left="8426" w:hanging="180"/>
      </w:pPr>
    </w:lvl>
  </w:abstractNum>
  <w:abstractNum w:abstractNumId="26">
    <w:nsid w:val="020109C3"/>
    <w:multiLevelType w:val="hybridMultilevel"/>
    <w:tmpl w:val="478292D4"/>
    <w:lvl w:ilvl="0" w:tplc="FD401A22">
      <w:start w:val="1"/>
      <w:numFmt w:val="decimal"/>
      <w:lvlText w:val="%1."/>
      <w:lvlJc w:val="left"/>
      <w:pPr>
        <w:ind w:left="494" w:hanging="294"/>
      </w:pPr>
      <w:rPr>
        <w:rFonts w:hint="default"/>
        <w:w w:val="107"/>
      </w:rPr>
    </w:lvl>
    <w:lvl w:ilvl="1" w:tplc="04150017">
      <w:start w:val="1"/>
      <w:numFmt w:val="lowerLetter"/>
      <w:lvlText w:val="%2)"/>
      <w:lvlJc w:val="left"/>
      <w:pPr>
        <w:ind w:left="854" w:hanging="382"/>
      </w:pPr>
      <w:rPr>
        <w:rFonts w:hint="default"/>
        <w:w w:val="106"/>
      </w:rPr>
    </w:lvl>
    <w:lvl w:ilvl="2" w:tplc="FDB0FB86">
      <w:numFmt w:val="bullet"/>
      <w:lvlText w:val="•"/>
      <w:lvlJc w:val="left"/>
      <w:pPr>
        <w:ind w:left="860" w:hanging="382"/>
      </w:pPr>
      <w:rPr>
        <w:rFonts w:hint="default"/>
      </w:rPr>
    </w:lvl>
    <w:lvl w:ilvl="3" w:tplc="F9BADF12">
      <w:numFmt w:val="bullet"/>
      <w:lvlText w:val="•"/>
      <w:lvlJc w:val="left"/>
      <w:pPr>
        <w:ind w:left="1360" w:hanging="382"/>
      </w:pPr>
      <w:rPr>
        <w:rFonts w:hint="default"/>
      </w:rPr>
    </w:lvl>
    <w:lvl w:ilvl="4" w:tplc="658E770A">
      <w:numFmt w:val="bullet"/>
      <w:lvlText w:val="•"/>
      <w:lvlJc w:val="left"/>
      <w:pPr>
        <w:ind w:left="2512" w:hanging="382"/>
      </w:pPr>
      <w:rPr>
        <w:rFonts w:hint="default"/>
      </w:rPr>
    </w:lvl>
    <w:lvl w:ilvl="5" w:tplc="56A8E470">
      <w:numFmt w:val="bullet"/>
      <w:lvlText w:val="•"/>
      <w:lvlJc w:val="left"/>
      <w:pPr>
        <w:ind w:left="3664" w:hanging="382"/>
      </w:pPr>
      <w:rPr>
        <w:rFonts w:hint="default"/>
      </w:rPr>
    </w:lvl>
    <w:lvl w:ilvl="6" w:tplc="3D5669F4">
      <w:numFmt w:val="bullet"/>
      <w:lvlText w:val="•"/>
      <w:lvlJc w:val="left"/>
      <w:pPr>
        <w:ind w:left="4817" w:hanging="382"/>
      </w:pPr>
      <w:rPr>
        <w:rFonts w:hint="default"/>
      </w:rPr>
    </w:lvl>
    <w:lvl w:ilvl="7" w:tplc="365CCE76">
      <w:numFmt w:val="bullet"/>
      <w:lvlText w:val="•"/>
      <w:lvlJc w:val="left"/>
      <w:pPr>
        <w:ind w:left="5969" w:hanging="382"/>
      </w:pPr>
      <w:rPr>
        <w:rFonts w:hint="default"/>
      </w:rPr>
    </w:lvl>
    <w:lvl w:ilvl="8" w:tplc="39FCCB18">
      <w:numFmt w:val="bullet"/>
      <w:lvlText w:val="•"/>
      <w:lvlJc w:val="left"/>
      <w:pPr>
        <w:ind w:left="7121" w:hanging="382"/>
      </w:pPr>
      <w:rPr>
        <w:rFonts w:hint="default"/>
      </w:rPr>
    </w:lvl>
  </w:abstractNum>
  <w:abstractNum w:abstractNumId="27">
    <w:nsid w:val="02E661E2"/>
    <w:multiLevelType w:val="hybridMultilevel"/>
    <w:tmpl w:val="B27604F8"/>
    <w:lvl w:ilvl="0" w:tplc="1D98A9B0">
      <w:start w:val="1"/>
      <w:numFmt w:val="lowerLetter"/>
      <w:lvlText w:val="%1)"/>
      <w:lvlJc w:val="left"/>
      <w:pPr>
        <w:ind w:left="720" w:hanging="360"/>
      </w:pPr>
      <w:rPr>
        <w:rFonts w:hint="default"/>
        <w:b w:val="0"/>
        <w:bCs w:val="0"/>
        <w:i w:val="0"/>
        <w:color w:val="auto"/>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4E618D3"/>
    <w:multiLevelType w:val="hybridMultilevel"/>
    <w:tmpl w:val="359E5D82"/>
    <w:lvl w:ilvl="0" w:tplc="BCEC54F8">
      <w:start w:val="1"/>
      <w:numFmt w:val="decimal"/>
      <w:lvlText w:val="%1."/>
      <w:lvlJc w:val="left"/>
      <w:pPr>
        <w:ind w:left="562" w:hanging="367"/>
      </w:pPr>
      <w:rPr>
        <w:rFonts w:hint="default"/>
        <w:b w:val="0"/>
        <w:w w:val="105"/>
      </w:rPr>
    </w:lvl>
    <w:lvl w:ilvl="1" w:tplc="D2D23B36">
      <w:numFmt w:val="bullet"/>
      <w:lvlText w:val="•"/>
      <w:lvlJc w:val="left"/>
      <w:pPr>
        <w:ind w:left="1446" w:hanging="367"/>
      </w:pPr>
      <w:rPr>
        <w:rFonts w:hint="default"/>
      </w:rPr>
    </w:lvl>
    <w:lvl w:ilvl="2" w:tplc="DB561A5A">
      <w:numFmt w:val="bullet"/>
      <w:lvlText w:val="•"/>
      <w:lvlJc w:val="left"/>
      <w:pPr>
        <w:ind w:left="2333" w:hanging="367"/>
      </w:pPr>
      <w:rPr>
        <w:rFonts w:hint="default"/>
      </w:rPr>
    </w:lvl>
    <w:lvl w:ilvl="3" w:tplc="4AF64666">
      <w:numFmt w:val="bullet"/>
      <w:lvlText w:val="•"/>
      <w:lvlJc w:val="left"/>
      <w:pPr>
        <w:ind w:left="3219" w:hanging="367"/>
      </w:pPr>
      <w:rPr>
        <w:rFonts w:hint="default"/>
      </w:rPr>
    </w:lvl>
    <w:lvl w:ilvl="4" w:tplc="17BE5292">
      <w:numFmt w:val="bullet"/>
      <w:lvlText w:val="•"/>
      <w:lvlJc w:val="left"/>
      <w:pPr>
        <w:ind w:left="4106" w:hanging="367"/>
      </w:pPr>
      <w:rPr>
        <w:rFonts w:hint="default"/>
      </w:rPr>
    </w:lvl>
    <w:lvl w:ilvl="5" w:tplc="0DD85386">
      <w:numFmt w:val="bullet"/>
      <w:lvlText w:val="•"/>
      <w:lvlJc w:val="left"/>
      <w:pPr>
        <w:ind w:left="4993" w:hanging="367"/>
      </w:pPr>
      <w:rPr>
        <w:rFonts w:hint="default"/>
      </w:rPr>
    </w:lvl>
    <w:lvl w:ilvl="6" w:tplc="C4EAC0DC">
      <w:numFmt w:val="bullet"/>
      <w:lvlText w:val="•"/>
      <w:lvlJc w:val="left"/>
      <w:pPr>
        <w:ind w:left="5879" w:hanging="367"/>
      </w:pPr>
      <w:rPr>
        <w:rFonts w:hint="default"/>
      </w:rPr>
    </w:lvl>
    <w:lvl w:ilvl="7" w:tplc="4C3297DA">
      <w:numFmt w:val="bullet"/>
      <w:lvlText w:val="•"/>
      <w:lvlJc w:val="left"/>
      <w:pPr>
        <w:ind w:left="6766" w:hanging="367"/>
      </w:pPr>
      <w:rPr>
        <w:rFonts w:hint="default"/>
      </w:rPr>
    </w:lvl>
    <w:lvl w:ilvl="8" w:tplc="1110DED8">
      <w:numFmt w:val="bullet"/>
      <w:lvlText w:val="•"/>
      <w:lvlJc w:val="left"/>
      <w:pPr>
        <w:ind w:left="7653" w:hanging="367"/>
      </w:pPr>
      <w:rPr>
        <w:rFonts w:hint="default"/>
      </w:rPr>
    </w:lvl>
  </w:abstractNum>
  <w:abstractNum w:abstractNumId="29">
    <w:nsid w:val="05AD7A7D"/>
    <w:multiLevelType w:val="hybridMultilevel"/>
    <w:tmpl w:val="12744B24"/>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nsid w:val="05BB0F20"/>
    <w:multiLevelType w:val="hybridMultilevel"/>
    <w:tmpl w:val="F3F80B16"/>
    <w:lvl w:ilvl="0" w:tplc="CED8CD5E">
      <w:start w:val="1"/>
      <w:numFmt w:val="decimal"/>
      <w:lvlText w:val="%1."/>
      <w:lvlJc w:val="left"/>
      <w:pPr>
        <w:ind w:left="720" w:hanging="360"/>
      </w:pPr>
      <w:rPr>
        <w:b/>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089E52FF"/>
    <w:multiLevelType w:val="multilevel"/>
    <w:tmpl w:val="140201D8"/>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nsid w:val="09663FAF"/>
    <w:multiLevelType w:val="hybridMultilevel"/>
    <w:tmpl w:val="FF142958"/>
    <w:lvl w:ilvl="0" w:tplc="0088DD06">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A917C98"/>
    <w:multiLevelType w:val="hybridMultilevel"/>
    <w:tmpl w:val="B70E4DB4"/>
    <w:lvl w:ilvl="0" w:tplc="49F0CBA0">
      <w:start w:val="1"/>
      <w:numFmt w:val="decimal"/>
      <w:lvlText w:val="%1."/>
      <w:lvlJc w:val="left"/>
      <w:pPr>
        <w:ind w:left="720" w:hanging="360"/>
      </w:pPr>
      <w:rPr>
        <w:rFonts w:hint="default"/>
        <w:b/>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0C3905D9"/>
    <w:multiLevelType w:val="multilevel"/>
    <w:tmpl w:val="0760729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nsid w:val="0DF6482C"/>
    <w:multiLevelType w:val="hybridMultilevel"/>
    <w:tmpl w:val="EAB01EC8"/>
    <w:lvl w:ilvl="0" w:tplc="DE8637B4">
      <w:start w:val="1"/>
      <w:numFmt w:val="decimal"/>
      <w:lvlText w:val="%1."/>
      <w:lvlJc w:val="left"/>
      <w:pPr>
        <w:ind w:left="487" w:hanging="306"/>
      </w:pPr>
      <w:rPr>
        <w:rFonts w:hint="default"/>
        <w:w w:val="106"/>
      </w:rPr>
    </w:lvl>
    <w:lvl w:ilvl="1" w:tplc="04150017">
      <w:start w:val="1"/>
      <w:numFmt w:val="lowerLetter"/>
      <w:lvlText w:val="%2)"/>
      <w:lvlJc w:val="left"/>
      <w:pPr>
        <w:ind w:left="769" w:hanging="301"/>
      </w:pPr>
      <w:rPr>
        <w:rFonts w:hint="default"/>
        <w:w w:val="103"/>
      </w:rPr>
    </w:lvl>
    <w:lvl w:ilvl="2" w:tplc="10526436">
      <w:numFmt w:val="bullet"/>
      <w:lvlText w:val="•"/>
      <w:lvlJc w:val="left"/>
      <w:pPr>
        <w:ind w:left="1722" w:hanging="301"/>
      </w:pPr>
      <w:rPr>
        <w:rFonts w:hint="default"/>
      </w:rPr>
    </w:lvl>
    <w:lvl w:ilvl="3" w:tplc="0802A434">
      <w:numFmt w:val="bullet"/>
      <w:lvlText w:val="•"/>
      <w:lvlJc w:val="left"/>
      <w:pPr>
        <w:ind w:left="2685" w:hanging="301"/>
      </w:pPr>
      <w:rPr>
        <w:rFonts w:hint="default"/>
      </w:rPr>
    </w:lvl>
    <w:lvl w:ilvl="4" w:tplc="F426ECC4">
      <w:numFmt w:val="bullet"/>
      <w:lvlText w:val="•"/>
      <w:lvlJc w:val="left"/>
      <w:pPr>
        <w:ind w:left="3648" w:hanging="301"/>
      </w:pPr>
      <w:rPr>
        <w:rFonts w:hint="default"/>
      </w:rPr>
    </w:lvl>
    <w:lvl w:ilvl="5" w:tplc="991A18BC">
      <w:numFmt w:val="bullet"/>
      <w:lvlText w:val="•"/>
      <w:lvlJc w:val="left"/>
      <w:pPr>
        <w:ind w:left="4611" w:hanging="301"/>
      </w:pPr>
      <w:rPr>
        <w:rFonts w:hint="default"/>
      </w:rPr>
    </w:lvl>
    <w:lvl w:ilvl="6" w:tplc="23CA6E2C">
      <w:numFmt w:val="bullet"/>
      <w:lvlText w:val="•"/>
      <w:lvlJc w:val="left"/>
      <w:pPr>
        <w:ind w:left="5574" w:hanging="301"/>
      </w:pPr>
      <w:rPr>
        <w:rFonts w:hint="default"/>
      </w:rPr>
    </w:lvl>
    <w:lvl w:ilvl="7" w:tplc="EA58C022">
      <w:numFmt w:val="bullet"/>
      <w:lvlText w:val="•"/>
      <w:lvlJc w:val="left"/>
      <w:pPr>
        <w:ind w:left="6537" w:hanging="301"/>
      </w:pPr>
      <w:rPr>
        <w:rFonts w:hint="default"/>
      </w:rPr>
    </w:lvl>
    <w:lvl w:ilvl="8" w:tplc="5F98D620">
      <w:numFmt w:val="bullet"/>
      <w:lvlText w:val="•"/>
      <w:lvlJc w:val="left"/>
      <w:pPr>
        <w:ind w:left="7500" w:hanging="301"/>
      </w:pPr>
      <w:rPr>
        <w:rFonts w:hint="default"/>
      </w:rPr>
    </w:lvl>
  </w:abstractNum>
  <w:abstractNum w:abstractNumId="36">
    <w:nsid w:val="0EF86ED6"/>
    <w:multiLevelType w:val="multilevel"/>
    <w:tmpl w:val="B61E1CF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7">
    <w:nsid w:val="0FB24F82"/>
    <w:multiLevelType w:val="hybridMultilevel"/>
    <w:tmpl w:val="D202336C"/>
    <w:name w:val="WW8Num112"/>
    <w:lvl w:ilvl="0" w:tplc="FB208ACC">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11897277"/>
    <w:multiLevelType w:val="hybridMultilevel"/>
    <w:tmpl w:val="13B69C5E"/>
    <w:lvl w:ilvl="0" w:tplc="2C7609D4">
      <w:start w:val="1"/>
      <w:numFmt w:val="decimal"/>
      <w:lvlText w:val="%1."/>
      <w:lvlJc w:val="left"/>
      <w:pPr>
        <w:ind w:left="486" w:hanging="293"/>
      </w:pPr>
      <w:rPr>
        <w:rFonts w:hint="default"/>
        <w:w w:val="101"/>
      </w:rPr>
    </w:lvl>
    <w:lvl w:ilvl="1" w:tplc="52AE4C10">
      <w:numFmt w:val="bullet"/>
      <w:lvlText w:val="•"/>
      <w:lvlJc w:val="left"/>
      <w:pPr>
        <w:ind w:left="1374" w:hanging="293"/>
      </w:pPr>
      <w:rPr>
        <w:rFonts w:hint="default"/>
      </w:rPr>
    </w:lvl>
    <w:lvl w:ilvl="2" w:tplc="5DFE2C3E">
      <w:numFmt w:val="bullet"/>
      <w:lvlText w:val="•"/>
      <w:lvlJc w:val="left"/>
      <w:pPr>
        <w:ind w:left="2269" w:hanging="293"/>
      </w:pPr>
      <w:rPr>
        <w:rFonts w:hint="default"/>
      </w:rPr>
    </w:lvl>
    <w:lvl w:ilvl="3" w:tplc="967E0746">
      <w:numFmt w:val="bullet"/>
      <w:lvlText w:val="•"/>
      <w:lvlJc w:val="left"/>
      <w:pPr>
        <w:ind w:left="3163" w:hanging="293"/>
      </w:pPr>
      <w:rPr>
        <w:rFonts w:hint="default"/>
      </w:rPr>
    </w:lvl>
    <w:lvl w:ilvl="4" w:tplc="84D438B8">
      <w:numFmt w:val="bullet"/>
      <w:lvlText w:val="•"/>
      <w:lvlJc w:val="left"/>
      <w:pPr>
        <w:ind w:left="4058" w:hanging="293"/>
      </w:pPr>
      <w:rPr>
        <w:rFonts w:hint="default"/>
      </w:rPr>
    </w:lvl>
    <w:lvl w:ilvl="5" w:tplc="6054FFDA">
      <w:numFmt w:val="bullet"/>
      <w:lvlText w:val="•"/>
      <w:lvlJc w:val="left"/>
      <w:pPr>
        <w:ind w:left="4953" w:hanging="293"/>
      </w:pPr>
      <w:rPr>
        <w:rFonts w:hint="default"/>
      </w:rPr>
    </w:lvl>
    <w:lvl w:ilvl="6" w:tplc="1366AA66">
      <w:numFmt w:val="bullet"/>
      <w:lvlText w:val="•"/>
      <w:lvlJc w:val="left"/>
      <w:pPr>
        <w:ind w:left="5847" w:hanging="293"/>
      </w:pPr>
      <w:rPr>
        <w:rFonts w:hint="default"/>
      </w:rPr>
    </w:lvl>
    <w:lvl w:ilvl="7" w:tplc="85EC57AA">
      <w:numFmt w:val="bullet"/>
      <w:lvlText w:val="•"/>
      <w:lvlJc w:val="left"/>
      <w:pPr>
        <w:ind w:left="6742" w:hanging="293"/>
      </w:pPr>
      <w:rPr>
        <w:rFonts w:hint="default"/>
      </w:rPr>
    </w:lvl>
    <w:lvl w:ilvl="8" w:tplc="6CEAC980">
      <w:numFmt w:val="bullet"/>
      <w:lvlText w:val="•"/>
      <w:lvlJc w:val="left"/>
      <w:pPr>
        <w:ind w:left="7637" w:hanging="293"/>
      </w:pPr>
      <w:rPr>
        <w:rFonts w:hint="default"/>
      </w:rPr>
    </w:lvl>
  </w:abstractNum>
  <w:abstractNum w:abstractNumId="39">
    <w:nsid w:val="11B61ABF"/>
    <w:multiLevelType w:val="hybridMultilevel"/>
    <w:tmpl w:val="0AC224B2"/>
    <w:lvl w:ilvl="0" w:tplc="429608CE">
      <w:start w:val="1"/>
      <w:numFmt w:val="decimal"/>
      <w:lvlText w:val="%1."/>
      <w:lvlJc w:val="left"/>
      <w:pPr>
        <w:ind w:left="862" w:hanging="360"/>
      </w:pPr>
      <w:rPr>
        <w:color w:val="auto"/>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0">
    <w:nsid w:val="120E5506"/>
    <w:multiLevelType w:val="multilevel"/>
    <w:tmpl w:val="E8FEF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5370AD6"/>
    <w:multiLevelType w:val="hybridMultilevel"/>
    <w:tmpl w:val="D35E3E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158C5011"/>
    <w:multiLevelType w:val="multilevel"/>
    <w:tmpl w:val="D44610B6"/>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16F7481E"/>
    <w:multiLevelType w:val="hybridMultilevel"/>
    <w:tmpl w:val="9A509576"/>
    <w:lvl w:ilvl="0" w:tplc="7AA8E77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71D727F"/>
    <w:multiLevelType w:val="hybridMultilevel"/>
    <w:tmpl w:val="FF142958"/>
    <w:lvl w:ilvl="0" w:tplc="0D0AAA7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84B32E1"/>
    <w:multiLevelType w:val="hybridMultilevel"/>
    <w:tmpl w:val="FF1429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18DF61AD"/>
    <w:multiLevelType w:val="hybridMultilevel"/>
    <w:tmpl w:val="0A6ABFFE"/>
    <w:lvl w:ilvl="0" w:tplc="0D8E4214">
      <w:start w:val="1"/>
      <w:numFmt w:val="decimal"/>
      <w:lvlText w:val="%1."/>
      <w:lvlJc w:val="left"/>
      <w:pPr>
        <w:ind w:left="598" w:hanging="376"/>
        <w:jc w:val="right"/>
      </w:pPr>
      <w:rPr>
        <w:rFonts w:hint="default"/>
        <w:w w:val="102"/>
      </w:rPr>
    </w:lvl>
    <w:lvl w:ilvl="1" w:tplc="5912847C">
      <w:start w:val="1"/>
      <w:numFmt w:val="decimal"/>
      <w:lvlText w:val="%2)"/>
      <w:lvlJc w:val="left"/>
      <w:pPr>
        <w:ind w:left="962" w:hanging="372"/>
        <w:jc w:val="right"/>
      </w:pPr>
      <w:rPr>
        <w:rFonts w:hint="default"/>
        <w:spacing w:val="0"/>
        <w:w w:val="105"/>
      </w:rPr>
    </w:lvl>
    <w:lvl w:ilvl="2" w:tplc="0E4030AC">
      <w:numFmt w:val="bullet"/>
      <w:lvlText w:val="•"/>
      <w:lvlJc w:val="left"/>
      <w:pPr>
        <w:ind w:left="1900" w:hanging="372"/>
      </w:pPr>
      <w:rPr>
        <w:rFonts w:hint="default"/>
      </w:rPr>
    </w:lvl>
    <w:lvl w:ilvl="3" w:tplc="8348F184">
      <w:numFmt w:val="bullet"/>
      <w:lvlText w:val="•"/>
      <w:lvlJc w:val="left"/>
      <w:pPr>
        <w:ind w:left="2841" w:hanging="372"/>
      </w:pPr>
      <w:rPr>
        <w:rFonts w:hint="default"/>
      </w:rPr>
    </w:lvl>
    <w:lvl w:ilvl="4" w:tplc="F998F4E8">
      <w:numFmt w:val="bullet"/>
      <w:lvlText w:val="•"/>
      <w:lvlJc w:val="left"/>
      <w:pPr>
        <w:ind w:left="3782" w:hanging="372"/>
      </w:pPr>
      <w:rPr>
        <w:rFonts w:hint="default"/>
      </w:rPr>
    </w:lvl>
    <w:lvl w:ilvl="5" w:tplc="F9E8BF5C">
      <w:numFmt w:val="bullet"/>
      <w:lvlText w:val="•"/>
      <w:lvlJc w:val="left"/>
      <w:pPr>
        <w:ind w:left="4722" w:hanging="372"/>
      </w:pPr>
      <w:rPr>
        <w:rFonts w:hint="default"/>
      </w:rPr>
    </w:lvl>
    <w:lvl w:ilvl="6" w:tplc="9E465372">
      <w:numFmt w:val="bullet"/>
      <w:lvlText w:val="•"/>
      <w:lvlJc w:val="left"/>
      <w:pPr>
        <w:ind w:left="5663" w:hanging="372"/>
      </w:pPr>
      <w:rPr>
        <w:rFonts w:hint="default"/>
      </w:rPr>
    </w:lvl>
    <w:lvl w:ilvl="7" w:tplc="B764F154">
      <w:numFmt w:val="bullet"/>
      <w:lvlText w:val="•"/>
      <w:lvlJc w:val="left"/>
      <w:pPr>
        <w:ind w:left="6604" w:hanging="372"/>
      </w:pPr>
      <w:rPr>
        <w:rFonts w:hint="default"/>
      </w:rPr>
    </w:lvl>
    <w:lvl w:ilvl="8" w:tplc="C9AC422A">
      <w:numFmt w:val="bullet"/>
      <w:lvlText w:val="•"/>
      <w:lvlJc w:val="left"/>
      <w:pPr>
        <w:ind w:left="7544" w:hanging="372"/>
      </w:pPr>
      <w:rPr>
        <w:rFonts w:hint="default"/>
      </w:rPr>
    </w:lvl>
  </w:abstractNum>
  <w:abstractNum w:abstractNumId="47">
    <w:nsid w:val="18F93AD0"/>
    <w:multiLevelType w:val="hybridMultilevel"/>
    <w:tmpl w:val="DA7660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nsid w:val="19C676A9"/>
    <w:multiLevelType w:val="multilevel"/>
    <w:tmpl w:val="2B2ECED4"/>
    <w:lvl w:ilvl="0">
      <w:start w:val="1"/>
      <w:numFmt w:val="lowerLetter"/>
      <w:lvlText w:val="%1)"/>
      <w:lvlJc w:val="left"/>
      <w:pPr>
        <w:tabs>
          <w:tab w:val="num" w:pos="2340"/>
        </w:tabs>
        <w:ind w:left="2340" w:hanging="360"/>
      </w:pPr>
    </w:lvl>
    <w:lvl w:ilvl="1">
      <w:start w:val="1"/>
      <w:numFmt w:val="lowerLetter"/>
      <w:lvlText w:val="%2)"/>
      <w:lvlJc w:val="left"/>
      <w:pPr>
        <w:tabs>
          <w:tab w:val="num" w:pos="2340"/>
        </w:tabs>
        <w:ind w:left="2340" w:hanging="360"/>
      </w:pPr>
    </w:lvl>
    <w:lvl w:ilvl="2">
      <w:start w:val="1"/>
      <w:numFmt w:val="bullet"/>
      <w:lvlText w:val=""/>
      <w:lvlJc w:val="left"/>
      <w:pPr>
        <w:tabs>
          <w:tab w:val="num" w:pos="2340"/>
        </w:tabs>
        <w:ind w:left="2340" w:hanging="360"/>
      </w:pPr>
      <w:rPr>
        <w:rFonts w:ascii="Symbol" w:hAnsi="Symbol" w:hint="default"/>
      </w:rPr>
    </w:lvl>
    <w:lvl w:ilvl="3">
      <w:start w:val="1"/>
      <w:numFmt w:val="none"/>
      <w:suff w:val="nothing"/>
      <w:lvlText w:val="9.6."/>
      <w:lvlJc w:val="left"/>
      <w:pPr>
        <w:tabs>
          <w:tab w:val="num" w:pos="2614"/>
        </w:tabs>
        <w:ind w:left="2614" w:hanging="94"/>
      </w:pPr>
      <w:rPr>
        <w:rFonts w:ascii="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0">
    <w:nsid w:val="1D4A5F19"/>
    <w:multiLevelType w:val="multilevel"/>
    <w:tmpl w:val="0B645992"/>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1E9F7C91"/>
    <w:multiLevelType w:val="multilevel"/>
    <w:tmpl w:val="B7302056"/>
    <w:lvl w:ilvl="0">
      <w:start w:val="1"/>
      <w:numFmt w:val="lowerLetter"/>
      <w:lvlText w:val="%1)"/>
      <w:lvlJc w:val="left"/>
      <w:pPr>
        <w:tabs>
          <w:tab w:val="num" w:pos="340"/>
        </w:tabs>
        <w:ind w:left="340" w:hanging="340"/>
      </w:pPr>
      <w:rPr>
        <w:rFonts w:cs="Arial"/>
        <w:b w:val="0"/>
        <w:i w:val="0"/>
        <w:color w:val="auto"/>
        <w:sz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2">
    <w:nsid w:val="1F220E60"/>
    <w:multiLevelType w:val="hybridMultilevel"/>
    <w:tmpl w:val="E90282FE"/>
    <w:lvl w:ilvl="0" w:tplc="0415000F">
      <w:start w:val="1"/>
      <w:numFmt w:val="decimal"/>
      <w:lvlText w:val="%1."/>
      <w:lvlJc w:val="left"/>
      <w:pPr>
        <w:ind w:left="446" w:hanging="360"/>
      </w:pPr>
      <w:rPr>
        <w:rFonts w:cs="Times New Roman"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53">
    <w:nsid w:val="20662F90"/>
    <w:multiLevelType w:val="multilevel"/>
    <w:tmpl w:val="241466F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4">
    <w:nsid w:val="20B32CED"/>
    <w:multiLevelType w:val="hybridMultilevel"/>
    <w:tmpl w:val="6A62B4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22CE753C"/>
    <w:multiLevelType w:val="hybridMultilevel"/>
    <w:tmpl w:val="B87C0728"/>
    <w:lvl w:ilvl="0" w:tplc="F8E06E18">
      <w:start w:val="1"/>
      <w:numFmt w:val="decimal"/>
      <w:lvlText w:val="%1."/>
      <w:lvlJc w:val="left"/>
      <w:pPr>
        <w:ind w:left="470" w:hanging="292"/>
      </w:pPr>
      <w:rPr>
        <w:rFonts w:hint="default"/>
        <w:spacing w:val="-1"/>
        <w:w w:val="109"/>
      </w:rPr>
    </w:lvl>
    <w:lvl w:ilvl="1" w:tplc="F7981292">
      <w:numFmt w:val="bullet"/>
      <w:lvlText w:val="•"/>
      <w:lvlJc w:val="left"/>
      <w:pPr>
        <w:ind w:left="1374" w:hanging="292"/>
      </w:pPr>
      <w:rPr>
        <w:rFonts w:hint="default"/>
      </w:rPr>
    </w:lvl>
    <w:lvl w:ilvl="2" w:tplc="CE52DDF2">
      <w:numFmt w:val="bullet"/>
      <w:lvlText w:val="•"/>
      <w:lvlJc w:val="left"/>
      <w:pPr>
        <w:ind w:left="2269" w:hanging="292"/>
      </w:pPr>
      <w:rPr>
        <w:rFonts w:hint="default"/>
      </w:rPr>
    </w:lvl>
    <w:lvl w:ilvl="3" w:tplc="1908D1F6">
      <w:numFmt w:val="bullet"/>
      <w:lvlText w:val="•"/>
      <w:lvlJc w:val="left"/>
      <w:pPr>
        <w:ind w:left="3163" w:hanging="292"/>
      </w:pPr>
      <w:rPr>
        <w:rFonts w:hint="default"/>
      </w:rPr>
    </w:lvl>
    <w:lvl w:ilvl="4" w:tplc="6198912E">
      <w:numFmt w:val="bullet"/>
      <w:lvlText w:val="•"/>
      <w:lvlJc w:val="left"/>
      <w:pPr>
        <w:ind w:left="4058" w:hanging="292"/>
      </w:pPr>
      <w:rPr>
        <w:rFonts w:hint="default"/>
      </w:rPr>
    </w:lvl>
    <w:lvl w:ilvl="5" w:tplc="117878C6">
      <w:numFmt w:val="bullet"/>
      <w:lvlText w:val="•"/>
      <w:lvlJc w:val="left"/>
      <w:pPr>
        <w:ind w:left="4953" w:hanging="292"/>
      </w:pPr>
      <w:rPr>
        <w:rFonts w:hint="default"/>
      </w:rPr>
    </w:lvl>
    <w:lvl w:ilvl="6" w:tplc="C43CCD40">
      <w:numFmt w:val="bullet"/>
      <w:lvlText w:val="•"/>
      <w:lvlJc w:val="left"/>
      <w:pPr>
        <w:ind w:left="5847" w:hanging="292"/>
      </w:pPr>
      <w:rPr>
        <w:rFonts w:hint="default"/>
      </w:rPr>
    </w:lvl>
    <w:lvl w:ilvl="7" w:tplc="A2BEBE9C">
      <w:numFmt w:val="bullet"/>
      <w:lvlText w:val="•"/>
      <w:lvlJc w:val="left"/>
      <w:pPr>
        <w:ind w:left="6742" w:hanging="292"/>
      </w:pPr>
      <w:rPr>
        <w:rFonts w:hint="default"/>
      </w:rPr>
    </w:lvl>
    <w:lvl w:ilvl="8" w:tplc="E2E4D0F6">
      <w:numFmt w:val="bullet"/>
      <w:lvlText w:val="•"/>
      <w:lvlJc w:val="left"/>
      <w:pPr>
        <w:ind w:left="7637" w:hanging="292"/>
      </w:pPr>
      <w:rPr>
        <w:rFonts w:hint="default"/>
      </w:rPr>
    </w:lvl>
  </w:abstractNum>
  <w:abstractNum w:abstractNumId="56">
    <w:nsid w:val="22D338F7"/>
    <w:multiLevelType w:val="hybridMultilevel"/>
    <w:tmpl w:val="7AC0A4BE"/>
    <w:lvl w:ilvl="0" w:tplc="FFFFFFFF">
      <w:start w:val="1"/>
      <w:numFmt w:val="decimal"/>
      <w:lvlText w:val="%1."/>
      <w:lvlJc w:val="left"/>
      <w:pPr>
        <w:tabs>
          <w:tab w:val="num" w:pos="720"/>
        </w:tabs>
        <w:ind w:left="720" w:hanging="360"/>
      </w:pPr>
      <w:rPr>
        <w:rFonts w:cs="Times New Roman"/>
        <w:b w:val="0"/>
      </w:rPr>
    </w:lvl>
    <w:lvl w:ilvl="1" w:tplc="61B6D8B2">
      <w:start w:val="1"/>
      <w:numFmt w:val="lowerLetter"/>
      <w:lvlText w:val="%2)"/>
      <w:lvlJc w:val="left"/>
      <w:pPr>
        <w:tabs>
          <w:tab w:val="num" w:pos="720"/>
        </w:tabs>
        <w:ind w:left="720" w:hanging="360"/>
      </w:pPr>
      <w:rPr>
        <w:rFonts w:ascii="Times New Roman" w:eastAsia="Times New Roman" w:hAnsi="Times New Roman" w:cs="Times New Roman"/>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nsid w:val="23B91BDC"/>
    <w:multiLevelType w:val="multilevel"/>
    <w:tmpl w:val="E6A285E0"/>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8">
    <w:nsid w:val="24B72F9D"/>
    <w:multiLevelType w:val="hybridMultilevel"/>
    <w:tmpl w:val="B71C1FE4"/>
    <w:lvl w:ilvl="0" w:tplc="04150017">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59">
    <w:nsid w:val="24D819D1"/>
    <w:multiLevelType w:val="hybridMultilevel"/>
    <w:tmpl w:val="5C74440A"/>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60">
    <w:nsid w:val="259B5703"/>
    <w:multiLevelType w:val="hybridMultilevel"/>
    <w:tmpl w:val="28E65310"/>
    <w:lvl w:ilvl="0" w:tplc="CCBABAB0">
      <w:start w:val="1"/>
      <w:numFmt w:val="decimal"/>
      <w:lvlText w:val="%1)"/>
      <w:lvlJc w:val="left"/>
      <w:pPr>
        <w:tabs>
          <w:tab w:val="num" w:pos="360"/>
        </w:tabs>
        <w:ind w:left="360" w:hanging="360"/>
      </w:pPr>
      <w:rPr>
        <w:rFonts w:cs="Times New Roman" w:hint="default"/>
      </w:rPr>
    </w:lvl>
    <w:lvl w:ilvl="1" w:tplc="163C7A16">
      <w:start w:val="5"/>
      <w:numFmt w:val="decimal"/>
      <w:lvlText w:val="%2."/>
      <w:lvlJc w:val="left"/>
      <w:pPr>
        <w:tabs>
          <w:tab w:val="num" w:pos="1437"/>
        </w:tabs>
        <w:ind w:left="1437" w:hanging="357"/>
      </w:pPr>
      <w:rPr>
        <w:rFonts w:cs="Segoe UI Black"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1">
    <w:nsid w:val="26107FEA"/>
    <w:multiLevelType w:val="hybridMultilevel"/>
    <w:tmpl w:val="1B560C9E"/>
    <w:lvl w:ilvl="0" w:tplc="B882E3D6">
      <w:start w:val="4"/>
      <w:numFmt w:val="lowerLetter"/>
      <w:lvlText w:val="%1)"/>
      <w:lvlJc w:val="left"/>
      <w:pPr>
        <w:ind w:left="290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26A95CDF"/>
    <w:multiLevelType w:val="multilevel"/>
    <w:tmpl w:val="2752FD3A"/>
    <w:lvl w:ilvl="0">
      <w:start w:val="1"/>
      <w:numFmt w:val="decimal"/>
      <w:lvlText w:val="%1."/>
      <w:lvlJc w:val="left"/>
      <w:pPr>
        <w:tabs>
          <w:tab w:val="num" w:pos="720"/>
        </w:tabs>
        <w:ind w:left="720" w:hanging="720"/>
      </w:pPr>
      <w:rPr>
        <w:rFonts w:hint="default"/>
        <w:b w:val="0"/>
        <w:color w:val="auto"/>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4">
    <w:nsid w:val="2A791393"/>
    <w:multiLevelType w:val="hybridMultilevel"/>
    <w:tmpl w:val="3EB633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AD60E12"/>
    <w:multiLevelType w:val="hybridMultilevel"/>
    <w:tmpl w:val="0FA0BEEC"/>
    <w:lvl w:ilvl="0" w:tplc="DE1A427C">
      <w:start w:val="1"/>
      <w:numFmt w:val="lowerLetter"/>
      <w:lvlText w:val="%1)"/>
      <w:lvlJc w:val="left"/>
      <w:pPr>
        <w:ind w:left="720" w:hanging="360"/>
      </w:pPr>
      <w:rPr>
        <w:caps w:val="0"/>
        <w:vanish w:val="0"/>
        <w:webHidden w:val="0"/>
        <w:color w:val="000000" w:themeColor="text1"/>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nsid w:val="2C3C396F"/>
    <w:multiLevelType w:val="hybridMultilevel"/>
    <w:tmpl w:val="464A1262"/>
    <w:lvl w:ilvl="0" w:tplc="FFFFFFFF">
      <w:start w:val="1"/>
      <w:numFmt w:val="decimal"/>
      <w:lvlText w:val="%1)"/>
      <w:lvlJc w:val="left"/>
      <w:pPr>
        <w:ind w:left="717" w:hanging="360"/>
      </w:pPr>
      <w:rPr>
        <w:rFonts w:hint="default"/>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67">
    <w:nsid w:val="2D1C49AB"/>
    <w:multiLevelType w:val="multilevel"/>
    <w:tmpl w:val="E29C04D6"/>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8">
    <w:nsid w:val="2EC15A47"/>
    <w:multiLevelType w:val="hybridMultilevel"/>
    <w:tmpl w:val="5E36B7F4"/>
    <w:name w:val="WW8Num77222"/>
    <w:lvl w:ilvl="0" w:tplc="966292EE">
      <w:start w:val="1"/>
      <w:numFmt w:val="decimal"/>
      <w:lvlText w:val="%1)"/>
      <w:lvlJc w:val="left"/>
      <w:pPr>
        <w:ind w:left="720" w:hanging="360"/>
      </w:pPr>
      <w:rPr>
        <w:rFonts w:ascii="Arial" w:eastAsia="Times New Roman" w:hAnsi="Arial" w:cs="Arial" w:hint="default"/>
        <w:b w:val="0"/>
        <w:iCs/>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301C5991"/>
    <w:multiLevelType w:val="hybridMultilevel"/>
    <w:tmpl w:val="F86E5A4E"/>
    <w:lvl w:ilvl="0" w:tplc="3A4E22B4">
      <w:start w:val="1"/>
      <w:numFmt w:val="decimal"/>
      <w:lvlText w:val="%1."/>
      <w:lvlJc w:val="left"/>
      <w:pPr>
        <w:tabs>
          <w:tab w:val="num" w:pos="360"/>
        </w:tabs>
        <w:ind w:left="340" w:hanging="340"/>
      </w:pPr>
      <w:rPr>
        <w:rFonts w:hint="default"/>
      </w:rPr>
    </w:lvl>
    <w:lvl w:ilvl="1" w:tplc="AEACAABC">
      <w:start w:val="1"/>
      <w:numFmt w:val="lowerLetter"/>
      <w:lvlText w:val="%2."/>
      <w:lvlJc w:val="left"/>
      <w:pPr>
        <w:tabs>
          <w:tab w:val="num" w:pos="1440"/>
        </w:tabs>
        <w:ind w:left="1440" w:hanging="360"/>
      </w:pPr>
    </w:lvl>
    <w:lvl w:ilvl="2" w:tplc="0415001B">
      <w:start w:val="1"/>
      <w:numFmt w:val="lowerLetter"/>
      <w:lvlText w:val="%3)"/>
      <w:lvlJc w:val="left"/>
      <w:pPr>
        <w:tabs>
          <w:tab w:val="num" w:pos="720"/>
        </w:tabs>
        <w:ind w:left="720" w:hanging="363"/>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311353A3"/>
    <w:multiLevelType w:val="hybridMultilevel"/>
    <w:tmpl w:val="A254D8A4"/>
    <w:lvl w:ilvl="0" w:tplc="3CA86008">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7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2">
    <w:nsid w:val="3342239D"/>
    <w:multiLevelType w:val="multilevel"/>
    <w:tmpl w:val="6B620C5A"/>
    <w:lvl w:ilvl="0">
      <w:start w:val="3"/>
      <w:numFmt w:val="upperRoman"/>
      <w:lvlText w:val="§ %1."/>
      <w:lvlJc w:val="left"/>
      <w:pPr>
        <w:tabs>
          <w:tab w:val="num" w:pos="357"/>
        </w:tabs>
        <w:ind w:left="357" w:hanging="357"/>
      </w:pPr>
      <w:rPr>
        <w:rFonts w:ascii="Arial Narrow" w:hAnsi="Arial Narrow" w:hint="default"/>
        <w:b/>
        <w:i w:val="0"/>
        <w:sz w:val="22"/>
        <w:szCs w:val="22"/>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1082"/>
        </w:tabs>
        <w:ind w:left="1073" w:hanging="363"/>
      </w:pPr>
      <w:rPr>
        <w:rFonts w:ascii="Arial" w:eastAsia="Times New Roman" w:hAnsi="Arial" w:cs="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right"/>
      <w:pPr>
        <w:tabs>
          <w:tab w:val="num" w:pos="2157"/>
        </w:tabs>
        <w:ind w:left="2157" w:hanging="357"/>
      </w:pPr>
      <w:rPr>
        <w:rFonts w:ascii="Arial Narrow" w:hAnsi="Arial Narrow" w:cs="Arial" w:hint="default"/>
        <w:b w:val="0"/>
        <w:i w:val="0"/>
        <w:sz w:val="22"/>
        <w:szCs w:val="22"/>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3">
    <w:nsid w:val="33F87B01"/>
    <w:multiLevelType w:val="multilevel"/>
    <w:tmpl w:val="66D6808E"/>
    <w:lvl w:ilvl="0">
      <w:start w:val="1"/>
      <w:numFmt w:val="lowerLetter"/>
      <w:lvlText w:val="%1)"/>
      <w:lvlJc w:val="left"/>
      <w:pPr>
        <w:tabs>
          <w:tab w:val="num" w:pos="357"/>
        </w:tabs>
        <w:ind w:left="357" w:hanging="357"/>
      </w:pPr>
      <w:rPr>
        <w:b/>
        <w:bCs/>
        <w:i w:val="0"/>
        <w:iCs w:val="0"/>
        <w:sz w:val="20"/>
        <w:szCs w:val="20"/>
      </w:rPr>
    </w:lvl>
    <w:lvl w:ilvl="1">
      <w:start w:val="1"/>
      <w:numFmt w:val="decimal"/>
      <w:lvlText w:val="%2."/>
      <w:lvlJc w:val="left"/>
      <w:pPr>
        <w:tabs>
          <w:tab w:val="num" w:pos="363"/>
        </w:tabs>
        <w:ind w:left="363" w:hanging="363"/>
      </w:pPr>
      <w:rPr>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w:hAnsi="Arial" w:cs="Arial" w:hint="default"/>
        <w:b w:val="0"/>
        <w:bCs w:val="0"/>
        <w:i w:val="0"/>
        <w:iCs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4">
    <w:nsid w:val="34195A7E"/>
    <w:multiLevelType w:val="hybridMultilevel"/>
    <w:tmpl w:val="FF142958"/>
    <w:lvl w:ilvl="0" w:tplc="2AAA067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4880D27"/>
    <w:multiLevelType w:val="hybridMultilevel"/>
    <w:tmpl w:val="6504D632"/>
    <w:lvl w:ilvl="0" w:tplc="8756877C">
      <w:start w:val="10"/>
      <w:numFmt w:val="decimal"/>
      <w:lvlText w:val="%1."/>
      <w:lvlJc w:val="left"/>
      <w:pPr>
        <w:ind w:left="591" w:hanging="372"/>
      </w:pPr>
      <w:rPr>
        <w:rFonts w:hint="default"/>
        <w:w w:val="106"/>
      </w:rPr>
    </w:lvl>
    <w:lvl w:ilvl="1" w:tplc="38A682D8">
      <w:numFmt w:val="bullet"/>
      <w:lvlText w:val="•"/>
      <w:lvlJc w:val="left"/>
      <w:pPr>
        <w:ind w:left="1482" w:hanging="372"/>
      </w:pPr>
      <w:rPr>
        <w:rFonts w:hint="default"/>
      </w:rPr>
    </w:lvl>
    <w:lvl w:ilvl="2" w:tplc="04150017">
      <w:start w:val="1"/>
      <w:numFmt w:val="lowerLetter"/>
      <w:lvlText w:val="%3)"/>
      <w:lvlJc w:val="left"/>
      <w:pPr>
        <w:ind w:left="2365" w:hanging="372"/>
      </w:pPr>
      <w:rPr>
        <w:rFonts w:hint="default"/>
      </w:rPr>
    </w:lvl>
    <w:lvl w:ilvl="3" w:tplc="99108268">
      <w:numFmt w:val="bullet"/>
      <w:lvlText w:val="•"/>
      <w:lvlJc w:val="left"/>
      <w:pPr>
        <w:ind w:left="3247" w:hanging="372"/>
      </w:pPr>
      <w:rPr>
        <w:rFonts w:hint="default"/>
      </w:rPr>
    </w:lvl>
    <w:lvl w:ilvl="4" w:tplc="33F81E5A">
      <w:numFmt w:val="bullet"/>
      <w:lvlText w:val="•"/>
      <w:lvlJc w:val="left"/>
      <w:pPr>
        <w:ind w:left="4130" w:hanging="372"/>
      </w:pPr>
      <w:rPr>
        <w:rFonts w:hint="default"/>
      </w:rPr>
    </w:lvl>
    <w:lvl w:ilvl="5" w:tplc="B3B2482E">
      <w:numFmt w:val="bullet"/>
      <w:lvlText w:val="•"/>
      <w:lvlJc w:val="left"/>
      <w:pPr>
        <w:ind w:left="5013" w:hanging="372"/>
      </w:pPr>
      <w:rPr>
        <w:rFonts w:hint="default"/>
      </w:rPr>
    </w:lvl>
    <w:lvl w:ilvl="6" w:tplc="A3A0C98A">
      <w:numFmt w:val="bullet"/>
      <w:lvlText w:val="•"/>
      <w:lvlJc w:val="left"/>
      <w:pPr>
        <w:ind w:left="5895" w:hanging="372"/>
      </w:pPr>
      <w:rPr>
        <w:rFonts w:hint="default"/>
      </w:rPr>
    </w:lvl>
    <w:lvl w:ilvl="7" w:tplc="355C51CE">
      <w:numFmt w:val="bullet"/>
      <w:lvlText w:val="•"/>
      <w:lvlJc w:val="left"/>
      <w:pPr>
        <w:ind w:left="6778" w:hanging="372"/>
      </w:pPr>
      <w:rPr>
        <w:rFonts w:hint="default"/>
      </w:rPr>
    </w:lvl>
    <w:lvl w:ilvl="8" w:tplc="CEB45100">
      <w:numFmt w:val="bullet"/>
      <w:lvlText w:val="•"/>
      <w:lvlJc w:val="left"/>
      <w:pPr>
        <w:ind w:left="7661" w:hanging="372"/>
      </w:pPr>
      <w:rPr>
        <w:rFonts w:hint="default"/>
      </w:rPr>
    </w:lvl>
  </w:abstractNum>
  <w:abstractNum w:abstractNumId="76">
    <w:nsid w:val="34A84314"/>
    <w:multiLevelType w:val="hybridMultilevel"/>
    <w:tmpl w:val="B91E43AC"/>
    <w:lvl w:ilvl="0" w:tplc="7D0EF7E8">
      <w:start w:val="1"/>
      <w:numFmt w:val="decimal"/>
      <w:lvlText w:val="%1."/>
      <w:lvlJc w:val="left"/>
      <w:pPr>
        <w:ind w:left="1568" w:hanging="360"/>
      </w:pPr>
      <w:rPr>
        <w:rFonts w:hint="default"/>
        <w:b/>
        <w:i w:val="0"/>
        <w:strike w:val="0"/>
        <w:dstrike w:val="0"/>
        <w:color w:val="auto"/>
        <w:sz w:val="20"/>
        <w:szCs w:val="36"/>
        <w:u w:val="none" w:color="000000"/>
        <w:vertAlign w:val="baseline"/>
      </w:rPr>
    </w:lvl>
    <w:lvl w:ilvl="1" w:tplc="04150019">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77">
    <w:nsid w:val="37BC77F5"/>
    <w:multiLevelType w:val="hybridMultilevel"/>
    <w:tmpl w:val="8C4CD4A0"/>
    <w:lvl w:ilvl="0" w:tplc="B77C9868">
      <w:start w:val="1"/>
      <w:numFmt w:val="lowerLetter"/>
      <w:lvlText w:val="%1)"/>
      <w:lvlJc w:val="left"/>
      <w:pPr>
        <w:tabs>
          <w:tab w:val="num" w:pos="1437"/>
        </w:tabs>
        <w:ind w:left="1437" w:hanging="357"/>
      </w:pPr>
      <w:rPr>
        <w:rFonts w:ascii="Calibri" w:hAnsi="Calibri"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382D6634"/>
    <w:multiLevelType w:val="hybridMultilevel"/>
    <w:tmpl w:val="522AAF38"/>
    <w:lvl w:ilvl="0" w:tplc="FE3A8446">
      <w:start w:val="4"/>
      <w:numFmt w:val="decimal"/>
      <w:lvlText w:val="%1."/>
      <w:lvlJc w:val="left"/>
      <w:pPr>
        <w:ind w:left="720" w:hanging="360"/>
      </w:pPr>
      <w:rPr>
        <w:rFonts w:cs="Times New Roman" w:hint="default"/>
      </w:rPr>
    </w:lvl>
    <w:lvl w:ilvl="1" w:tplc="6B448004">
      <w:start w:val="22"/>
      <w:numFmt w:val="upperRoman"/>
      <w:lvlText w:val="%2."/>
      <w:lvlJc w:val="left"/>
      <w:pPr>
        <w:ind w:left="1800" w:hanging="720"/>
      </w:pPr>
      <w:rPr>
        <w:rFonts w:hint="default"/>
        <w:b/>
      </w:rPr>
    </w:lvl>
    <w:lvl w:ilvl="2" w:tplc="0415001B" w:tentative="1">
      <w:start w:val="1"/>
      <w:numFmt w:val="lowerRoman"/>
      <w:lvlText w:val="%3."/>
      <w:lvlJc w:val="right"/>
      <w:pPr>
        <w:ind w:left="2160" w:hanging="180"/>
      </w:pPr>
      <w:rPr>
        <w:rFonts w:cs="Times New Roman"/>
      </w:rPr>
    </w:lvl>
    <w:lvl w:ilvl="3" w:tplc="8D66F428">
      <w:start w:val="1"/>
      <w:numFmt w:val="decimal"/>
      <w:lvlText w:val="%4."/>
      <w:lvlJc w:val="left"/>
      <w:pPr>
        <w:ind w:left="2880" w:hanging="360"/>
      </w:pPr>
      <w:rPr>
        <w:rFonts w:cs="Times New Roman"/>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38500F66"/>
    <w:multiLevelType w:val="hybridMultilevel"/>
    <w:tmpl w:val="C73E3624"/>
    <w:lvl w:ilvl="0" w:tplc="5CEAF37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3862375C"/>
    <w:multiLevelType w:val="hybridMultilevel"/>
    <w:tmpl w:val="A3FC70BE"/>
    <w:lvl w:ilvl="0" w:tplc="8756877C">
      <w:start w:val="10"/>
      <w:numFmt w:val="decimal"/>
      <w:lvlText w:val="%1."/>
      <w:lvlJc w:val="left"/>
      <w:pPr>
        <w:ind w:left="591" w:hanging="372"/>
      </w:pPr>
      <w:rPr>
        <w:rFonts w:hint="default"/>
        <w:w w:val="106"/>
      </w:rPr>
    </w:lvl>
    <w:lvl w:ilvl="1" w:tplc="38A682D8">
      <w:numFmt w:val="bullet"/>
      <w:lvlText w:val="•"/>
      <w:lvlJc w:val="left"/>
      <w:pPr>
        <w:ind w:left="1482" w:hanging="372"/>
      </w:pPr>
      <w:rPr>
        <w:rFonts w:hint="default"/>
      </w:rPr>
    </w:lvl>
    <w:lvl w:ilvl="2" w:tplc="2906445A">
      <w:numFmt w:val="bullet"/>
      <w:lvlText w:val="•"/>
      <w:lvlJc w:val="left"/>
      <w:pPr>
        <w:ind w:left="2365" w:hanging="372"/>
      </w:pPr>
      <w:rPr>
        <w:rFonts w:hint="default"/>
      </w:rPr>
    </w:lvl>
    <w:lvl w:ilvl="3" w:tplc="99108268">
      <w:numFmt w:val="bullet"/>
      <w:lvlText w:val="•"/>
      <w:lvlJc w:val="left"/>
      <w:pPr>
        <w:ind w:left="3247" w:hanging="372"/>
      </w:pPr>
      <w:rPr>
        <w:rFonts w:hint="default"/>
      </w:rPr>
    </w:lvl>
    <w:lvl w:ilvl="4" w:tplc="33F81E5A">
      <w:numFmt w:val="bullet"/>
      <w:lvlText w:val="•"/>
      <w:lvlJc w:val="left"/>
      <w:pPr>
        <w:ind w:left="4130" w:hanging="372"/>
      </w:pPr>
      <w:rPr>
        <w:rFonts w:hint="default"/>
      </w:rPr>
    </w:lvl>
    <w:lvl w:ilvl="5" w:tplc="B3B2482E">
      <w:numFmt w:val="bullet"/>
      <w:lvlText w:val="•"/>
      <w:lvlJc w:val="left"/>
      <w:pPr>
        <w:ind w:left="5013" w:hanging="372"/>
      </w:pPr>
      <w:rPr>
        <w:rFonts w:hint="default"/>
      </w:rPr>
    </w:lvl>
    <w:lvl w:ilvl="6" w:tplc="A3A0C98A">
      <w:numFmt w:val="bullet"/>
      <w:lvlText w:val="•"/>
      <w:lvlJc w:val="left"/>
      <w:pPr>
        <w:ind w:left="5895" w:hanging="372"/>
      </w:pPr>
      <w:rPr>
        <w:rFonts w:hint="default"/>
      </w:rPr>
    </w:lvl>
    <w:lvl w:ilvl="7" w:tplc="355C51CE">
      <w:numFmt w:val="bullet"/>
      <w:lvlText w:val="•"/>
      <w:lvlJc w:val="left"/>
      <w:pPr>
        <w:ind w:left="6778" w:hanging="372"/>
      </w:pPr>
      <w:rPr>
        <w:rFonts w:hint="default"/>
      </w:rPr>
    </w:lvl>
    <w:lvl w:ilvl="8" w:tplc="CEB45100">
      <w:numFmt w:val="bullet"/>
      <w:lvlText w:val="•"/>
      <w:lvlJc w:val="left"/>
      <w:pPr>
        <w:ind w:left="7661" w:hanging="372"/>
      </w:pPr>
      <w:rPr>
        <w:rFonts w:hint="default"/>
      </w:rPr>
    </w:lvl>
  </w:abstractNum>
  <w:abstractNum w:abstractNumId="81">
    <w:nsid w:val="38F97898"/>
    <w:multiLevelType w:val="hybridMultilevel"/>
    <w:tmpl w:val="83D4DDEA"/>
    <w:lvl w:ilvl="0" w:tplc="0415000F">
      <w:start w:val="1"/>
      <w:numFmt w:val="decimal"/>
      <w:lvlText w:val="%1."/>
      <w:lvlJc w:val="left"/>
      <w:pPr>
        <w:ind w:left="1797" w:hanging="360"/>
      </w:pPr>
      <w:rPr>
        <w:b w:val="0"/>
        <w:i w:val="0"/>
      </w:rPr>
    </w:lvl>
    <w:lvl w:ilvl="1" w:tplc="04150019" w:tentative="1">
      <w:start w:val="1"/>
      <w:numFmt w:val="lowerLetter"/>
      <w:lvlText w:val="%2."/>
      <w:lvlJc w:val="left"/>
      <w:pPr>
        <w:ind w:left="2517" w:hanging="360"/>
      </w:pPr>
    </w:lvl>
    <w:lvl w:ilvl="2" w:tplc="0415001B">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82">
    <w:nsid w:val="39F414AE"/>
    <w:multiLevelType w:val="hybridMultilevel"/>
    <w:tmpl w:val="4E2EA81A"/>
    <w:name w:val="WW8Num352222"/>
    <w:lvl w:ilvl="0" w:tplc="77DEED24">
      <w:start w:val="1"/>
      <w:numFmt w:val="decimal"/>
      <w:lvlText w:val="%1."/>
      <w:lvlJc w:val="left"/>
      <w:pPr>
        <w:tabs>
          <w:tab w:val="num" w:pos="357"/>
        </w:tabs>
        <w:ind w:left="357" w:hanging="357"/>
      </w:pPr>
      <w:rPr>
        <w:rFonts w:hint="default"/>
        <w:b/>
      </w:rPr>
    </w:lvl>
    <w:lvl w:ilvl="1" w:tplc="CA466CFA" w:tentative="1">
      <w:start w:val="1"/>
      <w:numFmt w:val="lowerLetter"/>
      <w:lvlText w:val="%2."/>
      <w:lvlJc w:val="left"/>
      <w:pPr>
        <w:tabs>
          <w:tab w:val="num" w:pos="1440"/>
        </w:tabs>
        <w:ind w:left="1440" w:hanging="360"/>
      </w:pPr>
    </w:lvl>
    <w:lvl w:ilvl="2" w:tplc="6784A478">
      <w:start w:val="1"/>
      <w:numFmt w:val="bullet"/>
      <w:lvlText w:val="-"/>
      <w:lvlJc w:val="left"/>
      <w:pPr>
        <w:tabs>
          <w:tab w:val="num" w:pos="2160"/>
        </w:tabs>
        <w:ind w:left="2160" w:hanging="180"/>
      </w:pPr>
      <w:rPr>
        <w:rFonts w:ascii="Arial Narrow" w:hAnsi="Arial Narrow" w:hint="default"/>
      </w:rPr>
    </w:lvl>
    <w:lvl w:ilvl="3" w:tplc="F1E20942" w:tentative="1">
      <w:start w:val="1"/>
      <w:numFmt w:val="decimal"/>
      <w:lvlText w:val="%4."/>
      <w:lvlJc w:val="left"/>
      <w:pPr>
        <w:tabs>
          <w:tab w:val="num" w:pos="2880"/>
        </w:tabs>
        <w:ind w:left="2880" w:hanging="360"/>
      </w:pPr>
    </w:lvl>
    <w:lvl w:ilvl="4" w:tplc="AC44539A" w:tentative="1">
      <w:start w:val="1"/>
      <w:numFmt w:val="lowerLetter"/>
      <w:lvlText w:val="%5."/>
      <w:lvlJc w:val="left"/>
      <w:pPr>
        <w:tabs>
          <w:tab w:val="num" w:pos="3600"/>
        </w:tabs>
        <w:ind w:left="3600" w:hanging="360"/>
      </w:pPr>
    </w:lvl>
    <w:lvl w:ilvl="5" w:tplc="D04C83D4" w:tentative="1">
      <w:start w:val="1"/>
      <w:numFmt w:val="lowerRoman"/>
      <w:lvlText w:val="%6."/>
      <w:lvlJc w:val="right"/>
      <w:pPr>
        <w:tabs>
          <w:tab w:val="num" w:pos="4320"/>
        </w:tabs>
        <w:ind w:left="4320" w:hanging="180"/>
      </w:pPr>
    </w:lvl>
    <w:lvl w:ilvl="6" w:tplc="DEE2FF9E" w:tentative="1">
      <w:start w:val="1"/>
      <w:numFmt w:val="decimal"/>
      <w:lvlText w:val="%7."/>
      <w:lvlJc w:val="left"/>
      <w:pPr>
        <w:tabs>
          <w:tab w:val="num" w:pos="5040"/>
        </w:tabs>
        <w:ind w:left="5040" w:hanging="360"/>
      </w:pPr>
    </w:lvl>
    <w:lvl w:ilvl="7" w:tplc="19E4BF24" w:tentative="1">
      <w:start w:val="1"/>
      <w:numFmt w:val="lowerLetter"/>
      <w:lvlText w:val="%8."/>
      <w:lvlJc w:val="left"/>
      <w:pPr>
        <w:tabs>
          <w:tab w:val="num" w:pos="5760"/>
        </w:tabs>
        <w:ind w:left="5760" w:hanging="360"/>
      </w:pPr>
    </w:lvl>
    <w:lvl w:ilvl="8" w:tplc="64DEF528" w:tentative="1">
      <w:start w:val="1"/>
      <w:numFmt w:val="lowerRoman"/>
      <w:lvlText w:val="%9."/>
      <w:lvlJc w:val="right"/>
      <w:pPr>
        <w:tabs>
          <w:tab w:val="num" w:pos="6480"/>
        </w:tabs>
        <w:ind w:left="6480" w:hanging="180"/>
      </w:pPr>
    </w:lvl>
  </w:abstractNum>
  <w:abstractNum w:abstractNumId="83">
    <w:nsid w:val="3AF62A91"/>
    <w:multiLevelType w:val="hybridMultilevel"/>
    <w:tmpl w:val="64F0A688"/>
    <w:lvl w:ilvl="0" w:tplc="0415000F">
      <w:start w:val="1"/>
      <w:numFmt w:val="decimal"/>
      <w:lvlText w:val="%1."/>
      <w:lvlJc w:val="left"/>
      <w:pPr>
        <w:ind w:left="720" w:hanging="360"/>
      </w:pPr>
      <w:rPr>
        <w:rFonts w:hint="default"/>
        <w:b w:val="0"/>
      </w:rPr>
    </w:lvl>
    <w:lvl w:ilvl="1" w:tplc="7084E24A">
      <w:start w:val="1"/>
      <w:numFmt w:val="decimal"/>
      <w:lvlText w:val="%2."/>
      <w:lvlJc w:val="left"/>
      <w:pPr>
        <w:ind w:left="1440" w:hanging="360"/>
      </w:pPr>
      <w:rPr>
        <w:rFonts w:hint="default"/>
        <w:b w:val="0"/>
      </w:rPr>
    </w:lvl>
    <w:lvl w:ilvl="2" w:tplc="1E38C724">
      <w:start w:val="1"/>
      <w:numFmt w:val="decimal"/>
      <w:lvlText w:val="%3)"/>
      <w:lvlJc w:val="left"/>
      <w:pPr>
        <w:ind w:left="2340" w:hanging="360"/>
      </w:pPr>
      <w:rPr>
        <w:rFonts w:hint="default"/>
      </w:rPr>
    </w:lvl>
    <w:lvl w:ilvl="3" w:tplc="A638366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B02035B"/>
    <w:multiLevelType w:val="hybridMultilevel"/>
    <w:tmpl w:val="2E7CBC38"/>
    <w:lvl w:ilvl="0" w:tplc="3BA0FAFA">
      <w:start w:val="1"/>
      <w:numFmt w:val="decimal"/>
      <w:lvlText w:val="%1."/>
      <w:lvlJc w:val="left"/>
      <w:pPr>
        <w:ind w:left="720" w:hanging="360"/>
      </w:pPr>
      <w:rPr>
        <w:rFonts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3B1438AD"/>
    <w:multiLevelType w:val="hybridMultilevel"/>
    <w:tmpl w:val="8C38E1AA"/>
    <w:lvl w:ilvl="0" w:tplc="BAAC05B2">
      <w:start w:val="1"/>
      <w:numFmt w:val="decimal"/>
      <w:lvlText w:val="%1."/>
      <w:lvlJc w:val="left"/>
      <w:pPr>
        <w:tabs>
          <w:tab w:val="num" w:pos="357"/>
        </w:tabs>
        <w:ind w:left="357" w:hanging="357"/>
      </w:pPr>
      <w:rPr>
        <w:rFonts w:hint="default"/>
        <w:b/>
        <w:color w:val="auto"/>
      </w:rPr>
    </w:lvl>
    <w:lvl w:ilvl="1" w:tplc="79B0F372" w:tentative="1">
      <w:start w:val="1"/>
      <w:numFmt w:val="lowerLetter"/>
      <w:lvlText w:val="%2."/>
      <w:lvlJc w:val="left"/>
      <w:pPr>
        <w:tabs>
          <w:tab w:val="num" w:pos="1440"/>
        </w:tabs>
        <w:ind w:left="1440" w:hanging="360"/>
      </w:pPr>
    </w:lvl>
    <w:lvl w:ilvl="2" w:tplc="EF2E36D6">
      <w:start w:val="1"/>
      <w:numFmt w:val="lowerRoman"/>
      <w:lvlText w:val="%3."/>
      <w:lvlJc w:val="right"/>
      <w:pPr>
        <w:tabs>
          <w:tab w:val="num" w:pos="2160"/>
        </w:tabs>
        <w:ind w:left="2160" w:hanging="180"/>
      </w:pPr>
    </w:lvl>
    <w:lvl w:ilvl="3" w:tplc="1AC690F4" w:tentative="1">
      <w:start w:val="1"/>
      <w:numFmt w:val="decimal"/>
      <w:lvlText w:val="%4."/>
      <w:lvlJc w:val="left"/>
      <w:pPr>
        <w:tabs>
          <w:tab w:val="num" w:pos="2880"/>
        </w:tabs>
        <w:ind w:left="2880" w:hanging="360"/>
      </w:pPr>
    </w:lvl>
    <w:lvl w:ilvl="4" w:tplc="8026CC06" w:tentative="1">
      <w:start w:val="1"/>
      <w:numFmt w:val="lowerLetter"/>
      <w:lvlText w:val="%5."/>
      <w:lvlJc w:val="left"/>
      <w:pPr>
        <w:tabs>
          <w:tab w:val="num" w:pos="3600"/>
        </w:tabs>
        <w:ind w:left="3600" w:hanging="360"/>
      </w:pPr>
    </w:lvl>
    <w:lvl w:ilvl="5" w:tplc="BD224D52" w:tentative="1">
      <w:start w:val="1"/>
      <w:numFmt w:val="lowerRoman"/>
      <w:lvlText w:val="%6."/>
      <w:lvlJc w:val="right"/>
      <w:pPr>
        <w:tabs>
          <w:tab w:val="num" w:pos="4320"/>
        </w:tabs>
        <w:ind w:left="4320" w:hanging="180"/>
      </w:pPr>
    </w:lvl>
    <w:lvl w:ilvl="6" w:tplc="961A0630" w:tentative="1">
      <w:start w:val="1"/>
      <w:numFmt w:val="decimal"/>
      <w:lvlText w:val="%7."/>
      <w:lvlJc w:val="left"/>
      <w:pPr>
        <w:tabs>
          <w:tab w:val="num" w:pos="5040"/>
        </w:tabs>
        <w:ind w:left="5040" w:hanging="360"/>
      </w:pPr>
    </w:lvl>
    <w:lvl w:ilvl="7" w:tplc="C91E2460" w:tentative="1">
      <w:start w:val="1"/>
      <w:numFmt w:val="lowerLetter"/>
      <w:lvlText w:val="%8."/>
      <w:lvlJc w:val="left"/>
      <w:pPr>
        <w:tabs>
          <w:tab w:val="num" w:pos="5760"/>
        </w:tabs>
        <w:ind w:left="5760" w:hanging="360"/>
      </w:pPr>
    </w:lvl>
    <w:lvl w:ilvl="8" w:tplc="F5C2AC66" w:tentative="1">
      <w:start w:val="1"/>
      <w:numFmt w:val="lowerRoman"/>
      <w:lvlText w:val="%9."/>
      <w:lvlJc w:val="right"/>
      <w:pPr>
        <w:tabs>
          <w:tab w:val="num" w:pos="6480"/>
        </w:tabs>
        <w:ind w:left="6480" w:hanging="180"/>
      </w:pPr>
    </w:lvl>
  </w:abstractNum>
  <w:abstractNum w:abstractNumId="86">
    <w:nsid w:val="3DBC247E"/>
    <w:multiLevelType w:val="multilevel"/>
    <w:tmpl w:val="FD4008D6"/>
    <w:lvl w:ilvl="0">
      <w:start w:val="1"/>
      <w:numFmt w:val="decimal"/>
      <w:lvlText w:val="§ %1."/>
      <w:lvlJc w:val="left"/>
      <w:pPr>
        <w:tabs>
          <w:tab w:val="num" w:pos="357"/>
        </w:tabs>
        <w:ind w:left="357" w:hanging="357"/>
      </w:pPr>
      <w:rPr>
        <w:rFonts w:cs="Times New Roman" w:hint="default"/>
        <w:b/>
        <w:i w:val="0"/>
        <w:sz w:val="18"/>
        <w:szCs w:val="18"/>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1077"/>
        </w:tabs>
        <w:ind w:left="1077" w:hanging="357"/>
      </w:pPr>
      <w:rPr>
        <w:rFonts w:ascii="Arial" w:hAnsi="Arial" w:cs="Arial" w:hint="default"/>
        <w:b w:val="0"/>
        <w:i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7">
    <w:nsid w:val="3E754C11"/>
    <w:multiLevelType w:val="multilevel"/>
    <w:tmpl w:val="93C0AAA6"/>
    <w:lvl w:ilvl="0">
      <w:start w:val="1"/>
      <w:numFmt w:val="upperRoman"/>
      <w:lvlText w:val="%1."/>
      <w:lvlJc w:val="right"/>
      <w:pPr>
        <w:ind w:left="720" w:hanging="360"/>
      </w:pPr>
      <w:rPr>
        <w:rFonts w:hint="default"/>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1077"/>
        </w:tabs>
        <w:ind w:left="1077" w:hanging="357"/>
      </w:pPr>
      <w:rPr>
        <w:rFonts w:ascii="Arial" w:hAnsi="Arial" w:cs="Arial" w:hint="default"/>
        <w:b w:val="0"/>
        <w:i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8">
    <w:nsid w:val="3F670463"/>
    <w:multiLevelType w:val="multilevel"/>
    <w:tmpl w:val="3C92333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6"/>
        <w:szCs w:val="1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9">
    <w:nsid w:val="40385597"/>
    <w:multiLevelType w:val="multilevel"/>
    <w:tmpl w:val="7E0ACFF0"/>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0">
    <w:nsid w:val="42212A96"/>
    <w:multiLevelType w:val="multilevel"/>
    <w:tmpl w:val="1D2A4286"/>
    <w:lvl w:ilvl="0">
      <w:start w:val="1"/>
      <w:numFmt w:val="lowerLetter"/>
      <w:lvlText w:val="%1)"/>
      <w:lvlJc w:val="left"/>
      <w:pPr>
        <w:tabs>
          <w:tab w:val="num" w:pos="0"/>
        </w:tabs>
        <w:ind w:left="340" w:hanging="34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1">
    <w:nsid w:val="43B23FB8"/>
    <w:multiLevelType w:val="hybridMultilevel"/>
    <w:tmpl w:val="687AA75C"/>
    <w:lvl w:ilvl="0" w:tplc="088E8FA6">
      <w:start w:val="1"/>
      <w:numFmt w:val="lowerLetter"/>
      <w:lvlText w:val="2%1."/>
      <w:lvlJc w:val="left"/>
      <w:pPr>
        <w:ind w:left="1004" w:hanging="360"/>
      </w:pPr>
      <w:rPr>
        <w:rFonts w:hint="default"/>
        <w:b/>
        <w:i w:val="0"/>
      </w:rPr>
    </w:lvl>
    <w:lvl w:ilvl="1" w:tplc="1FD21F20">
      <w:start w:val="1"/>
      <w:numFmt w:val="decimal"/>
      <w:lvlText w:val="%2)"/>
      <w:lvlJc w:val="left"/>
      <w:pPr>
        <w:ind w:left="1724" w:hanging="360"/>
      </w:pPr>
      <w:rPr>
        <w:rFonts w:hint="default"/>
      </w:rPr>
    </w:lvl>
    <w:lvl w:ilvl="2" w:tplc="1C123272">
      <w:start w:val="1"/>
      <w:numFmt w:val="decimal"/>
      <w:lvlText w:val="%3)"/>
      <w:lvlJc w:val="left"/>
      <w:pPr>
        <w:ind w:left="2624" w:hanging="360"/>
      </w:pPr>
      <w:rPr>
        <w:rFonts w:ascii="Arial" w:eastAsia="Times New Roman" w:hAnsi="Arial" w:cs="Arial" w:hint="default"/>
      </w:rPr>
    </w:lvl>
    <w:lvl w:ilvl="3" w:tplc="F7984690">
      <w:start w:val="28"/>
      <w:numFmt w:val="upperRoman"/>
      <w:lvlText w:val="%4."/>
      <w:lvlJc w:val="left"/>
      <w:pPr>
        <w:ind w:left="3524" w:hanging="720"/>
      </w:pPr>
      <w:rPr>
        <w:rFonts w:hint="default"/>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nsid w:val="43E0390F"/>
    <w:multiLevelType w:val="multilevel"/>
    <w:tmpl w:val="7EF88E1E"/>
    <w:lvl w:ilvl="0">
      <w:start w:val="1"/>
      <w:numFmt w:val="lowerLetter"/>
      <w:lvlText w:val="%1)"/>
      <w:lvlJc w:val="left"/>
      <w:pPr>
        <w:tabs>
          <w:tab w:val="num" w:pos="357"/>
        </w:tabs>
        <w:ind w:left="357" w:hanging="357"/>
      </w:pPr>
      <w:rPr>
        <w:b w:val="0"/>
        <w:bCs/>
        <w:i w:val="0"/>
        <w:iCs w:val="0"/>
        <w:sz w:val="20"/>
        <w:szCs w:val="20"/>
      </w:rPr>
    </w:lvl>
    <w:lvl w:ilvl="1">
      <w:start w:val="1"/>
      <w:numFmt w:val="decimal"/>
      <w:lvlText w:val="%2."/>
      <w:lvlJc w:val="left"/>
      <w:pPr>
        <w:tabs>
          <w:tab w:val="num" w:pos="363"/>
        </w:tabs>
        <w:ind w:left="363" w:hanging="363"/>
      </w:pPr>
      <w:rPr>
        <w:b w:val="0"/>
        <w:bCs w:val="0"/>
        <w:i w:val="0"/>
        <w:iCs w:val="0"/>
        <w:color w:val="auto"/>
      </w:rPr>
    </w:lvl>
    <w:lvl w:ilvl="2">
      <w:start w:val="1"/>
      <w:numFmt w:val="decimal"/>
      <w:lvlText w:val="%3)"/>
      <w:lvlJc w:val="left"/>
      <w:pPr>
        <w:tabs>
          <w:tab w:val="num" w:pos="720"/>
        </w:tabs>
        <w:ind w:left="720" w:hanging="363"/>
      </w:pPr>
      <w:rPr>
        <w:rFonts w:ascii="Calibri" w:hAnsi="Calibri" w:cs="Century Gothic" w:hint="default"/>
        <w:b w:val="0"/>
        <w:bCs w:val="0"/>
        <w:i w:val="0"/>
        <w:iCs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libri" w:hAnsi="Calibri" w:cs="Calibri" w:hint="default"/>
        <w:b w:val="0"/>
        <w:bCs w:val="0"/>
        <w:i w:val="0"/>
        <w:iCs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3">
    <w:nsid w:val="442F0A27"/>
    <w:multiLevelType w:val="hybridMultilevel"/>
    <w:tmpl w:val="8FBCC254"/>
    <w:lvl w:ilvl="0" w:tplc="BEDECBEE">
      <w:start w:val="1"/>
      <w:numFmt w:val="decimal"/>
      <w:lvlText w:val="%1."/>
      <w:lvlJc w:val="left"/>
      <w:pPr>
        <w:tabs>
          <w:tab w:val="num" w:pos="0"/>
        </w:tabs>
        <w:ind w:left="340" w:hanging="340"/>
      </w:pPr>
      <w:rPr>
        <w:rFonts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nsid w:val="45296F4B"/>
    <w:multiLevelType w:val="hybridMultilevel"/>
    <w:tmpl w:val="9A8EAF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5D0109F"/>
    <w:multiLevelType w:val="multilevel"/>
    <w:tmpl w:val="3800DCD4"/>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Arial Narrow" w:hAnsi="Arial Narrow" w:cs="Arial Narrow"/>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6">
    <w:nsid w:val="45F801D0"/>
    <w:multiLevelType w:val="hybridMultilevel"/>
    <w:tmpl w:val="FE0CB324"/>
    <w:lvl w:ilvl="0" w:tplc="E8CC616A">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48E8262A"/>
    <w:multiLevelType w:val="hybridMultilevel"/>
    <w:tmpl w:val="99BAF2EC"/>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8">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nsid w:val="4D1C60C8"/>
    <w:multiLevelType w:val="hybridMultilevel"/>
    <w:tmpl w:val="9FBC6B3E"/>
    <w:lvl w:ilvl="0" w:tplc="965CB5C8">
      <w:start w:val="1"/>
      <w:numFmt w:val="decimal"/>
      <w:lvlText w:val="%1."/>
      <w:lvlJc w:val="left"/>
      <w:pPr>
        <w:tabs>
          <w:tab w:val="num" w:pos="357"/>
        </w:tabs>
        <w:ind w:left="357" w:hanging="357"/>
      </w:pPr>
      <w:rPr>
        <w:rFonts w:cs="Segoe UI Black"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0">
    <w:nsid w:val="4D852BF5"/>
    <w:multiLevelType w:val="hybridMultilevel"/>
    <w:tmpl w:val="3F40E7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F0113DB"/>
    <w:multiLevelType w:val="hybridMultilevel"/>
    <w:tmpl w:val="FF142958"/>
    <w:lvl w:ilvl="0" w:tplc="1BD2C2D2">
      <w:start w:val="1"/>
      <w:numFmt w:val="decimal"/>
      <w:lvlText w:val="%1."/>
      <w:lvlJc w:val="left"/>
      <w:pPr>
        <w:ind w:left="720" w:hanging="360"/>
      </w:pPr>
    </w:lvl>
    <w:lvl w:ilvl="1" w:tplc="6E10FF3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2D03381"/>
    <w:multiLevelType w:val="multilevel"/>
    <w:tmpl w:val="055C17B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ascii="Calibri" w:hAnsi="Calibri" w:cs="Calibri" w:hint="default"/>
        <w:b w:val="0"/>
        <w:bCs w:val="0"/>
        <w:i w:val="0"/>
        <w:iCs w:val="0"/>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bullet"/>
      <w:lvlText w:val=""/>
      <w:lvlJc w:val="left"/>
      <w:pPr>
        <w:tabs>
          <w:tab w:val="num" w:pos="1077"/>
        </w:tabs>
        <w:ind w:left="1077" w:hanging="357"/>
      </w:pPr>
      <w:rPr>
        <w:rFonts w:ascii="Symbol" w:hAnsi="Symbol" w:hint="default"/>
        <w:b w:val="0"/>
        <w:bCs w:val="0"/>
        <w:i w:val="0"/>
        <w:iCs w:val="0"/>
        <w:strike w:val="0"/>
        <w:color w:val="auto"/>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3">
    <w:nsid w:val="53216EBE"/>
    <w:multiLevelType w:val="hybridMultilevel"/>
    <w:tmpl w:val="E2DCCF2C"/>
    <w:lvl w:ilvl="0" w:tplc="EE060B86">
      <w:start w:val="1"/>
      <w:numFmt w:val="decimal"/>
      <w:lvlText w:val="%1."/>
      <w:lvlJc w:val="left"/>
      <w:pPr>
        <w:ind w:left="586" w:hanging="371"/>
      </w:pPr>
      <w:rPr>
        <w:rFonts w:hint="default"/>
        <w:w w:val="104"/>
      </w:rPr>
    </w:lvl>
    <w:lvl w:ilvl="1" w:tplc="7CC65E44">
      <w:start w:val="1"/>
      <w:numFmt w:val="lowerLetter"/>
      <w:lvlText w:val="%2)"/>
      <w:lvlJc w:val="left"/>
      <w:pPr>
        <w:ind w:left="884" w:hanging="305"/>
      </w:pPr>
      <w:rPr>
        <w:rFonts w:ascii="Arial" w:eastAsia="Times New Roman" w:hAnsi="Arial" w:cs="Arial"/>
        <w:color w:val="181818"/>
        <w:w w:val="100"/>
        <w:sz w:val="20"/>
        <w:szCs w:val="20"/>
      </w:rPr>
    </w:lvl>
    <w:lvl w:ilvl="2" w:tplc="5EFA1DEA">
      <w:start w:val="1"/>
      <w:numFmt w:val="lowerLetter"/>
      <w:lvlText w:val="%3)"/>
      <w:lvlJc w:val="left"/>
      <w:pPr>
        <w:ind w:left="1164" w:hanging="287"/>
      </w:pPr>
      <w:rPr>
        <w:rFonts w:hint="default"/>
        <w:spacing w:val="-1"/>
        <w:w w:val="104"/>
      </w:rPr>
    </w:lvl>
    <w:lvl w:ilvl="3" w:tplc="0DD63BEE">
      <w:numFmt w:val="bullet"/>
      <w:lvlText w:val="•"/>
      <w:lvlJc w:val="left"/>
      <w:pPr>
        <w:ind w:left="2193" w:hanging="287"/>
      </w:pPr>
      <w:rPr>
        <w:rFonts w:hint="default"/>
      </w:rPr>
    </w:lvl>
    <w:lvl w:ilvl="4" w:tplc="84DA1578">
      <w:numFmt w:val="bullet"/>
      <w:lvlText w:val="•"/>
      <w:lvlJc w:val="left"/>
      <w:pPr>
        <w:ind w:left="3226" w:hanging="287"/>
      </w:pPr>
      <w:rPr>
        <w:rFonts w:hint="default"/>
      </w:rPr>
    </w:lvl>
    <w:lvl w:ilvl="5" w:tplc="F1C6DF46">
      <w:numFmt w:val="bullet"/>
      <w:lvlText w:val="•"/>
      <w:lvlJc w:val="left"/>
      <w:pPr>
        <w:ind w:left="4259" w:hanging="287"/>
      </w:pPr>
      <w:rPr>
        <w:rFonts w:hint="default"/>
      </w:rPr>
    </w:lvl>
    <w:lvl w:ilvl="6" w:tplc="0944F8B6">
      <w:numFmt w:val="bullet"/>
      <w:lvlText w:val="•"/>
      <w:lvlJc w:val="left"/>
      <w:pPr>
        <w:ind w:left="5293" w:hanging="287"/>
      </w:pPr>
      <w:rPr>
        <w:rFonts w:hint="default"/>
      </w:rPr>
    </w:lvl>
    <w:lvl w:ilvl="7" w:tplc="E80A4CB2">
      <w:numFmt w:val="bullet"/>
      <w:lvlText w:val="•"/>
      <w:lvlJc w:val="left"/>
      <w:pPr>
        <w:ind w:left="6326" w:hanging="287"/>
      </w:pPr>
      <w:rPr>
        <w:rFonts w:hint="default"/>
      </w:rPr>
    </w:lvl>
    <w:lvl w:ilvl="8" w:tplc="DF4C00F8">
      <w:numFmt w:val="bullet"/>
      <w:lvlText w:val="•"/>
      <w:lvlJc w:val="left"/>
      <w:pPr>
        <w:ind w:left="7359" w:hanging="287"/>
      </w:pPr>
      <w:rPr>
        <w:rFonts w:hint="default"/>
      </w:rPr>
    </w:lvl>
  </w:abstractNum>
  <w:abstractNum w:abstractNumId="104">
    <w:nsid w:val="54B43A02"/>
    <w:multiLevelType w:val="hybridMultilevel"/>
    <w:tmpl w:val="F86E1536"/>
    <w:lvl w:ilvl="0" w:tplc="FDCC1E86">
      <w:start w:val="1"/>
      <w:numFmt w:val="decimal"/>
      <w:lvlText w:val="%1."/>
      <w:lvlJc w:val="left"/>
      <w:pPr>
        <w:tabs>
          <w:tab w:val="num" w:pos="357"/>
        </w:tabs>
        <w:ind w:left="357" w:hanging="357"/>
      </w:pPr>
      <w:rPr>
        <w:rFonts w:ascii="Arial" w:hAnsi="Arial" w:cs="Arial" w:hint="default"/>
        <w:b/>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nsid w:val="555722D1"/>
    <w:multiLevelType w:val="hybridMultilevel"/>
    <w:tmpl w:val="45DED8FA"/>
    <w:lvl w:ilvl="0" w:tplc="B10CC24A">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7046FC3"/>
    <w:multiLevelType w:val="hybridMultilevel"/>
    <w:tmpl w:val="BEAE95B4"/>
    <w:lvl w:ilvl="0" w:tplc="C43CE7BA">
      <w:start w:val="1"/>
      <w:numFmt w:val="lowerLetter"/>
      <w:lvlText w:val="%1)"/>
      <w:lvlJc w:val="right"/>
      <w:pPr>
        <w:ind w:left="717" w:hanging="360"/>
      </w:pPr>
      <w:rPr>
        <w:rFonts w:ascii="Arial" w:eastAsia="Times New Roman" w:hAnsi="Arial" w:cs="Arial" w:hint="default"/>
        <w:color w:val="auto"/>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107">
    <w:nsid w:val="57D41F0F"/>
    <w:multiLevelType w:val="hybridMultilevel"/>
    <w:tmpl w:val="8D4C2E0E"/>
    <w:lvl w:ilvl="0" w:tplc="1C14755C">
      <w:start w:val="1"/>
      <w:numFmt w:val="decimal"/>
      <w:lvlText w:val="%1."/>
      <w:lvlJc w:val="left"/>
      <w:pPr>
        <w:ind w:left="615" w:hanging="377"/>
      </w:pPr>
      <w:rPr>
        <w:rFonts w:hint="default"/>
        <w:w w:val="96"/>
      </w:rPr>
    </w:lvl>
    <w:lvl w:ilvl="1" w:tplc="D69476A2">
      <w:start w:val="1"/>
      <w:numFmt w:val="decimal"/>
      <w:lvlText w:val="%2)"/>
      <w:lvlJc w:val="left"/>
      <w:pPr>
        <w:ind w:left="978" w:hanging="366"/>
      </w:pPr>
      <w:rPr>
        <w:rFonts w:hint="default"/>
        <w:spacing w:val="-1"/>
        <w:w w:val="109"/>
      </w:rPr>
    </w:lvl>
    <w:lvl w:ilvl="2" w:tplc="93EA1080">
      <w:numFmt w:val="bullet"/>
      <w:lvlText w:val="•"/>
      <w:lvlJc w:val="left"/>
      <w:pPr>
        <w:ind w:left="1918" w:hanging="366"/>
      </w:pPr>
      <w:rPr>
        <w:rFonts w:hint="default"/>
      </w:rPr>
    </w:lvl>
    <w:lvl w:ilvl="3" w:tplc="67D03820">
      <w:numFmt w:val="bullet"/>
      <w:lvlText w:val="•"/>
      <w:lvlJc w:val="left"/>
      <w:pPr>
        <w:ind w:left="2856" w:hanging="366"/>
      </w:pPr>
      <w:rPr>
        <w:rFonts w:hint="default"/>
      </w:rPr>
    </w:lvl>
    <w:lvl w:ilvl="4" w:tplc="839EEC06">
      <w:numFmt w:val="bullet"/>
      <w:lvlText w:val="•"/>
      <w:lvlJc w:val="left"/>
      <w:pPr>
        <w:ind w:left="3795" w:hanging="366"/>
      </w:pPr>
      <w:rPr>
        <w:rFonts w:hint="default"/>
      </w:rPr>
    </w:lvl>
    <w:lvl w:ilvl="5" w:tplc="39E0AAD8">
      <w:numFmt w:val="bullet"/>
      <w:lvlText w:val="•"/>
      <w:lvlJc w:val="left"/>
      <w:pPr>
        <w:ind w:left="4733" w:hanging="366"/>
      </w:pPr>
      <w:rPr>
        <w:rFonts w:hint="default"/>
      </w:rPr>
    </w:lvl>
    <w:lvl w:ilvl="6" w:tplc="B1989990">
      <w:numFmt w:val="bullet"/>
      <w:lvlText w:val="•"/>
      <w:lvlJc w:val="left"/>
      <w:pPr>
        <w:ind w:left="5672" w:hanging="366"/>
      </w:pPr>
      <w:rPr>
        <w:rFonts w:hint="default"/>
      </w:rPr>
    </w:lvl>
    <w:lvl w:ilvl="7" w:tplc="B6649460">
      <w:numFmt w:val="bullet"/>
      <w:lvlText w:val="•"/>
      <w:lvlJc w:val="left"/>
      <w:pPr>
        <w:ind w:left="6610" w:hanging="366"/>
      </w:pPr>
      <w:rPr>
        <w:rFonts w:hint="default"/>
      </w:rPr>
    </w:lvl>
    <w:lvl w:ilvl="8" w:tplc="B94C32CE">
      <w:numFmt w:val="bullet"/>
      <w:lvlText w:val="•"/>
      <w:lvlJc w:val="left"/>
      <w:pPr>
        <w:ind w:left="7549" w:hanging="366"/>
      </w:pPr>
      <w:rPr>
        <w:rFonts w:hint="default"/>
      </w:rPr>
    </w:lvl>
  </w:abstractNum>
  <w:abstractNum w:abstractNumId="108">
    <w:nsid w:val="57F17C69"/>
    <w:multiLevelType w:val="hybridMultilevel"/>
    <w:tmpl w:val="DDB638F6"/>
    <w:lvl w:ilvl="0" w:tplc="04150017">
      <w:start w:val="1"/>
      <w:numFmt w:val="lowerLetter"/>
      <w:lvlText w:val="%1)"/>
      <w:lvlJc w:val="left"/>
      <w:pPr>
        <w:tabs>
          <w:tab w:val="num" w:pos="720"/>
        </w:tabs>
        <w:ind w:left="720" w:hanging="363"/>
      </w:pPr>
      <w:rPr>
        <w:rFonts w:hint="default"/>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9">
    <w:nsid w:val="584D46E9"/>
    <w:multiLevelType w:val="hybridMultilevel"/>
    <w:tmpl w:val="7D12B99E"/>
    <w:lvl w:ilvl="0" w:tplc="53AEC75E">
      <w:start w:val="1"/>
      <w:numFmt w:val="decimal"/>
      <w:lvlText w:val="%1."/>
      <w:lvlJc w:val="left"/>
      <w:pPr>
        <w:ind w:left="720" w:hanging="360"/>
      </w:pPr>
      <w:rPr>
        <w:b/>
        <w:color w:val="auto"/>
      </w:rPr>
    </w:lvl>
    <w:lvl w:ilvl="1" w:tplc="E5548CAC">
      <w:start w:val="1"/>
      <w:numFmt w:val="decimal"/>
      <w:lvlText w:val="%2)"/>
      <w:lvlJc w:val="left"/>
      <w:pPr>
        <w:ind w:left="1440" w:hanging="360"/>
      </w:pPr>
      <w:rPr>
        <w:rFonts w:hint="default"/>
        <w:b w:val="0"/>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8E51688"/>
    <w:multiLevelType w:val="hybridMultilevel"/>
    <w:tmpl w:val="3F02C45C"/>
    <w:lvl w:ilvl="0" w:tplc="A8426A74">
      <w:start w:val="1"/>
      <w:numFmt w:val="decimal"/>
      <w:lvlText w:val="%1."/>
      <w:lvlJc w:val="left"/>
      <w:pPr>
        <w:ind w:left="642" w:hanging="375"/>
      </w:pPr>
      <w:rPr>
        <w:rFonts w:hint="default"/>
        <w:w w:val="104"/>
      </w:rPr>
    </w:lvl>
    <w:lvl w:ilvl="1" w:tplc="7D06D388">
      <w:numFmt w:val="bullet"/>
      <w:lvlText w:val="•"/>
      <w:lvlJc w:val="left"/>
      <w:pPr>
        <w:ind w:left="1518" w:hanging="375"/>
      </w:pPr>
      <w:rPr>
        <w:rFonts w:hint="default"/>
      </w:rPr>
    </w:lvl>
    <w:lvl w:ilvl="2" w:tplc="9DD8E28A">
      <w:numFmt w:val="bullet"/>
      <w:lvlText w:val="•"/>
      <w:lvlJc w:val="left"/>
      <w:pPr>
        <w:ind w:left="2397" w:hanging="375"/>
      </w:pPr>
      <w:rPr>
        <w:rFonts w:hint="default"/>
      </w:rPr>
    </w:lvl>
    <w:lvl w:ilvl="3" w:tplc="66FC4E34">
      <w:numFmt w:val="bullet"/>
      <w:lvlText w:val="•"/>
      <w:lvlJc w:val="left"/>
      <w:pPr>
        <w:ind w:left="3275" w:hanging="375"/>
      </w:pPr>
      <w:rPr>
        <w:rFonts w:hint="default"/>
      </w:rPr>
    </w:lvl>
    <w:lvl w:ilvl="4" w:tplc="B74C8674">
      <w:numFmt w:val="bullet"/>
      <w:lvlText w:val="•"/>
      <w:lvlJc w:val="left"/>
      <w:pPr>
        <w:ind w:left="4154" w:hanging="375"/>
      </w:pPr>
      <w:rPr>
        <w:rFonts w:hint="default"/>
      </w:rPr>
    </w:lvl>
    <w:lvl w:ilvl="5" w:tplc="864A2D54">
      <w:numFmt w:val="bullet"/>
      <w:lvlText w:val="•"/>
      <w:lvlJc w:val="left"/>
      <w:pPr>
        <w:ind w:left="5033" w:hanging="375"/>
      </w:pPr>
      <w:rPr>
        <w:rFonts w:hint="default"/>
      </w:rPr>
    </w:lvl>
    <w:lvl w:ilvl="6" w:tplc="5726DDCA">
      <w:numFmt w:val="bullet"/>
      <w:lvlText w:val="•"/>
      <w:lvlJc w:val="left"/>
      <w:pPr>
        <w:ind w:left="5911" w:hanging="375"/>
      </w:pPr>
      <w:rPr>
        <w:rFonts w:hint="default"/>
      </w:rPr>
    </w:lvl>
    <w:lvl w:ilvl="7" w:tplc="2E968AD6">
      <w:numFmt w:val="bullet"/>
      <w:lvlText w:val="•"/>
      <w:lvlJc w:val="left"/>
      <w:pPr>
        <w:ind w:left="6790" w:hanging="375"/>
      </w:pPr>
      <w:rPr>
        <w:rFonts w:hint="default"/>
      </w:rPr>
    </w:lvl>
    <w:lvl w:ilvl="8" w:tplc="D78CD26A">
      <w:numFmt w:val="bullet"/>
      <w:lvlText w:val="•"/>
      <w:lvlJc w:val="left"/>
      <w:pPr>
        <w:ind w:left="7669" w:hanging="375"/>
      </w:pPr>
      <w:rPr>
        <w:rFonts w:hint="default"/>
      </w:rPr>
    </w:lvl>
  </w:abstractNum>
  <w:abstractNum w:abstractNumId="111">
    <w:nsid w:val="5B8D05F9"/>
    <w:multiLevelType w:val="hybridMultilevel"/>
    <w:tmpl w:val="9D3C9E0C"/>
    <w:lvl w:ilvl="0" w:tplc="0415000F">
      <w:start w:val="1"/>
      <w:numFmt w:val="bullet"/>
      <w:lvlText w:val="-"/>
      <w:lvlJc w:val="left"/>
      <w:pPr>
        <w:ind w:left="1797" w:hanging="360"/>
      </w:pPr>
      <w:rPr>
        <w:rFonts w:ascii="Arial Narrow" w:hAnsi="Arial Narrow" w:hint="default"/>
      </w:rPr>
    </w:lvl>
    <w:lvl w:ilvl="1" w:tplc="04150019" w:tentative="1">
      <w:start w:val="1"/>
      <w:numFmt w:val="bullet"/>
      <w:lvlText w:val="o"/>
      <w:lvlJc w:val="left"/>
      <w:pPr>
        <w:ind w:left="2517" w:hanging="360"/>
      </w:pPr>
      <w:rPr>
        <w:rFonts w:ascii="Courier New" w:hAnsi="Courier New" w:cs="Courier New" w:hint="default"/>
      </w:rPr>
    </w:lvl>
    <w:lvl w:ilvl="2" w:tplc="0415001B">
      <w:start w:val="1"/>
      <w:numFmt w:val="bullet"/>
      <w:lvlText w:val=""/>
      <w:lvlJc w:val="left"/>
      <w:pPr>
        <w:ind w:left="3237" w:hanging="360"/>
      </w:pPr>
      <w:rPr>
        <w:rFonts w:ascii="Wingdings" w:hAnsi="Wingdings" w:hint="default"/>
      </w:rPr>
    </w:lvl>
    <w:lvl w:ilvl="3" w:tplc="0415000F" w:tentative="1">
      <w:start w:val="1"/>
      <w:numFmt w:val="bullet"/>
      <w:lvlText w:val=""/>
      <w:lvlJc w:val="left"/>
      <w:pPr>
        <w:ind w:left="3957" w:hanging="360"/>
      </w:pPr>
      <w:rPr>
        <w:rFonts w:ascii="Symbol" w:hAnsi="Symbol" w:hint="default"/>
      </w:rPr>
    </w:lvl>
    <w:lvl w:ilvl="4" w:tplc="04150019" w:tentative="1">
      <w:start w:val="1"/>
      <w:numFmt w:val="bullet"/>
      <w:lvlText w:val="o"/>
      <w:lvlJc w:val="left"/>
      <w:pPr>
        <w:ind w:left="4677" w:hanging="360"/>
      </w:pPr>
      <w:rPr>
        <w:rFonts w:ascii="Courier New" w:hAnsi="Courier New" w:cs="Courier New" w:hint="default"/>
      </w:rPr>
    </w:lvl>
    <w:lvl w:ilvl="5" w:tplc="0415001B" w:tentative="1">
      <w:start w:val="1"/>
      <w:numFmt w:val="bullet"/>
      <w:lvlText w:val=""/>
      <w:lvlJc w:val="left"/>
      <w:pPr>
        <w:ind w:left="5397" w:hanging="360"/>
      </w:pPr>
      <w:rPr>
        <w:rFonts w:ascii="Wingdings" w:hAnsi="Wingdings" w:hint="default"/>
      </w:rPr>
    </w:lvl>
    <w:lvl w:ilvl="6" w:tplc="0415000F" w:tentative="1">
      <w:start w:val="1"/>
      <w:numFmt w:val="bullet"/>
      <w:lvlText w:val=""/>
      <w:lvlJc w:val="left"/>
      <w:pPr>
        <w:ind w:left="6117" w:hanging="360"/>
      </w:pPr>
      <w:rPr>
        <w:rFonts w:ascii="Symbol" w:hAnsi="Symbol" w:hint="default"/>
      </w:rPr>
    </w:lvl>
    <w:lvl w:ilvl="7" w:tplc="04150019" w:tentative="1">
      <w:start w:val="1"/>
      <w:numFmt w:val="bullet"/>
      <w:lvlText w:val="o"/>
      <w:lvlJc w:val="left"/>
      <w:pPr>
        <w:ind w:left="6837" w:hanging="360"/>
      </w:pPr>
      <w:rPr>
        <w:rFonts w:ascii="Courier New" w:hAnsi="Courier New" w:cs="Courier New" w:hint="default"/>
      </w:rPr>
    </w:lvl>
    <w:lvl w:ilvl="8" w:tplc="0415001B" w:tentative="1">
      <w:start w:val="1"/>
      <w:numFmt w:val="bullet"/>
      <w:lvlText w:val=""/>
      <w:lvlJc w:val="left"/>
      <w:pPr>
        <w:ind w:left="7557" w:hanging="360"/>
      </w:pPr>
      <w:rPr>
        <w:rFonts w:ascii="Wingdings" w:hAnsi="Wingdings" w:hint="default"/>
      </w:rPr>
    </w:lvl>
  </w:abstractNum>
  <w:abstractNum w:abstractNumId="112">
    <w:nsid w:val="5CDD5EFC"/>
    <w:multiLevelType w:val="hybridMultilevel"/>
    <w:tmpl w:val="8D187418"/>
    <w:lvl w:ilvl="0" w:tplc="52EA718A">
      <w:start w:val="1"/>
      <w:numFmt w:val="decimal"/>
      <w:lvlText w:val="%1."/>
      <w:lvlJc w:val="left"/>
      <w:pPr>
        <w:ind w:left="786" w:hanging="36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D7A6091"/>
    <w:multiLevelType w:val="hybridMultilevel"/>
    <w:tmpl w:val="430479B4"/>
    <w:lvl w:ilvl="0" w:tplc="28B636C6">
      <w:start w:val="1"/>
      <w:numFmt w:val="lowerLetter"/>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D7C3A76"/>
    <w:multiLevelType w:val="hybridMultilevel"/>
    <w:tmpl w:val="144AB3C4"/>
    <w:lvl w:ilvl="0" w:tplc="0D8E4214">
      <w:start w:val="1"/>
      <w:numFmt w:val="decimal"/>
      <w:lvlText w:val="%1."/>
      <w:lvlJc w:val="left"/>
      <w:pPr>
        <w:ind w:left="598" w:hanging="376"/>
        <w:jc w:val="right"/>
      </w:pPr>
      <w:rPr>
        <w:rFonts w:hint="default"/>
        <w:w w:val="102"/>
      </w:rPr>
    </w:lvl>
    <w:lvl w:ilvl="1" w:tplc="04150017">
      <w:start w:val="1"/>
      <w:numFmt w:val="lowerLetter"/>
      <w:lvlText w:val="%2)"/>
      <w:lvlJc w:val="left"/>
      <w:pPr>
        <w:ind w:left="962" w:hanging="372"/>
        <w:jc w:val="right"/>
      </w:pPr>
      <w:rPr>
        <w:rFonts w:hint="default"/>
        <w:spacing w:val="0"/>
        <w:w w:val="105"/>
      </w:rPr>
    </w:lvl>
    <w:lvl w:ilvl="2" w:tplc="0E4030AC">
      <w:numFmt w:val="bullet"/>
      <w:lvlText w:val="•"/>
      <w:lvlJc w:val="left"/>
      <w:pPr>
        <w:ind w:left="1900" w:hanging="372"/>
      </w:pPr>
      <w:rPr>
        <w:rFonts w:hint="default"/>
      </w:rPr>
    </w:lvl>
    <w:lvl w:ilvl="3" w:tplc="8348F184">
      <w:numFmt w:val="bullet"/>
      <w:lvlText w:val="•"/>
      <w:lvlJc w:val="left"/>
      <w:pPr>
        <w:ind w:left="2841" w:hanging="372"/>
      </w:pPr>
      <w:rPr>
        <w:rFonts w:hint="default"/>
      </w:rPr>
    </w:lvl>
    <w:lvl w:ilvl="4" w:tplc="F998F4E8">
      <w:numFmt w:val="bullet"/>
      <w:lvlText w:val="•"/>
      <w:lvlJc w:val="left"/>
      <w:pPr>
        <w:ind w:left="3782" w:hanging="372"/>
      </w:pPr>
      <w:rPr>
        <w:rFonts w:hint="default"/>
      </w:rPr>
    </w:lvl>
    <w:lvl w:ilvl="5" w:tplc="F9E8BF5C">
      <w:numFmt w:val="bullet"/>
      <w:lvlText w:val="•"/>
      <w:lvlJc w:val="left"/>
      <w:pPr>
        <w:ind w:left="4722" w:hanging="372"/>
      </w:pPr>
      <w:rPr>
        <w:rFonts w:hint="default"/>
      </w:rPr>
    </w:lvl>
    <w:lvl w:ilvl="6" w:tplc="9E465372">
      <w:numFmt w:val="bullet"/>
      <w:lvlText w:val="•"/>
      <w:lvlJc w:val="left"/>
      <w:pPr>
        <w:ind w:left="5663" w:hanging="372"/>
      </w:pPr>
      <w:rPr>
        <w:rFonts w:hint="default"/>
      </w:rPr>
    </w:lvl>
    <w:lvl w:ilvl="7" w:tplc="B764F154">
      <w:numFmt w:val="bullet"/>
      <w:lvlText w:val="•"/>
      <w:lvlJc w:val="left"/>
      <w:pPr>
        <w:ind w:left="6604" w:hanging="372"/>
      </w:pPr>
      <w:rPr>
        <w:rFonts w:hint="default"/>
      </w:rPr>
    </w:lvl>
    <w:lvl w:ilvl="8" w:tplc="C9AC422A">
      <w:numFmt w:val="bullet"/>
      <w:lvlText w:val="•"/>
      <w:lvlJc w:val="left"/>
      <w:pPr>
        <w:ind w:left="7544" w:hanging="372"/>
      </w:pPr>
      <w:rPr>
        <w:rFonts w:hint="default"/>
      </w:rPr>
    </w:lvl>
  </w:abstractNum>
  <w:abstractNum w:abstractNumId="115">
    <w:nsid w:val="5DCE5FA5"/>
    <w:multiLevelType w:val="multilevel"/>
    <w:tmpl w:val="9EACD02A"/>
    <w:lvl w:ilvl="0">
      <w:start w:val="2"/>
      <w:numFmt w:val="decimal"/>
      <w:lvlText w:val="%1."/>
      <w:lvlJc w:val="left"/>
      <w:pPr>
        <w:ind w:left="480" w:hanging="480"/>
      </w:pPr>
      <w:rPr>
        <w:rFonts w:hint="default"/>
      </w:rPr>
    </w:lvl>
    <w:lvl w:ilvl="1">
      <w:start w:val="3"/>
      <w:numFmt w:val="decimal"/>
      <w:lvlText w:val="%1.%2."/>
      <w:lvlJc w:val="left"/>
      <w:pPr>
        <w:ind w:left="1273" w:hanging="480"/>
      </w:pPr>
      <w:rPr>
        <w:rFonts w:hint="default"/>
      </w:rPr>
    </w:lvl>
    <w:lvl w:ilvl="2">
      <w:start w:val="1"/>
      <w:numFmt w:val="decimal"/>
      <w:lvlText w:val="%1.%2.%3)"/>
      <w:lvlJc w:val="left"/>
      <w:pPr>
        <w:ind w:left="2306" w:hanging="720"/>
      </w:pPr>
      <w:rPr>
        <w:rFonts w:hint="default"/>
        <w:b w:val="0"/>
        <w:bCs w:val="0"/>
        <w:color w:val="auto"/>
      </w:rPr>
    </w:lvl>
    <w:lvl w:ilvl="3">
      <w:start w:val="1"/>
      <w:numFmt w:val="decimal"/>
      <w:lvlText w:val="%1.%2.%3)%4."/>
      <w:lvlJc w:val="left"/>
      <w:pPr>
        <w:ind w:left="3099" w:hanging="720"/>
      </w:pPr>
      <w:rPr>
        <w:rFonts w:hint="default"/>
      </w:rPr>
    </w:lvl>
    <w:lvl w:ilvl="4">
      <w:start w:val="1"/>
      <w:numFmt w:val="decimal"/>
      <w:lvlText w:val="%1.%2.%3)%4.%5."/>
      <w:lvlJc w:val="left"/>
      <w:pPr>
        <w:ind w:left="4252" w:hanging="1080"/>
      </w:pPr>
      <w:rPr>
        <w:rFonts w:hint="default"/>
      </w:rPr>
    </w:lvl>
    <w:lvl w:ilvl="5">
      <w:start w:val="1"/>
      <w:numFmt w:val="decimal"/>
      <w:lvlText w:val="%1.%2.%3)%4.%5.%6."/>
      <w:lvlJc w:val="left"/>
      <w:pPr>
        <w:ind w:left="5045" w:hanging="1080"/>
      </w:pPr>
      <w:rPr>
        <w:rFonts w:hint="default"/>
      </w:rPr>
    </w:lvl>
    <w:lvl w:ilvl="6">
      <w:start w:val="1"/>
      <w:numFmt w:val="decimal"/>
      <w:lvlText w:val="%1.%2.%3)%4.%5.%6.%7."/>
      <w:lvlJc w:val="left"/>
      <w:pPr>
        <w:ind w:left="6198" w:hanging="1440"/>
      </w:pPr>
      <w:rPr>
        <w:rFonts w:hint="default"/>
      </w:rPr>
    </w:lvl>
    <w:lvl w:ilvl="7">
      <w:start w:val="1"/>
      <w:numFmt w:val="decimal"/>
      <w:lvlText w:val="%1.%2.%3)%4.%5.%6.%7.%8."/>
      <w:lvlJc w:val="left"/>
      <w:pPr>
        <w:ind w:left="6991" w:hanging="1440"/>
      </w:pPr>
      <w:rPr>
        <w:rFonts w:hint="default"/>
      </w:rPr>
    </w:lvl>
    <w:lvl w:ilvl="8">
      <w:start w:val="1"/>
      <w:numFmt w:val="decimal"/>
      <w:lvlText w:val="%1.%2.%3)%4.%5.%6.%7.%8.%9."/>
      <w:lvlJc w:val="left"/>
      <w:pPr>
        <w:ind w:left="8144" w:hanging="1800"/>
      </w:pPr>
      <w:rPr>
        <w:rFonts w:hint="default"/>
      </w:rPr>
    </w:lvl>
  </w:abstractNum>
  <w:abstractNum w:abstractNumId="116">
    <w:nsid w:val="5E73380B"/>
    <w:multiLevelType w:val="hybridMultilevel"/>
    <w:tmpl w:val="FF1429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F1A2467"/>
    <w:multiLevelType w:val="hybridMultilevel"/>
    <w:tmpl w:val="FF142958"/>
    <w:lvl w:ilvl="0" w:tplc="6A220C0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5FEC3666"/>
    <w:multiLevelType w:val="multilevel"/>
    <w:tmpl w:val="1C4846D2"/>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Arial Narrow" w:hAnsi="Arial Narrow" w:cs="Arial Narrow"/>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19">
    <w:nsid w:val="61B645B1"/>
    <w:multiLevelType w:val="hybridMultilevel"/>
    <w:tmpl w:val="D7A80244"/>
    <w:lvl w:ilvl="0" w:tplc="B11E6C8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0">
    <w:nsid w:val="62163109"/>
    <w:multiLevelType w:val="hybridMultilevel"/>
    <w:tmpl w:val="DCE24D40"/>
    <w:lvl w:ilvl="0" w:tplc="8F982C44">
      <w:start w:val="1"/>
      <w:numFmt w:val="bullet"/>
      <w:lvlText w:val=""/>
      <w:lvlJc w:val="left"/>
      <w:pPr>
        <w:ind w:left="1860" w:hanging="360"/>
      </w:pPr>
      <w:rPr>
        <w:rFonts w:ascii="Symbol" w:hAnsi="Symbol" w:hint="default"/>
      </w:rPr>
    </w:lvl>
    <w:lvl w:ilvl="1" w:tplc="04150003">
      <w:start w:val="1"/>
      <w:numFmt w:val="bullet"/>
      <w:lvlText w:val="o"/>
      <w:lvlJc w:val="left"/>
      <w:pPr>
        <w:ind w:left="2580" w:hanging="360"/>
      </w:pPr>
      <w:rPr>
        <w:rFonts w:ascii="Courier New" w:hAnsi="Courier New" w:cs="Courier New" w:hint="default"/>
      </w:rPr>
    </w:lvl>
    <w:lvl w:ilvl="2" w:tplc="04150005">
      <w:start w:val="1"/>
      <w:numFmt w:val="bullet"/>
      <w:lvlText w:val=""/>
      <w:lvlJc w:val="left"/>
      <w:pPr>
        <w:ind w:left="3300" w:hanging="360"/>
      </w:pPr>
      <w:rPr>
        <w:rFonts w:ascii="Wingdings" w:hAnsi="Wingdings" w:hint="default"/>
      </w:rPr>
    </w:lvl>
    <w:lvl w:ilvl="3" w:tplc="04150001">
      <w:start w:val="1"/>
      <w:numFmt w:val="bullet"/>
      <w:lvlText w:val=""/>
      <w:lvlJc w:val="left"/>
      <w:pPr>
        <w:ind w:left="4020" w:hanging="360"/>
      </w:pPr>
      <w:rPr>
        <w:rFonts w:ascii="Symbol" w:hAnsi="Symbol" w:hint="default"/>
      </w:rPr>
    </w:lvl>
    <w:lvl w:ilvl="4" w:tplc="04150003">
      <w:start w:val="1"/>
      <w:numFmt w:val="bullet"/>
      <w:lvlText w:val="o"/>
      <w:lvlJc w:val="left"/>
      <w:pPr>
        <w:ind w:left="4740" w:hanging="360"/>
      </w:pPr>
      <w:rPr>
        <w:rFonts w:ascii="Courier New" w:hAnsi="Courier New" w:cs="Courier New" w:hint="default"/>
      </w:rPr>
    </w:lvl>
    <w:lvl w:ilvl="5" w:tplc="04150005">
      <w:start w:val="1"/>
      <w:numFmt w:val="bullet"/>
      <w:lvlText w:val=""/>
      <w:lvlJc w:val="left"/>
      <w:pPr>
        <w:ind w:left="5460" w:hanging="360"/>
      </w:pPr>
      <w:rPr>
        <w:rFonts w:ascii="Wingdings" w:hAnsi="Wingdings" w:hint="default"/>
      </w:rPr>
    </w:lvl>
    <w:lvl w:ilvl="6" w:tplc="04150001">
      <w:start w:val="1"/>
      <w:numFmt w:val="bullet"/>
      <w:lvlText w:val=""/>
      <w:lvlJc w:val="left"/>
      <w:pPr>
        <w:ind w:left="6180" w:hanging="360"/>
      </w:pPr>
      <w:rPr>
        <w:rFonts w:ascii="Symbol" w:hAnsi="Symbol" w:hint="default"/>
      </w:rPr>
    </w:lvl>
    <w:lvl w:ilvl="7" w:tplc="04150003">
      <w:start w:val="1"/>
      <w:numFmt w:val="bullet"/>
      <w:lvlText w:val="o"/>
      <w:lvlJc w:val="left"/>
      <w:pPr>
        <w:ind w:left="6900" w:hanging="360"/>
      </w:pPr>
      <w:rPr>
        <w:rFonts w:ascii="Courier New" w:hAnsi="Courier New" w:cs="Courier New" w:hint="default"/>
      </w:rPr>
    </w:lvl>
    <w:lvl w:ilvl="8" w:tplc="04150005">
      <w:start w:val="1"/>
      <w:numFmt w:val="bullet"/>
      <w:lvlText w:val=""/>
      <w:lvlJc w:val="left"/>
      <w:pPr>
        <w:ind w:left="7620" w:hanging="360"/>
      </w:pPr>
      <w:rPr>
        <w:rFonts w:ascii="Wingdings" w:hAnsi="Wingdings" w:hint="default"/>
      </w:rPr>
    </w:lvl>
  </w:abstractNum>
  <w:abstractNum w:abstractNumId="121">
    <w:nsid w:val="62AB059C"/>
    <w:multiLevelType w:val="hybridMultilevel"/>
    <w:tmpl w:val="D556DDF6"/>
    <w:lvl w:ilvl="0" w:tplc="C73CD8A2">
      <w:start w:val="1"/>
      <w:numFmt w:val="decimal"/>
      <w:lvlText w:val="%1."/>
      <w:lvlJc w:val="left"/>
      <w:pPr>
        <w:ind w:left="634" w:hanging="361"/>
      </w:pPr>
      <w:rPr>
        <w:rFonts w:hint="default"/>
        <w:w w:val="101"/>
      </w:rPr>
    </w:lvl>
    <w:lvl w:ilvl="1" w:tplc="5FC6BF5E">
      <w:numFmt w:val="bullet"/>
      <w:lvlText w:val="•"/>
      <w:lvlJc w:val="left"/>
      <w:pPr>
        <w:ind w:left="1518" w:hanging="361"/>
      </w:pPr>
      <w:rPr>
        <w:rFonts w:hint="default"/>
      </w:rPr>
    </w:lvl>
    <w:lvl w:ilvl="2" w:tplc="1C50AA00">
      <w:numFmt w:val="bullet"/>
      <w:lvlText w:val="•"/>
      <w:lvlJc w:val="left"/>
      <w:pPr>
        <w:ind w:left="2397" w:hanging="361"/>
      </w:pPr>
      <w:rPr>
        <w:rFonts w:hint="default"/>
      </w:rPr>
    </w:lvl>
    <w:lvl w:ilvl="3" w:tplc="51128002">
      <w:numFmt w:val="bullet"/>
      <w:lvlText w:val="•"/>
      <w:lvlJc w:val="left"/>
      <w:pPr>
        <w:ind w:left="3275" w:hanging="361"/>
      </w:pPr>
      <w:rPr>
        <w:rFonts w:hint="default"/>
      </w:rPr>
    </w:lvl>
    <w:lvl w:ilvl="4" w:tplc="47E0DE30">
      <w:numFmt w:val="bullet"/>
      <w:lvlText w:val="•"/>
      <w:lvlJc w:val="left"/>
      <w:pPr>
        <w:ind w:left="4154" w:hanging="361"/>
      </w:pPr>
      <w:rPr>
        <w:rFonts w:hint="default"/>
      </w:rPr>
    </w:lvl>
    <w:lvl w:ilvl="5" w:tplc="68AE4666">
      <w:numFmt w:val="bullet"/>
      <w:lvlText w:val="•"/>
      <w:lvlJc w:val="left"/>
      <w:pPr>
        <w:ind w:left="5033" w:hanging="361"/>
      </w:pPr>
      <w:rPr>
        <w:rFonts w:hint="default"/>
      </w:rPr>
    </w:lvl>
    <w:lvl w:ilvl="6" w:tplc="06A6632E">
      <w:numFmt w:val="bullet"/>
      <w:lvlText w:val="•"/>
      <w:lvlJc w:val="left"/>
      <w:pPr>
        <w:ind w:left="5911" w:hanging="361"/>
      </w:pPr>
      <w:rPr>
        <w:rFonts w:hint="default"/>
      </w:rPr>
    </w:lvl>
    <w:lvl w:ilvl="7" w:tplc="67F2435A">
      <w:numFmt w:val="bullet"/>
      <w:lvlText w:val="•"/>
      <w:lvlJc w:val="left"/>
      <w:pPr>
        <w:ind w:left="6790" w:hanging="361"/>
      </w:pPr>
      <w:rPr>
        <w:rFonts w:hint="default"/>
      </w:rPr>
    </w:lvl>
    <w:lvl w:ilvl="8" w:tplc="25348378">
      <w:numFmt w:val="bullet"/>
      <w:lvlText w:val="•"/>
      <w:lvlJc w:val="left"/>
      <w:pPr>
        <w:ind w:left="7669" w:hanging="361"/>
      </w:pPr>
      <w:rPr>
        <w:rFonts w:hint="default"/>
      </w:rPr>
    </w:lvl>
  </w:abstractNum>
  <w:abstractNum w:abstractNumId="122">
    <w:nsid w:val="62C270CA"/>
    <w:multiLevelType w:val="hybridMultilevel"/>
    <w:tmpl w:val="8C4CD4A0"/>
    <w:lvl w:ilvl="0" w:tplc="93CC8E56">
      <w:start w:val="1"/>
      <w:numFmt w:val="lowerLetter"/>
      <w:lvlText w:val="%1)"/>
      <w:lvlJc w:val="left"/>
      <w:pPr>
        <w:tabs>
          <w:tab w:val="num" w:pos="1437"/>
        </w:tabs>
        <w:ind w:left="1437" w:hanging="357"/>
      </w:pPr>
      <w:rPr>
        <w:rFonts w:ascii="Calibri" w:hAnsi="Calibri"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2F77832"/>
    <w:multiLevelType w:val="hybridMultilevel"/>
    <w:tmpl w:val="EA7884CC"/>
    <w:lvl w:ilvl="0" w:tplc="6E10FF3C">
      <w:start w:val="1"/>
      <w:numFmt w:val="bullet"/>
      <w:lvlText w:val=""/>
      <w:lvlJc w:val="left"/>
      <w:pPr>
        <w:tabs>
          <w:tab w:val="num" w:pos="3600"/>
        </w:tabs>
        <w:ind w:left="3600" w:hanging="360"/>
      </w:pPr>
      <w:rPr>
        <w:rFonts w:ascii="Symbol" w:hAnsi="Symbol" w:hint="default"/>
      </w:rPr>
    </w:lvl>
    <w:lvl w:ilvl="1" w:tplc="6E10FF3C">
      <w:start w:val="1"/>
      <w:numFmt w:val="bullet"/>
      <w:lvlText w:val=""/>
      <w:lvlJc w:val="left"/>
      <w:pPr>
        <w:tabs>
          <w:tab w:val="num" w:pos="2160"/>
        </w:tabs>
        <w:ind w:left="2160" w:hanging="360"/>
      </w:pPr>
      <w:rPr>
        <w:rFonts w:ascii="Symbol" w:hAnsi="Symbol" w:hint="default"/>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4">
    <w:nsid w:val="656F0ED8"/>
    <w:multiLevelType w:val="hybridMultilevel"/>
    <w:tmpl w:val="64488A80"/>
    <w:lvl w:ilvl="0" w:tplc="DE8637B4">
      <w:start w:val="1"/>
      <w:numFmt w:val="decimal"/>
      <w:lvlText w:val="%1."/>
      <w:lvlJc w:val="left"/>
      <w:pPr>
        <w:ind w:left="487" w:hanging="306"/>
      </w:pPr>
      <w:rPr>
        <w:rFonts w:hint="default"/>
        <w:w w:val="106"/>
      </w:rPr>
    </w:lvl>
    <w:lvl w:ilvl="1" w:tplc="5D98ECEE">
      <w:start w:val="1"/>
      <w:numFmt w:val="decimal"/>
      <w:lvlText w:val="%2)"/>
      <w:lvlJc w:val="left"/>
      <w:pPr>
        <w:ind w:left="769" w:hanging="301"/>
      </w:pPr>
      <w:rPr>
        <w:rFonts w:hint="default"/>
        <w:w w:val="103"/>
      </w:rPr>
    </w:lvl>
    <w:lvl w:ilvl="2" w:tplc="10526436">
      <w:numFmt w:val="bullet"/>
      <w:lvlText w:val="•"/>
      <w:lvlJc w:val="left"/>
      <w:pPr>
        <w:ind w:left="1722" w:hanging="301"/>
      </w:pPr>
      <w:rPr>
        <w:rFonts w:hint="default"/>
      </w:rPr>
    </w:lvl>
    <w:lvl w:ilvl="3" w:tplc="0802A434">
      <w:numFmt w:val="bullet"/>
      <w:lvlText w:val="•"/>
      <w:lvlJc w:val="left"/>
      <w:pPr>
        <w:ind w:left="2685" w:hanging="301"/>
      </w:pPr>
      <w:rPr>
        <w:rFonts w:hint="default"/>
      </w:rPr>
    </w:lvl>
    <w:lvl w:ilvl="4" w:tplc="F426ECC4">
      <w:numFmt w:val="bullet"/>
      <w:lvlText w:val="•"/>
      <w:lvlJc w:val="left"/>
      <w:pPr>
        <w:ind w:left="3648" w:hanging="301"/>
      </w:pPr>
      <w:rPr>
        <w:rFonts w:hint="default"/>
      </w:rPr>
    </w:lvl>
    <w:lvl w:ilvl="5" w:tplc="991A18BC">
      <w:numFmt w:val="bullet"/>
      <w:lvlText w:val="•"/>
      <w:lvlJc w:val="left"/>
      <w:pPr>
        <w:ind w:left="4611" w:hanging="301"/>
      </w:pPr>
      <w:rPr>
        <w:rFonts w:hint="default"/>
      </w:rPr>
    </w:lvl>
    <w:lvl w:ilvl="6" w:tplc="23CA6E2C">
      <w:numFmt w:val="bullet"/>
      <w:lvlText w:val="•"/>
      <w:lvlJc w:val="left"/>
      <w:pPr>
        <w:ind w:left="5574" w:hanging="301"/>
      </w:pPr>
      <w:rPr>
        <w:rFonts w:hint="default"/>
      </w:rPr>
    </w:lvl>
    <w:lvl w:ilvl="7" w:tplc="EA58C022">
      <w:numFmt w:val="bullet"/>
      <w:lvlText w:val="•"/>
      <w:lvlJc w:val="left"/>
      <w:pPr>
        <w:ind w:left="6537" w:hanging="301"/>
      </w:pPr>
      <w:rPr>
        <w:rFonts w:hint="default"/>
      </w:rPr>
    </w:lvl>
    <w:lvl w:ilvl="8" w:tplc="5F98D620">
      <w:numFmt w:val="bullet"/>
      <w:lvlText w:val="•"/>
      <w:lvlJc w:val="left"/>
      <w:pPr>
        <w:ind w:left="7500" w:hanging="301"/>
      </w:pPr>
      <w:rPr>
        <w:rFonts w:hint="default"/>
      </w:rPr>
    </w:lvl>
  </w:abstractNum>
  <w:abstractNum w:abstractNumId="125">
    <w:nsid w:val="65F36546"/>
    <w:multiLevelType w:val="multilevel"/>
    <w:tmpl w:val="0310C1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sz w:val="20"/>
        <w:szCs w:val="2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65F77CE1"/>
    <w:multiLevelType w:val="hybridMultilevel"/>
    <w:tmpl w:val="E3F0F840"/>
    <w:lvl w:ilvl="0" w:tplc="4742445C">
      <w:start w:val="1"/>
      <w:numFmt w:val="decimal"/>
      <w:lvlText w:val="%1)"/>
      <w:lvlJc w:val="left"/>
      <w:pPr>
        <w:ind w:left="720" w:hanging="360"/>
      </w:pPr>
      <w:rPr>
        <w:rFonts w:ascii="Arial" w:eastAsia="Times New Roman" w:hAnsi="Arial" w:cs="Arial"/>
      </w:rPr>
    </w:lvl>
    <w:lvl w:ilvl="1" w:tplc="04150019">
      <w:start w:val="1"/>
      <w:numFmt w:val="lowerLetter"/>
      <w:lvlText w:val="%2."/>
      <w:lvlJc w:val="left"/>
      <w:pPr>
        <w:ind w:left="1440" w:hanging="360"/>
      </w:pPr>
    </w:lvl>
    <w:lvl w:ilvl="2" w:tplc="381280E8">
      <w:start w:val="1"/>
      <w:numFmt w:val="decimal"/>
      <w:lvlText w:val="%3)"/>
      <w:lvlJc w:val="left"/>
      <w:pPr>
        <w:ind w:left="2340" w:hanging="360"/>
      </w:pPr>
      <w:rPr>
        <w:rFonts w:hint="default"/>
      </w:rPr>
    </w:lvl>
    <w:lvl w:ilvl="3" w:tplc="58BA55B4">
      <w:start w:val="1"/>
      <w:numFmt w:val="decimal"/>
      <w:lvlText w:val="%4)"/>
      <w:lvlJc w:val="left"/>
      <w:pPr>
        <w:ind w:left="2880" w:hanging="360"/>
      </w:pPr>
      <w:rPr>
        <w:rFonts w:hint="default"/>
        <w:b w:val="0"/>
      </w:rPr>
    </w:lvl>
    <w:lvl w:ilvl="4" w:tplc="5F025862">
      <w:start w:val="1"/>
      <w:numFmt w:val="lowerLetter"/>
      <w:lvlText w:val="%5)"/>
      <w:lvlJc w:val="left"/>
      <w:pPr>
        <w:ind w:left="3600" w:hanging="360"/>
      </w:pPr>
      <w:rPr>
        <w:rFonts w:hint="default"/>
      </w:rPr>
    </w:lvl>
    <w:lvl w:ilvl="5" w:tplc="71BEE6EE">
      <w:start w:val="12"/>
      <w:numFmt w:val="upperRoman"/>
      <w:lvlText w:val="%6."/>
      <w:lvlJc w:val="left"/>
      <w:pPr>
        <w:ind w:left="4860" w:hanging="72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7197F18"/>
    <w:multiLevelType w:val="hybridMultilevel"/>
    <w:tmpl w:val="35FA1BF6"/>
    <w:lvl w:ilvl="0" w:tplc="F91C685C">
      <w:start w:val="1"/>
      <w:numFmt w:val="decimal"/>
      <w:lvlText w:val="%1."/>
      <w:lvlJc w:val="left"/>
      <w:pPr>
        <w:ind w:left="637" w:hanging="372"/>
      </w:pPr>
      <w:rPr>
        <w:rFonts w:hint="default"/>
        <w:w w:val="90"/>
      </w:rPr>
    </w:lvl>
    <w:lvl w:ilvl="1" w:tplc="21A29BD0">
      <w:start w:val="1"/>
      <w:numFmt w:val="decimal"/>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28">
    <w:nsid w:val="69524B96"/>
    <w:multiLevelType w:val="multilevel"/>
    <w:tmpl w:val="22964230"/>
    <w:lvl w:ilvl="0">
      <w:start w:val="1"/>
      <w:numFmt w:val="upperRoman"/>
      <w:lvlText w:val="%1."/>
      <w:lvlJc w:val="left"/>
      <w:pPr>
        <w:tabs>
          <w:tab w:val="num" w:pos="357"/>
        </w:tabs>
        <w:ind w:left="357" w:hanging="357"/>
      </w:pPr>
      <w:rPr>
        <w:rFonts w:cs="Arial"/>
        <w:b w:val="0"/>
        <w:i w:val="0"/>
        <w:sz w:val="24"/>
      </w:rPr>
    </w:lvl>
    <w:lvl w:ilvl="1">
      <w:start w:val="5"/>
      <w:numFmt w:val="decimal"/>
      <w:lvlText w:val="%2."/>
      <w:lvlJc w:val="left"/>
      <w:pPr>
        <w:tabs>
          <w:tab w:val="num" w:pos="357"/>
        </w:tabs>
        <w:ind w:left="357" w:hanging="357"/>
      </w:pPr>
      <w:rPr>
        <w:rFonts w:cs="Times New Roman"/>
        <w:b w:val="0"/>
      </w:rPr>
    </w:lvl>
    <w:lvl w:ilvl="2">
      <w:start w:val="1"/>
      <w:numFmt w:val="decimal"/>
      <w:lvlText w:val="%3)"/>
      <w:lvlJc w:val="left"/>
      <w:pPr>
        <w:tabs>
          <w:tab w:val="num" w:pos="720"/>
        </w:tabs>
        <w:ind w:left="720" w:hanging="363"/>
      </w:pPr>
    </w:lvl>
    <w:lvl w:ilvl="3">
      <w:start w:val="1"/>
      <w:numFmt w:val="decimal"/>
      <w:lvlText w:val="%4)"/>
      <w:lvlJc w:val="left"/>
      <w:pPr>
        <w:tabs>
          <w:tab w:val="num" w:pos="340"/>
        </w:tabs>
        <w:ind w:left="340" w:hanging="34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9">
    <w:nsid w:val="69564722"/>
    <w:multiLevelType w:val="hybridMultilevel"/>
    <w:tmpl w:val="54CEBBA4"/>
    <w:lvl w:ilvl="0" w:tplc="F13C3B36">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0">
    <w:nsid w:val="6A7D0861"/>
    <w:multiLevelType w:val="hybridMultilevel"/>
    <w:tmpl w:val="21BA50B0"/>
    <w:name w:val="WW8Num33222"/>
    <w:lvl w:ilvl="0" w:tplc="D91A34B2">
      <w:start w:val="1"/>
      <w:numFmt w:val="lowerLetter"/>
      <w:lvlText w:val="%1)"/>
      <w:lvlJc w:val="left"/>
      <w:pPr>
        <w:tabs>
          <w:tab w:val="num" w:pos="720"/>
        </w:tabs>
        <w:ind w:left="720" w:hanging="363"/>
      </w:pPr>
      <w:rPr>
        <w:rFonts w:ascii="Arial" w:eastAsia="Times New Roman" w:hAnsi="Arial" w:cs="Arial" w:hint="default"/>
        <w:color w:val="auto"/>
        <w:w w:val="100"/>
        <w:sz w:val="20"/>
        <w:szCs w:val="2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1">
    <w:nsid w:val="6D65779A"/>
    <w:multiLevelType w:val="hybridMultilevel"/>
    <w:tmpl w:val="262CB46A"/>
    <w:lvl w:ilvl="0" w:tplc="F91C685C">
      <w:start w:val="1"/>
      <w:numFmt w:val="decimal"/>
      <w:lvlText w:val="%1."/>
      <w:lvlJc w:val="left"/>
      <w:pPr>
        <w:ind w:left="637" w:hanging="372"/>
      </w:pPr>
      <w:rPr>
        <w:rFonts w:hint="default"/>
        <w:w w:val="90"/>
      </w:rPr>
    </w:lvl>
    <w:lvl w:ilvl="1" w:tplc="04150017">
      <w:start w:val="1"/>
      <w:numFmt w:val="lowerLetter"/>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32">
    <w:nsid w:val="6DE52C30"/>
    <w:multiLevelType w:val="hybridMultilevel"/>
    <w:tmpl w:val="DC40FC3A"/>
    <w:lvl w:ilvl="0" w:tplc="F2343C1A">
      <w:start w:val="4"/>
      <w:numFmt w:val="decimal"/>
      <w:lvlText w:val="%1."/>
      <w:lvlJc w:val="left"/>
      <w:pPr>
        <w:ind w:left="539" w:hanging="371"/>
      </w:pPr>
      <w:rPr>
        <w:rFonts w:hint="default"/>
        <w:w w:val="107"/>
      </w:rPr>
    </w:lvl>
    <w:lvl w:ilvl="1" w:tplc="04150017">
      <w:start w:val="1"/>
      <w:numFmt w:val="lowerLetter"/>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133">
    <w:nsid w:val="6E6E374B"/>
    <w:multiLevelType w:val="hybridMultilevel"/>
    <w:tmpl w:val="F7C6226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6E8C3570"/>
    <w:multiLevelType w:val="hybridMultilevel"/>
    <w:tmpl w:val="2AD219B6"/>
    <w:lvl w:ilvl="0" w:tplc="FA0EA01C">
      <w:start w:val="1"/>
      <w:numFmt w:val="lowerLetter"/>
      <w:lvlText w:val="%1)"/>
      <w:lvlJc w:val="left"/>
      <w:pPr>
        <w:tabs>
          <w:tab w:val="num" w:pos="938"/>
        </w:tabs>
        <w:ind w:left="938" w:hanging="360"/>
      </w:pPr>
      <w:rPr>
        <w:rFonts w:hint="default"/>
      </w:rPr>
    </w:lvl>
    <w:lvl w:ilvl="1" w:tplc="EF10DD78">
      <w:start w:val="1"/>
      <w:numFmt w:val="decimal"/>
      <w:lvlText w:val="%2."/>
      <w:lvlJc w:val="left"/>
      <w:pPr>
        <w:tabs>
          <w:tab w:val="num" w:pos="357"/>
        </w:tabs>
        <w:ind w:left="357" w:hanging="357"/>
      </w:pPr>
      <w:rPr>
        <w:rFonts w:hint="default"/>
      </w:rPr>
    </w:lvl>
    <w:lvl w:ilvl="2" w:tplc="0415001B">
      <w:start w:val="1"/>
      <w:numFmt w:val="lowerRoman"/>
      <w:lvlText w:val="%3."/>
      <w:lvlJc w:val="right"/>
      <w:pPr>
        <w:tabs>
          <w:tab w:val="num" w:pos="2378"/>
        </w:tabs>
        <w:ind w:left="2378" w:hanging="180"/>
      </w:pPr>
    </w:lvl>
    <w:lvl w:ilvl="3" w:tplc="F4CCC71E" w:tentative="1">
      <w:start w:val="1"/>
      <w:numFmt w:val="decimal"/>
      <w:lvlText w:val="%4."/>
      <w:lvlJc w:val="left"/>
      <w:pPr>
        <w:tabs>
          <w:tab w:val="num" w:pos="3098"/>
        </w:tabs>
        <w:ind w:left="3098" w:hanging="360"/>
      </w:pPr>
    </w:lvl>
    <w:lvl w:ilvl="4" w:tplc="04150019" w:tentative="1">
      <w:start w:val="1"/>
      <w:numFmt w:val="lowerLetter"/>
      <w:lvlText w:val="%5."/>
      <w:lvlJc w:val="left"/>
      <w:pPr>
        <w:tabs>
          <w:tab w:val="num" w:pos="3818"/>
        </w:tabs>
        <w:ind w:left="3818" w:hanging="360"/>
      </w:pPr>
    </w:lvl>
    <w:lvl w:ilvl="5" w:tplc="0415001B" w:tentative="1">
      <w:start w:val="1"/>
      <w:numFmt w:val="lowerRoman"/>
      <w:lvlText w:val="%6."/>
      <w:lvlJc w:val="right"/>
      <w:pPr>
        <w:tabs>
          <w:tab w:val="num" w:pos="4538"/>
        </w:tabs>
        <w:ind w:left="4538" w:hanging="180"/>
      </w:pPr>
    </w:lvl>
    <w:lvl w:ilvl="6" w:tplc="0415000F" w:tentative="1">
      <w:start w:val="1"/>
      <w:numFmt w:val="decimal"/>
      <w:lvlText w:val="%7."/>
      <w:lvlJc w:val="left"/>
      <w:pPr>
        <w:tabs>
          <w:tab w:val="num" w:pos="5258"/>
        </w:tabs>
        <w:ind w:left="5258" w:hanging="360"/>
      </w:pPr>
    </w:lvl>
    <w:lvl w:ilvl="7" w:tplc="04150019" w:tentative="1">
      <w:start w:val="1"/>
      <w:numFmt w:val="lowerLetter"/>
      <w:lvlText w:val="%8."/>
      <w:lvlJc w:val="left"/>
      <w:pPr>
        <w:tabs>
          <w:tab w:val="num" w:pos="5978"/>
        </w:tabs>
        <w:ind w:left="5978" w:hanging="360"/>
      </w:pPr>
    </w:lvl>
    <w:lvl w:ilvl="8" w:tplc="0415001B" w:tentative="1">
      <w:start w:val="1"/>
      <w:numFmt w:val="lowerRoman"/>
      <w:lvlText w:val="%9."/>
      <w:lvlJc w:val="right"/>
      <w:pPr>
        <w:tabs>
          <w:tab w:val="num" w:pos="6698"/>
        </w:tabs>
        <w:ind w:left="6698" w:hanging="180"/>
      </w:pPr>
    </w:lvl>
  </w:abstractNum>
  <w:abstractNum w:abstractNumId="135">
    <w:nsid w:val="6E922C3A"/>
    <w:multiLevelType w:val="multilevel"/>
    <w:tmpl w:val="BB9C044C"/>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6">
    <w:nsid w:val="6F0E3040"/>
    <w:multiLevelType w:val="hybridMultilevel"/>
    <w:tmpl w:val="6DB67244"/>
    <w:lvl w:ilvl="0" w:tplc="F91C685C">
      <w:start w:val="1"/>
      <w:numFmt w:val="decimal"/>
      <w:lvlText w:val="%1."/>
      <w:lvlJc w:val="left"/>
      <w:pPr>
        <w:ind w:left="637" w:hanging="372"/>
      </w:pPr>
      <w:rPr>
        <w:rFonts w:hint="default"/>
        <w:w w:val="90"/>
      </w:rPr>
    </w:lvl>
    <w:lvl w:ilvl="1" w:tplc="04150017">
      <w:start w:val="1"/>
      <w:numFmt w:val="lowerLetter"/>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37">
    <w:nsid w:val="6FCF14CB"/>
    <w:multiLevelType w:val="hybridMultilevel"/>
    <w:tmpl w:val="137CC544"/>
    <w:lvl w:ilvl="0" w:tplc="FFFFFFFF">
      <w:start w:val="1"/>
      <w:numFmt w:val="decimal"/>
      <w:lvlText w:val="%1."/>
      <w:lvlJc w:val="left"/>
      <w:pPr>
        <w:tabs>
          <w:tab w:val="num" w:pos="720"/>
        </w:tabs>
        <w:ind w:left="720" w:hanging="360"/>
      </w:pPr>
      <w:rPr>
        <w:rFonts w:ascii="Arial" w:hAnsi="Arial" w:cs="Times New Roman" w:hint="default"/>
        <w:sz w:val="20"/>
        <w:szCs w:val="20"/>
      </w:rPr>
    </w:lvl>
    <w:lvl w:ilvl="1" w:tplc="FFFFFFFF">
      <w:start w:val="1"/>
      <w:numFmt w:val="lowerLetter"/>
      <w:lvlText w:val="%2)"/>
      <w:lvlJc w:val="left"/>
      <w:pPr>
        <w:tabs>
          <w:tab w:val="num" w:pos="1437"/>
        </w:tabs>
        <w:ind w:left="1437" w:hanging="357"/>
      </w:pPr>
      <w:rPr>
        <w:rFonts w:ascii="Century Gothic" w:hAnsi="Century Gothic" w:hint="default"/>
        <w:b w:val="0"/>
        <w:color w:val="auto"/>
        <w:sz w:val="18"/>
        <w:szCs w:val="18"/>
      </w:rPr>
    </w:lvl>
    <w:lvl w:ilvl="2" w:tplc="FFFFFFFF">
      <w:start w:val="1"/>
      <w:numFmt w:val="lowerRoman"/>
      <w:lvlText w:val="%3."/>
      <w:lvlJc w:val="right"/>
      <w:pPr>
        <w:tabs>
          <w:tab w:val="num" w:pos="2160"/>
        </w:tabs>
        <w:ind w:left="2160" w:hanging="180"/>
      </w:pPr>
    </w:lvl>
    <w:lvl w:ilvl="3" w:tplc="5C42ED10">
      <w:start w:val="1"/>
      <w:numFmt w:val="decimal"/>
      <w:lvlText w:val="%4)"/>
      <w:lvlJc w:val="left"/>
      <w:pPr>
        <w:ind w:left="2880" w:hanging="360"/>
      </w:pPr>
      <w:rPr>
        <w:rFonts w:ascii="Arial" w:hAnsi="Arial" w:cs="Aria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nsid w:val="70B8148D"/>
    <w:multiLevelType w:val="hybridMultilevel"/>
    <w:tmpl w:val="36C238DE"/>
    <w:lvl w:ilvl="0" w:tplc="558C45EE">
      <w:start w:val="1"/>
      <w:numFmt w:val="decimal"/>
      <w:lvlText w:val="3.%1)"/>
      <w:lvlJc w:val="left"/>
      <w:pPr>
        <w:ind w:left="1287" w:hanging="360"/>
      </w:pPr>
      <w:rPr>
        <w:rFonts w:hint="default"/>
      </w:rPr>
    </w:lvl>
    <w:lvl w:ilvl="1" w:tplc="1E38C724">
      <w:start w:val="1"/>
      <w:numFmt w:val="decimal"/>
      <w:lvlText w:val="%2)"/>
      <w:lvlJc w:val="left"/>
      <w:pPr>
        <w:ind w:left="2007" w:hanging="360"/>
      </w:pPr>
      <w:rPr>
        <w:rFonts w:hint="default"/>
      </w:rPr>
    </w:lvl>
    <w:lvl w:ilvl="2" w:tplc="E6087ED2">
      <w:start w:val="1"/>
      <w:numFmt w:val="lowerLetter"/>
      <w:lvlText w:val="%3)"/>
      <w:lvlJc w:val="left"/>
      <w:pPr>
        <w:ind w:left="2907" w:hanging="36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9">
    <w:nsid w:val="70BE0042"/>
    <w:multiLevelType w:val="hybridMultilevel"/>
    <w:tmpl w:val="247ABF9A"/>
    <w:lvl w:ilvl="0" w:tplc="F2343C1A">
      <w:start w:val="4"/>
      <w:numFmt w:val="decimal"/>
      <w:lvlText w:val="%1."/>
      <w:lvlJc w:val="left"/>
      <w:pPr>
        <w:ind w:left="539" w:hanging="371"/>
      </w:pPr>
      <w:rPr>
        <w:rFonts w:hint="default"/>
        <w:w w:val="107"/>
      </w:rPr>
    </w:lvl>
    <w:lvl w:ilvl="1" w:tplc="38CAFA00">
      <w:start w:val="1"/>
      <w:numFmt w:val="decimal"/>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140">
    <w:nsid w:val="768A545A"/>
    <w:multiLevelType w:val="multilevel"/>
    <w:tmpl w:val="73749F20"/>
    <w:lvl w:ilvl="0">
      <w:start w:val="1"/>
      <w:numFmt w:val="decimal"/>
      <w:lvlText w:val="%1."/>
      <w:lvlJc w:val="left"/>
      <w:pPr>
        <w:ind w:left="360" w:hanging="360"/>
      </w:pPr>
      <w:rPr>
        <w:b w:val="0"/>
        <w:i/>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78C2750C"/>
    <w:multiLevelType w:val="hybridMultilevel"/>
    <w:tmpl w:val="EEEC9DBC"/>
    <w:lvl w:ilvl="0" w:tplc="054EC408">
      <w:start w:val="1"/>
      <w:numFmt w:val="decimal"/>
      <w:lvlText w:val="%1)"/>
      <w:lvlJc w:val="left"/>
      <w:pPr>
        <w:ind w:left="717" w:hanging="360"/>
      </w:pPr>
      <w:rPr>
        <w:rFonts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42">
    <w:nsid w:val="7A3A45BF"/>
    <w:multiLevelType w:val="hybridMultilevel"/>
    <w:tmpl w:val="9B244A96"/>
    <w:lvl w:ilvl="0" w:tplc="DA2A0768">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AB002FF"/>
    <w:multiLevelType w:val="hybridMultilevel"/>
    <w:tmpl w:val="615EE63A"/>
    <w:lvl w:ilvl="0" w:tplc="04150017">
      <w:start w:val="1"/>
      <w:numFmt w:val="lowerLetter"/>
      <w:lvlText w:val="%1)"/>
      <w:lvlJc w:val="left"/>
      <w:pPr>
        <w:tabs>
          <w:tab w:val="num" w:pos="360"/>
        </w:tabs>
        <w:ind w:left="360" w:hanging="360"/>
      </w:pPr>
      <w:rPr>
        <w:rFonts w:hint="default"/>
      </w:rPr>
    </w:lvl>
    <w:lvl w:ilvl="1" w:tplc="163C7A16">
      <w:start w:val="5"/>
      <w:numFmt w:val="decimal"/>
      <w:lvlText w:val="%2."/>
      <w:lvlJc w:val="left"/>
      <w:pPr>
        <w:tabs>
          <w:tab w:val="num" w:pos="1437"/>
        </w:tabs>
        <w:ind w:left="1437" w:hanging="357"/>
      </w:pPr>
      <w:rPr>
        <w:rFonts w:cs="Segoe UI Black"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4">
    <w:nsid w:val="7B540CBC"/>
    <w:multiLevelType w:val="hybridMultilevel"/>
    <w:tmpl w:val="C326398C"/>
    <w:lvl w:ilvl="0" w:tplc="3064B6AE">
      <w:start w:val="1"/>
      <w:numFmt w:val="decimal"/>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CCD1D2F"/>
    <w:multiLevelType w:val="hybridMultilevel"/>
    <w:tmpl w:val="CD34C7A4"/>
    <w:lvl w:ilvl="0" w:tplc="77AED82E">
      <w:start w:val="1"/>
      <w:numFmt w:val="lowerLetter"/>
      <w:lvlText w:val="%1)"/>
      <w:lvlJc w:val="left"/>
      <w:pPr>
        <w:ind w:left="717" w:hanging="360"/>
      </w:pPr>
      <w:rPr>
        <w:rFonts w:cs="Times New Roman" w:hint="default"/>
        <w:b w:val="0"/>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46">
    <w:nsid w:val="7CD24CE9"/>
    <w:multiLevelType w:val="multilevel"/>
    <w:tmpl w:val="DD6C0250"/>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47">
    <w:nsid w:val="7CF5176F"/>
    <w:multiLevelType w:val="hybridMultilevel"/>
    <w:tmpl w:val="76E6F646"/>
    <w:lvl w:ilvl="0" w:tplc="3FA29B3E">
      <w:start w:val="3"/>
      <w:numFmt w:val="decimal"/>
      <w:lvlText w:val="%1."/>
      <w:lvlJc w:val="left"/>
      <w:pPr>
        <w:tabs>
          <w:tab w:val="num" w:pos="357"/>
        </w:tabs>
        <w:ind w:left="357" w:hanging="357"/>
      </w:pPr>
      <w:rPr>
        <w:rFonts w:cs="Segoe UI Black"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8">
    <w:nsid w:val="7E5C6ACC"/>
    <w:multiLevelType w:val="hybridMultilevel"/>
    <w:tmpl w:val="65608E5A"/>
    <w:lvl w:ilvl="0" w:tplc="85E8813E">
      <w:start w:val="4"/>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nsid w:val="7F6B1049"/>
    <w:multiLevelType w:val="hybridMultilevel"/>
    <w:tmpl w:val="FF142958"/>
    <w:lvl w:ilvl="0" w:tplc="315AA7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F7344F2"/>
    <w:multiLevelType w:val="multilevel"/>
    <w:tmpl w:val="AC50EEFC"/>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lowerLetter"/>
      <w:lvlText w:val="%3)"/>
      <w:lvlJc w:val="left"/>
      <w:pPr>
        <w:tabs>
          <w:tab w:val="num" w:pos="720"/>
        </w:tabs>
        <w:ind w:left="720" w:hanging="363"/>
      </w:pPr>
      <w:rPr>
        <w:rFonts w:ascii="Century Gothic" w:eastAsia="Times New Roman" w:hAnsi="Century Gothic"/>
        <w:b w:val="0"/>
        <w:bCs w:val="0"/>
        <w:i w:val="0"/>
        <w:iCs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Arial" w:hAnsi="Arial" w:cs="Arial" w:hint="default"/>
        <w:b w:val="0"/>
        <w:bCs w:val="0"/>
        <w:i w:val="0"/>
        <w:iCs w:val="0"/>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num>
  <w:num w:numId="4">
    <w:abstractNumId w:val="16"/>
    <w:lvlOverride w:ilvl="0">
      <w:startOverride w:val="1"/>
    </w:lvlOverride>
  </w:num>
  <w:num w:numId="5">
    <w:abstractNumId w:val="17"/>
  </w:num>
  <w:num w:numId="6">
    <w:abstractNumId w:val="15"/>
  </w:num>
  <w:num w:numId="7">
    <w:abstractNumId w:val="8"/>
  </w:num>
  <w:num w:numId="8">
    <w:abstractNumId w:val="145"/>
  </w:num>
  <w:num w:numId="9">
    <w:abstractNumId w:val="56"/>
  </w:num>
  <w:num w:numId="10">
    <w:abstractNumId w:val="78"/>
  </w:num>
  <w:num w:numId="11">
    <w:abstractNumId w:val="148"/>
  </w:num>
  <w:num w:numId="12">
    <w:abstractNumId w:val="31"/>
  </w:num>
  <w:num w:numId="13">
    <w:abstractNumId w:val="52"/>
  </w:num>
  <w:num w:numId="14">
    <w:abstractNumId w:val="133"/>
  </w:num>
  <w:num w:numId="15">
    <w:abstractNumId w:val="104"/>
  </w:num>
  <w:num w:numId="16">
    <w:abstractNumId w:val="76"/>
  </w:num>
  <w:num w:numId="17">
    <w:abstractNumId w:val="96"/>
  </w:num>
  <w:num w:numId="18">
    <w:abstractNumId w:val="98"/>
  </w:num>
  <w:num w:numId="19">
    <w:abstractNumId w:val="62"/>
  </w:num>
  <w:num w:numId="20">
    <w:abstractNumId w:val="49"/>
  </w:num>
  <w:num w:numId="21">
    <w:abstractNumId w:val="71"/>
  </w:num>
  <w:num w:numId="22">
    <w:abstractNumId w:val="47"/>
  </w:num>
  <w:num w:numId="23">
    <w:abstractNumId w:val="125"/>
  </w:num>
  <w:num w:numId="24">
    <w:abstractNumId w:val="129"/>
  </w:num>
  <w:num w:numId="25">
    <w:abstractNumId w:val="85"/>
  </w:num>
  <w:num w:numId="26">
    <w:abstractNumId w:val="112"/>
  </w:num>
  <w:num w:numId="27">
    <w:abstractNumId w:val="70"/>
  </w:num>
  <w:num w:numId="28">
    <w:abstractNumId w:val="40"/>
  </w:num>
  <w:num w:numId="29">
    <w:abstractNumId w:val="54"/>
  </w:num>
  <w:num w:numId="30">
    <w:abstractNumId w:val="4"/>
  </w:num>
  <w:num w:numId="31">
    <w:abstractNumId w:val="12"/>
  </w:num>
  <w:num w:numId="32">
    <w:abstractNumId w:val="83"/>
  </w:num>
  <w:num w:numId="33">
    <w:abstractNumId w:val="126"/>
  </w:num>
  <w:num w:numId="34">
    <w:abstractNumId w:val="138"/>
  </w:num>
  <w:num w:numId="35">
    <w:abstractNumId w:val="79"/>
  </w:num>
  <w:num w:numId="36">
    <w:abstractNumId w:val="61"/>
  </w:num>
  <w:num w:numId="37">
    <w:abstractNumId w:val="29"/>
  </w:num>
  <w:num w:numId="38">
    <w:abstractNumId w:val="105"/>
  </w:num>
  <w:num w:numId="3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num>
  <w:num w:numId="41">
    <w:abstractNumId w:val="11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5"/>
  </w:num>
  <w:num w:numId="45">
    <w:abstractNumId w:val="137"/>
  </w:num>
  <w:num w:numId="46">
    <w:abstractNumId w:val="77"/>
  </w:num>
  <w:num w:numId="47">
    <w:abstractNumId w:val="122"/>
  </w:num>
  <w:num w:numId="48">
    <w:abstractNumId w:val="130"/>
  </w:num>
  <w:num w:numId="49">
    <w:abstractNumId w:val="111"/>
  </w:num>
  <w:num w:numId="50">
    <w:abstractNumId w:val="102"/>
  </w:num>
  <w:num w:numId="51">
    <w:abstractNumId w:val="108"/>
  </w:num>
  <w:num w:numId="52">
    <w:abstractNumId w:val="20"/>
  </w:num>
  <w:num w:numId="53">
    <w:abstractNumId w:val="21"/>
  </w:num>
  <w:num w:numId="54">
    <w:abstractNumId w:val="128"/>
  </w:num>
  <w:num w:numId="55">
    <w:abstractNumId w:val="51"/>
  </w:num>
  <w:num w:numId="56">
    <w:abstractNumId w:val="90"/>
  </w:num>
  <w:num w:numId="57">
    <w:abstractNumId w:val="68"/>
  </w:num>
  <w:num w:numId="58">
    <w:abstractNumId w:val="41"/>
  </w:num>
  <w:num w:numId="59">
    <w:abstractNumId w:val="109"/>
  </w:num>
  <w:num w:numId="60">
    <w:abstractNumId w:val="25"/>
  </w:num>
  <w:num w:numId="61">
    <w:abstractNumId w:val="59"/>
  </w:num>
  <w:num w:numId="62">
    <w:abstractNumId w:val="141"/>
  </w:num>
  <w:num w:numId="63">
    <w:abstractNumId w:val="66"/>
  </w:num>
  <w:num w:numId="64">
    <w:abstractNumId w:val="150"/>
  </w:num>
  <w:num w:numId="65">
    <w:abstractNumId w:val="64"/>
  </w:num>
  <w:num w:numId="66">
    <w:abstractNumId w:val="43"/>
  </w:num>
  <w:num w:numId="67">
    <w:abstractNumId w:val="32"/>
  </w:num>
  <w:num w:numId="68">
    <w:abstractNumId w:val="44"/>
  </w:num>
  <w:num w:numId="69">
    <w:abstractNumId w:val="74"/>
  </w:num>
  <w:num w:numId="70">
    <w:abstractNumId w:val="149"/>
  </w:num>
  <w:num w:numId="71">
    <w:abstractNumId w:val="45"/>
  </w:num>
  <w:num w:numId="72">
    <w:abstractNumId w:val="101"/>
  </w:num>
  <w:num w:numId="73">
    <w:abstractNumId w:val="117"/>
  </w:num>
  <w:num w:numId="74">
    <w:abstractNumId w:val="116"/>
  </w:num>
  <w:num w:numId="75">
    <w:abstractNumId w:val="53"/>
  </w:num>
  <w:num w:numId="76">
    <w:abstractNumId w:val="106"/>
  </w:num>
  <w:num w:numId="77">
    <w:abstractNumId w:val="82"/>
  </w:num>
  <w:num w:numId="78">
    <w:abstractNumId w:val="118"/>
  </w:num>
  <w:num w:numId="79">
    <w:abstractNumId w:val="95"/>
  </w:num>
  <w:num w:numId="80">
    <w:abstractNumId w:val="69"/>
  </w:num>
  <w:num w:numId="81">
    <w:abstractNumId w:val="87"/>
  </w:num>
  <w:num w:numId="82">
    <w:abstractNumId w:val="140"/>
  </w:num>
  <w:num w:numId="83">
    <w:abstractNumId w:val="94"/>
  </w:num>
  <w:num w:numId="84">
    <w:abstractNumId w:val="50"/>
  </w:num>
  <w:num w:numId="85">
    <w:abstractNumId w:val="67"/>
  </w:num>
  <w:num w:numId="86">
    <w:abstractNumId w:val="42"/>
  </w:num>
  <w:num w:numId="87">
    <w:abstractNumId w:val="23"/>
  </w:num>
  <w:num w:numId="88">
    <w:abstractNumId w:val="97"/>
  </w:num>
  <w:num w:numId="89">
    <w:abstractNumId w:val="89"/>
  </w:num>
  <w:num w:numId="90">
    <w:abstractNumId w:val="135"/>
  </w:num>
  <w:num w:numId="91">
    <w:abstractNumId w:val="57"/>
  </w:num>
  <w:num w:numId="92">
    <w:abstractNumId w:val="84"/>
  </w:num>
  <w:num w:numId="93">
    <w:abstractNumId w:val="100"/>
  </w:num>
  <w:num w:numId="94">
    <w:abstractNumId w:val="73"/>
  </w:num>
  <w:num w:numId="95">
    <w:abstractNumId w:val="86"/>
  </w:num>
  <w:num w:numId="96">
    <w:abstractNumId w:val="123"/>
  </w:num>
  <w:num w:numId="97">
    <w:abstractNumId w:val="27"/>
  </w:num>
  <w:num w:numId="98">
    <w:abstractNumId w:val="92"/>
  </w:num>
  <w:num w:numId="99">
    <w:abstractNumId w:val="124"/>
  </w:num>
  <w:num w:numId="100">
    <w:abstractNumId w:val="55"/>
  </w:num>
  <w:num w:numId="101">
    <w:abstractNumId w:val="139"/>
  </w:num>
  <w:num w:numId="102">
    <w:abstractNumId w:val="46"/>
  </w:num>
  <w:num w:numId="103">
    <w:abstractNumId w:val="110"/>
  </w:num>
  <w:num w:numId="104">
    <w:abstractNumId w:val="121"/>
  </w:num>
  <w:num w:numId="105">
    <w:abstractNumId w:val="38"/>
  </w:num>
  <w:num w:numId="106">
    <w:abstractNumId w:val="103"/>
  </w:num>
  <w:num w:numId="107">
    <w:abstractNumId w:val="127"/>
  </w:num>
  <w:num w:numId="108">
    <w:abstractNumId w:val="107"/>
  </w:num>
  <w:num w:numId="109">
    <w:abstractNumId w:val="80"/>
  </w:num>
  <w:num w:numId="110">
    <w:abstractNumId w:val="28"/>
  </w:num>
  <w:num w:numId="111">
    <w:abstractNumId w:val="134"/>
  </w:num>
  <w:num w:numId="112">
    <w:abstractNumId w:val="72"/>
  </w:num>
  <w:num w:numId="113">
    <w:abstractNumId w:val="63"/>
  </w:num>
  <w:num w:numId="114">
    <w:abstractNumId w:val="99"/>
  </w:num>
  <w:num w:numId="115">
    <w:abstractNumId w:val="147"/>
  </w:num>
  <w:num w:numId="116">
    <w:abstractNumId w:val="60"/>
  </w:num>
  <w:num w:numId="117">
    <w:abstractNumId w:val="39"/>
  </w:num>
  <w:num w:numId="118">
    <w:abstractNumId w:val="26"/>
  </w:num>
  <w:num w:numId="119">
    <w:abstractNumId w:val="75"/>
  </w:num>
  <w:num w:numId="120">
    <w:abstractNumId w:val="131"/>
  </w:num>
  <w:num w:numId="121">
    <w:abstractNumId w:val="136"/>
  </w:num>
  <w:num w:numId="122">
    <w:abstractNumId w:val="24"/>
  </w:num>
  <w:num w:numId="123">
    <w:abstractNumId w:val="114"/>
  </w:num>
  <w:num w:numId="124">
    <w:abstractNumId w:val="22"/>
  </w:num>
  <w:num w:numId="125">
    <w:abstractNumId w:val="132"/>
  </w:num>
  <w:num w:numId="126">
    <w:abstractNumId w:val="58"/>
  </w:num>
  <w:num w:numId="127">
    <w:abstractNumId w:val="143"/>
  </w:num>
  <w:num w:numId="128">
    <w:abstractNumId w:val="35"/>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0"/>
  </w:num>
  <w:num w:numId="131">
    <w:abstractNumId w:val="4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4"/>
  </w:num>
  <w:num w:numId="133">
    <w:abstractNumId w:val="88"/>
  </w:num>
  <w:num w:numId="134">
    <w:abstractNumId w:val="34"/>
  </w:num>
  <w:num w:numId="135">
    <w:abstractNumId w:val="36"/>
  </w:num>
  <w:num w:numId="136">
    <w:abstractNumId w:val="113"/>
  </w:num>
  <w:num w:numId="137">
    <w:abstractNumId w:val="81"/>
  </w:num>
  <w:num w:numId="138">
    <w:abstractNumId w:val="146"/>
  </w:num>
  <w:num w:numId="139">
    <w:abstractNumId w:val="9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14"/>
    <w:rsid w:val="00001EE7"/>
    <w:rsid w:val="00004C53"/>
    <w:rsid w:val="00012A7F"/>
    <w:rsid w:val="00013132"/>
    <w:rsid w:val="00013F90"/>
    <w:rsid w:val="00016BCA"/>
    <w:rsid w:val="000228AF"/>
    <w:rsid w:val="00023057"/>
    <w:rsid w:val="000241FE"/>
    <w:rsid w:val="00024F38"/>
    <w:rsid w:val="00025AD2"/>
    <w:rsid w:val="00026681"/>
    <w:rsid w:val="00027817"/>
    <w:rsid w:val="00030C61"/>
    <w:rsid w:val="00031B9F"/>
    <w:rsid w:val="00036EB5"/>
    <w:rsid w:val="00037430"/>
    <w:rsid w:val="000432DF"/>
    <w:rsid w:val="000449F1"/>
    <w:rsid w:val="00047412"/>
    <w:rsid w:val="00047F73"/>
    <w:rsid w:val="00050EA2"/>
    <w:rsid w:val="00052CB4"/>
    <w:rsid w:val="00053937"/>
    <w:rsid w:val="00054C92"/>
    <w:rsid w:val="00056F8C"/>
    <w:rsid w:val="00057F2B"/>
    <w:rsid w:val="0006083F"/>
    <w:rsid w:val="000648CA"/>
    <w:rsid w:val="00070B94"/>
    <w:rsid w:val="000718ED"/>
    <w:rsid w:val="00076024"/>
    <w:rsid w:val="00077554"/>
    <w:rsid w:val="00080946"/>
    <w:rsid w:val="00081A08"/>
    <w:rsid w:val="00091216"/>
    <w:rsid w:val="00096358"/>
    <w:rsid w:val="000A063C"/>
    <w:rsid w:val="000A1B9C"/>
    <w:rsid w:val="000A725B"/>
    <w:rsid w:val="000B58E8"/>
    <w:rsid w:val="000C14E5"/>
    <w:rsid w:val="000C1D29"/>
    <w:rsid w:val="000C2D75"/>
    <w:rsid w:val="000C30BB"/>
    <w:rsid w:val="000C312F"/>
    <w:rsid w:val="000D0A5C"/>
    <w:rsid w:val="000D266F"/>
    <w:rsid w:val="000D35B1"/>
    <w:rsid w:val="000E2B03"/>
    <w:rsid w:val="000E3A7F"/>
    <w:rsid w:val="000E5439"/>
    <w:rsid w:val="000E787F"/>
    <w:rsid w:val="000F2F09"/>
    <w:rsid w:val="000F53F1"/>
    <w:rsid w:val="000F5547"/>
    <w:rsid w:val="00100860"/>
    <w:rsid w:val="00104E7D"/>
    <w:rsid w:val="00117CEE"/>
    <w:rsid w:val="00123B01"/>
    <w:rsid w:val="00130BF0"/>
    <w:rsid w:val="00136293"/>
    <w:rsid w:val="00136BCE"/>
    <w:rsid w:val="0014066F"/>
    <w:rsid w:val="00141379"/>
    <w:rsid w:val="00144FA1"/>
    <w:rsid w:val="00147705"/>
    <w:rsid w:val="00152B34"/>
    <w:rsid w:val="00153046"/>
    <w:rsid w:val="00155D73"/>
    <w:rsid w:val="001566F6"/>
    <w:rsid w:val="00157EEB"/>
    <w:rsid w:val="001608CB"/>
    <w:rsid w:val="0016672B"/>
    <w:rsid w:val="001670AB"/>
    <w:rsid w:val="00167601"/>
    <w:rsid w:val="00176448"/>
    <w:rsid w:val="00176BB9"/>
    <w:rsid w:val="00177449"/>
    <w:rsid w:val="001801F7"/>
    <w:rsid w:val="001806A6"/>
    <w:rsid w:val="00182BE2"/>
    <w:rsid w:val="00185CC4"/>
    <w:rsid w:val="00186CBE"/>
    <w:rsid w:val="00190951"/>
    <w:rsid w:val="00196338"/>
    <w:rsid w:val="001A1734"/>
    <w:rsid w:val="001A353D"/>
    <w:rsid w:val="001B0667"/>
    <w:rsid w:val="001B31F6"/>
    <w:rsid w:val="001B3602"/>
    <w:rsid w:val="001B6625"/>
    <w:rsid w:val="001C2B0C"/>
    <w:rsid w:val="001C4E68"/>
    <w:rsid w:val="001D0053"/>
    <w:rsid w:val="001D4087"/>
    <w:rsid w:val="001D5DEC"/>
    <w:rsid w:val="001D63F2"/>
    <w:rsid w:val="001D7D75"/>
    <w:rsid w:val="001E127F"/>
    <w:rsid w:val="001E2A3D"/>
    <w:rsid w:val="001E2B42"/>
    <w:rsid w:val="001E2D1D"/>
    <w:rsid w:val="001E3F65"/>
    <w:rsid w:val="001E6C34"/>
    <w:rsid w:val="001E769C"/>
    <w:rsid w:val="001E7FBD"/>
    <w:rsid w:val="001F26D2"/>
    <w:rsid w:val="001F49EA"/>
    <w:rsid w:val="0020341D"/>
    <w:rsid w:val="00205724"/>
    <w:rsid w:val="0021219D"/>
    <w:rsid w:val="00215300"/>
    <w:rsid w:val="002157EE"/>
    <w:rsid w:val="00221023"/>
    <w:rsid w:val="0022588E"/>
    <w:rsid w:val="002312C6"/>
    <w:rsid w:val="002342D0"/>
    <w:rsid w:val="00234CB3"/>
    <w:rsid w:val="002437D1"/>
    <w:rsid w:val="002468B3"/>
    <w:rsid w:val="002521CA"/>
    <w:rsid w:val="00253A0F"/>
    <w:rsid w:val="002567E2"/>
    <w:rsid w:val="00262B04"/>
    <w:rsid w:val="00263901"/>
    <w:rsid w:val="00270C2B"/>
    <w:rsid w:val="002757CA"/>
    <w:rsid w:val="00280FF8"/>
    <w:rsid w:val="002811DE"/>
    <w:rsid w:val="002843CB"/>
    <w:rsid w:val="00286E79"/>
    <w:rsid w:val="00293586"/>
    <w:rsid w:val="002936B8"/>
    <w:rsid w:val="002A5367"/>
    <w:rsid w:val="002A72FA"/>
    <w:rsid w:val="002A7A81"/>
    <w:rsid w:val="002B13CB"/>
    <w:rsid w:val="002B3458"/>
    <w:rsid w:val="002B69B2"/>
    <w:rsid w:val="002C452B"/>
    <w:rsid w:val="002D0F34"/>
    <w:rsid w:val="002D178A"/>
    <w:rsid w:val="002D2995"/>
    <w:rsid w:val="002D2C43"/>
    <w:rsid w:val="002D39A5"/>
    <w:rsid w:val="002E0933"/>
    <w:rsid w:val="002E1C1B"/>
    <w:rsid w:val="002E52DD"/>
    <w:rsid w:val="002E712D"/>
    <w:rsid w:val="002F6048"/>
    <w:rsid w:val="002F64DD"/>
    <w:rsid w:val="002F6E70"/>
    <w:rsid w:val="002F7CFE"/>
    <w:rsid w:val="00300008"/>
    <w:rsid w:val="00302626"/>
    <w:rsid w:val="00304036"/>
    <w:rsid w:val="00311CED"/>
    <w:rsid w:val="003131F5"/>
    <w:rsid w:val="00314CFF"/>
    <w:rsid w:val="00315043"/>
    <w:rsid w:val="00315C63"/>
    <w:rsid w:val="003209D8"/>
    <w:rsid w:val="00321A39"/>
    <w:rsid w:val="00330EA0"/>
    <w:rsid w:val="00335045"/>
    <w:rsid w:val="00337A5B"/>
    <w:rsid w:val="0034034B"/>
    <w:rsid w:val="0034348B"/>
    <w:rsid w:val="003471D7"/>
    <w:rsid w:val="00356716"/>
    <w:rsid w:val="003619ED"/>
    <w:rsid w:val="00361AF4"/>
    <w:rsid w:val="0036390D"/>
    <w:rsid w:val="00364A58"/>
    <w:rsid w:val="00365A42"/>
    <w:rsid w:val="0037281F"/>
    <w:rsid w:val="00372B07"/>
    <w:rsid w:val="00372D96"/>
    <w:rsid w:val="00373DAA"/>
    <w:rsid w:val="00373F53"/>
    <w:rsid w:val="0037558F"/>
    <w:rsid w:val="00377143"/>
    <w:rsid w:val="00377E32"/>
    <w:rsid w:val="00380066"/>
    <w:rsid w:val="00380B85"/>
    <w:rsid w:val="00383EEC"/>
    <w:rsid w:val="00385BAF"/>
    <w:rsid w:val="003903B4"/>
    <w:rsid w:val="00392E49"/>
    <w:rsid w:val="003A0D71"/>
    <w:rsid w:val="003A4554"/>
    <w:rsid w:val="003A5D03"/>
    <w:rsid w:val="003B0C76"/>
    <w:rsid w:val="003B2269"/>
    <w:rsid w:val="003B2D69"/>
    <w:rsid w:val="003B333B"/>
    <w:rsid w:val="003B37AB"/>
    <w:rsid w:val="003B3DAE"/>
    <w:rsid w:val="003B4D2A"/>
    <w:rsid w:val="003B547A"/>
    <w:rsid w:val="003C34E5"/>
    <w:rsid w:val="003C4002"/>
    <w:rsid w:val="003C62DC"/>
    <w:rsid w:val="003C6988"/>
    <w:rsid w:val="003C79E6"/>
    <w:rsid w:val="003D0435"/>
    <w:rsid w:val="003D15E7"/>
    <w:rsid w:val="003F2A78"/>
    <w:rsid w:val="003F5BBF"/>
    <w:rsid w:val="003F696E"/>
    <w:rsid w:val="00400572"/>
    <w:rsid w:val="004045F2"/>
    <w:rsid w:val="00404A6B"/>
    <w:rsid w:val="00405812"/>
    <w:rsid w:val="00407849"/>
    <w:rsid w:val="004136BD"/>
    <w:rsid w:val="00414184"/>
    <w:rsid w:val="00414AC9"/>
    <w:rsid w:val="00417715"/>
    <w:rsid w:val="0042316A"/>
    <w:rsid w:val="00426D9C"/>
    <w:rsid w:val="0043117F"/>
    <w:rsid w:val="00434C7B"/>
    <w:rsid w:val="004357A9"/>
    <w:rsid w:val="00441C9C"/>
    <w:rsid w:val="00450D4B"/>
    <w:rsid w:val="00451D7A"/>
    <w:rsid w:val="0045770D"/>
    <w:rsid w:val="004607BA"/>
    <w:rsid w:val="004645A1"/>
    <w:rsid w:val="0046604D"/>
    <w:rsid w:val="00466051"/>
    <w:rsid w:val="00471DE1"/>
    <w:rsid w:val="004736FF"/>
    <w:rsid w:val="00474FC8"/>
    <w:rsid w:val="00476851"/>
    <w:rsid w:val="00483D04"/>
    <w:rsid w:val="004864D8"/>
    <w:rsid w:val="00490EF5"/>
    <w:rsid w:val="00493D5F"/>
    <w:rsid w:val="0049497C"/>
    <w:rsid w:val="00494C37"/>
    <w:rsid w:val="004971D9"/>
    <w:rsid w:val="004A524F"/>
    <w:rsid w:val="004A65C6"/>
    <w:rsid w:val="004B1303"/>
    <w:rsid w:val="004B1B4C"/>
    <w:rsid w:val="004B2FE6"/>
    <w:rsid w:val="004B6B83"/>
    <w:rsid w:val="004C1610"/>
    <w:rsid w:val="004C353E"/>
    <w:rsid w:val="004D026F"/>
    <w:rsid w:val="004D2B36"/>
    <w:rsid w:val="004D3A3E"/>
    <w:rsid w:val="004D4660"/>
    <w:rsid w:val="004D5248"/>
    <w:rsid w:val="004D7ACC"/>
    <w:rsid w:val="004E4492"/>
    <w:rsid w:val="004E63FF"/>
    <w:rsid w:val="004E756D"/>
    <w:rsid w:val="004F301D"/>
    <w:rsid w:val="004F623E"/>
    <w:rsid w:val="00500DE2"/>
    <w:rsid w:val="00504545"/>
    <w:rsid w:val="00505261"/>
    <w:rsid w:val="005117BF"/>
    <w:rsid w:val="00511D64"/>
    <w:rsid w:val="00515D8A"/>
    <w:rsid w:val="00521590"/>
    <w:rsid w:val="0052597B"/>
    <w:rsid w:val="0052601A"/>
    <w:rsid w:val="00542435"/>
    <w:rsid w:val="0054496B"/>
    <w:rsid w:val="00552FF4"/>
    <w:rsid w:val="0055415F"/>
    <w:rsid w:val="00554C6B"/>
    <w:rsid w:val="00555621"/>
    <w:rsid w:val="00556928"/>
    <w:rsid w:val="00557A02"/>
    <w:rsid w:val="0056155E"/>
    <w:rsid w:val="00561FF8"/>
    <w:rsid w:val="00563B4C"/>
    <w:rsid w:val="005711DE"/>
    <w:rsid w:val="005746C8"/>
    <w:rsid w:val="0057530C"/>
    <w:rsid w:val="00577450"/>
    <w:rsid w:val="00582199"/>
    <w:rsid w:val="00582D93"/>
    <w:rsid w:val="00582DC6"/>
    <w:rsid w:val="00584DCD"/>
    <w:rsid w:val="00591945"/>
    <w:rsid w:val="0059222F"/>
    <w:rsid w:val="0059347B"/>
    <w:rsid w:val="00594729"/>
    <w:rsid w:val="00596E70"/>
    <w:rsid w:val="005A2FA9"/>
    <w:rsid w:val="005A3F7F"/>
    <w:rsid w:val="005A730A"/>
    <w:rsid w:val="005B015A"/>
    <w:rsid w:val="005B0B47"/>
    <w:rsid w:val="005B619D"/>
    <w:rsid w:val="005B625A"/>
    <w:rsid w:val="005C4A92"/>
    <w:rsid w:val="005C52F3"/>
    <w:rsid w:val="005C789C"/>
    <w:rsid w:val="005D1A5D"/>
    <w:rsid w:val="005D2BAD"/>
    <w:rsid w:val="005D2ED7"/>
    <w:rsid w:val="005D5C48"/>
    <w:rsid w:val="005E2AB0"/>
    <w:rsid w:val="005E45EE"/>
    <w:rsid w:val="005E48BB"/>
    <w:rsid w:val="005F18BC"/>
    <w:rsid w:val="005F1A35"/>
    <w:rsid w:val="005F490C"/>
    <w:rsid w:val="005F5FFA"/>
    <w:rsid w:val="006020C9"/>
    <w:rsid w:val="006033C2"/>
    <w:rsid w:val="00604321"/>
    <w:rsid w:val="006074B1"/>
    <w:rsid w:val="00610301"/>
    <w:rsid w:val="0061034F"/>
    <w:rsid w:val="00613AFF"/>
    <w:rsid w:val="00615858"/>
    <w:rsid w:val="00616CB8"/>
    <w:rsid w:val="00617777"/>
    <w:rsid w:val="0062523C"/>
    <w:rsid w:val="00625A90"/>
    <w:rsid w:val="00625D05"/>
    <w:rsid w:val="00627481"/>
    <w:rsid w:val="00627EC8"/>
    <w:rsid w:val="00627F47"/>
    <w:rsid w:val="00631FFD"/>
    <w:rsid w:val="00634B5C"/>
    <w:rsid w:val="00634B8D"/>
    <w:rsid w:val="00636319"/>
    <w:rsid w:val="00642156"/>
    <w:rsid w:val="006426CB"/>
    <w:rsid w:val="00642B87"/>
    <w:rsid w:val="0065314E"/>
    <w:rsid w:val="00661AEB"/>
    <w:rsid w:val="0066607F"/>
    <w:rsid w:val="006701C1"/>
    <w:rsid w:val="0067161F"/>
    <w:rsid w:val="006766D3"/>
    <w:rsid w:val="0067739B"/>
    <w:rsid w:val="00684586"/>
    <w:rsid w:val="00691299"/>
    <w:rsid w:val="00695344"/>
    <w:rsid w:val="00697FFD"/>
    <w:rsid w:val="006A2366"/>
    <w:rsid w:val="006A3C6A"/>
    <w:rsid w:val="006A465A"/>
    <w:rsid w:val="006B1CCA"/>
    <w:rsid w:val="006B20CA"/>
    <w:rsid w:val="006B6CF0"/>
    <w:rsid w:val="006C1524"/>
    <w:rsid w:val="006C1829"/>
    <w:rsid w:val="006C2CBC"/>
    <w:rsid w:val="006C2FB4"/>
    <w:rsid w:val="006C5C14"/>
    <w:rsid w:val="006D0398"/>
    <w:rsid w:val="006D1C29"/>
    <w:rsid w:val="006D2540"/>
    <w:rsid w:val="006D2CBF"/>
    <w:rsid w:val="006D3B31"/>
    <w:rsid w:val="006E2951"/>
    <w:rsid w:val="006E3EEA"/>
    <w:rsid w:val="006E46A2"/>
    <w:rsid w:val="006E5F77"/>
    <w:rsid w:val="006F3737"/>
    <w:rsid w:val="00702603"/>
    <w:rsid w:val="00702C8D"/>
    <w:rsid w:val="007132D0"/>
    <w:rsid w:val="00713C6C"/>
    <w:rsid w:val="00714FA3"/>
    <w:rsid w:val="00726DA0"/>
    <w:rsid w:val="00731005"/>
    <w:rsid w:val="00731EC2"/>
    <w:rsid w:val="00737A67"/>
    <w:rsid w:val="00737F92"/>
    <w:rsid w:val="00737FCE"/>
    <w:rsid w:val="00740A12"/>
    <w:rsid w:val="007515F9"/>
    <w:rsid w:val="007517E1"/>
    <w:rsid w:val="0075535D"/>
    <w:rsid w:val="00755E86"/>
    <w:rsid w:val="007561AB"/>
    <w:rsid w:val="007600A7"/>
    <w:rsid w:val="00765CC7"/>
    <w:rsid w:val="00766A8E"/>
    <w:rsid w:val="007702E9"/>
    <w:rsid w:val="00771606"/>
    <w:rsid w:val="00771AEC"/>
    <w:rsid w:val="0077303C"/>
    <w:rsid w:val="00777D14"/>
    <w:rsid w:val="0078425E"/>
    <w:rsid w:val="007859E6"/>
    <w:rsid w:val="0079134C"/>
    <w:rsid w:val="007B38C6"/>
    <w:rsid w:val="007B45EC"/>
    <w:rsid w:val="007C4D29"/>
    <w:rsid w:val="007C7EC3"/>
    <w:rsid w:val="007D19AE"/>
    <w:rsid w:val="007D47CA"/>
    <w:rsid w:val="007D540A"/>
    <w:rsid w:val="007D734A"/>
    <w:rsid w:val="007E1ADB"/>
    <w:rsid w:val="007E3F91"/>
    <w:rsid w:val="007F5179"/>
    <w:rsid w:val="0080787C"/>
    <w:rsid w:val="008079A3"/>
    <w:rsid w:val="00814111"/>
    <w:rsid w:val="008165B0"/>
    <w:rsid w:val="00816BDB"/>
    <w:rsid w:val="00821EB0"/>
    <w:rsid w:val="00822A67"/>
    <w:rsid w:val="0082500D"/>
    <w:rsid w:val="0082664B"/>
    <w:rsid w:val="00833321"/>
    <w:rsid w:val="0083630A"/>
    <w:rsid w:val="00837B74"/>
    <w:rsid w:val="00845BB0"/>
    <w:rsid w:val="00847666"/>
    <w:rsid w:val="008534FE"/>
    <w:rsid w:val="00853F06"/>
    <w:rsid w:val="00860B6E"/>
    <w:rsid w:val="00871018"/>
    <w:rsid w:val="00871290"/>
    <w:rsid w:val="008718E4"/>
    <w:rsid w:val="00874C0B"/>
    <w:rsid w:val="00875D50"/>
    <w:rsid w:val="0087620D"/>
    <w:rsid w:val="00876452"/>
    <w:rsid w:val="008802A4"/>
    <w:rsid w:val="00880823"/>
    <w:rsid w:val="00880CA2"/>
    <w:rsid w:val="00883672"/>
    <w:rsid w:val="00887797"/>
    <w:rsid w:val="00887C4A"/>
    <w:rsid w:val="00890116"/>
    <w:rsid w:val="00891F4E"/>
    <w:rsid w:val="008934EB"/>
    <w:rsid w:val="0089774B"/>
    <w:rsid w:val="008A1209"/>
    <w:rsid w:val="008A6814"/>
    <w:rsid w:val="008A68A9"/>
    <w:rsid w:val="008B32A8"/>
    <w:rsid w:val="008C2796"/>
    <w:rsid w:val="008C3CB0"/>
    <w:rsid w:val="008D01F0"/>
    <w:rsid w:val="008D2036"/>
    <w:rsid w:val="008D5777"/>
    <w:rsid w:val="008D665F"/>
    <w:rsid w:val="008D6CC8"/>
    <w:rsid w:val="008D7404"/>
    <w:rsid w:val="008E35B2"/>
    <w:rsid w:val="008E4A87"/>
    <w:rsid w:val="008F37AC"/>
    <w:rsid w:val="008F52CE"/>
    <w:rsid w:val="00905F62"/>
    <w:rsid w:val="00915A26"/>
    <w:rsid w:val="009161D3"/>
    <w:rsid w:val="00916A52"/>
    <w:rsid w:val="0091729C"/>
    <w:rsid w:val="00920E40"/>
    <w:rsid w:val="00923D71"/>
    <w:rsid w:val="009272DD"/>
    <w:rsid w:val="00930B87"/>
    <w:rsid w:val="00931AAE"/>
    <w:rsid w:val="0093391D"/>
    <w:rsid w:val="00934148"/>
    <w:rsid w:val="0093639A"/>
    <w:rsid w:val="00937AC5"/>
    <w:rsid w:val="00940985"/>
    <w:rsid w:val="009419E2"/>
    <w:rsid w:val="00942866"/>
    <w:rsid w:val="00942A3C"/>
    <w:rsid w:val="00944A05"/>
    <w:rsid w:val="009474F8"/>
    <w:rsid w:val="00947B1A"/>
    <w:rsid w:val="009622FC"/>
    <w:rsid w:val="00963256"/>
    <w:rsid w:val="00963425"/>
    <w:rsid w:val="00963D0D"/>
    <w:rsid w:val="00972CBF"/>
    <w:rsid w:val="009739EA"/>
    <w:rsid w:val="00975740"/>
    <w:rsid w:val="00997ACB"/>
    <w:rsid w:val="009A1C74"/>
    <w:rsid w:val="009A2A5A"/>
    <w:rsid w:val="009A4B76"/>
    <w:rsid w:val="009B0E08"/>
    <w:rsid w:val="009B4C9D"/>
    <w:rsid w:val="009B6B87"/>
    <w:rsid w:val="009C208D"/>
    <w:rsid w:val="009C3F25"/>
    <w:rsid w:val="009C40F3"/>
    <w:rsid w:val="009C512A"/>
    <w:rsid w:val="009C5EEB"/>
    <w:rsid w:val="009D4B99"/>
    <w:rsid w:val="009D5154"/>
    <w:rsid w:val="009D6D4D"/>
    <w:rsid w:val="009E2E5B"/>
    <w:rsid w:val="009E59B8"/>
    <w:rsid w:val="009F74DD"/>
    <w:rsid w:val="00A0014D"/>
    <w:rsid w:val="00A013A4"/>
    <w:rsid w:val="00A01F72"/>
    <w:rsid w:val="00A0450C"/>
    <w:rsid w:val="00A04CAC"/>
    <w:rsid w:val="00A04F4C"/>
    <w:rsid w:val="00A111A3"/>
    <w:rsid w:val="00A14476"/>
    <w:rsid w:val="00A20645"/>
    <w:rsid w:val="00A24109"/>
    <w:rsid w:val="00A3318C"/>
    <w:rsid w:val="00A35965"/>
    <w:rsid w:val="00A37BA8"/>
    <w:rsid w:val="00A400E4"/>
    <w:rsid w:val="00A43DDE"/>
    <w:rsid w:val="00A45EB7"/>
    <w:rsid w:val="00A47DB0"/>
    <w:rsid w:val="00A50A2B"/>
    <w:rsid w:val="00A5598D"/>
    <w:rsid w:val="00A66721"/>
    <w:rsid w:val="00A71812"/>
    <w:rsid w:val="00A817CC"/>
    <w:rsid w:val="00A84EAB"/>
    <w:rsid w:val="00A85DB8"/>
    <w:rsid w:val="00A8601C"/>
    <w:rsid w:val="00A93542"/>
    <w:rsid w:val="00A9766E"/>
    <w:rsid w:val="00AA3456"/>
    <w:rsid w:val="00AA65E8"/>
    <w:rsid w:val="00AA7393"/>
    <w:rsid w:val="00AB030D"/>
    <w:rsid w:val="00AB2690"/>
    <w:rsid w:val="00AB2743"/>
    <w:rsid w:val="00AB6F89"/>
    <w:rsid w:val="00AB7A9B"/>
    <w:rsid w:val="00AC5B09"/>
    <w:rsid w:val="00AC5EBD"/>
    <w:rsid w:val="00AC7027"/>
    <w:rsid w:val="00AD6A78"/>
    <w:rsid w:val="00AE4B77"/>
    <w:rsid w:val="00AE5BF0"/>
    <w:rsid w:val="00AE5C27"/>
    <w:rsid w:val="00AE67B8"/>
    <w:rsid w:val="00AE6A15"/>
    <w:rsid w:val="00AF3B98"/>
    <w:rsid w:val="00AF468A"/>
    <w:rsid w:val="00AF7CC3"/>
    <w:rsid w:val="00B0003D"/>
    <w:rsid w:val="00B01B37"/>
    <w:rsid w:val="00B01EF4"/>
    <w:rsid w:val="00B020A2"/>
    <w:rsid w:val="00B06785"/>
    <w:rsid w:val="00B130D3"/>
    <w:rsid w:val="00B13272"/>
    <w:rsid w:val="00B17F51"/>
    <w:rsid w:val="00B20E48"/>
    <w:rsid w:val="00B23EB4"/>
    <w:rsid w:val="00B32B64"/>
    <w:rsid w:val="00B33370"/>
    <w:rsid w:val="00B37069"/>
    <w:rsid w:val="00B427FB"/>
    <w:rsid w:val="00B45988"/>
    <w:rsid w:val="00B52330"/>
    <w:rsid w:val="00B574DA"/>
    <w:rsid w:val="00B57958"/>
    <w:rsid w:val="00B62F4D"/>
    <w:rsid w:val="00B6367A"/>
    <w:rsid w:val="00B67403"/>
    <w:rsid w:val="00B703ED"/>
    <w:rsid w:val="00B722E9"/>
    <w:rsid w:val="00B72FE8"/>
    <w:rsid w:val="00B77F2E"/>
    <w:rsid w:val="00B81032"/>
    <w:rsid w:val="00B87B47"/>
    <w:rsid w:val="00B90B0B"/>
    <w:rsid w:val="00B97BB7"/>
    <w:rsid w:val="00B97C19"/>
    <w:rsid w:val="00BA21D9"/>
    <w:rsid w:val="00BA4C23"/>
    <w:rsid w:val="00BA6D23"/>
    <w:rsid w:val="00BA73D1"/>
    <w:rsid w:val="00BB0790"/>
    <w:rsid w:val="00BB35C5"/>
    <w:rsid w:val="00BB70A7"/>
    <w:rsid w:val="00BC4364"/>
    <w:rsid w:val="00BD123E"/>
    <w:rsid w:val="00BD2A6D"/>
    <w:rsid w:val="00BD3ECD"/>
    <w:rsid w:val="00BD5F0A"/>
    <w:rsid w:val="00BD6D0C"/>
    <w:rsid w:val="00BD79CA"/>
    <w:rsid w:val="00BE27F1"/>
    <w:rsid w:val="00BE39AB"/>
    <w:rsid w:val="00BE3B88"/>
    <w:rsid w:val="00BE6ED0"/>
    <w:rsid w:val="00BF06BF"/>
    <w:rsid w:val="00BF30CD"/>
    <w:rsid w:val="00BF524C"/>
    <w:rsid w:val="00C04B44"/>
    <w:rsid w:val="00C104F0"/>
    <w:rsid w:val="00C139BD"/>
    <w:rsid w:val="00C15166"/>
    <w:rsid w:val="00C232BC"/>
    <w:rsid w:val="00C24FDF"/>
    <w:rsid w:val="00C25A66"/>
    <w:rsid w:val="00C326FA"/>
    <w:rsid w:val="00C3551D"/>
    <w:rsid w:val="00C3678D"/>
    <w:rsid w:val="00C43F6F"/>
    <w:rsid w:val="00C44C5B"/>
    <w:rsid w:val="00C54383"/>
    <w:rsid w:val="00C62B4F"/>
    <w:rsid w:val="00C62E7A"/>
    <w:rsid w:val="00C645FF"/>
    <w:rsid w:val="00C65140"/>
    <w:rsid w:val="00C715C0"/>
    <w:rsid w:val="00C72C96"/>
    <w:rsid w:val="00C72E4C"/>
    <w:rsid w:val="00C74197"/>
    <w:rsid w:val="00C745BE"/>
    <w:rsid w:val="00C753B6"/>
    <w:rsid w:val="00C76011"/>
    <w:rsid w:val="00C84473"/>
    <w:rsid w:val="00C85CDB"/>
    <w:rsid w:val="00C87B27"/>
    <w:rsid w:val="00C90369"/>
    <w:rsid w:val="00C93EB8"/>
    <w:rsid w:val="00C9466B"/>
    <w:rsid w:val="00C952A3"/>
    <w:rsid w:val="00C953F2"/>
    <w:rsid w:val="00C955B9"/>
    <w:rsid w:val="00C97EC3"/>
    <w:rsid w:val="00CA0FF7"/>
    <w:rsid w:val="00CA45DD"/>
    <w:rsid w:val="00CB18F7"/>
    <w:rsid w:val="00CB2055"/>
    <w:rsid w:val="00CB22CF"/>
    <w:rsid w:val="00CB3EEF"/>
    <w:rsid w:val="00CC16B6"/>
    <w:rsid w:val="00CC2409"/>
    <w:rsid w:val="00CC2815"/>
    <w:rsid w:val="00CC2FA1"/>
    <w:rsid w:val="00CC38FB"/>
    <w:rsid w:val="00CD1FF6"/>
    <w:rsid w:val="00CD2EA2"/>
    <w:rsid w:val="00CD4412"/>
    <w:rsid w:val="00CD50FA"/>
    <w:rsid w:val="00CD5D8B"/>
    <w:rsid w:val="00CD65EB"/>
    <w:rsid w:val="00CD7C53"/>
    <w:rsid w:val="00CE0A94"/>
    <w:rsid w:val="00CE4463"/>
    <w:rsid w:val="00CE70D0"/>
    <w:rsid w:val="00CF1998"/>
    <w:rsid w:val="00CF6212"/>
    <w:rsid w:val="00CF6FA8"/>
    <w:rsid w:val="00D016BA"/>
    <w:rsid w:val="00D0271B"/>
    <w:rsid w:val="00D039C7"/>
    <w:rsid w:val="00D10FA1"/>
    <w:rsid w:val="00D11074"/>
    <w:rsid w:val="00D12F67"/>
    <w:rsid w:val="00D13B6F"/>
    <w:rsid w:val="00D15423"/>
    <w:rsid w:val="00D2190C"/>
    <w:rsid w:val="00D22069"/>
    <w:rsid w:val="00D25094"/>
    <w:rsid w:val="00D255B5"/>
    <w:rsid w:val="00D27C0E"/>
    <w:rsid w:val="00D33693"/>
    <w:rsid w:val="00D36726"/>
    <w:rsid w:val="00D4158C"/>
    <w:rsid w:val="00D41FD0"/>
    <w:rsid w:val="00D45FE6"/>
    <w:rsid w:val="00D51A63"/>
    <w:rsid w:val="00D52E01"/>
    <w:rsid w:val="00D53D72"/>
    <w:rsid w:val="00D572A0"/>
    <w:rsid w:val="00D63D96"/>
    <w:rsid w:val="00D64908"/>
    <w:rsid w:val="00D655FA"/>
    <w:rsid w:val="00D6697C"/>
    <w:rsid w:val="00D67140"/>
    <w:rsid w:val="00D7091A"/>
    <w:rsid w:val="00D74616"/>
    <w:rsid w:val="00D760DA"/>
    <w:rsid w:val="00D77B01"/>
    <w:rsid w:val="00D82592"/>
    <w:rsid w:val="00D844F8"/>
    <w:rsid w:val="00D84F9C"/>
    <w:rsid w:val="00D8596E"/>
    <w:rsid w:val="00D866B8"/>
    <w:rsid w:val="00D8721F"/>
    <w:rsid w:val="00DA0E7D"/>
    <w:rsid w:val="00DA1263"/>
    <w:rsid w:val="00DA5011"/>
    <w:rsid w:val="00DB01F7"/>
    <w:rsid w:val="00DB631C"/>
    <w:rsid w:val="00DB6435"/>
    <w:rsid w:val="00DD0449"/>
    <w:rsid w:val="00DD0560"/>
    <w:rsid w:val="00DD086C"/>
    <w:rsid w:val="00DD3680"/>
    <w:rsid w:val="00DD3F86"/>
    <w:rsid w:val="00DD4210"/>
    <w:rsid w:val="00DD55EB"/>
    <w:rsid w:val="00DD5713"/>
    <w:rsid w:val="00DD7AAF"/>
    <w:rsid w:val="00DE185B"/>
    <w:rsid w:val="00DE1AEB"/>
    <w:rsid w:val="00DE2F47"/>
    <w:rsid w:val="00DF34D1"/>
    <w:rsid w:val="00DF5AA9"/>
    <w:rsid w:val="00DF6337"/>
    <w:rsid w:val="00DF693F"/>
    <w:rsid w:val="00E01615"/>
    <w:rsid w:val="00E05B00"/>
    <w:rsid w:val="00E12E42"/>
    <w:rsid w:val="00E16268"/>
    <w:rsid w:val="00E17237"/>
    <w:rsid w:val="00E17364"/>
    <w:rsid w:val="00E17C41"/>
    <w:rsid w:val="00E256AA"/>
    <w:rsid w:val="00E262E5"/>
    <w:rsid w:val="00E31034"/>
    <w:rsid w:val="00E32E41"/>
    <w:rsid w:val="00E345B4"/>
    <w:rsid w:val="00E36EED"/>
    <w:rsid w:val="00E447F2"/>
    <w:rsid w:val="00E50EFC"/>
    <w:rsid w:val="00E535FE"/>
    <w:rsid w:val="00E54014"/>
    <w:rsid w:val="00E55442"/>
    <w:rsid w:val="00E5561D"/>
    <w:rsid w:val="00E64EF6"/>
    <w:rsid w:val="00E663BC"/>
    <w:rsid w:val="00E71835"/>
    <w:rsid w:val="00E735A2"/>
    <w:rsid w:val="00E735ED"/>
    <w:rsid w:val="00E75B78"/>
    <w:rsid w:val="00E7647B"/>
    <w:rsid w:val="00E76555"/>
    <w:rsid w:val="00E81F0A"/>
    <w:rsid w:val="00E8659C"/>
    <w:rsid w:val="00E8727A"/>
    <w:rsid w:val="00E949CD"/>
    <w:rsid w:val="00E969A2"/>
    <w:rsid w:val="00E97FAA"/>
    <w:rsid w:val="00EA189A"/>
    <w:rsid w:val="00EA2DD4"/>
    <w:rsid w:val="00EA30A2"/>
    <w:rsid w:val="00EA50A9"/>
    <w:rsid w:val="00EA7E9E"/>
    <w:rsid w:val="00EB00DF"/>
    <w:rsid w:val="00EB0CC7"/>
    <w:rsid w:val="00EB59F0"/>
    <w:rsid w:val="00EB73B7"/>
    <w:rsid w:val="00EB76C3"/>
    <w:rsid w:val="00EC600F"/>
    <w:rsid w:val="00EC7950"/>
    <w:rsid w:val="00ED25A5"/>
    <w:rsid w:val="00ED301D"/>
    <w:rsid w:val="00ED42D5"/>
    <w:rsid w:val="00EE3E49"/>
    <w:rsid w:val="00F02BCA"/>
    <w:rsid w:val="00F10F1B"/>
    <w:rsid w:val="00F1105E"/>
    <w:rsid w:val="00F12E37"/>
    <w:rsid w:val="00F17BD7"/>
    <w:rsid w:val="00F20F6F"/>
    <w:rsid w:val="00F227F4"/>
    <w:rsid w:val="00F31E91"/>
    <w:rsid w:val="00F343C6"/>
    <w:rsid w:val="00F34EF1"/>
    <w:rsid w:val="00F36890"/>
    <w:rsid w:val="00F4033A"/>
    <w:rsid w:val="00F40766"/>
    <w:rsid w:val="00F4564E"/>
    <w:rsid w:val="00F47822"/>
    <w:rsid w:val="00F50573"/>
    <w:rsid w:val="00F608C6"/>
    <w:rsid w:val="00F60AC9"/>
    <w:rsid w:val="00F62829"/>
    <w:rsid w:val="00F642B7"/>
    <w:rsid w:val="00F645D9"/>
    <w:rsid w:val="00F66BA8"/>
    <w:rsid w:val="00F71194"/>
    <w:rsid w:val="00F715D9"/>
    <w:rsid w:val="00F7439E"/>
    <w:rsid w:val="00F8074C"/>
    <w:rsid w:val="00F81067"/>
    <w:rsid w:val="00F84B55"/>
    <w:rsid w:val="00F85539"/>
    <w:rsid w:val="00F857F1"/>
    <w:rsid w:val="00F932C0"/>
    <w:rsid w:val="00F936FA"/>
    <w:rsid w:val="00F9451A"/>
    <w:rsid w:val="00F95BBF"/>
    <w:rsid w:val="00F96579"/>
    <w:rsid w:val="00FA28C2"/>
    <w:rsid w:val="00FA5E6D"/>
    <w:rsid w:val="00FB6C53"/>
    <w:rsid w:val="00FB6F21"/>
    <w:rsid w:val="00FC02BD"/>
    <w:rsid w:val="00FC3649"/>
    <w:rsid w:val="00FC6926"/>
    <w:rsid w:val="00FD0EEA"/>
    <w:rsid w:val="00FE0610"/>
    <w:rsid w:val="00FE106C"/>
    <w:rsid w:val="00FE2BF4"/>
    <w:rsid w:val="00FE3DDF"/>
    <w:rsid w:val="00FF01FC"/>
    <w:rsid w:val="00FF5934"/>
    <w:rsid w:val="00FF6E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7849"/>
  </w:style>
  <w:style w:type="paragraph" w:styleId="Nagwek1">
    <w:name w:val="heading 1"/>
    <w:basedOn w:val="Normalny"/>
    <w:next w:val="Normalny"/>
    <w:link w:val="Nagwek1Znak"/>
    <w:uiPriority w:val="9"/>
    <w:qFormat/>
    <w:rsid w:val="00777D14"/>
    <w:pPr>
      <w:keepNext/>
      <w:suppressAutoHyphens/>
      <w:spacing w:after="0" w:line="360" w:lineRule="auto"/>
      <w:outlineLvl w:val="0"/>
    </w:pPr>
    <w:rPr>
      <w:rFonts w:ascii="Times New Roman" w:eastAsia="Calibri" w:hAnsi="Times New Roman" w:cs="Times New Roman"/>
      <w:b/>
      <w:bCs/>
      <w:sz w:val="32"/>
      <w:szCs w:val="24"/>
      <w:u w:val="single"/>
      <w:lang w:eastAsia="zh-CN"/>
    </w:rPr>
  </w:style>
  <w:style w:type="paragraph" w:styleId="Nagwek2">
    <w:name w:val="heading 2"/>
    <w:basedOn w:val="Normalny"/>
    <w:next w:val="Normalny"/>
    <w:link w:val="Nagwek2Znak"/>
    <w:uiPriority w:val="9"/>
    <w:qFormat/>
    <w:rsid w:val="00777D14"/>
    <w:pPr>
      <w:keepNext/>
      <w:numPr>
        <w:ilvl w:val="1"/>
        <w:numId w:val="1"/>
      </w:numPr>
      <w:suppressAutoHyphens/>
      <w:spacing w:after="0" w:line="240" w:lineRule="auto"/>
      <w:jc w:val="both"/>
      <w:outlineLvl w:val="1"/>
    </w:pPr>
    <w:rPr>
      <w:rFonts w:ascii="Times New Roman" w:eastAsia="Calibri" w:hAnsi="Times New Roman" w:cs="Times New Roman"/>
      <w:b/>
      <w:sz w:val="24"/>
      <w:szCs w:val="20"/>
      <w:lang w:eastAsia="zh-CN"/>
    </w:rPr>
  </w:style>
  <w:style w:type="paragraph" w:styleId="Nagwek3">
    <w:name w:val="heading 3"/>
    <w:basedOn w:val="Normalny"/>
    <w:next w:val="Normalny"/>
    <w:link w:val="Nagwek3Znak"/>
    <w:uiPriority w:val="9"/>
    <w:qFormat/>
    <w:rsid w:val="00777D14"/>
    <w:pPr>
      <w:keepNext/>
      <w:suppressAutoHyphens/>
      <w:spacing w:before="240" w:after="60" w:line="240" w:lineRule="auto"/>
      <w:outlineLvl w:val="2"/>
    </w:pPr>
    <w:rPr>
      <w:rFonts w:ascii="Arial" w:eastAsia="Calibri" w:hAnsi="Arial" w:cs="Arial"/>
      <w:b/>
      <w:bCs/>
      <w:sz w:val="26"/>
      <w:szCs w:val="26"/>
      <w:lang w:eastAsia="zh-CN"/>
    </w:rPr>
  </w:style>
  <w:style w:type="paragraph" w:styleId="Nagwek4">
    <w:name w:val="heading 4"/>
    <w:basedOn w:val="Normalny"/>
    <w:next w:val="Normalny"/>
    <w:link w:val="Nagwek4Znak"/>
    <w:uiPriority w:val="9"/>
    <w:qFormat/>
    <w:rsid w:val="00777D14"/>
    <w:pPr>
      <w:keepNext/>
      <w:suppressAutoHyphens/>
      <w:spacing w:after="0" w:line="240" w:lineRule="auto"/>
      <w:jc w:val="both"/>
      <w:outlineLvl w:val="3"/>
    </w:pPr>
    <w:rPr>
      <w:rFonts w:ascii="Times New Roman" w:eastAsia="Calibri" w:hAnsi="Times New Roman" w:cs="Times New Roman"/>
      <w:b/>
      <w:sz w:val="24"/>
      <w:szCs w:val="20"/>
      <w:lang w:eastAsia="zh-CN"/>
    </w:rPr>
  </w:style>
  <w:style w:type="paragraph" w:styleId="Nagwek5">
    <w:name w:val="heading 5"/>
    <w:basedOn w:val="Normalny"/>
    <w:next w:val="Normalny"/>
    <w:link w:val="Nagwek5Znak"/>
    <w:qFormat/>
    <w:rsid w:val="00777D14"/>
    <w:pPr>
      <w:keepNext/>
      <w:suppressAutoHyphens/>
      <w:spacing w:after="0" w:line="240" w:lineRule="auto"/>
      <w:ind w:left="7371"/>
      <w:jc w:val="right"/>
      <w:outlineLvl w:val="4"/>
    </w:pPr>
    <w:rPr>
      <w:rFonts w:ascii="Times New Roman" w:eastAsia="Calibri" w:hAnsi="Times New Roman" w:cs="Times New Roman"/>
      <w:b/>
      <w:i/>
      <w:sz w:val="28"/>
      <w:szCs w:val="20"/>
      <w:lang w:eastAsia="zh-CN"/>
    </w:rPr>
  </w:style>
  <w:style w:type="paragraph" w:styleId="Nagwek6">
    <w:name w:val="heading 6"/>
    <w:basedOn w:val="Normalny"/>
    <w:next w:val="Normalny"/>
    <w:link w:val="Nagwek6Znak"/>
    <w:qFormat/>
    <w:rsid w:val="00777D14"/>
    <w:pPr>
      <w:keepNext/>
      <w:suppressAutoHyphens/>
      <w:spacing w:after="0" w:line="240" w:lineRule="auto"/>
      <w:jc w:val="center"/>
      <w:outlineLvl w:val="5"/>
    </w:pPr>
    <w:rPr>
      <w:rFonts w:ascii="Arial Narrow" w:eastAsia="Calibri" w:hAnsi="Arial Narrow" w:cs="Arial Narrow"/>
      <w:b/>
      <w:sz w:val="24"/>
      <w:szCs w:val="20"/>
      <w:lang w:eastAsia="zh-CN"/>
    </w:rPr>
  </w:style>
  <w:style w:type="paragraph" w:styleId="Nagwek7">
    <w:name w:val="heading 7"/>
    <w:basedOn w:val="Normalny"/>
    <w:next w:val="Normalny"/>
    <w:link w:val="Nagwek7Znak"/>
    <w:qFormat/>
    <w:rsid w:val="00777D14"/>
    <w:pPr>
      <w:keepNext/>
      <w:suppressAutoHyphens/>
      <w:spacing w:after="0" w:line="240" w:lineRule="auto"/>
      <w:outlineLvl w:val="6"/>
    </w:pPr>
    <w:rPr>
      <w:rFonts w:ascii="Times New Roman" w:eastAsia="Calibri" w:hAnsi="Times New Roman" w:cs="Times New Roman"/>
      <w:b/>
      <w:bCs/>
      <w:sz w:val="24"/>
      <w:szCs w:val="24"/>
      <w:lang w:eastAsia="zh-CN"/>
    </w:rPr>
  </w:style>
  <w:style w:type="paragraph" w:styleId="Nagwek8">
    <w:name w:val="heading 8"/>
    <w:basedOn w:val="Normalny"/>
    <w:next w:val="Normalny"/>
    <w:link w:val="Nagwek8Znak"/>
    <w:qFormat/>
    <w:rsid w:val="00777D14"/>
    <w:pPr>
      <w:keepNext/>
      <w:suppressAutoHyphens/>
      <w:spacing w:after="0" w:line="240" w:lineRule="auto"/>
      <w:outlineLvl w:val="7"/>
    </w:pPr>
    <w:rPr>
      <w:rFonts w:ascii="Times New Roman" w:eastAsia="Calibri" w:hAnsi="Times New Roman" w:cs="Times New Roman"/>
      <w:b/>
      <w:bCs/>
      <w:sz w:val="24"/>
      <w:szCs w:val="24"/>
      <w:u w:val="single"/>
      <w:lang w:eastAsia="zh-CN"/>
    </w:rPr>
  </w:style>
  <w:style w:type="paragraph" w:styleId="Nagwek9">
    <w:name w:val="heading 9"/>
    <w:basedOn w:val="Normalny"/>
    <w:next w:val="Normalny"/>
    <w:link w:val="Nagwek9Znak"/>
    <w:qFormat/>
    <w:rsid w:val="00777D14"/>
    <w:pPr>
      <w:keepNext/>
      <w:suppressAutoHyphens/>
      <w:spacing w:after="0" w:line="240" w:lineRule="auto"/>
      <w:jc w:val="center"/>
      <w:outlineLvl w:val="8"/>
    </w:pPr>
    <w:rPr>
      <w:rFonts w:ascii="Times New Roman" w:eastAsia="Calibri" w:hAnsi="Times New Roman" w:cs="Times New Roman"/>
      <w:b/>
      <w:bCs/>
      <w:sz w:val="24"/>
      <w:szCs w:val="24"/>
      <w:u w:val="single"/>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7D14"/>
    <w:rPr>
      <w:rFonts w:ascii="Times New Roman" w:eastAsia="Calibri" w:hAnsi="Times New Roman" w:cs="Times New Roman"/>
      <w:b/>
      <w:bCs/>
      <w:sz w:val="32"/>
      <w:szCs w:val="24"/>
      <w:u w:val="single"/>
      <w:lang w:eastAsia="zh-CN"/>
    </w:rPr>
  </w:style>
  <w:style w:type="character" w:customStyle="1" w:styleId="Nagwek2Znak">
    <w:name w:val="Nagłówek 2 Znak"/>
    <w:basedOn w:val="Domylnaczcionkaakapitu"/>
    <w:link w:val="Nagwek2"/>
    <w:uiPriority w:val="9"/>
    <w:rsid w:val="00777D14"/>
    <w:rPr>
      <w:rFonts w:ascii="Times New Roman" w:eastAsia="Calibri" w:hAnsi="Times New Roman" w:cs="Times New Roman"/>
      <w:b/>
      <w:sz w:val="24"/>
      <w:szCs w:val="20"/>
      <w:lang w:eastAsia="zh-CN"/>
    </w:rPr>
  </w:style>
  <w:style w:type="character" w:customStyle="1" w:styleId="Nagwek3Znak">
    <w:name w:val="Nagłówek 3 Znak"/>
    <w:basedOn w:val="Domylnaczcionkaakapitu"/>
    <w:link w:val="Nagwek3"/>
    <w:uiPriority w:val="9"/>
    <w:rsid w:val="00777D14"/>
    <w:rPr>
      <w:rFonts w:ascii="Arial" w:eastAsia="Calibri" w:hAnsi="Arial" w:cs="Arial"/>
      <w:b/>
      <w:bCs/>
      <w:sz w:val="26"/>
      <w:szCs w:val="26"/>
      <w:lang w:eastAsia="zh-CN"/>
    </w:rPr>
  </w:style>
  <w:style w:type="character" w:customStyle="1" w:styleId="Nagwek4Znak">
    <w:name w:val="Nagłówek 4 Znak"/>
    <w:basedOn w:val="Domylnaczcionkaakapitu"/>
    <w:link w:val="Nagwek4"/>
    <w:uiPriority w:val="9"/>
    <w:rsid w:val="00777D14"/>
    <w:rPr>
      <w:rFonts w:ascii="Times New Roman" w:eastAsia="Calibri" w:hAnsi="Times New Roman" w:cs="Times New Roman"/>
      <w:b/>
      <w:sz w:val="24"/>
      <w:szCs w:val="20"/>
      <w:lang w:eastAsia="zh-CN"/>
    </w:rPr>
  </w:style>
  <w:style w:type="character" w:customStyle="1" w:styleId="Nagwek5Znak">
    <w:name w:val="Nagłówek 5 Znak"/>
    <w:basedOn w:val="Domylnaczcionkaakapitu"/>
    <w:link w:val="Nagwek5"/>
    <w:rsid w:val="00777D14"/>
    <w:rPr>
      <w:rFonts w:ascii="Times New Roman" w:eastAsia="Calibri" w:hAnsi="Times New Roman" w:cs="Times New Roman"/>
      <w:b/>
      <w:i/>
      <w:sz w:val="28"/>
      <w:szCs w:val="20"/>
      <w:lang w:eastAsia="zh-CN"/>
    </w:rPr>
  </w:style>
  <w:style w:type="character" w:customStyle="1" w:styleId="Nagwek6Znak">
    <w:name w:val="Nagłówek 6 Znak"/>
    <w:basedOn w:val="Domylnaczcionkaakapitu"/>
    <w:link w:val="Nagwek6"/>
    <w:rsid w:val="00777D14"/>
    <w:rPr>
      <w:rFonts w:ascii="Arial Narrow" w:eastAsia="Calibri" w:hAnsi="Arial Narrow" w:cs="Arial Narrow"/>
      <w:b/>
      <w:sz w:val="24"/>
      <w:szCs w:val="20"/>
      <w:lang w:eastAsia="zh-CN"/>
    </w:rPr>
  </w:style>
  <w:style w:type="character" w:customStyle="1" w:styleId="Nagwek7Znak">
    <w:name w:val="Nagłówek 7 Znak"/>
    <w:basedOn w:val="Domylnaczcionkaakapitu"/>
    <w:link w:val="Nagwek7"/>
    <w:rsid w:val="00777D14"/>
    <w:rPr>
      <w:rFonts w:ascii="Times New Roman" w:eastAsia="Calibri" w:hAnsi="Times New Roman" w:cs="Times New Roman"/>
      <w:b/>
      <w:bCs/>
      <w:sz w:val="24"/>
      <w:szCs w:val="24"/>
      <w:lang w:eastAsia="zh-CN"/>
    </w:rPr>
  </w:style>
  <w:style w:type="character" w:customStyle="1" w:styleId="Nagwek8Znak">
    <w:name w:val="Nagłówek 8 Znak"/>
    <w:basedOn w:val="Domylnaczcionkaakapitu"/>
    <w:link w:val="Nagwek8"/>
    <w:rsid w:val="00777D14"/>
    <w:rPr>
      <w:rFonts w:ascii="Times New Roman" w:eastAsia="Calibri" w:hAnsi="Times New Roman" w:cs="Times New Roman"/>
      <w:b/>
      <w:bCs/>
      <w:sz w:val="24"/>
      <w:szCs w:val="24"/>
      <w:u w:val="single"/>
      <w:lang w:eastAsia="zh-CN"/>
    </w:rPr>
  </w:style>
  <w:style w:type="character" w:customStyle="1" w:styleId="Nagwek9Znak">
    <w:name w:val="Nagłówek 9 Znak"/>
    <w:basedOn w:val="Domylnaczcionkaakapitu"/>
    <w:link w:val="Nagwek9"/>
    <w:rsid w:val="00777D14"/>
    <w:rPr>
      <w:rFonts w:ascii="Times New Roman" w:eastAsia="Calibri" w:hAnsi="Times New Roman" w:cs="Times New Roman"/>
      <w:b/>
      <w:bCs/>
      <w:sz w:val="24"/>
      <w:szCs w:val="24"/>
      <w:u w:val="single"/>
      <w:lang w:eastAsia="zh-CN"/>
    </w:rPr>
  </w:style>
  <w:style w:type="paragraph" w:styleId="Tekstdymka">
    <w:name w:val="Balloon Text"/>
    <w:basedOn w:val="Normalny"/>
    <w:link w:val="TekstdymkaZnak"/>
    <w:semiHidden/>
    <w:rsid w:val="00777D14"/>
    <w:pPr>
      <w:suppressAutoHyphens/>
      <w:spacing w:after="0" w:line="240" w:lineRule="auto"/>
    </w:pPr>
    <w:rPr>
      <w:rFonts w:ascii="Tahoma" w:eastAsia="Calibri" w:hAnsi="Tahoma" w:cs="Tahoma"/>
      <w:sz w:val="16"/>
      <w:szCs w:val="16"/>
      <w:lang w:eastAsia="zh-CN"/>
    </w:rPr>
  </w:style>
  <w:style w:type="character" w:customStyle="1" w:styleId="TekstdymkaZnak">
    <w:name w:val="Tekst dymka Znak"/>
    <w:basedOn w:val="Domylnaczcionkaakapitu"/>
    <w:link w:val="Tekstdymka"/>
    <w:semiHidden/>
    <w:rsid w:val="00777D14"/>
    <w:rPr>
      <w:rFonts w:ascii="Tahoma" w:eastAsia="Calibri" w:hAnsi="Tahoma" w:cs="Tahoma"/>
      <w:sz w:val="16"/>
      <w:szCs w:val="16"/>
      <w:lang w:eastAsia="zh-CN"/>
    </w:rPr>
  </w:style>
  <w:style w:type="character" w:styleId="Hipercze">
    <w:name w:val="Hyperlink"/>
    <w:uiPriority w:val="99"/>
    <w:rsid w:val="00777D14"/>
    <w:rPr>
      <w:rFonts w:cs="Times New Roman"/>
      <w:color w:val="0000FF"/>
      <w:u w:val="single"/>
    </w:rPr>
  </w:style>
  <w:style w:type="paragraph" w:styleId="Tekstprzypisudolnego">
    <w:name w:val="footnote text"/>
    <w:aliases w:val="Tekst przypisu Znak"/>
    <w:basedOn w:val="Normalny"/>
    <w:link w:val="Tekstprzypisudolnego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aliases w:val="Tekst przypisu Znak Znak"/>
    <w:basedOn w:val="Domylnaczcionkaakapitu"/>
    <w:rsid w:val="00777D14"/>
    <w:rPr>
      <w:sz w:val="20"/>
      <w:szCs w:val="20"/>
    </w:rPr>
  </w:style>
  <w:style w:type="character" w:customStyle="1" w:styleId="TekstprzypisudolnegoZnak1">
    <w:name w:val="Tekst przypisu dolnego Znak1"/>
    <w:aliases w:val="Tekst przypisu Znak Znak1"/>
    <w:link w:val="Tekstprzypisudolnego"/>
    <w:semiHidden/>
    <w:locked/>
    <w:rsid w:val="00777D14"/>
    <w:rPr>
      <w:rFonts w:ascii="Times New Roman" w:eastAsia="Calibri" w:hAnsi="Times New Roman" w:cs="Times New Roman"/>
      <w:sz w:val="20"/>
      <w:szCs w:val="20"/>
      <w:lang w:eastAsia="zh-CN"/>
    </w:rPr>
  </w:style>
  <w:style w:type="paragraph" w:styleId="Tekstkomentarza">
    <w:name w:val="annotation text"/>
    <w:basedOn w:val="Normalny"/>
    <w:link w:val="TekstkomentarzaZnak1"/>
    <w:uiPriority w:val="99"/>
    <w:semiHidden/>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komentarzaZnak">
    <w:name w:val="Tekst komentarza Znak"/>
    <w:basedOn w:val="Domylnaczcionkaakapitu"/>
    <w:uiPriority w:val="99"/>
    <w:semiHidden/>
    <w:rsid w:val="00777D14"/>
    <w:rPr>
      <w:sz w:val="20"/>
      <w:szCs w:val="20"/>
    </w:rPr>
  </w:style>
  <w:style w:type="character" w:customStyle="1" w:styleId="TekstkomentarzaZnak1">
    <w:name w:val="Tekst komentarza Znak1"/>
    <w:link w:val="Tekstkomentarza"/>
    <w:uiPriority w:val="99"/>
    <w:semiHidden/>
    <w:locked/>
    <w:rsid w:val="00777D14"/>
    <w:rPr>
      <w:rFonts w:ascii="Times New Roman" w:eastAsia="Calibri" w:hAnsi="Times New Roman" w:cs="Times New Roman"/>
      <w:sz w:val="20"/>
      <w:szCs w:val="20"/>
      <w:lang w:eastAsia="zh-CN"/>
    </w:rPr>
  </w:style>
  <w:style w:type="paragraph" w:styleId="Nagwek">
    <w:name w:val="header"/>
    <w:aliases w:val="Nagłówek strony"/>
    <w:basedOn w:val="Normalny"/>
    <w:link w:val="Nagwek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NagwekZnak">
    <w:name w:val="Nagłówek Znak"/>
    <w:aliases w:val="Nagłówek strony Znak"/>
    <w:basedOn w:val="Domylnaczcionkaakapitu"/>
    <w:rsid w:val="00777D14"/>
  </w:style>
  <w:style w:type="character" w:customStyle="1" w:styleId="NagwekZnak1">
    <w:name w:val="Nagłówek Znak1"/>
    <w:aliases w:val="Nagłówek strony Znak1"/>
    <w:link w:val="Nagwek"/>
    <w:locked/>
    <w:rsid w:val="00777D14"/>
    <w:rPr>
      <w:rFonts w:ascii="Times New Roman" w:eastAsia="Calibri" w:hAnsi="Times New Roman" w:cs="Times New Roman"/>
      <w:sz w:val="20"/>
      <w:szCs w:val="20"/>
      <w:lang w:eastAsia="zh-CN"/>
    </w:rPr>
  </w:style>
  <w:style w:type="paragraph" w:styleId="Stopka">
    <w:name w:val="footer"/>
    <w:basedOn w:val="Normalny"/>
    <w:link w:val="Stopka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StopkaZnak">
    <w:name w:val="Stopka Znak"/>
    <w:basedOn w:val="Domylnaczcionkaakapitu"/>
    <w:rsid w:val="00777D14"/>
  </w:style>
  <w:style w:type="character" w:customStyle="1" w:styleId="StopkaZnak1">
    <w:name w:val="Stopka Znak1"/>
    <w:link w:val="Stopka"/>
    <w:locked/>
    <w:rsid w:val="00777D14"/>
    <w:rPr>
      <w:rFonts w:ascii="Times New Roman" w:eastAsia="Calibri" w:hAnsi="Times New Roman" w:cs="Times New Roman"/>
      <w:sz w:val="20"/>
      <w:szCs w:val="20"/>
      <w:lang w:eastAsia="zh-CN"/>
    </w:rPr>
  </w:style>
  <w:style w:type="paragraph" w:styleId="Tekstpodstawowy">
    <w:name w:val="Body Text"/>
    <w:basedOn w:val="Normalny"/>
    <w:link w:val="TekstpodstawowyZnak"/>
    <w:uiPriority w:val="1"/>
    <w:qFormat/>
    <w:rsid w:val="00777D14"/>
    <w:pPr>
      <w:suppressAutoHyphens/>
      <w:spacing w:after="0" w:line="240" w:lineRule="auto"/>
      <w:jc w:val="both"/>
    </w:pPr>
    <w:rPr>
      <w:rFonts w:ascii="Times New Roman" w:eastAsia="Calibri" w:hAnsi="Times New Roman" w:cs="Times New Roman"/>
      <w:sz w:val="24"/>
      <w:szCs w:val="20"/>
      <w:lang w:eastAsia="zh-CN"/>
    </w:rPr>
  </w:style>
  <w:style w:type="character" w:customStyle="1" w:styleId="TekstpodstawowyZnak">
    <w:name w:val="Tekst podstawowy Znak"/>
    <w:basedOn w:val="Domylnaczcionkaakapitu"/>
    <w:link w:val="Tekstpodstawowy"/>
    <w:uiPriority w:val="1"/>
    <w:rsid w:val="00777D14"/>
    <w:rPr>
      <w:rFonts w:ascii="Times New Roman" w:eastAsia="Calibri" w:hAnsi="Times New Roman" w:cs="Times New Roman"/>
      <w:sz w:val="24"/>
      <w:szCs w:val="20"/>
      <w:lang w:eastAsia="zh-CN"/>
    </w:rPr>
  </w:style>
  <w:style w:type="paragraph" w:styleId="Tekstpodstawowywcity">
    <w:name w:val="Body Text Indent"/>
    <w:basedOn w:val="Normalny"/>
    <w:link w:val="TekstpodstawowywcityZnak"/>
    <w:semiHidden/>
    <w:rsid w:val="00777D14"/>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TekstpodstawowywcityZnak">
    <w:name w:val="Tekst podstawowy wcięty Znak"/>
    <w:basedOn w:val="Domylnaczcionkaakapitu"/>
    <w:link w:val="Tekstpodstawowywcity"/>
    <w:semiHidden/>
    <w:rsid w:val="00777D14"/>
    <w:rPr>
      <w:rFonts w:ascii="Times New Roman" w:eastAsia="Calibri" w:hAnsi="Times New Roman" w:cs="Times New Roman"/>
      <w:sz w:val="24"/>
      <w:szCs w:val="24"/>
      <w:lang w:eastAsia="zh-CN"/>
    </w:rPr>
  </w:style>
  <w:style w:type="paragraph" w:styleId="Tematkomentarza">
    <w:name w:val="annotation subject"/>
    <w:basedOn w:val="Tekstkomentarza"/>
    <w:next w:val="Tekstkomentarza"/>
    <w:link w:val="TematkomentarzaZnak1"/>
    <w:semiHidden/>
    <w:rsid w:val="00777D14"/>
    <w:rPr>
      <w:b/>
      <w:bCs/>
    </w:rPr>
  </w:style>
  <w:style w:type="character" w:customStyle="1" w:styleId="TematkomentarzaZnak">
    <w:name w:val="Temat komentarza Znak"/>
    <w:basedOn w:val="TekstkomentarzaZnak"/>
    <w:semiHidden/>
    <w:rsid w:val="00777D14"/>
    <w:rPr>
      <w:b/>
      <w:bCs/>
      <w:sz w:val="20"/>
      <w:szCs w:val="20"/>
    </w:rPr>
  </w:style>
  <w:style w:type="character" w:customStyle="1" w:styleId="TematkomentarzaZnak1">
    <w:name w:val="Temat komentarza Znak1"/>
    <w:link w:val="Tematkomentarza"/>
    <w:semiHidden/>
    <w:locked/>
    <w:rsid w:val="00777D14"/>
    <w:rPr>
      <w:rFonts w:ascii="Times New Roman" w:eastAsia="Calibri" w:hAnsi="Times New Roman" w:cs="Times New Roman"/>
      <w:b/>
      <w:bCs/>
      <w:sz w:val="20"/>
      <w:szCs w:val="20"/>
      <w:lang w:eastAsia="zh-CN"/>
    </w:rPr>
  </w:style>
  <w:style w:type="character" w:customStyle="1" w:styleId="TekstdymkaZnak1">
    <w:name w:val="Tekst dymka Znak1"/>
    <w:semiHidden/>
    <w:locked/>
    <w:rsid w:val="00777D14"/>
    <w:rPr>
      <w:rFonts w:ascii="Tahoma" w:hAnsi="Tahoma" w:cs="Tahoma"/>
      <w:sz w:val="16"/>
      <w:szCs w:val="16"/>
      <w:lang w:val="x-none" w:eastAsia="zh-CN"/>
    </w:rPr>
  </w:style>
  <w:style w:type="paragraph" w:customStyle="1" w:styleId="Akapitzlist1">
    <w:name w:val="Akapit z listą1"/>
    <w:basedOn w:val="Normalny"/>
    <w:link w:val="ListParagraphChar"/>
    <w:uiPriority w:val="99"/>
    <w:rsid w:val="00777D14"/>
    <w:pPr>
      <w:suppressAutoHyphens/>
      <w:spacing w:after="0" w:line="240" w:lineRule="auto"/>
      <w:ind w:left="720"/>
      <w:contextualSpacing/>
    </w:pPr>
    <w:rPr>
      <w:rFonts w:ascii="Times New Roman" w:eastAsia="Calibri" w:hAnsi="Times New Roman" w:cs="Times New Roman"/>
      <w:color w:val="000000"/>
      <w:sz w:val="28"/>
      <w:szCs w:val="20"/>
      <w:lang w:eastAsia="zh-CN"/>
    </w:rPr>
  </w:style>
  <w:style w:type="paragraph" w:customStyle="1" w:styleId="Nagwek10">
    <w:name w:val="Nagłówek1"/>
    <w:basedOn w:val="Normalny"/>
    <w:next w:val="Tekstpodstawowy"/>
    <w:rsid w:val="00777D14"/>
    <w:pPr>
      <w:suppressAutoHyphens/>
      <w:spacing w:after="0" w:line="240" w:lineRule="auto"/>
      <w:jc w:val="center"/>
    </w:pPr>
    <w:rPr>
      <w:rFonts w:ascii="Times New Roman" w:eastAsia="Calibri" w:hAnsi="Times New Roman" w:cs="Times New Roman"/>
      <w:b/>
      <w:sz w:val="28"/>
      <w:szCs w:val="20"/>
      <w:lang w:eastAsia="zh-CN"/>
    </w:rPr>
  </w:style>
  <w:style w:type="paragraph" w:customStyle="1" w:styleId="Indeks">
    <w:name w:val="Indeks"/>
    <w:basedOn w:val="Normalny"/>
    <w:rsid w:val="00777D14"/>
    <w:pPr>
      <w:suppressLineNumbers/>
      <w:suppressAutoHyphens/>
      <w:spacing w:after="0" w:line="240" w:lineRule="auto"/>
    </w:pPr>
    <w:rPr>
      <w:rFonts w:ascii="Times New Roman" w:eastAsia="Calibri" w:hAnsi="Times New Roman" w:cs="Mangal"/>
      <w:sz w:val="24"/>
      <w:szCs w:val="24"/>
      <w:lang w:eastAsia="zh-CN"/>
    </w:rPr>
  </w:style>
  <w:style w:type="paragraph" w:customStyle="1" w:styleId="Zwykytekst1">
    <w:name w:val="Zwykły tekst1"/>
    <w:basedOn w:val="Normalny"/>
    <w:rsid w:val="00777D14"/>
    <w:pPr>
      <w:suppressAutoHyphens/>
      <w:spacing w:after="0" w:line="240" w:lineRule="auto"/>
    </w:pPr>
    <w:rPr>
      <w:rFonts w:ascii="Courier New" w:eastAsia="Calibri" w:hAnsi="Courier New" w:cs="Courier New"/>
      <w:sz w:val="24"/>
      <w:szCs w:val="24"/>
      <w:lang w:eastAsia="zh-CN"/>
    </w:rPr>
  </w:style>
  <w:style w:type="paragraph" w:customStyle="1" w:styleId="Standard">
    <w:name w:val="Standard"/>
    <w:rsid w:val="00777D14"/>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Tekstpodstawowy31">
    <w:name w:val="Tekst podstawowy 31"/>
    <w:basedOn w:val="Normalny"/>
    <w:rsid w:val="00777D14"/>
    <w:pPr>
      <w:widowControl w:val="0"/>
      <w:suppressAutoHyphens/>
      <w:overflowPunct w:val="0"/>
      <w:autoSpaceDE w:val="0"/>
      <w:spacing w:after="0" w:line="240" w:lineRule="auto"/>
    </w:pPr>
    <w:rPr>
      <w:rFonts w:ascii="Times New Roman" w:eastAsia="Calibri" w:hAnsi="Times New Roman" w:cs="Times New Roman"/>
      <w:sz w:val="24"/>
      <w:szCs w:val="20"/>
      <w:lang w:eastAsia="zh-CN"/>
    </w:rPr>
  </w:style>
  <w:style w:type="paragraph" w:customStyle="1" w:styleId="Tekstpodstawowy32">
    <w:name w:val="Tekst podstawowy 32"/>
    <w:basedOn w:val="Normalny"/>
    <w:rsid w:val="00777D14"/>
    <w:pPr>
      <w:suppressAutoHyphens/>
      <w:spacing w:after="0" w:line="240" w:lineRule="auto"/>
      <w:jc w:val="both"/>
    </w:pPr>
    <w:rPr>
      <w:rFonts w:ascii="Times New Roman" w:eastAsia="Calibri" w:hAnsi="Times New Roman" w:cs="Times New Roman"/>
      <w:sz w:val="24"/>
      <w:szCs w:val="20"/>
      <w:lang w:eastAsia="zh-CN"/>
    </w:rPr>
  </w:style>
  <w:style w:type="paragraph" w:customStyle="1" w:styleId="Tekstpodstawowy21">
    <w:name w:val="Tekst podstawowy 21"/>
    <w:basedOn w:val="Normalny"/>
    <w:rsid w:val="00777D14"/>
    <w:pPr>
      <w:suppressAutoHyphens/>
      <w:spacing w:after="0" w:line="240" w:lineRule="auto"/>
      <w:jc w:val="both"/>
    </w:pPr>
    <w:rPr>
      <w:rFonts w:ascii="Times New Roman" w:eastAsia="Calibri" w:hAnsi="Times New Roman" w:cs="Times New Roman"/>
      <w:i/>
      <w:sz w:val="24"/>
      <w:szCs w:val="20"/>
      <w:lang w:eastAsia="zh-CN"/>
    </w:rPr>
  </w:style>
  <w:style w:type="paragraph" w:customStyle="1" w:styleId="Tekstkomentarza1">
    <w:name w:val="Tekst komentarza1"/>
    <w:basedOn w:val="Normalny"/>
    <w:rsid w:val="00777D14"/>
    <w:pPr>
      <w:suppressAutoHyphens/>
      <w:spacing w:after="0" w:line="240" w:lineRule="auto"/>
    </w:pPr>
    <w:rPr>
      <w:rFonts w:ascii="Times New Roman" w:eastAsia="Calibri" w:hAnsi="Times New Roman" w:cs="Times New Roman"/>
      <w:sz w:val="20"/>
      <w:szCs w:val="20"/>
      <w:lang w:eastAsia="zh-CN"/>
    </w:rPr>
  </w:style>
  <w:style w:type="paragraph" w:customStyle="1" w:styleId="Tekstblokowy1">
    <w:name w:val="Tekst blokowy1"/>
    <w:basedOn w:val="Normalny"/>
    <w:rsid w:val="00777D14"/>
    <w:pPr>
      <w:suppressAutoHyphens/>
      <w:spacing w:after="0" w:line="240" w:lineRule="auto"/>
      <w:ind w:left="283" w:right="-143" w:hanging="283"/>
    </w:pPr>
    <w:rPr>
      <w:rFonts w:ascii="Arial" w:eastAsia="Calibri" w:hAnsi="Arial" w:cs="Arial"/>
      <w:b/>
      <w:sz w:val="24"/>
      <w:szCs w:val="20"/>
      <w:lang w:eastAsia="zh-CN"/>
    </w:rPr>
  </w:style>
  <w:style w:type="paragraph" w:customStyle="1" w:styleId="Tekstpodstawowywcity21">
    <w:name w:val="Tekst podstawowy wcięty 21"/>
    <w:basedOn w:val="Normalny"/>
    <w:rsid w:val="00777D14"/>
    <w:pPr>
      <w:suppressAutoHyphens/>
      <w:spacing w:after="0" w:line="240" w:lineRule="auto"/>
      <w:ind w:firstLine="360"/>
    </w:pPr>
    <w:rPr>
      <w:rFonts w:ascii="Arial" w:eastAsia="Calibri" w:hAnsi="Arial" w:cs="Arial"/>
      <w:sz w:val="24"/>
      <w:szCs w:val="20"/>
      <w:lang w:eastAsia="zh-CN"/>
    </w:rPr>
  </w:style>
  <w:style w:type="paragraph" w:customStyle="1" w:styleId="pkt">
    <w:name w:val="pkt"/>
    <w:basedOn w:val="Normalny"/>
    <w:rsid w:val="00777D14"/>
    <w:pPr>
      <w:suppressAutoHyphens/>
      <w:spacing w:before="60" w:after="60" w:line="240" w:lineRule="auto"/>
      <w:ind w:left="851" w:hanging="295"/>
      <w:jc w:val="both"/>
    </w:pPr>
    <w:rPr>
      <w:rFonts w:ascii="Times New Roman" w:eastAsia="Calibri" w:hAnsi="Times New Roman" w:cs="Times New Roman"/>
      <w:sz w:val="24"/>
      <w:szCs w:val="24"/>
      <w:lang w:eastAsia="zh-CN"/>
    </w:rPr>
  </w:style>
  <w:style w:type="paragraph" w:customStyle="1" w:styleId="WW-Tekst11">
    <w:name w:val="WW-Tekst11"/>
    <w:basedOn w:val="Normalny"/>
    <w:rsid w:val="00777D14"/>
    <w:pPr>
      <w:suppressLineNumbers/>
      <w:suppressAutoHyphens/>
      <w:spacing w:before="120" w:after="120" w:line="240" w:lineRule="auto"/>
    </w:pPr>
    <w:rPr>
      <w:rFonts w:ascii="Arial" w:eastAsia="Calibri" w:hAnsi="Arial" w:cs="Albany"/>
      <w:i/>
      <w:iCs/>
      <w:color w:val="000000"/>
      <w:sz w:val="20"/>
      <w:szCs w:val="20"/>
      <w:lang w:eastAsia="zh-CN"/>
    </w:rPr>
  </w:style>
  <w:style w:type="paragraph" w:customStyle="1" w:styleId="Tekstpodstawowywcity31">
    <w:name w:val="Tekst podstawowy wcięty 31"/>
    <w:basedOn w:val="Normalny"/>
    <w:rsid w:val="00777D14"/>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ust">
    <w:name w:val="ust"/>
    <w:rsid w:val="00777D14"/>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 w:type="paragraph" w:customStyle="1" w:styleId="w">
    <w:name w:val="w"/>
    <w:basedOn w:val="Normalny"/>
    <w:rsid w:val="00777D14"/>
    <w:pPr>
      <w:suppressAutoHyphens/>
      <w:spacing w:before="280" w:after="280" w:line="240" w:lineRule="auto"/>
    </w:pPr>
    <w:rPr>
      <w:rFonts w:ascii="Times New Roman" w:eastAsia="Calibri" w:hAnsi="Times New Roman" w:cs="Times New Roman"/>
      <w:color w:val="000000"/>
      <w:sz w:val="28"/>
      <w:szCs w:val="24"/>
      <w:lang w:eastAsia="zh-CN"/>
    </w:rPr>
  </w:style>
  <w:style w:type="paragraph" w:customStyle="1" w:styleId="Default">
    <w:name w:val="Default"/>
    <w:rsid w:val="00777D14"/>
    <w:pPr>
      <w:suppressAutoHyphens/>
      <w:autoSpaceDE w:val="0"/>
      <w:spacing w:after="0" w:line="240" w:lineRule="auto"/>
    </w:pPr>
    <w:rPr>
      <w:rFonts w:ascii="Verdana" w:eastAsia="Times New Roman" w:hAnsi="Verdana" w:cs="Verdana"/>
      <w:color w:val="000000"/>
      <w:sz w:val="24"/>
      <w:szCs w:val="24"/>
      <w:lang w:eastAsia="zh-CN"/>
    </w:rPr>
  </w:style>
  <w:style w:type="paragraph" w:customStyle="1" w:styleId="Zawartotabeli">
    <w:name w:val="Zawartość tabeli"/>
    <w:basedOn w:val="Normalny"/>
    <w:rsid w:val="00777D14"/>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Nagwektabeli">
    <w:name w:val="Nagłówek tabeli"/>
    <w:basedOn w:val="Zawartotabeli"/>
    <w:rsid w:val="00777D14"/>
    <w:pPr>
      <w:jc w:val="center"/>
    </w:pPr>
    <w:rPr>
      <w:b/>
      <w:bCs/>
    </w:rPr>
  </w:style>
  <w:style w:type="paragraph" w:customStyle="1" w:styleId="Zawartoramki">
    <w:name w:val="Zawartość ramki"/>
    <w:basedOn w:val="Normalny"/>
    <w:rsid w:val="00777D14"/>
    <w:pPr>
      <w:suppressAutoHyphens/>
      <w:spacing w:after="0" w:line="240" w:lineRule="auto"/>
    </w:pPr>
    <w:rPr>
      <w:rFonts w:ascii="Times New Roman" w:eastAsia="Calibri" w:hAnsi="Times New Roman" w:cs="Times New Roman"/>
      <w:sz w:val="24"/>
      <w:szCs w:val="24"/>
      <w:lang w:eastAsia="zh-CN"/>
    </w:rPr>
  </w:style>
  <w:style w:type="character" w:customStyle="1" w:styleId="WW8Num1z0">
    <w:name w:val="WW8Num1z0"/>
    <w:rsid w:val="00777D14"/>
    <w:rPr>
      <w:rFonts w:ascii="Courier New" w:hAnsi="Courier New"/>
    </w:rPr>
  </w:style>
  <w:style w:type="character" w:customStyle="1" w:styleId="WW8Num1z1">
    <w:name w:val="WW8Num1z1"/>
    <w:rsid w:val="00777D14"/>
    <w:rPr>
      <w:rFonts w:ascii="Wingdings" w:hAnsi="Wingdings"/>
    </w:rPr>
  </w:style>
  <w:style w:type="character" w:customStyle="1" w:styleId="WW8Num1z2">
    <w:name w:val="WW8Num1z2"/>
    <w:rsid w:val="00777D14"/>
  </w:style>
  <w:style w:type="character" w:customStyle="1" w:styleId="WW8Num1z3">
    <w:name w:val="WW8Num1z3"/>
    <w:rsid w:val="00777D14"/>
    <w:rPr>
      <w:rFonts w:ascii="Symbol" w:hAnsi="Symbol"/>
    </w:rPr>
  </w:style>
  <w:style w:type="character" w:customStyle="1" w:styleId="WW8Num1z4">
    <w:name w:val="WW8Num1z4"/>
    <w:rsid w:val="00777D14"/>
  </w:style>
  <w:style w:type="character" w:customStyle="1" w:styleId="WW8Num1z5">
    <w:name w:val="WW8Num1z5"/>
    <w:rsid w:val="00777D14"/>
  </w:style>
  <w:style w:type="character" w:customStyle="1" w:styleId="WW8Num1z6">
    <w:name w:val="WW8Num1z6"/>
    <w:rsid w:val="00777D14"/>
  </w:style>
  <w:style w:type="character" w:customStyle="1" w:styleId="WW8Num1z7">
    <w:name w:val="WW8Num1z7"/>
    <w:rsid w:val="00777D14"/>
  </w:style>
  <w:style w:type="character" w:customStyle="1" w:styleId="WW8Num1z8">
    <w:name w:val="WW8Num1z8"/>
    <w:rsid w:val="00777D14"/>
  </w:style>
  <w:style w:type="character" w:customStyle="1" w:styleId="WW8Num2z0">
    <w:name w:val="WW8Num2z0"/>
    <w:rsid w:val="00777D14"/>
    <w:rPr>
      <w:rFonts w:ascii="Arial" w:hAnsi="Arial"/>
      <w:sz w:val="22"/>
    </w:rPr>
  </w:style>
  <w:style w:type="character" w:customStyle="1" w:styleId="WW8Num3z0">
    <w:name w:val="WW8Num3z0"/>
    <w:rsid w:val="00777D14"/>
    <w:rPr>
      <w:rFonts w:ascii="Arial" w:hAnsi="Arial"/>
      <w:color w:val="000000"/>
      <w:sz w:val="22"/>
    </w:rPr>
  </w:style>
  <w:style w:type="character" w:customStyle="1" w:styleId="WW8Num4z0">
    <w:name w:val="WW8Num4z0"/>
    <w:rsid w:val="00777D14"/>
    <w:rPr>
      <w:rFonts w:ascii="Times New Roman" w:hAnsi="Times New Roman"/>
    </w:rPr>
  </w:style>
  <w:style w:type="character" w:customStyle="1" w:styleId="WW8Num5z0">
    <w:name w:val="WW8Num5z0"/>
    <w:rsid w:val="00777D14"/>
    <w:rPr>
      <w:rFonts w:ascii="Arial" w:hAnsi="Arial"/>
      <w:color w:val="000000"/>
      <w:position w:val="0"/>
      <w:sz w:val="22"/>
      <w:u w:val="none"/>
      <w:effect w:val="none"/>
      <w:vertAlign w:val="baseline"/>
    </w:rPr>
  </w:style>
  <w:style w:type="character" w:customStyle="1" w:styleId="WW8Num6z0">
    <w:name w:val="WW8Num6z0"/>
    <w:rsid w:val="00777D14"/>
    <w:rPr>
      <w:rFonts w:ascii="Arial" w:hAnsi="Arial"/>
      <w:color w:val="0000FF"/>
      <w:sz w:val="22"/>
    </w:rPr>
  </w:style>
  <w:style w:type="character" w:customStyle="1" w:styleId="WW8Num7z0">
    <w:name w:val="WW8Num7z0"/>
    <w:rsid w:val="00777D14"/>
    <w:rPr>
      <w:b/>
    </w:rPr>
  </w:style>
  <w:style w:type="character" w:customStyle="1" w:styleId="WW8Num8z0">
    <w:name w:val="WW8Num8z0"/>
    <w:rsid w:val="00777D14"/>
    <w:rPr>
      <w:rFonts w:ascii="Arial" w:hAnsi="Arial"/>
    </w:rPr>
  </w:style>
  <w:style w:type="character" w:customStyle="1" w:styleId="WW8Num9z0">
    <w:name w:val="WW8Num9z0"/>
    <w:rsid w:val="00777D14"/>
    <w:rPr>
      <w:rFonts w:ascii="Arial" w:hAnsi="Arial"/>
      <w:sz w:val="22"/>
    </w:rPr>
  </w:style>
  <w:style w:type="character" w:customStyle="1" w:styleId="WW8Num9z1">
    <w:name w:val="WW8Num9z1"/>
    <w:rsid w:val="00777D14"/>
    <w:rPr>
      <w:rFonts w:ascii="Courier New" w:hAnsi="Courier New"/>
    </w:rPr>
  </w:style>
  <w:style w:type="character" w:customStyle="1" w:styleId="WW8Num9z2">
    <w:name w:val="WW8Num9z2"/>
    <w:rsid w:val="00777D14"/>
    <w:rPr>
      <w:rFonts w:ascii="Wingdings" w:hAnsi="Wingdings"/>
    </w:rPr>
  </w:style>
  <w:style w:type="character" w:customStyle="1" w:styleId="WW8Num9z3">
    <w:name w:val="WW8Num9z3"/>
    <w:rsid w:val="00777D14"/>
    <w:rPr>
      <w:rFonts w:ascii="Symbol" w:hAnsi="Symbol"/>
    </w:rPr>
  </w:style>
  <w:style w:type="character" w:customStyle="1" w:styleId="WW8Num9z4">
    <w:name w:val="WW8Num9z4"/>
    <w:rsid w:val="00777D14"/>
  </w:style>
  <w:style w:type="character" w:customStyle="1" w:styleId="WW8Num9z5">
    <w:name w:val="WW8Num9z5"/>
    <w:rsid w:val="00777D14"/>
  </w:style>
  <w:style w:type="character" w:customStyle="1" w:styleId="WW8Num9z6">
    <w:name w:val="WW8Num9z6"/>
    <w:rsid w:val="00777D14"/>
  </w:style>
  <w:style w:type="character" w:customStyle="1" w:styleId="WW8Num9z7">
    <w:name w:val="WW8Num9z7"/>
    <w:rsid w:val="00777D14"/>
  </w:style>
  <w:style w:type="character" w:customStyle="1" w:styleId="WW8Num9z8">
    <w:name w:val="WW8Num9z8"/>
    <w:rsid w:val="00777D14"/>
  </w:style>
  <w:style w:type="character" w:customStyle="1" w:styleId="WW8Num10z0">
    <w:name w:val="WW8Num10z0"/>
    <w:rsid w:val="00777D14"/>
    <w:rPr>
      <w:rFonts w:ascii="Arial" w:hAnsi="Arial"/>
      <w:sz w:val="22"/>
    </w:rPr>
  </w:style>
  <w:style w:type="character" w:customStyle="1" w:styleId="WW8Num11z0">
    <w:name w:val="WW8Num11z0"/>
    <w:rsid w:val="00777D14"/>
    <w:rPr>
      <w:rFonts w:ascii="Arial" w:hAnsi="Arial"/>
    </w:rPr>
  </w:style>
  <w:style w:type="character" w:customStyle="1" w:styleId="WW8Num12z0">
    <w:name w:val="WW8Num12z0"/>
    <w:rsid w:val="00777D14"/>
    <w:rPr>
      <w:rFonts w:ascii="Arial" w:hAnsi="Arial"/>
      <w:sz w:val="22"/>
    </w:rPr>
  </w:style>
  <w:style w:type="character" w:customStyle="1" w:styleId="WW8Num13z0">
    <w:name w:val="WW8Num13z0"/>
    <w:rsid w:val="00777D14"/>
    <w:rPr>
      <w:rFonts w:ascii="Arial" w:hAnsi="Arial"/>
    </w:rPr>
  </w:style>
  <w:style w:type="character" w:customStyle="1" w:styleId="WW8Num14z0">
    <w:name w:val="WW8Num14z0"/>
    <w:rsid w:val="00777D14"/>
    <w:rPr>
      <w:rFonts w:ascii="Arial" w:hAnsi="Arial"/>
      <w:color w:val="000000"/>
      <w:sz w:val="22"/>
    </w:rPr>
  </w:style>
  <w:style w:type="character" w:customStyle="1" w:styleId="WW8Num14z1">
    <w:name w:val="WW8Num14z1"/>
    <w:rsid w:val="00777D14"/>
    <w:rPr>
      <w:rFonts w:ascii="Arial" w:hAnsi="Arial"/>
    </w:rPr>
  </w:style>
  <w:style w:type="character" w:customStyle="1" w:styleId="WW8Num14z3">
    <w:name w:val="WW8Num14z3"/>
    <w:rsid w:val="00777D14"/>
  </w:style>
  <w:style w:type="character" w:customStyle="1" w:styleId="WW8Num14z6">
    <w:name w:val="WW8Num14z6"/>
    <w:rsid w:val="00777D14"/>
  </w:style>
  <w:style w:type="character" w:customStyle="1" w:styleId="WW8Num15z0">
    <w:name w:val="WW8Num15z0"/>
    <w:rsid w:val="00777D14"/>
    <w:rPr>
      <w:rFonts w:ascii="Arial" w:hAnsi="Arial"/>
      <w:sz w:val="22"/>
    </w:rPr>
  </w:style>
  <w:style w:type="character" w:customStyle="1" w:styleId="WW8Num16z0">
    <w:name w:val="WW8Num16z0"/>
    <w:rsid w:val="00777D14"/>
    <w:rPr>
      <w:rFonts w:ascii="Arial" w:hAnsi="Arial"/>
      <w:color w:val="000000"/>
      <w:position w:val="0"/>
      <w:sz w:val="22"/>
      <w:u w:val="none"/>
      <w:effect w:val="none"/>
      <w:vertAlign w:val="baseline"/>
    </w:rPr>
  </w:style>
  <w:style w:type="character" w:customStyle="1" w:styleId="WW8Num17z0">
    <w:name w:val="WW8Num17z0"/>
    <w:rsid w:val="00777D14"/>
    <w:rPr>
      <w:rFonts w:ascii="Symbol" w:hAnsi="Symbol"/>
    </w:rPr>
  </w:style>
  <w:style w:type="character" w:customStyle="1" w:styleId="WW8Num18z0">
    <w:name w:val="WW8Num18z0"/>
    <w:rsid w:val="00777D14"/>
    <w:rPr>
      <w:rFonts w:ascii="Arial" w:hAnsi="Arial"/>
      <w:sz w:val="22"/>
    </w:rPr>
  </w:style>
  <w:style w:type="character" w:customStyle="1" w:styleId="WW8Num18z1">
    <w:name w:val="WW8Num18z1"/>
    <w:rsid w:val="00777D14"/>
    <w:rPr>
      <w:rFonts w:ascii="Arial" w:hAnsi="Arial"/>
    </w:rPr>
  </w:style>
  <w:style w:type="character" w:customStyle="1" w:styleId="WW8Num18z2">
    <w:name w:val="WW8Num18z2"/>
    <w:rsid w:val="00777D14"/>
  </w:style>
  <w:style w:type="character" w:customStyle="1" w:styleId="WW8Num18z3">
    <w:name w:val="WW8Num18z3"/>
    <w:rsid w:val="00777D14"/>
  </w:style>
  <w:style w:type="character" w:customStyle="1" w:styleId="WW8Num18z4">
    <w:name w:val="WW8Num18z4"/>
    <w:rsid w:val="00777D14"/>
  </w:style>
  <w:style w:type="character" w:customStyle="1" w:styleId="WW8Num18z5">
    <w:name w:val="WW8Num18z5"/>
    <w:rsid w:val="00777D14"/>
  </w:style>
  <w:style w:type="character" w:customStyle="1" w:styleId="WW8Num18z6">
    <w:name w:val="WW8Num18z6"/>
    <w:rsid w:val="00777D14"/>
  </w:style>
  <w:style w:type="character" w:customStyle="1" w:styleId="WW8Num18z7">
    <w:name w:val="WW8Num18z7"/>
    <w:rsid w:val="00777D14"/>
  </w:style>
  <w:style w:type="character" w:customStyle="1" w:styleId="WW8Num18z8">
    <w:name w:val="WW8Num18z8"/>
    <w:rsid w:val="00777D14"/>
  </w:style>
  <w:style w:type="character" w:customStyle="1" w:styleId="WW8Num19z0">
    <w:name w:val="WW8Num19z0"/>
    <w:rsid w:val="00777D14"/>
    <w:rPr>
      <w:rFonts w:ascii="Arial" w:hAnsi="Arial"/>
      <w:color w:val="000000"/>
      <w:position w:val="0"/>
      <w:sz w:val="22"/>
      <w:u w:val="none"/>
      <w:effect w:val="none"/>
      <w:vertAlign w:val="baseline"/>
    </w:rPr>
  </w:style>
  <w:style w:type="character" w:customStyle="1" w:styleId="WW8Num20z0">
    <w:name w:val="WW8Num20z0"/>
    <w:rsid w:val="00777D14"/>
    <w:rPr>
      <w:rFonts w:ascii="Arial" w:hAnsi="Arial"/>
      <w:color w:val="000000"/>
      <w:sz w:val="22"/>
    </w:rPr>
  </w:style>
  <w:style w:type="character" w:customStyle="1" w:styleId="WW8Num21z0">
    <w:name w:val="WW8Num21z0"/>
    <w:rsid w:val="00777D14"/>
    <w:rPr>
      <w:rFonts w:ascii="Arial" w:hAnsi="Arial"/>
    </w:rPr>
  </w:style>
  <w:style w:type="character" w:customStyle="1" w:styleId="WW8Num21z1">
    <w:name w:val="WW8Num21z1"/>
    <w:rsid w:val="00777D14"/>
    <w:rPr>
      <w:rFonts w:ascii="Courier New" w:hAnsi="Courier New"/>
    </w:rPr>
  </w:style>
  <w:style w:type="character" w:customStyle="1" w:styleId="WW8Num21z2">
    <w:name w:val="WW8Num21z2"/>
    <w:rsid w:val="00777D14"/>
    <w:rPr>
      <w:rFonts w:ascii="Wingdings" w:hAnsi="Wingdings"/>
    </w:rPr>
  </w:style>
  <w:style w:type="character" w:customStyle="1" w:styleId="WW8Num21z3">
    <w:name w:val="WW8Num21z3"/>
    <w:rsid w:val="00777D14"/>
    <w:rPr>
      <w:rFonts w:ascii="Symbol" w:hAnsi="Symbol"/>
    </w:rPr>
  </w:style>
  <w:style w:type="character" w:customStyle="1" w:styleId="WW8Num21z4">
    <w:name w:val="WW8Num21z4"/>
    <w:rsid w:val="00777D14"/>
  </w:style>
  <w:style w:type="character" w:customStyle="1" w:styleId="WW8Num21z5">
    <w:name w:val="WW8Num21z5"/>
    <w:rsid w:val="00777D14"/>
  </w:style>
  <w:style w:type="character" w:customStyle="1" w:styleId="WW8Num21z6">
    <w:name w:val="WW8Num21z6"/>
    <w:rsid w:val="00777D14"/>
  </w:style>
  <w:style w:type="character" w:customStyle="1" w:styleId="WW8Num21z7">
    <w:name w:val="WW8Num21z7"/>
    <w:rsid w:val="00777D14"/>
  </w:style>
  <w:style w:type="character" w:customStyle="1" w:styleId="WW8Num21z8">
    <w:name w:val="WW8Num21z8"/>
    <w:rsid w:val="00777D14"/>
  </w:style>
  <w:style w:type="character" w:customStyle="1" w:styleId="WW8Num22z0">
    <w:name w:val="WW8Num22z0"/>
    <w:rsid w:val="00777D14"/>
  </w:style>
  <w:style w:type="character" w:customStyle="1" w:styleId="WW8Num22z1">
    <w:name w:val="WW8Num22z1"/>
    <w:rsid w:val="00777D14"/>
    <w:rPr>
      <w:rFonts w:ascii="Arial" w:hAnsi="Arial"/>
      <w:sz w:val="22"/>
    </w:rPr>
  </w:style>
  <w:style w:type="character" w:customStyle="1" w:styleId="WW8Num23z0">
    <w:name w:val="WW8Num23z0"/>
    <w:rsid w:val="00777D14"/>
    <w:rPr>
      <w:rFonts w:ascii="Arial" w:hAnsi="Arial"/>
      <w:color w:val="000000"/>
      <w:sz w:val="22"/>
    </w:rPr>
  </w:style>
  <w:style w:type="character" w:customStyle="1" w:styleId="WW8Num24z0">
    <w:name w:val="WW8Num24z0"/>
    <w:rsid w:val="00777D14"/>
    <w:rPr>
      <w:rFonts w:ascii="Symbol" w:hAnsi="Symbol"/>
    </w:rPr>
  </w:style>
  <w:style w:type="character" w:customStyle="1" w:styleId="WW8Num25z0">
    <w:name w:val="WW8Num25z0"/>
    <w:rsid w:val="00777D14"/>
    <w:rPr>
      <w:rFonts w:ascii="Arial" w:hAnsi="Arial"/>
    </w:rPr>
  </w:style>
  <w:style w:type="character" w:customStyle="1" w:styleId="WW8Num26z0">
    <w:name w:val="WW8Num26z0"/>
    <w:rsid w:val="00777D14"/>
    <w:rPr>
      <w:rFonts w:ascii="Arial" w:hAnsi="Arial"/>
      <w:sz w:val="22"/>
    </w:rPr>
  </w:style>
  <w:style w:type="character" w:customStyle="1" w:styleId="WW8Num27z0">
    <w:name w:val="WW8Num27z0"/>
    <w:rsid w:val="00777D14"/>
    <w:rPr>
      <w:rFonts w:ascii="Arial" w:hAnsi="Arial"/>
      <w:color w:val="000000"/>
      <w:sz w:val="22"/>
    </w:rPr>
  </w:style>
  <w:style w:type="character" w:customStyle="1" w:styleId="WW8Num28z0">
    <w:name w:val="WW8Num28z0"/>
    <w:rsid w:val="00777D14"/>
    <w:rPr>
      <w:rFonts w:ascii="Arial" w:hAnsi="Arial"/>
      <w:sz w:val="22"/>
    </w:rPr>
  </w:style>
  <w:style w:type="character" w:customStyle="1" w:styleId="WW8Num29z0">
    <w:name w:val="WW8Num29z0"/>
    <w:rsid w:val="00777D14"/>
    <w:rPr>
      <w:rFonts w:ascii="Verdana" w:hAnsi="Verdana"/>
    </w:rPr>
  </w:style>
  <w:style w:type="character" w:customStyle="1" w:styleId="WW8Num30z0">
    <w:name w:val="WW8Num30z0"/>
    <w:rsid w:val="00777D14"/>
    <w:rPr>
      <w:rFonts w:ascii="Arial" w:hAnsi="Arial"/>
    </w:rPr>
  </w:style>
  <w:style w:type="character" w:customStyle="1" w:styleId="WW8Num31z0">
    <w:name w:val="WW8Num31z0"/>
    <w:rsid w:val="00777D14"/>
    <w:rPr>
      <w:rFonts w:ascii="Arial" w:hAnsi="Arial"/>
      <w:sz w:val="22"/>
    </w:rPr>
  </w:style>
  <w:style w:type="character" w:customStyle="1" w:styleId="WW8Num31z1">
    <w:name w:val="WW8Num31z1"/>
    <w:rsid w:val="00777D14"/>
  </w:style>
  <w:style w:type="character" w:customStyle="1" w:styleId="WW8Num31z2">
    <w:name w:val="WW8Num31z2"/>
    <w:rsid w:val="00777D14"/>
    <w:rPr>
      <w:rFonts w:ascii="Arial" w:hAnsi="Arial"/>
    </w:rPr>
  </w:style>
  <w:style w:type="character" w:customStyle="1" w:styleId="WW8Num31z3">
    <w:name w:val="WW8Num31z3"/>
    <w:rsid w:val="00777D14"/>
  </w:style>
  <w:style w:type="character" w:customStyle="1" w:styleId="WW8Num32z0">
    <w:name w:val="WW8Num32z0"/>
    <w:rsid w:val="00777D14"/>
    <w:rPr>
      <w:rFonts w:ascii="Arial" w:hAnsi="Arial"/>
      <w:color w:val="000000"/>
      <w:position w:val="0"/>
      <w:sz w:val="22"/>
      <w:u w:val="none"/>
      <w:effect w:val="none"/>
      <w:vertAlign w:val="baseline"/>
    </w:rPr>
  </w:style>
  <w:style w:type="character" w:customStyle="1" w:styleId="WW8Num32z1">
    <w:name w:val="WW8Num32z1"/>
    <w:rsid w:val="00777D14"/>
    <w:rPr>
      <w:rFonts w:ascii="Arial" w:hAnsi="Arial"/>
    </w:rPr>
  </w:style>
  <w:style w:type="character" w:customStyle="1" w:styleId="WW8Num32z2">
    <w:name w:val="WW8Num32z2"/>
    <w:rsid w:val="00777D14"/>
    <w:rPr>
      <w:rFonts w:ascii="Arial" w:hAnsi="Arial"/>
    </w:rPr>
  </w:style>
  <w:style w:type="character" w:customStyle="1" w:styleId="WW8Num32z3">
    <w:name w:val="WW8Num32z3"/>
    <w:rsid w:val="00777D14"/>
  </w:style>
  <w:style w:type="character" w:customStyle="1" w:styleId="WW8Num32z4">
    <w:name w:val="WW8Num32z4"/>
    <w:rsid w:val="00777D14"/>
  </w:style>
  <w:style w:type="character" w:customStyle="1" w:styleId="WW8Num32z5">
    <w:name w:val="WW8Num32z5"/>
    <w:rsid w:val="00777D14"/>
  </w:style>
  <w:style w:type="character" w:customStyle="1" w:styleId="WW8Num32z6">
    <w:name w:val="WW8Num32z6"/>
    <w:rsid w:val="00777D14"/>
  </w:style>
  <w:style w:type="character" w:customStyle="1" w:styleId="WW8Num32z7">
    <w:name w:val="WW8Num32z7"/>
    <w:rsid w:val="00777D14"/>
  </w:style>
  <w:style w:type="character" w:customStyle="1" w:styleId="WW8Num32z8">
    <w:name w:val="WW8Num32z8"/>
    <w:rsid w:val="00777D14"/>
  </w:style>
  <w:style w:type="character" w:customStyle="1" w:styleId="WW8Num33z0">
    <w:name w:val="WW8Num33z0"/>
    <w:rsid w:val="00777D14"/>
    <w:rPr>
      <w:rFonts w:ascii="Arial" w:hAnsi="Arial"/>
    </w:rPr>
  </w:style>
  <w:style w:type="character" w:customStyle="1" w:styleId="WW8Num34z0">
    <w:name w:val="WW8Num34z0"/>
    <w:rsid w:val="00777D14"/>
    <w:rPr>
      <w:rFonts w:ascii="Arial" w:hAnsi="Arial"/>
      <w:sz w:val="22"/>
    </w:rPr>
  </w:style>
  <w:style w:type="character" w:customStyle="1" w:styleId="WW8Num35z0">
    <w:name w:val="WW8Num35z0"/>
    <w:rsid w:val="00777D14"/>
  </w:style>
  <w:style w:type="character" w:customStyle="1" w:styleId="WW8Num36z0">
    <w:name w:val="WW8Num36z0"/>
    <w:rsid w:val="00777D14"/>
  </w:style>
  <w:style w:type="character" w:customStyle="1" w:styleId="WW8Num36z1">
    <w:name w:val="WW8Num36z1"/>
    <w:rsid w:val="00777D14"/>
  </w:style>
  <w:style w:type="character" w:customStyle="1" w:styleId="WW8Num36z2">
    <w:name w:val="WW8Num36z2"/>
    <w:rsid w:val="00777D14"/>
  </w:style>
  <w:style w:type="character" w:customStyle="1" w:styleId="WW8Num36z3">
    <w:name w:val="WW8Num36z3"/>
    <w:rsid w:val="00777D14"/>
  </w:style>
  <w:style w:type="character" w:customStyle="1" w:styleId="WW8Num36z4">
    <w:name w:val="WW8Num36z4"/>
    <w:rsid w:val="00777D14"/>
  </w:style>
  <w:style w:type="character" w:customStyle="1" w:styleId="WW8Num36z5">
    <w:name w:val="WW8Num36z5"/>
    <w:rsid w:val="00777D14"/>
  </w:style>
  <w:style w:type="character" w:customStyle="1" w:styleId="WW8Num36z6">
    <w:name w:val="WW8Num36z6"/>
    <w:rsid w:val="00777D14"/>
  </w:style>
  <w:style w:type="character" w:customStyle="1" w:styleId="WW8Num36z7">
    <w:name w:val="WW8Num36z7"/>
    <w:rsid w:val="00777D14"/>
  </w:style>
  <w:style w:type="character" w:customStyle="1" w:styleId="WW8Num36z8">
    <w:name w:val="WW8Num36z8"/>
    <w:rsid w:val="00777D14"/>
  </w:style>
  <w:style w:type="character" w:customStyle="1" w:styleId="WW8Num37z0">
    <w:name w:val="WW8Num37z0"/>
    <w:rsid w:val="00777D14"/>
    <w:rPr>
      <w:rFonts w:ascii="Times New Roman" w:hAnsi="Times New Roman"/>
    </w:rPr>
  </w:style>
  <w:style w:type="character" w:customStyle="1" w:styleId="WW8Num38z0">
    <w:name w:val="WW8Num38z0"/>
    <w:rsid w:val="00777D14"/>
    <w:rPr>
      <w:rFonts w:ascii="Symbol" w:hAnsi="Symbol"/>
      <w:sz w:val="16"/>
    </w:rPr>
  </w:style>
  <w:style w:type="character" w:customStyle="1" w:styleId="WW8Num39z0">
    <w:name w:val="WW8Num39z0"/>
    <w:rsid w:val="00777D14"/>
  </w:style>
  <w:style w:type="character" w:customStyle="1" w:styleId="WW8Num40z0">
    <w:name w:val="WW8Num40z0"/>
    <w:rsid w:val="00777D14"/>
    <w:rPr>
      <w:rFonts w:ascii="Arial" w:hAnsi="Arial"/>
      <w:b/>
      <w:color w:val="000000"/>
      <w:sz w:val="22"/>
    </w:rPr>
  </w:style>
  <w:style w:type="character" w:customStyle="1" w:styleId="WW8Num41z0">
    <w:name w:val="WW8Num41z0"/>
    <w:rsid w:val="00777D14"/>
    <w:rPr>
      <w:rFonts w:ascii="Arial" w:hAnsi="Arial"/>
      <w:sz w:val="24"/>
    </w:rPr>
  </w:style>
  <w:style w:type="character" w:customStyle="1" w:styleId="WW8Num41z1">
    <w:name w:val="WW8Num41z1"/>
    <w:rsid w:val="00777D14"/>
  </w:style>
  <w:style w:type="character" w:customStyle="1" w:styleId="WW8Num41z2">
    <w:name w:val="WW8Num41z2"/>
    <w:rsid w:val="00777D14"/>
  </w:style>
  <w:style w:type="character" w:customStyle="1" w:styleId="WW8Num41z3">
    <w:name w:val="WW8Num41z3"/>
    <w:rsid w:val="00777D14"/>
  </w:style>
  <w:style w:type="character" w:customStyle="1" w:styleId="WW8Num41z4">
    <w:name w:val="WW8Num41z4"/>
    <w:rsid w:val="00777D14"/>
  </w:style>
  <w:style w:type="character" w:customStyle="1" w:styleId="WW8Num41z5">
    <w:name w:val="WW8Num41z5"/>
    <w:rsid w:val="00777D14"/>
  </w:style>
  <w:style w:type="character" w:customStyle="1" w:styleId="WW8Num41z6">
    <w:name w:val="WW8Num41z6"/>
    <w:rsid w:val="00777D14"/>
  </w:style>
  <w:style w:type="character" w:customStyle="1" w:styleId="WW8Num41z7">
    <w:name w:val="WW8Num41z7"/>
    <w:rsid w:val="00777D14"/>
  </w:style>
  <w:style w:type="character" w:customStyle="1" w:styleId="WW8Num41z8">
    <w:name w:val="WW8Num41z8"/>
    <w:rsid w:val="00777D14"/>
  </w:style>
  <w:style w:type="character" w:customStyle="1" w:styleId="WW8Num42z0">
    <w:name w:val="WW8Num42z0"/>
    <w:rsid w:val="00777D14"/>
    <w:rPr>
      <w:rFonts w:ascii="Arial" w:hAnsi="Arial"/>
      <w:color w:val="000000"/>
      <w:sz w:val="22"/>
    </w:rPr>
  </w:style>
  <w:style w:type="character" w:customStyle="1" w:styleId="WW8Num43z0">
    <w:name w:val="WW8Num43z0"/>
    <w:rsid w:val="00777D14"/>
    <w:rPr>
      <w:rFonts w:ascii="Times New Roman" w:hAnsi="Times New Roman"/>
    </w:rPr>
  </w:style>
  <w:style w:type="character" w:customStyle="1" w:styleId="WW8Num44z0">
    <w:name w:val="WW8Num44z0"/>
    <w:rsid w:val="00777D14"/>
    <w:rPr>
      <w:rFonts w:ascii="Arial" w:hAnsi="Arial"/>
      <w:color w:val="000000"/>
      <w:sz w:val="22"/>
    </w:rPr>
  </w:style>
  <w:style w:type="character" w:customStyle="1" w:styleId="WW8Num44z1">
    <w:name w:val="WW8Num44z1"/>
    <w:rsid w:val="00777D14"/>
  </w:style>
  <w:style w:type="character" w:customStyle="1" w:styleId="WW8Num44z2">
    <w:name w:val="WW8Num44z2"/>
    <w:rsid w:val="00777D14"/>
  </w:style>
  <w:style w:type="character" w:customStyle="1" w:styleId="WW8Num44z3">
    <w:name w:val="WW8Num44z3"/>
    <w:rsid w:val="00777D14"/>
  </w:style>
  <w:style w:type="character" w:customStyle="1" w:styleId="WW8Num44z4">
    <w:name w:val="WW8Num44z4"/>
    <w:rsid w:val="00777D14"/>
  </w:style>
  <w:style w:type="character" w:customStyle="1" w:styleId="WW8Num44z5">
    <w:name w:val="WW8Num44z5"/>
    <w:rsid w:val="00777D14"/>
  </w:style>
  <w:style w:type="character" w:customStyle="1" w:styleId="WW8Num44z6">
    <w:name w:val="WW8Num44z6"/>
    <w:rsid w:val="00777D14"/>
  </w:style>
  <w:style w:type="character" w:customStyle="1" w:styleId="WW8Num44z7">
    <w:name w:val="WW8Num44z7"/>
    <w:rsid w:val="00777D14"/>
  </w:style>
  <w:style w:type="character" w:customStyle="1" w:styleId="WW8Num44z8">
    <w:name w:val="WW8Num44z8"/>
    <w:rsid w:val="00777D14"/>
  </w:style>
  <w:style w:type="character" w:customStyle="1" w:styleId="WW8Num45z0">
    <w:name w:val="WW8Num45z0"/>
    <w:rsid w:val="00777D14"/>
  </w:style>
  <w:style w:type="character" w:customStyle="1" w:styleId="WW8Num46z0">
    <w:name w:val="WW8Num46z0"/>
    <w:rsid w:val="00777D14"/>
    <w:rPr>
      <w:rFonts w:ascii="Arial" w:hAnsi="Arial"/>
      <w:color w:val="000000"/>
      <w:spacing w:val="-3"/>
      <w:sz w:val="22"/>
      <w:shd w:val="clear" w:color="auto" w:fill="FFFFFF"/>
    </w:rPr>
  </w:style>
  <w:style w:type="character" w:customStyle="1" w:styleId="WW8Num47z0">
    <w:name w:val="WW8Num47z0"/>
    <w:rsid w:val="00777D14"/>
    <w:rPr>
      <w:rFonts w:ascii="Arial" w:hAnsi="Arial"/>
      <w:color w:val="000000"/>
      <w:sz w:val="22"/>
    </w:rPr>
  </w:style>
  <w:style w:type="character" w:customStyle="1" w:styleId="WW8Num48z0">
    <w:name w:val="WW8Num48z0"/>
    <w:rsid w:val="00777D14"/>
    <w:rPr>
      <w:rFonts w:ascii="Arial" w:hAnsi="Arial"/>
      <w:color w:val="000000"/>
      <w:position w:val="0"/>
      <w:sz w:val="22"/>
      <w:u w:val="none"/>
      <w:effect w:val="none"/>
      <w:vertAlign w:val="baseline"/>
    </w:rPr>
  </w:style>
  <w:style w:type="character" w:customStyle="1" w:styleId="WW8Num49z0">
    <w:name w:val="WW8Num49z0"/>
    <w:rsid w:val="00777D14"/>
    <w:rPr>
      <w:rFonts w:ascii="Arial" w:hAnsi="Arial"/>
      <w:color w:val="000000"/>
      <w:position w:val="0"/>
      <w:sz w:val="22"/>
      <w:u w:val="none"/>
      <w:effect w:val="none"/>
      <w:vertAlign w:val="baseline"/>
    </w:rPr>
  </w:style>
  <w:style w:type="character" w:customStyle="1" w:styleId="WW8Num50z0">
    <w:name w:val="WW8Num50z0"/>
    <w:rsid w:val="00777D14"/>
    <w:rPr>
      <w:rFonts w:ascii="Times New Roman" w:hAnsi="Times New Roman"/>
    </w:rPr>
  </w:style>
  <w:style w:type="character" w:customStyle="1" w:styleId="WW8Num51z0">
    <w:name w:val="WW8Num51z0"/>
    <w:rsid w:val="00777D14"/>
    <w:rPr>
      <w:rFonts w:ascii="Arial" w:hAnsi="Arial"/>
      <w:sz w:val="22"/>
    </w:rPr>
  </w:style>
  <w:style w:type="character" w:customStyle="1" w:styleId="WW8Num51z1">
    <w:name w:val="WW8Num51z1"/>
    <w:rsid w:val="00777D14"/>
    <w:rPr>
      <w:rFonts w:ascii="Times New Roman" w:hAnsi="Times New Roman"/>
    </w:rPr>
  </w:style>
  <w:style w:type="character" w:customStyle="1" w:styleId="WW8Num51z2">
    <w:name w:val="WW8Num51z2"/>
    <w:rsid w:val="00777D14"/>
  </w:style>
  <w:style w:type="character" w:customStyle="1" w:styleId="WW8Num51z3">
    <w:name w:val="WW8Num51z3"/>
    <w:rsid w:val="00777D14"/>
  </w:style>
  <w:style w:type="character" w:customStyle="1" w:styleId="WW8Num51z4">
    <w:name w:val="WW8Num51z4"/>
    <w:rsid w:val="00777D14"/>
  </w:style>
  <w:style w:type="character" w:customStyle="1" w:styleId="WW8Num51z5">
    <w:name w:val="WW8Num51z5"/>
    <w:rsid w:val="00777D14"/>
  </w:style>
  <w:style w:type="character" w:customStyle="1" w:styleId="WW8Num51z6">
    <w:name w:val="WW8Num51z6"/>
    <w:rsid w:val="00777D14"/>
  </w:style>
  <w:style w:type="character" w:customStyle="1" w:styleId="WW8Num51z7">
    <w:name w:val="WW8Num51z7"/>
    <w:rsid w:val="00777D14"/>
  </w:style>
  <w:style w:type="character" w:customStyle="1" w:styleId="WW8Num51z8">
    <w:name w:val="WW8Num51z8"/>
    <w:rsid w:val="00777D14"/>
  </w:style>
  <w:style w:type="character" w:customStyle="1" w:styleId="WW8Num52z0">
    <w:name w:val="WW8Num52z0"/>
    <w:rsid w:val="00777D14"/>
    <w:rPr>
      <w:rFonts w:ascii="Arial" w:hAnsi="Arial"/>
      <w:sz w:val="22"/>
    </w:rPr>
  </w:style>
  <w:style w:type="character" w:customStyle="1" w:styleId="WW8Num52z1">
    <w:name w:val="WW8Num52z1"/>
    <w:rsid w:val="00777D14"/>
  </w:style>
  <w:style w:type="character" w:customStyle="1" w:styleId="WW8Num52z2">
    <w:name w:val="WW8Num52z2"/>
    <w:rsid w:val="00777D14"/>
    <w:rPr>
      <w:rFonts w:ascii="Times New Roman" w:hAnsi="Times New Roman"/>
    </w:rPr>
  </w:style>
  <w:style w:type="character" w:customStyle="1" w:styleId="WW8Num52z3">
    <w:name w:val="WW8Num52z3"/>
    <w:rsid w:val="00777D14"/>
  </w:style>
  <w:style w:type="character" w:customStyle="1" w:styleId="WW8Num52z4">
    <w:name w:val="WW8Num52z4"/>
    <w:rsid w:val="00777D14"/>
  </w:style>
  <w:style w:type="character" w:customStyle="1" w:styleId="WW8Num52z5">
    <w:name w:val="WW8Num52z5"/>
    <w:rsid w:val="00777D14"/>
  </w:style>
  <w:style w:type="character" w:customStyle="1" w:styleId="WW8Num52z6">
    <w:name w:val="WW8Num52z6"/>
    <w:rsid w:val="00777D14"/>
  </w:style>
  <w:style w:type="character" w:customStyle="1" w:styleId="WW8Num52z7">
    <w:name w:val="WW8Num52z7"/>
    <w:rsid w:val="00777D14"/>
  </w:style>
  <w:style w:type="character" w:customStyle="1" w:styleId="WW8Num52z8">
    <w:name w:val="WW8Num52z8"/>
    <w:rsid w:val="00777D14"/>
  </w:style>
  <w:style w:type="character" w:customStyle="1" w:styleId="WW8Num53z0">
    <w:name w:val="WW8Num53z0"/>
    <w:rsid w:val="00777D14"/>
    <w:rPr>
      <w:rFonts w:ascii="Arial" w:hAnsi="Arial"/>
    </w:rPr>
  </w:style>
  <w:style w:type="character" w:customStyle="1" w:styleId="WW8Num54z0">
    <w:name w:val="WW8Num54z0"/>
    <w:rsid w:val="00777D14"/>
    <w:rPr>
      <w:rFonts w:ascii="Arial" w:hAnsi="Arial"/>
      <w:sz w:val="22"/>
    </w:rPr>
  </w:style>
  <w:style w:type="character" w:customStyle="1" w:styleId="WW8Num55z0">
    <w:name w:val="WW8Num55z0"/>
    <w:rsid w:val="00777D14"/>
    <w:rPr>
      <w:rFonts w:ascii="Arial" w:hAnsi="Arial"/>
      <w:color w:val="000000"/>
      <w:sz w:val="22"/>
    </w:rPr>
  </w:style>
  <w:style w:type="character" w:customStyle="1" w:styleId="WW8Num56z0">
    <w:name w:val="WW8Num56z0"/>
    <w:rsid w:val="00777D14"/>
    <w:rPr>
      <w:rFonts w:ascii="Wingdings" w:hAnsi="Wingdings"/>
      <w:sz w:val="22"/>
    </w:rPr>
  </w:style>
  <w:style w:type="character" w:customStyle="1" w:styleId="WW8Num57z0">
    <w:name w:val="WW8Num57z0"/>
    <w:rsid w:val="00777D14"/>
    <w:rPr>
      <w:rFonts w:ascii="Arial" w:hAnsi="Arial"/>
      <w:sz w:val="22"/>
    </w:rPr>
  </w:style>
  <w:style w:type="character" w:customStyle="1" w:styleId="WW8Num58z0">
    <w:name w:val="WW8Num58z0"/>
    <w:rsid w:val="00777D14"/>
    <w:rPr>
      <w:rFonts w:ascii="Arial" w:hAnsi="Arial"/>
      <w:sz w:val="22"/>
    </w:rPr>
  </w:style>
  <w:style w:type="character" w:customStyle="1" w:styleId="WW8Num59z0">
    <w:name w:val="WW8Num59z0"/>
    <w:rsid w:val="00777D14"/>
    <w:rPr>
      <w:rFonts w:ascii="Arial" w:hAnsi="Arial"/>
      <w:color w:val="000000"/>
      <w:sz w:val="22"/>
    </w:rPr>
  </w:style>
  <w:style w:type="character" w:customStyle="1" w:styleId="WW8Num60z0">
    <w:name w:val="WW8Num60z0"/>
    <w:rsid w:val="00777D14"/>
    <w:rPr>
      <w:rFonts w:ascii="Arial" w:hAnsi="Arial"/>
      <w:sz w:val="22"/>
    </w:rPr>
  </w:style>
  <w:style w:type="character" w:customStyle="1" w:styleId="WW8Num60z2">
    <w:name w:val="WW8Num60z2"/>
    <w:rsid w:val="00777D14"/>
  </w:style>
  <w:style w:type="character" w:customStyle="1" w:styleId="WW8Num61z0">
    <w:name w:val="WW8Num61z0"/>
    <w:rsid w:val="00777D14"/>
    <w:rPr>
      <w:rFonts w:ascii="Arial" w:hAnsi="Arial"/>
    </w:rPr>
  </w:style>
  <w:style w:type="character" w:customStyle="1" w:styleId="WW8Num62z0">
    <w:name w:val="WW8Num62z0"/>
    <w:rsid w:val="00777D14"/>
    <w:rPr>
      <w:rFonts w:ascii="Wingdings" w:hAnsi="Wingdings"/>
      <w:b/>
      <w:color w:val="000000"/>
      <w:sz w:val="22"/>
    </w:rPr>
  </w:style>
  <w:style w:type="character" w:customStyle="1" w:styleId="WW8Num63z0">
    <w:name w:val="WW8Num63z0"/>
    <w:rsid w:val="00777D14"/>
    <w:rPr>
      <w:rFonts w:ascii="Arial" w:hAnsi="Arial"/>
      <w:sz w:val="20"/>
    </w:rPr>
  </w:style>
  <w:style w:type="character" w:customStyle="1" w:styleId="WW8Num64z0">
    <w:name w:val="WW8Num64z0"/>
    <w:rsid w:val="00777D14"/>
    <w:rPr>
      <w:rFonts w:ascii="Arial" w:hAnsi="Arial"/>
      <w:color w:val="000000"/>
      <w:sz w:val="22"/>
    </w:rPr>
  </w:style>
  <w:style w:type="character" w:customStyle="1" w:styleId="WW8Num65z0">
    <w:name w:val="WW8Num65z0"/>
    <w:rsid w:val="00777D14"/>
    <w:rPr>
      <w:rFonts w:ascii="Arial" w:hAnsi="Arial"/>
      <w:sz w:val="22"/>
    </w:rPr>
  </w:style>
  <w:style w:type="character" w:customStyle="1" w:styleId="WW8Num66z0">
    <w:name w:val="WW8Num66z0"/>
    <w:rsid w:val="00777D14"/>
    <w:rPr>
      <w:rFonts w:ascii="Arial" w:hAnsi="Arial"/>
      <w:sz w:val="22"/>
    </w:rPr>
  </w:style>
  <w:style w:type="character" w:customStyle="1" w:styleId="WW8Num67z0">
    <w:name w:val="WW8Num67z0"/>
    <w:rsid w:val="00777D14"/>
    <w:rPr>
      <w:rFonts w:ascii="Wingdings" w:hAnsi="Wingdings"/>
    </w:rPr>
  </w:style>
  <w:style w:type="character" w:customStyle="1" w:styleId="WW8Num68z0">
    <w:name w:val="WW8Num68z0"/>
    <w:rsid w:val="00777D14"/>
    <w:rPr>
      <w:rFonts w:ascii="Arial" w:hAnsi="Arial"/>
      <w:color w:val="000000"/>
      <w:sz w:val="22"/>
    </w:rPr>
  </w:style>
  <w:style w:type="character" w:customStyle="1" w:styleId="WW8Num69z0">
    <w:name w:val="WW8Num69z0"/>
    <w:rsid w:val="00777D14"/>
    <w:rPr>
      <w:rFonts w:ascii="Wingdings" w:hAnsi="Wingdings"/>
      <w:sz w:val="22"/>
    </w:rPr>
  </w:style>
  <w:style w:type="character" w:customStyle="1" w:styleId="WW8Num70z0">
    <w:name w:val="WW8Num70z0"/>
    <w:rsid w:val="00777D14"/>
    <w:rPr>
      <w:rFonts w:ascii="Wingdings" w:hAnsi="Wingdings"/>
      <w:sz w:val="18"/>
    </w:rPr>
  </w:style>
  <w:style w:type="character" w:customStyle="1" w:styleId="WW8Num71z0">
    <w:name w:val="WW8Num71z0"/>
    <w:rsid w:val="00777D14"/>
  </w:style>
  <w:style w:type="character" w:customStyle="1" w:styleId="WW8Num71z1">
    <w:name w:val="WW8Num71z1"/>
    <w:rsid w:val="00777D14"/>
  </w:style>
  <w:style w:type="character" w:customStyle="1" w:styleId="WW8Num71z2">
    <w:name w:val="WW8Num71z2"/>
    <w:rsid w:val="00777D14"/>
  </w:style>
  <w:style w:type="character" w:customStyle="1" w:styleId="WW8Num71z3">
    <w:name w:val="WW8Num71z3"/>
    <w:rsid w:val="00777D14"/>
  </w:style>
  <w:style w:type="character" w:customStyle="1" w:styleId="WW8Num71z4">
    <w:name w:val="WW8Num71z4"/>
    <w:rsid w:val="00777D14"/>
  </w:style>
  <w:style w:type="character" w:customStyle="1" w:styleId="WW8Num71z5">
    <w:name w:val="WW8Num71z5"/>
    <w:rsid w:val="00777D14"/>
  </w:style>
  <w:style w:type="character" w:customStyle="1" w:styleId="WW8Num71z6">
    <w:name w:val="WW8Num71z6"/>
    <w:rsid w:val="00777D14"/>
  </w:style>
  <w:style w:type="character" w:customStyle="1" w:styleId="WW8Num71z7">
    <w:name w:val="WW8Num71z7"/>
    <w:rsid w:val="00777D14"/>
  </w:style>
  <w:style w:type="character" w:customStyle="1" w:styleId="WW8Num71z8">
    <w:name w:val="WW8Num71z8"/>
    <w:rsid w:val="00777D14"/>
  </w:style>
  <w:style w:type="character" w:customStyle="1" w:styleId="WW8Num72z0">
    <w:name w:val="WW8Num72z0"/>
    <w:rsid w:val="00777D14"/>
    <w:rPr>
      <w:rFonts w:ascii="Wingdings" w:hAnsi="Wingdings"/>
      <w:sz w:val="18"/>
    </w:rPr>
  </w:style>
  <w:style w:type="character" w:customStyle="1" w:styleId="WW8Num73z0">
    <w:name w:val="WW8Num73z0"/>
    <w:rsid w:val="00777D14"/>
    <w:rPr>
      <w:rFonts w:ascii="Times New Roman" w:hAnsi="Times New Roman"/>
    </w:rPr>
  </w:style>
  <w:style w:type="character" w:customStyle="1" w:styleId="WW8Num74z0">
    <w:name w:val="WW8Num74z0"/>
    <w:rsid w:val="00777D14"/>
    <w:rPr>
      <w:rFonts w:ascii="Arial" w:hAnsi="Arial"/>
      <w:sz w:val="22"/>
    </w:rPr>
  </w:style>
  <w:style w:type="character" w:customStyle="1" w:styleId="WW8Num75z0">
    <w:name w:val="WW8Num75z0"/>
    <w:rsid w:val="00777D14"/>
    <w:rPr>
      <w:rFonts w:ascii="Verdana" w:hAnsi="Verdana"/>
    </w:rPr>
  </w:style>
  <w:style w:type="character" w:customStyle="1" w:styleId="WW8Num75z1">
    <w:name w:val="WW8Num75z1"/>
    <w:rsid w:val="00777D14"/>
  </w:style>
  <w:style w:type="character" w:customStyle="1" w:styleId="WW8Num75z2">
    <w:name w:val="WW8Num75z2"/>
    <w:rsid w:val="00777D14"/>
  </w:style>
  <w:style w:type="character" w:customStyle="1" w:styleId="WW8Num75z3">
    <w:name w:val="WW8Num75z3"/>
    <w:rsid w:val="00777D14"/>
  </w:style>
  <w:style w:type="character" w:customStyle="1" w:styleId="WW8Num75z4">
    <w:name w:val="WW8Num75z4"/>
    <w:rsid w:val="00777D14"/>
  </w:style>
  <w:style w:type="character" w:customStyle="1" w:styleId="WW8Num75z5">
    <w:name w:val="WW8Num75z5"/>
    <w:rsid w:val="00777D14"/>
  </w:style>
  <w:style w:type="character" w:customStyle="1" w:styleId="WW8Num75z6">
    <w:name w:val="WW8Num75z6"/>
    <w:rsid w:val="00777D14"/>
  </w:style>
  <w:style w:type="character" w:customStyle="1" w:styleId="WW8Num75z7">
    <w:name w:val="WW8Num75z7"/>
    <w:rsid w:val="00777D14"/>
  </w:style>
  <w:style w:type="character" w:customStyle="1" w:styleId="WW8Num75z8">
    <w:name w:val="WW8Num75z8"/>
    <w:rsid w:val="00777D14"/>
  </w:style>
  <w:style w:type="character" w:customStyle="1" w:styleId="WW8Num76z0">
    <w:name w:val="WW8Num76z0"/>
    <w:rsid w:val="00777D14"/>
    <w:rPr>
      <w:rFonts w:ascii="Arial" w:hAnsi="Arial"/>
      <w:sz w:val="22"/>
    </w:rPr>
  </w:style>
  <w:style w:type="character" w:customStyle="1" w:styleId="WW8Num76z1">
    <w:name w:val="WW8Num76z1"/>
    <w:rsid w:val="00777D14"/>
  </w:style>
  <w:style w:type="character" w:customStyle="1" w:styleId="WW8Num76z2">
    <w:name w:val="WW8Num76z2"/>
    <w:rsid w:val="00777D14"/>
  </w:style>
  <w:style w:type="character" w:customStyle="1" w:styleId="WW8Num76z3">
    <w:name w:val="WW8Num76z3"/>
    <w:rsid w:val="00777D14"/>
  </w:style>
  <w:style w:type="character" w:customStyle="1" w:styleId="WW8Num76z4">
    <w:name w:val="WW8Num76z4"/>
    <w:rsid w:val="00777D14"/>
  </w:style>
  <w:style w:type="character" w:customStyle="1" w:styleId="WW8Num76z5">
    <w:name w:val="WW8Num76z5"/>
    <w:rsid w:val="00777D14"/>
  </w:style>
  <w:style w:type="character" w:customStyle="1" w:styleId="WW8Num76z6">
    <w:name w:val="WW8Num76z6"/>
    <w:rsid w:val="00777D14"/>
  </w:style>
  <w:style w:type="character" w:customStyle="1" w:styleId="WW8Num76z7">
    <w:name w:val="WW8Num76z7"/>
    <w:rsid w:val="00777D14"/>
  </w:style>
  <w:style w:type="character" w:customStyle="1" w:styleId="WW8Num76z8">
    <w:name w:val="WW8Num76z8"/>
    <w:rsid w:val="00777D14"/>
  </w:style>
  <w:style w:type="character" w:customStyle="1" w:styleId="WW8Num77z0">
    <w:name w:val="WW8Num77z0"/>
    <w:rsid w:val="00777D14"/>
    <w:rPr>
      <w:rFonts w:ascii="Arial" w:hAnsi="Arial"/>
      <w:color w:val="000000"/>
      <w:position w:val="0"/>
      <w:sz w:val="22"/>
      <w:u w:val="none"/>
      <w:effect w:val="none"/>
      <w:vertAlign w:val="baseline"/>
    </w:rPr>
  </w:style>
  <w:style w:type="character" w:customStyle="1" w:styleId="WW8Num77z1">
    <w:name w:val="WW8Num77z1"/>
    <w:rsid w:val="00777D14"/>
  </w:style>
  <w:style w:type="character" w:customStyle="1" w:styleId="WW8Num77z2">
    <w:name w:val="WW8Num77z2"/>
    <w:rsid w:val="00777D14"/>
  </w:style>
  <w:style w:type="character" w:customStyle="1" w:styleId="WW8Num77z3">
    <w:name w:val="WW8Num77z3"/>
    <w:rsid w:val="00777D14"/>
  </w:style>
  <w:style w:type="character" w:customStyle="1" w:styleId="WW8Num77z4">
    <w:name w:val="WW8Num77z4"/>
    <w:rsid w:val="00777D14"/>
  </w:style>
  <w:style w:type="character" w:customStyle="1" w:styleId="WW8Num77z5">
    <w:name w:val="WW8Num77z5"/>
    <w:rsid w:val="00777D14"/>
  </w:style>
  <w:style w:type="character" w:customStyle="1" w:styleId="WW8Num77z6">
    <w:name w:val="WW8Num77z6"/>
    <w:rsid w:val="00777D14"/>
  </w:style>
  <w:style w:type="character" w:customStyle="1" w:styleId="WW8Num77z7">
    <w:name w:val="WW8Num77z7"/>
    <w:rsid w:val="00777D14"/>
  </w:style>
  <w:style w:type="character" w:customStyle="1" w:styleId="WW8Num77z8">
    <w:name w:val="WW8Num77z8"/>
    <w:rsid w:val="00777D14"/>
  </w:style>
  <w:style w:type="character" w:customStyle="1" w:styleId="WW8Num78z0">
    <w:name w:val="WW8Num78z0"/>
    <w:rsid w:val="00777D14"/>
    <w:rPr>
      <w:sz w:val="24"/>
    </w:rPr>
  </w:style>
  <w:style w:type="character" w:customStyle="1" w:styleId="WW8Num78z1">
    <w:name w:val="WW8Num78z1"/>
    <w:rsid w:val="00777D14"/>
  </w:style>
  <w:style w:type="character" w:customStyle="1" w:styleId="WW8Num78z2">
    <w:name w:val="WW8Num78z2"/>
    <w:rsid w:val="00777D14"/>
  </w:style>
  <w:style w:type="character" w:customStyle="1" w:styleId="WW8Num78z3">
    <w:name w:val="WW8Num78z3"/>
    <w:rsid w:val="00777D14"/>
  </w:style>
  <w:style w:type="character" w:customStyle="1" w:styleId="WW8Num78z4">
    <w:name w:val="WW8Num78z4"/>
    <w:rsid w:val="00777D14"/>
  </w:style>
  <w:style w:type="character" w:customStyle="1" w:styleId="WW8Num78z5">
    <w:name w:val="WW8Num78z5"/>
    <w:rsid w:val="00777D14"/>
  </w:style>
  <w:style w:type="character" w:customStyle="1" w:styleId="WW8Num78z6">
    <w:name w:val="WW8Num78z6"/>
    <w:rsid w:val="00777D14"/>
  </w:style>
  <w:style w:type="character" w:customStyle="1" w:styleId="WW8Num78z7">
    <w:name w:val="WW8Num78z7"/>
    <w:rsid w:val="00777D14"/>
  </w:style>
  <w:style w:type="character" w:customStyle="1" w:styleId="WW8Num78z8">
    <w:name w:val="WW8Num78z8"/>
    <w:rsid w:val="00777D14"/>
  </w:style>
  <w:style w:type="character" w:customStyle="1" w:styleId="WW8Num79z0">
    <w:name w:val="WW8Num79z0"/>
    <w:rsid w:val="00777D14"/>
    <w:rPr>
      <w:rFonts w:ascii="Arial" w:hAnsi="Arial"/>
      <w:color w:val="000000"/>
      <w:position w:val="0"/>
      <w:sz w:val="22"/>
      <w:u w:val="none"/>
      <w:effect w:val="none"/>
      <w:vertAlign w:val="baseline"/>
    </w:rPr>
  </w:style>
  <w:style w:type="character" w:customStyle="1" w:styleId="WW8Num79z1">
    <w:name w:val="WW8Num79z1"/>
    <w:rsid w:val="00777D14"/>
  </w:style>
  <w:style w:type="character" w:customStyle="1" w:styleId="WW8Num79z2">
    <w:name w:val="WW8Num79z2"/>
    <w:rsid w:val="00777D14"/>
  </w:style>
  <w:style w:type="character" w:customStyle="1" w:styleId="WW8Num79z3">
    <w:name w:val="WW8Num79z3"/>
    <w:rsid w:val="00777D14"/>
  </w:style>
  <w:style w:type="character" w:customStyle="1" w:styleId="WW8Num79z4">
    <w:name w:val="WW8Num79z4"/>
    <w:rsid w:val="00777D14"/>
  </w:style>
  <w:style w:type="character" w:customStyle="1" w:styleId="WW8Num79z5">
    <w:name w:val="WW8Num79z5"/>
    <w:rsid w:val="00777D14"/>
  </w:style>
  <w:style w:type="character" w:customStyle="1" w:styleId="WW8Num79z6">
    <w:name w:val="WW8Num79z6"/>
    <w:rsid w:val="00777D14"/>
  </w:style>
  <w:style w:type="character" w:customStyle="1" w:styleId="WW8Num79z7">
    <w:name w:val="WW8Num79z7"/>
    <w:rsid w:val="00777D14"/>
  </w:style>
  <w:style w:type="character" w:customStyle="1" w:styleId="WW8Num79z8">
    <w:name w:val="WW8Num79z8"/>
    <w:rsid w:val="00777D14"/>
  </w:style>
  <w:style w:type="character" w:customStyle="1" w:styleId="WW8Num80z0">
    <w:name w:val="WW8Num80z0"/>
    <w:rsid w:val="00777D14"/>
    <w:rPr>
      <w:rFonts w:ascii="Arial" w:hAnsi="Arial"/>
      <w:b/>
      <w:color w:val="auto"/>
      <w:sz w:val="22"/>
      <w:shd w:val="clear" w:color="auto" w:fill="FFFFFF"/>
    </w:rPr>
  </w:style>
  <w:style w:type="character" w:customStyle="1" w:styleId="WW8Num80z1">
    <w:name w:val="WW8Num80z1"/>
    <w:rsid w:val="00777D14"/>
  </w:style>
  <w:style w:type="character" w:customStyle="1" w:styleId="WW8Num80z2">
    <w:name w:val="WW8Num80z2"/>
    <w:rsid w:val="00777D14"/>
  </w:style>
  <w:style w:type="character" w:customStyle="1" w:styleId="WW8Num80z3">
    <w:name w:val="WW8Num80z3"/>
    <w:rsid w:val="00777D14"/>
  </w:style>
  <w:style w:type="character" w:customStyle="1" w:styleId="WW8Num80z4">
    <w:name w:val="WW8Num80z4"/>
    <w:rsid w:val="00777D14"/>
  </w:style>
  <w:style w:type="character" w:customStyle="1" w:styleId="WW8Num80z5">
    <w:name w:val="WW8Num80z5"/>
    <w:rsid w:val="00777D14"/>
  </w:style>
  <w:style w:type="character" w:customStyle="1" w:styleId="WW8Num80z6">
    <w:name w:val="WW8Num80z6"/>
    <w:rsid w:val="00777D14"/>
  </w:style>
  <w:style w:type="character" w:customStyle="1" w:styleId="WW8Num80z7">
    <w:name w:val="WW8Num80z7"/>
    <w:rsid w:val="00777D14"/>
  </w:style>
  <w:style w:type="character" w:customStyle="1" w:styleId="WW8Num80z8">
    <w:name w:val="WW8Num80z8"/>
    <w:rsid w:val="00777D14"/>
  </w:style>
  <w:style w:type="character" w:customStyle="1" w:styleId="WW8Num81z0">
    <w:name w:val="WW8Num81z0"/>
    <w:rsid w:val="00777D14"/>
    <w:rPr>
      <w:rFonts w:ascii="Times New Roman" w:hAnsi="Times New Roman"/>
    </w:rPr>
  </w:style>
  <w:style w:type="character" w:customStyle="1" w:styleId="WW8Num81z1">
    <w:name w:val="WW8Num81z1"/>
    <w:rsid w:val="00777D14"/>
    <w:rPr>
      <w:rFonts w:ascii="Times New Roman" w:hAnsi="Times New Roman"/>
    </w:rPr>
  </w:style>
  <w:style w:type="character" w:customStyle="1" w:styleId="WW8Num81z2">
    <w:name w:val="WW8Num81z2"/>
    <w:rsid w:val="00777D14"/>
  </w:style>
  <w:style w:type="character" w:customStyle="1" w:styleId="WW8Num81z3">
    <w:name w:val="WW8Num81z3"/>
    <w:rsid w:val="00777D14"/>
  </w:style>
  <w:style w:type="character" w:customStyle="1" w:styleId="WW8Num81z4">
    <w:name w:val="WW8Num81z4"/>
    <w:rsid w:val="00777D14"/>
  </w:style>
  <w:style w:type="character" w:customStyle="1" w:styleId="WW8Num81z5">
    <w:name w:val="WW8Num81z5"/>
    <w:rsid w:val="00777D14"/>
  </w:style>
  <w:style w:type="character" w:customStyle="1" w:styleId="WW8Num81z6">
    <w:name w:val="WW8Num81z6"/>
    <w:rsid w:val="00777D14"/>
  </w:style>
  <w:style w:type="character" w:customStyle="1" w:styleId="WW8Num81z7">
    <w:name w:val="WW8Num81z7"/>
    <w:rsid w:val="00777D14"/>
  </w:style>
  <w:style w:type="character" w:customStyle="1" w:styleId="WW8Num81z8">
    <w:name w:val="WW8Num81z8"/>
    <w:rsid w:val="00777D14"/>
  </w:style>
  <w:style w:type="character" w:customStyle="1" w:styleId="WW8Num82z0">
    <w:name w:val="WW8Num82z0"/>
    <w:rsid w:val="00777D14"/>
    <w:rPr>
      <w:rFonts w:ascii="Verdana" w:hAnsi="Verdana"/>
      <w:sz w:val="16"/>
    </w:rPr>
  </w:style>
  <w:style w:type="character" w:customStyle="1" w:styleId="WW8Num82z1">
    <w:name w:val="WW8Num82z1"/>
    <w:rsid w:val="00777D14"/>
  </w:style>
  <w:style w:type="character" w:customStyle="1" w:styleId="WW8Num82z2">
    <w:name w:val="WW8Num82z2"/>
    <w:rsid w:val="00777D14"/>
  </w:style>
  <w:style w:type="character" w:customStyle="1" w:styleId="WW8Num82z3">
    <w:name w:val="WW8Num82z3"/>
    <w:rsid w:val="00777D14"/>
  </w:style>
  <w:style w:type="character" w:customStyle="1" w:styleId="WW8Num82z4">
    <w:name w:val="WW8Num82z4"/>
    <w:rsid w:val="00777D14"/>
  </w:style>
  <w:style w:type="character" w:customStyle="1" w:styleId="WW8Num82z5">
    <w:name w:val="WW8Num82z5"/>
    <w:rsid w:val="00777D14"/>
  </w:style>
  <w:style w:type="character" w:customStyle="1" w:styleId="WW8Num82z6">
    <w:name w:val="WW8Num82z6"/>
    <w:rsid w:val="00777D14"/>
  </w:style>
  <w:style w:type="character" w:customStyle="1" w:styleId="WW8Num82z7">
    <w:name w:val="WW8Num82z7"/>
    <w:rsid w:val="00777D14"/>
  </w:style>
  <w:style w:type="character" w:customStyle="1" w:styleId="WW8Num82z8">
    <w:name w:val="WW8Num82z8"/>
    <w:rsid w:val="00777D14"/>
  </w:style>
  <w:style w:type="character" w:customStyle="1" w:styleId="WW8Num83z0">
    <w:name w:val="WW8Num83z0"/>
    <w:rsid w:val="00777D14"/>
    <w:rPr>
      <w:rFonts w:ascii="Arial" w:hAnsi="Arial"/>
    </w:rPr>
  </w:style>
  <w:style w:type="character" w:customStyle="1" w:styleId="WW8Num83z1">
    <w:name w:val="WW8Num83z1"/>
    <w:rsid w:val="00777D14"/>
  </w:style>
  <w:style w:type="character" w:customStyle="1" w:styleId="WW8Num83z2">
    <w:name w:val="WW8Num83z2"/>
    <w:rsid w:val="00777D14"/>
  </w:style>
  <w:style w:type="character" w:customStyle="1" w:styleId="WW8Num83z3">
    <w:name w:val="WW8Num83z3"/>
    <w:rsid w:val="00777D14"/>
  </w:style>
  <w:style w:type="character" w:customStyle="1" w:styleId="WW8Num83z4">
    <w:name w:val="WW8Num83z4"/>
    <w:rsid w:val="00777D14"/>
  </w:style>
  <w:style w:type="character" w:customStyle="1" w:styleId="WW8Num83z5">
    <w:name w:val="WW8Num83z5"/>
    <w:rsid w:val="00777D14"/>
  </w:style>
  <w:style w:type="character" w:customStyle="1" w:styleId="WW8Num83z6">
    <w:name w:val="WW8Num83z6"/>
    <w:rsid w:val="00777D14"/>
  </w:style>
  <w:style w:type="character" w:customStyle="1" w:styleId="WW8Num83z7">
    <w:name w:val="WW8Num83z7"/>
    <w:rsid w:val="00777D14"/>
  </w:style>
  <w:style w:type="character" w:customStyle="1" w:styleId="WW8Num83z8">
    <w:name w:val="WW8Num83z8"/>
    <w:rsid w:val="00777D14"/>
  </w:style>
  <w:style w:type="character" w:customStyle="1" w:styleId="WW8Num84z0">
    <w:name w:val="WW8Num84z0"/>
    <w:rsid w:val="00777D14"/>
    <w:rPr>
      <w:rFonts w:ascii="Arial" w:hAnsi="Arial"/>
      <w:color w:val="000000"/>
      <w:sz w:val="22"/>
    </w:rPr>
  </w:style>
  <w:style w:type="character" w:customStyle="1" w:styleId="WW8Num84z1">
    <w:name w:val="WW8Num84z1"/>
    <w:rsid w:val="00777D14"/>
  </w:style>
  <w:style w:type="character" w:customStyle="1" w:styleId="WW8Num84z2">
    <w:name w:val="WW8Num84z2"/>
    <w:rsid w:val="00777D14"/>
  </w:style>
  <w:style w:type="character" w:customStyle="1" w:styleId="WW8Num84z3">
    <w:name w:val="WW8Num84z3"/>
    <w:rsid w:val="00777D14"/>
  </w:style>
  <w:style w:type="character" w:customStyle="1" w:styleId="WW8Num84z4">
    <w:name w:val="WW8Num84z4"/>
    <w:rsid w:val="00777D14"/>
  </w:style>
  <w:style w:type="character" w:customStyle="1" w:styleId="WW8Num84z5">
    <w:name w:val="WW8Num84z5"/>
    <w:rsid w:val="00777D14"/>
  </w:style>
  <w:style w:type="character" w:customStyle="1" w:styleId="WW8Num84z6">
    <w:name w:val="WW8Num84z6"/>
    <w:rsid w:val="00777D14"/>
  </w:style>
  <w:style w:type="character" w:customStyle="1" w:styleId="WW8Num84z7">
    <w:name w:val="WW8Num84z7"/>
    <w:rsid w:val="00777D14"/>
  </w:style>
  <w:style w:type="character" w:customStyle="1" w:styleId="WW8Num84z8">
    <w:name w:val="WW8Num84z8"/>
    <w:rsid w:val="00777D14"/>
  </w:style>
  <w:style w:type="character" w:customStyle="1" w:styleId="WW8Num85z0">
    <w:name w:val="WW8Num85z0"/>
    <w:rsid w:val="00777D14"/>
    <w:rPr>
      <w:rFonts w:ascii="Arial" w:hAnsi="Arial"/>
      <w:sz w:val="24"/>
    </w:rPr>
  </w:style>
  <w:style w:type="character" w:customStyle="1" w:styleId="WW8Num85z1">
    <w:name w:val="WW8Num85z1"/>
    <w:rsid w:val="00777D14"/>
  </w:style>
  <w:style w:type="character" w:customStyle="1" w:styleId="WW8Num85z2">
    <w:name w:val="WW8Num85z2"/>
    <w:rsid w:val="00777D14"/>
  </w:style>
  <w:style w:type="character" w:customStyle="1" w:styleId="WW8Num85z3">
    <w:name w:val="WW8Num85z3"/>
    <w:rsid w:val="00777D14"/>
  </w:style>
  <w:style w:type="character" w:customStyle="1" w:styleId="WW8Num85z4">
    <w:name w:val="WW8Num85z4"/>
    <w:rsid w:val="00777D14"/>
  </w:style>
  <w:style w:type="character" w:customStyle="1" w:styleId="WW8Num85z5">
    <w:name w:val="WW8Num85z5"/>
    <w:rsid w:val="00777D14"/>
  </w:style>
  <w:style w:type="character" w:customStyle="1" w:styleId="WW8Num85z6">
    <w:name w:val="WW8Num85z6"/>
    <w:rsid w:val="00777D14"/>
  </w:style>
  <w:style w:type="character" w:customStyle="1" w:styleId="WW8Num85z7">
    <w:name w:val="WW8Num85z7"/>
    <w:rsid w:val="00777D14"/>
  </w:style>
  <w:style w:type="character" w:customStyle="1" w:styleId="WW8Num85z8">
    <w:name w:val="WW8Num85z8"/>
    <w:rsid w:val="00777D14"/>
  </w:style>
  <w:style w:type="character" w:customStyle="1" w:styleId="WW8Num10z1">
    <w:name w:val="WW8Num10z1"/>
    <w:rsid w:val="00777D14"/>
  </w:style>
  <w:style w:type="character" w:customStyle="1" w:styleId="WW8Num10z2">
    <w:name w:val="WW8Num10z2"/>
    <w:rsid w:val="00777D14"/>
  </w:style>
  <w:style w:type="character" w:customStyle="1" w:styleId="WW8Num10z3">
    <w:name w:val="WW8Num10z3"/>
    <w:rsid w:val="00777D14"/>
  </w:style>
  <w:style w:type="character" w:customStyle="1" w:styleId="WW8Num10z4">
    <w:name w:val="WW8Num10z4"/>
    <w:rsid w:val="00777D14"/>
  </w:style>
  <w:style w:type="character" w:customStyle="1" w:styleId="WW8Num10z5">
    <w:name w:val="WW8Num10z5"/>
    <w:rsid w:val="00777D14"/>
  </w:style>
  <w:style w:type="character" w:customStyle="1" w:styleId="WW8Num10z6">
    <w:name w:val="WW8Num10z6"/>
    <w:rsid w:val="00777D14"/>
  </w:style>
  <w:style w:type="character" w:customStyle="1" w:styleId="WW8Num10z7">
    <w:name w:val="WW8Num10z7"/>
    <w:rsid w:val="00777D14"/>
  </w:style>
  <w:style w:type="character" w:customStyle="1" w:styleId="WW8Num10z8">
    <w:name w:val="WW8Num10z8"/>
    <w:rsid w:val="00777D14"/>
  </w:style>
  <w:style w:type="character" w:customStyle="1" w:styleId="WW8Num16z1">
    <w:name w:val="WW8Num16z1"/>
    <w:rsid w:val="00777D14"/>
    <w:rPr>
      <w:rFonts w:ascii="Arial" w:hAnsi="Arial"/>
    </w:rPr>
  </w:style>
  <w:style w:type="character" w:customStyle="1" w:styleId="WW8Num16z3">
    <w:name w:val="WW8Num16z3"/>
    <w:rsid w:val="00777D14"/>
  </w:style>
  <w:style w:type="character" w:customStyle="1" w:styleId="WW8Num16z6">
    <w:name w:val="WW8Num16z6"/>
    <w:rsid w:val="00777D14"/>
  </w:style>
  <w:style w:type="character" w:customStyle="1" w:styleId="WW8Num20z1">
    <w:name w:val="WW8Num20z1"/>
    <w:rsid w:val="00777D14"/>
    <w:rPr>
      <w:rFonts w:ascii="Arial" w:hAnsi="Arial"/>
    </w:rPr>
  </w:style>
  <w:style w:type="character" w:customStyle="1" w:styleId="WW8Num20z2">
    <w:name w:val="WW8Num20z2"/>
    <w:rsid w:val="00777D14"/>
  </w:style>
  <w:style w:type="character" w:customStyle="1" w:styleId="WW8Num20z3">
    <w:name w:val="WW8Num20z3"/>
    <w:rsid w:val="00777D14"/>
  </w:style>
  <w:style w:type="character" w:customStyle="1" w:styleId="WW8Num20z4">
    <w:name w:val="WW8Num20z4"/>
    <w:rsid w:val="00777D14"/>
  </w:style>
  <w:style w:type="character" w:customStyle="1" w:styleId="WW8Num20z5">
    <w:name w:val="WW8Num20z5"/>
    <w:rsid w:val="00777D14"/>
  </w:style>
  <w:style w:type="character" w:customStyle="1" w:styleId="WW8Num20z6">
    <w:name w:val="WW8Num20z6"/>
    <w:rsid w:val="00777D14"/>
  </w:style>
  <w:style w:type="character" w:customStyle="1" w:styleId="WW8Num20z7">
    <w:name w:val="WW8Num20z7"/>
    <w:rsid w:val="00777D14"/>
  </w:style>
  <w:style w:type="character" w:customStyle="1" w:styleId="WW8Num20z8">
    <w:name w:val="WW8Num20z8"/>
    <w:rsid w:val="00777D14"/>
  </w:style>
  <w:style w:type="character" w:customStyle="1" w:styleId="WW8Num23z1">
    <w:name w:val="WW8Num23z1"/>
    <w:rsid w:val="00777D14"/>
    <w:rPr>
      <w:rFonts w:ascii="Arial" w:hAnsi="Arial"/>
    </w:rPr>
  </w:style>
  <w:style w:type="character" w:customStyle="1" w:styleId="WW8Num23z2">
    <w:name w:val="WW8Num23z2"/>
    <w:rsid w:val="00777D14"/>
  </w:style>
  <w:style w:type="character" w:customStyle="1" w:styleId="WW8Num23z3">
    <w:name w:val="WW8Num23z3"/>
    <w:rsid w:val="00777D14"/>
  </w:style>
  <w:style w:type="character" w:customStyle="1" w:styleId="WW8Num23z4">
    <w:name w:val="WW8Num23z4"/>
    <w:rsid w:val="00777D14"/>
  </w:style>
  <w:style w:type="character" w:customStyle="1" w:styleId="WW8Num23z5">
    <w:name w:val="WW8Num23z5"/>
    <w:rsid w:val="00777D14"/>
  </w:style>
  <w:style w:type="character" w:customStyle="1" w:styleId="WW8Num23z6">
    <w:name w:val="WW8Num23z6"/>
    <w:rsid w:val="00777D14"/>
  </w:style>
  <w:style w:type="character" w:customStyle="1" w:styleId="WW8Num23z7">
    <w:name w:val="WW8Num23z7"/>
    <w:rsid w:val="00777D14"/>
  </w:style>
  <w:style w:type="character" w:customStyle="1" w:styleId="WW8Num23z8">
    <w:name w:val="WW8Num23z8"/>
    <w:rsid w:val="00777D14"/>
  </w:style>
  <w:style w:type="character" w:customStyle="1" w:styleId="WW8Num24z1">
    <w:name w:val="WW8Num24z1"/>
    <w:rsid w:val="00777D14"/>
    <w:rPr>
      <w:rFonts w:ascii="Courier New" w:hAnsi="Courier New"/>
    </w:rPr>
  </w:style>
  <w:style w:type="character" w:customStyle="1" w:styleId="WW8Num34z1">
    <w:name w:val="WW8Num34z1"/>
    <w:rsid w:val="00777D14"/>
    <w:rPr>
      <w:rFonts w:ascii="Times New Roman" w:hAnsi="Times New Roman"/>
    </w:rPr>
  </w:style>
  <w:style w:type="character" w:customStyle="1" w:styleId="WW8Num34z2">
    <w:name w:val="WW8Num34z2"/>
    <w:rsid w:val="00777D14"/>
    <w:rPr>
      <w:rFonts w:ascii="Arial" w:hAnsi="Arial"/>
      <w:color w:val="000000"/>
      <w:position w:val="0"/>
      <w:sz w:val="22"/>
      <w:u w:val="none"/>
      <w:effect w:val="none"/>
      <w:vertAlign w:val="baseline"/>
    </w:rPr>
  </w:style>
  <w:style w:type="character" w:customStyle="1" w:styleId="WW8Num34z3">
    <w:name w:val="WW8Num34z3"/>
    <w:rsid w:val="00777D14"/>
    <w:rPr>
      <w:rFonts w:ascii="Arial" w:hAnsi="Arial"/>
      <w:sz w:val="22"/>
    </w:rPr>
  </w:style>
  <w:style w:type="character" w:customStyle="1" w:styleId="WW8Num35z1">
    <w:name w:val="WW8Num35z1"/>
    <w:rsid w:val="00777D14"/>
    <w:rPr>
      <w:rFonts w:ascii="Arial" w:hAnsi="Arial"/>
      <w:color w:val="000000"/>
      <w:sz w:val="22"/>
    </w:rPr>
  </w:style>
  <w:style w:type="character" w:customStyle="1" w:styleId="WW8Num35z2">
    <w:name w:val="WW8Num35z2"/>
    <w:rsid w:val="00777D14"/>
    <w:rPr>
      <w:rFonts w:ascii="Arial" w:hAnsi="Arial"/>
      <w:sz w:val="22"/>
    </w:rPr>
  </w:style>
  <w:style w:type="character" w:customStyle="1" w:styleId="WW8Num35z3">
    <w:name w:val="WW8Num35z3"/>
    <w:rsid w:val="00777D14"/>
  </w:style>
  <w:style w:type="character" w:customStyle="1" w:styleId="WW8Num35z4">
    <w:name w:val="WW8Num35z4"/>
    <w:rsid w:val="00777D14"/>
  </w:style>
  <w:style w:type="character" w:customStyle="1" w:styleId="WW8Num35z5">
    <w:name w:val="WW8Num35z5"/>
    <w:rsid w:val="00777D14"/>
  </w:style>
  <w:style w:type="character" w:customStyle="1" w:styleId="WW8Num35z6">
    <w:name w:val="WW8Num35z6"/>
    <w:rsid w:val="00777D14"/>
  </w:style>
  <w:style w:type="character" w:customStyle="1" w:styleId="WW8Num35z7">
    <w:name w:val="WW8Num35z7"/>
    <w:rsid w:val="00777D14"/>
  </w:style>
  <w:style w:type="character" w:customStyle="1" w:styleId="WW8Num35z8">
    <w:name w:val="WW8Num35z8"/>
    <w:rsid w:val="00777D14"/>
  </w:style>
  <w:style w:type="character" w:customStyle="1" w:styleId="WW8Num40z1">
    <w:name w:val="WW8Num40z1"/>
    <w:rsid w:val="00777D14"/>
    <w:rPr>
      <w:rFonts w:ascii="Arial" w:hAnsi="Arial"/>
      <w:color w:val="000000"/>
      <w:sz w:val="22"/>
    </w:rPr>
  </w:style>
  <w:style w:type="character" w:customStyle="1" w:styleId="WW8Num40z2">
    <w:name w:val="WW8Num40z2"/>
    <w:rsid w:val="00777D14"/>
    <w:rPr>
      <w:rFonts w:ascii="Arial" w:hAnsi="Arial"/>
      <w:sz w:val="22"/>
    </w:rPr>
  </w:style>
  <w:style w:type="character" w:customStyle="1" w:styleId="WW8Num40z3">
    <w:name w:val="WW8Num40z3"/>
    <w:rsid w:val="00777D14"/>
  </w:style>
  <w:style w:type="character" w:customStyle="1" w:styleId="WW8Num40z4">
    <w:name w:val="WW8Num40z4"/>
    <w:rsid w:val="00777D14"/>
  </w:style>
  <w:style w:type="character" w:customStyle="1" w:styleId="WW8Num40z5">
    <w:name w:val="WW8Num40z5"/>
    <w:rsid w:val="00777D14"/>
  </w:style>
  <w:style w:type="character" w:customStyle="1" w:styleId="WW8Num40z6">
    <w:name w:val="WW8Num40z6"/>
    <w:rsid w:val="00777D14"/>
  </w:style>
  <w:style w:type="character" w:customStyle="1" w:styleId="WW8Num40z7">
    <w:name w:val="WW8Num40z7"/>
    <w:rsid w:val="00777D14"/>
  </w:style>
  <w:style w:type="character" w:customStyle="1" w:styleId="WW8Num40z8">
    <w:name w:val="WW8Num40z8"/>
    <w:rsid w:val="00777D14"/>
  </w:style>
  <w:style w:type="character" w:customStyle="1" w:styleId="WW8Num45z3">
    <w:name w:val="WW8Num45z3"/>
    <w:rsid w:val="00777D14"/>
  </w:style>
  <w:style w:type="character" w:customStyle="1" w:styleId="WW8Num48z1">
    <w:name w:val="WW8Num48z1"/>
    <w:rsid w:val="00777D14"/>
  </w:style>
  <w:style w:type="character" w:customStyle="1" w:styleId="WW8Num48z2">
    <w:name w:val="WW8Num48z2"/>
    <w:rsid w:val="00777D14"/>
  </w:style>
  <w:style w:type="character" w:customStyle="1" w:styleId="WW8Num48z3">
    <w:name w:val="WW8Num48z3"/>
    <w:rsid w:val="00777D14"/>
  </w:style>
  <w:style w:type="character" w:customStyle="1" w:styleId="WW8Num48z4">
    <w:name w:val="WW8Num48z4"/>
    <w:rsid w:val="00777D14"/>
  </w:style>
  <w:style w:type="character" w:customStyle="1" w:styleId="WW8Num48z5">
    <w:name w:val="WW8Num48z5"/>
    <w:rsid w:val="00777D14"/>
  </w:style>
  <w:style w:type="character" w:customStyle="1" w:styleId="WW8Num48z6">
    <w:name w:val="WW8Num48z6"/>
    <w:rsid w:val="00777D14"/>
  </w:style>
  <w:style w:type="character" w:customStyle="1" w:styleId="WW8Num48z7">
    <w:name w:val="WW8Num48z7"/>
    <w:rsid w:val="00777D14"/>
  </w:style>
  <w:style w:type="character" w:customStyle="1" w:styleId="WW8Num48z8">
    <w:name w:val="WW8Num48z8"/>
    <w:rsid w:val="00777D14"/>
  </w:style>
  <w:style w:type="character" w:customStyle="1" w:styleId="WW8Num57z1">
    <w:name w:val="WW8Num57z1"/>
    <w:rsid w:val="00777D14"/>
    <w:rPr>
      <w:rFonts w:ascii="Arial" w:hAnsi="Arial"/>
    </w:rPr>
  </w:style>
  <w:style w:type="character" w:customStyle="1" w:styleId="WW8Num57z2">
    <w:name w:val="WW8Num57z2"/>
    <w:rsid w:val="00777D14"/>
  </w:style>
  <w:style w:type="character" w:customStyle="1" w:styleId="WW8Num57z3">
    <w:name w:val="WW8Num57z3"/>
    <w:rsid w:val="00777D14"/>
  </w:style>
  <w:style w:type="character" w:customStyle="1" w:styleId="WW8Num57z4">
    <w:name w:val="WW8Num57z4"/>
    <w:rsid w:val="00777D14"/>
  </w:style>
  <w:style w:type="character" w:customStyle="1" w:styleId="WW8Num57z5">
    <w:name w:val="WW8Num57z5"/>
    <w:rsid w:val="00777D14"/>
  </w:style>
  <w:style w:type="character" w:customStyle="1" w:styleId="WW8Num57z6">
    <w:name w:val="WW8Num57z6"/>
    <w:rsid w:val="00777D14"/>
  </w:style>
  <w:style w:type="character" w:customStyle="1" w:styleId="WW8Num57z7">
    <w:name w:val="WW8Num57z7"/>
    <w:rsid w:val="00777D14"/>
  </w:style>
  <w:style w:type="character" w:customStyle="1" w:styleId="WW8Num57z8">
    <w:name w:val="WW8Num57z8"/>
    <w:rsid w:val="00777D14"/>
  </w:style>
  <w:style w:type="character" w:customStyle="1" w:styleId="WW8Num58z1">
    <w:name w:val="WW8Num58z1"/>
    <w:rsid w:val="00777D14"/>
  </w:style>
  <w:style w:type="character" w:customStyle="1" w:styleId="WW8Num58z2">
    <w:name w:val="WW8Num58z2"/>
    <w:rsid w:val="00777D14"/>
  </w:style>
  <w:style w:type="character" w:customStyle="1" w:styleId="WW8Num58z3">
    <w:name w:val="WW8Num58z3"/>
    <w:rsid w:val="00777D14"/>
  </w:style>
  <w:style w:type="character" w:customStyle="1" w:styleId="WW8Num58z4">
    <w:name w:val="WW8Num58z4"/>
    <w:rsid w:val="00777D14"/>
  </w:style>
  <w:style w:type="character" w:customStyle="1" w:styleId="WW8Num58z5">
    <w:name w:val="WW8Num58z5"/>
    <w:rsid w:val="00777D14"/>
  </w:style>
  <w:style w:type="character" w:customStyle="1" w:styleId="WW8Num58z6">
    <w:name w:val="WW8Num58z6"/>
    <w:rsid w:val="00777D14"/>
  </w:style>
  <w:style w:type="character" w:customStyle="1" w:styleId="WW8Num58z7">
    <w:name w:val="WW8Num58z7"/>
    <w:rsid w:val="00777D14"/>
  </w:style>
  <w:style w:type="character" w:customStyle="1" w:styleId="WW8Num58z8">
    <w:name w:val="WW8Num58z8"/>
    <w:rsid w:val="00777D14"/>
  </w:style>
  <w:style w:type="character" w:customStyle="1" w:styleId="WW8Num66z2">
    <w:name w:val="WW8Num66z2"/>
    <w:rsid w:val="00777D14"/>
  </w:style>
  <w:style w:type="character" w:customStyle="1" w:styleId="WW8Num86z0">
    <w:name w:val="WW8Num86z0"/>
    <w:rsid w:val="00777D14"/>
    <w:rPr>
      <w:rFonts w:ascii="Arial" w:hAnsi="Arial"/>
      <w:sz w:val="22"/>
    </w:rPr>
  </w:style>
  <w:style w:type="character" w:customStyle="1" w:styleId="WW8Num86z1">
    <w:name w:val="WW8Num86z1"/>
    <w:rsid w:val="00777D14"/>
  </w:style>
  <w:style w:type="character" w:customStyle="1" w:styleId="WW8Num86z2">
    <w:name w:val="WW8Num86z2"/>
    <w:rsid w:val="00777D14"/>
  </w:style>
  <w:style w:type="character" w:customStyle="1" w:styleId="WW8Num86z3">
    <w:name w:val="WW8Num86z3"/>
    <w:rsid w:val="00777D14"/>
  </w:style>
  <w:style w:type="character" w:customStyle="1" w:styleId="WW8Num86z4">
    <w:name w:val="WW8Num86z4"/>
    <w:rsid w:val="00777D14"/>
  </w:style>
  <w:style w:type="character" w:customStyle="1" w:styleId="WW8Num86z5">
    <w:name w:val="WW8Num86z5"/>
    <w:rsid w:val="00777D14"/>
  </w:style>
  <w:style w:type="character" w:customStyle="1" w:styleId="WW8Num86z6">
    <w:name w:val="WW8Num86z6"/>
    <w:rsid w:val="00777D14"/>
  </w:style>
  <w:style w:type="character" w:customStyle="1" w:styleId="WW8Num86z7">
    <w:name w:val="WW8Num86z7"/>
    <w:rsid w:val="00777D14"/>
  </w:style>
  <w:style w:type="character" w:customStyle="1" w:styleId="WW8Num86z8">
    <w:name w:val="WW8Num86z8"/>
    <w:rsid w:val="00777D14"/>
  </w:style>
  <w:style w:type="character" w:customStyle="1" w:styleId="WW8Num87z0">
    <w:name w:val="WW8Num87z0"/>
    <w:rsid w:val="00777D14"/>
  </w:style>
  <w:style w:type="character" w:customStyle="1" w:styleId="WW8Num87z1">
    <w:name w:val="WW8Num87z1"/>
    <w:rsid w:val="00777D14"/>
  </w:style>
  <w:style w:type="character" w:customStyle="1" w:styleId="WW8Num87z2">
    <w:name w:val="WW8Num87z2"/>
    <w:rsid w:val="00777D14"/>
  </w:style>
  <w:style w:type="character" w:customStyle="1" w:styleId="WW8Num87z3">
    <w:name w:val="WW8Num87z3"/>
    <w:rsid w:val="00777D14"/>
  </w:style>
  <w:style w:type="character" w:customStyle="1" w:styleId="WW8Num87z4">
    <w:name w:val="WW8Num87z4"/>
    <w:rsid w:val="00777D14"/>
  </w:style>
  <w:style w:type="character" w:customStyle="1" w:styleId="WW8Num87z5">
    <w:name w:val="WW8Num87z5"/>
    <w:rsid w:val="00777D14"/>
  </w:style>
  <w:style w:type="character" w:customStyle="1" w:styleId="WW8Num87z6">
    <w:name w:val="WW8Num87z6"/>
    <w:rsid w:val="00777D14"/>
  </w:style>
  <w:style w:type="character" w:customStyle="1" w:styleId="WW8Num87z7">
    <w:name w:val="WW8Num87z7"/>
    <w:rsid w:val="00777D14"/>
  </w:style>
  <w:style w:type="character" w:customStyle="1" w:styleId="WW8Num87z8">
    <w:name w:val="WW8Num87z8"/>
    <w:rsid w:val="00777D14"/>
  </w:style>
  <w:style w:type="character" w:customStyle="1" w:styleId="WW8Num88z0">
    <w:name w:val="WW8Num88z0"/>
    <w:rsid w:val="00777D14"/>
    <w:rPr>
      <w:rFonts w:ascii="Arial" w:hAnsi="Arial"/>
      <w:color w:val="000000"/>
      <w:position w:val="0"/>
      <w:sz w:val="22"/>
      <w:u w:val="none"/>
      <w:effect w:val="none"/>
      <w:vertAlign w:val="baseline"/>
    </w:rPr>
  </w:style>
  <w:style w:type="character" w:customStyle="1" w:styleId="WW8Num88z1">
    <w:name w:val="WW8Num88z1"/>
    <w:rsid w:val="00777D14"/>
  </w:style>
  <w:style w:type="character" w:customStyle="1" w:styleId="WW8Num88z2">
    <w:name w:val="WW8Num88z2"/>
    <w:rsid w:val="00777D14"/>
  </w:style>
  <w:style w:type="character" w:customStyle="1" w:styleId="WW8Num88z3">
    <w:name w:val="WW8Num88z3"/>
    <w:rsid w:val="00777D14"/>
  </w:style>
  <w:style w:type="character" w:customStyle="1" w:styleId="WW8Num88z4">
    <w:name w:val="WW8Num88z4"/>
    <w:rsid w:val="00777D14"/>
  </w:style>
  <w:style w:type="character" w:customStyle="1" w:styleId="WW8Num88z5">
    <w:name w:val="WW8Num88z5"/>
    <w:rsid w:val="00777D14"/>
  </w:style>
  <w:style w:type="character" w:customStyle="1" w:styleId="WW8Num88z6">
    <w:name w:val="WW8Num88z6"/>
    <w:rsid w:val="00777D14"/>
  </w:style>
  <w:style w:type="character" w:customStyle="1" w:styleId="WW8Num88z7">
    <w:name w:val="WW8Num88z7"/>
    <w:rsid w:val="00777D14"/>
  </w:style>
  <w:style w:type="character" w:customStyle="1" w:styleId="WW8Num88z8">
    <w:name w:val="WW8Num88z8"/>
    <w:rsid w:val="00777D14"/>
  </w:style>
  <w:style w:type="character" w:customStyle="1" w:styleId="WW8Num89z0">
    <w:name w:val="WW8Num89z0"/>
    <w:rsid w:val="00777D14"/>
    <w:rPr>
      <w:rFonts w:ascii="Arial" w:hAnsi="Arial"/>
      <w:sz w:val="22"/>
    </w:rPr>
  </w:style>
  <w:style w:type="character" w:customStyle="1" w:styleId="WW8Num89z1">
    <w:name w:val="WW8Num89z1"/>
    <w:rsid w:val="00777D14"/>
    <w:rPr>
      <w:rFonts w:ascii="Times New Roman" w:hAnsi="Times New Roman"/>
    </w:rPr>
  </w:style>
  <w:style w:type="character" w:customStyle="1" w:styleId="WW8Num89z2">
    <w:name w:val="WW8Num89z2"/>
    <w:rsid w:val="00777D14"/>
  </w:style>
  <w:style w:type="character" w:customStyle="1" w:styleId="WW8Num89z3">
    <w:name w:val="WW8Num89z3"/>
    <w:rsid w:val="00777D14"/>
  </w:style>
  <w:style w:type="character" w:customStyle="1" w:styleId="WW8Num89z4">
    <w:name w:val="WW8Num89z4"/>
    <w:rsid w:val="00777D14"/>
  </w:style>
  <w:style w:type="character" w:customStyle="1" w:styleId="WW8Num89z5">
    <w:name w:val="WW8Num89z5"/>
    <w:rsid w:val="00777D14"/>
  </w:style>
  <w:style w:type="character" w:customStyle="1" w:styleId="WW8Num89z6">
    <w:name w:val="WW8Num89z6"/>
    <w:rsid w:val="00777D14"/>
  </w:style>
  <w:style w:type="character" w:customStyle="1" w:styleId="WW8Num89z7">
    <w:name w:val="WW8Num89z7"/>
    <w:rsid w:val="00777D14"/>
  </w:style>
  <w:style w:type="character" w:customStyle="1" w:styleId="WW8Num89z8">
    <w:name w:val="WW8Num89z8"/>
    <w:rsid w:val="00777D14"/>
  </w:style>
  <w:style w:type="character" w:customStyle="1" w:styleId="WW8Num90z0">
    <w:name w:val="WW8Num90z0"/>
    <w:rsid w:val="00777D14"/>
    <w:rPr>
      <w:rFonts w:ascii="Times New Roman" w:hAnsi="Times New Roman"/>
      <w:b/>
    </w:rPr>
  </w:style>
  <w:style w:type="character" w:customStyle="1" w:styleId="WW8Num90z1">
    <w:name w:val="WW8Num90z1"/>
    <w:rsid w:val="00777D14"/>
    <w:rPr>
      <w:rFonts w:ascii="Times New Roman" w:hAnsi="Times New Roman"/>
    </w:rPr>
  </w:style>
  <w:style w:type="character" w:customStyle="1" w:styleId="WW8Num90z2">
    <w:name w:val="WW8Num90z2"/>
    <w:rsid w:val="00777D14"/>
    <w:rPr>
      <w:rFonts w:ascii="Arial" w:hAnsi="Arial"/>
      <w:sz w:val="22"/>
    </w:rPr>
  </w:style>
  <w:style w:type="character" w:customStyle="1" w:styleId="WW8Num90z3">
    <w:name w:val="WW8Num90z3"/>
    <w:rsid w:val="00777D14"/>
  </w:style>
  <w:style w:type="character" w:customStyle="1" w:styleId="WW8Num90z4">
    <w:name w:val="WW8Num90z4"/>
    <w:rsid w:val="00777D14"/>
  </w:style>
  <w:style w:type="character" w:customStyle="1" w:styleId="WW8Num90z5">
    <w:name w:val="WW8Num90z5"/>
    <w:rsid w:val="00777D14"/>
  </w:style>
  <w:style w:type="character" w:customStyle="1" w:styleId="WW8Num90z6">
    <w:name w:val="WW8Num90z6"/>
    <w:rsid w:val="00777D14"/>
  </w:style>
  <w:style w:type="character" w:customStyle="1" w:styleId="WW8Num90z7">
    <w:name w:val="WW8Num90z7"/>
    <w:rsid w:val="00777D14"/>
  </w:style>
  <w:style w:type="character" w:customStyle="1" w:styleId="WW8Num90z8">
    <w:name w:val="WW8Num90z8"/>
    <w:rsid w:val="00777D14"/>
  </w:style>
  <w:style w:type="character" w:customStyle="1" w:styleId="WW8Num91z0">
    <w:name w:val="WW8Num91z0"/>
    <w:rsid w:val="00777D14"/>
    <w:rPr>
      <w:rFonts w:ascii="Arial" w:hAnsi="Arial"/>
      <w:sz w:val="22"/>
    </w:rPr>
  </w:style>
  <w:style w:type="character" w:customStyle="1" w:styleId="WW8Num91z1">
    <w:name w:val="WW8Num91z1"/>
    <w:rsid w:val="00777D14"/>
    <w:rPr>
      <w:rFonts w:ascii="Times New Roman" w:hAnsi="Times New Roman"/>
    </w:rPr>
  </w:style>
  <w:style w:type="character" w:customStyle="1" w:styleId="WW8Num91z2">
    <w:name w:val="WW8Num91z2"/>
    <w:rsid w:val="00777D14"/>
  </w:style>
  <w:style w:type="character" w:customStyle="1" w:styleId="WW8Num91z3">
    <w:name w:val="WW8Num91z3"/>
    <w:rsid w:val="00777D14"/>
  </w:style>
  <w:style w:type="character" w:customStyle="1" w:styleId="WW8Num91z4">
    <w:name w:val="WW8Num91z4"/>
    <w:rsid w:val="00777D14"/>
  </w:style>
  <w:style w:type="character" w:customStyle="1" w:styleId="WW8Num91z5">
    <w:name w:val="WW8Num91z5"/>
    <w:rsid w:val="00777D14"/>
  </w:style>
  <w:style w:type="character" w:customStyle="1" w:styleId="WW8Num91z6">
    <w:name w:val="WW8Num91z6"/>
    <w:rsid w:val="00777D14"/>
  </w:style>
  <w:style w:type="character" w:customStyle="1" w:styleId="WW8Num91z7">
    <w:name w:val="WW8Num91z7"/>
    <w:rsid w:val="00777D14"/>
  </w:style>
  <w:style w:type="character" w:customStyle="1" w:styleId="WW8Num91z8">
    <w:name w:val="WW8Num91z8"/>
    <w:rsid w:val="00777D14"/>
  </w:style>
  <w:style w:type="character" w:customStyle="1" w:styleId="WW8Num92z0">
    <w:name w:val="WW8Num92z0"/>
    <w:rsid w:val="00777D14"/>
    <w:rPr>
      <w:rFonts w:ascii="Arial" w:hAnsi="Arial"/>
      <w:sz w:val="18"/>
    </w:rPr>
  </w:style>
  <w:style w:type="character" w:customStyle="1" w:styleId="WW8Num92z1">
    <w:name w:val="WW8Num92z1"/>
    <w:rsid w:val="00777D14"/>
    <w:rPr>
      <w:rFonts w:ascii="Times New Roman" w:hAnsi="Times New Roman"/>
    </w:rPr>
  </w:style>
  <w:style w:type="character" w:customStyle="1" w:styleId="WW8Num92z2">
    <w:name w:val="WW8Num92z2"/>
    <w:rsid w:val="00777D14"/>
  </w:style>
  <w:style w:type="character" w:customStyle="1" w:styleId="WW8Num92z3">
    <w:name w:val="WW8Num92z3"/>
    <w:rsid w:val="00777D14"/>
  </w:style>
  <w:style w:type="character" w:customStyle="1" w:styleId="WW8Num92z4">
    <w:name w:val="WW8Num92z4"/>
    <w:rsid w:val="00777D14"/>
  </w:style>
  <w:style w:type="character" w:customStyle="1" w:styleId="WW8Num92z5">
    <w:name w:val="WW8Num92z5"/>
    <w:rsid w:val="00777D14"/>
  </w:style>
  <w:style w:type="character" w:customStyle="1" w:styleId="WW8Num92z6">
    <w:name w:val="WW8Num92z6"/>
    <w:rsid w:val="00777D14"/>
  </w:style>
  <w:style w:type="character" w:customStyle="1" w:styleId="WW8Num92z7">
    <w:name w:val="WW8Num92z7"/>
    <w:rsid w:val="00777D14"/>
  </w:style>
  <w:style w:type="character" w:customStyle="1" w:styleId="WW8Num92z8">
    <w:name w:val="WW8Num92z8"/>
    <w:rsid w:val="00777D14"/>
  </w:style>
  <w:style w:type="character" w:customStyle="1" w:styleId="WW8Num93z0">
    <w:name w:val="WW8Num93z0"/>
    <w:rsid w:val="00777D14"/>
    <w:rPr>
      <w:rFonts w:ascii="Arial" w:hAnsi="Arial"/>
      <w:sz w:val="22"/>
    </w:rPr>
  </w:style>
  <w:style w:type="character" w:customStyle="1" w:styleId="WW8Num93z1">
    <w:name w:val="WW8Num93z1"/>
    <w:rsid w:val="00777D14"/>
  </w:style>
  <w:style w:type="character" w:customStyle="1" w:styleId="WW8Num93z2">
    <w:name w:val="WW8Num93z2"/>
    <w:rsid w:val="00777D14"/>
  </w:style>
  <w:style w:type="character" w:customStyle="1" w:styleId="WW8Num93z3">
    <w:name w:val="WW8Num93z3"/>
    <w:rsid w:val="00777D14"/>
  </w:style>
  <w:style w:type="character" w:customStyle="1" w:styleId="WW8Num93z4">
    <w:name w:val="WW8Num93z4"/>
    <w:rsid w:val="00777D14"/>
  </w:style>
  <w:style w:type="character" w:customStyle="1" w:styleId="WW8Num93z5">
    <w:name w:val="WW8Num93z5"/>
    <w:rsid w:val="00777D14"/>
  </w:style>
  <w:style w:type="character" w:customStyle="1" w:styleId="WW8Num93z6">
    <w:name w:val="WW8Num93z6"/>
    <w:rsid w:val="00777D14"/>
  </w:style>
  <w:style w:type="character" w:customStyle="1" w:styleId="WW8Num93z7">
    <w:name w:val="WW8Num93z7"/>
    <w:rsid w:val="00777D14"/>
  </w:style>
  <w:style w:type="character" w:customStyle="1" w:styleId="WW8Num93z8">
    <w:name w:val="WW8Num93z8"/>
    <w:rsid w:val="00777D14"/>
  </w:style>
  <w:style w:type="character" w:customStyle="1" w:styleId="WW8Num94z0">
    <w:name w:val="WW8Num94z0"/>
    <w:rsid w:val="00777D14"/>
  </w:style>
  <w:style w:type="character" w:customStyle="1" w:styleId="WW8Num94z1">
    <w:name w:val="WW8Num94z1"/>
    <w:rsid w:val="00777D14"/>
  </w:style>
  <w:style w:type="character" w:customStyle="1" w:styleId="WW8Num94z2">
    <w:name w:val="WW8Num94z2"/>
    <w:rsid w:val="00777D14"/>
  </w:style>
  <w:style w:type="character" w:customStyle="1" w:styleId="WW8Num94z3">
    <w:name w:val="WW8Num94z3"/>
    <w:rsid w:val="00777D14"/>
  </w:style>
  <w:style w:type="character" w:customStyle="1" w:styleId="WW8Num94z4">
    <w:name w:val="WW8Num94z4"/>
    <w:rsid w:val="00777D14"/>
  </w:style>
  <w:style w:type="character" w:customStyle="1" w:styleId="WW8Num94z5">
    <w:name w:val="WW8Num94z5"/>
    <w:rsid w:val="00777D14"/>
  </w:style>
  <w:style w:type="character" w:customStyle="1" w:styleId="WW8Num94z6">
    <w:name w:val="WW8Num94z6"/>
    <w:rsid w:val="00777D14"/>
  </w:style>
  <w:style w:type="character" w:customStyle="1" w:styleId="WW8Num94z7">
    <w:name w:val="WW8Num94z7"/>
    <w:rsid w:val="00777D14"/>
  </w:style>
  <w:style w:type="character" w:customStyle="1" w:styleId="WW8Num94z8">
    <w:name w:val="WW8Num94z8"/>
    <w:rsid w:val="00777D14"/>
  </w:style>
  <w:style w:type="character" w:customStyle="1" w:styleId="WW8Num95z0">
    <w:name w:val="WW8Num95z0"/>
    <w:rsid w:val="00777D14"/>
    <w:rPr>
      <w:rFonts w:ascii="Arial" w:hAnsi="Arial"/>
      <w:sz w:val="22"/>
    </w:rPr>
  </w:style>
  <w:style w:type="character" w:customStyle="1" w:styleId="WW8Num95z1">
    <w:name w:val="WW8Num95z1"/>
    <w:rsid w:val="00777D14"/>
  </w:style>
  <w:style w:type="character" w:customStyle="1" w:styleId="WW8Num95z2">
    <w:name w:val="WW8Num95z2"/>
    <w:rsid w:val="00777D14"/>
  </w:style>
  <w:style w:type="character" w:customStyle="1" w:styleId="WW8Num95z3">
    <w:name w:val="WW8Num95z3"/>
    <w:rsid w:val="00777D14"/>
  </w:style>
  <w:style w:type="character" w:customStyle="1" w:styleId="WW8Num95z4">
    <w:name w:val="WW8Num95z4"/>
    <w:rsid w:val="00777D14"/>
  </w:style>
  <w:style w:type="character" w:customStyle="1" w:styleId="WW8Num95z5">
    <w:name w:val="WW8Num95z5"/>
    <w:rsid w:val="00777D14"/>
  </w:style>
  <w:style w:type="character" w:customStyle="1" w:styleId="WW8Num95z6">
    <w:name w:val="WW8Num95z6"/>
    <w:rsid w:val="00777D14"/>
  </w:style>
  <w:style w:type="character" w:customStyle="1" w:styleId="WW8Num95z7">
    <w:name w:val="WW8Num95z7"/>
    <w:rsid w:val="00777D14"/>
  </w:style>
  <w:style w:type="character" w:customStyle="1" w:styleId="WW8Num95z8">
    <w:name w:val="WW8Num95z8"/>
    <w:rsid w:val="00777D14"/>
  </w:style>
  <w:style w:type="character" w:customStyle="1" w:styleId="WW8Num96z0">
    <w:name w:val="WW8Num96z0"/>
    <w:rsid w:val="00777D14"/>
    <w:rPr>
      <w:rFonts w:ascii="Arial" w:hAnsi="Arial"/>
      <w:sz w:val="22"/>
    </w:rPr>
  </w:style>
  <w:style w:type="character" w:customStyle="1" w:styleId="WW8Num96z1">
    <w:name w:val="WW8Num96z1"/>
    <w:rsid w:val="00777D14"/>
  </w:style>
  <w:style w:type="character" w:customStyle="1" w:styleId="WW8Num96z2">
    <w:name w:val="WW8Num96z2"/>
    <w:rsid w:val="00777D14"/>
  </w:style>
  <w:style w:type="character" w:customStyle="1" w:styleId="WW8Num96z3">
    <w:name w:val="WW8Num96z3"/>
    <w:rsid w:val="00777D14"/>
  </w:style>
  <w:style w:type="character" w:customStyle="1" w:styleId="WW8Num96z4">
    <w:name w:val="WW8Num96z4"/>
    <w:rsid w:val="00777D14"/>
  </w:style>
  <w:style w:type="character" w:customStyle="1" w:styleId="WW8Num96z5">
    <w:name w:val="WW8Num96z5"/>
    <w:rsid w:val="00777D14"/>
  </w:style>
  <w:style w:type="character" w:customStyle="1" w:styleId="WW8Num96z6">
    <w:name w:val="WW8Num96z6"/>
    <w:rsid w:val="00777D14"/>
  </w:style>
  <w:style w:type="character" w:customStyle="1" w:styleId="WW8Num96z7">
    <w:name w:val="WW8Num96z7"/>
    <w:rsid w:val="00777D14"/>
  </w:style>
  <w:style w:type="character" w:customStyle="1" w:styleId="WW8Num96z8">
    <w:name w:val="WW8Num96z8"/>
    <w:rsid w:val="00777D14"/>
  </w:style>
  <w:style w:type="character" w:customStyle="1" w:styleId="WW8Num2z1">
    <w:name w:val="WW8Num2z1"/>
    <w:rsid w:val="00777D14"/>
  </w:style>
  <w:style w:type="character" w:customStyle="1" w:styleId="WW8Num2z2">
    <w:name w:val="WW8Num2z2"/>
    <w:rsid w:val="00777D14"/>
  </w:style>
  <w:style w:type="character" w:customStyle="1" w:styleId="WW8Num2z3">
    <w:name w:val="WW8Num2z3"/>
    <w:rsid w:val="00777D14"/>
  </w:style>
  <w:style w:type="character" w:customStyle="1" w:styleId="WW8Num2z4">
    <w:name w:val="WW8Num2z4"/>
    <w:rsid w:val="00777D14"/>
  </w:style>
  <w:style w:type="character" w:customStyle="1" w:styleId="WW8Num2z5">
    <w:name w:val="WW8Num2z5"/>
    <w:rsid w:val="00777D14"/>
  </w:style>
  <w:style w:type="character" w:customStyle="1" w:styleId="WW8Num2z6">
    <w:name w:val="WW8Num2z6"/>
    <w:rsid w:val="00777D14"/>
  </w:style>
  <w:style w:type="character" w:customStyle="1" w:styleId="WW8Num2z7">
    <w:name w:val="WW8Num2z7"/>
    <w:rsid w:val="00777D14"/>
  </w:style>
  <w:style w:type="character" w:customStyle="1" w:styleId="WW8Num2z8">
    <w:name w:val="WW8Num2z8"/>
    <w:rsid w:val="00777D14"/>
  </w:style>
  <w:style w:type="character" w:customStyle="1" w:styleId="WW8Num3z1">
    <w:name w:val="WW8Num3z1"/>
    <w:rsid w:val="00777D14"/>
  </w:style>
  <w:style w:type="character" w:customStyle="1" w:styleId="WW8Num3z2">
    <w:name w:val="WW8Num3z2"/>
    <w:rsid w:val="00777D14"/>
  </w:style>
  <w:style w:type="character" w:customStyle="1" w:styleId="WW8Num3z3">
    <w:name w:val="WW8Num3z3"/>
    <w:rsid w:val="00777D14"/>
  </w:style>
  <w:style w:type="character" w:customStyle="1" w:styleId="WW8Num3z4">
    <w:name w:val="WW8Num3z4"/>
    <w:rsid w:val="00777D14"/>
  </w:style>
  <w:style w:type="character" w:customStyle="1" w:styleId="WW8Num3z5">
    <w:name w:val="WW8Num3z5"/>
    <w:rsid w:val="00777D14"/>
  </w:style>
  <w:style w:type="character" w:customStyle="1" w:styleId="WW8Num3z6">
    <w:name w:val="WW8Num3z6"/>
    <w:rsid w:val="00777D14"/>
  </w:style>
  <w:style w:type="character" w:customStyle="1" w:styleId="WW8Num3z7">
    <w:name w:val="WW8Num3z7"/>
    <w:rsid w:val="00777D14"/>
  </w:style>
  <w:style w:type="character" w:customStyle="1" w:styleId="WW8Num3z8">
    <w:name w:val="WW8Num3z8"/>
    <w:rsid w:val="00777D14"/>
  </w:style>
  <w:style w:type="character" w:customStyle="1" w:styleId="WW8Num5z1">
    <w:name w:val="WW8Num5z1"/>
    <w:rsid w:val="00777D14"/>
  </w:style>
  <w:style w:type="character" w:customStyle="1" w:styleId="WW8Num5z2">
    <w:name w:val="WW8Num5z2"/>
    <w:rsid w:val="00777D14"/>
  </w:style>
  <w:style w:type="character" w:customStyle="1" w:styleId="WW8Num5z3">
    <w:name w:val="WW8Num5z3"/>
    <w:rsid w:val="00777D14"/>
  </w:style>
  <w:style w:type="character" w:customStyle="1" w:styleId="WW8Num5z4">
    <w:name w:val="WW8Num5z4"/>
    <w:rsid w:val="00777D14"/>
  </w:style>
  <w:style w:type="character" w:customStyle="1" w:styleId="WW8Num5z5">
    <w:name w:val="WW8Num5z5"/>
    <w:rsid w:val="00777D14"/>
  </w:style>
  <w:style w:type="character" w:customStyle="1" w:styleId="WW8Num5z6">
    <w:name w:val="WW8Num5z6"/>
    <w:rsid w:val="00777D14"/>
  </w:style>
  <w:style w:type="character" w:customStyle="1" w:styleId="WW8Num5z7">
    <w:name w:val="WW8Num5z7"/>
    <w:rsid w:val="00777D14"/>
  </w:style>
  <w:style w:type="character" w:customStyle="1" w:styleId="WW8Num5z8">
    <w:name w:val="WW8Num5z8"/>
    <w:rsid w:val="00777D14"/>
  </w:style>
  <w:style w:type="character" w:customStyle="1" w:styleId="WW8Num6z1">
    <w:name w:val="WW8Num6z1"/>
    <w:rsid w:val="00777D14"/>
  </w:style>
  <w:style w:type="character" w:customStyle="1" w:styleId="WW8Num6z2">
    <w:name w:val="WW8Num6z2"/>
    <w:rsid w:val="00777D14"/>
  </w:style>
  <w:style w:type="character" w:customStyle="1" w:styleId="WW8Num6z3">
    <w:name w:val="WW8Num6z3"/>
    <w:rsid w:val="00777D14"/>
  </w:style>
  <w:style w:type="character" w:customStyle="1" w:styleId="WW8Num6z4">
    <w:name w:val="WW8Num6z4"/>
    <w:rsid w:val="00777D14"/>
  </w:style>
  <w:style w:type="character" w:customStyle="1" w:styleId="WW8Num6z5">
    <w:name w:val="WW8Num6z5"/>
    <w:rsid w:val="00777D14"/>
  </w:style>
  <w:style w:type="character" w:customStyle="1" w:styleId="WW8Num6z6">
    <w:name w:val="WW8Num6z6"/>
    <w:rsid w:val="00777D14"/>
  </w:style>
  <w:style w:type="character" w:customStyle="1" w:styleId="WW8Num6z7">
    <w:name w:val="WW8Num6z7"/>
    <w:rsid w:val="00777D14"/>
  </w:style>
  <w:style w:type="character" w:customStyle="1" w:styleId="WW8Num6z8">
    <w:name w:val="WW8Num6z8"/>
    <w:rsid w:val="00777D14"/>
  </w:style>
  <w:style w:type="character" w:customStyle="1" w:styleId="WW8Num7z1">
    <w:name w:val="WW8Num7z1"/>
    <w:rsid w:val="00777D14"/>
    <w:rPr>
      <w:rFonts w:ascii="Verdana" w:hAnsi="Verdana"/>
      <w:sz w:val="18"/>
    </w:rPr>
  </w:style>
  <w:style w:type="character" w:customStyle="1" w:styleId="WW8Num7z2">
    <w:name w:val="WW8Num7z2"/>
    <w:rsid w:val="00777D14"/>
  </w:style>
  <w:style w:type="character" w:customStyle="1" w:styleId="WW8Num7z3">
    <w:name w:val="WW8Num7z3"/>
    <w:rsid w:val="00777D14"/>
  </w:style>
  <w:style w:type="character" w:customStyle="1" w:styleId="WW8Num7z4">
    <w:name w:val="WW8Num7z4"/>
    <w:rsid w:val="00777D14"/>
  </w:style>
  <w:style w:type="character" w:customStyle="1" w:styleId="WW8Num7z5">
    <w:name w:val="WW8Num7z5"/>
    <w:rsid w:val="00777D14"/>
  </w:style>
  <w:style w:type="character" w:customStyle="1" w:styleId="WW8Num7z6">
    <w:name w:val="WW8Num7z6"/>
    <w:rsid w:val="00777D14"/>
  </w:style>
  <w:style w:type="character" w:customStyle="1" w:styleId="WW8Num7z7">
    <w:name w:val="WW8Num7z7"/>
    <w:rsid w:val="00777D14"/>
  </w:style>
  <w:style w:type="character" w:customStyle="1" w:styleId="WW8Num7z8">
    <w:name w:val="WW8Num7z8"/>
    <w:rsid w:val="00777D14"/>
  </w:style>
  <w:style w:type="character" w:customStyle="1" w:styleId="WW8Num8z1">
    <w:name w:val="WW8Num8z1"/>
    <w:rsid w:val="00777D14"/>
  </w:style>
  <w:style w:type="character" w:customStyle="1" w:styleId="WW8Num8z2">
    <w:name w:val="WW8Num8z2"/>
    <w:rsid w:val="00777D14"/>
  </w:style>
  <w:style w:type="character" w:customStyle="1" w:styleId="WW8Num8z3">
    <w:name w:val="WW8Num8z3"/>
    <w:rsid w:val="00777D14"/>
  </w:style>
  <w:style w:type="character" w:customStyle="1" w:styleId="WW8Num8z4">
    <w:name w:val="WW8Num8z4"/>
    <w:rsid w:val="00777D14"/>
  </w:style>
  <w:style w:type="character" w:customStyle="1" w:styleId="WW8Num8z5">
    <w:name w:val="WW8Num8z5"/>
    <w:rsid w:val="00777D14"/>
  </w:style>
  <w:style w:type="character" w:customStyle="1" w:styleId="WW8Num8z6">
    <w:name w:val="WW8Num8z6"/>
    <w:rsid w:val="00777D14"/>
  </w:style>
  <w:style w:type="character" w:customStyle="1" w:styleId="WW8Num8z7">
    <w:name w:val="WW8Num8z7"/>
    <w:rsid w:val="00777D14"/>
  </w:style>
  <w:style w:type="character" w:customStyle="1" w:styleId="WW8Num8z8">
    <w:name w:val="WW8Num8z8"/>
    <w:rsid w:val="00777D14"/>
  </w:style>
  <w:style w:type="character" w:customStyle="1" w:styleId="WW8Num11z1">
    <w:name w:val="WW8Num11z1"/>
    <w:rsid w:val="00777D14"/>
  </w:style>
  <w:style w:type="character" w:customStyle="1" w:styleId="WW8Num11z2">
    <w:name w:val="WW8Num11z2"/>
    <w:rsid w:val="00777D14"/>
  </w:style>
  <w:style w:type="character" w:customStyle="1" w:styleId="WW8Num11z3">
    <w:name w:val="WW8Num11z3"/>
    <w:rsid w:val="00777D14"/>
  </w:style>
  <w:style w:type="character" w:customStyle="1" w:styleId="WW8Num11z4">
    <w:name w:val="WW8Num11z4"/>
    <w:rsid w:val="00777D14"/>
  </w:style>
  <w:style w:type="character" w:customStyle="1" w:styleId="WW8Num11z5">
    <w:name w:val="WW8Num11z5"/>
    <w:rsid w:val="00777D14"/>
  </w:style>
  <w:style w:type="character" w:customStyle="1" w:styleId="WW8Num11z6">
    <w:name w:val="WW8Num11z6"/>
    <w:rsid w:val="00777D14"/>
  </w:style>
  <w:style w:type="character" w:customStyle="1" w:styleId="WW8Num11z7">
    <w:name w:val="WW8Num11z7"/>
    <w:rsid w:val="00777D14"/>
  </w:style>
  <w:style w:type="character" w:customStyle="1" w:styleId="WW8Num11z8">
    <w:name w:val="WW8Num11z8"/>
    <w:rsid w:val="00777D14"/>
  </w:style>
  <w:style w:type="character" w:customStyle="1" w:styleId="WW8Num13z1">
    <w:name w:val="WW8Num13z1"/>
    <w:rsid w:val="00777D14"/>
  </w:style>
  <w:style w:type="character" w:customStyle="1" w:styleId="WW8Num13z2">
    <w:name w:val="WW8Num13z2"/>
    <w:rsid w:val="00777D14"/>
  </w:style>
  <w:style w:type="character" w:customStyle="1" w:styleId="WW8Num13z3">
    <w:name w:val="WW8Num13z3"/>
    <w:rsid w:val="00777D14"/>
  </w:style>
  <w:style w:type="character" w:customStyle="1" w:styleId="WW8Num13z4">
    <w:name w:val="WW8Num13z4"/>
    <w:rsid w:val="00777D14"/>
  </w:style>
  <w:style w:type="character" w:customStyle="1" w:styleId="WW8Num13z5">
    <w:name w:val="WW8Num13z5"/>
    <w:rsid w:val="00777D14"/>
  </w:style>
  <w:style w:type="character" w:customStyle="1" w:styleId="WW8Num13z6">
    <w:name w:val="WW8Num13z6"/>
    <w:rsid w:val="00777D14"/>
  </w:style>
  <w:style w:type="character" w:customStyle="1" w:styleId="WW8Num13z7">
    <w:name w:val="WW8Num13z7"/>
    <w:rsid w:val="00777D14"/>
  </w:style>
  <w:style w:type="character" w:customStyle="1" w:styleId="WW8Num13z8">
    <w:name w:val="WW8Num13z8"/>
    <w:rsid w:val="00777D14"/>
  </w:style>
  <w:style w:type="character" w:customStyle="1" w:styleId="WW8Num14z2">
    <w:name w:val="WW8Num14z2"/>
    <w:rsid w:val="00777D14"/>
  </w:style>
  <w:style w:type="character" w:customStyle="1" w:styleId="WW8Num14z4">
    <w:name w:val="WW8Num14z4"/>
    <w:rsid w:val="00777D14"/>
  </w:style>
  <w:style w:type="character" w:customStyle="1" w:styleId="WW8Num14z5">
    <w:name w:val="WW8Num14z5"/>
    <w:rsid w:val="00777D14"/>
  </w:style>
  <w:style w:type="character" w:customStyle="1" w:styleId="WW8Num14z7">
    <w:name w:val="WW8Num14z7"/>
    <w:rsid w:val="00777D14"/>
  </w:style>
  <w:style w:type="character" w:customStyle="1" w:styleId="WW8Num14z8">
    <w:name w:val="WW8Num14z8"/>
    <w:rsid w:val="00777D14"/>
  </w:style>
  <w:style w:type="character" w:customStyle="1" w:styleId="WW8Num15z1">
    <w:name w:val="WW8Num15z1"/>
    <w:rsid w:val="00777D14"/>
  </w:style>
  <w:style w:type="character" w:customStyle="1" w:styleId="WW8Num15z2">
    <w:name w:val="WW8Num15z2"/>
    <w:rsid w:val="00777D14"/>
  </w:style>
  <w:style w:type="character" w:customStyle="1" w:styleId="WW8Num15z3">
    <w:name w:val="WW8Num15z3"/>
    <w:rsid w:val="00777D14"/>
  </w:style>
  <w:style w:type="character" w:customStyle="1" w:styleId="WW8Num15z4">
    <w:name w:val="WW8Num15z4"/>
    <w:rsid w:val="00777D14"/>
  </w:style>
  <w:style w:type="character" w:customStyle="1" w:styleId="WW8Num15z5">
    <w:name w:val="WW8Num15z5"/>
    <w:rsid w:val="00777D14"/>
  </w:style>
  <w:style w:type="character" w:customStyle="1" w:styleId="WW8Num15z6">
    <w:name w:val="WW8Num15z6"/>
    <w:rsid w:val="00777D14"/>
  </w:style>
  <w:style w:type="character" w:customStyle="1" w:styleId="WW8Num15z7">
    <w:name w:val="WW8Num15z7"/>
    <w:rsid w:val="00777D14"/>
  </w:style>
  <w:style w:type="character" w:customStyle="1" w:styleId="WW8Num15z8">
    <w:name w:val="WW8Num15z8"/>
    <w:rsid w:val="00777D14"/>
  </w:style>
  <w:style w:type="character" w:customStyle="1" w:styleId="WW8Num16z2">
    <w:name w:val="WW8Num16z2"/>
    <w:rsid w:val="00777D14"/>
  </w:style>
  <w:style w:type="character" w:customStyle="1" w:styleId="WW8Num16z4">
    <w:name w:val="WW8Num16z4"/>
    <w:rsid w:val="00777D14"/>
  </w:style>
  <w:style w:type="character" w:customStyle="1" w:styleId="WW8Num16z5">
    <w:name w:val="WW8Num16z5"/>
    <w:rsid w:val="00777D14"/>
  </w:style>
  <w:style w:type="character" w:customStyle="1" w:styleId="WW8Num16z7">
    <w:name w:val="WW8Num16z7"/>
    <w:rsid w:val="00777D14"/>
  </w:style>
  <w:style w:type="character" w:customStyle="1" w:styleId="WW8Num16z8">
    <w:name w:val="WW8Num16z8"/>
    <w:rsid w:val="00777D14"/>
  </w:style>
  <w:style w:type="character" w:customStyle="1" w:styleId="WW8Num17z1">
    <w:name w:val="WW8Num17z1"/>
    <w:rsid w:val="00777D14"/>
    <w:rPr>
      <w:rFonts w:ascii="Arial" w:hAnsi="Arial"/>
      <w:sz w:val="20"/>
      <w:vertAlign w:val="superscript"/>
      <w:lang w:val="x-none" w:eastAsia="en-US"/>
    </w:rPr>
  </w:style>
  <w:style w:type="character" w:customStyle="1" w:styleId="WW8Num17z3">
    <w:name w:val="WW8Num17z3"/>
    <w:rsid w:val="00777D14"/>
    <w:rPr>
      <w:rFonts w:ascii="Tahoma" w:hAnsi="Tahoma"/>
    </w:rPr>
  </w:style>
  <w:style w:type="character" w:customStyle="1" w:styleId="WW8Num17z6">
    <w:name w:val="WW8Num17z6"/>
    <w:rsid w:val="00777D14"/>
  </w:style>
  <w:style w:type="character" w:customStyle="1" w:styleId="WW8Num19z1">
    <w:name w:val="WW8Num19z1"/>
    <w:rsid w:val="00777D14"/>
  </w:style>
  <w:style w:type="character" w:customStyle="1" w:styleId="WW8Num19z2">
    <w:name w:val="WW8Num19z2"/>
    <w:rsid w:val="00777D14"/>
  </w:style>
  <w:style w:type="character" w:customStyle="1" w:styleId="WW8Num19z3">
    <w:name w:val="WW8Num19z3"/>
    <w:rsid w:val="00777D14"/>
  </w:style>
  <w:style w:type="character" w:customStyle="1" w:styleId="WW8Num19z4">
    <w:name w:val="WW8Num19z4"/>
    <w:rsid w:val="00777D14"/>
  </w:style>
  <w:style w:type="character" w:customStyle="1" w:styleId="WW8Num19z5">
    <w:name w:val="WW8Num19z5"/>
    <w:rsid w:val="00777D14"/>
  </w:style>
  <w:style w:type="character" w:customStyle="1" w:styleId="WW8Num19z6">
    <w:name w:val="WW8Num19z6"/>
    <w:rsid w:val="00777D14"/>
  </w:style>
  <w:style w:type="character" w:customStyle="1" w:styleId="WW8Num19z7">
    <w:name w:val="WW8Num19z7"/>
    <w:rsid w:val="00777D14"/>
  </w:style>
  <w:style w:type="character" w:customStyle="1" w:styleId="WW8Num19z8">
    <w:name w:val="WW8Num19z8"/>
    <w:rsid w:val="00777D14"/>
  </w:style>
  <w:style w:type="character" w:customStyle="1" w:styleId="WW8Num22z2">
    <w:name w:val="WW8Num22z2"/>
    <w:rsid w:val="00777D14"/>
  </w:style>
  <w:style w:type="character" w:customStyle="1" w:styleId="WW8Num22z3">
    <w:name w:val="WW8Num22z3"/>
    <w:rsid w:val="00777D14"/>
  </w:style>
  <w:style w:type="character" w:customStyle="1" w:styleId="WW8Num22z4">
    <w:name w:val="WW8Num22z4"/>
    <w:rsid w:val="00777D14"/>
  </w:style>
  <w:style w:type="character" w:customStyle="1" w:styleId="WW8Num22z5">
    <w:name w:val="WW8Num22z5"/>
    <w:rsid w:val="00777D14"/>
  </w:style>
  <w:style w:type="character" w:customStyle="1" w:styleId="WW8Num22z6">
    <w:name w:val="WW8Num22z6"/>
    <w:rsid w:val="00777D14"/>
  </w:style>
  <w:style w:type="character" w:customStyle="1" w:styleId="WW8Num22z7">
    <w:name w:val="WW8Num22z7"/>
    <w:rsid w:val="00777D14"/>
  </w:style>
  <w:style w:type="character" w:customStyle="1" w:styleId="WW8Num22z8">
    <w:name w:val="WW8Num22z8"/>
    <w:rsid w:val="00777D14"/>
  </w:style>
  <w:style w:type="character" w:customStyle="1" w:styleId="WW8Num24z2">
    <w:name w:val="WW8Num24z2"/>
    <w:rsid w:val="00777D14"/>
    <w:rPr>
      <w:rFonts w:ascii="Wingdings" w:hAnsi="Wingdings"/>
    </w:rPr>
  </w:style>
  <w:style w:type="character" w:customStyle="1" w:styleId="WW8Num25z1">
    <w:name w:val="WW8Num25z1"/>
    <w:rsid w:val="00777D14"/>
    <w:rPr>
      <w:rFonts w:ascii="Arial" w:hAnsi="Arial"/>
      <w:sz w:val="22"/>
    </w:rPr>
  </w:style>
  <w:style w:type="character" w:customStyle="1" w:styleId="WW8Num25z2">
    <w:name w:val="WW8Num25z2"/>
    <w:rsid w:val="00777D14"/>
  </w:style>
  <w:style w:type="character" w:customStyle="1" w:styleId="WW8Num25z3">
    <w:name w:val="WW8Num25z3"/>
    <w:rsid w:val="00777D14"/>
  </w:style>
  <w:style w:type="character" w:customStyle="1" w:styleId="WW8Num25z4">
    <w:name w:val="WW8Num25z4"/>
    <w:rsid w:val="00777D14"/>
  </w:style>
  <w:style w:type="character" w:customStyle="1" w:styleId="WW8Num25z5">
    <w:name w:val="WW8Num25z5"/>
    <w:rsid w:val="00777D14"/>
  </w:style>
  <w:style w:type="character" w:customStyle="1" w:styleId="WW8Num25z6">
    <w:name w:val="WW8Num25z6"/>
    <w:rsid w:val="00777D14"/>
  </w:style>
  <w:style w:type="character" w:customStyle="1" w:styleId="WW8Num25z7">
    <w:name w:val="WW8Num25z7"/>
    <w:rsid w:val="00777D14"/>
  </w:style>
  <w:style w:type="character" w:customStyle="1" w:styleId="WW8Num25z8">
    <w:name w:val="WW8Num25z8"/>
    <w:rsid w:val="00777D14"/>
  </w:style>
  <w:style w:type="character" w:customStyle="1" w:styleId="WW8Num26z1">
    <w:name w:val="WW8Num26z1"/>
    <w:rsid w:val="00777D14"/>
    <w:rPr>
      <w:rFonts w:ascii="Symbol" w:hAnsi="Symbol"/>
      <w:sz w:val="16"/>
    </w:rPr>
  </w:style>
  <w:style w:type="character" w:customStyle="1" w:styleId="WW8Num28z1">
    <w:name w:val="WW8Num28z1"/>
    <w:rsid w:val="00777D14"/>
  </w:style>
  <w:style w:type="character" w:customStyle="1" w:styleId="WW8Num28z2">
    <w:name w:val="WW8Num28z2"/>
    <w:rsid w:val="00777D14"/>
  </w:style>
  <w:style w:type="character" w:customStyle="1" w:styleId="WW8Num28z3">
    <w:name w:val="WW8Num28z3"/>
    <w:rsid w:val="00777D14"/>
  </w:style>
  <w:style w:type="character" w:customStyle="1" w:styleId="WW8Num28z4">
    <w:name w:val="WW8Num28z4"/>
    <w:rsid w:val="00777D14"/>
  </w:style>
  <w:style w:type="character" w:customStyle="1" w:styleId="WW8Num28z5">
    <w:name w:val="WW8Num28z5"/>
    <w:rsid w:val="00777D14"/>
  </w:style>
  <w:style w:type="character" w:customStyle="1" w:styleId="WW8Num28z6">
    <w:name w:val="WW8Num28z6"/>
    <w:rsid w:val="00777D14"/>
  </w:style>
  <w:style w:type="character" w:customStyle="1" w:styleId="WW8Num28z7">
    <w:name w:val="WW8Num28z7"/>
    <w:rsid w:val="00777D14"/>
  </w:style>
  <w:style w:type="character" w:customStyle="1" w:styleId="WW8Num28z8">
    <w:name w:val="WW8Num28z8"/>
    <w:rsid w:val="00777D14"/>
  </w:style>
  <w:style w:type="character" w:customStyle="1" w:styleId="WW8Num29z1">
    <w:name w:val="WW8Num29z1"/>
    <w:rsid w:val="00777D14"/>
    <w:rPr>
      <w:rFonts w:ascii="Times New Roman" w:hAnsi="Times New Roman"/>
    </w:rPr>
  </w:style>
  <w:style w:type="character" w:customStyle="1" w:styleId="WW8Num30z1">
    <w:name w:val="WW8Num30z1"/>
    <w:rsid w:val="00777D14"/>
  </w:style>
  <w:style w:type="character" w:customStyle="1" w:styleId="WW8Num30z2">
    <w:name w:val="WW8Num30z2"/>
    <w:rsid w:val="00777D14"/>
  </w:style>
  <w:style w:type="character" w:customStyle="1" w:styleId="WW8Num30z3">
    <w:name w:val="WW8Num30z3"/>
    <w:rsid w:val="00777D14"/>
  </w:style>
  <w:style w:type="character" w:customStyle="1" w:styleId="WW8Num30z4">
    <w:name w:val="WW8Num30z4"/>
    <w:rsid w:val="00777D14"/>
  </w:style>
  <w:style w:type="character" w:customStyle="1" w:styleId="WW8Num30z5">
    <w:name w:val="WW8Num30z5"/>
    <w:rsid w:val="00777D14"/>
  </w:style>
  <w:style w:type="character" w:customStyle="1" w:styleId="WW8Num30z6">
    <w:name w:val="WW8Num30z6"/>
    <w:rsid w:val="00777D14"/>
  </w:style>
  <w:style w:type="character" w:customStyle="1" w:styleId="WW8Num30z7">
    <w:name w:val="WW8Num30z7"/>
    <w:rsid w:val="00777D14"/>
  </w:style>
  <w:style w:type="character" w:customStyle="1" w:styleId="WW8Num30z8">
    <w:name w:val="WW8Num30z8"/>
    <w:rsid w:val="00777D14"/>
  </w:style>
  <w:style w:type="character" w:customStyle="1" w:styleId="WW8Num31z4">
    <w:name w:val="WW8Num31z4"/>
    <w:rsid w:val="00777D14"/>
  </w:style>
  <w:style w:type="character" w:customStyle="1" w:styleId="WW8Num31z5">
    <w:name w:val="WW8Num31z5"/>
    <w:rsid w:val="00777D14"/>
  </w:style>
  <w:style w:type="character" w:customStyle="1" w:styleId="WW8Num31z6">
    <w:name w:val="WW8Num31z6"/>
    <w:rsid w:val="00777D14"/>
  </w:style>
  <w:style w:type="character" w:customStyle="1" w:styleId="WW8Num31z7">
    <w:name w:val="WW8Num31z7"/>
    <w:rsid w:val="00777D14"/>
  </w:style>
  <w:style w:type="character" w:customStyle="1" w:styleId="WW8Num31z8">
    <w:name w:val="WW8Num31z8"/>
    <w:rsid w:val="00777D14"/>
  </w:style>
  <w:style w:type="character" w:customStyle="1" w:styleId="WW8Num33z1">
    <w:name w:val="WW8Num33z1"/>
    <w:rsid w:val="00777D14"/>
    <w:rPr>
      <w:rFonts w:ascii="Courier New" w:hAnsi="Courier New"/>
    </w:rPr>
  </w:style>
  <w:style w:type="character" w:customStyle="1" w:styleId="WW8Num33z2">
    <w:name w:val="WW8Num33z2"/>
    <w:rsid w:val="00777D14"/>
    <w:rPr>
      <w:rFonts w:ascii="Wingdings" w:hAnsi="Wingdings"/>
    </w:rPr>
  </w:style>
  <w:style w:type="character" w:customStyle="1" w:styleId="WW8Num33z3">
    <w:name w:val="WW8Num33z3"/>
    <w:rsid w:val="00777D14"/>
    <w:rPr>
      <w:rFonts w:ascii="Symbol" w:hAnsi="Symbol"/>
    </w:rPr>
  </w:style>
  <w:style w:type="character" w:customStyle="1" w:styleId="WW8Num38z1">
    <w:name w:val="WW8Num38z1"/>
    <w:rsid w:val="00777D14"/>
    <w:rPr>
      <w:rFonts w:ascii="Symbol" w:hAnsi="Symbol"/>
      <w:color w:val="auto"/>
      <w:sz w:val="20"/>
    </w:rPr>
  </w:style>
  <w:style w:type="character" w:customStyle="1" w:styleId="WW8Num38z2">
    <w:name w:val="WW8Num38z2"/>
    <w:rsid w:val="00777D14"/>
    <w:rPr>
      <w:rFonts w:ascii="Wingdings" w:hAnsi="Wingdings"/>
    </w:rPr>
  </w:style>
  <w:style w:type="character" w:customStyle="1" w:styleId="WW8Num38z3">
    <w:name w:val="WW8Num38z3"/>
    <w:rsid w:val="00777D14"/>
    <w:rPr>
      <w:rFonts w:ascii="Symbol" w:hAnsi="Symbol"/>
    </w:rPr>
  </w:style>
  <w:style w:type="character" w:customStyle="1" w:styleId="WW8Num38z4">
    <w:name w:val="WW8Num38z4"/>
    <w:rsid w:val="00777D14"/>
    <w:rPr>
      <w:rFonts w:ascii="Courier New" w:hAnsi="Courier New"/>
    </w:rPr>
  </w:style>
  <w:style w:type="character" w:customStyle="1" w:styleId="WW8Num39z1">
    <w:name w:val="WW8Num39z1"/>
    <w:rsid w:val="00777D14"/>
    <w:rPr>
      <w:rFonts w:ascii="Times New Roman" w:hAnsi="Times New Roman"/>
    </w:rPr>
  </w:style>
  <w:style w:type="character" w:customStyle="1" w:styleId="WW8Num39z2">
    <w:name w:val="WW8Num39z2"/>
    <w:rsid w:val="00777D14"/>
    <w:rPr>
      <w:rFonts w:ascii="Arial" w:hAnsi="Arial"/>
      <w:color w:val="000000"/>
      <w:position w:val="0"/>
      <w:sz w:val="22"/>
      <w:u w:val="none"/>
      <w:effect w:val="none"/>
      <w:vertAlign w:val="baseline"/>
    </w:rPr>
  </w:style>
  <w:style w:type="character" w:customStyle="1" w:styleId="WW8Num39z3">
    <w:name w:val="WW8Num39z3"/>
    <w:rsid w:val="00777D14"/>
    <w:rPr>
      <w:rFonts w:ascii="Arial" w:hAnsi="Arial"/>
      <w:sz w:val="22"/>
    </w:rPr>
  </w:style>
  <w:style w:type="character" w:customStyle="1" w:styleId="WW8Num42z1">
    <w:name w:val="WW8Num42z1"/>
    <w:rsid w:val="00777D14"/>
  </w:style>
  <w:style w:type="character" w:customStyle="1" w:styleId="WW8Num42z2">
    <w:name w:val="WW8Num42z2"/>
    <w:rsid w:val="00777D14"/>
  </w:style>
  <w:style w:type="character" w:customStyle="1" w:styleId="WW8Num42z3">
    <w:name w:val="WW8Num42z3"/>
    <w:rsid w:val="00777D14"/>
  </w:style>
  <w:style w:type="character" w:customStyle="1" w:styleId="WW8Num42z4">
    <w:name w:val="WW8Num42z4"/>
    <w:rsid w:val="00777D14"/>
  </w:style>
  <w:style w:type="character" w:customStyle="1" w:styleId="WW8Num42z5">
    <w:name w:val="WW8Num42z5"/>
    <w:rsid w:val="00777D14"/>
  </w:style>
  <w:style w:type="character" w:customStyle="1" w:styleId="WW8Num42z6">
    <w:name w:val="WW8Num42z6"/>
    <w:rsid w:val="00777D14"/>
  </w:style>
  <w:style w:type="character" w:customStyle="1" w:styleId="WW8Num42z7">
    <w:name w:val="WW8Num42z7"/>
    <w:rsid w:val="00777D14"/>
  </w:style>
  <w:style w:type="character" w:customStyle="1" w:styleId="WW8Num42z8">
    <w:name w:val="WW8Num42z8"/>
    <w:rsid w:val="00777D14"/>
  </w:style>
  <w:style w:type="character" w:customStyle="1" w:styleId="WW8Num45z1">
    <w:name w:val="WW8Num45z1"/>
    <w:rsid w:val="00777D14"/>
  </w:style>
  <w:style w:type="character" w:customStyle="1" w:styleId="WW8Num45z2">
    <w:name w:val="WW8Num45z2"/>
    <w:rsid w:val="00777D14"/>
  </w:style>
  <w:style w:type="character" w:customStyle="1" w:styleId="WW8Num45z4">
    <w:name w:val="WW8Num45z4"/>
    <w:rsid w:val="00777D14"/>
  </w:style>
  <w:style w:type="character" w:customStyle="1" w:styleId="WW8Num45z5">
    <w:name w:val="WW8Num45z5"/>
    <w:rsid w:val="00777D14"/>
  </w:style>
  <w:style w:type="character" w:customStyle="1" w:styleId="WW8Num45z6">
    <w:name w:val="WW8Num45z6"/>
    <w:rsid w:val="00777D14"/>
  </w:style>
  <w:style w:type="character" w:customStyle="1" w:styleId="WW8Num45z7">
    <w:name w:val="WW8Num45z7"/>
    <w:rsid w:val="00777D14"/>
  </w:style>
  <w:style w:type="character" w:customStyle="1" w:styleId="WW8Num45z8">
    <w:name w:val="WW8Num45z8"/>
    <w:rsid w:val="00777D14"/>
  </w:style>
  <w:style w:type="character" w:customStyle="1" w:styleId="WW8Num46z1">
    <w:name w:val="WW8Num46z1"/>
    <w:rsid w:val="00777D14"/>
  </w:style>
  <w:style w:type="character" w:customStyle="1" w:styleId="WW8Num46z2">
    <w:name w:val="WW8Num46z2"/>
    <w:rsid w:val="00777D14"/>
  </w:style>
  <w:style w:type="character" w:customStyle="1" w:styleId="WW8Num46z3">
    <w:name w:val="WW8Num46z3"/>
    <w:rsid w:val="00777D14"/>
  </w:style>
  <w:style w:type="character" w:customStyle="1" w:styleId="WW8Num46z4">
    <w:name w:val="WW8Num46z4"/>
    <w:rsid w:val="00777D14"/>
  </w:style>
  <w:style w:type="character" w:customStyle="1" w:styleId="WW8Num46z5">
    <w:name w:val="WW8Num46z5"/>
    <w:rsid w:val="00777D14"/>
  </w:style>
  <w:style w:type="character" w:customStyle="1" w:styleId="WW8Num46z6">
    <w:name w:val="WW8Num46z6"/>
    <w:rsid w:val="00777D14"/>
  </w:style>
  <w:style w:type="character" w:customStyle="1" w:styleId="WW8Num46z7">
    <w:name w:val="WW8Num46z7"/>
    <w:rsid w:val="00777D14"/>
  </w:style>
  <w:style w:type="character" w:customStyle="1" w:styleId="WW8Num46z8">
    <w:name w:val="WW8Num46z8"/>
    <w:rsid w:val="00777D14"/>
  </w:style>
  <w:style w:type="character" w:customStyle="1" w:styleId="WW8Num47z1">
    <w:name w:val="WW8Num47z1"/>
    <w:rsid w:val="00777D14"/>
  </w:style>
  <w:style w:type="character" w:customStyle="1" w:styleId="WW8Num47z2">
    <w:name w:val="WW8Num47z2"/>
    <w:rsid w:val="00777D14"/>
  </w:style>
  <w:style w:type="character" w:customStyle="1" w:styleId="WW8Num47z3">
    <w:name w:val="WW8Num47z3"/>
    <w:rsid w:val="00777D14"/>
  </w:style>
  <w:style w:type="character" w:customStyle="1" w:styleId="WW8Num47z4">
    <w:name w:val="WW8Num47z4"/>
    <w:rsid w:val="00777D14"/>
  </w:style>
  <w:style w:type="character" w:customStyle="1" w:styleId="WW8Num47z5">
    <w:name w:val="WW8Num47z5"/>
    <w:rsid w:val="00777D14"/>
  </w:style>
  <w:style w:type="character" w:customStyle="1" w:styleId="WW8Num47z6">
    <w:name w:val="WW8Num47z6"/>
    <w:rsid w:val="00777D14"/>
  </w:style>
  <w:style w:type="character" w:customStyle="1" w:styleId="WW8Num47z7">
    <w:name w:val="WW8Num47z7"/>
    <w:rsid w:val="00777D14"/>
  </w:style>
  <w:style w:type="character" w:customStyle="1" w:styleId="WW8Num47z8">
    <w:name w:val="WW8Num47z8"/>
    <w:rsid w:val="00777D14"/>
  </w:style>
  <w:style w:type="character" w:customStyle="1" w:styleId="WW8Num49z1">
    <w:name w:val="WW8Num49z1"/>
    <w:rsid w:val="00777D14"/>
  </w:style>
  <w:style w:type="character" w:customStyle="1" w:styleId="WW8Num49z2">
    <w:name w:val="WW8Num49z2"/>
    <w:rsid w:val="00777D14"/>
  </w:style>
  <w:style w:type="character" w:customStyle="1" w:styleId="WW8Num49z3">
    <w:name w:val="WW8Num49z3"/>
    <w:rsid w:val="00777D14"/>
  </w:style>
  <w:style w:type="character" w:customStyle="1" w:styleId="WW8Num49z4">
    <w:name w:val="WW8Num49z4"/>
    <w:rsid w:val="00777D14"/>
  </w:style>
  <w:style w:type="character" w:customStyle="1" w:styleId="WW8Num49z5">
    <w:name w:val="WW8Num49z5"/>
    <w:rsid w:val="00777D14"/>
  </w:style>
  <w:style w:type="character" w:customStyle="1" w:styleId="WW8Num49z6">
    <w:name w:val="WW8Num49z6"/>
    <w:rsid w:val="00777D14"/>
  </w:style>
  <w:style w:type="character" w:customStyle="1" w:styleId="WW8Num49z7">
    <w:name w:val="WW8Num49z7"/>
    <w:rsid w:val="00777D14"/>
  </w:style>
  <w:style w:type="character" w:customStyle="1" w:styleId="WW8Num49z8">
    <w:name w:val="WW8Num49z8"/>
    <w:rsid w:val="00777D14"/>
  </w:style>
  <w:style w:type="character" w:customStyle="1" w:styleId="WW8Num50z3">
    <w:name w:val="WW8Num50z3"/>
    <w:rsid w:val="00777D14"/>
    <w:rPr>
      <w:rFonts w:ascii="Arial" w:hAnsi="Arial"/>
      <w:sz w:val="22"/>
    </w:rPr>
  </w:style>
  <w:style w:type="character" w:customStyle="1" w:styleId="WW8Num53z1">
    <w:name w:val="WW8Num53z1"/>
    <w:rsid w:val="00777D14"/>
  </w:style>
  <w:style w:type="character" w:customStyle="1" w:styleId="WW8Num53z2">
    <w:name w:val="WW8Num53z2"/>
    <w:rsid w:val="00777D14"/>
  </w:style>
  <w:style w:type="character" w:customStyle="1" w:styleId="WW8Num53z3">
    <w:name w:val="WW8Num53z3"/>
    <w:rsid w:val="00777D14"/>
  </w:style>
  <w:style w:type="character" w:customStyle="1" w:styleId="WW8Num53z4">
    <w:name w:val="WW8Num53z4"/>
    <w:rsid w:val="00777D14"/>
  </w:style>
  <w:style w:type="character" w:customStyle="1" w:styleId="WW8Num53z5">
    <w:name w:val="WW8Num53z5"/>
    <w:rsid w:val="00777D14"/>
  </w:style>
  <w:style w:type="character" w:customStyle="1" w:styleId="WW8Num53z6">
    <w:name w:val="WW8Num53z6"/>
    <w:rsid w:val="00777D14"/>
  </w:style>
  <w:style w:type="character" w:customStyle="1" w:styleId="WW8Num53z7">
    <w:name w:val="WW8Num53z7"/>
    <w:rsid w:val="00777D14"/>
  </w:style>
  <w:style w:type="character" w:customStyle="1" w:styleId="WW8Num53z8">
    <w:name w:val="WW8Num53z8"/>
    <w:rsid w:val="00777D14"/>
  </w:style>
  <w:style w:type="character" w:customStyle="1" w:styleId="WW8Num54z1">
    <w:name w:val="WW8Num54z1"/>
    <w:rsid w:val="00777D14"/>
    <w:rPr>
      <w:rFonts w:ascii="Symbol" w:hAnsi="Symbol"/>
    </w:rPr>
  </w:style>
  <w:style w:type="character" w:customStyle="1" w:styleId="WW8Num54z2">
    <w:name w:val="WW8Num54z2"/>
    <w:rsid w:val="00777D14"/>
  </w:style>
  <w:style w:type="character" w:customStyle="1" w:styleId="WW8Num54z3">
    <w:name w:val="WW8Num54z3"/>
    <w:rsid w:val="00777D14"/>
  </w:style>
  <w:style w:type="character" w:customStyle="1" w:styleId="WW8Num54z4">
    <w:name w:val="WW8Num54z4"/>
    <w:rsid w:val="00777D14"/>
  </w:style>
  <w:style w:type="character" w:customStyle="1" w:styleId="WW8Num54z5">
    <w:name w:val="WW8Num54z5"/>
    <w:rsid w:val="00777D14"/>
  </w:style>
  <w:style w:type="character" w:customStyle="1" w:styleId="WW8Num54z6">
    <w:name w:val="WW8Num54z6"/>
    <w:rsid w:val="00777D14"/>
  </w:style>
  <w:style w:type="character" w:customStyle="1" w:styleId="WW8Num54z7">
    <w:name w:val="WW8Num54z7"/>
    <w:rsid w:val="00777D14"/>
  </w:style>
  <w:style w:type="character" w:customStyle="1" w:styleId="WW8Num54z8">
    <w:name w:val="WW8Num54z8"/>
    <w:rsid w:val="00777D14"/>
  </w:style>
  <w:style w:type="character" w:customStyle="1" w:styleId="WW8Num56z1">
    <w:name w:val="WW8Num56z1"/>
    <w:rsid w:val="00777D14"/>
    <w:rPr>
      <w:rFonts w:ascii="Courier New" w:hAnsi="Courier New"/>
    </w:rPr>
  </w:style>
  <w:style w:type="character" w:customStyle="1" w:styleId="WW8Num56z2">
    <w:name w:val="WW8Num56z2"/>
    <w:rsid w:val="00777D14"/>
    <w:rPr>
      <w:rFonts w:ascii="Wingdings" w:hAnsi="Wingdings"/>
    </w:rPr>
  </w:style>
  <w:style w:type="character" w:customStyle="1" w:styleId="WW8Num56z3">
    <w:name w:val="WW8Num56z3"/>
    <w:rsid w:val="00777D14"/>
    <w:rPr>
      <w:rFonts w:ascii="Symbol" w:hAnsi="Symbol"/>
    </w:rPr>
  </w:style>
  <w:style w:type="character" w:customStyle="1" w:styleId="WW8Num59z1">
    <w:name w:val="WW8Num59z1"/>
    <w:rsid w:val="00777D14"/>
  </w:style>
  <w:style w:type="character" w:customStyle="1" w:styleId="WW8Num59z2">
    <w:name w:val="WW8Num59z2"/>
    <w:rsid w:val="00777D14"/>
  </w:style>
  <w:style w:type="character" w:customStyle="1" w:styleId="WW8Num59z3">
    <w:name w:val="WW8Num59z3"/>
    <w:rsid w:val="00777D14"/>
  </w:style>
  <w:style w:type="character" w:customStyle="1" w:styleId="WW8Num59z4">
    <w:name w:val="WW8Num59z4"/>
    <w:rsid w:val="00777D14"/>
  </w:style>
  <w:style w:type="character" w:customStyle="1" w:styleId="WW8Num59z5">
    <w:name w:val="WW8Num59z5"/>
    <w:rsid w:val="00777D14"/>
  </w:style>
  <w:style w:type="character" w:customStyle="1" w:styleId="WW8Num59z6">
    <w:name w:val="WW8Num59z6"/>
    <w:rsid w:val="00777D14"/>
  </w:style>
  <w:style w:type="character" w:customStyle="1" w:styleId="WW8Num59z7">
    <w:name w:val="WW8Num59z7"/>
    <w:rsid w:val="00777D14"/>
  </w:style>
  <w:style w:type="character" w:customStyle="1" w:styleId="WW8Num59z8">
    <w:name w:val="WW8Num59z8"/>
    <w:rsid w:val="00777D14"/>
  </w:style>
  <w:style w:type="character" w:customStyle="1" w:styleId="WW8Num61z1">
    <w:name w:val="WW8Num61z1"/>
    <w:rsid w:val="00777D14"/>
  </w:style>
  <w:style w:type="character" w:customStyle="1" w:styleId="WW8Num61z2">
    <w:name w:val="WW8Num61z2"/>
    <w:rsid w:val="00777D14"/>
  </w:style>
  <w:style w:type="character" w:customStyle="1" w:styleId="WW8Num61z3">
    <w:name w:val="WW8Num61z3"/>
    <w:rsid w:val="00777D14"/>
  </w:style>
  <w:style w:type="character" w:customStyle="1" w:styleId="WW8Num61z4">
    <w:name w:val="WW8Num61z4"/>
    <w:rsid w:val="00777D14"/>
  </w:style>
  <w:style w:type="character" w:customStyle="1" w:styleId="WW8Num61z5">
    <w:name w:val="WW8Num61z5"/>
    <w:rsid w:val="00777D14"/>
  </w:style>
  <w:style w:type="character" w:customStyle="1" w:styleId="WW8Num61z6">
    <w:name w:val="WW8Num61z6"/>
    <w:rsid w:val="00777D14"/>
  </w:style>
  <w:style w:type="character" w:customStyle="1" w:styleId="WW8Num61z7">
    <w:name w:val="WW8Num61z7"/>
    <w:rsid w:val="00777D14"/>
  </w:style>
  <w:style w:type="character" w:customStyle="1" w:styleId="WW8Num61z8">
    <w:name w:val="WW8Num61z8"/>
    <w:rsid w:val="00777D14"/>
  </w:style>
  <w:style w:type="character" w:customStyle="1" w:styleId="WW8Num62z1">
    <w:name w:val="WW8Num62z1"/>
    <w:rsid w:val="00777D14"/>
    <w:rPr>
      <w:rFonts w:ascii="Arial" w:hAnsi="Arial"/>
      <w:color w:val="000000"/>
      <w:sz w:val="22"/>
    </w:rPr>
  </w:style>
  <w:style w:type="character" w:customStyle="1" w:styleId="WW8Num62z2">
    <w:name w:val="WW8Num62z2"/>
    <w:rsid w:val="00777D14"/>
  </w:style>
  <w:style w:type="character" w:customStyle="1" w:styleId="WW8Num62z3">
    <w:name w:val="WW8Num62z3"/>
    <w:rsid w:val="00777D14"/>
  </w:style>
  <w:style w:type="character" w:customStyle="1" w:styleId="WW8Num62z4">
    <w:name w:val="WW8Num62z4"/>
    <w:rsid w:val="00777D14"/>
  </w:style>
  <w:style w:type="character" w:customStyle="1" w:styleId="WW8Num62z5">
    <w:name w:val="WW8Num62z5"/>
    <w:rsid w:val="00777D14"/>
  </w:style>
  <w:style w:type="character" w:customStyle="1" w:styleId="WW8Num62z6">
    <w:name w:val="WW8Num62z6"/>
    <w:rsid w:val="00777D14"/>
  </w:style>
  <w:style w:type="character" w:customStyle="1" w:styleId="WW8Num62z7">
    <w:name w:val="WW8Num62z7"/>
    <w:rsid w:val="00777D14"/>
  </w:style>
  <w:style w:type="character" w:customStyle="1" w:styleId="WW8Num62z8">
    <w:name w:val="WW8Num62z8"/>
    <w:rsid w:val="00777D14"/>
  </w:style>
  <w:style w:type="character" w:customStyle="1" w:styleId="WW8Num63z1">
    <w:name w:val="WW8Num63z1"/>
    <w:rsid w:val="00777D14"/>
    <w:rPr>
      <w:rFonts w:ascii="Times New Roman" w:hAnsi="Times New Roman"/>
    </w:rPr>
  </w:style>
  <w:style w:type="character" w:customStyle="1" w:styleId="WW8Num63z2">
    <w:name w:val="WW8Num63z2"/>
    <w:rsid w:val="00777D14"/>
    <w:rPr>
      <w:rFonts w:ascii="Times New Roman" w:hAnsi="Times New Roman"/>
    </w:rPr>
  </w:style>
  <w:style w:type="character" w:customStyle="1" w:styleId="WW8Num63z3">
    <w:name w:val="WW8Num63z3"/>
    <w:rsid w:val="00777D14"/>
  </w:style>
  <w:style w:type="character" w:customStyle="1" w:styleId="WW8Num63z4">
    <w:name w:val="WW8Num63z4"/>
    <w:rsid w:val="00777D14"/>
  </w:style>
  <w:style w:type="character" w:customStyle="1" w:styleId="WW8Num63z5">
    <w:name w:val="WW8Num63z5"/>
    <w:rsid w:val="00777D14"/>
  </w:style>
  <w:style w:type="character" w:customStyle="1" w:styleId="WW8Num63z6">
    <w:name w:val="WW8Num63z6"/>
    <w:rsid w:val="00777D14"/>
  </w:style>
  <w:style w:type="character" w:customStyle="1" w:styleId="WW8Num63z7">
    <w:name w:val="WW8Num63z7"/>
    <w:rsid w:val="00777D14"/>
  </w:style>
  <w:style w:type="character" w:customStyle="1" w:styleId="WW8Num63z8">
    <w:name w:val="WW8Num63z8"/>
    <w:rsid w:val="00777D14"/>
  </w:style>
  <w:style w:type="character" w:customStyle="1" w:styleId="WW8Num64z1">
    <w:name w:val="WW8Num64z1"/>
    <w:rsid w:val="00777D14"/>
  </w:style>
  <w:style w:type="character" w:customStyle="1" w:styleId="WW8Num64z2">
    <w:name w:val="WW8Num64z2"/>
    <w:rsid w:val="00777D14"/>
  </w:style>
  <w:style w:type="character" w:customStyle="1" w:styleId="WW8Num64z3">
    <w:name w:val="WW8Num64z3"/>
    <w:rsid w:val="00777D14"/>
  </w:style>
  <w:style w:type="character" w:customStyle="1" w:styleId="WW8Num64z4">
    <w:name w:val="WW8Num64z4"/>
    <w:rsid w:val="00777D14"/>
  </w:style>
  <w:style w:type="character" w:customStyle="1" w:styleId="WW8Num64z5">
    <w:name w:val="WW8Num64z5"/>
    <w:rsid w:val="00777D14"/>
  </w:style>
  <w:style w:type="character" w:customStyle="1" w:styleId="WW8Num64z6">
    <w:name w:val="WW8Num64z6"/>
    <w:rsid w:val="00777D14"/>
  </w:style>
  <w:style w:type="character" w:customStyle="1" w:styleId="WW8Num64z7">
    <w:name w:val="WW8Num64z7"/>
    <w:rsid w:val="00777D14"/>
  </w:style>
  <w:style w:type="character" w:customStyle="1" w:styleId="WW8Num64z8">
    <w:name w:val="WW8Num64z8"/>
    <w:rsid w:val="00777D14"/>
  </w:style>
  <w:style w:type="character" w:customStyle="1" w:styleId="WW8Num65z1">
    <w:name w:val="WW8Num65z1"/>
    <w:rsid w:val="00777D14"/>
    <w:rPr>
      <w:rFonts w:ascii="Times New Roman" w:hAnsi="Times New Roman"/>
    </w:rPr>
  </w:style>
  <w:style w:type="character" w:customStyle="1" w:styleId="WW8Num66z1">
    <w:name w:val="WW8Num66z1"/>
    <w:rsid w:val="00777D14"/>
  </w:style>
  <w:style w:type="character" w:customStyle="1" w:styleId="WW8Num66z3">
    <w:name w:val="WW8Num66z3"/>
    <w:rsid w:val="00777D14"/>
  </w:style>
  <w:style w:type="character" w:customStyle="1" w:styleId="WW8Num66z4">
    <w:name w:val="WW8Num66z4"/>
    <w:rsid w:val="00777D14"/>
  </w:style>
  <w:style w:type="character" w:customStyle="1" w:styleId="WW8Num66z5">
    <w:name w:val="WW8Num66z5"/>
    <w:rsid w:val="00777D14"/>
  </w:style>
  <w:style w:type="character" w:customStyle="1" w:styleId="WW8Num66z6">
    <w:name w:val="WW8Num66z6"/>
    <w:rsid w:val="00777D14"/>
  </w:style>
  <w:style w:type="character" w:customStyle="1" w:styleId="WW8Num66z7">
    <w:name w:val="WW8Num66z7"/>
    <w:rsid w:val="00777D14"/>
  </w:style>
  <w:style w:type="character" w:customStyle="1" w:styleId="WW8Num66z8">
    <w:name w:val="WW8Num66z8"/>
    <w:rsid w:val="00777D14"/>
  </w:style>
  <w:style w:type="character" w:customStyle="1" w:styleId="WW8Num67z1">
    <w:name w:val="WW8Num67z1"/>
    <w:rsid w:val="00777D14"/>
    <w:rPr>
      <w:rFonts w:ascii="Courier New" w:hAnsi="Courier New"/>
    </w:rPr>
  </w:style>
  <w:style w:type="character" w:customStyle="1" w:styleId="WW8Num67z3">
    <w:name w:val="WW8Num67z3"/>
    <w:rsid w:val="00777D14"/>
    <w:rPr>
      <w:rFonts w:ascii="Symbol" w:hAnsi="Symbol"/>
    </w:rPr>
  </w:style>
  <w:style w:type="character" w:customStyle="1" w:styleId="WW8Num68z1">
    <w:name w:val="WW8Num68z1"/>
    <w:rsid w:val="00777D14"/>
  </w:style>
  <w:style w:type="character" w:customStyle="1" w:styleId="WW8Num68z2">
    <w:name w:val="WW8Num68z2"/>
    <w:rsid w:val="00777D14"/>
  </w:style>
  <w:style w:type="character" w:customStyle="1" w:styleId="WW8Num68z3">
    <w:name w:val="WW8Num68z3"/>
    <w:rsid w:val="00777D14"/>
  </w:style>
  <w:style w:type="character" w:customStyle="1" w:styleId="WW8Num68z4">
    <w:name w:val="WW8Num68z4"/>
    <w:rsid w:val="00777D14"/>
  </w:style>
  <w:style w:type="character" w:customStyle="1" w:styleId="WW8Num68z5">
    <w:name w:val="WW8Num68z5"/>
    <w:rsid w:val="00777D14"/>
  </w:style>
  <w:style w:type="character" w:customStyle="1" w:styleId="WW8Num68z6">
    <w:name w:val="WW8Num68z6"/>
    <w:rsid w:val="00777D14"/>
  </w:style>
  <w:style w:type="character" w:customStyle="1" w:styleId="WW8Num68z7">
    <w:name w:val="WW8Num68z7"/>
    <w:rsid w:val="00777D14"/>
  </w:style>
  <w:style w:type="character" w:customStyle="1" w:styleId="WW8Num68z8">
    <w:name w:val="WW8Num68z8"/>
    <w:rsid w:val="00777D14"/>
  </w:style>
  <w:style w:type="character" w:customStyle="1" w:styleId="WW8Num69z1">
    <w:name w:val="WW8Num69z1"/>
    <w:rsid w:val="00777D14"/>
    <w:rPr>
      <w:rFonts w:ascii="Courier New" w:hAnsi="Courier New"/>
    </w:rPr>
  </w:style>
  <w:style w:type="character" w:customStyle="1" w:styleId="WW8Num69z3">
    <w:name w:val="WW8Num69z3"/>
    <w:rsid w:val="00777D14"/>
    <w:rPr>
      <w:rFonts w:ascii="Symbol" w:hAnsi="Symbol"/>
    </w:rPr>
  </w:style>
  <w:style w:type="character" w:customStyle="1" w:styleId="WW8Num70z1">
    <w:name w:val="WW8Num70z1"/>
    <w:rsid w:val="00777D14"/>
    <w:rPr>
      <w:rFonts w:ascii="Courier New" w:hAnsi="Courier New"/>
    </w:rPr>
  </w:style>
  <w:style w:type="character" w:customStyle="1" w:styleId="WW8Num70z2">
    <w:name w:val="WW8Num70z2"/>
    <w:rsid w:val="00777D14"/>
    <w:rPr>
      <w:rFonts w:ascii="Wingdings" w:hAnsi="Wingdings"/>
    </w:rPr>
  </w:style>
  <w:style w:type="character" w:customStyle="1" w:styleId="WW8Num70z3">
    <w:name w:val="WW8Num70z3"/>
    <w:rsid w:val="00777D14"/>
    <w:rPr>
      <w:rFonts w:ascii="Symbol" w:hAnsi="Symbol"/>
    </w:rPr>
  </w:style>
  <w:style w:type="character" w:customStyle="1" w:styleId="WW8Num72z1">
    <w:name w:val="WW8Num72z1"/>
    <w:rsid w:val="00777D14"/>
    <w:rPr>
      <w:rFonts w:ascii="Courier New" w:hAnsi="Courier New"/>
    </w:rPr>
  </w:style>
  <w:style w:type="character" w:customStyle="1" w:styleId="WW8Num72z2">
    <w:name w:val="WW8Num72z2"/>
    <w:rsid w:val="00777D14"/>
    <w:rPr>
      <w:rFonts w:ascii="Wingdings" w:hAnsi="Wingdings"/>
    </w:rPr>
  </w:style>
  <w:style w:type="character" w:customStyle="1" w:styleId="WW8Num72z3">
    <w:name w:val="WW8Num72z3"/>
    <w:rsid w:val="00777D14"/>
    <w:rPr>
      <w:rFonts w:ascii="Symbol" w:hAnsi="Symbol"/>
    </w:rPr>
  </w:style>
  <w:style w:type="character" w:customStyle="1" w:styleId="WW8Num73z2">
    <w:name w:val="WW8Num73z2"/>
    <w:rsid w:val="00777D14"/>
  </w:style>
  <w:style w:type="character" w:customStyle="1" w:styleId="WW8Num74z1">
    <w:name w:val="WW8Num74z1"/>
    <w:rsid w:val="00777D14"/>
    <w:rPr>
      <w:rFonts w:ascii="Times New Roman" w:hAnsi="Times New Roman"/>
    </w:rPr>
  </w:style>
  <w:style w:type="character" w:customStyle="1" w:styleId="Domylnaczcionkaakapitu1">
    <w:name w:val="Domyślna czcionka akapitu1"/>
    <w:rsid w:val="00777D14"/>
  </w:style>
  <w:style w:type="character" w:customStyle="1" w:styleId="ZwykytekstZnak">
    <w:name w:val="Zwykły tekst Znak"/>
    <w:aliases w:val=" Znak Znak,Znak Znak, Znak Znak Znak Znak,Znak Znak Znak Znak, Znak1 Znak,Znak Znak Znak1 Znak,Znak Znak Znak Znak1 Znak, Znak Znak2 Znak Znak"/>
    <w:link w:val="Zwykytekst"/>
    <w:rsid w:val="00777D14"/>
    <w:rPr>
      <w:rFonts w:ascii="Courier New" w:hAnsi="Courier New"/>
      <w:sz w:val="24"/>
      <w:lang w:val="pl-PL" w:eastAsia="x-none"/>
    </w:rPr>
  </w:style>
  <w:style w:type="character" w:customStyle="1" w:styleId="tw4winTerm">
    <w:name w:val="tw4winTerm"/>
    <w:rsid w:val="00777D14"/>
    <w:rPr>
      <w:color w:val="0000FF"/>
    </w:rPr>
  </w:style>
  <w:style w:type="character" w:customStyle="1" w:styleId="WW-WW8Num7z0">
    <w:name w:val="WW-WW8Num7z0"/>
    <w:rsid w:val="00777D14"/>
    <w:rPr>
      <w:rFonts w:ascii="Symbol" w:hAnsi="Symbol"/>
    </w:rPr>
  </w:style>
  <w:style w:type="character" w:customStyle="1" w:styleId="WW-WW8Num9z0">
    <w:name w:val="WW-WW8Num9z0"/>
    <w:rsid w:val="00777D14"/>
  </w:style>
  <w:style w:type="character" w:customStyle="1" w:styleId="WW-WW8Num3z2">
    <w:name w:val="WW-WW8Num3z2"/>
    <w:rsid w:val="00777D14"/>
    <w:rPr>
      <w:rFonts w:ascii="Wingdings" w:hAnsi="Wingdings"/>
    </w:rPr>
  </w:style>
  <w:style w:type="character" w:customStyle="1" w:styleId="redproductinfo">
    <w:name w:val="redproductinfo"/>
    <w:rsid w:val="00777D14"/>
    <w:rPr>
      <w:rFonts w:cs="Times New Roman"/>
    </w:rPr>
  </w:style>
  <w:style w:type="character" w:customStyle="1" w:styleId="postbody1">
    <w:name w:val="postbody1"/>
    <w:rsid w:val="00777D14"/>
    <w:rPr>
      <w:rFonts w:cs="Times New Roman"/>
    </w:rPr>
  </w:style>
  <w:style w:type="character" w:customStyle="1" w:styleId="TekstpodstawowyZnak1">
    <w:name w:val="Tekst podstawowy Znak1"/>
    <w:rsid w:val="00777D14"/>
    <w:rPr>
      <w:sz w:val="24"/>
    </w:rPr>
  </w:style>
  <w:style w:type="character" w:customStyle="1" w:styleId="apple-style-span">
    <w:name w:val="apple-style-span"/>
    <w:rsid w:val="00777D14"/>
    <w:rPr>
      <w:rFonts w:ascii="Times New Roman" w:hAnsi="Times New Roman"/>
    </w:rPr>
  </w:style>
  <w:style w:type="character" w:customStyle="1" w:styleId="Nagwek3Znak1">
    <w:name w:val="Nagłówek 3 Znak1"/>
    <w:rsid w:val="00777D14"/>
    <w:rPr>
      <w:rFonts w:ascii="Arial" w:hAnsi="Arial"/>
      <w:b/>
      <w:sz w:val="26"/>
    </w:rPr>
  </w:style>
  <w:style w:type="character" w:customStyle="1" w:styleId="Tekstpodstawowy3Znak">
    <w:name w:val="Tekst podstawowy 3 Znak"/>
    <w:rsid w:val="00777D14"/>
    <w:rPr>
      <w:sz w:val="24"/>
    </w:rPr>
  </w:style>
  <w:style w:type="character" w:customStyle="1" w:styleId="Tekstpodstawowywcity2Znak">
    <w:name w:val="Tekst podstawowy wcięty 2 Znak"/>
    <w:rsid w:val="00777D14"/>
    <w:rPr>
      <w:rFonts w:ascii="Arial" w:hAnsi="Arial"/>
      <w:sz w:val="24"/>
    </w:rPr>
  </w:style>
  <w:style w:type="character" w:customStyle="1" w:styleId="text">
    <w:name w:val="text"/>
    <w:rsid w:val="00777D14"/>
    <w:rPr>
      <w:rFonts w:cs="Times New Roman"/>
    </w:rPr>
  </w:style>
  <w:style w:type="character" w:customStyle="1" w:styleId="Odwoaniedokomentarza1">
    <w:name w:val="Odwołanie do komentarza1"/>
    <w:rsid w:val="00777D14"/>
    <w:rPr>
      <w:sz w:val="16"/>
    </w:rPr>
  </w:style>
  <w:style w:type="character" w:customStyle="1" w:styleId="Znakiprzypiswdolnych">
    <w:name w:val="Znaki przypisów dolnych"/>
    <w:rsid w:val="00777D14"/>
    <w:rPr>
      <w:vertAlign w:val="superscript"/>
    </w:rPr>
  </w:style>
  <w:style w:type="character" w:customStyle="1" w:styleId="TitleChar">
    <w:name w:val="Title Char"/>
    <w:locked/>
    <w:rsid w:val="00777D14"/>
    <w:rPr>
      <w:b/>
      <w:sz w:val="28"/>
    </w:rPr>
  </w:style>
  <w:style w:type="character" w:styleId="Pogrubienie">
    <w:name w:val="Strong"/>
    <w:qFormat/>
    <w:rsid w:val="00777D14"/>
    <w:rPr>
      <w:rFonts w:cs="Times New Roman"/>
      <w:b/>
      <w:bCs/>
    </w:rPr>
  </w:style>
  <w:style w:type="paragraph" w:styleId="Tytu">
    <w:name w:val="Title"/>
    <w:basedOn w:val="Normalny"/>
    <w:link w:val="TytuZnak"/>
    <w:qFormat/>
    <w:rsid w:val="00777D14"/>
    <w:pPr>
      <w:spacing w:after="0" w:line="240" w:lineRule="auto"/>
      <w:jc w:val="center"/>
    </w:pPr>
    <w:rPr>
      <w:rFonts w:ascii="Calibri" w:eastAsia="Times New Roman" w:hAnsi="Calibri" w:cs="Times New Roman"/>
      <w:b/>
      <w:sz w:val="28"/>
      <w:szCs w:val="20"/>
      <w:lang w:eastAsia="pl-PL"/>
    </w:rPr>
  </w:style>
  <w:style w:type="character" w:customStyle="1" w:styleId="TytuZnak">
    <w:name w:val="Tytuł Znak"/>
    <w:basedOn w:val="Domylnaczcionkaakapitu"/>
    <w:link w:val="Tytu"/>
    <w:rsid w:val="00777D14"/>
    <w:rPr>
      <w:rFonts w:ascii="Calibri" w:eastAsia="Times New Roman" w:hAnsi="Calibri" w:cs="Times New Roman"/>
      <w:b/>
      <w:sz w:val="28"/>
      <w:szCs w:val="20"/>
      <w:lang w:eastAsia="pl-PL"/>
    </w:rPr>
  </w:style>
  <w:style w:type="character" w:customStyle="1" w:styleId="TytuZnak1">
    <w:name w:val="Tytuł Znak1"/>
    <w:uiPriority w:val="10"/>
    <w:rsid w:val="00777D14"/>
    <w:rPr>
      <w:rFonts w:ascii="Cambria" w:hAnsi="Cambria" w:cs="Times New Roman"/>
      <w:color w:val="17365D"/>
      <w:spacing w:val="5"/>
      <w:kern w:val="28"/>
      <w:sz w:val="52"/>
      <w:szCs w:val="52"/>
      <w:lang w:val="x-none" w:eastAsia="zh-CN"/>
    </w:rPr>
  </w:style>
  <w:style w:type="table" w:styleId="Tabela-Siatka">
    <w:name w:val="Table Grid"/>
    <w:basedOn w:val="Standardowy"/>
    <w:uiPriority w:val="59"/>
    <w:rsid w:val="00777D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99"/>
    <w:rsid w:val="00777D14"/>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777D14"/>
    <w:rPr>
      <w:rFonts w:ascii="Times New Roman" w:eastAsia="Calibri" w:hAnsi="Times New Roman" w:cs="Times New Roman"/>
      <w:sz w:val="20"/>
      <w:szCs w:val="20"/>
      <w:lang w:eastAsia="zh-CN"/>
    </w:rPr>
  </w:style>
  <w:style w:type="character" w:styleId="Odwoanieprzypisukocowego">
    <w:name w:val="endnote reference"/>
    <w:rsid w:val="00777D14"/>
    <w:rPr>
      <w:vertAlign w:val="superscript"/>
    </w:rPr>
  </w:style>
  <w:style w:type="character" w:styleId="Odwoaniedokomentarza">
    <w:name w:val="annotation reference"/>
    <w:rsid w:val="00777D14"/>
    <w:rPr>
      <w:sz w:val="16"/>
      <w:szCs w:val="16"/>
    </w:rPr>
  </w:style>
  <w:style w:type="paragraph" w:styleId="Tekstpodstawowy2">
    <w:name w:val="Body Text 2"/>
    <w:basedOn w:val="Normalny"/>
    <w:link w:val="Tekstpodstawowy2Znak"/>
    <w:uiPriority w:val="99"/>
    <w:rsid w:val="00777D14"/>
    <w:pPr>
      <w:suppressAutoHyphens/>
      <w:spacing w:after="120" w:line="480" w:lineRule="auto"/>
    </w:pPr>
    <w:rPr>
      <w:rFonts w:ascii="Times New Roman" w:eastAsia="Calibri"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777D14"/>
    <w:rPr>
      <w:rFonts w:ascii="Times New Roman" w:eastAsia="Calibri" w:hAnsi="Times New Roman" w:cs="Times New Roman"/>
      <w:sz w:val="24"/>
      <w:szCs w:val="24"/>
      <w:lang w:eastAsia="zh-CN"/>
    </w:rPr>
  </w:style>
  <w:style w:type="paragraph" w:styleId="Akapitzlist">
    <w:name w:val="List Paragraph"/>
    <w:aliases w:val="L1,Akapit z listą5,Akapit z listą BS,List Paragraph,Numerowanie,Obiekt,List Paragraph1,BulletC,normalny tekst"/>
    <w:basedOn w:val="Normalny"/>
    <w:link w:val="AkapitzlistZnak"/>
    <w:qFormat/>
    <w:rsid w:val="00777D14"/>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Uwydatnienie">
    <w:name w:val="Emphasis"/>
    <w:basedOn w:val="Domylnaczcionkaakapitu"/>
    <w:uiPriority w:val="20"/>
    <w:qFormat/>
    <w:rsid w:val="00777D14"/>
    <w:rPr>
      <w:i/>
      <w:iCs/>
    </w:rPr>
  </w:style>
  <w:style w:type="paragraph" w:styleId="Tekstpodstawowywcity3">
    <w:name w:val="Body Text Indent 3"/>
    <w:basedOn w:val="Normalny"/>
    <w:link w:val="Tekstpodstawowywcity3Znak"/>
    <w:uiPriority w:val="99"/>
    <w:rsid w:val="00777D14"/>
    <w:pPr>
      <w:suppressAutoHyphens/>
      <w:spacing w:after="120" w:line="240" w:lineRule="auto"/>
      <w:ind w:left="283"/>
    </w:pPr>
    <w:rPr>
      <w:rFonts w:ascii="Times New Roman" w:eastAsia="Calibri"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777D14"/>
    <w:rPr>
      <w:rFonts w:ascii="Times New Roman" w:eastAsia="Calibri" w:hAnsi="Times New Roman" w:cs="Times New Roman"/>
      <w:sz w:val="16"/>
      <w:szCs w:val="16"/>
      <w:lang w:eastAsia="zh-CN"/>
    </w:rPr>
  </w:style>
  <w:style w:type="paragraph" w:customStyle="1" w:styleId="Podpis1">
    <w:name w:val="Podpis1"/>
    <w:basedOn w:val="Normalny"/>
    <w:rsid w:val="00777D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spisutreci">
    <w:name w:val="TOC Heading"/>
    <w:basedOn w:val="Nagwek1"/>
    <w:next w:val="Normalny"/>
    <w:uiPriority w:val="39"/>
    <w:unhideWhenUsed/>
    <w:qFormat/>
    <w:rsid w:val="00E97FAA"/>
    <w:pPr>
      <w:keepLines/>
      <w:suppressAutoHyphens w:val="0"/>
      <w:spacing w:before="240" w:line="259" w:lineRule="auto"/>
      <w:outlineLvl w:val="9"/>
    </w:pPr>
    <w:rPr>
      <w:rFonts w:asciiTheme="majorHAnsi" w:eastAsiaTheme="majorEastAsia" w:hAnsiTheme="majorHAnsi" w:cstheme="majorBidi"/>
      <w:b w:val="0"/>
      <w:bCs w:val="0"/>
      <w:color w:val="2E74B5" w:themeColor="accent1" w:themeShade="BF"/>
      <w:szCs w:val="32"/>
      <w:u w:val="none"/>
      <w:lang w:eastAsia="pl-PL"/>
    </w:rPr>
  </w:style>
  <w:style w:type="paragraph" w:styleId="Spistreci3">
    <w:name w:val="toc 3"/>
    <w:basedOn w:val="Normalny"/>
    <w:next w:val="Normalny"/>
    <w:autoRedefine/>
    <w:uiPriority w:val="39"/>
    <w:unhideWhenUsed/>
    <w:rsid w:val="00E97FAA"/>
    <w:pPr>
      <w:tabs>
        <w:tab w:val="left" w:pos="1134"/>
        <w:tab w:val="right" w:leader="dot" w:pos="9736"/>
      </w:tabs>
      <w:spacing w:after="100"/>
      <w:ind w:left="440"/>
    </w:pPr>
  </w:style>
  <w:style w:type="paragraph" w:styleId="NormalnyWeb">
    <w:name w:val="Normal (Web)"/>
    <w:basedOn w:val="Normalny"/>
    <w:unhideWhenUsed/>
    <w:rsid w:val="00476851"/>
    <w:pPr>
      <w:spacing w:after="0" w:line="240" w:lineRule="auto"/>
    </w:pPr>
    <w:rPr>
      <w:rFonts w:ascii="Times New Roman" w:eastAsia="Calibri" w:hAnsi="Times New Roman" w:cs="Times New Roman"/>
      <w:sz w:val="24"/>
      <w:szCs w:val="24"/>
      <w:lang w:eastAsia="pl-PL"/>
    </w:rPr>
  </w:style>
  <w:style w:type="paragraph" w:styleId="Bezodstpw">
    <w:name w:val="No Spacing"/>
    <w:basedOn w:val="Normalny"/>
    <w:qFormat/>
    <w:rsid w:val="00270C2B"/>
    <w:pPr>
      <w:spacing w:after="0" w:line="240" w:lineRule="auto"/>
    </w:pPr>
    <w:rPr>
      <w:rFonts w:ascii="Calibri" w:eastAsia="Times New Roman" w:hAnsi="Calibri" w:cs="Times New Roman"/>
      <w:sz w:val="20"/>
      <w:szCs w:val="20"/>
      <w:lang w:bidi="en-US"/>
    </w:rPr>
  </w:style>
  <w:style w:type="character" w:customStyle="1" w:styleId="ZnakZnak4">
    <w:name w:val="Znak Znak4"/>
    <w:aliases w:val="Znak Znak Znak Znak Znak1,Znak Znak Znak Znak2"/>
    <w:rsid w:val="00AA3456"/>
    <w:rPr>
      <w:rFonts w:ascii="Courier New" w:hAnsi="Courier New"/>
      <w:sz w:val="24"/>
      <w:szCs w:val="24"/>
      <w:lang w:val="pl-PL" w:eastAsia="pl-PL" w:bidi="ar-SA"/>
    </w:rPr>
  </w:style>
  <w:style w:type="paragraph" w:styleId="Spistreci1">
    <w:name w:val="toc 1"/>
    <w:basedOn w:val="Normalny"/>
    <w:next w:val="Normalny"/>
    <w:autoRedefine/>
    <w:uiPriority w:val="39"/>
    <w:unhideWhenUsed/>
    <w:rsid w:val="00F227F4"/>
    <w:pPr>
      <w:spacing w:after="100"/>
    </w:pPr>
  </w:style>
  <w:style w:type="character" w:customStyle="1" w:styleId="AkapitzlistZnak">
    <w:name w:val="Akapit z listą Znak"/>
    <w:aliases w:val="L1 Znak,Akapit z listą5 Znak,Akapit z listą BS Znak,List Paragraph Znak,Numerowanie Znak,Obiekt Znak,List Paragraph1 Znak,BulletC Znak,normalny tekst Znak"/>
    <w:link w:val="Akapitzlist"/>
    <w:qFormat/>
    <w:locked/>
    <w:rsid w:val="00CA0FF7"/>
    <w:rPr>
      <w:rFonts w:ascii="Times New Roman" w:eastAsia="Times New Roman" w:hAnsi="Times New Roman" w:cs="Times New Roman"/>
      <w:sz w:val="20"/>
      <w:szCs w:val="20"/>
      <w:lang w:eastAsia="ar-SA"/>
    </w:rPr>
  </w:style>
  <w:style w:type="paragraph" w:customStyle="1" w:styleId="Akapitzlist2">
    <w:name w:val="Akapit z listą2"/>
    <w:basedOn w:val="Normalny"/>
    <w:link w:val="ListParagraphChar1"/>
    <w:uiPriority w:val="99"/>
    <w:rsid w:val="00A9766E"/>
    <w:pPr>
      <w:spacing w:after="0" w:line="240" w:lineRule="auto"/>
      <w:ind w:left="720"/>
    </w:pPr>
    <w:rPr>
      <w:rFonts w:ascii="Times New Roman" w:eastAsia="Times New Roman" w:hAnsi="Times New Roman" w:cs="Times New Roman"/>
      <w:sz w:val="24"/>
      <w:szCs w:val="24"/>
      <w:lang w:val="x-none" w:eastAsia="x-none"/>
    </w:rPr>
  </w:style>
  <w:style w:type="character" w:customStyle="1" w:styleId="ListParagraphChar1">
    <w:name w:val="List Paragraph Char1"/>
    <w:link w:val="Akapitzlist2"/>
    <w:uiPriority w:val="99"/>
    <w:locked/>
    <w:rsid w:val="00A9766E"/>
    <w:rPr>
      <w:rFonts w:ascii="Times New Roman" w:eastAsia="Times New Roman" w:hAnsi="Times New Roman" w:cs="Times New Roman"/>
      <w:sz w:val="24"/>
      <w:szCs w:val="24"/>
      <w:lang w:val="x-none" w:eastAsia="x-none"/>
    </w:rPr>
  </w:style>
  <w:style w:type="character" w:customStyle="1" w:styleId="ListParagraphChar2">
    <w:name w:val="List Paragraph Char2"/>
    <w:locked/>
    <w:rsid w:val="00A9766E"/>
    <w:rPr>
      <w:sz w:val="24"/>
      <w:lang w:val="x-none" w:eastAsia="x-none"/>
    </w:rPr>
  </w:style>
  <w:style w:type="paragraph" w:styleId="Tekstpodstawowy3">
    <w:name w:val="Body Text 3"/>
    <w:basedOn w:val="Normalny"/>
    <w:link w:val="Tekstpodstawowy3Znak1"/>
    <w:uiPriority w:val="99"/>
    <w:unhideWhenUsed/>
    <w:rsid w:val="0055415F"/>
    <w:pPr>
      <w:spacing w:after="120"/>
    </w:pPr>
    <w:rPr>
      <w:sz w:val="16"/>
      <w:szCs w:val="16"/>
    </w:rPr>
  </w:style>
  <w:style w:type="character" w:customStyle="1" w:styleId="Tekstpodstawowy3Znak1">
    <w:name w:val="Tekst podstawowy 3 Znak1"/>
    <w:basedOn w:val="Domylnaczcionkaakapitu"/>
    <w:link w:val="Tekstpodstawowy3"/>
    <w:uiPriority w:val="99"/>
    <w:rsid w:val="0055415F"/>
    <w:rPr>
      <w:sz w:val="16"/>
      <w:szCs w:val="16"/>
    </w:rPr>
  </w:style>
  <w:style w:type="character" w:customStyle="1" w:styleId="spoilerhidden">
    <w:name w:val="spoilerhidden"/>
    <w:basedOn w:val="Domylnaczcionkaakapitu"/>
    <w:rsid w:val="00031B9F"/>
  </w:style>
  <w:style w:type="character" w:customStyle="1" w:styleId="showphonebutton">
    <w:name w:val="showphonebutton"/>
    <w:basedOn w:val="Domylnaczcionkaakapitu"/>
    <w:rsid w:val="00031B9F"/>
  </w:style>
  <w:style w:type="character" w:styleId="Odwoanieprzypisudolnego">
    <w:name w:val="footnote reference"/>
    <w:rsid w:val="00B20E48"/>
    <w:rPr>
      <w:vertAlign w:val="superscript"/>
    </w:rPr>
  </w:style>
  <w:style w:type="character" w:styleId="Wyrnieniedelikatne">
    <w:name w:val="Subtle Emphasis"/>
    <w:qFormat/>
    <w:rsid w:val="00B20E48"/>
    <w:rPr>
      <w:i/>
      <w:iCs/>
      <w:color w:val="808080"/>
    </w:rPr>
  </w:style>
  <w:style w:type="character" w:customStyle="1" w:styleId="ListParagraphChar">
    <w:name w:val="List Paragraph Char"/>
    <w:link w:val="Akapitzlist1"/>
    <w:uiPriority w:val="99"/>
    <w:locked/>
    <w:rsid w:val="00147705"/>
    <w:rPr>
      <w:rFonts w:ascii="Times New Roman" w:eastAsia="Calibri" w:hAnsi="Times New Roman" w:cs="Times New Roman"/>
      <w:color w:val="000000"/>
      <w:sz w:val="28"/>
      <w:szCs w:val="20"/>
      <w:lang w:eastAsia="zh-CN"/>
    </w:rPr>
  </w:style>
  <w:style w:type="paragraph" w:customStyle="1" w:styleId="TableParagraph">
    <w:name w:val="Table Paragraph"/>
    <w:basedOn w:val="Normalny"/>
    <w:uiPriority w:val="1"/>
    <w:qFormat/>
    <w:rsid w:val="002843CB"/>
    <w:pPr>
      <w:widowControl w:val="0"/>
      <w:spacing w:after="0" w:line="240" w:lineRule="auto"/>
    </w:pPr>
    <w:rPr>
      <w:rFonts w:ascii="Calibri" w:eastAsia="Times New Roman" w:hAnsi="Calibri" w:cs="Calibri"/>
      <w:lang w:val="en-US"/>
    </w:rPr>
  </w:style>
  <w:style w:type="paragraph" w:customStyle="1" w:styleId="Bezodstpw1">
    <w:name w:val="Bez odstępów1"/>
    <w:uiPriority w:val="1"/>
    <w:qFormat/>
    <w:rsid w:val="00937AC5"/>
    <w:pPr>
      <w:spacing w:after="0" w:line="240" w:lineRule="auto"/>
    </w:pPr>
    <w:rPr>
      <w:rFonts w:ascii="Verdana" w:eastAsia="Times New Roman" w:hAnsi="Verdana" w:cs="Verdana"/>
      <w:sz w:val="20"/>
      <w:szCs w:val="20"/>
      <w:lang w:val="en-US"/>
    </w:rPr>
  </w:style>
  <w:style w:type="paragraph" w:customStyle="1" w:styleId="Bezodstpw2">
    <w:name w:val="Bez odstępów2"/>
    <w:uiPriority w:val="99"/>
    <w:qFormat/>
    <w:rsid w:val="00937AC5"/>
    <w:pPr>
      <w:spacing w:before="200" w:after="200" w:line="276" w:lineRule="auto"/>
    </w:pPr>
    <w:rPr>
      <w:rFonts w:ascii="Verdana" w:eastAsia="Times New Roman" w:hAnsi="Verdana" w:cs="Verdana"/>
      <w:lang w:val="en-US"/>
    </w:rPr>
  </w:style>
  <w:style w:type="numbering" w:customStyle="1" w:styleId="Bezlisty1">
    <w:name w:val="Bez listy1"/>
    <w:next w:val="Bezlisty"/>
    <w:uiPriority w:val="99"/>
    <w:semiHidden/>
    <w:unhideWhenUsed/>
    <w:rsid w:val="00404A6B"/>
  </w:style>
  <w:style w:type="paragraph" w:styleId="Zwykytekst">
    <w:name w:val="Plain Text"/>
    <w:aliases w:val=" Znak,Znak, Znak Znak Znak,Znak Znak Znak, Znak1,Znak Znak Znak1,Znak Znak Znak Znak1, Znak Znak2 Znak"/>
    <w:basedOn w:val="Normalny"/>
    <w:link w:val="ZwykytekstZnak"/>
    <w:rsid w:val="00404A6B"/>
    <w:pPr>
      <w:spacing w:after="0" w:line="240" w:lineRule="auto"/>
    </w:pPr>
    <w:rPr>
      <w:rFonts w:ascii="Courier New" w:hAnsi="Courier New"/>
      <w:sz w:val="24"/>
      <w:lang w:eastAsia="x-none"/>
    </w:rPr>
  </w:style>
  <w:style w:type="character" w:customStyle="1" w:styleId="ZwykytekstZnak1">
    <w:name w:val="Zwykły tekst Znak1"/>
    <w:basedOn w:val="Domylnaczcionkaakapitu"/>
    <w:uiPriority w:val="99"/>
    <w:semiHidden/>
    <w:rsid w:val="00404A6B"/>
    <w:rPr>
      <w:rFonts w:ascii="Consolas" w:hAnsi="Consolas"/>
      <w:sz w:val="21"/>
      <w:szCs w:val="21"/>
    </w:rPr>
  </w:style>
  <w:style w:type="character" w:styleId="UyteHipercze">
    <w:name w:val="FollowedHyperlink"/>
    <w:basedOn w:val="Domylnaczcionkaakapitu"/>
    <w:uiPriority w:val="99"/>
    <w:semiHidden/>
    <w:unhideWhenUsed/>
    <w:rsid w:val="00404A6B"/>
    <w:rPr>
      <w:color w:val="954F72" w:themeColor="followedHyperlink"/>
      <w:u w:val="single"/>
    </w:rPr>
  </w:style>
  <w:style w:type="character" w:customStyle="1" w:styleId="Teksttreci">
    <w:name w:val="Tekst treści_"/>
    <w:link w:val="Teksttreci1"/>
    <w:rsid w:val="00E76555"/>
    <w:rPr>
      <w:sz w:val="21"/>
      <w:szCs w:val="21"/>
      <w:shd w:val="clear" w:color="auto" w:fill="FFFFFF"/>
    </w:rPr>
  </w:style>
  <w:style w:type="paragraph" w:customStyle="1" w:styleId="Teksttreci1">
    <w:name w:val="Tekst treści1"/>
    <w:basedOn w:val="Normalny"/>
    <w:link w:val="Teksttreci"/>
    <w:rsid w:val="00E76555"/>
    <w:pPr>
      <w:shd w:val="clear" w:color="auto" w:fill="FFFFFF"/>
      <w:spacing w:before="300" w:after="0" w:line="274" w:lineRule="exact"/>
      <w:ind w:hanging="400"/>
    </w:pPr>
    <w:rPr>
      <w:sz w:val="21"/>
      <w:szCs w:val="21"/>
    </w:rPr>
  </w:style>
  <w:style w:type="character" w:customStyle="1" w:styleId="Nagwek11">
    <w:name w:val="Nagłówek #1_"/>
    <w:link w:val="Nagwek12"/>
    <w:rsid w:val="00E76555"/>
    <w:rPr>
      <w:rFonts w:ascii="Arial" w:hAnsi="Arial"/>
      <w:b/>
      <w:bCs/>
      <w:sz w:val="19"/>
      <w:szCs w:val="19"/>
      <w:shd w:val="clear" w:color="auto" w:fill="FFFFFF"/>
    </w:rPr>
  </w:style>
  <w:style w:type="character" w:customStyle="1" w:styleId="Nagwek1TimesNewRoman6">
    <w:name w:val="Nagłówek #1 + Times New Roman6"/>
    <w:aliases w:val="11 pt10,Bez pogrubienia6"/>
    <w:rsid w:val="00E76555"/>
    <w:rPr>
      <w:rFonts w:ascii="Times New Roman" w:hAnsi="Times New Roman" w:cs="Times New Roman"/>
      <w:b/>
      <w:bCs/>
      <w:sz w:val="22"/>
      <w:szCs w:val="22"/>
      <w:lang w:bidi="ar-SA"/>
    </w:rPr>
  </w:style>
  <w:style w:type="paragraph" w:customStyle="1" w:styleId="Nagwek12">
    <w:name w:val="Nagłówek #1"/>
    <w:basedOn w:val="Normalny"/>
    <w:link w:val="Nagwek11"/>
    <w:rsid w:val="00E76555"/>
    <w:pPr>
      <w:shd w:val="clear" w:color="auto" w:fill="FFFFFF"/>
      <w:spacing w:after="0" w:line="461" w:lineRule="exact"/>
      <w:ind w:hanging="360"/>
      <w:outlineLvl w:val="0"/>
    </w:pPr>
    <w:rPr>
      <w:rFonts w:ascii="Arial" w:hAnsi="Arial"/>
      <w:b/>
      <w:bCs/>
      <w:sz w:val="19"/>
      <w:szCs w:val="19"/>
    </w:rPr>
  </w:style>
  <w:style w:type="paragraph" w:styleId="Legenda">
    <w:name w:val="caption"/>
    <w:basedOn w:val="Normalny"/>
    <w:next w:val="Normalny"/>
    <w:link w:val="LegendaZnak"/>
    <w:qFormat/>
    <w:rsid w:val="00E76555"/>
    <w:pPr>
      <w:spacing w:before="360" w:after="120" w:line="240" w:lineRule="auto"/>
      <w:ind w:left="567" w:hanging="567"/>
    </w:pPr>
    <w:rPr>
      <w:rFonts w:ascii="Times New Roman" w:eastAsia="Calibri" w:hAnsi="Times New Roman" w:cs="Times New Roman"/>
      <w:bCs/>
      <w:sz w:val="24"/>
      <w:szCs w:val="20"/>
      <w:lang w:val="x-none"/>
    </w:rPr>
  </w:style>
  <w:style w:type="character" w:customStyle="1" w:styleId="LegendaZnak">
    <w:name w:val="Legenda Znak"/>
    <w:link w:val="Legenda"/>
    <w:qFormat/>
    <w:rsid w:val="00E76555"/>
    <w:rPr>
      <w:rFonts w:ascii="Times New Roman" w:eastAsia="Calibri" w:hAnsi="Times New Roman" w:cs="Times New Roman"/>
      <w:bCs/>
      <w:sz w:val="24"/>
      <w:szCs w:val="20"/>
      <w:lang w:val="x-none"/>
    </w:rPr>
  </w:style>
  <w:style w:type="numbering" w:customStyle="1" w:styleId="Bezlisty2">
    <w:name w:val="Bez listy2"/>
    <w:next w:val="Bezlisty"/>
    <w:uiPriority w:val="99"/>
    <w:semiHidden/>
    <w:unhideWhenUsed/>
    <w:rsid w:val="004971D9"/>
  </w:style>
  <w:style w:type="table" w:customStyle="1" w:styleId="TableNormal">
    <w:name w:val="Table Normal"/>
    <w:uiPriority w:val="2"/>
    <w:semiHidden/>
    <w:unhideWhenUsed/>
    <w:qFormat/>
    <w:rsid w:val="0049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2">
    <w:name w:val="toc 2"/>
    <w:basedOn w:val="Normalny"/>
    <w:next w:val="Normalny"/>
    <w:autoRedefine/>
    <w:uiPriority w:val="39"/>
    <w:unhideWhenUsed/>
    <w:rsid w:val="00CC2409"/>
    <w:pPr>
      <w:tabs>
        <w:tab w:val="right" w:leader="dot" w:pos="9736"/>
      </w:tabs>
      <w:spacing w:after="100"/>
      <w:ind w:left="42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7849"/>
  </w:style>
  <w:style w:type="paragraph" w:styleId="Nagwek1">
    <w:name w:val="heading 1"/>
    <w:basedOn w:val="Normalny"/>
    <w:next w:val="Normalny"/>
    <w:link w:val="Nagwek1Znak"/>
    <w:uiPriority w:val="9"/>
    <w:qFormat/>
    <w:rsid w:val="00777D14"/>
    <w:pPr>
      <w:keepNext/>
      <w:suppressAutoHyphens/>
      <w:spacing w:after="0" w:line="360" w:lineRule="auto"/>
      <w:outlineLvl w:val="0"/>
    </w:pPr>
    <w:rPr>
      <w:rFonts w:ascii="Times New Roman" w:eastAsia="Calibri" w:hAnsi="Times New Roman" w:cs="Times New Roman"/>
      <w:b/>
      <w:bCs/>
      <w:sz w:val="32"/>
      <w:szCs w:val="24"/>
      <w:u w:val="single"/>
      <w:lang w:eastAsia="zh-CN"/>
    </w:rPr>
  </w:style>
  <w:style w:type="paragraph" w:styleId="Nagwek2">
    <w:name w:val="heading 2"/>
    <w:basedOn w:val="Normalny"/>
    <w:next w:val="Normalny"/>
    <w:link w:val="Nagwek2Znak"/>
    <w:uiPriority w:val="9"/>
    <w:qFormat/>
    <w:rsid w:val="00777D14"/>
    <w:pPr>
      <w:keepNext/>
      <w:numPr>
        <w:ilvl w:val="1"/>
        <w:numId w:val="1"/>
      </w:numPr>
      <w:suppressAutoHyphens/>
      <w:spacing w:after="0" w:line="240" w:lineRule="auto"/>
      <w:jc w:val="both"/>
      <w:outlineLvl w:val="1"/>
    </w:pPr>
    <w:rPr>
      <w:rFonts w:ascii="Times New Roman" w:eastAsia="Calibri" w:hAnsi="Times New Roman" w:cs="Times New Roman"/>
      <w:b/>
      <w:sz w:val="24"/>
      <w:szCs w:val="20"/>
      <w:lang w:eastAsia="zh-CN"/>
    </w:rPr>
  </w:style>
  <w:style w:type="paragraph" w:styleId="Nagwek3">
    <w:name w:val="heading 3"/>
    <w:basedOn w:val="Normalny"/>
    <w:next w:val="Normalny"/>
    <w:link w:val="Nagwek3Znak"/>
    <w:uiPriority w:val="9"/>
    <w:qFormat/>
    <w:rsid w:val="00777D14"/>
    <w:pPr>
      <w:keepNext/>
      <w:suppressAutoHyphens/>
      <w:spacing w:before="240" w:after="60" w:line="240" w:lineRule="auto"/>
      <w:outlineLvl w:val="2"/>
    </w:pPr>
    <w:rPr>
      <w:rFonts w:ascii="Arial" w:eastAsia="Calibri" w:hAnsi="Arial" w:cs="Arial"/>
      <w:b/>
      <w:bCs/>
      <w:sz w:val="26"/>
      <w:szCs w:val="26"/>
      <w:lang w:eastAsia="zh-CN"/>
    </w:rPr>
  </w:style>
  <w:style w:type="paragraph" w:styleId="Nagwek4">
    <w:name w:val="heading 4"/>
    <w:basedOn w:val="Normalny"/>
    <w:next w:val="Normalny"/>
    <w:link w:val="Nagwek4Znak"/>
    <w:uiPriority w:val="9"/>
    <w:qFormat/>
    <w:rsid w:val="00777D14"/>
    <w:pPr>
      <w:keepNext/>
      <w:suppressAutoHyphens/>
      <w:spacing w:after="0" w:line="240" w:lineRule="auto"/>
      <w:jc w:val="both"/>
      <w:outlineLvl w:val="3"/>
    </w:pPr>
    <w:rPr>
      <w:rFonts w:ascii="Times New Roman" w:eastAsia="Calibri" w:hAnsi="Times New Roman" w:cs="Times New Roman"/>
      <w:b/>
      <w:sz w:val="24"/>
      <w:szCs w:val="20"/>
      <w:lang w:eastAsia="zh-CN"/>
    </w:rPr>
  </w:style>
  <w:style w:type="paragraph" w:styleId="Nagwek5">
    <w:name w:val="heading 5"/>
    <w:basedOn w:val="Normalny"/>
    <w:next w:val="Normalny"/>
    <w:link w:val="Nagwek5Znak"/>
    <w:qFormat/>
    <w:rsid w:val="00777D14"/>
    <w:pPr>
      <w:keepNext/>
      <w:suppressAutoHyphens/>
      <w:spacing w:after="0" w:line="240" w:lineRule="auto"/>
      <w:ind w:left="7371"/>
      <w:jc w:val="right"/>
      <w:outlineLvl w:val="4"/>
    </w:pPr>
    <w:rPr>
      <w:rFonts w:ascii="Times New Roman" w:eastAsia="Calibri" w:hAnsi="Times New Roman" w:cs="Times New Roman"/>
      <w:b/>
      <w:i/>
      <w:sz w:val="28"/>
      <w:szCs w:val="20"/>
      <w:lang w:eastAsia="zh-CN"/>
    </w:rPr>
  </w:style>
  <w:style w:type="paragraph" w:styleId="Nagwek6">
    <w:name w:val="heading 6"/>
    <w:basedOn w:val="Normalny"/>
    <w:next w:val="Normalny"/>
    <w:link w:val="Nagwek6Znak"/>
    <w:qFormat/>
    <w:rsid w:val="00777D14"/>
    <w:pPr>
      <w:keepNext/>
      <w:suppressAutoHyphens/>
      <w:spacing w:after="0" w:line="240" w:lineRule="auto"/>
      <w:jc w:val="center"/>
      <w:outlineLvl w:val="5"/>
    </w:pPr>
    <w:rPr>
      <w:rFonts w:ascii="Arial Narrow" w:eastAsia="Calibri" w:hAnsi="Arial Narrow" w:cs="Arial Narrow"/>
      <w:b/>
      <w:sz w:val="24"/>
      <w:szCs w:val="20"/>
      <w:lang w:eastAsia="zh-CN"/>
    </w:rPr>
  </w:style>
  <w:style w:type="paragraph" w:styleId="Nagwek7">
    <w:name w:val="heading 7"/>
    <w:basedOn w:val="Normalny"/>
    <w:next w:val="Normalny"/>
    <w:link w:val="Nagwek7Znak"/>
    <w:qFormat/>
    <w:rsid w:val="00777D14"/>
    <w:pPr>
      <w:keepNext/>
      <w:suppressAutoHyphens/>
      <w:spacing w:after="0" w:line="240" w:lineRule="auto"/>
      <w:outlineLvl w:val="6"/>
    </w:pPr>
    <w:rPr>
      <w:rFonts w:ascii="Times New Roman" w:eastAsia="Calibri" w:hAnsi="Times New Roman" w:cs="Times New Roman"/>
      <w:b/>
      <w:bCs/>
      <w:sz w:val="24"/>
      <w:szCs w:val="24"/>
      <w:lang w:eastAsia="zh-CN"/>
    </w:rPr>
  </w:style>
  <w:style w:type="paragraph" w:styleId="Nagwek8">
    <w:name w:val="heading 8"/>
    <w:basedOn w:val="Normalny"/>
    <w:next w:val="Normalny"/>
    <w:link w:val="Nagwek8Znak"/>
    <w:qFormat/>
    <w:rsid w:val="00777D14"/>
    <w:pPr>
      <w:keepNext/>
      <w:suppressAutoHyphens/>
      <w:spacing w:after="0" w:line="240" w:lineRule="auto"/>
      <w:outlineLvl w:val="7"/>
    </w:pPr>
    <w:rPr>
      <w:rFonts w:ascii="Times New Roman" w:eastAsia="Calibri" w:hAnsi="Times New Roman" w:cs="Times New Roman"/>
      <w:b/>
      <w:bCs/>
      <w:sz w:val="24"/>
      <w:szCs w:val="24"/>
      <w:u w:val="single"/>
      <w:lang w:eastAsia="zh-CN"/>
    </w:rPr>
  </w:style>
  <w:style w:type="paragraph" w:styleId="Nagwek9">
    <w:name w:val="heading 9"/>
    <w:basedOn w:val="Normalny"/>
    <w:next w:val="Normalny"/>
    <w:link w:val="Nagwek9Znak"/>
    <w:qFormat/>
    <w:rsid w:val="00777D14"/>
    <w:pPr>
      <w:keepNext/>
      <w:suppressAutoHyphens/>
      <w:spacing w:after="0" w:line="240" w:lineRule="auto"/>
      <w:jc w:val="center"/>
      <w:outlineLvl w:val="8"/>
    </w:pPr>
    <w:rPr>
      <w:rFonts w:ascii="Times New Roman" w:eastAsia="Calibri" w:hAnsi="Times New Roman" w:cs="Times New Roman"/>
      <w:b/>
      <w:bCs/>
      <w:sz w:val="24"/>
      <w:szCs w:val="24"/>
      <w:u w:val="single"/>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7D14"/>
    <w:rPr>
      <w:rFonts w:ascii="Times New Roman" w:eastAsia="Calibri" w:hAnsi="Times New Roman" w:cs="Times New Roman"/>
      <w:b/>
      <w:bCs/>
      <w:sz w:val="32"/>
      <w:szCs w:val="24"/>
      <w:u w:val="single"/>
      <w:lang w:eastAsia="zh-CN"/>
    </w:rPr>
  </w:style>
  <w:style w:type="character" w:customStyle="1" w:styleId="Nagwek2Znak">
    <w:name w:val="Nagłówek 2 Znak"/>
    <w:basedOn w:val="Domylnaczcionkaakapitu"/>
    <w:link w:val="Nagwek2"/>
    <w:uiPriority w:val="9"/>
    <w:rsid w:val="00777D14"/>
    <w:rPr>
      <w:rFonts w:ascii="Times New Roman" w:eastAsia="Calibri" w:hAnsi="Times New Roman" w:cs="Times New Roman"/>
      <w:b/>
      <w:sz w:val="24"/>
      <w:szCs w:val="20"/>
      <w:lang w:eastAsia="zh-CN"/>
    </w:rPr>
  </w:style>
  <w:style w:type="character" w:customStyle="1" w:styleId="Nagwek3Znak">
    <w:name w:val="Nagłówek 3 Znak"/>
    <w:basedOn w:val="Domylnaczcionkaakapitu"/>
    <w:link w:val="Nagwek3"/>
    <w:uiPriority w:val="9"/>
    <w:rsid w:val="00777D14"/>
    <w:rPr>
      <w:rFonts w:ascii="Arial" w:eastAsia="Calibri" w:hAnsi="Arial" w:cs="Arial"/>
      <w:b/>
      <w:bCs/>
      <w:sz w:val="26"/>
      <w:szCs w:val="26"/>
      <w:lang w:eastAsia="zh-CN"/>
    </w:rPr>
  </w:style>
  <w:style w:type="character" w:customStyle="1" w:styleId="Nagwek4Znak">
    <w:name w:val="Nagłówek 4 Znak"/>
    <w:basedOn w:val="Domylnaczcionkaakapitu"/>
    <w:link w:val="Nagwek4"/>
    <w:uiPriority w:val="9"/>
    <w:rsid w:val="00777D14"/>
    <w:rPr>
      <w:rFonts w:ascii="Times New Roman" w:eastAsia="Calibri" w:hAnsi="Times New Roman" w:cs="Times New Roman"/>
      <w:b/>
      <w:sz w:val="24"/>
      <w:szCs w:val="20"/>
      <w:lang w:eastAsia="zh-CN"/>
    </w:rPr>
  </w:style>
  <w:style w:type="character" w:customStyle="1" w:styleId="Nagwek5Znak">
    <w:name w:val="Nagłówek 5 Znak"/>
    <w:basedOn w:val="Domylnaczcionkaakapitu"/>
    <w:link w:val="Nagwek5"/>
    <w:rsid w:val="00777D14"/>
    <w:rPr>
      <w:rFonts w:ascii="Times New Roman" w:eastAsia="Calibri" w:hAnsi="Times New Roman" w:cs="Times New Roman"/>
      <w:b/>
      <w:i/>
      <w:sz w:val="28"/>
      <w:szCs w:val="20"/>
      <w:lang w:eastAsia="zh-CN"/>
    </w:rPr>
  </w:style>
  <w:style w:type="character" w:customStyle="1" w:styleId="Nagwek6Znak">
    <w:name w:val="Nagłówek 6 Znak"/>
    <w:basedOn w:val="Domylnaczcionkaakapitu"/>
    <w:link w:val="Nagwek6"/>
    <w:rsid w:val="00777D14"/>
    <w:rPr>
      <w:rFonts w:ascii="Arial Narrow" w:eastAsia="Calibri" w:hAnsi="Arial Narrow" w:cs="Arial Narrow"/>
      <w:b/>
      <w:sz w:val="24"/>
      <w:szCs w:val="20"/>
      <w:lang w:eastAsia="zh-CN"/>
    </w:rPr>
  </w:style>
  <w:style w:type="character" w:customStyle="1" w:styleId="Nagwek7Znak">
    <w:name w:val="Nagłówek 7 Znak"/>
    <w:basedOn w:val="Domylnaczcionkaakapitu"/>
    <w:link w:val="Nagwek7"/>
    <w:rsid w:val="00777D14"/>
    <w:rPr>
      <w:rFonts w:ascii="Times New Roman" w:eastAsia="Calibri" w:hAnsi="Times New Roman" w:cs="Times New Roman"/>
      <w:b/>
      <w:bCs/>
      <w:sz w:val="24"/>
      <w:szCs w:val="24"/>
      <w:lang w:eastAsia="zh-CN"/>
    </w:rPr>
  </w:style>
  <w:style w:type="character" w:customStyle="1" w:styleId="Nagwek8Znak">
    <w:name w:val="Nagłówek 8 Znak"/>
    <w:basedOn w:val="Domylnaczcionkaakapitu"/>
    <w:link w:val="Nagwek8"/>
    <w:rsid w:val="00777D14"/>
    <w:rPr>
      <w:rFonts w:ascii="Times New Roman" w:eastAsia="Calibri" w:hAnsi="Times New Roman" w:cs="Times New Roman"/>
      <w:b/>
      <w:bCs/>
      <w:sz w:val="24"/>
      <w:szCs w:val="24"/>
      <w:u w:val="single"/>
      <w:lang w:eastAsia="zh-CN"/>
    </w:rPr>
  </w:style>
  <w:style w:type="character" w:customStyle="1" w:styleId="Nagwek9Znak">
    <w:name w:val="Nagłówek 9 Znak"/>
    <w:basedOn w:val="Domylnaczcionkaakapitu"/>
    <w:link w:val="Nagwek9"/>
    <w:rsid w:val="00777D14"/>
    <w:rPr>
      <w:rFonts w:ascii="Times New Roman" w:eastAsia="Calibri" w:hAnsi="Times New Roman" w:cs="Times New Roman"/>
      <w:b/>
      <w:bCs/>
      <w:sz w:val="24"/>
      <w:szCs w:val="24"/>
      <w:u w:val="single"/>
      <w:lang w:eastAsia="zh-CN"/>
    </w:rPr>
  </w:style>
  <w:style w:type="paragraph" w:styleId="Tekstdymka">
    <w:name w:val="Balloon Text"/>
    <w:basedOn w:val="Normalny"/>
    <w:link w:val="TekstdymkaZnak"/>
    <w:semiHidden/>
    <w:rsid w:val="00777D14"/>
    <w:pPr>
      <w:suppressAutoHyphens/>
      <w:spacing w:after="0" w:line="240" w:lineRule="auto"/>
    </w:pPr>
    <w:rPr>
      <w:rFonts w:ascii="Tahoma" w:eastAsia="Calibri" w:hAnsi="Tahoma" w:cs="Tahoma"/>
      <w:sz w:val="16"/>
      <w:szCs w:val="16"/>
      <w:lang w:eastAsia="zh-CN"/>
    </w:rPr>
  </w:style>
  <w:style w:type="character" w:customStyle="1" w:styleId="TekstdymkaZnak">
    <w:name w:val="Tekst dymka Znak"/>
    <w:basedOn w:val="Domylnaczcionkaakapitu"/>
    <w:link w:val="Tekstdymka"/>
    <w:semiHidden/>
    <w:rsid w:val="00777D14"/>
    <w:rPr>
      <w:rFonts w:ascii="Tahoma" w:eastAsia="Calibri" w:hAnsi="Tahoma" w:cs="Tahoma"/>
      <w:sz w:val="16"/>
      <w:szCs w:val="16"/>
      <w:lang w:eastAsia="zh-CN"/>
    </w:rPr>
  </w:style>
  <w:style w:type="character" w:styleId="Hipercze">
    <w:name w:val="Hyperlink"/>
    <w:uiPriority w:val="99"/>
    <w:rsid w:val="00777D14"/>
    <w:rPr>
      <w:rFonts w:cs="Times New Roman"/>
      <w:color w:val="0000FF"/>
      <w:u w:val="single"/>
    </w:rPr>
  </w:style>
  <w:style w:type="paragraph" w:styleId="Tekstprzypisudolnego">
    <w:name w:val="footnote text"/>
    <w:aliases w:val="Tekst przypisu Znak"/>
    <w:basedOn w:val="Normalny"/>
    <w:link w:val="Tekstprzypisudolnego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aliases w:val="Tekst przypisu Znak Znak"/>
    <w:basedOn w:val="Domylnaczcionkaakapitu"/>
    <w:rsid w:val="00777D14"/>
    <w:rPr>
      <w:sz w:val="20"/>
      <w:szCs w:val="20"/>
    </w:rPr>
  </w:style>
  <w:style w:type="character" w:customStyle="1" w:styleId="TekstprzypisudolnegoZnak1">
    <w:name w:val="Tekst przypisu dolnego Znak1"/>
    <w:aliases w:val="Tekst przypisu Znak Znak1"/>
    <w:link w:val="Tekstprzypisudolnego"/>
    <w:semiHidden/>
    <w:locked/>
    <w:rsid w:val="00777D14"/>
    <w:rPr>
      <w:rFonts w:ascii="Times New Roman" w:eastAsia="Calibri" w:hAnsi="Times New Roman" w:cs="Times New Roman"/>
      <w:sz w:val="20"/>
      <w:szCs w:val="20"/>
      <w:lang w:eastAsia="zh-CN"/>
    </w:rPr>
  </w:style>
  <w:style w:type="paragraph" w:styleId="Tekstkomentarza">
    <w:name w:val="annotation text"/>
    <w:basedOn w:val="Normalny"/>
    <w:link w:val="TekstkomentarzaZnak1"/>
    <w:uiPriority w:val="99"/>
    <w:semiHidden/>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komentarzaZnak">
    <w:name w:val="Tekst komentarza Znak"/>
    <w:basedOn w:val="Domylnaczcionkaakapitu"/>
    <w:uiPriority w:val="99"/>
    <w:semiHidden/>
    <w:rsid w:val="00777D14"/>
    <w:rPr>
      <w:sz w:val="20"/>
      <w:szCs w:val="20"/>
    </w:rPr>
  </w:style>
  <w:style w:type="character" w:customStyle="1" w:styleId="TekstkomentarzaZnak1">
    <w:name w:val="Tekst komentarza Znak1"/>
    <w:link w:val="Tekstkomentarza"/>
    <w:uiPriority w:val="99"/>
    <w:semiHidden/>
    <w:locked/>
    <w:rsid w:val="00777D14"/>
    <w:rPr>
      <w:rFonts w:ascii="Times New Roman" w:eastAsia="Calibri" w:hAnsi="Times New Roman" w:cs="Times New Roman"/>
      <w:sz w:val="20"/>
      <w:szCs w:val="20"/>
      <w:lang w:eastAsia="zh-CN"/>
    </w:rPr>
  </w:style>
  <w:style w:type="paragraph" w:styleId="Nagwek">
    <w:name w:val="header"/>
    <w:aliases w:val="Nagłówek strony"/>
    <w:basedOn w:val="Normalny"/>
    <w:link w:val="Nagwek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NagwekZnak">
    <w:name w:val="Nagłówek Znak"/>
    <w:aliases w:val="Nagłówek strony Znak"/>
    <w:basedOn w:val="Domylnaczcionkaakapitu"/>
    <w:rsid w:val="00777D14"/>
  </w:style>
  <w:style w:type="character" w:customStyle="1" w:styleId="NagwekZnak1">
    <w:name w:val="Nagłówek Znak1"/>
    <w:aliases w:val="Nagłówek strony Znak1"/>
    <w:link w:val="Nagwek"/>
    <w:locked/>
    <w:rsid w:val="00777D14"/>
    <w:rPr>
      <w:rFonts w:ascii="Times New Roman" w:eastAsia="Calibri" w:hAnsi="Times New Roman" w:cs="Times New Roman"/>
      <w:sz w:val="20"/>
      <w:szCs w:val="20"/>
      <w:lang w:eastAsia="zh-CN"/>
    </w:rPr>
  </w:style>
  <w:style w:type="paragraph" w:styleId="Stopka">
    <w:name w:val="footer"/>
    <w:basedOn w:val="Normalny"/>
    <w:link w:val="Stopka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StopkaZnak">
    <w:name w:val="Stopka Znak"/>
    <w:basedOn w:val="Domylnaczcionkaakapitu"/>
    <w:rsid w:val="00777D14"/>
  </w:style>
  <w:style w:type="character" w:customStyle="1" w:styleId="StopkaZnak1">
    <w:name w:val="Stopka Znak1"/>
    <w:link w:val="Stopka"/>
    <w:locked/>
    <w:rsid w:val="00777D14"/>
    <w:rPr>
      <w:rFonts w:ascii="Times New Roman" w:eastAsia="Calibri" w:hAnsi="Times New Roman" w:cs="Times New Roman"/>
      <w:sz w:val="20"/>
      <w:szCs w:val="20"/>
      <w:lang w:eastAsia="zh-CN"/>
    </w:rPr>
  </w:style>
  <w:style w:type="paragraph" w:styleId="Tekstpodstawowy">
    <w:name w:val="Body Text"/>
    <w:basedOn w:val="Normalny"/>
    <w:link w:val="TekstpodstawowyZnak"/>
    <w:uiPriority w:val="1"/>
    <w:qFormat/>
    <w:rsid w:val="00777D14"/>
    <w:pPr>
      <w:suppressAutoHyphens/>
      <w:spacing w:after="0" w:line="240" w:lineRule="auto"/>
      <w:jc w:val="both"/>
    </w:pPr>
    <w:rPr>
      <w:rFonts w:ascii="Times New Roman" w:eastAsia="Calibri" w:hAnsi="Times New Roman" w:cs="Times New Roman"/>
      <w:sz w:val="24"/>
      <w:szCs w:val="20"/>
      <w:lang w:eastAsia="zh-CN"/>
    </w:rPr>
  </w:style>
  <w:style w:type="character" w:customStyle="1" w:styleId="TekstpodstawowyZnak">
    <w:name w:val="Tekst podstawowy Znak"/>
    <w:basedOn w:val="Domylnaczcionkaakapitu"/>
    <w:link w:val="Tekstpodstawowy"/>
    <w:uiPriority w:val="1"/>
    <w:rsid w:val="00777D14"/>
    <w:rPr>
      <w:rFonts w:ascii="Times New Roman" w:eastAsia="Calibri" w:hAnsi="Times New Roman" w:cs="Times New Roman"/>
      <w:sz w:val="24"/>
      <w:szCs w:val="20"/>
      <w:lang w:eastAsia="zh-CN"/>
    </w:rPr>
  </w:style>
  <w:style w:type="paragraph" w:styleId="Tekstpodstawowywcity">
    <w:name w:val="Body Text Indent"/>
    <w:basedOn w:val="Normalny"/>
    <w:link w:val="TekstpodstawowywcityZnak"/>
    <w:semiHidden/>
    <w:rsid w:val="00777D14"/>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TekstpodstawowywcityZnak">
    <w:name w:val="Tekst podstawowy wcięty Znak"/>
    <w:basedOn w:val="Domylnaczcionkaakapitu"/>
    <w:link w:val="Tekstpodstawowywcity"/>
    <w:semiHidden/>
    <w:rsid w:val="00777D14"/>
    <w:rPr>
      <w:rFonts w:ascii="Times New Roman" w:eastAsia="Calibri" w:hAnsi="Times New Roman" w:cs="Times New Roman"/>
      <w:sz w:val="24"/>
      <w:szCs w:val="24"/>
      <w:lang w:eastAsia="zh-CN"/>
    </w:rPr>
  </w:style>
  <w:style w:type="paragraph" w:styleId="Tematkomentarza">
    <w:name w:val="annotation subject"/>
    <w:basedOn w:val="Tekstkomentarza"/>
    <w:next w:val="Tekstkomentarza"/>
    <w:link w:val="TematkomentarzaZnak1"/>
    <w:semiHidden/>
    <w:rsid w:val="00777D14"/>
    <w:rPr>
      <w:b/>
      <w:bCs/>
    </w:rPr>
  </w:style>
  <w:style w:type="character" w:customStyle="1" w:styleId="TematkomentarzaZnak">
    <w:name w:val="Temat komentarza Znak"/>
    <w:basedOn w:val="TekstkomentarzaZnak"/>
    <w:semiHidden/>
    <w:rsid w:val="00777D14"/>
    <w:rPr>
      <w:b/>
      <w:bCs/>
      <w:sz w:val="20"/>
      <w:szCs w:val="20"/>
    </w:rPr>
  </w:style>
  <w:style w:type="character" w:customStyle="1" w:styleId="TematkomentarzaZnak1">
    <w:name w:val="Temat komentarza Znak1"/>
    <w:link w:val="Tematkomentarza"/>
    <w:semiHidden/>
    <w:locked/>
    <w:rsid w:val="00777D14"/>
    <w:rPr>
      <w:rFonts w:ascii="Times New Roman" w:eastAsia="Calibri" w:hAnsi="Times New Roman" w:cs="Times New Roman"/>
      <w:b/>
      <w:bCs/>
      <w:sz w:val="20"/>
      <w:szCs w:val="20"/>
      <w:lang w:eastAsia="zh-CN"/>
    </w:rPr>
  </w:style>
  <w:style w:type="character" w:customStyle="1" w:styleId="TekstdymkaZnak1">
    <w:name w:val="Tekst dymka Znak1"/>
    <w:semiHidden/>
    <w:locked/>
    <w:rsid w:val="00777D14"/>
    <w:rPr>
      <w:rFonts w:ascii="Tahoma" w:hAnsi="Tahoma" w:cs="Tahoma"/>
      <w:sz w:val="16"/>
      <w:szCs w:val="16"/>
      <w:lang w:val="x-none" w:eastAsia="zh-CN"/>
    </w:rPr>
  </w:style>
  <w:style w:type="paragraph" w:customStyle="1" w:styleId="Akapitzlist1">
    <w:name w:val="Akapit z listą1"/>
    <w:basedOn w:val="Normalny"/>
    <w:link w:val="ListParagraphChar"/>
    <w:uiPriority w:val="99"/>
    <w:rsid w:val="00777D14"/>
    <w:pPr>
      <w:suppressAutoHyphens/>
      <w:spacing w:after="0" w:line="240" w:lineRule="auto"/>
      <w:ind w:left="720"/>
      <w:contextualSpacing/>
    </w:pPr>
    <w:rPr>
      <w:rFonts w:ascii="Times New Roman" w:eastAsia="Calibri" w:hAnsi="Times New Roman" w:cs="Times New Roman"/>
      <w:color w:val="000000"/>
      <w:sz w:val="28"/>
      <w:szCs w:val="20"/>
      <w:lang w:eastAsia="zh-CN"/>
    </w:rPr>
  </w:style>
  <w:style w:type="paragraph" w:customStyle="1" w:styleId="Nagwek10">
    <w:name w:val="Nagłówek1"/>
    <w:basedOn w:val="Normalny"/>
    <w:next w:val="Tekstpodstawowy"/>
    <w:rsid w:val="00777D14"/>
    <w:pPr>
      <w:suppressAutoHyphens/>
      <w:spacing w:after="0" w:line="240" w:lineRule="auto"/>
      <w:jc w:val="center"/>
    </w:pPr>
    <w:rPr>
      <w:rFonts w:ascii="Times New Roman" w:eastAsia="Calibri" w:hAnsi="Times New Roman" w:cs="Times New Roman"/>
      <w:b/>
      <w:sz w:val="28"/>
      <w:szCs w:val="20"/>
      <w:lang w:eastAsia="zh-CN"/>
    </w:rPr>
  </w:style>
  <w:style w:type="paragraph" w:customStyle="1" w:styleId="Indeks">
    <w:name w:val="Indeks"/>
    <w:basedOn w:val="Normalny"/>
    <w:rsid w:val="00777D14"/>
    <w:pPr>
      <w:suppressLineNumbers/>
      <w:suppressAutoHyphens/>
      <w:spacing w:after="0" w:line="240" w:lineRule="auto"/>
    </w:pPr>
    <w:rPr>
      <w:rFonts w:ascii="Times New Roman" w:eastAsia="Calibri" w:hAnsi="Times New Roman" w:cs="Mangal"/>
      <w:sz w:val="24"/>
      <w:szCs w:val="24"/>
      <w:lang w:eastAsia="zh-CN"/>
    </w:rPr>
  </w:style>
  <w:style w:type="paragraph" w:customStyle="1" w:styleId="Zwykytekst1">
    <w:name w:val="Zwykły tekst1"/>
    <w:basedOn w:val="Normalny"/>
    <w:rsid w:val="00777D14"/>
    <w:pPr>
      <w:suppressAutoHyphens/>
      <w:spacing w:after="0" w:line="240" w:lineRule="auto"/>
    </w:pPr>
    <w:rPr>
      <w:rFonts w:ascii="Courier New" w:eastAsia="Calibri" w:hAnsi="Courier New" w:cs="Courier New"/>
      <w:sz w:val="24"/>
      <w:szCs w:val="24"/>
      <w:lang w:eastAsia="zh-CN"/>
    </w:rPr>
  </w:style>
  <w:style w:type="paragraph" w:customStyle="1" w:styleId="Standard">
    <w:name w:val="Standard"/>
    <w:rsid w:val="00777D14"/>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Tekstpodstawowy31">
    <w:name w:val="Tekst podstawowy 31"/>
    <w:basedOn w:val="Normalny"/>
    <w:rsid w:val="00777D14"/>
    <w:pPr>
      <w:widowControl w:val="0"/>
      <w:suppressAutoHyphens/>
      <w:overflowPunct w:val="0"/>
      <w:autoSpaceDE w:val="0"/>
      <w:spacing w:after="0" w:line="240" w:lineRule="auto"/>
    </w:pPr>
    <w:rPr>
      <w:rFonts w:ascii="Times New Roman" w:eastAsia="Calibri" w:hAnsi="Times New Roman" w:cs="Times New Roman"/>
      <w:sz w:val="24"/>
      <w:szCs w:val="20"/>
      <w:lang w:eastAsia="zh-CN"/>
    </w:rPr>
  </w:style>
  <w:style w:type="paragraph" w:customStyle="1" w:styleId="Tekstpodstawowy32">
    <w:name w:val="Tekst podstawowy 32"/>
    <w:basedOn w:val="Normalny"/>
    <w:rsid w:val="00777D14"/>
    <w:pPr>
      <w:suppressAutoHyphens/>
      <w:spacing w:after="0" w:line="240" w:lineRule="auto"/>
      <w:jc w:val="both"/>
    </w:pPr>
    <w:rPr>
      <w:rFonts w:ascii="Times New Roman" w:eastAsia="Calibri" w:hAnsi="Times New Roman" w:cs="Times New Roman"/>
      <w:sz w:val="24"/>
      <w:szCs w:val="20"/>
      <w:lang w:eastAsia="zh-CN"/>
    </w:rPr>
  </w:style>
  <w:style w:type="paragraph" w:customStyle="1" w:styleId="Tekstpodstawowy21">
    <w:name w:val="Tekst podstawowy 21"/>
    <w:basedOn w:val="Normalny"/>
    <w:rsid w:val="00777D14"/>
    <w:pPr>
      <w:suppressAutoHyphens/>
      <w:spacing w:after="0" w:line="240" w:lineRule="auto"/>
      <w:jc w:val="both"/>
    </w:pPr>
    <w:rPr>
      <w:rFonts w:ascii="Times New Roman" w:eastAsia="Calibri" w:hAnsi="Times New Roman" w:cs="Times New Roman"/>
      <w:i/>
      <w:sz w:val="24"/>
      <w:szCs w:val="20"/>
      <w:lang w:eastAsia="zh-CN"/>
    </w:rPr>
  </w:style>
  <w:style w:type="paragraph" w:customStyle="1" w:styleId="Tekstkomentarza1">
    <w:name w:val="Tekst komentarza1"/>
    <w:basedOn w:val="Normalny"/>
    <w:rsid w:val="00777D14"/>
    <w:pPr>
      <w:suppressAutoHyphens/>
      <w:spacing w:after="0" w:line="240" w:lineRule="auto"/>
    </w:pPr>
    <w:rPr>
      <w:rFonts w:ascii="Times New Roman" w:eastAsia="Calibri" w:hAnsi="Times New Roman" w:cs="Times New Roman"/>
      <w:sz w:val="20"/>
      <w:szCs w:val="20"/>
      <w:lang w:eastAsia="zh-CN"/>
    </w:rPr>
  </w:style>
  <w:style w:type="paragraph" w:customStyle="1" w:styleId="Tekstblokowy1">
    <w:name w:val="Tekst blokowy1"/>
    <w:basedOn w:val="Normalny"/>
    <w:rsid w:val="00777D14"/>
    <w:pPr>
      <w:suppressAutoHyphens/>
      <w:spacing w:after="0" w:line="240" w:lineRule="auto"/>
      <w:ind w:left="283" w:right="-143" w:hanging="283"/>
    </w:pPr>
    <w:rPr>
      <w:rFonts w:ascii="Arial" w:eastAsia="Calibri" w:hAnsi="Arial" w:cs="Arial"/>
      <w:b/>
      <w:sz w:val="24"/>
      <w:szCs w:val="20"/>
      <w:lang w:eastAsia="zh-CN"/>
    </w:rPr>
  </w:style>
  <w:style w:type="paragraph" w:customStyle="1" w:styleId="Tekstpodstawowywcity21">
    <w:name w:val="Tekst podstawowy wcięty 21"/>
    <w:basedOn w:val="Normalny"/>
    <w:rsid w:val="00777D14"/>
    <w:pPr>
      <w:suppressAutoHyphens/>
      <w:spacing w:after="0" w:line="240" w:lineRule="auto"/>
      <w:ind w:firstLine="360"/>
    </w:pPr>
    <w:rPr>
      <w:rFonts w:ascii="Arial" w:eastAsia="Calibri" w:hAnsi="Arial" w:cs="Arial"/>
      <w:sz w:val="24"/>
      <w:szCs w:val="20"/>
      <w:lang w:eastAsia="zh-CN"/>
    </w:rPr>
  </w:style>
  <w:style w:type="paragraph" w:customStyle="1" w:styleId="pkt">
    <w:name w:val="pkt"/>
    <w:basedOn w:val="Normalny"/>
    <w:rsid w:val="00777D14"/>
    <w:pPr>
      <w:suppressAutoHyphens/>
      <w:spacing w:before="60" w:after="60" w:line="240" w:lineRule="auto"/>
      <w:ind w:left="851" w:hanging="295"/>
      <w:jc w:val="both"/>
    </w:pPr>
    <w:rPr>
      <w:rFonts w:ascii="Times New Roman" w:eastAsia="Calibri" w:hAnsi="Times New Roman" w:cs="Times New Roman"/>
      <w:sz w:val="24"/>
      <w:szCs w:val="24"/>
      <w:lang w:eastAsia="zh-CN"/>
    </w:rPr>
  </w:style>
  <w:style w:type="paragraph" w:customStyle="1" w:styleId="WW-Tekst11">
    <w:name w:val="WW-Tekst11"/>
    <w:basedOn w:val="Normalny"/>
    <w:rsid w:val="00777D14"/>
    <w:pPr>
      <w:suppressLineNumbers/>
      <w:suppressAutoHyphens/>
      <w:spacing w:before="120" w:after="120" w:line="240" w:lineRule="auto"/>
    </w:pPr>
    <w:rPr>
      <w:rFonts w:ascii="Arial" w:eastAsia="Calibri" w:hAnsi="Arial" w:cs="Albany"/>
      <w:i/>
      <w:iCs/>
      <w:color w:val="000000"/>
      <w:sz w:val="20"/>
      <w:szCs w:val="20"/>
      <w:lang w:eastAsia="zh-CN"/>
    </w:rPr>
  </w:style>
  <w:style w:type="paragraph" w:customStyle="1" w:styleId="Tekstpodstawowywcity31">
    <w:name w:val="Tekst podstawowy wcięty 31"/>
    <w:basedOn w:val="Normalny"/>
    <w:rsid w:val="00777D14"/>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ust">
    <w:name w:val="ust"/>
    <w:rsid w:val="00777D14"/>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 w:type="paragraph" w:customStyle="1" w:styleId="w">
    <w:name w:val="w"/>
    <w:basedOn w:val="Normalny"/>
    <w:rsid w:val="00777D14"/>
    <w:pPr>
      <w:suppressAutoHyphens/>
      <w:spacing w:before="280" w:after="280" w:line="240" w:lineRule="auto"/>
    </w:pPr>
    <w:rPr>
      <w:rFonts w:ascii="Times New Roman" w:eastAsia="Calibri" w:hAnsi="Times New Roman" w:cs="Times New Roman"/>
      <w:color w:val="000000"/>
      <w:sz w:val="28"/>
      <w:szCs w:val="24"/>
      <w:lang w:eastAsia="zh-CN"/>
    </w:rPr>
  </w:style>
  <w:style w:type="paragraph" w:customStyle="1" w:styleId="Default">
    <w:name w:val="Default"/>
    <w:rsid w:val="00777D14"/>
    <w:pPr>
      <w:suppressAutoHyphens/>
      <w:autoSpaceDE w:val="0"/>
      <w:spacing w:after="0" w:line="240" w:lineRule="auto"/>
    </w:pPr>
    <w:rPr>
      <w:rFonts w:ascii="Verdana" w:eastAsia="Times New Roman" w:hAnsi="Verdana" w:cs="Verdana"/>
      <w:color w:val="000000"/>
      <w:sz w:val="24"/>
      <w:szCs w:val="24"/>
      <w:lang w:eastAsia="zh-CN"/>
    </w:rPr>
  </w:style>
  <w:style w:type="paragraph" w:customStyle="1" w:styleId="Zawartotabeli">
    <w:name w:val="Zawartość tabeli"/>
    <w:basedOn w:val="Normalny"/>
    <w:rsid w:val="00777D14"/>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Nagwektabeli">
    <w:name w:val="Nagłówek tabeli"/>
    <w:basedOn w:val="Zawartotabeli"/>
    <w:rsid w:val="00777D14"/>
    <w:pPr>
      <w:jc w:val="center"/>
    </w:pPr>
    <w:rPr>
      <w:b/>
      <w:bCs/>
    </w:rPr>
  </w:style>
  <w:style w:type="paragraph" w:customStyle="1" w:styleId="Zawartoramki">
    <w:name w:val="Zawartość ramki"/>
    <w:basedOn w:val="Normalny"/>
    <w:rsid w:val="00777D14"/>
    <w:pPr>
      <w:suppressAutoHyphens/>
      <w:spacing w:after="0" w:line="240" w:lineRule="auto"/>
    </w:pPr>
    <w:rPr>
      <w:rFonts w:ascii="Times New Roman" w:eastAsia="Calibri" w:hAnsi="Times New Roman" w:cs="Times New Roman"/>
      <w:sz w:val="24"/>
      <w:szCs w:val="24"/>
      <w:lang w:eastAsia="zh-CN"/>
    </w:rPr>
  </w:style>
  <w:style w:type="character" w:customStyle="1" w:styleId="WW8Num1z0">
    <w:name w:val="WW8Num1z0"/>
    <w:rsid w:val="00777D14"/>
    <w:rPr>
      <w:rFonts w:ascii="Courier New" w:hAnsi="Courier New"/>
    </w:rPr>
  </w:style>
  <w:style w:type="character" w:customStyle="1" w:styleId="WW8Num1z1">
    <w:name w:val="WW8Num1z1"/>
    <w:rsid w:val="00777D14"/>
    <w:rPr>
      <w:rFonts w:ascii="Wingdings" w:hAnsi="Wingdings"/>
    </w:rPr>
  </w:style>
  <w:style w:type="character" w:customStyle="1" w:styleId="WW8Num1z2">
    <w:name w:val="WW8Num1z2"/>
    <w:rsid w:val="00777D14"/>
  </w:style>
  <w:style w:type="character" w:customStyle="1" w:styleId="WW8Num1z3">
    <w:name w:val="WW8Num1z3"/>
    <w:rsid w:val="00777D14"/>
    <w:rPr>
      <w:rFonts w:ascii="Symbol" w:hAnsi="Symbol"/>
    </w:rPr>
  </w:style>
  <w:style w:type="character" w:customStyle="1" w:styleId="WW8Num1z4">
    <w:name w:val="WW8Num1z4"/>
    <w:rsid w:val="00777D14"/>
  </w:style>
  <w:style w:type="character" w:customStyle="1" w:styleId="WW8Num1z5">
    <w:name w:val="WW8Num1z5"/>
    <w:rsid w:val="00777D14"/>
  </w:style>
  <w:style w:type="character" w:customStyle="1" w:styleId="WW8Num1z6">
    <w:name w:val="WW8Num1z6"/>
    <w:rsid w:val="00777D14"/>
  </w:style>
  <w:style w:type="character" w:customStyle="1" w:styleId="WW8Num1z7">
    <w:name w:val="WW8Num1z7"/>
    <w:rsid w:val="00777D14"/>
  </w:style>
  <w:style w:type="character" w:customStyle="1" w:styleId="WW8Num1z8">
    <w:name w:val="WW8Num1z8"/>
    <w:rsid w:val="00777D14"/>
  </w:style>
  <w:style w:type="character" w:customStyle="1" w:styleId="WW8Num2z0">
    <w:name w:val="WW8Num2z0"/>
    <w:rsid w:val="00777D14"/>
    <w:rPr>
      <w:rFonts w:ascii="Arial" w:hAnsi="Arial"/>
      <w:sz w:val="22"/>
    </w:rPr>
  </w:style>
  <w:style w:type="character" w:customStyle="1" w:styleId="WW8Num3z0">
    <w:name w:val="WW8Num3z0"/>
    <w:rsid w:val="00777D14"/>
    <w:rPr>
      <w:rFonts w:ascii="Arial" w:hAnsi="Arial"/>
      <w:color w:val="000000"/>
      <w:sz w:val="22"/>
    </w:rPr>
  </w:style>
  <w:style w:type="character" w:customStyle="1" w:styleId="WW8Num4z0">
    <w:name w:val="WW8Num4z0"/>
    <w:rsid w:val="00777D14"/>
    <w:rPr>
      <w:rFonts w:ascii="Times New Roman" w:hAnsi="Times New Roman"/>
    </w:rPr>
  </w:style>
  <w:style w:type="character" w:customStyle="1" w:styleId="WW8Num5z0">
    <w:name w:val="WW8Num5z0"/>
    <w:rsid w:val="00777D14"/>
    <w:rPr>
      <w:rFonts w:ascii="Arial" w:hAnsi="Arial"/>
      <w:color w:val="000000"/>
      <w:position w:val="0"/>
      <w:sz w:val="22"/>
      <w:u w:val="none"/>
      <w:effect w:val="none"/>
      <w:vertAlign w:val="baseline"/>
    </w:rPr>
  </w:style>
  <w:style w:type="character" w:customStyle="1" w:styleId="WW8Num6z0">
    <w:name w:val="WW8Num6z0"/>
    <w:rsid w:val="00777D14"/>
    <w:rPr>
      <w:rFonts w:ascii="Arial" w:hAnsi="Arial"/>
      <w:color w:val="0000FF"/>
      <w:sz w:val="22"/>
    </w:rPr>
  </w:style>
  <w:style w:type="character" w:customStyle="1" w:styleId="WW8Num7z0">
    <w:name w:val="WW8Num7z0"/>
    <w:rsid w:val="00777D14"/>
    <w:rPr>
      <w:b/>
    </w:rPr>
  </w:style>
  <w:style w:type="character" w:customStyle="1" w:styleId="WW8Num8z0">
    <w:name w:val="WW8Num8z0"/>
    <w:rsid w:val="00777D14"/>
    <w:rPr>
      <w:rFonts w:ascii="Arial" w:hAnsi="Arial"/>
    </w:rPr>
  </w:style>
  <w:style w:type="character" w:customStyle="1" w:styleId="WW8Num9z0">
    <w:name w:val="WW8Num9z0"/>
    <w:rsid w:val="00777D14"/>
    <w:rPr>
      <w:rFonts w:ascii="Arial" w:hAnsi="Arial"/>
      <w:sz w:val="22"/>
    </w:rPr>
  </w:style>
  <w:style w:type="character" w:customStyle="1" w:styleId="WW8Num9z1">
    <w:name w:val="WW8Num9z1"/>
    <w:rsid w:val="00777D14"/>
    <w:rPr>
      <w:rFonts w:ascii="Courier New" w:hAnsi="Courier New"/>
    </w:rPr>
  </w:style>
  <w:style w:type="character" w:customStyle="1" w:styleId="WW8Num9z2">
    <w:name w:val="WW8Num9z2"/>
    <w:rsid w:val="00777D14"/>
    <w:rPr>
      <w:rFonts w:ascii="Wingdings" w:hAnsi="Wingdings"/>
    </w:rPr>
  </w:style>
  <w:style w:type="character" w:customStyle="1" w:styleId="WW8Num9z3">
    <w:name w:val="WW8Num9z3"/>
    <w:rsid w:val="00777D14"/>
    <w:rPr>
      <w:rFonts w:ascii="Symbol" w:hAnsi="Symbol"/>
    </w:rPr>
  </w:style>
  <w:style w:type="character" w:customStyle="1" w:styleId="WW8Num9z4">
    <w:name w:val="WW8Num9z4"/>
    <w:rsid w:val="00777D14"/>
  </w:style>
  <w:style w:type="character" w:customStyle="1" w:styleId="WW8Num9z5">
    <w:name w:val="WW8Num9z5"/>
    <w:rsid w:val="00777D14"/>
  </w:style>
  <w:style w:type="character" w:customStyle="1" w:styleId="WW8Num9z6">
    <w:name w:val="WW8Num9z6"/>
    <w:rsid w:val="00777D14"/>
  </w:style>
  <w:style w:type="character" w:customStyle="1" w:styleId="WW8Num9z7">
    <w:name w:val="WW8Num9z7"/>
    <w:rsid w:val="00777D14"/>
  </w:style>
  <w:style w:type="character" w:customStyle="1" w:styleId="WW8Num9z8">
    <w:name w:val="WW8Num9z8"/>
    <w:rsid w:val="00777D14"/>
  </w:style>
  <w:style w:type="character" w:customStyle="1" w:styleId="WW8Num10z0">
    <w:name w:val="WW8Num10z0"/>
    <w:rsid w:val="00777D14"/>
    <w:rPr>
      <w:rFonts w:ascii="Arial" w:hAnsi="Arial"/>
      <w:sz w:val="22"/>
    </w:rPr>
  </w:style>
  <w:style w:type="character" w:customStyle="1" w:styleId="WW8Num11z0">
    <w:name w:val="WW8Num11z0"/>
    <w:rsid w:val="00777D14"/>
    <w:rPr>
      <w:rFonts w:ascii="Arial" w:hAnsi="Arial"/>
    </w:rPr>
  </w:style>
  <w:style w:type="character" w:customStyle="1" w:styleId="WW8Num12z0">
    <w:name w:val="WW8Num12z0"/>
    <w:rsid w:val="00777D14"/>
    <w:rPr>
      <w:rFonts w:ascii="Arial" w:hAnsi="Arial"/>
      <w:sz w:val="22"/>
    </w:rPr>
  </w:style>
  <w:style w:type="character" w:customStyle="1" w:styleId="WW8Num13z0">
    <w:name w:val="WW8Num13z0"/>
    <w:rsid w:val="00777D14"/>
    <w:rPr>
      <w:rFonts w:ascii="Arial" w:hAnsi="Arial"/>
    </w:rPr>
  </w:style>
  <w:style w:type="character" w:customStyle="1" w:styleId="WW8Num14z0">
    <w:name w:val="WW8Num14z0"/>
    <w:rsid w:val="00777D14"/>
    <w:rPr>
      <w:rFonts w:ascii="Arial" w:hAnsi="Arial"/>
      <w:color w:val="000000"/>
      <w:sz w:val="22"/>
    </w:rPr>
  </w:style>
  <w:style w:type="character" w:customStyle="1" w:styleId="WW8Num14z1">
    <w:name w:val="WW8Num14z1"/>
    <w:rsid w:val="00777D14"/>
    <w:rPr>
      <w:rFonts w:ascii="Arial" w:hAnsi="Arial"/>
    </w:rPr>
  </w:style>
  <w:style w:type="character" w:customStyle="1" w:styleId="WW8Num14z3">
    <w:name w:val="WW8Num14z3"/>
    <w:rsid w:val="00777D14"/>
  </w:style>
  <w:style w:type="character" w:customStyle="1" w:styleId="WW8Num14z6">
    <w:name w:val="WW8Num14z6"/>
    <w:rsid w:val="00777D14"/>
  </w:style>
  <w:style w:type="character" w:customStyle="1" w:styleId="WW8Num15z0">
    <w:name w:val="WW8Num15z0"/>
    <w:rsid w:val="00777D14"/>
    <w:rPr>
      <w:rFonts w:ascii="Arial" w:hAnsi="Arial"/>
      <w:sz w:val="22"/>
    </w:rPr>
  </w:style>
  <w:style w:type="character" w:customStyle="1" w:styleId="WW8Num16z0">
    <w:name w:val="WW8Num16z0"/>
    <w:rsid w:val="00777D14"/>
    <w:rPr>
      <w:rFonts w:ascii="Arial" w:hAnsi="Arial"/>
      <w:color w:val="000000"/>
      <w:position w:val="0"/>
      <w:sz w:val="22"/>
      <w:u w:val="none"/>
      <w:effect w:val="none"/>
      <w:vertAlign w:val="baseline"/>
    </w:rPr>
  </w:style>
  <w:style w:type="character" w:customStyle="1" w:styleId="WW8Num17z0">
    <w:name w:val="WW8Num17z0"/>
    <w:rsid w:val="00777D14"/>
    <w:rPr>
      <w:rFonts w:ascii="Symbol" w:hAnsi="Symbol"/>
    </w:rPr>
  </w:style>
  <w:style w:type="character" w:customStyle="1" w:styleId="WW8Num18z0">
    <w:name w:val="WW8Num18z0"/>
    <w:rsid w:val="00777D14"/>
    <w:rPr>
      <w:rFonts w:ascii="Arial" w:hAnsi="Arial"/>
      <w:sz w:val="22"/>
    </w:rPr>
  </w:style>
  <w:style w:type="character" w:customStyle="1" w:styleId="WW8Num18z1">
    <w:name w:val="WW8Num18z1"/>
    <w:rsid w:val="00777D14"/>
    <w:rPr>
      <w:rFonts w:ascii="Arial" w:hAnsi="Arial"/>
    </w:rPr>
  </w:style>
  <w:style w:type="character" w:customStyle="1" w:styleId="WW8Num18z2">
    <w:name w:val="WW8Num18z2"/>
    <w:rsid w:val="00777D14"/>
  </w:style>
  <w:style w:type="character" w:customStyle="1" w:styleId="WW8Num18z3">
    <w:name w:val="WW8Num18z3"/>
    <w:rsid w:val="00777D14"/>
  </w:style>
  <w:style w:type="character" w:customStyle="1" w:styleId="WW8Num18z4">
    <w:name w:val="WW8Num18z4"/>
    <w:rsid w:val="00777D14"/>
  </w:style>
  <w:style w:type="character" w:customStyle="1" w:styleId="WW8Num18z5">
    <w:name w:val="WW8Num18z5"/>
    <w:rsid w:val="00777D14"/>
  </w:style>
  <w:style w:type="character" w:customStyle="1" w:styleId="WW8Num18z6">
    <w:name w:val="WW8Num18z6"/>
    <w:rsid w:val="00777D14"/>
  </w:style>
  <w:style w:type="character" w:customStyle="1" w:styleId="WW8Num18z7">
    <w:name w:val="WW8Num18z7"/>
    <w:rsid w:val="00777D14"/>
  </w:style>
  <w:style w:type="character" w:customStyle="1" w:styleId="WW8Num18z8">
    <w:name w:val="WW8Num18z8"/>
    <w:rsid w:val="00777D14"/>
  </w:style>
  <w:style w:type="character" w:customStyle="1" w:styleId="WW8Num19z0">
    <w:name w:val="WW8Num19z0"/>
    <w:rsid w:val="00777D14"/>
    <w:rPr>
      <w:rFonts w:ascii="Arial" w:hAnsi="Arial"/>
      <w:color w:val="000000"/>
      <w:position w:val="0"/>
      <w:sz w:val="22"/>
      <w:u w:val="none"/>
      <w:effect w:val="none"/>
      <w:vertAlign w:val="baseline"/>
    </w:rPr>
  </w:style>
  <w:style w:type="character" w:customStyle="1" w:styleId="WW8Num20z0">
    <w:name w:val="WW8Num20z0"/>
    <w:rsid w:val="00777D14"/>
    <w:rPr>
      <w:rFonts w:ascii="Arial" w:hAnsi="Arial"/>
      <w:color w:val="000000"/>
      <w:sz w:val="22"/>
    </w:rPr>
  </w:style>
  <w:style w:type="character" w:customStyle="1" w:styleId="WW8Num21z0">
    <w:name w:val="WW8Num21z0"/>
    <w:rsid w:val="00777D14"/>
    <w:rPr>
      <w:rFonts w:ascii="Arial" w:hAnsi="Arial"/>
    </w:rPr>
  </w:style>
  <w:style w:type="character" w:customStyle="1" w:styleId="WW8Num21z1">
    <w:name w:val="WW8Num21z1"/>
    <w:rsid w:val="00777D14"/>
    <w:rPr>
      <w:rFonts w:ascii="Courier New" w:hAnsi="Courier New"/>
    </w:rPr>
  </w:style>
  <w:style w:type="character" w:customStyle="1" w:styleId="WW8Num21z2">
    <w:name w:val="WW8Num21z2"/>
    <w:rsid w:val="00777D14"/>
    <w:rPr>
      <w:rFonts w:ascii="Wingdings" w:hAnsi="Wingdings"/>
    </w:rPr>
  </w:style>
  <w:style w:type="character" w:customStyle="1" w:styleId="WW8Num21z3">
    <w:name w:val="WW8Num21z3"/>
    <w:rsid w:val="00777D14"/>
    <w:rPr>
      <w:rFonts w:ascii="Symbol" w:hAnsi="Symbol"/>
    </w:rPr>
  </w:style>
  <w:style w:type="character" w:customStyle="1" w:styleId="WW8Num21z4">
    <w:name w:val="WW8Num21z4"/>
    <w:rsid w:val="00777D14"/>
  </w:style>
  <w:style w:type="character" w:customStyle="1" w:styleId="WW8Num21z5">
    <w:name w:val="WW8Num21z5"/>
    <w:rsid w:val="00777D14"/>
  </w:style>
  <w:style w:type="character" w:customStyle="1" w:styleId="WW8Num21z6">
    <w:name w:val="WW8Num21z6"/>
    <w:rsid w:val="00777D14"/>
  </w:style>
  <w:style w:type="character" w:customStyle="1" w:styleId="WW8Num21z7">
    <w:name w:val="WW8Num21z7"/>
    <w:rsid w:val="00777D14"/>
  </w:style>
  <w:style w:type="character" w:customStyle="1" w:styleId="WW8Num21z8">
    <w:name w:val="WW8Num21z8"/>
    <w:rsid w:val="00777D14"/>
  </w:style>
  <w:style w:type="character" w:customStyle="1" w:styleId="WW8Num22z0">
    <w:name w:val="WW8Num22z0"/>
    <w:rsid w:val="00777D14"/>
  </w:style>
  <w:style w:type="character" w:customStyle="1" w:styleId="WW8Num22z1">
    <w:name w:val="WW8Num22z1"/>
    <w:rsid w:val="00777D14"/>
    <w:rPr>
      <w:rFonts w:ascii="Arial" w:hAnsi="Arial"/>
      <w:sz w:val="22"/>
    </w:rPr>
  </w:style>
  <w:style w:type="character" w:customStyle="1" w:styleId="WW8Num23z0">
    <w:name w:val="WW8Num23z0"/>
    <w:rsid w:val="00777D14"/>
    <w:rPr>
      <w:rFonts w:ascii="Arial" w:hAnsi="Arial"/>
      <w:color w:val="000000"/>
      <w:sz w:val="22"/>
    </w:rPr>
  </w:style>
  <w:style w:type="character" w:customStyle="1" w:styleId="WW8Num24z0">
    <w:name w:val="WW8Num24z0"/>
    <w:rsid w:val="00777D14"/>
    <w:rPr>
      <w:rFonts w:ascii="Symbol" w:hAnsi="Symbol"/>
    </w:rPr>
  </w:style>
  <w:style w:type="character" w:customStyle="1" w:styleId="WW8Num25z0">
    <w:name w:val="WW8Num25z0"/>
    <w:rsid w:val="00777D14"/>
    <w:rPr>
      <w:rFonts w:ascii="Arial" w:hAnsi="Arial"/>
    </w:rPr>
  </w:style>
  <w:style w:type="character" w:customStyle="1" w:styleId="WW8Num26z0">
    <w:name w:val="WW8Num26z0"/>
    <w:rsid w:val="00777D14"/>
    <w:rPr>
      <w:rFonts w:ascii="Arial" w:hAnsi="Arial"/>
      <w:sz w:val="22"/>
    </w:rPr>
  </w:style>
  <w:style w:type="character" w:customStyle="1" w:styleId="WW8Num27z0">
    <w:name w:val="WW8Num27z0"/>
    <w:rsid w:val="00777D14"/>
    <w:rPr>
      <w:rFonts w:ascii="Arial" w:hAnsi="Arial"/>
      <w:color w:val="000000"/>
      <w:sz w:val="22"/>
    </w:rPr>
  </w:style>
  <w:style w:type="character" w:customStyle="1" w:styleId="WW8Num28z0">
    <w:name w:val="WW8Num28z0"/>
    <w:rsid w:val="00777D14"/>
    <w:rPr>
      <w:rFonts w:ascii="Arial" w:hAnsi="Arial"/>
      <w:sz w:val="22"/>
    </w:rPr>
  </w:style>
  <w:style w:type="character" w:customStyle="1" w:styleId="WW8Num29z0">
    <w:name w:val="WW8Num29z0"/>
    <w:rsid w:val="00777D14"/>
    <w:rPr>
      <w:rFonts w:ascii="Verdana" w:hAnsi="Verdana"/>
    </w:rPr>
  </w:style>
  <w:style w:type="character" w:customStyle="1" w:styleId="WW8Num30z0">
    <w:name w:val="WW8Num30z0"/>
    <w:rsid w:val="00777D14"/>
    <w:rPr>
      <w:rFonts w:ascii="Arial" w:hAnsi="Arial"/>
    </w:rPr>
  </w:style>
  <w:style w:type="character" w:customStyle="1" w:styleId="WW8Num31z0">
    <w:name w:val="WW8Num31z0"/>
    <w:rsid w:val="00777D14"/>
    <w:rPr>
      <w:rFonts w:ascii="Arial" w:hAnsi="Arial"/>
      <w:sz w:val="22"/>
    </w:rPr>
  </w:style>
  <w:style w:type="character" w:customStyle="1" w:styleId="WW8Num31z1">
    <w:name w:val="WW8Num31z1"/>
    <w:rsid w:val="00777D14"/>
  </w:style>
  <w:style w:type="character" w:customStyle="1" w:styleId="WW8Num31z2">
    <w:name w:val="WW8Num31z2"/>
    <w:rsid w:val="00777D14"/>
    <w:rPr>
      <w:rFonts w:ascii="Arial" w:hAnsi="Arial"/>
    </w:rPr>
  </w:style>
  <w:style w:type="character" w:customStyle="1" w:styleId="WW8Num31z3">
    <w:name w:val="WW8Num31z3"/>
    <w:rsid w:val="00777D14"/>
  </w:style>
  <w:style w:type="character" w:customStyle="1" w:styleId="WW8Num32z0">
    <w:name w:val="WW8Num32z0"/>
    <w:rsid w:val="00777D14"/>
    <w:rPr>
      <w:rFonts w:ascii="Arial" w:hAnsi="Arial"/>
      <w:color w:val="000000"/>
      <w:position w:val="0"/>
      <w:sz w:val="22"/>
      <w:u w:val="none"/>
      <w:effect w:val="none"/>
      <w:vertAlign w:val="baseline"/>
    </w:rPr>
  </w:style>
  <w:style w:type="character" w:customStyle="1" w:styleId="WW8Num32z1">
    <w:name w:val="WW8Num32z1"/>
    <w:rsid w:val="00777D14"/>
    <w:rPr>
      <w:rFonts w:ascii="Arial" w:hAnsi="Arial"/>
    </w:rPr>
  </w:style>
  <w:style w:type="character" w:customStyle="1" w:styleId="WW8Num32z2">
    <w:name w:val="WW8Num32z2"/>
    <w:rsid w:val="00777D14"/>
    <w:rPr>
      <w:rFonts w:ascii="Arial" w:hAnsi="Arial"/>
    </w:rPr>
  </w:style>
  <w:style w:type="character" w:customStyle="1" w:styleId="WW8Num32z3">
    <w:name w:val="WW8Num32z3"/>
    <w:rsid w:val="00777D14"/>
  </w:style>
  <w:style w:type="character" w:customStyle="1" w:styleId="WW8Num32z4">
    <w:name w:val="WW8Num32z4"/>
    <w:rsid w:val="00777D14"/>
  </w:style>
  <w:style w:type="character" w:customStyle="1" w:styleId="WW8Num32z5">
    <w:name w:val="WW8Num32z5"/>
    <w:rsid w:val="00777D14"/>
  </w:style>
  <w:style w:type="character" w:customStyle="1" w:styleId="WW8Num32z6">
    <w:name w:val="WW8Num32z6"/>
    <w:rsid w:val="00777D14"/>
  </w:style>
  <w:style w:type="character" w:customStyle="1" w:styleId="WW8Num32z7">
    <w:name w:val="WW8Num32z7"/>
    <w:rsid w:val="00777D14"/>
  </w:style>
  <w:style w:type="character" w:customStyle="1" w:styleId="WW8Num32z8">
    <w:name w:val="WW8Num32z8"/>
    <w:rsid w:val="00777D14"/>
  </w:style>
  <w:style w:type="character" w:customStyle="1" w:styleId="WW8Num33z0">
    <w:name w:val="WW8Num33z0"/>
    <w:rsid w:val="00777D14"/>
    <w:rPr>
      <w:rFonts w:ascii="Arial" w:hAnsi="Arial"/>
    </w:rPr>
  </w:style>
  <w:style w:type="character" w:customStyle="1" w:styleId="WW8Num34z0">
    <w:name w:val="WW8Num34z0"/>
    <w:rsid w:val="00777D14"/>
    <w:rPr>
      <w:rFonts w:ascii="Arial" w:hAnsi="Arial"/>
      <w:sz w:val="22"/>
    </w:rPr>
  </w:style>
  <w:style w:type="character" w:customStyle="1" w:styleId="WW8Num35z0">
    <w:name w:val="WW8Num35z0"/>
    <w:rsid w:val="00777D14"/>
  </w:style>
  <w:style w:type="character" w:customStyle="1" w:styleId="WW8Num36z0">
    <w:name w:val="WW8Num36z0"/>
    <w:rsid w:val="00777D14"/>
  </w:style>
  <w:style w:type="character" w:customStyle="1" w:styleId="WW8Num36z1">
    <w:name w:val="WW8Num36z1"/>
    <w:rsid w:val="00777D14"/>
  </w:style>
  <w:style w:type="character" w:customStyle="1" w:styleId="WW8Num36z2">
    <w:name w:val="WW8Num36z2"/>
    <w:rsid w:val="00777D14"/>
  </w:style>
  <w:style w:type="character" w:customStyle="1" w:styleId="WW8Num36z3">
    <w:name w:val="WW8Num36z3"/>
    <w:rsid w:val="00777D14"/>
  </w:style>
  <w:style w:type="character" w:customStyle="1" w:styleId="WW8Num36z4">
    <w:name w:val="WW8Num36z4"/>
    <w:rsid w:val="00777D14"/>
  </w:style>
  <w:style w:type="character" w:customStyle="1" w:styleId="WW8Num36z5">
    <w:name w:val="WW8Num36z5"/>
    <w:rsid w:val="00777D14"/>
  </w:style>
  <w:style w:type="character" w:customStyle="1" w:styleId="WW8Num36z6">
    <w:name w:val="WW8Num36z6"/>
    <w:rsid w:val="00777D14"/>
  </w:style>
  <w:style w:type="character" w:customStyle="1" w:styleId="WW8Num36z7">
    <w:name w:val="WW8Num36z7"/>
    <w:rsid w:val="00777D14"/>
  </w:style>
  <w:style w:type="character" w:customStyle="1" w:styleId="WW8Num36z8">
    <w:name w:val="WW8Num36z8"/>
    <w:rsid w:val="00777D14"/>
  </w:style>
  <w:style w:type="character" w:customStyle="1" w:styleId="WW8Num37z0">
    <w:name w:val="WW8Num37z0"/>
    <w:rsid w:val="00777D14"/>
    <w:rPr>
      <w:rFonts w:ascii="Times New Roman" w:hAnsi="Times New Roman"/>
    </w:rPr>
  </w:style>
  <w:style w:type="character" w:customStyle="1" w:styleId="WW8Num38z0">
    <w:name w:val="WW8Num38z0"/>
    <w:rsid w:val="00777D14"/>
    <w:rPr>
      <w:rFonts w:ascii="Symbol" w:hAnsi="Symbol"/>
      <w:sz w:val="16"/>
    </w:rPr>
  </w:style>
  <w:style w:type="character" w:customStyle="1" w:styleId="WW8Num39z0">
    <w:name w:val="WW8Num39z0"/>
    <w:rsid w:val="00777D14"/>
  </w:style>
  <w:style w:type="character" w:customStyle="1" w:styleId="WW8Num40z0">
    <w:name w:val="WW8Num40z0"/>
    <w:rsid w:val="00777D14"/>
    <w:rPr>
      <w:rFonts w:ascii="Arial" w:hAnsi="Arial"/>
      <w:b/>
      <w:color w:val="000000"/>
      <w:sz w:val="22"/>
    </w:rPr>
  </w:style>
  <w:style w:type="character" w:customStyle="1" w:styleId="WW8Num41z0">
    <w:name w:val="WW8Num41z0"/>
    <w:rsid w:val="00777D14"/>
    <w:rPr>
      <w:rFonts w:ascii="Arial" w:hAnsi="Arial"/>
      <w:sz w:val="24"/>
    </w:rPr>
  </w:style>
  <w:style w:type="character" w:customStyle="1" w:styleId="WW8Num41z1">
    <w:name w:val="WW8Num41z1"/>
    <w:rsid w:val="00777D14"/>
  </w:style>
  <w:style w:type="character" w:customStyle="1" w:styleId="WW8Num41z2">
    <w:name w:val="WW8Num41z2"/>
    <w:rsid w:val="00777D14"/>
  </w:style>
  <w:style w:type="character" w:customStyle="1" w:styleId="WW8Num41z3">
    <w:name w:val="WW8Num41z3"/>
    <w:rsid w:val="00777D14"/>
  </w:style>
  <w:style w:type="character" w:customStyle="1" w:styleId="WW8Num41z4">
    <w:name w:val="WW8Num41z4"/>
    <w:rsid w:val="00777D14"/>
  </w:style>
  <w:style w:type="character" w:customStyle="1" w:styleId="WW8Num41z5">
    <w:name w:val="WW8Num41z5"/>
    <w:rsid w:val="00777D14"/>
  </w:style>
  <w:style w:type="character" w:customStyle="1" w:styleId="WW8Num41z6">
    <w:name w:val="WW8Num41z6"/>
    <w:rsid w:val="00777D14"/>
  </w:style>
  <w:style w:type="character" w:customStyle="1" w:styleId="WW8Num41z7">
    <w:name w:val="WW8Num41z7"/>
    <w:rsid w:val="00777D14"/>
  </w:style>
  <w:style w:type="character" w:customStyle="1" w:styleId="WW8Num41z8">
    <w:name w:val="WW8Num41z8"/>
    <w:rsid w:val="00777D14"/>
  </w:style>
  <w:style w:type="character" w:customStyle="1" w:styleId="WW8Num42z0">
    <w:name w:val="WW8Num42z0"/>
    <w:rsid w:val="00777D14"/>
    <w:rPr>
      <w:rFonts w:ascii="Arial" w:hAnsi="Arial"/>
      <w:color w:val="000000"/>
      <w:sz w:val="22"/>
    </w:rPr>
  </w:style>
  <w:style w:type="character" w:customStyle="1" w:styleId="WW8Num43z0">
    <w:name w:val="WW8Num43z0"/>
    <w:rsid w:val="00777D14"/>
    <w:rPr>
      <w:rFonts w:ascii="Times New Roman" w:hAnsi="Times New Roman"/>
    </w:rPr>
  </w:style>
  <w:style w:type="character" w:customStyle="1" w:styleId="WW8Num44z0">
    <w:name w:val="WW8Num44z0"/>
    <w:rsid w:val="00777D14"/>
    <w:rPr>
      <w:rFonts w:ascii="Arial" w:hAnsi="Arial"/>
      <w:color w:val="000000"/>
      <w:sz w:val="22"/>
    </w:rPr>
  </w:style>
  <w:style w:type="character" w:customStyle="1" w:styleId="WW8Num44z1">
    <w:name w:val="WW8Num44z1"/>
    <w:rsid w:val="00777D14"/>
  </w:style>
  <w:style w:type="character" w:customStyle="1" w:styleId="WW8Num44z2">
    <w:name w:val="WW8Num44z2"/>
    <w:rsid w:val="00777D14"/>
  </w:style>
  <w:style w:type="character" w:customStyle="1" w:styleId="WW8Num44z3">
    <w:name w:val="WW8Num44z3"/>
    <w:rsid w:val="00777D14"/>
  </w:style>
  <w:style w:type="character" w:customStyle="1" w:styleId="WW8Num44z4">
    <w:name w:val="WW8Num44z4"/>
    <w:rsid w:val="00777D14"/>
  </w:style>
  <w:style w:type="character" w:customStyle="1" w:styleId="WW8Num44z5">
    <w:name w:val="WW8Num44z5"/>
    <w:rsid w:val="00777D14"/>
  </w:style>
  <w:style w:type="character" w:customStyle="1" w:styleId="WW8Num44z6">
    <w:name w:val="WW8Num44z6"/>
    <w:rsid w:val="00777D14"/>
  </w:style>
  <w:style w:type="character" w:customStyle="1" w:styleId="WW8Num44z7">
    <w:name w:val="WW8Num44z7"/>
    <w:rsid w:val="00777D14"/>
  </w:style>
  <w:style w:type="character" w:customStyle="1" w:styleId="WW8Num44z8">
    <w:name w:val="WW8Num44z8"/>
    <w:rsid w:val="00777D14"/>
  </w:style>
  <w:style w:type="character" w:customStyle="1" w:styleId="WW8Num45z0">
    <w:name w:val="WW8Num45z0"/>
    <w:rsid w:val="00777D14"/>
  </w:style>
  <w:style w:type="character" w:customStyle="1" w:styleId="WW8Num46z0">
    <w:name w:val="WW8Num46z0"/>
    <w:rsid w:val="00777D14"/>
    <w:rPr>
      <w:rFonts w:ascii="Arial" w:hAnsi="Arial"/>
      <w:color w:val="000000"/>
      <w:spacing w:val="-3"/>
      <w:sz w:val="22"/>
      <w:shd w:val="clear" w:color="auto" w:fill="FFFFFF"/>
    </w:rPr>
  </w:style>
  <w:style w:type="character" w:customStyle="1" w:styleId="WW8Num47z0">
    <w:name w:val="WW8Num47z0"/>
    <w:rsid w:val="00777D14"/>
    <w:rPr>
      <w:rFonts w:ascii="Arial" w:hAnsi="Arial"/>
      <w:color w:val="000000"/>
      <w:sz w:val="22"/>
    </w:rPr>
  </w:style>
  <w:style w:type="character" w:customStyle="1" w:styleId="WW8Num48z0">
    <w:name w:val="WW8Num48z0"/>
    <w:rsid w:val="00777D14"/>
    <w:rPr>
      <w:rFonts w:ascii="Arial" w:hAnsi="Arial"/>
      <w:color w:val="000000"/>
      <w:position w:val="0"/>
      <w:sz w:val="22"/>
      <w:u w:val="none"/>
      <w:effect w:val="none"/>
      <w:vertAlign w:val="baseline"/>
    </w:rPr>
  </w:style>
  <w:style w:type="character" w:customStyle="1" w:styleId="WW8Num49z0">
    <w:name w:val="WW8Num49z0"/>
    <w:rsid w:val="00777D14"/>
    <w:rPr>
      <w:rFonts w:ascii="Arial" w:hAnsi="Arial"/>
      <w:color w:val="000000"/>
      <w:position w:val="0"/>
      <w:sz w:val="22"/>
      <w:u w:val="none"/>
      <w:effect w:val="none"/>
      <w:vertAlign w:val="baseline"/>
    </w:rPr>
  </w:style>
  <w:style w:type="character" w:customStyle="1" w:styleId="WW8Num50z0">
    <w:name w:val="WW8Num50z0"/>
    <w:rsid w:val="00777D14"/>
    <w:rPr>
      <w:rFonts w:ascii="Times New Roman" w:hAnsi="Times New Roman"/>
    </w:rPr>
  </w:style>
  <w:style w:type="character" w:customStyle="1" w:styleId="WW8Num51z0">
    <w:name w:val="WW8Num51z0"/>
    <w:rsid w:val="00777D14"/>
    <w:rPr>
      <w:rFonts w:ascii="Arial" w:hAnsi="Arial"/>
      <w:sz w:val="22"/>
    </w:rPr>
  </w:style>
  <w:style w:type="character" w:customStyle="1" w:styleId="WW8Num51z1">
    <w:name w:val="WW8Num51z1"/>
    <w:rsid w:val="00777D14"/>
    <w:rPr>
      <w:rFonts w:ascii="Times New Roman" w:hAnsi="Times New Roman"/>
    </w:rPr>
  </w:style>
  <w:style w:type="character" w:customStyle="1" w:styleId="WW8Num51z2">
    <w:name w:val="WW8Num51z2"/>
    <w:rsid w:val="00777D14"/>
  </w:style>
  <w:style w:type="character" w:customStyle="1" w:styleId="WW8Num51z3">
    <w:name w:val="WW8Num51z3"/>
    <w:rsid w:val="00777D14"/>
  </w:style>
  <w:style w:type="character" w:customStyle="1" w:styleId="WW8Num51z4">
    <w:name w:val="WW8Num51z4"/>
    <w:rsid w:val="00777D14"/>
  </w:style>
  <w:style w:type="character" w:customStyle="1" w:styleId="WW8Num51z5">
    <w:name w:val="WW8Num51z5"/>
    <w:rsid w:val="00777D14"/>
  </w:style>
  <w:style w:type="character" w:customStyle="1" w:styleId="WW8Num51z6">
    <w:name w:val="WW8Num51z6"/>
    <w:rsid w:val="00777D14"/>
  </w:style>
  <w:style w:type="character" w:customStyle="1" w:styleId="WW8Num51z7">
    <w:name w:val="WW8Num51z7"/>
    <w:rsid w:val="00777D14"/>
  </w:style>
  <w:style w:type="character" w:customStyle="1" w:styleId="WW8Num51z8">
    <w:name w:val="WW8Num51z8"/>
    <w:rsid w:val="00777D14"/>
  </w:style>
  <w:style w:type="character" w:customStyle="1" w:styleId="WW8Num52z0">
    <w:name w:val="WW8Num52z0"/>
    <w:rsid w:val="00777D14"/>
    <w:rPr>
      <w:rFonts w:ascii="Arial" w:hAnsi="Arial"/>
      <w:sz w:val="22"/>
    </w:rPr>
  </w:style>
  <w:style w:type="character" w:customStyle="1" w:styleId="WW8Num52z1">
    <w:name w:val="WW8Num52z1"/>
    <w:rsid w:val="00777D14"/>
  </w:style>
  <w:style w:type="character" w:customStyle="1" w:styleId="WW8Num52z2">
    <w:name w:val="WW8Num52z2"/>
    <w:rsid w:val="00777D14"/>
    <w:rPr>
      <w:rFonts w:ascii="Times New Roman" w:hAnsi="Times New Roman"/>
    </w:rPr>
  </w:style>
  <w:style w:type="character" w:customStyle="1" w:styleId="WW8Num52z3">
    <w:name w:val="WW8Num52z3"/>
    <w:rsid w:val="00777D14"/>
  </w:style>
  <w:style w:type="character" w:customStyle="1" w:styleId="WW8Num52z4">
    <w:name w:val="WW8Num52z4"/>
    <w:rsid w:val="00777D14"/>
  </w:style>
  <w:style w:type="character" w:customStyle="1" w:styleId="WW8Num52z5">
    <w:name w:val="WW8Num52z5"/>
    <w:rsid w:val="00777D14"/>
  </w:style>
  <w:style w:type="character" w:customStyle="1" w:styleId="WW8Num52z6">
    <w:name w:val="WW8Num52z6"/>
    <w:rsid w:val="00777D14"/>
  </w:style>
  <w:style w:type="character" w:customStyle="1" w:styleId="WW8Num52z7">
    <w:name w:val="WW8Num52z7"/>
    <w:rsid w:val="00777D14"/>
  </w:style>
  <w:style w:type="character" w:customStyle="1" w:styleId="WW8Num52z8">
    <w:name w:val="WW8Num52z8"/>
    <w:rsid w:val="00777D14"/>
  </w:style>
  <w:style w:type="character" w:customStyle="1" w:styleId="WW8Num53z0">
    <w:name w:val="WW8Num53z0"/>
    <w:rsid w:val="00777D14"/>
    <w:rPr>
      <w:rFonts w:ascii="Arial" w:hAnsi="Arial"/>
    </w:rPr>
  </w:style>
  <w:style w:type="character" w:customStyle="1" w:styleId="WW8Num54z0">
    <w:name w:val="WW8Num54z0"/>
    <w:rsid w:val="00777D14"/>
    <w:rPr>
      <w:rFonts w:ascii="Arial" w:hAnsi="Arial"/>
      <w:sz w:val="22"/>
    </w:rPr>
  </w:style>
  <w:style w:type="character" w:customStyle="1" w:styleId="WW8Num55z0">
    <w:name w:val="WW8Num55z0"/>
    <w:rsid w:val="00777D14"/>
    <w:rPr>
      <w:rFonts w:ascii="Arial" w:hAnsi="Arial"/>
      <w:color w:val="000000"/>
      <w:sz w:val="22"/>
    </w:rPr>
  </w:style>
  <w:style w:type="character" w:customStyle="1" w:styleId="WW8Num56z0">
    <w:name w:val="WW8Num56z0"/>
    <w:rsid w:val="00777D14"/>
    <w:rPr>
      <w:rFonts w:ascii="Wingdings" w:hAnsi="Wingdings"/>
      <w:sz w:val="22"/>
    </w:rPr>
  </w:style>
  <w:style w:type="character" w:customStyle="1" w:styleId="WW8Num57z0">
    <w:name w:val="WW8Num57z0"/>
    <w:rsid w:val="00777D14"/>
    <w:rPr>
      <w:rFonts w:ascii="Arial" w:hAnsi="Arial"/>
      <w:sz w:val="22"/>
    </w:rPr>
  </w:style>
  <w:style w:type="character" w:customStyle="1" w:styleId="WW8Num58z0">
    <w:name w:val="WW8Num58z0"/>
    <w:rsid w:val="00777D14"/>
    <w:rPr>
      <w:rFonts w:ascii="Arial" w:hAnsi="Arial"/>
      <w:sz w:val="22"/>
    </w:rPr>
  </w:style>
  <w:style w:type="character" w:customStyle="1" w:styleId="WW8Num59z0">
    <w:name w:val="WW8Num59z0"/>
    <w:rsid w:val="00777D14"/>
    <w:rPr>
      <w:rFonts w:ascii="Arial" w:hAnsi="Arial"/>
      <w:color w:val="000000"/>
      <w:sz w:val="22"/>
    </w:rPr>
  </w:style>
  <w:style w:type="character" w:customStyle="1" w:styleId="WW8Num60z0">
    <w:name w:val="WW8Num60z0"/>
    <w:rsid w:val="00777D14"/>
    <w:rPr>
      <w:rFonts w:ascii="Arial" w:hAnsi="Arial"/>
      <w:sz w:val="22"/>
    </w:rPr>
  </w:style>
  <w:style w:type="character" w:customStyle="1" w:styleId="WW8Num60z2">
    <w:name w:val="WW8Num60z2"/>
    <w:rsid w:val="00777D14"/>
  </w:style>
  <w:style w:type="character" w:customStyle="1" w:styleId="WW8Num61z0">
    <w:name w:val="WW8Num61z0"/>
    <w:rsid w:val="00777D14"/>
    <w:rPr>
      <w:rFonts w:ascii="Arial" w:hAnsi="Arial"/>
    </w:rPr>
  </w:style>
  <w:style w:type="character" w:customStyle="1" w:styleId="WW8Num62z0">
    <w:name w:val="WW8Num62z0"/>
    <w:rsid w:val="00777D14"/>
    <w:rPr>
      <w:rFonts w:ascii="Wingdings" w:hAnsi="Wingdings"/>
      <w:b/>
      <w:color w:val="000000"/>
      <w:sz w:val="22"/>
    </w:rPr>
  </w:style>
  <w:style w:type="character" w:customStyle="1" w:styleId="WW8Num63z0">
    <w:name w:val="WW8Num63z0"/>
    <w:rsid w:val="00777D14"/>
    <w:rPr>
      <w:rFonts w:ascii="Arial" w:hAnsi="Arial"/>
      <w:sz w:val="20"/>
    </w:rPr>
  </w:style>
  <w:style w:type="character" w:customStyle="1" w:styleId="WW8Num64z0">
    <w:name w:val="WW8Num64z0"/>
    <w:rsid w:val="00777D14"/>
    <w:rPr>
      <w:rFonts w:ascii="Arial" w:hAnsi="Arial"/>
      <w:color w:val="000000"/>
      <w:sz w:val="22"/>
    </w:rPr>
  </w:style>
  <w:style w:type="character" w:customStyle="1" w:styleId="WW8Num65z0">
    <w:name w:val="WW8Num65z0"/>
    <w:rsid w:val="00777D14"/>
    <w:rPr>
      <w:rFonts w:ascii="Arial" w:hAnsi="Arial"/>
      <w:sz w:val="22"/>
    </w:rPr>
  </w:style>
  <w:style w:type="character" w:customStyle="1" w:styleId="WW8Num66z0">
    <w:name w:val="WW8Num66z0"/>
    <w:rsid w:val="00777D14"/>
    <w:rPr>
      <w:rFonts w:ascii="Arial" w:hAnsi="Arial"/>
      <w:sz w:val="22"/>
    </w:rPr>
  </w:style>
  <w:style w:type="character" w:customStyle="1" w:styleId="WW8Num67z0">
    <w:name w:val="WW8Num67z0"/>
    <w:rsid w:val="00777D14"/>
    <w:rPr>
      <w:rFonts w:ascii="Wingdings" w:hAnsi="Wingdings"/>
    </w:rPr>
  </w:style>
  <w:style w:type="character" w:customStyle="1" w:styleId="WW8Num68z0">
    <w:name w:val="WW8Num68z0"/>
    <w:rsid w:val="00777D14"/>
    <w:rPr>
      <w:rFonts w:ascii="Arial" w:hAnsi="Arial"/>
      <w:color w:val="000000"/>
      <w:sz w:val="22"/>
    </w:rPr>
  </w:style>
  <w:style w:type="character" w:customStyle="1" w:styleId="WW8Num69z0">
    <w:name w:val="WW8Num69z0"/>
    <w:rsid w:val="00777D14"/>
    <w:rPr>
      <w:rFonts w:ascii="Wingdings" w:hAnsi="Wingdings"/>
      <w:sz w:val="22"/>
    </w:rPr>
  </w:style>
  <w:style w:type="character" w:customStyle="1" w:styleId="WW8Num70z0">
    <w:name w:val="WW8Num70z0"/>
    <w:rsid w:val="00777D14"/>
    <w:rPr>
      <w:rFonts w:ascii="Wingdings" w:hAnsi="Wingdings"/>
      <w:sz w:val="18"/>
    </w:rPr>
  </w:style>
  <w:style w:type="character" w:customStyle="1" w:styleId="WW8Num71z0">
    <w:name w:val="WW8Num71z0"/>
    <w:rsid w:val="00777D14"/>
  </w:style>
  <w:style w:type="character" w:customStyle="1" w:styleId="WW8Num71z1">
    <w:name w:val="WW8Num71z1"/>
    <w:rsid w:val="00777D14"/>
  </w:style>
  <w:style w:type="character" w:customStyle="1" w:styleId="WW8Num71z2">
    <w:name w:val="WW8Num71z2"/>
    <w:rsid w:val="00777D14"/>
  </w:style>
  <w:style w:type="character" w:customStyle="1" w:styleId="WW8Num71z3">
    <w:name w:val="WW8Num71z3"/>
    <w:rsid w:val="00777D14"/>
  </w:style>
  <w:style w:type="character" w:customStyle="1" w:styleId="WW8Num71z4">
    <w:name w:val="WW8Num71z4"/>
    <w:rsid w:val="00777D14"/>
  </w:style>
  <w:style w:type="character" w:customStyle="1" w:styleId="WW8Num71z5">
    <w:name w:val="WW8Num71z5"/>
    <w:rsid w:val="00777D14"/>
  </w:style>
  <w:style w:type="character" w:customStyle="1" w:styleId="WW8Num71z6">
    <w:name w:val="WW8Num71z6"/>
    <w:rsid w:val="00777D14"/>
  </w:style>
  <w:style w:type="character" w:customStyle="1" w:styleId="WW8Num71z7">
    <w:name w:val="WW8Num71z7"/>
    <w:rsid w:val="00777D14"/>
  </w:style>
  <w:style w:type="character" w:customStyle="1" w:styleId="WW8Num71z8">
    <w:name w:val="WW8Num71z8"/>
    <w:rsid w:val="00777D14"/>
  </w:style>
  <w:style w:type="character" w:customStyle="1" w:styleId="WW8Num72z0">
    <w:name w:val="WW8Num72z0"/>
    <w:rsid w:val="00777D14"/>
    <w:rPr>
      <w:rFonts w:ascii="Wingdings" w:hAnsi="Wingdings"/>
      <w:sz w:val="18"/>
    </w:rPr>
  </w:style>
  <w:style w:type="character" w:customStyle="1" w:styleId="WW8Num73z0">
    <w:name w:val="WW8Num73z0"/>
    <w:rsid w:val="00777D14"/>
    <w:rPr>
      <w:rFonts w:ascii="Times New Roman" w:hAnsi="Times New Roman"/>
    </w:rPr>
  </w:style>
  <w:style w:type="character" w:customStyle="1" w:styleId="WW8Num74z0">
    <w:name w:val="WW8Num74z0"/>
    <w:rsid w:val="00777D14"/>
    <w:rPr>
      <w:rFonts w:ascii="Arial" w:hAnsi="Arial"/>
      <w:sz w:val="22"/>
    </w:rPr>
  </w:style>
  <w:style w:type="character" w:customStyle="1" w:styleId="WW8Num75z0">
    <w:name w:val="WW8Num75z0"/>
    <w:rsid w:val="00777D14"/>
    <w:rPr>
      <w:rFonts w:ascii="Verdana" w:hAnsi="Verdana"/>
    </w:rPr>
  </w:style>
  <w:style w:type="character" w:customStyle="1" w:styleId="WW8Num75z1">
    <w:name w:val="WW8Num75z1"/>
    <w:rsid w:val="00777D14"/>
  </w:style>
  <w:style w:type="character" w:customStyle="1" w:styleId="WW8Num75z2">
    <w:name w:val="WW8Num75z2"/>
    <w:rsid w:val="00777D14"/>
  </w:style>
  <w:style w:type="character" w:customStyle="1" w:styleId="WW8Num75z3">
    <w:name w:val="WW8Num75z3"/>
    <w:rsid w:val="00777D14"/>
  </w:style>
  <w:style w:type="character" w:customStyle="1" w:styleId="WW8Num75z4">
    <w:name w:val="WW8Num75z4"/>
    <w:rsid w:val="00777D14"/>
  </w:style>
  <w:style w:type="character" w:customStyle="1" w:styleId="WW8Num75z5">
    <w:name w:val="WW8Num75z5"/>
    <w:rsid w:val="00777D14"/>
  </w:style>
  <w:style w:type="character" w:customStyle="1" w:styleId="WW8Num75z6">
    <w:name w:val="WW8Num75z6"/>
    <w:rsid w:val="00777D14"/>
  </w:style>
  <w:style w:type="character" w:customStyle="1" w:styleId="WW8Num75z7">
    <w:name w:val="WW8Num75z7"/>
    <w:rsid w:val="00777D14"/>
  </w:style>
  <w:style w:type="character" w:customStyle="1" w:styleId="WW8Num75z8">
    <w:name w:val="WW8Num75z8"/>
    <w:rsid w:val="00777D14"/>
  </w:style>
  <w:style w:type="character" w:customStyle="1" w:styleId="WW8Num76z0">
    <w:name w:val="WW8Num76z0"/>
    <w:rsid w:val="00777D14"/>
    <w:rPr>
      <w:rFonts w:ascii="Arial" w:hAnsi="Arial"/>
      <w:sz w:val="22"/>
    </w:rPr>
  </w:style>
  <w:style w:type="character" w:customStyle="1" w:styleId="WW8Num76z1">
    <w:name w:val="WW8Num76z1"/>
    <w:rsid w:val="00777D14"/>
  </w:style>
  <w:style w:type="character" w:customStyle="1" w:styleId="WW8Num76z2">
    <w:name w:val="WW8Num76z2"/>
    <w:rsid w:val="00777D14"/>
  </w:style>
  <w:style w:type="character" w:customStyle="1" w:styleId="WW8Num76z3">
    <w:name w:val="WW8Num76z3"/>
    <w:rsid w:val="00777D14"/>
  </w:style>
  <w:style w:type="character" w:customStyle="1" w:styleId="WW8Num76z4">
    <w:name w:val="WW8Num76z4"/>
    <w:rsid w:val="00777D14"/>
  </w:style>
  <w:style w:type="character" w:customStyle="1" w:styleId="WW8Num76z5">
    <w:name w:val="WW8Num76z5"/>
    <w:rsid w:val="00777D14"/>
  </w:style>
  <w:style w:type="character" w:customStyle="1" w:styleId="WW8Num76z6">
    <w:name w:val="WW8Num76z6"/>
    <w:rsid w:val="00777D14"/>
  </w:style>
  <w:style w:type="character" w:customStyle="1" w:styleId="WW8Num76z7">
    <w:name w:val="WW8Num76z7"/>
    <w:rsid w:val="00777D14"/>
  </w:style>
  <w:style w:type="character" w:customStyle="1" w:styleId="WW8Num76z8">
    <w:name w:val="WW8Num76z8"/>
    <w:rsid w:val="00777D14"/>
  </w:style>
  <w:style w:type="character" w:customStyle="1" w:styleId="WW8Num77z0">
    <w:name w:val="WW8Num77z0"/>
    <w:rsid w:val="00777D14"/>
    <w:rPr>
      <w:rFonts w:ascii="Arial" w:hAnsi="Arial"/>
      <w:color w:val="000000"/>
      <w:position w:val="0"/>
      <w:sz w:val="22"/>
      <w:u w:val="none"/>
      <w:effect w:val="none"/>
      <w:vertAlign w:val="baseline"/>
    </w:rPr>
  </w:style>
  <w:style w:type="character" w:customStyle="1" w:styleId="WW8Num77z1">
    <w:name w:val="WW8Num77z1"/>
    <w:rsid w:val="00777D14"/>
  </w:style>
  <w:style w:type="character" w:customStyle="1" w:styleId="WW8Num77z2">
    <w:name w:val="WW8Num77z2"/>
    <w:rsid w:val="00777D14"/>
  </w:style>
  <w:style w:type="character" w:customStyle="1" w:styleId="WW8Num77z3">
    <w:name w:val="WW8Num77z3"/>
    <w:rsid w:val="00777D14"/>
  </w:style>
  <w:style w:type="character" w:customStyle="1" w:styleId="WW8Num77z4">
    <w:name w:val="WW8Num77z4"/>
    <w:rsid w:val="00777D14"/>
  </w:style>
  <w:style w:type="character" w:customStyle="1" w:styleId="WW8Num77z5">
    <w:name w:val="WW8Num77z5"/>
    <w:rsid w:val="00777D14"/>
  </w:style>
  <w:style w:type="character" w:customStyle="1" w:styleId="WW8Num77z6">
    <w:name w:val="WW8Num77z6"/>
    <w:rsid w:val="00777D14"/>
  </w:style>
  <w:style w:type="character" w:customStyle="1" w:styleId="WW8Num77z7">
    <w:name w:val="WW8Num77z7"/>
    <w:rsid w:val="00777D14"/>
  </w:style>
  <w:style w:type="character" w:customStyle="1" w:styleId="WW8Num77z8">
    <w:name w:val="WW8Num77z8"/>
    <w:rsid w:val="00777D14"/>
  </w:style>
  <w:style w:type="character" w:customStyle="1" w:styleId="WW8Num78z0">
    <w:name w:val="WW8Num78z0"/>
    <w:rsid w:val="00777D14"/>
    <w:rPr>
      <w:sz w:val="24"/>
    </w:rPr>
  </w:style>
  <w:style w:type="character" w:customStyle="1" w:styleId="WW8Num78z1">
    <w:name w:val="WW8Num78z1"/>
    <w:rsid w:val="00777D14"/>
  </w:style>
  <w:style w:type="character" w:customStyle="1" w:styleId="WW8Num78z2">
    <w:name w:val="WW8Num78z2"/>
    <w:rsid w:val="00777D14"/>
  </w:style>
  <w:style w:type="character" w:customStyle="1" w:styleId="WW8Num78z3">
    <w:name w:val="WW8Num78z3"/>
    <w:rsid w:val="00777D14"/>
  </w:style>
  <w:style w:type="character" w:customStyle="1" w:styleId="WW8Num78z4">
    <w:name w:val="WW8Num78z4"/>
    <w:rsid w:val="00777D14"/>
  </w:style>
  <w:style w:type="character" w:customStyle="1" w:styleId="WW8Num78z5">
    <w:name w:val="WW8Num78z5"/>
    <w:rsid w:val="00777D14"/>
  </w:style>
  <w:style w:type="character" w:customStyle="1" w:styleId="WW8Num78z6">
    <w:name w:val="WW8Num78z6"/>
    <w:rsid w:val="00777D14"/>
  </w:style>
  <w:style w:type="character" w:customStyle="1" w:styleId="WW8Num78z7">
    <w:name w:val="WW8Num78z7"/>
    <w:rsid w:val="00777D14"/>
  </w:style>
  <w:style w:type="character" w:customStyle="1" w:styleId="WW8Num78z8">
    <w:name w:val="WW8Num78z8"/>
    <w:rsid w:val="00777D14"/>
  </w:style>
  <w:style w:type="character" w:customStyle="1" w:styleId="WW8Num79z0">
    <w:name w:val="WW8Num79z0"/>
    <w:rsid w:val="00777D14"/>
    <w:rPr>
      <w:rFonts w:ascii="Arial" w:hAnsi="Arial"/>
      <w:color w:val="000000"/>
      <w:position w:val="0"/>
      <w:sz w:val="22"/>
      <w:u w:val="none"/>
      <w:effect w:val="none"/>
      <w:vertAlign w:val="baseline"/>
    </w:rPr>
  </w:style>
  <w:style w:type="character" w:customStyle="1" w:styleId="WW8Num79z1">
    <w:name w:val="WW8Num79z1"/>
    <w:rsid w:val="00777D14"/>
  </w:style>
  <w:style w:type="character" w:customStyle="1" w:styleId="WW8Num79z2">
    <w:name w:val="WW8Num79z2"/>
    <w:rsid w:val="00777D14"/>
  </w:style>
  <w:style w:type="character" w:customStyle="1" w:styleId="WW8Num79z3">
    <w:name w:val="WW8Num79z3"/>
    <w:rsid w:val="00777D14"/>
  </w:style>
  <w:style w:type="character" w:customStyle="1" w:styleId="WW8Num79z4">
    <w:name w:val="WW8Num79z4"/>
    <w:rsid w:val="00777D14"/>
  </w:style>
  <w:style w:type="character" w:customStyle="1" w:styleId="WW8Num79z5">
    <w:name w:val="WW8Num79z5"/>
    <w:rsid w:val="00777D14"/>
  </w:style>
  <w:style w:type="character" w:customStyle="1" w:styleId="WW8Num79z6">
    <w:name w:val="WW8Num79z6"/>
    <w:rsid w:val="00777D14"/>
  </w:style>
  <w:style w:type="character" w:customStyle="1" w:styleId="WW8Num79z7">
    <w:name w:val="WW8Num79z7"/>
    <w:rsid w:val="00777D14"/>
  </w:style>
  <w:style w:type="character" w:customStyle="1" w:styleId="WW8Num79z8">
    <w:name w:val="WW8Num79z8"/>
    <w:rsid w:val="00777D14"/>
  </w:style>
  <w:style w:type="character" w:customStyle="1" w:styleId="WW8Num80z0">
    <w:name w:val="WW8Num80z0"/>
    <w:rsid w:val="00777D14"/>
    <w:rPr>
      <w:rFonts w:ascii="Arial" w:hAnsi="Arial"/>
      <w:b/>
      <w:color w:val="auto"/>
      <w:sz w:val="22"/>
      <w:shd w:val="clear" w:color="auto" w:fill="FFFFFF"/>
    </w:rPr>
  </w:style>
  <w:style w:type="character" w:customStyle="1" w:styleId="WW8Num80z1">
    <w:name w:val="WW8Num80z1"/>
    <w:rsid w:val="00777D14"/>
  </w:style>
  <w:style w:type="character" w:customStyle="1" w:styleId="WW8Num80z2">
    <w:name w:val="WW8Num80z2"/>
    <w:rsid w:val="00777D14"/>
  </w:style>
  <w:style w:type="character" w:customStyle="1" w:styleId="WW8Num80z3">
    <w:name w:val="WW8Num80z3"/>
    <w:rsid w:val="00777D14"/>
  </w:style>
  <w:style w:type="character" w:customStyle="1" w:styleId="WW8Num80z4">
    <w:name w:val="WW8Num80z4"/>
    <w:rsid w:val="00777D14"/>
  </w:style>
  <w:style w:type="character" w:customStyle="1" w:styleId="WW8Num80z5">
    <w:name w:val="WW8Num80z5"/>
    <w:rsid w:val="00777D14"/>
  </w:style>
  <w:style w:type="character" w:customStyle="1" w:styleId="WW8Num80z6">
    <w:name w:val="WW8Num80z6"/>
    <w:rsid w:val="00777D14"/>
  </w:style>
  <w:style w:type="character" w:customStyle="1" w:styleId="WW8Num80z7">
    <w:name w:val="WW8Num80z7"/>
    <w:rsid w:val="00777D14"/>
  </w:style>
  <w:style w:type="character" w:customStyle="1" w:styleId="WW8Num80z8">
    <w:name w:val="WW8Num80z8"/>
    <w:rsid w:val="00777D14"/>
  </w:style>
  <w:style w:type="character" w:customStyle="1" w:styleId="WW8Num81z0">
    <w:name w:val="WW8Num81z0"/>
    <w:rsid w:val="00777D14"/>
    <w:rPr>
      <w:rFonts w:ascii="Times New Roman" w:hAnsi="Times New Roman"/>
    </w:rPr>
  </w:style>
  <w:style w:type="character" w:customStyle="1" w:styleId="WW8Num81z1">
    <w:name w:val="WW8Num81z1"/>
    <w:rsid w:val="00777D14"/>
    <w:rPr>
      <w:rFonts w:ascii="Times New Roman" w:hAnsi="Times New Roman"/>
    </w:rPr>
  </w:style>
  <w:style w:type="character" w:customStyle="1" w:styleId="WW8Num81z2">
    <w:name w:val="WW8Num81z2"/>
    <w:rsid w:val="00777D14"/>
  </w:style>
  <w:style w:type="character" w:customStyle="1" w:styleId="WW8Num81z3">
    <w:name w:val="WW8Num81z3"/>
    <w:rsid w:val="00777D14"/>
  </w:style>
  <w:style w:type="character" w:customStyle="1" w:styleId="WW8Num81z4">
    <w:name w:val="WW8Num81z4"/>
    <w:rsid w:val="00777D14"/>
  </w:style>
  <w:style w:type="character" w:customStyle="1" w:styleId="WW8Num81z5">
    <w:name w:val="WW8Num81z5"/>
    <w:rsid w:val="00777D14"/>
  </w:style>
  <w:style w:type="character" w:customStyle="1" w:styleId="WW8Num81z6">
    <w:name w:val="WW8Num81z6"/>
    <w:rsid w:val="00777D14"/>
  </w:style>
  <w:style w:type="character" w:customStyle="1" w:styleId="WW8Num81z7">
    <w:name w:val="WW8Num81z7"/>
    <w:rsid w:val="00777D14"/>
  </w:style>
  <w:style w:type="character" w:customStyle="1" w:styleId="WW8Num81z8">
    <w:name w:val="WW8Num81z8"/>
    <w:rsid w:val="00777D14"/>
  </w:style>
  <w:style w:type="character" w:customStyle="1" w:styleId="WW8Num82z0">
    <w:name w:val="WW8Num82z0"/>
    <w:rsid w:val="00777D14"/>
    <w:rPr>
      <w:rFonts w:ascii="Verdana" w:hAnsi="Verdana"/>
      <w:sz w:val="16"/>
    </w:rPr>
  </w:style>
  <w:style w:type="character" w:customStyle="1" w:styleId="WW8Num82z1">
    <w:name w:val="WW8Num82z1"/>
    <w:rsid w:val="00777D14"/>
  </w:style>
  <w:style w:type="character" w:customStyle="1" w:styleId="WW8Num82z2">
    <w:name w:val="WW8Num82z2"/>
    <w:rsid w:val="00777D14"/>
  </w:style>
  <w:style w:type="character" w:customStyle="1" w:styleId="WW8Num82z3">
    <w:name w:val="WW8Num82z3"/>
    <w:rsid w:val="00777D14"/>
  </w:style>
  <w:style w:type="character" w:customStyle="1" w:styleId="WW8Num82z4">
    <w:name w:val="WW8Num82z4"/>
    <w:rsid w:val="00777D14"/>
  </w:style>
  <w:style w:type="character" w:customStyle="1" w:styleId="WW8Num82z5">
    <w:name w:val="WW8Num82z5"/>
    <w:rsid w:val="00777D14"/>
  </w:style>
  <w:style w:type="character" w:customStyle="1" w:styleId="WW8Num82z6">
    <w:name w:val="WW8Num82z6"/>
    <w:rsid w:val="00777D14"/>
  </w:style>
  <w:style w:type="character" w:customStyle="1" w:styleId="WW8Num82z7">
    <w:name w:val="WW8Num82z7"/>
    <w:rsid w:val="00777D14"/>
  </w:style>
  <w:style w:type="character" w:customStyle="1" w:styleId="WW8Num82z8">
    <w:name w:val="WW8Num82z8"/>
    <w:rsid w:val="00777D14"/>
  </w:style>
  <w:style w:type="character" w:customStyle="1" w:styleId="WW8Num83z0">
    <w:name w:val="WW8Num83z0"/>
    <w:rsid w:val="00777D14"/>
    <w:rPr>
      <w:rFonts w:ascii="Arial" w:hAnsi="Arial"/>
    </w:rPr>
  </w:style>
  <w:style w:type="character" w:customStyle="1" w:styleId="WW8Num83z1">
    <w:name w:val="WW8Num83z1"/>
    <w:rsid w:val="00777D14"/>
  </w:style>
  <w:style w:type="character" w:customStyle="1" w:styleId="WW8Num83z2">
    <w:name w:val="WW8Num83z2"/>
    <w:rsid w:val="00777D14"/>
  </w:style>
  <w:style w:type="character" w:customStyle="1" w:styleId="WW8Num83z3">
    <w:name w:val="WW8Num83z3"/>
    <w:rsid w:val="00777D14"/>
  </w:style>
  <w:style w:type="character" w:customStyle="1" w:styleId="WW8Num83z4">
    <w:name w:val="WW8Num83z4"/>
    <w:rsid w:val="00777D14"/>
  </w:style>
  <w:style w:type="character" w:customStyle="1" w:styleId="WW8Num83z5">
    <w:name w:val="WW8Num83z5"/>
    <w:rsid w:val="00777D14"/>
  </w:style>
  <w:style w:type="character" w:customStyle="1" w:styleId="WW8Num83z6">
    <w:name w:val="WW8Num83z6"/>
    <w:rsid w:val="00777D14"/>
  </w:style>
  <w:style w:type="character" w:customStyle="1" w:styleId="WW8Num83z7">
    <w:name w:val="WW8Num83z7"/>
    <w:rsid w:val="00777D14"/>
  </w:style>
  <w:style w:type="character" w:customStyle="1" w:styleId="WW8Num83z8">
    <w:name w:val="WW8Num83z8"/>
    <w:rsid w:val="00777D14"/>
  </w:style>
  <w:style w:type="character" w:customStyle="1" w:styleId="WW8Num84z0">
    <w:name w:val="WW8Num84z0"/>
    <w:rsid w:val="00777D14"/>
    <w:rPr>
      <w:rFonts w:ascii="Arial" w:hAnsi="Arial"/>
      <w:color w:val="000000"/>
      <w:sz w:val="22"/>
    </w:rPr>
  </w:style>
  <w:style w:type="character" w:customStyle="1" w:styleId="WW8Num84z1">
    <w:name w:val="WW8Num84z1"/>
    <w:rsid w:val="00777D14"/>
  </w:style>
  <w:style w:type="character" w:customStyle="1" w:styleId="WW8Num84z2">
    <w:name w:val="WW8Num84z2"/>
    <w:rsid w:val="00777D14"/>
  </w:style>
  <w:style w:type="character" w:customStyle="1" w:styleId="WW8Num84z3">
    <w:name w:val="WW8Num84z3"/>
    <w:rsid w:val="00777D14"/>
  </w:style>
  <w:style w:type="character" w:customStyle="1" w:styleId="WW8Num84z4">
    <w:name w:val="WW8Num84z4"/>
    <w:rsid w:val="00777D14"/>
  </w:style>
  <w:style w:type="character" w:customStyle="1" w:styleId="WW8Num84z5">
    <w:name w:val="WW8Num84z5"/>
    <w:rsid w:val="00777D14"/>
  </w:style>
  <w:style w:type="character" w:customStyle="1" w:styleId="WW8Num84z6">
    <w:name w:val="WW8Num84z6"/>
    <w:rsid w:val="00777D14"/>
  </w:style>
  <w:style w:type="character" w:customStyle="1" w:styleId="WW8Num84z7">
    <w:name w:val="WW8Num84z7"/>
    <w:rsid w:val="00777D14"/>
  </w:style>
  <w:style w:type="character" w:customStyle="1" w:styleId="WW8Num84z8">
    <w:name w:val="WW8Num84z8"/>
    <w:rsid w:val="00777D14"/>
  </w:style>
  <w:style w:type="character" w:customStyle="1" w:styleId="WW8Num85z0">
    <w:name w:val="WW8Num85z0"/>
    <w:rsid w:val="00777D14"/>
    <w:rPr>
      <w:rFonts w:ascii="Arial" w:hAnsi="Arial"/>
      <w:sz w:val="24"/>
    </w:rPr>
  </w:style>
  <w:style w:type="character" w:customStyle="1" w:styleId="WW8Num85z1">
    <w:name w:val="WW8Num85z1"/>
    <w:rsid w:val="00777D14"/>
  </w:style>
  <w:style w:type="character" w:customStyle="1" w:styleId="WW8Num85z2">
    <w:name w:val="WW8Num85z2"/>
    <w:rsid w:val="00777D14"/>
  </w:style>
  <w:style w:type="character" w:customStyle="1" w:styleId="WW8Num85z3">
    <w:name w:val="WW8Num85z3"/>
    <w:rsid w:val="00777D14"/>
  </w:style>
  <w:style w:type="character" w:customStyle="1" w:styleId="WW8Num85z4">
    <w:name w:val="WW8Num85z4"/>
    <w:rsid w:val="00777D14"/>
  </w:style>
  <w:style w:type="character" w:customStyle="1" w:styleId="WW8Num85z5">
    <w:name w:val="WW8Num85z5"/>
    <w:rsid w:val="00777D14"/>
  </w:style>
  <w:style w:type="character" w:customStyle="1" w:styleId="WW8Num85z6">
    <w:name w:val="WW8Num85z6"/>
    <w:rsid w:val="00777D14"/>
  </w:style>
  <w:style w:type="character" w:customStyle="1" w:styleId="WW8Num85z7">
    <w:name w:val="WW8Num85z7"/>
    <w:rsid w:val="00777D14"/>
  </w:style>
  <w:style w:type="character" w:customStyle="1" w:styleId="WW8Num85z8">
    <w:name w:val="WW8Num85z8"/>
    <w:rsid w:val="00777D14"/>
  </w:style>
  <w:style w:type="character" w:customStyle="1" w:styleId="WW8Num10z1">
    <w:name w:val="WW8Num10z1"/>
    <w:rsid w:val="00777D14"/>
  </w:style>
  <w:style w:type="character" w:customStyle="1" w:styleId="WW8Num10z2">
    <w:name w:val="WW8Num10z2"/>
    <w:rsid w:val="00777D14"/>
  </w:style>
  <w:style w:type="character" w:customStyle="1" w:styleId="WW8Num10z3">
    <w:name w:val="WW8Num10z3"/>
    <w:rsid w:val="00777D14"/>
  </w:style>
  <w:style w:type="character" w:customStyle="1" w:styleId="WW8Num10z4">
    <w:name w:val="WW8Num10z4"/>
    <w:rsid w:val="00777D14"/>
  </w:style>
  <w:style w:type="character" w:customStyle="1" w:styleId="WW8Num10z5">
    <w:name w:val="WW8Num10z5"/>
    <w:rsid w:val="00777D14"/>
  </w:style>
  <w:style w:type="character" w:customStyle="1" w:styleId="WW8Num10z6">
    <w:name w:val="WW8Num10z6"/>
    <w:rsid w:val="00777D14"/>
  </w:style>
  <w:style w:type="character" w:customStyle="1" w:styleId="WW8Num10z7">
    <w:name w:val="WW8Num10z7"/>
    <w:rsid w:val="00777D14"/>
  </w:style>
  <w:style w:type="character" w:customStyle="1" w:styleId="WW8Num10z8">
    <w:name w:val="WW8Num10z8"/>
    <w:rsid w:val="00777D14"/>
  </w:style>
  <w:style w:type="character" w:customStyle="1" w:styleId="WW8Num16z1">
    <w:name w:val="WW8Num16z1"/>
    <w:rsid w:val="00777D14"/>
    <w:rPr>
      <w:rFonts w:ascii="Arial" w:hAnsi="Arial"/>
    </w:rPr>
  </w:style>
  <w:style w:type="character" w:customStyle="1" w:styleId="WW8Num16z3">
    <w:name w:val="WW8Num16z3"/>
    <w:rsid w:val="00777D14"/>
  </w:style>
  <w:style w:type="character" w:customStyle="1" w:styleId="WW8Num16z6">
    <w:name w:val="WW8Num16z6"/>
    <w:rsid w:val="00777D14"/>
  </w:style>
  <w:style w:type="character" w:customStyle="1" w:styleId="WW8Num20z1">
    <w:name w:val="WW8Num20z1"/>
    <w:rsid w:val="00777D14"/>
    <w:rPr>
      <w:rFonts w:ascii="Arial" w:hAnsi="Arial"/>
    </w:rPr>
  </w:style>
  <w:style w:type="character" w:customStyle="1" w:styleId="WW8Num20z2">
    <w:name w:val="WW8Num20z2"/>
    <w:rsid w:val="00777D14"/>
  </w:style>
  <w:style w:type="character" w:customStyle="1" w:styleId="WW8Num20z3">
    <w:name w:val="WW8Num20z3"/>
    <w:rsid w:val="00777D14"/>
  </w:style>
  <w:style w:type="character" w:customStyle="1" w:styleId="WW8Num20z4">
    <w:name w:val="WW8Num20z4"/>
    <w:rsid w:val="00777D14"/>
  </w:style>
  <w:style w:type="character" w:customStyle="1" w:styleId="WW8Num20z5">
    <w:name w:val="WW8Num20z5"/>
    <w:rsid w:val="00777D14"/>
  </w:style>
  <w:style w:type="character" w:customStyle="1" w:styleId="WW8Num20z6">
    <w:name w:val="WW8Num20z6"/>
    <w:rsid w:val="00777D14"/>
  </w:style>
  <w:style w:type="character" w:customStyle="1" w:styleId="WW8Num20z7">
    <w:name w:val="WW8Num20z7"/>
    <w:rsid w:val="00777D14"/>
  </w:style>
  <w:style w:type="character" w:customStyle="1" w:styleId="WW8Num20z8">
    <w:name w:val="WW8Num20z8"/>
    <w:rsid w:val="00777D14"/>
  </w:style>
  <w:style w:type="character" w:customStyle="1" w:styleId="WW8Num23z1">
    <w:name w:val="WW8Num23z1"/>
    <w:rsid w:val="00777D14"/>
    <w:rPr>
      <w:rFonts w:ascii="Arial" w:hAnsi="Arial"/>
    </w:rPr>
  </w:style>
  <w:style w:type="character" w:customStyle="1" w:styleId="WW8Num23z2">
    <w:name w:val="WW8Num23z2"/>
    <w:rsid w:val="00777D14"/>
  </w:style>
  <w:style w:type="character" w:customStyle="1" w:styleId="WW8Num23z3">
    <w:name w:val="WW8Num23z3"/>
    <w:rsid w:val="00777D14"/>
  </w:style>
  <w:style w:type="character" w:customStyle="1" w:styleId="WW8Num23z4">
    <w:name w:val="WW8Num23z4"/>
    <w:rsid w:val="00777D14"/>
  </w:style>
  <w:style w:type="character" w:customStyle="1" w:styleId="WW8Num23z5">
    <w:name w:val="WW8Num23z5"/>
    <w:rsid w:val="00777D14"/>
  </w:style>
  <w:style w:type="character" w:customStyle="1" w:styleId="WW8Num23z6">
    <w:name w:val="WW8Num23z6"/>
    <w:rsid w:val="00777D14"/>
  </w:style>
  <w:style w:type="character" w:customStyle="1" w:styleId="WW8Num23z7">
    <w:name w:val="WW8Num23z7"/>
    <w:rsid w:val="00777D14"/>
  </w:style>
  <w:style w:type="character" w:customStyle="1" w:styleId="WW8Num23z8">
    <w:name w:val="WW8Num23z8"/>
    <w:rsid w:val="00777D14"/>
  </w:style>
  <w:style w:type="character" w:customStyle="1" w:styleId="WW8Num24z1">
    <w:name w:val="WW8Num24z1"/>
    <w:rsid w:val="00777D14"/>
    <w:rPr>
      <w:rFonts w:ascii="Courier New" w:hAnsi="Courier New"/>
    </w:rPr>
  </w:style>
  <w:style w:type="character" w:customStyle="1" w:styleId="WW8Num34z1">
    <w:name w:val="WW8Num34z1"/>
    <w:rsid w:val="00777D14"/>
    <w:rPr>
      <w:rFonts w:ascii="Times New Roman" w:hAnsi="Times New Roman"/>
    </w:rPr>
  </w:style>
  <w:style w:type="character" w:customStyle="1" w:styleId="WW8Num34z2">
    <w:name w:val="WW8Num34z2"/>
    <w:rsid w:val="00777D14"/>
    <w:rPr>
      <w:rFonts w:ascii="Arial" w:hAnsi="Arial"/>
      <w:color w:val="000000"/>
      <w:position w:val="0"/>
      <w:sz w:val="22"/>
      <w:u w:val="none"/>
      <w:effect w:val="none"/>
      <w:vertAlign w:val="baseline"/>
    </w:rPr>
  </w:style>
  <w:style w:type="character" w:customStyle="1" w:styleId="WW8Num34z3">
    <w:name w:val="WW8Num34z3"/>
    <w:rsid w:val="00777D14"/>
    <w:rPr>
      <w:rFonts w:ascii="Arial" w:hAnsi="Arial"/>
      <w:sz w:val="22"/>
    </w:rPr>
  </w:style>
  <w:style w:type="character" w:customStyle="1" w:styleId="WW8Num35z1">
    <w:name w:val="WW8Num35z1"/>
    <w:rsid w:val="00777D14"/>
    <w:rPr>
      <w:rFonts w:ascii="Arial" w:hAnsi="Arial"/>
      <w:color w:val="000000"/>
      <w:sz w:val="22"/>
    </w:rPr>
  </w:style>
  <w:style w:type="character" w:customStyle="1" w:styleId="WW8Num35z2">
    <w:name w:val="WW8Num35z2"/>
    <w:rsid w:val="00777D14"/>
    <w:rPr>
      <w:rFonts w:ascii="Arial" w:hAnsi="Arial"/>
      <w:sz w:val="22"/>
    </w:rPr>
  </w:style>
  <w:style w:type="character" w:customStyle="1" w:styleId="WW8Num35z3">
    <w:name w:val="WW8Num35z3"/>
    <w:rsid w:val="00777D14"/>
  </w:style>
  <w:style w:type="character" w:customStyle="1" w:styleId="WW8Num35z4">
    <w:name w:val="WW8Num35z4"/>
    <w:rsid w:val="00777D14"/>
  </w:style>
  <w:style w:type="character" w:customStyle="1" w:styleId="WW8Num35z5">
    <w:name w:val="WW8Num35z5"/>
    <w:rsid w:val="00777D14"/>
  </w:style>
  <w:style w:type="character" w:customStyle="1" w:styleId="WW8Num35z6">
    <w:name w:val="WW8Num35z6"/>
    <w:rsid w:val="00777D14"/>
  </w:style>
  <w:style w:type="character" w:customStyle="1" w:styleId="WW8Num35z7">
    <w:name w:val="WW8Num35z7"/>
    <w:rsid w:val="00777D14"/>
  </w:style>
  <w:style w:type="character" w:customStyle="1" w:styleId="WW8Num35z8">
    <w:name w:val="WW8Num35z8"/>
    <w:rsid w:val="00777D14"/>
  </w:style>
  <w:style w:type="character" w:customStyle="1" w:styleId="WW8Num40z1">
    <w:name w:val="WW8Num40z1"/>
    <w:rsid w:val="00777D14"/>
    <w:rPr>
      <w:rFonts w:ascii="Arial" w:hAnsi="Arial"/>
      <w:color w:val="000000"/>
      <w:sz w:val="22"/>
    </w:rPr>
  </w:style>
  <w:style w:type="character" w:customStyle="1" w:styleId="WW8Num40z2">
    <w:name w:val="WW8Num40z2"/>
    <w:rsid w:val="00777D14"/>
    <w:rPr>
      <w:rFonts w:ascii="Arial" w:hAnsi="Arial"/>
      <w:sz w:val="22"/>
    </w:rPr>
  </w:style>
  <w:style w:type="character" w:customStyle="1" w:styleId="WW8Num40z3">
    <w:name w:val="WW8Num40z3"/>
    <w:rsid w:val="00777D14"/>
  </w:style>
  <w:style w:type="character" w:customStyle="1" w:styleId="WW8Num40z4">
    <w:name w:val="WW8Num40z4"/>
    <w:rsid w:val="00777D14"/>
  </w:style>
  <w:style w:type="character" w:customStyle="1" w:styleId="WW8Num40z5">
    <w:name w:val="WW8Num40z5"/>
    <w:rsid w:val="00777D14"/>
  </w:style>
  <w:style w:type="character" w:customStyle="1" w:styleId="WW8Num40z6">
    <w:name w:val="WW8Num40z6"/>
    <w:rsid w:val="00777D14"/>
  </w:style>
  <w:style w:type="character" w:customStyle="1" w:styleId="WW8Num40z7">
    <w:name w:val="WW8Num40z7"/>
    <w:rsid w:val="00777D14"/>
  </w:style>
  <w:style w:type="character" w:customStyle="1" w:styleId="WW8Num40z8">
    <w:name w:val="WW8Num40z8"/>
    <w:rsid w:val="00777D14"/>
  </w:style>
  <w:style w:type="character" w:customStyle="1" w:styleId="WW8Num45z3">
    <w:name w:val="WW8Num45z3"/>
    <w:rsid w:val="00777D14"/>
  </w:style>
  <w:style w:type="character" w:customStyle="1" w:styleId="WW8Num48z1">
    <w:name w:val="WW8Num48z1"/>
    <w:rsid w:val="00777D14"/>
  </w:style>
  <w:style w:type="character" w:customStyle="1" w:styleId="WW8Num48z2">
    <w:name w:val="WW8Num48z2"/>
    <w:rsid w:val="00777D14"/>
  </w:style>
  <w:style w:type="character" w:customStyle="1" w:styleId="WW8Num48z3">
    <w:name w:val="WW8Num48z3"/>
    <w:rsid w:val="00777D14"/>
  </w:style>
  <w:style w:type="character" w:customStyle="1" w:styleId="WW8Num48z4">
    <w:name w:val="WW8Num48z4"/>
    <w:rsid w:val="00777D14"/>
  </w:style>
  <w:style w:type="character" w:customStyle="1" w:styleId="WW8Num48z5">
    <w:name w:val="WW8Num48z5"/>
    <w:rsid w:val="00777D14"/>
  </w:style>
  <w:style w:type="character" w:customStyle="1" w:styleId="WW8Num48z6">
    <w:name w:val="WW8Num48z6"/>
    <w:rsid w:val="00777D14"/>
  </w:style>
  <w:style w:type="character" w:customStyle="1" w:styleId="WW8Num48z7">
    <w:name w:val="WW8Num48z7"/>
    <w:rsid w:val="00777D14"/>
  </w:style>
  <w:style w:type="character" w:customStyle="1" w:styleId="WW8Num48z8">
    <w:name w:val="WW8Num48z8"/>
    <w:rsid w:val="00777D14"/>
  </w:style>
  <w:style w:type="character" w:customStyle="1" w:styleId="WW8Num57z1">
    <w:name w:val="WW8Num57z1"/>
    <w:rsid w:val="00777D14"/>
    <w:rPr>
      <w:rFonts w:ascii="Arial" w:hAnsi="Arial"/>
    </w:rPr>
  </w:style>
  <w:style w:type="character" w:customStyle="1" w:styleId="WW8Num57z2">
    <w:name w:val="WW8Num57z2"/>
    <w:rsid w:val="00777D14"/>
  </w:style>
  <w:style w:type="character" w:customStyle="1" w:styleId="WW8Num57z3">
    <w:name w:val="WW8Num57z3"/>
    <w:rsid w:val="00777D14"/>
  </w:style>
  <w:style w:type="character" w:customStyle="1" w:styleId="WW8Num57z4">
    <w:name w:val="WW8Num57z4"/>
    <w:rsid w:val="00777D14"/>
  </w:style>
  <w:style w:type="character" w:customStyle="1" w:styleId="WW8Num57z5">
    <w:name w:val="WW8Num57z5"/>
    <w:rsid w:val="00777D14"/>
  </w:style>
  <w:style w:type="character" w:customStyle="1" w:styleId="WW8Num57z6">
    <w:name w:val="WW8Num57z6"/>
    <w:rsid w:val="00777D14"/>
  </w:style>
  <w:style w:type="character" w:customStyle="1" w:styleId="WW8Num57z7">
    <w:name w:val="WW8Num57z7"/>
    <w:rsid w:val="00777D14"/>
  </w:style>
  <w:style w:type="character" w:customStyle="1" w:styleId="WW8Num57z8">
    <w:name w:val="WW8Num57z8"/>
    <w:rsid w:val="00777D14"/>
  </w:style>
  <w:style w:type="character" w:customStyle="1" w:styleId="WW8Num58z1">
    <w:name w:val="WW8Num58z1"/>
    <w:rsid w:val="00777D14"/>
  </w:style>
  <w:style w:type="character" w:customStyle="1" w:styleId="WW8Num58z2">
    <w:name w:val="WW8Num58z2"/>
    <w:rsid w:val="00777D14"/>
  </w:style>
  <w:style w:type="character" w:customStyle="1" w:styleId="WW8Num58z3">
    <w:name w:val="WW8Num58z3"/>
    <w:rsid w:val="00777D14"/>
  </w:style>
  <w:style w:type="character" w:customStyle="1" w:styleId="WW8Num58z4">
    <w:name w:val="WW8Num58z4"/>
    <w:rsid w:val="00777D14"/>
  </w:style>
  <w:style w:type="character" w:customStyle="1" w:styleId="WW8Num58z5">
    <w:name w:val="WW8Num58z5"/>
    <w:rsid w:val="00777D14"/>
  </w:style>
  <w:style w:type="character" w:customStyle="1" w:styleId="WW8Num58z6">
    <w:name w:val="WW8Num58z6"/>
    <w:rsid w:val="00777D14"/>
  </w:style>
  <w:style w:type="character" w:customStyle="1" w:styleId="WW8Num58z7">
    <w:name w:val="WW8Num58z7"/>
    <w:rsid w:val="00777D14"/>
  </w:style>
  <w:style w:type="character" w:customStyle="1" w:styleId="WW8Num58z8">
    <w:name w:val="WW8Num58z8"/>
    <w:rsid w:val="00777D14"/>
  </w:style>
  <w:style w:type="character" w:customStyle="1" w:styleId="WW8Num66z2">
    <w:name w:val="WW8Num66z2"/>
    <w:rsid w:val="00777D14"/>
  </w:style>
  <w:style w:type="character" w:customStyle="1" w:styleId="WW8Num86z0">
    <w:name w:val="WW8Num86z0"/>
    <w:rsid w:val="00777D14"/>
    <w:rPr>
      <w:rFonts w:ascii="Arial" w:hAnsi="Arial"/>
      <w:sz w:val="22"/>
    </w:rPr>
  </w:style>
  <w:style w:type="character" w:customStyle="1" w:styleId="WW8Num86z1">
    <w:name w:val="WW8Num86z1"/>
    <w:rsid w:val="00777D14"/>
  </w:style>
  <w:style w:type="character" w:customStyle="1" w:styleId="WW8Num86z2">
    <w:name w:val="WW8Num86z2"/>
    <w:rsid w:val="00777D14"/>
  </w:style>
  <w:style w:type="character" w:customStyle="1" w:styleId="WW8Num86z3">
    <w:name w:val="WW8Num86z3"/>
    <w:rsid w:val="00777D14"/>
  </w:style>
  <w:style w:type="character" w:customStyle="1" w:styleId="WW8Num86z4">
    <w:name w:val="WW8Num86z4"/>
    <w:rsid w:val="00777D14"/>
  </w:style>
  <w:style w:type="character" w:customStyle="1" w:styleId="WW8Num86z5">
    <w:name w:val="WW8Num86z5"/>
    <w:rsid w:val="00777D14"/>
  </w:style>
  <w:style w:type="character" w:customStyle="1" w:styleId="WW8Num86z6">
    <w:name w:val="WW8Num86z6"/>
    <w:rsid w:val="00777D14"/>
  </w:style>
  <w:style w:type="character" w:customStyle="1" w:styleId="WW8Num86z7">
    <w:name w:val="WW8Num86z7"/>
    <w:rsid w:val="00777D14"/>
  </w:style>
  <w:style w:type="character" w:customStyle="1" w:styleId="WW8Num86z8">
    <w:name w:val="WW8Num86z8"/>
    <w:rsid w:val="00777D14"/>
  </w:style>
  <w:style w:type="character" w:customStyle="1" w:styleId="WW8Num87z0">
    <w:name w:val="WW8Num87z0"/>
    <w:rsid w:val="00777D14"/>
  </w:style>
  <w:style w:type="character" w:customStyle="1" w:styleId="WW8Num87z1">
    <w:name w:val="WW8Num87z1"/>
    <w:rsid w:val="00777D14"/>
  </w:style>
  <w:style w:type="character" w:customStyle="1" w:styleId="WW8Num87z2">
    <w:name w:val="WW8Num87z2"/>
    <w:rsid w:val="00777D14"/>
  </w:style>
  <w:style w:type="character" w:customStyle="1" w:styleId="WW8Num87z3">
    <w:name w:val="WW8Num87z3"/>
    <w:rsid w:val="00777D14"/>
  </w:style>
  <w:style w:type="character" w:customStyle="1" w:styleId="WW8Num87z4">
    <w:name w:val="WW8Num87z4"/>
    <w:rsid w:val="00777D14"/>
  </w:style>
  <w:style w:type="character" w:customStyle="1" w:styleId="WW8Num87z5">
    <w:name w:val="WW8Num87z5"/>
    <w:rsid w:val="00777D14"/>
  </w:style>
  <w:style w:type="character" w:customStyle="1" w:styleId="WW8Num87z6">
    <w:name w:val="WW8Num87z6"/>
    <w:rsid w:val="00777D14"/>
  </w:style>
  <w:style w:type="character" w:customStyle="1" w:styleId="WW8Num87z7">
    <w:name w:val="WW8Num87z7"/>
    <w:rsid w:val="00777D14"/>
  </w:style>
  <w:style w:type="character" w:customStyle="1" w:styleId="WW8Num87z8">
    <w:name w:val="WW8Num87z8"/>
    <w:rsid w:val="00777D14"/>
  </w:style>
  <w:style w:type="character" w:customStyle="1" w:styleId="WW8Num88z0">
    <w:name w:val="WW8Num88z0"/>
    <w:rsid w:val="00777D14"/>
    <w:rPr>
      <w:rFonts w:ascii="Arial" w:hAnsi="Arial"/>
      <w:color w:val="000000"/>
      <w:position w:val="0"/>
      <w:sz w:val="22"/>
      <w:u w:val="none"/>
      <w:effect w:val="none"/>
      <w:vertAlign w:val="baseline"/>
    </w:rPr>
  </w:style>
  <w:style w:type="character" w:customStyle="1" w:styleId="WW8Num88z1">
    <w:name w:val="WW8Num88z1"/>
    <w:rsid w:val="00777D14"/>
  </w:style>
  <w:style w:type="character" w:customStyle="1" w:styleId="WW8Num88z2">
    <w:name w:val="WW8Num88z2"/>
    <w:rsid w:val="00777D14"/>
  </w:style>
  <w:style w:type="character" w:customStyle="1" w:styleId="WW8Num88z3">
    <w:name w:val="WW8Num88z3"/>
    <w:rsid w:val="00777D14"/>
  </w:style>
  <w:style w:type="character" w:customStyle="1" w:styleId="WW8Num88z4">
    <w:name w:val="WW8Num88z4"/>
    <w:rsid w:val="00777D14"/>
  </w:style>
  <w:style w:type="character" w:customStyle="1" w:styleId="WW8Num88z5">
    <w:name w:val="WW8Num88z5"/>
    <w:rsid w:val="00777D14"/>
  </w:style>
  <w:style w:type="character" w:customStyle="1" w:styleId="WW8Num88z6">
    <w:name w:val="WW8Num88z6"/>
    <w:rsid w:val="00777D14"/>
  </w:style>
  <w:style w:type="character" w:customStyle="1" w:styleId="WW8Num88z7">
    <w:name w:val="WW8Num88z7"/>
    <w:rsid w:val="00777D14"/>
  </w:style>
  <w:style w:type="character" w:customStyle="1" w:styleId="WW8Num88z8">
    <w:name w:val="WW8Num88z8"/>
    <w:rsid w:val="00777D14"/>
  </w:style>
  <w:style w:type="character" w:customStyle="1" w:styleId="WW8Num89z0">
    <w:name w:val="WW8Num89z0"/>
    <w:rsid w:val="00777D14"/>
    <w:rPr>
      <w:rFonts w:ascii="Arial" w:hAnsi="Arial"/>
      <w:sz w:val="22"/>
    </w:rPr>
  </w:style>
  <w:style w:type="character" w:customStyle="1" w:styleId="WW8Num89z1">
    <w:name w:val="WW8Num89z1"/>
    <w:rsid w:val="00777D14"/>
    <w:rPr>
      <w:rFonts w:ascii="Times New Roman" w:hAnsi="Times New Roman"/>
    </w:rPr>
  </w:style>
  <w:style w:type="character" w:customStyle="1" w:styleId="WW8Num89z2">
    <w:name w:val="WW8Num89z2"/>
    <w:rsid w:val="00777D14"/>
  </w:style>
  <w:style w:type="character" w:customStyle="1" w:styleId="WW8Num89z3">
    <w:name w:val="WW8Num89z3"/>
    <w:rsid w:val="00777D14"/>
  </w:style>
  <w:style w:type="character" w:customStyle="1" w:styleId="WW8Num89z4">
    <w:name w:val="WW8Num89z4"/>
    <w:rsid w:val="00777D14"/>
  </w:style>
  <w:style w:type="character" w:customStyle="1" w:styleId="WW8Num89z5">
    <w:name w:val="WW8Num89z5"/>
    <w:rsid w:val="00777D14"/>
  </w:style>
  <w:style w:type="character" w:customStyle="1" w:styleId="WW8Num89z6">
    <w:name w:val="WW8Num89z6"/>
    <w:rsid w:val="00777D14"/>
  </w:style>
  <w:style w:type="character" w:customStyle="1" w:styleId="WW8Num89z7">
    <w:name w:val="WW8Num89z7"/>
    <w:rsid w:val="00777D14"/>
  </w:style>
  <w:style w:type="character" w:customStyle="1" w:styleId="WW8Num89z8">
    <w:name w:val="WW8Num89z8"/>
    <w:rsid w:val="00777D14"/>
  </w:style>
  <w:style w:type="character" w:customStyle="1" w:styleId="WW8Num90z0">
    <w:name w:val="WW8Num90z0"/>
    <w:rsid w:val="00777D14"/>
    <w:rPr>
      <w:rFonts w:ascii="Times New Roman" w:hAnsi="Times New Roman"/>
      <w:b/>
    </w:rPr>
  </w:style>
  <w:style w:type="character" w:customStyle="1" w:styleId="WW8Num90z1">
    <w:name w:val="WW8Num90z1"/>
    <w:rsid w:val="00777D14"/>
    <w:rPr>
      <w:rFonts w:ascii="Times New Roman" w:hAnsi="Times New Roman"/>
    </w:rPr>
  </w:style>
  <w:style w:type="character" w:customStyle="1" w:styleId="WW8Num90z2">
    <w:name w:val="WW8Num90z2"/>
    <w:rsid w:val="00777D14"/>
    <w:rPr>
      <w:rFonts w:ascii="Arial" w:hAnsi="Arial"/>
      <w:sz w:val="22"/>
    </w:rPr>
  </w:style>
  <w:style w:type="character" w:customStyle="1" w:styleId="WW8Num90z3">
    <w:name w:val="WW8Num90z3"/>
    <w:rsid w:val="00777D14"/>
  </w:style>
  <w:style w:type="character" w:customStyle="1" w:styleId="WW8Num90z4">
    <w:name w:val="WW8Num90z4"/>
    <w:rsid w:val="00777D14"/>
  </w:style>
  <w:style w:type="character" w:customStyle="1" w:styleId="WW8Num90z5">
    <w:name w:val="WW8Num90z5"/>
    <w:rsid w:val="00777D14"/>
  </w:style>
  <w:style w:type="character" w:customStyle="1" w:styleId="WW8Num90z6">
    <w:name w:val="WW8Num90z6"/>
    <w:rsid w:val="00777D14"/>
  </w:style>
  <w:style w:type="character" w:customStyle="1" w:styleId="WW8Num90z7">
    <w:name w:val="WW8Num90z7"/>
    <w:rsid w:val="00777D14"/>
  </w:style>
  <w:style w:type="character" w:customStyle="1" w:styleId="WW8Num90z8">
    <w:name w:val="WW8Num90z8"/>
    <w:rsid w:val="00777D14"/>
  </w:style>
  <w:style w:type="character" w:customStyle="1" w:styleId="WW8Num91z0">
    <w:name w:val="WW8Num91z0"/>
    <w:rsid w:val="00777D14"/>
    <w:rPr>
      <w:rFonts w:ascii="Arial" w:hAnsi="Arial"/>
      <w:sz w:val="22"/>
    </w:rPr>
  </w:style>
  <w:style w:type="character" w:customStyle="1" w:styleId="WW8Num91z1">
    <w:name w:val="WW8Num91z1"/>
    <w:rsid w:val="00777D14"/>
    <w:rPr>
      <w:rFonts w:ascii="Times New Roman" w:hAnsi="Times New Roman"/>
    </w:rPr>
  </w:style>
  <w:style w:type="character" w:customStyle="1" w:styleId="WW8Num91z2">
    <w:name w:val="WW8Num91z2"/>
    <w:rsid w:val="00777D14"/>
  </w:style>
  <w:style w:type="character" w:customStyle="1" w:styleId="WW8Num91z3">
    <w:name w:val="WW8Num91z3"/>
    <w:rsid w:val="00777D14"/>
  </w:style>
  <w:style w:type="character" w:customStyle="1" w:styleId="WW8Num91z4">
    <w:name w:val="WW8Num91z4"/>
    <w:rsid w:val="00777D14"/>
  </w:style>
  <w:style w:type="character" w:customStyle="1" w:styleId="WW8Num91z5">
    <w:name w:val="WW8Num91z5"/>
    <w:rsid w:val="00777D14"/>
  </w:style>
  <w:style w:type="character" w:customStyle="1" w:styleId="WW8Num91z6">
    <w:name w:val="WW8Num91z6"/>
    <w:rsid w:val="00777D14"/>
  </w:style>
  <w:style w:type="character" w:customStyle="1" w:styleId="WW8Num91z7">
    <w:name w:val="WW8Num91z7"/>
    <w:rsid w:val="00777D14"/>
  </w:style>
  <w:style w:type="character" w:customStyle="1" w:styleId="WW8Num91z8">
    <w:name w:val="WW8Num91z8"/>
    <w:rsid w:val="00777D14"/>
  </w:style>
  <w:style w:type="character" w:customStyle="1" w:styleId="WW8Num92z0">
    <w:name w:val="WW8Num92z0"/>
    <w:rsid w:val="00777D14"/>
    <w:rPr>
      <w:rFonts w:ascii="Arial" w:hAnsi="Arial"/>
      <w:sz w:val="18"/>
    </w:rPr>
  </w:style>
  <w:style w:type="character" w:customStyle="1" w:styleId="WW8Num92z1">
    <w:name w:val="WW8Num92z1"/>
    <w:rsid w:val="00777D14"/>
    <w:rPr>
      <w:rFonts w:ascii="Times New Roman" w:hAnsi="Times New Roman"/>
    </w:rPr>
  </w:style>
  <w:style w:type="character" w:customStyle="1" w:styleId="WW8Num92z2">
    <w:name w:val="WW8Num92z2"/>
    <w:rsid w:val="00777D14"/>
  </w:style>
  <w:style w:type="character" w:customStyle="1" w:styleId="WW8Num92z3">
    <w:name w:val="WW8Num92z3"/>
    <w:rsid w:val="00777D14"/>
  </w:style>
  <w:style w:type="character" w:customStyle="1" w:styleId="WW8Num92z4">
    <w:name w:val="WW8Num92z4"/>
    <w:rsid w:val="00777D14"/>
  </w:style>
  <w:style w:type="character" w:customStyle="1" w:styleId="WW8Num92z5">
    <w:name w:val="WW8Num92z5"/>
    <w:rsid w:val="00777D14"/>
  </w:style>
  <w:style w:type="character" w:customStyle="1" w:styleId="WW8Num92z6">
    <w:name w:val="WW8Num92z6"/>
    <w:rsid w:val="00777D14"/>
  </w:style>
  <w:style w:type="character" w:customStyle="1" w:styleId="WW8Num92z7">
    <w:name w:val="WW8Num92z7"/>
    <w:rsid w:val="00777D14"/>
  </w:style>
  <w:style w:type="character" w:customStyle="1" w:styleId="WW8Num92z8">
    <w:name w:val="WW8Num92z8"/>
    <w:rsid w:val="00777D14"/>
  </w:style>
  <w:style w:type="character" w:customStyle="1" w:styleId="WW8Num93z0">
    <w:name w:val="WW8Num93z0"/>
    <w:rsid w:val="00777D14"/>
    <w:rPr>
      <w:rFonts w:ascii="Arial" w:hAnsi="Arial"/>
      <w:sz w:val="22"/>
    </w:rPr>
  </w:style>
  <w:style w:type="character" w:customStyle="1" w:styleId="WW8Num93z1">
    <w:name w:val="WW8Num93z1"/>
    <w:rsid w:val="00777D14"/>
  </w:style>
  <w:style w:type="character" w:customStyle="1" w:styleId="WW8Num93z2">
    <w:name w:val="WW8Num93z2"/>
    <w:rsid w:val="00777D14"/>
  </w:style>
  <w:style w:type="character" w:customStyle="1" w:styleId="WW8Num93z3">
    <w:name w:val="WW8Num93z3"/>
    <w:rsid w:val="00777D14"/>
  </w:style>
  <w:style w:type="character" w:customStyle="1" w:styleId="WW8Num93z4">
    <w:name w:val="WW8Num93z4"/>
    <w:rsid w:val="00777D14"/>
  </w:style>
  <w:style w:type="character" w:customStyle="1" w:styleId="WW8Num93z5">
    <w:name w:val="WW8Num93z5"/>
    <w:rsid w:val="00777D14"/>
  </w:style>
  <w:style w:type="character" w:customStyle="1" w:styleId="WW8Num93z6">
    <w:name w:val="WW8Num93z6"/>
    <w:rsid w:val="00777D14"/>
  </w:style>
  <w:style w:type="character" w:customStyle="1" w:styleId="WW8Num93z7">
    <w:name w:val="WW8Num93z7"/>
    <w:rsid w:val="00777D14"/>
  </w:style>
  <w:style w:type="character" w:customStyle="1" w:styleId="WW8Num93z8">
    <w:name w:val="WW8Num93z8"/>
    <w:rsid w:val="00777D14"/>
  </w:style>
  <w:style w:type="character" w:customStyle="1" w:styleId="WW8Num94z0">
    <w:name w:val="WW8Num94z0"/>
    <w:rsid w:val="00777D14"/>
  </w:style>
  <w:style w:type="character" w:customStyle="1" w:styleId="WW8Num94z1">
    <w:name w:val="WW8Num94z1"/>
    <w:rsid w:val="00777D14"/>
  </w:style>
  <w:style w:type="character" w:customStyle="1" w:styleId="WW8Num94z2">
    <w:name w:val="WW8Num94z2"/>
    <w:rsid w:val="00777D14"/>
  </w:style>
  <w:style w:type="character" w:customStyle="1" w:styleId="WW8Num94z3">
    <w:name w:val="WW8Num94z3"/>
    <w:rsid w:val="00777D14"/>
  </w:style>
  <w:style w:type="character" w:customStyle="1" w:styleId="WW8Num94z4">
    <w:name w:val="WW8Num94z4"/>
    <w:rsid w:val="00777D14"/>
  </w:style>
  <w:style w:type="character" w:customStyle="1" w:styleId="WW8Num94z5">
    <w:name w:val="WW8Num94z5"/>
    <w:rsid w:val="00777D14"/>
  </w:style>
  <w:style w:type="character" w:customStyle="1" w:styleId="WW8Num94z6">
    <w:name w:val="WW8Num94z6"/>
    <w:rsid w:val="00777D14"/>
  </w:style>
  <w:style w:type="character" w:customStyle="1" w:styleId="WW8Num94z7">
    <w:name w:val="WW8Num94z7"/>
    <w:rsid w:val="00777D14"/>
  </w:style>
  <w:style w:type="character" w:customStyle="1" w:styleId="WW8Num94z8">
    <w:name w:val="WW8Num94z8"/>
    <w:rsid w:val="00777D14"/>
  </w:style>
  <w:style w:type="character" w:customStyle="1" w:styleId="WW8Num95z0">
    <w:name w:val="WW8Num95z0"/>
    <w:rsid w:val="00777D14"/>
    <w:rPr>
      <w:rFonts w:ascii="Arial" w:hAnsi="Arial"/>
      <w:sz w:val="22"/>
    </w:rPr>
  </w:style>
  <w:style w:type="character" w:customStyle="1" w:styleId="WW8Num95z1">
    <w:name w:val="WW8Num95z1"/>
    <w:rsid w:val="00777D14"/>
  </w:style>
  <w:style w:type="character" w:customStyle="1" w:styleId="WW8Num95z2">
    <w:name w:val="WW8Num95z2"/>
    <w:rsid w:val="00777D14"/>
  </w:style>
  <w:style w:type="character" w:customStyle="1" w:styleId="WW8Num95z3">
    <w:name w:val="WW8Num95z3"/>
    <w:rsid w:val="00777D14"/>
  </w:style>
  <w:style w:type="character" w:customStyle="1" w:styleId="WW8Num95z4">
    <w:name w:val="WW8Num95z4"/>
    <w:rsid w:val="00777D14"/>
  </w:style>
  <w:style w:type="character" w:customStyle="1" w:styleId="WW8Num95z5">
    <w:name w:val="WW8Num95z5"/>
    <w:rsid w:val="00777D14"/>
  </w:style>
  <w:style w:type="character" w:customStyle="1" w:styleId="WW8Num95z6">
    <w:name w:val="WW8Num95z6"/>
    <w:rsid w:val="00777D14"/>
  </w:style>
  <w:style w:type="character" w:customStyle="1" w:styleId="WW8Num95z7">
    <w:name w:val="WW8Num95z7"/>
    <w:rsid w:val="00777D14"/>
  </w:style>
  <w:style w:type="character" w:customStyle="1" w:styleId="WW8Num95z8">
    <w:name w:val="WW8Num95z8"/>
    <w:rsid w:val="00777D14"/>
  </w:style>
  <w:style w:type="character" w:customStyle="1" w:styleId="WW8Num96z0">
    <w:name w:val="WW8Num96z0"/>
    <w:rsid w:val="00777D14"/>
    <w:rPr>
      <w:rFonts w:ascii="Arial" w:hAnsi="Arial"/>
      <w:sz w:val="22"/>
    </w:rPr>
  </w:style>
  <w:style w:type="character" w:customStyle="1" w:styleId="WW8Num96z1">
    <w:name w:val="WW8Num96z1"/>
    <w:rsid w:val="00777D14"/>
  </w:style>
  <w:style w:type="character" w:customStyle="1" w:styleId="WW8Num96z2">
    <w:name w:val="WW8Num96z2"/>
    <w:rsid w:val="00777D14"/>
  </w:style>
  <w:style w:type="character" w:customStyle="1" w:styleId="WW8Num96z3">
    <w:name w:val="WW8Num96z3"/>
    <w:rsid w:val="00777D14"/>
  </w:style>
  <w:style w:type="character" w:customStyle="1" w:styleId="WW8Num96z4">
    <w:name w:val="WW8Num96z4"/>
    <w:rsid w:val="00777D14"/>
  </w:style>
  <w:style w:type="character" w:customStyle="1" w:styleId="WW8Num96z5">
    <w:name w:val="WW8Num96z5"/>
    <w:rsid w:val="00777D14"/>
  </w:style>
  <w:style w:type="character" w:customStyle="1" w:styleId="WW8Num96z6">
    <w:name w:val="WW8Num96z6"/>
    <w:rsid w:val="00777D14"/>
  </w:style>
  <w:style w:type="character" w:customStyle="1" w:styleId="WW8Num96z7">
    <w:name w:val="WW8Num96z7"/>
    <w:rsid w:val="00777D14"/>
  </w:style>
  <w:style w:type="character" w:customStyle="1" w:styleId="WW8Num96z8">
    <w:name w:val="WW8Num96z8"/>
    <w:rsid w:val="00777D14"/>
  </w:style>
  <w:style w:type="character" w:customStyle="1" w:styleId="WW8Num2z1">
    <w:name w:val="WW8Num2z1"/>
    <w:rsid w:val="00777D14"/>
  </w:style>
  <w:style w:type="character" w:customStyle="1" w:styleId="WW8Num2z2">
    <w:name w:val="WW8Num2z2"/>
    <w:rsid w:val="00777D14"/>
  </w:style>
  <w:style w:type="character" w:customStyle="1" w:styleId="WW8Num2z3">
    <w:name w:val="WW8Num2z3"/>
    <w:rsid w:val="00777D14"/>
  </w:style>
  <w:style w:type="character" w:customStyle="1" w:styleId="WW8Num2z4">
    <w:name w:val="WW8Num2z4"/>
    <w:rsid w:val="00777D14"/>
  </w:style>
  <w:style w:type="character" w:customStyle="1" w:styleId="WW8Num2z5">
    <w:name w:val="WW8Num2z5"/>
    <w:rsid w:val="00777D14"/>
  </w:style>
  <w:style w:type="character" w:customStyle="1" w:styleId="WW8Num2z6">
    <w:name w:val="WW8Num2z6"/>
    <w:rsid w:val="00777D14"/>
  </w:style>
  <w:style w:type="character" w:customStyle="1" w:styleId="WW8Num2z7">
    <w:name w:val="WW8Num2z7"/>
    <w:rsid w:val="00777D14"/>
  </w:style>
  <w:style w:type="character" w:customStyle="1" w:styleId="WW8Num2z8">
    <w:name w:val="WW8Num2z8"/>
    <w:rsid w:val="00777D14"/>
  </w:style>
  <w:style w:type="character" w:customStyle="1" w:styleId="WW8Num3z1">
    <w:name w:val="WW8Num3z1"/>
    <w:rsid w:val="00777D14"/>
  </w:style>
  <w:style w:type="character" w:customStyle="1" w:styleId="WW8Num3z2">
    <w:name w:val="WW8Num3z2"/>
    <w:rsid w:val="00777D14"/>
  </w:style>
  <w:style w:type="character" w:customStyle="1" w:styleId="WW8Num3z3">
    <w:name w:val="WW8Num3z3"/>
    <w:rsid w:val="00777D14"/>
  </w:style>
  <w:style w:type="character" w:customStyle="1" w:styleId="WW8Num3z4">
    <w:name w:val="WW8Num3z4"/>
    <w:rsid w:val="00777D14"/>
  </w:style>
  <w:style w:type="character" w:customStyle="1" w:styleId="WW8Num3z5">
    <w:name w:val="WW8Num3z5"/>
    <w:rsid w:val="00777D14"/>
  </w:style>
  <w:style w:type="character" w:customStyle="1" w:styleId="WW8Num3z6">
    <w:name w:val="WW8Num3z6"/>
    <w:rsid w:val="00777D14"/>
  </w:style>
  <w:style w:type="character" w:customStyle="1" w:styleId="WW8Num3z7">
    <w:name w:val="WW8Num3z7"/>
    <w:rsid w:val="00777D14"/>
  </w:style>
  <w:style w:type="character" w:customStyle="1" w:styleId="WW8Num3z8">
    <w:name w:val="WW8Num3z8"/>
    <w:rsid w:val="00777D14"/>
  </w:style>
  <w:style w:type="character" w:customStyle="1" w:styleId="WW8Num5z1">
    <w:name w:val="WW8Num5z1"/>
    <w:rsid w:val="00777D14"/>
  </w:style>
  <w:style w:type="character" w:customStyle="1" w:styleId="WW8Num5z2">
    <w:name w:val="WW8Num5z2"/>
    <w:rsid w:val="00777D14"/>
  </w:style>
  <w:style w:type="character" w:customStyle="1" w:styleId="WW8Num5z3">
    <w:name w:val="WW8Num5z3"/>
    <w:rsid w:val="00777D14"/>
  </w:style>
  <w:style w:type="character" w:customStyle="1" w:styleId="WW8Num5z4">
    <w:name w:val="WW8Num5z4"/>
    <w:rsid w:val="00777D14"/>
  </w:style>
  <w:style w:type="character" w:customStyle="1" w:styleId="WW8Num5z5">
    <w:name w:val="WW8Num5z5"/>
    <w:rsid w:val="00777D14"/>
  </w:style>
  <w:style w:type="character" w:customStyle="1" w:styleId="WW8Num5z6">
    <w:name w:val="WW8Num5z6"/>
    <w:rsid w:val="00777D14"/>
  </w:style>
  <w:style w:type="character" w:customStyle="1" w:styleId="WW8Num5z7">
    <w:name w:val="WW8Num5z7"/>
    <w:rsid w:val="00777D14"/>
  </w:style>
  <w:style w:type="character" w:customStyle="1" w:styleId="WW8Num5z8">
    <w:name w:val="WW8Num5z8"/>
    <w:rsid w:val="00777D14"/>
  </w:style>
  <w:style w:type="character" w:customStyle="1" w:styleId="WW8Num6z1">
    <w:name w:val="WW8Num6z1"/>
    <w:rsid w:val="00777D14"/>
  </w:style>
  <w:style w:type="character" w:customStyle="1" w:styleId="WW8Num6z2">
    <w:name w:val="WW8Num6z2"/>
    <w:rsid w:val="00777D14"/>
  </w:style>
  <w:style w:type="character" w:customStyle="1" w:styleId="WW8Num6z3">
    <w:name w:val="WW8Num6z3"/>
    <w:rsid w:val="00777D14"/>
  </w:style>
  <w:style w:type="character" w:customStyle="1" w:styleId="WW8Num6z4">
    <w:name w:val="WW8Num6z4"/>
    <w:rsid w:val="00777D14"/>
  </w:style>
  <w:style w:type="character" w:customStyle="1" w:styleId="WW8Num6z5">
    <w:name w:val="WW8Num6z5"/>
    <w:rsid w:val="00777D14"/>
  </w:style>
  <w:style w:type="character" w:customStyle="1" w:styleId="WW8Num6z6">
    <w:name w:val="WW8Num6z6"/>
    <w:rsid w:val="00777D14"/>
  </w:style>
  <w:style w:type="character" w:customStyle="1" w:styleId="WW8Num6z7">
    <w:name w:val="WW8Num6z7"/>
    <w:rsid w:val="00777D14"/>
  </w:style>
  <w:style w:type="character" w:customStyle="1" w:styleId="WW8Num6z8">
    <w:name w:val="WW8Num6z8"/>
    <w:rsid w:val="00777D14"/>
  </w:style>
  <w:style w:type="character" w:customStyle="1" w:styleId="WW8Num7z1">
    <w:name w:val="WW8Num7z1"/>
    <w:rsid w:val="00777D14"/>
    <w:rPr>
      <w:rFonts w:ascii="Verdana" w:hAnsi="Verdana"/>
      <w:sz w:val="18"/>
    </w:rPr>
  </w:style>
  <w:style w:type="character" w:customStyle="1" w:styleId="WW8Num7z2">
    <w:name w:val="WW8Num7z2"/>
    <w:rsid w:val="00777D14"/>
  </w:style>
  <w:style w:type="character" w:customStyle="1" w:styleId="WW8Num7z3">
    <w:name w:val="WW8Num7z3"/>
    <w:rsid w:val="00777D14"/>
  </w:style>
  <w:style w:type="character" w:customStyle="1" w:styleId="WW8Num7z4">
    <w:name w:val="WW8Num7z4"/>
    <w:rsid w:val="00777D14"/>
  </w:style>
  <w:style w:type="character" w:customStyle="1" w:styleId="WW8Num7z5">
    <w:name w:val="WW8Num7z5"/>
    <w:rsid w:val="00777D14"/>
  </w:style>
  <w:style w:type="character" w:customStyle="1" w:styleId="WW8Num7z6">
    <w:name w:val="WW8Num7z6"/>
    <w:rsid w:val="00777D14"/>
  </w:style>
  <w:style w:type="character" w:customStyle="1" w:styleId="WW8Num7z7">
    <w:name w:val="WW8Num7z7"/>
    <w:rsid w:val="00777D14"/>
  </w:style>
  <w:style w:type="character" w:customStyle="1" w:styleId="WW8Num7z8">
    <w:name w:val="WW8Num7z8"/>
    <w:rsid w:val="00777D14"/>
  </w:style>
  <w:style w:type="character" w:customStyle="1" w:styleId="WW8Num8z1">
    <w:name w:val="WW8Num8z1"/>
    <w:rsid w:val="00777D14"/>
  </w:style>
  <w:style w:type="character" w:customStyle="1" w:styleId="WW8Num8z2">
    <w:name w:val="WW8Num8z2"/>
    <w:rsid w:val="00777D14"/>
  </w:style>
  <w:style w:type="character" w:customStyle="1" w:styleId="WW8Num8z3">
    <w:name w:val="WW8Num8z3"/>
    <w:rsid w:val="00777D14"/>
  </w:style>
  <w:style w:type="character" w:customStyle="1" w:styleId="WW8Num8z4">
    <w:name w:val="WW8Num8z4"/>
    <w:rsid w:val="00777D14"/>
  </w:style>
  <w:style w:type="character" w:customStyle="1" w:styleId="WW8Num8z5">
    <w:name w:val="WW8Num8z5"/>
    <w:rsid w:val="00777D14"/>
  </w:style>
  <w:style w:type="character" w:customStyle="1" w:styleId="WW8Num8z6">
    <w:name w:val="WW8Num8z6"/>
    <w:rsid w:val="00777D14"/>
  </w:style>
  <w:style w:type="character" w:customStyle="1" w:styleId="WW8Num8z7">
    <w:name w:val="WW8Num8z7"/>
    <w:rsid w:val="00777D14"/>
  </w:style>
  <w:style w:type="character" w:customStyle="1" w:styleId="WW8Num8z8">
    <w:name w:val="WW8Num8z8"/>
    <w:rsid w:val="00777D14"/>
  </w:style>
  <w:style w:type="character" w:customStyle="1" w:styleId="WW8Num11z1">
    <w:name w:val="WW8Num11z1"/>
    <w:rsid w:val="00777D14"/>
  </w:style>
  <w:style w:type="character" w:customStyle="1" w:styleId="WW8Num11z2">
    <w:name w:val="WW8Num11z2"/>
    <w:rsid w:val="00777D14"/>
  </w:style>
  <w:style w:type="character" w:customStyle="1" w:styleId="WW8Num11z3">
    <w:name w:val="WW8Num11z3"/>
    <w:rsid w:val="00777D14"/>
  </w:style>
  <w:style w:type="character" w:customStyle="1" w:styleId="WW8Num11z4">
    <w:name w:val="WW8Num11z4"/>
    <w:rsid w:val="00777D14"/>
  </w:style>
  <w:style w:type="character" w:customStyle="1" w:styleId="WW8Num11z5">
    <w:name w:val="WW8Num11z5"/>
    <w:rsid w:val="00777D14"/>
  </w:style>
  <w:style w:type="character" w:customStyle="1" w:styleId="WW8Num11z6">
    <w:name w:val="WW8Num11z6"/>
    <w:rsid w:val="00777D14"/>
  </w:style>
  <w:style w:type="character" w:customStyle="1" w:styleId="WW8Num11z7">
    <w:name w:val="WW8Num11z7"/>
    <w:rsid w:val="00777D14"/>
  </w:style>
  <w:style w:type="character" w:customStyle="1" w:styleId="WW8Num11z8">
    <w:name w:val="WW8Num11z8"/>
    <w:rsid w:val="00777D14"/>
  </w:style>
  <w:style w:type="character" w:customStyle="1" w:styleId="WW8Num13z1">
    <w:name w:val="WW8Num13z1"/>
    <w:rsid w:val="00777D14"/>
  </w:style>
  <w:style w:type="character" w:customStyle="1" w:styleId="WW8Num13z2">
    <w:name w:val="WW8Num13z2"/>
    <w:rsid w:val="00777D14"/>
  </w:style>
  <w:style w:type="character" w:customStyle="1" w:styleId="WW8Num13z3">
    <w:name w:val="WW8Num13z3"/>
    <w:rsid w:val="00777D14"/>
  </w:style>
  <w:style w:type="character" w:customStyle="1" w:styleId="WW8Num13z4">
    <w:name w:val="WW8Num13z4"/>
    <w:rsid w:val="00777D14"/>
  </w:style>
  <w:style w:type="character" w:customStyle="1" w:styleId="WW8Num13z5">
    <w:name w:val="WW8Num13z5"/>
    <w:rsid w:val="00777D14"/>
  </w:style>
  <w:style w:type="character" w:customStyle="1" w:styleId="WW8Num13z6">
    <w:name w:val="WW8Num13z6"/>
    <w:rsid w:val="00777D14"/>
  </w:style>
  <w:style w:type="character" w:customStyle="1" w:styleId="WW8Num13z7">
    <w:name w:val="WW8Num13z7"/>
    <w:rsid w:val="00777D14"/>
  </w:style>
  <w:style w:type="character" w:customStyle="1" w:styleId="WW8Num13z8">
    <w:name w:val="WW8Num13z8"/>
    <w:rsid w:val="00777D14"/>
  </w:style>
  <w:style w:type="character" w:customStyle="1" w:styleId="WW8Num14z2">
    <w:name w:val="WW8Num14z2"/>
    <w:rsid w:val="00777D14"/>
  </w:style>
  <w:style w:type="character" w:customStyle="1" w:styleId="WW8Num14z4">
    <w:name w:val="WW8Num14z4"/>
    <w:rsid w:val="00777D14"/>
  </w:style>
  <w:style w:type="character" w:customStyle="1" w:styleId="WW8Num14z5">
    <w:name w:val="WW8Num14z5"/>
    <w:rsid w:val="00777D14"/>
  </w:style>
  <w:style w:type="character" w:customStyle="1" w:styleId="WW8Num14z7">
    <w:name w:val="WW8Num14z7"/>
    <w:rsid w:val="00777D14"/>
  </w:style>
  <w:style w:type="character" w:customStyle="1" w:styleId="WW8Num14z8">
    <w:name w:val="WW8Num14z8"/>
    <w:rsid w:val="00777D14"/>
  </w:style>
  <w:style w:type="character" w:customStyle="1" w:styleId="WW8Num15z1">
    <w:name w:val="WW8Num15z1"/>
    <w:rsid w:val="00777D14"/>
  </w:style>
  <w:style w:type="character" w:customStyle="1" w:styleId="WW8Num15z2">
    <w:name w:val="WW8Num15z2"/>
    <w:rsid w:val="00777D14"/>
  </w:style>
  <w:style w:type="character" w:customStyle="1" w:styleId="WW8Num15z3">
    <w:name w:val="WW8Num15z3"/>
    <w:rsid w:val="00777D14"/>
  </w:style>
  <w:style w:type="character" w:customStyle="1" w:styleId="WW8Num15z4">
    <w:name w:val="WW8Num15z4"/>
    <w:rsid w:val="00777D14"/>
  </w:style>
  <w:style w:type="character" w:customStyle="1" w:styleId="WW8Num15z5">
    <w:name w:val="WW8Num15z5"/>
    <w:rsid w:val="00777D14"/>
  </w:style>
  <w:style w:type="character" w:customStyle="1" w:styleId="WW8Num15z6">
    <w:name w:val="WW8Num15z6"/>
    <w:rsid w:val="00777D14"/>
  </w:style>
  <w:style w:type="character" w:customStyle="1" w:styleId="WW8Num15z7">
    <w:name w:val="WW8Num15z7"/>
    <w:rsid w:val="00777D14"/>
  </w:style>
  <w:style w:type="character" w:customStyle="1" w:styleId="WW8Num15z8">
    <w:name w:val="WW8Num15z8"/>
    <w:rsid w:val="00777D14"/>
  </w:style>
  <w:style w:type="character" w:customStyle="1" w:styleId="WW8Num16z2">
    <w:name w:val="WW8Num16z2"/>
    <w:rsid w:val="00777D14"/>
  </w:style>
  <w:style w:type="character" w:customStyle="1" w:styleId="WW8Num16z4">
    <w:name w:val="WW8Num16z4"/>
    <w:rsid w:val="00777D14"/>
  </w:style>
  <w:style w:type="character" w:customStyle="1" w:styleId="WW8Num16z5">
    <w:name w:val="WW8Num16z5"/>
    <w:rsid w:val="00777D14"/>
  </w:style>
  <w:style w:type="character" w:customStyle="1" w:styleId="WW8Num16z7">
    <w:name w:val="WW8Num16z7"/>
    <w:rsid w:val="00777D14"/>
  </w:style>
  <w:style w:type="character" w:customStyle="1" w:styleId="WW8Num16z8">
    <w:name w:val="WW8Num16z8"/>
    <w:rsid w:val="00777D14"/>
  </w:style>
  <w:style w:type="character" w:customStyle="1" w:styleId="WW8Num17z1">
    <w:name w:val="WW8Num17z1"/>
    <w:rsid w:val="00777D14"/>
    <w:rPr>
      <w:rFonts w:ascii="Arial" w:hAnsi="Arial"/>
      <w:sz w:val="20"/>
      <w:vertAlign w:val="superscript"/>
      <w:lang w:val="x-none" w:eastAsia="en-US"/>
    </w:rPr>
  </w:style>
  <w:style w:type="character" w:customStyle="1" w:styleId="WW8Num17z3">
    <w:name w:val="WW8Num17z3"/>
    <w:rsid w:val="00777D14"/>
    <w:rPr>
      <w:rFonts w:ascii="Tahoma" w:hAnsi="Tahoma"/>
    </w:rPr>
  </w:style>
  <w:style w:type="character" w:customStyle="1" w:styleId="WW8Num17z6">
    <w:name w:val="WW8Num17z6"/>
    <w:rsid w:val="00777D14"/>
  </w:style>
  <w:style w:type="character" w:customStyle="1" w:styleId="WW8Num19z1">
    <w:name w:val="WW8Num19z1"/>
    <w:rsid w:val="00777D14"/>
  </w:style>
  <w:style w:type="character" w:customStyle="1" w:styleId="WW8Num19z2">
    <w:name w:val="WW8Num19z2"/>
    <w:rsid w:val="00777D14"/>
  </w:style>
  <w:style w:type="character" w:customStyle="1" w:styleId="WW8Num19z3">
    <w:name w:val="WW8Num19z3"/>
    <w:rsid w:val="00777D14"/>
  </w:style>
  <w:style w:type="character" w:customStyle="1" w:styleId="WW8Num19z4">
    <w:name w:val="WW8Num19z4"/>
    <w:rsid w:val="00777D14"/>
  </w:style>
  <w:style w:type="character" w:customStyle="1" w:styleId="WW8Num19z5">
    <w:name w:val="WW8Num19z5"/>
    <w:rsid w:val="00777D14"/>
  </w:style>
  <w:style w:type="character" w:customStyle="1" w:styleId="WW8Num19z6">
    <w:name w:val="WW8Num19z6"/>
    <w:rsid w:val="00777D14"/>
  </w:style>
  <w:style w:type="character" w:customStyle="1" w:styleId="WW8Num19z7">
    <w:name w:val="WW8Num19z7"/>
    <w:rsid w:val="00777D14"/>
  </w:style>
  <w:style w:type="character" w:customStyle="1" w:styleId="WW8Num19z8">
    <w:name w:val="WW8Num19z8"/>
    <w:rsid w:val="00777D14"/>
  </w:style>
  <w:style w:type="character" w:customStyle="1" w:styleId="WW8Num22z2">
    <w:name w:val="WW8Num22z2"/>
    <w:rsid w:val="00777D14"/>
  </w:style>
  <w:style w:type="character" w:customStyle="1" w:styleId="WW8Num22z3">
    <w:name w:val="WW8Num22z3"/>
    <w:rsid w:val="00777D14"/>
  </w:style>
  <w:style w:type="character" w:customStyle="1" w:styleId="WW8Num22z4">
    <w:name w:val="WW8Num22z4"/>
    <w:rsid w:val="00777D14"/>
  </w:style>
  <w:style w:type="character" w:customStyle="1" w:styleId="WW8Num22z5">
    <w:name w:val="WW8Num22z5"/>
    <w:rsid w:val="00777D14"/>
  </w:style>
  <w:style w:type="character" w:customStyle="1" w:styleId="WW8Num22z6">
    <w:name w:val="WW8Num22z6"/>
    <w:rsid w:val="00777D14"/>
  </w:style>
  <w:style w:type="character" w:customStyle="1" w:styleId="WW8Num22z7">
    <w:name w:val="WW8Num22z7"/>
    <w:rsid w:val="00777D14"/>
  </w:style>
  <w:style w:type="character" w:customStyle="1" w:styleId="WW8Num22z8">
    <w:name w:val="WW8Num22z8"/>
    <w:rsid w:val="00777D14"/>
  </w:style>
  <w:style w:type="character" w:customStyle="1" w:styleId="WW8Num24z2">
    <w:name w:val="WW8Num24z2"/>
    <w:rsid w:val="00777D14"/>
    <w:rPr>
      <w:rFonts w:ascii="Wingdings" w:hAnsi="Wingdings"/>
    </w:rPr>
  </w:style>
  <w:style w:type="character" w:customStyle="1" w:styleId="WW8Num25z1">
    <w:name w:val="WW8Num25z1"/>
    <w:rsid w:val="00777D14"/>
    <w:rPr>
      <w:rFonts w:ascii="Arial" w:hAnsi="Arial"/>
      <w:sz w:val="22"/>
    </w:rPr>
  </w:style>
  <w:style w:type="character" w:customStyle="1" w:styleId="WW8Num25z2">
    <w:name w:val="WW8Num25z2"/>
    <w:rsid w:val="00777D14"/>
  </w:style>
  <w:style w:type="character" w:customStyle="1" w:styleId="WW8Num25z3">
    <w:name w:val="WW8Num25z3"/>
    <w:rsid w:val="00777D14"/>
  </w:style>
  <w:style w:type="character" w:customStyle="1" w:styleId="WW8Num25z4">
    <w:name w:val="WW8Num25z4"/>
    <w:rsid w:val="00777D14"/>
  </w:style>
  <w:style w:type="character" w:customStyle="1" w:styleId="WW8Num25z5">
    <w:name w:val="WW8Num25z5"/>
    <w:rsid w:val="00777D14"/>
  </w:style>
  <w:style w:type="character" w:customStyle="1" w:styleId="WW8Num25z6">
    <w:name w:val="WW8Num25z6"/>
    <w:rsid w:val="00777D14"/>
  </w:style>
  <w:style w:type="character" w:customStyle="1" w:styleId="WW8Num25z7">
    <w:name w:val="WW8Num25z7"/>
    <w:rsid w:val="00777D14"/>
  </w:style>
  <w:style w:type="character" w:customStyle="1" w:styleId="WW8Num25z8">
    <w:name w:val="WW8Num25z8"/>
    <w:rsid w:val="00777D14"/>
  </w:style>
  <w:style w:type="character" w:customStyle="1" w:styleId="WW8Num26z1">
    <w:name w:val="WW8Num26z1"/>
    <w:rsid w:val="00777D14"/>
    <w:rPr>
      <w:rFonts w:ascii="Symbol" w:hAnsi="Symbol"/>
      <w:sz w:val="16"/>
    </w:rPr>
  </w:style>
  <w:style w:type="character" w:customStyle="1" w:styleId="WW8Num28z1">
    <w:name w:val="WW8Num28z1"/>
    <w:rsid w:val="00777D14"/>
  </w:style>
  <w:style w:type="character" w:customStyle="1" w:styleId="WW8Num28z2">
    <w:name w:val="WW8Num28z2"/>
    <w:rsid w:val="00777D14"/>
  </w:style>
  <w:style w:type="character" w:customStyle="1" w:styleId="WW8Num28z3">
    <w:name w:val="WW8Num28z3"/>
    <w:rsid w:val="00777D14"/>
  </w:style>
  <w:style w:type="character" w:customStyle="1" w:styleId="WW8Num28z4">
    <w:name w:val="WW8Num28z4"/>
    <w:rsid w:val="00777D14"/>
  </w:style>
  <w:style w:type="character" w:customStyle="1" w:styleId="WW8Num28z5">
    <w:name w:val="WW8Num28z5"/>
    <w:rsid w:val="00777D14"/>
  </w:style>
  <w:style w:type="character" w:customStyle="1" w:styleId="WW8Num28z6">
    <w:name w:val="WW8Num28z6"/>
    <w:rsid w:val="00777D14"/>
  </w:style>
  <w:style w:type="character" w:customStyle="1" w:styleId="WW8Num28z7">
    <w:name w:val="WW8Num28z7"/>
    <w:rsid w:val="00777D14"/>
  </w:style>
  <w:style w:type="character" w:customStyle="1" w:styleId="WW8Num28z8">
    <w:name w:val="WW8Num28z8"/>
    <w:rsid w:val="00777D14"/>
  </w:style>
  <w:style w:type="character" w:customStyle="1" w:styleId="WW8Num29z1">
    <w:name w:val="WW8Num29z1"/>
    <w:rsid w:val="00777D14"/>
    <w:rPr>
      <w:rFonts w:ascii="Times New Roman" w:hAnsi="Times New Roman"/>
    </w:rPr>
  </w:style>
  <w:style w:type="character" w:customStyle="1" w:styleId="WW8Num30z1">
    <w:name w:val="WW8Num30z1"/>
    <w:rsid w:val="00777D14"/>
  </w:style>
  <w:style w:type="character" w:customStyle="1" w:styleId="WW8Num30z2">
    <w:name w:val="WW8Num30z2"/>
    <w:rsid w:val="00777D14"/>
  </w:style>
  <w:style w:type="character" w:customStyle="1" w:styleId="WW8Num30z3">
    <w:name w:val="WW8Num30z3"/>
    <w:rsid w:val="00777D14"/>
  </w:style>
  <w:style w:type="character" w:customStyle="1" w:styleId="WW8Num30z4">
    <w:name w:val="WW8Num30z4"/>
    <w:rsid w:val="00777D14"/>
  </w:style>
  <w:style w:type="character" w:customStyle="1" w:styleId="WW8Num30z5">
    <w:name w:val="WW8Num30z5"/>
    <w:rsid w:val="00777D14"/>
  </w:style>
  <w:style w:type="character" w:customStyle="1" w:styleId="WW8Num30z6">
    <w:name w:val="WW8Num30z6"/>
    <w:rsid w:val="00777D14"/>
  </w:style>
  <w:style w:type="character" w:customStyle="1" w:styleId="WW8Num30z7">
    <w:name w:val="WW8Num30z7"/>
    <w:rsid w:val="00777D14"/>
  </w:style>
  <w:style w:type="character" w:customStyle="1" w:styleId="WW8Num30z8">
    <w:name w:val="WW8Num30z8"/>
    <w:rsid w:val="00777D14"/>
  </w:style>
  <w:style w:type="character" w:customStyle="1" w:styleId="WW8Num31z4">
    <w:name w:val="WW8Num31z4"/>
    <w:rsid w:val="00777D14"/>
  </w:style>
  <w:style w:type="character" w:customStyle="1" w:styleId="WW8Num31z5">
    <w:name w:val="WW8Num31z5"/>
    <w:rsid w:val="00777D14"/>
  </w:style>
  <w:style w:type="character" w:customStyle="1" w:styleId="WW8Num31z6">
    <w:name w:val="WW8Num31z6"/>
    <w:rsid w:val="00777D14"/>
  </w:style>
  <w:style w:type="character" w:customStyle="1" w:styleId="WW8Num31z7">
    <w:name w:val="WW8Num31z7"/>
    <w:rsid w:val="00777D14"/>
  </w:style>
  <w:style w:type="character" w:customStyle="1" w:styleId="WW8Num31z8">
    <w:name w:val="WW8Num31z8"/>
    <w:rsid w:val="00777D14"/>
  </w:style>
  <w:style w:type="character" w:customStyle="1" w:styleId="WW8Num33z1">
    <w:name w:val="WW8Num33z1"/>
    <w:rsid w:val="00777D14"/>
    <w:rPr>
      <w:rFonts w:ascii="Courier New" w:hAnsi="Courier New"/>
    </w:rPr>
  </w:style>
  <w:style w:type="character" w:customStyle="1" w:styleId="WW8Num33z2">
    <w:name w:val="WW8Num33z2"/>
    <w:rsid w:val="00777D14"/>
    <w:rPr>
      <w:rFonts w:ascii="Wingdings" w:hAnsi="Wingdings"/>
    </w:rPr>
  </w:style>
  <w:style w:type="character" w:customStyle="1" w:styleId="WW8Num33z3">
    <w:name w:val="WW8Num33z3"/>
    <w:rsid w:val="00777D14"/>
    <w:rPr>
      <w:rFonts w:ascii="Symbol" w:hAnsi="Symbol"/>
    </w:rPr>
  </w:style>
  <w:style w:type="character" w:customStyle="1" w:styleId="WW8Num38z1">
    <w:name w:val="WW8Num38z1"/>
    <w:rsid w:val="00777D14"/>
    <w:rPr>
      <w:rFonts w:ascii="Symbol" w:hAnsi="Symbol"/>
      <w:color w:val="auto"/>
      <w:sz w:val="20"/>
    </w:rPr>
  </w:style>
  <w:style w:type="character" w:customStyle="1" w:styleId="WW8Num38z2">
    <w:name w:val="WW8Num38z2"/>
    <w:rsid w:val="00777D14"/>
    <w:rPr>
      <w:rFonts w:ascii="Wingdings" w:hAnsi="Wingdings"/>
    </w:rPr>
  </w:style>
  <w:style w:type="character" w:customStyle="1" w:styleId="WW8Num38z3">
    <w:name w:val="WW8Num38z3"/>
    <w:rsid w:val="00777D14"/>
    <w:rPr>
      <w:rFonts w:ascii="Symbol" w:hAnsi="Symbol"/>
    </w:rPr>
  </w:style>
  <w:style w:type="character" w:customStyle="1" w:styleId="WW8Num38z4">
    <w:name w:val="WW8Num38z4"/>
    <w:rsid w:val="00777D14"/>
    <w:rPr>
      <w:rFonts w:ascii="Courier New" w:hAnsi="Courier New"/>
    </w:rPr>
  </w:style>
  <w:style w:type="character" w:customStyle="1" w:styleId="WW8Num39z1">
    <w:name w:val="WW8Num39z1"/>
    <w:rsid w:val="00777D14"/>
    <w:rPr>
      <w:rFonts w:ascii="Times New Roman" w:hAnsi="Times New Roman"/>
    </w:rPr>
  </w:style>
  <w:style w:type="character" w:customStyle="1" w:styleId="WW8Num39z2">
    <w:name w:val="WW8Num39z2"/>
    <w:rsid w:val="00777D14"/>
    <w:rPr>
      <w:rFonts w:ascii="Arial" w:hAnsi="Arial"/>
      <w:color w:val="000000"/>
      <w:position w:val="0"/>
      <w:sz w:val="22"/>
      <w:u w:val="none"/>
      <w:effect w:val="none"/>
      <w:vertAlign w:val="baseline"/>
    </w:rPr>
  </w:style>
  <w:style w:type="character" w:customStyle="1" w:styleId="WW8Num39z3">
    <w:name w:val="WW8Num39z3"/>
    <w:rsid w:val="00777D14"/>
    <w:rPr>
      <w:rFonts w:ascii="Arial" w:hAnsi="Arial"/>
      <w:sz w:val="22"/>
    </w:rPr>
  </w:style>
  <w:style w:type="character" w:customStyle="1" w:styleId="WW8Num42z1">
    <w:name w:val="WW8Num42z1"/>
    <w:rsid w:val="00777D14"/>
  </w:style>
  <w:style w:type="character" w:customStyle="1" w:styleId="WW8Num42z2">
    <w:name w:val="WW8Num42z2"/>
    <w:rsid w:val="00777D14"/>
  </w:style>
  <w:style w:type="character" w:customStyle="1" w:styleId="WW8Num42z3">
    <w:name w:val="WW8Num42z3"/>
    <w:rsid w:val="00777D14"/>
  </w:style>
  <w:style w:type="character" w:customStyle="1" w:styleId="WW8Num42z4">
    <w:name w:val="WW8Num42z4"/>
    <w:rsid w:val="00777D14"/>
  </w:style>
  <w:style w:type="character" w:customStyle="1" w:styleId="WW8Num42z5">
    <w:name w:val="WW8Num42z5"/>
    <w:rsid w:val="00777D14"/>
  </w:style>
  <w:style w:type="character" w:customStyle="1" w:styleId="WW8Num42z6">
    <w:name w:val="WW8Num42z6"/>
    <w:rsid w:val="00777D14"/>
  </w:style>
  <w:style w:type="character" w:customStyle="1" w:styleId="WW8Num42z7">
    <w:name w:val="WW8Num42z7"/>
    <w:rsid w:val="00777D14"/>
  </w:style>
  <w:style w:type="character" w:customStyle="1" w:styleId="WW8Num42z8">
    <w:name w:val="WW8Num42z8"/>
    <w:rsid w:val="00777D14"/>
  </w:style>
  <w:style w:type="character" w:customStyle="1" w:styleId="WW8Num45z1">
    <w:name w:val="WW8Num45z1"/>
    <w:rsid w:val="00777D14"/>
  </w:style>
  <w:style w:type="character" w:customStyle="1" w:styleId="WW8Num45z2">
    <w:name w:val="WW8Num45z2"/>
    <w:rsid w:val="00777D14"/>
  </w:style>
  <w:style w:type="character" w:customStyle="1" w:styleId="WW8Num45z4">
    <w:name w:val="WW8Num45z4"/>
    <w:rsid w:val="00777D14"/>
  </w:style>
  <w:style w:type="character" w:customStyle="1" w:styleId="WW8Num45z5">
    <w:name w:val="WW8Num45z5"/>
    <w:rsid w:val="00777D14"/>
  </w:style>
  <w:style w:type="character" w:customStyle="1" w:styleId="WW8Num45z6">
    <w:name w:val="WW8Num45z6"/>
    <w:rsid w:val="00777D14"/>
  </w:style>
  <w:style w:type="character" w:customStyle="1" w:styleId="WW8Num45z7">
    <w:name w:val="WW8Num45z7"/>
    <w:rsid w:val="00777D14"/>
  </w:style>
  <w:style w:type="character" w:customStyle="1" w:styleId="WW8Num45z8">
    <w:name w:val="WW8Num45z8"/>
    <w:rsid w:val="00777D14"/>
  </w:style>
  <w:style w:type="character" w:customStyle="1" w:styleId="WW8Num46z1">
    <w:name w:val="WW8Num46z1"/>
    <w:rsid w:val="00777D14"/>
  </w:style>
  <w:style w:type="character" w:customStyle="1" w:styleId="WW8Num46z2">
    <w:name w:val="WW8Num46z2"/>
    <w:rsid w:val="00777D14"/>
  </w:style>
  <w:style w:type="character" w:customStyle="1" w:styleId="WW8Num46z3">
    <w:name w:val="WW8Num46z3"/>
    <w:rsid w:val="00777D14"/>
  </w:style>
  <w:style w:type="character" w:customStyle="1" w:styleId="WW8Num46z4">
    <w:name w:val="WW8Num46z4"/>
    <w:rsid w:val="00777D14"/>
  </w:style>
  <w:style w:type="character" w:customStyle="1" w:styleId="WW8Num46z5">
    <w:name w:val="WW8Num46z5"/>
    <w:rsid w:val="00777D14"/>
  </w:style>
  <w:style w:type="character" w:customStyle="1" w:styleId="WW8Num46z6">
    <w:name w:val="WW8Num46z6"/>
    <w:rsid w:val="00777D14"/>
  </w:style>
  <w:style w:type="character" w:customStyle="1" w:styleId="WW8Num46z7">
    <w:name w:val="WW8Num46z7"/>
    <w:rsid w:val="00777D14"/>
  </w:style>
  <w:style w:type="character" w:customStyle="1" w:styleId="WW8Num46z8">
    <w:name w:val="WW8Num46z8"/>
    <w:rsid w:val="00777D14"/>
  </w:style>
  <w:style w:type="character" w:customStyle="1" w:styleId="WW8Num47z1">
    <w:name w:val="WW8Num47z1"/>
    <w:rsid w:val="00777D14"/>
  </w:style>
  <w:style w:type="character" w:customStyle="1" w:styleId="WW8Num47z2">
    <w:name w:val="WW8Num47z2"/>
    <w:rsid w:val="00777D14"/>
  </w:style>
  <w:style w:type="character" w:customStyle="1" w:styleId="WW8Num47z3">
    <w:name w:val="WW8Num47z3"/>
    <w:rsid w:val="00777D14"/>
  </w:style>
  <w:style w:type="character" w:customStyle="1" w:styleId="WW8Num47z4">
    <w:name w:val="WW8Num47z4"/>
    <w:rsid w:val="00777D14"/>
  </w:style>
  <w:style w:type="character" w:customStyle="1" w:styleId="WW8Num47z5">
    <w:name w:val="WW8Num47z5"/>
    <w:rsid w:val="00777D14"/>
  </w:style>
  <w:style w:type="character" w:customStyle="1" w:styleId="WW8Num47z6">
    <w:name w:val="WW8Num47z6"/>
    <w:rsid w:val="00777D14"/>
  </w:style>
  <w:style w:type="character" w:customStyle="1" w:styleId="WW8Num47z7">
    <w:name w:val="WW8Num47z7"/>
    <w:rsid w:val="00777D14"/>
  </w:style>
  <w:style w:type="character" w:customStyle="1" w:styleId="WW8Num47z8">
    <w:name w:val="WW8Num47z8"/>
    <w:rsid w:val="00777D14"/>
  </w:style>
  <w:style w:type="character" w:customStyle="1" w:styleId="WW8Num49z1">
    <w:name w:val="WW8Num49z1"/>
    <w:rsid w:val="00777D14"/>
  </w:style>
  <w:style w:type="character" w:customStyle="1" w:styleId="WW8Num49z2">
    <w:name w:val="WW8Num49z2"/>
    <w:rsid w:val="00777D14"/>
  </w:style>
  <w:style w:type="character" w:customStyle="1" w:styleId="WW8Num49z3">
    <w:name w:val="WW8Num49z3"/>
    <w:rsid w:val="00777D14"/>
  </w:style>
  <w:style w:type="character" w:customStyle="1" w:styleId="WW8Num49z4">
    <w:name w:val="WW8Num49z4"/>
    <w:rsid w:val="00777D14"/>
  </w:style>
  <w:style w:type="character" w:customStyle="1" w:styleId="WW8Num49z5">
    <w:name w:val="WW8Num49z5"/>
    <w:rsid w:val="00777D14"/>
  </w:style>
  <w:style w:type="character" w:customStyle="1" w:styleId="WW8Num49z6">
    <w:name w:val="WW8Num49z6"/>
    <w:rsid w:val="00777D14"/>
  </w:style>
  <w:style w:type="character" w:customStyle="1" w:styleId="WW8Num49z7">
    <w:name w:val="WW8Num49z7"/>
    <w:rsid w:val="00777D14"/>
  </w:style>
  <w:style w:type="character" w:customStyle="1" w:styleId="WW8Num49z8">
    <w:name w:val="WW8Num49z8"/>
    <w:rsid w:val="00777D14"/>
  </w:style>
  <w:style w:type="character" w:customStyle="1" w:styleId="WW8Num50z3">
    <w:name w:val="WW8Num50z3"/>
    <w:rsid w:val="00777D14"/>
    <w:rPr>
      <w:rFonts w:ascii="Arial" w:hAnsi="Arial"/>
      <w:sz w:val="22"/>
    </w:rPr>
  </w:style>
  <w:style w:type="character" w:customStyle="1" w:styleId="WW8Num53z1">
    <w:name w:val="WW8Num53z1"/>
    <w:rsid w:val="00777D14"/>
  </w:style>
  <w:style w:type="character" w:customStyle="1" w:styleId="WW8Num53z2">
    <w:name w:val="WW8Num53z2"/>
    <w:rsid w:val="00777D14"/>
  </w:style>
  <w:style w:type="character" w:customStyle="1" w:styleId="WW8Num53z3">
    <w:name w:val="WW8Num53z3"/>
    <w:rsid w:val="00777D14"/>
  </w:style>
  <w:style w:type="character" w:customStyle="1" w:styleId="WW8Num53z4">
    <w:name w:val="WW8Num53z4"/>
    <w:rsid w:val="00777D14"/>
  </w:style>
  <w:style w:type="character" w:customStyle="1" w:styleId="WW8Num53z5">
    <w:name w:val="WW8Num53z5"/>
    <w:rsid w:val="00777D14"/>
  </w:style>
  <w:style w:type="character" w:customStyle="1" w:styleId="WW8Num53z6">
    <w:name w:val="WW8Num53z6"/>
    <w:rsid w:val="00777D14"/>
  </w:style>
  <w:style w:type="character" w:customStyle="1" w:styleId="WW8Num53z7">
    <w:name w:val="WW8Num53z7"/>
    <w:rsid w:val="00777D14"/>
  </w:style>
  <w:style w:type="character" w:customStyle="1" w:styleId="WW8Num53z8">
    <w:name w:val="WW8Num53z8"/>
    <w:rsid w:val="00777D14"/>
  </w:style>
  <w:style w:type="character" w:customStyle="1" w:styleId="WW8Num54z1">
    <w:name w:val="WW8Num54z1"/>
    <w:rsid w:val="00777D14"/>
    <w:rPr>
      <w:rFonts w:ascii="Symbol" w:hAnsi="Symbol"/>
    </w:rPr>
  </w:style>
  <w:style w:type="character" w:customStyle="1" w:styleId="WW8Num54z2">
    <w:name w:val="WW8Num54z2"/>
    <w:rsid w:val="00777D14"/>
  </w:style>
  <w:style w:type="character" w:customStyle="1" w:styleId="WW8Num54z3">
    <w:name w:val="WW8Num54z3"/>
    <w:rsid w:val="00777D14"/>
  </w:style>
  <w:style w:type="character" w:customStyle="1" w:styleId="WW8Num54z4">
    <w:name w:val="WW8Num54z4"/>
    <w:rsid w:val="00777D14"/>
  </w:style>
  <w:style w:type="character" w:customStyle="1" w:styleId="WW8Num54z5">
    <w:name w:val="WW8Num54z5"/>
    <w:rsid w:val="00777D14"/>
  </w:style>
  <w:style w:type="character" w:customStyle="1" w:styleId="WW8Num54z6">
    <w:name w:val="WW8Num54z6"/>
    <w:rsid w:val="00777D14"/>
  </w:style>
  <w:style w:type="character" w:customStyle="1" w:styleId="WW8Num54z7">
    <w:name w:val="WW8Num54z7"/>
    <w:rsid w:val="00777D14"/>
  </w:style>
  <w:style w:type="character" w:customStyle="1" w:styleId="WW8Num54z8">
    <w:name w:val="WW8Num54z8"/>
    <w:rsid w:val="00777D14"/>
  </w:style>
  <w:style w:type="character" w:customStyle="1" w:styleId="WW8Num56z1">
    <w:name w:val="WW8Num56z1"/>
    <w:rsid w:val="00777D14"/>
    <w:rPr>
      <w:rFonts w:ascii="Courier New" w:hAnsi="Courier New"/>
    </w:rPr>
  </w:style>
  <w:style w:type="character" w:customStyle="1" w:styleId="WW8Num56z2">
    <w:name w:val="WW8Num56z2"/>
    <w:rsid w:val="00777D14"/>
    <w:rPr>
      <w:rFonts w:ascii="Wingdings" w:hAnsi="Wingdings"/>
    </w:rPr>
  </w:style>
  <w:style w:type="character" w:customStyle="1" w:styleId="WW8Num56z3">
    <w:name w:val="WW8Num56z3"/>
    <w:rsid w:val="00777D14"/>
    <w:rPr>
      <w:rFonts w:ascii="Symbol" w:hAnsi="Symbol"/>
    </w:rPr>
  </w:style>
  <w:style w:type="character" w:customStyle="1" w:styleId="WW8Num59z1">
    <w:name w:val="WW8Num59z1"/>
    <w:rsid w:val="00777D14"/>
  </w:style>
  <w:style w:type="character" w:customStyle="1" w:styleId="WW8Num59z2">
    <w:name w:val="WW8Num59z2"/>
    <w:rsid w:val="00777D14"/>
  </w:style>
  <w:style w:type="character" w:customStyle="1" w:styleId="WW8Num59z3">
    <w:name w:val="WW8Num59z3"/>
    <w:rsid w:val="00777D14"/>
  </w:style>
  <w:style w:type="character" w:customStyle="1" w:styleId="WW8Num59z4">
    <w:name w:val="WW8Num59z4"/>
    <w:rsid w:val="00777D14"/>
  </w:style>
  <w:style w:type="character" w:customStyle="1" w:styleId="WW8Num59z5">
    <w:name w:val="WW8Num59z5"/>
    <w:rsid w:val="00777D14"/>
  </w:style>
  <w:style w:type="character" w:customStyle="1" w:styleId="WW8Num59z6">
    <w:name w:val="WW8Num59z6"/>
    <w:rsid w:val="00777D14"/>
  </w:style>
  <w:style w:type="character" w:customStyle="1" w:styleId="WW8Num59z7">
    <w:name w:val="WW8Num59z7"/>
    <w:rsid w:val="00777D14"/>
  </w:style>
  <w:style w:type="character" w:customStyle="1" w:styleId="WW8Num59z8">
    <w:name w:val="WW8Num59z8"/>
    <w:rsid w:val="00777D14"/>
  </w:style>
  <w:style w:type="character" w:customStyle="1" w:styleId="WW8Num61z1">
    <w:name w:val="WW8Num61z1"/>
    <w:rsid w:val="00777D14"/>
  </w:style>
  <w:style w:type="character" w:customStyle="1" w:styleId="WW8Num61z2">
    <w:name w:val="WW8Num61z2"/>
    <w:rsid w:val="00777D14"/>
  </w:style>
  <w:style w:type="character" w:customStyle="1" w:styleId="WW8Num61z3">
    <w:name w:val="WW8Num61z3"/>
    <w:rsid w:val="00777D14"/>
  </w:style>
  <w:style w:type="character" w:customStyle="1" w:styleId="WW8Num61z4">
    <w:name w:val="WW8Num61z4"/>
    <w:rsid w:val="00777D14"/>
  </w:style>
  <w:style w:type="character" w:customStyle="1" w:styleId="WW8Num61z5">
    <w:name w:val="WW8Num61z5"/>
    <w:rsid w:val="00777D14"/>
  </w:style>
  <w:style w:type="character" w:customStyle="1" w:styleId="WW8Num61z6">
    <w:name w:val="WW8Num61z6"/>
    <w:rsid w:val="00777D14"/>
  </w:style>
  <w:style w:type="character" w:customStyle="1" w:styleId="WW8Num61z7">
    <w:name w:val="WW8Num61z7"/>
    <w:rsid w:val="00777D14"/>
  </w:style>
  <w:style w:type="character" w:customStyle="1" w:styleId="WW8Num61z8">
    <w:name w:val="WW8Num61z8"/>
    <w:rsid w:val="00777D14"/>
  </w:style>
  <w:style w:type="character" w:customStyle="1" w:styleId="WW8Num62z1">
    <w:name w:val="WW8Num62z1"/>
    <w:rsid w:val="00777D14"/>
    <w:rPr>
      <w:rFonts w:ascii="Arial" w:hAnsi="Arial"/>
      <w:color w:val="000000"/>
      <w:sz w:val="22"/>
    </w:rPr>
  </w:style>
  <w:style w:type="character" w:customStyle="1" w:styleId="WW8Num62z2">
    <w:name w:val="WW8Num62z2"/>
    <w:rsid w:val="00777D14"/>
  </w:style>
  <w:style w:type="character" w:customStyle="1" w:styleId="WW8Num62z3">
    <w:name w:val="WW8Num62z3"/>
    <w:rsid w:val="00777D14"/>
  </w:style>
  <w:style w:type="character" w:customStyle="1" w:styleId="WW8Num62z4">
    <w:name w:val="WW8Num62z4"/>
    <w:rsid w:val="00777D14"/>
  </w:style>
  <w:style w:type="character" w:customStyle="1" w:styleId="WW8Num62z5">
    <w:name w:val="WW8Num62z5"/>
    <w:rsid w:val="00777D14"/>
  </w:style>
  <w:style w:type="character" w:customStyle="1" w:styleId="WW8Num62z6">
    <w:name w:val="WW8Num62z6"/>
    <w:rsid w:val="00777D14"/>
  </w:style>
  <w:style w:type="character" w:customStyle="1" w:styleId="WW8Num62z7">
    <w:name w:val="WW8Num62z7"/>
    <w:rsid w:val="00777D14"/>
  </w:style>
  <w:style w:type="character" w:customStyle="1" w:styleId="WW8Num62z8">
    <w:name w:val="WW8Num62z8"/>
    <w:rsid w:val="00777D14"/>
  </w:style>
  <w:style w:type="character" w:customStyle="1" w:styleId="WW8Num63z1">
    <w:name w:val="WW8Num63z1"/>
    <w:rsid w:val="00777D14"/>
    <w:rPr>
      <w:rFonts w:ascii="Times New Roman" w:hAnsi="Times New Roman"/>
    </w:rPr>
  </w:style>
  <w:style w:type="character" w:customStyle="1" w:styleId="WW8Num63z2">
    <w:name w:val="WW8Num63z2"/>
    <w:rsid w:val="00777D14"/>
    <w:rPr>
      <w:rFonts w:ascii="Times New Roman" w:hAnsi="Times New Roman"/>
    </w:rPr>
  </w:style>
  <w:style w:type="character" w:customStyle="1" w:styleId="WW8Num63z3">
    <w:name w:val="WW8Num63z3"/>
    <w:rsid w:val="00777D14"/>
  </w:style>
  <w:style w:type="character" w:customStyle="1" w:styleId="WW8Num63z4">
    <w:name w:val="WW8Num63z4"/>
    <w:rsid w:val="00777D14"/>
  </w:style>
  <w:style w:type="character" w:customStyle="1" w:styleId="WW8Num63z5">
    <w:name w:val="WW8Num63z5"/>
    <w:rsid w:val="00777D14"/>
  </w:style>
  <w:style w:type="character" w:customStyle="1" w:styleId="WW8Num63z6">
    <w:name w:val="WW8Num63z6"/>
    <w:rsid w:val="00777D14"/>
  </w:style>
  <w:style w:type="character" w:customStyle="1" w:styleId="WW8Num63z7">
    <w:name w:val="WW8Num63z7"/>
    <w:rsid w:val="00777D14"/>
  </w:style>
  <w:style w:type="character" w:customStyle="1" w:styleId="WW8Num63z8">
    <w:name w:val="WW8Num63z8"/>
    <w:rsid w:val="00777D14"/>
  </w:style>
  <w:style w:type="character" w:customStyle="1" w:styleId="WW8Num64z1">
    <w:name w:val="WW8Num64z1"/>
    <w:rsid w:val="00777D14"/>
  </w:style>
  <w:style w:type="character" w:customStyle="1" w:styleId="WW8Num64z2">
    <w:name w:val="WW8Num64z2"/>
    <w:rsid w:val="00777D14"/>
  </w:style>
  <w:style w:type="character" w:customStyle="1" w:styleId="WW8Num64z3">
    <w:name w:val="WW8Num64z3"/>
    <w:rsid w:val="00777D14"/>
  </w:style>
  <w:style w:type="character" w:customStyle="1" w:styleId="WW8Num64z4">
    <w:name w:val="WW8Num64z4"/>
    <w:rsid w:val="00777D14"/>
  </w:style>
  <w:style w:type="character" w:customStyle="1" w:styleId="WW8Num64z5">
    <w:name w:val="WW8Num64z5"/>
    <w:rsid w:val="00777D14"/>
  </w:style>
  <w:style w:type="character" w:customStyle="1" w:styleId="WW8Num64z6">
    <w:name w:val="WW8Num64z6"/>
    <w:rsid w:val="00777D14"/>
  </w:style>
  <w:style w:type="character" w:customStyle="1" w:styleId="WW8Num64z7">
    <w:name w:val="WW8Num64z7"/>
    <w:rsid w:val="00777D14"/>
  </w:style>
  <w:style w:type="character" w:customStyle="1" w:styleId="WW8Num64z8">
    <w:name w:val="WW8Num64z8"/>
    <w:rsid w:val="00777D14"/>
  </w:style>
  <w:style w:type="character" w:customStyle="1" w:styleId="WW8Num65z1">
    <w:name w:val="WW8Num65z1"/>
    <w:rsid w:val="00777D14"/>
    <w:rPr>
      <w:rFonts w:ascii="Times New Roman" w:hAnsi="Times New Roman"/>
    </w:rPr>
  </w:style>
  <w:style w:type="character" w:customStyle="1" w:styleId="WW8Num66z1">
    <w:name w:val="WW8Num66z1"/>
    <w:rsid w:val="00777D14"/>
  </w:style>
  <w:style w:type="character" w:customStyle="1" w:styleId="WW8Num66z3">
    <w:name w:val="WW8Num66z3"/>
    <w:rsid w:val="00777D14"/>
  </w:style>
  <w:style w:type="character" w:customStyle="1" w:styleId="WW8Num66z4">
    <w:name w:val="WW8Num66z4"/>
    <w:rsid w:val="00777D14"/>
  </w:style>
  <w:style w:type="character" w:customStyle="1" w:styleId="WW8Num66z5">
    <w:name w:val="WW8Num66z5"/>
    <w:rsid w:val="00777D14"/>
  </w:style>
  <w:style w:type="character" w:customStyle="1" w:styleId="WW8Num66z6">
    <w:name w:val="WW8Num66z6"/>
    <w:rsid w:val="00777D14"/>
  </w:style>
  <w:style w:type="character" w:customStyle="1" w:styleId="WW8Num66z7">
    <w:name w:val="WW8Num66z7"/>
    <w:rsid w:val="00777D14"/>
  </w:style>
  <w:style w:type="character" w:customStyle="1" w:styleId="WW8Num66z8">
    <w:name w:val="WW8Num66z8"/>
    <w:rsid w:val="00777D14"/>
  </w:style>
  <w:style w:type="character" w:customStyle="1" w:styleId="WW8Num67z1">
    <w:name w:val="WW8Num67z1"/>
    <w:rsid w:val="00777D14"/>
    <w:rPr>
      <w:rFonts w:ascii="Courier New" w:hAnsi="Courier New"/>
    </w:rPr>
  </w:style>
  <w:style w:type="character" w:customStyle="1" w:styleId="WW8Num67z3">
    <w:name w:val="WW8Num67z3"/>
    <w:rsid w:val="00777D14"/>
    <w:rPr>
      <w:rFonts w:ascii="Symbol" w:hAnsi="Symbol"/>
    </w:rPr>
  </w:style>
  <w:style w:type="character" w:customStyle="1" w:styleId="WW8Num68z1">
    <w:name w:val="WW8Num68z1"/>
    <w:rsid w:val="00777D14"/>
  </w:style>
  <w:style w:type="character" w:customStyle="1" w:styleId="WW8Num68z2">
    <w:name w:val="WW8Num68z2"/>
    <w:rsid w:val="00777D14"/>
  </w:style>
  <w:style w:type="character" w:customStyle="1" w:styleId="WW8Num68z3">
    <w:name w:val="WW8Num68z3"/>
    <w:rsid w:val="00777D14"/>
  </w:style>
  <w:style w:type="character" w:customStyle="1" w:styleId="WW8Num68z4">
    <w:name w:val="WW8Num68z4"/>
    <w:rsid w:val="00777D14"/>
  </w:style>
  <w:style w:type="character" w:customStyle="1" w:styleId="WW8Num68z5">
    <w:name w:val="WW8Num68z5"/>
    <w:rsid w:val="00777D14"/>
  </w:style>
  <w:style w:type="character" w:customStyle="1" w:styleId="WW8Num68z6">
    <w:name w:val="WW8Num68z6"/>
    <w:rsid w:val="00777D14"/>
  </w:style>
  <w:style w:type="character" w:customStyle="1" w:styleId="WW8Num68z7">
    <w:name w:val="WW8Num68z7"/>
    <w:rsid w:val="00777D14"/>
  </w:style>
  <w:style w:type="character" w:customStyle="1" w:styleId="WW8Num68z8">
    <w:name w:val="WW8Num68z8"/>
    <w:rsid w:val="00777D14"/>
  </w:style>
  <w:style w:type="character" w:customStyle="1" w:styleId="WW8Num69z1">
    <w:name w:val="WW8Num69z1"/>
    <w:rsid w:val="00777D14"/>
    <w:rPr>
      <w:rFonts w:ascii="Courier New" w:hAnsi="Courier New"/>
    </w:rPr>
  </w:style>
  <w:style w:type="character" w:customStyle="1" w:styleId="WW8Num69z3">
    <w:name w:val="WW8Num69z3"/>
    <w:rsid w:val="00777D14"/>
    <w:rPr>
      <w:rFonts w:ascii="Symbol" w:hAnsi="Symbol"/>
    </w:rPr>
  </w:style>
  <w:style w:type="character" w:customStyle="1" w:styleId="WW8Num70z1">
    <w:name w:val="WW8Num70z1"/>
    <w:rsid w:val="00777D14"/>
    <w:rPr>
      <w:rFonts w:ascii="Courier New" w:hAnsi="Courier New"/>
    </w:rPr>
  </w:style>
  <w:style w:type="character" w:customStyle="1" w:styleId="WW8Num70z2">
    <w:name w:val="WW8Num70z2"/>
    <w:rsid w:val="00777D14"/>
    <w:rPr>
      <w:rFonts w:ascii="Wingdings" w:hAnsi="Wingdings"/>
    </w:rPr>
  </w:style>
  <w:style w:type="character" w:customStyle="1" w:styleId="WW8Num70z3">
    <w:name w:val="WW8Num70z3"/>
    <w:rsid w:val="00777D14"/>
    <w:rPr>
      <w:rFonts w:ascii="Symbol" w:hAnsi="Symbol"/>
    </w:rPr>
  </w:style>
  <w:style w:type="character" w:customStyle="1" w:styleId="WW8Num72z1">
    <w:name w:val="WW8Num72z1"/>
    <w:rsid w:val="00777D14"/>
    <w:rPr>
      <w:rFonts w:ascii="Courier New" w:hAnsi="Courier New"/>
    </w:rPr>
  </w:style>
  <w:style w:type="character" w:customStyle="1" w:styleId="WW8Num72z2">
    <w:name w:val="WW8Num72z2"/>
    <w:rsid w:val="00777D14"/>
    <w:rPr>
      <w:rFonts w:ascii="Wingdings" w:hAnsi="Wingdings"/>
    </w:rPr>
  </w:style>
  <w:style w:type="character" w:customStyle="1" w:styleId="WW8Num72z3">
    <w:name w:val="WW8Num72z3"/>
    <w:rsid w:val="00777D14"/>
    <w:rPr>
      <w:rFonts w:ascii="Symbol" w:hAnsi="Symbol"/>
    </w:rPr>
  </w:style>
  <w:style w:type="character" w:customStyle="1" w:styleId="WW8Num73z2">
    <w:name w:val="WW8Num73z2"/>
    <w:rsid w:val="00777D14"/>
  </w:style>
  <w:style w:type="character" w:customStyle="1" w:styleId="WW8Num74z1">
    <w:name w:val="WW8Num74z1"/>
    <w:rsid w:val="00777D14"/>
    <w:rPr>
      <w:rFonts w:ascii="Times New Roman" w:hAnsi="Times New Roman"/>
    </w:rPr>
  </w:style>
  <w:style w:type="character" w:customStyle="1" w:styleId="Domylnaczcionkaakapitu1">
    <w:name w:val="Domyślna czcionka akapitu1"/>
    <w:rsid w:val="00777D14"/>
  </w:style>
  <w:style w:type="character" w:customStyle="1" w:styleId="ZwykytekstZnak">
    <w:name w:val="Zwykły tekst Znak"/>
    <w:aliases w:val=" Znak Znak,Znak Znak, Znak Znak Znak Znak,Znak Znak Znak Znak, Znak1 Znak,Znak Znak Znak1 Znak,Znak Znak Znak Znak1 Znak, Znak Znak2 Znak Znak"/>
    <w:link w:val="Zwykytekst"/>
    <w:rsid w:val="00777D14"/>
    <w:rPr>
      <w:rFonts w:ascii="Courier New" w:hAnsi="Courier New"/>
      <w:sz w:val="24"/>
      <w:lang w:val="pl-PL" w:eastAsia="x-none"/>
    </w:rPr>
  </w:style>
  <w:style w:type="character" w:customStyle="1" w:styleId="tw4winTerm">
    <w:name w:val="tw4winTerm"/>
    <w:rsid w:val="00777D14"/>
    <w:rPr>
      <w:color w:val="0000FF"/>
    </w:rPr>
  </w:style>
  <w:style w:type="character" w:customStyle="1" w:styleId="WW-WW8Num7z0">
    <w:name w:val="WW-WW8Num7z0"/>
    <w:rsid w:val="00777D14"/>
    <w:rPr>
      <w:rFonts w:ascii="Symbol" w:hAnsi="Symbol"/>
    </w:rPr>
  </w:style>
  <w:style w:type="character" w:customStyle="1" w:styleId="WW-WW8Num9z0">
    <w:name w:val="WW-WW8Num9z0"/>
    <w:rsid w:val="00777D14"/>
  </w:style>
  <w:style w:type="character" w:customStyle="1" w:styleId="WW-WW8Num3z2">
    <w:name w:val="WW-WW8Num3z2"/>
    <w:rsid w:val="00777D14"/>
    <w:rPr>
      <w:rFonts w:ascii="Wingdings" w:hAnsi="Wingdings"/>
    </w:rPr>
  </w:style>
  <w:style w:type="character" w:customStyle="1" w:styleId="redproductinfo">
    <w:name w:val="redproductinfo"/>
    <w:rsid w:val="00777D14"/>
    <w:rPr>
      <w:rFonts w:cs="Times New Roman"/>
    </w:rPr>
  </w:style>
  <w:style w:type="character" w:customStyle="1" w:styleId="postbody1">
    <w:name w:val="postbody1"/>
    <w:rsid w:val="00777D14"/>
    <w:rPr>
      <w:rFonts w:cs="Times New Roman"/>
    </w:rPr>
  </w:style>
  <w:style w:type="character" w:customStyle="1" w:styleId="TekstpodstawowyZnak1">
    <w:name w:val="Tekst podstawowy Znak1"/>
    <w:rsid w:val="00777D14"/>
    <w:rPr>
      <w:sz w:val="24"/>
    </w:rPr>
  </w:style>
  <w:style w:type="character" w:customStyle="1" w:styleId="apple-style-span">
    <w:name w:val="apple-style-span"/>
    <w:rsid w:val="00777D14"/>
    <w:rPr>
      <w:rFonts w:ascii="Times New Roman" w:hAnsi="Times New Roman"/>
    </w:rPr>
  </w:style>
  <w:style w:type="character" w:customStyle="1" w:styleId="Nagwek3Znak1">
    <w:name w:val="Nagłówek 3 Znak1"/>
    <w:rsid w:val="00777D14"/>
    <w:rPr>
      <w:rFonts w:ascii="Arial" w:hAnsi="Arial"/>
      <w:b/>
      <w:sz w:val="26"/>
    </w:rPr>
  </w:style>
  <w:style w:type="character" w:customStyle="1" w:styleId="Tekstpodstawowy3Znak">
    <w:name w:val="Tekst podstawowy 3 Znak"/>
    <w:rsid w:val="00777D14"/>
    <w:rPr>
      <w:sz w:val="24"/>
    </w:rPr>
  </w:style>
  <w:style w:type="character" w:customStyle="1" w:styleId="Tekstpodstawowywcity2Znak">
    <w:name w:val="Tekst podstawowy wcięty 2 Znak"/>
    <w:rsid w:val="00777D14"/>
    <w:rPr>
      <w:rFonts w:ascii="Arial" w:hAnsi="Arial"/>
      <w:sz w:val="24"/>
    </w:rPr>
  </w:style>
  <w:style w:type="character" w:customStyle="1" w:styleId="text">
    <w:name w:val="text"/>
    <w:rsid w:val="00777D14"/>
    <w:rPr>
      <w:rFonts w:cs="Times New Roman"/>
    </w:rPr>
  </w:style>
  <w:style w:type="character" w:customStyle="1" w:styleId="Odwoaniedokomentarza1">
    <w:name w:val="Odwołanie do komentarza1"/>
    <w:rsid w:val="00777D14"/>
    <w:rPr>
      <w:sz w:val="16"/>
    </w:rPr>
  </w:style>
  <w:style w:type="character" w:customStyle="1" w:styleId="Znakiprzypiswdolnych">
    <w:name w:val="Znaki przypisów dolnych"/>
    <w:rsid w:val="00777D14"/>
    <w:rPr>
      <w:vertAlign w:val="superscript"/>
    </w:rPr>
  </w:style>
  <w:style w:type="character" w:customStyle="1" w:styleId="TitleChar">
    <w:name w:val="Title Char"/>
    <w:locked/>
    <w:rsid w:val="00777D14"/>
    <w:rPr>
      <w:b/>
      <w:sz w:val="28"/>
    </w:rPr>
  </w:style>
  <w:style w:type="character" w:styleId="Pogrubienie">
    <w:name w:val="Strong"/>
    <w:qFormat/>
    <w:rsid w:val="00777D14"/>
    <w:rPr>
      <w:rFonts w:cs="Times New Roman"/>
      <w:b/>
      <w:bCs/>
    </w:rPr>
  </w:style>
  <w:style w:type="paragraph" w:styleId="Tytu">
    <w:name w:val="Title"/>
    <w:basedOn w:val="Normalny"/>
    <w:link w:val="TytuZnak"/>
    <w:qFormat/>
    <w:rsid w:val="00777D14"/>
    <w:pPr>
      <w:spacing w:after="0" w:line="240" w:lineRule="auto"/>
      <w:jc w:val="center"/>
    </w:pPr>
    <w:rPr>
      <w:rFonts w:ascii="Calibri" w:eastAsia="Times New Roman" w:hAnsi="Calibri" w:cs="Times New Roman"/>
      <w:b/>
      <w:sz w:val="28"/>
      <w:szCs w:val="20"/>
      <w:lang w:eastAsia="pl-PL"/>
    </w:rPr>
  </w:style>
  <w:style w:type="character" w:customStyle="1" w:styleId="TytuZnak">
    <w:name w:val="Tytuł Znak"/>
    <w:basedOn w:val="Domylnaczcionkaakapitu"/>
    <w:link w:val="Tytu"/>
    <w:rsid w:val="00777D14"/>
    <w:rPr>
      <w:rFonts w:ascii="Calibri" w:eastAsia="Times New Roman" w:hAnsi="Calibri" w:cs="Times New Roman"/>
      <w:b/>
      <w:sz w:val="28"/>
      <w:szCs w:val="20"/>
      <w:lang w:eastAsia="pl-PL"/>
    </w:rPr>
  </w:style>
  <w:style w:type="character" w:customStyle="1" w:styleId="TytuZnak1">
    <w:name w:val="Tytuł Znak1"/>
    <w:uiPriority w:val="10"/>
    <w:rsid w:val="00777D14"/>
    <w:rPr>
      <w:rFonts w:ascii="Cambria" w:hAnsi="Cambria" w:cs="Times New Roman"/>
      <w:color w:val="17365D"/>
      <w:spacing w:val="5"/>
      <w:kern w:val="28"/>
      <w:sz w:val="52"/>
      <w:szCs w:val="52"/>
      <w:lang w:val="x-none" w:eastAsia="zh-CN"/>
    </w:rPr>
  </w:style>
  <w:style w:type="table" w:styleId="Tabela-Siatka">
    <w:name w:val="Table Grid"/>
    <w:basedOn w:val="Standardowy"/>
    <w:uiPriority w:val="59"/>
    <w:rsid w:val="00777D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99"/>
    <w:rsid w:val="00777D14"/>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777D14"/>
    <w:rPr>
      <w:rFonts w:ascii="Times New Roman" w:eastAsia="Calibri" w:hAnsi="Times New Roman" w:cs="Times New Roman"/>
      <w:sz w:val="20"/>
      <w:szCs w:val="20"/>
      <w:lang w:eastAsia="zh-CN"/>
    </w:rPr>
  </w:style>
  <w:style w:type="character" w:styleId="Odwoanieprzypisukocowego">
    <w:name w:val="endnote reference"/>
    <w:rsid w:val="00777D14"/>
    <w:rPr>
      <w:vertAlign w:val="superscript"/>
    </w:rPr>
  </w:style>
  <w:style w:type="character" w:styleId="Odwoaniedokomentarza">
    <w:name w:val="annotation reference"/>
    <w:rsid w:val="00777D14"/>
    <w:rPr>
      <w:sz w:val="16"/>
      <w:szCs w:val="16"/>
    </w:rPr>
  </w:style>
  <w:style w:type="paragraph" w:styleId="Tekstpodstawowy2">
    <w:name w:val="Body Text 2"/>
    <w:basedOn w:val="Normalny"/>
    <w:link w:val="Tekstpodstawowy2Znak"/>
    <w:uiPriority w:val="99"/>
    <w:rsid w:val="00777D14"/>
    <w:pPr>
      <w:suppressAutoHyphens/>
      <w:spacing w:after="120" w:line="480" w:lineRule="auto"/>
    </w:pPr>
    <w:rPr>
      <w:rFonts w:ascii="Times New Roman" w:eastAsia="Calibri"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777D14"/>
    <w:rPr>
      <w:rFonts w:ascii="Times New Roman" w:eastAsia="Calibri" w:hAnsi="Times New Roman" w:cs="Times New Roman"/>
      <w:sz w:val="24"/>
      <w:szCs w:val="24"/>
      <w:lang w:eastAsia="zh-CN"/>
    </w:rPr>
  </w:style>
  <w:style w:type="paragraph" w:styleId="Akapitzlist">
    <w:name w:val="List Paragraph"/>
    <w:aliases w:val="L1,Akapit z listą5,Akapit z listą BS,List Paragraph,Numerowanie,Obiekt,List Paragraph1,BulletC,normalny tekst"/>
    <w:basedOn w:val="Normalny"/>
    <w:link w:val="AkapitzlistZnak"/>
    <w:qFormat/>
    <w:rsid w:val="00777D14"/>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Uwydatnienie">
    <w:name w:val="Emphasis"/>
    <w:basedOn w:val="Domylnaczcionkaakapitu"/>
    <w:uiPriority w:val="20"/>
    <w:qFormat/>
    <w:rsid w:val="00777D14"/>
    <w:rPr>
      <w:i/>
      <w:iCs/>
    </w:rPr>
  </w:style>
  <w:style w:type="paragraph" w:styleId="Tekstpodstawowywcity3">
    <w:name w:val="Body Text Indent 3"/>
    <w:basedOn w:val="Normalny"/>
    <w:link w:val="Tekstpodstawowywcity3Znak"/>
    <w:uiPriority w:val="99"/>
    <w:rsid w:val="00777D14"/>
    <w:pPr>
      <w:suppressAutoHyphens/>
      <w:spacing w:after="120" w:line="240" w:lineRule="auto"/>
      <w:ind w:left="283"/>
    </w:pPr>
    <w:rPr>
      <w:rFonts w:ascii="Times New Roman" w:eastAsia="Calibri"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777D14"/>
    <w:rPr>
      <w:rFonts w:ascii="Times New Roman" w:eastAsia="Calibri" w:hAnsi="Times New Roman" w:cs="Times New Roman"/>
      <w:sz w:val="16"/>
      <w:szCs w:val="16"/>
      <w:lang w:eastAsia="zh-CN"/>
    </w:rPr>
  </w:style>
  <w:style w:type="paragraph" w:customStyle="1" w:styleId="Podpis1">
    <w:name w:val="Podpis1"/>
    <w:basedOn w:val="Normalny"/>
    <w:rsid w:val="00777D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spisutreci">
    <w:name w:val="TOC Heading"/>
    <w:basedOn w:val="Nagwek1"/>
    <w:next w:val="Normalny"/>
    <w:uiPriority w:val="39"/>
    <w:unhideWhenUsed/>
    <w:qFormat/>
    <w:rsid w:val="00E97FAA"/>
    <w:pPr>
      <w:keepLines/>
      <w:suppressAutoHyphens w:val="0"/>
      <w:spacing w:before="240" w:line="259" w:lineRule="auto"/>
      <w:outlineLvl w:val="9"/>
    </w:pPr>
    <w:rPr>
      <w:rFonts w:asciiTheme="majorHAnsi" w:eastAsiaTheme="majorEastAsia" w:hAnsiTheme="majorHAnsi" w:cstheme="majorBidi"/>
      <w:b w:val="0"/>
      <w:bCs w:val="0"/>
      <w:color w:val="2E74B5" w:themeColor="accent1" w:themeShade="BF"/>
      <w:szCs w:val="32"/>
      <w:u w:val="none"/>
      <w:lang w:eastAsia="pl-PL"/>
    </w:rPr>
  </w:style>
  <w:style w:type="paragraph" w:styleId="Spistreci3">
    <w:name w:val="toc 3"/>
    <w:basedOn w:val="Normalny"/>
    <w:next w:val="Normalny"/>
    <w:autoRedefine/>
    <w:uiPriority w:val="39"/>
    <w:unhideWhenUsed/>
    <w:rsid w:val="00E97FAA"/>
    <w:pPr>
      <w:tabs>
        <w:tab w:val="left" w:pos="1134"/>
        <w:tab w:val="right" w:leader="dot" w:pos="9736"/>
      </w:tabs>
      <w:spacing w:after="100"/>
      <w:ind w:left="440"/>
    </w:pPr>
  </w:style>
  <w:style w:type="paragraph" w:styleId="NormalnyWeb">
    <w:name w:val="Normal (Web)"/>
    <w:basedOn w:val="Normalny"/>
    <w:unhideWhenUsed/>
    <w:rsid w:val="00476851"/>
    <w:pPr>
      <w:spacing w:after="0" w:line="240" w:lineRule="auto"/>
    </w:pPr>
    <w:rPr>
      <w:rFonts w:ascii="Times New Roman" w:eastAsia="Calibri" w:hAnsi="Times New Roman" w:cs="Times New Roman"/>
      <w:sz w:val="24"/>
      <w:szCs w:val="24"/>
      <w:lang w:eastAsia="pl-PL"/>
    </w:rPr>
  </w:style>
  <w:style w:type="paragraph" w:styleId="Bezodstpw">
    <w:name w:val="No Spacing"/>
    <w:basedOn w:val="Normalny"/>
    <w:qFormat/>
    <w:rsid w:val="00270C2B"/>
    <w:pPr>
      <w:spacing w:after="0" w:line="240" w:lineRule="auto"/>
    </w:pPr>
    <w:rPr>
      <w:rFonts w:ascii="Calibri" w:eastAsia="Times New Roman" w:hAnsi="Calibri" w:cs="Times New Roman"/>
      <w:sz w:val="20"/>
      <w:szCs w:val="20"/>
      <w:lang w:bidi="en-US"/>
    </w:rPr>
  </w:style>
  <w:style w:type="character" w:customStyle="1" w:styleId="ZnakZnak4">
    <w:name w:val="Znak Znak4"/>
    <w:aliases w:val="Znak Znak Znak Znak Znak1,Znak Znak Znak Znak2"/>
    <w:rsid w:val="00AA3456"/>
    <w:rPr>
      <w:rFonts w:ascii="Courier New" w:hAnsi="Courier New"/>
      <w:sz w:val="24"/>
      <w:szCs w:val="24"/>
      <w:lang w:val="pl-PL" w:eastAsia="pl-PL" w:bidi="ar-SA"/>
    </w:rPr>
  </w:style>
  <w:style w:type="paragraph" w:styleId="Spistreci1">
    <w:name w:val="toc 1"/>
    <w:basedOn w:val="Normalny"/>
    <w:next w:val="Normalny"/>
    <w:autoRedefine/>
    <w:uiPriority w:val="39"/>
    <w:unhideWhenUsed/>
    <w:rsid w:val="00F227F4"/>
    <w:pPr>
      <w:spacing w:after="100"/>
    </w:pPr>
  </w:style>
  <w:style w:type="character" w:customStyle="1" w:styleId="AkapitzlistZnak">
    <w:name w:val="Akapit z listą Znak"/>
    <w:aliases w:val="L1 Znak,Akapit z listą5 Znak,Akapit z listą BS Znak,List Paragraph Znak,Numerowanie Znak,Obiekt Znak,List Paragraph1 Znak,BulletC Znak,normalny tekst Znak"/>
    <w:link w:val="Akapitzlist"/>
    <w:qFormat/>
    <w:locked/>
    <w:rsid w:val="00CA0FF7"/>
    <w:rPr>
      <w:rFonts w:ascii="Times New Roman" w:eastAsia="Times New Roman" w:hAnsi="Times New Roman" w:cs="Times New Roman"/>
      <w:sz w:val="20"/>
      <w:szCs w:val="20"/>
      <w:lang w:eastAsia="ar-SA"/>
    </w:rPr>
  </w:style>
  <w:style w:type="paragraph" w:customStyle="1" w:styleId="Akapitzlist2">
    <w:name w:val="Akapit z listą2"/>
    <w:basedOn w:val="Normalny"/>
    <w:link w:val="ListParagraphChar1"/>
    <w:uiPriority w:val="99"/>
    <w:rsid w:val="00A9766E"/>
    <w:pPr>
      <w:spacing w:after="0" w:line="240" w:lineRule="auto"/>
      <w:ind w:left="720"/>
    </w:pPr>
    <w:rPr>
      <w:rFonts w:ascii="Times New Roman" w:eastAsia="Times New Roman" w:hAnsi="Times New Roman" w:cs="Times New Roman"/>
      <w:sz w:val="24"/>
      <w:szCs w:val="24"/>
      <w:lang w:val="x-none" w:eastAsia="x-none"/>
    </w:rPr>
  </w:style>
  <w:style w:type="character" w:customStyle="1" w:styleId="ListParagraphChar1">
    <w:name w:val="List Paragraph Char1"/>
    <w:link w:val="Akapitzlist2"/>
    <w:uiPriority w:val="99"/>
    <w:locked/>
    <w:rsid w:val="00A9766E"/>
    <w:rPr>
      <w:rFonts w:ascii="Times New Roman" w:eastAsia="Times New Roman" w:hAnsi="Times New Roman" w:cs="Times New Roman"/>
      <w:sz w:val="24"/>
      <w:szCs w:val="24"/>
      <w:lang w:val="x-none" w:eastAsia="x-none"/>
    </w:rPr>
  </w:style>
  <w:style w:type="character" w:customStyle="1" w:styleId="ListParagraphChar2">
    <w:name w:val="List Paragraph Char2"/>
    <w:locked/>
    <w:rsid w:val="00A9766E"/>
    <w:rPr>
      <w:sz w:val="24"/>
      <w:lang w:val="x-none" w:eastAsia="x-none"/>
    </w:rPr>
  </w:style>
  <w:style w:type="paragraph" w:styleId="Tekstpodstawowy3">
    <w:name w:val="Body Text 3"/>
    <w:basedOn w:val="Normalny"/>
    <w:link w:val="Tekstpodstawowy3Znak1"/>
    <w:uiPriority w:val="99"/>
    <w:unhideWhenUsed/>
    <w:rsid w:val="0055415F"/>
    <w:pPr>
      <w:spacing w:after="120"/>
    </w:pPr>
    <w:rPr>
      <w:sz w:val="16"/>
      <w:szCs w:val="16"/>
    </w:rPr>
  </w:style>
  <w:style w:type="character" w:customStyle="1" w:styleId="Tekstpodstawowy3Znak1">
    <w:name w:val="Tekst podstawowy 3 Znak1"/>
    <w:basedOn w:val="Domylnaczcionkaakapitu"/>
    <w:link w:val="Tekstpodstawowy3"/>
    <w:uiPriority w:val="99"/>
    <w:rsid w:val="0055415F"/>
    <w:rPr>
      <w:sz w:val="16"/>
      <w:szCs w:val="16"/>
    </w:rPr>
  </w:style>
  <w:style w:type="character" w:customStyle="1" w:styleId="spoilerhidden">
    <w:name w:val="spoilerhidden"/>
    <w:basedOn w:val="Domylnaczcionkaakapitu"/>
    <w:rsid w:val="00031B9F"/>
  </w:style>
  <w:style w:type="character" w:customStyle="1" w:styleId="showphonebutton">
    <w:name w:val="showphonebutton"/>
    <w:basedOn w:val="Domylnaczcionkaakapitu"/>
    <w:rsid w:val="00031B9F"/>
  </w:style>
  <w:style w:type="character" w:styleId="Odwoanieprzypisudolnego">
    <w:name w:val="footnote reference"/>
    <w:rsid w:val="00B20E48"/>
    <w:rPr>
      <w:vertAlign w:val="superscript"/>
    </w:rPr>
  </w:style>
  <w:style w:type="character" w:styleId="Wyrnieniedelikatne">
    <w:name w:val="Subtle Emphasis"/>
    <w:qFormat/>
    <w:rsid w:val="00B20E48"/>
    <w:rPr>
      <w:i/>
      <w:iCs/>
      <w:color w:val="808080"/>
    </w:rPr>
  </w:style>
  <w:style w:type="character" w:customStyle="1" w:styleId="ListParagraphChar">
    <w:name w:val="List Paragraph Char"/>
    <w:link w:val="Akapitzlist1"/>
    <w:uiPriority w:val="99"/>
    <w:locked/>
    <w:rsid w:val="00147705"/>
    <w:rPr>
      <w:rFonts w:ascii="Times New Roman" w:eastAsia="Calibri" w:hAnsi="Times New Roman" w:cs="Times New Roman"/>
      <w:color w:val="000000"/>
      <w:sz w:val="28"/>
      <w:szCs w:val="20"/>
      <w:lang w:eastAsia="zh-CN"/>
    </w:rPr>
  </w:style>
  <w:style w:type="paragraph" w:customStyle="1" w:styleId="TableParagraph">
    <w:name w:val="Table Paragraph"/>
    <w:basedOn w:val="Normalny"/>
    <w:uiPriority w:val="1"/>
    <w:qFormat/>
    <w:rsid w:val="002843CB"/>
    <w:pPr>
      <w:widowControl w:val="0"/>
      <w:spacing w:after="0" w:line="240" w:lineRule="auto"/>
    </w:pPr>
    <w:rPr>
      <w:rFonts w:ascii="Calibri" w:eastAsia="Times New Roman" w:hAnsi="Calibri" w:cs="Calibri"/>
      <w:lang w:val="en-US"/>
    </w:rPr>
  </w:style>
  <w:style w:type="paragraph" w:customStyle="1" w:styleId="Bezodstpw1">
    <w:name w:val="Bez odstępów1"/>
    <w:uiPriority w:val="1"/>
    <w:qFormat/>
    <w:rsid w:val="00937AC5"/>
    <w:pPr>
      <w:spacing w:after="0" w:line="240" w:lineRule="auto"/>
    </w:pPr>
    <w:rPr>
      <w:rFonts w:ascii="Verdana" w:eastAsia="Times New Roman" w:hAnsi="Verdana" w:cs="Verdana"/>
      <w:sz w:val="20"/>
      <w:szCs w:val="20"/>
      <w:lang w:val="en-US"/>
    </w:rPr>
  </w:style>
  <w:style w:type="paragraph" w:customStyle="1" w:styleId="Bezodstpw2">
    <w:name w:val="Bez odstępów2"/>
    <w:uiPriority w:val="99"/>
    <w:qFormat/>
    <w:rsid w:val="00937AC5"/>
    <w:pPr>
      <w:spacing w:before="200" w:after="200" w:line="276" w:lineRule="auto"/>
    </w:pPr>
    <w:rPr>
      <w:rFonts w:ascii="Verdana" w:eastAsia="Times New Roman" w:hAnsi="Verdana" w:cs="Verdana"/>
      <w:lang w:val="en-US"/>
    </w:rPr>
  </w:style>
  <w:style w:type="numbering" w:customStyle="1" w:styleId="Bezlisty1">
    <w:name w:val="Bez listy1"/>
    <w:next w:val="Bezlisty"/>
    <w:uiPriority w:val="99"/>
    <w:semiHidden/>
    <w:unhideWhenUsed/>
    <w:rsid w:val="00404A6B"/>
  </w:style>
  <w:style w:type="paragraph" w:styleId="Zwykytekst">
    <w:name w:val="Plain Text"/>
    <w:aliases w:val=" Znak,Znak, Znak Znak Znak,Znak Znak Znak, Znak1,Znak Znak Znak1,Znak Znak Znak Znak1, Znak Znak2 Znak"/>
    <w:basedOn w:val="Normalny"/>
    <w:link w:val="ZwykytekstZnak"/>
    <w:rsid w:val="00404A6B"/>
    <w:pPr>
      <w:spacing w:after="0" w:line="240" w:lineRule="auto"/>
    </w:pPr>
    <w:rPr>
      <w:rFonts w:ascii="Courier New" w:hAnsi="Courier New"/>
      <w:sz w:val="24"/>
      <w:lang w:eastAsia="x-none"/>
    </w:rPr>
  </w:style>
  <w:style w:type="character" w:customStyle="1" w:styleId="ZwykytekstZnak1">
    <w:name w:val="Zwykły tekst Znak1"/>
    <w:basedOn w:val="Domylnaczcionkaakapitu"/>
    <w:uiPriority w:val="99"/>
    <w:semiHidden/>
    <w:rsid w:val="00404A6B"/>
    <w:rPr>
      <w:rFonts w:ascii="Consolas" w:hAnsi="Consolas"/>
      <w:sz w:val="21"/>
      <w:szCs w:val="21"/>
    </w:rPr>
  </w:style>
  <w:style w:type="character" w:styleId="UyteHipercze">
    <w:name w:val="FollowedHyperlink"/>
    <w:basedOn w:val="Domylnaczcionkaakapitu"/>
    <w:uiPriority w:val="99"/>
    <w:semiHidden/>
    <w:unhideWhenUsed/>
    <w:rsid w:val="00404A6B"/>
    <w:rPr>
      <w:color w:val="954F72" w:themeColor="followedHyperlink"/>
      <w:u w:val="single"/>
    </w:rPr>
  </w:style>
  <w:style w:type="character" w:customStyle="1" w:styleId="Teksttreci">
    <w:name w:val="Tekst treści_"/>
    <w:link w:val="Teksttreci1"/>
    <w:rsid w:val="00E76555"/>
    <w:rPr>
      <w:sz w:val="21"/>
      <w:szCs w:val="21"/>
      <w:shd w:val="clear" w:color="auto" w:fill="FFFFFF"/>
    </w:rPr>
  </w:style>
  <w:style w:type="paragraph" w:customStyle="1" w:styleId="Teksttreci1">
    <w:name w:val="Tekst treści1"/>
    <w:basedOn w:val="Normalny"/>
    <w:link w:val="Teksttreci"/>
    <w:rsid w:val="00E76555"/>
    <w:pPr>
      <w:shd w:val="clear" w:color="auto" w:fill="FFFFFF"/>
      <w:spacing w:before="300" w:after="0" w:line="274" w:lineRule="exact"/>
      <w:ind w:hanging="400"/>
    </w:pPr>
    <w:rPr>
      <w:sz w:val="21"/>
      <w:szCs w:val="21"/>
    </w:rPr>
  </w:style>
  <w:style w:type="character" w:customStyle="1" w:styleId="Nagwek11">
    <w:name w:val="Nagłówek #1_"/>
    <w:link w:val="Nagwek12"/>
    <w:rsid w:val="00E76555"/>
    <w:rPr>
      <w:rFonts w:ascii="Arial" w:hAnsi="Arial"/>
      <w:b/>
      <w:bCs/>
      <w:sz w:val="19"/>
      <w:szCs w:val="19"/>
      <w:shd w:val="clear" w:color="auto" w:fill="FFFFFF"/>
    </w:rPr>
  </w:style>
  <w:style w:type="character" w:customStyle="1" w:styleId="Nagwek1TimesNewRoman6">
    <w:name w:val="Nagłówek #1 + Times New Roman6"/>
    <w:aliases w:val="11 pt10,Bez pogrubienia6"/>
    <w:rsid w:val="00E76555"/>
    <w:rPr>
      <w:rFonts w:ascii="Times New Roman" w:hAnsi="Times New Roman" w:cs="Times New Roman"/>
      <w:b/>
      <w:bCs/>
      <w:sz w:val="22"/>
      <w:szCs w:val="22"/>
      <w:lang w:bidi="ar-SA"/>
    </w:rPr>
  </w:style>
  <w:style w:type="paragraph" w:customStyle="1" w:styleId="Nagwek12">
    <w:name w:val="Nagłówek #1"/>
    <w:basedOn w:val="Normalny"/>
    <w:link w:val="Nagwek11"/>
    <w:rsid w:val="00E76555"/>
    <w:pPr>
      <w:shd w:val="clear" w:color="auto" w:fill="FFFFFF"/>
      <w:spacing w:after="0" w:line="461" w:lineRule="exact"/>
      <w:ind w:hanging="360"/>
      <w:outlineLvl w:val="0"/>
    </w:pPr>
    <w:rPr>
      <w:rFonts w:ascii="Arial" w:hAnsi="Arial"/>
      <w:b/>
      <w:bCs/>
      <w:sz w:val="19"/>
      <w:szCs w:val="19"/>
    </w:rPr>
  </w:style>
  <w:style w:type="paragraph" w:styleId="Legenda">
    <w:name w:val="caption"/>
    <w:basedOn w:val="Normalny"/>
    <w:next w:val="Normalny"/>
    <w:link w:val="LegendaZnak"/>
    <w:qFormat/>
    <w:rsid w:val="00E76555"/>
    <w:pPr>
      <w:spacing w:before="360" w:after="120" w:line="240" w:lineRule="auto"/>
      <w:ind w:left="567" w:hanging="567"/>
    </w:pPr>
    <w:rPr>
      <w:rFonts w:ascii="Times New Roman" w:eastAsia="Calibri" w:hAnsi="Times New Roman" w:cs="Times New Roman"/>
      <w:bCs/>
      <w:sz w:val="24"/>
      <w:szCs w:val="20"/>
      <w:lang w:val="x-none"/>
    </w:rPr>
  </w:style>
  <w:style w:type="character" w:customStyle="1" w:styleId="LegendaZnak">
    <w:name w:val="Legenda Znak"/>
    <w:link w:val="Legenda"/>
    <w:qFormat/>
    <w:rsid w:val="00E76555"/>
    <w:rPr>
      <w:rFonts w:ascii="Times New Roman" w:eastAsia="Calibri" w:hAnsi="Times New Roman" w:cs="Times New Roman"/>
      <w:bCs/>
      <w:sz w:val="24"/>
      <w:szCs w:val="20"/>
      <w:lang w:val="x-none"/>
    </w:rPr>
  </w:style>
  <w:style w:type="numbering" w:customStyle="1" w:styleId="Bezlisty2">
    <w:name w:val="Bez listy2"/>
    <w:next w:val="Bezlisty"/>
    <w:uiPriority w:val="99"/>
    <w:semiHidden/>
    <w:unhideWhenUsed/>
    <w:rsid w:val="004971D9"/>
  </w:style>
  <w:style w:type="table" w:customStyle="1" w:styleId="TableNormal">
    <w:name w:val="Table Normal"/>
    <w:uiPriority w:val="2"/>
    <w:semiHidden/>
    <w:unhideWhenUsed/>
    <w:qFormat/>
    <w:rsid w:val="0049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2">
    <w:name w:val="toc 2"/>
    <w:basedOn w:val="Normalny"/>
    <w:next w:val="Normalny"/>
    <w:autoRedefine/>
    <w:uiPriority w:val="39"/>
    <w:unhideWhenUsed/>
    <w:rsid w:val="00CC2409"/>
    <w:pPr>
      <w:tabs>
        <w:tab w:val="right" w:leader="dot" w:pos="9736"/>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1908">
      <w:bodyDiv w:val="1"/>
      <w:marLeft w:val="0"/>
      <w:marRight w:val="0"/>
      <w:marTop w:val="0"/>
      <w:marBottom w:val="0"/>
      <w:divBdr>
        <w:top w:val="none" w:sz="0" w:space="0" w:color="auto"/>
        <w:left w:val="none" w:sz="0" w:space="0" w:color="auto"/>
        <w:bottom w:val="none" w:sz="0" w:space="0" w:color="auto"/>
        <w:right w:val="none" w:sz="0" w:space="0" w:color="auto"/>
      </w:divBdr>
    </w:div>
    <w:div w:id="811336134">
      <w:bodyDiv w:val="1"/>
      <w:marLeft w:val="0"/>
      <w:marRight w:val="0"/>
      <w:marTop w:val="0"/>
      <w:marBottom w:val="0"/>
      <w:divBdr>
        <w:top w:val="none" w:sz="0" w:space="0" w:color="auto"/>
        <w:left w:val="none" w:sz="0" w:space="0" w:color="auto"/>
        <w:bottom w:val="none" w:sz="0" w:space="0" w:color="auto"/>
        <w:right w:val="none" w:sz="0" w:space="0" w:color="auto"/>
      </w:divBdr>
    </w:div>
    <w:div w:id="999771143">
      <w:bodyDiv w:val="1"/>
      <w:marLeft w:val="0"/>
      <w:marRight w:val="0"/>
      <w:marTop w:val="0"/>
      <w:marBottom w:val="0"/>
      <w:divBdr>
        <w:top w:val="none" w:sz="0" w:space="0" w:color="auto"/>
        <w:left w:val="none" w:sz="0" w:space="0" w:color="auto"/>
        <w:bottom w:val="none" w:sz="0" w:space="0" w:color="auto"/>
        <w:right w:val="none" w:sz="0" w:space="0" w:color="auto"/>
      </w:divBdr>
    </w:div>
    <w:div w:id="1100027297">
      <w:bodyDiv w:val="1"/>
      <w:marLeft w:val="0"/>
      <w:marRight w:val="0"/>
      <w:marTop w:val="0"/>
      <w:marBottom w:val="0"/>
      <w:divBdr>
        <w:top w:val="none" w:sz="0" w:space="0" w:color="auto"/>
        <w:left w:val="none" w:sz="0" w:space="0" w:color="auto"/>
        <w:bottom w:val="none" w:sz="0" w:space="0" w:color="auto"/>
        <w:right w:val="none" w:sz="0" w:space="0" w:color="auto"/>
      </w:divBdr>
    </w:div>
    <w:div w:id="1346981327">
      <w:bodyDiv w:val="1"/>
      <w:marLeft w:val="0"/>
      <w:marRight w:val="0"/>
      <w:marTop w:val="0"/>
      <w:marBottom w:val="0"/>
      <w:divBdr>
        <w:top w:val="none" w:sz="0" w:space="0" w:color="auto"/>
        <w:left w:val="none" w:sz="0" w:space="0" w:color="auto"/>
        <w:bottom w:val="none" w:sz="0" w:space="0" w:color="auto"/>
        <w:right w:val="none" w:sz="0" w:space="0" w:color="auto"/>
      </w:divBdr>
    </w:div>
    <w:div w:id="1750149913">
      <w:bodyDiv w:val="1"/>
      <w:marLeft w:val="0"/>
      <w:marRight w:val="0"/>
      <w:marTop w:val="0"/>
      <w:marBottom w:val="0"/>
      <w:divBdr>
        <w:top w:val="none" w:sz="0" w:space="0" w:color="auto"/>
        <w:left w:val="none" w:sz="0" w:space="0" w:color="auto"/>
        <w:bottom w:val="none" w:sz="0" w:space="0" w:color="auto"/>
        <w:right w:val="none" w:sz="0" w:space="0" w:color="auto"/>
      </w:divBdr>
    </w:div>
    <w:div w:id="18083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zp.gov.pl/baza-wiedzy/jednolity-europejski-dokument-zamowienia"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ems.ms.gov.pl/krs/wyszukiwaniepodmiotu?t:lb=t" TargetMode="External"/><Relationship Id="rId21" Type="http://schemas.openxmlformats.org/officeDocument/2006/relationships/hyperlink" Target="https://platformazakupowa.pl/pn/zd_ilawa" TargetMode="External"/><Relationship Id="rId34" Type="http://schemas.openxmlformats.org/officeDocument/2006/relationships/hyperlink" Target="http://lex.online.wolterskluwer.pl/WKPLOnline/index.rpc" TargetMode="External"/><Relationship Id="rId42" Type="http://schemas.openxmlformats.org/officeDocument/2006/relationships/hyperlink" Target="https://prod.ceidg.gov.pl" TargetMode="External"/><Relationship Id="rId47" Type="http://schemas.openxmlformats.org/officeDocument/2006/relationships/image" Target="media/image1.wmf"/><Relationship Id="rId50" Type="http://schemas.openxmlformats.org/officeDocument/2006/relationships/hyperlink" Target="mailto:iodo@pzd.ilawa.p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europa.eu/growth/espd" TargetMode="External"/><Relationship Id="rId17" Type="http://schemas.openxmlformats.org/officeDocument/2006/relationships/hyperlink" Target="https://platformazakupowa.pl/pn/zd_ilawa" TargetMode="External"/><Relationship Id="rId25" Type="http://schemas.openxmlformats.org/officeDocument/2006/relationships/hyperlink" Target="https://platformazakupowa.pl" TargetMode="External"/><Relationship Id="rId33" Type="http://schemas.openxmlformats.org/officeDocument/2006/relationships/hyperlink" Target="https://www.platformazakupowa.pl" TargetMode="External"/><Relationship Id="rId38" Type="http://schemas.openxmlformats.org/officeDocument/2006/relationships/hyperlink" Target="https://prod.ceidg.gov.pl" TargetMode="External"/><Relationship Id="rId46" Type="http://schemas.openxmlformats.org/officeDocument/2006/relationships/hyperlink" Target="https://prod.ceidg.gov.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bip.warmia.mazury.pl/powiat_ilawski/" TargetMode="External"/><Relationship Id="rId29" Type="http://schemas.openxmlformats.org/officeDocument/2006/relationships/hyperlink" Target="https://www.platformazakupowa.pl" TargetMode="External"/><Relationship Id="rId41" Type="http://schemas.openxmlformats.org/officeDocument/2006/relationships/hyperlink" Target="https://ems.ms.gov.pl/krs/wyszukiwaniepodmiotu?t:lb=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pv.fiok.pl/?q=71320000-7"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pn/zd_ilawa" TargetMode="External"/><Relationship Id="rId37" Type="http://schemas.openxmlformats.org/officeDocument/2006/relationships/hyperlink" Target="https://ems.ms.gov.pl/krs/wyszukiwaniepodmiotu?t:lb=t" TargetMode="External"/><Relationship Id="rId40" Type="http://schemas.openxmlformats.org/officeDocument/2006/relationships/hyperlink" Target="https://prod.ceidg.gov.pl" TargetMode="External"/><Relationship Id="rId45" Type="http://schemas.openxmlformats.org/officeDocument/2006/relationships/hyperlink" Target="https://ems.ms.gov.pl/krs/wyszukiwaniepodmiotu?t:lb=t" TargetMode="Externa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platformazakupowa.pl/pn/zd_ilawa" TargetMode="External"/><Relationship Id="rId23" Type="http://schemas.openxmlformats.org/officeDocument/2006/relationships/hyperlink" Target="mailto:cwk@platformazakupowa.pl" TargetMode="External"/><Relationship Id="rId28" Type="http://schemas.openxmlformats.org/officeDocument/2006/relationships/hyperlink" Target="https://platformazakupowa.pl/pn/zd_ilawa" TargetMode="External"/><Relationship Id="rId36" Type="http://schemas.openxmlformats.org/officeDocument/2006/relationships/hyperlink" Target="mailto:iodo@pzd.ilawa.pl" TargetMode="External"/><Relationship Id="rId49" Type="http://schemas.openxmlformats.org/officeDocument/2006/relationships/footer" Target="footer1.xml"/><Relationship Id="rId10" Type="http://schemas.openxmlformats.org/officeDocument/2006/relationships/hyperlink" Target="http://cpv.fiok.pl/?q=71320000-7" TargetMode="External"/><Relationship Id="rId19" Type="http://schemas.openxmlformats.org/officeDocument/2006/relationships/hyperlink" Target="https://platformazakupowa.pl/pn/zd_ilawa" TargetMode="External"/><Relationship Id="rId31" Type="http://schemas.openxmlformats.org/officeDocument/2006/relationships/hyperlink" Target="https://www.platformazakupowa.pl" TargetMode="External"/><Relationship Id="rId44" Type="http://schemas.openxmlformats.org/officeDocument/2006/relationships/hyperlink" Target="https://prod.ceidg.gov.pl" TargetMode="External"/><Relationship Id="rId52"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bip.powiat-ilawski.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pn/zd_ilawa" TargetMode="External"/><Relationship Id="rId35" Type="http://schemas.openxmlformats.org/officeDocument/2006/relationships/hyperlink" Target="http://lex.online.wolterskluwer.pl/WKPLOnline/index.rpc" TargetMode="External"/><Relationship Id="rId43" Type="http://schemas.openxmlformats.org/officeDocument/2006/relationships/hyperlink" Target="https://ems.ms.gov.pl/krs/wyszukiwaniepodmiotu?t:lb=t"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F9F6E-CA38-4970-83D1-FD0AB839C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2851</TotalTime>
  <Pages>82</Pages>
  <Words>35541</Words>
  <Characters>213246</Characters>
  <Application>Microsoft Office Word</Application>
  <DocSecurity>0</DocSecurity>
  <Lines>1777</Lines>
  <Paragraphs>496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 Dor</dc:creator>
  <cp:lastModifiedBy>USER</cp:lastModifiedBy>
  <cp:revision>244</cp:revision>
  <cp:lastPrinted>2020-07-10T10:46:00Z</cp:lastPrinted>
  <dcterms:created xsi:type="dcterms:W3CDTF">2020-04-23T12:26:00Z</dcterms:created>
  <dcterms:modified xsi:type="dcterms:W3CDTF">2020-07-10T11:01:00Z</dcterms:modified>
</cp:coreProperties>
</file>