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DE7" w:rsidRPr="00643061" w:rsidRDefault="00820DE7" w:rsidP="009D5CD8">
      <w:pPr>
        <w:spacing w:after="0"/>
        <w:jc w:val="right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Załącznik nr 3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Umowa nr ................... 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zawarta w dniu ............... w …….., pomiędzy: </w:t>
      </w: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Gminą Lubań , ul. Dąbrowskiego 18,59-800 Lubań </w:t>
      </w: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reprezentowaną przez: </w:t>
      </w:r>
    </w:p>
    <w:p w:rsidR="00820DE7" w:rsidRPr="00643061" w:rsidRDefault="006B031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Małgorzatę Hercuń - Dąbrowicką</w:t>
      </w:r>
      <w:r w:rsidR="00820DE7" w:rsidRPr="00643061">
        <w:rPr>
          <w:rFonts w:asciiTheme="minorHAnsi" w:hAnsiTheme="minorHAnsi" w:cstheme="minorHAnsi"/>
        </w:rPr>
        <w:t>- Wójta Gminy Lubań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przy kontrasygnacie skarbnika Gminy – Elżbiety Siedleckiej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zwanym w treści umowy Zamawiającym, a: </w:t>
      </w:r>
    </w:p>
    <w:p w:rsidR="00154832" w:rsidRPr="00643061" w:rsidRDefault="00154832" w:rsidP="009D5CD8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……………………………………………………………………………………..……………</w:t>
      </w:r>
    </w:p>
    <w:p w:rsidR="00154832" w:rsidRPr="00643061" w:rsidRDefault="00154832" w:rsidP="009D5CD8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reprezentowanym przez: </w:t>
      </w:r>
    </w:p>
    <w:p w:rsidR="00154832" w:rsidRPr="00643061" w:rsidRDefault="00154832" w:rsidP="009D5CD8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 …………………………………………………..</w:t>
      </w:r>
    </w:p>
    <w:p w:rsidR="00154832" w:rsidRPr="00643061" w:rsidRDefault="00154832" w:rsidP="009D5CD8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zwanym dalej „Wykonawcą”.</w:t>
      </w:r>
    </w:p>
    <w:p w:rsidR="006B0317" w:rsidRPr="00643061" w:rsidRDefault="006B0317" w:rsidP="009D5CD8">
      <w:pPr>
        <w:spacing w:after="0"/>
        <w:jc w:val="both"/>
        <w:rPr>
          <w:rFonts w:asciiTheme="minorHAnsi" w:hAnsiTheme="minorHAnsi" w:cstheme="minorHAnsi"/>
        </w:rPr>
      </w:pPr>
    </w:p>
    <w:p w:rsidR="00820DE7" w:rsidRPr="00643061" w:rsidRDefault="00154832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Do niniejszej umowy ze względu na wartość poniżej 130 000 złotych nie stosuje się przepisów ustawy z dnia 11 września 2019 r. Prawo zamówień publicznych ( Dz. U z 2022 r. poz. 1710 ze zm.)</w:t>
      </w:r>
    </w:p>
    <w:p w:rsidR="00154832" w:rsidRPr="00643061" w:rsidRDefault="00154832" w:rsidP="009D5CD8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6B0317" w:rsidRPr="00643061">
        <w:rPr>
          <w:rFonts w:asciiTheme="minorHAnsi" w:hAnsiTheme="minorHAnsi" w:cstheme="minorHAnsi"/>
        </w:rPr>
        <w:t>1</w:t>
      </w:r>
      <w:r w:rsidRPr="00643061">
        <w:rPr>
          <w:rFonts w:asciiTheme="minorHAnsi" w:hAnsiTheme="minorHAnsi" w:cstheme="minorHAnsi"/>
        </w:rPr>
        <w:t xml:space="preserve"> </w:t>
      </w:r>
    </w:p>
    <w:p w:rsidR="00DD064D" w:rsidRPr="00643061" w:rsidRDefault="00DD064D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Przedmiot umowy</w:t>
      </w:r>
    </w:p>
    <w:p w:rsidR="00154832" w:rsidRPr="00643061" w:rsidRDefault="00154832" w:rsidP="009D5CD8">
      <w:pPr>
        <w:pStyle w:val="Normal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>Przedmiotem umowy jest wykonanie</w:t>
      </w:r>
      <w:r w:rsidR="00DD064D" w:rsidRPr="00643061">
        <w:rPr>
          <w:rFonts w:asciiTheme="minorHAnsi" w:hAnsiTheme="minorHAnsi" w:cstheme="minorHAnsi"/>
          <w:sz w:val="22"/>
          <w:szCs w:val="22"/>
        </w:rPr>
        <w:t xml:space="preserve"> i dostawa</w:t>
      </w:r>
      <w:r w:rsidRPr="00643061">
        <w:rPr>
          <w:rFonts w:asciiTheme="minorHAnsi" w:hAnsiTheme="minorHAnsi" w:cstheme="minorHAnsi"/>
          <w:sz w:val="22"/>
          <w:szCs w:val="22"/>
        </w:rPr>
        <w:t xml:space="preserve"> </w:t>
      </w:r>
      <w:r w:rsidRPr="00643061">
        <w:rPr>
          <w:rFonts w:asciiTheme="minorHAnsi" w:hAnsiTheme="minorHAnsi" w:cstheme="minorHAnsi"/>
          <w:b/>
          <w:bCs/>
          <w:sz w:val="22"/>
          <w:szCs w:val="22"/>
        </w:rPr>
        <w:t xml:space="preserve">planów tyflograficznych, tablicy informacyjnej,  tablic kierunkowych, tabliczek informacyjnych z oznaczeniami dla osób ze szczególnymi potrzebami </w:t>
      </w:r>
      <w:r w:rsidRPr="00643061">
        <w:rPr>
          <w:rFonts w:asciiTheme="minorHAnsi" w:hAnsiTheme="minorHAnsi" w:cstheme="minorHAnsi"/>
          <w:sz w:val="22"/>
          <w:szCs w:val="22"/>
        </w:rPr>
        <w:t>w ramach realizacji zadania pn. „Gmina Lubań stawia  na dostępność!” realizowanego  w ramach umowy o powierzenie grantu w ramach projektu „Dostępny samorząd - granty” realizowanego przez Państwowy Fundusz Rehabilitacji Osób Niepełnosprawnych   w ramach Działania 2.18 Programu Operacyjnego Wiedza Edukacja Rozwój 2014-2020</w:t>
      </w:r>
      <w:r w:rsidR="00DD064D" w:rsidRPr="00643061">
        <w:rPr>
          <w:rFonts w:asciiTheme="minorHAnsi" w:hAnsiTheme="minorHAnsi" w:cstheme="minorHAnsi"/>
          <w:sz w:val="22"/>
          <w:szCs w:val="22"/>
        </w:rPr>
        <w:t>, zgodnie ze szczegółowym opisem przedmiotu zamówienia oraz ofertą Wykonawcy stanowiącymi załączniki do niniejszej umowy.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6B0317" w:rsidRPr="00643061">
        <w:rPr>
          <w:rFonts w:asciiTheme="minorHAnsi" w:hAnsiTheme="minorHAnsi" w:cstheme="minorHAnsi"/>
        </w:rPr>
        <w:t>2</w:t>
      </w:r>
    </w:p>
    <w:p w:rsidR="00DD064D" w:rsidRPr="00643061" w:rsidRDefault="00DD064D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Termin i odbiory</w:t>
      </w:r>
    </w:p>
    <w:p w:rsidR="00DD064D" w:rsidRPr="00643061" w:rsidRDefault="00DD064D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wykona</w:t>
      </w:r>
      <w:r w:rsidR="004903D4"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 xml:space="preserve"> przedmiot Umowy w terminie do 15.06.2023 r.</w:t>
      </w:r>
      <w:r w:rsidR="004903D4">
        <w:rPr>
          <w:rFonts w:asciiTheme="minorHAnsi" w:hAnsiTheme="minorHAnsi" w:cstheme="minorHAnsi"/>
        </w:rPr>
        <w:t xml:space="preserve"> </w:t>
      </w:r>
    </w:p>
    <w:p w:rsidR="00DD064D" w:rsidRPr="00643061" w:rsidRDefault="00DD064D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Przed wykonaniem </w:t>
      </w:r>
      <w:r w:rsidR="004903D4">
        <w:rPr>
          <w:rFonts w:asciiTheme="minorHAnsi" w:hAnsiTheme="minorHAnsi" w:cstheme="minorHAnsi"/>
        </w:rPr>
        <w:t>planó</w:t>
      </w:r>
      <w:r w:rsidRPr="00643061">
        <w:rPr>
          <w:rFonts w:asciiTheme="minorHAnsi" w:hAnsiTheme="minorHAnsi" w:cstheme="minorHAnsi"/>
        </w:rPr>
        <w:t xml:space="preserve">w tyflograficznych, tablicy informacyjnej,  tablic kierunkowych, tabliczek informacyjnych Wykonawca zobowiązany jest uzgodnić </w:t>
      </w:r>
      <w:r w:rsidR="00BF28E9" w:rsidRPr="00643061">
        <w:rPr>
          <w:rFonts w:asciiTheme="minorHAnsi" w:hAnsiTheme="minorHAnsi" w:cstheme="minorHAnsi"/>
        </w:rPr>
        <w:t>ich projekt z Zamawiającym</w:t>
      </w:r>
      <w:r w:rsidR="006F5986" w:rsidRPr="00643061">
        <w:rPr>
          <w:rFonts w:asciiTheme="minorHAnsi" w:hAnsiTheme="minorHAnsi" w:cstheme="minorHAnsi"/>
        </w:rPr>
        <w:t xml:space="preserve"> </w:t>
      </w:r>
      <w:r w:rsidR="00BF28E9" w:rsidRPr="00643061">
        <w:rPr>
          <w:rFonts w:asciiTheme="minorHAnsi" w:hAnsiTheme="minorHAnsi" w:cstheme="minorHAnsi"/>
        </w:rPr>
        <w:t>i uzyskać jego akceptację.</w:t>
      </w:r>
    </w:p>
    <w:p w:rsidR="00BF28E9" w:rsidRPr="00643061" w:rsidRDefault="00BF28E9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dostarczy przedmiot Umowy</w:t>
      </w:r>
      <w:r w:rsidR="00E92EF5">
        <w:rPr>
          <w:rFonts w:asciiTheme="minorHAnsi" w:hAnsiTheme="minorHAnsi" w:cstheme="minorHAnsi"/>
        </w:rPr>
        <w:t xml:space="preserve"> do siedziby Zamawiającego.</w:t>
      </w:r>
    </w:p>
    <w:p w:rsidR="006F5986" w:rsidRPr="00643061" w:rsidRDefault="006F5986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Po wykonanej dostawie Zamawiający dokona odbioru  pod względem ilościowym i jakościowym, stosownie do opisu przedmiotu zamówienia.</w:t>
      </w:r>
    </w:p>
    <w:p w:rsidR="00DD6834" w:rsidRPr="00643061" w:rsidRDefault="00DD6834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 czynności odbioru zostanie spisany protokół odbioru, podpisany przez przedstawicieli Zamawiającego i Wykonawcy.</w:t>
      </w:r>
    </w:p>
    <w:p w:rsidR="00B21EF8" w:rsidRPr="00643061" w:rsidRDefault="00B21EF8" w:rsidP="009D5CD8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lastRenderedPageBreak/>
        <w:t>W razie wykrycia przy odbiorze wad, usterek, braków lub innych niezgodności Wykonawca zobowiązuje się do</w:t>
      </w:r>
      <w:r w:rsidR="00C10F3F" w:rsidRPr="00643061"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>ich niezwłocznego usunięcia w terminie wyznaczonym</w:t>
      </w:r>
      <w:r w:rsidR="00C10F3F" w:rsidRPr="00643061">
        <w:rPr>
          <w:rFonts w:asciiTheme="minorHAnsi" w:hAnsiTheme="minorHAnsi" w:cstheme="minorHAnsi"/>
        </w:rPr>
        <w:t xml:space="preserve"> przez </w:t>
      </w:r>
      <w:r w:rsidR="008C077D" w:rsidRPr="00643061">
        <w:rPr>
          <w:rFonts w:asciiTheme="minorHAnsi" w:hAnsiTheme="minorHAnsi" w:cstheme="minorHAnsi"/>
        </w:rPr>
        <w:t>Z</w:t>
      </w:r>
      <w:r w:rsidR="00C10F3F" w:rsidRPr="00643061">
        <w:rPr>
          <w:rFonts w:asciiTheme="minorHAnsi" w:hAnsiTheme="minorHAnsi" w:cstheme="minorHAnsi"/>
        </w:rPr>
        <w:t>amawiającego</w:t>
      </w:r>
      <w:r w:rsidR="008C077D" w:rsidRPr="00643061">
        <w:rPr>
          <w:rFonts w:asciiTheme="minorHAnsi" w:hAnsiTheme="minorHAnsi" w:cstheme="minorHAnsi"/>
        </w:rPr>
        <w:t>, nie dłuższym niż 7 dni. Usunięcie wad, usterek, braków i innych nieprawidłowości zostanie stwierdzone protokołem pousterkowym.</w:t>
      </w:r>
    </w:p>
    <w:p w:rsidR="009D5CD8" w:rsidRDefault="009D5CD8" w:rsidP="009D5CD8">
      <w:pPr>
        <w:spacing w:after="0"/>
        <w:ind w:left="376" w:right="45" w:hanging="360"/>
        <w:jc w:val="both"/>
        <w:rPr>
          <w:rFonts w:asciiTheme="minorHAnsi" w:hAnsiTheme="minorHAnsi" w:cstheme="minorHAnsi"/>
        </w:rPr>
      </w:pPr>
    </w:p>
    <w:p w:rsidR="00643061" w:rsidRPr="00643061" w:rsidRDefault="00643061" w:rsidP="009D5CD8">
      <w:pPr>
        <w:spacing w:after="0"/>
        <w:ind w:left="376" w:right="45" w:hanging="36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E92EF5">
        <w:rPr>
          <w:rFonts w:asciiTheme="minorHAnsi" w:hAnsiTheme="minorHAnsi" w:cstheme="minorHAnsi"/>
        </w:rPr>
        <w:t>3</w:t>
      </w:r>
    </w:p>
    <w:p w:rsidR="00643061" w:rsidRPr="00643061" w:rsidRDefault="00643061" w:rsidP="009D5CD8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 wykonanie przedmiotu umowy Wykonawcy przysługuje wynagrodzenie w wysokości : </w:t>
      </w:r>
    </w:p>
    <w:p w:rsidR="00643061" w:rsidRPr="00643061" w:rsidRDefault="00643061" w:rsidP="009D5CD8">
      <w:pPr>
        <w:spacing w:after="0"/>
        <w:ind w:left="376" w:right="45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brutto: …................... zł. (słownie: ........................................................... złotych ……...../100), Kwota określona w ust. 1 zawiera w sobie wszelkie składniki cenotwórcze, jak podatki, cła naliczone według aktualnie obowiązujących przepisów, w tym koszty transportu do siedziby Zamawiającego.</w:t>
      </w:r>
    </w:p>
    <w:p w:rsidR="00643061" w:rsidRPr="00643061" w:rsidRDefault="00643061" w:rsidP="009D5CD8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Kwota, o której mowa w ust. 1, wyczerpuje wszelkie roszczenia Wykonawcy związane z realizacją umowy. </w:t>
      </w:r>
    </w:p>
    <w:p w:rsidR="00643061" w:rsidRPr="00643061" w:rsidRDefault="00643061" w:rsidP="009D5CD8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zobowiązuje się zapłacić kwotę umowną brutto, wymienioną w ust. 1, po protokolarnym odbiorze przedmiotu umowy, w terminie do </w:t>
      </w:r>
      <w:r w:rsidR="006A384D">
        <w:rPr>
          <w:rFonts w:asciiTheme="minorHAnsi" w:hAnsiTheme="minorHAnsi" w:cstheme="minorHAnsi"/>
        </w:rPr>
        <w:t>14</w:t>
      </w:r>
      <w:r w:rsidRPr="00643061">
        <w:rPr>
          <w:rFonts w:asciiTheme="minorHAnsi" w:hAnsiTheme="minorHAnsi" w:cstheme="minorHAnsi"/>
        </w:rPr>
        <w:t xml:space="preserve"> dni od momentu doręczenia poprawnie wystawionej faktury VAT przez Wykonawcę do siedziby Zamawiającego. </w:t>
      </w:r>
    </w:p>
    <w:p w:rsidR="00643061" w:rsidRPr="00643061" w:rsidRDefault="00643061" w:rsidP="009D5CD8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Podstawą wystawienia faktury jest protokół odbioru podpisany przez obie strony umowy. </w:t>
      </w:r>
    </w:p>
    <w:p w:rsidR="00643061" w:rsidRPr="00643061" w:rsidRDefault="00643061" w:rsidP="009D5CD8">
      <w:pPr>
        <w:spacing w:after="0"/>
        <w:ind w:left="376" w:right="45"/>
        <w:jc w:val="both"/>
        <w:rPr>
          <w:rFonts w:asciiTheme="minorHAnsi" w:hAnsiTheme="minorHAnsi" w:cstheme="minorHAnsi"/>
        </w:rPr>
      </w:pPr>
    </w:p>
    <w:p w:rsidR="00643061" w:rsidRPr="00643061" w:rsidRDefault="00643061" w:rsidP="009D5CD8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 w:rsidR="00E92EF5">
        <w:rPr>
          <w:rFonts w:asciiTheme="minorHAnsi" w:hAnsiTheme="minorHAnsi" w:cstheme="minorHAnsi"/>
          <w:sz w:val="22"/>
          <w:szCs w:val="22"/>
        </w:rPr>
        <w:t>4</w:t>
      </w:r>
    </w:p>
    <w:p w:rsidR="00643061" w:rsidRPr="00643061" w:rsidRDefault="00643061" w:rsidP="009D5CD8">
      <w:pPr>
        <w:numPr>
          <w:ilvl w:val="0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 odstąpienia od umowy w przypadku gdy: </w:t>
      </w:r>
    </w:p>
    <w:p w:rsidR="00643061" w:rsidRPr="00643061" w:rsidRDefault="00643061" w:rsidP="009D5CD8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wykona umowy w terminie określonym w § 2</w:t>
      </w:r>
      <w:r w:rsidR="00E92EF5">
        <w:rPr>
          <w:rFonts w:asciiTheme="minorHAnsi" w:hAnsiTheme="minorHAnsi" w:cstheme="minorHAnsi"/>
        </w:rPr>
        <w:t xml:space="preserve"> ust. 1</w:t>
      </w:r>
      <w:r w:rsidRPr="00643061">
        <w:rPr>
          <w:rFonts w:asciiTheme="minorHAnsi" w:hAnsiTheme="minorHAnsi" w:cstheme="minorHAnsi"/>
        </w:rPr>
        <w:t xml:space="preserve">, bez wyznaczenia dodatkowego terminu, </w:t>
      </w:r>
    </w:p>
    <w:p w:rsidR="00643061" w:rsidRPr="00643061" w:rsidRDefault="00643061" w:rsidP="009D5CD8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wymieni wadliwego przedmiotu umowy na wolny od wad w terminie wskazanym przez Zamawiającego do usunięcia wad, sprzęt powinien być nowy, wolny od wad, o nie gorszych parametrach technicznych.</w:t>
      </w:r>
    </w:p>
    <w:p w:rsidR="00643061" w:rsidRPr="00643061" w:rsidRDefault="00643061" w:rsidP="009D5CD8">
      <w:pPr>
        <w:pStyle w:val="Akapitzlist"/>
        <w:numPr>
          <w:ilvl w:val="0"/>
          <w:numId w:val="12"/>
        </w:numPr>
        <w:spacing w:after="0"/>
        <w:ind w:right="45" w:hanging="376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 prawa do odstąpienia Zamawiający może skorzystać w ciągu 14 dni od zaistnienia przyczyny odstąpienia. Odstąpienie wymaga formy pisemnej pod rygorem nieważności.  </w:t>
      </w:r>
    </w:p>
    <w:p w:rsidR="00643061" w:rsidRPr="00643061" w:rsidRDefault="00643061" w:rsidP="009D5CD8">
      <w:pPr>
        <w:pStyle w:val="Nagwek1"/>
        <w:spacing w:before="0" w:after="0"/>
        <w:rPr>
          <w:rFonts w:asciiTheme="minorHAnsi" w:hAnsiTheme="minorHAnsi" w:cstheme="minorHAnsi"/>
          <w:sz w:val="22"/>
          <w:szCs w:val="22"/>
        </w:rPr>
      </w:pPr>
    </w:p>
    <w:p w:rsidR="00643061" w:rsidRPr="00643061" w:rsidRDefault="00643061" w:rsidP="009D5CD8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 w:rsidR="00E92EF5">
        <w:rPr>
          <w:rFonts w:asciiTheme="minorHAnsi" w:hAnsiTheme="minorHAnsi" w:cstheme="minorHAnsi"/>
          <w:sz w:val="22"/>
          <w:szCs w:val="22"/>
        </w:rPr>
        <w:t>5</w:t>
      </w:r>
    </w:p>
    <w:p w:rsidR="00643061" w:rsidRPr="00643061" w:rsidRDefault="00643061" w:rsidP="009D5CD8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Strony ustalają za niewykonanie lub nienależyte wykonanie umowy kary umowne w następujących przypadkach: </w:t>
      </w:r>
    </w:p>
    <w:p w:rsidR="00643061" w:rsidRPr="00643061" w:rsidRDefault="00643061" w:rsidP="009D5CD8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  <w:color w:val="000000" w:themeColor="text1"/>
        </w:rPr>
      </w:pPr>
      <w:r w:rsidRPr="00643061">
        <w:rPr>
          <w:rFonts w:asciiTheme="minorHAnsi" w:hAnsiTheme="minorHAnsi" w:cstheme="minorHAnsi"/>
          <w:color w:val="000000" w:themeColor="text1"/>
        </w:rPr>
        <w:t xml:space="preserve">z tytułu odstąpienia od umowy z winy Wykonawcy, Wykonawca zapłaci Zamawiającemu karę umowną w wysokości 10 % wynagrodzenia brutto, o którym mowa w § </w:t>
      </w:r>
      <w:r w:rsidR="00E92EF5">
        <w:rPr>
          <w:rFonts w:asciiTheme="minorHAnsi" w:hAnsiTheme="minorHAnsi" w:cstheme="minorHAnsi"/>
          <w:color w:val="000000" w:themeColor="text1"/>
        </w:rPr>
        <w:t>3</w:t>
      </w:r>
      <w:r w:rsidRPr="00643061">
        <w:rPr>
          <w:rFonts w:asciiTheme="minorHAnsi" w:hAnsiTheme="minorHAnsi" w:cstheme="minorHAnsi"/>
          <w:color w:val="000000" w:themeColor="text1"/>
        </w:rPr>
        <w:t xml:space="preserve"> ust. 1,</w:t>
      </w:r>
    </w:p>
    <w:p w:rsidR="00643061" w:rsidRPr="00643061" w:rsidRDefault="00643061" w:rsidP="009D5CD8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za zwłokę  w wykonaniu przedmiotu umowy w terminie określonym w § 2</w:t>
      </w:r>
      <w:r w:rsidR="00E92EF5">
        <w:rPr>
          <w:rFonts w:asciiTheme="minorHAnsi" w:hAnsiTheme="minorHAnsi" w:cstheme="minorHAnsi"/>
        </w:rPr>
        <w:t xml:space="preserve"> ust. 1</w:t>
      </w:r>
      <w:r w:rsidRPr="00643061">
        <w:rPr>
          <w:rFonts w:asciiTheme="minorHAnsi" w:hAnsiTheme="minorHAnsi" w:cstheme="minorHAnsi"/>
        </w:rPr>
        <w:t xml:space="preserve">, Wykonawca zapłaci Zamawiającemu karę umowną w wysokości 0,5% wynagrodzenia brutto, o którym mowa w § </w:t>
      </w:r>
      <w:r w:rsidR="00E92EF5">
        <w:rPr>
          <w:rFonts w:asciiTheme="minorHAnsi" w:hAnsiTheme="minorHAnsi" w:cstheme="minorHAnsi"/>
        </w:rPr>
        <w:t>3</w:t>
      </w:r>
      <w:r w:rsidRPr="00643061">
        <w:rPr>
          <w:rFonts w:asciiTheme="minorHAnsi" w:hAnsiTheme="minorHAnsi" w:cstheme="minorHAnsi"/>
        </w:rPr>
        <w:t xml:space="preserve"> ust. 1, za każdy dzień zwłoki, </w:t>
      </w:r>
    </w:p>
    <w:p w:rsidR="00643061" w:rsidRPr="00643061" w:rsidRDefault="00643061" w:rsidP="009D5CD8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Naliczane kary umowne podlegają potrąceniu z kwoty wynagrodzenia należnego Wykonawcy </w:t>
      </w:r>
      <w:r w:rsidR="00E92EF5">
        <w:rPr>
          <w:rFonts w:asciiTheme="minorHAnsi" w:hAnsiTheme="minorHAnsi" w:cstheme="minorHAnsi"/>
        </w:rPr>
        <w:t xml:space="preserve">                      </w:t>
      </w:r>
      <w:r w:rsidRPr="00643061">
        <w:rPr>
          <w:rFonts w:asciiTheme="minorHAnsi" w:hAnsiTheme="minorHAnsi" w:cstheme="minorHAnsi"/>
        </w:rPr>
        <w:t xml:space="preserve">na podstawie umowy. W przypadku braku możliwości potrącenia kar umownych z wynagrodzenia </w:t>
      </w:r>
      <w:r w:rsidRPr="00643061">
        <w:rPr>
          <w:rFonts w:asciiTheme="minorHAnsi" w:hAnsiTheme="minorHAnsi" w:cstheme="minorHAnsi"/>
        </w:rPr>
        <w:lastRenderedPageBreak/>
        <w:t xml:space="preserve">Wykonawcy, zobowiązany on jest zapłacić karę umowną w terminie 7 dni od wezwania go do zapłaty przez Zamawiającego. </w:t>
      </w:r>
    </w:p>
    <w:p w:rsidR="00643061" w:rsidRPr="00643061" w:rsidRDefault="00643061" w:rsidP="009D5CD8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dochodzenia odszkodowania przewyższającego wysokość kar umownych, zgodnie z przepisami Kodeksu cywilnego. </w:t>
      </w:r>
    </w:p>
    <w:p w:rsidR="00643061" w:rsidRPr="00643061" w:rsidRDefault="00643061" w:rsidP="009D5CD8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Limit kar umownych naliczanych na podstawie niniejszej umowy wynosi 10 % </w:t>
      </w:r>
      <w:bookmarkStart w:id="0" w:name="_Hlk72134426"/>
      <w:r w:rsidRPr="00643061">
        <w:rPr>
          <w:rFonts w:asciiTheme="minorHAnsi" w:hAnsiTheme="minorHAnsi" w:cstheme="minorHAnsi"/>
        </w:rPr>
        <w:t xml:space="preserve">wynagrodzenia brutto, </w:t>
      </w:r>
      <w:r w:rsidR="00E92EF5"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o którym mowa w § </w:t>
      </w:r>
      <w:r w:rsidR="00E92EF5">
        <w:rPr>
          <w:rFonts w:asciiTheme="minorHAnsi" w:hAnsiTheme="minorHAnsi" w:cstheme="minorHAnsi"/>
        </w:rPr>
        <w:t>3</w:t>
      </w:r>
      <w:r w:rsidRPr="00643061">
        <w:rPr>
          <w:rFonts w:asciiTheme="minorHAnsi" w:hAnsiTheme="minorHAnsi" w:cstheme="minorHAnsi"/>
        </w:rPr>
        <w:t xml:space="preserve"> ust. 1</w:t>
      </w:r>
      <w:bookmarkEnd w:id="0"/>
      <w:r w:rsidRPr="00643061">
        <w:rPr>
          <w:rFonts w:asciiTheme="minorHAnsi" w:hAnsiTheme="minorHAnsi" w:cstheme="minorHAnsi"/>
        </w:rPr>
        <w:t xml:space="preserve">.  </w:t>
      </w:r>
    </w:p>
    <w:p w:rsidR="00643061" w:rsidRPr="00643061" w:rsidRDefault="00643061" w:rsidP="009D5CD8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oświadcza, że wyraża zgodę na potrącenie kar umownych z faktury. </w:t>
      </w:r>
    </w:p>
    <w:p w:rsidR="00643061" w:rsidRPr="00643061" w:rsidRDefault="00643061" w:rsidP="009D5CD8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E92EF5">
        <w:rPr>
          <w:rFonts w:asciiTheme="minorHAnsi" w:hAnsiTheme="minorHAnsi" w:cstheme="minorHAnsi"/>
        </w:rPr>
        <w:t>6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Zmiana umowy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1.  Zawarta umowa może zostać zmieniona w zakresie określonym w ust. 2 za obopólnym porozumieniem stron na uprzedni  pisemny wniosek jednej z nich.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2. Dopuszczalne są następujące przypadki i warunki zmiany umowy: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1</w:t>
      </w:r>
      <w:r w:rsidR="009D5CD8"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zmniejszenie zakresu przedmiotu zamówienia, gdy jego wykonanie w pierwotnym zakresie nie leży </w:t>
      </w:r>
      <w:r w:rsidR="009D5CD8">
        <w:rPr>
          <w:rFonts w:asciiTheme="minorHAnsi" w:hAnsiTheme="minorHAnsi" w:cstheme="minorHAnsi"/>
        </w:rPr>
        <w:t xml:space="preserve">       </w:t>
      </w:r>
      <w:r w:rsidR="00E92EF5">
        <w:rPr>
          <w:rFonts w:asciiTheme="minorHAnsi" w:hAnsiTheme="minorHAnsi" w:cstheme="minorHAnsi"/>
        </w:rPr>
        <w:t xml:space="preserve">            </w:t>
      </w:r>
      <w:r w:rsidRPr="00643061">
        <w:rPr>
          <w:rFonts w:asciiTheme="minorHAnsi" w:hAnsiTheme="minorHAnsi" w:cstheme="minorHAnsi"/>
        </w:rPr>
        <w:t xml:space="preserve">w interesie Zamawiającego w granicach uzasadnionego interesu Zamawiającego,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2</w:t>
      </w:r>
      <w:r w:rsidR="009D5CD8"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umownego w związku z okolicznościami wymienionymi w pkt 2.1</w:t>
      </w:r>
      <w:r w:rsidR="009D5CD8"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 </w:t>
      </w:r>
      <w:r w:rsidR="00E92EF5">
        <w:rPr>
          <w:rFonts w:asciiTheme="minorHAnsi" w:hAnsiTheme="minorHAnsi" w:cstheme="minorHAnsi"/>
        </w:rPr>
        <w:t xml:space="preserve">          </w:t>
      </w:r>
      <w:r w:rsidRPr="00643061">
        <w:rPr>
          <w:rFonts w:asciiTheme="minorHAnsi" w:hAnsiTheme="minorHAnsi" w:cstheme="minorHAnsi"/>
        </w:rPr>
        <w:t xml:space="preserve">w zakresie nie powodującym zwiększenia wynagrodzenia Wykonawcy określonego w niniejszej umowie,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3</w:t>
      </w:r>
      <w:r w:rsidR="009D5CD8"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w związku ze zmianą wysokości podatku VAT w przypadku zmiany przepisów ( tylko w przypadku zmniejszenia),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4</w:t>
      </w:r>
      <w:r w:rsidR="009D5CD8"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terminu realizacji przedmiotu zamówienia, w przypadku: </w:t>
      </w:r>
    </w:p>
    <w:p w:rsidR="00820DE7" w:rsidRPr="00643061" w:rsidRDefault="009D5CD8" w:rsidP="009D5CD8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="00820DE7" w:rsidRPr="00643061">
        <w:rPr>
          <w:rFonts w:asciiTheme="minorHAnsi" w:hAnsiTheme="minorHAnsi" w:cstheme="minorHAnsi"/>
        </w:rPr>
        <w:t xml:space="preserve"> gdy wykonanie zamówienia w określonym pierwotnie terminie nie leży w interesie Zamawiającego </w:t>
      </w:r>
    </w:p>
    <w:p w:rsidR="00820DE7" w:rsidRPr="00643061" w:rsidRDefault="009D5CD8" w:rsidP="009D5CD8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b)</w:t>
      </w:r>
      <w:r w:rsidR="00820DE7" w:rsidRPr="00643061">
        <w:rPr>
          <w:rFonts w:asciiTheme="minorHAnsi" w:hAnsiTheme="minorHAnsi" w:cstheme="minorHAnsi"/>
        </w:rPr>
        <w:t xml:space="preserve"> z powodu działania siły wyższej, uniemożliwiającej wykonanie dostawy w określonym pierwotnie terminie o czas działania siły wyższej oraz potrzebny do usunięcia skutków tego działania, 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5</w:t>
      </w:r>
      <w:r w:rsidR="009D5CD8"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Możliwość zmiany towaru na towar o lepszych parametrach w ramach utrzymanej ceny w przypadku gdy:</w:t>
      </w:r>
    </w:p>
    <w:p w:rsidR="00820DE7" w:rsidRPr="00643061" w:rsidRDefault="009D5CD8" w:rsidP="009D5CD8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="00820DE7" w:rsidRPr="00643061">
        <w:rPr>
          <w:rFonts w:asciiTheme="minorHAnsi" w:hAnsiTheme="minorHAnsi" w:cstheme="minorHAnsi"/>
        </w:rPr>
        <w:t>towar objęty zamówieniem  został wycofany z produkcji i zastąpiony innym o parametrach nie niższych niż wymagany przez Zamawiającego.</w:t>
      </w:r>
    </w:p>
    <w:p w:rsidR="00820DE7" w:rsidRPr="00643061" w:rsidRDefault="00820DE7" w:rsidP="009D5CD8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6 Zmiany są korzystne dla Zamawiającego.</w:t>
      </w:r>
    </w:p>
    <w:p w:rsidR="00820DE7" w:rsidRPr="00643061" w:rsidRDefault="009D5CD8" w:rsidP="009D5CD8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820DE7" w:rsidRPr="00643061">
        <w:rPr>
          <w:rFonts w:asciiTheme="minorHAnsi" w:hAnsiTheme="minorHAnsi" w:cstheme="minorHAnsi"/>
        </w:rPr>
        <w:t>. Zmiany umowy wymagają pisemnej formy w postaci aneksu podpisanego przez Strony pod rygorem nieważności.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E92EF5">
        <w:rPr>
          <w:rFonts w:asciiTheme="minorHAnsi" w:hAnsiTheme="minorHAnsi" w:cstheme="minorHAnsi"/>
        </w:rPr>
        <w:t>7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Klauzula Rodo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administratorem Pani/Pana danych osobowych jest  Wójt Gminy Lubań.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lastRenderedPageBreak/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inspektorem ochrony danych osobowych w /nazwa zamawiającego/ jest Pani Renata Zadka, kontakt: adres e-mail: rodo@luban.ug.gov.pl; telefon756465927 ;</w:t>
      </w:r>
    </w:p>
    <w:p w:rsidR="009D5CD8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Pani/Pana dane osobowe przetwarzane będą na podstawie art. 6 ust. 1 lit. c RODO w celu związanym z postępowaniem o udzielenie zamówienia publicznego 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odbiorcami danych osobowych Wykonawcy będą osoby lub podmioty, którym udostępniona zostanie dokumentacja postępowania w oparciu o 13 i 14 ustawy  z dnia 06 września 2001r  o dostępie do informacji publicznej (t.j. Dz.  U.  z  2018  r. poz.  1330 ze zm.)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 odniesieniu do danych osobowych Wykonawcy  decyzje nie będą podejmowane w sposób zautomatyzowany, stosowanie do art. 22 RODO;</w:t>
      </w:r>
    </w:p>
    <w:p w:rsidR="00820DE7" w:rsidRPr="00643061" w:rsidRDefault="00820DE7" w:rsidP="009D5CD8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Wykonawca posiada:</w:t>
      </w:r>
    </w:p>
    <w:p w:rsidR="00820DE7" w:rsidRPr="00643061" w:rsidRDefault="00820DE7" w:rsidP="009D5CD8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15 RODO prawo dostępu do danych osobowych Pani/Pana dotyczących;</w:t>
      </w:r>
    </w:p>
    <w:p w:rsidR="00820DE7" w:rsidRPr="00643061" w:rsidRDefault="00820DE7" w:rsidP="009D5CD8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16 RODO prawo do sprostowania Pani/Pana danych osobowych ;</w:t>
      </w:r>
    </w:p>
    <w:p w:rsidR="00820DE7" w:rsidRPr="00643061" w:rsidRDefault="00820DE7" w:rsidP="009D5CD8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820DE7" w:rsidRPr="00643061" w:rsidRDefault="00820DE7" w:rsidP="009D5CD8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wniesienia skargi do Prezesa Urzędu Ochrony Danych Osobowych, gdy uzna Pani/Pan,</w:t>
      </w:r>
    </w:p>
    <w:p w:rsidR="00820DE7" w:rsidRPr="00643061" w:rsidRDefault="00820DE7" w:rsidP="009D5CD8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przetwarzanie danych osobowych Pani/Pana dotyczących narusza przepisy RODO;</w:t>
      </w:r>
    </w:p>
    <w:p w:rsidR="00820DE7" w:rsidRPr="00643061" w:rsidRDefault="00820DE7" w:rsidP="009D5CD8">
      <w:pPr>
        <w:spacing w:after="0"/>
        <w:ind w:firstLine="426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nie przysługuje Wykonawcy:</w:t>
      </w:r>
    </w:p>
    <w:p w:rsidR="00820DE7" w:rsidRPr="00643061" w:rsidRDefault="00820DE7" w:rsidP="009D5CD8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w związku z art. 17 ust. 3 lit. b, d lub e RODO prawo do usunięcia danych osobowych;</w:t>
      </w:r>
    </w:p>
    <w:p w:rsidR="00820DE7" w:rsidRPr="00643061" w:rsidRDefault="00820DE7" w:rsidP="009D5CD8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przenoszenia danych osobowych, o którym mowa w art. 20 RODO;</w:t>
      </w:r>
    </w:p>
    <w:p w:rsidR="00820DE7" w:rsidRPr="00643061" w:rsidRDefault="00820DE7" w:rsidP="009D5CD8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21 RODO prawo sprzeciwu, wobec przetwarzania danych osobowych, gdyż podstawą prawną przetwarzania Pani/Pana danych osobowych jest art. 6 ust. 1 lit. c RODO.</w:t>
      </w:r>
    </w:p>
    <w:p w:rsidR="00820DE7" w:rsidRPr="00643061" w:rsidRDefault="00820DE7" w:rsidP="009D5CD8">
      <w:pPr>
        <w:spacing w:after="0"/>
        <w:rPr>
          <w:rFonts w:asciiTheme="minorHAnsi" w:hAnsiTheme="minorHAnsi" w:cstheme="minorHAnsi"/>
          <w:color w:val="FF0000"/>
        </w:rPr>
      </w:pP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E92EF5">
        <w:rPr>
          <w:rFonts w:asciiTheme="minorHAnsi" w:hAnsiTheme="minorHAnsi" w:cstheme="minorHAnsi"/>
        </w:rPr>
        <w:t>7</w:t>
      </w:r>
    </w:p>
    <w:p w:rsidR="00820DE7" w:rsidRPr="00643061" w:rsidRDefault="00820DE7" w:rsidP="009D5CD8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Postanowienia końcowe</w:t>
      </w:r>
    </w:p>
    <w:p w:rsidR="00820DE7" w:rsidRPr="00643061" w:rsidRDefault="00820DE7" w:rsidP="009D5CD8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nie może przenieść wierzytelności wynikającej z niniejszej umowy na rzecz osoby trzeciej bez uprzedniej pisemnej zgody Zamawiającego. </w:t>
      </w:r>
    </w:p>
    <w:p w:rsidR="00820DE7" w:rsidRPr="00643061" w:rsidRDefault="00820DE7" w:rsidP="009D5CD8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 sprawach nie uregulowanych umową mają zastosowanie przepisy Kodeksu cywilnego.</w:t>
      </w:r>
    </w:p>
    <w:p w:rsidR="00820DE7" w:rsidRPr="00643061" w:rsidRDefault="00820DE7" w:rsidP="009D5CD8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Spory wynikłe na tle niniejszej umowy rozpatrywane będą przez właściwy rzeczowo sąd dla Zamawiającego. </w:t>
      </w:r>
    </w:p>
    <w:p w:rsidR="00820DE7" w:rsidRPr="00643061" w:rsidRDefault="00820DE7" w:rsidP="009D5CD8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lastRenderedPageBreak/>
        <w:t xml:space="preserve">Umowa niniejsza została sporządzona w </w:t>
      </w:r>
      <w:r w:rsidR="00F044FE">
        <w:rPr>
          <w:rFonts w:asciiTheme="minorHAnsi" w:hAnsiTheme="minorHAnsi" w:cstheme="minorHAnsi"/>
        </w:rPr>
        <w:t>trzech</w:t>
      </w:r>
      <w:r w:rsidRPr="00643061">
        <w:rPr>
          <w:rFonts w:asciiTheme="minorHAnsi" w:hAnsiTheme="minorHAnsi" w:cstheme="minorHAnsi"/>
        </w:rPr>
        <w:t xml:space="preserve"> jednobrzmiących egzemplarzach, </w:t>
      </w:r>
      <w:r w:rsidR="00F044FE">
        <w:rPr>
          <w:rFonts w:asciiTheme="minorHAnsi" w:hAnsiTheme="minorHAnsi" w:cstheme="minorHAnsi"/>
        </w:rPr>
        <w:t xml:space="preserve">dwa dla Zamawiającego i jeden dla </w:t>
      </w:r>
      <w:r w:rsidRPr="00643061">
        <w:rPr>
          <w:rFonts w:asciiTheme="minorHAnsi" w:hAnsiTheme="minorHAnsi" w:cstheme="minorHAnsi"/>
        </w:rPr>
        <w:t xml:space="preserve"> Wykonawc</w:t>
      </w:r>
      <w:r w:rsidR="00F044FE">
        <w:rPr>
          <w:rFonts w:asciiTheme="minorHAnsi" w:hAnsiTheme="minorHAnsi" w:cstheme="minorHAnsi"/>
        </w:rPr>
        <w:t>y</w:t>
      </w:r>
      <w:r w:rsidRPr="00643061">
        <w:rPr>
          <w:rFonts w:asciiTheme="minorHAnsi" w:hAnsiTheme="minorHAnsi" w:cstheme="minorHAnsi"/>
        </w:rPr>
        <w:t xml:space="preserve">. </w:t>
      </w: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5C6172" w:rsidRPr="00643061" w:rsidRDefault="005C6172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Załączniki:</w:t>
      </w:r>
    </w:p>
    <w:p w:rsidR="00643061" w:rsidRPr="00643061" w:rsidRDefault="00643061" w:rsidP="009D5CD8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Opis przedmiotu zamówienia</w:t>
      </w:r>
    </w:p>
    <w:p w:rsidR="005C6172" w:rsidRPr="00643061" w:rsidRDefault="005C6172" w:rsidP="009D5CD8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Oferta </w:t>
      </w:r>
    </w:p>
    <w:p w:rsidR="005C6172" w:rsidRPr="00643061" w:rsidRDefault="005C6172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5C6172" w:rsidRPr="00643061" w:rsidRDefault="005C6172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Wykonawca:                                                                                                          Zamawiający:</w:t>
      </w: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………………………….                                                                     ………………………….</w:t>
      </w:r>
    </w:p>
    <w:p w:rsidR="00820DE7" w:rsidRPr="00643061" w:rsidRDefault="00820DE7" w:rsidP="009D5CD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20DE7" w:rsidRPr="00643061" w:rsidRDefault="00820DE7" w:rsidP="009D5CD8">
      <w:pPr>
        <w:spacing w:after="0"/>
        <w:rPr>
          <w:rFonts w:asciiTheme="minorHAnsi" w:hAnsiTheme="minorHAnsi" w:cstheme="minorHAnsi"/>
          <w:color w:val="FF0000"/>
        </w:rPr>
      </w:pPr>
    </w:p>
    <w:p w:rsidR="005A46E8" w:rsidRPr="00643061" w:rsidRDefault="005A46E8" w:rsidP="009D5CD8">
      <w:pPr>
        <w:spacing w:after="0"/>
        <w:rPr>
          <w:rFonts w:asciiTheme="minorHAnsi" w:hAnsiTheme="minorHAnsi" w:cstheme="minorHAnsi"/>
        </w:rPr>
      </w:pPr>
    </w:p>
    <w:sectPr w:rsidR="005A46E8" w:rsidRPr="00643061" w:rsidSect="000619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6" w:right="1133" w:bottom="2127" w:left="1134" w:header="568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1A69" w:rsidRDefault="00021A69" w:rsidP="00113605">
      <w:pPr>
        <w:spacing w:after="0" w:line="240" w:lineRule="auto"/>
      </w:pPr>
      <w:r>
        <w:separator/>
      </w:r>
    </w:p>
  </w:endnote>
  <w:endnote w:type="continuationSeparator" w:id="0">
    <w:p w:rsidR="00021A69" w:rsidRDefault="00021A69" w:rsidP="0011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Pr="00CA0667" w:rsidRDefault="007E113C" w:rsidP="007E113C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6821E0F4" wp14:editId="76BFEC45">
          <wp:extent cx="1187132" cy="732043"/>
          <wp:effectExtent l="0" t="0" r="0" b="0"/>
          <wp:docPr id="1671761171" name="Obraz 1671761171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:rsidR="007E113C" w:rsidRDefault="007E113C" w:rsidP="007E113C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7E113C" w:rsidRDefault="007E113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1A69" w:rsidRDefault="00021A69" w:rsidP="00113605">
      <w:pPr>
        <w:spacing w:after="0" w:line="240" w:lineRule="auto"/>
      </w:pPr>
      <w:r>
        <w:separator/>
      </w:r>
    </w:p>
  </w:footnote>
  <w:footnote w:type="continuationSeparator" w:id="0">
    <w:p w:rsidR="00021A69" w:rsidRDefault="00021A69" w:rsidP="00113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9F5" w:rsidRDefault="007E113C" w:rsidP="00917D4E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8F24BE" wp14:editId="048184B0">
          <wp:extent cx="3776870" cy="739549"/>
          <wp:effectExtent l="19050" t="0" r="0" b="0"/>
          <wp:docPr id="1360612490" name="Obraz 136061249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113C" w:rsidRPr="00175254" w:rsidRDefault="007E113C" w:rsidP="007E113C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7E113C" w:rsidRDefault="007E113C" w:rsidP="00917D4E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singleLevel"/>
    <w:tmpl w:val="526A159A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6" w15:restartNumberingAfterBreak="0">
    <w:nsid w:val="18BA53E0"/>
    <w:multiLevelType w:val="hybridMultilevel"/>
    <w:tmpl w:val="97B0D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1859"/>
    <w:multiLevelType w:val="hybridMultilevel"/>
    <w:tmpl w:val="A8BEFAAE"/>
    <w:lvl w:ilvl="0" w:tplc="AC468950">
      <w:start w:val="1"/>
      <w:numFmt w:val="decimal"/>
      <w:lvlText w:val="%1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56D242">
      <w:start w:val="1"/>
      <w:numFmt w:val="lowerLetter"/>
      <w:lvlText w:val="%2)"/>
      <w:lvlJc w:val="left"/>
      <w:pPr>
        <w:ind w:left="1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A428E4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F470E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6A608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64DE0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906E14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1ED84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2877C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F11923"/>
    <w:multiLevelType w:val="hybridMultilevel"/>
    <w:tmpl w:val="22B4AF36"/>
    <w:lvl w:ilvl="0" w:tplc="615A1EE2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463DA4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5C8B8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21A40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96F906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6CFB62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A7A3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01BE2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B66FA6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C9127A"/>
    <w:multiLevelType w:val="hybridMultilevel"/>
    <w:tmpl w:val="1AF2F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213EB0"/>
    <w:multiLevelType w:val="hybridMultilevel"/>
    <w:tmpl w:val="B31E0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1575A"/>
    <w:multiLevelType w:val="hybridMultilevel"/>
    <w:tmpl w:val="68CE3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9503A"/>
    <w:multiLevelType w:val="hybridMultilevel"/>
    <w:tmpl w:val="8EA6DDAC"/>
    <w:lvl w:ilvl="0" w:tplc="ADAACD84">
      <w:start w:val="1"/>
      <w:numFmt w:val="decimal"/>
      <w:lvlText w:val="%1."/>
      <w:lvlJc w:val="left"/>
      <w:pPr>
        <w:ind w:left="3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4603A0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969F0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D42406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882CD2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7EDE50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F4619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38715C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C212E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6321731">
    <w:abstractNumId w:val="0"/>
  </w:num>
  <w:num w:numId="2" w16cid:durableId="1775054814">
    <w:abstractNumId w:val="1"/>
  </w:num>
  <w:num w:numId="3" w16cid:durableId="1025136859">
    <w:abstractNumId w:val="2"/>
  </w:num>
  <w:num w:numId="4" w16cid:durableId="341781711">
    <w:abstractNumId w:val="3"/>
  </w:num>
  <w:num w:numId="5" w16cid:durableId="1816946273">
    <w:abstractNumId w:val="4"/>
  </w:num>
  <w:num w:numId="6" w16cid:durableId="1511067216">
    <w:abstractNumId w:val="5"/>
  </w:num>
  <w:num w:numId="7" w16cid:durableId="702095632">
    <w:abstractNumId w:val="6"/>
  </w:num>
  <w:num w:numId="8" w16cid:durableId="1884488057">
    <w:abstractNumId w:val="9"/>
  </w:num>
  <w:num w:numId="9" w16cid:durableId="780295527">
    <w:abstractNumId w:val="10"/>
  </w:num>
  <w:num w:numId="10" w16cid:durableId="2049790251">
    <w:abstractNumId w:val="11"/>
  </w:num>
  <w:num w:numId="11" w16cid:durableId="111487685">
    <w:abstractNumId w:val="8"/>
  </w:num>
  <w:num w:numId="12" w16cid:durableId="798915056">
    <w:abstractNumId w:val="12"/>
  </w:num>
  <w:num w:numId="13" w16cid:durableId="7860056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E7"/>
    <w:rsid w:val="00021A69"/>
    <w:rsid w:val="00037797"/>
    <w:rsid w:val="00113605"/>
    <w:rsid w:val="00127CE8"/>
    <w:rsid w:val="00154832"/>
    <w:rsid w:val="004903D4"/>
    <w:rsid w:val="005325DD"/>
    <w:rsid w:val="005A46E8"/>
    <w:rsid w:val="005C6172"/>
    <w:rsid w:val="00643061"/>
    <w:rsid w:val="006526BF"/>
    <w:rsid w:val="006A384D"/>
    <w:rsid w:val="006B0317"/>
    <w:rsid w:val="006C1DFD"/>
    <w:rsid w:val="006F5986"/>
    <w:rsid w:val="007D1C45"/>
    <w:rsid w:val="007E113C"/>
    <w:rsid w:val="00820DE7"/>
    <w:rsid w:val="008C077D"/>
    <w:rsid w:val="00965493"/>
    <w:rsid w:val="009A73FA"/>
    <w:rsid w:val="009D5CD8"/>
    <w:rsid w:val="00B21EF8"/>
    <w:rsid w:val="00BD1E25"/>
    <w:rsid w:val="00BF28E9"/>
    <w:rsid w:val="00C10F3F"/>
    <w:rsid w:val="00D17B51"/>
    <w:rsid w:val="00DB7D7A"/>
    <w:rsid w:val="00DD064D"/>
    <w:rsid w:val="00DD6834"/>
    <w:rsid w:val="00E92EF5"/>
    <w:rsid w:val="00ED3977"/>
    <w:rsid w:val="00F0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AB06"/>
  <w15:docId w15:val="{E7897193-9D3F-4EE7-9679-80BAD514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DE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rsid w:val="00643061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E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E7"/>
    <w:rPr>
      <w:rFonts w:ascii="Calibri" w:eastAsia="Calibri" w:hAnsi="Calibri" w:cs="Times New Roman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820DE7"/>
    <w:pPr>
      <w:ind w:left="720"/>
      <w:contextualSpacing/>
    </w:pPr>
  </w:style>
  <w:style w:type="paragraph" w:customStyle="1" w:styleId="Default">
    <w:name w:val="Default"/>
    <w:rsid w:val="00820D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DE7"/>
    <w:rPr>
      <w:rFonts w:ascii="Tahoma" w:eastAsia="Calibri" w:hAnsi="Tahoma" w:cs="Tahoma"/>
      <w:sz w:val="16"/>
      <w:szCs w:val="16"/>
    </w:rPr>
  </w:style>
  <w:style w:type="paragraph" w:customStyle="1" w:styleId="Normal">
    <w:name w:val="[Normal]"/>
    <w:uiPriority w:val="99"/>
    <w:rsid w:val="006B03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037797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43061"/>
    <w:rPr>
      <w:rFonts w:ascii="Arial" w:eastAsia="Arial" w:hAnsi="Arial" w:cs="Arial"/>
      <w:sz w:val="40"/>
      <w:szCs w:val="4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1363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Liczner</dc:creator>
  <cp:lastModifiedBy>Liczner</cp:lastModifiedBy>
  <cp:revision>21</cp:revision>
  <dcterms:created xsi:type="dcterms:W3CDTF">2023-04-26T09:15:00Z</dcterms:created>
  <dcterms:modified xsi:type="dcterms:W3CDTF">2023-05-04T11:57:00Z</dcterms:modified>
</cp:coreProperties>
</file>