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968D2" w14:textId="77777777" w:rsidR="00731DC3" w:rsidRDefault="00731DC3" w:rsidP="00731DC3">
      <w:pPr>
        <w:pStyle w:val="Nagwek1"/>
        <w:keepNext w:val="0"/>
        <w:widowControl w:val="0"/>
        <w:spacing w:line="268" w:lineRule="auto"/>
        <w:rPr>
          <w:rFonts w:ascii="Calibri" w:hAnsi="Calibri" w:cs="Calibri"/>
          <w:color w:val="auto"/>
          <w:sz w:val="22"/>
          <w:szCs w:val="22"/>
        </w:rPr>
      </w:pPr>
      <w:bookmarkStart w:id="0" w:name="_Bartosz_Rzeźniczak_II._FORMULARZ_OF"/>
      <w:bookmarkStart w:id="1" w:name="_Toc58244977"/>
      <w:bookmarkStart w:id="2" w:name="_Toc243703507"/>
      <w:bookmarkStart w:id="3" w:name="_Toc510774433"/>
      <w:bookmarkStart w:id="4" w:name="_Toc390678263"/>
      <w:bookmarkStart w:id="5" w:name="_Toc259105808"/>
      <w:bookmarkStart w:id="6" w:name="_Toc120095881"/>
      <w:bookmarkStart w:id="7" w:name="_GoBack"/>
      <w:bookmarkEnd w:id="0"/>
      <w:bookmarkEnd w:id="7"/>
      <w:r>
        <w:rPr>
          <w:rFonts w:ascii="Calibri" w:hAnsi="Calibri" w:cs="Calibri"/>
          <w:color w:val="auto"/>
          <w:sz w:val="22"/>
          <w:szCs w:val="22"/>
        </w:rPr>
        <w:t>FORMULARZ OFERTY</w:t>
      </w:r>
      <w:bookmarkEnd w:id="1"/>
      <w:bookmarkEnd w:id="2"/>
      <w:bookmarkEnd w:id="3"/>
      <w:bookmarkEnd w:id="4"/>
      <w:bookmarkEnd w:id="5"/>
      <w:bookmarkEnd w:id="6"/>
      <w:r>
        <w:rPr>
          <w:rFonts w:ascii="Calibri" w:hAnsi="Calibri" w:cs="Calibri"/>
          <w:color w:val="auto"/>
          <w:sz w:val="22"/>
          <w:szCs w:val="22"/>
        </w:rPr>
        <w:t xml:space="preserve"> </w:t>
      </w:r>
    </w:p>
    <w:p w14:paraId="2DC91FD2" w14:textId="77777777" w:rsidR="00731DC3" w:rsidRDefault="00731DC3" w:rsidP="007862D4">
      <w:pPr>
        <w:widowControl w:val="0"/>
        <w:spacing w:line="271" w:lineRule="auto"/>
        <w:jc w:val="both"/>
        <w:rPr>
          <w:rFonts w:ascii="Calibri" w:hAnsi="Calibri" w:cs="Calibri"/>
          <w:sz w:val="22"/>
          <w:szCs w:val="22"/>
        </w:rPr>
      </w:pPr>
    </w:p>
    <w:p w14:paraId="3811E67F" w14:textId="5EB701B3" w:rsidR="007862D4" w:rsidRPr="00BF2141" w:rsidRDefault="007862D4" w:rsidP="007862D4">
      <w:pPr>
        <w:widowControl w:val="0"/>
        <w:spacing w:line="271" w:lineRule="auto"/>
        <w:jc w:val="both"/>
        <w:rPr>
          <w:rFonts w:ascii="Calibri" w:hAnsi="Calibri" w:cs="Calibri"/>
          <w:sz w:val="22"/>
          <w:szCs w:val="22"/>
        </w:rPr>
      </w:pPr>
      <w:r w:rsidRPr="00BF2141">
        <w:rPr>
          <w:rFonts w:ascii="Calibri" w:hAnsi="Calibri" w:cs="Calibri"/>
          <w:sz w:val="22"/>
          <w:szCs w:val="22"/>
        </w:rPr>
        <w:t>Ja (my) działając w imieniu i na rzecz:</w:t>
      </w:r>
    </w:p>
    <w:p w14:paraId="21C466C3" w14:textId="77777777" w:rsidR="007862D4" w:rsidRPr="00BF2141" w:rsidRDefault="007862D4" w:rsidP="007862D4">
      <w:pPr>
        <w:pStyle w:val="Tekstpodstawowy"/>
        <w:widowControl w:val="0"/>
        <w:spacing w:line="271" w:lineRule="auto"/>
        <w:rPr>
          <w:rFonts w:ascii="Calibri" w:hAnsi="Calibri" w:cs="Calibri"/>
          <w:b w:val="0"/>
          <w:color w:val="auto"/>
          <w:sz w:val="22"/>
          <w:szCs w:val="22"/>
        </w:rPr>
      </w:pPr>
      <w:r w:rsidRPr="00BF2141">
        <w:rPr>
          <w:rFonts w:ascii="Calibri" w:hAnsi="Calibri" w:cs="Calibri"/>
          <w:b w:val="0"/>
          <w:color w:val="auto"/>
          <w:sz w:val="22"/>
          <w:szCs w:val="22"/>
        </w:rPr>
        <w:t>...................................................................................................................................................................</w:t>
      </w:r>
    </w:p>
    <w:p w14:paraId="06A70B67" w14:textId="77777777" w:rsidR="007862D4" w:rsidRPr="00BF2141" w:rsidRDefault="007862D4" w:rsidP="007862D4">
      <w:pPr>
        <w:pStyle w:val="Tekstpodstawowy"/>
        <w:widowControl w:val="0"/>
        <w:spacing w:line="271" w:lineRule="auto"/>
        <w:rPr>
          <w:rFonts w:ascii="Calibri" w:hAnsi="Calibri" w:cs="Calibri"/>
          <w:b w:val="0"/>
          <w:color w:val="auto"/>
          <w:sz w:val="22"/>
          <w:szCs w:val="22"/>
        </w:rPr>
      </w:pPr>
      <w:r w:rsidRPr="00BF2141">
        <w:rPr>
          <w:rFonts w:ascii="Calibri" w:hAnsi="Calibri" w:cs="Calibri"/>
          <w:b w:val="0"/>
          <w:color w:val="auto"/>
          <w:sz w:val="22"/>
          <w:szCs w:val="22"/>
        </w:rPr>
        <w:t>adres wykonawcy:</w:t>
      </w:r>
    </w:p>
    <w:p w14:paraId="516D299C" w14:textId="77777777" w:rsidR="007862D4" w:rsidRPr="00BF2141" w:rsidRDefault="007862D4" w:rsidP="007862D4">
      <w:pPr>
        <w:pStyle w:val="Tekstpodstawowy"/>
        <w:widowControl w:val="0"/>
        <w:spacing w:line="271" w:lineRule="auto"/>
        <w:rPr>
          <w:rFonts w:ascii="Calibri" w:hAnsi="Calibri" w:cs="Calibri"/>
          <w:b w:val="0"/>
          <w:color w:val="auto"/>
          <w:sz w:val="22"/>
          <w:szCs w:val="22"/>
        </w:rPr>
      </w:pPr>
      <w:r w:rsidRPr="00BF2141">
        <w:rPr>
          <w:rFonts w:ascii="Calibri" w:hAnsi="Calibri" w:cs="Calibri"/>
          <w:b w:val="0"/>
          <w:color w:val="auto"/>
          <w:sz w:val="22"/>
          <w:szCs w:val="22"/>
        </w:rPr>
        <w:t>...................................................................................................................................................................</w:t>
      </w:r>
    </w:p>
    <w:p w14:paraId="63E2328A" w14:textId="77777777" w:rsidR="007862D4" w:rsidRPr="00BF2141" w:rsidRDefault="007862D4" w:rsidP="007862D4">
      <w:pPr>
        <w:pStyle w:val="Tekstpodstawowy"/>
        <w:widowControl w:val="0"/>
        <w:spacing w:line="271" w:lineRule="auto"/>
        <w:rPr>
          <w:rFonts w:ascii="Calibri" w:hAnsi="Calibri" w:cs="Calibri"/>
          <w:b w:val="0"/>
          <w:color w:val="auto"/>
          <w:sz w:val="22"/>
          <w:szCs w:val="22"/>
        </w:rPr>
      </w:pPr>
      <w:r w:rsidRPr="00BF2141">
        <w:rPr>
          <w:rFonts w:ascii="Calibri" w:hAnsi="Calibri" w:cs="Calibri"/>
          <w:b w:val="0"/>
          <w:color w:val="auto"/>
          <w:sz w:val="22"/>
          <w:szCs w:val="22"/>
        </w:rPr>
        <w:t>NIP …………………………………………………………….</w:t>
      </w:r>
    </w:p>
    <w:p w14:paraId="77B9D569" w14:textId="77777777" w:rsidR="007862D4" w:rsidRPr="00BF2141" w:rsidRDefault="007862D4" w:rsidP="007862D4">
      <w:pPr>
        <w:pStyle w:val="Tekstpodstawowy"/>
        <w:widowControl w:val="0"/>
        <w:spacing w:line="271" w:lineRule="auto"/>
        <w:rPr>
          <w:rFonts w:ascii="Calibri" w:hAnsi="Calibri" w:cs="Calibri"/>
          <w:b w:val="0"/>
          <w:color w:val="auto"/>
          <w:sz w:val="22"/>
          <w:szCs w:val="22"/>
        </w:rPr>
      </w:pPr>
      <w:r w:rsidRPr="00BF2141">
        <w:rPr>
          <w:rFonts w:ascii="Calibri" w:hAnsi="Calibri" w:cs="Calibri"/>
          <w:b w:val="0"/>
          <w:color w:val="auto"/>
          <w:sz w:val="22"/>
          <w:szCs w:val="22"/>
        </w:rPr>
        <w:t>REGON ……………………………………………………...</w:t>
      </w:r>
    </w:p>
    <w:p w14:paraId="2F3D11F6" w14:textId="77777777" w:rsidR="007862D4" w:rsidRPr="00BF2141" w:rsidRDefault="007862D4" w:rsidP="007862D4">
      <w:pPr>
        <w:pStyle w:val="Tekstpodstawowy"/>
        <w:widowControl w:val="0"/>
        <w:spacing w:line="271" w:lineRule="auto"/>
        <w:rPr>
          <w:rFonts w:ascii="Calibri" w:hAnsi="Calibri" w:cs="Calibri"/>
          <w:b w:val="0"/>
          <w:color w:val="auto"/>
          <w:sz w:val="22"/>
          <w:szCs w:val="22"/>
        </w:rPr>
      </w:pPr>
      <w:r w:rsidRPr="00BF2141">
        <w:rPr>
          <w:rFonts w:ascii="Calibri" w:hAnsi="Calibri" w:cs="Calibri"/>
          <w:b w:val="0"/>
          <w:color w:val="auto"/>
          <w:sz w:val="22"/>
          <w:szCs w:val="22"/>
        </w:rPr>
        <w:t>TEL. KONTAKTOWY ……………………………………</w:t>
      </w:r>
    </w:p>
    <w:p w14:paraId="54E6C4BC" w14:textId="77777777" w:rsidR="007862D4" w:rsidRPr="00BF2141" w:rsidRDefault="007862D4" w:rsidP="007862D4">
      <w:pPr>
        <w:pStyle w:val="Tekstpodstawowy"/>
        <w:widowControl w:val="0"/>
        <w:spacing w:line="271" w:lineRule="auto"/>
        <w:rPr>
          <w:rFonts w:ascii="Calibri" w:hAnsi="Calibri" w:cs="Calibri"/>
          <w:sz w:val="22"/>
          <w:szCs w:val="22"/>
        </w:rPr>
      </w:pPr>
      <w:r w:rsidRPr="00BF2141">
        <w:rPr>
          <w:rFonts w:ascii="Calibri" w:hAnsi="Calibri" w:cs="Calibri"/>
          <w:b w:val="0"/>
          <w:color w:val="auto"/>
          <w:sz w:val="22"/>
          <w:szCs w:val="22"/>
        </w:rPr>
        <w:t>(podać pełną nazwę firmy i dokładny adres wykonawcy; w przypadku składania oferty przez wykonawców wspólnie ubiegających się o udzielenie zamówienia – podać pełne nazwy firm, dokładne adresy wszystkich wykonawców wspólnie ubiegających się o udzielenie zamówienia, NIP, REGON –z zaznaczeniem lidera)</w:t>
      </w:r>
    </w:p>
    <w:p w14:paraId="34164D3E" w14:textId="77777777" w:rsidR="007862D4" w:rsidRPr="00BF2141" w:rsidRDefault="007862D4" w:rsidP="007862D4">
      <w:pPr>
        <w:pStyle w:val="Tekstpodstawowy33"/>
        <w:widowControl w:val="0"/>
        <w:tabs>
          <w:tab w:val="left" w:pos="567"/>
        </w:tabs>
        <w:spacing w:before="120" w:line="271" w:lineRule="auto"/>
        <w:rPr>
          <w:rFonts w:ascii="Calibri" w:hAnsi="Calibri" w:cs="Calibri"/>
          <w:color w:val="auto"/>
          <w:szCs w:val="22"/>
        </w:rPr>
      </w:pPr>
      <w:r w:rsidRPr="00BF2141">
        <w:rPr>
          <w:rFonts w:ascii="Calibri" w:hAnsi="Calibri" w:cs="Calibri"/>
          <w:color w:val="auto"/>
          <w:szCs w:val="22"/>
        </w:rPr>
        <w:t>w odpowiedzi na ogłoszenie o zamówieniu, którego przedmiotem jest</w:t>
      </w:r>
      <w:r w:rsidRPr="00BF2141">
        <w:rPr>
          <w:rFonts w:ascii="Calibri" w:hAnsi="Calibri" w:cs="Calibri"/>
          <w:b/>
          <w:color w:val="auto"/>
          <w:szCs w:val="22"/>
        </w:rPr>
        <w:t xml:space="preserve"> </w:t>
      </w:r>
      <w:r w:rsidRPr="00BF2141">
        <w:rPr>
          <w:rFonts w:ascii="Calibri" w:hAnsi="Calibri" w:cs="Calibri"/>
          <w:szCs w:val="22"/>
        </w:rPr>
        <w:t>dostawa urządzeń wraz z montażem oraz dostawa elementów do budowy platformy wizualizacji i interakcji w związku z realizacją prac w projekcie PIONIER-LAB Krajowa Platforma Integracji Infrastruktur Badawczych z Ekosystemami Innowacji, Laboratorium 4</w:t>
      </w:r>
      <w:r w:rsidRPr="00BF2141">
        <w:rPr>
          <w:rFonts w:ascii="Calibri" w:eastAsiaTheme="minorHAnsi" w:hAnsi="Calibri" w:cs="Calibri"/>
          <w:szCs w:val="22"/>
        </w:rPr>
        <w:t xml:space="preserve">, </w:t>
      </w:r>
      <w:r w:rsidRPr="00BF2141">
        <w:rPr>
          <w:rFonts w:ascii="Calibri" w:hAnsi="Calibri" w:cs="Calibri"/>
          <w:szCs w:val="22"/>
        </w:rPr>
        <w:t xml:space="preserve">zgodnie z wymaganiami zamawiającego określonymi w </w:t>
      </w:r>
      <w:r w:rsidRPr="00BF2141">
        <w:rPr>
          <w:rFonts w:ascii="Calibri" w:hAnsi="Calibri" w:cs="Calibri"/>
          <w:color w:val="auto"/>
          <w:szCs w:val="22"/>
        </w:rPr>
        <w:t xml:space="preserve">Część IV SWZ </w:t>
      </w:r>
      <w:r w:rsidRPr="00BF2141">
        <w:rPr>
          <w:rFonts w:ascii="Calibri" w:hAnsi="Calibri" w:cs="Calibri"/>
          <w:b/>
          <w:color w:val="auto"/>
          <w:szCs w:val="22"/>
        </w:rPr>
        <w:t>(</w:t>
      </w:r>
      <w:r w:rsidRPr="00BF2141">
        <w:rPr>
          <w:rFonts w:ascii="Calibri" w:hAnsi="Calibri" w:cs="Calibri"/>
          <w:b/>
          <w:szCs w:val="22"/>
        </w:rPr>
        <w:t>PN </w:t>
      </w:r>
      <w:r>
        <w:rPr>
          <w:rFonts w:ascii="Calibri" w:hAnsi="Calibri" w:cs="Calibri"/>
          <w:b/>
          <w:szCs w:val="22"/>
        </w:rPr>
        <w:t>59/08</w:t>
      </w:r>
      <w:r w:rsidRPr="00BF2141">
        <w:rPr>
          <w:rFonts w:ascii="Calibri" w:hAnsi="Calibri" w:cs="Calibri"/>
          <w:b/>
          <w:szCs w:val="22"/>
        </w:rPr>
        <w:t>/2023 – VideoWall)</w:t>
      </w:r>
      <w:r w:rsidRPr="00BF2141">
        <w:rPr>
          <w:rFonts w:ascii="Calibri" w:hAnsi="Calibri" w:cs="Calibri"/>
          <w:bCs/>
          <w:i/>
          <w:szCs w:val="22"/>
        </w:rPr>
        <w:t xml:space="preserve"> </w:t>
      </w:r>
      <w:r w:rsidRPr="00BF2141">
        <w:rPr>
          <w:rFonts w:ascii="Calibri" w:hAnsi="Calibri" w:cs="Calibri"/>
          <w:color w:val="auto"/>
          <w:szCs w:val="22"/>
        </w:rPr>
        <w:t>składam(y)</w:t>
      </w:r>
      <w:r w:rsidRPr="00BF2141">
        <w:rPr>
          <w:rFonts w:ascii="Calibri" w:hAnsi="Calibri" w:cs="Calibri"/>
          <w:b/>
          <w:color w:val="auto"/>
          <w:szCs w:val="22"/>
        </w:rPr>
        <w:t xml:space="preserve"> </w:t>
      </w:r>
      <w:r w:rsidRPr="00BF2141">
        <w:rPr>
          <w:rFonts w:ascii="Calibri" w:hAnsi="Calibri" w:cs="Calibri"/>
          <w:color w:val="auto"/>
          <w:szCs w:val="22"/>
        </w:rPr>
        <w:t>niniejszą ofertę i oświadczam(y), że:</w:t>
      </w:r>
    </w:p>
    <w:p w14:paraId="569E2168" w14:textId="77777777" w:rsidR="007862D4" w:rsidRPr="00BF2141" w:rsidRDefault="007862D4" w:rsidP="007862D4">
      <w:pPr>
        <w:pStyle w:val="Tekstpodstawowy33"/>
        <w:widowControl w:val="0"/>
        <w:numPr>
          <w:ilvl w:val="0"/>
          <w:numId w:val="6"/>
        </w:numPr>
        <w:suppressAutoHyphens/>
        <w:spacing w:before="120" w:line="271" w:lineRule="auto"/>
        <w:ind w:left="284" w:hanging="284"/>
        <w:rPr>
          <w:rFonts w:ascii="Calibri" w:hAnsi="Calibri" w:cs="Calibri"/>
          <w:color w:val="auto"/>
          <w:szCs w:val="22"/>
        </w:rPr>
      </w:pPr>
      <w:r w:rsidRPr="00BF2141">
        <w:rPr>
          <w:rFonts w:ascii="Calibri" w:hAnsi="Calibri" w:cs="Calibri"/>
          <w:color w:val="auto"/>
          <w:szCs w:val="22"/>
        </w:rPr>
        <w:t xml:space="preserve">Oferuję(my) realizację powyższego przedmiotu zamówienia za wynagrodzeniem w łącznej kwocie: Część nr 1 - </w:t>
      </w:r>
      <w:r w:rsidRPr="00BF2141">
        <w:rPr>
          <w:rFonts w:ascii="Calibri" w:hAnsi="Calibri" w:cs="Calibri"/>
          <w:b/>
          <w:color w:val="auto"/>
          <w:szCs w:val="22"/>
        </w:rPr>
        <w:t>……………………… zł brutto</w:t>
      </w:r>
      <w:r w:rsidRPr="00BF2141">
        <w:rPr>
          <w:rFonts w:ascii="Calibri" w:hAnsi="Calibri" w:cs="Calibri"/>
          <w:color w:val="auto"/>
          <w:szCs w:val="22"/>
        </w:rPr>
        <w:t>.</w:t>
      </w:r>
    </w:p>
    <w:p w14:paraId="0B74837A" w14:textId="77777777" w:rsidR="007862D4" w:rsidRPr="00BF2141" w:rsidRDefault="007862D4" w:rsidP="007862D4">
      <w:pPr>
        <w:pStyle w:val="Tekstpodstawowy33"/>
        <w:widowControl w:val="0"/>
        <w:spacing w:before="120" w:line="271" w:lineRule="auto"/>
        <w:ind w:left="284"/>
        <w:rPr>
          <w:rFonts w:ascii="Calibri" w:hAnsi="Calibri" w:cs="Calibri"/>
          <w:b/>
          <w:color w:val="auto"/>
          <w:szCs w:val="22"/>
        </w:rPr>
      </w:pPr>
      <w:r w:rsidRPr="00BF2141">
        <w:rPr>
          <w:rFonts w:ascii="Calibri" w:hAnsi="Calibri" w:cs="Calibri"/>
          <w:color w:val="auto"/>
          <w:szCs w:val="22"/>
        </w:rPr>
        <w:t xml:space="preserve">Część nr 2 - </w:t>
      </w:r>
      <w:r w:rsidRPr="00BF2141">
        <w:rPr>
          <w:rFonts w:ascii="Calibri" w:hAnsi="Calibri" w:cs="Calibri"/>
          <w:b/>
          <w:color w:val="auto"/>
          <w:szCs w:val="22"/>
        </w:rPr>
        <w:t>……………………… zł brutto</w:t>
      </w:r>
    </w:p>
    <w:p w14:paraId="0FE499FE" w14:textId="77777777" w:rsidR="007862D4" w:rsidRPr="00BF2141" w:rsidRDefault="007862D4" w:rsidP="007862D4">
      <w:pPr>
        <w:pStyle w:val="Tekstpodstawowy33"/>
        <w:widowControl w:val="0"/>
        <w:spacing w:before="120" w:line="271" w:lineRule="auto"/>
        <w:ind w:left="284"/>
        <w:rPr>
          <w:rFonts w:ascii="Calibri" w:hAnsi="Calibri" w:cs="Calibri"/>
          <w:b/>
          <w:color w:val="auto"/>
          <w:szCs w:val="22"/>
        </w:rPr>
      </w:pPr>
      <w:r w:rsidRPr="00BF2141">
        <w:rPr>
          <w:rFonts w:ascii="Calibri" w:hAnsi="Calibri" w:cs="Calibri"/>
          <w:color w:val="auto"/>
          <w:szCs w:val="22"/>
        </w:rPr>
        <w:t xml:space="preserve">Część nr 3 - </w:t>
      </w:r>
      <w:r w:rsidRPr="00BF2141">
        <w:rPr>
          <w:rFonts w:ascii="Calibri" w:hAnsi="Calibri" w:cs="Calibri"/>
          <w:b/>
          <w:color w:val="auto"/>
          <w:szCs w:val="22"/>
        </w:rPr>
        <w:t>……………………… zł brutto</w:t>
      </w:r>
    </w:p>
    <w:p w14:paraId="4FF4615E" w14:textId="77777777" w:rsidR="007862D4" w:rsidRPr="00BF2141" w:rsidRDefault="007862D4" w:rsidP="007862D4">
      <w:pPr>
        <w:pStyle w:val="Tekstpodstawowy33"/>
        <w:widowControl w:val="0"/>
        <w:spacing w:before="120" w:line="271" w:lineRule="auto"/>
        <w:ind w:left="284"/>
        <w:rPr>
          <w:rFonts w:ascii="Calibri" w:hAnsi="Calibri" w:cs="Calibri"/>
          <w:b/>
          <w:color w:val="auto"/>
          <w:szCs w:val="22"/>
        </w:rPr>
      </w:pPr>
      <w:r w:rsidRPr="00BF2141">
        <w:rPr>
          <w:rFonts w:ascii="Calibri" w:hAnsi="Calibri" w:cs="Calibri"/>
          <w:color w:val="auto"/>
          <w:szCs w:val="22"/>
        </w:rPr>
        <w:t xml:space="preserve">Część nr 4 - </w:t>
      </w:r>
      <w:r w:rsidRPr="00BF2141">
        <w:rPr>
          <w:rFonts w:ascii="Calibri" w:hAnsi="Calibri" w:cs="Calibri"/>
          <w:b/>
          <w:color w:val="auto"/>
          <w:szCs w:val="22"/>
        </w:rPr>
        <w:t>……………………… zł brutto</w:t>
      </w:r>
    </w:p>
    <w:p w14:paraId="6D48208C" w14:textId="77777777" w:rsidR="007862D4" w:rsidRPr="00BF2141" w:rsidRDefault="007862D4" w:rsidP="007862D4">
      <w:pPr>
        <w:pStyle w:val="Tekstpodstawowy33"/>
        <w:widowControl w:val="0"/>
        <w:spacing w:before="120" w:line="271" w:lineRule="auto"/>
        <w:ind w:left="284"/>
        <w:rPr>
          <w:rFonts w:ascii="Calibri" w:hAnsi="Calibri" w:cs="Calibri"/>
          <w:b/>
          <w:color w:val="auto"/>
          <w:szCs w:val="22"/>
        </w:rPr>
      </w:pPr>
      <w:r w:rsidRPr="00BF2141">
        <w:rPr>
          <w:rFonts w:ascii="Calibri" w:hAnsi="Calibri" w:cs="Calibri"/>
          <w:color w:val="auto"/>
          <w:szCs w:val="22"/>
        </w:rPr>
        <w:t xml:space="preserve">Część nr 5 - </w:t>
      </w:r>
      <w:r w:rsidRPr="00BF2141">
        <w:rPr>
          <w:rFonts w:ascii="Calibri" w:hAnsi="Calibri" w:cs="Calibri"/>
          <w:b/>
          <w:color w:val="auto"/>
          <w:szCs w:val="22"/>
        </w:rPr>
        <w:t>……………………… zł brutto</w:t>
      </w:r>
    </w:p>
    <w:p w14:paraId="03158D0E" w14:textId="77777777" w:rsidR="007862D4" w:rsidRPr="00BF2141" w:rsidRDefault="007862D4" w:rsidP="007862D4">
      <w:pPr>
        <w:pStyle w:val="Tekstpodstawowy33"/>
        <w:widowControl w:val="0"/>
        <w:spacing w:before="120" w:line="271" w:lineRule="auto"/>
        <w:ind w:left="284"/>
        <w:rPr>
          <w:rFonts w:ascii="Calibri" w:hAnsi="Calibri" w:cs="Calibri"/>
          <w:b/>
          <w:color w:val="auto"/>
          <w:szCs w:val="22"/>
        </w:rPr>
      </w:pPr>
      <w:r w:rsidRPr="00BF2141">
        <w:rPr>
          <w:rFonts w:ascii="Calibri" w:hAnsi="Calibri" w:cs="Calibri"/>
          <w:color w:val="auto"/>
          <w:szCs w:val="22"/>
        </w:rPr>
        <w:t xml:space="preserve">Część nr 6 - </w:t>
      </w:r>
      <w:r w:rsidRPr="00BF2141">
        <w:rPr>
          <w:rFonts w:ascii="Calibri" w:hAnsi="Calibri" w:cs="Calibri"/>
          <w:b/>
          <w:color w:val="auto"/>
          <w:szCs w:val="22"/>
        </w:rPr>
        <w:t>………………………. zł brutto</w:t>
      </w:r>
    </w:p>
    <w:p w14:paraId="6CD0FEAA" w14:textId="77777777" w:rsidR="007862D4" w:rsidRPr="00BF2141" w:rsidRDefault="007862D4" w:rsidP="007862D4">
      <w:pPr>
        <w:pStyle w:val="Tekstpodstawowy33"/>
        <w:widowControl w:val="0"/>
        <w:spacing w:before="120" w:line="271" w:lineRule="auto"/>
        <w:ind w:left="284"/>
        <w:rPr>
          <w:rFonts w:ascii="Calibri" w:hAnsi="Calibri" w:cs="Calibri"/>
          <w:color w:val="auto"/>
          <w:szCs w:val="22"/>
        </w:rPr>
      </w:pPr>
      <w:r w:rsidRPr="00BF2141">
        <w:rPr>
          <w:rFonts w:ascii="Calibri" w:hAnsi="Calibri" w:cs="Calibri"/>
          <w:color w:val="auto"/>
          <w:szCs w:val="22"/>
        </w:rPr>
        <w:t xml:space="preserve">Część nr 7 - </w:t>
      </w:r>
      <w:r w:rsidRPr="00BF2141">
        <w:rPr>
          <w:rFonts w:ascii="Calibri" w:hAnsi="Calibri" w:cs="Calibri"/>
          <w:b/>
          <w:color w:val="auto"/>
          <w:szCs w:val="22"/>
        </w:rPr>
        <w:t>………………………. zł brutto</w:t>
      </w:r>
    </w:p>
    <w:p w14:paraId="28C6C2E3" w14:textId="77777777" w:rsidR="007862D4" w:rsidRPr="00BF2141" w:rsidRDefault="007862D4" w:rsidP="007862D4">
      <w:pPr>
        <w:pStyle w:val="Tekstpodstawowy33"/>
        <w:widowControl w:val="0"/>
        <w:spacing w:before="120" w:after="120" w:line="271" w:lineRule="auto"/>
        <w:rPr>
          <w:rFonts w:ascii="Calibri" w:hAnsi="Calibri" w:cs="Calibri"/>
          <w:color w:val="auto"/>
          <w:szCs w:val="22"/>
        </w:rPr>
      </w:pPr>
      <w:r w:rsidRPr="00BF2141">
        <w:rPr>
          <w:rFonts w:ascii="Calibri" w:hAnsi="Calibri" w:cs="Calibri"/>
          <w:color w:val="auto"/>
          <w:szCs w:val="22"/>
        </w:rPr>
        <w:t xml:space="preserve">Kalkulacja cenowa za realizację przedmiotu zamówienia z podziałem na poszczególne podmioty odbierające stanowi </w:t>
      </w:r>
      <w:r w:rsidRPr="00BF2141">
        <w:rPr>
          <w:rFonts w:ascii="Calibri" w:hAnsi="Calibri" w:cs="Calibri"/>
          <w:b/>
          <w:color w:val="auto"/>
          <w:szCs w:val="22"/>
        </w:rPr>
        <w:t>załącznik nr 1 do SWZ</w:t>
      </w:r>
      <w:r w:rsidRPr="00BF2141">
        <w:rPr>
          <w:rFonts w:ascii="Calibri" w:hAnsi="Calibri" w:cs="Calibri"/>
          <w:color w:val="auto"/>
          <w:szCs w:val="22"/>
        </w:rPr>
        <w:t>.</w:t>
      </w:r>
    </w:p>
    <w:p w14:paraId="6C2F4412"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color w:val="auto"/>
          <w:szCs w:val="22"/>
        </w:rPr>
      </w:pPr>
      <w:r w:rsidRPr="00BF2141">
        <w:rPr>
          <w:rFonts w:ascii="Calibri" w:hAnsi="Calibri" w:cs="Calibri"/>
          <w:color w:val="auto"/>
          <w:szCs w:val="22"/>
        </w:rPr>
        <w:t xml:space="preserve">Adres e-mail wykonawcy, służący do korespondencji związanej z postępowaniem: ………………… </w:t>
      </w:r>
      <w:r w:rsidRPr="00BF2141">
        <w:rPr>
          <w:rFonts w:ascii="Calibri" w:hAnsi="Calibri" w:cs="Calibri"/>
          <w:b/>
          <w:color w:val="auto"/>
          <w:szCs w:val="22"/>
        </w:rPr>
        <w:t>(należy podać adres e-mail).</w:t>
      </w:r>
    </w:p>
    <w:p w14:paraId="6C535CEC" w14:textId="77777777" w:rsidR="007862D4" w:rsidRPr="00BF2141" w:rsidRDefault="007862D4" w:rsidP="007862D4">
      <w:pPr>
        <w:pStyle w:val="Tekstpodstawowy33"/>
        <w:widowControl w:val="0"/>
        <w:numPr>
          <w:ilvl w:val="0"/>
          <w:numId w:val="6"/>
        </w:numPr>
        <w:tabs>
          <w:tab w:val="left" w:pos="284"/>
        </w:tabs>
        <w:suppressAutoHyphens/>
        <w:spacing w:line="271" w:lineRule="auto"/>
        <w:ind w:left="360"/>
        <w:rPr>
          <w:rFonts w:ascii="Calibri" w:hAnsi="Calibri" w:cs="Calibri"/>
          <w:szCs w:val="22"/>
        </w:rPr>
      </w:pPr>
      <w:r w:rsidRPr="00BF2141">
        <w:rPr>
          <w:rFonts w:ascii="Calibri" w:hAnsi="Calibri" w:cs="Calibri"/>
          <w:szCs w:val="22"/>
        </w:rPr>
        <w:t xml:space="preserve">Oświadczam(y), że jestem(jesteśmy) mikroprzedsiębiorstwem, małym przedsiębiorstwem, średnim przedsiębiorstwem, jednoosobową działalnością gospodarczą, osobą fizyczną nieprowadzącą działalności gospodarczej, inny rodzaj </w:t>
      </w:r>
      <w:r w:rsidRPr="00BF2141">
        <w:rPr>
          <w:rFonts w:ascii="Calibri" w:hAnsi="Calibri" w:cs="Calibri"/>
          <w:b/>
          <w:szCs w:val="22"/>
        </w:rPr>
        <w:t>(należy zaznaczyć prawidłowe).</w:t>
      </w:r>
    </w:p>
    <w:p w14:paraId="5520C9A3"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color w:val="auto"/>
          <w:szCs w:val="22"/>
        </w:rPr>
      </w:pPr>
      <w:r w:rsidRPr="00BF2141">
        <w:rPr>
          <w:rFonts w:ascii="Calibri" w:hAnsi="Calibri" w:cs="Calibri"/>
          <w:color w:val="auto"/>
          <w:szCs w:val="22"/>
        </w:rPr>
        <w:t xml:space="preserve">Oświadczam(y), iż cena podana w ofercie jest ostateczna i nie podlega zmianie do końca realizacji przedmiotu zamówienia oraz obejmuje wykonanie przedmiotu zamówienia objętego postępowaniem o udzielenie zamówienia publicznego i złożoną ofertą na warunkach określonych </w:t>
      </w:r>
      <w:r w:rsidRPr="00BF2141">
        <w:rPr>
          <w:rFonts w:ascii="Calibri" w:hAnsi="Calibri" w:cs="Calibri"/>
          <w:color w:val="auto"/>
          <w:szCs w:val="22"/>
        </w:rPr>
        <w:lastRenderedPageBreak/>
        <w:t>w SWZ z zastrzeżeniem przypadków opisanych w SWZ.</w:t>
      </w:r>
    </w:p>
    <w:p w14:paraId="65E44E73"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color w:val="auto"/>
          <w:szCs w:val="22"/>
        </w:rPr>
      </w:pPr>
      <w:r w:rsidRPr="00BF2141">
        <w:rPr>
          <w:rFonts w:ascii="Calibri" w:hAnsi="Calibri" w:cs="Calibri"/>
          <w:color w:val="auto"/>
          <w:szCs w:val="22"/>
        </w:rPr>
        <w:t xml:space="preserve">Oświadczam(y), że ponoszę(ponosimy) pełną odpowiedzialność z tytułu przyjętej w ofercie stawki </w:t>
      </w:r>
    </w:p>
    <w:p w14:paraId="02A282A0" w14:textId="77777777" w:rsidR="007862D4" w:rsidRPr="00BF2141" w:rsidRDefault="007862D4" w:rsidP="007862D4">
      <w:pPr>
        <w:pStyle w:val="Tekstpodstawowy33"/>
        <w:widowControl w:val="0"/>
        <w:spacing w:line="271" w:lineRule="auto"/>
        <w:ind w:left="284"/>
        <w:rPr>
          <w:rFonts w:ascii="Calibri" w:hAnsi="Calibri" w:cs="Calibri"/>
          <w:color w:val="auto"/>
          <w:szCs w:val="22"/>
        </w:rPr>
      </w:pPr>
      <w:r w:rsidRPr="00BF2141">
        <w:rPr>
          <w:rFonts w:ascii="Calibri" w:hAnsi="Calibri" w:cs="Calibri"/>
          <w:color w:val="auto"/>
          <w:szCs w:val="22"/>
        </w:rPr>
        <w:t>podatku VAT i w razie niewłaściwego jej wskazania nie będę (będziemy) żądać od zamawiającego dopłat i odszkodowań.</w:t>
      </w:r>
    </w:p>
    <w:p w14:paraId="2F79D65E"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color w:val="auto"/>
          <w:szCs w:val="22"/>
        </w:rPr>
      </w:pPr>
      <w:r w:rsidRPr="00BF2141">
        <w:rPr>
          <w:rFonts w:ascii="Calibri" w:hAnsi="Calibri" w:cs="Calibri"/>
          <w:color w:val="auto"/>
          <w:szCs w:val="22"/>
        </w:rPr>
        <w:t>Przyjmuję(my) do wiadomości, że poszczególne podmioty odbierające, na rzecz których następuje realizacja zamówienia, mogą wystąpić do organu nadzorującego o potwierdzenie, że dany przedmiot zamówienia jest przeznaczony dla placówki oświatowej, co umożliwi zastosowanie stawki 0% VAT. W związku z powyższym, zamawiający po uzyskaniu od podmiotu odbierającego wspomnianego zaświadczenia, może wymagać od wykonawcy realizacji przedmiotu zamówienia zgodnie z art. 83 ust. 14 pkt 1 ustawy z dnia 11 marca 2004 r. o podatku od towarów i usług. W przypadku, gdy organ nadzorujący podmiot odbierający będzie się opóźniał z wydaniem zaświadczenia potwierdzającego prawo do stawki VAT 0%, zobowiązany (zobowiązani) jestem (jesteśmy) – na żądanie takiego podmiotu odbierającego – do wstrzymania się z realizacją przedmiotu zamówienia do czasu uzyskania zaświadczenia. Taka zmiana terminu realizacji nie będzie uważana za zawinioną ani przeze mnie (przez nas) ani przez podmiot odbierający na rzecz którego przedmiot zamówienia ma być zrealizowany. Przyjmuję(my) do wiadomości, że wystawić fakturę dla takiego podmiotu odbierającego mogę (możemy) dopiero po otrzymaniu przez ten podmiot odbierający zaświadczenia organu nadzorującego albo po podjęciu przez niego decyzji, że rezygnuje z ubiegania się o takie zaświadczenie.</w:t>
      </w:r>
    </w:p>
    <w:p w14:paraId="7021AE5D"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color w:val="auto"/>
          <w:szCs w:val="22"/>
        </w:rPr>
      </w:pPr>
      <w:r w:rsidRPr="00BF2141">
        <w:rPr>
          <w:rFonts w:ascii="Calibri" w:hAnsi="Calibri" w:cs="Calibri"/>
          <w:color w:val="auto"/>
          <w:szCs w:val="22"/>
        </w:rPr>
        <w:t xml:space="preserve">Oświadczam(y), że jestem(jesteśmy) związany(i) ofertą na czas wskazany w SWZ, a w przypadku wyboru naszej (mojej) oferty, jako najkorzystniejszej i zawarcia umowy, warunki określone </w:t>
      </w:r>
      <w:r w:rsidRPr="00BF2141">
        <w:rPr>
          <w:rFonts w:ascii="Calibri" w:hAnsi="Calibri" w:cs="Calibri"/>
          <w:color w:val="auto"/>
          <w:szCs w:val="22"/>
        </w:rPr>
        <w:br/>
        <w:t xml:space="preserve">w ofercie obowiązują nas (mnie) przez cały okres trwania umowy. </w:t>
      </w:r>
    </w:p>
    <w:p w14:paraId="572B0AF0"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color w:val="auto"/>
          <w:szCs w:val="22"/>
        </w:rPr>
      </w:pPr>
      <w:r w:rsidRPr="00BF2141">
        <w:rPr>
          <w:rFonts w:ascii="Calibri" w:hAnsi="Calibri" w:cs="Calibri"/>
          <w:color w:val="auto"/>
          <w:szCs w:val="22"/>
        </w:rPr>
        <w:t>Oświadczam(y), że przedmiot zamówienia zrealizuję(my) w następujących terminach:</w:t>
      </w:r>
    </w:p>
    <w:p w14:paraId="294F7B6C" w14:textId="77777777" w:rsidR="007862D4" w:rsidRPr="00BF2141" w:rsidRDefault="007862D4" w:rsidP="007862D4">
      <w:pPr>
        <w:pStyle w:val="Tekstpodstawowy33"/>
        <w:widowControl w:val="0"/>
        <w:numPr>
          <w:ilvl w:val="1"/>
          <w:numId w:val="19"/>
        </w:numPr>
        <w:suppressAutoHyphens/>
        <w:spacing w:line="271" w:lineRule="auto"/>
        <w:ind w:left="568" w:hanging="284"/>
        <w:rPr>
          <w:rFonts w:ascii="Calibri" w:hAnsi="Calibri" w:cs="Calibri"/>
          <w:color w:val="auto"/>
          <w:szCs w:val="22"/>
        </w:rPr>
      </w:pPr>
      <w:r w:rsidRPr="00BF2141">
        <w:rPr>
          <w:rFonts w:ascii="Calibri" w:hAnsi="Calibri" w:cs="Calibri"/>
          <w:color w:val="auto"/>
          <w:szCs w:val="22"/>
        </w:rPr>
        <w:t xml:space="preserve">dla części nr 1 – nie dłużej niż </w:t>
      </w:r>
      <w:r w:rsidRPr="00BF2141">
        <w:rPr>
          <w:rFonts w:ascii="Calibri" w:hAnsi="Calibri" w:cs="Calibri"/>
          <w:b/>
          <w:color w:val="auto"/>
          <w:szCs w:val="22"/>
        </w:rPr>
        <w:t>… dni</w:t>
      </w:r>
      <w:r w:rsidRPr="00BF2141">
        <w:rPr>
          <w:rFonts w:ascii="Calibri" w:hAnsi="Calibri" w:cs="Calibri"/>
          <w:color w:val="auto"/>
          <w:szCs w:val="22"/>
        </w:rPr>
        <w:t xml:space="preserve"> </w:t>
      </w:r>
      <w:r w:rsidRPr="00BF2141">
        <w:rPr>
          <w:rFonts w:ascii="Calibri" w:hAnsi="Calibri" w:cs="Calibri"/>
          <w:b/>
          <w:color w:val="auto"/>
          <w:szCs w:val="22"/>
        </w:rPr>
        <w:t xml:space="preserve">od daty zawarcia umowy przez Strony </w:t>
      </w:r>
      <w:r w:rsidRPr="00BF2141">
        <w:rPr>
          <w:rFonts w:ascii="Calibri" w:hAnsi="Calibri" w:cs="Calibri"/>
          <w:color w:val="auto"/>
          <w:szCs w:val="22"/>
        </w:rPr>
        <w:t xml:space="preserve">z zastrzeżeniem, że do ww. terminu realizacji wlicza się również termin </w:t>
      </w:r>
      <w:r w:rsidRPr="00BF2141">
        <w:rPr>
          <w:rFonts w:ascii="Calibri" w:hAnsi="Calibri" w:cs="Calibri"/>
          <w:b/>
          <w:color w:val="auto"/>
          <w:szCs w:val="22"/>
        </w:rPr>
        <w:t>5 dni</w:t>
      </w:r>
      <w:r w:rsidRPr="00BF2141">
        <w:rPr>
          <w:rFonts w:ascii="Calibri" w:hAnsi="Calibri" w:cs="Calibri"/>
          <w:color w:val="auto"/>
          <w:szCs w:val="22"/>
        </w:rPr>
        <w:t xml:space="preserve"> zarezerwowany dla poszczególnego podmiotu odbierającego na wykonanie czynności sprawdzających, o których mowa w Części III SWZ, i podpisanie protokołu zdawczo-odbiorczego przedmiotu zamówienia obejmującego daną część zamówienia (sporządzonego przez wykonawcę i uzgodnionego z poszczególnym podmiotem odbierającym) albo protokołu rozbieżności;</w:t>
      </w:r>
    </w:p>
    <w:p w14:paraId="693E96BA" w14:textId="77777777" w:rsidR="007862D4" w:rsidRPr="00BF2141" w:rsidRDefault="007862D4" w:rsidP="007862D4">
      <w:pPr>
        <w:pStyle w:val="Tekstpodstawowy33"/>
        <w:widowControl w:val="0"/>
        <w:numPr>
          <w:ilvl w:val="0"/>
          <w:numId w:val="19"/>
        </w:numPr>
        <w:suppressAutoHyphens/>
        <w:spacing w:line="271" w:lineRule="auto"/>
        <w:rPr>
          <w:rFonts w:ascii="Calibri" w:hAnsi="Calibri" w:cs="Calibri"/>
          <w:color w:val="auto"/>
          <w:szCs w:val="22"/>
        </w:rPr>
      </w:pPr>
      <w:r w:rsidRPr="00BF2141">
        <w:rPr>
          <w:rFonts w:ascii="Calibri" w:hAnsi="Calibri" w:cs="Calibri"/>
          <w:color w:val="auto"/>
          <w:szCs w:val="22"/>
        </w:rPr>
        <w:t xml:space="preserve">dla części nr 2 – nie dłużej niż </w:t>
      </w:r>
      <w:r w:rsidRPr="00BF2141">
        <w:rPr>
          <w:rFonts w:ascii="Calibri" w:hAnsi="Calibri" w:cs="Calibri"/>
          <w:b/>
          <w:color w:val="auto"/>
          <w:szCs w:val="22"/>
        </w:rPr>
        <w:t>… dni</w:t>
      </w:r>
      <w:r w:rsidRPr="00BF2141">
        <w:rPr>
          <w:rFonts w:ascii="Calibri" w:hAnsi="Calibri" w:cs="Calibri"/>
          <w:color w:val="auto"/>
          <w:szCs w:val="22"/>
        </w:rPr>
        <w:t xml:space="preserve"> </w:t>
      </w:r>
      <w:r w:rsidRPr="00BF2141">
        <w:rPr>
          <w:rFonts w:ascii="Calibri" w:hAnsi="Calibri" w:cs="Calibri"/>
          <w:b/>
          <w:color w:val="auto"/>
          <w:szCs w:val="22"/>
        </w:rPr>
        <w:t xml:space="preserve">od daty zawarcia umowy przez Strony </w:t>
      </w:r>
      <w:r w:rsidRPr="00BF2141">
        <w:rPr>
          <w:rFonts w:ascii="Calibri" w:hAnsi="Calibri" w:cs="Calibri"/>
          <w:color w:val="auto"/>
          <w:szCs w:val="22"/>
        </w:rPr>
        <w:t xml:space="preserve">z zastrzeżeniem, że do ww. terminu realizacji wlicza się również termin </w:t>
      </w:r>
      <w:r w:rsidRPr="00BF2141">
        <w:rPr>
          <w:rFonts w:ascii="Calibri" w:hAnsi="Calibri" w:cs="Calibri"/>
          <w:b/>
          <w:color w:val="auto"/>
          <w:szCs w:val="22"/>
        </w:rPr>
        <w:t>5 dni</w:t>
      </w:r>
      <w:r w:rsidRPr="00BF2141">
        <w:rPr>
          <w:rFonts w:ascii="Calibri" w:hAnsi="Calibri" w:cs="Calibri"/>
          <w:color w:val="auto"/>
          <w:szCs w:val="22"/>
        </w:rPr>
        <w:t xml:space="preserve"> zarezerwowany dla poszczególnego podmiotu odbierającego na wykonanie czynności sprawdzających, o których mowa w Części III SWZ, i podpisanie protokołu zdawczo-odbiorczego przedmiotu zamówienia obejmującego daną część zamówienia (sporządzonego przez wykonawcę i uzgodnionego z poszczególnym podmiotem odbierającym) albo protokołu rozbieżności;</w:t>
      </w:r>
    </w:p>
    <w:p w14:paraId="21295C20" w14:textId="77777777" w:rsidR="007862D4" w:rsidRPr="00BF2141" w:rsidRDefault="007862D4" w:rsidP="007862D4">
      <w:pPr>
        <w:pStyle w:val="Tekstpodstawowy33"/>
        <w:widowControl w:val="0"/>
        <w:numPr>
          <w:ilvl w:val="0"/>
          <w:numId w:val="19"/>
        </w:numPr>
        <w:suppressAutoHyphens/>
        <w:spacing w:line="271" w:lineRule="auto"/>
        <w:rPr>
          <w:rFonts w:ascii="Calibri" w:hAnsi="Calibri" w:cs="Calibri"/>
          <w:color w:val="auto"/>
          <w:szCs w:val="22"/>
        </w:rPr>
      </w:pPr>
      <w:r w:rsidRPr="00BF2141">
        <w:rPr>
          <w:rFonts w:ascii="Calibri" w:hAnsi="Calibri" w:cs="Calibri"/>
          <w:color w:val="auto"/>
          <w:szCs w:val="22"/>
        </w:rPr>
        <w:t xml:space="preserve">dla części nr 3 – nie dłużej niż </w:t>
      </w:r>
      <w:r w:rsidRPr="00BF2141">
        <w:rPr>
          <w:rFonts w:ascii="Calibri" w:hAnsi="Calibri" w:cs="Calibri"/>
          <w:b/>
          <w:color w:val="auto"/>
          <w:szCs w:val="22"/>
        </w:rPr>
        <w:t>… dni</w:t>
      </w:r>
      <w:r w:rsidRPr="00BF2141">
        <w:rPr>
          <w:rFonts w:ascii="Calibri" w:hAnsi="Calibri" w:cs="Calibri"/>
          <w:color w:val="auto"/>
          <w:szCs w:val="22"/>
        </w:rPr>
        <w:t xml:space="preserve"> </w:t>
      </w:r>
      <w:r w:rsidRPr="00BF2141">
        <w:rPr>
          <w:rFonts w:ascii="Calibri" w:hAnsi="Calibri" w:cs="Calibri"/>
          <w:b/>
          <w:color w:val="auto"/>
          <w:szCs w:val="22"/>
        </w:rPr>
        <w:t xml:space="preserve">od daty zawarcia umowy przez Strony </w:t>
      </w:r>
      <w:r w:rsidRPr="00BF2141">
        <w:rPr>
          <w:rFonts w:ascii="Calibri" w:hAnsi="Calibri" w:cs="Calibri"/>
          <w:color w:val="auto"/>
          <w:szCs w:val="22"/>
        </w:rPr>
        <w:t xml:space="preserve">z zastrzeżeniem, że do ww. terminu realizacji wlicza się również termin </w:t>
      </w:r>
      <w:r w:rsidRPr="00BF2141">
        <w:rPr>
          <w:rFonts w:ascii="Calibri" w:hAnsi="Calibri" w:cs="Calibri"/>
          <w:b/>
          <w:color w:val="auto"/>
          <w:szCs w:val="22"/>
        </w:rPr>
        <w:t>5 dni</w:t>
      </w:r>
      <w:r w:rsidRPr="00BF2141">
        <w:rPr>
          <w:rFonts w:ascii="Calibri" w:hAnsi="Calibri" w:cs="Calibri"/>
          <w:color w:val="auto"/>
          <w:szCs w:val="22"/>
        </w:rPr>
        <w:t xml:space="preserve"> zarezerwowany dla poszczególnego podmiotu odbierającego na wykonanie czynności sprawdzających, o których mowa w Części III SWZ, i podpisanie protokołu zdawczo-odbiorczego przedmiotu zamówienia obejmującego daną część zamówienia (sporządzonego przez wykonawcę i uzgodnionego z poszczególnym podmiotem odbierającym) albo protokołu rozbieżności;</w:t>
      </w:r>
    </w:p>
    <w:p w14:paraId="4AC00972" w14:textId="77777777" w:rsidR="007862D4" w:rsidRPr="00BF2141" w:rsidRDefault="007862D4" w:rsidP="007862D4">
      <w:pPr>
        <w:pStyle w:val="Tekstpodstawowy33"/>
        <w:widowControl w:val="0"/>
        <w:numPr>
          <w:ilvl w:val="0"/>
          <w:numId w:val="19"/>
        </w:numPr>
        <w:suppressAutoHyphens/>
        <w:spacing w:line="271" w:lineRule="auto"/>
        <w:rPr>
          <w:rFonts w:ascii="Calibri" w:hAnsi="Calibri" w:cs="Calibri"/>
          <w:color w:val="auto"/>
          <w:szCs w:val="22"/>
        </w:rPr>
      </w:pPr>
      <w:r w:rsidRPr="00BF2141">
        <w:rPr>
          <w:rFonts w:ascii="Calibri" w:hAnsi="Calibri" w:cs="Calibri"/>
          <w:color w:val="auto"/>
          <w:szCs w:val="22"/>
        </w:rPr>
        <w:lastRenderedPageBreak/>
        <w:t xml:space="preserve">dla części nr 4 – nie dłużej niż </w:t>
      </w:r>
      <w:r w:rsidRPr="00BF2141">
        <w:rPr>
          <w:rFonts w:ascii="Calibri" w:hAnsi="Calibri" w:cs="Calibri"/>
          <w:b/>
          <w:color w:val="auto"/>
          <w:szCs w:val="22"/>
        </w:rPr>
        <w:t>… dni</w:t>
      </w:r>
      <w:r w:rsidRPr="00BF2141">
        <w:rPr>
          <w:rFonts w:ascii="Calibri" w:hAnsi="Calibri" w:cs="Calibri"/>
          <w:color w:val="auto"/>
          <w:szCs w:val="22"/>
        </w:rPr>
        <w:t xml:space="preserve"> </w:t>
      </w:r>
      <w:r w:rsidRPr="00BF2141">
        <w:rPr>
          <w:rFonts w:ascii="Calibri" w:hAnsi="Calibri" w:cs="Calibri"/>
          <w:b/>
          <w:color w:val="auto"/>
          <w:szCs w:val="22"/>
        </w:rPr>
        <w:t xml:space="preserve">od daty zawarcia umowy przez Strony </w:t>
      </w:r>
      <w:r w:rsidRPr="00BF2141">
        <w:rPr>
          <w:rFonts w:ascii="Calibri" w:hAnsi="Calibri" w:cs="Calibri"/>
          <w:color w:val="auto"/>
          <w:szCs w:val="22"/>
        </w:rPr>
        <w:t xml:space="preserve">z zastrzeżeniem, że do ww. terminu realizacji wlicza się również termin </w:t>
      </w:r>
      <w:r w:rsidRPr="00BF2141">
        <w:rPr>
          <w:rFonts w:ascii="Calibri" w:hAnsi="Calibri" w:cs="Calibri"/>
          <w:b/>
          <w:color w:val="auto"/>
          <w:szCs w:val="22"/>
        </w:rPr>
        <w:t>5 dni</w:t>
      </w:r>
      <w:r w:rsidRPr="00BF2141">
        <w:rPr>
          <w:rFonts w:ascii="Calibri" w:hAnsi="Calibri" w:cs="Calibri"/>
          <w:color w:val="auto"/>
          <w:szCs w:val="22"/>
        </w:rPr>
        <w:t xml:space="preserve"> zarezerwowany dla poszczególnego podmiotu odbierającego na wykonanie czynności sprawdzających, o których mowa w Części III SWZ, i podpisanie protokołu zdawczo-odbiorczego przedmiotu zamówienia obejmującego daną część zamówienia (sporządzonego przez wykonawcę i uzgodnionego z poszczególnym podmiotem odbierającym) albo protokołu rozbieżności;</w:t>
      </w:r>
    </w:p>
    <w:p w14:paraId="443741BE" w14:textId="77777777" w:rsidR="007862D4" w:rsidRPr="00BF2141" w:rsidRDefault="007862D4" w:rsidP="007862D4">
      <w:pPr>
        <w:pStyle w:val="Tekstpodstawowy33"/>
        <w:widowControl w:val="0"/>
        <w:numPr>
          <w:ilvl w:val="0"/>
          <w:numId w:val="19"/>
        </w:numPr>
        <w:suppressAutoHyphens/>
        <w:spacing w:line="271" w:lineRule="auto"/>
        <w:rPr>
          <w:rFonts w:ascii="Calibri" w:hAnsi="Calibri" w:cs="Calibri"/>
          <w:color w:val="auto"/>
          <w:szCs w:val="22"/>
        </w:rPr>
      </w:pPr>
      <w:r w:rsidRPr="00BF2141">
        <w:rPr>
          <w:rFonts w:ascii="Calibri" w:hAnsi="Calibri" w:cs="Calibri"/>
          <w:color w:val="auto"/>
          <w:szCs w:val="22"/>
        </w:rPr>
        <w:t xml:space="preserve">dla części nr 5 - nie dłużej niż </w:t>
      </w:r>
      <w:r w:rsidRPr="00BF2141">
        <w:rPr>
          <w:rFonts w:ascii="Calibri" w:hAnsi="Calibri" w:cs="Calibri"/>
          <w:b/>
          <w:color w:val="auto"/>
          <w:szCs w:val="22"/>
        </w:rPr>
        <w:t>… dni</w:t>
      </w:r>
      <w:r w:rsidRPr="00BF2141">
        <w:rPr>
          <w:rFonts w:ascii="Calibri" w:hAnsi="Calibri" w:cs="Calibri"/>
          <w:color w:val="auto"/>
          <w:szCs w:val="22"/>
        </w:rPr>
        <w:t xml:space="preserve"> </w:t>
      </w:r>
      <w:r w:rsidRPr="00BF2141">
        <w:rPr>
          <w:rFonts w:ascii="Calibri" w:hAnsi="Calibri" w:cs="Calibri"/>
          <w:b/>
          <w:color w:val="auto"/>
          <w:szCs w:val="22"/>
        </w:rPr>
        <w:t xml:space="preserve">od daty zawarcia umowy przez Strony </w:t>
      </w:r>
      <w:r w:rsidRPr="00BF2141">
        <w:rPr>
          <w:rFonts w:ascii="Calibri" w:hAnsi="Calibri" w:cs="Calibri"/>
          <w:color w:val="auto"/>
          <w:szCs w:val="22"/>
        </w:rPr>
        <w:t xml:space="preserve">z zastrzeżeniem, że do ww. terminu realizacji wlicza się również termin </w:t>
      </w:r>
      <w:r w:rsidRPr="00BF2141">
        <w:rPr>
          <w:rFonts w:ascii="Calibri" w:hAnsi="Calibri" w:cs="Calibri"/>
          <w:b/>
          <w:color w:val="auto"/>
          <w:szCs w:val="22"/>
        </w:rPr>
        <w:t>5 dni</w:t>
      </w:r>
      <w:r w:rsidRPr="00BF2141">
        <w:rPr>
          <w:rFonts w:ascii="Calibri" w:hAnsi="Calibri" w:cs="Calibri"/>
          <w:color w:val="auto"/>
          <w:szCs w:val="22"/>
        </w:rPr>
        <w:t xml:space="preserve"> zarezerwowany dla poszczególnego podmiotu odbierającego na wykonanie czynności sprawdzających, o których mowa w Części III SWZ, i podpisanie protokołu zdawczo-odbiorczego przedmiotu zamówienia obejmującego daną część zamówienia (sporządzonego przez wykonawcę i uzgodnionego z poszczególnym podmiotem odbierającym) albo protokołu rozbieżności;</w:t>
      </w:r>
    </w:p>
    <w:p w14:paraId="16E1DC02" w14:textId="77777777" w:rsidR="007862D4" w:rsidRPr="00BF2141" w:rsidRDefault="007862D4" w:rsidP="007862D4">
      <w:pPr>
        <w:pStyle w:val="Tekstpodstawowy33"/>
        <w:widowControl w:val="0"/>
        <w:numPr>
          <w:ilvl w:val="0"/>
          <w:numId w:val="19"/>
        </w:numPr>
        <w:suppressAutoHyphens/>
        <w:spacing w:line="271" w:lineRule="auto"/>
        <w:rPr>
          <w:rFonts w:ascii="Calibri" w:hAnsi="Calibri" w:cs="Calibri"/>
          <w:color w:val="auto"/>
          <w:szCs w:val="22"/>
        </w:rPr>
      </w:pPr>
      <w:r w:rsidRPr="00BF2141">
        <w:rPr>
          <w:rFonts w:ascii="Calibri" w:hAnsi="Calibri" w:cs="Calibri"/>
          <w:color w:val="auto"/>
          <w:szCs w:val="22"/>
        </w:rPr>
        <w:t xml:space="preserve">dla części nr 6 nie dłużej niż </w:t>
      </w:r>
      <w:r w:rsidRPr="00BF2141">
        <w:rPr>
          <w:rFonts w:ascii="Calibri" w:hAnsi="Calibri" w:cs="Calibri"/>
          <w:b/>
          <w:color w:val="auto"/>
          <w:szCs w:val="22"/>
        </w:rPr>
        <w:t>… dni</w:t>
      </w:r>
      <w:r w:rsidRPr="00BF2141">
        <w:rPr>
          <w:rFonts w:ascii="Calibri" w:hAnsi="Calibri" w:cs="Calibri"/>
          <w:color w:val="auto"/>
          <w:szCs w:val="22"/>
        </w:rPr>
        <w:t xml:space="preserve"> </w:t>
      </w:r>
      <w:r w:rsidRPr="00BF2141">
        <w:rPr>
          <w:rFonts w:ascii="Calibri" w:hAnsi="Calibri" w:cs="Calibri"/>
          <w:b/>
          <w:color w:val="auto"/>
          <w:szCs w:val="22"/>
        </w:rPr>
        <w:t xml:space="preserve">od daty zawarcia umowy przez Strony </w:t>
      </w:r>
      <w:r w:rsidRPr="00BF2141">
        <w:rPr>
          <w:rFonts w:ascii="Calibri" w:hAnsi="Calibri" w:cs="Calibri"/>
          <w:color w:val="auto"/>
          <w:szCs w:val="22"/>
        </w:rPr>
        <w:t xml:space="preserve">z zastrzeżeniem, że do ww. terminu realizacji wlicza się również termin </w:t>
      </w:r>
      <w:r w:rsidRPr="00BF2141">
        <w:rPr>
          <w:rFonts w:ascii="Calibri" w:hAnsi="Calibri" w:cs="Calibri"/>
          <w:b/>
          <w:color w:val="auto"/>
          <w:szCs w:val="22"/>
        </w:rPr>
        <w:t>5 dni</w:t>
      </w:r>
      <w:r w:rsidRPr="00BF2141">
        <w:rPr>
          <w:rFonts w:ascii="Calibri" w:hAnsi="Calibri" w:cs="Calibri"/>
          <w:color w:val="auto"/>
          <w:szCs w:val="22"/>
        </w:rPr>
        <w:t xml:space="preserve"> zarezerwowany dla poszczególnego podmiotu odbierającego na wykonanie czynności sprawdzających, o których mowa w Części III SWZ, i podpisanie protokołu zdawczo-odbiorczego przedmiotu zamówienia obejmującego daną część zamówienia (sporządzonego przez wykonawcę i uzgodnionego z poszczególnym podmiotem odbierającym) albo protokołu rozbieżności;</w:t>
      </w:r>
    </w:p>
    <w:p w14:paraId="71C2053A" w14:textId="77777777" w:rsidR="007862D4" w:rsidRPr="00BF2141" w:rsidRDefault="007862D4" w:rsidP="007862D4">
      <w:pPr>
        <w:pStyle w:val="Tekstpodstawowy33"/>
        <w:widowControl w:val="0"/>
        <w:numPr>
          <w:ilvl w:val="0"/>
          <w:numId w:val="19"/>
        </w:numPr>
        <w:suppressAutoHyphens/>
        <w:spacing w:line="271" w:lineRule="auto"/>
        <w:rPr>
          <w:rFonts w:ascii="Calibri" w:hAnsi="Calibri" w:cs="Calibri"/>
          <w:color w:val="auto"/>
          <w:szCs w:val="22"/>
        </w:rPr>
      </w:pPr>
      <w:r w:rsidRPr="00BF2141">
        <w:rPr>
          <w:rFonts w:ascii="Calibri" w:hAnsi="Calibri" w:cs="Calibri"/>
          <w:color w:val="auto"/>
          <w:szCs w:val="22"/>
        </w:rPr>
        <w:t xml:space="preserve">dla części nr 7 nie dłużej niż </w:t>
      </w:r>
      <w:r w:rsidRPr="00BF2141">
        <w:rPr>
          <w:rFonts w:ascii="Calibri" w:hAnsi="Calibri" w:cs="Calibri"/>
          <w:b/>
          <w:color w:val="auto"/>
          <w:szCs w:val="22"/>
        </w:rPr>
        <w:t>… dni</w:t>
      </w:r>
      <w:r w:rsidRPr="00BF2141">
        <w:rPr>
          <w:rFonts w:ascii="Calibri" w:hAnsi="Calibri" w:cs="Calibri"/>
          <w:color w:val="auto"/>
          <w:szCs w:val="22"/>
        </w:rPr>
        <w:t xml:space="preserve"> </w:t>
      </w:r>
      <w:r w:rsidRPr="00BF2141">
        <w:rPr>
          <w:rFonts w:ascii="Calibri" w:hAnsi="Calibri" w:cs="Calibri"/>
          <w:b/>
          <w:color w:val="auto"/>
          <w:szCs w:val="22"/>
        </w:rPr>
        <w:t xml:space="preserve">od daty zawarcia umowy przez Strony </w:t>
      </w:r>
      <w:r w:rsidRPr="00BF2141">
        <w:rPr>
          <w:rFonts w:ascii="Calibri" w:hAnsi="Calibri" w:cs="Calibri"/>
          <w:color w:val="auto"/>
          <w:szCs w:val="22"/>
        </w:rPr>
        <w:t xml:space="preserve">z zastrzeżeniem, że do ww. terminu realizacji wlicza się również termin </w:t>
      </w:r>
      <w:r w:rsidRPr="00BF2141">
        <w:rPr>
          <w:rFonts w:ascii="Calibri" w:hAnsi="Calibri" w:cs="Calibri"/>
          <w:b/>
          <w:color w:val="auto"/>
          <w:szCs w:val="22"/>
        </w:rPr>
        <w:t>5 dni</w:t>
      </w:r>
      <w:r w:rsidRPr="00BF2141">
        <w:rPr>
          <w:rFonts w:ascii="Calibri" w:hAnsi="Calibri" w:cs="Calibri"/>
          <w:color w:val="auto"/>
          <w:szCs w:val="22"/>
        </w:rPr>
        <w:t xml:space="preserve"> zarezerwowany dla poszczególnego podmiotu odbierającego na wykonanie czynności sprawdzających, o których mowa w Części III SWZ, i podpisanie protokołu zdawczo-odbiorczego przedmiotu zamówienia obejmującego daną część zamówienia (sporządzonego przez wykonawcę i uzgodnionego z poszczególnym podmiotem odbierającym) albo protokołu rozbieżności.</w:t>
      </w:r>
    </w:p>
    <w:p w14:paraId="3B4F6D5E"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color w:val="auto"/>
          <w:szCs w:val="22"/>
        </w:rPr>
      </w:pPr>
      <w:r w:rsidRPr="00BF2141">
        <w:rPr>
          <w:rFonts w:ascii="Calibri" w:hAnsi="Calibri" w:cs="Calibri"/>
          <w:color w:val="auto"/>
          <w:szCs w:val="22"/>
        </w:rPr>
        <w:t>Przyjmuję(przyjmujemy) do wiadomości, że przedmiot zamówienia objęty daną częścią zamówienia uważa się za zrealizowany w całości w dacie sporządzenia przez poszczególne podmioty odbierające protokołu zdawczo-odbiorczego przedmiotu zamówienia obejmującego daną część zamówienia.</w:t>
      </w:r>
    </w:p>
    <w:p w14:paraId="71238D2E"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color w:val="auto"/>
          <w:szCs w:val="22"/>
        </w:rPr>
      </w:pPr>
      <w:r w:rsidRPr="00BF2141">
        <w:rPr>
          <w:rFonts w:ascii="Calibri" w:hAnsi="Calibri" w:cs="Calibri"/>
          <w:color w:val="auto"/>
          <w:szCs w:val="22"/>
        </w:rPr>
        <w:t>Zobowiązuję(my) się z co najmniej 5-dniowym wyprzedzeniem ustalić dokładny termin dostarczenia z przedstawicielami poszczególnych podmiotów odbierających wymienionych w załączniku nr 2 do wzoru umowy.</w:t>
      </w:r>
    </w:p>
    <w:p w14:paraId="7BEC1C56"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szCs w:val="22"/>
        </w:rPr>
      </w:pPr>
      <w:r w:rsidRPr="00BF2141">
        <w:rPr>
          <w:rFonts w:ascii="Calibri" w:hAnsi="Calibri" w:cs="Calibri"/>
          <w:szCs w:val="22"/>
        </w:rPr>
        <w:t xml:space="preserve">Przyjmuję (przyjmujemy) do wiadomości, że </w:t>
      </w:r>
      <w:r w:rsidRPr="00BF2141">
        <w:rPr>
          <w:rFonts w:ascii="Calibri" w:hAnsi="Calibri" w:cs="Calibri"/>
          <w:color w:val="auto"/>
          <w:szCs w:val="22"/>
        </w:rPr>
        <w:t xml:space="preserve">wszystkie podmioty odbierające wyraźnie zastrzegają, iż </w:t>
      </w:r>
      <w:r w:rsidRPr="00BF2141">
        <w:rPr>
          <w:rFonts w:ascii="Calibri" w:hAnsi="Calibri" w:cs="Calibri"/>
          <w:szCs w:val="22"/>
        </w:rPr>
        <w:t xml:space="preserve">realizacja przedmiotu zamówienia związana jest z realizacją projektu, który ze względu na zasady finansowania musi być rozliczony </w:t>
      </w:r>
      <w:r w:rsidRPr="00BF2141">
        <w:rPr>
          <w:rFonts w:ascii="Calibri" w:hAnsi="Calibri" w:cs="Calibri"/>
          <w:b/>
          <w:szCs w:val="22"/>
        </w:rPr>
        <w:t>do dnia 31 grudnia 2023 r.</w:t>
      </w:r>
      <w:r w:rsidRPr="00BF2141">
        <w:rPr>
          <w:rFonts w:ascii="Calibri" w:hAnsi="Calibri" w:cs="Calibri"/>
          <w:szCs w:val="22"/>
        </w:rPr>
        <w:t xml:space="preserve"> </w:t>
      </w:r>
    </w:p>
    <w:p w14:paraId="2C080E8C"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szCs w:val="22"/>
        </w:rPr>
      </w:pPr>
      <w:r w:rsidRPr="00BF2141">
        <w:rPr>
          <w:rFonts w:ascii="Calibri" w:hAnsi="Calibri" w:cs="Calibri"/>
          <w:szCs w:val="22"/>
        </w:rPr>
        <w:t xml:space="preserve"> Przyjmuję (przyjmujemy) do wiadomości, że:</w:t>
      </w:r>
    </w:p>
    <w:p w14:paraId="4C22DBB6" w14:textId="77777777" w:rsidR="007862D4" w:rsidRPr="00BF2141" w:rsidRDefault="007862D4" w:rsidP="007862D4">
      <w:pPr>
        <w:pStyle w:val="Akapitzlist"/>
        <w:numPr>
          <w:ilvl w:val="0"/>
          <w:numId w:val="18"/>
        </w:numPr>
        <w:suppressAutoHyphens/>
        <w:spacing w:line="271" w:lineRule="auto"/>
        <w:ind w:left="709" w:hanging="283"/>
        <w:jc w:val="both"/>
        <w:rPr>
          <w:rFonts w:ascii="Calibri" w:hAnsi="Calibri" w:cs="Calibri"/>
        </w:rPr>
      </w:pPr>
      <w:r w:rsidRPr="00BF2141">
        <w:rPr>
          <w:rFonts w:ascii="Calibri" w:hAnsi="Calibri" w:cs="Calibri"/>
        </w:rPr>
        <w:t>dla części nr 1 - 7 - odbiór przedmiotu zamówienia objętego daną częścią zamówienia będzie potwierdzany protokołem zdawczo-odbiorczym przedmiotu zamówienia obejmującym daną część zamówienia.</w:t>
      </w:r>
      <w:r w:rsidRPr="00BF2141">
        <w:rPr>
          <w:rFonts w:ascii="Calibri" w:hAnsi="Calibri" w:cs="Calibri"/>
          <w:b/>
        </w:rPr>
        <w:t xml:space="preserve"> </w:t>
      </w:r>
      <w:r w:rsidRPr="00BF2141">
        <w:rPr>
          <w:rFonts w:ascii="Calibri" w:hAnsi="Calibri" w:cs="Calibri"/>
        </w:rPr>
        <w:t>Przedmiot zamówienia objęty daną częścią zamówienia uważa się za zrealizowany w całości w dacie podpisania przez poszczególny podmiot odbierający protokołu zdawczo-odbiorczego przedmiotu zamówienia obejmującego daną część zamówienia;</w:t>
      </w:r>
    </w:p>
    <w:p w14:paraId="7053C090" w14:textId="77777777" w:rsidR="007862D4" w:rsidRPr="00BF2141" w:rsidRDefault="007862D4" w:rsidP="007862D4">
      <w:pPr>
        <w:pStyle w:val="Akapitzlist"/>
        <w:numPr>
          <w:ilvl w:val="0"/>
          <w:numId w:val="18"/>
        </w:numPr>
        <w:suppressAutoHyphens/>
        <w:spacing w:line="271" w:lineRule="auto"/>
        <w:ind w:left="709" w:hanging="283"/>
        <w:jc w:val="both"/>
        <w:rPr>
          <w:rFonts w:ascii="Calibri" w:hAnsi="Calibri" w:cs="Calibri"/>
        </w:rPr>
      </w:pPr>
      <w:r w:rsidRPr="00BF2141">
        <w:rPr>
          <w:rFonts w:ascii="Calibri" w:hAnsi="Calibri" w:cs="Calibri"/>
        </w:rPr>
        <w:t>prawidłowo</w:t>
      </w:r>
      <w:r w:rsidRPr="00BF2141">
        <w:rPr>
          <w:rFonts w:ascii="Calibri" w:hAnsi="Calibri" w:cs="Calibri"/>
          <w:bCs/>
        </w:rPr>
        <w:t xml:space="preserve"> wystawione faktury dotyczące realizacji</w:t>
      </w:r>
      <w:r w:rsidRPr="00BF2141">
        <w:rPr>
          <w:rFonts w:ascii="Calibri" w:hAnsi="Calibri" w:cs="Calibri"/>
        </w:rPr>
        <w:t xml:space="preserve"> przedmiotu zamówienia objętego daną częścią zamówienia, </w:t>
      </w:r>
      <w:r w:rsidRPr="00BF2141">
        <w:rPr>
          <w:rFonts w:ascii="Calibri" w:hAnsi="Calibri" w:cs="Calibri"/>
          <w:bCs/>
        </w:rPr>
        <w:t xml:space="preserve">muszą być dostarczone do odpowiednich podmiotów odbierających </w:t>
      </w:r>
      <w:r w:rsidRPr="00BF2141">
        <w:rPr>
          <w:rFonts w:ascii="Calibri" w:hAnsi="Calibri" w:cs="Calibri"/>
          <w:bCs/>
        </w:rPr>
        <w:lastRenderedPageBreak/>
        <w:t xml:space="preserve">najpóźniej do dnia </w:t>
      </w:r>
      <w:r w:rsidRPr="00BF2141">
        <w:rPr>
          <w:rFonts w:ascii="Calibri" w:hAnsi="Calibri" w:cs="Calibri"/>
          <w:b/>
          <w:bCs/>
        </w:rPr>
        <w:t>15 listopada 2023 r.</w:t>
      </w:r>
      <w:r w:rsidRPr="00BF2141">
        <w:rPr>
          <w:rFonts w:ascii="Calibri" w:hAnsi="Calibri" w:cs="Calibri"/>
          <w:bCs/>
        </w:rPr>
        <w:t xml:space="preserve"> Oznacza to zarazem, że protokół zdawczo-odbiorczy </w:t>
      </w:r>
      <w:r w:rsidRPr="00BF2141">
        <w:rPr>
          <w:rFonts w:ascii="Calibri" w:hAnsi="Calibri" w:cs="Calibri"/>
        </w:rPr>
        <w:t xml:space="preserve">przedmiotu zamówienia </w:t>
      </w:r>
      <w:r w:rsidRPr="00BF2141">
        <w:rPr>
          <w:rFonts w:ascii="Calibri" w:hAnsi="Calibri" w:cs="Calibri"/>
          <w:bCs/>
        </w:rPr>
        <w:t xml:space="preserve">musi być sporządzony w takim terminie, aby możliwe było wystawienie i doręczenie prawidłowych i zgodnych z umową faktur najpóźniej w dniu </w:t>
      </w:r>
      <w:r w:rsidRPr="00BF2141">
        <w:rPr>
          <w:rFonts w:ascii="Calibri" w:hAnsi="Calibri" w:cs="Calibri"/>
          <w:b/>
          <w:bCs/>
        </w:rPr>
        <w:t>15 listopada 2023 r.</w:t>
      </w:r>
      <w:r w:rsidRPr="00BF2141">
        <w:rPr>
          <w:rFonts w:ascii="Calibri" w:hAnsi="Calibri" w:cs="Calibri"/>
          <w:bCs/>
        </w:rPr>
        <w:t xml:space="preserve"> Jeżeli warunek ten nie zostanie spełniony, poszczególny podmiot odbierający może utracić możliwość sfinansowania zamówienia. W przypadku utraty możliwości sfinansowania zamówienia, poszczególny podmiot odbierający może odstąpić od umowy z wykonawcą z przyczyn nieleżących po stronie poszczególnego podmiotu odbierającego. </w:t>
      </w:r>
    </w:p>
    <w:p w14:paraId="580F4048" w14:textId="77777777" w:rsidR="007862D4" w:rsidRPr="00BF2141" w:rsidRDefault="007862D4" w:rsidP="007862D4">
      <w:pPr>
        <w:pStyle w:val="Tekstpodstawowy33"/>
        <w:widowControl w:val="0"/>
        <w:numPr>
          <w:ilvl w:val="0"/>
          <w:numId w:val="6"/>
        </w:numPr>
        <w:suppressAutoHyphens/>
        <w:spacing w:line="271" w:lineRule="auto"/>
        <w:ind w:left="284"/>
        <w:rPr>
          <w:rFonts w:ascii="Calibri" w:hAnsi="Calibri" w:cs="Calibri"/>
          <w:color w:val="auto"/>
          <w:szCs w:val="22"/>
        </w:rPr>
      </w:pPr>
      <w:r w:rsidRPr="00BF2141">
        <w:rPr>
          <w:rFonts w:ascii="Calibri" w:hAnsi="Calibri" w:cs="Calibri"/>
          <w:color w:val="auto"/>
          <w:szCs w:val="22"/>
        </w:rPr>
        <w:t>Oświadczam(my), iż zapoznałem(zapoznaliśmy) się ze Specyfikacją Warunków Zamówienia, akceptuję(my) jej postanowienia bez zastrzeżeń oferując wykonanie przedmiotu zamówienia, zgodnie z wymaganiami określonymi w SWZ.</w:t>
      </w:r>
    </w:p>
    <w:p w14:paraId="5C22009E"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color w:val="auto"/>
          <w:szCs w:val="22"/>
        </w:rPr>
      </w:pPr>
      <w:r w:rsidRPr="00BF2141">
        <w:rPr>
          <w:rFonts w:ascii="Calibri" w:hAnsi="Calibri" w:cs="Calibri"/>
          <w:color w:val="auto"/>
          <w:szCs w:val="22"/>
        </w:rPr>
        <w:t>Oświadczam(y), że przedmiot zamówienia wykonamy osobiście. Jednakże w przypadku zamiaru powierzenia wykonania części zamówienia podwykonawcom oświadczam(y), że następujący podwykonawcy wykonają następującą część (zakres) zamówienia:</w:t>
      </w:r>
    </w:p>
    <w:p w14:paraId="1F7E8DE9" w14:textId="77777777" w:rsidR="007862D4" w:rsidRPr="00BF2141" w:rsidRDefault="007862D4" w:rsidP="007862D4">
      <w:pPr>
        <w:pStyle w:val="Tekstpodstawowy33"/>
        <w:widowControl w:val="0"/>
        <w:spacing w:line="271" w:lineRule="auto"/>
        <w:ind w:firstLine="284"/>
        <w:rPr>
          <w:rFonts w:ascii="Calibri" w:hAnsi="Calibri" w:cs="Calibri"/>
          <w:color w:val="auto"/>
          <w:szCs w:val="22"/>
        </w:rPr>
      </w:pPr>
      <w:r w:rsidRPr="00BF2141">
        <w:rPr>
          <w:rFonts w:ascii="Calibri" w:hAnsi="Calibri" w:cs="Calibri"/>
          <w:color w:val="auto"/>
          <w:szCs w:val="22"/>
        </w:rPr>
        <w:t>Podwykonawca: ..................................................., część (zakres) zamówienia: …………………………</w:t>
      </w:r>
    </w:p>
    <w:p w14:paraId="5516D552" w14:textId="77777777" w:rsidR="007862D4" w:rsidRPr="00BF2141" w:rsidRDefault="007862D4" w:rsidP="007862D4">
      <w:pPr>
        <w:pStyle w:val="Tekstpodstawowy33"/>
        <w:widowControl w:val="0"/>
        <w:spacing w:line="271" w:lineRule="auto"/>
        <w:ind w:left="284"/>
        <w:rPr>
          <w:rFonts w:ascii="Calibri" w:hAnsi="Calibri" w:cs="Calibri"/>
          <w:color w:val="auto"/>
          <w:szCs w:val="22"/>
        </w:rPr>
      </w:pPr>
      <w:r w:rsidRPr="00BF2141">
        <w:rPr>
          <w:rFonts w:ascii="Calibri" w:hAnsi="Calibri" w:cs="Calibri"/>
          <w:color w:val="auto"/>
          <w:szCs w:val="22"/>
        </w:rPr>
        <w:t>Zamierzam(y) korzystać na zasadach określonych w art. 118 ustawy Pzp z zasobów następujących podmiotów w zakresie: ............................................................................................................</w:t>
      </w:r>
    </w:p>
    <w:p w14:paraId="68029509" w14:textId="77777777" w:rsidR="007862D4" w:rsidRPr="00BF2141" w:rsidRDefault="007862D4" w:rsidP="007862D4">
      <w:pPr>
        <w:pStyle w:val="Tekstpodstawowy33"/>
        <w:widowControl w:val="0"/>
        <w:spacing w:line="271" w:lineRule="auto"/>
        <w:ind w:firstLine="284"/>
        <w:rPr>
          <w:rFonts w:ascii="Calibri" w:hAnsi="Calibri" w:cs="Calibri"/>
          <w:color w:val="auto"/>
          <w:szCs w:val="22"/>
        </w:rPr>
      </w:pPr>
      <w:r w:rsidRPr="00BF2141">
        <w:rPr>
          <w:rFonts w:ascii="Calibri" w:hAnsi="Calibri" w:cs="Calibri"/>
          <w:color w:val="auto"/>
          <w:szCs w:val="22"/>
        </w:rPr>
        <w:t>Podmiot udostępniający zasoby: ……………………………………</w:t>
      </w:r>
      <w:proofErr w:type="gramStart"/>
      <w:r w:rsidRPr="00BF2141">
        <w:rPr>
          <w:rFonts w:ascii="Calibri" w:hAnsi="Calibri" w:cs="Calibri"/>
          <w:color w:val="auto"/>
          <w:szCs w:val="22"/>
        </w:rPr>
        <w:t>…….</w:t>
      </w:r>
      <w:proofErr w:type="gramEnd"/>
      <w:r w:rsidRPr="00BF2141">
        <w:rPr>
          <w:rFonts w:ascii="Calibri" w:hAnsi="Calibri" w:cs="Calibri"/>
          <w:color w:val="auto"/>
          <w:szCs w:val="22"/>
        </w:rPr>
        <w:t>, zakres udostępnienia: ……………</w:t>
      </w:r>
    </w:p>
    <w:p w14:paraId="461C69D6"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color w:val="auto"/>
          <w:szCs w:val="22"/>
        </w:rPr>
      </w:pPr>
      <w:r w:rsidRPr="00BF2141">
        <w:rPr>
          <w:rFonts w:ascii="Calibri" w:hAnsi="Calibri" w:cs="Calibri"/>
          <w:color w:val="auto"/>
          <w:szCs w:val="22"/>
        </w:rPr>
        <w:t>Oświadczam(y), że zgadzam(y) się na płatność wynagrodzenia zgodnie z warunkami i w terminach określonych w Części III SWZ.</w:t>
      </w:r>
    </w:p>
    <w:p w14:paraId="4B152257"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color w:val="auto"/>
          <w:szCs w:val="22"/>
        </w:rPr>
      </w:pPr>
      <w:r w:rsidRPr="00BF2141">
        <w:rPr>
          <w:rFonts w:ascii="Calibri" w:hAnsi="Calibri" w:cs="Calibri"/>
          <w:color w:val="auto"/>
          <w:szCs w:val="22"/>
        </w:rPr>
        <w:t>Informuję(my), że zapoznałem(zapoznaliśmy) się ze wzorem umowy (zawartym w Części III SWZ) i akceptuję(my) bez zastrzeżeń jego treść. Przyjmuję(my) do wiadomości treść art. 455 ust. 1 ustawy Pzp zabraniającą zmiany postanowień zawartej umowy w stosunku do treści oferty, za wyjątkiem możliwości wprowadzenia zmian w okolicznościach wskazanych przez zamawiającego w Części III SWZ i w ustawie Pzp.</w:t>
      </w:r>
    </w:p>
    <w:p w14:paraId="04D33728"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color w:val="auto"/>
          <w:szCs w:val="22"/>
        </w:rPr>
      </w:pPr>
      <w:r w:rsidRPr="00BF2141">
        <w:rPr>
          <w:rFonts w:ascii="Calibri" w:hAnsi="Calibri" w:cs="Calibri"/>
          <w:color w:val="auto"/>
          <w:szCs w:val="22"/>
        </w:rPr>
        <w:t xml:space="preserve">Zobowiązuję(my) się do realizacji gwarancji jakości zgodnie z warunkami określonymi w Części III SWZ. Oświadczam(y), że okres gwarancji liczony będzie od daty sporządzenia przez poszczególne podmioty odbierające protokołu zdawczo-odbiorczego przedmiotu zamówienia obejmującego daną część zamówienia. Oświadczam(y), że udzielam(y) gwarancji: </w:t>
      </w:r>
    </w:p>
    <w:p w14:paraId="35F79AF3" w14:textId="77777777" w:rsidR="007862D4" w:rsidRPr="00BF2141" w:rsidRDefault="007862D4" w:rsidP="007862D4">
      <w:pPr>
        <w:pStyle w:val="Tekstpodstawowy33"/>
        <w:widowControl w:val="0"/>
        <w:numPr>
          <w:ilvl w:val="0"/>
          <w:numId w:val="16"/>
        </w:numPr>
        <w:suppressAutoHyphens/>
        <w:spacing w:line="271" w:lineRule="auto"/>
        <w:rPr>
          <w:rFonts w:ascii="Calibri" w:hAnsi="Calibri" w:cs="Calibri"/>
          <w:color w:val="auto"/>
          <w:szCs w:val="22"/>
        </w:rPr>
      </w:pPr>
      <w:r w:rsidRPr="00BF2141">
        <w:rPr>
          <w:rFonts w:ascii="Calibri" w:hAnsi="Calibri" w:cs="Calibri"/>
          <w:szCs w:val="22"/>
        </w:rPr>
        <w:t xml:space="preserve">dla części nr 1 – </w:t>
      </w:r>
      <w:r w:rsidRPr="00BF2141">
        <w:rPr>
          <w:rFonts w:ascii="Calibri" w:hAnsi="Calibri" w:cs="Calibri"/>
          <w:b/>
          <w:szCs w:val="22"/>
        </w:rPr>
        <w:t xml:space="preserve">………. miesięcy gwarancji </w:t>
      </w:r>
      <w:r w:rsidRPr="00BF2141">
        <w:rPr>
          <w:rFonts w:ascii="Calibri" w:hAnsi="Calibri" w:cs="Calibri"/>
          <w:szCs w:val="22"/>
        </w:rPr>
        <w:t>(</w:t>
      </w:r>
      <w:r w:rsidRPr="00BF2141">
        <w:rPr>
          <w:rFonts w:ascii="Calibri" w:hAnsi="Calibri" w:cs="Calibri"/>
          <w:b/>
          <w:szCs w:val="22"/>
        </w:rPr>
        <w:t xml:space="preserve">Należy podać w pełnych miesiącach z zastrzeżeniem, że zamawiający nie dopuszcza podania okresu gwarancji krótszego niż 24 miesiące), </w:t>
      </w:r>
    </w:p>
    <w:p w14:paraId="77003690" w14:textId="77777777" w:rsidR="007862D4" w:rsidRPr="00BF2141" w:rsidRDefault="007862D4" w:rsidP="007862D4">
      <w:pPr>
        <w:pStyle w:val="Tekstpodstawowy33"/>
        <w:widowControl w:val="0"/>
        <w:numPr>
          <w:ilvl w:val="0"/>
          <w:numId w:val="16"/>
        </w:numPr>
        <w:suppressAutoHyphens/>
        <w:spacing w:line="271" w:lineRule="auto"/>
        <w:rPr>
          <w:rFonts w:ascii="Calibri" w:hAnsi="Calibri" w:cs="Calibri"/>
          <w:color w:val="auto"/>
          <w:szCs w:val="22"/>
        </w:rPr>
      </w:pPr>
      <w:r w:rsidRPr="00BF2141">
        <w:rPr>
          <w:rFonts w:ascii="Calibri" w:hAnsi="Calibri" w:cs="Calibri"/>
          <w:szCs w:val="22"/>
        </w:rPr>
        <w:t xml:space="preserve">dla części nr 2 – </w:t>
      </w:r>
      <w:r w:rsidRPr="00BF2141">
        <w:rPr>
          <w:rFonts w:ascii="Calibri" w:hAnsi="Calibri" w:cs="Calibri"/>
          <w:b/>
          <w:szCs w:val="22"/>
        </w:rPr>
        <w:t xml:space="preserve">………. miesięcy gwarancji </w:t>
      </w:r>
      <w:r w:rsidRPr="00BF2141">
        <w:rPr>
          <w:rFonts w:ascii="Calibri" w:hAnsi="Calibri" w:cs="Calibri"/>
          <w:szCs w:val="22"/>
        </w:rPr>
        <w:t>(</w:t>
      </w:r>
      <w:r w:rsidRPr="00BF2141">
        <w:rPr>
          <w:rFonts w:ascii="Calibri" w:hAnsi="Calibri" w:cs="Calibri"/>
          <w:b/>
          <w:szCs w:val="22"/>
        </w:rPr>
        <w:t>Należy podać w pełnych miesiącach z zastrzeżeniem, że zamawiający nie dopuszcza podania okresu gwarancji krótszego niż 24 miesiące),</w:t>
      </w:r>
    </w:p>
    <w:p w14:paraId="5E3A2DCB" w14:textId="77777777" w:rsidR="007862D4" w:rsidRPr="00BF2141" w:rsidRDefault="007862D4" w:rsidP="007862D4">
      <w:pPr>
        <w:pStyle w:val="Tekstpodstawowy33"/>
        <w:widowControl w:val="0"/>
        <w:numPr>
          <w:ilvl w:val="0"/>
          <w:numId w:val="16"/>
        </w:numPr>
        <w:suppressAutoHyphens/>
        <w:spacing w:line="271" w:lineRule="auto"/>
        <w:rPr>
          <w:rFonts w:ascii="Calibri" w:hAnsi="Calibri" w:cs="Calibri"/>
          <w:color w:val="auto"/>
          <w:szCs w:val="22"/>
        </w:rPr>
      </w:pPr>
      <w:r w:rsidRPr="00BF2141">
        <w:rPr>
          <w:rFonts w:ascii="Calibri" w:hAnsi="Calibri" w:cs="Calibri"/>
          <w:szCs w:val="22"/>
        </w:rPr>
        <w:t xml:space="preserve">dla części nr 3 – </w:t>
      </w:r>
      <w:r w:rsidRPr="00BF2141">
        <w:rPr>
          <w:rFonts w:ascii="Calibri" w:hAnsi="Calibri" w:cs="Calibri"/>
          <w:b/>
          <w:szCs w:val="22"/>
        </w:rPr>
        <w:t xml:space="preserve">………. miesięcy gwarancji </w:t>
      </w:r>
      <w:r w:rsidRPr="00BF2141">
        <w:rPr>
          <w:rFonts w:ascii="Calibri" w:hAnsi="Calibri" w:cs="Calibri"/>
          <w:szCs w:val="22"/>
        </w:rPr>
        <w:t>(</w:t>
      </w:r>
      <w:r w:rsidRPr="00BF2141">
        <w:rPr>
          <w:rFonts w:ascii="Calibri" w:hAnsi="Calibri" w:cs="Calibri"/>
          <w:b/>
          <w:szCs w:val="22"/>
        </w:rPr>
        <w:t>Należy podać w pełnych miesiącach z zastrzeżeniem, że zamawiający nie dopuszcza podania okresu gwarancji krótszego niż 24 miesiące),</w:t>
      </w:r>
    </w:p>
    <w:p w14:paraId="78FBABC5" w14:textId="77777777" w:rsidR="007862D4" w:rsidRPr="00BF2141" w:rsidRDefault="007862D4" w:rsidP="007862D4">
      <w:pPr>
        <w:pStyle w:val="Tekstpodstawowy33"/>
        <w:widowControl w:val="0"/>
        <w:numPr>
          <w:ilvl w:val="0"/>
          <w:numId w:val="16"/>
        </w:numPr>
        <w:suppressAutoHyphens/>
        <w:spacing w:line="271" w:lineRule="auto"/>
        <w:rPr>
          <w:rFonts w:ascii="Calibri" w:hAnsi="Calibri" w:cs="Calibri"/>
          <w:color w:val="auto"/>
          <w:szCs w:val="22"/>
        </w:rPr>
      </w:pPr>
      <w:r w:rsidRPr="00BF2141">
        <w:rPr>
          <w:rFonts w:ascii="Calibri" w:hAnsi="Calibri" w:cs="Calibri"/>
          <w:szCs w:val="22"/>
        </w:rPr>
        <w:t xml:space="preserve">dla części nr 4 – </w:t>
      </w:r>
      <w:r w:rsidRPr="00BF2141">
        <w:rPr>
          <w:rFonts w:ascii="Calibri" w:hAnsi="Calibri" w:cs="Calibri"/>
          <w:b/>
          <w:szCs w:val="22"/>
        </w:rPr>
        <w:t xml:space="preserve">………. miesięcy gwarancji </w:t>
      </w:r>
      <w:r w:rsidRPr="00BF2141">
        <w:rPr>
          <w:rFonts w:ascii="Calibri" w:hAnsi="Calibri" w:cs="Calibri"/>
          <w:szCs w:val="22"/>
        </w:rPr>
        <w:t>(</w:t>
      </w:r>
      <w:r w:rsidRPr="00BF2141">
        <w:rPr>
          <w:rFonts w:ascii="Calibri" w:hAnsi="Calibri" w:cs="Calibri"/>
          <w:b/>
          <w:szCs w:val="22"/>
        </w:rPr>
        <w:t>Należy podać w pełnych miesiącach z zastrzeżeniem, że zamawiający nie dopuszcza podania okresu gwarancji krótszego niż 24 miesiące),</w:t>
      </w:r>
    </w:p>
    <w:p w14:paraId="69F99B67" w14:textId="77777777" w:rsidR="007862D4" w:rsidRPr="00BF2141" w:rsidRDefault="007862D4" w:rsidP="007862D4">
      <w:pPr>
        <w:pStyle w:val="Tekstpodstawowy33"/>
        <w:widowControl w:val="0"/>
        <w:numPr>
          <w:ilvl w:val="0"/>
          <w:numId w:val="16"/>
        </w:numPr>
        <w:suppressAutoHyphens/>
        <w:spacing w:line="271" w:lineRule="auto"/>
        <w:rPr>
          <w:rFonts w:ascii="Calibri" w:hAnsi="Calibri" w:cs="Calibri"/>
          <w:color w:val="auto"/>
          <w:szCs w:val="22"/>
        </w:rPr>
      </w:pPr>
      <w:r w:rsidRPr="00BF2141">
        <w:rPr>
          <w:rFonts w:ascii="Calibri" w:hAnsi="Calibri" w:cs="Calibri"/>
          <w:szCs w:val="22"/>
        </w:rPr>
        <w:t xml:space="preserve">dla części nr 5 – </w:t>
      </w:r>
      <w:r w:rsidRPr="00BF2141">
        <w:rPr>
          <w:rFonts w:ascii="Calibri" w:hAnsi="Calibri" w:cs="Calibri"/>
          <w:b/>
          <w:szCs w:val="22"/>
        </w:rPr>
        <w:t xml:space="preserve">………. miesięcy gwarancji </w:t>
      </w:r>
      <w:r w:rsidRPr="00BF2141">
        <w:rPr>
          <w:rFonts w:ascii="Calibri" w:hAnsi="Calibri" w:cs="Calibri"/>
          <w:szCs w:val="22"/>
        </w:rPr>
        <w:t>(</w:t>
      </w:r>
      <w:r w:rsidRPr="00BF2141">
        <w:rPr>
          <w:rFonts w:ascii="Calibri" w:hAnsi="Calibri" w:cs="Calibri"/>
          <w:b/>
          <w:szCs w:val="22"/>
        </w:rPr>
        <w:t xml:space="preserve">Należy podać w pełnych miesiącach </w:t>
      </w:r>
      <w:r w:rsidRPr="00BF2141">
        <w:rPr>
          <w:rFonts w:ascii="Calibri" w:hAnsi="Calibri" w:cs="Calibri"/>
          <w:b/>
          <w:szCs w:val="22"/>
        </w:rPr>
        <w:lastRenderedPageBreak/>
        <w:t>z zastrzeżeniem, że zamawiający nie dopuszcza podania okresu gwarancji krótszego niż 24 miesiące),</w:t>
      </w:r>
    </w:p>
    <w:p w14:paraId="27CB9B8E" w14:textId="77777777" w:rsidR="007862D4" w:rsidRPr="00BF2141" w:rsidRDefault="007862D4" w:rsidP="007862D4">
      <w:pPr>
        <w:pStyle w:val="Tekstpodstawowy33"/>
        <w:widowControl w:val="0"/>
        <w:numPr>
          <w:ilvl w:val="0"/>
          <w:numId w:val="16"/>
        </w:numPr>
        <w:suppressAutoHyphens/>
        <w:spacing w:line="271" w:lineRule="auto"/>
        <w:rPr>
          <w:rFonts w:ascii="Calibri" w:hAnsi="Calibri" w:cs="Calibri"/>
          <w:color w:val="auto"/>
          <w:szCs w:val="22"/>
        </w:rPr>
      </w:pPr>
      <w:r w:rsidRPr="00BF2141">
        <w:rPr>
          <w:rFonts w:ascii="Calibri" w:hAnsi="Calibri" w:cs="Calibri"/>
          <w:szCs w:val="22"/>
        </w:rPr>
        <w:t xml:space="preserve">dla części nr 6 – </w:t>
      </w:r>
      <w:r w:rsidRPr="00BF2141">
        <w:rPr>
          <w:rFonts w:ascii="Calibri" w:hAnsi="Calibri" w:cs="Calibri"/>
          <w:b/>
          <w:szCs w:val="22"/>
        </w:rPr>
        <w:t xml:space="preserve">………. miesięcy gwarancji </w:t>
      </w:r>
      <w:r w:rsidRPr="00BF2141">
        <w:rPr>
          <w:rFonts w:ascii="Calibri" w:hAnsi="Calibri" w:cs="Calibri"/>
          <w:szCs w:val="22"/>
        </w:rPr>
        <w:t>(</w:t>
      </w:r>
      <w:r w:rsidRPr="00BF2141">
        <w:rPr>
          <w:rFonts w:ascii="Calibri" w:hAnsi="Calibri" w:cs="Calibri"/>
          <w:b/>
          <w:szCs w:val="22"/>
        </w:rPr>
        <w:t>Należy podać w pełnych miesiącach z zastrzeżeniem, że zamawiający nie dopuszcza podania okresu gwarancji krótszego niż 24 miesiące),</w:t>
      </w:r>
    </w:p>
    <w:p w14:paraId="491B67F5" w14:textId="77777777" w:rsidR="007862D4" w:rsidRPr="00BF2141" w:rsidRDefault="007862D4" w:rsidP="007862D4">
      <w:pPr>
        <w:pStyle w:val="Tekstpodstawowy33"/>
        <w:widowControl w:val="0"/>
        <w:numPr>
          <w:ilvl w:val="0"/>
          <w:numId w:val="16"/>
        </w:numPr>
        <w:suppressAutoHyphens/>
        <w:spacing w:line="271" w:lineRule="auto"/>
        <w:rPr>
          <w:rFonts w:ascii="Calibri" w:hAnsi="Calibri" w:cs="Calibri"/>
          <w:color w:val="auto"/>
          <w:szCs w:val="22"/>
        </w:rPr>
      </w:pPr>
      <w:r w:rsidRPr="00BF2141">
        <w:rPr>
          <w:rFonts w:ascii="Calibri" w:hAnsi="Calibri" w:cs="Calibri"/>
          <w:szCs w:val="22"/>
        </w:rPr>
        <w:t xml:space="preserve">dla części nr 7 – </w:t>
      </w:r>
      <w:r w:rsidRPr="00BF2141">
        <w:rPr>
          <w:rFonts w:ascii="Calibri" w:hAnsi="Calibri" w:cs="Calibri"/>
          <w:b/>
          <w:szCs w:val="22"/>
        </w:rPr>
        <w:t xml:space="preserve">………. miesięcy gwarancji </w:t>
      </w:r>
      <w:r w:rsidRPr="00BF2141">
        <w:rPr>
          <w:rFonts w:ascii="Calibri" w:hAnsi="Calibri" w:cs="Calibri"/>
          <w:szCs w:val="22"/>
        </w:rPr>
        <w:t>(</w:t>
      </w:r>
      <w:r w:rsidRPr="00BF2141">
        <w:rPr>
          <w:rFonts w:ascii="Calibri" w:hAnsi="Calibri" w:cs="Calibri"/>
          <w:b/>
          <w:szCs w:val="22"/>
        </w:rPr>
        <w:t>Należy podać w pełnych miesiącach z zastrzeżeniem, że zamawiający nie dopuszcza podania okresu gwarancji krótszego niż 24 miesiące).</w:t>
      </w:r>
    </w:p>
    <w:p w14:paraId="3B7005E2"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szCs w:val="22"/>
        </w:rPr>
      </w:pPr>
      <w:r w:rsidRPr="00BF2141">
        <w:rPr>
          <w:rFonts w:ascii="Calibri" w:hAnsi="Calibri" w:cs="Calibri"/>
          <w:szCs w:val="22"/>
        </w:rPr>
        <w:t xml:space="preserve">Oświadczam(y), że dostarczony przedmiot zamówienia będzie fabrycznie nowy, nieeksponowany na wystawach, kompletny i sprawny technicznie. Przez stwierdzenie „fabrycznie nowy”, należy rozumieć przedmiot zamówienia oryginalnie zapakowany, nieużywany przed dniem dostarczenia, z wyłączeniem używania niezbędnego dla przeprowadzenia testu jego poprawnej pracy po wyprodukowaniu. </w:t>
      </w:r>
    </w:p>
    <w:p w14:paraId="539E8DCF"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szCs w:val="22"/>
        </w:rPr>
      </w:pPr>
      <w:r w:rsidRPr="00BF2141">
        <w:rPr>
          <w:rFonts w:ascii="Calibri" w:hAnsi="Calibri" w:cs="Calibri"/>
          <w:szCs w:val="22"/>
        </w:rPr>
        <w:t xml:space="preserve">Oświadczam(y), że dostarczony przedmiot zamówienia będzie wolny od jakichkolwiek wad fizycznych i prawnych oraz roszczeń osób trzecich. </w:t>
      </w:r>
    </w:p>
    <w:p w14:paraId="04B32ED2"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szCs w:val="22"/>
        </w:rPr>
      </w:pPr>
      <w:r w:rsidRPr="00BF2141">
        <w:rPr>
          <w:rFonts w:ascii="Calibri" w:hAnsi="Calibri" w:cs="Calibri"/>
          <w:szCs w:val="22"/>
        </w:rPr>
        <w:t xml:space="preserve">Oświadczam(y), że dostarczony przedmiot zamówienia będzie pochodzić z kanału dystrybucyjnego producenta niewyłączającego dystrybucji na rynek polski i zapewniającego w szczególności realizację uprawnień gwarancyjnych. </w:t>
      </w:r>
    </w:p>
    <w:p w14:paraId="6917E1FD"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szCs w:val="22"/>
        </w:rPr>
      </w:pPr>
      <w:r w:rsidRPr="00BF2141">
        <w:rPr>
          <w:rFonts w:ascii="Calibri" w:hAnsi="Calibri" w:cs="Calibri"/>
          <w:szCs w:val="22"/>
        </w:rPr>
        <w:t>Oświadczam(y), że przedmiot zamówienia będzie dostarczony albo dostarczony i zamontowany do poszczególnych podmiotów odbierających wraz z instrukcjami obsługi, sterownikami oraz ewentualnym oprogramowaniem towarzyszącym niezbędnym do prawidłowego korzystania z przedmiotu zamówienia (uzyskania pełnej funkcjonalności wskazanej w Części IV SWZ). Poszczególne podmioty odbierające nie będą zobowiązane do wnoszenia żadnych dodatkowych należności, w szczególności opłat licencyjnych, zaś ewentualne licencje będą udzielone w ramach wynagrodzenia wykonawcy, bez ograniczenia czasowego i terytorialnego, chyba, że w Części IV SWZ zaznaczono inaczej.</w:t>
      </w:r>
    </w:p>
    <w:p w14:paraId="54458D7C"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szCs w:val="22"/>
        </w:rPr>
      </w:pPr>
      <w:r w:rsidRPr="00BF2141">
        <w:rPr>
          <w:rFonts w:ascii="Calibri" w:hAnsi="Calibri" w:cs="Calibri"/>
          <w:szCs w:val="22"/>
        </w:rPr>
        <w:t>Oświadczam(y), że dostarczany przedmiot zamówienia przeznaczony do zasilania z sieci energetycznej będzie wyposażony w odpowiednią liczbę kabli zasilających pozwalających na podłączenie go do standardowych gniazdek zasilających, chyba, że w Części IV SWZ zaznaczono inaczej.</w:t>
      </w:r>
    </w:p>
    <w:p w14:paraId="0B51C171"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szCs w:val="22"/>
        </w:rPr>
      </w:pPr>
      <w:r w:rsidRPr="00BF2141">
        <w:rPr>
          <w:rFonts w:ascii="Calibri" w:hAnsi="Calibri" w:cs="Calibri"/>
          <w:szCs w:val="22"/>
        </w:rPr>
        <w:t>Oświadczam(y), że w dacie odbioru przedmiot zamówienia będzie kompletny i gotowy do użytkowania. Oświadczam(y), że elementy wchodzące w skład przedmiotu zamówienia będą przygotowane i połączone elektrycznie zgodnie ze sztuką i obecnym stanem prawnym (dotyczy części 2 zamówienia).</w:t>
      </w:r>
    </w:p>
    <w:p w14:paraId="5A76B509"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szCs w:val="22"/>
        </w:rPr>
      </w:pPr>
      <w:r w:rsidRPr="00BF2141">
        <w:rPr>
          <w:rFonts w:ascii="Calibri" w:hAnsi="Calibri" w:cs="Calibri"/>
          <w:szCs w:val="22"/>
        </w:rPr>
        <w:t>Oświadczam(y), że oferowany przedmiot zamówienia w dniu sporządzenia oferty nie jest przewidziany przez producenta do wycofania z produkcji lub sprzedaży.</w:t>
      </w:r>
    </w:p>
    <w:p w14:paraId="170C01D3"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color w:val="auto"/>
          <w:szCs w:val="22"/>
        </w:rPr>
      </w:pPr>
      <w:r w:rsidRPr="00BF2141">
        <w:rPr>
          <w:rFonts w:ascii="Calibri" w:hAnsi="Calibri" w:cs="Calibri"/>
          <w:color w:val="auto"/>
          <w:szCs w:val="22"/>
        </w:rPr>
        <w:t xml:space="preserve">Oświadczam(y), że wypełniłem(wypełniliśmy) obowiązki informacyjne przewidziane w art. 13 lub art. 14 RODO2 wobec osób fizycznych, od których dane osobowe bezpośrednio lub pośrednio pozyskałem(pozyskaliśmy) w celu ubiegania się o udzielenie zamówienia publicznego w niniejszym postępowaniu. </w:t>
      </w:r>
    </w:p>
    <w:p w14:paraId="42AEB02D" w14:textId="77777777" w:rsidR="007862D4" w:rsidRPr="00BF2141" w:rsidRDefault="007862D4" w:rsidP="007862D4">
      <w:pPr>
        <w:pStyle w:val="Tekstpodstawowy33"/>
        <w:widowControl w:val="0"/>
        <w:spacing w:line="271" w:lineRule="auto"/>
        <w:ind w:left="284"/>
        <w:rPr>
          <w:rFonts w:ascii="Calibri" w:hAnsi="Calibri" w:cs="Calibri"/>
          <w:b/>
          <w:color w:val="auto"/>
          <w:szCs w:val="22"/>
        </w:rPr>
      </w:pPr>
      <w:r w:rsidRPr="00BF2141">
        <w:rPr>
          <w:rFonts w:ascii="Calibri" w:hAnsi="Calibri" w:cs="Calibri"/>
          <w:color w:val="auto"/>
          <w:szCs w:val="22"/>
        </w:rPr>
        <w:t xml:space="preserve">W przypadku, gdy wykonawca nie przekazuje danych osobowych innych niż bezpośrednio jego </w:t>
      </w:r>
      <w:r w:rsidRPr="00BF2141">
        <w:rPr>
          <w:rFonts w:ascii="Calibri" w:hAnsi="Calibri" w:cs="Calibri"/>
          <w:color w:val="auto"/>
          <w:szCs w:val="22"/>
        </w:rPr>
        <w:lastRenderedPageBreak/>
        <w:t xml:space="preserve">dotyczących lub zachodzi wyłączenie stosowania obowiązku informacyjnego, stosownie do art. 13 ust. 4 lub art. 14 ust. 5 RODO wykonawca nie składa oświadczenia </w:t>
      </w:r>
      <w:r w:rsidRPr="00BF2141">
        <w:rPr>
          <w:rFonts w:ascii="Calibri" w:hAnsi="Calibri" w:cs="Calibri"/>
          <w:b/>
          <w:color w:val="auto"/>
          <w:szCs w:val="22"/>
        </w:rPr>
        <w:t>(usunięcie treści oświadczenia następuje np. przez jego wykreślenie lub przekreślenie).</w:t>
      </w:r>
    </w:p>
    <w:p w14:paraId="42A994DA"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b/>
          <w:szCs w:val="22"/>
        </w:rPr>
      </w:pPr>
      <w:r w:rsidRPr="00BF2141">
        <w:rPr>
          <w:rFonts w:ascii="Calibri" w:hAnsi="Calibri" w:cs="Calibri"/>
          <w:color w:val="auto"/>
          <w:szCs w:val="22"/>
        </w:rPr>
        <w:t xml:space="preserve">Oświadczam(y), że wszystkie informacje, które nie zostaną przez nas wyraźnie zastrzeżone w terminie składania odpowiednio oferty albo innych dokumentów (jeżeli tych dokumentów dotyczy tajemnica przedsiębiorstwa), jako zawierające tajemnice przedsiębiorstwa, nie zostaną zabezpieczone (np. poprzez umieszczenie tych informacji w osobnym pliku wraz z jednoczesnym zaznaczeniem polecenia „Załącznik stanowiący tajemnicę przedsiębiorstwa”) oraz co do których nie wskazaliśmy, iż stanowią tajemnicę przedsiębiorstwa, są jawne. </w:t>
      </w:r>
    </w:p>
    <w:p w14:paraId="7EC03540" w14:textId="77777777" w:rsidR="007862D4" w:rsidRPr="00BF2141" w:rsidRDefault="007862D4" w:rsidP="007862D4">
      <w:pPr>
        <w:pStyle w:val="Tekstpodstawowy33"/>
        <w:widowControl w:val="0"/>
        <w:numPr>
          <w:ilvl w:val="0"/>
          <w:numId w:val="6"/>
        </w:numPr>
        <w:suppressAutoHyphens/>
        <w:spacing w:line="271" w:lineRule="auto"/>
        <w:ind w:left="284" w:hanging="284"/>
        <w:rPr>
          <w:rFonts w:ascii="Calibri" w:hAnsi="Calibri" w:cs="Calibri"/>
          <w:color w:val="auto"/>
          <w:szCs w:val="22"/>
        </w:rPr>
      </w:pPr>
      <w:r w:rsidRPr="00BF2141">
        <w:rPr>
          <w:rFonts w:ascii="Calibri" w:hAnsi="Calibri" w:cs="Calibri"/>
          <w:color w:val="auto"/>
          <w:szCs w:val="22"/>
        </w:rPr>
        <w:t xml:space="preserve">Zapewniam(y) możliwość zgłaszania wad i usterek w okresie gwarancji przez 8 godzin na dobę, w godzinach od 9.00 do 17.00, w dniach roboczych (od poniedziałku do piątku z wyłączeniem dni ustawowo wolnych od pracy w Polsce). </w:t>
      </w:r>
    </w:p>
    <w:p w14:paraId="2EC7D216" w14:textId="77777777" w:rsidR="007862D4" w:rsidRPr="00BF2141" w:rsidRDefault="007862D4" w:rsidP="007862D4">
      <w:pPr>
        <w:pStyle w:val="Tekstpodstawowy33"/>
        <w:widowControl w:val="0"/>
        <w:spacing w:line="271" w:lineRule="auto"/>
        <w:ind w:left="284"/>
        <w:rPr>
          <w:rFonts w:ascii="Calibri" w:hAnsi="Calibri" w:cs="Calibri"/>
          <w:b/>
          <w:szCs w:val="22"/>
        </w:rPr>
      </w:pPr>
    </w:p>
    <w:p w14:paraId="42D356F5" w14:textId="77777777" w:rsidR="007862D4" w:rsidRPr="00BF2141" w:rsidRDefault="007862D4" w:rsidP="007862D4">
      <w:pPr>
        <w:widowControl w:val="0"/>
        <w:spacing w:line="271" w:lineRule="auto"/>
        <w:rPr>
          <w:rFonts w:ascii="Calibri" w:hAnsi="Calibri" w:cs="Calibri"/>
          <w:sz w:val="22"/>
          <w:szCs w:val="22"/>
        </w:rPr>
        <w:sectPr w:rsidR="007862D4" w:rsidRPr="00BF2141" w:rsidSect="007862D4">
          <w:headerReference w:type="default" r:id="rId8"/>
          <w:footerReference w:type="default" r:id="rId9"/>
          <w:headerReference w:type="first" r:id="rId10"/>
          <w:footerReference w:type="first" r:id="rId11"/>
          <w:pgSz w:w="11906" w:h="16838"/>
          <w:pgMar w:top="2047" w:right="1418" w:bottom="1440" w:left="1418" w:header="851" w:footer="1848" w:gutter="0"/>
          <w:cols w:space="708"/>
          <w:formProt w:val="0"/>
          <w:titlePg/>
          <w:docGrid w:linePitch="326"/>
        </w:sectPr>
      </w:pPr>
      <w:r w:rsidRPr="00BF2141">
        <w:rPr>
          <w:rFonts w:ascii="Calibri" w:hAnsi="Calibri" w:cs="Calibri"/>
          <w:sz w:val="22"/>
          <w:szCs w:val="22"/>
        </w:rPr>
        <w:br w:type="page"/>
      </w:r>
    </w:p>
    <w:p w14:paraId="40BBBAFD" w14:textId="77777777" w:rsidR="007862D4" w:rsidRPr="00BF2141" w:rsidRDefault="007862D4" w:rsidP="007862D4">
      <w:pPr>
        <w:widowControl w:val="0"/>
        <w:spacing w:line="271" w:lineRule="auto"/>
        <w:outlineLvl w:val="0"/>
        <w:rPr>
          <w:rFonts w:ascii="Calibri" w:hAnsi="Calibri" w:cs="Calibri"/>
          <w:b/>
          <w:sz w:val="22"/>
          <w:szCs w:val="22"/>
        </w:rPr>
      </w:pPr>
      <w:r w:rsidRPr="00BF2141">
        <w:rPr>
          <w:rFonts w:ascii="Calibri" w:hAnsi="Calibri" w:cs="Calibri"/>
          <w:b/>
          <w:sz w:val="22"/>
          <w:szCs w:val="22"/>
        </w:rPr>
        <w:lastRenderedPageBreak/>
        <w:t>Załącznik nr 1 do SWZ</w:t>
      </w:r>
    </w:p>
    <w:p w14:paraId="7D014869" w14:textId="77777777" w:rsidR="007862D4" w:rsidRPr="00BF2141" w:rsidRDefault="007862D4" w:rsidP="007862D4">
      <w:pPr>
        <w:widowControl w:val="0"/>
        <w:spacing w:line="271" w:lineRule="auto"/>
        <w:jc w:val="both"/>
        <w:outlineLvl w:val="1"/>
        <w:rPr>
          <w:rFonts w:ascii="Calibri" w:hAnsi="Calibri" w:cs="Calibri"/>
          <w:b/>
          <w:sz w:val="22"/>
          <w:szCs w:val="22"/>
        </w:rPr>
      </w:pPr>
      <w:r w:rsidRPr="00BF2141">
        <w:rPr>
          <w:rFonts w:ascii="Calibri" w:hAnsi="Calibri" w:cs="Calibri"/>
          <w:b/>
          <w:sz w:val="22"/>
          <w:szCs w:val="22"/>
        </w:rPr>
        <w:t>Kalkulacja cenowa za realizację przedmiotu zamówienia z podziałem na poszczególne podmioty odbierające.</w:t>
      </w:r>
    </w:p>
    <w:p w14:paraId="3543CF71" w14:textId="77777777" w:rsidR="007862D4" w:rsidRPr="00BF2141" w:rsidRDefault="007862D4" w:rsidP="007862D4">
      <w:pPr>
        <w:widowControl w:val="0"/>
        <w:spacing w:line="271" w:lineRule="auto"/>
        <w:rPr>
          <w:rFonts w:ascii="Calibri" w:hAnsi="Calibri" w:cs="Calibri"/>
          <w:b/>
          <w:sz w:val="22"/>
          <w:szCs w:val="22"/>
        </w:rPr>
      </w:pPr>
    </w:p>
    <w:p w14:paraId="057A0017"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outlineLvl w:val="2"/>
        <w:rPr>
          <w:rFonts w:ascii="Calibri" w:hAnsi="Calibri" w:cs="Calibri"/>
          <w:sz w:val="22"/>
          <w:szCs w:val="22"/>
        </w:rPr>
      </w:pPr>
      <w:r w:rsidRPr="00BF2141">
        <w:rPr>
          <w:rFonts w:ascii="Calibri" w:hAnsi="Calibri" w:cs="Calibri"/>
          <w:b/>
          <w:sz w:val="22"/>
          <w:szCs w:val="22"/>
        </w:rPr>
        <w:t>Część nr 1 – Dostawa elementów interaktywnych do budowy Platformy wizualizacji i interakcji</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3"/>
        <w:gridCol w:w="8"/>
        <w:gridCol w:w="3405"/>
        <w:gridCol w:w="48"/>
        <w:gridCol w:w="666"/>
        <w:gridCol w:w="50"/>
        <w:gridCol w:w="1084"/>
        <w:gridCol w:w="992"/>
        <w:gridCol w:w="2414"/>
      </w:tblGrid>
      <w:tr w:rsidR="007862D4" w:rsidRPr="00BF2141" w14:paraId="5320C69E" w14:textId="77777777" w:rsidTr="00086C7E">
        <w:trPr>
          <w:trHeight w:val="288"/>
        </w:trPr>
        <w:tc>
          <w:tcPr>
            <w:tcW w:w="693" w:type="dxa"/>
            <w:tcBorders>
              <w:bottom w:val="single" w:sz="4" w:space="0" w:color="auto"/>
            </w:tcBorders>
            <w:vAlign w:val="center"/>
          </w:tcPr>
          <w:p w14:paraId="34622442"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Lp.</w:t>
            </w:r>
          </w:p>
        </w:tc>
        <w:tc>
          <w:tcPr>
            <w:tcW w:w="3413" w:type="dxa"/>
            <w:gridSpan w:val="2"/>
            <w:tcBorders>
              <w:bottom w:val="single" w:sz="4" w:space="0" w:color="auto"/>
            </w:tcBorders>
            <w:shd w:val="clear" w:color="auto" w:fill="auto"/>
            <w:vAlign w:val="center"/>
          </w:tcPr>
          <w:p w14:paraId="3415D0C5"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Poszczególne podmioty odbierające</w:t>
            </w:r>
          </w:p>
        </w:tc>
        <w:tc>
          <w:tcPr>
            <w:tcW w:w="714" w:type="dxa"/>
            <w:gridSpan w:val="2"/>
            <w:tcBorders>
              <w:bottom w:val="single" w:sz="4" w:space="0" w:color="auto"/>
            </w:tcBorders>
            <w:vAlign w:val="center"/>
          </w:tcPr>
          <w:p w14:paraId="43F6D269"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Liczba sztuk</w:t>
            </w:r>
          </w:p>
        </w:tc>
        <w:tc>
          <w:tcPr>
            <w:tcW w:w="1134" w:type="dxa"/>
            <w:gridSpan w:val="2"/>
            <w:tcBorders>
              <w:bottom w:val="single" w:sz="4" w:space="0" w:color="auto"/>
            </w:tcBorders>
            <w:vAlign w:val="center"/>
          </w:tcPr>
          <w:p w14:paraId="6EF2CC80"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Cena PLN netto za 1 szt.</w:t>
            </w:r>
          </w:p>
        </w:tc>
        <w:tc>
          <w:tcPr>
            <w:tcW w:w="992" w:type="dxa"/>
            <w:tcBorders>
              <w:bottom w:val="single" w:sz="4" w:space="0" w:color="auto"/>
            </w:tcBorders>
            <w:vAlign w:val="center"/>
          </w:tcPr>
          <w:p w14:paraId="739C39D7"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Wartość podatku VAT [23%]</w:t>
            </w:r>
          </w:p>
        </w:tc>
        <w:tc>
          <w:tcPr>
            <w:tcW w:w="2414" w:type="dxa"/>
            <w:tcBorders>
              <w:bottom w:val="single" w:sz="4" w:space="0" w:color="auto"/>
            </w:tcBorders>
            <w:shd w:val="clear" w:color="auto" w:fill="auto"/>
            <w:noWrap/>
            <w:vAlign w:val="center"/>
          </w:tcPr>
          <w:p w14:paraId="4B63EA4F"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Łączna Cena PLN brutto (Liczba sztuk X Cena PLN netto za 1 szt. + Wartość podatku VAT 23 [%])</w:t>
            </w:r>
          </w:p>
        </w:tc>
      </w:tr>
      <w:tr w:rsidR="007862D4" w:rsidRPr="00BF2141" w14:paraId="16FD77ED" w14:textId="77777777" w:rsidTr="00086C7E">
        <w:trPr>
          <w:trHeight w:val="288"/>
        </w:trPr>
        <w:tc>
          <w:tcPr>
            <w:tcW w:w="9360" w:type="dxa"/>
            <w:gridSpan w:val="9"/>
            <w:shd w:val="clear" w:color="auto" w:fill="D9D9D9" w:themeFill="background1" w:themeFillShade="D9"/>
            <w:vAlign w:val="center"/>
          </w:tcPr>
          <w:p w14:paraId="2B708726"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Instytut Chemii Bioorganicznej Polskiej Akademii Nauk Poznańskie Centrum Superkomputerowo-Sieciowe</w:t>
            </w:r>
          </w:p>
        </w:tc>
      </w:tr>
      <w:tr w:rsidR="007862D4" w:rsidRPr="00BF2141" w14:paraId="069F8179" w14:textId="77777777" w:rsidTr="00086C7E">
        <w:trPr>
          <w:trHeight w:val="288"/>
        </w:trPr>
        <w:tc>
          <w:tcPr>
            <w:tcW w:w="693" w:type="dxa"/>
          </w:tcPr>
          <w:p w14:paraId="14EE7EA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gridSpan w:val="2"/>
            <w:shd w:val="clear" w:color="auto" w:fill="auto"/>
            <w:vAlign w:val="bottom"/>
            <w:hideMark/>
          </w:tcPr>
          <w:p w14:paraId="1C7D0E4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55 cali</w:t>
            </w:r>
          </w:p>
        </w:tc>
        <w:tc>
          <w:tcPr>
            <w:tcW w:w="714" w:type="dxa"/>
            <w:gridSpan w:val="2"/>
            <w:vAlign w:val="center"/>
          </w:tcPr>
          <w:p w14:paraId="0498A1B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gridSpan w:val="2"/>
            <w:vAlign w:val="center"/>
          </w:tcPr>
          <w:p w14:paraId="6E7FC11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620701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57A0F0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25A224E" w14:textId="77777777" w:rsidTr="00086C7E">
        <w:trPr>
          <w:trHeight w:val="288"/>
        </w:trPr>
        <w:tc>
          <w:tcPr>
            <w:tcW w:w="693" w:type="dxa"/>
          </w:tcPr>
          <w:p w14:paraId="3036B11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gridSpan w:val="2"/>
            <w:shd w:val="clear" w:color="auto" w:fill="auto"/>
            <w:vAlign w:val="bottom"/>
            <w:hideMark/>
          </w:tcPr>
          <w:p w14:paraId="3D34605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Moduł rozszerzeń do tablic interaktywnych</w:t>
            </w:r>
          </w:p>
        </w:tc>
        <w:tc>
          <w:tcPr>
            <w:tcW w:w="714" w:type="dxa"/>
            <w:gridSpan w:val="2"/>
            <w:vAlign w:val="center"/>
          </w:tcPr>
          <w:p w14:paraId="1D6026F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gridSpan w:val="2"/>
            <w:vAlign w:val="center"/>
          </w:tcPr>
          <w:p w14:paraId="0CC4CC1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4D77FA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A49F57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2DC2A5F" w14:textId="77777777" w:rsidTr="00086C7E">
        <w:trPr>
          <w:trHeight w:val="288"/>
        </w:trPr>
        <w:tc>
          <w:tcPr>
            <w:tcW w:w="693" w:type="dxa"/>
          </w:tcPr>
          <w:p w14:paraId="66E2E8E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gridSpan w:val="2"/>
            <w:shd w:val="clear" w:color="auto" w:fill="auto"/>
            <w:vAlign w:val="bottom"/>
            <w:hideMark/>
          </w:tcPr>
          <w:p w14:paraId="2A0D7BE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Stojak mobilny do tablicy interaktywnej 55 cali z funkcją obrotu o 90 stopni</w:t>
            </w:r>
          </w:p>
        </w:tc>
        <w:tc>
          <w:tcPr>
            <w:tcW w:w="714" w:type="dxa"/>
            <w:gridSpan w:val="2"/>
            <w:vAlign w:val="center"/>
          </w:tcPr>
          <w:p w14:paraId="6255FC5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gridSpan w:val="2"/>
            <w:vAlign w:val="center"/>
          </w:tcPr>
          <w:p w14:paraId="17BD954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F13B2A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1BAB5C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A28C899" w14:textId="77777777" w:rsidTr="00086C7E">
        <w:trPr>
          <w:trHeight w:val="288"/>
        </w:trPr>
        <w:tc>
          <w:tcPr>
            <w:tcW w:w="6946" w:type="dxa"/>
            <w:gridSpan w:val="8"/>
            <w:vAlign w:val="center"/>
          </w:tcPr>
          <w:p w14:paraId="13525641"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58C3C9FD"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6C317D7" w14:textId="77777777" w:rsidTr="00086C7E">
        <w:trPr>
          <w:trHeight w:val="288"/>
        </w:trPr>
        <w:tc>
          <w:tcPr>
            <w:tcW w:w="9360" w:type="dxa"/>
            <w:gridSpan w:val="9"/>
            <w:shd w:val="clear" w:color="auto" w:fill="D9D9D9" w:themeFill="background1" w:themeFillShade="D9"/>
          </w:tcPr>
          <w:p w14:paraId="39A47FAE"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Bydgoska im. Jana i Jędrzeja Śniadeckich</w:t>
            </w:r>
          </w:p>
        </w:tc>
      </w:tr>
      <w:tr w:rsidR="007862D4" w:rsidRPr="00BF2141" w14:paraId="748F4749" w14:textId="77777777" w:rsidTr="00086C7E">
        <w:trPr>
          <w:trHeight w:val="288"/>
        </w:trPr>
        <w:tc>
          <w:tcPr>
            <w:tcW w:w="701" w:type="dxa"/>
            <w:gridSpan w:val="2"/>
          </w:tcPr>
          <w:p w14:paraId="357686F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53" w:type="dxa"/>
            <w:gridSpan w:val="2"/>
            <w:shd w:val="clear" w:color="auto" w:fill="auto"/>
            <w:vAlign w:val="bottom"/>
            <w:hideMark/>
          </w:tcPr>
          <w:p w14:paraId="1F23C4D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65 cali</w:t>
            </w:r>
          </w:p>
        </w:tc>
        <w:tc>
          <w:tcPr>
            <w:tcW w:w="716" w:type="dxa"/>
            <w:gridSpan w:val="2"/>
            <w:vAlign w:val="center"/>
          </w:tcPr>
          <w:p w14:paraId="3A4408A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5F0DF67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5B52BB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25AE85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35A5142" w14:textId="77777777" w:rsidTr="00086C7E">
        <w:trPr>
          <w:trHeight w:val="288"/>
        </w:trPr>
        <w:tc>
          <w:tcPr>
            <w:tcW w:w="701" w:type="dxa"/>
            <w:gridSpan w:val="2"/>
          </w:tcPr>
          <w:p w14:paraId="37AEAFE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53" w:type="dxa"/>
            <w:gridSpan w:val="2"/>
            <w:shd w:val="clear" w:color="auto" w:fill="auto"/>
            <w:vAlign w:val="bottom"/>
            <w:hideMark/>
          </w:tcPr>
          <w:p w14:paraId="439E655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Moduł do prezentacji bezprzewodowej do tablic interaktywnych</w:t>
            </w:r>
          </w:p>
        </w:tc>
        <w:tc>
          <w:tcPr>
            <w:tcW w:w="716" w:type="dxa"/>
            <w:gridSpan w:val="2"/>
            <w:vAlign w:val="center"/>
          </w:tcPr>
          <w:p w14:paraId="2EA1A3B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0A11EA9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C6241A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07E965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3A48707" w14:textId="77777777" w:rsidTr="00086C7E">
        <w:trPr>
          <w:trHeight w:val="288"/>
        </w:trPr>
        <w:tc>
          <w:tcPr>
            <w:tcW w:w="6946" w:type="dxa"/>
            <w:gridSpan w:val="8"/>
            <w:vAlign w:val="center"/>
          </w:tcPr>
          <w:p w14:paraId="1AEC4006"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7460E0FF"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4ECB6FC0" w14:textId="77777777" w:rsidTr="00086C7E">
        <w:trPr>
          <w:trHeight w:val="288"/>
        </w:trPr>
        <w:tc>
          <w:tcPr>
            <w:tcW w:w="9360" w:type="dxa"/>
            <w:gridSpan w:val="9"/>
            <w:shd w:val="clear" w:color="auto" w:fill="D9D9D9" w:themeFill="background1" w:themeFillShade="D9"/>
          </w:tcPr>
          <w:p w14:paraId="19DD0311"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Akademia Górniczo-Hutnicza im. Stanisława Staszica Akademickie Centrum Komputerowe Cyfronet</w:t>
            </w:r>
          </w:p>
        </w:tc>
      </w:tr>
      <w:tr w:rsidR="007862D4" w:rsidRPr="00BF2141" w14:paraId="5C5F1B58" w14:textId="77777777" w:rsidTr="00086C7E">
        <w:trPr>
          <w:trHeight w:val="288"/>
        </w:trPr>
        <w:tc>
          <w:tcPr>
            <w:tcW w:w="701" w:type="dxa"/>
            <w:gridSpan w:val="2"/>
          </w:tcPr>
          <w:p w14:paraId="6D8B0B0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53" w:type="dxa"/>
            <w:gridSpan w:val="2"/>
            <w:shd w:val="clear" w:color="auto" w:fill="auto"/>
            <w:vAlign w:val="bottom"/>
            <w:hideMark/>
          </w:tcPr>
          <w:p w14:paraId="0A32725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55 cali</w:t>
            </w:r>
          </w:p>
        </w:tc>
        <w:tc>
          <w:tcPr>
            <w:tcW w:w="716" w:type="dxa"/>
            <w:gridSpan w:val="2"/>
            <w:vAlign w:val="center"/>
          </w:tcPr>
          <w:p w14:paraId="4C5A58C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410D12A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D915F4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D00A24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9A8B6D8" w14:textId="77777777" w:rsidTr="00086C7E">
        <w:trPr>
          <w:trHeight w:val="288"/>
        </w:trPr>
        <w:tc>
          <w:tcPr>
            <w:tcW w:w="701" w:type="dxa"/>
            <w:gridSpan w:val="2"/>
          </w:tcPr>
          <w:p w14:paraId="47A8E1B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53" w:type="dxa"/>
            <w:gridSpan w:val="2"/>
            <w:shd w:val="clear" w:color="auto" w:fill="auto"/>
            <w:vAlign w:val="bottom"/>
            <w:hideMark/>
          </w:tcPr>
          <w:p w14:paraId="34E85F7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65 cali</w:t>
            </w:r>
          </w:p>
        </w:tc>
        <w:tc>
          <w:tcPr>
            <w:tcW w:w="716" w:type="dxa"/>
            <w:gridSpan w:val="2"/>
            <w:vAlign w:val="center"/>
          </w:tcPr>
          <w:p w14:paraId="51A3D36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14F177C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E8CB59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71FCA8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59949E7" w14:textId="77777777" w:rsidTr="00086C7E">
        <w:trPr>
          <w:trHeight w:val="288"/>
        </w:trPr>
        <w:tc>
          <w:tcPr>
            <w:tcW w:w="701" w:type="dxa"/>
            <w:gridSpan w:val="2"/>
          </w:tcPr>
          <w:p w14:paraId="487B393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53" w:type="dxa"/>
            <w:gridSpan w:val="2"/>
            <w:shd w:val="clear" w:color="auto" w:fill="auto"/>
            <w:vAlign w:val="bottom"/>
            <w:hideMark/>
          </w:tcPr>
          <w:p w14:paraId="3A4F988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Moduł do prezentacji bezprzewodowej do tablic interaktywnych</w:t>
            </w:r>
          </w:p>
        </w:tc>
        <w:tc>
          <w:tcPr>
            <w:tcW w:w="716" w:type="dxa"/>
            <w:gridSpan w:val="2"/>
            <w:vAlign w:val="center"/>
          </w:tcPr>
          <w:p w14:paraId="1A9C265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7377147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A59230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8A1788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E7442D2" w14:textId="77777777" w:rsidTr="00086C7E">
        <w:trPr>
          <w:trHeight w:val="288"/>
        </w:trPr>
        <w:tc>
          <w:tcPr>
            <w:tcW w:w="701" w:type="dxa"/>
            <w:gridSpan w:val="2"/>
          </w:tcPr>
          <w:p w14:paraId="54B4F69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53" w:type="dxa"/>
            <w:gridSpan w:val="2"/>
            <w:shd w:val="clear" w:color="auto" w:fill="auto"/>
            <w:vAlign w:val="bottom"/>
            <w:hideMark/>
          </w:tcPr>
          <w:p w14:paraId="3D65BAC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Moduł rozszerzeń do tablic interaktywnych</w:t>
            </w:r>
          </w:p>
        </w:tc>
        <w:tc>
          <w:tcPr>
            <w:tcW w:w="716" w:type="dxa"/>
            <w:gridSpan w:val="2"/>
            <w:vAlign w:val="center"/>
          </w:tcPr>
          <w:p w14:paraId="02BA502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40A20AC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383BAD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FA3154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8E43376" w14:textId="77777777" w:rsidTr="00086C7E">
        <w:trPr>
          <w:trHeight w:val="288"/>
        </w:trPr>
        <w:tc>
          <w:tcPr>
            <w:tcW w:w="701" w:type="dxa"/>
            <w:gridSpan w:val="2"/>
          </w:tcPr>
          <w:p w14:paraId="4D34600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53" w:type="dxa"/>
            <w:gridSpan w:val="2"/>
            <w:shd w:val="clear" w:color="auto" w:fill="auto"/>
            <w:vAlign w:val="bottom"/>
            <w:hideMark/>
          </w:tcPr>
          <w:p w14:paraId="6D55FD5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Stojak mobilny do tablicy interaktywnej 55 cali z funkcją obrotu o 90 stopni</w:t>
            </w:r>
          </w:p>
        </w:tc>
        <w:tc>
          <w:tcPr>
            <w:tcW w:w="716" w:type="dxa"/>
            <w:gridSpan w:val="2"/>
            <w:vAlign w:val="center"/>
          </w:tcPr>
          <w:p w14:paraId="16E4969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5A71401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5B3D4F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EFF080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FC5750B" w14:textId="77777777" w:rsidTr="00086C7E">
        <w:trPr>
          <w:trHeight w:val="288"/>
        </w:trPr>
        <w:tc>
          <w:tcPr>
            <w:tcW w:w="6946" w:type="dxa"/>
            <w:gridSpan w:val="8"/>
            <w:vAlign w:val="center"/>
          </w:tcPr>
          <w:p w14:paraId="259708D1"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2E39F053"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F4C8E84" w14:textId="77777777" w:rsidTr="00086C7E">
        <w:trPr>
          <w:trHeight w:val="288"/>
        </w:trPr>
        <w:tc>
          <w:tcPr>
            <w:tcW w:w="9360" w:type="dxa"/>
            <w:gridSpan w:val="9"/>
            <w:shd w:val="clear" w:color="auto" w:fill="D9D9D9" w:themeFill="background1" w:themeFillShade="D9"/>
          </w:tcPr>
          <w:p w14:paraId="55281F7B"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Gdańska Centrum Informatyczne TASK</w:t>
            </w:r>
          </w:p>
        </w:tc>
      </w:tr>
      <w:tr w:rsidR="007862D4" w:rsidRPr="00BF2141" w14:paraId="5CCBEE06" w14:textId="77777777" w:rsidTr="00086C7E">
        <w:trPr>
          <w:trHeight w:val="288"/>
        </w:trPr>
        <w:tc>
          <w:tcPr>
            <w:tcW w:w="701" w:type="dxa"/>
            <w:gridSpan w:val="2"/>
          </w:tcPr>
          <w:p w14:paraId="3704602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53" w:type="dxa"/>
            <w:gridSpan w:val="2"/>
            <w:shd w:val="clear" w:color="auto" w:fill="auto"/>
            <w:vAlign w:val="bottom"/>
            <w:hideMark/>
          </w:tcPr>
          <w:p w14:paraId="3DEA92D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55 cali</w:t>
            </w:r>
          </w:p>
        </w:tc>
        <w:tc>
          <w:tcPr>
            <w:tcW w:w="716" w:type="dxa"/>
            <w:gridSpan w:val="2"/>
            <w:vAlign w:val="center"/>
          </w:tcPr>
          <w:p w14:paraId="6B10ED1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03639BA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F569CC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8CA1D1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9271610" w14:textId="77777777" w:rsidTr="00086C7E">
        <w:trPr>
          <w:trHeight w:val="288"/>
        </w:trPr>
        <w:tc>
          <w:tcPr>
            <w:tcW w:w="701" w:type="dxa"/>
            <w:gridSpan w:val="2"/>
          </w:tcPr>
          <w:p w14:paraId="16774C2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53" w:type="dxa"/>
            <w:gridSpan w:val="2"/>
            <w:shd w:val="clear" w:color="auto" w:fill="auto"/>
            <w:vAlign w:val="bottom"/>
            <w:hideMark/>
          </w:tcPr>
          <w:p w14:paraId="79B0295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65 cali</w:t>
            </w:r>
          </w:p>
        </w:tc>
        <w:tc>
          <w:tcPr>
            <w:tcW w:w="716" w:type="dxa"/>
            <w:gridSpan w:val="2"/>
            <w:vAlign w:val="center"/>
          </w:tcPr>
          <w:p w14:paraId="762EAD8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77C49D8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CDB99B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FA49CF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0CF8392" w14:textId="77777777" w:rsidTr="00086C7E">
        <w:trPr>
          <w:trHeight w:val="288"/>
        </w:trPr>
        <w:tc>
          <w:tcPr>
            <w:tcW w:w="701" w:type="dxa"/>
            <w:gridSpan w:val="2"/>
          </w:tcPr>
          <w:p w14:paraId="3B86253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3</w:t>
            </w:r>
          </w:p>
        </w:tc>
        <w:tc>
          <w:tcPr>
            <w:tcW w:w="3453" w:type="dxa"/>
            <w:gridSpan w:val="2"/>
            <w:shd w:val="clear" w:color="auto" w:fill="auto"/>
            <w:vAlign w:val="bottom"/>
            <w:hideMark/>
          </w:tcPr>
          <w:p w14:paraId="244EEB8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Moduł do prezentacji bezprzewodowej do tablic interaktywnych</w:t>
            </w:r>
          </w:p>
        </w:tc>
        <w:tc>
          <w:tcPr>
            <w:tcW w:w="716" w:type="dxa"/>
            <w:gridSpan w:val="2"/>
            <w:vAlign w:val="center"/>
          </w:tcPr>
          <w:p w14:paraId="02AD67A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084" w:type="dxa"/>
            <w:vAlign w:val="center"/>
          </w:tcPr>
          <w:p w14:paraId="516DC5C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B4892B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A32901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5F8D3DC" w14:textId="77777777" w:rsidTr="00086C7E">
        <w:trPr>
          <w:trHeight w:val="288"/>
        </w:trPr>
        <w:tc>
          <w:tcPr>
            <w:tcW w:w="701" w:type="dxa"/>
            <w:gridSpan w:val="2"/>
          </w:tcPr>
          <w:p w14:paraId="63F76C7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53" w:type="dxa"/>
            <w:gridSpan w:val="2"/>
            <w:shd w:val="clear" w:color="auto" w:fill="auto"/>
            <w:vAlign w:val="bottom"/>
            <w:hideMark/>
          </w:tcPr>
          <w:p w14:paraId="260968A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Moduł rozszerzeń do tablic interaktywnych</w:t>
            </w:r>
          </w:p>
        </w:tc>
        <w:tc>
          <w:tcPr>
            <w:tcW w:w="716" w:type="dxa"/>
            <w:gridSpan w:val="2"/>
            <w:vAlign w:val="center"/>
          </w:tcPr>
          <w:p w14:paraId="52008A7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4" w:type="dxa"/>
            <w:vAlign w:val="center"/>
          </w:tcPr>
          <w:p w14:paraId="79CCA8C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B72F6C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47274D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34656D3" w14:textId="77777777" w:rsidTr="00086C7E">
        <w:trPr>
          <w:trHeight w:val="288"/>
        </w:trPr>
        <w:tc>
          <w:tcPr>
            <w:tcW w:w="701" w:type="dxa"/>
            <w:gridSpan w:val="2"/>
          </w:tcPr>
          <w:p w14:paraId="65E49FD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53" w:type="dxa"/>
            <w:gridSpan w:val="2"/>
            <w:shd w:val="clear" w:color="auto" w:fill="auto"/>
            <w:vAlign w:val="bottom"/>
            <w:hideMark/>
          </w:tcPr>
          <w:p w14:paraId="0ED61F1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Stojak mobilny do tablicy interaktywnej 55 cali z funkcją obrotu o 90 stopni</w:t>
            </w:r>
          </w:p>
        </w:tc>
        <w:tc>
          <w:tcPr>
            <w:tcW w:w="716" w:type="dxa"/>
            <w:gridSpan w:val="2"/>
            <w:vAlign w:val="center"/>
          </w:tcPr>
          <w:p w14:paraId="47731FC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2696E32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594D1B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93E3A1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FA104CD" w14:textId="77777777" w:rsidTr="00086C7E">
        <w:trPr>
          <w:trHeight w:val="288"/>
        </w:trPr>
        <w:tc>
          <w:tcPr>
            <w:tcW w:w="701" w:type="dxa"/>
            <w:gridSpan w:val="2"/>
          </w:tcPr>
          <w:p w14:paraId="5C7D9C6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53" w:type="dxa"/>
            <w:gridSpan w:val="2"/>
            <w:shd w:val="clear" w:color="auto" w:fill="auto"/>
            <w:vAlign w:val="bottom"/>
            <w:hideMark/>
          </w:tcPr>
          <w:p w14:paraId="59E67E7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Stojak mobilny do tablic interaktywnych 55 i 65cali</w:t>
            </w:r>
          </w:p>
        </w:tc>
        <w:tc>
          <w:tcPr>
            <w:tcW w:w="716" w:type="dxa"/>
            <w:gridSpan w:val="2"/>
            <w:vAlign w:val="center"/>
          </w:tcPr>
          <w:p w14:paraId="7A8DE9D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3151358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37E392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C637C3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F41B4A5" w14:textId="77777777" w:rsidTr="00086C7E">
        <w:trPr>
          <w:trHeight w:val="288"/>
        </w:trPr>
        <w:tc>
          <w:tcPr>
            <w:tcW w:w="6946" w:type="dxa"/>
            <w:gridSpan w:val="8"/>
            <w:vAlign w:val="center"/>
          </w:tcPr>
          <w:p w14:paraId="1F41F694"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409D57E5"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37D4FAAC" w14:textId="77777777" w:rsidTr="00086C7E">
        <w:trPr>
          <w:trHeight w:val="288"/>
        </w:trPr>
        <w:tc>
          <w:tcPr>
            <w:tcW w:w="9360" w:type="dxa"/>
            <w:gridSpan w:val="9"/>
            <w:shd w:val="clear" w:color="auto" w:fill="D9D9D9" w:themeFill="background1" w:themeFillShade="D9"/>
          </w:tcPr>
          <w:p w14:paraId="46BC1095"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Koszalińska</w:t>
            </w:r>
          </w:p>
        </w:tc>
      </w:tr>
      <w:tr w:rsidR="007862D4" w:rsidRPr="00BF2141" w14:paraId="6EB2C127" w14:textId="77777777" w:rsidTr="00086C7E">
        <w:trPr>
          <w:trHeight w:val="288"/>
        </w:trPr>
        <w:tc>
          <w:tcPr>
            <w:tcW w:w="701" w:type="dxa"/>
            <w:gridSpan w:val="2"/>
          </w:tcPr>
          <w:p w14:paraId="00A16A7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53" w:type="dxa"/>
            <w:gridSpan w:val="2"/>
            <w:shd w:val="clear" w:color="auto" w:fill="auto"/>
            <w:vAlign w:val="bottom"/>
            <w:hideMark/>
          </w:tcPr>
          <w:p w14:paraId="4B7DD96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55 cali</w:t>
            </w:r>
          </w:p>
        </w:tc>
        <w:tc>
          <w:tcPr>
            <w:tcW w:w="716" w:type="dxa"/>
            <w:gridSpan w:val="2"/>
            <w:vAlign w:val="center"/>
          </w:tcPr>
          <w:p w14:paraId="360A288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1084" w:type="dxa"/>
            <w:vAlign w:val="center"/>
          </w:tcPr>
          <w:p w14:paraId="3EC1756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EC17FE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05597F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0251D68" w14:textId="77777777" w:rsidTr="00086C7E">
        <w:trPr>
          <w:trHeight w:val="288"/>
        </w:trPr>
        <w:tc>
          <w:tcPr>
            <w:tcW w:w="701" w:type="dxa"/>
            <w:gridSpan w:val="2"/>
          </w:tcPr>
          <w:p w14:paraId="5AA8F5B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53" w:type="dxa"/>
            <w:gridSpan w:val="2"/>
            <w:shd w:val="clear" w:color="auto" w:fill="auto"/>
            <w:vAlign w:val="bottom"/>
            <w:hideMark/>
          </w:tcPr>
          <w:p w14:paraId="1EE87CE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Stojak mobilny do tablicy interaktywnej 55 cali z funkcją obrotu o 90 stopni</w:t>
            </w:r>
          </w:p>
        </w:tc>
        <w:tc>
          <w:tcPr>
            <w:tcW w:w="716" w:type="dxa"/>
            <w:gridSpan w:val="2"/>
            <w:vAlign w:val="center"/>
          </w:tcPr>
          <w:p w14:paraId="580D501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1084" w:type="dxa"/>
            <w:vAlign w:val="center"/>
          </w:tcPr>
          <w:p w14:paraId="11C63A7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CBE360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82BB75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9E733D2" w14:textId="77777777" w:rsidTr="00086C7E">
        <w:trPr>
          <w:trHeight w:val="288"/>
        </w:trPr>
        <w:tc>
          <w:tcPr>
            <w:tcW w:w="6946" w:type="dxa"/>
            <w:gridSpan w:val="8"/>
            <w:vAlign w:val="center"/>
          </w:tcPr>
          <w:p w14:paraId="1AE5FD58"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0434D54A"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0A1141D5" w14:textId="77777777" w:rsidTr="00086C7E">
        <w:trPr>
          <w:trHeight w:val="288"/>
        </w:trPr>
        <w:tc>
          <w:tcPr>
            <w:tcW w:w="9360" w:type="dxa"/>
            <w:gridSpan w:val="9"/>
            <w:shd w:val="clear" w:color="auto" w:fill="D9D9D9" w:themeFill="background1" w:themeFillShade="D9"/>
          </w:tcPr>
          <w:p w14:paraId="35BC0B7B"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Łódzka</w:t>
            </w:r>
          </w:p>
        </w:tc>
      </w:tr>
      <w:tr w:rsidR="007862D4" w:rsidRPr="00BF2141" w14:paraId="72C60F3D" w14:textId="77777777" w:rsidTr="00086C7E">
        <w:trPr>
          <w:trHeight w:val="288"/>
        </w:trPr>
        <w:tc>
          <w:tcPr>
            <w:tcW w:w="701" w:type="dxa"/>
            <w:gridSpan w:val="2"/>
          </w:tcPr>
          <w:p w14:paraId="53173B2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53" w:type="dxa"/>
            <w:gridSpan w:val="2"/>
            <w:shd w:val="clear" w:color="auto" w:fill="auto"/>
            <w:vAlign w:val="bottom"/>
            <w:hideMark/>
          </w:tcPr>
          <w:p w14:paraId="3D46336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55 cali</w:t>
            </w:r>
          </w:p>
        </w:tc>
        <w:tc>
          <w:tcPr>
            <w:tcW w:w="716" w:type="dxa"/>
            <w:gridSpan w:val="2"/>
            <w:vAlign w:val="center"/>
          </w:tcPr>
          <w:p w14:paraId="492E81C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1084" w:type="dxa"/>
            <w:vAlign w:val="center"/>
          </w:tcPr>
          <w:p w14:paraId="1836AD0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499B72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hideMark/>
          </w:tcPr>
          <w:p w14:paraId="1814D89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p>
        </w:tc>
      </w:tr>
      <w:tr w:rsidR="007862D4" w:rsidRPr="00BF2141" w14:paraId="02F24635" w14:textId="77777777" w:rsidTr="00086C7E">
        <w:trPr>
          <w:trHeight w:val="288"/>
        </w:trPr>
        <w:tc>
          <w:tcPr>
            <w:tcW w:w="6946" w:type="dxa"/>
            <w:gridSpan w:val="8"/>
            <w:vAlign w:val="center"/>
          </w:tcPr>
          <w:p w14:paraId="33439710"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43071D0D"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7523F5A" w14:textId="77777777" w:rsidTr="00086C7E">
        <w:trPr>
          <w:trHeight w:val="288"/>
        </w:trPr>
        <w:tc>
          <w:tcPr>
            <w:tcW w:w="9360" w:type="dxa"/>
            <w:gridSpan w:val="9"/>
            <w:shd w:val="clear" w:color="auto" w:fill="D9D9D9" w:themeFill="background1" w:themeFillShade="D9"/>
          </w:tcPr>
          <w:p w14:paraId="237C0180"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Rzeszowska im. I. Łukasiewicza</w:t>
            </w:r>
          </w:p>
        </w:tc>
      </w:tr>
      <w:tr w:rsidR="007862D4" w:rsidRPr="00BF2141" w14:paraId="4D550DB0" w14:textId="77777777" w:rsidTr="00086C7E">
        <w:trPr>
          <w:trHeight w:val="288"/>
        </w:trPr>
        <w:tc>
          <w:tcPr>
            <w:tcW w:w="701" w:type="dxa"/>
            <w:gridSpan w:val="2"/>
          </w:tcPr>
          <w:p w14:paraId="595544D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53" w:type="dxa"/>
            <w:gridSpan w:val="2"/>
            <w:shd w:val="clear" w:color="auto" w:fill="auto"/>
            <w:vAlign w:val="bottom"/>
            <w:hideMark/>
          </w:tcPr>
          <w:p w14:paraId="373F1AE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55 cali</w:t>
            </w:r>
          </w:p>
        </w:tc>
        <w:tc>
          <w:tcPr>
            <w:tcW w:w="716" w:type="dxa"/>
            <w:gridSpan w:val="2"/>
            <w:vAlign w:val="center"/>
          </w:tcPr>
          <w:p w14:paraId="0AF853E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73B8B1E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F8D6F4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FF24BD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78504FD" w14:textId="77777777" w:rsidTr="00086C7E">
        <w:trPr>
          <w:trHeight w:val="288"/>
        </w:trPr>
        <w:tc>
          <w:tcPr>
            <w:tcW w:w="701" w:type="dxa"/>
            <w:gridSpan w:val="2"/>
          </w:tcPr>
          <w:p w14:paraId="52FAFFD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53" w:type="dxa"/>
            <w:gridSpan w:val="2"/>
            <w:shd w:val="clear" w:color="auto" w:fill="auto"/>
            <w:vAlign w:val="bottom"/>
            <w:hideMark/>
          </w:tcPr>
          <w:p w14:paraId="0234B77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65 cali</w:t>
            </w:r>
          </w:p>
        </w:tc>
        <w:tc>
          <w:tcPr>
            <w:tcW w:w="716" w:type="dxa"/>
            <w:gridSpan w:val="2"/>
            <w:vAlign w:val="center"/>
          </w:tcPr>
          <w:p w14:paraId="3B6F0F1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2EA2F4C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C950D5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D2ECD4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98FF9B0" w14:textId="77777777" w:rsidTr="00086C7E">
        <w:trPr>
          <w:trHeight w:val="288"/>
        </w:trPr>
        <w:tc>
          <w:tcPr>
            <w:tcW w:w="701" w:type="dxa"/>
            <w:gridSpan w:val="2"/>
          </w:tcPr>
          <w:p w14:paraId="551D379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53" w:type="dxa"/>
            <w:gridSpan w:val="2"/>
            <w:shd w:val="clear" w:color="auto" w:fill="auto"/>
            <w:vAlign w:val="bottom"/>
            <w:hideMark/>
          </w:tcPr>
          <w:p w14:paraId="5CEAD2A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Moduł do prezentacji bezprzewodowej do tablic interaktywnych</w:t>
            </w:r>
          </w:p>
        </w:tc>
        <w:tc>
          <w:tcPr>
            <w:tcW w:w="716" w:type="dxa"/>
            <w:gridSpan w:val="2"/>
            <w:vAlign w:val="center"/>
          </w:tcPr>
          <w:p w14:paraId="37A13ED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4" w:type="dxa"/>
            <w:vAlign w:val="center"/>
          </w:tcPr>
          <w:p w14:paraId="3FF4B1F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95B63B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20D0BF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C79F83A" w14:textId="77777777" w:rsidTr="00086C7E">
        <w:trPr>
          <w:trHeight w:val="288"/>
        </w:trPr>
        <w:tc>
          <w:tcPr>
            <w:tcW w:w="701" w:type="dxa"/>
            <w:gridSpan w:val="2"/>
          </w:tcPr>
          <w:p w14:paraId="636AA64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53" w:type="dxa"/>
            <w:gridSpan w:val="2"/>
            <w:shd w:val="clear" w:color="auto" w:fill="auto"/>
            <w:vAlign w:val="bottom"/>
            <w:hideMark/>
          </w:tcPr>
          <w:p w14:paraId="0D7B089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Moduł rozszerzeń do tablic interaktywnych</w:t>
            </w:r>
          </w:p>
        </w:tc>
        <w:tc>
          <w:tcPr>
            <w:tcW w:w="716" w:type="dxa"/>
            <w:gridSpan w:val="2"/>
            <w:vAlign w:val="center"/>
          </w:tcPr>
          <w:p w14:paraId="4404F47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4" w:type="dxa"/>
            <w:vAlign w:val="center"/>
          </w:tcPr>
          <w:p w14:paraId="0D23B69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E1FFF7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C985EC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3082B86" w14:textId="77777777" w:rsidTr="00086C7E">
        <w:trPr>
          <w:trHeight w:val="288"/>
        </w:trPr>
        <w:tc>
          <w:tcPr>
            <w:tcW w:w="701" w:type="dxa"/>
            <w:gridSpan w:val="2"/>
          </w:tcPr>
          <w:p w14:paraId="0E34986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53" w:type="dxa"/>
            <w:gridSpan w:val="2"/>
            <w:shd w:val="clear" w:color="auto" w:fill="auto"/>
            <w:vAlign w:val="bottom"/>
            <w:hideMark/>
          </w:tcPr>
          <w:p w14:paraId="12C8286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Stojak mobilny do tablicy interaktywnej 55 cali z funkcją obrotu o 90 stopni</w:t>
            </w:r>
          </w:p>
        </w:tc>
        <w:tc>
          <w:tcPr>
            <w:tcW w:w="716" w:type="dxa"/>
            <w:gridSpan w:val="2"/>
            <w:vAlign w:val="center"/>
          </w:tcPr>
          <w:p w14:paraId="23C3922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20C995C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083464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72B4BC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93BBF48" w14:textId="77777777" w:rsidTr="00086C7E">
        <w:trPr>
          <w:trHeight w:val="288"/>
        </w:trPr>
        <w:tc>
          <w:tcPr>
            <w:tcW w:w="701" w:type="dxa"/>
            <w:gridSpan w:val="2"/>
          </w:tcPr>
          <w:p w14:paraId="7B7AA01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53" w:type="dxa"/>
            <w:gridSpan w:val="2"/>
            <w:shd w:val="clear" w:color="auto" w:fill="auto"/>
            <w:vAlign w:val="bottom"/>
            <w:hideMark/>
          </w:tcPr>
          <w:p w14:paraId="2A5CD8E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Stojak mobilny do tablic interaktywnych 55 i 65cali</w:t>
            </w:r>
          </w:p>
        </w:tc>
        <w:tc>
          <w:tcPr>
            <w:tcW w:w="716" w:type="dxa"/>
            <w:gridSpan w:val="2"/>
            <w:vAlign w:val="center"/>
          </w:tcPr>
          <w:p w14:paraId="46FA705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10B4593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1CFD29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CCE165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580D65D" w14:textId="77777777" w:rsidTr="00086C7E">
        <w:trPr>
          <w:trHeight w:val="288"/>
        </w:trPr>
        <w:tc>
          <w:tcPr>
            <w:tcW w:w="6946" w:type="dxa"/>
            <w:gridSpan w:val="8"/>
            <w:vAlign w:val="center"/>
          </w:tcPr>
          <w:p w14:paraId="2425DF0F"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5BEB1B3D"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AB03634" w14:textId="77777777" w:rsidTr="00086C7E">
        <w:trPr>
          <w:trHeight w:val="288"/>
        </w:trPr>
        <w:tc>
          <w:tcPr>
            <w:tcW w:w="9360" w:type="dxa"/>
            <w:gridSpan w:val="9"/>
            <w:shd w:val="clear" w:color="auto" w:fill="D9D9D9" w:themeFill="background1" w:themeFillShade="D9"/>
          </w:tcPr>
          <w:p w14:paraId="1AAC9A82"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Świętokrzyska</w:t>
            </w:r>
          </w:p>
        </w:tc>
      </w:tr>
      <w:tr w:rsidR="007862D4" w:rsidRPr="00BF2141" w14:paraId="490D451A" w14:textId="77777777" w:rsidTr="00086C7E">
        <w:trPr>
          <w:trHeight w:val="288"/>
        </w:trPr>
        <w:tc>
          <w:tcPr>
            <w:tcW w:w="701" w:type="dxa"/>
            <w:gridSpan w:val="2"/>
          </w:tcPr>
          <w:p w14:paraId="051C65F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53" w:type="dxa"/>
            <w:gridSpan w:val="2"/>
            <w:shd w:val="clear" w:color="auto" w:fill="auto"/>
            <w:vAlign w:val="bottom"/>
            <w:hideMark/>
          </w:tcPr>
          <w:p w14:paraId="2D7FD4D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65 cali</w:t>
            </w:r>
          </w:p>
        </w:tc>
        <w:tc>
          <w:tcPr>
            <w:tcW w:w="716" w:type="dxa"/>
            <w:gridSpan w:val="2"/>
            <w:vAlign w:val="center"/>
          </w:tcPr>
          <w:p w14:paraId="1C14695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5618E08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36B6DC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B5FE62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1F0FA6B" w14:textId="77777777" w:rsidTr="00086C7E">
        <w:trPr>
          <w:trHeight w:val="288"/>
        </w:trPr>
        <w:tc>
          <w:tcPr>
            <w:tcW w:w="701" w:type="dxa"/>
            <w:gridSpan w:val="2"/>
          </w:tcPr>
          <w:p w14:paraId="1D20D59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53" w:type="dxa"/>
            <w:gridSpan w:val="2"/>
            <w:shd w:val="clear" w:color="auto" w:fill="auto"/>
            <w:vAlign w:val="bottom"/>
            <w:hideMark/>
          </w:tcPr>
          <w:p w14:paraId="0FAF690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Stojak mobilny do tablic interaktywnych 55 i 65cali</w:t>
            </w:r>
          </w:p>
        </w:tc>
        <w:tc>
          <w:tcPr>
            <w:tcW w:w="716" w:type="dxa"/>
            <w:gridSpan w:val="2"/>
            <w:vAlign w:val="center"/>
          </w:tcPr>
          <w:p w14:paraId="575C596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0CDF936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827747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CACF2F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2F46647" w14:textId="77777777" w:rsidTr="00086C7E">
        <w:trPr>
          <w:trHeight w:val="288"/>
        </w:trPr>
        <w:tc>
          <w:tcPr>
            <w:tcW w:w="6946" w:type="dxa"/>
            <w:gridSpan w:val="8"/>
            <w:vAlign w:val="center"/>
          </w:tcPr>
          <w:p w14:paraId="04C39FCF"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5FD67FDF"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0A455956" w14:textId="77777777" w:rsidTr="00086C7E">
        <w:trPr>
          <w:trHeight w:val="288"/>
        </w:trPr>
        <w:tc>
          <w:tcPr>
            <w:tcW w:w="9360" w:type="dxa"/>
            <w:gridSpan w:val="9"/>
            <w:shd w:val="clear" w:color="auto" w:fill="D9D9D9" w:themeFill="background1" w:themeFillShade="D9"/>
          </w:tcPr>
          <w:p w14:paraId="35048A96"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Wrocławska</w:t>
            </w:r>
          </w:p>
        </w:tc>
      </w:tr>
      <w:tr w:rsidR="007862D4" w:rsidRPr="00BF2141" w14:paraId="7341046A" w14:textId="77777777" w:rsidTr="00086C7E">
        <w:trPr>
          <w:trHeight w:val="288"/>
        </w:trPr>
        <w:tc>
          <w:tcPr>
            <w:tcW w:w="701" w:type="dxa"/>
            <w:gridSpan w:val="2"/>
          </w:tcPr>
          <w:p w14:paraId="2180FE9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53" w:type="dxa"/>
            <w:gridSpan w:val="2"/>
            <w:shd w:val="clear" w:color="auto" w:fill="auto"/>
            <w:vAlign w:val="bottom"/>
            <w:hideMark/>
          </w:tcPr>
          <w:p w14:paraId="6CB422E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55 cali</w:t>
            </w:r>
          </w:p>
        </w:tc>
        <w:tc>
          <w:tcPr>
            <w:tcW w:w="716" w:type="dxa"/>
            <w:gridSpan w:val="2"/>
            <w:vAlign w:val="center"/>
          </w:tcPr>
          <w:p w14:paraId="55ACB4C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1084" w:type="dxa"/>
            <w:vAlign w:val="center"/>
          </w:tcPr>
          <w:p w14:paraId="5DA0895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2C2A8C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hideMark/>
          </w:tcPr>
          <w:p w14:paraId="30D194A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r>
      <w:tr w:rsidR="007862D4" w:rsidRPr="00BF2141" w14:paraId="43B2C56C" w14:textId="77777777" w:rsidTr="00086C7E">
        <w:trPr>
          <w:trHeight w:val="288"/>
        </w:trPr>
        <w:tc>
          <w:tcPr>
            <w:tcW w:w="6946" w:type="dxa"/>
            <w:gridSpan w:val="8"/>
            <w:vAlign w:val="center"/>
          </w:tcPr>
          <w:p w14:paraId="20533B5D"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lastRenderedPageBreak/>
              <w:t>SUMA</w:t>
            </w:r>
          </w:p>
        </w:tc>
        <w:tc>
          <w:tcPr>
            <w:tcW w:w="2414" w:type="dxa"/>
            <w:shd w:val="clear" w:color="auto" w:fill="auto"/>
            <w:noWrap/>
            <w:vAlign w:val="center"/>
          </w:tcPr>
          <w:p w14:paraId="34192525"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146E201" w14:textId="77777777" w:rsidTr="00086C7E">
        <w:trPr>
          <w:trHeight w:val="288"/>
        </w:trPr>
        <w:tc>
          <w:tcPr>
            <w:tcW w:w="9360" w:type="dxa"/>
            <w:gridSpan w:val="9"/>
            <w:shd w:val="clear" w:color="auto" w:fill="D9D9D9" w:themeFill="background1" w:themeFillShade="D9"/>
          </w:tcPr>
          <w:p w14:paraId="3C4C96ED"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Mikołaja Kopernika w Toruniu</w:t>
            </w:r>
          </w:p>
        </w:tc>
      </w:tr>
      <w:tr w:rsidR="007862D4" w:rsidRPr="00BF2141" w14:paraId="67D6AD9A" w14:textId="77777777" w:rsidTr="00086C7E">
        <w:trPr>
          <w:trHeight w:val="288"/>
        </w:trPr>
        <w:tc>
          <w:tcPr>
            <w:tcW w:w="701" w:type="dxa"/>
            <w:gridSpan w:val="2"/>
          </w:tcPr>
          <w:p w14:paraId="77592D6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53" w:type="dxa"/>
            <w:gridSpan w:val="2"/>
            <w:shd w:val="clear" w:color="auto" w:fill="auto"/>
            <w:vAlign w:val="bottom"/>
            <w:hideMark/>
          </w:tcPr>
          <w:p w14:paraId="332EED7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55 cali</w:t>
            </w:r>
          </w:p>
        </w:tc>
        <w:tc>
          <w:tcPr>
            <w:tcW w:w="716" w:type="dxa"/>
            <w:gridSpan w:val="2"/>
            <w:vAlign w:val="center"/>
          </w:tcPr>
          <w:p w14:paraId="2A5867D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1084" w:type="dxa"/>
            <w:vAlign w:val="center"/>
          </w:tcPr>
          <w:p w14:paraId="1C95524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781D16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A4AEF9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9DF2F96" w14:textId="77777777" w:rsidTr="00086C7E">
        <w:trPr>
          <w:trHeight w:val="288"/>
        </w:trPr>
        <w:tc>
          <w:tcPr>
            <w:tcW w:w="701" w:type="dxa"/>
            <w:gridSpan w:val="2"/>
          </w:tcPr>
          <w:p w14:paraId="31CED1C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53" w:type="dxa"/>
            <w:gridSpan w:val="2"/>
            <w:shd w:val="clear" w:color="auto" w:fill="auto"/>
            <w:vAlign w:val="bottom"/>
            <w:hideMark/>
          </w:tcPr>
          <w:p w14:paraId="66536BA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Stojak mobilny do tablicy interaktywnej 55 cali z funkcją obrotu o 90 stopni</w:t>
            </w:r>
          </w:p>
        </w:tc>
        <w:tc>
          <w:tcPr>
            <w:tcW w:w="716" w:type="dxa"/>
            <w:gridSpan w:val="2"/>
            <w:vAlign w:val="center"/>
          </w:tcPr>
          <w:p w14:paraId="2956D39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1084" w:type="dxa"/>
            <w:vAlign w:val="center"/>
          </w:tcPr>
          <w:p w14:paraId="0301335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01B230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C1C045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43A5508" w14:textId="77777777" w:rsidTr="00086C7E">
        <w:trPr>
          <w:trHeight w:val="288"/>
        </w:trPr>
        <w:tc>
          <w:tcPr>
            <w:tcW w:w="6946" w:type="dxa"/>
            <w:gridSpan w:val="8"/>
            <w:vAlign w:val="center"/>
          </w:tcPr>
          <w:p w14:paraId="723146E2"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6779518C"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00970136" w14:textId="77777777" w:rsidTr="00086C7E">
        <w:trPr>
          <w:trHeight w:val="288"/>
        </w:trPr>
        <w:tc>
          <w:tcPr>
            <w:tcW w:w="9360" w:type="dxa"/>
            <w:gridSpan w:val="9"/>
            <w:shd w:val="clear" w:color="auto" w:fill="D9D9D9" w:themeFill="background1" w:themeFillShade="D9"/>
          </w:tcPr>
          <w:p w14:paraId="3CDCE055"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Warszawski</w:t>
            </w:r>
          </w:p>
        </w:tc>
      </w:tr>
      <w:tr w:rsidR="007862D4" w:rsidRPr="00BF2141" w14:paraId="532B5B0F" w14:textId="77777777" w:rsidTr="00086C7E">
        <w:trPr>
          <w:trHeight w:val="288"/>
        </w:trPr>
        <w:tc>
          <w:tcPr>
            <w:tcW w:w="701" w:type="dxa"/>
            <w:gridSpan w:val="2"/>
          </w:tcPr>
          <w:p w14:paraId="3C16306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53" w:type="dxa"/>
            <w:gridSpan w:val="2"/>
            <w:shd w:val="clear" w:color="auto" w:fill="auto"/>
            <w:vAlign w:val="bottom"/>
            <w:hideMark/>
          </w:tcPr>
          <w:p w14:paraId="3A4C040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55 cali</w:t>
            </w:r>
          </w:p>
        </w:tc>
        <w:tc>
          <w:tcPr>
            <w:tcW w:w="716" w:type="dxa"/>
            <w:gridSpan w:val="2"/>
            <w:vAlign w:val="center"/>
          </w:tcPr>
          <w:p w14:paraId="1143B50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6D8556C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F5F5D8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893A4E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A314985" w14:textId="77777777" w:rsidTr="00086C7E">
        <w:trPr>
          <w:trHeight w:val="288"/>
        </w:trPr>
        <w:tc>
          <w:tcPr>
            <w:tcW w:w="701" w:type="dxa"/>
            <w:gridSpan w:val="2"/>
          </w:tcPr>
          <w:p w14:paraId="4151409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53" w:type="dxa"/>
            <w:gridSpan w:val="2"/>
            <w:shd w:val="clear" w:color="auto" w:fill="auto"/>
            <w:vAlign w:val="bottom"/>
            <w:hideMark/>
          </w:tcPr>
          <w:p w14:paraId="6526C6A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Moduł rozszerzeń do tablic interaktywnych</w:t>
            </w:r>
          </w:p>
        </w:tc>
        <w:tc>
          <w:tcPr>
            <w:tcW w:w="716" w:type="dxa"/>
            <w:gridSpan w:val="2"/>
            <w:vAlign w:val="center"/>
          </w:tcPr>
          <w:p w14:paraId="1B9FD58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5DD056B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C9C8CA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CCD473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8BE8E09" w14:textId="77777777" w:rsidTr="00086C7E">
        <w:trPr>
          <w:trHeight w:val="288"/>
        </w:trPr>
        <w:tc>
          <w:tcPr>
            <w:tcW w:w="701" w:type="dxa"/>
            <w:gridSpan w:val="2"/>
          </w:tcPr>
          <w:p w14:paraId="3FDE2C9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53" w:type="dxa"/>
            <w:gridSpan w:val="2"/>
            <w:shd w:val="clear" w:color="auto" w:fill="auto"/>
            <w:vAlign w:val="bottom"/>
            <w:hideMark/>
          </w:tcPr>
          <w:p w14:paraId="4960617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Stojak mobilny do tablicy interaktywnej 55 cali z funkcją obrotu o 90 stopni</w:t>
            </w:r>
          </w:p>
        </w:tc>
        <w:tc>
          <w:tcPr>
            <w:tcW w:w="716" w:type="dxa"/>
            <w:gridSpan w:val="2"/>
            <w:vAlign w:val="center"/>
          </w:tcPr>
          <w:p w14:paraId="1187BAD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1F17B52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B8E6ED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23F12B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7019E9C" w14:textId="77777777" w:rsidTr="00086C7E">
        <w:trPr>
          <w:trHeight w:val="288"/>
        </w:trPr>
        <w:tc>
          <w:tcPr>
            <w:tcW w:w="6946" w:type="dxa"/>
            <w:gridSpan w:val="8"/>
            <w:vAlign w:val="center"/>
          </w:tcPr>
          <w:p w14:paraId="215BE403"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5D46FA6A"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73BC806" w14:textId="77777777" w:rsidTr="00086C7E">
        <w:trPr>
          <w:trHeight w:val="288"/>
        </w:trPr>
        <w:tc>
          <w:tcPr>
            <w:tcW w:w="9360" w:type="dxa"/>
            <w:gridSpan w:val="9"/>
            <w:shd w:val="clear" w:color="auto" w:fill="D9D9D9" w:themeFill="background1" w:themeFillShade="D9"/>
          </w:tcPr>
          <w:p w14:paraId="642E81F0"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Zielonogórski</w:t>
            </w:r>
          </w:p>
        </w:tc>
      </w:tr>
      <w:tr w:rsidR="007862D4" w:rsidRPr="00BF2141" w14:paraId="1D49014D" w14:textId="77777777" w:rsidTr="00086C7E">
        <w:trPr>
          <w:trHeight w:val="288"/>
        </w:trPr>
        <w:tc>
          <w:tcPr>
            <w:tcW w:w="701" w:type="dxa"/>
            <w:gridSpan w:val="2"/>
          </w:tcPr>
          <w:p w14:paraId="7B75875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53" w:type="dxa"/>
            <w:gridSpan w:val="2"/>
            <w:shd w:val="clear" w:color="auto" w:fill="auto"/>
            <w:vAlign w:val="bottom"/>
            <w:hideMark/>
          </w:tcPr>
          <w:p w14:paraId="66D5E36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65 cali</w:t>
            </w:r>
          </w:p>
        </w:tc>
        <w:tc>
          <w:tcPr>
            <w:tcW w:w="716" w:type="dxa"/>
            <w:gridSpan w:val="2"/>
            <w:vAlign w:val="center"/>
          </w:tcPr>
          <w:p w14:paraId="3682D01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5376207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5C7E60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0D02C8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367CDF0" w14:textId="77777777" w:rsidTr="00086C7E">
        <w:trPr>
          <w:trHeight w:val="288"/>
        </w:trPr>
        <w:tc>
          <w:tcPr>
            <w:tcW w:w="701" w:type="dxa"/>
            <w:gridSpan w:val="2"/>
          </w:tcPr>
          <w:p w14:paraId="14C39AA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53" w:type="dxa"/>
            <w:gridSpan w:val="2"/>
            <w:shd w:val="clear" w:color="auto" w:fill="auto"/>
            <w:vAlign w:val="bottom"/>
            <w:hideMark/>
          </w:tcPr>
          <w:p w14:paraId="2F119F1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Moduł rozszerzeń do tablic interaktywnych</w:t>
            </w:r>
          </w:p>
        </w:tc>
        <w:tc>
          <w:tcPr>
            <w:tcW w:w="716" w:type="dxa"/>
            <w:gridSpan w:val="2"/>
            <w:vAlign w:val="center"/>
          </w:tcPr>
          <w:p w14:paraId="520FF5D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4957087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AEC31B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23B2E3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68AED9B" w14:textId="77777777" w:rsidTr="00086C7E">
        <w:trPr>
          <w:trHeight w:val="288"/>
        </w:trPr>
        <w:tc>
          <w:tcPr>
            <w:tcW w:w="701" w:type="dxa"/>
            <w:gridSpan w:val="2"/>
          </w:tcPr>
          <w:p w14:paraId="70545C9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53" w:type="dxa"/>
            <w:gridSpan w:val="2"/>
            <w:shd w:val="clear" w:color="auto" w:fill="auto"/>
            <w:vAlign w:val="bottom"/>
            <w:hideMark/>
          </w:tcPr>
          <w:p w14:paraId="6F71A03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Stojak mobilny do tablic interaktywnych 55 i 65cali</w:t>
            </w:r>
          </w:p>
        </w:tc>
        <w:tc>
          <w:tcPr>
            <w:tcW w:w="716" w:type="dxa"/>
            <w:gridSpan w:val="2"/>
            <w:vAlign w:val="center"/>
          </w:tcPr>
          <w:p w14:paraId="751C4C3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4" w:type="dxa"/>
            <w:vAlign w:val="center"/>
          </w:tcPr>
          <w:p w14:paraId="59A421D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8B3CCF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4CAE39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7E3B7AB" w14:textId="77777777" w:rsidTr="00086C7E">
        <w:trPr>
          <w:trHeight w:val="288"/>
        </w:trPr>
        <w:tc>
          <w:tcPr>
            <w:tcW w:w="6946" w:type="dxa"/>
            <w:gridSpan w:val="8"/>
            <w:vAlign w:val="center"/>
          </w:tcPr>
          <w:p w14:paraId="3ACA189E"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761F3FE9"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729D17D" w14:textId="77777777" w:rsidTr="00086C7E">
        <w:trPr>
          <w:trHeight w:val="288"/>
        </w:trPr>
        <w:tc>
          <w:tcPr>
            <w:tcW w:w="9360" w:type="dxa"/>
            <w:gridSpan w:val="9"/>
            <w:shd w:val="clear" w:color="auto" w:fill="D9D9D9" w:themeFill="background1" w:themeFillShade="D9"/>
          </w:tcPr>
          <w:p w14:paraId="6609F5DB"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Naukowa i Akademicka Sieć Komputerowa – Instytut Badawczy</w:t>
            </w:r>
          </w:p>
        </w:tc>
      </w:tr>
      <w:tr w:rsidR="007862D4" w:rsidRPr="00BF2141" w14:paraId="18E10895" w14:textId="77777777" w:rsidTr="00086C7E">
        <w:trPr>
          <w:trHeight w:val="288"/>
        </w:trPr>
        <w:tc>
          <w:tcPr>
            <w:tcW w:w="701" w:type="dxa"/>
            <w:gridSpan w:val="2"/>
          </w:tcPr>
          <w:p w14:paraId="0A5676B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53" w:type="dxa"/>
            <w:gridSpan w:val="2"/>
            <w:shd w:val="clear" w:color="auto" w:fill="auto"/>
            <w:vAlign w:val="bottom"/>
            <w:hideMark/>
          </w:tcPr>
          <w:p w14:paraId="3214F6D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55 cali</w:t>
            </w:r>
          </w:p>
        </w:tc>
        <w:tc>
          <w:tcPr>
            <w:tcW w:w="716" w:type="dxa"/>
            <w:gridSpan w:val="2"/>
            <w:vAlign w:val="center"/>
          </w:tcPr>
          <w:p w14:paraId="694E5DF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4" w:type="dxa"/>
            <w:vAlign w:val="center"/>
          </w:tcPr>
          <w:p w14:paraId="7E77879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A9AD61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1154AB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E098C7B" w14:textId="77777777" w:rsidTr="00086C7E">
        <w:trPr>
          <w:trHeight w:val="288"/>
        </w:trPr>
        <w:tc>
          <w:tcPr>
            <w:tcW w:w="701" w:type="dxa"/>
            <w:gridSpan w:val="2"/>
          </w:tcPr>
          <w:p w14:paraId="0C13006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53" w:type="dxa"/>
            <w:gridSpan w:val="2"/>
            <w:shd w:val="clear" w:color="auto" w:fill="auto"/>
            <w:vAlign w:val="bottom"/>
            <w:hideMark/>
          </w:tcPr>
          <w:p w14:paraId="5002C20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65 cali</w:t>
            </w:r>
          </w:p>
        </w:tc>
        <w:tc>
          <w:tcPr>
            <w:tcW w:w="716" w:type="dxa"/>
            <w:gridSpan w:val="2"/>
            <w:vAlign w:val="center"/>
          </w:tcPr>
          <w:p w14:paraId="14D9C41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084" w:type="dxa"/>
            <w:vAlign w:val="center"/>
          </w:tcPr>
          <w:p w14:paraId="01442F0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FCDBBE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2AE268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15BD9B9" w14:textId="77777777" w:rsidTr="00086C7E">
        <w:trPr>
          <w:trHeight w:val="288"/>
        </w:trPr>
        <w:tc>
          <w:tcPr>
            <w:tcW w:w="701" w:type="dxa"/>
            <w:gridSpan w:val="2"/>
          </w:tcPr>
          <w:p w14:paraId="7F5F350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53" w:type="dxa"/>
            <w:gridSpan w:val="2"/>
            <w:shd w:val="clear" w:color="auto" w:fill="auto"/>
            <w:vAlign w:val="bottom"/>
            <w:hideMark/>
          </w:tcPr>
          <w:p w14:paraId="0282E4F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Stojak mobilny do tablicy interaktywnej 55 cali z funkcją obrotu o 90 stopni</w:t>
            </w:r>
          </w:p>
        </w:tc>
        <w:tc>
          <w:tcPr>
            <w:tcW w:w="716" w:type="dxa"/>
            <w:gridSpan w:val="2"/>
            <w:vAlign w:val="center"/>
          </w:tcPr>
          <w:p w14:paraId="7296252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4" w:type="dxa"/>
            <w:vAlign w:val="center"/>
          </w:tcPr>
          <w:p w14:paraId="051C321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5B9B27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000FFA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D5B7151" w14:textId="77777777" w:rsidTr="00086C7E">
        <w:trPr>
          <w:trHeight w:val="288"/>
        </w:trPr>
        <w:tc>
          <w:tcPr>
            <w:tcW w:w="701" w:type="dxa"/>
            <w:gridSpan w:val="2"/>
          </w:tcPr>
          <w:p w14:paraId="5BBC48F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53" w:type="dxa"/>
            <w:gridSpan w:val="2"/>
            <w:shd w:val="clear" w:color="auto" w:fill="auto"/>
            <w:vAlign w:val="bottom"/>
            <w:hideMark/>
          </w:tcPr>
          <w:p w14:paraId="61477BB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Stojak mobilny do tablic interaktywnych 55 i 65cali</w:t>
            </w:r>
          </w:p>
        </w:tc>
        <w:tc>
          <w:tcPr>
            <w:tcW w:w="716" w:type="dxa"/>
            <w:gridSpan w:val="2"/>
            <w:vAlign w:val="center"/>
          </w:tcPr>
          <w:p w14:paraId="0E6171A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084" w:type="dxa"/>
            <w:vAlign w:val="center"/>
          </w:tcPr>
          <w:p w14:paraId="4B529FB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BC4F25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D92A1F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317C93D" w14:textId="77777777" w:rsidTr="00086C7E">
        <w:trPr>
          <w:trHeight w:val="288"/>
        </w:trPr>
        <w:tc>
          <w:tcPr>
            <w:tcW w:w="6946" w:type="dxa"/>
            <w:gridSpan w:val="8"/>
            <w:vAlign w:val="center"/>
          </w:tcPr>
          <w:p w14:paraId="4817174D" w14:textId="77777777" w:rsidR="007862D4" w:rsidRPr="00BF2141" w:rsidRDefault="007862D4" w:rsidP="00086C7E">
            <w:pPr>
              <w:spacing w:line="271" w:lineRule="auto"/>
              <w:jc w:val="right"/>
              <w:rPr>
                <w:rFonts w:ascii="Calibri" w:hAnsi="Calibri" w:cs="Calibri"/>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38E5CDDF"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9F3DFAD" w14:textId="77777777" w:rsidTr="00086C7E">
        <w:trPr>
          <w:trHeight w:val="288"/>
        </w:trPr>
        <w:tc>
          <w:tcPr>
            <w:tcW w:w="6946" w:type="dxa"/>
            <w:gridSpan w:val="8"/>
          </w:tcPr>
          <w:p w14:paraId="22901236"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sz w:val="22"/>
                <w:szCs w:val="22"/>
              </w:rPr>
              <w:t>RAZEM cena PLN netto:</w:t>
            </w:r>
          </w:p>
        </w:tc>
        <w:tc>
          <w:tcPr>
            <w:tcW w:w="2414" w:type="dxa"/>
            <w:shd w:val="clear" w:color="auto" w:fill="auto"/>
            <w:noWrap/>
            <w:vAlign w:val="center"/>
          </w:tcPr>
          <w:p w14:paraId="0C176E6C"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11FCA9E3" w14:textId="77777777" w:rsidTr="00086C7E">
        <w:trPr>
          <w:trHeight w:val="288"/>
        </w:trPr>
        <w:tc>
          <w:tcPr>
            <w:tcW w:w="6946" w:type="dxa"/>
            <w:gridSpan w:val="8"/>
          </w:tcPr>
          <w:p w14:paraId="1BD8E3C4"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sz w:val="22"/>
                <w:szCs w:val="22"/>
              </w:rPr>
              <w:t>VAT (zł):</w:t>
            </w:r>
          </w:p>
        </w:tc>
        <w:tc>
          <w:tcPr>
            <w:tcW w:w="2414" w:type="dxa"/>
            <w:shd w:val="clear" w:color="auto" w:fill="auto"/>
            <w:noWrap/>
            <w:vAlign w:val="center"/>
          </w:tcPr>
          <w:p w14:paraId="6AA689AD"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106FB7C1" w14:textId="77777777" w:rsidTr="00086C7E">
        <w:trPr>
          <w:trHeight w:val="288"/>
        </w:trPr>
        <w:tc>
          <w:tcPr>
            <w:tcW w:w="6946" w:type="dxa"/>
            <w:gridSpan w:val="8"/>
          </w:tcPr>
          <w:p w14:paraId="250E1C7E"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sz w:val="22"/>
                <w:szCs w:val="22"/>
              </w:rPr>
              <w:t>RAZEM cena PLN brutto:</w:t>
            </w:r>
          </w:p>
        </w:tc>
        <w:tc>
          <w:tcPr>
            <w:tcW w:w="2414" w:type="dxa"/>
            <w:shd w:val="clear" w:color="auto" w:fill="auto"/>
            <w:noWrap/>
            <w:vAlign w:val="center"/>
          </w:tcPr>
          <w:p w14:paraId="2967DC00" w14:textId="77777777" w:rsidR="007862D4" w:rsidRPr="00BF2141" w:rsidRDefault="007862D4" w:rsidP="00086C7E">
            <w:pPr>
              <w:spacing w:line="271" w:lineRule="auto"/>
              <w:jc w:val="right"/>
              <w:rPr>
                <w:rFonts w:ascii="Calibri" w:hAnsi="Calibri" w:cs="Calibri"/>
                <w:color w:val="000000"/>
                <w:sz w:val="22"/>
                <w:szCs w:val="22"/>
              </w:rPr>
            </w:pPr>
          </w:p>
        </w:tc>
      </w:tr>
    </w:tbl>
    <w:p w14:paraId="74702ADA" w14:textId="77777777" w:rsidR="007862D4"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outlineLvl w:val="2"/>
        <w:rPr>
          <w:rFonts w:ascii="Calibri" w:hAnsi="Calibri" w:cs="Calibri"/>
          <w:b/>
          <w:sz w:val="22"/>
          <w:szCs w:val="22"/>
        </w:rPr>
      </w:pPr>
    </w:p>
    <w:p w14:paraId="0E28DEA4"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outlineLvl w:val="2"/>
        <w:rPr>
          <w:rFonts w:ascii="Calibri" w:eastAsia="Calibri" w:hAnsi="Calibri" w:cs="Calibri"/>
          <w:sz w:val="22"/>
          <w:szCs w:val="22"/>
        </w:rPr>
      </w:pPr>
      <w:r w:rsidRPr="00BF2141">
        <w:rPr>
          <w:rFonts w:ascii="Calibri" w:hAnsi="Calibri" w:cs="Calibri"/>
          <w:b/>
          <w:sz w:val="22"/>
          <w:szCs w:val="22"/>
        </w:rPr>
        <w:t>Część nr 2 – Dostawa wraz z montażem urządzeń wyświetlających do budowy Platformy wizualizacji i interakcji</w:t>
      </w:r>
      <w:bookmarkStart w:id="8" w:name="_Hlk132734285"/>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3448"/>
        <w:gridCol w:w="719"/>
        <w:gridCol w:w="1088"/>
        <w:gridCol w:w="992"/>
        <w:gridCol w:w="2414"/>
      </w:tblGrid>
      <w:tr w:rsidR="007862D4" w:rsidRPr="00BF2141" w14:paraId="63F3DF6E" w14:textId="77777777" w:rsidTr="00086C7E">
        <w:trPr>
          <w:trHeight w:val="288"/>
        </w:trPr>
        <w:tc>
          <w:tcPr>
            <w:tcW w:w="699" w:type="dxa"/>
            <w:tcBorders>
              <w:bottom w:val="single" w:sz="4" w:space="0" w:color="auto"/>
            </w:tcBorders>
            <w:vAlign w:val="center"/>
          </w:tcPr>
          <w:bookmarkEnd w:id="8"/>
          <w:p w14:paraId="50F1ED5A"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Lp.</w:t>
            </w:r>
          </w:p>
        </w:tc>
        <w:tc>
          <w:tcPr>
            <w:tcW w:w="3448" w:type="dxa"/>
            <w:tcBorders>
              <w:bottom w:val="single" w:sz="4" w:space="0" w:color="auto"/>
            </w:tcBorders>
            <w:shd w:val="clear" w:color="auto" w:fill="auto"/>
            <w:vAlign w:val="center"/>
          </w:tcPr>
          <w:p w14:paraId="6C2B833D"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Poszczególne podmioty odbierające</w:t>
            </w:r>
          </w:p>
        </w:tc>
        <w:tc>
          <w:tcPr>
            <w:tcW w:w="719" w:type="dxa"/>
            <w:tcBorders>
              <w:bottom w:val="single" w:sz="4" w:space="0" w:color="auto"/>
            </w:tcBorders>
            <w:vAlign w:val="center"/>
          </w:tcPr>
          <w:p w14:paraId="5C56AA6D"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Liczba sztuk</w:t>
            </w:r>
          </w:p>
        </w:tc>
        <w:tc>
          <w:tcPr>
            <w:tcW w:w="1088" w:type="dxa"/>
            <w:tcBorders>
              <w:bottom w:val="single" w:sz="4" w:space="0" w:color="auto"/>
            </w:tcBorders>
            <w:vAlign w:val="center"/>
          </w:tcPr>
          <w:p w14:paraId="03D50DC3"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Cena PLN netto za 1 szt.</w:t>
            </w:r>
          </w:p>
        </w:tc>
        <w:tc>
          <w:tcPr>
            <w:tcW w:w="992" w:type="dxa"/>
            <w:tcBorders>
              <w:bottom w:val="single" w:sz="4" w:space="0" w:color="auto"/>
            </w:tcBorders>
            <w:vAlign w:val="center"/>
          </w:tcPr>
          <w:p w14:paraId="1F7DB67A"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Wartość podatku VAT [23%]</w:t>
            </w:r>
          </w:p>
        </w:tc>
        <w:tc>
          <w:tcPr>
            <w:tcW w:w="2414" w:type="dxa"/>
            <w:tcBorders>
              <w:bottom w:val="single" w:sz="4" w:space="0" w:color="auto"/>
            </w:tcBorders>
            <w:shd w:val="clear" w:color="auto" w:fill="auto"/>
            <w:noWrap/>
            <w:vAlign w:val="center"/>
          </w:tcPr>
          <w:p w14:paraId="34CE287C"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Łączna Cena PLN brutto (Liczba sztuk X Cena PLN netto za 1 szt. + Wartość podatku VAT 23 [%])</w:t>
            </w:r>
          </w:p>
        </w:tc>
      </w:tr>
      <w:tr w:rsidR="007862D4" w:rsidRPr="00BF2141" w14:paraId="3BEC8454" w14:textId="77777777" w:rsidTr="00086C7E">
        <w:trPr>
          <w:trHeight w:val="288"/>
        </w:trPr>
        <w:tc>
          <w:tcPr>
            <w:tcW w:w="9360" w:type="dxa"/>
            <w:gridSpan w:val="6"/>
            <w:shd w:val="clear" w:color="auto" w:fill="D9D9D9" w:themeFill="background1" w:themeFillShade="D9"/>
          </w:tcPr>
          <w:p w14:paraId="1DCF7C9E"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lastRenderedPageBreak/>
              <w:t>Instytut Chemii Bioorganicznej Polskiej Akademii Nauk Poznańskie Centrum Superkomputerowo-Sieciowe</w:t>
            </w:r>
          </w:p>
        </w:tc>
      </w:tr>
      <w:tr w:rsidR="007862D4" w:rsidRPr="00BF2141" w14:paraId="39E72B3B" w14:textId="77777777" w:rsidTr="00086C7E">
        <w:trPr>
          <w:trHeight w:val="288"/>
        </w:trPr>
        <w:tc>
          <w:tcPr>
            <w:tcW w:w="699" w:type="dxa"/>
          </w:tcPr>
          <w:p w14:paraId="7B9D569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8" w:type="dxa"/>
            <w:shd w:val="clear" w:color="auto" w:fill="auto"/>
            <w:vAlign w:val="bottom"/>
            <w:hideMark/>
          </w:tcPr>
          <w:p w14:paraId="5E0EE086"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2 (</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jasność min 500nit) 2x2 z montażem</w:t>
            </w:r>
          </w:p>
        </w:tc>
        <w:tc>
          <w:tcPr>
            <w:tcW w:w="719" w:type="dxa"/>
            <w:vAlign w:val="center"/>
          </w:tcPr>
          <w:p w14:paraId="7BC86B9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52D463C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905E20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1BCFA9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0FC6AFE" w14:textId="77777777" w:rsidTr="00086C7E">
        <w:trPr>
          <w:trHeight w:val="288"/>
        </w:trPr>
        <w:tc>
          <w:tcPr>
            <w:tcW w:w="699" w:type="dxa"/>
          </w:tcPr>
          <w:p w14:paraId="74725A3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8" w:type="dxa"/>
            <w:shd w:val="clear" w:color="auto" w:fill="auto"/>
            <w:vAlign w:val="bottom"/>
            <w:hideMark/>
          </w:tcPr>
          <w:p w14:paraId="61FCADE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telekonferencyjny typ 2 do videowalli</w:t>
            </w:r>
          </w:p>
        </w:tc>
        <w:tc>
          <w:tcPr>
            <w:tcW w:w="719" w:type="dxa"/>
            <w:vAlign w:val="center"/>
          </w:tcPr>
          <w:p w14:paraId="35A8455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137A07C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B8A4FD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424C09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9167D2B" w14:textId="77777777" w:rsidTr="00086C7E">
        <w:trPr>
          <w:trHeight w:val="288"/>
        </w:trPr>
        <w:tc>
          <w:tcPr>
            <w:tcW w:w="699" w:type="dxa"/>
          </w:tcPr>
          <w:p w14:paraId="4EA176D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8" w:type="dxa"/>
            <w:shd w:val="clear" w:color="auto" w:fill="auto"/>
            <w:vAlign w:val="bottom"/>
            <w:hideMark/>
          </w:tcPr>
          <w:p w14:paraId="235873B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z regulowaną wysokością do </w:t>
            </w:r>
            <w:proofErr w:type="spellStart"/>
            <w:r w:rsidRPr="00BF2141">
              <w:rPr>
                <w:rFonts w:ascii="Calibri" w:hAnsi="Calibri" w:cs="Calibri"/>
                <w:color w:val="000000"/>
                <w:sz w:val="22"/>
                <w:szCs w:val="22"/>
              </w:rPr>
              <w:t>videowalla</w:t>
            </w:r>
            <w:proofErr w:type="spellEnd"/>
            <w:r w:rsidRPr="00BF2141">
              <w:rPr>
                <w:rFonts w:ascii="Calibri" w:hAnsi="Calibri" w:cs="Calibri"/>
                <w:color w:val="000000"/>
                <w:sz w:val="22"/>
                <w:szCs w:val="22"/>
              </w:rPr>
              <w:t xml:space="preserve"> mobilnego typu 2</w:t>
            </w:r>
          </w:p>
        </w:tc>
        <w:tc>
          <w:tcPr>
            <w:tcW w:w="719" w:type="dxa"/>
            <w:vAlign w:val="center"/>
          </w:tcPr>
          <w:p w14:paraId="135BFF0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4B52CD2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2958B2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E07B77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5A54A9C" w14:textId="77777777" w:rsidTr="00086C7E">
        <w:trPr>
          <w:trHeight w:val="288"/>
        </w:trPr>
        <w:tc>
          <w:tcPr>
            <w:tcW w:w="699" w:type="dxa"/>
          </w:tcPr>
          <w:p w14:paraId="3ECC96C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48" w:type="dxa"/>
            <w:shd w:val="clear" w:color="auto" w:fill="auto"/>
            <w:vAlign w:val="bottom"/>
            <w:hideMark/>
          </w:tcPr>
          <w:p w14:paraId="49C197C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nagłośnienia do videowalli</w:t>
            </w:r>
          </w:p>
        </w:tc>
        <w:tc>
          <w:tcPr>
            <w:tcW w:w="719" w:type="dxa"/>
            <w:vAlign w:val="center"/>
          </w:tcPr>
          <w:p w14:paraId="22E78ED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285EE19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B01F6E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56A2F4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86DA433" w14:textId="77777777" w:rsidTr="00086C7E">
        <w:trPr>
          <w:trHeight w:val="288"/>
        </w:trPr>
        <w:tc>
          <w:tcPr>
            <w:tcW w:w="699" w:type="dxa"/>
          </w:tcPr>
          <w:p w14:paraId="312BE79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48" w:type="dxa"/>
            <w:shd w:val="clear" w:color="auto" w:fill="auto"/>
            <w:vAlign w:val="bottom"/>
            <w:hideMark/>
          </w:tcPr>
          <w:p w14:paraId="7C613A90"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Skaler</w:t>
            </w:r>
            <w:proofErr w:type="spellEnd"/>
            <w:r w:rsidRPr="00BF2141">
              <w:rPr>
                <w:rFonts w:ascii="Calibri" w:hAnsi="Calibri" w:cs="Calibri"/>
                <w:color w:val="000000"/>
                <w:sz w:val="22"/>
                <w:szCs w:val="22"/>
              </w:rPr>
              <w:t xml:space="preserve"> wizyjny do videowalli</w:t>
            </w:r>
          </w:p>
        </w:tc>
        <w:tc>
          <w:tcPr>
            <w:tcW w:w="719" w:type="dxa"/>
            <w:vAlign w:val="center"/>
          </w:tcPr>
          <w:p w14:paraId="39109FE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4DD3F31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721380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06E743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EF425B9" w14:textId="77777777" w:rsidTr="00086C7E">
        <w:trPr>
          <w:trHeight w:val="288"/>
        </w:trPr>
        <w:tc>
          <w:tcPr>
            <w:tcW w:w="699" w:type="dxa"/>
          </w:tcPr>
          <w:p w14:paraId="4140E4C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48" w:type="dxa"/>
            <w:shd w:val="clear" w:color="auto" w:fill="auto"/>
            <w:vAlign w:val="bottom"/>
            <w:hideMark/>
          </w:tcPr>
          <w:p w14:paraId="7196C07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bezprzewodowego współdzielenia treści AV do videowalli</w:t>
            </w:r>
          </w:p>
        </w:tc>
        <w:tc>
          <w:tcPr>
            <w:tcW w:w="719" w:type="dxa"/>
            <w:vAlign w:val="center"/>
          </w:tcPr>
          <w:p w14:paraId="3F61E12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29078C3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19B7EF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56280C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B0524FC" w14:textId="77777777" w:rsidTr="00086C7E">
        <w:trPr>
          <w:trHeight w:val="288"/>
        </w:trPr>
        <w:tc>
          <w:tcPr>
            <w:tcW w:w="699" w:type="dxa"/>
          </w:tcPr>
          <w:p w14:paraId="4757D73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48" w:type="dxa"/>
            <w:shd w:val="clear" w:color="auto" w:fill="auto"/>
            <w:vAlign w:val="bottom"/>
            <w:hideMark/>
          </w:tcPr>
          <w:p w14:paraId="0FE91F5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1</w:t>
            </w:r>
          </w:p>
        </w:tc>
        <w:tc>
          <w:tcPr>
            <w:tcW w:w="719" w:type="dxa"/>
            <w:vAlign w:val="center"/>
          </w:tcPr>
          <w:p w14:paraId="7D653BA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2FAF569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49959F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A1DF9C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BF8F088" w14:textId="77777777" w:rsidTr="00086C7E">
        <w:trPr>
          <w:trHeight w:val="288"/>
        </w:trPr>
        <w:tc>
          <w:tcPr>
            <w:tcW w:w="6946" w:type="dxa"/>
            <w:gridSpan w:val="5"/>
            <w:vAlign w:val="center"/>
          </w:tcPr>
          <w:p w14:paraId="7F68A685"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6CC92763"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173B42DB" w14:textId="77777777" w:rsidTr="00086C7E">
        <w:trPr>
          <w:trHeight w:val="288"/>
        </w:trPr>
        <w:tc>
          <w:tcPr>
            <w:tcW w:w="9360" w:type="dxa"/>
            <w:gridSpan w:val="6"/>
            <w:shd w:val="clear" w:color="auto" w:fill="D9D9D9" w:themeFill="background1" w:themeFillShade="D9"/>
          </w:tcPr>
          <w:p w14:paraId="18307D15"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Bydgoska im. Jana i Jędrzeja Śniadeckich</w:t>
            </w:r>
          </w:p>
        </w:tc>
      </w:tr>
      <w:tr w:rsidR="007862D4" w:rsidRPr="00BF2141" w14:paraId="4F2EBA26" w14:textId="77777777" w:rsidTr="00086C7E">
        <w:trPr>
          <w:trHeight w:val="288"/>
        </w:trPr>
        <w:tc>
          <w:tcPr>
            <w:tcW w:w="699" w:type="dxa"/>
          </w:tcPr>
          <w:p w14:paraId="5780963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8" w:type="dxa"/>
            <w:shd w:val="clear" w:color="auto" w:fill="auto"/>
            <w:vAlign w:val="bottom"/>
            <w:hideMark/>
          </w:tcPr>
          <w:p w14:paraId="7B0E85F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Procesor graficzny 4K do videowalli</w:t>
            </w:r>
          </w:p>
        </w:tc>
        <w:tc>
          <w:tcPr>
            <w:tcW w:w="719" w:type="dxa"/>
            <w:vAlign w:val="center"/>
          </w:tcPr>
          <w:p w14:paraId="7736C02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0A768D9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12258E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DB8A21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B0CA885" w14:textId="77777777" w:rsidTr="00086C7E">
        <w:trPr>
          <w:trHeight w:val="288"/>
        </w:trPr>
        <w:tc>
          <w:tcPr>
            <w:tcW w:w="699" w:type="dxa"/>
          </w:tcPr>
          <w:p w14:paraId="4EA823D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8" w:type="dxa"/>
            <w:shd w:val="clear" w:color="auto" w:fill="auto"/>
            <w:vAlign w:val="bottom"/>
            <w:hideMark/>
          </w:tcPr>
          <w:p w14:paraId="237339E9"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1 z montażem</w:t>
            </w:r>
          </w:p>
        </w:tc>
        <w:tc>
          <w:tcPr>
            <w:tcW w:w="719" w:type="dxa"/>
            <w:vAlign w:val="center"/>
          </w:tcPr>
          <w:p w14:paraId="1681547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7A925B9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BD1253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18EB6E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D08B7EB" w14:textId="77777777" w:rsidTr="00086C7E">
        <w:trPr>
          <w:trHeight w:val="288"/>
        </w:trPr>
        <w:tc>
          <w:tcPr>
            <w:tcW w:w="699" w:type="dxa"/>
          </w:tcPr>
          <w:p w14:paraId="0FA9CAE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8" w:type="dxa"/>
            <w:shd w:val="clear" w:color="auto" w:fill="auto"/>
            <w:vAlign w:val="bottom"/>
            <w:hideMark/>
          </w:tcPr>
          <w:p w14:paraId="7FDA34B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z regulowaną wysokością do </w:t>
            </w:r>
            <w:proofErr w:type="spellStart"/>
            <w:r w:rsidRPr="00BF2141">
              <w:rPr>
                <w:rFonts w:ascii="Calibri" w:hAnsi="Calibri" w:cs="Calibri"/>
                <w:color w:val="000000"/>
                <w:sz w:val="22"/>
                <w:szCs w:val="22"/>
              </w:rPr>
              <w:t>videowalla</w:t>
            </w:r>
            <w:proofErr w:type="spellEnd"/>
            <w:r w:rsidRPr="00BF2141">
              <w:rPr>
                <w:rFonts w:ascii="Calibri" w:hAnsi="Calibri" w:cs="Calibri"/>
                <w:color w:val="000000"/>
                <w:sz w:val="22"/>
                <w:szCs w:val="22"/>
              </w:rPr>
              <w:t xml:space="preserve"> mobilnego typu 2</w:t>
            </w:r>
          </w:p>
        </w:tc>
        <w:tc>
          <w:tcPr>
            <w:tcW w:w="719" w:type="dxa"/>
            <w:vAlign w:val="center"/>
          </w:tcPr>
          <w:p w14:paraId="71255C2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414CE77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E58629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FCC55E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85FD011" w14:textId="77777777" w:rsidTr="00086C7E">
        <w:trPr>
          <w:trHeight w:val="288"/>
        </w:trPr>
        <w:tc>
          <w:tcPr>
            <w:tcW w:w="699" w:type="dxa"/>
          </w:tcPr>
          <w:p w14:paraId="128477E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48" w:type="dxa"/>
            <w:shd w:val="clear" w:color="auto" w:fill="auto"/>
            <w:vAlign w:val="bottom"/>
            <w:hideMark/>
          </w:tcPr>
          <w:p w14:paraId="7EF8C85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2</w:t>
            </w:r>
          </w:p>
        </w:tc>
        <w:tc>
          <w:tcPr>
            <w:tcW w:w="719" w:type="dxa"/>
            <w:vAlign w:val="center"/>
          </w:tcPr>
          <w:p w14:paraId="292A68E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5B0741D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076438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4096B2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A3BA3C8" w14:textId="77777777" w:rsidTr="00086C7E">
        <w:trPr>
          <w:trHeight w:val="288"/>
        </w:trPr>
        <w:tc>
          <w:tcPr>
            <w:tcW w:w="699" w:type="dxa"/>
          </w:tcPr>
          <w:p w14:paraId="1EBDF86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48" w:type="dxa"/>
            <w:shd w:val="clear" w:color="auto" w:fill="auto"/>
            <w:vAlign w:val="bottom"/>
            <w:hideMark/>
          </w:tcPr>
          <w:p w14:paraId="78EFC4F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3</w:t>
            </w:r>
          </w:p>
        </w:tc>
        <w:tc>
          <w:tcPr>
            <w:tcW w:w="719" w:type="dxa"/>
            <w:vAlign w:val="center"/>
          </w:tcPr>
          <w:p w14:paraId="2164E68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36EC303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E038FA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9AA6D9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D9CAC22" w14:textId="77777777" w:rsidTr="00086C7E">
        <w:trPr>
          <w:trHeight w:val="288"/>
        </w:trPr>
        <w:tc>
          <w:tcPr>
            <w:tcW w:w="699" w:type="dxa"/>
          </w:tcPr>
          <w:p w14:paraId="0D070CA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48" w:type="dxa"/>
            <w:shd w:val="clear" w:color="auto" w:fill="auto"/>
            <w:vAlign w:val="bottom"/>
            <w:hideMark/>
          </w:tcPr>
          <w:p w14:paraId="627CD960"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Skaler</w:t>
            </w:r>
            <w:proofErr w:type="spellEnd"/>
            <w:r w:rsidRPr="00BF2141">
              <w:rPr>
                <w:rFonts w:ascii="Calibri" w:hAnsi="Calibri" w:cs="Calibri"/>
                <w:color w:val="000000"/>
                <w:sz w:val="22"/>
                <w:szCs w:val="22"/>
              </w:rPr>
              <w:t xml:space="preserve"> wizyjny do videowalli</w:t>
            </w:r>
          </w:p>
        </w:tc>
        <w:tc>
          <w:tcPr>
            <w:tcW w:w="719" w:type="dxa"/>
            <w:vAlign w:val="center"/>
          </w:tcPr>
          <w:p w14:paraId="6AAC23F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68EDCB9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5A87DE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BF1FDA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4686665" w14:textId="77777777" w:rsidTr="00086C7E">
        <w:trPr>
          <w:trHeight w:val="288"/>
        </w:trPr>
        <w:tc>
          <w:tcPr>
            <w:tcW w:w="699" w:type="dxa"/>
          </w:tcPr>
          <w:p w14:paraId="7E84849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48" w:type="dxa"/>
            <w:shd w:val="clear" w:color="auto" w:fill="auto"/>
            <w:vAlign w:val="bottom"/>
            <w:hideMark/>
          </w:tcPr>
          <w:p w14:paraId="3CDF98F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do bezprzewodowego przesyłania treści AV</w:t>
            </w:r>
          </w:p>
        </w:tc>
        <w:tc>
          <w:tcPr>
            <w:tcW w:w="719" w:type="dxa"/>
            <w:vAlign w:val="center"/>
          </w:tcPr>
          <w:p w14:paraId="68FBAB7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19EE0AD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C22915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52E185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ED2FDAC" w14:textId="77777777" w:rsidTr="00086C7E">
        <w:trPr>
          <w:trHeight w:val="288"/>
        </w:trPr>
        <w:tc>
          <w:tcPr>
            <w:tcW w:w="699" w:type="dxa"/>
          </w:tcPr>
          <w:p w14:paraId="742D11A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48" w:type="dxa"/>
            <w:shd w:val="clear" w:color="auto" w:fill="auto"/>
            <w:vAlign w:val="bottom"/>
            <w:hideMark/>
          </w:tcPr>
          <w:p w14:paraId="000AE8CC"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3x2 </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xml:space="preserve"> z montażem</w:t>
            </w:r>
          </w:p>
        </w:tc>
        <w:tc>
          <w:tcPr>
            <w:tcW w:w="719" w:type="dxa"/>
            <w:vAlign w:val="center"/>
          </w:tcPr>
          <w:p w14:paraId="3D91855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12B5536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14D034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284E1B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A895824" w14:textId="77777777" w:rsidTr="00086C7E">
        <w:trPr>
          <w:trHeight w:val="288"/>
        </w:trPr>
        <w:tc>
          <w:tcPr>
            <w:tcW w:w="6946" w:type="dxa"/>
            <w:gridSpan w:val="5"/>
            <w:vAlign w:val="center"/>
          </w:tcPr>
          <w:p w14:paraId="4F5A7611"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5C70480F"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4AE69AA1" w14:textId="77777777" w:rsidTr="00086C7E">
        <w:trPr>
          <w:trHeight w:val="288"/>
        </w:trPr>
        <w:tc>
          <w:tcPr>
            <w:tcW w:w="9360" w:type="dxa"/>
            <w:gridSpan w:val="6"/>
            <w:shd w:val="clear" w:color="auto" w:fill="D9D9D9" w:themeFill="background1" w:themeFillShade="D9"/>
          </w:tcPr>
          <w:p w14:paraId="62073E1C"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Akademia Górniczo-Hutnicza im. Stanisława Staszica Akademickie Centrum Komputerowe Cyfronet</w:t>
            </w:r>
          </w:p>
        </w:tc>
      </w:tr>
      <w:tr w:rsidR="007862D4" w:rsidRPr="00BF2141" w14:paraId="5A73C2CF" w14:textId="77777777" w:rsidTr="00086C7E">
        <w:trPr>
          <w:trHeight w:val="288"/>
        </w:trPr>
        <w:tc>
          <w:tcPr>
            <w:tcW w:w="699" w:type="dxa"/>
          </w:tcPr>
          <w:p w14:paraId="0BC6DFE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8" w:type="dxa"/>
            <w:shd w:val="clear" w:color="auto" w:fill="auto"/>
            <w:vAlign w:val="bottom"/>
            <w:hideMark/>
          </w:tcPr>
          <w:p w14:paraId="6787F9A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na </w:t>
            </w: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2x2 55 cali</w:t>
            </w:r>
          </w:p>
        </w:tc>
        <w:tc>
          <w:tcPr>
            <w:tcW w:w="719" w:type="dxa"/>
            <w:vAlign w:val="center"/>
          </w:tcPr>
          <w:p w14:paraId="668174F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0F71779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F05640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CDB0C4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018DE22" w14:textId="77777777" w:rsidTr="00086C7E">
        <w:trPr>
          <w:trHeight w:val="288"/>
        </w:trPr>
        <w:tc>
          <w:tcPr>
            <w:tcW w:w="699" w:type="dxa"/>
          </w:tcPr>
          <w:p w14:paraId="26055B1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8" w:type="dxa"/>
            <w:shd w:val="clear" w:color="auto" w:fill="auto"/>
            <w:vAlign w:val="bottom"/>
            <w:hideMark/>
          </w:tcPr>
          <w:p w14:paraId="368342D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Procesor graficzny 4K do videowalli</w:t>
            </w:r>
          </w:p>
        </w:tc>
        <w:tc>
          <w:tcPr>
            <w:tcW w:w="719" w:type="dxa"/>
            <w:vAlign w:val="center"/>
          </w:tcPr>
          <w:p w14:paraId="64A702C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76223E4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ABBBCD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F47C9E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C4C8C04" w14:textId="77777777" w:rsidTr="00086C7E">
        <w:trPr>
          <w:trHeight w:val="288"/>
        </w:trPr>
        <w:tc>
          <w:tcPr>
            <w:tcW w:w="699" w:type="dxa"/>
          </w:tcPr>
          <w:p w14:paraId="050EA1E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8" w:type="dxa"/>
            <w:shd w:val="clear" w:color="auto" w:fill="auto"/>
            <w:vAlign w:val="bottom"/>
            <w:hideMark/>
          </w:tcPr>
          <w:p w14:paraId="1D6710BD"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1z montażem</w:t>
            </w:r>
          </w:p>
        </w:tc>
        <w:tc>
          <w:tcPr>
            <w:tcW w:w="719" w:type="dxa"/>
            <w:vAlign w:val="center"/>
          </w:tcPr>
          <w:p w14:paraId="15F9DE0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2DC6A0C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813F3E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07FA79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64EAD09" w14:textId="77777777" w:rsidTr="00086C7E">
        <w:trPr>
          <w:trHeight w:val="288"/>
        </w:trPr>
        <w:tc>
          <w:tcPr>
            <w:tcW w:w="699" w:type="dxa"/>
          </w:tcPr>
          <w:p w14:paraId="4FA4589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4</w:t>
            </w:r>
          </w:p>
        </w:tc>
        <w:tc>
          <w:tcPr>
            <w:tcW w:w="3448" w:type="dxa"/>
            <w:shd w:val="clear" w:color="auto" w:fill="auto"/>
            <w:vAlign w:val="bottom"/>
            <w:hideMark/>
          </w:tcPr>
          <w:p w14:paraId="6EE731F4"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2 (</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jasność min 500nit) 2x2 z montażem</w:t>
            </w:r>
          </w:p>
        </w:tc>
        <w:tc>
          <w:tcPr>
            <w:tcW w:w="719" w:type="dxa"/>
            <w:vAlign w:val="center"/>
          </w:tcPr>
          <w:p w14:paraId="3674581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2863A34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17A99A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76484F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EA4385A" w14:textId="77777777" w:rsidTr="00086C7E">
        <w:trPr>
          <w:trHeight w:val="288"/>
        </w:trPr>
        <w:tc>
          <w:tcPr>
            <w:tcW w:w="699" w:type="dxa"/>
          </w:tcPr>
          <w:p w14:paraId="235104E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48" w:type="dxa"/>
            <w:shd w:val="clear" w:color="auto" w:fill="auto"/>
            <w:vAlign w:val="bottom"/>
            <w:hideMark/>
          </w:tcPr>
          <w:p w14:paraId="76366C4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3</w:t>
            </w:r>
          </w:p>
        </w:tc>
        <w:tc>
          <w:tcPr>
            <w:tcW w:w="719" w:type="dxa"/>
            <w:vAlign w:val="center"/>
          </w:tcPr>
          <w:p w14:paraId="20E4055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8" w:type="dxa"/>
            <w:vAlign w:val="center"/>
          </w:tcPr>
          <w:p w14:paraId="66AE44C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690920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33E0DC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2907F55" w14:textId="77777777" w:rsidTr="00086C7E">
        <w:trPr>
          <w:trHeight w:val="288"/>
        </w:trPr>
        <w:tc>
          <w:tcPr>
            <w:tcW w:w="699" w:type="dxa"/>
          </w:tcPr>
          <w:p w14:paraId="2D12CE7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48" w:type="dxa"/>
            <w:shd w:val="clear" w:color="auto" w:fill="auto"/>
            <w:vAlign w:val="bottom"/>
            <w:hideMark/>
          </w:tcPr>
          <w:p w14:paraId="4587186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Zaawansowany procesor graficzny z zestawem bezprzewodowego współdzielenia treści AV</w:t>
            </w:r>
          </w:p>
        </w:tc>
        <w:tc>
          <w:tcPr>
            <w:tcW w:w="719" w:type="dxa"/>
            <w:vAlign w:val="center"/>
          </w:tcPr>
          <w:p w14:paraId="6AC0D0B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02148C8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9609EF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ABE535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C23AE09" w14:textId="77777777" w:rsidTr="00086C7E">
        <w:trPr>
          <w:trHeight w:val="288"/>
        </w:trPr>
        <w:tc>
          <w:tcPr>
            <w:tcW w:w="699" w:type="dxa"/>
          </w:tcPr>
          <w:p w14:paraId="6C71BF5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48" w:type="dxa"/>
            <w:shd w:val="clear" w:color="auto" w:fill="auto"/>
            <w:vAlign w:val="bottom"/>
            <w:hideMark/>
          </w:tcPr>
          <w:p w14:paraId="62C62FD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do bezprzewodowego przesyłania treści AV</w:t>
            </w:r>
          </w:p>
        </w:tc>
        <w:tc>
          <w:tcPr>
            <w:tcW w:w="719" w:type="dxa"/>
            <w:vAlign w:val="center"/>
          </w:tcPr>
          <w:p w14:paraId="68253C3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7783FB4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D4B787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359EE9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1FD2ADE" w14:textId="77777777" w:rsidTr="00086C7E">
        <w:trPr>
          <w:trHeight w:val="288"/>
        </w:trPr>
        <w:tc>
          <w:tcPr>
            <w:tcW w:w="699" w:type="dxa"/>
          </w:tcPr>
          <w:p w14:paraId="5FD887A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48" w:type="dxa"/>
            <w:shd w:val="clear" w:color="auto" w:fill="auto"/>
            <w:vAlign w:val="bottom"/>
            <w:hideMark/>
          </w:tcPr>
          <w:p w14:paraId="10D9F415"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2x2 bezszwowy z montażem</w:t>
            </w:r>
          </w:p>
        </w:tc>
        <w:tc>
          <w:tcPr>
            <w:tcW w:w="719" w:type="dxa"/>
            <w:vAlign w:val="center"/>
          </w:tcPr>
          <w:p w14:paraId="1475834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7B38FBD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423A11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5E875D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7E4B457" w14:textId="77777777" w:rsidTr="00086C7E">
        <w:trPr>
          <w:trHeight w:val="288"/>
        </w:trPr>
        <w:tc>
          <w:tcPr>
            <w:tcW w:w="6946" w:type="dxa"/>
            <w:gridSpan w:val="5"/>
            <w:vAlign w:val="center"/>
          </w:tcPr>
          <w:p w14:paraId="1862735F"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13F0CC92"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D37B0F1" w14:textId="77777777" w:rsidTr="00086C7E">
        <w:trPr>
          <w:trHeight w:val="288"/>
        </w:trPr>
        <w:tc>
          <w:tcPr>
            <w:tcW w:w="9360" w:type="dxa"/>
            <w:gridSpan w:val="6"/>
            <w:shd w:val="clear" w:color="auto" w:fill="D9D9D9" w:themeFill="background1" w:themeFillShade="D9"/>
          </w:tcPr>
          <w:p w14:paraId="3BE72308"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Gdańska Centrum Informatyczne TASK</w:t>
            </w:r>
          </w:p>
        </w:tc>
      </w:tr>
      <w:tr w:rsidR="007862D4" w:rsidRPr="00BF2141" w14:paraId="230CA161" w14:textId="77777777" w:rsidTr="00086C7E">
        <w:trPr>
          <w:trHeight w:val="288"/>
        </w:trPr>
        <w:tc>
          <w:tcPr>
            <w:tcW w:w="699" w:type="dxa"/>
          </w:tcPr>
          <w:p w14:paraId="4C8BC88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8" w:type="dxa"/>
            <w:shd w:val="clear" w:color="auto" w:fill="auto"/>
            <w:vAlign w:val="bottom"/>
            <w:hideMark/>
          </w:tcPr>
          <w:p w14:paraId="29986E49"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2 (</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jasność min 500nit) 2x2 z montażem</w:t>
            </w:r>
          </w:p>
        </w:tc>
        <w:tc>
          <w:tcPr>
            <w:tcW w:w="719" w:type="dxa"/>
            <w:vAlign w:val="center"/>
          </w:tcPr>
          <w:p w14:paraId="57CBA36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8" w:type="dxa"/>
            <w:vAlign w:val="center"/>
          </w:tcPr>
          <w:p w14:paraId="3A49CD0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C4AD75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E32EF2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BAA38A9" w14:textId="77777777" w:rsidTr="00086C7E">
        <w:trPr>
          <w:trHeight w:val="288"/>
        </w:trPr>
        <w:tc>
          <w:tcPr>
            <w:tcW w:w="699" w:type="dxa"/>
          </w:tcPr>
          <w:p w14:paraId="3697B84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8" w:type="dxa"/>
            <w:shd w:val="clear" w:color="auto" w:fill="auto"/>
            <w:vAlign w:val="bottom"/>
            <w:hideMark/>
          </w:tcPr>
          <w:p w14:paraId="7585D59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telekonferencyjny typ 2 do videowalli</w:t>
            </w:r>
          </w:p>
        </w:tc>
        <w:tc>
          <w:tcPr>
            <w:tcW w:w="719" w:type="dxa"/>
            <w:vAlign w:val="center"/>
          </w:tcPr>
          <w:p w14:paraId="2A609CA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088" w:type="dxa"/>
            <w:vAlign w:val="center"/>
          </w:tcPr>
          <w:p w14:paraId="5765E07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A6151D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28D23F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9D4382A" w14:textId="77777777" w:rsidTr="00086C7E">
        <w:trPr>
          <w:trHeight w:val="288"/>
        </w:trPr>
        <w:tc>
          <w:tcPr>
            <w:tcW w:w="699" w:type="dxa"/>
          </w:tcPr>
          <w:p w14:paraId="4C4C9B7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8" w:type="dxa"/>
            <w:shd w:val="clear" w:color="auto" w:fill="auto"/>
            <w:vAlign w:val="bottom"/>
            <w:hideMark/>
          </w:tcPr>
          <w:p w14:paraId="31F5F12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z regulowaną wysokością do </w:t>
            </w:r>
            <w:proofErr w:type="spellStart"/>
            <w:r w:rsidRPr="00BF2141">
              <w:rPr>
                <w:rFonts w:ascii="Calibri" w:hAnsi="Calibri" w:cs="Calibri"/>
                <w:color w:val="000000"/>
                <w:sz w:val="22"/>
                <w:szCs w:val="22"/>
              </w:rPr>
              <w:t>videowalla</w:t>
            </w:r>
            <w:proofErr w:type="spellEnd"/>
            <w:r w:rsidRPr="00BF2141">
              <w:rPr>
                <w:rFonts w:ascii="Calibri" w:hAnsi="Calibri" w:cs="Calibri"/>
                <w:color w:val="000000"/>
                <w:sz w:val="22"/>
                <w:szCs w:val="22"/>
              </w:rPr>
              <w:t xml:space="preserve"> mobilnego typu 2</w:t>
            </w:r>
          </w:p>
        </w:tc>
        <w:tc>
          <w:tcPr>
            <w:tcW w:w="719" w:type="dxa"/>
            <w:vAlign w:val="center"/>
          </w:tcPr>
          <w:p w14:paraId="4330A6A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8" w:type="dxa"/>
            <w:vAlign w:val="center"/>
          </w:tcPr>
          <w:p w14:paraId="3C77285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25293B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4FA1A6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F574EE3" w14:textId="77777777" w:rsidTr="00086C7E">
        <w:trPr>
          <w:trHeight w:val="288"/>
        </w:trPr>
        <w:tc>
          <w:tcPr>
            <w:tcW w:w="699" w:type="dxa"/>
          </w:tcPr>
          <w:p w14:paraId="1D7B6D3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48" w:type="dxa"/>
            <w:shd w:val="clear" w:color="auto" w:fill="auto"/>
            <w:vAlign w:val="bottom"/>
            <w:hideMark/>
          </w:tcPr>
          <w:p w14:paraId="2319952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1</w:t>
            </w:r>
          </w:p>
        </w:tc>
        <w:tc>
          <w:tcPr>
            <w:tcW w:w="719" w:type="dxa"/>
            <w:vAlign w:val="center"/>
          </w:tcPr>
          <w:p w14:paraId="277C89A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6FBACA1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BE824E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3DBB90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6791302" w14:textId="77777777" w:rsidTr="00086C7E">
        <w:trPr>
          <w:trHeight w:val="288"/>
        </w:trPr>
        <w:tc>
          <w:tcPr>
            <w:tcW w:w="699" w:type="dxa"/>
          </w:tcPr>
          <w:p w14:paraId="337A3D8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48" w:type="dxa"/>
            <w:shd w:val="clear" w:color="auto" w:fill="auto"/>
            <w:vAlign w:val="bottom"/>
            <w:hideMark/>
          </w:tcPr>
          <w:p w14:paraId="7396F61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2</w:t>
            </w:r>
          </w:p>
        </w:tc>
        <w:tc>
          <w:tcPr>
            <w:tcW w:w="719" w:type="dxa"/>
            <w:vAlign w:val="center"/>
          </w:tcPr>
          <w:p w14:paraId="016C14A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2A61BA1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22BDEC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80DDA3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8FDC8ED" w14:textId="77777777" w:rsidTr="00086C7E">
        <w:trPr>
          <w:trHeight w:val="288"/>
        </w:trPr>
        <w:tc>
          <w:tcPr>
            <w:tcW w:w="699" w:type="dxa"/>
          </w:tcPr>
          <w:p w14:paraId="1DDB348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48" w:type="dxa"/>
            <w:shd w:val="clear" w:color="auto" w:fill="auto"/>
            <w:vAlign w:val="bottom"/>
            <w:hideMark/>
          </w:tcPr>
          <w:p w14:paraId="7D7B022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3</w:t>
            </w:r>
          </w:p>
        </w:tc>
        <w:tc>
          <w:tcPr>
            <w:tcW w:w="719" w:type="dxa"/>
            <w:vAlign w:val="center"/>
          </w:tcPr>
          <w:p w14:paraId="730F37B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29DA1AE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F4740F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B94729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F663925" w14:textId="77777777" w:rsidTr="00086C7E">
        <w:trPr>
          <w:trHeight w:val="288"/>
        </w:trPr>
        <w:tc>
          <w:tcPr>
            <w:tcW w:w="699" w:type="dxa"/>
          </w:tcPr>
          <w:p w14:paraId="6B12086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48" w:type="dxa"/>
            <w:shd w:val="clear" w:color="auto" w:fill="auto"/>
            <w:vAlign w:val="bottom"/>
            <w:hideMark/>
          </w:tcPr>
          <w:p w14:paraId="2DD97598"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Skaler</w:t>
            </w:r>
            <w:proofErr w:type="spellEnd"/>
            <w:r w:rsidRPr="00BF2141">
              <w:rPr>
                <w:rFonts w:ascii="Calibri" w:hAnsi="Calibri" w:cs="Calibri"/>
                <w:color w:val="000000"/>
                <w:sz w:val="22"/>
                <w:szCs w:val="22"/>
              </w:rPr>
              <w:t xml:space="preserve"> wizyjny do videowalli</w:t>
            </w:r>
          </w:p>
        </w:tc>
        <w:tc>
          <w:tcPr>
            <w:tcW w:w="719" w:type="dxa"/>
            <w:vAlign w:val="center"/>
          </w:tcPr>
          <w:p w14:paraId="0A810CC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13D40FD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970E4B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B02A45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AF83C3A" w14:textId="77777777" w:rsidTr="00086C7E">
        <w:trPr>
          <w:trHeight w:val="288"/>
        </w:trPr>
        <w:tc>
          <w:tcPr>
            <w:tcW w:w="699" w:type="dxa"/>
          </w:tcPr>
          <w:p w14:paraId="0FAB477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48" w:type="dxa"/>
            <w:shd w:val="clear" w:color="auto" w:fill="auto"/>
            <w:vAlign w:val="bottom"/>
            <w:hideMark/>
          </w:tcPr>
          <w:p w14:paraId="38E15FF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do bezprzewodowego przesyłania treści AV</w:t>
            </w:r>
          </w:p>
        </w:tc>
        <w:tc>
          <w:tcPr>
            <w:tcW w:w="719" w:type="dxa"/>
            <w:vAlign w:val="center"/>
          </w:tcPr>
          <w:p w14:paraId="392C833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7BB2BD0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30BA76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12170F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2D15819" w14:textId="77777777" w:rsidTr="00086C7E">
        <w:trPr>
          <w:trHeight w:val="288"/>
        </w:trPr>
        <w:tc>
          <w:tcPr>
            <w:tcW w:w="6946" w:type="dxa"/>
            <w:gridSpan w:val="5"/>
            <w:vAlign w:val="center"/>
          </w:tcPr>
          <w:p w14:paraId="602B5E40"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7ACBADA4"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46E35407" w14:textId="77777777" w:rsidTr="00086C7E">
        <w:trPr>
          <w:trHeight w:val="288"/>
        </w:trPr>
        <w:tc>
          <w:tcPr>
            <w:tcW w:w="9360" w:type="dxa"/>
            <w:gridSpan w:val="6"/>
            <w:shd w:val="clear" w:color="auto" w:fill="D9D9D9" w:themeFill="background1" w:themeFillShade="D9"/>
          </w:tcPr>
          <w:p w14:paraId="642DAA18"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Koszalińska</w:t>
            </w:r>
          </w:p>
        </w:tc>
      </w:tr>
      <w:tr w:rsidR="007862D4" w:rsidRPr="00BF2141" w14:paraId="1C0351D8" w14:textId="77777777" w:rsidTr="00086C7E">
        <w:trPr>
          <w:trHeight w:val="288"/>
        </w:trPr>
        <w:tc>
          <w:tcPr>
            <w:tcW w:w="699" w:type="dxa"/>
          </w:tcPr>
          <w:p w14:paraId="1A1B6D4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8" w:type="dxa"/>
            <w:shd w:val="clear" w:color="auto" w:fill="auto"/>
            <w:vAlign w:val="bottom"/>
            <w:hideMark/>
          </w:tcPr>
          <w:p w14:paraId="293D1E3B" w14:textId="77777777" w:rsidR="007862D4" w:rsidRPr="00BF2141" w:rsidRDefault="007862D4" w:rsidP="00086C7E">
            <w:pPr>
              <w:spacing w:line="271" w:lineRule="auto"/>
              <w:rPr>
                <w:rFonts w:ascii="Calibri" w:hAnsi="Calibri" w:cs="Calibri"/>
                <w:color w:val="000000"/>
                <w:sz w:val="22"/>
                <w:szCs w:val="22"/>
              </w:rPr>
            </w:pPr>
            <w:bookmarkStart w:id="9" w:name="_Hlk137458000"/>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2 </w:t>
            </w:r>
            <w:bookmarkEnd w:id="9"/>
            <w:r w:rsidRPr="00BF2141">
              <w:rPr>
                <w:rFonts w:ascii="Calibri" w:hAnsi="Calibri" w:cs="Calibri"/>
                <w:color w:val="000000"/>
                <w:sz w:val="22"/>
                <w:szCs w:val="22"/>
              </w:rPr>
              <w:t>(</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jasność min 500nit) 2x2 z montażem</w:t>
            </w:r>
          </w:p>
        </w:tc>
        <w:tc>
          <w:tcPr>
            <w:tcW w:w="719" w:type="dxa"/>
            <w:vAlign w:val="center"/>
          </w:tcPr>
          <w:p w14:paraId="28BD8F8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0B39176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844661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30D9B1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12E0ACA" w14:textId="77777777" w:rsidTr="00086C7E">
        <w:trPr>
          <w:trHeight w:val="288"/>
        </w:trPr>
        <w:tc>
          <w:tcPr>
            <w:tcW w:w="699" w:type="dxa"/>
          </w:tcPr>
          <w:p w14:paraId="46677D7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8" w:type="dxa"/>
            <w:shd w:val="clear" w:color="auto" w:fill="auto"/>
            <w:vAlign w:val="bottom"/>
            <w:hideMark/>
          </w:tcPr>
          <w:p w14:paraId="0B445E2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do </w:t>
            </w:r>
            <w:proofErr w:type="spellStart"/>
            <w:r w:rsidRPr="00BF2141">
              <w:rPr>
                <w:rFonts w:ascii="Calibri" w:hAnsi="Calibri" w:cs="Calibri"/>
                <w:color w:val="000000"/>
                <w:sz w:val="22"/>
                <w:szCs w:val="22"/>
              </w:rPr>
              <w:t>videowalla</w:t>
            </w:r>
            <w:proofErr w:type="spellEnd"/>
            <w:r w:rsidRPr="00BF2141">
              <w:rPr>
                <w:rFonts w:ascii="Calibri" w:hAnsi="Calibri" w:cs="Calibri"/>
                <w:color w:val="000000"/>
                <w:sz w:val="22"/>
                <w:szCs w:val="22"/>
              </w:rPr>
              <w:t xml:space="preserve"> mobilnego typu 2</w:t>
            </w:r>
          </w:p>
        </w:tc>
        <w:tc>
          <w:tcPr>
            <w:tcW w:w="719" w:type="dxa"/>
            <w:vAlign w:val="center"/>
          </w:tcPr>
          <w:p w14:paraId="58DD9D1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48DF824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1957CE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EE4F8E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E35D16C" w14:textId="77777777" w:rsidTr="00086C7E">
        <w:trPr>
          <w:trHeight w:val="288"/>
        </w:trPr>
        <w:tc>
          <w:tcPr>
            <w:tcW w:w="699" w:type="dxa"/>
          </w:tcPr>
          <w:p w14:paraId="6E60C2C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8" w:type="dxa"/>
            <w:shd w:val="clear" w:color="auto" w:fill="auto"/>
            <w:vAlign w:val="bottom"/>
            <w:hideMark/>
          </w:tcPr>
          <w:p w14:paraId="111DD6A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1</w:t>
            </w:r>
          </w:p>
        </w:tc>
        <w:tc>
          <w:tcPr>
            <w:tcW w:w="719" w:type="dxa"/>
            <w:vAlign w:val="center"/>
          </w:tcPr>
          <w:p w14:paraId="40C1076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4845FDD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02811D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C42800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2B15380" w14:textId="77777777" w:rsidTr="00086C7E">
        <w:trPr>
          <w:trHeight w:val="288"/>
        </w:trPr>
        <w:tc>
          <w:tcPr>
            <w:tcW w:w="699" w:type="dxa"/>
          </w:tcPr>
          <w:p w14:paraId="71B0105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48" w:type="dxa"/>
            <w:shd w:val="clear" w:color="auto" w:fill="auto"/>
            <w:vAlign w:val="bottom"/>
            <w:hideMark/>
          </w:tcPr>
          <w:p w14:paraId="0A70FB56"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Skaler</w:t>
            </w:r>
            <w:proofErr w:type="spellEnd"/>
            <w:r w:rsidRPr="00BF2141">
              <w:rPr>
                <w:rFonts w:ascii="Calibri" w:hAnsi="Calibri" w:cs="Calibri"/>
                <w:color w:val="000000"/>
                <w:sz w:val="22"/>
                <w:szCs w:val="22"/>
              </w:rPr>
              <w:t xml:space="preserve"> wizyjny do videowalli</w:t>
            </w:r>
          </w:p>
        </w:tc>
        <w:tc>
          <w:tcPr>
            <w:tcW w:w="719" w:type="dxa"/>
            <w:vAlign w:val="center"/>
          </w:tcPr>
          <w:p w14:paraId="2B66B83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1EB68CC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C442E0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EA673B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7CC61E8" w14:textId="77777777" w:rsidTr="00086C7E">
        <w:trPr>
          <w:trHeight w:val="288"/>
        </w:trPr>
        <w:tc>
          <w:tcPr>
            <w:tcW w:w="699" w:type="dxa"/>
          </w:tcPr>
          <w:p w14:paraId="37DD153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5</w:t>
            </w:r>
          </w:p>
        </w:tc>
        <w:tc>
          <w:tcPr>
            <w:tcW w:w="3448" w:type="dxa"/>
            <w:shd w:val="clear" w:color="auto" w:fill="auto"/>
            <w:vAlign w:val="bottom"/>
            <w:hideMark/>
          </w:tcPr>
          <w:p w14:paraId="3782BB6A" w14:textId="77777777" w:rsidR="007862D4" w:rsidRPr="00BF2141" w:rsidRDefault="007862D4" w:rsidP="00086C7E">
            <w:pPr>
              <w:spacing w:line="271" w:lineRule="auto"/>
              <w:rPr>
                <w:rFonts w:ascii="Calibri" w:hAnsi="Calibri" w:cs="Calibri"/>
                <w:color w:val="000000"/>
                <w:sz w:val="22"/>
                <w:szCs w:val="22"/>
              </w:rPr>
            </w:pPr>
            <w:bookmarkStart w:id="10" w:name="_Hlk137458144"/>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3x2 </w:t>
            </w:r>
            <w:proofErr w:type="spellStart"/>
            <w:r w:rsidRPr="00BF2141">
              <w:rPr>
                <w:rFonts w:ascii="Calibri" w:hAnsi="Calibri" w:cs="Calibri"/>
                <w:color w:val="000000"/>
                <w:sz w:val="22"/>
                <w:szCs w:val="22"/>
              </w:rPr>
              <w:t>wąskoszwowy</w:t>
            </w:r>
            <w:bookmarkEnd w:id="10"/>
            <w:proofErr w:type="spellEnd"/>
            <w:r w:rsidRPr="00BF2141">
              <w:rPr>
                <w:rFonts w:ascii="Calibri" w:hAnsi="Calibri" w:cs="Calibri"/>
                <w:color w:val="000000"/>
                <w:sz w:val="22"/>
                <w:szCs w:val="22"/>
              </w:rPr>
              <w:t xml:space="preserve"> z montażem</w:t>
            </w:r>
          </w:p>
        </w:tc>
        <w:tc>
          <w:tcPr>
            <w:tcW w:w="719" w:type="dxa"/>
            <w:vAlign w:val="center"/>
          </w:tcPr>
          <w:p w14:paraId="2D5C975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5426C98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F0E59F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49D763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45D96CC" w14:textId="77777777" w:rsidTr="00086C7E">
        <w:trPr>
          <w:trHeight w:val="288"/>
        </w:trPr>
        <w:tc>
          <w:tcPr>
            <w:tcW w:w="699" w:type="dxa"/>
          </w:tcPr>
          <w:p w14:paraId="76D50A3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48" w:type="dxa"/>
            <w:shd w:val="clear" w:color="auto" w:fill="auto"/>
            <w:vAlign w:val="bottom"/>
            <w:hideMark/>
          </w:tcPr>
          <w:p w14:paraId="65F71496"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4x2 </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xml:space="preserve"> z montażem</w:t>
            </w:r>
          </w:p>
        </w:tc>
        <w:tc>
          <w:tcPr>
            <w:tcW w:w="719" w:type="dxa"/>
            <w:vAlign w:val="center"/>
          </w:tcPr>
          <w:p w14:paraId="52DDA88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1C96AA9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B1C40F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5F6490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4D9CEC5" w14:textId="77777777" w:rsidTr="00086C7E">
        <w:trPr>
          <w:trHeight w:val="288"/>
        </w:trPr>
        <w:tc>
          <w:tcPr>
            <w:tcW w:w="6946" w:type="dxa"/>
            <w:gridSpan w:val="5"/>
            <w:vAlign w:val="center"/>
          </w:tcPr>
          <w:p w14:paraId="056EDB7E"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08E719EA"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309FB4DF" w14:textId="77777777" w:rsidTr="00086C7E">
        <w:trPr>
          <w:trHeight w:val="288"/>
        </w:trPr>
        <w:tc>
          <w:tcPr>
            <w:tcW w:w="9360" w:type="dxa"/>
            <w:gridSpan w:val="6"/>
            <w:shd w:val="clear" w:color="auto" w:fill="D9D9D9" w:themeFill="background1" w:themeFillShade="D9"/>
          </w:tcPr>
          <w:p w14:paraId="52DE2E36"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Łódzka</w:t>
            </w:r>
          </w:p>
        </w:tc>
      </w:tr>
      <w:tr w:rsidR="007862D4" w:rsidRPr="00BF2141" w14:paraId="0F2BEE3E" w14:textId="77777777" w:rsidTr="00086C7E">
        <w:trPr>
          <w:trHeight w:val="288"/>
        </w:trPr>
        <w:tc>
          <w:tcPr>
            <w:tcW w:w="699" w:type="dxa"/>
          </w:tcPr>
          <w:p w14:paraId="79EA8E0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8" w:type="dxa"/>
            <w:shd w:val="clear" w:color="auto" w:fill="auto"/>
            <w:vAlign w:val="bottom"/>
            <w:hideMark/>
          </w:tcPr>
          <w:p w14:paraId="3657732B"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2 (</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jasność min 500nit) 2x2 z montażem</w:t>
            </w:r>
          </w:p>
        </w:tc>
        <w:tc>
          <w:tcPr>
            <w:tcW w:w="719" w:type="dxa"/>
            <w:vAlign w:val="center"/>
          </w:tcPr>
          <w:p w14:paraId="53E9FD2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52A2AF4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62AB09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EC4CE5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DDA6A75" w14:textId="77777777" w:rsidTr="00086C7E">
        <w:trPr>
          <w:trHeight w:val="288"/>
        </w:trPr>
        <w:tc>
          <w:tcPr>
            <w:tcW w:w="699" w:type="dxa"/>
          </w:tcPr>
          <w:p w14:paraId="235F7AE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8" w:type="dxa"/>
            <w:shd w:val="clear" w:color="auto" w:fill="auto"/>
            <w:vAlign w:val="bottom"/>
            <w:hideMark/>
          </w:tcPr>
          <w:p w14:paraId="20FA69C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z regulowaną wysokością do </w:t>
            </w:r>
            <w:proofErr w:type="spellStart"/>
            <w:r w:rsidRPr="00BF2141">
              <w:rPr>
                <w:rFonts w:ascii="Calibri" w:hAnsi="Calibri" w:cs="Calibri"/>
                <w:color w:val="000000"/>
                <w:sz w:val="22"/>
                <w:szCs w:val="22"/>
              </w:rPr>
              <w:t>videowalla</w:t>
            </w:r>
            <w:proofErr w:type="spellEnd"/>
            <w:r w:rsidRPr="00BF2141">
              <w:rPr>
                <w:rFonts w:ascii="Calibri" w:hAnsi="Calibri" w:cs="Calibri"/>
                <w:color w:val="000000"/>
                <w:sz w:val="22"/>
                <w:szCs w:val="22"/>
              </w:rPr>
              <w:t xml:space="preserve"> mobilnego typu 2</w:t>
            </w:r>
          </w:p>
        </w:tc>
        <w:tc>
          <w:tcPr>
            <w:tcW w:w="719" w:type="dxa"/>
            <w:vAlign w:val="center"/>
          </w:tcPr>
          <w:p w14:paraId="41B8AED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6517524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ABB68A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2AA646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92BC1B7" w14:textId="77777777" w:rsidTr="00086C7E">
        <w:trPr>
          <w:trHeight w:val="288"/>
        </w:trPr>
        <w:tc>
          <w:tcPr>
            <w:tcW w:w="699" w:type="dxa"/>
          </w:tcPr>
          <w:p w14:paraId="2F32D65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8" w:type="dxa"/>
            <w:shd w:val="clear" w:color="auto" w:fill="auto"/>
            <w:vAlign w:val="bottom"/>
            <w:hideMark/>
          </w:tcPr>
          <w:p w14:paraId="4C554DD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1</w:t>
            </w:r>
          </w:p>
        </w:tc>
        <w:tc>
          <w:tcPr>
            <w:tcW w:w="719" w:type="dxa"/>
            <w:vAlign w:val="center"/>
          </w:tcPr>
          <w:p w14:paraId="7F97746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7059DB6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242D09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849FAE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6488A36" w14:textId="77777777" w:rsidTr="00086C7E">
        <w:trPr>
          <w:trHeight w:val="288"/>
        </w:trPr>
        <w:tc>
          <w:tcPr>
            <w:tcW w:w="699" w:type="dxa"/>
          </w:tcPr>
          <w:p w14:paraId="4EB37A1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48" w:type="dxa"/>
            <w:shd w:val="clear" w:color="auto" w:fill="auto"/>
            <w:vAlign w:val="bottom"/>
            <w:hideMark/>
          </w:tcPr>
          <w:p w14:paraId="565FEB2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do bezprzewodowego przesyłania treści AV</w:t>
            </w:r>
          </w:p>
        </w:tc>
        <w:tc>
          <w:tcPr>
            <w:tcW w:w="719" w:type="dxa"/>
            <w:vAlign w:val="center"/>
          </w:tcPr>
          <w:p w14:paraId="38CCD10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247B79D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FFE22D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38A937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7B7543E" w14:textId="77777777" w:rsidTr="00086C7E">
        <w:trPr>
          <w:trHeight w:val="288"/>
        </w:trPr>
        <w:tc>
          <w:tcPr>
            <w:tcW w:w="6946" w:type="dxa"/>
            <w:gridSpan w:val="5"/>
            <w:vAlign w:val="center"/>
          </w:tcPr>
          <w:p w14:paraId="17EAF9C2"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2C7C4D89"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BB2B4A6" w14:textId="77777777" w:rsidTr="00086C7E">
        <w:trPr>
          <w:trHeight w:val="288"/>
        </w:trPr>
        <w:tc>
          <w:tcPr>
            <w:tcW w:w="9360" w:type="dxa"/>
            <w:gridSpan w:val="6"/>
            <w:shd w:val="clear" w:color="auto" w:fill="D9D9D9" w:themeFill="background1" w:themeFillShade="D9"/>
          </w:tcPr>
          <w:p w14:paraId="0F278F57"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Rzeszowska im. I. Łukasiewicza</w:t>
            </w:r>
          </w:p>
        </w:tc>
      </w:tr>
      <w:tr w:rsidR="007862D4" w:rsidRPr="00BF2141" w14:paraId="3D2A31C0" w14:textId="77777777" w:rsidTr="00086C7E">
        <w:trPr>
          <w:trHeight w:val="288"/>
        </w:trPr>
        <w:tc>
          <w:tcPr>
            <w:tcW w:w="699" w:type="dxa"/>
          </w:tcPr>
          <w:p w14:paraId="11C93F6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8" w:type="dxa"/>
            <w:shd w:val="clear" w:color="auto" w:fill="auto"/>
            <w:vAlign w:val="bottom"/>
            <w:hideMark/>
          </w:tcPr>
          <w:p w14:paraId="709289C4"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2 (</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jasność min 500nit) 2x2 z montażem</w:t>
            </w:r>
          </w:p>
        </w:tc>
        <w:tc>
          <w:tcPr>
            <w:tcW w:w="719" w:type="dxa"/>
            <w:vAlign w:val="center"/>
          </w:tcPr>
          <w:p w14:paraId="40BC104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09C83E6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20E65A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D5FBED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8FE4E0D" w14:textId="77777777" w:rsidTr="00086C7E">
        <w:trPr>
          <w:trHeight w:val="288"/>
        </w:trPr>
        <w:tc>
          <w:tcPr>
            <w:tcW w:w="699" w:type="dxa"/>
          </w:tcPr>
          <w:p w14:paraId="16C36A3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8" w:type="dxa"/>
            <w:shd w:val="clear" w:color="auto" w:fill="auto"/>
            <w:vAlign w:val="bottom"/>
            <w:hideMark/>
          </w:tcPr>
          <w:p w14:paraId="61CDB2A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telekonferencyjny typ 2 do videowalli</w:t>
            </w:r>
          </w:p>
        </w:tc>
        <w:tc>
          <w:tcPr>
            <w:tcW w:w="719" w:type="dxa"/>
            <w:vAlign w:val="center"/>
          </w:tcPr>
          <w:p w14:paraId="2B4C0DE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1FBF4C1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8D5CB2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CE003C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47F04A2" w14:textId="77777777" w:rsidTr="00086C7E">
        <w:trPr>
          <w:trHeight w:val="288"/>
        </w:trPr>
        <w:tc>
          <w:tcPr>
            <w:tcW w:w="699" w:type="dxa"/>
          </w:tcPr>
          <w:p w14:paraId="1F05114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8" w:type="dxa"/>
            <w:shd w:val="clear" w:color="auto" w:fill="auto"/>
            <w:vAlign w:val="bottom"/>
            <w:hideMark/>
          </w:tcPr>
          <w:p w14:paraId="2073BDD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do </w:t>
            </w:r>
            <w:proofErr w:type="spellStart"/>
            <w:r w:rsidRPr="00BF2141">
              <w:rPr>
                <w:rFonts w:ascii="Calibri" w:hAnsi="Calibri" w:cs="Calibri"/>
                <w:color w:val="000000"/>
                <w:sz w:val="22"/>
                <w:szCs w:val="22"/>
              </w:rPr>
              <w:t>videowalla</w:t>
            </w:r>
            <w:proofErr w:type="spellEnd"/>
            <w:r w:rsidRPr="00BF2141">
              <w:rPr>
                <w:rFonts w:ascii="Calibri" w:hAnsi="Calibri" w:cs="Calibri"/>
                <w:color w:val="000000"/>
                <w:sz w:val="22"/>
                <w:szCs w:val="22"/>
              </w:rPr>
              <w:t xml:space="preserve"> mobilnego typu 2</w:t>
            </w:r>
          </w:p>
        </w:tc>
        <w:tc>
          <w:tcPr>
            <w:tcW w:w="719" w:type="dxa"/>
            <w:vAlign w:val="center"/>
          </w:tcPr>
          <w:p w14:paraId="1347733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371B099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34B200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41854E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5F85945" w14:textId="77777777" w:rsidTr="00086C7E">
        <w:trPr>
          <w:trHeight w:val="288"/>
        </w:trPr>
        <w:tc>
          <w:tcPr>
            <w:tcW w:w="699" w:type="dxa"/>
          </w:tcPr>
          <w:p w14:paraId="17E169F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48" w:type="dxa"/>
            <w:shd w:val="clear" w:color="auto" w:fill="auto"/>
            <w:vAlign w:val="bottom"/>
            <w:hideMark/>
          </w:tcPr>
          <w:p w14:paraId="3DABA5B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1</w:t>
            </w:r>
          </w:p>
        </w:tc>
        <w:tc>
          <w:tcPr>
            <w:tcW w:w="719" w:type="dxa"/>
            <w:vAlign w:val="center"/>
          </w:tcPr>
          <w:p w14:paraId="7D00332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0BB7D77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6D2620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0075FE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D1B43C0" w14:textId="77777777" w:rsidTr="00086C7E">
        <w:trPr>
          <w:trHeight w:val="288"/>
        </w:trPr>
        <w:tc>
          <w:tcPr>
            <w:tcW w:w="699" w:type="dxa"/>
          </w:tcPr>
          <w:p w14:paraId="0385993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48" w:type="dxa"/>
            <w:shd w:val="clear" w:color="auto" w:fill="auto"/>
            <w:vAlign w:val="bottom"/>
            <w:hideMark/>
          </w:tcPr>
          <w:p w14:paraId="3754859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2</w:t>
            </w:r>
          </w:p>
        </w:tc>
        <w:tc>
          <w:tcPr>
            <w:tcW w:w="719" w:type="dxa"/>
            <w:vAlign w:val="center"/>
          </w:tcPr>
          <w:p w14:paraId="4095AFD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8" w:type="dxa"/>
            <w:vAlign w:val="center"/>
          </w:tcPr>
          <w:p w14:paraId="4986ED7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850064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10EBAA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254C425" w14:textId="77777777" w:rsidTr="00086C7E">
        <w:trPr>
          <w:trHeight w:val="288"/>
        </w:trPr>
        <w:tc>
          <w:tcPr>
            <w:tcW w:w="699" w:type="dxa"/>
          </w:tcPr>
          <w:p w14:paraId="1A03079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48" w:type="dxa"/>
            <w:shd w:val="clear" w:color="auto" w:fill="auto"/>
            <w:vAlign w:val="bottom"/>
            <w:hideMark/>
          </w:tcPr>
          <w:p w14:paraId="01475353"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Skaler</w:t>
            </w:r>
            <w:proofErr w:type="spellEnd"/>
            <w:r w:rsidRPr="00BF2141">
              <w:rPr>
                <w:rFonts w:ascii="Calibri" w:hAnsi="Calibri" w:cs="Calibri"/>
                <w:color w:val="000000"/>
                <w:sz w:val="22"/>
                <w:szCs w:val="22"/>
              </w:rPr>
              <w:t xml:space="preserve"> wizyjny do videowalli</w:t>
            </w:r>
          </w:p>
        </w:tc>
        <w:tc>
          <w:tcPr>
            <w:tcW w:w="719" w:type="dxa"/>
            <w:vAlign w:val="center"/>
          </w:tcPr>
          <w:p w14:paraId="2854495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448EF65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B8E05A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27B616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3E1814D" w14:textId="77777777" w:rsidTr="00086C7E">
        <w:trPr>
          <w:trHeight w:val="288"/>
        </w:trPr>
        <w:tc>
          <w:tcPr>
            <w:tcW w:w="699" w:type="dxa"/>
          </w:tcPr>
          <w:p w14:paraId="68F5B8D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48" w:type="dxa"/>
            <w:shd w:val="clear" w:color="auto" w:fill="auto"/>
            <w:vAlign w:val="bottom"/>
            <w:hideMark/>
          </w:tcPr>
          <w:p w14:paraId="35C05A6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do bezprzewodowego przesyłania treści AV</w:t>
            </w:r>
          </w:p>
        </w:tc>
        <w:tc>
          <w:tcPr>
            <w:tcW w:w="719" w:type="dxa"/>
            <w:vAlign w:val="center"/>
          </w:tcPr>
          <w:p w14:paraId="2F58326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65915F5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50498D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C67C44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BEFA59B" w14:textId="77777777" w:rsidTr="00086C7E">
        <w:trPr>
          <w:trHeight w:val="288"/>
        </w:trPr>
        <w:tc>
          <w:tcPr>
            <w:tcW w:w="699" w:type="dxa"/>
          </w:tcPr>
          <w:p w14:paraId="5D2A591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48" w:type="dxa"/>
            <w:shd w:val="clear" w:color="auto" w:fill="auto"/>
            <w:vAlign w:val="bottom"/>
            <w:hideMark/>
          </w:tcPr>
          <w:p w14:paraId="3CA89355"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3x2 </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xml:space="preserve"> z montażem</w:t>
            </w:r>
          </w:p>
        </w:tc>
        <w:tc>
          <w:tcPr>
            <w:tcW w:w="719" w:type="dxa"/>
            <w:vAlign w:val="center"/>
          </w:tcPr>
          <w:p w14:paraId="2A2904C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02A8815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5777C1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3DF634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DDE7285" w14:textId="77777777" w:rsidTr="00086C7E">
        <w:trPr>
          <w:trHeight w:val="288"/>
        </w:trPr>
        <w:tc>
          <w:tcPr>
            <w:tcW w:w="6946" w:type="dxa"/>
            <w:gridSpan w:val="5"/>
            <w:vAlign w:val="center"/>
          </w:tcPr>
          <w:p w14:paraId="43B101DA"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78A0DA2A"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4109A85B" w14:textId="77777777" w:rsidTr="00086C7E">
        <w:trPr>
          <w:trHeight w:val="288"/>
        </w:trPr>
        <w:tc>
          <w:tcPr>
            <w:tcW w:w="9360" w:type="dxa"/>
            <w:gridSpan w:val="6"/>
            <w:shd w:val="clear" w:color="auto" w:fill="D9D9D9" w:themeFill="background1" w:themeFillShade="D9"/>
          </w:tcPr>
          <w:p w14:paraId="69DC3C7E"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Świętokrzyska</w:t>
            </w:r>
          </w:p>
        </w:tc>
      </w:tr>
      <w:tr w:rsidR="007862D4" w:rsidRPr="00BF2141" w14:paraId="39203FE2" w14:textId="77777777" w:rsidTr="00086C7E">
        <w:trPr>
          <w:trHeight w:val="288"/>
        </w:trPr>
        <w:tc>
          <w:tcPr>
            <w:tcW w:w="699" w:type="dxa"/>
          </w:tcPr>
          <w:p w14:paraId="2A8C8B3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8" w:type="dxa"/>
            <w:shd w:val="clear" w:color="auto" w:fill="auto"/>
            <w:vAlign w:val="bottom"/>
            <w:hideMark/>
          </w:tcPr>
          <w:p w14:paraId="6CC4B25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na </w:t>
            </w: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2x2 55 cali</w:t>
            </w:r>
          </w:p>
        </w:tc>
        <w:tc>
          <w:tcPr>
            <w:tcW w:w="719" w:type="dxa"/>
            <w:vAlign w:val="center"/>
          </w:tcPr>
          <w:p w14:paraId="50FB724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595BD53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30EE35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D3443F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B0C8AC5" w14:textId="77777777" w:rsidTr="00086C7E">
        <w:trPr>
          <w:trHeight w:val="288"/>
        </w:trPr>
        <w:tc>
          <w:tcPr>
            <w:tcW w:w="699" w:type="dxa"/>
          </w:tcPr>
          <w:p w14:paraId="253FA32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8" w:type="dxa"/>
            <w:shd w:val="clear" w:color="auto" w:fill="auto"/>
            <w:vAlign w:val="bottom"/>
            <w:hideMark/>
          </w:tcPr>
          <w:p w14:paraId="1564130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Procesor graficzny 4K do videowalli</w:t>
            </w:r>
          </w:p>
        </w:tc>
        <w:tc>
          <w:tcPr>
            <w:tcW w:w="719" w:type="dxa"/>
            <w:vAlign w:val="center"/>
          </w:tcPr>
          <w:p w14:paraId="3B39A11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2CE5009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8554F0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BC621D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D680EB7" w14:textId="77777777" w:rsidTr="00086C7E">
        <w:trPr>
          <w:trHeight w:val="288"/>
        </w:trPr>
        <w:tc>
          <w:tcPr>
            <w:tcW w:w="699" w:type="dxa"/>
          </w:tcPr>
          <w:p w14:paraId="5B348FB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8" w:type="dxa"/>
            <w:shd w:val="clear" w:color="auto" w:fill="auto"/>
            <w:vAlign w:val="bottom"/>
            <w:hideMark/>
          </w:tcPr>
          <w:p w14:paraId="0A7A4BE8"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1z montażem</w:t>
            </w:r>
          </w:p>
        </w:tc>
        <w:tc>
          <w:tcPr>
            <w:tcW w:w="719" w:type="dxa"/>
            <w:vAlign w:val="center"/>
          </w:tcPr>
          <w:p w14:paraId="10BEB06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7E81AD2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FDC1C7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A3DBC2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3CE93A0" w14:textId="77777777" w:rsidTr="00086C7E">
        <w:trPr>
          <w:trHeight w:val="288"/>
        </w:trPr>
        <w:tc>
          <w:tcPr>
            <w:tcW w:w="699" w:type="dxa"/>
          </w:tcPr>
          <w:p w14:paraId="5C09678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48" w:type="dxa"/>
            <w:shd w:val="clear" w:color="auto" w:fill="auto"/>
            <w:vAlign w:val="bottom"/>
            <w:hideMark/>
          </w:tcPr>
          <w:p w14:paraId="6FD6B40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nagłośnienia do videowalli</w:t>
            </w:r>
          </w:p>
        </w:tc>
        <w:tc>
          <w:tcPr>
            <w:tcW w:w="719" w:type="dxa"/>
            <w:vAlign w:val="center"/>
          </w:tcPr>
          <w:p w14:paraId="1AC69ED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50C917B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D9EBCD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DC042C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608742F" w14:textId="77777777" w:rsidTr="00086C7E">
        <w:trPr>
          <w:trHeight w:val="288"/>
        </w:trPr>
        <w:tc>
          <w:tcPr>
            <w:tcW w:w="699" w:type="dxa"/>
          </w:tcPr>
          <w:p w14:paraId="170237F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5</w:t>
            </w:r>
          </w:p>
        </w:tc>
        <w:tc>
          <w:tcPr>
            <w:tcW w:w="3448" w:type="dxa"/>
            <w:shd w:val="clear" w:color="auto" w:fill="auto"/>
            <w:vAlign w:val="bottom"/>
            <w:hideMark/>
          </w:tcPr>
          <w:p w14:paraId="4B29EC9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1</w:t>
            </w:r>
          </w:p>
        </w:tc>
        <w:tc>
          <w:tcPr>
            <w:tcW w:w="719" w:type="dxa"/>
            <w:vAlign w:val="center"/>
          </w:tcPr>
          <w:p w14:paraId="2265A82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30F1D25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81E2C9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8A17B6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87B27A2" w14:textId="77777777" w:rsidTr="00086C7E">
        <w:trPr>
          <w:trHeight w:val="288"/>
        </w:trPr>
        <w:tc>
          <w:tcPr>
            <w:tcW w:w="699" w:type="dxa"/>
          </w:tcPr>
          <w:p w14:paraId="3D5E37B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48" w:type="dxa"/>
            <w:shd w:val="clear" w:color="auto" w:fill="auto"/>
            <w:vAlign w:val="bottom"/>
            <w:hideMark/>
          </w:tcPr>
          <w:p w14:paraId="628D59D9"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Skaler</w:t>
            </w:r>
            <w:proofErr w:type="spellEnd"/>
            <w:r w:rsidRPr="00BF2141">
              <w:rPr>
                <w:rFonts w:ascii="Calibri" w:hAnsi="Calibri" w:cs="Calibri"/>
                <w:color w:val="000000"/>
                <w:sz w:val="22"/>
                <w:szCs w:val="22"/>
              </w:rPr>
              <w:t xml:space="preserve"> wizyjny do videowalli</w:t>
            </w:r>
          </w:p>
        </w:tc>
        <w:tc>
          <w:tcPr>
            <w:tcW w:w="719" w:type="dxa"/>
            <w:vAlign w:val="center"/>
          </w:tcPr>
          <w:p w14:paraId="63BCD44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5E2806E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09D895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6AB662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81B3C88" w14:textId="77777777" w:rsidTr="00086C7E">
        <w:trPr>
          <w:trHeight w:val="288"/>
        </w:trPr>
        <w:tc>
          <w:tcPr>
            <w:tcW w:w="699" w:type="dxa"/>
          </w:tcPr>
          <w:p w14:paraId="17AC4BB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48" w:type="dxa"/>
            <w:shd w:val="clear" w:color="auto" w:fill="auto"/>
            <w:vAlign w:val="bottom"/>
            <w:hideMark/>
          </w:tcPr>
          <w:p w14:paraId="47E096F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do bezprzewodowego przesyłania treści AV</w:t>
            </w:r>
          </w:p>
        </w:tc>
        <w:tc>
          <w:tcPr>
            <w:tcW w:w="719" w:type="dxa"/>
            <w:vAlign w:val="center"/>
          </w:tcPr>
          <w:p w14:paraId="0E0CA7D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168FFE0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D12513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2C203D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1CDACBA" w14:textId="77777777" w:rsidTr="00086C7E">
        <w:trPr>
          <w:trHeight w:val="288"/>
        </w:trPr>
        <w:tc>
          <w:tcPr>
            <w:tcW w:w="699" w:type="dxa"/>
          </w:tcPr>
          <w:p w14:paraId="27EE01E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48" w:type="dxa"/>
            <w:shd w:val="clear" w:color="auto" w:fill="auto"/>
            <w:vAlign w:val="bottom"/>
            <w:hideMark/>
          </w:tcPr>
          <w:p w14:paraId="70CCB6BD"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2x2 bezszwowy z montażem</w:t>
            </w:r>
          </w:p>
        </w:tc>
        <w:tc>
          <w:tcPr>
            <w:tcW w:w="719" w:type="dxa"/>
            <w:vAlign w:val="center"/>
          </w:tcPr>
          <w:p w14:paraId="788B621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163F599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75C96C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610139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43453E7" w14:textId="77777777" w:rsidTr="00086C7E">
        <w:trPr>
          <w:trHeight w:val="288"/>
        </w:trPr>
        <w:tc>
          <w:tcPr>
            <w:tcW w:w="6946" w:type="dxa"/>
            <w:gridSpan w:val="5"/>
            <w:vAlign w:val="center"/>
          </w:tcPr>
          <w:p w14:paraId="0A683FFA"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5C6B1C94"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D1BC772" w14:textId="77777777" w:rsidTr="00086C7E">
        <w:trPr>
          <w:trHeight w:val="288"/>
        </w:trPr>
        <w:tc>
          <w:tcPr>
            <w:tcW w:w="9360" w:type="dxa"/>
            <w:gridSpan w:val="6"/>
            <w:shd w:val="clear" w:color="auto" w:fill="D9D9D9" w:themeFill="background1" w:themeFillShade="D9"/>
          </w:tcPr>
          <w:p w14:paraId="36837B3E"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Wrocławska</w:t>
            </w:r>
          </w:p>
        </w:tc>
      </w:tr>
      <w:tr w:rsidR="007862D4" w:rsidRPr="00BF2141" w14:paraId="209C132C" w14:textId="77777777" w:rsidTr="00086C7E">
        <w:trPr>
          <w:trHeight w:val="288"/>
        </w:trPr>
        <w:tc>
          <w:tcPr>
            <w:tcW w:w="699" w:type="dxa"/>
          </w:tcPr>
          <w:p w14:paraId="5DBF5D0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8" w:type="dxa"/>
            <w:shd w:val="clear" w:color="auto" w:fill="auto"/>
            <w:vAlign w:val="bottom"/>
            <w:hideMark/>
          </w:tcPr>
          <w:p w14:paraId="1160655B"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2 (</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jasność min 500nit) 2x2 z montażem</w:t>
            </w:r>
          </w:p>
        </w:tc>
        <w:tc>
          <w:tcPr>
            <w:tcW w:w="719" w:type="dxa"/>
            <w:vAlign w:val="center"/>
          </w:tcPr>
          <w:p w14:paraId="3A1D140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0896EED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155B02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F54BB2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AB8D172" w14:textId="77777777" w:rsidTr="00086C7E">
        <w:trPr>
          <w:trHeight w:val="288"/>
        </w:trPr>
        <w:tc>
          <w:tcPr>
            <w:tcW w:w="699" w:type="dxa"/>
          </w:tcPr>
          <w:p w14:paraId="1E98305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8" w:type="dxa"/>
            <w:shd w:val="clear" w:color="auto" w:fill="auto"/>
            <w:vAlign w:val="bottom"/>
            <w:hideMark/>
          </w:tcPr>
          <w:p w14:paraId="4F842E2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z regulowaną wysokością do </w:t>
            </w:r>
            <w:proofErr w:type="spellStart"/>
            <w:r w:rsidRPr="00BF2141">
              <w:rPr>
                <w:rFonts w:ascii="Calibri" w:hAnsi="Calibri" w:cs="Calibri"/>
                <w:color w:val="000000"/>
                <w:sz w:val="22"/>
                <w:szCs w:val="22"/>
              </w:rPr>
              <w:t>videowalla</w:t>
            </w:r>
            <w:proofErr w:type="spellEnd"/>
            <w:r w:rsidRPr="00BF2141">
              <w:rPr>
                <w:rFonts w:ascii="Calibri" w:hAnsi="Calibri" w:cs="Calibri"/>
                <w:color w:val="000000"/>
                <w:sz w:val="22"/>
                <w:szCs w:val="22"/>
              </w:rPr>
              <w:t xml:space="preserve"> mobilnego typu 2</w:t>
            </w:r>
          </w:p>
        </w:tc>
        <w:tc>
          <w:tcPr>
            <w:tcW w:w="719" w:type="dxa"/>
            <w:vAlign w:val="center"/>
          </w:tcPr>
          <w:p w14:paraId="1CEBB49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197BA23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70B6CB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C5602D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9A703E3" w14:textId="77777777" w:rsidTr="00086C7E">
        <w:trPr>
          <w:trHeight w:val="288"/>
        </w:trPr>
        <w:tc>
          <w:tcPr>
            <w:tcW w:w="699" w:type="dxa"/>
          </w:tcPr>
          <w:p w14:paraId="3F47D13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8" w:type="dxa"/>
            <w:shd w:val="clear" w:color="auto" w:fill="auto"/>
            <w:vAlign w:val="bottom"/>
            <w:hideMark/>
          </w:tcPr>
          <w:p w14:paraId="4132EE4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1</w:t>
            </w:r>
          </w:p>
        </w:tc>
        <w:tc>
          <w:tcPr>
            <w:tcW w:w="719" w:type="dxa"/>
            <w:vAlign w:val="center"/>
          </w:tcPr>
          <w:p w14:paraId="59ECAAF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6768431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5E19B8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B182DE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EF3F71E" w14:textId="77777777" w:rsidTr="00086C7E">
        <w:trPr>
          <w:trHeight w:val="288"/>
        </w:trPr>
        <w:tc>
          <w:tcPr>
            <w:tcW w:w="699" w:type="dxa"/>
          </w:tcPr>
          <w:p w14:paraId="274D020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48" w:type="dxa"/>
            <w:shd w:val="clear" w:color="auto" w:fill="auto"/>
            <w:vAlign w:val="bottom"/>
            <w:hideMark/>
          </w:tcPr>
          <w:p w14:paraId="50542D0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do bezprzewodowego przesyłania treści AV</w:t>
            </w:r>
          </w:p>
        </w:tc>
        <w:tc>
          <w:tcPr>
            <w:tcW w:w="719" w:type="dxa"/>
            <w:vAlign w:val="center"/>
          </w:tcPr>
          <w:p w14:paraId="48500E8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424A389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469FA1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0ACC44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3283495" w14:textId="77777777" w:rsidTr="00086C7E">
        <w:trPr>
          <w:trHeight w:val="288"/>
        </w:trPr>
        <w:tc>
          <w:tcPr>
            <w:tcW w:w="6946" w:type="dxa"/>
            <w:gridSpan w:val="5"/>
            <w:vAlign w:val="center"/>
          </w:tcPr>
          <w:p w14:paraId="505C33BB"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7C39741B"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3D8B18F" w14:textId="77777777" w:rsidTr="00086C7E">
        <w:trPr>
          <w:trHeight w:val="288"/>
        </w:trPr>
        <w:tc>
          <w:tcPr>
            <w:tcW w:w="9360" w:type="dxa"/>
            <w:gridSpan w:val="6"/>
            <w:shd w:val="clear" w:color="auto" w:fill="D9D9D9" w:themeFill="background1" w:themeFillShade="D9"/>
          </w:tcPr>
          <w:p w14:paraId="78760CDF"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Mikołaja Kopernika w Toruniu</w:t>
            </w:r>
          </w:p>
        </w:tc>
      </w:tr>
      <w:tr w:rsidR="007862D4" w:rsidRPr="00BF2141" w14:paraId="177617A8" w14:textId="77777777" w:rsidTr="00086C7E">
        <w:trPr>
          <w:trHeight w:val="288"/>
        </w:trPr>
        <w:tc>
          <w:tcPr>
            <w:tcW w:w="699" w:type="dxa"/>
          </w:tcPr>
          <w:p w14:paraId="0B20A02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8" w:type="dxa"/>
            <w:shd w:val="clear" w:color="auto" w:fill="auto"/>
            <w:vAlign w:val="bottom"/>
            <w:hideMark/>
          </w:tcPr>
          <w:p w14:paraId="7DADC76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na </w:t>
            </w: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2x2 55 cali</w:t>
            </w:r>
          </w:p>
        </w:tc>
        <w:tc>
          <w:tcPr>
            <w:tcW w:w="719" w:type="dxa"/>
            <w:vAlign w:val="center"/>
          </w:tcPr>
          <w:p w14:paraId="0EC760D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11DB927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F8DCD9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E142FA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E957890" w14:textId="77777777" w:rsidTr="00086C7E">
        <w:trPr>
          <w:trHeight w:val="288"/>
        </w:trPr>
        <w:tc>
          <w:tcPr>
            <w:tcW w:w="699" w:type="dxa"/>
          </w:tcPr>
          <w:p w14:paraId="28763BC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8" w:type="dxa"/>
            <w:shd w:val="clear" w:color="auto" w:fill="auto"/>
            <w:vAlign w:val="bottom"/>
            <w:hideMark/>
          </w:tcPr>
          <w:p w14:paraId="5AE13B6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Procesor graficzny 4K do videowalli</w:t>
            </w:r>
          </w:p>
        </w:tc>
        <w:tc>
          <w:tcPr>
            <w:tcW w:w="719" w:type="dxa"/>
            <w:vAlign w:val="center"/>
          </w:tcPr>
          <w:p w14:paraId="0DAFE78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305135F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68F8F4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C798FF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9636562" w14:textId="77777777" w:rsidTr="00086C7E">
        <w:trPr>
          <w:trHeight w:val="288"/>
        </w:trPr>
        <w:tc>
          <w:tcPr>
            <w:tcW w:w="699" w:type="dxa"/>
          </w:tcPr>
          <w:p w14:paraId="673EE0C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8" w:type="dxa"/>
            <w:shd w:val="clear" w:color="auto" w:fill="auto"/>
            <w:vAlign w:val="bottom"/>
            <w:hideMark/>
          </w:tcPr>
          <w:p w14:paraId="7241785F"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1z montażem</w:t>
            </w:r>
          </w:p>
        </w:tc>
        <w:tc>
          <w:tcPr>
            <w:tcW w:w="719" w:type="dxa"/>
            <w:vAlign w:val="center"/>
          </w:tcPr>
          <w:p w14:paraId="54B3C50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0F9B7D5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B23F82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DF3B49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B0415B5" w14:textId="77777777" w:rsidTr="00086C7E">
        <w:trPr>
          <w:trHeight w:val="288"/>
        </w:trPr>
        <w:tc>
          <w:tcPr>
            <w:tcW w:w="699" w:type="dxa"/>
          </w:tcPr>
          <w:p w14:paraId="553555B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48" w:type="dxa"/>
            <w:shd w:val="clear" w:color="auto" w:fill="auto"/>
            <w:vAlign w:val="bottom"/>
            <w:hideMark/>
          </w:tcPr>
          <w:p w14:paraId="7A2623A5"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2 (</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jasność min 500nit) 2x2 z montażem</w:t>
            </w:r>
          </w:p>
        </w:tc>
        <w:tc>
          <w:tcPr>
            <w:tcW w:w="719" w:type="dxa"/>
            <w:vAlign w:val="center"/>
          </w:tcPr>
          <w:p w14:paraId="24326CC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3D84B1B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6A1962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009977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8D3094D" w14:textId="77777777" w:rsidTr="00086C7E">
        <w:trPr>
          <w:trHeight w:val="288"/>
        </w:trPr>
        <w:tc>
          <w:tcPr>
            <w:tcW w:w="699" w:type="dxa"/>
          </w:tcPr>
          <w:p w14:paraId="56C18F0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48" w:type="dxa"/>
            <w:shd w:val="clear" w:color="auto" w:fill="auto"/>
            <w:vAlign w:val="bottom"/>
            <w:hideMark/>
          </w:tcPr>
          <w:p w14:paraId="5A99DEC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do </w:t>
            </w:r>
            <w:proofErr w:type="spellStart"/>
            <w:r w:rsidRPr="00BF2141">
              <w:rPr>
                <w:rFonts w:ascii="Calibri" w:hAnsi="Calibri" w:cs="Calibri"/>
                <w:color w:val="000000"/>
                <w:sz w:val="22"/>
                <w:szCs w:val="22"/>
              </w:rPr>
              <w:t>videowalla</w:t>
            </w:r>
            <w:proofErr w:type="spellEnd"/>
            <w:r w:rsidRPr="00BF2141">
              <w:rPr>
                <w:rFonts w:ascii="Calibri" w:hAnsi="Calibri" w:cs="Calibri"/>
                <w:color w:val="000000"/>
                <w:sz w:val="22"/>
                <w:szCs w:val="22"/>
              </w:rPr>
              <w:t xml:space="preserve"> mobilnego typu 2</w:t>
            </w:r>
          </w:p>
        </w:tc>
        <w:tc>
          <w:tcPr>
            <w:tcW w:w="719" w:type="dxa"/>
            <w:vAlign w:val="center"/>
          </w:tcPr>
          <w:p w14:paraId="5C05730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581BC15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BD51DF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9EB742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526AFCE" w14:textId="77777777" w:rsidTr="00086C7E">
        <w:trPr>
          <w:trHeight w:val="288"/>
        </w:trPr>
        <w:tc>
          <w:tcPr>
            <w:tcW w:w="699" w:type="dxa"/>
          </w:tcPr>
          <w:p w14:paraId="3318BDC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48" w:type="dxa"/>
            <w:shd w:val="clear" w:color="auto" w:fill="auto"/>
            <w:vAlign w:val="bottom"/>
            <w:hideMark/>
          </w:tcPr>
          <w:p w14:paraId="5735E10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Zaawansowany procesor graficzny z zestawem bezprzewodowego współdzielenia treści AV</w:t>
            </w:r>
          </w:p>
        </w:tc>
        <w:tc>
          <w:tcPr>
            <w:tcW w:w="719" w:type="dxa"/>
            <w:vAlign w:val="center"/>
          </w:tcPr>
          <w:p w14:paraId="4906799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1872C07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54D5FD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4622B6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ABBE76E" w14:textId="77777777" w:rsidTr="00086C7E">
        <w:trPr>
          <w:trHeight w:val="288"/>
        </w:trPr>
        <w:tc>
          <w:tcPr>
            <w:tcW w:w="6946" w:type="dxa"/>
            <w:gridSpan w:val="5"/>
            <w:vAlign w:val="center"/>
          </w:tcPr>
          <w:p w14:paraId="783358EF"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64E7C6A0"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D430423" w14:textId="77777777" w:rsidTr="00086C7E">
        <w:trPr>
          <w:trHeight w:val="288"/>
        </w:trPr>
        <w:tc>
          <w:tcPr>
            <w:tcW w:w="9360" w:type="dxa"/>
            <w:gridSpan w:val="6"/>
            <w:shd w:val="clear" w:color="auto" w:fill="D9D9D9" w:themeFill="background1" w:themeFillShade="D9"/>
          </w:tcPr>
          <w:p w14:paraId="05AA31BE"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Warszawski</w:t>
            </w:r>
          </w:p>
        </w:tc>
      </w:tr>
      <w:tr w:rsidR="007862D4" w:rsidRPr="00BF2141" w14:paraId="5E1F100F" w14:textId="77777777" w:rsidTr="00086C7E">
        <w:trPr>
          <w:trHeight w:val="288"/>
        </w:trPr>
        <w:tc>
          <w:tcPr>
            <w:tcW w:w="699" w:type="dxa"/>
          </w:tcPr>
          <w:p w14:paraId="3F02A2C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8" w:type="dxa"/>
            <w:shd w:val="clear" w:color="auto" w:fill="auto"/>
            <w:vAlign w:val="bottom"/>
            <w:hideMark/>
          </w:tcPr>
          <w:p w14:paraId="632CAED9"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2 (</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jasność min 500nit) 2x2 z montażem</w:t>
            </w:r>
          </w:p>
        </w:tc>
        <w:tc>
          <w:tcPr>
            <w:tcW w:w="719" w:type="dxa"/>
            <w:vAlign w:val="center"/>
          </w:tcPr>
          <w:p w14:paraId="443C97E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8" w:type="dxa"/>
            <w:vAlign w:val="center"/>
          </w:tcPr>
          <w:p w14:paraId="639BF69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1500D3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717FBA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DD969D9" w14:textId="77777777" w:rsidTr="00086C7E">
        <w:trPr>
          <w:trHeight w:val="288"/>
        </w:trPr>
        <w:tc>
          <w:tcPr>
            <w:tcW w:w="699" w:type="dxa"/>
          </w:tcPr>
          <w:p w14:paraId="68B8051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8" w:type="dxa"/>
            <w:shd w:val="clear" w:color="auto" w:fill="auto"/>
            <w:vAlign w:val="bottom"/>
            <w:hideMark/>
          </w:tcPr>
          <w:p w14:paraId="76A7FD9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telekonferencyjny typ 2 do videowalli</w:t>
            </w:r>
          </w:p>
        </w:tc>
        <w:tc>
          <w:tcPr>
            <w:tcW w:w="719" w:type="dxa"/>
            <w:vAlign w:val="center"/>
          </w:tcPr>
          <w:p w14:paraId="25B7CF6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179CD54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6AEA80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5703CC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37B4B47" w14:textId="77777777" w:rsidTr="00086C7E">
        <w:trPr>
          <w:trHeight w:val="288"/>
        </w:trPr>
        <w:tc>
          <w:tcPr>
            <w:tcW w:w="699" w:type="dxa"/>
          </w:tcPr>
          <w:p w14:paraId="78BEA0D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3</w:t>
            </w:r>
          </w:p>
        </w:tc>
        <w:tc>
          <w:tcPr>
            <w:tcW w:w="3448" w:type="dxa"/>
            <w:shd w:val="clear" w:color="auto" w:fill="auto"/>
            <w:vAlign w:val="bottom"/>
            <w:hideMark/>
          </w:tcPr>
          <w:p w14:paraId="442C5CD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z regulowaną wysokością do </w:t>
            </w:r>
            <w:proofErr w:type="spellStart"/>
            <w:r w:rsidRPr="00BF2141">
              <w:rPr>
                <w:rFonts w:ascii="Calibri" w:hAnsi="Calibri" w:cs="Calibri"/>
                <w:color w:val="000000"/>
                <w:sz w:val="22"/>
                <w:szCs w:val="22"/>
              </w:rPr>
              <w:t>videowalla</w:t>
            </w:r>
            <w:proofErr w:type="spellEnd"/>
            <w:r w:rsidRPr="00BF2141">
              <w:rPr>
                <w:rFonts w:ascii="Calibri" w:hAnsi="Calibri" w:cs="Calibri"/>
                <w:color w:val="000000"/>
                <w:sz w:val="22"/>
                <w:szCs w:val="22"/>
              </w:rPr>
              <w:t xml:space="preserve"> mobilnego typu 2</w:t>
            </w:r>
          </w:p>
        </w:tc>
        <w:tc>
          <w:tcPr>
            <w:tcW w:w="719" w:type="dxa"/>
            <w:vAlign w:val="center"/>
          </w:tcPr>
          <w:p w14:paraId="74F2D27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2280ECB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705AEB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00BE5C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444C428" w14:textId="77777777" w:rsidTr="00086C7E">
        <w:trPr>
          <w:trHeight w:val="288"/>
        </w:trPr>
        <w:tc>
          <w:tcPr>
            <w:tcW w:w="699" w:type="dxa"/>
          </w:tcPr>
          <w:p w14:paraId="4C03B4E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48" w:type="dxa"/>
            <w:shd w:val="clear" w:color="auto" w:fill="auto"/>
            <w:vAlign w:val="bottom"/>
            <w:hideMark/>
          </w:tcPr>
          <w:p w14:paraId="454051D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1</w:t>
            </w:r>
          </w:p>
        </w:tc>
        <w:tc>
          <w:tcPr>
            <w:tcW w:w="719" w:type="dxa"/>
            <w:vAlign w:val="center"/>
          </w:tcPr>
          <w:p w14:paraId="4F90A75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7B7035E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ACFD5F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24FA39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79EF855" w14:textId="77777777" w:rsidTr="00086C7E">
        <w:trPr>
          <w:trHeight w:val="288"/>
        </w:trPr>
        <w:tc>
          <w:tcPr>
            <w:tcW w:w="699" w:type="dxa"/>
          </w:tcPr>
          <w:p w14:paraId="4D26119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48" w:type="dxa"/>
            <w:shd w:val="clear" w:color="auto" w:fill="auto"/>
            <w:vAlign w:val="bottom"/>
            <w:hideMark/>
          </w:tcPr>
          <w:p w14:paraId="487EA12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do bezprzewodowego przesyłania treści AV</w:t>
            </w:r>
          </w:p>
        </w:tc>
        <w:tc>
          <w:tcPr>
            <w:tcW w:w="719" w:type="dxa"/>
            <w:vAlign w:val="center"/>
          </w:tcPr>
          <w:p w14:paraId="3CF85AD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1EC09FA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EB9851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E33786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579B058" w14:textId="77777777" w:rsidTr="00086C7E">
        <w:trPr>
          <w:trHeight w:val="288"/>
        </w:trPr>
        <w:tc>
          <w:tcPr>
            <w:tcW w:w="6946" w:type="dxa"/>
            <w:gridSpan w:val="5"/>
            <w:vAlign w:val="center"/>
          </w:tcPr>
          <w:p w14:paraId="58A9CAD1"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04D68A06"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0C3764A" w14:textId="77777777" w:rsidTr="00086C7E">
        <w:trPr>
          <w:trHeight w:val="288"/>
        </w:trPr>
        <w:tc>
          <w:tcPr>
            <w:tcW w:w="9360" w:type="dxa"/>
            <w:gridSpan w:val="6"/>
            <w:shd w:val="clear" w:color="auto" w:fill="D9D9D9" w:themeFill="background1" w:themeFillShade="D9"/>
          </w:tcPr>
          <w:p w14:paraId="186EE13C"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Zielonogórski</w:t>
            </w:r>
          </w:p>
        </w:tc>
      </w:tr>
      <w:tr w:rsidR="007862D4" w:rsidRPr="00BF2141" w14:paraId="69F3684A" w14:textId="77777777" w:rsidTr="00086C7E">
        <w:trPr>
          <w:trHeight w:val="288"/>
        </w:trPr>
        <w:tc>
          <w:tcPr>
            <w:tcW w:w="699" w:type="dxa"/>
          </w:tcPr>
          <w:p w14:paraId="159DD74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8" w:type="dxa"/>
            <w:shd w:val="clear" w:color="auto" w:fill="auto"/>
            <w:vAlign w:val="bottom"/>
            <w:hideMark/>
          </w:tcPr>
          <w:p w14:paraId="63581235"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2 (</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jasność min 500nit) 2x2 z montażem</w:t>
            </w:r>
          </w:p>
        </w:tc>
        <w:tc>
          <w:tcPr>
            <w:tcW w:w="719" w:type="dxa"/>
            <w:vAlign w:val="center"/>
          </w:tcPr>
          <w:p w14:paraId="44BF788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8" w:type="dxa"/>
            <w:vAlign w:val="center"/>
          </w:tcPr>
          <w:p w14:paraId="007FEE3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6E2BB0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32CD4F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F7FCC9B" w14:textId="77777777" w:rsidTr="00086C7E">
        <w:trPr>
          <w:trHeight w:val="288"/>
        </w:trPr>
        <w:tc>
          <w:tcPr>
            <w:tcW w:w="699" w:type="dxa"/>
          </w:tcPr>
          <w:p w14:paraId="39F4C73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8" w:type="dxa"/>
            <w:shd w:val="clear" w:color="auto" w:fill="auto"/>
            <w:vAlign w:val="bottom"/>
            <w:hideMark/>
          </w:tcPr>
          <w:p w14:paraId="7E8A40E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telekonferencyjny typ 1 do videowalli</w:t>
            </w:r>
          </w:p>
        </w:tc>
        <w:tc>
          <w:tcPr>
            <w:tcW w:w="719" w:type="dxa"/>
            <w:vAlign w:val="center"/>
          </w:tcPr>
          <w:p w14:paraId="18E9785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8" w:type="dxa"/>
            <w:vAlign w:val="center"/>
          </w:tcPr>
          <w:p w14:paraId="4FB9D2D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6DAF91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991F56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3B0DAC7" w14:textId="77777777" w:rsidTr="00086C7E">
        <w:trPr>
          <w:trHeight w:val="288"/>
        </w:trPr>
        <w:tc>
          <w:tcPr>
            <w:tcW w:w="699" w:type="dxa"/>
          </w:tcPr>
          <w:p w14:paraId="54D9108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8" w:type="dxa"/>
            <w:shd w:val="clear" w:color="auto" w:fill="auto"/>
            <w:vAlign w:val="bottom"/>
            <w:hideMark/>
          </w:tcPr>
          <w:p w14:paraId="265BEA0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z regulowaną wysokością do </w:t>
            </w:r>
            <w:proofErr w:type="spellStart"/>
            <w:r w:rsidRPr="00BF2141">
              <w:rPr>
                <w:rFonts w:ascii="Calibri" w:hAnsi="Calibri" w:cs="Calibri"/>
                <w:color w:val="000000"/>
                <w:sz w:val="22"/>
                <w:szCs w:val="22"/>
              </w:rPr>
              <w:t>videowalla</w:t>
            </w:r>
            <w:proofErr w:type="spellEnd"/>
            <w:r w:rsidRPr="00BF2141">
              <w:rPr>
                <w:rFonts w:ascii="Calibri" w:hAnsi="Calibri" w:cs="Calibri"/>
                <w:color w:val="000000"/>
                <w:sz w:val="22"/>
                <w:szCs w:val="22"/>
              </w:rPr>
              <w:t xml:space="preserve"> mobilnego typu 2</w:t>
            </w:r>
          </w:p>
        </w:tc>
        <w:tc>
          <w:tcPr>
            <w:tcW w:w="719" w:type="dxa"/>
            <w:vAlign w:val="center"/>
          </w:tcPr>
          <w:p w14:paraId="2F2EDAD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8" w:type="dxa"/>
            <w:vAlign w:val="center"/>
          </w:tcPr>
          <w:p w14:paraId="338EA6C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2A0E20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10B25A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59DE59C" w14:textId="77777777" w:rsidTr="00086C7E">
        <w:trPr>
          <w:trHeight w:val="288"/>
        </w:trPr>
        <w:tc>
          <w:tcPr>
            <w:tcW w:w="699" w:type="dxa"/>
          </w:tcPr>
          <w:p w14:paraId="42C5E3F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48" w:type="dxa"/>
            <w:shd w:val="clear" w:color="auto" w:fill="auto"/>
            <w:vAlign w:val="bottom"/>
            <w:hideMark/>
          </w:tcPr>
          <w:p w14:paraId="3CC7C5F0"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Skaler</w:t>
            </w:r>
            <w:proofErr w:type="spellEnd"/>
            <w:r w:rsidRPr="00BF2141">
              <w:rPr>
                <w:rFonts w:ascii="Calibri" w:hAnsi="Calibri" w:cs="Calibri"/>
                <w:color w:val="000000"/>
                <w:sz w:val="22"/>
                <w:szCs w:val="22"/>
              </w:rPr>
              <w:t xml:space="preserve"> wizyjny do videowalli</w:t>
            </w:r>
          </w:p>
        </w:tc>
        <w:tc>
          <w:tcPr>
            <w:tcW w:w="719" w:type="dxa"/>
            <w:vAlign w:val="center"/>
          </w:tcPr>
          <w:p w14:paraId="5701530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68DB921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A7FF53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9EFF52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D6511BA" w14:textId="77777777" w:rsidTr="00086C7E">
        <w:trPr>
          <w:trHeight w:val="288"/>
        </w:trPr>
        <w:tc>
          <w:tcPr>
            <w:tcW w:w="699" w:type="dxa"/>
          </w:tcPr>
          <w:p w14:paraId="457E943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48" w:type="dxa"/>
            <w:shd w:val="clear" w:color="auto" w:fill="auto"/>
            <w:vAlign w:val="bottom"/>
            <w:hideMark/>
          </w:tcPr>
          <w:p w14:paraId="24082C3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bezprzewodowego współdzielenia treści AV do videowalli</w:t>
            </w:r>
          </w:p>
        </w:tc>
        <w:tc>
          <w:tcPr>
            <w:tcW w:w="719" w:type="dxa"/>
            <w:vAlign w:val="center"/>
          </w:tcPr>
          <w:p w14:paraId="6894081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8" w:type="dxa"/>
            <w:vAlign w:val="center"/>
          </w:tcPr>
          <w:p w14:paraId="12079F0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96D3B6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E8D4A3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3442326" w14:textId="77777777" w:rsidTr="00086C7E">
        <w:trPr>
          <w:trHeight w:val="288"/>
        </w:trPr>
        <w:tc>
          <w:tcPr>
            <w:tcW w:w="699" w:type="dxa"/>
          </w:tcPr>
          <w:p w14:paraId="7965B5D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48" w:type="dxa"/>
            <w:shd w:val="clear" w:color="auto" w:fill="auto"/>
            <w:vAlign w:val="bottom"/>
            <w:hideMark/>
          </w:tcPr>
          <w:p w14:paraId="4DFE6F9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1</w:t>
            </w:r>
          </w:p>
        </w:tc>
        <w:tc>
          <w:tcPr>
            <w:tcW w:w="719" w:type="dxa"/>
            <w:vAlign w:val="center"/>
          </w:tcPr>
          <w:p w14:paraId="350CF15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8" w:type="dxa"/>
            <w:vAlign w:val="center"/>
          </w:tcPr>
          <w:p w14:paraId="4C92800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B45561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E04A53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DB2F3B9" w14:textId="77777777" w:rsidTr="00086C7E">
        <w:trPr>
          <w:trHeight w:val="288"/>
        </w:trPr>
        <w:tc>
          <w:tcPr>
            <w:tcW w:w="6946" w:type="dxa"/>
            <w:gridSpan w:val="5"/>
            <w:vAlign w:val="center"/>
          </w:tcPr>
          <w:p w14:paraId="58054AA9"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5E0E17C6"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ECA1EE2" w14:textId="77777777" w:rsidTr="00086C7E">
        <w:trPr>
          <w:trHeight w:val="288"/>
        </w:trPr>
        <w:tc>
          <w:tcPr>
            <w:tcW w:w="9360" w:type="dxa"/>
            <w:gridSpan w:val="6"/>
            <w:shd w:val="clear" w:color="auto" w:fill="D9D9D9" w:themeFill="background1" w:themeFillShade="D9"/>
          </w:tcPr>
          <w:p w14:paraId="353CF685"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Naukowa i Akademicka Sieć Komputerowa – Instytut Badawczy</w:t>
            </w:r>
          </w:p>
        </w:tc>
      </w:tr>
      <w:tr w:rsidR="007862D4" w:rsidRPr="00BF2141" w14:paraId="75C723CA" w14:textId="77777777" w:rsidTr="00086C7E">
        <w:trPr>
          <w:trHeight w:val="288"/>
        </w:trPr>
        <w:tc>
          <w:tcPr>
            <w:tcW w:w="699" w:type="dxa"/>
          </w:tcPr>
          <w:p w14:paraId="2B0FCAC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8" w:type="dxa"/>
            <w:shd w:val="clear" w:color="auto" w:fill="auto"/>
            <w:vAlign w:val="bottom"/>
            <w:hideMark/>
          </w:tcPr>
          <w:p w14:paraId="17E1EAF7"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2 (</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jasność min 500nit) 2x2 z montażem</w:t>
            </w:r>
          </w:p>
        </w:tc>
        <w:tc>
          <w:tcPr>
            <w:tcW w:w="719" w:type="dxa"/>
            <w:vAlign w:val="center"/>
          </w:tcPr>
          <w:p w14:paraId="50FFB69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7D0C5C7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E439E5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31D4AB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45D3B37" w14:textId="77777777" w:rsidTr="00086C7E">
        <w:trPr>
          <w:trHeight w:val="288"/>
        </w:trPr>
        <w:tc>
          <w:tcPr>
            <w:tcW w:w="699" w:type="dxa"/>
          </w:tcPr>
          <w:p w14:paraId="73B5052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8" w:type="dxa"/>
            <w:shd w:val="clear" w:color="auto" w:fill="auto"/>
            <w:vAlign w:val="bottom"/>
            <w:hideMark/>
          </w:tcPr>
          <w:p w14:paraId="0292898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telekonferencyjny typ 1 do videowalli</w:t>
            </w:r>
          </w:p>
        </w:tc>
        <w:tc>
          <w:tcPr>
            <w:tcW w:w="719" w:type="dxa"/>
            <w:vAlign w:val="center"/>
          </w:tcPr>
          <w:p w14:paraId="4AB1A42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1BF25B6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BA9985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4455F1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4624FE1" w14:textId="77777777" w:rsidTr="00086C7E">
        <w:trPr>
          <w:trHeight w:val="288"/>
        </w:trPr>
        <w:tc>
          <w:tcPr>
            <w:tcW w:w="699" w:type="dxa"/>
          </w:tcPr>
          <w:p w14:paraId="27B5624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8" w:type="dxa"/>
            <w:shd w:val="clear" w:color="auto" w:fill="auto"/>
            <w:vAlign w:val="bottom"/>
            <w:hideMark/>
          </w:tcPr>
          <w:p w14:paraId="7487371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z regulowaną wysokością do </w:t>
            </w:r>
            <w:proofErr w:type="spellStart"/>
            <w:r w:rsidRPr="00BF2141">
              <w:rPr>
                <w:rFonts w:ascii="Calibri" w:hAnsi="Calibri" w:cs="Calibri"/>
                <w:color w:val="000000"/>
                <w:sz w:val="22"/>
                <w:szCs w:val="22"/>
              </w:rPr>
              <w:t>videowalla</w:t>
            </w:r>
            <w:proofErr w:type="spellEnd"/>
            <w:r w:rsidRPr="00BF2141">
              <w:rPr>
                <w:rFonts w:ascii="Calibri" w:hAnsi="Calibri" w:cs="Calibri"/>
                <w:color w:val="000000"/>
                <w:sz w:val="22"/>
                <w:szCs w:val="22"/>
              </w:rPr>
              <w:t xml:space="preserve"> mobilnego typu 2</w:t>
            </w:r>
          </w:p>
        </w:tc>
        <w:tc>
          <w:tcPr>
            <w:tcW w:w="719" w:type="dxa"/>
            <w:vAlign w:val="center"/>
          </w:tcPr>
          <w:p w14:paraId="0258971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1BAA0AD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56E31F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F7EF3F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3AAA903" w14:textId="77777777" w:rsidTr="00086C7E">
        <w:trPr>
          <w:trHeight w:val="288"/>
        </w:trPr>
        <w:tc>
          <w:tcPr>
            <w:tcW w:w="699" w:type="dxa"/>
          </w:tcPr>
          <w:p w14:paraId="5A9F3BF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48" w:type="dxa"/>
            <w:shd w:val="clear" w:color="auto" w:fill="auto"/>
            <w:vAlign w:val="bottom"/>
            <w:hideMark/>
          </w:tcPr>
          <w:p w14:paraId="29CC225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nagłośnienia do videowalli</w:t>
            </w:r>
          </w:p>
        </w:tc>
        <w:tc>
          <w:tcPr>
            <w:tcW w:w="719" w:type="dxa"/>
            <w:vAlign w:val="center"/>
          </w:tcPr>
          <w:p w14:paraId="174D17A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03912B2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332181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3D313C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B36FABD" w14:textId="77777777" w:rsidTr="00086C7E">
        <w:trPr>
          <w:trHeight w:val="288"/>
        </w:trPr>
        <w:tc>
          <w:tcPr>
            <w:tcW w:w="699" w:type="dxa"/>
          </w:tcPr>
          <w:p w14:paraId="3522AB4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48" w:type="dxa"/>
            <w:shd w:val="clear" w:color="auto" w:fill="auto"/>
            <w:vAlign w:val="bottom"/>
            <w:hideMark/>
          </w:tcPr>
          <w:p w14:paraId="0E10F4A5"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Skaler</w:t>
            </w:r>
            <w:proofErr w:type="spellEnd"/>
            <w:r w:rsidRPr="00BF2141">
              <w:rPr>
                <w:rFonts w:ascii="Calibri" w:hAnsi="Calibri" w:cs="Calibri"/>
                <w:color w:val="000000"/>
                <w:sz w:val="22"/>
                <w:szCs w:val="22"/>
              </w:rPr>
              <w:t xml:space="preserve"> wizyjny do videowalli</w:t>
            </w:r>
          </w:p>
        </w:tc>
        <w:tc>
          <w:tcPr>
            <w:tcW w:w="719" w:type="dxa"/>
            <w:vAlign w:val="center"/>
          </w:tcPr>
          <w:p w14:paraId="3B86267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247EC33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E13742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B5C33A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9AA1AF7" w14:textId="77777777" w:rsidTr="00086C7E">
        <w:trPr>
          <w:trHeight w:val="288"/>
        </w:trPr>
        <w:tc>
          <w:tcPr>
            <w:tcW w:w="699" w:type="dxa"/>
          </w:tcPr>
          <w:p w14:paraId="673E19C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48" w:type="dxa"/>
            <w:shd w:val="clear" w:color="auto" w:fill="auto"/>
            <w:vAlign w:val="bottom"/>
            <w:hideMark/>
          </w:tcPr>
          <w:p w14:paraId="546F971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bezprzewodowego współdzielenia treści AV do videowalli</w:t>
            </w:r>
          </w:p>
        </w:tc>
        <w:tc>
          <w:tcPr>
            <w:tcW w:w="719" w:type="dxa"/>
            <w:vAlign w:val="center"/>
          </w:tcPr>
          <w:p w14:paraId="58046F9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3D393DE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808CF8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50DB37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401436D" w14:textId="77777777" w:rsidTr="00086C7E">
        <w:trPr>
          <w:trHeight w:val="288"/>
        </w:trPr>
        <w:tc>
          <w:tcPr>
            <w:tcW w:w="699" w:type="dxa"/>
          </w:tcPr>
          <w:p w14:paraId="6DD96DE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48" w:type="dxa"/>
            <w:shd w:val="clear" w:color="auto" w:fill="auto"/>
            <w:vAlign w:val="bottom"/>
            <w:hideMark/>
          </w:tcPr>
          <w:p w14:paraId="495A915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1</w:t>
            </w:r>
          </w:p>
        </w:tc>
        <w:tc>
          <w:tcPr>
            <w:tcW w:w="719" w:type="dxa"/>
            <w:vAlign w:val="center"/>
          </w:tcPr>
          <w:p w14:paraId="3286564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8" w:type="dxa"/>
            <w:vAlign w:val="center"/>
          </w:tcPr>
          <w:p w14:paraId="66A99B7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3BD253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A4A007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909086D" w14:textId="77777777" w:rsidTr="00086C7E">
        <w:trPr>
          <w:trHeight w:val="288"/>
        </w:trPr>
        <w:tc>
          <w:tcPr>
            <w:tcW w:w="6946" w:type="dxa"/>
            <w:gridSpan w:val="5"/>
            <w:vAlign w:val="center"/>
          </w:tcPr>
          <w:p w14:paraId="1F849726"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3CA74B85"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3EFDD2B3" w14:textId="77777777" w:rsidTr="00086C7E">
        <w:trPr>
          <w:trHeight w:val="288"/>
        </w:trPr>
        <w:tc>
          <w:tcPr>
            <w:tcW w:w="6946" w:type="dxa"/>
            <w:gridSpan w:val="5"/>
          </w:tcPr>
          <w:p w14:paraId="6A953901"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sz w:val="22"/>
                <w:szCs w:val="22"/>
              </w:rPr>
              <w:lastRenderedPageBreak/>
              <w:t>RAZEM cena PLN netto:</w:t>
            </w:r>
          </w:p>
        </w:tc>
        <w:tc>
          <w:tcPr>
            <w:tcW w:w="2414" w:type="dxa"/>
            <w:shd w:val="clear" w:color="auto" w:fill="auto"/>
            <w:noWrap/>
            <w:vAlign w:val="center"/>
          </w:tcPr>
          <w:p w14:paraId="79B8BB7E"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ADBA8ED" w14:textId="77777777" w:rsidTr="00086C7E">
        <w:trPr>
          <w:trHeight w:val="288"/>
        </w:trPr>
        <w:tc>
          <w:tcPr>
            <w:tcW w:w="6946" w:type="dxa"/>
            <w:gridSpan w:val="5"/>
          </w:tcPr>
          <w:p w14:paraId="2A88F5AB"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sz w:val="22"/>
                <w:szCs w:val="22"/>
              </w:rPr>
              <w:t>VAT (zł):</w:t>
            </w:r>
          </w:p>
        </w:tc>
        <w:tc>
          <w:tcPr>
            <w:tcW w:w="2414" w:type="dxa"/>
            <w:shd w:val="clear" w:color="auto" w:fill="auto"/>
            <w:noWrap/>
            <w:vAlign w:val="center"/>
          </w:tcPr>
          <w:p w14:paraId="63457663"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5F35A06" w14:textId="77777777" w:rsidTr="00086C7E">
        <w:trPr>
          <w:trHeight w:val="288"/>
        </w:trPr>
        <w:tc>
          <w:tcPr>
            <w:tcW w:w="6946" w:type="dxa"/>
            <w:gridSpan w:val="5"/>
          </w:tcPr>
          <w:p w14:paraId="57EC7AB1"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sz w:val="22"/>
                <w:szCs w:val="22"/>
              </w:rPr>
              <w:t>RAZEM cena PLN brutto:</w:t>
            </w:r>
          </w:p>
        </w:tc>
        <w:tc>
          <w:tcPr>
            <w:tcW w:w="2414" w:type="dxa"/>
            <w:shd w:val="clear" w:color="auto" w:fill="auto"/>
            <w:noWrap/>
            <w:vAlign w:val="center"/>
          </w:tcPr>
          <w:p w14:paraId="262BB60A" w14:textId="77777777" w:rsidR="007862D4" w:rsidRPr="00BF2141" w:rsidRDefault="007862D4" w:rsidP="00086C7E">
            <w:pPr>
              <w:spacing w:line="271" w:lineRule="auto"/>
              <w:rPr>
                <w:rFonts w:ascii="Calibri" w:hAnsi="Calibri" w:cs="Calibri"/>
                <w:color w:val="000000"/>
                <w:sz w:val="22"/>
                <w:szCs w:val="22"/>
              </w:rPr>
            </w:pPr>
          </w:p>
        </w:tc>
      </w:tr>
    </w:tbl>
    <w:p w14:paraId="13D18175" w14:textId="77777777" w:rsidR="007862D4" w:rsidRPr="00BF2141" w:rsidRDefault="007862D4" w:rsidP="007862D4">
      <w:pPr>
        <w:spacing w:line="271" w:lineRule="auto"/>
        <w:ind w:right="-2"/>
        <w:jc w:val="both"/>
        <w:rPr>
          <w:rFonts w:ascii="Calibri" w:hAnsi="Calibri" w:cs="Calibri"/>
          <w:b/>
          <w:sz w:val="22"/>
          <w:szCs w:val="22"/>
          <w:lang w:eastAsia="ar-SA"/>
        </w:rPr>
      </w:pPr>
    </w:p>
    <w:p w14:paraId="676020EC"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outlineLvl w:val="2"/>
        <w:rPr>
          <w:rFonts w:ascii="Calibri" w:hAnsi="Calibri" w:cs="Calibri"/>
          <w:b/>
          <w:bCs/>
          <w:sz w:val="22"/>
          <w:szCs w:val="22"/>
        </w:rPr>
      </w:pPr>
      <w:r w:rsidRPr="00BF2141">
        <w:rPr>
          <w:rFonts w:ascii="Calibri" w:hAnsi="Calibri" w:cs="Calibri"/>
          <w:b/>
          <w:sz w:val="22"/>
          <w:szCs w:val="22"/>
        </w:rPr>
        <w:t>Część nr 3 – Dostawa projektorów do budowy Platformy wizualizacji i interakcji</w:t>
      </w:r>
      <w:bookmarkStart w:id="11" w:name="_Hlk136789614"/>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3446"/>
        <w:gridCol w:w="675"/>
        <w:gridCol w:w="1134"/>
        <w:gridCol w:w="992"/>
        <w:gridCol w:w="2414"/>
      </w:tblGrid>
      <w:tr w:rsidR="007862D4" w:rsidRPr="00BF2141" w14:paraId="48262037" w14:textId="77777777" w:rsidTr="00086C7E">
        <w:trPr>
          <w:trHeight w:val="288"/>
        </w:trPr>
        <w:tc>
          <w:tcPr>
            <w:tcW w:w="699" w:type="dxa"/>
            <w:tcBorders>
              <w:bottom w:val="single" w:sz="4" w:space="0" w:color="auto"/>
            </w:tcBorders>
            <w:vAlign w:val="center"/>
          </w:tcPr>
          <w:bookmarkEnd w:id="11"/>
          <w:p w14:paraId="6DDBD925"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Lp.</w:t>
            </w:r>
          </w:p>
        </w:tc>
        <w:tc>
          <w:tcPr>
            <w:tcW w:w="3446" w:type="dxa"/>
            <w:tcBorders>
              <w:bottom w:val="single" w:sz="4" w:space="0" w:color="auto"/>
            </w:tcBorders>
            <w:shd w:val="clear" w:color="auto" w:fill="auto"/>
            <w:vAlign w:val="center"/>
          </w:tcPr>
          <w:p w14:paraId="2626515C"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Poszczególne podmioty odbierające</w:t>
            </w:r>
          </w:p>
        </w:tc>
        <w:tc>
          <w:tcPr>
            <w:tcW w:w="675" w:type="dxa"/>
            <w:tcBorders>
              <w:bottom w:val="single" w:sz="4" w:space="0" w:color="auto"/>
            </w:tcBorders>
            <w:vAlign w:val="center"/>
          </w:tcPr>
          <w:p w14:paraId="270C0613"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Liczba sztuk</w:t>
            </w:r>
          </w:p>
        </w:tc>
        <w:tc>
          <w:tcPr>
            <w:tcW w:w="1134" w:type="dxa"/>
            <w:tcBorders>
              <w:bottom w:val="single" w:sz="4" w:space="0" w:color="auto"/>
            </w:tcBorders>
            <w:vAlign w:val="center"/>
          </w:tcPr>
          <w:p w14:paraId="1351BD9A"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Cena PLN netto za 1 szt.</w:t>
            </w:r>
          </w:p>
        </w:tc>
        <w:tc>
          <w:tcPr>
            <w:tcW w:w="992" w:type="dxa"/>
            <w:tcBorders>
              <w:bottom w:val="single" w:sz="4" w:space="0" w:color="auto"/>
            </w:tcBorders>
            <w:vAlign w:val="center"/>
          </w:tcPr>
          <w:p w14:paraId="41E38759"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Wartość podatku VAT [23%]</w:t>
            </w:r>
          </w:p>
        </w:tc>
        <w:tc>
          <w:tcPr>
            <w:tcW w:w="2414" w:type="dxa"/>
            <w:tcBorders>
              <w:bottom w:val="single" w:sz="4" w:space="0" w:color="auto"/>
            </w:tcBorders>
            <w:shd w:val="clear" w:color="auto" w:fill="auto"/>
            <w:noWrap/>
            <w:vAlign w:val="center"/>
          </w:tcPr>
          <w:p w14:paraId="50CC4955"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Łączna Cena PLN brutto (Liczba sztuk X Cena PLN netto za 1 szt. + Wartość podatku VAT 23 [%])</w:t>
            </w:r>
          </w:p>
        </w:tc>
      </w:tr>
      <w:tr w:rsidR="007862D4" w:rsidRPr="00BF2141" w14:paraId="3CFFF9C8" w14:textId="77777777" w:rsidTr="00086C7E">
        <w:trPr>
          <w:trHeight w:val="288"/>
        </w:trPr>
        <w:tc>
          <w:tcPr>
            <w:tcW w:w="9360" w:type="dxa"/>
            <w:gridSpan w:val="6"/>
            <w:shd w:val="clear" w:color="auto" w:fill="D9D9D9" w:themeFill="background1" w:themeFillShade="D9"/>
          </w:tcPr>
          <w:p w14:paraId="79AEABC1"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Instytut Chemii Bioorganicznej Polskiej Akademii Nauk Poznańskie Centrum Superkomputerowo-Sieciowe</w:t>
            </w:r>
          </w:p>
        </w:tc>
      </w:tr>
      <w:tr w:rsidR="007862D4" w:rsidRPr="00BF2141" w14:paraId="61FC1A79" w14:textId="77777777" w:rsidTr="00086C7E">
        <w:trPr>
          <w:trHeight w:val="288"/>
        </w:trPr>
        <w:tc>
          <w:tcPr>
            <w:tcW w:w="699" w:type="dxa"/>
          </w:tcPr>
          <w:p w14:paraId="431E526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6" w:type="dxa"/>
            <w:shd w:val="clear" w:color="auto" w:fill="auto"/>
            <w:vAlign w:val="bottom"/>
            <w:hideMark/>
          </w:tcPr>
          <w:p w14:paraId="7D4D51E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Projektor 3LCD 5000 Lumenów z wyświetlaniem obrazu do co najmniej 500 cali z funkcjami sieciowe (</w:t>
            </w:r>
            <w:proofErr w:type="spellStart"/>
            <w:r w:rsidRPr="00BF2141">
              <w:rPr>
                <w:rFonts w:ascii="Calibri" w:hAnsi="Calibri" w:cs="Calibri"/>
                <w:color w:val="000000"/>
                <w:sz w:val="22"/>
                <w:szCs w:val="22"/>
              </w:rPr>
              <w:t>HDBaseT</w:t>
            </w:r>
            <w:proofErr w:type="spellEnd"/>
            <w:r w:rsidRPr="00BF2141">
              <w:rPr>
                <w:rFonts w:ascii="Calibri" w:hAnsi="Calibri" w:cs="Calibri"/>
                <w:color w:val="000000"/>
                <w:sz w:val="22"/>
                <w:szCs w:val="22"/>
              </w:rPr>
              <w:t xml:space="preserve"> + </w:t>
            </w:r>
            <w:proofErr w:type="spellStart"/>
            <w:r w:rsidRPr="00BF2141">
              <w:rPr>
                <w:rFonts w:ascii="Calibri" w:hAnsi="Calibri" w:cs="Calibri"/>
                <w:color w:val="000000"/>
                <w:sz w:val="22"/>
                <w:szCs w:val="22"/>
              </w:rPr>
              <w:t>WiFi</w:t>
            </w:r>
            <w:proofErr w:type="spellEnd"/>
            <w:r w:rsidRPr="00BF2141">
              <w:rPr>
                <w:rFonts w:ascii="Calibri" w:hAnsi="Calibri" w:cs="Calibri"/>
                <w:color w:val="000000"/>
                <w:sz w:val="22"/>
                <w:szCs w:val="22"/>
              </w:rPr>
              <w:t xml:space="preserve">) i </w:t>
            </w:r>
            <w:proofErr w:type="spellStart"/>
            <w:r w:rsidRPr="00BF2141">
              <w:rPr>
                <w:rFonts w:ascii="Calibri" w:hAnsi="Calibri" w:cs="Calibri"/>
                <w:color w:val="000000"/>
                <w:sz w:val="22"/>
                <w:szCs w:val="22"/>
              </w:rPr>
              <w:t>tilingiem</w:t>
            </w:r>
            <w:proofErr w:type="spellEnd"/>
            <w:r w:rsidRPr="00BF2141">
              <w:rPr>
                <w:rFonts w:ascii="Calibri" w:hAnsi="Calibri" w:cs="Calibri"/>
                <w:color w:val="000000"/>
                <w:sz w:val="22"/>
                <w:szCs w:val="22"/>
              </w:rPr>
              <w:t xml:space="preserve"> do 4 projektorów</w:t>
            </w:r>
          </w:p>
        </w:tc>
        <w:tc>
          <w:tcPr>
            <w:tcW w:w="675" w:type="dxa"/>
            <w:vAlign w:val="center"/>
          </w:tcPr>
          <w:p w14:paraId="1A4CD6A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10D296C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9EE7A1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CCFFBC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71C8B75" w14:textId="77777777" w:rsidTr="00086C7E">
        <w:trPr>
          <w:trHeight w:val="288"/>
        </w:trPr>
        <w:tc>
          <w:tcPr>
            <w:tcW w:w="699" w:type="dxa"/>
          </w:tcPr>
          <w:p w14:paraId="1F9091D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6" w:type="dxa"/>
            <w:shd w:val="clear" w:color="auto" w:fill="auto"/>
            <w:vAlign w:val="bottom"/>
            <w:hideMark/>
          </w:tcPr>
          <w:p w14:paraId="08379E9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Laserowy projektor typu </w:t>
            </w:r>
            <w:proofErr w:type="spellStart"/>
            <w:r w:rsidRPr="00BF2141">
              <w:rPr>
                <w:rFonts w:ascii="Calibri" w:hAnsi="Calibri" w:cs="Calibri"/>
                <w:color w:val="000000"/>
                <w:sz w:val="22"/>
                <w:szCs w:val="22"/>
              </w:rPr>
              <w:t>short</w:t>
            </w:r>
            <w:proofErr w:type="spellEnd"/>
            <w:r w:rsidRPr="00BF2141">
              <w:rPr>
                <w:rFonts w:ascii="Calibri" w:hAnsi="Calibri" w:cs="Calibri"/>
                <w:color w:val="000000"/>
                <w:sz w:val="22"/>
                <w:szCs w:val="22"/>
              </w:rPr>
              <w:t xml:space="preserve"> </w:t>
            </w:r>
            <w:proofErr w:type="spellStart"/>
            <w:r w:rsidRPr="00BF2141">
              <w:rPr>
                <w:rFonts w:ascii="Calibri" w:hAnsi="Calibri" w:cs="Calibri"/>
                <w:color w:val="000000"/>
                <w:sz w:val="22"/>
                <w:szCs w:val="22"/>
              </w:rPr>
              <w:t>thrower</w:t>
            </w:r>
            <w:proofErr w:type="spellEnd"/>
            <w:r w:rsidRPr="00BF2141">
              <w:rPr>
                <w:rFonts w:ascii="Calibri" w:hAnsi="Calibri" w:cs="Calibri"/>
                <w:color w:val="000000"/>
                <w:sz w:val="22"/>
                <w:szCs w:val="22"/>
              </w:rPr>
              <w:t xml:space="preserve"> z wyświetlaniem do co najmniej 130 cali</w:t>
            </w:r>
          </w:p>
        </w:tc>
        <w:tc>
          <w:tcPr>
            <w:tcW w:w="675" w:type="dxa"/>
            <w:vAlign w:val="center"/>
          </w:tcPr>
          <w:p w14:paraId="58CB537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0B4D721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51FAEB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B7F20D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59721D4" w14:textId="77777777" w:rsidTr="00086C7E">
        <w:trPr>
          <w:trHeight w:val="288"/>
        </w:trPr>
        <w:tc>
          <w:tcPr>
            <w:tcW w:w="6946" w:type="dxa"/>
            <w:gridSpan w:val="5"/>
            <w:vAlign w:val="center"/>
          </w:tcPr>
          <w:p w14:paraId="1D1F0B28"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4AFBB68D"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0166FA4" w14:textId="77777777" w:rsidTr="00086C7E">
        <w:trPr>
          <w:trHeight w:val="288"/>
        </w:trPr>
        <w:tc>
          <w:tcPr>
            <w:tcW w:w="9360" w:type="dxa"/>
            <w:gridSpan w:val="6"/>
            <w:shd w:val="clear" w:color="auto" w:fill="D9D9D9" w:themeFill="background1" w:themeFillShade="D9"/>
          </w:tcPr>
          <w:p w14:paraId="01F99D5B"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Bydgoska im. Jana i Jędrzeja Śniadeckich</w:t>
            </w:r>
          </w:p>
        </w:tc>
      </w:tr>
      <w:tr w:rsidR="007862D4" w:rsidRPr="00BF2141" w14:paraId="358DC164" w14:textId="77777777" w:rsidTr="00086C7E">
        <w:trPr>
          <w:trHeight w:val="288"/>
        </w:trPr>
        <w:tc>
          <w:tcPr>
            <w:tcW w:w="699" w:type="dxa"/>
          </w:tcPr>
          <w:p w14:paraId="57C5E0A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6" w:type="dxa"/>
            <w:shd w:val="clear" w:color="auto" w:fill="auto"/>
            <w:vAlign w:val="bottom"/>
            <w:hideMark/>
          </w:tcPr>
          <w:p w14:paraId="5D47B9E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Projektor laserowy 3LCD 7000 Lumenów WUXGA</w:t>
            </w:r>
          </w:p>
        </w:tc>
        <w:tc>
          <w:tcPr>
            <w:tcW w:w="675" w:type="dxa"/>
            <w:vAlign w:val="center"/>
          </w:tcPr>
          <w:p w14:paraId="23B4F52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1134" w:type="dxa"/>
            <w:vAlign w:val="center"/>
          </w:tcPr>
          <w:p w14:paraId="702E494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ABF61F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hideMark/>
          </w:tcPr>
          <w:p w14:paraId="5B1E541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E5ED948" w14:textId="77777777" w:rsidTr="00086C7E">
        <w:trPr>
          <w:trHeight w:val="288"/>
        </w:trPr>
        <w:tc>
          <w:tcPr>
            <w:tcW w:w="6946" w:type="dxa"/>
            <w:gridSpan w:val="5"/>
            <w:vAlign w:val="center"/>
          </w:tcPr>
          <w:p w14:paraId="1A40DF8A"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45CC6C2D"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B74B720" w14:textId="77777777" w:rsidTr="00086C7E">
        <w:trPr>
          <w:trHeight w:val="288"/>
        </w:trPr>
        <w:tc>
          <w:tcPr>
            <w:tcW w:w="9360" w:type="dxa"/>
            <w:gridSpan w:val="6"/>
            <w:shd w:val="clear" w:color="auto" w:fill="D9D9D9" w:themeFill="background1" w:themeFillShade="D9"/>
          </w:tcPr>
          <w:p w14:paraId="27C27E51"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Akademia Górniczo-Hutnicza im. Stanisława Staszica Akademickie Centrum Komputerowe Cyfronet</w:t>
            </w:r>
          </w:p>
        </w:tc>
      </w:tr>
      <w:tr w:rsidR="007862D4" w:rsidRPr="00BF2141" w14:paraId="3F7B97D0" w14:textId="77777777" w:rsidTr="00086C7E">
        <w:trPr>
          <w:trHeight w:val="288"/>
        </w:trPr>
        <w:tc>
          <w:tcPr>
            <w:tcW w:w="699" w:type="dxa"/>
          </w:tcPr>
          <w:p w14:paraId="77A22E5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6" w:type="dxa"/>
            <w:shd w:val="clear" w:color="auto" w:fill="auto"/>
            <w:vAlign w:val="bottom"/>
            <w:hideMark/>
          </w:tcPr>
          <w:p w14:paraId="23D80EF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Laserowy projektor typu </w:t>
            </w:r>
            <w:proofErr w:type="spellStart"/>
            <w:r w:rsidRPr="00BF2141">
              <w:rPr>
                <w:rFonts w:ascii="Calibri" w:hAnsi="Calibri" w:cs="Calibri"/>
                <w:color w:val="000000"/>
                <w:sz w:val="22"/>
                <w:szCs w:val="22"/>
              </w:rPr>
              <w:t>short</w:t>
            </w:r>
            <w:proofErr w:type="spellEnd"/>
            <w:r w:rsidRPr="00BF2141">
              <w:rPr>
                <w:rFonts w:ascii="Calibri" w:hAnsi="Calibri" w:cs="Calibri"/>
                <w:color w:val="000000"/>
                <w:sz w:val="22"/>
                <w:szCs w:val="22"/>
              </w:rPr>
              <w:t xml:space="preserve"> </w:t>
            </w:r>
            <w:proofErr w:type="spellStart"/>
            <w:r w:rsidRPr="00BF2141">
              <w:rPr>
                <w:rFonts w:ascii="Calibri" w:hAnsi="Calibri" w:cs="Calibri"/>
                <w:color w:val="000000"/>
                <w:sz w:val="22"/>
                <w:szCs w:val="22"/>
              </w:rPr>
              <w:t>thrower</w:t>
            </w:r>
            <w:proofErr w:type="spellEnd"/>
            <w:r w:rsidRPr="00BF2141">
              <w:rPr>
                <w:rFonts w:ascii="Calibri" w:hAnsi="Calibri" w:cs="Calibri"/>
                <w:color w:val="000000"/>
                <w:sz w:val="22"/>
                <w:szCs w:val="22"/>
              </w:rPr>
              <w:t xml:space="preserve"> z wyświetlaniem do co najmniej 130 cali</w:t>
            </w:r>
          </w:p>
        </w:tc>
        <w:tc>
          <w:tcPr>
            <w:tcW w:w="675" w:type="dxa"/>
            <w:vAlign w:val="center"/>
          </w:tcPr>
          <w:p w14:paraId="32C36B2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DF2AB4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1A2BE0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B60111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B5CB3E4" w14:textId="77777777" w:rsidTr="00086C7E">
        <w:trPr>
          <w:trHeight w:val="288"/>
        </w:trPr>
        <w:tc>
          <w:tcPr>
            <w:tcW w:w="699" w:type="dxa"/>
          </w:tcPr>
          <w:p w14:paraId="037BC9D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6" w:type="dxa"/>
            <w:shd w:val="clear" w:color="auto" w:fill="auto"/>
            <w:vAlign w:val="bottom"/>
            <w:hideMark/>
          </w:tcPr>
          <w:p w14:paraId="3EFB680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Projektor laserowy 3LCD 7000 Lumenów WUXGA</w:t>
            </w:r>
          </w:p>
        </w:tc>
        <w:tc>
          <w:tcPr>
            <w:tcW w:w="675" w:type="dxa"/>
            <w:vAlign w:val="center"/>
          </w:tcPr>
          <w:p w14:paraId="4DD247A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713C89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D02B9B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C9BAD8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961F413" w14:textId="77777777" w:rsidTr="00086C7E">
        <w:trPr>
          <w:trHeight w:val="288"/>
        </w:trPr>
        <w:tc>
          <w:tcPr>
            <w:tcW w:w="6946" w:type="dxa"/>
            <w:gridSpan w:val="5"/>
            <w:vAlign w:val="center"/>
          </w:tcPr>
          <w:p w14:paraId="4E6DECDF"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6A2505F2"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1D83DDA6" w14:textId="77777777" w:rsidTr="00086C7E">
        <w:trPr>
          <w:trHeight w:val="288"/>
        </w:trPr>
        <w:tc>
          <w:tcPr>
            <w:tcW w:w="9360" w:type="dxa"/>
            <w:gridSpan w:val="6"/>
            <w:shd w:val="clear" w:color="auto" w:fill="D9D9D9" w:themeFill="background1" w:themeFillShade="D9"/>
          </w:tcPr>
          <w:p w14:paraId="2DDD4A9B"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Gdańska Centrum Informatyczne TASK</w:t>
            </w:r>
          </w:p>
        </w:tc>
      </w:tr>
      <w:tr w:rsidR="007862D4" w:rsidRPr="00BF2141" w14:paraId="3845F0C3" w14:textId="77777777" w:rsidTr="00086C7E">
        <w:trPr>
          <w:trHeight w:val="288"/>
        </w:trPr>
        <w:tc>
          <w:tcPr>
            <w:tcW w:w="699" w:type="dxa"/>
          </w:tcPr>
          <w:p w14:paraId="66DAEBC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6" w:type="dxa"/>
            <w:shd w:val="clear" w:color="auto" w:fill="auto"/>
            <w:vAlign w:val="bottom"/>
            <w:hideMark/>
          </w:tcPr>
          <w:p w14:paraId="77939C7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Laserowy projektor typu </w:t>
            </w:r>
            <w:proofErr w:type="spellStart"/>
            <w:r w:rsidRPr="00BF2141">
              <w:rPr>
                <w:rFonts w:ascii="Calibri" w:hAnsi="Calibri" w:cs="Calibri"/>
                <w:color w:val="000000"/>
                <w:sz w:val="22"/>
                <w:szCs w:val="22"/>
              </w:rPr>
              <w:t>short</w:t>
            </w:r>
            <w:proofErr w:type="spellEnd"/>
            <w:r w:rsidRPr="00BF2141">
              <w:rPr>
                <w:rFonts w:ascii="Calibri" w:hAnsi="Calibri" w:cs="Calibri"/>
                <w:color w:val="000000"/>
                <w:sz w:val="22"/>
                <w:szCs w:val="22"/>
              </w:rPr>
              <w:t xml:space="preserve"> </w:t>
            </w:r>
            <w:proofErr w:type="spellStart"/>
            <w:r w:rsidRPr="00BF2141">
              <w:rPr>
                <w:rFonts w:ascii="Calibri" w:hAnsi="Calibri" w:cs="Calibri"/>
                <w:color w:val="000000"/>
                <w:sz w:val="22"/>
                <w:szCs w:val="22"/>
              </w:rPr>
              <w:t>thrower</w:t>
            </w:r>
            <w:proofErr w:type="spellEnd"/>
            <w:r w:rsidRPr="00BF2141">
              <w:rPr>
                <w:rFonts w:ascii="Calibri" w:hAnsi="Calibri" w:cs="Calibri"/>
                <w:color w:val="000000"/>
                <w:sz w:val="22"/>
                <w:szCs w:val="22"/>
              </w:rPr>
              <w:t xml:space="preserve"> z wyświetlaniem do co najmniej 130 cali</w:t>
            </w:r>
          </w:p>
        </w:tc>
        <w:tc>
          <w:tcPr>
            <w:tcW w:w="675" w:type="dxa"/>
            <w:vAlign w:val="center"/>
          </w:tcPr>
          <w:p w14:paraId="74E6480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166742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28227B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63AC93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435015E" w14:textId="77777777" w:rsidTr="00086C7E">
        <w:trPr>
          <w:trHeight w:val="288"/>
        </w:trPr>
        <w:tc>
          <w:tcPr>
            <w:tcW w:w="699" w:type="dxa"/>
          </w:tcPr>
          <w:p w14:paraId="6E32420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6" w:type="dxa"/>
            <w:shd w:val="clear" w:color="auto" w:fill="auto"/>
            <w:vAlign w:val="bottom"/>
            <w:hideMark/>
          </w:tcPr>
          <w:p w14:paraId="191B000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Projektor laserowy 3LCD 7000 Lumenów WUXGA</w:t>
            </w:r>
          </w:p>
        </w:tc>
        <w:tc>
          <w:tcPr>
            <w:tcW w:w="675" w:type="dxa"/>
            <w:vAlign w:val="center"/>
          </w:tcPr>
          <w:p w14:paraId="3BDDA48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0FE870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F8F985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2D36E2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12850B1" w14:textId="77777777" w:rsidTr="00086C7E">
        <w:trPr>
          <w:trHeight w:val="288"/>
        </w:trPr>
        <w:tc>
          <w:tcPr>
            <w:tcW w:w="6946" w:type="dxa"/>
            <w:gridSpan w:val="5"/>
            <w:vAlign w:val="center"/>
          </w:tcPr>
          <w:p w14:paraId="40824605"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60C5039C"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560B6EF" w14:textId="77777777" w:rsidTr="00086C7E">
        <w:trPr>
          <w:trHeight w:val="288"/>
        </w:trPr>
        <w:tc>
          <w:tcPr>
            <w:tcW w:w="9360" w:type="dxa"/>
            <w:gridSpan w:val="6"/>
            <w:shd w:val="clear" w:color="auto" w:fill="D9D9D9" w:themeFill="background1" w:themeFillShade="D9"/>
          </w:tcPr>
          <w:p w14:paraId="02AC41B0"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Koszalińska</w:t>
            </w:r>
          </w:p>
        </w:tc>
      </w:tr>
      <w:tr w:rsidR="007862D4" w:rsidRPr="00BF2141" w14:paraId="2B4ED3B0" w14:textId="77777777" w:rsidTr="00086C7E">
        <w:trPr>
          <w:trHeight w:val="288"/>
        </w:trPr>
        <w:tc>
          <w:tcPr>
            <w:tcW w:w="699" w:type="dxa"/>
          </w:tcPr>
          <w:p w14:paraId="0A56C46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6" w:type="dxa"/>
            <w:shd w:val="clear" w:color="auto" w:fill="auto"/>
            <w:vAlign w:val="bottom"/>
            <w:hideMark/>
          </w:tcPr>
          <w:p w14:paraId="3DBA73B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Projektor Lampowy 3LCD </w:t>
            </w:r>
            <w:proofErr w:type="spellStart"/>
            <w:r w:rsidRPr="00BF2141">
              <w:rPr>
                <w:rFonts w:ascii="Calibri" w:hAnsi="Calibri" w:cs="Calibri"/>
                <w:color w:val="000000"/>
                <w:sz w:val="22"/>
                <w:szCs w:val="22"/>
              </w:rPr>
              <w:t>FullHD</w:t>
            </w:r>
            <w:proofErr w:type="spellEnd"/>
            <w:r w:rsidRPr="00BF2141">
              <w:rPr>
                <w:rFonts w:ascii="Calibri" w:hAnsi="Calibri" w:cs="Calibri"/>
                <w:color w:val="000000"/>
                <w:sz w:val="22"/>
                <w:szCs w:val="22"/>
              </w:rPr>
              <w:t xml:space="preserve"> 3300 Lumenów</w:t>
            </w:r>
          </w:p>
        </w:tc>
        <w:tc>
          <w:tcPr>
            <w:tcW w:w="675" w:type="dxa"/>
            <w:vAlign w:val="center"/>
          </w:tcPr>
          <w:p w14:paraId="34F6C53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1134" w:type="dxa"/>
            <w:vAlign w:val="center"/>
          </w:tcPr>
          <w:p w14:paraId="79F946F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B2560F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hideMark/>
          </w:tcPr>
          <w:p w14:paraId="1405530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p>
        </w:tc>
      </w:tr>
      <w:tr w:rsidR="007862D4" w:rsidRPr="00BF2141" w14:paraId="2569D263" w14:textId="77777777" w:rsidTr="00086C7E">
        <w:trPr>
          <w:trHeight w:val="288"/>
        </w:trPr>
        <w:tc>
          <w:tcPr>
            <w:tcW w:w="6946" w:type="dxa"/>
            <w:gridSpan w:val="5"/>
            <w:vAlign w:val="center"/>
          </w:tcPr>
          <w:p w14:paraId="0A1BDDDC"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lastRenderedPageBreak/>
              <w:t>SUMA</w:t>
            </w:r>
          </w:p>
        </w:tc>
        <w:tc>
          <w:tcPr>
            <w:tcW w:w="2414" w:type="dxa"/>
            <w:shd w:val="clear" w:color="auto" w:fill="auto"/>
            <w:noWrap/>
            <w:vAlign w:val="center"/>
          </w:tcPr>
          <w:p w14:paraId="6A1AE902"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3A6612C6" w14:textId="77777777" w:rsidTr="00086C7E">
        <w:trPr>
          <w:trHeight w:val="288"/>
        </w:trPr>
        <w:tc>
          <w:tcPr>
            <w:tcW w:w="9360" w:type="dxa"/>
            <w:gridSpan w:val="6"/>
            <w:shd w:val="clear" w:color="auto" w:fill="D9D9D9" w:themeFill="background1" w:themeFillShade="D9"/>
          </w:tcPr>
          <w:p w14:paraId="67B8DF94"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Łódzka</w:t>
            </w:r>
          </w:p>
        </w:tc>
      </w:tr>
      <w:tr w:rsidR="007862D4" w:rsidRPr="00BF2141" w14:paraId="4503307A" w14:textId="77777777" w:rsidTr="00086C7E">
        <w:trPr>
          <w:trHeight w:val="288"/>
        </w:trPr>
        <w:tc>
          <w:tcPr>
            <w:tcW w:w="699" w:type="dxa"/>
          </w:tcPr>
          <w:p w14:paraId="78EAFFE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6" w:type="dxa"/>
            <w:shd w:val="clear" w:color="auto" w:fill="auto"/>
            <w:vAlign w:val="bottom"/>
            <w:hideMark/>
          </w:tcPr>
          <w:p w14:paraId="6A6765A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Projektor laserowy 3LCD 7000 Lumenów WUXGA</w:t>
            </w:r>
          </w:p>
        </w:tc>
        <w:tc>
          <w:tcPr>
            <w:tcW w:w="675" w:type="dxa"/>
            <w:vAlign w:val="center"/>
          </w:tcPr>
          <w:p w14:paraId="1BB3AEE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5748C73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E0EEB1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D5D72A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6D3A540" w14:textId="77777777" w:rsidTr="00086C7E">
        <w:trPr>
          <w:trHeight w:val="288"/>
        </w:trPr>
        <w:tc>
          <w:tcPr>
            <w:tcW w:w="699" w:type="dxa"/>
          </w:tcPr>
          <w:p w14:paraId="266795A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6" w:type="dxa"/>
            <w:shd w:val="clear" w:color="auto" w:fill="auto"/>
            <w:vAlign w:val="bottom"/>
            <w:hideMark/>
          </w:tcPr>
          <w:p w14:paraId="6EE61A7C" w14:textId="77777777" w:rsidR="007862D4" w:rsidRPr="00BF2141" w:rsidRDefault="007862D4" w:rsidP="00086C7E">
            <w:pPr>
              <w:spacing w:line="271" w:lineRule="auto"/>
              <w:rPr>
                <w:rFonts w:ascii="Calibri" w:hAnsi="Calibri" w:cs="Calibri"/>
                <w:color w:val="000000"/>
                <w:sz w:val="22"/>
                <w:szCs w:val="22"/>
                <w:lang w:val="en-US"/>
              </w:rPr>
            </w:pPr>
            <w:proofErr w:type="spellStart"/>
            <w:r w:rsidRPr="00BF2141">
              <w:rPr>
                <w:rFonts w:ascii="Calibri" w:hAnsi="Calibri" w:cs="Calibri"/>
                <w:color w:val="000000"/>
                <w:sz w:val="22"/>
                <w:szCs w:val="22"/>
                <w:lang w:val="en-US"/>
              </w:rPr>
              <w:t>Projektor</w:t>
            </w:r>
            <w:proofErr w:type="spellEnd"/>
            <w:r w:rsidRPr="00BF2141">
              <w:rPr>
                <w:rFonts w:ascii="Calibri" w:hAnsi="Calibri" w:cs="Calibri"/>
                <w:color w:val="000000"/>
                <w:sz w:val="22"/>
                <w:szCs w:val="22"/>
                <w:lang w:val="en-US"/>
              </w:rPr>
              <w:t xml:space="preserve"> </w:t>
            </w:r>
            <w:proofErr w:type="spellStart"/>
            <w:r w:rsidRPr="00BF2141">
              <w:rPr>
                <w:rFonts w:ascii="Calibri" w:hAnsi="Calibri" w:cs="Calibri"/>
                <w:color w:val="000000"/>
                <w:sz w:val="22"/>
                <w:szCs w:val="22"/>
                <w:lang w:val="en-US"/>
              </w:rPr>
              <w:t>Lampowy</w:t>
            </w:r>
            <w:proofErr w:type="spellEnd"/>
            <w:r w:rsidRPr="00BF2141">
              <w:rPr>
                <w:rFonts w:ascii="Calibri" w:hAnsi="Calibri" w:cs="Calibri"/>
                <w:color w:val="000000"/>
                <w:sz w:val="22"/>
                <w:szCs w:val="22"/>
                <w:lang w:val="en-US"/>
              </w:rPr>
              <w:t xml:space="preserve"> </w:t>
            </w:r>
            <w:proofErr w:type="spellStart"/>
            <w:r w:rsidRPr="00BF2141">
              <w:rPr>
                <w:rFonts w:ascii="Calibri" w:hAnsi="Calibri" w:cs="Calibri"/>
                <w:color w:val="000000"/>
                <w:sz w:val="22"/>
                <w:szCs w:val="22"/>
                <w:lang w:val="en-US"/>
              </w:rPr>
              <w:t>typu</w:t>
            </w:r>
            <w:proofErr w:type="spellEnd"/>
            <w:r w:rsidRPr="00BF2141">
              <w:rPr>
                <w:rFonts w:ascii="Calibri" w:hAnsi="Calibri" w:cs="Calibri"/>
                <w:color w:val="000000"/>
                <w:sz w:val="22"/>
                <w:szCs w:val="22"/>
                <w:lang w:val="en-US"/>
              </w:rPr>
              <w:t xml:space="preserve"> short thrower </w:t>
            </w:r>
            <w:proofErr w:type="spellStart"/>
            <w:r w:rsidRPr="00BF2141">
              <w:rPr>
                <w:rFonts w:ascii="Calibri" w:hAnsi="Calibri" w:cs="Calibri"/>
                <w:color w:val="000000"/>
                <w:sz w:val="22"/>
                <w:szCs w:val="22"/>
                <w:lang w:val="en-US"/>
              </w:rPr>
              <w:t>FullHD</w:t>
            </w:r>
            <w:proofErr w:type="spellEnd"/>
          </w:p>
        </w:tc>
        <w:tc>
          <w:tcPr>
            <w:tcW w:w="675" w:type="dxa"/>
            <w:vAlign w:val="center"/>
          </w:tcPr>
          <w:p w14:paraId="0C9304EE"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4</w:t>
            </w:r>
          </w:p>
        </w:tc>
        <w:tc>
          <w:tcPr>
            <w:tcW w:w="1134" w:type="dxa"/>
            <w:vAlign w:val="center"/>
          </w:tcPr>
          <w:p w14:paraId="7F30D7ED"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0FD8AB84"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0638A9B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79843C8" w14:textId="77777777" w:rsidTr="00086C7E">
        <w:trPr>
          <w:trHeight w:val="288"/>
        </w:trPr>
        <w:tc>
          <w:tcPr>
            <w:tcW w:w="6946" w:type="dxa"/>
            <w:gridSpan w:val="5"/>
            <w:vAlign w:val="center"/>
          </w:tcPr>
          <w:p w14:paraId="407764F0"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3F68191D"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3C829C7F" w14:textId="77777777" w:rsidTr="00086C7E">
        <w:trPr>
          <w:trHeight w:val="288"/>
        </w:trPr>
        <w:tc>
          <w:tcPr>
            <w:tcW w:w="9360" w:type="dxa"/>
            <w:gridSpan w:val="6"/>
            <w:shd w:val="clear" w:color="auto" w:fill="D9D9D9" w:themeFill="background1" w:themeFillShade="D9"/>
          </w:tcPr>
          <w:p w14:paraId="476D05C1"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Rzeszowska im. I. Łukasiewicza</w:t>
            </w:r>
          </w:p>
        </w:tc>
      </w:tr>
      <w:tr w:rsidR="007862D4" w:rsidRPr="00BF2141" w14:paraId="6464AF19" w14:textId="77777777" w:rsidTr="00086C7E">
        <w:trPr>
          <w:trHeight w:val="288"/>
        </w:trPr>
        <w:tc>
          <w:tcPr>
            <w:tcW w:w="699" w:type="dxa"/>
          </w:tcPr>
          <w:p w14:paraId="79BA96B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6" w:type="dxa"/>
            <w:shd w:val="clear" w:color="auto" w:fill="auto"/>
            <w:vAlign w:val="bottom"/>
            <w:hideMark/>
          </w:tcPr>
          <w:p w14:paraId="0635D25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Laserowy projektor typu </w:t>
            </w:r>
            <w:proofErr w:type="spellStart"/>
            <w:r w:rsidRPr="00BF2141">
              <w:rPr>
                <w:rFonts w:ascii="Calibri" w:hAnsi="Calibri" w:cs="Calibri"/>
                <w:color w:val="000000"/>
                <w:sz w:val="22"/>
                <w:szCs w:val="22"/>
              </w:rPr>
              <w:t>short</w:t>
            </w:r>
            <w:proofErr w:type="spellEnd"/>
            <w:r w:rsidRPr="00BF2141">
              <w:rPr>
                <w:rFonts w:ascii="Calibri" w:hAnsi="Calibri" w:cs="Calibri"/>
                <w:color w:val="000000"/>
                <w:sz w:val="22"/>
                <w:szCs w:val="22"/>
              </w:rPr>
              <w:t xml:space="preserve"> </w:t>
            </w:r>
            <w:proofErr w:type="spellStart"/>
            <w:r w:rsidRPr="00BF2141">
              <w:rPr>
                <w:rFonts w:ascii="Calibri" w:hAnsi="Calibri" w:cs="Calibri"/>
                <w:color w:val="000000"/>
                <w:sz w:val="22"/>
                <w:szCs w:val="22"/>
              </w:rPr>
              <w:t>thrower</w:t>
            </w:r>
            <w:proofErr w:type="spellEnd"/>
            <w:r w:rsidRPr="00BF2141">
              <w:rPr>
                <w:rFonts w:ascii="Calibri" w:hAnsi="Calibri" w:cs="Calibri"/>
                <w:color w:val="000000"/>
                <w:sz w:val="22"/>
                <w:szCs w:val="22"/>
              </w:rPr>
              <w:t xml:space="preserve"> z wyświetlaniem do co najmniej 130 cali</w:t>
            </w:r>
          </w:p>
        </w:tc>
        <w:tc>
          <w:tcPr>
            <w:tcW w:w="675" w:type="dxa"/>
            <w:vAlign w:val="center"/>
          </w:tcPr>
          <w:p w14:paraId="59D3FD7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4AED91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2CAA5D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349E1B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C6C8390" w14:textId="77777777" w:rsidTr="00086C7E">
        <w:trPr>
          <w:trHeight w:val="288"/>
        </w:trPr>
        <w:tc>
          <w:tcPr>
            <w:tcW w:w="699" w:type="dxa"/>
          </w:tcPr>
          <w:p w14:paraId="059E43D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6" w:type="dxa"/>
            <w:shd w:val="clear" w:color="auto" w:fill="auto"/>
            <w:vAlign w:val="bottom"/>
            <w:hideMark/>
          </w:tcPr>
          <w:p w14:paraId="239CC52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Projektor Lampowy 3LCD </w:t>
            </w:r>
            <w:proofErr w:type="spellStart"/>
            <w:r w:rsidRPr="00BF2141">
              <w:rPr>
                <w:rFonts w:ascii="Calibri" w:hAnsi="Calibri" w:cs="Calibri"/>
                <w:color w:val="000000"/>
                <w:sz w:val="22"/>
                <w:szCs w:val="22"/>
              </w:rPr>
              <w:t>FullHD</w:t>
            </w:r>
            <w:proofErr w:type="spellEnd"/>
            <w:r w:rsidRPr="00BF2141">
              <w:rPr>
                <w:rFonts w:ascii="Calibri" w:hAnsi="Calibri" w:cs="Calibri"/>
                <w:color w:val="000000"/>
                <w:sz w:val="22"/>
                <w:szCs w:val="22"/>
              </w:rPr>
              <w:t xml:space="preserve"> 3300 Lumenów</w:t>
            </w:r>
          </w:p>
        </w:tc>
        <w:tc>
          <w:tcPr>
            <w:tcW w:w="675" w:type="dxa"/>
            <w:vAlign w:val="center"/>
          </w:tcPr>
          <w:p w14:paraId="5044384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43067E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00E7D1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6E14DA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578926F" w14:textId="77777777" w:rsidTr="00086C7E">
        <w:trPr>
          <w:trHeight w:val="288"/>
        </w:trPr>
        <w:tc>
          <w:tcPr>
            <w:tcW w:w="6946" w:type="dxa"/>
            <w:gridSpan w:val="5"/>
            <w:vAlign w:val="center"/>
          </w:tcPr>
          <w:p w14:paraId="6A00163C"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2061DD6E"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75754DE" w14:textId="77777777" w:rsidTr="00086C7E">
        <w:trPr>
          <w:trHeight w:val="288"/>
        </w:trPr>
        <w:tc>
          <w:tcPr>
            <w:tcW w:w="9360" w:type="dxa"/>
            <w:gridSpan w:val="6"/>
            <w:shd w:val="clear" w:color="auto" w:fill="D9D9D9" w:themeFill="background1" w:themeFillShade="D9"/>
          </w:tcPr>
          <w:p w14:paraId="5D96A57B"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Świętokrzyska</w:t>
            </w:r>
          </w:p>
        </w:tc>
      </w:tr>
      <w:tr w:rsidR="007862D4" w:rsidRPr="00BF2141" w14:paraId="1C38E69C" w14:textId="77777777" w:rsidTr="00086C7E">
        <w:trPr>
          <w:trHeight w:val="288"/>
        </w:trPr>
        <w:tc>
          <w:tcPr>
            <w:tcW w:w="699" w:type="dxa"/>
          </w:tcPr>
          <w:p w14:paraId="6C5FCC2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6" w:type="dxa"/>
            <w:shd w:val="clear" w:color="auto" w:fill="auto"/>
            <w:vAlign w:val="bottom"/>
            <w:hideMark/>
          </w:tcPr>
          <w:p w14:paraId="32279F4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Projektor 3LCD 4500 Lumenów z wyświetlaniem obrazu do co najmniej 500 cali</w:t>
            </w:r>
          </w:p>
        </w:tc>
        <w:tc>
          <w:tcPr>
            <w:tcW w:w="675" w:type="dxa"/>
            <w:vAlign w:val="center"/>
          </w:tcPr>
          <w:p w14:paraId="3515452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C0B8A8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1CEBD0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335A64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27B0C04" w14:textId="77777777" w:rsidTr="00086C7E">
        <w:trPr>
          <w:trHeight w:val="288"/>
        </w:trPr>
        <w:tc>
          <w:tcPr>
            <w:tcW w:w="699" w:type="dxa"/>
          </w:tcPr>
          <w:p w14:paraId="4DF3A8F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6" w:type="dxa"/>
            <w:shd w:val="clear" w:color="auto" w:fill="auto"/>
            <w:vAlign w:val="bottom"/>
            <w:hideMark/>
          </w:tcPr>
          <w:p w14:paraId="17A5F1B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Projektor Lampowy 3LCD </w:t>
            </w:r>
            <w:proofErr w:type="spellStart"/>
            <w:r w:rsidRPr="00BF2141">
              <w:rPr>
                <w:rFonts w:ascii="Calibri" w:hAnsi="Calibri" w:cs="Calibri"/>
                <w:color w:val="000000"/>
                <w:sz w:val="22"/>
                <w:szCs w:val="22"/>
              </w:rPr>
              <w:t>FullHD</w:t>
            </w:r>
            <w:proofErr w:type="spellEnd"/>
            <w:r w:rsidRPr="00BF2141">
              <w:rPr>
                <w:rFonts w:ascii="Calibri" w:hAnsi="Calibri" w:cs="Calibri"/>
                <w:color w:val="000000"/>
                <w:sz w:val="22"/>
                <w:szCs w:val="22"/>
              </w:rPr>
              <w:t xml:space="preserve"> 3300 Lumenów</w:t>
            </w:r>
          </w:p>
        </w:tc>
        <w:tc>
          <w:tcPr>
            <w:tcW w:w="675" w:type="dxa"/>
            <w:vAlign w:val="center"/>
          </w:tcPr>
          <w:p w14:paraId="54368EC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C0F98C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D65884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B2AC2A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1DEF4EC" w14:textId="77777777" w:rsidTr="00086C7E">
        <w:trPr>
          <w:trHeight w:val="288"/>
        </w:trPr>
        <w:tc>
          <w:tcPr>
            <w:tcW w:w="699" w:type="dxa"/>
          </w:tcPr>
          <w:p w14:paraId="4588AC8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6" w:type="dxa"/>
            <w:shd w:val="clear" w:color="auto" w:fill="auto"/>
            <w:vAlign w:val="bottom"/>
            <w:hideMark/>
          </w:tcPr>
          <w:p w14:paraId="274F7DE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Projektor przenośny </w:t>
            </w:r>
            <w:proofErr w:type="spellStart"/>
            <w:r w:rsidRPr="00BF2141">
              <w:rPr>
                <w:rFonts w:ascii="Calibri" w:hAnsi="Calibri" w:cs="Calibri"/>
                <w:color w:val="000000"/>
                <w:sz w:val="22"/>
                <w:szCs w:val="22"/>
              </w:rPr>
              <w:t>FullHD</w:t>
            </w:r>
            <w:proofErr w:type="spellEnd"/>
          </w:p>
        </w:tc>
        <w:tc>
          <w:tcPr>
            <w:tcW w:w="675" w:type="dxa"/>
            <w:vAlign w:val="center"/>
          </w:tcPr>
          <w:p w14:paraId="2F9ED77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BBDFA4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237592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063DB3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32765B6" w14:textId="77777777" w:rsidTr="00086C7E">
        <w:trPr>
          <w:trHeight w:val="288"/>
        </w:trPr>
        <w:tc>
          <w:tcPr>
            <w:tcW w:w="6946" w:type="dxa"/>
            <w:gridSpan w:val="5"/>
            <w:vAlign w:val="center"/>
          </w:tcPr>
          <w:p w14:paraId="1166F74D"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3629F84D"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53494D71" w14:textId="77777777" w:rsidTr="00086C7E">
        <w:trPr>
          <w:trHeight w:val="288"/>
        </w:trPr>
        <w:tc>
          <w:tcPr>
            <w:tcW w:w="9360" w:type="dxa"/>
            <w:gridSpan w:val="6"/>
            <w:shd w:val="clear" w:color="auto" w:fill="D9D9D9" w:themeFill="background1" w:themeFillShade="D9"/>
          </w:tcPr>
          <w:p w14:paraId="1975B263"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Wrocławska</w:t>
            </w:r>
          </w:p>
        </w:tc>
      </w:tr>
      <w:tr w:rsidR="007862D4" w:rsidRPr="00BF2141" w14:paraId="6F73187C" w14:textId="77777777" w:rsidTr="00086C7E">
        <w:trPr>
          <w:trHeight w:val="288"/>
        </w:trPr>
        <w:tc>
          <w:tcPr>
            <w:tcW w:w="699" w:type="dxa"/>
          </w:tcPr>
          <w:p w14:paraId="3E2CD1D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6" w:type="dxa"/>
            <w:shd w:val="clear" w:color="auto" w:fill="auto"/>
            <w:vAlign w:val="bottom"/>
            <w:hideMark/>
          </w:tcPr>
          <w:p w14:paraId="587B5DF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Projektor laserowy 3LCD 7000 Lumenów WUXGA</w:t>
            </w:r>
          </w:p>
        </w:tc>
        <w:tc>
          <w:tcPr>
            <w:tcW w:w="675" w:type="dxa"/>
            <w:vAlign w:val="center"/>
          </w:tcPr>
          <w:p w14:paraId="0FD0379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1F1E03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734876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53C902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4726A13" w14:textId="77777777" w:rsidTr="00086C7E">
        <w:trPr>
          <w:trHeight w:val="288"/>
        </w:trPr>
        <w:tc>
          <w:tcPr>
            <w:tcW w:w="699" w:type="dxa"/>
          </w:tcPr>
          <w:p w14:paraId="2D7F319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6" w:type="dxa"/>
            <w:shd w:val="clear" w:color="auto" w:fill="auto"/>
            <w:vAlign w:val="bottom"/>
            <w:hideMark/>
          </w:tcPr>
          <w:p w14:paraId="039EB1CC" w14:textId="77777777" w:rsidR="007862D4" w:rsidRPr="00BF2141" w:rsidRDefault="007862D4" w:rsidP="00086C7E">
            <w:pPr>
              <w:spacing w:line="271" w:lineRule="auto"/>
              <w:rPr>
                <w:rFonts w:ascii="Calibri" w:hAnsi="Calibri" w:cs="Calibri"/>
                <w:color w:val="000000"/>
                <w:sz w:val="22"/>
                <w:szCs w:val="22"/>
                <w:lang w:val="en-US"/>
              </w:rPr>
            </w:pPr>
            <w:proofErr w:type="spellStart"/>
            <w:r w:rsidRPr="00BF2141">
              <w:rPr>
                <w:rFonts w:ascii="Calibri" w:hAnsi="Calibri" w:cs="Calibri"/>
                <w:color w:val="000000"/>
                <w:sz w:val="22"/>
                <w:szCs w:val="22"/>
                <w:lang w:val="en-US"/>
              </w:rPr>
              <w:t>Projektor</w:t>
            </w:r>
            <w:proofErr w:type="spellEnd"/>
            <w:r w:rsidRPr="00BF2141">
              <w:rPr>
                <w:rFonts w:ascii="Calibri" w:hAnsi="Calibri" w:cs="Calibri"/>
                <w:color w:val="000000"/>
                <w:sz w:val="22"/>
                <w:szCs w:val="22"/>
                <w:lang w:val="en-US"/>
              </w:rPr>
              <w:t xml:space="preserve"> </w:t>
            </w:r>
            <w:proofErr w:type="spellStart"/>
            <w:r w:rsidRPr="00BF2141">
              <w:rPr>
                <w:rFonts w:ascii="Calibri" w:hAnsi="Calibri" w:cs="Calibri"/>
                <w:color w:val="000000"/>
                <w:sz w:val="22"/>
                <w:szCs w:val="22"/>
                <w:lang w:val="en-US"/>
              </w:rPr>
              <w:t>Lampowy</w:t>
            </w:r>
            <w:proofErr w:type="spellEnd"/>
            <w:r w:rsidRPr="00BF2141">
              <w:rPr>
                <w:rFonts w:ascii="Calibri" w:hAnsi="Calibri" w:cs="Calibri"/>
                <w:color w:val="000000"/>
                <w:sz w:val="22"/>
                <w:szCs w:val="22"/>
                <w:lang w:val="en-US"/>
              </w:rPr>
              <w:t xml:space="preserve"> </w:t>
            </w:r>
            <w:proofErr w:type="spellStart"/>
            <w:r w:rsidRPr="00BF2141">
              <w:rPr>
                <w:rFonts w:ascii="Calibri" w:hAnsi="Calibri" w:cs="Calibri"/>
                <w:color w:val="000000"/>
                <w:sz w:val="22"/>
                <w:szCs w:val="22"/>
                <w:lang w:val="en-US"/>
              </w:rPr>
              <w:t>typu</w:t>
            </w:r>
            <w:proofErr w:type="spellEnd"/>
            <w:r w:rsidRPr="00BF2141">
              <w:rPr>
                <w:rFonts w:ascii="Calibri" w:hAnsi="Calibri" w:cs="Calibri"/>
                <w:color w:val="000000"/>
                <w:sz w:val="22"/>
                <w:szCs w:val="22"/>
                <w:lang w:val="en-US"/>
              </w:rPr>
              <w:t xml:space="preserve"> short thrower </w:t>
            </w:r>
            <w:proofErr w:type="spellStart"/>
            <w:r w:rsidRPr="00BF2141">
              <w:rPr>
                <w:rFonts w:ascii="Calibri" w:hAnsi="Calibri" w:cs="Calibri"/>
                <w:color w:val="000000"/>
                <w:sz w:val="22"/>
                <w:szCs w:val="22"/>
                <w:lang w:val="en-US"/>
              </w:rPr>
              <w:t>FullHD</w:t>
            </w:r>
            <w:proofErr w:type="spellEnd"/>
          </w:p>
        </w:tc>
        <w:tc>
          <w:tcPr>
            <w:tcW w:w="675" w:type="dxa"/>
            <w:vAlign w:val="center"/>
          </w:tcPr>
          <w:p w14:paraId="7A179235"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4</w:t>
            </w:r>
          </w:p>
        </w:tc>
        <w:tc>
          <w:tcPr>
            <w:tcW w:w="1134" w:type="dxa"/>
            <w:vAlign w:val="center"/>
          </w:tcPr>
          <w:p w14:paraId="7550F6CF"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3E195145"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6C4F977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CD43785" w14:textId="77777777" w:rsidTr="00086C7E">
        <w:trPr>
          <w:trHeight w:val="288"/>
        </w:trPr>
        <w:tc>
          <w:tcPr>
            <w:tcW w:w="6946" w:type="dxa"/>
            <w:gridSpan w:val="5"/>
            <w:vAlign w:val="center"/>
          </w:tcPr>
          <w:p w14:paraId="745C3D6E"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11AD9FB2"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5D023A66" w14:textId="77777777" w:rsidTr="00086C7E">
        <w:trPr>
          <w:trHeight w:val="288"/>
        </w:trPr>
        <w:tc>
          <w:tcPr>
            <w:tcW w:w="9360" w:type="dxa"/>
            <w:gridSpan w:val="6"/>
            <w:shd w:val="clear" w:color="auto" w:fill="D9D9D9" w:themeFill="background1" w:themeFillShade="D9"/>
          </w:tcPr>
          <w:p w14:paraId="0462CA94"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Mikołaja Kopernika w Toruniu</w:t>
            </w:r>
          </w:p>
        </w:tc>
      </w:tr>
      <w:tr w:rsidR="007862D4" w:rsidRPr="00BF2141" w14:paraId="21A61E91" w14:textId="77777777" w:rsidTr="00086C7E">
        <w:trPr>
          <w:trHeight w:val="288"/>
        </w:trPr>
        <w:tc>
          <w:tcPr>
            <w:tcW w:w="699" w:type="dxa"/>
          </w:tcPr>
          <w:p w14:paraId="3987427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6" w:type="dxa"/>
            <w:shd w:val="clear" w:color="auto" w:fill="auto"/>
            <w:vAlign w:val="bottom"/>
            <w:hideMark/>
          </w:tcPr>
          <w:p w14:paraId="150D4F7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Projektor laserowy 3LCD 7000 Lumenów WUXGA</w:t>
            </w:r>
          </w:p>
        </w:tc>
        <w:tc>
          <w:tcPr>
            <w:tcW w:w="675" w:type="dxa"/>
            <w:vAlign w:val="center"/>
          </w:tcPr>
          <w:p w14:paraId="3AAE03E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1134" w:type="dxa"/>
            <w:vAlign w:val="center"/>
          </w:tcPr>
          <w:p w14:paraId="40D7E0C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4D6E67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hideMark/>
          </w:tcPr>
          <w:p w14:paraId="3353671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p>
        </w:tc>
      </w:tr>
      <w:tr w:rsidR="007862D4" w:rsidRPr="00BF2141" w14:paraId="5589B28A" w14:textId="77777777" w:rsidTr="00086C7E">
        <w:trPr>
          <w:trHeight w:val="288"/>
        </w:trPr>
        <w:tc>
          <w:tcPr>
            <w:tcW w:w="6946" w:type="dxa"/>
            <w:gridSpan w:val="5"/>
            <w:vAlign w:val="center"/>
          </w:tcPr>
          <w:p w14:paraId="7CEF7245"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08FFB9DB"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1385E5E1" w14:textId="77777777" w:rsidTr="00086C7E">
        <w:trPr>
          <w:trHeight w:val="288"/>
        </w:trPr>
        <w:tc>
          <w:tcPr>
            <w:tcW w:w="9360" w:type="dxa"/>
            <w:gridSpan w:val="6"/>
            <w:shd w:val="clear" w:color="auto" w:fill="D9D9D9" w:themeFill="background1" w:themeFillShade="D9"/>
          </w:tcPr>
          <w:p w14:paraId="1E9349E0"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Warszawski</w:t>
            </w:r>
          </w:p>
        </w:tc>
      </w:tr>
      <w:tr w:rsidR="007862D4" w:rsidRPr="00BF2141" w14:paraId="3D1AA388" w14:textId="77777777" w:rsidTr="00086C7E">
        <w:trPr>
          <w:trHeight w:val="288"/>
        </w:trPr>
        <w:tc>
          <w:tcPr>
            <w:tcW w:w="699" w:type="dxa"/>
          </w:tcPr>
          <w:p w14:paraId="12D0918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6" w:type="dxa"/>
            <w:shd w:val="clear" w:color="auto" w:fill="auto"/>
            <w:vAlign w:val="bottom"/>
            <w:hideMark/>
          </w:tcPr>
          <w:p w14:paraId="666AAE2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Projektor Lampowy 3LCD </w:t>
            </w:r>
            <w:proofErr w:type="spellStart"/>
            <w:r w:rsidRPr="00BF2141">
              <w:rPr>
                <w:rFonts w:ascii="Calibri" w:hAnsi="Calibri" w:cs="Calibri"/>
                <w:color w:val="000000"/>
                <w:sz w:val="22"/>
                <w:szCs w:val="22"/>
              </w:rPr>
              <w:t>FullHD</w:t>
            </w:r>
            <w:proofErr w:type="spellEnd"/>
            <w:r w:rsidRPr="00BF2141">
              <w:rPr>
                <w:rFonts w:ascii="Calibri" w:hAnsi="Calibri" w:cs="Calibri"/>
                <w:color w:val="000000"/>
                <w:sz w:val="22"/>
                <w:szCs w:val="22"/>
              </w:rPr>
              <w:t xml:space="preserve"> 3300 Lumenów</w:t>
            </w:r>
          </w:p>
        </w:tc>
        <w:tc>
          <w:tcPr>
            <w:tcW w:w="675" w:type="dxa"/>
            <w:vAlign w:val="center"/>
          </w:tcPr>
          <w:p w14:paraId="25A7A8B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1134" w:type="dxa"/>
            <w:vAlign w:val="center"/>
          </w:tcPr>
          <w:p w14:paraId="2BFF73A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205AAD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hideMark/>
          </w:tcPr>
          <w:p w14:paraId="2E77984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p>
        </w:tc>
      </w:tr>
      <w:tr w:rsidR="007862D4" w:rsidRPr="00BF2141" w14:paraId="100207FC" w14:textId="77777777" w:rsidTr="00086C7E">
        <w:trPr>
          <w:trHeight w:val="288"/>
        </w:trPr>
        <w:tc>
          <w:tcPr>
            <w:tcW w:w="6946" w:type="dxa"/>
            <w:gridSpan w:val="5"/>
            <w:vAlign w:val="center"/>
          </w:tcPr>
          <w:p w14:paraId="420075EB"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26B88639"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44D22636" w14:textId="77777777" w:rsidTr="00086C7E">
        <w:trPr>
          <w:trHeight w:val="288"/>
        </w:trPr>
        <w:tc>
          <w:tcPr>
            <w:tcW w:w="9360" w:type="dxa"/>
            <w:gridSpan w:val="6"/>
            <w:shd w:val="clear" w:color="auto" w:fill="D9D9D9" w:themeFill="background1" w:themeFillShade="D9"/>
          </w:tcPr>
          <w:p w14:paraId="38F908C4"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Zielonogórski</w:t>
            </w:r>
          </w:p>
        </w:tc>
      </w:tr>
      <w:tr w:rsidR="007862D4" w:rsidRPr="00BF2141" w14:paraId="5B18E400" w14:textId="77777777" w:rsidTr="00086C7E">
        <w:trPr>
          <w:trHeight w:val="288"/>
        </w:trPr>
        <w:tc>
          <w:tcPr>
            <w:tcW w:w="699" w:type="dxa"/>
          </w:tcPr>
          <w:p w14:paraId="4D10CBB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6" w:type="dxa"/>
            <w:shd w:val="clear" w:color="auto" w:fill="auto"/>
            <w:vAlign w:val="bottom"/>
            <w:hideMark/>
          </w:tcPr>
          <w:p w14:paraId="186527F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Projektor Lampowy 3LCD </w:t>
            </w:r>
            <w:proofErr w:type="spellStart"/>
            <w:r w:rsidRPr="00BF2141">
              <w:rPr>
                <w:rFonts w:ascii="Calibri" w:hAnsi="Calibri" w:cs="Calibri"/>
                <w:color w:val="000000"/>
                <w:sz w:val="22"/>
                <w:szCs w:val="22"/>
              </w:rPr>
              <w:t>FullHD</w:t>
            </w:r>
            <w:proofErr w:type="spellEnd"/>
            <w:r w:rsidRPr="00BF2141">
              <w:rPr>
                <w:rFonts w:ascii="Calibri" w:hAnsi="Calibri" w:cs="Calibri"/>
                <w:color w:val="000000"/>
                <w:sz w:val="22"/>
                <w:szCs w:val="22"/>
              </w:rPr>
              <w:t xml:space="preserve"> 3300 Lumenów</w:t>
            </w:r>
          </w:p>
        </w:tc>
        <w:tc>
          <w:tcPr>
            <w:tcW w:w="675" w:type="dxa"/>
            <w:vAlign w:val="center"/>
          </w:tcPr>
          <w:p w14:paraId="7BBB16C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1134" w:type="dxa"/>
            <w:vAlign w:val="center"/>
          </w:tcPr>
          <w:p w14:paraId="5366C22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832A8B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A7FFCF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092A0BC" w14:textId="77777777" w:rsidTr="00086C7E">
        <w:trPr>
          <w:trHeight w:val="288"/>
        </w:trPr>
        <w:tc>
          <w:tcPr>
            <w:tcW w:w="699" w:type="dxa"/>
          </w:tcPr>
          <w:p w14:paraId="64EFC46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6" w:type="dxa"/>
            <w:shd w:val="clear" w:color="auto" w:fill="auto"/>
            <w:vAlign w:val="bottom"/>
            <w:hideMark/>
          </w:tcPr>
          <w:p w14:paraId="5D4E1BD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Projektor przenośny </w:t>
            </w:r>
            <w:proofErr w:type="spellStart"/>
            <w:r w:rsidRPr="00BF2141">
              <w:rPr>
                <w:rFonts w:ascii="Calibri" w:hAnsi="Calibri" w:cs="Calibri"/>
                <w:color w:val="000000"/>
                <w:sz w:val="22"/>
                <w:szCs w:val="22"/>
              </w:rPr>
              <w:t>FullHD</w:t>
            </w:r>
            <w:proofErr w:type="spellEnd"/>
          </w:p>
        </w:tc>
        <w:tc>
          <w:tcPr>
            <w:tcW w:w="675" w:type="dxa"/>
            <w:vAlign w:val="center"/>
          </w:tcPr>
          <w:p w14:paraId="188F46C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1134" w:type="dxa"/>
            <w:vAlign w:val="center"/>
          </w:tcPr>
          <w:p w14:paraId="4B9AE5D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06FF64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24873E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84A49C2" w14:textId="77777777" w:rsidTr="00086C7E">
        <w:trPr>
          <w:trHeight w:val="288"/>
        </w:trPr>
        <w:tc>
          <w:tcPr>
            <w:tcW w:w="6946" w:type="dxa"/>
            <w:gridSpan w:val="5"/>
            <w:vAlign w:val="center"/>
          </w:tcPr>
          <w:p w14:paraId="342D1AE6"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416DB1C9"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1F2A54ED" w14:textId="77777777" w:rsidTr="00086C7E">
        <w:trPr>
          <w:trHeight w:val="288"/>
        </w:trPr>
        <w:tc>
          <w:tcPr>
            <w:tcW w:w="9360" w:type="dxa"/>
            <w:gridSpan w:val="6"/>
            <w:shd w:val="clear" w:color="auto" w:fill="D9D9D9" w:themeFill="background1" w:themeFillShade="D9"/>
          </w:tcPr>
          <w:p w14:paraId="44FC53DE"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lastRenderedPageBreak/>
              <w:t>Naukowa i Akademicka Sieć Komputerowa – Instytut Badawczy</w:t>
            </w:r>
          </w:p>
        </w:tc>
      </w:tr>
      <w:tr w:rsidR="007862D4" w:rsidRPr="00BF2141" w14:paraId="1DF699E5" w14:textId="77777777" w:rsidTr="00086C7E">
        <w:trPr>
          <w:trHeight w:val="288"/>
        </w:trPr>
        <w:tc>
          <w:tcPr>
            <w:tcW w:w="699" w:type="dxa"/>
          </w:tcPr>
          <w:p w14:paraId="3608C37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6" w:type="dxa"/>
            <w:shd w:val="clear" w:color="auto" w:fill="auto"/>
            <w:vAlign w:val="bottom"/>
            <w:hideMark/>
          </w:tcPr>
          <w:p w14:paraId="093E9A8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Projektor 3LCD 4500 Lumenów z wyświetlaniem obrazu do co najmniej 500 cali</w:t>
            </w:r>
          </w:p>
        </w:tc>
        <w:tc>
          <w:tcPr>
            <w:tcW w:w="675" w:type="dxa"/>
            <w:vAlign w:val="center"/>
          </w:tcPr>
          <w:p w14:paraId="41B9C8D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F59A2C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CC5EC7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00D014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906E706" w14:textId="77777777" w:rsidTr="00086C7E">
        <w:trPr>
          <w:trHeight w:val="288"/>
        </w:trPr>
        <w:tc>
          <w:tcPr>
            <w:tcW w:w="699" w:type="dxa"/>
          </w:tcPr>
          <w:p w14:paraId="187ABA4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6" w:type="dxa"/>
            <w:shd w:val="clear" w:color="auto" w:fill="auto"/>
            <w:vAlign w:val="bottom"/>
            <w:hideMark/>
          </w:tcPr>
          <w:p w14:paraId="37486E8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Laserowy projektor typu </w:t>
            </w:r>
            <w:proofErr w:type="spellStart"/>
            <w:r w:rsidRPr="00BF2141">
              <w:rPr>
                <w:rFonts w:ascii="Calibri" w:hAnsi="Calibri" w:cs="Calibri"/>
                <w:color w:val="000000"/>
                <w:sz w:val="22"/>
                <w:szCs w:val="22"/>
              </w:rPr>
              <w:t>short</w:t>
            </w:r>
            <w:proofErr w:type="spellEnd"/>
            <w:r w:rsidRPr="00BF2141">
              <w:rPr>
                <w:rFonts w:ascii="Calibri" w:hAnsi="Calibri" w:cs="Calibri"/>
                <w:color w:val="000000"/>
                <w:sz w:val="22"/>
                <w:szCs w:val="22"/>
              </w:rPr>
              <w:t xml:space="preserve"> </w:t>
            </w:r>
            <w:proofErr w:type="spellStart"/>
            <w:r w:rsidRPr="00BF2141">
              <w:rPr>
                <w:rFonts w:ascii="Calibri" w:hAnsi="Calibri" w:cs="Calibri"/>
                <w:color w:val="000000"/>
                <w:sz w:val="22"/>
                <w:szCs w:val="22"/>
              </w:rPr>
              <w:t>thrower</w:t>
            </w:r>
            <w:proofErr w:type="spellEnd"/>
            <w:r w:rsidRPr="00BF2141">
              <w:rPr>
                <w:rFonts w:ascii="Calibri" w:hAnsi="Calibri" w:cs="Calibri"/>
                <w:color w:val="000000"/>
                <w:sz w:val="22"/>
                <w:szCs w:val="22"/>
              </w:rPr>
              <w:t xml:space="preserve"> z wyświetlaniem do co najmniej 130 cali</w:t>
            </w:r>
          </w:p>
        </w:tc>
        <w:tc>
          <w:tcPr>
            <w:tcW w:w="675" w:type="dxa"/>
            <w:vAlign w:val="center"/>
          </w:tcPr>
          <w:p w14:paraId="70C5619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F3D1C2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66D85E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2B65C7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9193081" w14:textId="77777777" w:rsidTr="00086C7E">
        <w:trPr>
          <w:trHeight w:val="288"/>
        </w:trPr>
        <w:tc>
          <w:tcPr>
            <w:tcW w:w="699" w:type="dxa"/>
          </w:tcPr>
          <w:p w14:paraId="78D9B34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6" w:type="dxa"/>
            <w:shd w:val="clear" w:color="auto" w:fill="auto"/>
            <w:vAlign w:val="bottom"/>
            <w:hideMark/>
          </w:tcPr>
          <w:p w14:paraId="52BEE24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Projektor przenośny </w:t>
            </w:r>
            <w:proofErr w:type="spellStart"/>
            <w:r w:rsidRPr="00BF2141">
              <w:rPr>
                <w:rFonts w:ascii="Calibri" w:hAnsi="Calibri" w:cs="Calibri"/>
                <w:color w:val="000000"/>
                <w:sz w:val="22"/>
                <w:szCs w:val="22"/>
              </w:rPr>
              <w:t>FullHD</w:t>
            </w:r>
            <w:proofErr w:type="spellEnd"/>
          </w:p>
        </w:tc>
        <w:tc>
          <w:tcPr>
            <w:tcW w:w="675" w:type="dxa"/>
            <w:vAlign w:val="center"/>
          </w:tcPr>
          <w:p w14:paraId="7FFB04C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BF2F10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2147B8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6D3741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127303A" w14:textId="77777777" w:rsidTr="00086C7E">
        <w:trPr>
          <w:trHeight w:val="288"/>
        </w:trPr>
        <w:tc>
          <w:tcPr>
            <w:tcW w:w="6946" w:type="dxa"/>
            <w:gridSpan w:val="5"/>
            <w:vAlign w:val="center"/>
          </w:tcPr>
          <w:p w14:paraId="0666ADC4"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2C24F712"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118B99D8" w14:textId="77777777" w:rsidTr="00086C7E">
        <w:trPr>
          <w:trHeight w:val="288"/>
        </w:trPr>
        <w:tc>
          <w:tcPr>
            <w:tcW w:w="6946" w:type="dxa"/>
            <w:gridSpan w:val="5"/>
            <w:vAlign w:val="center"/>
          </w:tcPr>
          <w:p w14:paraId="7771EDDE"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Razem cena PLN netto</w:t>
            </w:r>
          </w:p>
        </w:tc>
        <w:tc>
          <w:tcPr>
            <w:tcW w:w="2414" w:type="dxa"/>
            <w:shd w:val="clear" w:color="auto" w:fill="auto"/>
            <w:noWrap/>
            <w:vAlign w:val="center"/>
          </w:tcPr>
          <w:p w14:paraId="68BF64D1"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400E0FE" w14:textId="77777777" w:rsidTr="00086C7E">
        <w:trPr>
          <w:trHeight w:val="288"/>
        </w:trPr>
        <w:tc>
          <w:tcPr>
            <w:tcW w:w="6946" w:type="dxa"/>
            <w:gridSpan w:val="5"/>
            <w:vAlign w:val="center"/>
          </w:tcPr>
          <w:p w14:paraId="3399A6DF"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VAT (PLN)</w:t>
            </w:r>
          </w:p>
        </w:tc>
        <w:tc>
          <w:tcPr>
            <w:tcW w:w="2414" w:type="dxa"/>
            <w:shd w:val="clear" w:color="auto" w:fill="auto"/>
            <w:noWrap/>
            <w:vAlign w:val="center"/>
          </w:tcPr>
          <w:p w14:paraId="28A383B8"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1B4AF824" w14:textId="77777777" w:rsidTr="00086C7E">
        <w:trPr>
          <w:trHeight w:val="288"/>
        </w:trPr>
        <w:tc>
          <w:tcPr>
            <w:tcW w:w="6946" w:type="dxa"/>
            <w:gridSpan w:val="5"/>
            <w:vAlign w:val="center"/>
          </w:tcPr>
          <w:p w14:paraId="50C43E20"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RAZEM cena PLN brutto:</w:t>
            </w:r>
          </w:p>
        </w:tc>
        <w:tc>
          <w:tcPr>
            <w:tcW w:w="2414" w:type="dxa"/>
            <w:shd w:val="clear" w:color="auto" w:fill="auto"/>
            <w:noWrap/>
            <w:vAlign w:val="center"/>
          </w:tcPr>
          <w:p w14:paraId="139020E7" w14:textId="77777777" w:rsidR="007862D4" w:rsidRPr="00BF2141" w:rsidRDefault="007862D4" w:rsidP="00086C7E">
            <w:pPr>
              <w:spacing w:line="271" w:lineRule="auto"/>
              <w:rPr>
                <w:rFonts w:ascii="Calibri" w:hAnsi="Calibri" w:cs="Calibri"/>
                <w:color w:val="000000"/>
                <w:sz w:val="22"/>
                <w:szCs w:val="22"/>
              </w:rPr>
            </w:pPr>
          </w:p>
        </w:tc>
      </w:tr>
    </w:tbl>
    <w:p w14:paraId="261E35BA"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rPr>
          <w:rFonts w:ascii="Calibri" w:hAnsi="Calibri" w:cs="Calibri"/>
          <w:b/>
          <w:sz w:val="22"/>
          <w:szCs w:val="22"/>
        </w:rPr>
      </w:pPr>
    </w:p>
    <w:p w14:paraId="6FFFE055"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jc w:val="both"/>
        <w:outlineLvl w:val="2"/>
        <w:rPr>
          <w:rFonts w:ascii="Calibri" w:hAnsi="Calibri" w:cs="Calibri"/>
          <w:b/>
          <w:bCs/>
          <w:sz w:val="22"/>
          <w:szCs w:val="22"/>
        </w:rPr>
      </w:pPr>
      <w:r w:rsidRPr="00BF2141">
        <w:rPr>
          <w:rFonts w:ascii="Calibri" w:hAnsi="Calibri" w:cs="Calibri"/>
          <w:b/>
          <w:sz w:val="22"/>
          <w:szCs w:val="22"/>
        </w:rPr>
        <w:t>Część nr 4 – Dostawa elementów Audio i Video do budowy Platformy wizualizacji i interakcji - Kamery 6K wraz z akcesoriami</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8"/>
        <w:gridCol w:w="3413"/>
        <w:gridCol w:w="709"/>
        <w:gridCol w:w="1134"/>
        <w:gridCol w:w="992"/>
        <w:gridCol w:w="2414"/>
      </w:tblGrid>
      <w:tr w:rsidR="007862D4" w:rsidRPr="00BF2141" w14:paraId="15339399" w14:textId="77777777" w:rsidTr="00086C7E">
        <w:trPr>
          <w:trHeight w:val="288"/>
        </w:trPr>
        <w:tc>
          <w:tcPr>
            <w:tcW w:w="698" w:type="dxa"/>
            <w:tcBorders>
              <w:bottom w:val="single" w:sz="4" w:space="0" w:color="auto"/>
            </w:tcBorders>
            <w:vAlign w:val="center"/>
          </w:tcPr>
          <w:p w14:paraId="464E0CD2"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Lp.</w:t>
            </w:r>
          </w:p>
        </w:tc>
        <w:tc>
          <w:tcPr>
            <w:tcW w:w="3413" w:type="dxa"/>
            <w:tcBorders>
              <w:bottom w:val="single" w:sz="4" w:space="0" w:color="auto"/>
            </w:tcBorders>
            <w:shd w:val="clear" w:color="auto" w:fill="auto"/>
            <w:vAlign w:val="center"/>
          </w:tcPr>
          <w:p w14:paraId="3B4EBC84"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Poszczególne podmioty odbierające</w:t>
            </w:r>
          </w:p>
        </w:tc>
        <w:tc>
          <w:tcPr>
            <w:tcW w:w="709" w:type="dxa"/>
            <w:tcBorders>
              <w:bottom w:val="single" w:sz="4" w:space="0" w:color="auto"/>
            </w:tcBorders>
            <w:vAlign w:val="center"/>
          </w:tcPr>
          <w:p w14:paraId="56A2E0D4"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Liczba sztuk</w:t>
            </w:r>
          </w:p>
        </w:tc>
        <w:tc>
          <w:tcPr>
            <w:tcW w:w="1134" w:type="dxa"/>
            <w:tcBorders>
              <w:bottom w:val="single" w:sz="4" w:space="0" w:color="auto"/>
            </w:tcBorders>
            <w:vAlign w:val="center"/>
          </w:tcPr>
          <w:p w14:paraId="41980CCB"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Cena PLN netto za 1 szt.</w:t>
            </w:r>
          </w:p>
        </w:tc>
        <w:tc>
          <w:tcPr>
            <w:tcW w:w="992" w:type="dxa"/>
            <w:tcBorders>
              <w:bottom w:val="single" w:sz="4" w:space="0" w:color="auto"/>
            </w:tcBorders>
            <w:vAlign w:val="center"/>
          </w:tcPr>
          <w:p w14:paraId="012F912E"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Wartość podatku VAT [23%]</w:t>
            </w:r>
          </w:p>
        </w:tc>
        <w:tc>
          <w:tcPr>
            <w:tcW w:w="2414" w:type="dxa"/>
            <w:tcBorders>
              <w:bottom w:val="single" w:sz="4" w:space="0" w:color="auto"/>
            </w:tcBorders>
            <w:shd w:val="clear" w:color="auto" w:fill="auto"/>
            <w:noWrap/>
            <w:vAlign w:val="center"/>
          </w:tcPr>
          <w:p w14:paraId="18E1457D"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Łączna Cena PLN brutto (Liczba sztuk X Cena PLN netto za 1 szt. + Wartość podatku VAT 23 [%])</w:t>
            </w:r>
          </w:p>
        </w:tc>
      </w:tr>
      <w:tr w:rsidR="007862D4" w:rsidRPr="00BF2141" w14:paraId="261B9280" w14:textId="77777777" w:rsidTr="00086C7E">
        <w:trPr>
          <w:trHeight w:val="288"/>
        </w:trPr>
        <w:tc>
          <w:tcPr>
            <w:tcW w:w="9360" w:type="dxa"/>
            <w:gridSpan w:val="6"/>
            <w:shd w:val="clear" w:color="auto" w:fill="D9D9D9" w:themeFill="background1" w:themeFillShade="D9"/>
          </w:tcPr>
          <w:p w14:paraId="76B2029F"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Instytut Chemii Bioorganicznej Polskiej Akademii Nauk Poznańskie Centrum Superkomputerowo-Sieciowe</w:t>
            </w:r>
          </w:p>
        </w:tc>
      </w:tr>
      <w:tr w:rsidR="007862D4" w:rsidRPr="00BF2141" w14:paraId="1CCD9D60" w14:textId="77777777" w:rsidTr="00086C7E">
        <w:trPr>
          <w:trHeight w:val="288"/>
        </w:trPr>
        <w:tc>
          <w:tcPr>
            <w:tcW w:w="698" w:type="dxa"/>
          </w:tcPr>
          <w:p w14:paraId="0ACFF69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6734D52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Kamera 6K</w:t>
            </w:r>
          </w:p>
        </w:tc>
        <w:tc>
          <w:tcPr>
            <w:tcW w:w="709" w:type="dxa"/>
            <w:vAlign w:val="center"/>
          </w:tcPr>
          <w:p w14:paraId="70E122A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7FAA44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57D025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7CFDFE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8F72FCC" w14:textId="77777777" w:rsidTr="00086C7E">
        <w:trPr>
          <w:trHeight w:val="288"/>
        </w:trPr>
        <w:tc>
          <w:tcPr>
            <w:tcW w:w="698" w:type="dxa"/>
          </w:tcPr>
          <w:p w14:paraId="171B3A6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0A9C42A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70-200mm do kamery 6k</w:t>
            </w:r>
          </w:p>
        </w:tc>
        <w:tc>
          <w:tcPr>
            <w:tcW w:w="709" w:type="dxa"/>
            <w:vAlign w:val="center"/>
          </w:tcPr>
          <w:p w14:paraId="27B6EF1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FFE418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825D16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DDE6C8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0BAECB1" w14:textId="77777777" w:rsidTr="00086C7E">
        <w:trPr>
          <w:trHeight w:val="288"/>
        </w:trPr>
        <w:tc>
          <w:tcPr>
            <w:tcW w:w="698" w:type="dxa"/>
          </w:tcPr>
          <w:p w14:paraId="0DF15F2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7FDD38C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24-70mm do kamery 6k</w:t>
            </w:r>
          </w:p>
        </w:tc>
        <w:tc>
          <w:tcPr>
            <w:tcW w:w="709" w:type="dxa"/>
            <w:vAlign w:val="center"/>
          </w:tcPr>
          <w:p w14:paraId="64D83F0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6F6B87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20EE38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03A898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C42F218" w14:textId="77777777" w:rsidTr="00086C7E">
        <w:trPr>
          <w:trHeight w:val="288"/>
        </w:trPr>
        <w:tc>
          <w:tcPr>
            <w:tcW w:w="698" w:type="dxa"/>
          </w:tcPr>
          <w:p w14:paraId="1E17045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740D4BE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85 mm do kamery 6k</w:t>
            </w:r>
          </w:p>
        </w:tc>
        <w:tc>
          <w:tcPr>
            <w:tcW w:w="709" w:type="dxa"/>
            <w:vAlign w:val="center"/>
          </w:tcPr>
          <w:p w14:paraId="3D24BB6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536841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7760AC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6880C0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400DD23" w14:textId="77777777" w:rsidTr="00086C7E">
        <w:trPr>
          <w:trHeight w:val="288"/>
        </w:trPr>
        <w:tc>
          <w:tcPr>
            <w:tcW w:w="698" w:type="dxa"/>
          </w:tcPr>
          <w:p w14:paraId="7F4E2C0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74FAFF6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14-24mm do kamery 6k</w:t>
            </w:r>
          </w:p>
        </w:tc>
        <w:tc>
          <w:tcPr>
            <w:tcW w:w="709" w:type="dxa"/>
            <w:vAlign w:val="center"/>
          </w:tcPr>
          <w:p w14:paraId="5C25C32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FBC7ED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D59F4F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F18585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4461082" w14:textId="77777777" w:rsidTr="00086C7E">
        <w:trPr>
          <w:trHeight w:val="288"/>
        </w:trPr>
        <w:tc>
          <w:tcPr>
            <w:tcW w:w="698" w:type="dxa"/>
          </w:tcPr>
          <w:p w14:paraId="40306D0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1CD3227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XLR na mini-XLR</w:t>
            </w:r>
          </w:p>
        </w:tc>
        <w:tc>
          <w:tcPr>
            <w:tcW w:w="709" w:type="dxa"/>
            <w:vAlign w:val="center"/>
          </w:tcPr>
          <w:p w14:paraId="6ADE44A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BFC026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DF4CD2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36F6A1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67C5275" w14:textId="77777777" w:rsidTr="00086C7E">
        <w:trPr>
          <w:trHeight w:val="288"/>
        </w:trPr>
        <w:tc>
          <w:tcPr>
            <w:tcW w:w="698" w:type="dxa"/>
          </w:tcPr>
          <w:p w14:paraId="5EF4136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54986D5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2TB</w:t>
            </w:r>
          </w:p>
        </w:tc>
        <w:tc>
          <w:tcPr>
            <w:tcW w:w="709" w:type="dxa"/>
            <w:vAlign w:val="center"/>
          </w:tcPr>
          <w:p w14:paraId="76A8960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C904D1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6E9DD7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4E313D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BF45C1F" w14:textId="77777777" w:rsidTr="00086C7E">
        <w:trPr>
          <w:trHeight w:val="288"/>
        </w:trPr>
        <w:tc>
          <w:tcPr>
            <w:tcW w:w="698" w:type="dxa"/>
          </w:tcPr>
          <w:p w14:paraId="0A740CF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212193D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Klatka operatorska do kamery 6K</w:t>
            </w:r>
          </w:p>
        </w:tc>
        <w:tc>
          <w:tcPr>
            <w:tcW w:w="709" w:type="dxa"/>
            <w:vAlign w:val="center"/>
          </w:tcPr>
          <w:p w14:paraId="203105C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3B7945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4C36AF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7EA20A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10D8B8F" w14:textId="77777777" w:rsidTr="00086C7E">
        <w:trPr>
          <w:trHeight w:val="288"/>
        </w:trPr>
        <w:tc>
          <w:tcPr>
            <w:tcW w:w="698" w:type="dxa"/>
          </w:tcPr>
          <w:p w14:paraId="787EF1D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3910CA7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na dysk zewnętrzny</w:t>
            </w:r>
          </w:p>
        </w:tc>
        <w:tc>
          <w:tcPr>
            <w:tcW w:w="709" w:type="dxa"/>
            <w:vAlign w:val="center"/>
          </w:tcPr>
          <w:p w14:paraId="5434907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F96555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5556C2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92239B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6B2F4B8" w14:textId="77777777" w:rsidTr="00086C7E">
        <w:trPr>
          <w:trHeight w:val="288"/>
        </w:trPr>
        <w:tc>
          <w:tcPr>
            <w:tcW w:w="698" w:type="dxa"/>
          </w:tcPr>
          <w:p w14:paraId="6FAFB18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hideMark/>
          </w:tcPr>
          <w:p w14:paraId="4239A9C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do klatki operatorskiej typu </w:t>
            </w:r>
            <w:proofErr w:type="spellStart"/>
            <w:r w:rsidRPr="00BF2141">
              <w:rPr>
                <w:rFonts w:ascii="Calibri" w:hAnsi="Calibri" w:cs="Calibri"/>
                <w:color w:val="000000"/>
                <w:sz w:val="22"/>
                <w:szCs w:val="22"/>
              </w:rPr>
              <w:t>cable</w:t>
            </w:r>
            <w:proofErr w:type="spellEnd"/>
            <w:r w:rsidRPr="00BF2141">
              <w:rPr>
                <w:rFonts w:ascii="Calibri" w:hAnsi="Calibri" w:cs="Calibri"/>
                <w:color w:val="000000"/>
                <w:sz w:val="22"/>
                <w:szCs w:val="22"/>
              </w:rPr>
              <w:t xml:space="preserve"> </w:t>
            </w:r>
            <w:proofErr w:type="spellStart"/>
            <w:r w:rsidRPr="00BF2141">
              <w:rPr>
                <w:rFonts w:ascii="Calibri" w:hAnsi="Calibri" w:cs="Calibri"/>
                <w:color w:val="000000"/>
                <w:sz w:val="22"/>
                <w:szCs w:val="22"/>
              </w:rPr>
              <w:t>clamp</w:t>
            </w:r>
            <w:proofErr w:type="spellEnd"/>
          </w:p>
        </w:tc>
        <w:tc>
          <w:tcPr>
            <w:tcW w:w="709" w:type="dxa"/>
            <w:vAlign w:val="center"/>
          </w:tcPr>
          <w:p w14:paraId="39334AA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FC4B3B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82EC69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585BD1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710DCEE" w14:textId="77777777" w:rsidTr="00086C7E">
        <w:trPr>
          <w:trHeight w:val="288"/>
        </w:trPr>
        <w:tc>
          <w:tcPr>
            <w:tcW w:w="698" w:type="dxa"/>
          </w:tcPr>
          <w:p w14:paraId="3A62EB8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hideMark/>
          </w:tcPr>
          <w:p w14:paraId="7FF21B6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kątowy HDMI USB-C</w:t>
            </w:r>
          </w:p>
        </w:tc>
        <w:tc>
          <w:tcPr>
            <w:tcW w:w="709" w:type="dxa"/>
            <w:vAlign w:val="center"/>
          </w:tcPr>
          <w:p w14:paraId="0611AF8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F86E28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4ACEF6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969B35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580E25B" w14:textId="77777777" w:rsidTr="00086C7E">
        <w:trPr>
          <w:trHeight w:val="288"/>
        </w:trPr>
        <w:tc>
          <w:tcPr>
            <w:tcW w:w="698" w:type="dxa"/>
          </w:tcPr>
          <w:p w14:paraId="2CF85A4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hideMark/>
          </w:tcPr>
          <w:p w14:paraId="4EABF1A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śrub do klatki operatorskie i akcesoriów</w:t>
            </w:r>
          </w:p>
        </w:tc>
        <w:tc>
          <w:tcPr>
            <w:tcW w:w="709" w:type="dxa"/>
            <w:vAlign w:val="center"/>
          </w:tcPr>
          <w:p w14:paraId="3562F67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096797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7BFA21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DB9A1C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323AC9F" w14:textId="77777777" w:rsidTr="00086C7E">
        <w:trPr>
          <w:trHeight w:val="288"/>
        </w:trPr>
        <w:tc>
          <w:tcPr>
            <w:tcW w:w="698" w:type="dxa"/>
          </w:tcPr>
          <w:p w14:paraId="7C788F5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hideMark/>
          </w:tcPr>
          <w:p w14:paraId="381F744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górny klatki operatorskiej</w:t>
            </w:r>
          </w:p>
        </w:tc>
        <w:tc>
          <w:tcPr>
            <w:tcW w:w="709" w:type="dxa"/>
            <w:vAlign w:val="center"/>
          </w:tcPr>
          <w:p w14:paraId="29BD0E9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4E5197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40F7C1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1187A9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EE3B91A" w14:textId="77777777" w:rsidTr="00086C7E">
        <w:trPr>
          <w:trHeight w:val="288"/>
        </w:trPr>
        <w:tc>
          <w:tcPr>
            <w:tcW w:w="698" w:type="dxa"/>
          </w:tcPr>
          <w:p w14:paraId="3AA251B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hideMark/>
          </w:tcPr>
          <w:p w14:paraId="0024A59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Płytka podstawy do klatki operatorskiej</w:t>
            </w:r>
          </w:p>
        </w:tc>
        <w:tc>
          <w:tcPr>
            <w:tcW w:w="709" w:type="dxa"/>
            <w:vAlign w:val="center"/>
          </w:tcPr>
          <w:p w14:paraId="18F0F40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ECECBD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E70009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9D4418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48979F5" w14:textId="77777777" w:rsidTr="00086C7E">
        <w:trPr>
          <w:trHeight w:val="288"/>
        </w:trPr>
        <w:tc>
          <w:tcPr>
            <w:tcW w:w="698" w:type="dxa"/>
          </w:tcPr>
          <w:p w14:paraId="6141167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hideMark/>
          </w:tcPr>
          <w:p w14:paraId="19072B3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Drążki do klatki operatorskiej z gwintem</w:t>
            </w:r>
          </w:p>
        </w:tc>
        <w:tc>
          <w:tcPr>
            <w:tcW w:w="709" w:type="dxa"/>
            <w:vAlign w:val="center"/>
          </w:tcPr>
          <w:p w14:paraId="4311DD5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F64E57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CC4BD8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2A8E5E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B2FEBA1" w14:textId="77777777" w:rsidTr="00086C7E">
        <w:trPr>
          <w:trHeight w:val="288"/>
        </w:trPr>
        <w:tc>
          <w:tcPr>
            <w:tcW w:w="698" w:type="dxa"/>
          </w:tcPr>
          <w:p w14:paraId="6918831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16</w:t>
            </w:r>
          </w:p>
        </w:tc>
        <w:tc>
          <w:tcPr>
            <w:tcW w:w="3413" w:type="dxa"/>
            <w:shd w:val="clear" w:color="auto" w:fill="auto"/>
            <w:vAlign w:val="bottom"/>
            <w:hideMark/>
          </w:tcPr>
          <w:p w14:paraId="6C6925E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 do kamery 6K certyfikowany przez producenta kamery</w:t>
            </w:r>
          </w:p>
        </w:tc>
        <w:tc>
          <w:tcPr>
            <w:tcW w:w="709" w:type="dxa"/>
            <w:vAlign w:val="center"/>
          </w:tcPr>
          <w:p w14:paraId="18E0CD8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339015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CF45B6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562D27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CA02267" w14:textId="77777777" w:rsidTr="00086C7E">
        <w:trPr>
          <w:trHeight w:val="288"/>
        </w:trPr>
        <w:tc>
          <w:tcPr>
            <w:tcW w:w="698" w:type="dxa"/>
          </w:tcPr>
          <w:p w14:paraId="386F4A4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hideMark/>
          </w:tcPr>
          <w:p w14:paraId="2080F72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przenośna do baterii typu v-lock</w:t>
            </w:r>
          </w:p>
        </w:tc>
        <w:tc>
          <w:tcPr>
            <w:tcW w:w="709" w:type="dxa"/>
            <w:vAlign w:val="center"/>
          </w:tcPr>
          <w:p w14:paraId="0E978FC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774A17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063EF1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4D8CF9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4CDCFA3" w14:textId="77777777" w:rsidTr="00086C7E">
        <w:trPr>
          <w:trHeight w:val="288"/>
        </w:trPr>
        <w:tc>
          <w:tcPr>
            <w:tcW w:w="6946" w:type="dxa"/>
            <w:gridSpan w:val="5"/>
            <w:vAlign w:val="center"/>
          </w:tcPr>
          <w:p w14:paraId="0654B620"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7ADB941B"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7E1C484" w14:textId="77777777" w:rsidTr="00086C7E">
        <w:trPr>
          <w:trHeight w:val="288"/>
        </w:trPr>
        <w:tc>
          <w:tcPr>
            <w:tcW w:w="9360" w:type="dxa"/>
            <w:gridSpan w:val="6"/>
            <w:shd w:val="clear" w:color="auto" w:fill="D9D9D9" w:themeFill="background1" w:themeFillShade="D9"/>
          </w:tcPr>
          <w:p w14:paraId="76A3758E"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Bydgoska im. Jana i Jędrzeja Śniadeckich</w:t>
            </w:r>
          </w:p>
        </w:tc>
      </w:tr>
      <w:tr w:rsidR="007862D4" w:rsidRPr="00BF2141" w14:paraId="237E3E94" w14:textId="77777777" w:rsidTr="00086C7E">
        <w:trPr>
          <w:trHeight w:val="288"/>
        </w:trPr>
        <w:tc>
          <w:tcPr>
            <w:tcW w:w="698" w:type="dxa"/>
          </w:tcPr>
          <w:p w14:paraId="2B3CE69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5A66818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Kamera 6K</w:t>
            </w:r>
          </w:p>
        </w:tc>
        <w:tc>
          <w:tcPr>
            <w:tcW w:w="709" w:type="dxa"/>
            <w:vAlign w:val="center"/>
          </w:tcPr>
          <w:p w14:paraId="2983CFA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0C197E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DEC494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CC4585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24A553B" w14:textId="77777777" w:rsidTr="00086C7E">
        <w:trPr>
          <w:trHeight w:val="288"/>
        </w:trPr>
        <w:tc>
          <w:tcPr>
            <w:tcW w:w="698" w:type="dxa"/>
          </w:tcPr>
          <w:p w14:paraId="3D336AF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789C40B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70-200mm do kamery 6k</w:t>
            </w:r>
          </w:p>
        </w:tc>
        <w:tc>
          <w:tcPr>
            <w:tcW w:w="709" w:type="dxa"/>
            <w:vAlign w:val="center"/>
          </w:tcPr>
          <w:p w14:paraId="1D6C111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5D85A0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8027AA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2278C9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739F172" w14:textId="77777777" w:rsidTr="00086C7E">
        <w:trPr>
          <w:trHeight w:val="288"/>
        </w:trPr>
        <w:tc>
          <w:tcPr>
            <w:tcW w:w="698" w:type="dxa"/>
          </w:tcPr>
          <w:p w14:paraId="78B4650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3B94273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24-70mm do kamery 6k</w:t>
            </w:r>
          </w:p>
        </w:tc>
        <w:tc>
          <w:tcPr>
            <w:tcW w:w="709" w:type="dxa"/>
            <w:vAlign w:val="center"/>
          </w:tcPr>
          <w:p w14:paraId="3DB154F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714E4A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795274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0116AC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959507B" w14:textId="77777777" w:rsidTr="00086C7E">
        <w:trPr>
          <w:trHeight w:val="288"/>
        </w:trPr>
        <w:tc>
          <w:tcPr>
            <w:tcW w:w="698" w:type="dxa"/>
          </w:tcPr>
          <w:p w14:paraId="54F048C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2124D42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85 mm do kamery 6k</w:t>
            </w:r>
          </w:p>
        </w:tc>
        <w:tc>
          <w:tcPr>
            <w:tcW w:w="709" w:type="dxa"/>
            <w:vAlign w:val="center"/>
          </w:tcPr>
          <w:p w14:paraId="1CEAEE0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BBA359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1A5F04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5FF2C7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B5A6C0E" w14:textId="77777777" w:rsidTr="00086C7E">
        <w:trPr>
          <w:trHeight w:val="288"/>
        </w:trPr>
        <w:tc>
          <w:tcPr>
            <w:tcW w:w="698" w:type="dxa"/>
          </w:tcPr>
          <w:p w14:paraId="22715F9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726C123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14-24mm do kamery 6k</w:t>
            </w:r>
          </w:p>
        </w:tc>
        <w:tc>
          <w:tcPr>
            <w:tcW w:w="709" w:type="dxa"/>
            <w:vAlign w:val="center"/>
          </w:tcPr>
          <w:p w14:paraId="3702DDC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404195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C4D72A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2344C2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BCD7890" w14:textId="77777777" w:rsidTr="00086C7E">
        <w:trPr>
          <w:trHeight w:val="288"/>
        </w:trPr>
        <w:tc>
          <w:tcPr>
            <w:tcW w:w="698" w:type="dxa"/>
          </w:tcPr>
          <w:p w14:paraId="76F0208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751D249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XLR na mini-XLR</w:t>
            </w:r>
          </w:p>
        </w:tc>
        <w:tc>
          <w:tcPr>
            <w:tcW w:w="709" w:type="dxa"/>
            <w:vAlign w:val="center"/>
          </w:tcPr>
          <w:p w14:paraId="7A11F31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1DA7E71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D5A261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6732E8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5EC0AF0" w14:textId="77777777" w:rsidTr="00086C7E">
        <w:trPr>
          <w:trHeight w:val="288"/>
        </w:trPr>
        <w:tc>
          <w:tcPr>
            <w:tcW w:w="698" w:type="dxa"/>
          </w:tcPr>
          <w:p w14:paraId="749725F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659980E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1TB</w:t>
            </w:r>
          </w:p>
        </w:tc>
        <w:tc>
          <w:tcPr>
            <w:tcW w:w="709" w:type="dxa"/>
            <w:vAlign w:val="center"/>
          </w:tcPr>
          <w:p w14:paraId="4CF1F81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9C7D86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2C5FB4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044AEA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9ABF83C" w14:textId="77777777" w:rsidTr="00086C7E">
        <w:trPr>
          <w:trHeight w:val="288"/>
        </w:trPr>
        <w:tc>
          <w:tcPr>
            <w:tcW w:w="698" w:type="dxa"/>
          </w:tcPr>
          <w:p w14:paraId="2B6C8FB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7ED25D0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2TB</w:t>
            </w:r>
          </w:p>
        </w:tc>
        <w:tc>
          <w:tcPr>
            <w:tcW w:w="709" w:type="dxa"/>
            <w:vAlign w:val="center"/>
          </w:tcPr>
          <w:p w14:paraId="6748F2C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496662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8DABAC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A3CCDB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1746C72" w14:textId="77777777" w:rsidTr="00086C7E">
        <w:trPr>
          <w:trHeight w:val="288"/>
        </w:trPr>
        <w:tc>
          <w:tcPr>
            <w:tcW w:w="698" w:type="dxa"/>
          </w:tcPr>
          <w:p w14:paraId="355EF61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171346C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Klatka operatorska do kamery 6K</w:t>
            </w:r>
          </w:p>
        </w:tc>
        <w:tc>
          <w:tcPr>
            <w:tcW w:w="709" w:type="dxa"/>
            <w:vAlign w:val="center"/>
          </w:tcPr>
          <w:p w14:paraId="598E9D7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F3B333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D28E18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45FFCD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431DA39" w14:textId="77777777" w:rsidTr="00086C7E">
        <w:trPr>
          <w:trHeight w:val="288"/>
        </w:trPr>
        <w:tc>
          <w:tcPr>
            <w:tcW w:w="698" w:type="dxa"/>
          </w:tcPr>
          <w:p w14:paraId="2A713A2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hideMark/>
          </w:tcPr>
          <w:p w14:paraId="54D1348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na dysk zewnętrzny</w:t>
            </w:r>
          </w:p>
        </w:tc>
        <w:tc>
          <w:tcPr>
            <w:tcW w:w="709" w:type="dxa"/>
            <w:vAlign w:val="center"/>
          </w:tcPr>
          <w:p w14:paraId="78D9D02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5713343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6C7304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2939E6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DFC9166" w14:textId="77777777" w:rsidTr="00086C7E">
        <w:trPr>
          <w:trHeight w:val="288"/>
        </w:trPr>
        <w:tc>
          <w:tcPr>
            <w:tcW w:w="698" w:type="dxa"/>
          </w:tcPr>
          <w:p w14:paraId="278D84B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hideMark/>
          </w:tcPr>
          <w:p w14:paraId="7B29294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do klatki operatorskiej typu </w:t>
            </w:r>
            <w:proofErr w:type="spellStart"/>
            <w:r w:rsidRPr="00BF2141">
              <w:rPr>
                <w:rFonts w:ascii="Calibri" w:hAnsi="Calibri" w:cs="Calibri"/>
                <w:color w:val="000000"/>
                <w:sz w:val="22"/>
                <w:szCs w:val="22"/>
              </w:rPr>
              <w:t>cable</w:t>
            </w:r>
            <w:proofErr w:type="spellEnd"/>
            <w:r w:rsidRPr="00BF2141">
              <w:rPr>
                <w:rFonts w:ascii="Calibri" w:hAnsi="Calibri" w:cs="Calibri"/>
                <w:color w:val="000000"/>
                <w:sz w:val="22"/>
                <w:szCs w:val="22"/>
              </w:rPr>
              <w:t xml:space="preserve"> </w:t>
            </w:r>
            <w:proofErr w:type="spellStart"/>
            <w:r w:rsidRPr="00BF2141">
              <w:rPr>
                <w:rFonts w:ascii="Calibri" w:hAnsi="Calibri" w:cs="Calibri"/>
                <w:color w:val="000000"/>
                <w:sz w:val="22"/>
                <w:szCs w:val="22"/>
              </w:rPr>
              <w:t>clamp</w:t>
            </w:r>
            <w:proofErr w:type="spellEnd"/>
          </w:p>
        </w:tc>
        <w:tc>
          <w:tcPr>
            <w:tcW w:w="709" w:type="dxa"/>
            <w:vAlign w:val="center"/>
          </w:tcPr>
          <w:p w14:paraId="7522AAD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DFFFC2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079311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45E3AA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D3F8409" w14:textId="77777777" w:rsidTr="00086C7E">
        <w:trPr>
          <w:trHeight w:val="288"/>
        </w:trPr>
        <w:tc>
          <w:tcPr>
            <w:tcW w:w="698" w:type="dxa"/>
          </w:tcPr>
          <w:p w14:paraId="3D62DE9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hideMark/>
          </w:tcPr>
          <w:p w14:paraId="1501BC8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kątowy HDMI USB-C</w:t>
            </w:r>
          </w:p>
        </w:tc>
        <w:tc>
          <w:tcPr>
            <w:tcW w:w="709" w:type="dxa"/>
            <w:vAlign w:val="center"/>
          </w:tcPr>
          <w:p w14:paraId="7EA9EB3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57B29AD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9EA0FF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373D1A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F98C765" w14:textId="77777777" w:rsidTr="00086C7E">
        <w:trPr>
          <w:trHeight w:val="288"/>
        </w:trPr>
        <w:tc>
          <w:tcPr>
            <w:tcW w:w="698" w:type="dxa"/>
          </w:tcPr>
          <w:p w14:paraId="78B90AD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hideMark/>
          </w:tcPr>
          <w:p w14:paraId="6DE27F9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śrub do klatki operatorskie i akcesoriów</w:t>
            </w:r>
          </w:p>
        </w:tc>
        <w:tc>
          <w:tcPr>
            <w:tcW w:w="709" w:type="dxa"/>
            <w:vAlign w:val="center"/>
          </w:tcPr>
          <w:p w14:paraId="2545FD2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090DA2A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B25A03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D7FEC4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E0FE834" w14:textId="77777777" w:rsidTr="00086C7E">
        <w:trPr>
          <w:trHeight w:val="288"/>
        </w:trPr>
        <w:tc>
          <w:tcPr>
            <w:tcW w:w="698" w:type="dxa"/>
          </w:tcPr>
          <w:p w14:paraId="332658D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hideMark/>
          </w:tcPr>
          <w:p w14:paraId="612B003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górny klatki operatorskiej</w:t>
            </w:r>
          </w:p>
        </w:tc>
        <w:tc>
          <w:tcPr>
            <w:tcW w:w="709" w:type="dxa"/>
            <w:vAlign w:val="center"/>
          </w:tcPr>
          <w:p w14:paraId="49B3AB6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CC3401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97EC2F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F0A6D4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66D589E" w14:textId="77777777" w:rsidTr="00086C7E">
        <w:trPr>
          <w:trHeight w:val="288"/>
        </w:trPr>
        <w:tc>
          <w:tcPr>
            <w:tcW w:w="698" w:type="dxa"/>
          </w:tcPr>
          <w:p w14:paraId="234C0CC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hideMark/>
          </w:tcPr>
          <w:p w14:paraId="3793DC4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Płytka podstawy do klatki operatorskiej</w:t>
            </w:r>
          </w:p>
        </w:tc>
        <w:tc>
          <w:tcPr>
            <w:tcW w:w="709" w:type="dxa"/>
            <w:vAlign w:val="center"/>
          </w:tcPr>
          <w:p w14:paraId="3E7583E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D520A0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F57E24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9914E1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97B6E64" w14:textId="77777777" w:rsidTr="00086C7E">
        <w:trPr>
          <w:trHeight w:val="288"/>
        </w:trPr>
        <w:tc>
          <w:tcPr>
            <w:tcW w:w="698" w:type="dxa"/>
          </w:tcPr>
          <w:p w14:paraId="7BED68D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hideMark/>
          </w:tcPr>
          <w:p w14:paraId="5DDB9F8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Drążki do klatki operatorskiej z gwintem</w:t>
            </w:r>
          </w:p>
        </w:tc>
        <w:tc>
          <w:tcPr>
            <w:tcW w:w="709" w:type="dxa"/>
            <w:vAlign w:val="center"/>
          </w:tcPr>
          <w:p w14:paraId="4D82CF8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E60930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9F5990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DFDB7A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3CEC5D9" w14:textId="77777777" w:rsidTr="00086C7E">
        <w:trPr>
          <w:trHeight w:val="288"/>
        </w:trPr>
        <w:tc>
          <w:tcPr>
            <w:tcW w:w="698" w:type="dxa"/>
          </w:tcPr>
          <w:p w14:paraId="4F46BB6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hideMark/>
          </w:tcPr>
          <w:p w14:paraId="678F7C4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Płytka montażowa do baterii V </w:t>
            </w:r>
            <w:proofErr w:type="spellStart"/>
            <w:r w:rsidRPr="00BF2141">
              <w:rPr>
                <w:rFonts w:ascii="Calibri" w:hAnsi="Calibri" w:cs="Calibri"/>
                <w:color w:val="000000"/>
                <w:sz w:val="22"/>
                <w:szCs w:val="22"/>
              </w:rPr>
              <w:t>mount</w:t>
            </w:r>
            <w:proofErr w:type="spellEnd"/>
            <w:r w:rsidRPr="00BF2141">
              <w:rPr>
                <w:rFonts w:ascii="Calibri" w:hAnsi="Calibri" w:cs="Calibri"/>
                <w:color w:val="000000"/>
                <w:sz w:val="22"/>
                <w:szCs w:val="22"/>
              </w:rPr>
              <w:t xml:space="preserve"> do klatki operatorskiej</w:t>
            </w:r>
          </w:p>
        </w:tc>
        <w:tc>
          <w:tcPr>
            <w:tcW w:w="709" w:type="dxa"/>
            <w:vAlign w:val="center"/>
          </w:tcPr>
          <w:p w14:paraId="069EF22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1ABBA30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B69D82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69601C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A61AD9F" w14:textId="77777777" w:rsidTr="00086C7E">
        <w:trPr>
          <w:trHeight w:val="288"/>
        </w:trPr>
        <w:tc>
          <w:tcPr>
            <w:tcW w:w="698" w:type="dxa"/>
          </w:tcPr>
          <w:p w14:paraId="7E88E32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3413" w:type="dxa"/>
            <w:shd w:val="clear" w:color="auto" w:fill="auto"/>
            <w:vAlign w:val="bottom"/>
            <w:hideMark/>
          </w:tcPr>
          <w:p w14:paraId="647F60C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Przewód zasilający D-</w:t>
            </w:r>
            <w:proofErr w:type="spellStart"/>
            <w:r w:rsidRPr="00BF2141">
              <w:rPr>
                <w:rFonts w:ascii="Calibri" w:hAnsi="Calibri" w:cs="Calibri"/>
                <w:color w:val="000000"/>
                <w:sz w:val="22"/>
                <w:szCs w:val="22"/>
              </w:rPr>
              <w:t>tap</w:t>
            </w:r>
            <w:proofErr w:type="spellEnd"/>
          </w:p>
        </w:tc>
        <w:tc>
          <w:tcPr>
            <w:tcW w:w="709" w:type="dxa"/>
            <w:vAlign w:val="center"/>
          </w:tcPr>
          <w:p w14:paraId="05AFA34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E16D7F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D68196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DA2D21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863FC59" w14:textId="77777777" w:rsidTr="00086C7E">
        <w:trPr>
          <w:trHeight w:val="288"/>
        </w:trPr>
        <w:tc>
          <w:tcPr>
            <w:tcW w:w="698" w:type="dxa"/>
          </w:tcPr>
          <w:p w14:paraId="304E5F5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3413" w:type="dxa"/>
            <w:shd w:val="clear" w:color="auto" w:fill="auto"/>
            <w:vAlign w:val="bottom"/>
            <w:hideMark/>
          </w:tcPr>
          <w:p w14:paraId="49AC576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przenośna do baterii typu v-lock</w:t>
            </w:r>
          </w:p>
        </w:tc>
        <w:tc>
          <w:tcPr>
            <w:tcW w:w="709" w:type="dxa"/>
            <w:vAlign w:val="center"/>
          </w:tcPr>
          <w:p w14:paraId="73A12F1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998025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79F531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642B69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8AB05BB" w14:textId="77777777" w:rsidTr="00086C7E">
        <w:trPr>
          <w:trHeight w:val="288"/>
        </w:trPr>
        <w:tc>
          <w:tcPr>
            <w:tcW w:w="698" w:type="dxa"/>
          </w:tcPr>
          <w:p w14:paraId="5ED4CA5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3413" w:type="dxa"/>
            <w:shd w:val="clear" w:color="auto" w:fill="auto"/>
            <w:vAlign w:val="bottom"/>
            <w:hideMark/>
          </w:tcPr>
          <w:p w14:paraId="2462FD3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kamery 6K</w:t>
            </w:r>
          </w:p>
        </w:tc>
        <w:tc>
          <w:tcPr>
            <w:tcW w:w="709" w:type="dxa"/>
            <w:vAlign w:val="center"/>
          </w:tcPr>
          <w:p w14:paraId="0498F4C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7AF27EC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3F6A35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7E5DF0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7E52BE2" w14:textId="77777777" w:rsidTr="00086C7E">
        <w:trPr>
          <w:trHeight w:val="288"/>
        </w:trPr>
        <w:tc>
          <w:tcPr>
            <w:tcW w:w="6946" w:type="dxa"/>
            <w:gridSpan w:val="5"/>
            <w:vAlign w:val="center"/>
          </w:tcPr>
          <w:p w14:paraId="5407DB7B"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4C7BE3F6"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3E722E1" w14:textId="77777777" w:rsidTr="00086C7E">
        <w:trPr>
          <w:trHeight w:val="288"/>
        </w:trPr>
        <w:tc>
          <w:tcPr>
            <w:tcW w:w="9360" w:type="dxa"/>
            <w:gridSpan w:val="6"/>
            <w:shd w:val="clear" w:color="auto" w:fill="D9D9D9" w:themeFill="background1" w:themeFillShade="D9"/>
          </w:tcPr>
          <w:p w14:paraId="3DD15CEF"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Akademia Górniczo-Hutnicza im. Stanisława Staszica Akademickie Centrum Komputerowe Cyfronet</w:t>
            </w:r>
          </w:p>
        </w:tc>
      </w:tr>
      <w:tr w:rsidR="007862D4" w:rsidRPr="00BF2141" w14:paraId="75DE99D0" w14:textId="77777777" w:rsidTr="00086C7E">
        <w:trPr>
          <w:trHeight w:val="288"/>
        </w:trPr>
        <w:tc>
          <w:tcPr>
            <w:tcW w:w="698" w:type="dxa"/>
          </w:tcPr>
          <w:p w14:paraId="7531D45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13AC468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Kamera 6K</w:t>
            </w:r>
          </w:p>
        </w:tc>
        <w:tc>
          <w:tcPr>
            <w:tcW w:w="709" w:type="dxa"/>
            <w:vAlign w:val="center"/>
          </w:tcPr>
          <w:p w14:paraId="531A8DF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CC556A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999622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C56B80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681C427" w14:textId="77777777" w:rsidTr="00086C7E">
        <w:trPr>
          <w:trHeight w:val="288"/>
        </w:trPr>
        <w:tc>
          <w:tcPr>
            <w:tcW w:w="698" w:type="dxa"/>
          </w:tcPr>
          <w:p w14:paraId="77BFC66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132A875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70-200mm do kamery 6k</w:t>
            </w:r>
          </w:p>
        </w:tc>
        <w:tc>
          <w:tcPr>
            <w:tcW w:w="709" w:type="dxa"/>
            <w:vAlign w:val="center"/>
          </w:tcPr>
          <w:p w14:paraId="6196606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0FC524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AEDADA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B2CF36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BA4C82D" w14:textId="77777777" w:rsidTr="00086C7E">
        <w:trPr>
          <w:trHeight w:val="288"/>
        </w:trPr>
        <w:tc>
          <w:tcPr>
            <w:tcW w:w="698" w:type="dxa"/>
          </w:tcPr>
          <w:p w14:paraId="5B4EE5E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7CD7CC8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24-70mm do kamery 6k</w:t>
            </w:r>
          </w:p>
        </w:tc>
        <w:tc>
          <w:tcPr>
            <w:tcW w:w="709" w:type="dxa"/>
            <w:vAlign w:val="center"/>
          </w:tcPr>
          <w:p w14:paraId="7DCE348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AC2F96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4E80D0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548F9D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C43270A" w14:textId="77777777" w:rsidTr="00086C7E">
        <w:trPr>
          <w:trHeight w:val="288"/>
        </w:trPr>
        <w:tc>
          <w:tcPr>
            <w:tcW w:w="698" w:type="dxa"/>
          </w:tcPr>
          <w:p w14:paraId="3BA04CD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0FB10D4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85 mm do kamery 6k</w:t>
            </w:r>
          </w:p>
        </w:tc>
        <w:tc>
          <w:tcPr>
            <w:tcW w:w="709" w:type="dxa"/>
            <w:vAlign w:val="center"/>
          </w:tcPr>
          <w:p w14:paraId="16564A1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764EEC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62A333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BFCCCA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FFC9027" w14:textId="77777777" w:rsidTr="00086C7E">
        <w:trPr>
          <w:trHeight w:val="288"/>
        </w:trPr>
        <w:tc>
          <w:tcPr>
            <w:tcW w:w="698" w:type="dxa"/>
          </w:tcPr>
          <w:p w14:paraId="073D695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59FF567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14-24mm do kamery 6k</w:t>
            </w:r>
          </w:p>
        </w:tc>
        <w:tc>
          <w:tcPr>
            <w:tcW w:w="709" w:type="dxa"/>
            <w:vAlign w:val="center"/>
          </w:tcPr>
          <w:p w14:paraId="33A4287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BB0F09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E0998E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13BD8E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8908C2F" w14:textId="77777777" w:rsidTr="00086C7E">
        <w:trPr>
          <w:trHeight w:val="288"/>
        </w:trPr>
        <w:tc>
          <w:tcPr>
            <w:tcW w:w="698" w:type="dxa"/>
          </w:tcPr>
          <w:p w14:paraId="6732DC2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253539B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XLR na mini-XLR</w:t>
            </w:r>
          </w:p>
        </w:tc>
        <w:tc>
          <w:tcPr>
            <w:tcW w:w="709" w:type="dxa"/>
            <w:vAlign w:val="center"/>
          </w:tcPr>
          <w:p w14:paraId="05F3B7A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1D99F3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4BEE6F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AB04D4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1E53240" w14:textId="77777777" w:rsidTr="00086C7E">
        <w:trPr>
          <w:trHeight w:val="288"/>
        </w:trPr>
        <w:tc>
          <w:tcPr>
            <w:tcW w:w="698" w:type="dxa"/>
          </w:tcPr>
          <w:p w14:paraId="2C5EAB3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7</w:t>
            </w:r>
          </w:p>
        </w:tc>
        <w:tc>
          <w:tcPr>
            <w:tcW w:w="3413" w:type="dxa"/>
            <w:shd w:val="clear" w:color="auto" w:fill="auto"/>
            <w:vAlign w:val="bottom"/>
            <w:hideMark/>
          </w:tcPr>
          <w:p w14:paraId="46DA082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1TB</w:t>
            </w:r>
          </w:p>
        </w:tc>
        <w:tc>
          <w:tcPr>
            <w:tcW w:w="709" w:type="dxa"/>
            <w:vAlign w:val="center"/>
          </w:tcPr>
          <w:p w14:paraId="3578D24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728F55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959FAB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BF49AD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CC8A0CF" w14:textId="77777777" w:rsidTr="00086C7E">
        <w:trPr>
          <w:trHeight w:val="288"/>
        </w:trPr>
        <w:tc>
          <w:tcPr>
            <w:tcW w:w="698" w:type="dxa"/>
          </w:tcPr>
          <w:p w14:paraId="10C59CA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0817F05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2TB</w:t>
            </w:r>
          </w:p>
        </w:tc>
        <w:tc>
          <w:tcPr>
            <w:tcW w:w="709" w:type="dxa"/>
            <w:vAlign w:val="center"/>
          </w:tcPr>
          <w:p w14:paraId="196AFCA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86ACF4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49FD83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336EA5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C227031" w14:textId="77777777" w:rsidTr="00086C7E">
        <w:trPr>
          <w:trHeight w:val="288"/>
        </w:trPr>
        <w:tc>
          <w:tcPr>
            <w:tcW w:w="698" w:type="dxa"/>
          </w:tcPr>
          <w:p w14:paraId="17CE0E8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5710F98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Klatka operatorska do kamery 6K</w:t>
            </w:r>
          </w:p>
        </w:tc>
        <w:tc>
          <w:tcPr>
            <w:tcW w:w="709" w:type="dxa"/>
            <w:vAlign w:val="center"/>
          </w:tcPr>
          <w:p w14:paraId="4141CD1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465E0C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36CB13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BD882E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212747B" w14:textId="77777777" w:rsidTr="00086C7E">
        <w:trPr>
          <w:trHeight w:val="288"/>
        </w:trPr>
        <w:tc>
          <w:tcPr>
            <w:tcW w:w="698" w:type="dxa"/>
          </w:tcPr>
          <w:p w14:paraId="3037024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hideMark/>
          </w:tcPr>
          <w:p w14:paraId="496069D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na dysk zewnętrzny</w:t>
            </w:r>
          </w:p>
        </w:tc>
        <w:tc>
          <w:tcPr>
            <w:tcW w:w="709" w:type="dxa"/>
            <w:vAlign w:val="center"/>
          </w:tcPr>
          <w:p w14:paraId="12CA22F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FAC5C3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25A4E7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D813D1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C09E996" w14:textId="77777777" w:rsidTr="00086C7E">
        <w:trPr>
          <w:trHeight w:val="288"/>
        </w:trPr>
        <w:tc>
          <w:tcPr>
            <w:tcW w:w="698" w:type="dxa"/>
          </w:tcPr>
          <w:p w14:paraId="190B383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hideMark/>
          </w:tcPr>
          <w:p w14:paraId="5E78BC9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do klatki operatorskiej typu </w:t>
            </w:r>
            <w:proofErr w:type="spellStart"/>
            <w:r w:rsidRPr="00BF2141">
              <w:rPr>
                <w:rFonts w:ascii="Calibri" w:hAnsi="Calibri" w:cs="Calibri"/>
                <w:color w:val="000000"/>
                <w:sz w:val="22"/>
                <w:szCs w:val="22"/>
              </w:rPr>
              <w:t>cable</w:t>
            </w:r>
            <w:proofErr w:type="spellEnd"/>
            <w:r w:rsidRPr="00BF2141">
              <w:rPr>
                <w:rFonts w:ascii="Calibri" w:hAnsi="Calibri" w:cs="Calibri"/>
                <w:color w:val="000000"/>
                <w:sz w:val="22"/>
                <w:szCs w:val="22"/>
              </w:rPr>
              <w:t xml:space="preserve"> </w:t>
            </w:r>
            <w:proofErr w:type="spellStart"/>
            <w:r w:rsidRPr="00BF2141">
              <w:rPr>
                <w:rFonts w:ascii="Calibri" w:hAnsi="Calibri" w:cs="Calibri"/>
                <w:color w:val="000000"/>
                <w:sz w:val="22"/>
                <w:szCs w:val="22"/>
              </w:rPr>
              <w:t>clamp</w:t>
            </w:r>
            <w:proofErr w:type="spellEnd"/>
          </w:p>
        </w:tc>
        <w:tc>
          <w:tcPr>
            <w:tcW w:w="709" w:type="dxa"/>
            <w:vAlign w:val="center"/>
          </w:tcPr>
          <w:p w14:paraId="58E90F6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000D4F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AF796F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767969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8AE70C4" w14:textId="77777777" w:rsidTr="00086C7E">
        <w:trPr>
          <w:trHeight w:val="288"/>
        </w:trPr>
        <w:tc>
          <w:tcPr>
            <w:tcW w:w="698" w:type="dxa"/>
          </w:tcPr>
          <w:p w14:paraId="5353168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hideMark/>
          </w:tcPr>
          <w:p w14:paraId="3595113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kątowy HDMI USB-C</w:t>
            </w:r>
          </w:p>
        </w:tc>
        <w:tc>
          <w:tcPr>
            <w:tcW w:w="709" w:type="dxa"/>
            <w:vAlign w:val="center"/>
          </w:tcPr>
          <w:p w14:paraId="32C142D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B2E1B3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2D77A3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F77F99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7422D5A" w14:textId="77777777" w:rsidTr="00086C7E">
        <w:trPr>
          <w:trHeight w:val="288"/>
        </w:trPr>
        <w:tc>
          <w:tcPr>
            <w:tcW w:w="698" w:type="dxa"/>
          </w:tcPr>
          <w:p w14:paraId="6728EC6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hideMark/>
          </w:tcPr>
          <w:p w14:paraId="280276D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śrub do klatki operatorskie i akcesoriów</w:t>
            </w:r>
          </w:p>
        </w:tc>
        <w:tc>
          <w:tcPr>
            <w:tcW w:w="709" w:type="dxa"/>
            <w:vAlign w:val="center"/>
          </w:tcPr>
          <w:p w14:paraId="0196429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C8579F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7A3D94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3D3968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3C09473" w14:textId="77777777" w:rsidTr="00086C7E">
        <w:trPr>
          <w:trHeight w:val="288"/>
        </w:trPr>
        <w:tc>
          <w:tcPr>
            <w:tcW w:w="698" w:type="dxa"/>
          </w:tcPr>
          <w:p w14:paraId="40D2C90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hideMark/>
          </w:tcPr>
          <w:p w14:paraId="7176408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górny klatki operatorskiej</w:t>
            </w:r>
          </w:p>
        </w:tc>
        <w:tc>
          <w:tcPr>
            <w:tcW w:w="709" w:type="dxa"/>
            <w:vAlign w:val="center"/>
          </w:tcPr>
          <w:p w14:paraId="6097072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CF9A04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F85D5F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C6D9A2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6C3DDD0" w14:textId="77777777" w:rsidTr="00086C7E">
        <w:trPr>
          <w:trHeight w:val="288"/>
        </w:trPr>
        <w:tc>
          <w:tcPr>
            <w:tcW w:w="698" w:type="dxa"/>
          </w:tcPr>
          <w:p w14:paraId="1E0BF36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hideMark/>
          </w:tcPr>
          <w:p w14:paraId="4B85279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Płytka podstawy do klatki operatorskiej</w:t>
            </w:r>
          </w:p>
        </w:tc>
        <w:tc>
          <w:tcPr>
            <w:tcW w:w="709" w:type="dxa"/>
            <w:vAlign w:val="center"/>
          </w:tcPr>
          <w:p w14:paraId="4E4C5A5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231B17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770F1A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2F25C1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033A646" w14:textId="77777777" w:rsidTr="00086C7E">
        <w:trPr>
          <w:trHeight w:val="288"/>
        </w:trPr>
        <w:tc>
          <w:tcPr>
            <w:tcW w:w="698" w:type="dxa"/>
          </w:tcPr>
          <w:p w14:paraId="732126E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hideMark/>
          </w:tcPr>
          <w:p w14:paraId="59DEBB3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Drążki do klatki operatorskiej z gwintem</w:t>
            </w:r>
          </w:p>
        </w:tc>
        <w:tc>
          <w:tcPr>
            <w:tcW w:w="709" w:type="dxa"/>
            <w:vAlign w:val="center"/>
          </w:tcPr>
          <w:p w14:paraId="50C22A7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3E300A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69BD03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28FC2D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863B2BB" w14:textId="77777777" w:rsidTr="00086C7E">
        <w:trPr>
          <w:trHeight w:val="288"/>
        </w:trPr>
        <w:tc>
          <w:tcPr>
            <w:tcW w:w="698" w:type="dxa"/>
          </w:tcPr>
          <w:p w14:paraId="087EAD4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hideMark/>
          </w:tcPr>
          <w:p w14:paraId="7ECAAC0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Płytka montażowa do baterii V </w:t>
            </w:r>
            <w:proofErr w:type="spellStart"/>
            <w:r w:rsidRPr="00BF2141">
              <w:rPr>
                <w:rFonts w:ascii="Calibri" w:hAnsi="Calibri" w:cs="Calibri"/>
                <w:color w:val="000000"/>
                <w:sz w:val="22"/>
                <w:szCs w:val="22"/>
              </w:rPr>
              <w:t>mount</w:t>
            </w:r>
            <w:proofErr w:type="spellEnd"/>
            <w:r w:rsidRPr="00BF2141">
              <w:rPr>
                <w:rFonts w:ascii="Calibri" w:hAnsi="Calibri" w:cs="Calibri"/>
                <w:color w:val="000000"/>
                <w:sz w:val="22"/>
                <w:szCs w:val="22"/>
              </w:rPr>
              <w:t xml:space="preserve"> do klatki operatorskiej</w:t>
            </w:r>
          </w:p>
        </w:tc>
        <w:tc>
          <w:tcPr>
            <w:tcW w:w="709" w:type="dxa"/>
            <w:vAlign w:val="center"/>
          </w:tcPr>
          <w:p w14:paraId="4037431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315B79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33063A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26C1B6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4AA422B" w14:textId="77777777" w:rsidTr="00086C7E">
        <w:trPr>
          <w:trHeight w:val="288"/>
        </w:trPr>
        <w:tc>
          <w:tcPr>
            <w:tcW w:w="698" w:type="dxa"/>
          </w:tcPr>
          <w:p w14:paraId="33CC7CE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3413" w:type="dxa"/>
            <w:shd w:val="clear" w:color="auto" w:fill="auto"/>
            <w:vAlign w:val="bottom"/>
            <w:hideMark/>
          </w:tcPr>
          <w:p w14:paraId="46DFD8D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do montażu płytki bateryjnej na drążkach klatki operatorskiej</w:t>
            </w:r>
          </w:p>
        </w:tc>
        <w:tc>
          <w:tcPr>
            <w:tcW w:w="709" w:type="dxa"/>
            <w:vAlign w:val="center"/>
          </w:tcPr>
          <w:p w14:paraId="148EC22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3BAB99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D6EBFE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CC3F56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135AF20" w14:textId="77777777" w:rsidTr="00086C7E">
        <w:trPr>
          <w:trHeight w:val="288"/>
        </w:trPr>
        <w:tc>
          <w:tcPr>
            <w:tcW w:w="698" w:type="dxa"/>
          </w:tcPr>
          <w:p w14:paraId="62B9259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3413" w:type="dxa"/>
            <w:shd w:val="clear" w:color="auto" w:fill="auto"/>
            <w:vAlign w:val="bottom"/>
            <w:hideMark/>
          </w:tcPr>
          <w:p w14:paraId="73E4E88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Bateria zewnętrzna z mocowaniem V-lock i gniazdem D-</w:t>
            </w:r>
            <w:proofErr w:type="spellStart"/>
            <w:r w:rsidRPr="00BF2141">
              <w:rPr>
                <w:rFonts w:ascii="Calibri" w:hAnsi="Calibri" w:cs="Calibri"/>
                <w:color w:val="000000"/>
                <w:sz w:val="22"/>
                <w:szCs w:val="22"/>
              </w:rPr>
              <w:t>tap</w:t>
            </w:r>
            <w:proofErr w:type="spellEnd"/>
            <w:r w:rsidRPr="00BF2141">
              <w:rPr>
                <w:rFonts w:ascii="Calibri" w:hAnsi="Calibri" w:cs="Calibri"/>
                <w:color w:val="000000"/>
                <w:sz w:val="22"/>
                <w:szCs w:val="22"/>
              </w:rPr>
              <w:t xml:space="preserve"> - min 98Wh</w:t>
            </w:r>
          </w:p>
        </w:tc>
        <w:tc>
          <w:tcPr>
            <w:tcW w:w="709" w:type="dxa"/>
            <w:vAlign w:val="center"/>
          </w:tcPr>
          <w:p w14:paraId="2FB868F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0A0A0B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D42F23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C52D80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D4D364E" w14:textId="77777777" w:rsidTr="00086C7E">
        <w:trPr>
          <w:trHeight w:val="288"/>
        </w:trPr>
        <w:tc>
          <w:tcPr>
            <w:tcW w:w="698" w:type="dxa"/>
          </w:tcPr>
          <w:p w14:paraId="238C35C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3413" w:type="dxa"/>
            <w:shd w:val="clear" w:color="auto" w:fill="auto"/>
            <w:vAlign w:val="bottom"/>
            <w:hideMark/>
          </w:tcPr>
          <w:p w14:paraId="54F7838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Przewód zasilający D-</w:t>
            </w:r>
            <w:proofErr w:type="spellStart"/>
            <w:r w:rsidRPr="00BF2141">
              <w:rPr>
                <w:rFonts w:ascii="Calibri" w:hAnsi="Calibri" w:cs="Calibri"/>
                <w:color w:val="000000"/>
                <w:sz w:val="22"/>
                <w:szCs w:val="22"/>
              </w:rPr>
              <w:t>tap</w:t>
            </w:r>
            <w:proofErr w:type="spellEnd"/>
          </w:p>
        </w:tc>
        <w:tc>
          <w:tcPr>
            <w:tcW w:w="709" w:type="dxa"/>
            <w:vAlign w:val="center"/>
          </w:tcPr>
          <w:p w14:paraId="367ED93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B6106A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447FF9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924368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8D56311" w14:textId="77777777" w:rsidTr="00086C7E">
        <w:trPr>
          <w:trHeight w:val="288"/>
        </w:trPr>
        <w:tc>
          <w:tcPr>
            <w:tcW w:w="698" w:type="dxa"/>
          </w:tcPr>
          <w:p w14:paraId="462936F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3413" w:type="dxa"/>
            <w:shd w:val="clear" w:color="auto" w:fill="auto"/>
            <w:vAlign w:val="bottom"/>
            <w:hideMark/>
          </w:tcPr>
          <w:p w14:paraId="362D5E8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 do kamery 6K</w:t>
            </w:r>
          </w:p>
        </w:tc>
        <w:tc>
          <w:tcPr>
            <w:tcW w:w="709" w:type="dxa"/>
            <w:vAlign w:val="center"/>
          </w:tcPr>
          <w:p w14:paraId="0590CDA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F2EE46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4FDF22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D3EAF3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820D122" w14:textId="77777777" w:rsidTr="00086C7E">
        <w:trPr>
          <w:trHeight w:val="288"/>
        </w:trPr>
        <w:tc>
          <w:tcPr>
            <w:tcW w:w="698" w:type="dxa"/>
          </w:tcPr>
          <w:p w14:paraId="5D466E1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22</w:t>
            </w:r>
          </w:p>
        </w:tc>
        <w:tc>
          <w:tcPr>
            <w:tcW w:w="3413" w:type="dxa"/>
            <w:shd w:val="clear" w:color="auto" w:fill="auto"/>
            <w:vAlign w:val="bottom"/>
            <w:hideMark/>
          </w:tcPr>
          <w:p w14:paraId="71FA96A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stacjonarna do baterii typu v-lock</w:t>
            </w:r>
          </w:p>
        </w:tc>
        <w:tc>
          <w:tcPr>
            <w:tcW w:w="709" w:type="dxa"/>
            <w:vAlign w:val="center"/>
          </w:tcPr>
          <w:p w14:paraId="3571D81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B7B9AF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FF58AF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9E1024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C10ACE4" w14:textId="77777777" w:rsidTr="00086C7E">
        <w:trPr>
          <w:trHeight w:val="288"/>
        </w:trPr>
        <w:tc>
          <w:tcPr>
            <w:tcW w:w="698" w:type="dxa"/>
          </w:tcPr>
          <w:p w14:paraId="3E03C47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3413" w:type="dxa"/>
            <w:shd w:val="clear" w:color="auto" w:fill="auto"/>
            <w:vAlign w:val="bottom"/>
            <w:hideMark/>
          </w:tcPr>
          <w:p w14:paraId="3193FAA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kamery 6K</w:t>
            </w:r>
          </w:p>
        </w:tc>
        <w:tc>
          <w:tcPr>
            <w:tcW w:w="709" w:type="dxa"/>
            <w:vAlign w:val="center"/>
          </w:tcPr>
          <w:p w14:paraId="15034C6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A96072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89DE5F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C8C43C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5DE41E2" w14:textId="77777777" w:rsidTr="00086C7E">
        <w:trPr>
          <w:trHeight w:val="288"/>
        </w:trPr>
        <w:tc>
          <w:tcPr>
            <w:tcW w:w="6946" w:type="dxa"/>
            <w:gridSpan w:val="5"/>
            <w:vAlign w:val="center"/>
          </w:tcPr>
          <w:p w14:paraId="66C575E0"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4048046B"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36BE022B" w14:textId="77777777" w:rsidTr="00086C7E">
        <w:trPr>
          <w:trHeight w:val="288"/>
        </w:trPr>
        <w:tc>
          <w:tcPr>
            <w:tcW w:w="9360" w:type="dxa"/>
            <w:gridSpan w:val="6"/>
            <w:shd w:val="clear" w:color="auto" w:fill="D9D9D9" w:themeFill="background1" w:themeFillShade="D9"/>
          </w:tcPr>
          <w:p w14:paraId="5A9239BE"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Gdańska Centrum Informatyczne TASK</w:t>
            </w:r>
          </w:p>
        </w:tc>
      </w:tr>
      <w:tr w:rsidR="007862D4" w:rsidRPr="00BF2141" w14:paraId="06D26F20" w14:textId="77777777" w:rsidTr="00086C7E">
        <w:trPr>
          <w:trHeight w:val="288"/>
        </w:trPr>
        <w:tc>
          <w:tcPr>
            <w:tcW w:w="698" w:type="dxa"/>
          </w:tcPr>
          <w:p w14:paraId="326604C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0ED272B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70-200mm do kamery 6k</w:t>
            </w:r>
          </w:p>
        </w:tc>
        <w:tc>
          <w:tcPr>
            <w:tcW w:w="709" w:type="dxa"/>
            <w:vAlign w:val="center"/>
          </w:tcPr>
          <w:p w14:paraId="3A873B8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102B51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FE9ABB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26D513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8961B2C" w14:textId="77777777" w:rsidTr="00086C7E">
        <w:trPr>
          <w:trHeight w:val="288"/>
        </w:trPr>
        <w:tc>
          <w:tcPr>
            <w:tcW w:w="698" w:type="dxa"/>
          </w:tcPr>
          <w:p w14:paraId="51FDC98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102A4FD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24-70mm do kamery 6k</w:t>
            </w:r>
          </w:p>
        </w:tc>
        <w:tc>
          <w:tcPr>
            <w:tcW w:w="709" w:type="dxa"/>
            <w:vAlign w:val="center"/>
          </w:tcPr>
          <w:p w14:paraId="42468DC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7B8EEF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CB563D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5C4C3B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81190E7" w14:textId="77777777" w:rsidTr="00086C7E">
        <w:trPr>
          <w:trHeight w:val="288"/>
        </w:trPr>
        <w:tc>
          <w:tcPr>
            <w:tcW w:w="698" w:type="dxa"/>
          </w:tcPr>
          <w:p w14:paraId="319D6E4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7F9D81F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85 mm do kamery 6k</w:t>
            </w:r>
          </w:p>
        </w:tc>
        <w:tc>
          <w:tcPr>
            <w:tcW w:w="709" w:type="dxa"/>
            <w:vAlign w:val="center"/>
          </w:tcPr>
          <w:p w14:paraId="58900CE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94C56B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0A8291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E3D131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0AE7739" w14:textId="77777777" w:rsidTr="00086C7E">
        <w:trPr>
          <w:trHeight w:val="288"/>
        </w:trPr>
        <w:tc>
          <w:tcPr>
            <w:tcW w:w="698" w:type="dxa"/>
          </w:tcPr>
          <w:p w14:paraId="24F0AF0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407799D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14-24mm do kamery 6k</w:t>
            </w:r>
          </w:p>
        </w:tc>
        <w:tc>
          <w:tcPr>
            <w:tcW w:w="709" w:type="dxa"/>
            <w:vAlign w:val="center"/>
          </w:tcPr>
          <w:p w14:paraId="47551E4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7774F7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730D25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7011C7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56967A2" w14:textId="77777777" w:rsidTr="00086C7E">
        <w:trPr>
          <w:trHeight w:val="288"/>
        </w:trPr>
        <w:tc>
          <w:tcPr>
            <w:tcW w:w="698" w:type="dxa"/>
          </w:tcPr>
          <w:p w14:paraId="602085B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5AB5DC2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XLR na mini-XLR</w:t>
            </w:r>
          </w:p>
        </w:tc>
        <w:tc>
          <w:tcPr>
            <w:tcW w:w="709" w:type="dxa"/>
            <w:vAlign w:val="center"/>
          </w:tcPr>
          <w:p w14:paraId="0DCB798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201A36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3E5A5B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C124EE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3F38E55" w14:textId="77777777" w:rsidTr="00086C7E">
        <w:trPr>
          <w:trHeight w:val="288"/>
        </w:trPr>
        <w:tc>
          <w:tcPr>
            <w:tcW w:w="698" w:type="dxa"/>
          </w:tcPr>
          <w:p w14:paraId="57B96D6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7FA78B3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1TB</w:t>
            </w:r>
          </w:p>
        </w:tc>
        <w:tc>
          <w:tcPr>
            <w:tcW w:w="709" w:type="dxa"/>
            <w:vAlign w:val="center"/>
          </w:tcPr>
          <w:p w14:paraId="5994CC0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C63AC3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6D28FF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6EB178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2BDC62B" w14:textId="77777777" w:rsidTr="00086C7E">
        <w:trPr>
          <w:trHeight w:val="288"/>
        </w:trPr>
        <w:tc>
          <w:tcPr>
            <w:tcW w:w="698" w:type="dxa"/>
          </w:tcPr>
          <w:p w14:paraId="11A8345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7CED935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 do kamery 6K certyfikowany przez producenta kamery</w:t>
            </w:r>
          </w:p>
        </w:tc>
        <w:tc>
          <w:tcPr>
            <w:tcW w:w="709" w:type="dxa"/>
            <w:vAlign w:val="center"/>
          </w:tcPr>
          <w:p w14:paraId="4139B23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D75CFF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BB7886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AF98DB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293EA6C" w14:textId="77777777" w:rsidTr="00086C7E">
        <w:trPr>
          <w:trHeight w:val="288"/>
        </w:trPr>
        <w:tc>
          <w:tcPr>
            <w:tcW w:w="698" w:type="dxa"/>
          </w:tcPr>
          <w:p w14:paraId="75685E0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3FEBF68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kamery 6K</w:t>
            </w:r>
          </w:p>
        </w:tc>
        <w:tc>
          <w:tcPr>
            <w:tcW w:w="709" w:type="dxa"/>
            <w:vAlign w:val="center"/>
          </w:tcPr>
          <w:p w14:paraId="5A5C831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A1EB79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776F83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A1C812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12706CC" w14:textId="77777777" w:rsidTr="00086C7E">
        <w:trPr>
          <w:trHeight w:val="288"/>
        </w:trPr>
        <w:tc>
          <w:tcPr>
            <w:tcW w:w="698" w:type="dxa"/>
          </w:tcPr>
          <w:p w14:paraId="1F94F3A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3052F20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Profesjonalna kamera 6k</w:t>
            </w:r>
          </w:p>
        </w:tc>
        <w:tc>
          <w:tcPr>
            <w:tcW w:w="709" w:type="dxa"/>
            <w:vAlign w:val="center"/>
          </w:tcPr>
          <w:p w14:paraId="791CCE0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1183B8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9AFABC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35E3BB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BC6B8CA" w14:textId="77777777" w:rsidTr="00086C7E">
        <w:trPr>
          <w:trHeight w:val="288"/>
        </w:trPr>
        <w:tc>
          <w:tcPr>
            <w:tcW w:w="698" w:type="dxa"/>
          </w:tcPr>
          <w:p w14:paraId="413C95F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hideMark/>
          </w:tcPr>
          <w:p w14:paraId="4C5277C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Klatka operatorska do profesjonalnej kamery 6k</w:t>
            </w:r>
          </w:p>
        </w:tc>
        <w:tc>
          <w:tcPr>
            <w:tcW w:w="709" w:type="dxa"/>
            <w:vAlign w:val="center"/>
          </w:tcPr>
          <w:p w14:paraId="12CAE77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D1E7A9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5522C8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C8314E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1E06EF4" w14:textId="77777777" w:rsidTr="00086C7E">
        <w:trPr>
          <w:trHeight w:val="288"/>
        </w:trPr>
        <w:tc>
          <w:tcPr>
            <w:tcW w:w="698" w:type="dxa"/>
          </w:tcPr>
          <w:p w14:paraId="41ABFE6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11</w:t>
            </w:r>
          </w:p>
        </w:tc>
        <w:tc>
          <w:tcPr>
            <w:tcW w:w="3413" w:type="dxa"/>
            <w:shd w:val="clear" w:color="auto" w:fill="auto"/>
            <w:vAlign w:val="bottom"/>
            <w:hideMark/>
          </w:tcPr>
          <w:p w14:paraId="7E4C0B0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Drążki do klatki operatorskiej do profesjonalnej kamery 6k</w:t>
            </w:r>
          </w:p>
        </w:tc>
        <w:tc>
          <w:tcPr>
            <w:tcW w:w="709" w:type="dxa"/>
            <w:vAlign w:val="center"/>
          </w:tcPr>
          <w:p w14:paraId="4650530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28D153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973E69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E6272F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77E2990" w14:textId="77777777" w:rsidTr="00086C7E">
        <w:trPr>
          <w:trHeight w:val="288"/>
        </w:trPr>
        <w:tc>
          <w:tcPr>
            <w:tcW w:w="698" w:type="dxa"/>
          </w:tcPr>
          <w:p w14:paraId="3A0D539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hideMark/>
          </w:tcPr>
          <w:p w14:paraId="2C4CB69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drążków do klatki operatorskiej do profesjonalnej kamery 6k</w:t>
            </w:r>
          </w:p>
        </w:tc>
        <w:tc>
          <w:tcPr>
            <w:tcW w:w="709" w:type="dxa"/>
            <w:vAlign w:val="center"/>
          </w:tcPr>
          <w:p w14:paraId="1605F74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DEB532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7E0DCA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87DA70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B773F45" w14:textId="77777777" w:rsidTr="00086C7E">
        <w:trPr>
          <w:trHeight w:val="288"/>
        </w:trPr>
        <w:tc>
          <w:tcPr>
            <w:tcW w:w="698" w:type="dxa"/>
          </w:tcPr>
          <w:p w14:paraId="2E0D479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hideMark/>
          </w:tcPr>
          <w:p w14:paraId="4E8124C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do klatki operatorskiej do profesjonalnej kamery 6k</w:t>
            </w:r>
          </w:p>
        </w:tc>
        <w:tc>
          <w:tcPr>
            <w:tcW w:w="709" w:type="dxa"/>
            <w:vAlign w:val="center"/>
          </w:tcPr>
          <w:p w14:paraId="4B6BEE5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6A3142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94853B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6C0548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8B195EB" w14:textId="77777777" w:rsidTr="00086C7E">
        <w:trPr>
          <w:trHeight w:val="288"/>
        </w:trPr>
        <w:tc>
          <w:tcPr>
            <w:tcW w:w="698" w:type="dxa"/>
          </w:tcPr>
          <w:p w14:paraId="68C3027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hideMark/>
          </w:tcPr>
          <w:p w14:paraId="1C41BB1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Mocowanie na ramię do klatki operatorskiej do profesjonalnej kamery 6k</w:t>
            </w:r>
          </w:p>
        </w:tc>
        <w:tc>
          <w:tcPr>
            <w:tcW w:w="709" w:type="dxa"/>
            <w:vAlign w:val="center"/>
          </w:tcPr>
          <w:p w14:paraId="20B3158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14CDFE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D35E22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730DD9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A50D361" w14:textId="77777777" w:rsidTr="00086C7E">
        <w:trPr>
          <w:trHeight w:val="288"/>
        </w:trPr>
        <w:tc>
          <w:tcPr>
            <w:tcW w:w="698" w:type="dxa"/>
          </w:tcPr>
          <w:p w14:paraId="6FD1045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hideMark/>
          </w:tcPr>
          <w:p w14:paraId="40A0E27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Osłona na obiektyw do klatki operatorskiej do profesjonalnej kamery 6k</w:t>
            </w:r>
          </w:p>
        </w:tc>
        <w:tc>
          <w:tcPr>
            <w:tcW w:w="709" w:type="dxa"/>
            <w:vAlign w:val="center"/>
          </w:tcPr>
          <w:p w14:paraId="771BB25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C956A4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B1BFCE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BC1867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3F2D355" w14:textId="77777777" w:rsidTr="00086C7E">
        <w:trPr>
          <w:trHeight w:val="576"/>
        </w:trPr>
        <w:tc>
          <w:tcPr>
            <w:tcW w:w="698" w:type="dxa"/>
          </w:tcPr>
          <w:p w14:paraId="69CA210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hideMark/>
          </w:tcPr>
          <w:p w14:paraId="0A610B5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Zacisk do mocowania na drążkach osłony na obiektyw do klatki operatorskiej do profesjonalnej kamery 6k</w:t>
            </w:r>
          </w:p>
        </w:tc>
        <w:tc>
          <w:tcPr>
            <w:tcW w:w="709" w:type="dxa"/>
            <w:vAlign w:val="center"/>
          </w:tcPr>
          <w:p w14:paraId="47FDCD1F" w14:textId="77777777" w:rsidR="007862D4" w:rsidRPr="00BF2141" w:rsidRDefault="007862D4" w:rsidP="00086C7E">
            <w:pPr>
              <w:spacing w:line="271" w:lineRule="auto"/>
              <w:jc w:val="center"/>
              <w:rPr>
                <w:rFonts w:ascii="Calibri" w:hAnsi="Calibri" w:cs="Calibri"/>
                <w:noProof/>
                <w:color w:val="000000"/>
                <w:sz w:val="22"/>
                <w:szCs w:val="22"/>
              </w:rPr>
            </w:pPr>
            <w:r w:rsidRPr="00BF2141">
              <w:rPr>
                <w:rFonts w:ascii="Calibri" w:hAnsi="Calibri" w:cs="Calibri"/>
                <w:noProof/>
                <w:color w:val="000000"/>
                <w:sz w:val="22"/>
                <w:szCs w:val="22"/>
              </w:rPr>
              <w:t>1</w:t>
            </w:r>
            <w:r w:rsidRPr="00BF2141">
              <w:rPr>
                <w:rFonts w:ascii="Calibri" w:hAnsi="Calibri" w:cs="Calibri"/>
                <w:color w:val="000000"/>
                <w:sz w:val="22"/>
                <w:szCs w:val="22"/>
              </w:rPr>
              <w:t> </w:t>
            </w:r>
          </w:p>
        </w:tc>
        <w:tc>
          <w:tcPr>
            <w:tcW w:w="1134" w:type="dxa"/>
            <w:vAlign w:val="center"/>
          </w:tcPr>
          <w:p w14:paraId="6EB2EC09" w14:textId="77777777" w:rsidR="007862D4" w:rsidRPr="00BF2141" w:rsidRDefault="007862D4" w:rsidP="00086C7E">
            <w:pPr>
              <w:spacing w:line="271" w:lineRule="auto"/>
              <w:jc w:val="center"/>
              <w:rPr>
                <w:rFonts w:ascii="Calibri" w:hAnsi="Calibri" w:cs="Calibri"/>
                <w:noProof/>
                <w:color w:val="000000"/>
                <w:sz w:val="22"/>
                <w:szCs w:val="22"/>
              </w:rPr>
            </w:pPr>
          </w:p>
        </w:tc>
        <w:tc>
          <w:tcPr>
            <w:tcW w:w="992" w:type="dxa"/>
            <w:vAlign w:val="center"/>
          </w:tcPr>
          <w:p w14:paraId="611603F0" w14:textId="77777777" w:rsidR="007862D4" w:rsidRPr="00BF2141" w:rsidRDefault="007862D4" w:rsidP="00086C7E">
            <w:pPr>
              <w:spacing w:line="271" w:lineRule="auto"/>
              <w:jc w:val="center"/>
              <w:rPr>
                <w:rFonts w:ascii="Calibri" w:hAnsi="Calibri" w:cs="Calibri"/>
                <w:noProof/>
                <w:color w:val="000000"/>
                <w:sz w:val="22"/>
                <w:szCs w:val="22"/>
              </w:rPr>
            </w:pPr>
          </w:p>
        </w:tc>
        <w:tc>
          <w:tcPr>
            <w:tcW w:w="2414" w:type="dxa"/>
            <w:shd w:val="clear" w:color="auto" w:fill="auto"/>
            <w:noWrap/>
            <w:vAlign w:val="center"/>
          </w:tcPr>
          <w:p w14:paraId="24A1F2F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0FB4129" w14:textId="77777777" w:rsidTr="00086C7E">
        <w:trPr>
          <w:trHeight w:val="288"/>
        </w:trPr>
        <w:tc>
          <w:tcPr>
            <w:tcW w:w="6946" w:type="dxa"/>
            <w:gridSpan w:val="5"/>
            <w:vAlign w:val="center"/>
          </w:tcPr>
          <w:p w14:paraId="45A24968"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7DE6F96A"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0F3076D" w14:textId="77777777" w:rsidTr="00086C7E">
        <w:trPr>
          <w:trHeight w:val="288"/>
        </w:trPr>
        <w:tc>
          <w:tcPr>
            <w:tcW w:w="9360" w:type="dxa"/>
            <w:gridSpan w:val="6"/>
            <w:shd w:val="clear" w:color="auto" w:fill="D9D9D9" w:themeFill="background1" w:themeFillShade="D9"/>
          </w:tcPr>
          <w:p w14:paraId="61FF79DD"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Koszalińska</w:t>
            </w:r>
          </w:p>
        </w:tc>
      </w:tr>
      <w:tr w:rsidR="007862D4" w:rsidRPr="00BF2141" w14:paraId="1F88990B" w14:textId="77777777" w:rsidTr="00086C7E">
        <w:trPr>
          <w:trHeight w:val="288"/>
        </w:trPr>
        <w:tc>
          <w:tcPr>
            <w:tcW w:w="698" w:type="dxa"/>
          </w:tcPr>
          <w:p w14:paraId="2670A8E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4B0C8A9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70-200mm do kamery 6k</w:t>
            </w:r>
          </w:p>
        </w:tc>
        <w:tc>
          <w:tcPr>
            <w:tcW w:w="709" w:type="dxa"/>
            <w:vAlign w:val="center"/>
          </w:tcPr>
          <w:p w14:paraId="3B2ED46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0E97105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45AB7C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749A69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625F6EB" w14:textId="77777777" w:rsidTr="00086C7E">
        <w:trPr>
          <w:trHeight w:val="288"/>
        </w:trPr>
        <w:tc>
          <w:tcPr>
            <w:tcW w:w="698" w:type="dxa"/>
          </w:tcPr>
          <w:p w14:paraId="5663F89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5444782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85 mm do kamery 6k</w:t>
            </w:r>
          </w:p>
        </w:tc>
        <w:tc>
          <w:tcPr>
            <w:tcW w:w="709" w:type="dxa"/>
            <w:vAlign w:val="center"/>
          </w:tcPr>
          <w:p w14:paraId="61C2F61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F68B75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F4E414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82BDF6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96C6C58" w14:textId="77777777" w:rsidTr="00086C7E">
        <w:trPr>
          <w:trHeight w:val="288"/>
        </w:trPr>
        <w:tc>
          <w:tcPr>
            <w:tcW w:w="698" w:type="dxa"/>
          </w:tcPr>
          <w:p w14:paraId="797E44F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7C28053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14-24mm do kamery 6k</w:t>
            </w:r>
          </w:p>
        </w:tc>
        <w:tc>
          <w:tcPr>
            <w:tcW w:w="709" w:type="dxa"/>
            <w:vAlign w:val="center"/>
          </w:tcPr>
          <w:p w14:paraId="265D721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9EEA51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3410B5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15C350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5CFA86C" w14:textId="77777777" w:rsidTr="00086C7E">
        <w:trPr>
          <w:trHeight w:val="288"/>
        </w:trPr>
        <w:tc>
          <w:tcPr>
            <w:tcW w:w="698" w:type="dxa"/>
          </w:tcPr>
          <w:p w14:paraId="4F85727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4D851AD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XLR na mini-XLR</w:t>
            </w:r>
          </w:p>
        </w:tc>
        <w:tc>
          <w:tcPr>
            <w:tcW w:w="709" w:type="dxa"/>
            <w:vAlign w:val="center"/>
          </w:tcPr>
          <w:p w14:paraId="0664961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BDF736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65A4DD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168353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9B23FAD" w14:textId="77777777" w:rsidTr="00086C7E">
        <w:trPr>
          <w:trHeight w:val="288"/>
        </w:trPr>
        <w:tc>
          <w:tcPr>
            <w:tcW w:w="698" w:type="dxa"/>
          </w:tcPr>
          <w:p w14:paraId="4A7D1ED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3D15BFC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1TB</w:t>
            </w:r>
          </w:p>
        </w:tc>
        <w:tc>
          <w:tcPr>
            <w:tcW w:w="709" w:type="dxa"/>
            <w:vAlign w:val="center"/>
          </w:tcPr>
          <w:p w14:paraId="066B17A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55780E4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9C8B01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318CE6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08F795B" w14:textId="77777777" w:rsidTr="00086C7E">
        <w:trPr>
          <w:trHeight w:val="288"/>
        </w:trPr>
        <w:tc>
          <w:tcPr>
            <w:tcW w:w="698" w:type="dxa"/>
          </w:tcPr>
          <w:p w14:paraId="16417A8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690787F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 do kamery 6K</w:t>
            </w:r>
          </w:p>
        </w:tc>
        <w:tc>
          <w:tcPr>
            <w:tcW w:w="709" w:type="dxa"/>
            <w:vAlign w:val="center"/>
          </w:tcPr>
          <w:p w14:paraId="60F78AD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1395FC8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C047C4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320E8C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8DFB379" w14:textId="77777777" w:rsidTr="00086C7E">
        <w:trPr>
          <w:trHeight w:val="288"/>
        </w:trPr>
        <w:tc>
          <w:tcPr>
            <w:tcW w:w="698" w:type="dxa"/>
          </w:tcPr>
          <w:p w14:paraId="0B2F681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34B8C72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 do kamery 6K certyfikowany przez producenta kamery</w:t>
            </w:r>
          </w:p>
        </w:tc>
        <w:tc>
          <w:tcPr>
            <w:tcW w:w="709" w:type="dxa"/>
            <w:vAlign w:val="center"/>
          </w:tcPr>
          <w:p w14:paraId="2FBD98C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79B1A8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455A02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3ED123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11B2747" w14:textId="77777777" w:rsidTr="00086C7E">
        <w:trPr>
          <w:trHeight w:val="288"/>
        </w:trPr>
        <w:tc>
          <w:tcPr>
            <w:tcW w:w="698" w:type="dxa"/>
          </w:tcPr>
          <w:p w14:paraId="48F5025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7A67DE8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kamery 6K</w:t>
            </w:r>
          </w:p>
        </w:tc>
        <w:tc>
          <w:tcPr>
            <w:tcW w:w="709" w:type="dxa"/>
            <w:vAlign w:val="center"/>
          </w:tcPr>
          <w:p w14:paraId="7DD1DFB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777FC87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C397EF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4C9144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3A115EB" w14:textId="77777777" w:rsidTr="00086C7E">
        <w:trPr>
          <w:trHeight w:val="288"/>
        </w:trPr>
        <w:tc>
          <w:tcPr>
            <w:tcW w:w="698" w:type="dxa"/>
          </w:tcPr>
          <w:p w14:paraId="39BEBFE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65D6187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Profesjonalna kamera 6k</w:t>
            </w:r>
          </w:p>
        </w:tc>
        <w:tc>
          <w:tcPr>
            <w:tcW w:w="709" w:type="dxa"/>
            <w:vAlign w:val="center"/>
          </w:tcPr>
          <w:p w14:paraId="6174F1C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5E6D599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4136D1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84E01A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5AA916E" w14:textId="77777777" w:rsidTr="00086C7E">
        <w:trPr>
          <w:trHeight w:val="288"/>
        </w:trPr>
        <w:tc>
          <w:tcPr>
            <w:tcW w:w="698" w:type="dxa"/>
          </w:tcPr>
          <w:p w14:paraId="55D2941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hideMark/>
          </w:tcPr>
          <w:p w14:paraId="0A88074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Klatka operatorska do profesjonalnej kamery 6k</w:t>
            </w:r>
          </w:p>
        </w:tc>
        <w:tc>
          <w:tcPr>
            <w:tcW w:w="709" w:type="dxa"/>
            <w:vAlign w:val="center"/>
          </w:tcPr>
          <w:p w14:paraId="1F8C0F3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5B30F52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039547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269889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9767461" w14:textId="77777777" w:rsidTr="00086C7E">
        <w:trPr>
          <w:trHeight w:val="288"/>
        </w:trPr>
        <w:tc>
          <w:tcPr>
            <w:tcW w:w="698" w:type="dxa"/>
          </w:tcPr>
          <w:p w14:paraId="4B99F92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hideMark/>
          </w:tcPr>
          <w:p w14:paraId="6CF774D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Drążki do klatki operatorskiej do profesjonalnej kamery 6k</w:t>
            </w:r>
          </w:p>
        </w:tc>
        <w:tc>
          <w:tcPr>
            <w:tcW w:w="709" w:type="dxa"/>
            <w:vAlign w:val="center"/>
          </w:tcPr>
          <w:p w14:paraId="6C49BCE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63E2077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1448C8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DD041B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79EC37F" w14:textId="77777777" w:rsidTr="00086C7E">
        <w:trPr>
          <w:trHeight w:val="288"/>
        </w:trPr>
        <w:tc>
          <w:tcPr>
            <w:tcW w:w="698" w:type="dxa"/>
          </w:tcPr>
          <w:p w14:paraId="005B982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hideMark/>
          </w:tcPr>
          <w:p w14:paraId="54E93E7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drążków do klatki operatorskiej do profesjonalnej kamery 6k</w:t>
            </w:r>
          </w:p>
        </w:tc>
        <w:tc>
          <w:tcPr>
            <w:tcW w:w="709" w:type="dxa"/>
            <w:vAlign w:val="center"/>
          </w:tcPr>
          <w:p w14:paraId="130DAEA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0EF1FB9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44E595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CC5B43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CAE34F4" w14:textId="77777777" w:rsidTr="00086C7E">
        <w:trPr>
          <w:trHeight w:val="288"/>
        </w:trPr>
        <w:tc>
          <w:tcPr>
            <w:tcW w:w="698" w:type="dxa"/>
          </w:tcPr>
          <w:p w14:paraId="30BEB72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hideMark/>
          </w:tcPr>
          <w:p w14:paraId="1F86239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do klatki operatorskiej do profesjonalnej kamery 6k</w:t>
            </w:r>
          </w:p>
        </w:tc>
        <w:tc>
          <w:tcPr>
            <w:tcW w:w="709" w:type="dxa"/>
            <w:vAlign w:val="center"/>
          </w:tcPr>
          <w:p w14:paraId="78106DC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950A39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5A1B7F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81A86B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D6118AE" w14:textId="77777777" w:rsidTr="00086C7E">
        <w:trPr>
          <w:trHeight w:val="288"/>
        </w:trPr>
        <w:tc>
          <w:tcPr>
            <w:tcW w:w="698" w:type="dxa"/>
          </w:tcPr>
          <w:p w14:paraId="323249D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14</w:t>
            </w:r>
          </w:p>
        </w:tc>
        <w:tc>
          <w:tcPr>
            <w:tcW w:w="3413" w:type="dxa"/>
            <w:shd w:val="clear" w:color="auto" w:fill="auto"/>
            <w:vAlign w:val="bottom"/>
            <w:hideMark/>
          </w:tcPr>
          <w:p w14:paraId="4E475E6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Mocowanie na ramię do klatki operatorskiej do profesjonalnej kamery 6k</w:t>
            </w:r>
          </w:p>
        </w:tc>
        <w:tc>
          <w:tcPr>
            <w:tcW w:w="709" w:type="dxa"/>
            <w:vAlign w:val="center"/>
          </w:tcPr>
          <w:p w14:paraId="22FC553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55E6F6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2E5B53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166BCA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3A3FF65" w14:textId="77777777" w:rsidTr="00086C7E">
        <w:trPr>
          <w:trHeight w:val="288"/>
        </w:trPr>
        <w:tc>
          <w:tcPr>
            <w:tcW w:w="698" w:type="dxa"/>
          </w:tcPr>
          <w:p w14:paraId="40FCB14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hideMark/>
          </w:tcPr>
          <w:p w14:paraId="3929407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Osłona na obiektyw do klatki operatorskiej do profesjonalnej kamery 6k</w:t>
            </w:r>
          </w:p>
        </w:tc>
        <w:tc>
          <w:tcPr>
            <w:tcW w:w="709" w:type="dxa"/>
            <w:vAlign w:val="center"/>
          </w:tcPr>
          <w:p w14:paraId="7E9AE8F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17E981B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4210AE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2AD766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337D29F" w14:textId="77777777" w:rsidTr="00086C7E">
        <w:trPr>
          <w:trHeight w:val="576"/>
        </w:trPr>
        <w:tc>
          <w:tcPr>
            <w:tcW w:w="698" w:type="dxa"/>
          </w:tcPr>
          <w:p w14:paraId="0589A57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hideMark/>
          </w:tcPr>
          <w:p w14:paraId="0C9D0BD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Zacisk do mocowania na drążkach osłony na obiektyw do klatki operatorskiej do profesjonalnej kamery 6k</w:t>
            </w:r>
          </w:p>
        </w:tc>
        <w:tc>
          <w:tcPr>
            <w:tcW w:w="709" w:type="dxa"/>
            <w:vAlign w:val="center"/>
          </w:tcPr>
          <w:p w14:paraId="7FDCE404" w14:textId="77777777" w:rsidR="007862D4" w:rsidRPr="00BF2141" w:rsidRDefault="007862D4" w:rsidP="00086C7E">
            <w:pPr>
              <w:spacing w:line="271" w:lineRule="auto"/>
              <w:jc w:val="center"/>
              <w:rPr>
                <w:rFonts w:ascii="Calibri" w:hAnsi="Calibri" w:cs="Calibri"/>
                <w:noProof/>
                <w:color w:val="000000"/>
                <w:sz w:val="22"/>
                <w:szCs w:val="22"/>
              </w:rPr>
            </w:pPr>
            <w:r w:rsidRPr="00BF2141">
              <w:rPr>
                <w:rFonts w:ascii="Calibri" w:hAnsi="Calibri" w:cs="Calibri"/>
                <w:noProof/>
                <w:color w:val="000000"/>
                <w:sz w:val="22"/>
                <w:szCs w:val="22"/>
              </w:rPr>
              <w:t>3</w:t>
            </w:r>
            <w:r w:rsidRPr="00BF2141">
              <w:rPr>
                <w:rFonts w:ascii="Calibri" w:hAnsi="Calibri" w:cs="Calibri"/>
                <w:color w:val="000000"/>
                <w:sz w:val="22"/>
                <w:szCs w:val="22"/>
              </w:rPr>
              <w:t> </w:t>
            </w:r>
          </w:p>
        </w:tc>
        <w:tc>
          <w:tcPr>
            <w:tcW w:w="1134" w:type="dxa"/>
            <w:vAlign w:val="center"/>
          </w:tcPr>
          <w:p w14:paraId="58245946" w14:textId="77777777" w:rsidR="007862D4" w:rsidRPr="00BF2141" w:rsidRDefault="007862D4" w:rsidP="00086C7E">
            <w:pPr>
              <w:spacing w:line="271" w:lineRule="auto"/>
              <w:jc w:val="center"/>
              <w:rPr>
                <w:rFonts w:ascii="Calibri" w:hAnsi="Calibri" w:cs="Calibri"/>
                <w:noProof/>
                <w:color w:val="000000"/>
                <w:sz w:val="22"/>
                <w:szCs w:val="22"/>
              </w:rPr>
            </w:pPr>
          </w:p>
        </w:tc>
        <w:tc>
          <w:tcPr>
            <w:tcW w:w="992" w:type="dxa"/>
            <w:vAlign w:val="center"/>
          </w:tcPr>
          <w:p w14:paraId="0581BAF5" w14:textId="77777777" w:rsidR="007862D4" w:rsidRPr="00BF2141" w:rsidRDefault="007862D4" w:rsidP="00086C7E">
            <w:pPr>
              <w:spacing w:line="271" w:lineRule="auto"/>
              <w:jc w:val="center"/>
              <w:rPr>
                <w:rFonts w:ascii="Calibri" w:hAnsi="Calibri" w:cs="Calibri"/>
                <w:noProof/>
                <w:color w:val="000000"/>
                <w:sz w:val="22"/>
                <w:szCs w:val="22"/>
              </w:rPr>
            </w:pPr>
          </w:p>
        </w:tc>
        <w:tc>
          <w:tcPr>
            <w:tcW w:w="2414" w:type="dxa"/>
            <w:shd w:val="clear" w:color="auto" w:fill="auto"/>
            <w:noWrap/>
            <w:vAlign w:val="center"/>
          </w:tcPr>
          <w:p w14:paraId="5CEE0B6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B1C569F" w14:textId="77777777" w:rsidTr="00086C7E">
        <w:trPr>
          <w:trHeight w:val="288"/>
        </w:trPr>
        <w:tc>
          <w:tcPr>
            <w:tcW w:w="6946" w:type="dxa"/>
            <w:gridSpan w:val="5"/>
            <w:vAlign w:val="center"/>
          </w:tcPr>
          <w:p w14:paraId="7F97E8B0"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01C69A5B"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7837FE3" w14:textId="77777777" w:rsidTr="00086C7E">
        <w:trPr>
          <w:trHeight w:val="288"/>
        </w:trPr>
        <w:tc>
          <w:tcPr>
            <w:tcW w:w="9360" w:type="dxa"/>
            <w:gridSpan w:val="6"/>
            <w:shd w:val="clear" w:color="auto" w:fill="D9D9D9" w:themeFill="background1" w:themeFillShade="D9"/>
          </w:tcPr>
          <w:p w14:paraId="4933E921"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Łódzka</w:t>
            </w:r>
          </w:p>
        </w:tc>
      </w:tr>
      <w:tr w:rsidR="007862D4" w:rsidRPr="00BF2141" w14:paraId="34D8A057" w14:textId="77777777" w:rsidTr="00086C7E">
        <w:trPr>
          <w:trHeight w:val="288"/>
        </w:trPr>
        <w:tc>
          <w:tcPr>
            <w:tcW w:w="698" w:type="dxa"/>
          </w:tcPr>
          <w:p w14:paraId="3ACE0CB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0DC9CB5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Kamera 6K</w:t>
            </w:r>
          </w:p>
        </w:tc>
        <w:tc>
          <w:tcPr>
            <w:tcW w:w="709" w:type="dxa"/>
            <w:vAlign w:val="center"/>
          </w:tcPr>
          <w:p w14:paraId="118B088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DD1D0F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549A17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4C42BF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11F9D51" w14:textId="77777777" w:rsidTr="00086C7E">
        <w:trPr>
          <w:trHeight w:val="288"/>
        </w:trPr>
        <w:tc>
          <w:tcPr>
            <w:tcW w:w="698" w:type="dxa"/>
          </w:tcPr>
          <w:p w14:paraId="758C071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17F9D7C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70-200mm do kamery 6k</w:t>
            </w:r>
          </w:p>
        </w:tc>
        <w:tc>
          <w:tcPr>
            <w:tcW w:w="709" w:type="dxa"/>
            <w:vAlign w:val="center"/>
          </w:tcPr>
          <w:p w14:paraId="66D6B01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52E96A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7559FB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ADDFC2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CCC81A5" w14:textId="77777777" w:rsidTr="00086C7E">
        <w:trPr>
          <w:trHeight w:val="288"/>
        </w:trPr>
        <w:tc>
          <w:tcPr>
            <w:tcW w:w="698" w:type="dxa"/>
          </w:tcPr>
          <w:p w14:paraId="54E2FFE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237FDB5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24-70mm do kamery 6k</w:t>
            </w:r>
          </w:p>
        </w:tc>
        <w:tc>
          <w:tcPr>
            <w:tcW w:w="709" w:type="dxa"/>
            <w:vAlign w:val="center"/>
          </w:tcPr>
          <w:p w14:paraId="7B0F838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D36D9B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C4A45E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8695AC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C6A48FC" w14:textId="77777777" w:rsidTr="00086C7E">
        <w:trPr>
          <w:trHeight w:val="288"/>
        </w:trPr>
        <w:tc>
          <w:tcPr>
            <w:tcW w:w="698" w:type="dxa"/>
          </w:tcPr>
          <w:p w14:paraId="7C9692B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37879FB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85 mm do kamery 6k</w:t>
            </w:r>
          </w:p>
        </w:tc>
        <w:tc>
          <w:tcPr>
            <w:tcW w:w="709" w:type="dxa"/>
            <w:vAlign w:val="center"/>
          </w:tcPr>
          <w:p w14:paraId="6908227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81E7B3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46A5E0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FA5F30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E9A6501" w14:textId="77777777" w:rsidTr="00086C7E">
        <w:trPr>
          <w:trHeight w:val="288"/>
        </w:trPr>
        <w:tc>
          <w:tcPr>
            <w:tcW w:w="698" w:type="dxa"/>
          </w:tcPr>
          <w:p w14:paraId="747ED0C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401C24F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14-24mm do kamery 6k</w:t>
            </w:r>
          </w:p>
        </w:tc>
        <w:tc>
          <w:tcPr>
            <w:tcW w:w="709" w:type="dxa"/>
            <w:vAlign w:val="center"/>
          </w:tcPr>
          <w:p w14:paraId="12C37E2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0CACD1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F2AFD6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F47BFE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20A4072" w14:textId="77777777" w:rsidTr="00086C7E">
        <w:trPr>
          <w:trHeight w:val="288"/>
        </w:trPr>
        <w:tc>
          <w:tcPr>
            <w:tcW w:w="698" w:type="dxa"/>
          </w:tcPr>
          <w:p w14:paraId="2421878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3559B17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XLR na mini-XLR</w:t>
            </w:r>
          </w:p>
        </w:tc>
        <w:tc>
          <w:tcPr>
            <w:tcW w:w="709" w:type="dxa"/>
            <w:vAlign w:val="center"/>
          </w:tcPr>
          <w:p w14:paraId="4CFA177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16420E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94E24F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5EDE22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A7EADE2" w14:textId="77777777" w:rsidTr="00086C7E">
        <w:trPr>
          <w:trHeight w:val="288"/>
        </w:trPr>
        <w:tc>
          <w:tcPr>
            <w:tcW w:w="698" w:type="dxa"/>
          </w:tcPr>
          <w:p w14:paraId="1E57318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1212DE6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1TB</w:t>
            </w:r>
          </w:p>
        </w:tc>
        <w:tc>
          <w:tcPr>
            <w:tcW w:w="709" w:type="dxa"/>
            <w:vAlign w:val="center"/>
          </w:tcPr>
          <w:p w14:paraId="78EB0CA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6C5055F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0FE46F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5F6073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20BE4A9" w14:textId="77777777" w:rsidTr="00086C7E">
        <w:trPr>
          <w:trHeight w:val="288"/>
        </w:trPr>
        <w:tc>
          <w:tcPr>
            <w:tcW w:w="698" w:type="dxa"/>
          </w:tcPr>
          <w:p w14:paraId="08E16AB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4AC8412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2TB</w:t>
            </w:r>
          </w:p>
        </w:tc>
        <w:tc>
          <w:tcPr>
            <w:tcW w:w="709" w:type="dxa"/>
            <w:vAlign w:val="center"/>
          </w:tcPr>
          <w:p w14:paraId="7F7952D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6C6C90E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BFF8C6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5BA95A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D1CABE0" w14:textId="77777777" w:rsidTr="00086C7E">
        <w:trPr>
          <w:trHeight w:val="288"/>
        </w:trPr>
        <w:tc>
          <w:tcPr>
            <w:tcW w:w="698" w:type="dxa"/>
          </w:tcPr>
          <w:p w14:paraId="2D4FFBB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7077760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Klatka operatorska do kamery 6K</w:t>
            </w:r>
          </w:p>
        </w:tc>
        <w:tc>
          <w:tcPr>
            <w:tcW w:w="709" w:type="dxa"/>
            <w:vAlign w:val="center"/>
          </w:tcPr>
          <w:p w14:paraId="31F8351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A18F2D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A29133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4D43C5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D0AB499" w14:textId="77777777" w:rsidTr="00086C7E">
        <w:trPr>
          <w:trHeight w:val="288"/>
        </w:trPr>
        <w:tc>
          <w:tcPr>
            <w:tcW w:w="698" w:type="dxa"/>
          </w:tcPr>
          <w:p w14:paraId="4FFAA66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hideMark/>
          </w:tcPr>
          <w:p w14:paraId="5DCE011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na dysk zewnętrzny</w:t>
            </w:r>
          </w:p>
        </w:tc>
        <w:tc>
          <w:tcPr>
            <w:tcW w:w="709" w:type="dxa"/>
            <w:vAlign w:val="center"/>
          </w:tcPr>
          <w:p w14:paraId="430D13D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7BE1CC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363E98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B036A1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AA9A00E" w14:textId="77777777" w:rsidTr="00086C7E">
        <w:trPr>
          <w:trHeight w:val="288"/>
        </w:trPr>
        <w:tc>
          <w:tcPr>
            <w:tcW w:w="698" w:type="dxa"/>
          </w:tcPr>
          <w:p w14:paraId="5EBF382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hideMark/>
          </w:tcPr>
          <w:p w14:paraId="68DA49E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do klatki operatorskiej typu </w:t>
            </w:r>
            <w:proofErr w:type="spellStart"/>
            <w:r w:rsidRPr="00BF2141">
              <w:rPr>
                <w:rFonts w:ascii="Calibri" w:hAnsi="Calibri" w:cs="Calibri"/>
                <w:color w:val="000000"/>
                <w:sz w:val="22"/>
                <w:szCs w:val="22"/>
              </w:rPr>
              <w:t>cable</w:t>
            </w:r>
            <w:proofErr w:type="spellEnd"/>
            <w:r w:rsidRPr="00BF2141">
              <w:rPr>
                <w:rFonts w:ascii="Calibri" w:hAnsi="Calibri" w:cs="Calibri"/>
                <w:color w:val="000000"/>
                <w:sz w:val="22"/>
                <w:szCs w:val="22"/>
              </w:rPr>
              <w:t xml:space="preserve"> </w:t>
            </w:r>
            <w:proofErr w:type="spellStart"/>
            <w:r w:rsidRPr="00BF2141">
              <w:rPr>
                <w:rFonts w:ascii="Calibri" w:hAnsi="Calibri" w:cs="Calibri"/>
                <w:color w:val="000000"/>
                <w:sz w:val="22"/>
                <w:szCs w:val="22"/>
              </w:rPr>
              <w:t>clamp</w:t>
            </w:r>
            <w:proofErr w:type="spellEnd"/>
          </w:p>
        </w:tc>
        <w:tc>
          <w:tcPr>
            <w:tcW w:w="709" w:type="dxa"/>
            <w:vAlign w:val="center"/>
          </w:tcPr>
          <w:p w14:paraId="1952B21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486B72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F2E3A9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B8AE61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006C413" w14:textId="77777777" w:rsidTr="00086C7E">
        <w:trPr>
          <w:trHeight w:val="288"/>
        </w:trPr>
        <w:tc>
          <w:tcPr>
            <w:tcW w:w="698" w:type="dxa"/>
          </w:tcPr>
          <w:p w14:paraId="786DE64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hideMark/>
          </w:tcPr>
          <w:p w14:paraId="2B27ACD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kątowy HDMI USB-C</w:t>
            </w:r>
          </w:p>
        </w:tc>
        <w:tc>
          <w:tcPr>
            <w:tcW w:w="709" w:type="dxa"/>
            <w:vAlign w:val="center"/>
          </w:tcPr>
          <w:p w14:paraId="2C1EDB4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6CEC91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606890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3C4629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DA5D41E" w14:textId="77777777" w:rsidTr="00086C7E">
        <w:trPr>
          <w:trHeight w:val="288"/>
        </w:trPr>
        <w:tc>
          <w:tcPr>
            <w:tcW w:w="698" w:type="dxa"/>
          </w:tcPr>
          <w:p w14:paraId="6E9CCD7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hideMark/>
          </w:tcPr>
          <w:p w14:paraId="1084244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śrub do klatki operatorskie i akcesoriów</w:t>
            </w:r>
          </w:p>
        </w:tc>
        <w:tc>
          <w:tcPr>
            <w:tcW w:w="709" w:type="dxa"/>
            <w:vAlign w:val="center"/>
          </w:tcPr>
          <w:p w14:paraId="387098F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2A978D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A8E085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5E357A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4EA66DB" w14:textId="77777777" w:rsidTr="00086C7E">
        <w:trPr>
          <w:trHeight w:val="288"/>
        </w:trPr>
        <w:tc>
          <w:tcPr>
            <w:tcW w:w="698" w:type="dxa"/>
          </w:tcPr>
          <w:p w14:paraId="1DC75CD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hideMark/>
          </w:tcPr>
          <w:p w14:paraId="0440703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górny klatki operatorskiej</w:t>
            </w:r>
          </w:p>
        </w:tc>
        <w:tc>
          <w:tcPr>
            <w:tcW w:w="709" w:type="dxa"/>
            <w:vAlign w:val="center"/>
          </w:tcPr>
          <w:p w14:paraId="371D502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A99037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B27E75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4E3DEE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9F0A307" w14:textId="77777777" w:rsidTr="00086C7E">
        <w:trPr>
          <w:trHeight w:val="288"/>
        </w:trPr>
        <w:tc>
          <w:tcPr>
            <w:tcW w:w="698" w:type="dxa"/>
          </w:tcPr>
          <w:p w14:paraId="3F78C8D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hideMark/>
          </w:tcPr>
          <w:p w14:paraId="17BD751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Płytka podstawy do klatki operatorskiej</w:t>
            </w:r>
          </w:p>
        </w:tc>
        <w:tc>
          <w:tcPr>
            <w:tcW w:w="709" w:type="dxa"/>
            <w:vAlign w:val="center"/>
          </w:tcPr>
          <w:p w14:paraId="5A41A16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2DB145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9A902F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3E4572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ACA5073" w14:textId="77777777" w:rsidTr="00086C7E">
        <w:trPr>
          <w:trHeight w:val="288"/>
        </w:trPr>
        <w:tc>
          <w:tcPr>
            <w:tcW w:w="698" w:type="dxa"/>
          </w:tcPr>
          <w:p w14:paraId="3FAB030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hideMark/>
          </w:tcPr>
          <w:p w14:paraId="1E9F37C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Drążki do klatki operatorskiej z gwintem</w:t>
            </w:r>
          </w:p>
        </w:tc>
        <w:tc>
          <w:tcPr>
            <w:tcW w:w="709" w:type="dxa"/>
            <w:vAlign w:val="center"/>
          </w:tcPr>
          <w:p w14:paraId="5D2C5F4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A51172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3F197D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65A21A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96155FA" w14:textId="77777777" w:rsidTr="00086C7E">
        <w:trPr>
          <w:trHeight w:val="288"/>
        </w:trPr>
        <w:tc>
          <w:tcPr>
            <w:tcW w:w="698" w:type="dxa"/>
          </w:tcPr>
          <w:p w14:paraId="0E7D0F8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hideMark/>
          </w:tcPr>
          <w:p w14:paraId="6EC8F63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Płytka montażowa do baterii V </w:t>
            </w:r>
            <w:proofErr w:type="spellStart"/>
            <w:r w:rsidRPr="00BF2141">
              <w:rPr>
                <w:rFonts w:ascii="Calibri" w:hAnsi="Calibri" w:cs="Calibri"/>
                <w:color w:val="000000"/>
                <w:sz w:val="22"/>
                <w:szCs w:val="22"/>
              </w:rPr>
              <w:t>mount</w:t>
            </w:r>
            <w:proofErr w:type="spellEnd"/>
            <w:r w:rsidRPr="00BF2141">
              <w:rPr>
                <w:rFonts w:ascii="Calibri" w:hAnsi="Calibri" w:cs="Calibri"/>
                <w:color w:val="000000"/>
                <w:sz w:val="22"/>
                <w:szCs w:val="22"/>
              </w:rPr>
              <w:t xml:space="preserve"> do klatki operatorskiej</w:t>
            </w:r>
          </w:p>
        </w:tc>
        <w:tc>
          <w:tcPr>
            <w:tcW w:w="709" w:type="dxa"/>
            <w:vAlign w:val="center"/>
          </w:tcPr>
          <w:p w14:paraId="2E9AB62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04BFC0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E10289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CF18AA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A7A9CE4" w14:textId="77777777" w:rsidTr="00086C7E">
        <w:trPr>
          <w:trHeight w:val="288"/>
        </w:trPr>
        <w:tc>
          <w:tcPr>
            <w:tcW w:w="698" w:type="dxa"/>
          </w:tcPr>
          <w:p w14:paraId="562C36D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3413" w:type="dxa"/>
            <w:shd w:val="clear" w:color="auto" w:fill="auto"/>
            <w:vAlign w:val="bottom"/>
            <w:hideMark/>
          </w:tcPr>
          <w:p w14:paraId="7940492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do montażu płytki bateryjnej na drążkach klatki operatorskiej</w:t>
            </w:r>
          </w:p>
        </w:tc>
        <w:tc>
          <w:tcPr>
            <w:tcW w:w="709" w:type="dxa"/>
            <w:vAlign w:val="center"/>
          </w:tcPr>
          <w:p w14:paraId="3242DA0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9B2DA0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D63A4D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2B8E6C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39BB8D9" w14:textId="77777777" w:rsidTr="00086C7E">
        <w:trPr>
          <w:trHeight w:val="288"/>
        </w:trPr>
        <w:tc>
          <w:tcPr>
            <w:tcW w:w="698" w:type="dxa"/>
          </w:tcPr>
          <w:p w14:paraId="3CE1919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3413" w:type="dxa"/>
            <w:shd w:val="clear" w:color="auto" w:fill="auto"/>
            <w:vAlign w:val="bottom"/>
            <w:hideMark/>
          </w:tcPr>
          <w:p w14:paraId="349A777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Bateria zewnętrzna z mocowaniem V-lock i gniazdem D-</w:t>
            </w:r>
            <w:proofErr w:type="spellStart"/>
            <w:r w:rsidRPr="00BF2141">
              <w:rPr>
                <w:rFonts w:ascii="Calibri" w:hAnsi="Calibri" w:cs="Calibri"/>
                <w:color w:val="000000"/>
                <w:sz w:val="22"/>
                <w:szCs w:val="22"/>
              </w:rPr>
              <w:t>tap</w:t>
            </w:r>
            <w:proofErr w:type="spellEnd"/>
            <w:r w:rsidRPr="00BF2141">
              <w:rPr>
                <w:rFonts w:ascii="Calibri" w:hAnsi="Calibri" w:cs="Calibri"/>
                <w:color w:val="000000"/>
                <w:sz w:val="22"/>
                <w:szCs w:val="22"/>
              </w:rPr>
              <w:t xml:space="preserve"> - min 98Wh</w:t>
            </w:r>
          </w:p>
        </w:tc>
        <w:tc>
          <w:tcPr>
            <w:tcW w:w="709" w:type="dxa"/>
            <w:vAlign w:val="center"/>
          </w:tcPr>
          <w:p w14:paraId="24E5D98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20D642C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6CD352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97DA12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43E3E9F" w14:textId="77777777" w:rsidTr="00086C7E">
        <w:trPr>
          <w:trHeight w:val="288"/>
        </w:trPr>
        <w:tc>
          <w:tcPr>
            <w:tcW w:w="698" w:type="dxa"/>
          </w:tcPr>
          <w:p w14:paraId="080F1D5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3413" w:type="dxa"/>
            <w:shd w:val="clear" w:color="auto" w:fill="auto"/>
            <w:vAlign w:val="bottom"/>
            <w:hideMark/>
          </w:tcPr>
          <w:p w14:paraId="46E5A1D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Przewód zasilający D-</w:t>
            </w:r>
            <w:proofErr w:type="spellStart"/>
            <w:r w:rsidRPr="00BF2141">
              <w:rPr>
                <w:rFonts w:ascii="Calibri" w:hAnsi="Calibri" w:cs="Calibri"/>
                <w:color w:val="000000"/>
                <w:sz w:val="22"/>
                <w:szCs w:val="22"/>
              </w:rPr>
              <w:t>tap</w:t>
            </w:r>
            <w:proofErr w:type="spellEnd"/>
          </w:p>
        </w:tc>
        <w:tc>
          <w:tcPr>
            <w:tcW w:w="709" w:type="dxa"/>
            <w:vAlign w:val="center"/>
          </w:tcPr>
          <w:p w14:paraId="727FA6E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631C86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EE2CA8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D814B9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572D2D7" w14:textId="77777777" w:rsidTr="00086C7E">
        <w:trPr>
          <w:trHeight w:val="288"/>
        </w:trPr>
        <w:tc>
          <w:tcPr>
            <w:tcW w:w="698" w:type="dxa"/>
          </w:tcPr>
          <w:p w14:paraId="02F50DE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3413" w:type="dxa"/>
            <w:shd w:val="clear" w:color="auto" w:fill="auto"/>
            <w:vAlign w:val="bottom"/>
            <w:hideMark/>
          </w:tcPr>
          <w:p w14:paraId="0E238DA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 do kamery 6K</w:t>
            </w:r>
          </w:p>
        </w:tc>
        <w:tc>
          <w:tcPr>
            <w:tcW w:w="709" w:type="dxa"/>
            <w:vAlign w:val="center"/>
          </w:tcPr>
          <w:p w14:paraId="04FEB3C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5</w:t>
            </w:r>
          </w:p>
        </w:tc>
        <w:tc>
          <w:tcPr>
            <w:tcW w:w="1134" w:type="dxa"/>
            <w:vAlign w:val="center"/>
          </w:tcPr>
          <w:p w14:paraId="3A440E9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FF1B31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671591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7888E48" w14:textId="77777777" w:rsidTr="00086C7E">
        <w:trPr>
          <w:trHeight w:val="288"/>
        </w:trPr>
        <w:tc>
          <w:tcPr>
            <w:tcW w:w="698" w:type="dxa"/>
          </w:tcPr>
          <w:p w14:paraId="310F710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22</w:t>
            </w:r>
          </w:p>
        </w:tc>
        <w:tc>
          <w:tcPr>
            <w:tcW w:w="3413" w:type="dxa"/>
            <w:shd w:val="clear" w:color="auto" w:fill="auto"/>
            <w:vAlign w:val="bottom"/>
            <w:hideMark/>
          </w:tcPr>
          <w:p w14:paraId="386EE03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stacjonarna do baterii typu v-lock</w:t>
            </w:r>
          </w:p>
        </w:tc>
        <w:tc>
          <w:tcPr>
            <w:tcW w:w="709" w:type="dxa"/>
            <w:vAlign w:val="center"/>
          </w:tcPr>
          <w:p w14:paraId="109DA32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A89204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9A923F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8D53CC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357D97F" w14:textId="77777777" w:rsidTr="00086C7E">
        <w:trPr>
          <w:trHeight w:val="288"/>
        </w:trPr>
        <w:tc>
          <w:tcPr>
            <w:tcW w:w="698" w:type="dxa"/>
          </w:tcPr>
          <w:p w14:paraId="3CC735C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3413" w:type="dxa"/>
            <w:shd w:val="clear" w:color="auto" w:fill="auto"/>
            <w:vAlign w:val="bottom"/>
            <w:hideMark/>
          </w:tcPr>
          <w:p w14:paraId="4167C48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kamery 6K</w:t>
            </w:r>
          </w:p>
        </w:tc>
        <w:tc>
          <w:tcPr>
            <w:tcW w:w="709" w:type="dxa"/>
            <w:vAlign w:val="center"/>
          </w:tcPr>
          <w:p w14:paraId="44EC2F3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3DC0A3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B81243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457475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1F55391" w14:textId="77777777" w:rsidTr="00086C7E">
        <w:trPr>
          <w:trHeight w:val="288"/>
        </w:trPr>
        <w:tc>
          <w:tcPr>
            <w:tcW w:w="6946" w:type="dxa"/>
            <w:gridSpan w:val="5"/>
            <w:vAlign w:val="center"/>
          </w:tcPr>
          <w:p w14:paraId="3C3FCCA1"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769A211D"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3AD0282E" w14:textId="77777777" w:rsidTr="00086C7E">
        <w:trPr>
          <w:trHeight w:val="288"/>
        </w:trPr>
        <w:tc>
          <w:tcPr>
            <w:tcW w:w="9360" w:type="dxa"/>
            <w:gridSpan w:val="6"/>
            <w:shd w:val="clear" w:color="auto" w:fill="D9D9D9" w:themeFill="background1" w:themeFillShade="D9"/>
          </w:tcPr>
          <w:p w14:paraId="0B93A93C"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Rzeszowska im. I. Łukasiewicza</w:t>
            </w:r>
          </w:p>
        </w:tc>
      </w:tr>
      <w:tr w:rsidR="007862D4" w:rsidRPr="00BF2141" w14:paraId="50840BC5" w14:textId="77777777" w:rsidTr="00086C7E">
        <w:trPr>
          <w:trHeight w:val="288"/>
        </w:trPr>
        <w:tc>
          <w:tcPr>
            <w:tcW w:w="698" w:type="dxa"/>
          </w:tcPr>
          <w:p w14:paraId="5EA24E3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139E93B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70-200mm do kamery 6k</w:t>
            </w:r>
          </w:p>
        </w:tc>
        <w:tc>
          <w:tcPr>
            <w:tcW w:w="709" w:type="dxa"/>
            <w:vAlign w:val="center"/>
          </w:tcPr>
          <w:p w14:paraId="45953B6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915B90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168727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EFB79F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13ADB53" w14:textId="77777777" w:rsidTr="00086C7E">
        <w:trPr>
          <w:trHeight w:val="288"/>
        </w:trPr>
        <w:tc>
          <w:tcPr>
            <w:tcW w:w="698" w:type="dxa"/>
          </w:tcPr>
          <w:p w14:paraId="74C4602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2CA8AA7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85 mm do kamery 6k</w:t>
            </w:r>
          </w:p>
        </w:tc>
        <w:tc>
          <w:tcPr>
            <w:tcW w:w="709" w:type="dxa"/>
            <w:vAlign w:val="center"/>
          </w:tcPr>
          <w:p w14:paraId="5DA0F81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35A682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E5AFCF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3A80E5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32346AB" w14:textId="77777777" w:rsidTr="00086C7E">
        <w:trPr>
          <w:trHeight w:val="288"/>
        </w:trPr>
        <w:tc>
          <w:tcPr>
            <w:tcW w:w="698" w:type="dxa"/>
          </w:tcPr>
          <w:p w14:paraId="69FCD01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22C7495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14-24mm do kamery 6k</w:t>
            </w:r>
          </w:p>
        </w:tc>
        <w:tc>
          <w:tcPr>
            <w:tcW w:w="709" w:type="dxa"/>
            <w:vAlign w:val="center"/>
          </w:tcPr>
          <w:p w14:paraId="5255395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A84A06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D0B8B2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EE6464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B13B593" w14:textId="77777777" w:rsidTr="00086C7E">
        <w:trPr>
          <w:trHeight w:val="288"/>
        </w:trPr>
        <w:tc>
          <w:tcPr>
            <w:tcW w:w="698" w:type="dxa"/>
          </w:tcPr>
          <w:p w14:paraId="5B5AFA8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4C4A79F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XLR na mini-XLR</w:t>
            </w:r>
          </w:p>
        </w:tc>
        <w:tc>
          <w:tcPr>
            <w:tcW w:w="709" w:type="dxa"/>
            <w:vAlign w:val="center"/>
          </w:tcPr>
          <w:p w14:paraId="6035DFE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DDBA5B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E704C0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5222C8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B61C315" w14:textId="77777777" w:rsidTr="00086C7E">
        <w:trPr>
          <w:trHeight w:val="288"/>
        </w:trPr>
        <w:tc>
          <w:tcPr>
            <w:tcW w:w="698" w:type="dxa"/>
          </w:tcPr>
          <w:p w14:paraId="7E29A39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1E75B3D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1TB</w:t>
            </w:r>
          </w:p>
        </w:tc>
        <w:tc>
          <w:tcPr>
            <w:tcW w:w="709" w:type="dxa"/>
            <w:vAlign w:val="center"/>
          </w:tcPr>
          <w:p w14:paraId="2482279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30357A7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EA7D9F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86164B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2270431" w14:textId="77777777" w:rsidTr="00086C7E">
        <w:trPr>
          <w:trHeight w:val="288"/>
        </w:trPr>
        <w:tc>
          <w:tcPr>
            <w:tcW w:w="698" w:type="dxa"/>
          </w:tcPr>
          <w:p w14:paraId="6085C71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073445C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 do kamery 6K</w:t>
            </w:r>
          </w:p>
        </w:tc>
        <w:tc>
          <w:tcPr>
            <w:tcW w:w="709" w:type="dxa"/>
            <w:vAlign w:val="center"/>
          </w:tcPr>
          <w:p w14:paraId="7B65BD8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5</w:t>
            </w:r>
          </w:p>
        </w:tc>
        <w:tc>
          <w:tcPr>
            <w:tcW w:w="1134" w:type="dxa"/>
            <w:vAlign w:val="center"/>
          </w:tcPr>
          <w:p w14:paraId="0923F26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316381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672EE2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EDB09B3" w14:textId="77777777" w:rsidTr="00086C7E">
        <w:trPr>
          <w:trHeight w:val="288"/>
        </w:trPr>
        <w:tc>
          <w:tcPr>
            <w:tcW w:w="698" w:type="dxa"/>
          </w:tcPr>
          <w:p w14:paraId="6DD8A43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2B20B8B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 do kamery 6K certyfikowany przez producenta kamery</w:t>
            </w:r>
          </w:p>
        </w:tc>
        <w:tc>
          <w:tcPr>
            <w:tcW w:w="709" w:type="dxa"/>
            <w:vAlign w:val="center"/>
          </w:tcPr>
          <w:p w14:paraId="215AD2C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345583D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FAEF37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5BF16D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9DF6549" w14:textId="77777777" w:rsidTr="00086C7E">
        <w:trPr>
          <w:trHeight w:val="288"/>
        </w:trPr>
        <w:tc>
          <w:tcPr>
            <w:tcW w:w="698" w:type="dxa"/>
          </w:tcPr>
          <w:p w14:paraId="040FCD3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6D41028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kamery 6K</w:t>
            </w:r>
          </w:p>
        </w:tc>
        <w:tc>
          <w:tcPr>
            <w:tcW w:w="709" w:type="dxa"/>
            <w:vAlign w:val="center"/>
          </w:tcPr>
          <w:p w14:paraId="720C15A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54A731C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D2DB39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D4EFA2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EE7AD1A" w14:textId="77777777" w:rsidTr="00086C7E">
        <w:trPr>
          <w:trHeight w:val="288"/>
        </w:trPr>
        <w:tc>
          <w:tcPr>
            <w:tcW w:w="698" w:type="dxa"/>
          </w:tcPr>
          <w:p w14:paraId="3A3D876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6581154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Profesjonalna kamera 6k</w:t>
            </w:r>
          </w:p>
        </w:tc>
        <w:tc>
          <w:tcPr>
            <w:tcW w:w="709" w:type="dxa"/>
            <w:vAlign w:val="center"/>
          </w:tcPr>
          <w:p w14:paraId="2419EC8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192F50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DCF7B3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BB6CD1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BC93972" w14:textId="77777777" w:rsidTr="00086C7E">
        <w:trPr>
          <w:trHeight w:val="288"/>
        </w:trPr>
        <w:tc>
          <w:tcPr>
            <w:tcW w:w="698" w:type="dxa"/>
          </w:tcPr>
          <w:p w14:paraId="38E8709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hideMark/>
          </w:tcPr>
          <w:p w14:paraId="48337EB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Klatka operatorska do profesjonalnej kamery 6k</w:t>
            </w:r>
          </w:p>
        </w:tc>
        <w:tc>
          <w:tcPr>
            <w:tcW w:w="709" w:type="dxa"/>
            <w:vAlign w:val="center"/>
          </w:tcPr>
          <w:p w14:paraId="7A91C92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5DE318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8201FE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373C7E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7C94548" w14:textId="77777777" w:rsidTr="00086C7E">
        <w:trPr>
          <w:trHeight w:val="288"/>
        </w:trPr>
        <w:tc>
          <w:tcPr>
            <w:tcW w:w="698" w:type="dxa"/>
          </w:tcPr>
          <w:p w14:paraId="41AD914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hideMark/>
          </w:tcPr>
          <w:p w14:paraId="3AABE40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Drążki do klatki operatorskiej do profesjonalnej kamery 6k</w:t>
            </w:r>
          </w:p>
        </w:tc>
        <w:tc>
          <w:tcPr>
            <w:tcW w:w="709" w:type="dxa"/>
            <w:vAlign w:val="center"/>
          </w:tcPr>
          <w:p w14:paraId="6F56DA9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20BF59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FD8B67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7DD81C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E02E0E3" w14:textId="77777777" w:rsidTr="00086C7E">
        <w:trPr>
          <w:trHeight w:val="288"/>
        </w:trPr>
        <w:tc>
          <w:tcPr>
            <w:tcW w:w="698" w:type="dxa"/>
          </w:tcPr>
          <w:p w14:paraId="1F738A4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hideMark/>
          </w:tcPr>
          <w:p w14:paraId="2E8CF60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drążków do klatki operatorskiej do profesjonalnej kamery 6k</w:t>
            </w:r>
          </w:p>
        </w:tc>
        <w:tc>
          <w:tcPr>
            <w:tcW w:w="709" w:type="dxa"/>
            <w:vAlign w:val="center"/>
          </w:tcPr>
          <w:p w14:paraId="70C7266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319690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0DE23B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50C902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E5605F6" w14:textId="77777777" w:rsidTr="00086C7E">
        <w:trPr>
          <w:trHeight w:val="288"/>
        </w:trPr>
        <w:tc>
          <w:tcPr>
            <w:tcW w:w="698" w:type="dxa"/>
          </w:tcPr>
          <w:p w14:paraId="5F7A518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hideMark/>
          </w:tcPr>
          <w:p w14:paraId="7297C6C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do klatki operatorskiej do profesjonalnej kamery 6k</w:t>
            </w:r>
          </w:p>
        </w:tc>
        <w:tc>
          <w:tcPr>
            <w:tcW w:w="709" w:type="dxa"/>
            <w:vAlign w:val="center"/>
          </w:tcPr>
          <w:p w14:paraId="43B15C0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623E76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A7083F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982E9F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886B889" w14:textId="77777777" w:rsidTr="00086C7E">
        <w:trPr>
          <w:trHeight w:val="288"/>
        </w:trPr>
        <w:tc>
          <w:tcPr>
            <w:tcW w:w="698" w:type="dxa"/>
          </w:tcPr>
          <w:p w14:paraId="752FA3C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hideMark/>
          </w:tcPr>
          <w:p w14:paraId="3FAAFB6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Mocowanie na ramię do klatki operatorskiej do profesjonalnej kamery 6k</w:t>
            </w:r>
          </w:p>
        </w:tc>
        <w:tc>
          <w:tcPr>
            <w:tcW w:w="709" w:type="dxa"/>
            <w:vAlign w:val="center"/>
          </w:tcPr>
          <w:p w14:paraId="1D7BB73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E2FE10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DD826D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8574F3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6715335" w14:textId="77777777" w:rsidTr="00086C7E">
        <w:trPr>
          <w:trHeight w:val="288"/>
        </w:trPr>
        <w:tc>
          <w:tcPr>
            <w:tcW w:w="698" w:type="dxa"/>
          </w:tcPr>
          <w:p w14:paraId="63624B8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hideMark/>
          </w:tcPr>
          <w:p w14:paraId="4CF7E89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Osłona na obiektyw do klatki operatorskiej do profesjonalnej kamery 6k</w:t>
            </w:r>
          </w:p>
        </w:tc>
        <w:tc>
          <w:tcPr>
            <w:tcW w:w="709" w:type="dxa"/>
            <w:vAlign w:val="center"/>
          </w:tcPr>
          <w:p w14:paraId="5DA28FF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079EFE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0F4CCA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A5BFFC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61EA129" w14:textId="77777777" w:rsidTr="00086C7E">
        <w:trPr>
          <w:trHeight w:val="576"/>
        </w:trPr>
        <w:tc>
          <w:tcPr>
            <w:tcW w:w="698" w:type="dxa"/>
          </w:tcPr>
          <w:p w14:paraId="2491FC2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hideMark/>
          </w:tcPr>
          <w:p w14:paraId="0F82831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Zacisk do mocowania na drążkach osłony na obiektyw do klatki operatorskiej do profesjonalnej kamery 6k</w:t>
            </w:r>
          </w:p>
        </w:tc>
        <w:tc>
          <w:tcPr>
            <w:tcW w:w="709" w:type="dxa"/>
            <w:vAlign w:val="center"/>
          </w:tcPr>
          <w:p w14:paraId="1CEAC712" w14:textId="77777777" w:rsidR="007862D4" w:rsidRPr="00BF2141" w:rsidRDefault="007862D4" w:rsidP="00086C7E">
            <w:pPr>
              <w:spacing w:line="271" w:lineRule="auto"/>
              <w:jc w:val="center"/>
              <w:rPr>
                <w:rFonts w:ascii="Calibri" w:hAnsi="Calibri" w:cs="Calibri"/>
                <w:noProof/>
                <w:color w:val="000000"/>
                <w:sz w:val="22"/>
                <w:szCs w:val="22"/>
              </w:rPr>
            </w:pPr>
            <w:r w:rsidRPr="00BF2141">
              <w:rPr>
                <w:rFonts w:ascii="Calibri" w:hAnsi="Calibri" w:cs="Calibri"/>
                <w:noProof/>
                <w:color w:val="000000"/>
                <w:sz w:val="22"/>
                <w:szCs w:val="22"/>
              </w:rPr>
              <w:t>2</w:t>
            </w:r>
            <w:r w:rsidRPr="00BF2141">
              <w:rPr>
                <w:rFonts w:ascii="Calibri" w:hAnsi="Calibri" w:cs="Calibri"/>
                <w:color w:val="000000"/>
                <w:sz w:val="22"/>
                <w:szCs w:val="22"/>
              </w:rPr>
              <w:t> </w:t>
            </w:r>
          </w:p>
        </w:tc>
        <w:tc>
          <w:tcPr>
            <w:tcW w:w="1134" w:type="dxa"/>
            <w:vAlign w:val="center"/>
          </w:tcPr>
          <w:p w14:paraId="75E3B13D" w14:textId="77777777" w:rsidR="007862D4" w:rsidRPr="00BF2141" w:rsidRDefault="007862D4" w:rsidP="00086C7E">
            <w:pPr>
              <w:spacing w:line="271" w:lineRule="auto"/>
              <w:jc w:val="center"/>
              <w:rPr>
                <w:rFonts w:ascii="Calibri" w:hAnsi="Calibri" w:cs="Calibri"/>
                <w:noProof/>
                <w:color w:val="000000"/>
                <w:sz w:val="22"/>
                <w:szCs w:val="22"/>
              </w:rPr>
            </w:pPr>
          </w:p>
        </w:tc>
        <w:tc>
          <w:tcPr>
            <w:tcW w:w="992" w:type="dxa"/>
            <w:vAlign w:val="center"/>
          </w:tcPr>
          <w:p w14:paraId="3B1357BD" w14:textId="77777777" w:rsidR="007862D4" w:rsidRPr="00BF2141" w:rsidRDefault="007862D4" w:rsidP="00086C7E">
            <w:pPr>
              <w:spacing w:line="271" w:lineRule="auto"/>
              <w:jc w:val="center"/>
              <w:rPr>
                <w:rFonts w:ascii="Calibri" w:hAnsi="Calibri" w:cs="Calibri"/>
                <w:noProof/>
                <w:color w:val="000000"/>
                <w:sz w:val="22"/>
                <w:szCs w:val="22"/>
              </w:rPr>
            </w:pPr>
          </w:p>
        </w:tc>
        <w:tc>
          <w:tcPr>
            <w:tcW w:w="2414" w:type="dxa"/>
            <w:shd w:val="clear" w:color="auto" w:fill="auto"/>
            <w:noWrap/>
            <w:vAlign w:val="center"/>
          </w:tcPr>
          <w:p w14:paraId="7019BAC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DD5A978" w14:textId="77777777" w:rsidTr="00086C7E">
        <w:trPr>
          <w:trHeight w:val="288"/>
        </w:trPr>
        <w:tc>
          <w:tcPr>
            <w:tcW w:w="6946" w:type="dxa"/>
            <w:gridSpan w:val="5"/>
            <w:vAlign w:val="center"/>
          </w:tcPr>
          <w:p w14:paraId="00195EF7"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685CDEA1"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C3311F2" w14:textId="77777777" w:rsidTr="00086C7E">
        <w:trPr>
          <w:trHeight w:val="288"/>
        </w:trPr>
        <w:tc>
          <w:tcPr>
            <w:tcW w:w="9360" w:type="dxa"/>
            <w:gridSpan w:val="6"/>
            <w:shd w:val="clear" w:color="auto" w:fill="D9D9D9" w:themeFill="background1" w:themeFillShade="D9"/>
          </w:tcPr>
          <w:p w14:paraId="18D3460D"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Świętokrzyska</w:t>
            </w:r>
          </w:p>
        </w:tc>
      </w:tr>
      <w:tr w:rsidR="007862D4" w:rsidRPr="00BF2141" w14:paraId="46064EE5" w14:textId="77777777" w:rsidTr="00086C7E">
        <w:trPr>
          <w:trHeight w:val="288"/>
        </w:trPr>
        <w:tc>
          <w:tcPr>
            <w:tcW w:w="698" w:type="dxa"/>
          </w:tcPr>
          <w:p w14:paraId="4E447E1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34A5A73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70-200mm do kamery 6k</w:t>
            </w:r>
          </w:p>
        </w:tc>
        <w:tc>
          <w:tcPr>
            <w:tcW w:w="709" w:type="dxa"/>
            <w:vAlign w:val="center"/>
          </w:tcPr>
          <w:p w14:paraId="520C128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42F144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D29450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349EC9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C5DD9D0" w14:textId="77777777" w:rsidTr="00086C7E">
        <w:trPr>
          <w:trHeight w:val="288"/>
        </w:trPr>
        <w:tc>
          <w:tcPr>
            <w:tcW w:w="698" w:type="dxa"/>
          </w:tcPr>
          <w:p w14:paraId="7B0D929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52BC9A5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14-24mm do kamery 6k</w:t>
            </w:r>
          </w:p>
        </w:tc>
        <w:tc>
          <w:tcPr>
            <w:tcW w:w="709" w:type="dxa"/>
            <w:vAlign w:val="center"/>
          </w:tcPr>
          <w:p w14:paraId="287906F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60C2C8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C1452B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2B6080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B571A3F" w14:textId="77777777" w:rsidTr="00086C7E">
        <w:trPr>
          <w:trHeight w:val="288"/>
        </w:trPr>
        <w:tc>
          <w:tcPr>
            <w:tcW w:w="698" w:type="dxa"/>
          </w:tcPr>
          <w:p w14:paraId="6779FD6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4DFAD6D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XLR na mini-XLR</w:t>
            </w:r>
          </w:p>
        </w:tc>
        <w:tc>
          <w:tcPr>
            <w:tcW w:w="709" w:type="dxa"/>
            <w:vAlign w:val="center"/>
          </w:tcPr>
          <w:p w14:paraId="2B10FD6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5D71A1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8108F8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E5E866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764498E" w14:textId="77777777" w:rsidTr="00086C7E">
        <w:trPr>
          <w:trHeight w:val="288"/>
        </w:trPr>
        <w:tc>
          <w:tcPr>
            <w:tcW w:w="698" w:type="dxa"/>
          </w:tcPr>
          <w:p w14:paraId="0796D44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405994B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1TB</w:t>
            </w:r>
          </w:p>
        </w:tc>
        <w:tc>
          <w:tcPr>
            <w:tcW w:w="709" w:type="dxa"/>
            <w:vAlign w:val="center"/>
          </w:tcPr>
          <w:p w14:paraId="47AACE7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EBF04C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127B29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AFC2D5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9031E17" w14:textId="77777777" w:rsidTr="00086C7E">
        <w:trPr>
          <w:trHeight w:val="288"/>
        </w:trPr>
        <w:tc>
          <w:tcPr>
            <w:tcW w:w="698" w:type="dxa"/>
          </w:tcPr>
          <w:p w14:paraId="0D66C7F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5</w:t>
            </w:r>
          </w:p>
        </w:tc>
        <w:tc>
          <w:tcPr>
            <w:tcW w:w="3413" w:type="dxa"/>
            <w:shd w:val="clear" w:color="auto" w:fill="auto"/>
            <w:vAlign w:val="bottom"/>
            <w:hideMark/>
          </w:tcPr>
          <w:p w14:paraId="3B133B5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Profesjonalna kamera 6k</w:t>
            </w:r>
          </w:p>
        </w:tc>
        <w:tc>
          <w:tcPr>
            <w:tcW w:w="709" w:type="dxa"/>
            <w:vAlign w:val="center"/>
          </w:tcPr>
          <w:p w14:paraId="6BD8007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896FE9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3B0EDF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5A72A0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31F12BD" w14:textId="77777777" w:rsidTr="00086C7E">
        <w:trPr>
          <w:trHeight w:val="288"/>
        </w:trPr>
        <w:tc>
          <w:tcPr>
            <w:tcW w:w="698" w:type="dxa"/>
          </w:tcPr>
          <w:p w14:paraId="27A614E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297C8C6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Klatka operatorska do profesjonalnej kamery 6k</w:t>
            </w:r>
          </w:p>
        </w:tc>
        <w:tc>
          <w:tcPr>
            <w:tcW w:w="709" w:type="dxa"/>
            <w:vAlign w:val="center"/>
          </w:tcPr>
          <w:p w14:paraId="2A2324E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14AC74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CCC763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AE0F4E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6716B96" w14:textId="77777777" w:rsidTr="00086C7E">
        <w:trPr>
          <w:trHeight w:val="288"/>
        </w:trPr>
        <w:tc>
          <w:tcPr>
            <w:tcW w:w="698" w:type="dxa"/>
          </w:tcPr>
          <w:p w14:paraId="5A1E9C9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63698AE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Drążki do klatki operatorskiej do profesjonalnej kamery 6k</w:t>
            </w:r>
          </w:p>
        </w:tc>
        <w:tc>
          <w:tcPr>
            <w:tcW w:w="709" w:type="dxa"/>
            <w:vAlign w:val="center"/>
          </w:tcPr>
          <w:p w14:paraId="6303503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128DE3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7E2B3F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F1EAA1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1330A3F" w14:textId="77777777" w:rsidTr="00086C7E">
        <w:trPr>
          <w:trHeight w:val="288"/>
        </w:trPr>
        <w:tc>
          <w:tcPr>
            <w:tcW w:w="698" w:type="dxa"/>
          </w:tcPr>
          <w:p w14:paraId="58392AF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2431240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drążków do klatki operatorskiej do profesjonalnej kamery 6k</w:t>
            </w:r>
          </w:p>
        </w:tc>
        <w:tc>
          <w:tcPr>
            <w:tcW w:w="709" w:type="dxa"/>
            <w:vAlign w:val="center"/>
          </w:tcPr>
          <w:p w14:paraId="0C4047D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9118D8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17030C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80BA12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FBA1B92" w14:textId="77777777" w:rsidTr="00086C7E">
        <w:trPr>
          <w:trHeight w:val="288"/>
        </w:trPr>
        <w:tc>
          <w:tcPr>
            <w:tcW w:w="698" w:type="dxa"/>
          </w:tcPr>
          <w:p w14:paraId="2E1CF6F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283C3B8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do klatki operatorskiej do profesjonalnej kamery 6k</w:t>
            </w:r>
          </w:p>
        </w:tc>
        <w:tc>
          <w:tcPr>
            <w:tcW w:w="709" w:type="dxa"/>
            <w:vAlign w:val="center"/>
          </w:tcPr>
          <w:p w14:paraId="29C467E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ED4170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983AA1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B21836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6BCCDAC" w14:textId="77777777" w:rsidTr="00086C7E">
        <w:trPr>
          <w:trHeight w:val="288"/>
        </w:trPr>
        <w:tc>
          <w:tcPr>
            <w:tcW w:w="698" w:type="dxa"/>
          </w:tcPr>
          <w:p w14:paraId="61C0892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hideMark/>
          </w:tcPr>
          <w:p w14:paraId="32598FB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Mocowanie na ramię do klatki operatorskiej do profesjonalnej kamery 6k</w:t>
            </w:r>
          </w:p>
        </w:tc>
        <w:tc>
          <w:tcPr>
            <w:tcW w:w="709" w:type="dxa"/>
            <w:vAlign w:val="center"/>
          </w:tcPr>
          <w:p w14:paraId="30EAC8A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A1F92F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855FCB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5CC393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4745508" w14:textId="77777777" w:rsidTr="00086C7E">
        <w:trPr>
          <w:trHeight w:val="576"/>
        </w:trPr>
        <w:tc>
          <w:tcPr>
            <w:tcW w:w="698" w:type="dxa"/>
          </w:tcPr>
          <w:p w14:paraId="542B2AA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hideMark/>
          </w:tcPr>
          <w:p w14:paraId="170F58F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system sterowania ostrością obiektywu do profesjonalnej kamery 6k</w:t>
            </w:r>
          </w:p>
        </w:tc>
        <w:tc>
          <w:tcPr>
            <w:tcW w:w="709" w:type="dxa"/>
            <w:vAlign w:val="center"/>
          </w:tcPr>
          <w:p w14:paraId="42D442C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412F10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5B6B6B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D8BBA3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EBF62ED" w14:textId="77777777" w:rsidTr="00086C7E">
        <w:trPr>
          <w:trHeight w:val="288"/>
        </w:trPr>
        <w:tc>
          <w:tcPr>
            <w:tcW w:w="698" w:type="dxa"/>
          </w:tcPr>
          <w:p w14:paraId="3DEEE77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hideMark/>
          </w:tcPr>
          <w:p w14:paraId="113214E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Osłona na obiektyw do klatki operatorskiej do profesjonalnej kamery 6k</w:t>
            </w:r>
          </w:p>
        </w:tc>
        <w:tc>
          <w:tcPr>
            <w:tcW w:w="709" w:type="dxa"/>
            <w:vAlign w:val="center"/>
          </w:tcPr>
          <w:p w14:paraId="49597C0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8F7C74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4A595A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F6A5EA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E105CDE" w14:textId="77777777" w:rsidTr="00086C7E">
        <w:trPr>
          <w:trHeight w:val="576"/>
        </w:trPr>
        <w:tc>
          <w:tcPr>
            <w:tcW w:w="698" w:type="dxa"/>
          </w:tcPr>
          <w:p w14:paraId="7F42E19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hideMark/>
          </w:tcPr>
          <w:p w14:paraId="43D5EA6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Zacisk do mocowania na drążkach osłony na obiektyw do klatki operatorskiej do profesjonalnej kamery 6k</w:t>
            </w:r>
          </w:p>
        </w:tc>
        <w:tc>
          <w:tcPr>
            <w:tcW w:w="709" w:type="dxa"/>
            <w:vAlign w:val="center"/>
          </w:tcPr>
          <w:p w14:paraId="008E24E6" w14:textId="77777777" w:rsidR="007862D4" w:rsidRPr="00BF2141" w:rsidRDefault="007862D4" w:rsidP="00086C7E">
            <w:pPr>
              <w:spacing w:line="271" w:lineRule="auto"/>
              <w:jc w:val="center"/>
              <w:rPr>
                <w:rFonts w:ascii="Calibri" w:hAnsi="Calibri" w:cs="Calibri"/>
                <w:noProof/>
                <w:color w:val="000000"/>
                <w:sz w:val="22"/>
                <w:szCs w:val="22"/>
              </w:rPr>
            </w:pPr>
            <w:r w:rsidRPr="00BF2141">
              <w:rPr>
                <w:rFonts w:ascii="Calibri" w:hAnsi="Calibri" w:cs="Calibri"/>
                <w:noProof/>
                <w:color w:val="000000"/>
                <w:sz w:val="22"/>
                <w:szCs w:val="22"/>
              </w:rPr>
              <w:t>1</w:t>
            </w:r>
            <w:r w:rsidRPr="00BF2141">
              <w:rPr>
                <w:rFonts w:ascii="Calibri" w:hAnsi="Calibri" w:cs="Calibri"/>
                <w:color w:val="000000"/>
                <w:sz w:val="22"/>
                <w:szCs w:val="22"/>
              </w:rPr>
              <w:t> </w:t>
            </w:r>
          </w:p>
        </w:tc>
        <w:tc>
          <w:tcPr>
            <w:tcW w:w="1134" w:type="dxa"/>
            <w:vAlign w:val="center"/>
          </w:tcPr>
          <w:p w14:paraId="682A36DC" w14:textId="77777777" w:rsidR="007862D4" w:rsidRPr="00BF2141" w:rsidRDefault="007862D4" w:rsidP="00086C7E">
            <w:pPr>
              <w:spacing w:line="271" w:lineRule="auto"/>
              <w:jc w:val="center"/>
              <w:rPr>
                <w:rFonts w:ascii="Calibri" w:hAnsi="Calibri" w:cs="Calibri"/>
                <w:noProof/>
                <w:color w:val="000000"/>
                <w:sz w:val="22"/>
                <w:szCs w:val="22"/>
              </w:rPr>
            </w:pPr>
          </w:p>
        </w:tc>
        <w:tc>
          <w:tcPr>
            <w:tcW w:w="992" w:type="dxa"/>
            <w:vAlign w:val="center"/>
          </w:tcPr>
          <w:p w14:paraId="368795AD" w14:textId="77777777" w:rsidR="007862D4" w:rsidRPr="00BF2141" w:rsidRDefault="007862D4" w:rsidP="00086C7E">
            <w:pPr>
              <w:spacing w:line="271" w:lineRule="auto"/>
              <w:jc w:val="center"/>
              <w:rPr>
                <w:rFonts w:ascii="Calibri" w:hAnsi="Calibri" w:cs="Calibri"/>
                <w:noProof/>
                <w:color w:val="000000"/>
                <w:sz w:val="22"/>
                <w:szCs w:val="22"/>
              </w:rPr>
            </w:pPr>
          </w:p>
        </w:tc>
        <w:tc>
          <w:tcPr>
            <w:tcW w:w="2414" w:type="dxa"/>
            <w:shd w:val="clear" w:color="auto" w:fill="auto"/>
            <w:noWrap/>
            <w:vAlign w:val="center"/>
          </w:tcPr>
          <w:p w14:paraId="0A85E78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89C96A5" w14:textId="77777777" w:rsidTr="00086C7E">
        <w:trPr>
          <w:trHeight w:val="288"/>
        </w:trPr>
        <w:tc>
          <w:tcPr>
            <w:tcW w:w="6946" w:type="dxa"/>
            <w:gridSpan w:val="5"/>
            <w:vAlign w:val="center"/>
          </w:tcPr>
          <w:p w14:paraId="64C79247"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5743A1A2"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76C2820" w14:textId="77777777" w:rsidTr="00086C7E">
        <w:trPr>
          <w:trHeight w:val="288"/>
        </w:trPr>
        <w:tc>
          <w:tcPr>
            <w:tcW w:w="9360" w:type="dxa"/>
            <w:gridSpan w:val="6"/>
            <w:shd w:val="clear" w:color="auto" w:fill="D9D9D9" w:themeFill="background1" w:themeFillShade="D9"/>
          </w:tcPr>
          <w:p w14:paraId="0A4C2D22"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Wrocławska</w:t>
            </w:r>
          </w:p>
        </w:tc>
      </w:tr>
      <w:tr w:rsidR="007862D4" w:rsidRPr="00BF2141" w14:paraId="407F2EC8" w14:textId="77777777" w:rsidTr="00086C7E">
        <w:trPr>
          <w:trHeight w:val="288"/>
        </w:trPr>
        <w:tc>
          <w:tcPr>
            <w:tcW w:w="698" w:type="dxa"/>
          </w:tcPr>
          <w:p w14:paraId="7B4C24F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33342E8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Kamera 6K</w:t>
            </w:r>
          </w:p>
        </w:tc>
        <w:tc>
          <w:tcPr>
            <w:tcW w:w="709" w:type="dxa"/>
            <w:vAlign w:val="center"/>
          </w:tcPr>
          <w:p w14:paraId="73E95CB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A978FE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377A70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05037F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A815BA1" w14:textId="77777777" w:rsidTr="00086C7E">
        <w:trPr>
          <w:trHeight w:val="288"/>
        </w:trPr>
        <w:tc>
          <w:tcPr>
            <w:tcW w:w="698" w:type="dxa"/>
          </w:tcPr>
          <w:p w14:paraId="6A328FC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30C2154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70-200mm do kamery 6k</w:t>
            </w:r>
          </w:p>
        </w:tc>
        <w:tc>
          <w:tcPr>
            <w:tcW w:w="709" w:type="dxa"/>
            <w:vAlign w:val="center"/>
          </w:tcPr>
          <w:p w14:paraId="20B69AF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86481C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2D2722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E72F08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E901C87" w14:textId="77777777" w:rsidTr="00086C7E">
        <w:trPr>
          <w:trHeight w:val="288"/>
        </w:trPr>
        <w:tc>
          <w:tcPr>
            <w:tcW w:w="698" w:type="dxa"/>
          </w:tcPr>
          <w:p w14:paraId="2FA5165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6B57D6A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24-70mm do kamery 6k</w:t>
            </w:r>
          </w:p>
        </w:tc>
        <w:tc>
          <w:tcPr>
            <w:tcW w:w="709" w:type="dxa"/>
            <w:vAlign w:val="center"/>
          </w:tcPr>
          <w:p w14:paraId="23D3DCC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1CA8D9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2A6FA5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ADF2B6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B01F70D" w14:textId="77777777" w:rsidTr="00086C7E">
        <w:trPr>
          <w:trHeight w:val="288"/>
        </w:trPr>
        <w:tc>
          <w:tcPr>
            <w:tcW w:w="698" w:type="dxa"/>
          </w:tcPr>
          <w:p w14:paraId="59A33D4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6672F5F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85 mm do kamery 6k</w:t>
            </w:r>
          </w:p>
        </w:tc>
        <w:tc>
          <w:tcPr>
            <w:tcW w:w="709" w:type="dxa"/>
            <w:vAlign w:val="center"/>
          </w:tcPr>
          <w:p w14:paraId="63537D9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505064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CCED37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59472B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9910370" w14:textId="77777777" w:rsidTr="00086C7E">
        <w:trPr>
          <w:trHeight w:val="288"/>
        </w:trPr>
        <w:tc>
          <w:tcPr>
            <w:tcW w:w="698" w:type="dxa"/>
          </w:tcPr>
          <w:p w14:paraId="256F916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4429000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14-24mm do kamery 6k</w:t>
            </w:r>
          </w:p>
        </w:tc>
        <w:tc>
          <w:tcPr>
            <w:tcW w:w="709" w:type="dxa"/>
            <w:vAlign w:val="center"/>
          </w:tcPr>
          <w:p w14:paraId="73F37C9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F006BF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E3B20A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D6151E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D9C331D" w14:textId="77777777" w:rsidTr="00086C7E">
        <w:trPr>
          <w:trHeight w:val="288"/>
        </w:trPr>
        <w:tc>
          <w:tcPr>
            <w:tcW w:w="698" w:type="dxa"/>
          </w:tcPr>
          <w:p w14:paraId="1B3D895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22CAF4E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XLR na mini-XLR</w:t>
            </w:r>
          </w:p>
        </w:tc>
        <w:tc>
          <w:tcPr>
            <w:tcW w:w="709" w:type="dxa"/>
            <w:vAlign w:val="center"/>
          </w:tcPr>
          <w:p w14:paraId="5F20EB2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CEAE0D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9C124A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1A7CE2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7CAD0BE" w14:textId="77777777" w:rsidTr="00086C7E">
        <w:trPr>
          <w:trHeight w:val="288"/>
        </w:trPr>
        <w:tc>
          <w:tcPr>
            <w:tcW w:w="698" w:type="dxa"/>
          </w:tcPr>
          <w:p w14:paraId="7C61B91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4C05EA1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1TB</w:t>
            </w:r>
          </w:p>
        </w:tc>
        <w:tc>
          <w:tcPr>
            <w:tcW w:w="709" w:type="dxa"/>
            <w:vAlign w:val="center"/>
          </w:tcPr>
          <w:p w14:paraId="19F151D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59DD596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BBBBC6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C36A7A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E2EE205" w14:textId="77777777" w:rsidTr="00086C7E">
        <w:trPr>
          <w:trHeight w:val="288"/>
        </w:trPr>
        <w:tc>
          <w:tcPr>
            <w:tcW w:w="698" w:type="dxa"/>
          </w:tcPr>
          <w:p w14:paraId="2AB6D46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42FF42E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2TB</w:t>
            </w:r>
          </w:p>
        </w:tc>
        <w:tc>
          <w:tcPr>
            <w:tcW w:w="709" w:type="dxa"/>
            <w:vAlign w:val="center"/>
          </w:tcPr>
          <w:p w14:paraId="55B7007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689ADAC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7C811E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163D6A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7D8E7C8" w14:textId="77777777" w:rsidTr="00086C7E">
        <w:trPr>
          <w:trHeight w:val="288"/>
        </w:trPr>
        <w:tc>
          <w:tcPr>
            <w:tcW w:w="698" w:type="dxa"/>
          </w:tcPr>
          <w:p w14:paraId="07A19E6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5E45AA6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Klatka operatorska do kamery 6K</w:t>
            </w:r>
          </w:p>
        </w:tc>
        <w:tc>
          <w:tcPr>
            <w:tcW w:w="709" w:type="dxa"/>
            <w:vAlign w:val="center"/>
          </w:tcPr>
          <w:p w14:paraId="31A82AD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B80044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931A61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0BC6E1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BBE4630" w14:textId="77777777" w:rsidTr="00086C7E">
        <w:trPr>
          <w:trHeight w:val="288"/>
        </w:trPr>
        <w:tc>
          <w:tcPr>
            <w:tcW w:w="698" w:type="dxa"/>
          </w:tcPr>
          <w:p w14:paraId="5740EC0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hideMark/>
          </w:tcPr>
          <w:p w14:paraId="70AB927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na dysk zewnętrzny</w:t>
            </w:r>
          </w:p>
        </w:tc>
        <w:tc>
          <w:tcPr>
            <w:tcW w:w="709" w:type="dxa"/>
            <w:vAlign w:val="center"/>
          </w:tcPr>
          <w:p w14:paraId="011FF6B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247B52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3FD4C4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763D3B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66011EE" w14:textId="77777777" w:rsidTr="00086C7E">
        <w:trPr>
          <w:trHeight w:val="288"/>
        </w:trPr>
        <w:tc>
          <w:tcPr>
            <w:tcW w:w="698" w:type="dxa"/>
          </w:tcPr>
          <w:p w14:paraId="1D975B1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hideMark/>
          </w:tcPr>
          <w:p w14:paraId="528DFE9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do klatki operatorskiej typu </w:t>
            </w:r>
            <w:proofErr w:type="spellStart"/>
            <w:r w:rsidRPr="00BF2141">
              <w:rPr>
                <w:rFonts w:ascii="Calibri" w:hAnsi="Calibri" w:cs="Calibri"/>
                <w:color w:val="000000"/>
                <w:sz w:val="22"/>
                <w:szCs w:val="22"/>
              </w:rPr>
              <w:t>cable</w:t>
            </w:r>
            <w:proofErr w:type="spellEnd"/>
            <w:r w:rsidRPr="00BF2141">
              <w:rPr>
                <w:rFonts w:ascii="Calibri" w:hAnsi="Calibri" w:cs="Calibri"/>
                <w:color w:val="000000"/>
                <w:sz w:val="22"/>
                <w:szCs w:val="22"/>
              </w:rPr>
              <w:t xml:space="preserve"> </w:t>
            </w:r>
            <w:proofErr w:type="spellStart"/>
            <w:r w:rsidRPr="00BF2141">
              <w:rPr>
                <w:rFonts w:ascii="Calibri" w:hAnsi="Calibri" w:cs="Calibri"/>
                <w:color w:val="000000"/>
                <w:sz w:val="22"/>
                <w:szCs w:val="22"/>
              </w:rPr>
              <w:t>clamp</w:t>
            </w:r>
            <w:proofErr w:type="spellEnd"/>
          </w:p>
        </w:tc>
        <w:tc>
          <w:tcPr>
            <w:tcW w:w="709" w:type="dxa"/>
            <w:vAlign w:val="center"/>
          </w:tcPr>
          <w:p w14:paraId="2C6C7EA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944D04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FF6D8F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BEE0C7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F8DD7AC" w14:textId="77777777" w:rsidTr="00086C7E">
        <w:trPr>
          <w:trHeight w:val="288"/>
        </w:trPr>
        <w:tc>
          <w:tcPr>
            <w:tcW w:w="698" w:type="dxa"/>
          </w:tcPr>
          <w:p w14:paraId="5E9CD15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hideMark/>
          </w:tcPr>
          <w:p w14:paraId="4118F15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kątowy HDMI USB-C</w:t>
            </w:r>
          </w:p>
        </w:tc>
        <w:tc>
          <w:tcPr>
            <w:tcW w:w="709" w:type="dxa"/>
            <w:vAlign w:val="center"/>
          </w:tcPr>
          <w:p w14:paraId="74F0846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A145AC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9EB6BC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792387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1C9B12D" w14:textId="77777777" w:rsidTr="00086C7E">
        <w:trPr>
          <w:trHeight w:val="288"/>
        </w:trPr>
        <w:tc>
          <w:tcPr>
            <w:tcW w:w="698" w:type="dxa"/>
          </w:tcPr>
          <w:p w14:paraId="6F97A72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hideMark/>
          </w:tcPr>
          <w:p w14:paraId="27F4F39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śrub do klatki operatorskie i akcesoriów</w:t>
            </w:r>
          </w:p>
        </w:tc>
        <w:tc>
          <w:tcPr>
            <w:tcW w:w="709" w:type="dxa"/>
            <w:vAlign w:val="center"/>
          </w:tcPr>
          <w:p w14:paraId="7B32A38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0B8558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AB6BE1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FA7573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348D0C3" w14:textId="77777777" w:rsidTr="00086C7E">
        <w:trPr>
          <w:trHeight w:val="288"/>
        </w:trPr>
        <w:tc>
          <w:tcPr>
            <w:tcW w:w="698" w:type="dxa"/>
          </w:tcPr>
          <w:p w14:paraId="319EB6E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hideMark/>
          </w:tcPr>
          <w:p w14:paraId="30DAC40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górny klatki operatorskiej</w:t>
            </w:r>
          </w:p>
        </w:tc>
        <w:tc>
          <w:tcPr>
            <w:tcW w:w="709" w:type="dxa"/>
            <w:vAlign w:val="center"/>
          </w:tcPr>
          <w:p w14:paraId="539F662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51E108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D6CCD4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20C0C8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93DFD7B" w14:textId="77777777" w:rsidTr="00086C7E">
        <w:trPr>
          <w:trHeight w:val="288"/>
        </w:trPr>
        <w:tc>
          <w:tcPr>
            <w:tcW w:w="698" w:type="dxa"/>
          </w:tcPr>
          <w:p w14:paraId="5B7D942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15</w:t>
            </w:r>
          </w:p>
        </w:tc>
        <w:tc>
          <w:tcPr>
            <w:tcW w:w="3413" w:type="dxa"/>
            <w:shd w:val="clear" w:color="auto" w:fill="auto"/>
            <w:vAlign w:val="bottom"/>
            <w:hideMark/>
          </w:tcPr>
          <w:p w14:paraId="7BA917F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Płytka podstawy do klatki operatorskiej</w:t>
            </w:r>
          </w:p>
        </w:tc>
        <w:tc>
          <w:tcPr>
            <w:tcW w:w="709" w:type="dxa"/>
            <w:vAlign w:val="center"/>
          </w:tcPr>
          <w:p w14:paraId="21097EB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44E91B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539CB0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52F0E2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320C942" w14:textId="77777777" w:rsidTr="00086C7E">
        <w:trPr>
          <w:trHeight w:val="288"/>
        </w:trPr>
        <w:tc>
          <w:tcPr>
            <w:tcW w:w="698" w:type="dxa"/>
          </w:tcPr>
          <w:p w14:paraId="7A3203F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hideMark/>
          </w:tcPr>
          <w:p w14:paraId="6BCF01F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Drążki do klatki operatorskiej z gwintem</w:t>
            </w:r>
          </w:p>
        </w:tc>
        <w:tc>
          <w:tcPr>
            <w:tcW w:w="709" w:type="dxa"/>
            <w:vAlign w:val="center"/>
          </w:tcPr>
          <w:p w14:paraId="7F8BDFB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41227C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78BDA7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B49391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C9FCEA8" w14:textId="77777777" w:rsidTr="00086C7E">
        <w:trPr>
          <w:trHeight w:val="288"/>
        </w:trPr>
        <w:tc>
          <w:tcPr>
            <w:tcW w:w="698" w:type="dxa"/>
          </w:tcPr>
          <w:p w14:paraId="6BD5938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hideMark/>
          </w:tcPr>
          <w:p w14:paraId="7B89CF3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Płytka montażowa do baterii V </w:t>
            </w:r>
            <w:proofErr w:type="spellStart"/>
            <w:r w:rsidRPr="00BF2141">
              <w:rPr>
                <w:rFonts w:ascii="Calibri" w:hAnsi="Calibri" w:cs="Calibri"/>
                <w:color w:val="000000"/>
                <w:sz w:val="22"/>
                <w:szCs w:val="22"/>
              </w:rPr>
              <w:t>mount</w:t>
            </w:r>
            <w:proofErr w:type="spellEnd"/>
            <w:r w:rsidRPr="00BF2141">
              <w:rPr>
                <w:rFonts w:ascii="Calibri" w:hAnsi="Calibri" w:cs="Calibri"/>
                <w:color w:val="000000"/>
                <w:sz w:val="22"/>
                <w:szCs w:val="22"/>
              </w:rPr>
              <w:t xml:space="preserve"> do klatki operatorskiej</w:t>
            </w:r>
          </w:p>
        </w:tc>
        <w:tc>
          <w:tcPr>
            <w:tcW w:w="709" w:type="dxa"/>
            <w:vAlign w:val="center"/>
          </w:tcPr>
          <w:p w14:paraId="70DECF0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EB981A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DB0E25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5E77C7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32CE8F3" w14:textId="77777777" w:rsidTr="00086C7E">
        <w:trPr>
          <w:trHeight w:val="288"/>
        </w:trPr>
        <w:tc>
          <w:tcPr>
            <w:tcW w:w="698" w:type="dxa"/>
          </w:tcPr>
          <w:p w14:paraId="59C7D78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3413" w:type="dxa"/>
            <w:shd w:val="clear" w:color="auto" w:fill="auto"/>
            <w:vAlign w:val="bottom"/>
            <w:hideMark/>
          </w:tcPr>
          <w:p w14:paraId="62A511D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do montażu płytki bateryjnej na drążkach klatki operatorskiej</w:t>
            </w:r>
          </w:p>
        </w:tc>
        <w:tc>
          <w:tcPr>
            <w:tcW w:w="709" w:type="dxa"/>
            <w:vAlign w:val="center"/>
          </w:tcPr>
          <w:p w14:paraId="71AB3CB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145858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3219EA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BCF84F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278EC8B" w14:textId="77777777" w:rsidTr="00086C7E">
        <w:trPr>
          <w:trHeight w:val="288"/>
        </w:trPr>
        <w:tc>
          <w:tcPr>
            <w:tcW w:w="698" w:type="dxa"/>
          </w:tcPr>
          <w:p w14:paraId="3CF1777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3413" w:type="dxa"/>
            <w:shd w:val="clear" w:color="auto" w:fill="auto"/>
            <w:vAlign w:val="bottom"/>
            <w:hideMark/>
          </w:tcPr>
          <w:p w14:paraId="167FD04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Bateria zewnętrzna z mocowaniem V-lock i gniazdem D-</w:t>
            </w:r>
            <w:proofErr w:type="spellStart"/>
            <w:r w:rsidRPr="00BF2141">
              <w:rPr>
                <w:rFonts w:ascii="Calibri" w:hAnsi="Calibri" w:cs="Calibri"/>
                <w:color w:val="000000"/>
                <w:sz w:val="22"/>
                <w:szCs w:val="22"/>
              </w:rPr>
              <w:t>tap</w:t>
            </w:r>
            <w:proofErr w:type="spellEnd"/>
            <w:r w:rsidRPr="00BF2141">
              <w:rPr>
                <w:rFonts w:ascii="Calibri" w:hAnsi="Calibri" w:cs="Calibri"/>
                <w:color w:val="000000"/>
                <w:sz w:val="22"/>
                <w:szCs w:val="22"/>
              </w:rPr>
              <w:t xml:space="preserve"> - min 98Wh</w:t>
            </w:r>
          </w:p>
        </w:tc>
        <w:tc>
          <w:tcPr>
            <w:tcW w:w="709" w:type="dxa"/>
            <w:vAlign w:val="center"/>
          </w:tcPr>
          <w:p w14:paraId="40658C9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12CFF03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E3F935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804929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7B8F595" w14:textId="77777777" w:rsidTr="00086C7E">
        <w:trPr>
          <w:trHeight w:val="288"/>
        </w:trPr>
        <w:tc>
          <w:tcPr>
            <w:tcW w:w="698" w:type="dxa"/>
          </w:tcPr>
          <w:p w14:paraId="54177F2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3413" w:type="dxa"/>
            <w:shd w:val="clear" w:color="auto" w:fill="auto"/>
            <w:vAlign w:val="bottom"/>
            <w:hideMark/>
          </w:tcPr>
          <w:p w14:paraId="247652F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Przewód zasilający D-</w:t>
            </w:r>
            <w:proofErr w:type="spellStart"/>
            <w:r w:rsidRPr="00BF2141">
              <w:rPr>
                <w:rFonts w:ascii="Calibri" w:hAnsi="Calibri" w:cs="Calibri"/>
                <w:color w:val="000000"/>
                <w:sz w:val="22"/>
                <w:szCs w:val="22"/>
              </w:rPr>
              <w:t>tap</w:t>
            </w:r>
            <w:proofErr w:type="spellEnd"/>
          </w:p>
        </w:tc>
        <w:tc>
          <w:tcPr>
            <w:tcW w:w="709" w:type="dxa"/>
            <w:vAlign w:val="center"/>
          </w:tcPr>
          <w:p w14:paraId="6A59860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77697A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BA4997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4A1369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DCD4AB0" w14:textId="77777777" w:rsidTr="00086C7E">
        <w:trPr>
          <w:trHeight w:val="288"/>
        </w:trPr>
        <w:tc>
          <w:tcPr>
            <w:tcW w:w="698" w:type="dxa"/>
          </w:tcPr>
          <w:p w14:paraId="6DB2391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3413" w:type="dxa"/>
            <w:shd w:val="clear" w:color="auto" w:fill="auto"/>
            <w:vAlign w:val="bottom"/>
            <w:hideMark/>
          </w:tcPr>
          <w:p w14:paraId="6944C04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 do kamery 6K</w:t>
            </w:r>
          </w:p>
        </w:tc>
        <w:tc>
          <w:tcPr>
            <w:tcW w:w="709" w:type="dxa"/>
            <w:vAlign w:val="center"/>
          </w:tcPr>
          <w:p w14:paraId="0D925CE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5</w:t>
            </w:r>
          </w:p>
        </w:tc>
        <w:tc>
          <w:tcPr>
            <w:tcW w:w="1134" w:type="dxa"/>
            <w:vAlign w:val="center"/>
          </w:tcPr>
          <w:p w14:paraId="430311B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7CA6BD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B99292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4C65C51" w14:textId="77777777" w:rsidTr="00086C7E">
        <w:trPr>
          <w:trHeight w:val="288"/>
        </w:trPr>
        <w:tc>
          <w:tcPr>
            <w:tcW w:w="698" w:type="dxa"/>
          </w:tcPr>
          <w:p w14:paraId="67B7034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22</w:t>
            </w:r>
          </w:p>
        </w:tc>
        <w:tc>
          <w:tcPr>
            <w:tcW w:w="3413" w:type="dxa"/>
            <w:shd w:val="clear" w:color="auto" w:fill="auto"/>
            <w:vAlign w:val="bottom"/>
            <w:hideMark/>
          </w:tcPr>
          <w:p w14:paraId="73057D4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stacjonarna do baterii typu v-lock</w:t>
            </w:r>
          </w:p>
        </w:tc>
        <w:tc>
          <w:tcPr>
            <w:tcW w:w="709" w:type="dxa"/>
            <w:vAlign w:val="center"/>
          </w:tcPr>
          <w:p w14:paraId="34A304E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CFECC5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5F1B33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4762DC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2E43B71" w14:textId="77777777" w:rsidTr="00086C7E">
        <w:trPr>
          <w:trHeight w:val="288"/>
        </w:trPr>
        <w:tc>
          <w:tcPr>
            <w:tcW w:w="698" w:type="dxa"/>
          </w:tcPr>
          <w:p w14:paraId="28D07E6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3413" w:type="dxa"/>
            <w:shd w:val="clear" w:color="auto" w:fill="auto"/>
            <w:vAlign w:val="bottom"/>
            <w:hideMark/>
          </w:tcPr>
          <w:p w14:paraId="618DC2E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kamery 6K</w:t>
            </w:r>
          </w:p>
        </w:tc>
        <w:tc>
          <w:tcPr>
            <w:tcW w:w="709" w:type="dxa"/>
            <w:vAlign w:val="center"/>
          </w:tcPr>
          <w:p w14:paraId="167B0C6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998C31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481D94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4790C9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77318AF" w14:textId="77777777" w:rsidTr="00086C7E">
        <w:trPr>
          <w:trHeight w:val="288"/>
        </w:trPr>
        <w:tc>
          <w:tcPr>
            <w:tcW w:w="6946" w:type="dxa"/>
            <w:gridSpan w:val="5"/>
            <w:vAlign w:val="center"/>
          </w:tcPr>
          <w:p w14:paraId="38C9484D"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1CE77B54"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2C88A20" w14:textId="77777777" w:rsidTr="00086C7E">
        <w:trPr>
          <w:trHeight w:val="288"/>
        </w:trPr>
        <w:tc>
          <w:tcPr>
            <w:tcW w:w="9360" w:type="dxa"/>
            <w:gridSpan w:val="6"/>
            <w:shd w:val="clear" w:color="auto" w:fill="D9D9D9" w:themeFill="background1" w:themeFillShade="D9"/>
          </w:tcPr>
          <w:p w14:paraId="1586E33E"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Mikołaja Kopernika w Toruniu</w:t>
            </w:r>
          </w:p>
        </w:tc>
      </w:tr>
      <w:tr w:rsidR="007862D4" w:rsidRPr="00BF2141" w14:paraId="4FC142B8" w14:textId="77777777" w:rsidTr="00086C7E">
        <w:trPr>
          <w:trHeight w:val="288"/>
        </w:trPr>
        <w:tc>
          <w:tcPr>
            <w:tcW w:w="698" w:type="dxa"/>
          </w:tcPr>
          <w:p w14:paraId="1267EE3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382A0F0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Kamera 6K</w:t>
            </w:r>
          </w:p>
        </w:tc>
        <w:tc>
          <w:tcPr>
            <w:tcW w:w="709" w:type="dxa"/>
            <w:vAlign w:val="center"/>
          </w:tcPr>
          <w:p w14:paraId="408FDDC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1134" w:type="dxa"/>
            <w:vAlign w:val="center"/>
          </w:tcPr>
          <w:p w14:paraId="6A3C11C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D81F9A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E5220C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1B8EC21" w14:textId="77777777" w:rsidTr="00086C7E">
        <w:trPr>
          <w:trHeight w:val="288"/>
        </w:trPr>
        <w:tc>
          <w:tcPr>
            <w:tcW w:w="698" w:type="dxa"/>
          </w:tcPr>
          <w:p w14:paraId="44297C6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0696B3B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 do kamery 6K</w:t>
            </w:r>
          </w:p>
        </w:tc>
        <w:tc>
          <w:tcPr>
            <w:tcW w:w="709" w:type="dxa"/>
            <w:vAlign w:val="center"/>
          </w:tcPr>
          <w:p w14:paraId="5E7A539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1134" w:type="dxa"/>
            <w:vAlign w:val="center"/>
          </w:tcPr>
          <w:p w14:paraId="15E4CFD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605859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CE253E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E1001FF" w14:textId="77777777" w:rsidTr="00086C7E">
        <w:trPr>
          <w:trHeight w:val="288"/>
        </w:trPr>
        <w:tc>
          <w:tcPr>
            <w:tcW w:w="6946" w:type="dxa"/>
            <w:gridSpan w:val="5"/>
            <w:vAlign w:val="center"/>
          </w:tcPr>
          <w:p w14:paraId="1E477E77"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37CB51DB"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85755A7" w14:textId="77777777" w:rsidTr="00086C7E">
        <w:trPr>
          <w:trHeight w:val="288"/>
        </w:trPr>
        <w:tc>
          <w:tcPr>
            <w:tcW w:w="9360" w:type="dxa"/>
            <w:gridSpan w:val="6"/>
            <w:shd w:val="clear" w:color="auto" w:fill="D9D9D9" w:themeFill="background1" w:themeFillShade="D9"/>
          </w:tcPr>
          <w:p w14:paraId="17295966"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Warszawski</w:t>
            </w:r>
          </w:p>
        </w:tc>
      </w:tr>
      <w:tr w:rsidR="007862D4" w:rsidRPr="00BF2141" w14:paraId="47A0FC55" w14:textId="77777777" w:rsidTr="00086C7E">
        <w:trPr>
          <w:trHeight w:val="288"/>
        </w:trPr>
        <w:tc>
          <w:tcPr>
            <w:tcW w:w="698" w:type="dxa"/>
          </w:tcPr>
          <w:p w14:paraId="397DB8F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272DB8A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Kamera 6K</w:t>
            </w:r>
          </w:p>
        </w:tc>
        <w:tc>
          <w:tcPr>
            <w:tcW w:w="709" w:type="dxa"/>
            <w:vAlign w:val="center"/>
          </w:tcPr>
          <w:p w14:paraId="20114E6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2F9DC0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67AAFC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BB5C70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40C3AE3" w14:textId="77777777" w:rsidTr="00086C7E">
        <w:trPr>
          <w:trHeight w:val="288"/>
        </w:trPr>
        <w:tc>
          <w:tcPr>
            <w:tcW w:w="698" w:type="dxa"/>
          </w:tcPr>
          <w:p w14:paraId="05FD29D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5C3AD23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70-200mm do kamery 6k</w:t>
            </w:r>
          </w:p>
        </w:tc>
        <w:tc>
          <w:tcPr>
            <w:tcW w:w="709" w:type="dxa"/>
            <w:vAlign w:val="center"/>
          </w:tcPr>
          <w:p w14:paraId="579FF2F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E386C7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5A59AF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D370D7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025F440" w14:textId="77777777" w:rsidTr="00086C7E">
        <w:trPr>
          <w:trHeight w:val="288"/>
        </w:trPr>
        <w:tc>
          <w:tcPr>
            <w:tcW w:w="698" w:type="dxa"/>
          </w:tcPr>
          <w:p w14:paraId="243BFA3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2BFA20F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24-70mm do kamery 6k</w:t>
            </w:r>
          </w:p>
        </w:tc>
        <w:tc>
          <w:tcPr>
            <w:tcW w:w="709" w:type="dxa"/>
            <w:vAlign w:val="center"/>
          </w:tcPr>
          <w:p w14:paraId="35CE69A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AB937E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EA1ED1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51134D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5B09D59" w14:textId="77777777" w:rsidTr="00086C7E">
        <w:trPr>
          <w:trHeight w:val="288"/>
        </w:trPr>
        <w:tc>
          <w:tcPr>
            <w:tcW w:w="698" w:type="dxa"/>
          </w:tcPr>
          <w:p w14:paraId="2B181FA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578332C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85 mm do kamery 6k</w:t>
            </w:r>
          </w:p>
        </w:tc>
        <w:tc>
          <w:tcPr>
            <w:tcW w:w="709" w:type="dxa"/>
            <w:vAlign w:val="center"/>
          </w:tcPr>
          <w:p w14:paraId="5F40698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51CC9A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C70668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F19391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3720848" w14:textId="77777777" w:rsidTr="00086C7E">
        <w:trPr>
          <w:trHeight w:val="288"/>
        </w:trPr>
        <w:tc>
          <w:tcPr>
            <w:tcW w:w="698" w:type="dxa"/>
          </w:tcPr>
          <w:p w14:paraId="63911F6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516E4B2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14-24mm do kamery 6k</w:t>
            </w:r>
          </w:p>
        </w:tc>
        <w:tc>
          <w:tcPr>
            <w:tcW w:w="709" w:type="dxa"/>
            <w:vAlign w:val="center"/>
          </w:tcPr>
          <w:p w14:paraId="0F45A20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D65F3B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B4348A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F484AF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C17C859" w14:textId="77777777" w:rsidTr="00086C7E">
        <w:trPr>
          <w:trHeight w:val="288"/>
        </w:trPr>
        <w:tc>
          <w:tcPr>
            <w:tcW w:w="698" w:type="dxa"/>
          </w:tcPr>
          <w:p w14:paraId="08B47E8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0F661E9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XLR na mini-XLR</w:t>
            </w:r>
          </w:p>
        </w:tc>
        <w:tc>
          <w:tcPr>
            <w:tcW w:w="709" w:type="dxa"/>
            <w:vAlign w:val="center"/>
          </w:tcPr>
          <w:p w14:paraId="5BB046C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497CB1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E56C47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1BBC8E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80AB7BB" w14:textId="77777777" w:rsidTr="00086C7E">
        <w:trPr>
          <w:trHeight w:val="288"/>
        </w:trPr>
        <w:tc>
          <w:tcPr>
            <w:tcW w:w="698" w:type="dxa"/>
          </w:tcPr>
          <w:p w14:paraId="576DC42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290B7B3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2TB</w:t>
            </w:r>
          </w:p>
        </w:tc>
        <w:tc>
          <w:tcPr>
            <w:tcW w:w="709" w:type="dxa"/>
            <w:vAlign w:val="center"/>
          </w:tcPr>
          <w:p w14:paraId="3881CAE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66522AC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93F0D5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2EFE40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FAD2F2B" w14:textId="77777777" w:rsidTr="00086C7E">
        <w:trPr>
          <w:trHeight w:val="288"/>
        </w:trPr>
        <w:tc>
          <w:tcPr>
            <w:tcW w:w="698" w:type="dxa"/>
          </w:tcPr>
          <w:p w14:paraId="5E3751B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0B46764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Przewód zasilający D-</w:t>
            </w:r>
            <w:proofErr w:type="spellStart"/>
            <w:r w:rsidRPr="00BF2141">
              <w:rPr>
                <w:rFonts w:ascii="Calibri" w:hAnsi="Calibri" w:cs="Calibri"/>
                <w:color w:val="000000"/>
                <w:sz w:val="22"/>
                <w:szCs w:val="22"/>
              </w:rPr>
              <w:t>tap</w:t>
            </w:r>
            <w:proofErr w:type="spellEnd"/>
          </w:p>
        </w:tc>
        <w:tc>
          <w:tcPr>
            <w:tcW w:w="709" w:type="dxa"/>
            <w:vAlign w:val="center"/>
          </w:tcPr>
          <w:p w14:paraId="29336BD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4BDC55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F4976F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0650CE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C3E240C" w14:textId="77777777" w:rsidTr="00086C7E">
        <w:trPr>
          <w:trHeight w:val="288"/>
        </w:trPr>
        <w:tc>
          <w:tcPr>
            <w:tcW w:w="698" w:type="dxa"/>
          </w:tcPr>
          <w:p w14:paraId="61F76D7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6C2E8CB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 do kamery 6K</w:t>
            </w:r>
          </w:p>
        </w:tc>
        <w:tc>
          <w:tcPr>
            <w:tcW w:w="709" w:type="dxa"/>
            <w:vAlign w:val="center"/>
          </w:tcPr>
          <w:p w14:paraId="50DA6F8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66F5567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D0438C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60300A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99D701C" w14:textId="77777777" w:rsidTr="00086C7E">
        <w:trPr>
          <w:trHeight w:val="288"/>
        </w:trPr>
        <w:tc>
          <w:tcPr>
            <w:tcW w:w="698" w:type="dxa"/>
          </w:tcPr>
          <w:p w14:paraId="06F9BE7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hideMark/>
          </w:tcPr>
          <w:p w14:paraId="360CE0D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 do kamery 6K certyfikowany przez producenta kamery</w:t>
            </w:r>
          </w:p>
        </w:tc>
        <w:tc>
          <w:tcPr>
            <w:tcW w:w="709" w:type="dxa"/>
            <w:vAlign w:val="center"/>
          </w:tcPr>
          <w:p w14:paraId="2719F9B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A8C922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DCFCB5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7B9AFE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4779368" w14:textId="77777777" w:rsidTr="00086C7E">
        <w:trPr>
          <w:trHeight w:val="288"/>
        </w:trPr>
        <w:tc>
          <w:tcPr>
            <w:tcW w:w="698" w:type="dxa"/>
          </w:tcPr>
          <w:p w14:paraId="77E2911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hideMark/>
          </w:tcPr>
          <w:p w14:paraId="49E47AD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kamery 6K</w:t>
            </w:r>
          </w:p>
        </w:tc>
        <w:tc>
          <w:tcPr>
            <w:tcW w:w="709" w:type="dxa"/>
            <w:vAlign w:val="center"/>
          </w:tcPr>
          <w:p w14:paraId="5D4A5EF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9299B5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C395D9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FC8C69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0EDEAA8" w14:textId="77777777" w:rsidTr="00086C7E">
        <w:trPr>
          <w:trHeight w:val="288"/>
        </w:trPr>
        <w:tc>
          <w:tcPr>
            <w:tcW w:w="6946" w:type="dxa"/>
            <w:gridSpan w:val="5"/>
            <w:vAlign w:val="center"/>
          </w:tcPr>
          <w:p w14:paraId="6A5EBC9E"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4F76F04F"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F779277" w14:textId="77777777" w:rsidTr="00086C7E">
        <w:trPr>
          <w:trHeight w:val="288"/>
        </w:trPr>
        <w:tc>
          <w:tcPr>
            <w:tcW w:w="9360" w:type="dxa"/>
            <w:gridSpan w:val="6"/>
            <w:shd w:val="clear" w:color="auto" w:fill="D9D9D9" w:themeFill="background1" w:themeFillShade="D9"/>
          </w:tcPr>
          <w:p w14:paraId="624FEE58"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Zielonogórski</w:t>
            </w:r>
          </w:p>
        </w:tc>
      </w:tr>
      <w:tr w:rsidR="007862D4" w:rsidRPr="00BF2141" w14:paraId="333A0C71" w14:textId="77777777" w:rsidTr="00086C7E">
        <w:trPr>
          <w:trHeight w:val="288"/>
        </w:trPr>
        <w:tc>
          <w:tcPr>
            <w:tcW w:w="698" w:type="dxa"/>
          </w:tcPr>
          <w:p w14:paraId="193AB9A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7CF1B82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Kamera 6K</w:t>
            </w:r>
          </w:p>
        </w:tc>
        <w:tc>
          <w:tcPr>
            <w:tcW w:w="709" w:type="dxa"/>
            <w:vAlign w:val="center"/>
          </w:tcPr>
          <w:p w14:paraId="6033752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1216AA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A053F3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65703C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AED6A3C" w14:textId="77777777" w:rsidTr="00086C7E">
        <w:trPr>
          <w:trHeight w:val="288"/>
        </w:trPr>
        <w:tc>
          <w:tcPr>
            <w:tcW w:w="698" w:type="dxa"/>
          </w:tcPr>
          <w:p w14:paraId="54FC28A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68AFCA0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70-200mm do kamery 6k</w:t>
            </w:r>
          </w:p>
        </w:tc>
        <w:tc>
          <w:tcPr>
            <w:tcW w:w="709" w:type="dxa"/>
            <w:vAlign w:val="center"/>
          </w:tcPr>
          <w:p w14:paraId="3AE6866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8BFBE3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EF0394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0D29D6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2627236" w14:textId="77777777" w:rsidTr="00086C7E">
        <w:trPr>
          <w:trHeight w:val="288"/>
        </w:trPr>
        <w:tc>
          <w:tcPr>
            <w:tcW w:w="698" w:type="dxa"/>
          </w:tcPr>
          <w:p w14:paraId="4111564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512739B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24-70mm do kamery 6k</w:t>
            </w:r>
          </w:p>
        </w:tc>
        <w:tc>
          <w:tcPr>
            <w:tcW w:w="709" w:type="dxa"/>
            <w:vAlign w:val="center"/>
          </w:tcPr>
          <w:p w14:paraId="68DDA7C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A7A3AA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E29362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E0FE21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BE4725A" w14:textId="77777777" w:rsidTr="00086C7E">
        <w:trPr>
          <w:trHeight w:val="288"/>
        </w:trPr>
        <w:tc>
          <w:tcPr>
            <w:tcW w:w="698" w:type="dxa"/>
          </w:tcPr>
          <w:p w14:paraId="45C46F3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1BEC471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85 mm do kamery 6k</w:t>
            </w:r>
          </w:p>
        </w:tc>
        <w:tc>
          <w:tcPr>
            <w:tcW w:w="709" w:type="dxa"/>
            <w:vAlign w:val="center"/>
          </w:tcPr>
          <w:p w14:paraId="5270CFB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CDE8C4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0B975D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5EA62F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51D8CCE" w14:textId="77777777" w:rsidTr="00086C7E">
        <w:trPr>
          <w:trHeight w:val="288"/>
        </w:trPr>
        <w:tc>
          <w:tcPr>
            <w:tcW w:w="698" w:type="dxa"/>
          </w:tcPr>
          <w:p w14:paraId="0603DCD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5</w:t>
            </w:r>
          </w:p>
        </w:tc>
        <w:tc>
          <w:tcPr>
            <w:tcW w:w="3413" w:type="dxa"/>
            <w:shd w:val="clear" w:color="auto" w:fill="auto"/>
            <w:vAlign w:val="bottom"/>
            <w:hideMark/>
          </w:tcPr>
          <w:p w14:paraId="5D3CA8A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14-24mm do kamery 6k</w:t>
            </w:r>
          </w:p>
        </w:tc>
        <w:tc>
          <w:tcPr>
            <w:tcW w:w="709" w:type="dxa"/>
            <w:vAlign w:val="center"/>
          </w:tcPr>
          <w:p w14:paraId="7B1E17F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C8ADCD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645EF4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3FA51B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53CFEBC" w14:textId="77777777" w:rsidTr="00086C7E">
        <w:trPr>
          <w:trHeight w:val="288"/>
        </w:trPr>
        <w:tc>
          <w:tcPr>
            <w:tcW w:w="698" w:type="dxa"/>
          </w:tcPr>
          <w:p w14:paraId="09AFA4F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3257467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XLR na mini-XLR</w:t>
            </w:r>
          </w:p>
        </w:tc>
        <w:tc>
          <w:tcPr>
            <w:tcW w:w="709" w:type="dxa"/>
            <w:vAlign w:val="center"/>
          </w:tcPr>
          <w:p w14:paraId="5936C3F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50946F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FF4DA0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F5C5BD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86EF128" w14:textId="77777777" w:rsidTr="00086C7E">
        <w:trPr>
          <w:trHeight w:val="288"/>
        </w:trPr>
        <w:tc>
          <w:tcPr>
            <w:tcW w:w="698" w:type="dxa"/>
          </w:tcPr>
          <w:p w14:paraId="000536C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6313713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2TB</w:t>
            </w:r>
          </w:p>
        </w:tc>
        <w:tc>
          <w:tcPr>
            <w:tcW w:w="709" w:type="dxa"/>
            <w:vAlign w:val="center"/>
          </w:tcPr>
          <w:p w14:paraId="7BEC488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32A6D45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52D902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0012ED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B50FF87" w14:textId="77777777" w:rsidTr="00086C7E">
        <w:trPr>
          <w:trHeight w:val="288"/>
        </w:trPr>
        <w:tc>
          <w:tcPr>
            <w:tcW w:w="698" w:type="dxa"/>
          </w:tcPr>
          <w:p w14:paraId="6326597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5142C19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Klatka operatorska do kamery 6K</w:t>
            </w:r>
          </w:p>
        </w:tc>
        <w:tc>
          <w:tcPr>
            <w:tcW w:w="709" w:type="dxa"/>
            <w:vAlign w:val="center"/>
          </w:tcPr>
          <w:p w14:paraId="090A4AE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AE923F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D167C1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2A3A72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C501964" w14:textId="77777777" w:rsidTr="00086C7E">
        <w:trPr>
          <w:trHeight w:val="288"/>
        </w:trPr>
        <w:tc>
          <w:tcPr>
            <w:tcW w:w="698" w:type="dxa"/>
          </w:tcPr>
          <w:p w14:paraId="7D67AEE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0DAD3A4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na dysk zewnętrzny</w:t>
            </w:r>
          </w:p>
        </w:tc>
        <w:tc>
          <w:tcPr>
            <w:tcW w:w="709" w:type="dxa"/>
            <w:vAlign w:val="center"/>
          </w:tcPr>
          <w:p w14:paraId="49A2249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C628A6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B653BB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5B06CF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420DC71" w14:textId="77777777" w:rsidTr="00086C7E">
        <w:trPr>
          <w:trHeight w:val="288"/>
        </w:trPr>
        <w:tc>
          <w:tcPr>
            <w:tcW w:w="698" w:type="dxa"/>
          </w:tcPr>
          <w:p w14:paraId="17EAE1E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hideMark/>
          </w:tcPr>
          <w:p w14:paraId="28E8325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do klatki operatorskiej typu </w:t>
            </w:r>
            <w:proofErr w:type="spellStart"/>
            <w:r w:rsidRPr="00BF2141">
              <w:rPr>
                <w:rFonts w:ascii="Calibri" w:hAnsi="Calibri" w:cs="Calibri"/>
                <w:color w:val="000000"/>
                <w:sz w:val="22"/>
                <w:szCs w:val="22"/>
              </w:rPr>
              <w:t>cable</w:t>
            </w:r>
            <w:proofErr w:type="spellEnd"/>
            <w:r w:rsidRPr="00BF2141">
              <w:rPr>
                <w:rFonts w:ascii="Calibri" w:hAnsi="Calibri" w:cs="Calibri"/>
                <w:color w:val="000000"/>
                <w:sz w:val="22"/>
                <w:szCs w:val="22"/>
              </w:rPr>
              <w:t xml:space="preserve"> </w:t>
            </w:r>
            <w:proofErr w:type="spellStart"/>
            <w:r w:rsidRPr="00BF2141">
              <w:rPr>
                <w:rFonts w:ascii="Calibri" w:hAnsi="Calibri" w:cs="Calibri"/>
                <w:color w:val="000000"/>
                <w:sz w:val="22"/>
                <w:szCs w:val="22"/>
              </w:rPr>
              <w:t>clamp</w:t>
            </w:r>
            <w:proofErr w:type="spellEnd"/>
          </w:p>
        </w:tc>
        <w:tc>
          <w:tcPr>
            <w:tcW w:w="709" w:type="dxa"/>
            <w:vAlign w:val="center"/>
          </w:tcPr>
          <w:p w14:paraId="6EDFA63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4F7924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8B4480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73CD76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76114D9" w14:textId="77777777" w:rsidTr="00086C7E">
        <w:trPr>
          <w:trHeight w:val="288"/>
        </w:trPr>
        <w:tc>
          <w:tcPr>
            <w:tcW w:w="698" w:type="dxa"/>
          </w:tcPr>
          <w:p w14:paraId="6BB5BA3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hideMark/>
          </w:tcPr>
          <w:p w14:paraId="35B5775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kątowy HDMI USB-C</w:t>
            </w:r>
          </w:p>
        </w:tc>
        <w:tc>
          <w:tcPr>
            <w:tcW w:w="709" w:type="dxa"/>
            <w:vAlign w:val="center"/>
          </w:tcPr>
          <w:p w14:paraId="0DAF463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825025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ED6DDE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40CBAA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2CF1659" w14:textId="77777777" w:rsidTr="00086C7E">
        <w:trPr>
          <w:trHeight w:val="288"/>
        </w:trPr>
        <w:tc>
          <w:tcPr>
            <w:tcW w:w="698" w:type="dxa"/>
          </w:tcPr>
          <w:p w14:paraId="526998A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hideMark/>
          </w:tcPr>
          <w:p w14:paraId="3811437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śrub do klatki operatorskie i akcesoriów</w:t>
            </w:r>
          </w:p>
        </w:tc>
        <w:tc>
          <w:tcPr>
            <w:tcW w:w="709" w:type="dxa"/>
            <w:vAlign w:val="center"/>
          </w:tcPr>
          <w:p w14:paraId="0956D49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325CDC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C5495A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3FED8C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0D61817" w14:textId="77777777" w:rsidTr="00086C7E">
        <w:trPr>
          <w:trHeight w:val="288"/>
        </w:trPr>
        <w:tc>
          <w:tcPr>
            <w:tcW w:w="698" w:type="dxa"/>
          </w:tcPr>
          <w:p w14:paraId="4D9915D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hideMark/>
          </w:tcPr>
          <w:p w14:paraId="04E6E9B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górny klatki operatorskiej</w:t>
            </w:r>
          </w:p>
        </w:tc>
        <w:tc>
          <w:tcPr>
            <w:tcW w:w="709" w:type="dxa"/>
            <w:vAlign w:val="center"/>
          </w:tcPr>
          <w:p w14:paraId="299FDAF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49FB08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D4549B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629134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0D038DC" w14:textId="77777777" w:rsidTr="00086C7E">
        <w:trPr>
          <w:trHeight w:val="288"/>
        </w:trPr>
        <w:tc>
          <w:tcPr>
            <w:tcW w:w="698" w:type="dxa"/>
          </w:tcPr>
          <w:p w14:paraId="3066D6C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hideMark/>
          </w:tcPr>
          <w:p w14:paraId="744AD23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Płytka podstawy do klatki operatorskiej</w:t>
            </w:r>
          </w:p>
        </w:tc>
        <w:tc>
          <w:tcPr>
            <w:tcW w:w="709" w:type="dxa"/>
            <w:vAlign w:val="center"/>
          </w:tcPr>
          <w:p w14:paraId="756F23E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3C0C1F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4DDD60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D67C3D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AB16D55" w14:textId="77777777" w:rsidTr="00086C7E">
        <w:trPr>
          <w:trHeight w:val="288"/>
        </w:trPr>
        <w:tc>
          <w:tcPr>
            <w:tcW w:w="698" w:type="dxa"/>
          </w:tcPr>
          <w:p w14:paraId="7F224D8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hideMark/>
          </w:tcPr>
          <w:p w14:paraId="620411D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Drążki do klatki operatorskiej z gwintem</w:t>
            </w:r>
          </w:p>
        </w:tc>
        <w:tc>
          <w:tcPr>
            <w:tcW w:w="709" w:type="dxa"/>
            <w:vAlign w:val="center"/>
          </w:tcPr>
          <w:p w14:paraId="512C9BE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765B50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3DD90C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608CD1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2C7501C" w14:textId="77777777" w:rsidTr="00086C7E">
        <w:trPr>
          <w:trHeight w:val="288"/>
        </w:trPr>
        <w:tc>
          <w:tcPr>
            <w:tcW w:w="698" w:type="dxa"/>
          </w:tcPr>
          <w:p w14:paraId="13BC3EB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hideMark/>
          </w:tcPr>
          <w:p w14:paraId="37BE5DA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 do kamery 6K certyfikowany przez producenta kamery</w:t>
            </w:r>
          </w:p>
        </w:tc>
        <w:tc>
          <w:tcPr>
            <w:tcW w:w="709" w:type="dxa"/>
            <w:vAlign w:val="center"/>
          </w:tcPr>
          <w:p w14:paraId="1D1B967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66892B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4D28DB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C9387A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C04AA8F" w14:textId="77777777" w:rsidTr="00086C7E">
        <w:trPr>
          <w:trHeight w:val="288"/>
        </w:trPr>
        <w:tc>
          <w:tcPr>
            <w:tcW w:w="698" w:type="dxa"/>
          </w:tcPr>
          <w:p w14:paraId="0358F82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hideMark/>
          </w:tcPr>
          <w:p w14:paraId="07338EB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kamery 6K</w:t>
            </w:r>
          </w:p>
        </w:tc>
        <w:tc>
          <w:tcPr>
            <w:tcW w:w="709" w:type="dxa"/>
            <w:vAlign w:val="center"/>
          </w:tcPr>
          <w:p w14:paraId="5FF6A09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37C0E8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946686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D1FE79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260326C" w14:textId="77777777" w:rsidTr="00086C7E">
        <w:trPr>
          <w:trHeight w:val="288"/>
        </w:trPr>
        <w:tc>
          <w:tcPr>
            <w:tcW w:w="6946" w:type="dxa"/>
            <w:gridSpan w:val="5"/>
            <w:vAlign w:val="center"/>
          </w:tcPr>
          <w:p w14:paraId="2A0FD87D"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3CF0F127"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03301D0" w14:textId="77777777" w:rsidTr="00086C7E">
        <w:trPr>
          <w:trHeight w:val="288"/>
        </w:trPr>
        <w:tc>
          <w:tcPr>
            <w:tcW w:w="9360" w:type="dxa"/>
            <w:gridSpan w:val="6"/>
            <w:shd w:val="clear" w:color="auto" w:fill="D9D9D9" w:themeFill="background1" w:themeFillShade="D9"/>
          </w:tcPr>
          <w:p w14:paraId="3F7B1720"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Naukowa i Akademicka Sieć Komputerowa – Instytut Badawczy</w:t>
            </w:r>
          </w:p>
        </w:tc>
      </w:tr>
      <w:tr w:rsidR="007862D4" w:rsidRPr="00BF2141" w14:paraId="45C7A27A" w14:textId="77777777" w:rsidTr="00086C7E">
        <w:trPr>
          <w:trHeight w:val="288"/>
        </w:trPr>
        <w:tc>
          <w:tcPr>
            <w:tcW w:w="698" w:type="dxa"/>
          </w:tcPr>
          <w:p w14:paraId="6FD97B9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0566AFB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70-200mm do kamery 6k</w:t>
            </w:r>
          </w:p>
        </w:tc>
        <w:tc>
          <w:tcPr>
            <w:tcW w:w="709" w:type="dxa"/>
            <w:vAlign w:val="center"/>
          </w:tcPr>
          <w:p w14:paraId="4F6FB5F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BA42D8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4727BD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706AA7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8B14473" w14:textId="77777777" w:rsidTr="00086C7E">
        <w:trPr>
          <w:trHeight w:val="288"/>
        </w:trPr>
        <w:tc>
          <w:tcPr>
            <w:tcW w:w="698" w:type="dxa"/>
          </w:tcPr>
          <w:p w14:paraId="16B1021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1FA9985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24-70mm do kamery 6k</w:t>
            </w:r>
          </w:p>
        </w:tc>
        <w:tc>
          <w:tcPr>
            <w:tcW w:w="709" w:type="dxa"/>
            <w:vAlign w:val="center"/>
          </w:tcPr>
          <w:p w14:paraId="48467B6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2F9F06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989215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CD0289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5E7483F" w14:textId="77777777" w:rsidTr="00086C7E">
        <w:trPr>
          <w:trHeight w:val="288"/>
        </w:trPr>
        <w:tc>
          <w:tcPr>
            <w:tcW w:w="698" w:type="dxa"/>
          </w:tcPr>
          <w:p w14:paraId="239BE0B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2E07DC3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85 mm do kamery 6k</w:t>
            </w:r>
          </w:p>
        </w:tc>
        <w:tc>
          <w:tcPr>
            <w:tcW w:w="709" w:type="dxa"/>
            <w:vAlign w:val="center"/>
          </w:tcPr>
          <w:p w14:paraId="7E98E64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AC61A2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CE5985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F12237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A87468C" w14:textId="77777777" w:rsidTr="00086C7E">
        <w:trPr>
          <w:trHeight w:val="288"/>
        </w:trPr>
        <w:tc>
          <w:tcPr>
            <w:tcW w:w="698" w:type="dxa"/>
          </w:tcPr>
          <w:p w14:paraId="44CB85C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4ED73A7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14-24mm do kamery 6k</w:t>
            </w:r>
          </w:p>
        </w:tc>
        <w:tc>
          <w:tcPr>
            <w:tcW w:w="709" w:type="dxa"/>
            <w:vAlign w:val="center"/>
          </w:tcPr>
          <w:p w14:paraId="31EAE30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B13C6A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0B7CE7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678FCC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54215D3" w14:textId="77777777" w:rsidTr="00086C7E">
        <w:trPr>
          <w:trHeight w:val="288"/>
        </w:trPr>
        <w:tc>
          <w:tcPr>
            <w:tcW w:w="698" w:type="dxa"/>
          </w:tcPr>
          <w:p w14:paraId="62AA4F4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3AB088F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XLR na mini-XLR</w:t>
            </w:r>
          </w:p>
        </w:tc>
        <w:tc>
          <w:tcPr>
            <w:tcW w:w="709" w:type="dxa"/>
            <w:vAlign w:val="center"/>
          </w:tcPr>
          <w:p w14:paraId="2183900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F3A032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F981DD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9BD110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7362EBE" w14:textId="77777777" w:rsidTr="00086C7E">
        <w:trPr>
          <w:trHeight w:val="288"/>
        </w:trPr>
        <w:tc>
          <w:tcPr>
            <w:tcW w:w="698" w:type="dxa"/>
          </w:tcPr>
          <w:p w14:paraId="434C1DE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5A2460D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1TB</w:t>
            </w:r>
          </w:p>
        </w:tc>
        <w:tc>
          <w:tcPr>
            <w:tcW w:w="709" w:type="dxa"/>
            <w:vAlign w:val="center"/>
          </w:tcPr>
          <w:p w14:paraId="40A2FE5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804A70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588735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EBD822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299E3CF" w14:textId="77777777" w:rsidTr="00086C7E">
        <w:trPr>
          <w:trHeight w:val="288"/>
        </w:trPr>
        <w:tc>
          <w:tcPr>
            <w:tcW w:w="698" w:type="dxa"/>
          </w:tcPr>
          <w:p w14:paraId="14ABE11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20E67CA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2TB</w:t>
            </w:r>
          </w:p>
        </w:tc>
        <w:tc>
          <w:tcPr>
            <w:tcW w:w="709" w:type="dxa"/>
            <w:vAlign w:val="center"/>
          </w:tcPr>
          <w:p w14:paraId="4548077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752B43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AD9BD3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E3BAE4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A5A3D41" w14:textId="77777777" w:rsidTr="00086C7E">
        <w:trPr>
          <w:trHeight w:val="288"/>
        </w:trPr>
        <w:tc>
          <w:tcPr>
            <w:tcW w:w="698" w:type="dxa"/>
          </w:tcPr>
          <w:p w14:paraId="44C56C5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64DB28C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na dysk zewnętrzny</w:t>
            </w:r>
          </w:p>
        </w:tc>
        <w:tc>
          <w:tcPr>
            <w:tcW w:w="709" w:type="dxa"/>
            <w:vAlign w:val="center"/>
          </w:tcPr>
          <w:p w14:paraId="46B7C02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253163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88846D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F11D66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0900B23" w14:textId="77777777" w:rsidTr="00086C7E">
        <w:trPr>
          <w:trHeight w:val="288"/>
        </w:trPr>
        <w:tc>
          <w:tcPr>
            <w:tcW w:w="698" w:type="dxa"/>
          </w:tcPr>
          <w:p w14:paraId="62EC9D4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2A5BD07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do klatki operatorskiej typu </w:t>
            </w:r>
            <w:proofErr w:type="spellStart"/>
            <w:r w:rsidRPr="00BF2141">
              <w:rPr>
                <w:rFonts w:ascii="Calibri" w:hAnsi="Calibri" w:cs="Calibri"/>
                <w:color w:val="000000"/>
                <w:sz w:val="22"/>
                <w:szCs w:val="22"/>
              </w:rPr>
              <w:t>cable</w:t>
            </w:r>
            <w:proofErr w:type="spellEnd"/>
            <w:r w:rsidRPr="00BF2141">
              <w:rPr>
                <w:rFonts w:ascii="Calibri" w:hAnsi="Calibri" w:cs="Calibri"/>
                <w:color w:val="000000"/>
                <w:sz w:val="22"/>
                <w:szCs w:val="22"/>
              </w:rPr>
              <w:t xml:space="preserve"> </w:t>
            </w:r>
            <w:proofErr w:type="spellStart"/>
            <w:r w:rsidRPr="00BF2141">
              <w:rPr>
                <w:rFonts w:ascii="Calibri" w:hAnsi="Calibri" w:cs="Calibri"/>
                <w:color w:val="000000"/>
                <w:sz w:val="22"/>
                <w:szCs w:val="22"/>
              </w:rPr>
              <w:t>clamp</w:t>
            </w:r>
            <w:proofErr w:type="spellEnd"/>
          </w:p>
        </w:tc>
        <w:tc>
          <w:tcPr>
            <w:tcW w:w="709" w:type="dxa"/>
            <w:vAlign w:val="center"/>
          </w:tcPr>
          <w:p w14:paraId="1F594D3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FF4AEC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8E1895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F5EBD4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9367011" w14:textId="77777777" w:rsidTr="00086C7E">
        <w:trPr>
          <w:trHeight w:val="288"/>
        </w:trPr>
        <w:tc>
          <w:tcPr>
            <w:tcW w:w="698" w:type="dxa"/>
          </w:tcPr>
          <w:p w14:paraId="5107F5F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hideMark/>
          </w:tcPr>
          <w:p w14:paraId="3974AE3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Płytka montażowa do baterii V </w:t>
            </w:r>
            <w:proofErr w:type="spellStart"/>
            <w:r w:rsidRPr="00BF2141">
              <w:rPr>
                <w:rFonts w:ascii="Calibri" w:hAnsi="Calibri" w:cs="Calibri"/>
                <w:color w:val="000000"/>
                <w:sz w:val="22"/>
                <w:szCs w:val="22"/>
              </w:rPr>
              <w:t>mount</w:t>
            </w:r>
            <w:proofErr w:type="spellEnd"/>
            <w:r w:rsidRPr="00BF2141">
              <w:rPr>
                <w:rFonts w:ascii="Calibri" w:hAnsi="Calibri" w:cs="Calibri"/>
                <w:color w:val="000000"/>
                <w:sz w:val="22"/>
                <w:szCs w:val="22"/>
              </w:rPr>
              <w:t xml:space="preserve"> do klatki operatorskiej</w:t>
            </w:r>
          </w:p>
        </w:tc>
        <w:tc>
          <w:tcPr>
            <w:tcW w:w="709" w:type="dxa"/>
            <w:vAlign w:val="center"/>
          </w:tcPr>
          <w:p w14:paraId="4C4B925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A3A468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8B0C65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0B4F56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C14A2BF" w14:textId="77777777" w:rsidTr="00086C7E">
        <w:trPr>
          <w:trHeight w:val="288"/>
        </w:trPr>
        <w:tc>
          <w:tcPr>
            <w:tcW w:w="698" w:type="dxa"/>
          </w:tcPr>
          <w:p w14:paraId="2876103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hideMark/>
          </w:tcPr>
          <w:p w14:paraId="545A131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do montażu płytki bateryjnej na drążkach klatki operatorskiej</w:t>
            </w:r>
          </w:p>
        </w:tc>
        <w:tc>
          <w:tcPr>
            <w:tcW w:w="709" w:type="dxa"/>
            <w:vAlign w:val="center"/>
          </w:tcPr>
          <w:p w14:paraId="1E9AF07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906AA1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FB71C8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ECF26E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B1E09E5" w14:textId="77777777" w:rsidTr="00086C7E">
        <w:trPr>
          <w:trHeight w:val="288"/>
        </w:trPr>
        <w:tc>
          <w:tcPr>
            <w:tcW w:w="698" w:type="dxa"/>
          </w:tcPr>
          <w:p w14:paraId="2EB434A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hideMark/>
          </w:tcPr>
          <w:p w14:paraId="5254DE8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Bateria zewnętrzna z mocowaniem V-lock i gniazdem D-</w:t>
            </w:r>
            <w:proofErr w:type="spellStart"/>
            <w:r w:rsidRPr="00BF2141">
              <w:rPr>
                <w:rFonts w:ascii="Calibri" w:hAnsi="Calibri" w:cs="Calibri"/>
                <w:color w:val="000000"/>
                <w:sz w:val="22"/>
                <w:szCs w:val="22"/>
              </w:rPr>
              <w:t>tap</w:t>
            </w:r>
            <w:proofErr w:type="spellEnd"/>
            <w:r w:rsidRPr="00BF2141">
              <w:rPr>
                <w:rFonts w:ascii="Calibri" w:hAnsi="Calibri" w:cs="Calibri"/>
                <w:color w:val="000000"/>
                <w:sz w:val="22"/>
                <w:szCs w:val="22"/>
              </w:rPr>
              <w:t xml:space="preserve"> - min 98Wh</w:t>
            </w:r>
          </w:p>
        </w:tc>
        <w:tc>
          <w:tcPr>
            <w:tcW w:w="709" w:type="dxa"/>
            <w:vAlign w:val="center"/>
          </w:tcPr>
          <w:p w14:paraId="1CE8F40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2FE6590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2F1588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FDCF7D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1A3B424" w14:textId="77777777" w:rsidTr="00086C7E">
        <w:trPr>
          <w:trHeight w:val="288"/>
        </w:trPr>
        <w:tc>
          <w:tcPr>
            <w:tcW w:w="698" w:type="dxa"/>
          </w:tcPr>
          <w:p w14:paraId="1A6E4E9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hideMark/>
          </w:tcPr>
          <w:p w14:paraId="14CAAE4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 do kamery 6K</w:t>
            </w:r>
          </w:p>
        </w:tc>
        <w:tc>
          <w:tcPr>
            <w:tcW w:w="709" w:type="dxa"/>
            <w:vAlign w:val="center"/>
          </w:tcPr>
          <w:p w14:paraId="3E8BEFE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197FF15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C59C6A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B26FC2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8F89F2A" w14:textId="77777777" w:rsidTr="00086C7E">
        <w:trPr>
          <w:trHeight w:val="288"/>
        </w:trPr>
        <w:tc>
          <w:tcPr>
            <w:tcW w:w="698" w:type="dxa"/>
          </w:tcPr>
          <w:p w14:paraId="2042926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hideMark/>
          </w:tcPr>
          <w:p w14:paraId="34F87F7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stacjonarna do baterii typu v-lock</w:t>
            </w:r>
          </w:p>
        </w:tc>
        <w:tc>
          <w:tcPr>
            <w:tcW w:w="709" w:type="dxa"/>
            <w:vAlign w:val="center"/>
          </w:tcPr>
          <w:p w14:paraId="3C3FF67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CDE159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EEEC85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989DD3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A22ECA8" w14:textId="77777777" w:rsidTr="00086C7E">
        <w:trPr>
          <w:trHeight w:val="288"/>
        </w:trPr>
        <w:tc>
          <w:tcPr>
            <w:tcW w:w="698" w:type="dxa"/>
          </w:tcPr>
          <w:p w14:paraId="14FEBE5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15</w:t>
            </w:r>
          </w:p>
        </w:tc>
        <w:tc>
          <w:tcPr>
            <w:tcW w:w="3413" w:type="dxa"/>
            <w:shd w:val="clear" w:color="auto" w:fill="auto"/>
            <w:vAlign w:val="bottom"/>
            <w:hideMark/>
          </w:tcPr>
          <w:p w14:paraId="0BD9C0C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przenośna do baterii typu v-lock</w:t>
            </w:r>
          </w:p>
        </w:tc>
        <w:tc>
          <w:tcPr>
            <w:tcW w:w="709" w:type="dxa"/>
            <w:vAlign w:val="center"/>
          </w:tcPr>
          <w:p w14:paraId="3BC5D86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00BCB2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F7D419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3499D4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E1F18A8" w14:textId="77777777" w:rsidTr="00086C7E">
        <w:trPr>
          <w:trHeight w:val="288"/>
        </w:trPr>
        <w:tc>
          <w:tcPr>
            <w:tcW w:w="698" w:type="dxa"/>
          </w:tcPr>
          <w:p w14:paraId="78DDB04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hideMark/>
          </w:tcPr>
          <w:p w14:paraId="6BC0D6C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kamery 6K</w:t>
            </w:r>
          </w:p>
        </w:tc>
        <w:tc>
          <w:tcPr>
            <w:tcW w:w="709" w:type="dxa"/>
            <w:vAlign w:val="center"/>
          </w:tcPr>
          <w:p w14:paraId="5FFB9C3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2A54F7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AE72FE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2255AF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B4A41B2" w14:textId="77777777" w:rsidTr="00086C7E">
        <w:trPr>
          <w:trHeight w:val="288"/>
        </w:trPr>
        <w:tc>
          <w:tcPr>
            <w:tcW w:w="698" w:type="dxa"/>
          </w:tcPr>
          <w:p w14:paraId="3A01D2F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hideMark/>
          </w:tcPr>
          <w:p w14:paraId="7306B70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Profesjonalna kamera 6k</w:t>
            </w:r>
          </w:p>
        </w:tc>
        <w:tc>
          <w:tcPr>
            <w:tcW w:w="709" w:type="dxa"/>
            <w:vAlign w:val="center"/>
          </w:tcPr>
          <w:p w14:paraId="63A85FF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D7620B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7D280E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1A7BEA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AE8F239" w14:textId="77777777" w:rsidTr="00086C7E">
        <w:trPr>
          <w:trHeight w:val="288"/>
        </w:trPr>
        <w:tc>
          <w:tcPr>
            <w:tcW w:w="698" w:type="dxa"/>
          </w:tcPr>
          <w:p w14:paraId="7AC71D8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3413" w:type="dxa"/>
            <w:shd w:val="clear" w:color="auto" w:fill="auto"/>
            <w:vAlign w:val="bottom"/>
            <w:hideMark/>
          </w:tcPr>
          <w:p w14:paraId="43C3E7E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Klatka operatorska do profesjonalnej kamery 6k</w:t>
            </w:r>
          </w:p>
        </w:tc>
        <w:tc>
          <w:tcPr>
            <w:tcW w:w="709" w:type="dxa"/>
            <w:vAlign w:val="center"/>
          </w:tcPr>
          <w:p w14:paraId="4DA3930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74D64A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F1AB84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F1C475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D259BBE" w14:textId="77777777" w:rsidTr="00086C7E">
        <w:trPr>
          <w:trHeight w:val="288"/>
        </w:trPr>
        <w:tc>
          <w:tcPr>
            <w:tcW w:w="698" w:type="dxa"/>
          </w:tcPr>
          <w:p w14:paraId="65A161F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3413" w:type="dxa"/>
            <w:shd w:val="clear" w:color="auto" w:fill="auto"/>
            <w:vAlign w:val="bottom"/>
            <w:hideMark/>
          </w:tcPr>
          <w:p w14:paraId="7B37A10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Drążki do klatki operatorskiej do profesjonalnej kamery 6k</w:t>
            </w:r>
          </w:p>
        </w:tc>
        <w:tc>
          <w:tcPr>
            <w:tcW w:w="709" w:type="dxa"/>
            <w:vAlign w:val="center"/>
          </w:tcPr>
          <w:p w14:paraId="2029B67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B4A48D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BD9A79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7FE2D8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6052B42" w14:textId="77777777" w:rsidTr="00086C7E">
        <w:trPr>
          <w:trHeight w:val="288"/>
        </w:trPr>
        <w:tc>
          <w:tcPr>
            <w:tcW w:w="698" w:type="dxa"/>
          </w:tcPr>
          <w:p w14:paraId="76D4799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3413" w:type="dxa"/>
            <w:shd w:val="clear" w:color="auto" w:fill="auto"/>
            <w:vAlign w:val="bottom"/>
            <w:hideMark/>
          </w:tcPr>
          <w:p w14:paraId="504AD26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drążków do klatki operatorskiej do profesjonalnej kamery 6k</w:t>
            </w:r>
          </w:p>
        </w:tc>
        <w:tc>
          <w:tcPr>
            <w:tcW w:w="709" w:type="dxa"/>
            <w:vAlign w:val="center"/>
          </w:tcPr>
          <w:p w14:paraId="6176AD2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0DEAFE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A0F03D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D14120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34AEA12" w14:textId="77777777" w:rsidTr="00086C7E">
        <w:trPr>
          <w:trHeight w:val="288"/>
        </w:trPr>
        <w:tc>
          <w:tcPr>
            <w:tcW w:w="698" w:type="dxa"/>
          </w:tcPr>
          <w:p w14:paraId="5F592EB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3413" w:type="dxa"/>
            <w:shd w:val="clear" w:color="auto" w:fill="auto"/>
            <w:vAlign w:val="bottom"/>
            <w:hideMark/>
          </w:tcPr>
          <w:p w14:paraId="7B62BF2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do klatki operatorskiej do profesjonalnej kamery 6k</w:t>
            </w:r>
          </w:p>
        </w:tc>
        <w:tc>
          <w:tcPr>
            <w:tcW w:w="709" w:type="dxa"/>
            <w:vAlign w:val="center"/>
          </w:tcPr>
          <w:p w14:paraId="164B573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35DA72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AE1882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93076D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634BC02" w14:textId="77777777" w:rsidTr="00086C7E">
        <w:trPr>
          <w:trHeight w:val="288"/>
        </w:trPr>
        <w:tc>
          <w:tcPr>
            <w:tcW w:w="698" w:type="dxa"/>
          </w:tcPr>
          <w:p w14:paraId="5C028C9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22</w:t>
            </w:r>
          </w:p>
        </w:tc>
        <w:tc>
          <w:tcPr>
            <w:tcW w:w="3413" w:type="dxa"/>
            <w:shd w:val="clear" w:color="auto" w:fill="auto"/>
            <w:vAlign w:val="bottom"/>
            <w:hideMark/>
          </w:tcPr>
          <w:p w14:paraId="68D7F40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Mocowanie na ramię do klatki operatorskiej do profesjonalnej kamery 6k</w:t>
            </w:r>
          </w:p>
        </w:tc>
        <w:tc>
          <w:tcPr>
            <w:tcW w:w="709" w:type="dxa"/>
            <w:vAlign w:val="center"/>
          </w:tcPr>
          <w:p w14:paraId="3FB906A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84146A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B3F620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9A0BB0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C830DC1" w14:textId="77777777" w:rsidTr="00086C7E">
        <w:trPr>
          <w:trHeight w:val="576"/>
        </w:trPr>
        <w:tc>
          <w:tcPr>
            <w:tcW w:w="698" w:type="dxa"/>
          </w:tcPr>
          <w:p w14:paraId="601D943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3413" w:type="dxa"/>
            <w:shd w:val="clear" w:color="auto" w:fill="auto"/>
            <w:vAlign w:val="bottom"/>
            <w:hideMark/>
          </w:tcPr>
          <w:p w14:paraId="69CB9C4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ze złączem D-</w:t>
            </w:r>
            <w:proofErr w:type="spellStart"/>
            <w:r w:rsidRPr="00BF2141">
              <w:rPr>
                <w:rFonts w:ascii="Calibri" w:hAnsi="Calibri" w:cs="Calibri"/>
                <w:color w:val="000000"/>
                <w:sz w:val="22"/>
                <w:szCs w:val="22"/>
              </w:rPr>
              <w:t>Tap</w:t>
            </w:r>
            <w:proofErr w:type="spellEnd"/>
            <w:r w:rsidRPr="00BF2141">
              <w:rPr>
                <w:rFonts w:ascii="Calibri" w:hAnsi="Calibri" w:cs="Calibri"/>
                <w:color w:val="000000"/>
                <w:sz w:val="22"/>
                <w:szCs w:val="22"/>
              </w:rPr>
              <w:t xml:space="preserve"> do zasilenia profesjonalnej kamery 6k z baterii typu v-lock</w:t>
            </w:r>
          </w:p>
        </w:tc>
        <w:tc>
          <w:tcPr>
            <w:tcW w:w="709" w:type="dxa"/>
            <w:vAlign w:val="center"/>
          </w:tcPr>
          <w:p w14:paraId="433746A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A9D6B7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430EAC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3AADA3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C8E85FA" w14:textId="77777777" w:rsidTr="00086C7E">
        <w:trPr>
          <w:trHeight w:val="288"/>
        </w:trPr>
        <w:tc>
          <w:tcPr>
            <w:tcW w:w="698" w:type="dxa"/>
          </w:tcPr>
          <w:p w14:paraId="7AB39CC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24</w:t>
            </w:r>
          </w:p>
        </w:tc>
        <w:tc>
          <w:tcPr>
            <w:tcW w:w="3413" w:type="dxa"/>
            <w:shd w:val="clear" w:color="auto" w:fill="auto"/>
            <w:vAlign w:val="bottom"/>
            <w:hideMark/>
          </w:tcPr>
          <w:p w14:paraId="579234E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Osłona na obiektyw do klatki operatorskiej do profesjonalnej kamery 6k</w:t>
            </w:r>
          </w:p>
        </w:tc>
        <w:tc>
          <w:tcPr>
            <w:tcW w:w="709" w:type="dxa"/>
            <w:vAlign w:val="center"/>
          </w:tcPr>
          <w:p w14:paraId="1F04DEE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8E750D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D14AED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D84D93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9D21776" w14:textId="77777777" w:rsidTr="00086C7E">
        <w:trPr>
          <w:trHeight w:val="576"/>
        </w:trPr>
        <w:tc>
          <w:tcPr>
            <w:tcW w:w="698" w:type="dxa"/>
          </w:tcPr>
          <w:p w14:paraId="52B67D9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25</w:t>
            </w:r>
          </w:p>
        </w:tc>
        <w:tc>
          <w:tcPr>
            <w:tcW w:w="3413" w:type="dxa"/>
            <w:shd w:val="clear" w:color="auto" w:fill="auto"/>
            <w:vAlign w:val="bottom"/>
            <w:hideMark/>
          </w:tcPr>
          <w:p w14:paraId="3DFE004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Zacisk do mocowania na drążkach osłony na obiektyw do klatki operatorskiej do profesjonalnej kamery 6k</w:t>
            </w:r>
          </w:p>
        </w:tc>
        <w:tc>
          <w:tcPr>
            <w:tcW w:w="709" w:type="dxa"/>
            <w:vAlign w:val="center"/>
          </w:tcPr>
          <w:p w14:paraId="545D4A28" w14:textId="77777777" w:rsidR="007862D4" w:rsidRPr="00BF2141" w:rsidRDefault="007862D4" w:rsidP="00086C7E">
            <w:pPr>
              <w:spacing w:line="271" w:lineRule="auto"/>
              <w:jc w:val="center"/>
              <w:rPr>
                <w:rFonts w:ascii="Calibri" w:hAnsi="Calibri" w:cs="Calibri"/>
                <w:noProof/>
                <w:color w:val="000000"/>
                <w:sz w:val="22"/>
                <w:szCs w:val="22"/>
              </w:rPr>
            </w:pPr>
            <w:r w:rsidRPr="00BF2141">
              <w:rPr>
                <w:rFonts w:ascii="Calibri" w:hAnsi="Calibri" w:cs="Calibri"/>
                <w:noProof/>
                <w:color w:val="000000"/>
                <w:sz w:val="22"/>
                <w:szCs w:val="22"/>
              </w:rPr>
              <w:t>2</w:t>
            </w:r>
            <w:r w:rsidRPr="00BF2141">
              <w:rPr>
                <w:rFonts w:ascii="Calibri" w:hAnsi="Calibri" w:cs="Calibri"/>
                <w:color w:val="000000"/>
                <w:sz w:val="22"/>
                <w:szCs w:val="22"/>
              </w:rPr>
              <w:t> </w:t>
            </w:r>
          </w:p>
        </w:tc>
        <w:tc>
          <w:tcPr>
            <w:tcW w:w="1134" w:type="dxa"/>
            <w:vAlign w:val="center"/>
          </w:tcPr>
          <w:p w14:paraId="19F2BA5F" w14:textId="77777777" w:rsidR="007862D4" w:rsidRPr="00BF2141" w:rsidRDefault="007862D4" w:rsidP="00086C7E">
            <w:pPr>
              <w:spacing w:line="271" w:lineRule="auto"/>
              <w:jc w:val="center"/>
              <w:rPr>
                <w:rFonts w:ascii="Calibri" w:hAnsi="Calibri" w:cs="Calibri"/>
                <w:noProof/>
                <w:color w:val="000000"/>
                <w:sz w:val="22"/>
                <w:szCs w:val="22"/>
              </w:rPr>
            </w:pPr>
          </w:p>
        </w:tc>
        <w:tc>
          <w:tcPr>
            <w:tcW w:w="992" w:type="dxa"/>
            <w:vAlign w:val="center"/>
          </w:tcPr>
          <w:p w14:paraId="0FE4A030" w14:textId="77777777" w:rsidR="007862D4" w:rsidRPr="00BF2141" w:rsidRDefault="007862D4" w:rsidP="00086C7E">
            <w:pPr>
              <w:spacing w:line="271" w:lineRule="auto"/>
              <w:jc w:val="center"/>
              <w:rPr>
                <w:rFonts w:ascii="Calibri" w:hAnsi="Calibri" w:cs="Calibri"/>
                <w:noProof/>
                <w:color w:val="000000"/>
                <w:sz w:val="22"/>
                <w:szCs w:val="22"/>
              </w:rPr>
            </w:pPr>
          </w:p>
        </w:tc>
        <w:tc>
          <w:tcPr>
            <w:tcW w:w="2414" w:type="dxa"/>
            <w:shd w:val="clear" w:color="auto" w:fill="auto"/>
            <w:noWrap/>
            <w:vAlign w:val="center"/>
          </w:tcPr>
          <w:p w14:paraId="50E2047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34F6B85" w14:textId="77777777" w:rsidTr="00086C7E">
        <w:trPr>
          <w:trHeight w:val="288"/>
        </w:trPr>
        <w:tc>
          <w:tcPr>
            <w:tcW w:w="6946" w:type="dxa"/>
            <w:gridSpan w:val="5"/>
            <w:vAlign w:val="center"/>
          </w:tcPr>
          <w:p w14:paraId="5BDAAF41"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6F8242F4"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56EA06D3" w14:textId="77777777" w:rsidTr="00086C7E">
        <w:trPr>
          <w:trHeight w:val="288"/>
        </w:trPr>
        <w:tc>
          <w:tcPr>
            <w:tcW w:w="6946" w:type="dxa"/>
            <w:gridSpan w:val="5"/>
            <w:vAlign w:val="center"/>
          </w:tcPr>
          <w:p w14:paraId="48DCC846"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Razem cena PLN netto</w:t>
            </w:r>
          </w:p>
        </w:tc>
        <w:tc>
          <w:tcPr>
            <w:tcW w:w="2414" w:type="dxa"/>
            <w:shd w:val="clear" w:color="auto" w:fill="auto"/>
            <w:noWrap/>
            <w:vAlign w:val="center"/>
          </w:tcPr>
          <w:p w14:paraId="58FC021D"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8C47134" w14:textId="77777777" w:rsidTr="00086C7E">
        <w:trPr>
          <w:trHeight w:val="288"/>
        </w:trPr>
        <w:tc>
          <w:tcPr>
            <w:tcW w:w="6946" w:type="dxa"/>
            <w:gridSpan w:val="5"/>
            <w:vAlign w:val="center"/>
          </w:tcPr>
          <w:p w14:paraId="6B14A2E4"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VAT (PLN)</w:t>
            </w:r>
          </w:p>
        </w:tc>
        <w:tc>
          <w:tcPr>
            <w:tcW w:w="2414" w:type="dxa"/>
            <w:shd w:val="clear" w:color="auto" w:fill="auto"/>
            <w:noWrap/>
            <w:vAlign w:val="center"/>
          </w:tcPr>
          <w:p w14:paraId="11BA07A8"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44CEB48D" w14:textId="77777777" w:rsidTr="00086C7E">
        <w:trPr>
          <w:trHeight w:val="288"/>
        </w:trPr>
        <w:tc>
          <w:tcPr>
            <w:tcW w:w="6946" w:type="dxa"/>
            <w:gridSpan w:val="5"/>
            <w:vAlign w:val="center"/>
          </w:tcPr>
          <w:p w14:paraId="1337A213"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RAZEM cena PLN brutto:</w:t>
            </w:r>
          </w:p>
        </w:tc>
        <w:tc>
          <w:tcPr>
            <w:tcW w:w="2414" w:type="dxa"/>
            <w:shd w:val="clear" w:color="auto" w:fill="auto"/>
            <w:noWrap/>
            <w:vAlign w:val="center"/>
          </w:tcPr>
          <w:p w14:paraId="58515FA2" w14:textId="77777777" w:rsidR="007862D4" w:rsidRPr="00BF2141" w:rsidRDefault="007862D4" w:rsidP="00086C7E">
            <w:pPr>
              <w:spacing w:line="271" w:lineRule="auto"/>
              <w:rPr>
                <w:rFonts w:ascii="Calibri" w:hAnsi="Calibri" w:cs="Calibri"/>
                <w:color w:val="000000"/>
                <w:sz w:val="22"/>
                <w:szCs w:val="22"/>
              </w:rPr>
            </w:pPr>
          </w:p>
        </w:tc>
      </w:tr>
    </w:tbl>
    <w:p w14:paraId="48F151E0"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rPr>
          <w:rFonts w:ascii="Calibri" w:hAnsi="Calibri" w:cs="Calibri"/>
          <w:b/>
          <w:sz w:val="22"/>
          <w:szCs w:val="22"/>
        </w:rPr>
      </w:pPr>
    </w:p>
    <w:p w14:paraId="6CDED13E"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jc w:val="both"/>
        <w:outlineLvl w:val="2"/>
        <w:rPr>
          <w:rFonts w:ascii="Calibri" w:hAnsi="Calibri" w:cs="Calibri"/>
          <w:b/>
          <w:bCs/>
          <w:sz w:val="22"/>
          <w:szCs w:val="22"/>
        </w:rPr>
      </w:pPr>
      <w:r w:rsidRPr="00BF2141">
        <w:rPr>
          <w:rFonts w:ascii="Calibri" w:hAnsi="Calibri" w:cs="Calibri"/>
          <w:b/>
          <w:sz w:val="22"/>
          <w:szCs w:val="22"/>
        </w:rPr>
        <w:t>Część nr 5 – Dostawa elementów Audio i Video do budowy Platformy wizualizacji i interakcji – akcesoria studyjne</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8"/>
        <w:gridCol w:w="3413"/>
        <w:gridCol w:w="709"/>
        <w:gridCol w:w="1134"/>
        <w:gridCol w:w="992"/>
        <w:gridCol w:w="2414"/>
      </w:tblGrid>
      <w:tr w:rsidR="007862D4" w:rsidRPr="00BF2141" w14:paraId="7B2B13CA" w14:textId="77777777" w:rsidTr="00086C7E">
        <w:trPr>
          <w:trHeight w:val="288"/>
        </w:trPr>
        <w:tc>
          <w:tcPr>
            <w:tcW w:w="698" w:type="dxa"/>
            <w:tcBorders>
              <w:bottom w:val="single" w:sz="4" w:space="0" w:color="auto"/>
            </w:tcBorders>
            <w:vAlign w:val="center"/>
          </w:tcPr>
          <w:p w14:paraId="3B0E33AE"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Lp.</w:t>
            </w:r>
          </w:p>
        </w:tc>
        <w:tc>
          <w:tcPr>
            <w:tcW w:w="3413" w:type="dxa"/>
            <w:tcBorders>
              <w:bottom w:val="single" w:sz="4" w:space="0" w:color="auto"/>
            </w:tcBorders>
            <w:shd w:val="clear" w:color="auto" w:fill="auto"/>
            <w:vAlign w:val="center"/>
          </w:tcPr>
          <w:p w14:paraId="2AE1734D"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Poszczególne podmioty odbierające</w:t>
            </w:r>
          </w:p>
        </w:tc>
        <w:tc>
          <w:tcPr>
            <w:tcW w:w="709" w:type="dxa"/>
            <w:tcBorders>
              <w:bottom w:val="single" w:sz="4" w:space="0" w:color="auto"/>
            </w:tcBorders>
            <w:vAlign w:val="center"/>
          </w:tcPr>
          <w:p w14:paraId="261129B1"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Liczba sztuk</w:t>
            </w:r>
          </w:p>
        </w:tc>
        <w:tc>
          <w:tcPr>
            <w:tcW w:w="1134" w:type="dxa"/>
            <w:tcBorders>
              <w:bottom w:val="single" w:sz="4" w:space="0" w:color="auto"/>
            </w:tcBorders>
            <w:vAlign w:val="center"/>
          </w:tcPr>
          <w:p w14:paraId="7B79212C"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Cena PLN netto za 1 szt.</w:t>
            </w:r>
          </w:p>
        </w:tc>
        <w:tc>
          <w:tcPr>
            <w:tcW w:w="992" w:type="dxa"/>
            <w:tcBorders>
              <w:bottom w:val="single" w:sz="4" w:space="0" w:color="auto"/>
            </w:tcBorders>
            <w:vAlign w:val="center"/>
          </w:tcPr>
          <w:p w14:paraId="70FA85D3"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Wartość podatku VAT [23%]</w:t>
            </w:r>
          </w:p>
        </w:tc>
        <w:tc>
          <w:tcPr>
            <w:tcW w:w="2414" w:type="dxa"/>
            <w:tcBorders>
              <w:bottom w:val="single" w:sz="4" w:space="0" w:color="auto"/>
            </w:tcBorders>
            <w:shd w:val="clear" w:color="auto" w:fill="auto"/>
            <w:noWrap/>
            <w:vAlign w:val="center"/>
          </w:tcPr>
          <w:p w14:paraId="55ECDEC5"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Łączna Cena PLN brutto (Liczba sztuk X Cena PLN netto za 1 szt. + Wartość podatku VAT 23 [%])</w:t>
            </w:r>
          </w:p>
        </w:tc>
      </w:tr>
      <w:tr w:rsidR="007862D4" w:rsidRPr="00BF2141" w14:paraId="1300FEB1" w14:textId="77777777" w:rsidTr="00086C7E">
        <w:trPr>
          <w:trHeight w:val="288"/>
        </w:trPr>
        <w:tc>
          <w:tcPr>
            <w:tcW w:w="9360" w:type="dxa"/>
            <w:gridSpan w:val="6"/>
            <w:shd w:val="clear" w:color="auto" w:fill="D9D9D9" w:themeFill="background1" w:themeFillShade="D9"/>
          </w:tcPr>
          <w:p w14:paraId="3EA31F9F"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Instytut Chemii Bioorganicznej Polskiej Akademii Nauk Poznańskie Centrum Superkomputerowo-Sieciowe</w:t>
            </w:r>
          </w:p>
        </w:tc>
      </w:tr>
      <w:tr w:rsidR="007862D4" w:rsidRPr="00BF2141" w14:paraId="49C66DA8" w14:textId="77777777" w:rsidTr="00086C7E">
        <w:trPr>
          <w:trHeight w:val="288"/>
        </w:trPr>
        <w:tc>
          <w:tcPr>
            <w:tcW w:w="698" w:type="dxa"/>
          </w:tcPr>
          <w:p w14:paraId="28377D4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73CEEB3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Mikser HDMI</w:t>
            </w:r>
          </w:p>
        </w:tc>
        <w:tc>
          <w:tcPr>
            <w:tcW w:w="709" w:type="dxa"/>
            <w:vAlign w:val="center"/>
          </w:tcPr>
          <w:p w14:paraId="642324B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344DBC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3B0EDF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5A6C45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9C0A401" w14:textId="77777777" w:rsidTr="00086C7E">
        <w:trPr>
          <w:trHeight w:val="288"/>
        </w:trPr>
        <w:tc>
          <w:tcPr>
            <w:tcW w:w="698" w:type="dxa"/>
          </w:tcPr>
          <w:p w14:paraId="5C69A72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5C3DD32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Panel skrótów klawiszowych</w:t>
            </w:r>
          </w:p>
        </w:tc>
        <w:tc>
          <w:tcPr>
            <w:tcW w:w="709" w:type="dxa"/>
            <w:vAlign w:val="center"/>
          </w:tcPr>
          <w:p w14:paraId="4AD9D55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1DAF6A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834278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3DE146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616AC67" w14:textId="77777777" w:rsidTr="00086C7E">
        <w:trPr>
          <w:trHeight w:val="288"/>
        </w:trPr>
        <w:tc>
          <w:tcPr>
            <w:tcW w:w="698" w:type="dxa"/>
          </w:tcPr>
          <w:p w14:paraId="1E60A13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3</w:t>
            </w:r>
          </w:p>
        </w:tc>
        <w:tc>
          <w:tcPr>
            <w:tcW w:w="3413" w:type="dxa"/>
            <w:shd w:val="clear" w:color="auto" w:fill="auto"/>
            <w:vAlign w:val="bottom"/>
          </w:tcPr>
          <w:p w14:paraId="7C168A0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typ 1</w:t>
            </w:r>
          </w:p>
        </w:tc>
        <w:tc>
          <w:tcPr>
            <w:tcW w:w="709" w:type="dxa"/>
            <w:vAlign w:val="center"/>
          </w:tcPr>
          <w:p w14:paraId="07BB46A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69343F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AA37B3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CBB3CC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F71E447" w14:textId="77777777" w:rsidTr="00086C7E">
        <w:trPr>
          <w:trHeight w:val="288"/>
        </w:trPr>
        <w:tc>
          <w:tcPr>
            <w:tcW w:w="698" w:type="dxa"/>
          </w:tcPr>
          <w:p w14:paraId="1EE0C1A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tcPr>
          <w:p w14:paraId="2F724CD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Ramię przegubowe z pokrętłem blokującym z klamra mocującą, z adapterem RC2 z płytką 200PL, do gniazda żeńskiego 5/8"</w:t>
            </w:r>
          </w:p>
        </w:tc>
        <w:tc>
          <w:tcPr>
            <w:tcW w:w="709" w:type="dxa"/>
            <w:vAlign w:val="center"/>
          </w:tcPr>
          <w:p w14:paraId="4EFB4CF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9C39C2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04A85E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5FE7F9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A9B72AA" w14:textId="77777777" w:rsidTr="00086C7E">
        <w:trPr>
          <w:trHeight w:val="288"/>
        </w:trPr>
        <w:tc>
          <w:tcPr>
            <w:tcW w:w="698" w:type="dxa"/>
          </w:tcPr>
          <w:p w14:paraId="5F4F5BE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tcPr>
          <w:p w14:paraId="028553C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typu mini </w:t>
            </w:r>
            <w:proofErr w:type="spellStart"/>
            <w:r w:rsidRPr="00BF2141">
              <w:rPr>
                <w:rFonts w:ascii="Calibri" w:hAnsi="Calibri" w:cs="Calibri"/>
                <w:color w:val="000000"/>
                <w:sz w:val="22"/>
                <w:szCs w:val="22"/>
              </w:rPr>
              <w:t>arm</w:t>
            </w:r>
            <w:proofErr w:type="spellEnd"/>
            <w:r w:rsidRPr="00BF2141">
              <w:rPr>
                <w:rFonts w:ascii="Calibri" w:hAnsi="Calibri" w:cs="Calibri"/>
                <w:color w:val="000000"/>
                <w:sz w:val="22"/>
                <w:szCs w:val="22"/>
              </w:rPr>
              <w:t xml:space="preserve"> typ 1</w:t>
            </w:r>
          </w:p>
        </w:tc>
        <w:tc>
          <w:tcPr>
            <w:tcW w:w="709" w:type="dxa"/>
            <w:vAlign w:val="center"/>
          </w:tcPr>
          <w:p w14:paraId="4FECEA1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EDD4F8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B417A8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A05C67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4844B68" w14:textId="77777777" w:rsidTr="00086C7E">
        <w:trPr>
          <w:trHeight w:val="288"/>
        </w:trPr>
        <w:tc>
          <w:tcPr>
            <w:tcW w:w="698" w:type="dxa"/>
          </w:tcPr>
          <w:p w14:paraId="088A966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tcPr>
          <w:p w14:paraId="47B90BE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typu mini </w:t>
            </w:r>
            <w:proofErr w:type="spellStart"/>
            <w:r w:rsidRPr="00BF2141">
              <w:rPr>
                <w:rFonts w:ascii="Calibri" w:hAnsi="Calibri" w:cs="Calibri"/>
                <w:color w:val="000000"/>
                <w:sz w:val="22"/>
                <w:szCs w:val="22"/>
              </w:rPr>
              <w:t>arm</w:t>
            </w:r>
            <w:proofErr w:type="spellEnd"/>
            <w:r w:rsidRPr="00BF2141">
              <w:rPr>
                <w:rFonts w:ascii="Calibri" w:hAnsi="Calibri" w:cs="Calibri"/>
                <w:color w:val="000000"/>
                <w:sz w:val="22"/>
                <w:szCs w:val="22"/>
              </w:rPr>
              <w:t xml:space="preserve"> typ 2</w:t>
            </w:r>
          </w:p>
        </w:tc>
        <w:tc>
          <w:tcPr>
            <w:tcW w:w="709" w:type="dxa"/>
            <w:vAlign w:val="center"/>
          </w:tcPr>
          <w:p w14:paraId="210A0A3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9359D8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8E9A9A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71D279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8571EED" w14:textId="77777777" w:rsidTr="00086C7E">
        <w:trPr>
          <w:trHeight w:val="288"/>
        </w:trPr>
        <w:tc>
          <w:tcPr>
            <w:tcW w:w="698" w:type="dxa"/>
          </w:tcPr>
          <w:p w14:paraId="524DAB5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tcPr>
          <w:p w14:paraId="08B2612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nad biurkowy do zamocowania kamery nad prezentującym</w:t>
            </w:r>
          </w:p>
        </w:tc>
        <w:tc>
          <w:tcPr>
            <w:tcW w:w="709" w:type="dxa"/>
            <w:vAlign w:val="center"/>
          </w:tcPr>
          <w:p w14:paraId="3E44D78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20D13C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ABCD34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901E26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BE4A5F4" w14:textId="77777777" w:rsidTr="00086C7E">
        <w:trPr>
          <w:trHeight w:val="288"/>
        </w:trPr>
        <w:tc>
          <w:tcPr>
            <w:tcW w:w="698" w:type="dxa"/>
          </w:tcPr>
          <w:p w14:paraId="614A229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tcPr>
          <w:p w14:paraId="741DF96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w:t>
            </w:r>
          </w:p>
        </w:tc>
        <w:tc>
          <w:tcPr>
            <w:tcW w:w="709" w:type="dxa"/>
            <w:vAlign w:val="center"/>
          </w:tcPr>
          <w:p w14:paraId="3CF602F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4DCA50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FB4F66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C5ECCD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BC7A0D3" w14:textId="77777777" w:rsidTr="00086C7E">
        <w:trPr>
          <w:trHeight w:val="288"/>
        </w:trPr>
        <w:tc>
          <w:tcPr>
            <w:tcW w:w="698" w:type="dxa"/>
          </w:tcPr>
          <w:p w14:paraId="2DBF395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tcPr>
          <w:p w14:paraId="1C068A5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Monitor </w:t>
            </w:r>
            <w:proofErr w:type="spellStart"/>
            <w:r w:rsidRPr="00BF2141">
              <w:rPr>
                <w:rFonts w:ascii="Calibri" w:hAnsi="Calibri" w:cs="Calibri"/>
                <w:color w:val="000000"/>
                <w:sz w:val="22"/>
                <w:szCs w:val="22"/>
              </w:rPr>
              <w:t>FullHD</w:t>
            </w:r>
            <w:proofErr w:type="spellEnd"/>
            <w:r w:rsidRPr="00BF2141">
              <w:rPr>
                <w:rFonts w:ascii="Calibri" w:hAnsi="Calibri" w:cs="Calibri"/>
                <w:color w:val="000000"/>
                <w:sz w:val="22"/>
                <w:szCs w:val="22"/>
              </w:rPr>
              <w:t xml:space="preserve"> 27 cali</w:t>
            </w:r>
          </w:p>
        </w:tc>
        <w:tc>
          <w:tcPr>
            <w:tcW w:w="709" w:type="dxa"/>
            <w:vAlign w:val="center"/>
          </w:tcPr>
          <w:p w14:paraId="41F5914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4D4408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DBCDAD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124CC8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070B977" w14:textId="77777777" w:rsidTr="00086C7E">
        <w:trPr>
          <w:trHeight w:val="288"/>
        </w:trPr>
        <w:tc>
          <w:tcPr>
            <w:tcW w:w="698" w:type="dxa"/>
          </w:tcPr>
          <w:p w14:paraId="64719E8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tcPr>
          <w:p w14:paraId="75DCC0F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graficzny</w:t>
            </w:r>
          </w:p>
        </w:tc>
        <w:tc>
          <w:tcPr>
            <w:tcW w:w="709" w:type="dxa"/>
            <w:vAlign w:val="center"/>
          </w:tcPr>
          <w:p w14:paraId="30E3CEF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E8706A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D16643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F0EA8D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516AF82" w14:textId="77777777" w:rsidTr="00086C7E">
        <w:trPr>
          <w:trHeight w:val="288"/>
        </w:trPr>
        <w:tc>
          <w:tcPr>
            <w:tcW w:w="698" w:type="dxa"/>
          </w:tcPr>
          <w:p w14:paraId="5F87F74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tcPr>
          <w:p w14:paraId="7E25371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montażowy 4K</w:t>
            </w:r>
          </w:p>
        </w:tc>
        <w:tc>
          <w:tcPr>
            <w:tcW w:w="709" w:type="dxa"/>
            <w:vAlign w:val="center"/>
          </w:tcPr>
          <w:p w14:paraId="74BFCD0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D28F3E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722FDC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46F838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EED8F7F" w14:textId="77777777" w:rsidTr="00086C7E">
        <w:trPr>
          <w:trHeight w:val="288"/>
        </w:trPr>
        <w:tc>
          <w:tcPr>
            <w:tcW w:w="698" w:type="dxa"/>
          </w:tcPr>
          <w:p w14:paraId="1257EEA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tcPr>
          <w:p w14:paraId="526B9A7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VESA na laptop</w:t>
            </w:r>
          </w:p>
        </w:tc>
        <w:tc>
          <w:tcPr>
            <w:tcW w:w="709" w:type="dxa"/>
            <w:vAlign w:val="center"/>
          </w:tcPr>
          <w:p w14:paraId="0511B59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3709DC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261A40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6DF488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DDA43C6" w14:textId="77777777" w:rsidTr="00086C7E">
        <w:trPr>
          <w:trHeight w:val="288"/>
        </w:trPr>
        <w:tc>
          <w:tcPr>
            <w:tcW w:w="698" w:type="dxa"/>
          </w:tcPr>
          <w:p w14:paraId="0AA6E70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tcPr>
          <w:p w14:paraId="3FFA0D5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VESA z ramieniem długim</w:t>
            </w:r>
          </w:p>
        </w:tc>
        <w:tc>
          <w:tcPr>
            <w:tcW w:w="709" w:type="dxa"/>
            <w:vAlign w:val="center"/>
          </w:tcPr>
          <w:p w14:paraId="76DE06C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EB8355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BE384C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26A94C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5028D25" w14:textId="77777777" w:rsidTr="00086C7E">
        <w:trPr>
          <w:trHeight w:val="288"/>
        </w:trPr>
        <w:tc>
          <w:tcPr>
            <w:tcW w:w="698" w:type="dxa"/>
          </w:tcPr>
          <w:p w14:paraId="6966E69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tcPr>
          <w:p w14:paraId="2BA8D273"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Switcher</w:t>
            </w:r>
            <w:proofErr w:type="spellEnd"/>
            <w:r w:rsidRPr="00BF2141">
              <w:rPr>
                <w:rFonts w:ascii="Calibri" w:hAnsi="Calibri" w:cs="Calibri"/>
                <w:color w:val="000000"/>
                <w:sz w:val="22"/>
                <w:szCs w:val="22"/>
              </w:rPr>
              <w:t xml:space="preserve"> 4k HDMI z pilotem</w:t>
            </w:r>
          </w:p>
        </w:tc>
        <w:tc>
          <w:tcPr>
            <w:tcW w:w="709" w:type="dxa"/>
            <w:vAlign w:val="center"/>
          </w:tcPr>
          <w:p w14:paraId="069E43F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0A251C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E28A44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832EED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D171C57" w14:textId="77777777" w:rsidTr="00086C7E">
        <w:trPr>
          <w:trHeight w:val="288"/>
        </w:trPr>
        <w:tc>
          <w:tcPr>
            <w:tcW w:w="698" w:type="dxa"/>
          </w:tcPr>
          <w:p w14:paraId="0DED9DC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tcPr>
          <w:p w14:paraId="6FC9E2BB"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Spliter</w:t>
            </w:r>
            <w:proofErr w:type="spellEnd"/>
            <w:r w:rsidRPr="00BF2141">
              <w:rPr>
                <w:rFonts w:ascii="Calibri" w:hAnsi="Calibri" w:cs="Calibri"/>
                <w:color w:val="000000"/>
                <w:sz w:val="22"/>
                <w:szCs w:val="22"/>
              </w:rPr>
              <w:t xml:space="preserve"> HDMI</w:t>
            </w:r>
          </w:p>
        </w:tc>
        <w:tc>
          <w:tcPr>
            <w:tcW w:w="709" w:type="dxa"/>
            <w:vAlign w:val="center"/>
          </w:tcPr>
          <w:p w14:paraId="2F0C162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DBB61B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8A15BA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1455D4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013DC82" w14:textId="77777777" w:rsidTr="00086C7E">
        <w:trPr>
          <w:trHeight w:val="288"/>
        </w:trPr>
        <w:tc>
          <w:tcPr>
            <w:tcW w:w="698" w:type="dxa"/>
          </w:tcPr>
          <w:p w14:paraId="5AA7295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tcPr>
          <w:p w14:paraId="59EAF8CD"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HDMI to SDI </w:t>
            </w:r>
            <w:proofErr w:type="spellStart"/>
            <w:r w:rsidRPr="00BF2141">
              <w:rPr>
                <w:rFonts w:ascii="Calibri" w:hAnsi="Calibri" w:cs="Calibri"/>
                <w:color w:val="000000"/>
                <w:sz w:val="22"/>
                <w:szCs w:val="22"/>
                <w:lang w:val="en-US"/>
              </w:rPr>
              <w:t>wPSU</w:t>
            </w:r>
            <w:proofErr w:type="spellEnd"/>
          </w:p>
        </w:tc>
        <w:tc>
          <w:tcPr>
            <w:tcW w:w="709" w:type="dxa"/>
            <w:vAlign w:val="center"/>
          </w:tcPr>
          <w:p w14:paraId="2657C1C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1</w:t>
            </w:r>
          </w:p>
        </w:tc>
        <w:tc>
          <w:tcPr>
            <w:tcW w:w="1134" w:type="dxa"/>
            <w:vAlign w:val="center"/>
          </w:tcPr>
          <w:p w14:paraId="0FB1484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F2DCD7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B301EA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7AC0D37" w14:textId="77777777" w:rsidTr="00086C7E">
        <w:trPr>
          <w:trHeight w:val="288"/>
        </w:trPr>
        <w:tc>
          <w:tcPr>
            <w:tcW w:w="698" w:type="dxa"/>
          </w:tcPr>
          <w:p w14:paraId="54FF2EC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tcPr>
          <w:p w14:paraId="5CB29A67"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SDI to HDMI 3G </w:t>
            </w:r>
            <w:proofErr w:type="spellStart"/>
            <w:r w:rsidRPr="00BF2141">
              <w:rPr>
                <w:rFonts w:ascii="Calibri" w:hAnsi="Calibri" w:cs="Calibri"/>
                <w:color w:val="000000"/>
                <w:sz w:val="22"/>
                <w:szCs w:val="22"/>
                <w:lang w:val="en-US"/>
              </w:rPr>
              <w:t>wPSU</w:t>
            </w:r>
            <w:proofErr w:type="spellEnd"/>
          </w:p>
        </w:tc>
        <w:tc>
          <w:tcPr>
            <w:tcW w:w="709" w:type="dxa"/>
            <w:vAlign w:val="center"/>
          </w:tcPr>
          <w:p w14:paraId="4ADA42E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1</w:t>
            </w:r>
          </w:p>
        </w:tc>
        <w:tc>
          <w:tcPr>
            <w:tcW w:w="1134" w:type="dxa"/>
            <w:vAlign w:val="center"/>
          </w:tcPr>
          <w:p w14:paraId="3245577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938FE8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A89E89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E2C5A03" w14:textId="77777777" w:rsidTr="00086C7E">
        <w:trPr>
          <w:trHeight w:val="288"/>
        </w:trPr>
        <w:tc>
          <w:tcPr>
            <w:tcW w:w="698" w:type="dxa"/>
          </w:tcPr>
          <w:p w14:paraId="4E83F19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3413" w:type="dxa"/>
            <w:shd w:val="clear" w:color="auto" w:fill="auto"/>
            <w:vAlign w:val="bottom"/>
          </w:tcPr>
          <w:p w14:paraId="36D7017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w:t>
            </w:r>
          </w:p>
        </w:tc>
        <w:tc>
          <w:tcPr>
            <w:tcW w:w="709" w:type="dxa"/>
            <w:vAlign w:val="center"/>
          </w:tcPr>
          <w:p w14:paraId="715F4DF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03F484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6C5EC7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20D957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F7B3C2F" w14:textId="77777777" w:rsidTr="00086C7E">
        <w:trPr>
          <w:trHeight w:val="288"/>
        </w:trPr>
        <w:tc>
          <w:tcPr>
            <w:tcW w:w="698" w:type="dxa"/>
          </w:tcPr>
          <w:p w14:paraId="1686062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3413" w:type="dxa"/>
            <w:shd w:val="clear" w:color="auto" w:fill="auto"/>
            <w:vAlign w:val="bottom"/>
          </w:tcPr>
          <w:p w14:paraId="2EA5B5B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Wrota do lampy LED RGB</w:t>
            </w:r>
          </w:p>
        </w:tc>
        <w:tc>
          <w:tcPr>
            <w:tcW w:w="709" w:type="dxa"/>
            <w:vAlign w:val="center"/>
          </w:tcPr>
          <w:p w14:paraId="2639213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8BD39B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E5BF46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8BCD66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E35E8FD" w14:textId="77777777" w:rsidTr="00086C7E">
        <w:trPr>
          <w:trHeight w:val="288"/>
        </w:trPr>
        <w:tc>
          <w:tcPr>
            <w:tcW w:w="698" w:type="dxa"/>
          </w:tcPr>
          <w:p w14:paraId="35C0CB9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3413" w:type="dxa"/>
            <w:shd w:val="clear" w:color="auto" w:fill="auto"/>
            <w:vAlign w:val="bottom"/>
          </w:tcPr>
          <w:p w14:paraId="404F24B7" w14:textId="77777777" w:rsidR="007862D4" w:rsidRPr="00BF2141" w:rsidRDefault="007862D4" w:rsidP="00086C7E">
            <w:pPr>
              <w:spacing w:line="271" w:lineRule="auto"/>
              <w:rPr>
                <w:rFonts w:ascii="Calibri" w:hAnsi="Calibri" w:cs="Calibri"/>
                <w:color w:val="000000"/>
                <w:sz w:val="22"/>
                <w:szCs w:val="22"/>
                <w:lang w:val="en-US"/>
              </w:rPr>
            </w:pPr>
            <w:proofErr w:type="spellStart"/>
            <w:r w:rsidRPr="00BF2141">
              <w:rPr>
                <w:rFonts w:ascii="Calibri" w:hAnsi="Calibri" w:cs="Calibri"/>
                <w:color w:val="000000"/>
                <w:sz w:val="22"/>
                <w:szCs w:val="22"/>
                <w:lang w:val="en-US"/>
              </w:rPr>
              <w:t>Softbox</w:t>
            </w:r>
            <w:proofErr w:type="spellEnd"/>
            <w:r w:rsidRPr="00BF2141">
              <w:rPr>
                <w:rFonts w:ascii="Calibri" w:hAnsi="Calibri" w:cs="Calibri"/>
                <w:color w:val="000000"/>
                <w:sz w:val="22"/>
                <w:szCs w:val="22"/>
                <w:lang w:val="en-US"/>
              </w:rPr>
              <w:t xml:space="preserve"> do </w:t>
            </w:r>
            <w:proofErr w:type="spellStart"/>
            <w:r w:rsidRPr="00BF2141">
              <w:rPr>
                <w:rFonts w:ascii="Calibri" w:hAnsi="Calibri" w:cs="Calibri"/>
                <w:color w:val="000000"/>
                <w:sz w:val="22"/>
                <w:szCs w:val="22"/>
                <w:lang w:val="en-US"/>
              </w:rPr>
              <w:t>lampy</w:t>
            </w:r>
            <w:proofErr w:type="spellEnd"/>
            <w:r w:rsidRPr="00BF2141">
              <w:rPr>
                <w:rFonts w:ascii="Calibri" w:hAnsi="Calibri" w:cs="Calibri"/>
                <w:color w:val="000000"/>
                <w:sz w:val="22"/>
                <w:szCs w:val="22"/>
                <w:lang w:val="en-US"/>
              </w:rPr>
              <w:t xml:space="preserve"> LED RGB</w:t>
            </w:r>
          </w:p>
        </w:tc>
        <w:tc>
          <w:tcPr>
            <w:tcW w:w="709" w:type="dxa"/>
            <w:vAlign w:val="center"/>
          </w:tcPr>
          <w:p w14:paraId="3740578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2</w:t>
            </w:r>
          </w:p>
        </w:tc>
        <w:tc>
          <w:tcPr>
            <w:tcW w:w="1134" w:type="dxa"/>
            <w:vAlign w:val="center"/>
          </w:tcPr>
          <w:p w14:paraId="3A6B723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70AB34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08D77B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EF2D327" w14:textId="77777777" w:rsidTr="00086C7E">
        <w:trPr>
          <w:trHeight w:val="576"/>
        </w:trPr>
        <w:tc>
          <w:tcPr>
            <w:tcW w:w="698" w:type="dxa"/>
          </w:tcPr>
          <w:p w14:paraId="05381F6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3413" w:type="dxa"/>
            <w:shd w:val="clear" w:color="auto" w:fill="auto"/>
            <w:vAlign w:val="bottom"/>
          </w:tcPr>
          <w:p w14:paraId="5518C00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100W</w:t>
            </w:r>
          </w:p>
        </w:tc>
        <w:tc>
          <w:tcPr>
            <w:tcW w:w="709" w:type="dxa"/>
            <w:vAlign w:val="center"/>
          </w:tcPr>
          <w:p w14:paraId="318AB23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0E2D4B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908802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62906B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F1AF068" w14:textId="77777777" w:rsidTr="00086C7E">
        <w:trPr>
          <w:trHeight w:val="288"/>
        </w:trPr>
        <w:tc>
          <w:tcPr>
            <w:tcW w:w="698" w:type="dxa"/>
          </w:tcPr>
          <w:p w14:paraId="149B35A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22</w:t>
            </w:r>
          </w:p>
        </w:tc>
        <w:tc>
          <w:tcPr>
            <w:tcW w:w="3413" w:type="dxa"/>
            <w:shd w:val="clear" w:color="auto" w:fill="auto"/>
            <w:vAlign w:val="bottom"/>
          </w:tcPr>
          <w:p w14:paraId="2165B07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Wrota do lamp z mocowaniem typu </w:t>
            </w:r>
            <w:proofErr w:type="spellStart"/>
            <w:r w:rsidRPr="00BF2141">
              <w:rPr>
                <w:rFonts w:ascii="Calibri" w:hAnsi="Calibri" w:cs="Calibri"/>
                <w:color w:val="000000"/>
                <w:sz w:val="22"/>
                <w:szCs w:val="22"/>
              </w:rPr>
              <w:t>Bowens</w:t>
            </w:r>
            <w:proofErr w:type="spellEnd"/>
          </w:p>
        </w:tc>
        <w:tc>
          <w:tcPr>
            <w:tcW w:w="709" w:type="dxa"/>
            <w:vAlign w:val="center"/>
          </w:tcPr>
          <w:p w14:paraId="552EAD0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AB1A8E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CAAB12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B5B781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61841C1" w14:textId="77777777" w:rsidTr="00086C7E">
        <w:trPr>
          <w:trHeight w:val="288"/>
        </w:trPr>
        <w:tc>
          <w:tcPr>
            <w:tcW w:w="698" w:type="dxa"/>
          </w:tcPr>
          <w:p w14:paraId="5785AEC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3413" w:type="dxa"/>
            <w:shd w:val="clear" w:color="auto" w:fill="auto"/>
            <w:vAlign w:val="bottom"/>
          </w:tcPr>
          <w:p w14:paraId="3E8E0E4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Bateria NP-F770 do Lamp LED 15 i 60W</w:t>
            </w:r>
          </w:p>
        </w:tc>
        <w:tc>
          <w:tcPr>
            <w:tcW w:w="709" w:type="dxa"/>
            <w:vAlign w:val="center"/>
          </w:tcPr>
          <w:p w14:paraId="6AC7D1A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EC1DAA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DEE893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3120A0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813FB7C" w14:textId="77777777" w:rsidTr="00086C7E">
        <w:trPr>
          <w:trHeight w:val="288"/>
        </w:trPr>
        <w:tc>
          <w:tcPr>
            <w:tcW w:w="698" w:type="dxa"/>
          </w:tcPr>
          <w:p w14:paraId="4B9F695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24</w:t>
            </w:r>
          </w:p>
        </w:tc>
        <w:tc>
          <w:tcPr>
            <w:tcW w:w="3413" w:type="dxa"/>
            <w:shd w:val="clear" w:color="auto" w:fill="auto"/>
            <w:vAlign w:val="bottom"/>
          </w:tcPr>
          <w:p w14:paraId="3D98685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NP-F</w:t>
            </w:r>
          </w:p>
        </w:tc>
        <w:tc>
          <w:tcPr>
            <w:tcW w:w="709" w:type="dxa"/>
            <w:vAlign w:val="center"/>
          </w:tcPr>
          <w:p w14:paraId="1AE7037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B7C680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EAFF48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F443E3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ECA4782" w14:textId="77777777" w:rsidTr="00086C7E">
        <w:trPr>
          <w:trHeight w:val="288"/>
        </w:trPr>
        <w:tc>
          <w:tcPr>
            <w:tcW w:w="698" w:type="dxa"/>
          </w:tcPr>
          <w:p w14:paraId="51A3714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25</w:t>
            </w:r>
          </w:p>
        </w:tc>
        <w:tc>
          <w:tcPr>
            <w:tcW w:w="3413" w:type="dxa"/>
            <w:shd w:val="clear" w:color="auto" w:fill="auto"/>
            <w:vAlign w:val="bottom"/>
          </w:tcPr>
          <w:p w14:paraId="063E8C1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1</w:t>
            </w:r>
          </w:p>
        </w:tc>
        <w:tc>
          <w:tcPr>
            <w:tcW w:w="709" w:type="dxa"/>
            <w:vAlign w:val="center"/>
          </w:tcPr>
          <w:p w14:paraId="2890FE2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D73406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979F97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76452D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592C83D" w14:textId="77777777" w:rsidTr="00086C7E">
        <w:trPr>
          <w:trHeight w:val="288"/>
        </w:trPr>
        <w:tc>
          <w:tcPr>
            <w:tcW w:w="698" w:type="dxa"/>
          </w:tcPr>
          <w:p w14:paraId="612644C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26</w:t>
            </w:r>
          </w:p>
        </w:tc>
        <w:tc>
          <w:tcPr>
            <w:tcW w:w="3413" w:type="dxa"/>
            <w:shd w:val="clear" w:color="auto" w:fill="auto"/>
            <w:vAlign w:val="bottom"/>
          </w:tcPr>
          <w:p w14:paraId="14297E8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Teleprompter</w:t>
            </w:r>
          </w:p>
        </w:tc>
        <w:tc>
          <w:tcPr>
            <w:tcW w:w="709" w:type="dxa"/>
            <w:vAlign w:val="center"/>
          </w:tcPr>
          <w:p w14:paraId="16E8D58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D54112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D23DE9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41F086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F83ADDF" w14:textId="77777777" w:rsidTr="00086C7E">
        <w:trPr>
          <w:trHeight w:val="288"/>
        </w:trPr>
        <w:tc>
          <w:tcPr>
            <w:tcW w:w="698" w:type="dxa"/>
          </w:tcPr>
          <w:p w14:paraId="5B189E0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27</w:t>
            </w:r>
          </w:p>
        </w:tc>
        <w:tc>
          <w:tcPr>
            <w:tcW w:w="3413" w:type="dxa"/>
            <w:shd w:val="clear" w:color="auto" w:fill="auto"/>
            <w:vAlign w:val="bottom"/>
          </w:tcPr>
          <w:p w14:paraId="5A746D6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do telepromptera</w:t>
            </w:r>
          </w:p>
        </w:tc>
        <w:tc>
          <w:tcPr>
            <w:tcW w:w="709" w:type="dxa"/>
            <w:vAlign w:val="center"/>
          </w:tcPr>
          <w:p w14:paraId="3F950A7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3BF441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BA4A79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6BDEEE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3123AF9" w14:textId="77777777" w:rsidTr="00086C7E">
        <w:trPr>
          <w:trHeight w:val="288"/>
        </w:trPr>
        <w:tc>
          <w:tcPr>
            <w:tcW w:w="698" w:type="dxa"/>
          </w:tcPr>
          <w:p w14:paraId="59B2318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28</w:t>
            </w:r>
          </w:p>
        </w:tc>
        <w:tc>
          <w:tcPr>
            <w:tcW w:w="3413" w:type="dxa"/>
            <w:shd w:val="clear" w:color="auto" w:fill="auto"/>
            <w:vAlign w:val="bottom"/>
          </w:tcPr>
          <w:p w14:paraId="242403D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Cross </w:t>
            </w:r>
            <w:proofErr w:type="spellStart"/>
            <w:r w:rsidRPr="00BF2141">
              <w:rPr>
                <w:rFonts w:ascii="Calibri" w:hAnsi="Calibri" w:cs="Calibri"/>
                <w:color w:val="000000"/>
                <w:sz w:val="22"/>
                <w:szCs w:val="22"/>
              </w:rPr>
              <w:t>converter</w:t>
            </w:r>
            <w:proofErr w:type="spellEnd"/>
            <w:r w:rsidRPr="00BF2141">
              <w:rPr>
                <w:rFonts w:ascii="Calibri" w:hAnsi="Calibri" w:cs="Calibri"/>
                <w:color w:val="000000"/>
                <w:sz w:val="22"/>
                <w:szCs w:val="22"/>
              </w:rPr>
              <w:t xml:space="preserve"> do telepromptera</w:t>
            </w:r>
          </w:p>
        </w:tc>
        <w:tc>
          <w:tcPr>
            <w:tcW w:w="709" w:type="dxa"/>
            <w:vAlign w:val="center"/>
          </w:tcPr>
          <w:p w14:paraId="14B4B84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40E862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C3EA5B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A686C5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460CC26" w14:textId="77777777" w:rsidTr="00086C7E">
        <w:trPr>
          <w:trHeight w:val="288"/>
        </w:trPr>
        <w:tc>
          <w:tcPr>
            <w:tcW w:w="698" w:type="dxa"/>
          </w:tcPr>
          <w:p w14:paraId="7D6D40B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29</w:t>
            </w:r>
          </w:p>
        </w:tc>
        <w:tc>
          <w:tcPr>
            <w:tcW w:w="3413" w:type="dxa"/>
            <w:shd w:val="clear" w:color="auto" w:fill="auto"/>
            <w:vAlign w:val="bottom"/>
          </w:tcPr>
          <w:p w14:paraId="635899A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zawieszania teł</w:t>
            </w:r>
          </w:p>
        </w:tc>
        <w:tc>
          <w:tcPr>
            <w:tcW w:w="709" w:type="dxa"/>
            <w:vAlign w:val="center"/>
          </w:tcPr>
          <w:p w14:paraId="590B682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5A824E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E9D296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E4A530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ED84AAA" w14:textId="77777777" w:rsidTr="00086C7E">
        <w:trPr>
          <w:trHeight w:val="288"/>
        </w:trPr>
        <w:tc>
          <w:tcPr>
            <w:tcW w:w="698" w:type="dxa"/>
          </w:tcPr>
          <w:p w14:paraId="4084B10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30</w:t>
            </w:r>
          </w:p>
        </w:tc>
        <w:tc>
          <w:tcPr>
            <w:tcW w:w="3413" w:type="dxa"/>
            <w:shd w:val="clear" w:color="auto" w:fill="auto"/>
            <w:vAlign w:val="bottom"/>
          </w:tcPr>
          <w:p w14:paraId="3D87867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Tekstylne tło niebiesko-zielone</w:t>
            </w:r>
          </w:p>
        </w:tc>
        <w:tc>
          <w:tcPr>
            <w:tcW w:w="709" w:type="dxa"/>
            <w:vAlign w:val="center"/>
          </w:tcPr>
          <w:p w14:paraId="133DB2C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0FF932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7BDB88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45D001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19ADF9E" w14:textId="77777777" w:rsidTr="00086C7E">
        <w:trPr>
          <w:trHeight w:val="288"/>
        </w:trPr>
        <w:tc>
          <w:tcPr>
            <w:tcW w:w="6946" w:type="dxa"/>
            <w:gridSpan w:val="5"/>
            <w:vAlign w:val="center"/>
          </w:tcPr>
          <w:p w14:paraId="7AB54853"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17A4A000"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91AABF2" w14:textId="77777777" w:rsidTr="00086C7E">
        <w:trPr>
          <w:trHeight w:val="288"/>
        </w:trPr>
        <w:tc>
          <w:tcPr>
            <w:tcW w:w="9360" w:type="dxa"/>
            <w:gridSpan w:val="6"/>
            <w:shd w:val="clear" w:color="auto" w:fill="D9D9D9" w:themeFill="background1" w:themeFillShade="D9"/>
          </w:tcPr>
          <w:p w14:paraId="4D816C0A"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Bydgoska im. Jana i Jędrzeja Śniadeckich</w:t>
            </w:r>
          </w:p>
        </w:tc>
      </w:tr>
      <w:tr w:rsidR="007862D4" w:rsidRPr="00BF2141" w14:paraId="21E9F214" w14:textId="77777777" w:rsidTr="00086C7E">
        <w:trPr>
          <w:trHeight w:val="288"/>
        </w:trPr>
        <w:tc>
          <w:tcPr>
            <w:tcW w:w="698" w:type="dxa"/>
          </w:tcPr>
          <w:p w14:paraId="0F436DD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28D9553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Mikser HDMI</w:t>
            </w:r>
          </w:p>
        </w:tc>
        <w:tc>
          <w:tcPr>
            <w:tcW w:w="709" w:type="dxa"/>
            <w:vAlign w:val="center"/>
          </w:tcPr>
          <w:p w14:paraId="34A76B8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5D53BF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06A3A5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64DCE2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7820CE6" w14:textId="77777777" w:rsidTr="00086C7E">
        <w:trPr>
          <w:trHeight w:val="288"/>
        </w:trPr>
        <w:tc>
          <w:tcPr>
            <w:tcW w:w="698" w:type="dxa"/>
          </w:tcPr>
          <w:p w14:paraId="26F8A95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2C84E0F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Panel skrótów klawiszowych</w:t>
            </w:r>
          </w:p>
        </w:tc>
        <w:tc>
          <w:tcPr>
            <w:tcW w:w="709" w:type="dxa"/>
            <w:vAlign w:val="center"/>
          </w:tcPr>
          <w:p w14:paraId="00B761B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62B5D6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8AA0DC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EE08CB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78A5C10" w14:textId="77777777" w:rsidTr="00086C7E">
        <w:trPr>
          <w:trHeight w:val="288"/>
        </w:trPr>
        <w:tc>
          <w:tcPr>
            <w:tcW w:w="698" w:type="dxa"/>
          </w:tcPr>
          <w:p w14:paraId="7335A45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3</w:t>
            </w:r>
          </w:p>
        </w:tc>
        <w:tc>
          <w:tcPr>
            <w:tcW w:w="3413" w:type="dxa"/>
            <w:shd w:val="clear" w:color="auto" w:fill="auto"/>
            <w:vAlign w:val="bottom"/>
          </w:tcPr>
          <w:p w14:paraId="6BEDFD0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typ 1</w:t>
            </w:r>
          </w:p>
        </w:tc>
        <w:tc>
          <w:tcPr>
            <w:tcW w:w="709" w:type="dxa"/>
            <w:vAlign w:val="center"/>
          </w:tcPr>
          <w:p w14:paraId="2410357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CE07DF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B4DFF4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A46C1E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FCE8C97" w14:textId="77777777" w:rsidTr="00086C7E">
        <w:trPr>
          <w:trHeight w:val="288"/>
        </w:trPr>
        <w:tc>
          <w:tcPr>
            <w:tcW w:w="698" w:type="dxa"/>
          </w:tcPr>
          <w:p w14:paraId="11FAD02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tcPr>
          <w:p w14:paraId="5E0FD88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typ 2</w:t>
            </w:r>
          </w:p>
        </w:tc>
        <w:tc>
          <w:tcPr>
            <w:tcW w:w="709" w:type="dxa"/>
            <w:vAlign w:val="center"/>
          </w:tcPr>
          <w:p w14:paraId="20F1CE7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78B746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BFCF82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2C878C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2C62178" w14:textId="77777777" w:rsidTr="00086C7E">
        <w:trPr>
          <w:trHeight w:val="288"/>
        </w:trPr>
        <w:tc>
          <w:tcPr>
            <w:tcW w:w="698" w:type="dxa"/>
          </w:tcPr>
          <w:p w14:paraId="01F4411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tcPr>
          <w:p w14:paraId="1272E19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montażowy 4K</w:t>
            </w:r>
          </w:p>
        </w:tc>
        <w:tc>
          <w:tcPr>
            <w:tcW w:w="709" w:type="dxa"/>
            <w:vAlign w:val="center"/>
          </w:tcPr>
          <w:p w14:paraId="5C44E81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A89D9A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570E20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69CA72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96188F2" w14:textId="77777777" w:rsidTr="00086C7E">
        <w:trPr>
          <w:trHeight w:val="288"/>
        </w:trPr>
        <w:tc>
          <w:tcPr>
            <w:tcW w:w="698" w:type="dxa"/>
          </w:tcPr>
          <w:p w14:paraId="45FED44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tcPr>
          <w:p w14:paraId="5C239AC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VESA na laptop</w:t>
            </w:r>
          </w:p>
        </w:tc>
        <w:tc>
          <w:tcPr>
            <w:tcW w:w="709" w:type="dxa"/>
            <w:vAlign w:val="center"/>
          </w:tcPr>
          <w:p w14:paraId="5CF5104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07EE4D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F1DCC8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53CD26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061D6E1" w14:textId="77777777" w:rsidTr="00086C7E">
        <w:trPr>
          <w:trHeight w:val="288"/>
        </w:trPr>
        <w:tc>
          <w:tcPr>
            <w:tcW w:w="698" w:type="dxa"/>
          </w:tcPr>
          <w:p w14:paraId="0DCF949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tcPr>
          <w:p w14:paraId="6F84352D"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Switcher</w:t>
            </w:r>
            <w:proofErr w:type="spellEnd"/>
            <w:r w:rsidRPr="00BF2141">
              <w:rPr>
                <w:rFonts w:ascii="Calibri" w:hAnsi="Calibri" w:cs="Calibri"/>
                <w:color w:val="000000"/>
                <w:sz w:val="22"/>
                <w:szCs w:val="22"/>
              </w:rPr>
              <w:t xml:space="preserve"> 4k HDMI z pilotem</w:t>
            </w:r>
          </w:p>
        </w:tc>
        <w:tc>
          <w:tcPr>
            <w:tcW w:w="709" w:type="dxa"/>
            <w:vAlign w:val="center"/>
          </w:tcPr>
          <w:p w14:paraId="3DF8F4C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2D2A89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69A9B3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440AE0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8121084" w14:textId="77777777" w:rsidTr="00086C7E">
        <w:trPr>
          <w:trHeight w:val="288"/>
        </w:trPr>
        <w:tc>
          <w:tcPr>
            <w:tcW w:w="698" w:type="dxa"/>
          </w:tcPr>
          <w:p w14:paraId="647D4B6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tcPr>
          <w:p w14:paraId="35C1B9AE"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Spliter</w:t>
            </w:r>
            <w:proofErr w:type="spellEnd"/>
            <w:r w:rsidRPr="00BF2141">
              <w:rPr>
                <w:rFonts w:ascii="Calibri" w:hAnsi="Calibri" w:cs="Calibri"/>
                <w:color w:val="000000"/>
                <w:sz w:val="22"/>
                <w:szCs w:val="22"/>
              </w:rPr>
              <w:t xml:space="preserve"> HDMI</w:t>
            </w:r>
          </w:p>
        </w:tc>
        <w:tc>
          <w:tcPr>
            <w:tcW w:w="709" w:type="dxa"/>
            <w:vAlign w:val="center"/>
          </w:tcPr>
          <w:p w14:paraId="63FD223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0115DE2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EF7B5D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008AE4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B9D41F8" w14:textId="77777777" w:rsidTr="00086C7E">
        <w:trPr>
          <w:trHeight w:val="288"/>
        </w:trPr>
        <w:tc>
          <w:tcPr>
            <w:tcW w:w="698" w:type="dxa"/>
          </w:tcPr>
          <w:p w14:paraId="5810591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tcPr>
          <w:p w14:paraId="0635B519"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HDMI to SDI </w:t>
            </w:r>
            <w:proofErr w:type="spellStart"/>
            <w:r w:rsidRPr="00BF2141">
              <w:rPr>
                <w:rFonts w:ascii="Calibri" w:hAnsi="Calibri" w:cs="Calibri"/>
                <w:color w:val="000000"/>
                <w:sz w:val="22"/>
                <w:szCs w:val="22"/>
                <w:lang w:val="en-US"/>
              </w:rPr>
              <w:t>wPSU</w:t>
            </w:r>
            <w:proofErr w:type="spellEnd"/>
          </w:p>
        </w:tc>
        <w:tc>
          <w:tcPr>
            <w:tcW w:w="709" w:type="dxa"/>
            <w:vAlign w:val="center"/>
          </w:tcPr>
          <w:p w14:paraId="5571445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4</w:t>
            </w:r>
          </w:p>
        </w:tc>
        <w:tc>
          <w:tcPr>
            <w:tcW w:w="1134" w:type="dxa"/>
            <w:vAlign w:val="center"/>
          </w:tcPr>
          <w:p w14:paraId="7557A9A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F1442A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74E22E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D685116" w14:textId="77777777" w:rsidTr="00086C7E">
        <w:trPr>
          <w:trHeight w:val="288"/>
        </w:trPr>
        <w:tc>
          <w:tcPr>
            <w:tcW w:w="698" w:type="dxa"/>
          </w:tcPr>
          <w:p w14:paraId="3AF8A95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tcPr>
          <w:p w14:paraId="7084B402"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SDI to HDMI 3G </w:t>
            </w:r>
            <w:proofErr w:type="spellStart"/>
            <w:r w:rsidRPr="00BF2141">
              <w:rPr>
                <w:rFonts w:ascii="Calibri" w:hAnsi="Calibri" w:cs="Calibri"/>
                <w:color w:val="000000"/>
                <w:sz w:val="22"/>
                <w:szCs w:val="22"/>
                <w:lang w:val="en-US"/>
              </w:rPr>
              <w:t>wPSU</w:t>
            </w:r>
            <w:proofErr w:type="spellEnd"/>
          </w:p>
        </w:tc>
        <w:tc>
          <w:tcPr>
            <w:tcW w:w="709" w:type="dxa"/>
            <w:vAlign w:val="center"/>
          </w:tcPr>
          <w:p w14:paraId="2DFAAF4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4</w:t>
            </w:r>
          </w:p>
        </w:tc>
        <w:tc>
          <w:tcPr>
            <w:tcW w:w="1134" w:type="dxa"/>
            <w:vAlign w:val="center"/>
          </w:tcPr>
          <w:p w14:paraId="05232F0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1D0F40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82E25A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A6E0BC7" w14:textId="77777777" w:rsidTr="00086C7E">
        <w:trPr>
          <w:trHeight w:val="288"/>
        </w:trPr>
        <w:tc>
          <w:tcPr>
            <w:tcW w:w="698" w:type="dxa"/>
          </w:tcPr>
          <w:p w14:paraId="05FBA0C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tcPr>
          <w:p w14:paraId="21536F0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w:t>
            </w:r>
          </w:p>
        </w:tc>
        <w:tc>
          <w:tcPr>
            <w:tcW w:w="709" w:type="dxa"/>
            <w:vAlign w:val="center"/>
          </w:tcPr>
          <w:p w14:paraId="18D606C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5CEC77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8C75C3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329ECC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8C77641" w14:textId="77777777" w:rsidTr="00086C7E">
        <w:trPr>
          <w:trHeight w:val="288"/>
        </w:trPr>
        <w:tc>
          <w:tcPr>
            <w:tcW w:w="698" w:type="dxa"/>
          </w:tcPr>
          <w:p w14:paraId="0AC6979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tcPr>
          <w:p w14:paraId="7FB1CAC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Wrota do lampy LED RGB</w:t>
            </w:r>
          </w:p>
        </w:tc>
        <w:tc>
          <w:tcPr>
            <w:tcW w:w="709" w:type="dxa"/>
            <w:vAlign w:val="center"/>
          </w:tcPr>
          <w:p w14:paraId="62BD0F1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9F95E5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EA5202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FCF24E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2DCA564" w14:textId="77777777" w:rsidTr="00086C7E">
        <w:trPr>
          <w:trHeight w:val="288"/>
        </w:trPr>
        <w:tc>
          <w:tcPr>
            <w:tcW w:w="698" w:type="dxa"/>
          </w:tcPr>
          <w:p w14:paraId="0710684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tcPr>
          <w:p w14:paraId="1B7CCB94" w14:textId="77777777" w:rsidR="007862D4" w:rsidRPr="00BF2141" w:rsidRDefault="007862D4" w:rsidP="00086C7E">
            <w:pPr>
              <w:spacing w:line="271" w:lineRule="auto"/>
              <w:rPr>
                <w:rFonts w:ascii="Calibri" w:hAnsi="Calibri" w:cs="Calibri"/>
                <w:color w:val="000000"/>
                <w:sz w:val="22"/>
                <w:szCs w:val="22"/>
                <w:lang w:val="en-US"/>
              </w:rPr>
            </w:pPr>
            <w:proofErr w:type="spellStart"/>
            <w:r w:rsidRPr="00BF2141">
              <w:rPr>
                <w:rFonts w:ascii="Calibri" w:hAnsi="Calibri" w:cs="Calibri"/>
                <w:color w:val="000000"/>
                <w:sz w:val="22"/>
                <w:szCs w:val="22"/>
                <w:lang w:val="en-US"/>
              </w:rPr>
              <w:t>Softbox</w:t>
            </w:r>
            <w:proofErr w:type="spellEnd"/>
            <w:r w:rsidRPr="00BF2141">
              <w:rPr>
                <w:rFonts w:ascii="Calibri" w:hAnsi="Calibri" w:cs="Calibri"/>
                <w:color w:val="000000"/>
                <w:sz w:val="22"/>
                <w:szCs w:val="22"/>
                <w:lang w:val="en-US"/>
              </w:rPr>
              <w:t xml:space="preserve"> do </w:t>
            </w:r>
            <w:proofErr w:type="spellStart"/>
            <w:r w:rsidRPr="00BF2141">
              <w:rPr>
                <w:rFonts w:ascii="Calibri" w:hAnsi="Calibri" w:cs="Calibri"/>
                <w:color w:val="000000"/>
                <w:sz w:val="22"/>
                <w:szCs w:val="22"/>
                <w:lang w:val="en-US"/>
              </w:rPr>
              <w:t>lampy</w:t>
            </w:r>
            <w:proofErr w:type="spellEnd"/>
            <w:r w:rsidRPr="00BF2141">
              <w:rPr>
                <w:rFonts w:ascii="Calibri" w:hAnsi="Calibri" w:cs="Calibri"/>
                <w:color w:val="000000"/>
                <w:sz w:val="22"/>
                <w:szCs w:val="22"/>
                <w:lang w:val="en-US"/>
              </w:rPr>
              <w:t xml:space="preserve"> LED RGB</w:t>
            </w:r>
          </w:p>
        </w:tc>
        <w:tc>
          <w:tcPr>
            <w:tcW w:w="709" w:type="dxa"/>
            <w:vAlign w:val="center"/>
          </w:tcPr>
          <w:p w14:paraId="1D9A9C3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2</w:t>
            </w:r>
          </w:p>
        </w:tc>
        <w:tc>
          <w:tcPr>
            <w:tcW w:w="1134" w:type="dxa"/>
            <w:vAlign w:val="center"/>
          </w:tcPr>
          <w:p w14:paraId="4F67032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DF1CD7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063E1D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B54E254" w14:textId="77777777" w:rsidTr="00086C7E">
        <w:trPr>
          <w:trHeight w:val="288"/>
        </w:trPr>
        <w:tc>
          <w:tcPr>
            <w:tcW w:w="698" w:type="dxa"/>
          </w:tcPr>
          <w:p w14:paraId="35C1B97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tcPr>
          <w:p w14:paraId="63F4945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60W</w:t>
            </w:r>
          </w:p>
        </w:tc>
        <w:tc>
          <w:tcPr>
            <w:tcW w:w="709" w:type="dxa"/>
            <w:vAlign w:val="center"/>
          </w:tcPr>
          <w:p w14:paraId="38EB29D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0B1EAD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48AEEA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0F17CF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B30FD16" w14:textId="77777777" w:rsidTr="00086C7E">
        <w:trPr>
          <w:trHeight w:val="288"/>
        </w:trPr>
        <w:tc>
          <w:tcPr>
            <w:tcW w:w="698" w:type="dxa"/>
          </w:tcPr>
          <w:p w14:paraId="627BAA5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tcPr>
          <w:p w14:paraId="3D42FF8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100W</w:t>
            </w:r>
          </w:p>
        </w:tc>
        <w:tc>
          <w:tcPr>
            <w:tcW w:w="709" w:type="dxa"/>
            <w:vAlign w:val="center"/>
          </w:tcPr>
          <w:p w14:paraId="4E50FCA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3F8CDF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B021A8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AC1784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F507030" w14:textId="77777777" w:rsidTr="00086C7E">
        <w:trPr>
          <w:trHeight w:val="288"/>
        </w:trPr>
        <w:tc>
          <w:tcPr>
            <w:tcW w:w="698" w:type="dxa"/>
          </w:tcPr>
          <w:p w14:paraId="016A0A0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tcPr>
          <w:p w14:paraId="5C0FDB5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Wrota do lamp z mocowaniem typu </w:t>
            </w:r>
            <w:proofErr w:type="spellStart"/>
            <w:r w:rsidRPr="00BF2141">
              <w:rPr>
                <w:rFonts w:ascii="Calibri" w:hAnsi="Calibri" w:cs="Calibri"/>
                <w:color w:val="000000"/>
                <w:sz w:val="22"/>
                <w:szCs w:val="22"/>
              </w:rPr>
              <w:t>Bowens</w:t>
            </w:r>
            <w:proofErr w:type="spellEnd"/>
          </w:p>
        </w:tc>
        <w:tc>
          <w:tcPr>
            <w:tcW w:w="709" w:type="dxa"/>
            <w:vAlign w:val="center"/>
          </w:tcPr>
          <w:p w14:paraId="675DFA1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B50EC4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A84123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7BAAB7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5BB9282" w14:textId="77777777" w:rsidTr="00086C7E">
        <w:trPr>
          <w:trHeight w:val="288"/>
        </w:trPr>
        <w:tc>
          <w:tcPr>
            <w:tcW w:w="698" w:type="dxa"/>
          </w:tcPr>
          <w:p w14:paraId="6BEC9C4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tcPr>
          <w:p w14:paraId="6F335A0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Bateria NP-F770 do Lamp LED 15 i 60W</w:t>
            </w:r>
          </w:p>
        </w:tc>
        <w:tc>
          <w:tcPr>
            <w:tcW w:w="709" w:type="dxa"/>
            <w:vAlign w:val="center"/>
          </w:tcPr>
          <w:p w14:paraId="2010C3E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E37A81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83959C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B35B05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2A82DAD" w14:textId="77777777" w:rsidTr="00086C7E">
        <w:trPr>
          <w:trHeight w:val="288"/>
        </w:trPr>
        <w:tc>
          <w:tcPr>
            <w:tcW w:w="698" w:type="dxa"/>
          </w:tcPr>
          <w:p w14:paraId="67F0844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3413" w:type="dxa"/>
            <w:shd w:val="clear" w:color="auto" w:fill="auto"/>
            <w:vAlign w:val="bottom"/>
          </w:tcPr>
          <w:p w14:paraId="1110809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NP-F</w:t>
            </w:r>
          </w:p>
        </w:tc>
        <w:tc>
          <w:tcPr>
            <w:tcW w:w="709" w:type="dxa"/>
            <w:vAlign w:val="center"/>
          </w:tcPr>
          <w:p w14:paraId="412151E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64F13B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2B3E0F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9CA583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0F735DE" w14:textId="77777777" w:rsidTr="00086C7E">
        <w:trPr>
          <w:trHeight w:val="288"/>
        </w:trPr>
        <w:tc>
          <w:tcPr>
            <w:tcW w:w="698" w:type="dxa"/>
          </w:tcPr>
          <w:p w14:paraId="08ECEF9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3413" w:type="dxa"/>
            <w:shd w:val="clear" w:color="auto" w:fill="auto"/>
            <w:vAlign w:val="bottom"/>
          </w:tcPr>
          <w:p w14:paraId="04B007A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1</w:t>
            </w:r>
          </w:p>
        </w:tc>
        <w:tc>
          <w:tcPr>
            <w:tcW w:w="709" w:type="dxa"/>
            <w:vAlign w:val="center"/>
          </w:tcPr>
          <w:p w14:paraId="7021E73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5FB1542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0F711B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16EC13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BA62F73" w14:textId="77777777" w:rsidTr="00086C7E">
        <w:trPr>
          <w:trHeight w:val="288"/>
        </w:trPr>
        <w:tc>
          <w:tcPr>
            <w:tcW w:w="698" w:type="dxa"/>
          </w:tcPr>
          <w:p w14:paraId="06DA6C2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3413" w:type="dxa"/>
            <w:shd w:val="clear" w:color="auto" w:fill="auto"/>
            <w:vAlign w:val="bottom"/>
          </w:tcPr>
          <w:p w14:paraId="0473DA3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2</w:t>
            </w:r>
          </w:p>
        </w:tc>
        <w:tc>
          <w:tcPr>
            <w:tcW w:w="709" w:type="dxa"/>
            <w:vAlign w:val="center"/>
          </w:tcPr>
          <w:p w14:paraId="6B87B68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072B34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B55BC2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32132C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58AF503" w14:textId="77777777" w:rsidTr="00086C7E">
        <w:trPr>
          <w:trHeight w:val="288"/>
        </w:trPr>
        <w:tc>
          <w:tcPr>
            <w:tcW w:w="698" w:type="dxa"/>
          </w:tcPr>
          <w:p w14:paraId="21770DD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3413" w:type="dxa"/>
            <w:shd w:val="clear" w:color="auto" w:fill="auto"/>
            <w:vAlign w:val="bottom"/>
          </w:tcPr>
          <w:p w14:paraId="6F5BEC3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Worek obciążnikowy do stojaków</w:t>
            </w:r>
          </w:p>
        </w:tc>
        <w:tc>
          <w:tcPr>
            <w:tcW w:w="709" w:type="dxa"/>
            <w:vAlign w:val="center"/>
          </w:tcPr>
          <w:p w14:paraId="3482E44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C7B9AC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CEEC11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E71F9D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0EC4F93" w14:textId="77777777" w:rsidTr="00086C7E">
        <w:trPr>
          <w:trHeight w:val="288"/>
        </w:trPr>
        <w:tc>
          <w:tcPr>
            <w:tcW w:w="698" w:type="dxa"/>
          </w:tcPr>
          <w:p w14:paraId="6EE6659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22</w:t>
            </w:r>
          </w:p>
        </w:tc>
        <w:tc>
          <w:tcPr>
            <w:tcW w:w="3413" w:type="dxa"/>
            <w:shd w:val="clear" w:color="auto" w:fill="auto"/>
            <w:vAlign w:val="bottom"/>
          </w:tcPr>
          <w:p w14:paraId="17D4CC5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Teleprompter</w:t>
            </w:r>
          </w:p>
        </w:tc>
        <w:tc>
          <w:tcPr>
            <w:tcW w:w="709" w:type="dxa"/>
            <w:vAlign w:val="center"/>
          </w:tcPr>
          <w:p w14:paraId="59B0082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134FB1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89142B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7B8A05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D437BC6" w14:textId="77777777" w:rsidTr="00086C7E">
        <w:trPr>
          <w:trHeight w:val="288"/>
        </w:trPr>
        <w:tc>
          <w:tcPr>
            <w:tcW w:w="698" w:type="dxa"/>
          </w:tcPr>
          <w:p w14:paraId="04B57AC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3413" w:type="dxa"/>
            <w:shd w:val="clear" w:color="auto" w:fill="auto"/>
            <w:vAlign w:val="bottom"/>
          </w:tcPr>
          <w:p w14:paraId="41338C2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do telepromptera</w:t>
            </w:r>
          </w:p>
        </w:tc>
        <w:tc>
          <w:tcPr>
            <w:tcW w:w="709" w:type="dxa"/>
            <w:vAlign w:val="center"/>
          </w:tcPr>
          <w:p w14:paraId="7195203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1021A0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8AE3B9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F2FF12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E8EC736" w14:textId="77777777" w:rsidTr="00086C7E">
        <w:trPr>
          <w:trHeight w:val="288"/>
        </w:trPr>
        <w:tc>
          <w:tcPr>
            <w:tcW w:w="698" w:type="dxa"/>
          </w:tcPr>
          <w:p w14:paraId="30F0388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24</w:t>
            </w:r>
          </w:p>
        </w:tc>
        <w:tc>
          <w:tcPr>
            <w:tcW w:w="3413" w:type="dxa"/>
            <w:shd w:val="clear" w:color="auto" w:fill="auto"/>
            <w:vAlign w:val="bottom"/>
          </w:tcPr>
          <w:p w14:paraId="0AB4F4C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Cross </w:t>
            </w:r>
            <w:proofErr w:type="spellStart"/>
            <w:r w:rsidRPr="00BF2141">
              <w:rPr>
                <w:rFonts w:ascii="Calibri" w:hAnsi="Calibri" w:cs="Calibri"/>
                <w:color w:val="000000"/>
                <w:sz w:val="22"/>
                <w:szCs w:val="22"/>
              </w:rPr>
              <w:t>converter</w:t>
            </w:r>
            <w:proofErr w:type="spellEnd"/>
            <w:r w:rsidRPr="00BF2141">
              <w:rPr>
                <w:rFonts w:ascii="Calibri" w:hAnsi="Calibri" w:cs="Calibri"/>
                <w:color w:val="000000"/>
                <w:sz w:val="22"/>
                <w:szCs w:val="22"/>
              </w:rPr>
              <w:t xml:space="preserve"> do telepromptera</w:t>
            </w:r>
          </w:p>
        </w:tc>
        <w:tc>
          <w:tcPr>
            <w:tcW w:w="709" w:type="dxa"/>
            <w:vAlign w:val="center"/>
          </w:tcPr>
          <w:p w14:paraId="5B1F1B1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35ED59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834B6F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95C8CB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7CFE9A3" w14:textId="77777777" w:rsidTr="00086C7E">
        <w:trPr>
          <w:trHeight w:val="288"/>
        </w:trPr>
        <w:tc>
          <w:tcPr>
            <w:tcW w:w="698" w:type="dxa"/>
          </w:tcPr>
          <w:p w14:paraId="167D12B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25</w:t>
            </w:r>
          </w:p>
        </w:tc>
        <w:tc>
          <w:tcPr>
            <w:tcW w:w="3413" w:type="dxa"/>
            <w:shd w:val="clear" w:color="auto" w:fill="auto"/>
            <w:vAlign w:val="bottom"/>
          </w:tcPr>
          <w:p w14:paraId="57440E3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Elektryczny system zawieszania teł</w:t>
            </w:r>
          </w:p>
        </w:tc>
        <w:tc>
          <w:tcPr>
            <w:tcW w:w="709" w:type="dxa"/>
            <w:vAlign w:val="center"/>
          </w:tcPr>
          <w:p w14:paraId="68E200A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13F50F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51124B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DB9466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96D72C2" w14:textId="77777777" w:rsidTr="00086C7E">
        <w:trPr>
          <w:trHeight w:val="288"/>
        </w:trPr>
        <w:tc>
          <w:tcPr>
            <w:tcW w:w="698" w:type="dxa"/>
          </w:tcPr>
          <w:p w14:paraId="7E42FFD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26</w:t>
            </w:r>
          </w:p>
        </w:tc>
        <w:tc>
          <w:tcPr>
            <w:tcW w:w="3413" w:type="dxa"/>
            <w:shd w:val="clear" w:color="auto" w:fill="auto"/>
            <w:vAlign w:val="bottom"/>
          </w:tcPr>
          <w:p w14:paraId="6B5D84B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Tekstylne tło chroma </w:t>
            </w:r>
            <w:proofErr w:type="spellStart"/>
            <w:r w:rsidRPr="00BF2141">
              <w:rPr>
                <w:rFonts w:ascii="Calibri" w:hAnsi="Calibri" w:cs="Calibri"/>
                <w:color w:val="000000"/>
                <w:sz w:val="22"/>
                <w:szCs w:val="22"/>
              </w:rPr>
              <w:t>green</w:t>
            </w:r>
            <w:proofErr w:type="spellEnd"/>
          </w:p>
        </w:tc>
        <w:tc>
          <w:tcPr>
            <w:tcW w:w="709" w:type="dxa"/>
            <w:vAlign w:val="center"/>
          </w:tcPr>
          <w:p w14:paraId="7DB84CF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26CC73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2245B9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7DA369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3627979" w14:textId="77777777" w:rsidTr="00086C7E">
        <w:trPr>
          <w:trHeight w:val="288"/>
        </w:trPr>
        <w:tc>
          <w:tcPr>
            <w:tcW w:w="698" w:type="dxa"/>
          </w:tcPr>
          <w:p w14:paraId="56D85AE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27</w:t>
            </w:r>
          </w:p>
        </w:tc>
        <w:tc>
          <w:tcPr>
            <w:tcW w:w="3413" w:type="dxa"/>
            <w:shd w:val="clear" w:color="auto" w:fill="auto"/>
            <w:vAlign w:val="bottom"/>
          </w:tcPr>
          <w:p w14:paraId="45238B3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50m na bębnie</w:t>
            </w:r>
          </w:p>
        </w:tc>
        <w:tc>
          <w:tcPr>
            <w:tcW w:w="709" w:type="dxa"/>
            <w:vAlign w:val="center"/>
          </w:tcPr>
          <w:p w14:paraId="7FA05AC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5C84F8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0A0AF6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F762B2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011330B" w14:textId="77777777" w:rsidTr="00086C7E">
        <w:trPr>
          <w:trHeight w:val="288"/>
        </w:trPr>
        <w:tc>
          <w:tcPr>
            <w:tcW w:w="698" w:type="dxa"/>
          </w:tcPr>
          <w:p w14:paraId="43DAC59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28</w:t>
            </w:r>
          </w:p>
        </w:tc>
        <w:tc>
          <w:tcPr>
            <w:tcW w:w="3413" w:type="dxa"/>
            <w:shd w:val="clear" w:color="auto" w:fill="auto"/>
            <w:vAlign w:val="bottom"/>
          </w:tcPr>
          <w:p w14:paraId="3AD9FE6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25m na bębnie</w:t>
            </w:r>
          </w:p>
        </w:tc>
        <w:tc>
          <w:tcPr>
            <w:tcW w:w="709" w:type="dxa"/>
            <w:vAlign w:val="center"/>
          </w:tcPr>
          <w:p w14:paraId="58018E2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EB68A9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BEF8D5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00DE4D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BB10D09" w14:textId="77777777" w:rsidTr="00086C7E">
        <w:trPr>
          <w:trHeight w:val="288"/>
        </w:trPr>
        <w:tc>
          <w:tcPr>
            <w:tcW w:w="698" w:type="dxa"/>
          </w:tcPr>
          <w:p w14:paraId="5EE0218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29</w:t>
            </w:r>
          </w:p>
        </w:tc>
        <w:tc>
          <w:tcPr>
            <w:tcW w:w="3413" w:type="dxa"/>
            <w:shd w:val="clear" w:color="auto" w:fill="auto"/>
            <w:vAlign w:val="bottom"/>
          </w:tcPr>
          <w:p w14:paraId="57726373"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Kabel HDMI 5m</w:t>
            </w:r>
          </w:p>
        </w:tc>
        <w:tc>
          <w:tcPr>
            <w:tcW w:w="709" w:type="dxa"/>
            <w:vAlign w:val="center"/>
          </w:tcPr>
          <w:p w14:paraId="5A5E09D8"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10</w:t>
            </w:r>
          </w:p>
        </w:tc>
        <w:tc>
          <w:tcPr>
            <w:tcW w:w="1134" w:type="dxa"/>
            <w:vAlign w:val="center"/>
          </w:tcPr>
          <w:p w14:paraId="64AC7FDA"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48B1CCF9"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6811532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F74C25B" w14:textId="77777777" w:rsidTr="00086C7E">
        <w:trPr>
          <w:trHeight w:val="288"/>
        </w:trPr>
        <w:tc>
          <w:tcPr>
            <w:tcW w:w="698" w:type="dxa"/>
          </w:tcPr>
          <w:p w14:paraId="524DFFB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30</w:t>
            </w:r>
          </w:p>
        </w:tc>
        <w:tc>
          <w:tcPr>
            <w:tcW w:w="3413" w:type="dxa"/>
            <w:shd w:val="clear" w:color="auto" w:fill="auto"/>
            <w:vAlign w:val="bottom"/>
          </w:tcPr>
          <w:p w14:paraId="1558DE0A"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Kabel HDMI 1m</w:t>
            </w:r>
          </w:p>
        </w:tc>
        <w:tc>
          <w:tcPr>
            <w:tcW w:w="709" w:type="dxa"/>
            <w:vAlign w:val="center"/>
          </w:tcPr>
          <w:p w14:paraId="0D4ADA16"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0B9D372A"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295A1070"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7F356BC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DD19843" w14:textId="77777777" w:rsidTr="00086C7E">
        <w:trPr>
          <w:trHeight w:val="288"/>
        </w:trPr>
        <w:tc>
          <w:tcPr>
            <w:tcW w:w="698" w:type="dxa"/>
          </w:tcPr>
          <w:p w14:paraId="7D50E9B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31</w:t>
            </w:r>
          </w:p>
        </w:tc>
        <w:tc>
          <w:tcPr>
            <w:tcW w:w="3413" w:type="dxa"/>
            <w:shd w:val="clear" w:color="auto" w:fill="auto"/>
            <w:vAlign w:val="bottom"/>
          </w:tcPr>
          <w:p w14:paraId="2422BDF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Najazdy kablowe</w:t>
            </w:r>
          </w:p>
        </w:tc>
        <w:tc>
          <w:tcPr>
            <w:tcW w:w="709" w:type="dxa"/>
            <w:vAlign w:val="center"/>
          </w:tcPr>
          <w:p w14:paraId="63DF68D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34" w:type="dxa"/>
            <w:vAlign w:val="center"/>
          </w:tcPr>
          <w:p w14:paraId="0CC65A2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07D2D5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D4010C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D8A469A" w14:textId="77777777" w:rsidTr="00086C7E">
        <w:trPr>
          <w:trHeight w:val="288"/>
        </w:trPr>
        <w:tc>
          <w:tcPr>
            <w:tcW w:w="698" w:type="dxa"/>
          </w:tcPr>
          <w:p w14:paraId="5CCB0B9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32</w:t>
            </w:r>
          </w:p>
        </w:tc>
        <w:tc>
          <w:tcPr>
            <w:tcW w:w="3413" w:type="dxa"/>
            <w:shd w:val="clear" w:color="auto" w:fill="auto"/>
            <w:vAlign w:val="bottom"/>
          </w:tcPr>
          <w:p w14:paraId="74899EF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1</w:t>
            </w:r>
          </w:p>
        </w:tc>
        <w:tc>
          <w:tcPr>
            <w:tcW w:w="709" w:type="dxa"/>
            <w:vAlign w:val="center"/>
          </w:tcPr>
          <w:p w14:paraId="5EA4392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D317BB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E62E5B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313114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885B68E" w14:textId="77777777" w:rsidTr="00086C7E">
        <w:trPr>
          <w:trHeight w:val="288"/>
        </w:trPr>
        <w:tc>
          <w:tcPr>
            <w:tcW w:w="698" w:type="dxa"/>
          </w:tcPr>
          <w:p w14:paraId="4CC3672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33</w:t>
            </w:r>
          </w:p>
        </w:tc>
        <w:tc>
          <w:tcPr>
            <w:tcW w:w="3413" w:type="dxa"/>
            <w:shd w:val="clear" w:color="auto" w:fill="auto"/>
            <w:vAlign w:val="bottom"/>
          </w:tcPr>
          <w:p w14:paraId="7F59EC08"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Konwerter HDMI na USB</w:t>
            </w:r>
          </w:p>
        </w:tc>
        <w:tc>
          <w:tcPr>
            <w:tcW w:w="709" w:type="dxa"/>
            <w:vAlign w:val="center"/>
          </w:tcPr>
          <w:p w14:paraId="37C0E212"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DADAD6B"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0AE2DCC2"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3C3BADC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FCA1DFC" w14:textId="77777777" w:rsidTr="00086C7E">
        <w:trPr>
          <w:trHeight w:val="288"/>
        </w:trPr>
        <w:tc>
          <w:tcPr>
            <w:tcW w:w="698" w:type="dxa"/>
          </w:tcPr>
          <w:p w14:paraId="1CB93F9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34</w:t>
            </w:r>
          </w:p>
        </w:tc>
        <w:tc>
          <w:tcPr>
            <w:tcW w:w="3413" w:type="dxa"/>
            <w:shd w:val="clear" w:color="auto" w:fill="auto"/>
            <w:vAlign w:val="bottom"/>
          </w:tcPr>
          <w:p w14:paraId="09C8CA0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Kamera PTZ 4K z rozszerzeniem licencji</w:t>
            </w:r>
          </w:p>
        </w:tc>
        <w:tc>
          <w:tcPr>
            <w:tcW w:w="709" w:type="dxa"/>
            <w:vAlign w:val="center"/>
          </w:tcPr>
          <w:p w14:paraId="76FAA63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8C8412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577A09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957FE7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A90A5E6" w14:textId="77777777" w:rsidTr="00086C7E">
        <w:trPr>
          <w:trHeight w:val="288"/>
        </w:trPr>
        <w:tc>
          <w:tcPr>
            <w:tcW w:w="698" w:type="dxa"/>
          </w:tcPr>
          <w:p w14:paraId="27ECFE9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35</w:t>
            </w:r>
          </w:p>
        </w:tc>
        <w:tc>
          <w:tcPr>
            <w:tcW w:w="3413" w:type="dxa"/>
            <w:shd w:val="clear" w:color="auto" w:fill="auto"/>
            <w:vAlign w:val="bottom"/>
          </w:tcPr>
          <w:p w14:paraId="49F01A4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Panel sterujący do kamery PTZ 4K</w:t>
            </w:r>
          </w:p>
        </w:tc>
        <w:tc>
          <w:tcPr>
            <w:tcW w:w="709" w:type="dxa"/>
            <w:vAlign w:val="center"/>
          </w:tcPr>
          <w:p w14:paraId="1B2E23A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41AF7D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9A3C19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A466B5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64CBA93" w14:textId="77777777" w:rsidTr="00086C7E">
        <w:trPr>
          <w:trHeight w:val="288"/>
        </w:trPr>
        <w:tc>
          <w:tcPr>
            <w:tcW w:w="6946" w:type="dxa"/>
            <w:gridSpan w:val="5"/>
            <w:vAlign w:val="center"/>
          </w:tcPr>
          <w:p w14:paraId="2A39325C"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6F4DCA09"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0F78FD10" w14:textId="77777777" w:rsidTr="00086C7E">
        <w:trPr>
          <w:trHeight w:val="288"/>
        </w:trPr>
        <w:tc>
          <w:tcPr>
            <w:tcW w:w="9360" w:type="dxa"/>
            <w:gridSpan w:val="6"/>
            <w:shd w:val="clear" w:color="auto" w:fill="D9D9D9" w:themeFill="background1" w:themeFillShade="D9"/>
          </w:tcPr>
          <w:p w14:paraId="189E6442"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Akademia Górniczo-Hutnicza im. Stanisława Staszica Akademickie Centrum Komputerowe Cyfronet</w:t>
            </w:r>
          </w:p>
        </w:tc>
      </w:tr>
      <w:tr w:rsidR="007862D4" w:rsidRPr="00BF2141" w14:paraId="28345721" w14:textId="77777777" w:rsidTr="00086C7E">
        <w:trPr>
          <w:trHeight w:val="288"/>
        </w:trPr>
        <w:tc>
          <w:tcPr>
            <w:tcW w:w="698" w:type="dxa"/>
          </w:tcPr>
          <w:p w14:paraId="2F91146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6BC9434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Mikser HDMI</w:t>
            </w:r>
          </w:p>
        </w:tc>
        <w:tc>
          <w:tcPr>
            <w:tcW w:w="709" w:type="dxa"/>
            <w:vAlign w:val="center"/>
          </w:tcPr>
          <w:p w14:paraId="2326148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6EDE83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FF16A4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B8714C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AF9E096" w14:textId="77777777" w:rsidTr="00086C7E">
        <w:trPr>
          <w:trHeight w:val="288"/>
        </w:trPr>
        <w:tc>
          <w:tcPr>
            <w:tcW w:w="698" w:type="dxa"/>
          </w:tcPr>
          <w:p w14:paraId="7AFF621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32638CD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Panel skrótów klawiszowych</w:t>
            </w:r>
          </w:p>
        </w:tc>
        <w:tc>
          <w:tcPr>
            <w:tcW w:w="709" w:type="dxa"/>
            <w:vAlign w:val="center"/>
          </w:tcPr>
          <w:p w14:paraId="301EBE4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67700D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E67F76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58BB05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F2CDF0F" w14:textId="77777777" w:rsidTr="00086C7E">
        <w:trPr>
          <w:trHeight w:val="288"/>
        </w:trPr>
        <w:tc>
          <w:tcPr>
            <w:tcW w:w="698" w:type="dxa"/>
          </w:tcPr>
          <w:p w14:paraId="6F29BD8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3</w:t>
            </w:r>
          </w:p>
        </w:tc>
        <w:tc>
          <w:tcPr>
            <w:tcW w:w="3413" w:type="dxa"/>
            <w:shd w:val="clear" w:color="auto" w:fill="auto"/>
            <w:vAlign w:val="bottom"/>
          </w:tcPr>
          <w:p w14:paraId="2F5982A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typ 1</w:t>
            </w:r>
          </w:p>
        </w:tc>
        <w:tc>
          <w:tcPr>
            <w:tcW w:w="709" w:type="dxa"/>
            <w:vAlign w:val="center"/>
          </w:tcPr>
          <w:p w14:paraId="17F5C53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A9C921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39C9F5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A9AC96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F5CEA1D" w14:textId="77777777" w:rsidTr="00086C7E">
        <w:trPr>
          <w:trHeight w:val="288"/>
        </w:trPr>
        <w:tc>
          <w:tcPr>
            <w:tcW w:w="698" w:type="dxa"/>
          </w:tcPr>
          <w:p w14:paraId="77764B9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tcPr>
          <w:p w14:paraId="103DE31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Ramię przegubowe z pokrętłem blokującym z klamra mocującą, z adapterem RC2 z płytką 200PL, do gniazda żeńskiego 5/8"</w:t>
            </w:r>
          </w:p>
        </w:tc>
        <w:tc>
          <w:tcPr>
            <w:tcW w:w="709" w:type="dxa"/>
            <w:vAlign w:val="center"/>
          </w:tcPr>
          <w:p w14:paraId="313E25C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83CFCA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6B5113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B63666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D8794CE" w14:textId="77777777" w:rsidTr="00086C7E">
        <w:trPr>
          <w:trHeight w:val="288"/>
        </w:trPr>
        <w:tc>
          <w:tcPr>
            <w:tcW w:w="698" w:type="dxa"/>
          </w:tcPr>
          <w:p w14:paraId="5A8E532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tcPr>
          <w:p w14:paraId="2119838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typu mini </w:t>
            </w:r>
            <w:proofErr w:type="spellStart"/>
            <w:r w:rsidRPr="00BF2141">
              <w:rPr>
                <w:rFonts w:ascii="Calibri" w:hAnsi="Calibri" w:cs="Calibri"/>
                <w:color w:val="000000"/>
                <w:sz w:val="22"/>
                <w:szCs w:val="22"/>
              </w:rPr>
              <w:t>arm</w:t>
            </w:r>
            <w:proofErr w:type="spellEnd"/>
            <w:r w:rsidRPr="00BF2141">
              <w:rPr>
                <w:rFonts w:ascii="Calibri" w:hAnsi="Calibri" w:cs="Calibri"/>
                <w:color w:val="000000"/>
                <w:sz w:val="22"/>
                <w:szCs w:val="22"/>
              </w:rPr>
              <w:t xml:space="preserve"> typ 1</w:t>
            </w:r>
          </w:p>
        </w:tc>
        <w:tc>
          <w:tcPr>
            <w:tcW w:w="709" w:type="dxa"/>
            <w:vAlign w:val="center"/>
          </w:tcPr>
          <w:p w14:paraId="6AD84D0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710D89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C52163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42AEB0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45A1EEE" w14:textId="77777777" w:rsidTr="00086C7E">
        <w:trPr>
          <w:trHeight w:val="288"/>
        </w:trPr>
        <w:tc>
          <w:tcPr>
            <w:tcW w:w="698" w:type="dxa"/>
          </w:tcPr>
          <w:p w14:paraId="3564893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tcPr>
          <w:p w14:paraId="6CEFD4E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typu mini </w:t>
            </w:r>
            <w:proofErr w:type="spellStart"/>
            <w:r w:rsidRPr="00BF2141">
              <w:rPr>
                <w:rFonts w:ascii="Calibri" w:hAnsi="Calibri" w:cs="Calibri"/>
                <w:color w:val="000000"/>
                <w:sz w:val="22"/>
                <w:szCs w:val="22"/>
              </w:rPr>
              <w:t>arm</w:t>
            </w:r>
            <w:proofErr w:type="spellEnd"/>
            <w:r w:rsidRPr="00BF2141">
              <w:rPr>
                <w:rFonts w:ascii="Calibri" w:hAnsi="Calibri" w:cs="Calibri"/>
                <w:color w:val="000000"/>
                <w:sz w:val="22"/>
                <w:szCs w:val="22"/>
              </w:rPr>
              <w:t xml:space="preserve"> typ 2</w:t>
            </w:r>
          </w:p>
        </w:tc>
        <w:tc>
          <w:tcPr>
            <w:tcW w:w="709" w:type="dxa"/>
            <w:vAlign w:val="center"/>
          </w:tcPr>
          <w:p w14:paraId="47C83D7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7EA24D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C94319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C3E128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6F63CD8" w14:textId="77777777" w:rsidTr="00086C7E">
        <w:trPr>
          <w:trHeight w:val="288"/>
        </w:trPr>
        <w:tc>
          <w:tcPr>
            <w:tcW w:w="698" w:type="dxa"/>
          </w:tcPr>
          <w:p w14:paraId="406198C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tcPr>
          <w:p w14:paraId="7B2E0D8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nad biurkowy do zamocowania kamery nad prezentującym</w:t>
            </w:r>
          </w:p>
        </w:tc>
        <w:tc>
          <w:tcPr>
            <w:tcW w:w="709" w:type="dxa"/>
            <w:vAlign w:val="center"/>
          </w:tcPr>
          <w:p w14:paraId="30CA306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7B01ED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A9CBB4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9C99F7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EFD0FF8" w14:textId="77777777" w:rsidTr="00086C7E">
        <w:trPr>
          <w:trHeight w:val="288"/>
        </w:trPr>
        <w:tc>
          <w:tcPr>
            <w:tcW w:w="698" w:type="dxa"/>
          </w:tcPr>
          <w:p w14:paraId="7F88E3E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tcPr>
          <w:p w14:paraId="419D543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w:t>
            </w:r>
          </w:p>
        </w:tc>
        <w:tc>
          <w:tcPr>
            <w:tcW w:w="709" w:type="dxa"/>
            <w:vAlign w:val="center"/>
          </w:tcPr>
          <w:p w14:paraId="4BB5914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F93714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66E009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518AEF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698EFE4" w14:textId="77777777" w:rsidTr="00086C7E">
        <w:trPr>
          <w:trHeight w:val="288"/>
        </w:trPr>
        <w:tc>
          <w:tcPr>
            <w:tcW w:w="698" w:type="dxa"/>
          </w:tcPr>
          <w:p w14:paraId="4D5A9FE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tcPr>
          <w:p w14:paraId="28B5D9E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Monitor </w:t>
            </w:r>
            <w:proofErr w:type="spellStart"/>
            <w:r w:rsidRPr="00BF2141">
              <w:rPr>
                <w:rFonts w:ascii="Calibri" w:hAnsi="Calibri" w:cs="Calibri"/>
                <w:color w:val="000000"/>
                <w:sz w:val="22"/>
                <w:szCs w:val="22"/>
              </w:rPr>
              <w:t>FullHD</w:t>
            </w:r>
            <w:proofErr w:type="spellEnd"/>
            <w:r w:rsidRPr="00BF2141">
              <w:rPr>
                <w:rFonts w:ascii="Calibri" w:hAnsi="Calibri" w:cs="Calibri"/>
                <w:color w:val="000000"/>
                <w:sz w:val="22"/>
                <w:szCs w:val="22"/>
              </w:rPr>
              <w:t xml:space="preserve"> 27 cali</w:t>
            </w:r>
          </w:p>
        </w:tc>
        <w:tc>
          <w:tcPr>
            <w:tcW w:w="709" w:type="dxa"/>
            <w:vAlign w:val="center"/>
          </w:tcPr>
          <w:p w14:paraId="6375637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97578F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AAE601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EA838D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107E42D" w14:textId="77777777" w:rsidTr="00086C7E">
        <w:trPr>
          <w:trHeight w:val="288"/>
        </w:trPr>
        <w:tc>
          <w:tcPr>
            <w:tcW w:w="698" w:type="dxa"/>
          </w:tcPr>
          <w:p w14:paraId="3437AD4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tcPr>
          <w:p w14:paraId="56FE95F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graficzny</w:t>
            </w:r>
          </w:p>
        </w:tc>
        <w:tc>
          <w:tcPr>
            <w:tcW w:w="709" w:type="dxa"/>
            <w:vAlign w:val="center"/>
          </w:tcPr>
          <w:p w14:paraId="7FCD030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6F9B72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4F5039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698051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A03F606" w14:textId="77777777" w:rsidTr="00086C7E">
        <w:trPr>
          <w:trHeight w:val="288"/>
        </w:trPr>
        <w:tc>
          <w:tcPr>
            <w:tcW w:w="698" w:type="dxa"/>
          </w:tcPr>
          <w:p w14:paraId="16C95B4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tcPr>
          <w:p w14:paraId="45BE9C5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montażowy 4K</w:t>
            </w:r>
          </w:p>
        </w:tc>
        <w:tc>
          <w:tcPr>
            <w:tcW w:w="709" w:type="dxa"/>
            <w:vAlign w:val="center"/>
          </w:tcPr>
          <w:p w14:paraId="3C80734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6D30AB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94ED07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FA14C9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394758A" w14:textId="77777777" w:rsidTr="00086C7E">
        <w:trPr>
          <w:trHeight w:val="288"/>
        </w:trPr>
        <w:tc>
          <w:tcPr>
            <w:tcW w:w="698" w:type="dxa"/>
          </w:tcPr>
          <w:p w14:paraId="650234B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tcPr>
          <w:p w14:paraId="20AD704E"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Switcher</w:t>
            </w:r>
            <w:proofErr w:type="spellEnd"/>
            <w:r w:rsidRPr="00BF2141">
              <w:rPr>
                <w:rFonts w:ascii="Calibri" w:hAnsi="Calibri" w:cs="Calibri"/>
                <w:color w:val="000000"/>
                <w:sz w:val="22"/>
                <w:szCs w:val="22"/>
              </w:rPr>
              <w:t xml:space="preserve"> 4k HDMI z pilotem</w:t>
            </w:r>
          </w:p>
        </w:tc>
        <w:tc>
          <w:tcPr>
            <w:tcW w:w="709" w:type="dxa"/>
            <w:vAlign w:val="center"/>
          </w:tcPr>
          <w:p w14:paraId="38BA24A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81DA72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4A1BC9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BCC9C4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339878A" w14:textId="77777777" w:rsidTr="00086C7E">
        <w:trPr>
          <w:trHeight w:val="288"/>
        </w:trPr>
        <w:tc>
          <w:tcPr>
            <w:tcW w:w="698" w:type="dxa"/>
          </w:tcPr>
          <w:p w14:paraId="716DDA8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tcPr>
          <w:p w14:paraId="1E64DA50"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Spliter</w:t>
            </w:r>
            <w:proofErr w:type="spellEnd"/>
            <w:r w:rsidRPr="00BF2141">
              <w:rPr>
                <w:rFonts w:ascii="Calibri" w:hAnsi="Calibri" w:cs="Calibri"/>
                <w:color w:val="000000"/>
                <w:sz w:val="22"/>
                <w:szCs w:val="22"/>
              </w:rPr>
              <w:t xml:space="preserve"> HDMI</w:t>
            </w:r>
          </w:p>
        </w:tc>
        <w:tc>
          <w:tcPr>
            <w:tcW w:w="709" w:type="dxa"/>
            <w:vAlign w:val="center"/>
          </w:tcPr>
          <w:p w14:paraId="1E17F95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8C4727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3690BF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FFDB5F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7A6BFBF" w14:textId="77777777" w:rsidTr="00086C7E">
        <w:trPr>
          <w:trHeight w:val="288"/>
        </w:trPr>
        <w:tc>
          <w:tcPr>
            <w:tcW w:w="698" w:type="dxa"/>
          </w:tcPr>
          <w:p w14:paraId="41117A5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tcPr>
          <w:p w14:paraId="568E76AD"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HDMI to SDI </w:t>
            </w:r>
            <w:proofErr w:type="spellStart"/>
            <w:r w:rsidRPr="00BF2141">
              <w:rPr>
                <w:rFonts w:ascii="Calibri" w:hAnsi="Calibri" w:cs="Calibri"/>
                <w:color w:val="000000"/>
                <w:sz w:val="22"/>
                <w:szCs w:val="22"/>
                <w:lang w:val="en-US"/>
              </w:rPr>
              <w:t>wPSU</w:t>
            </w:r>
            <w:proofErr w:type="spellEnd"/>
          </w:p>
        </w:tc>
        <w:tc>
          <w:tcPr>
            <w:tcW w:w="709" w:type="dxa"/>
            <w:vAlign w:val="center"/>
          </w:tcPr>
          <w:p w14:paraId="326BB15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1</w:t>
            </w:r>
          </w:p>
        </w:tc>
        <w:tc>
          <w:tcPr>
            <w:tcW w:w="1134" w:type="dxa"/>
            <w:vAlign w:val="center"/>
          </w:tcPr>
          <w:p w14:paraId="687F8FC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0BAB29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561E54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24526D1" w14:textId="77777777" w:rsidTr="00086C7E">
        <w:trPr>
          <w:trHeight w:val="288"/>
        </w:trPr>
        <w:tc>
          <w:tcPr>
            <w:tcW w:w="698" w:type="dxa"/>
          </w:tcPr>
          <w:p w14:paraId="0316E2A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tcPr>
          <w:p w14:paraId="200133B9"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SDI to HDMI 3G </w:t>
            </w:r>
            <w:proofErr w:type="spellStart"/>
            <w:r w:rsidRPr="00BF2141">
              <w:rPr>
                <w:rFonts w:ascii="Calibri" w:hAnsi="Calibri" w:cs="Calibri"/>
                <w:color w:val="000000"/>
                <w:sz w:val="22"/>
                <w:szCs w:val="22"/>
                <w:lang w:val="en-US"/>
              </w:rPr>
              <w:t>wPSU</w:t>
            </w:r>
            <w:proofErr w:type="spellEnd"/>
          </w:p>
        </w:tc>
        <w:tc>
          <w:tcPr>
            <w:tcW w:w="709" w:type="dxa"/>
            <w:vAlign w:val="center"/>
          </w:tcPr>
          <w:p w14:paraId="692A160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1</w:t>
            </w:r>
          </w:p>
        </w:tc>
        <w:tc>
          <w:tcPr>
            <w:tcW w:w="1134" w:type="dxa"/>
            <w:vAlign w:val="center"/>
          </w:tcPr>
          <w:p w14:paraId="0E9AEE0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8A9FE7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C952F5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110B0B7" w14:textId="77777777" w:rsidTr="00086C7E">
        <w:trPr>
          <w:trHeight w:val="288"/>
        </w:trPr>
        <w:tc>
          <w:tcPr>
            <w:tcW w:w="698" w:type="dxa"/>
          </w:tcPr>
          <w:p w14:paraId="11EF0B7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tcPr>
          <w:p w14:paraId="1A97075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w:t>
            </w:r>
          </w:p>
        </w:tc>
        <w:tc>
          <w:tcPr>
            <w:tcW w:w="709" w:type="dxa"/>
            <w:vAlign w:val="center"/>
          </w:tcPr>
          <w:p w14:paraId="2F01F9F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9DF2C4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1B29EC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C82CD7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F6FD025" w14:textId="77777777" w:rsidTr="00086C7E">
        <w:trPr>
          <w:trHeight w:val="288"/>
        </w:trPr>
        <w:tc>
          <w:tcPr>
            <w:tcW w:w="698" w:type="dxa"/>
          </w:tcPr>
          <w:p w14:paraId="7858113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tcPr>
          <w:p w14:paraId="6599D97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Wrota do lampy LED RGB</w:t>
            </w:r>
          </w:p>
        </w:tc>
        <w:tc>
          <w:tcPr>
            <w:tcW w:w="709" w:type="dxa"/>
            <w:vAlign w:val="center"/>
          </w:tcPr>
          <w:p w14:paraId="5A3908F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91AD2C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515530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E1FA7A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7DB5201" w14:textId="77777777" w:rsidTr="00086C7E">
        <w:trPr>
          <w:trHeight w:val="288"/>
        </w:trPr>
        <w:tc>
          <w:tcPr>
            <w:tcW w:w="698" w:type="dxa"/>
          </w:tcPr>
          <w:p w14:paraId="6F90D56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3413" w:type="dxa"/>
            <w:shd w:val="clear" w:color="auto" w:fill="auto"/>
            <w:vAlign w:val="bottom"/>
          </w:tcPr>
          <w:p w14:paraId="2258F3CB" w14:textId="77777777" w:rsidR="007862D4" w:rsidRPr="00BF2141" w:rsidRDefault="007862D4" w:rsidP="00086C7E">
            <w:pPr>
              <w:spacing w:line="271" w:lineRule="auto"/>
              <w:rPr>
                <w:rFonts w:ascii="Calibri" w:hAnsi="Calibri" w:cs="Calibri"/>
                <w:color w:val="000000"/>
                <w:sz w:val="22"/>
                <w:szCs w:val="22"/>
                <w:lang w:val="en-US"/>
              </w:rPr>
            </w:pPr>
            <w:proofErr w:type="spellStart"/>
            <w:r w:rsidRPr="00BF2141">
              <w:rPr>
                <w:rFonts w:ascii="Calibri" w:hAnsi="Calibri" w:cs="Calibri"/>
                <w:color w:val="000000"/>
                <w:sz w:val="22"/>
                <w:szCs w:val="22"/>
                <w:lang w:val="en-US"/>
              </w:rPr>
              <w:t>Softbox</w:t>
            </w:r>
            <w:proofErr w:type="spellEnd"/>
            <w:r w:rsidRPr="00BF2141">
              <w:rPr>
                <w:rFonts w:ascii="Calibri" w:hAnsi="Calibri" w:cs="Calibri"/>
                <w:color w:val="000000"/>
                <w:sz w:val="22"/>
                <w:szCs w:val="22"/>
                <w:lang w:val="en-US"/>
              </w:rPr>
              <w:t xml:space="preserve"> do </w:t>
            </w:r>
            <w:proofErr w:type="spellStart"/>
            <w:r w:rsidRPr="00BF2141">
              <w:rPr>
                <w:rFonts w:ascii="Calibri" w:hAnsi="Calibri" w:cs="Calibri"/>
                <w:color w:val="000000"/>
                <w:sz w:val="22"/>
                <w:szCs w:val="22"/>
                <w:lang w:val="en-US"/>
              </w:rPr>
              <w:t>lampy</w:t>
            </w:r>
            <w:proofErr w:type="spellEnd"/>
            <w:r w:rsidRPr="00BF2141">
              <w:rPr>
                <w:rFonts w:ascii="Calibri" w:hAnsi="Calibri" w:cs="Calibri"/>
                <w:color w:val="000000"/>
                <w:sz w:val="22"/>
                <w:szCs w:val="22"/>
                <w:lang w:val="en-US"/>
              </w:rPr>
              <w:t xml:space="preserve"> LED RGB</w:t>
            </w:r>
          </w:p>
        </w:tc>
        <w:tc>
          <w:tcPr>
            <w:tcW w:w="709" w:type="dxa"/>
            <w:vAlign w:val="center"/>
          </w:tcPr>
          <w:p w14:paraId="498D7EF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1</w:t>
            </w:r>
          </w:p>
        </w:tc>
        <w:tc>
          <w:tcPr>
            <w:tcW w:w="1134" w:type="dxa"/>
            <w:vAlign w:val="center"/>
          </w:tcPr>
          <w:p w14:paraId="544BFFB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29D648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B2725A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58B56FB" w14:textId="77777777" w:rsidTr="00086C7E">
        <w:trPr>
          <w:trHeight w:val="288"/>
        </w:trPr>
        <w:tc>
          <w:tcPr>
            <w:tcW w:w="698" w:type="dxa"/>
          </w:tcPr>
          <w:p w14:paraId="13E5C9E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3413" w:type="dxa"/>
            <w:shd w:val="clear" w:color="auto" w:fill="auto"/>
            <w:vAlign w:val="bottom"/>
          </w:tcPr>
          <w:p w14:paraId="717F7F1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60W</w:t>
            </w:r>
          </w:p>
        </w:tc>
        <w:tc>
          <w:tcPr>
            <w:tcW w:w="709" w:type="dxa"/>
            <w:vAlign w:val="center"/>
          </w:tcPr>
          <w:p w14:paraId="433B0C2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B4D8DE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948D18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99BB56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34AD43C" w14:textId="77777777" w:rsidTr="00086C7E">
        <w:trPr>
          <w:trHeight w:val="288"/>
        </w:trPr>
        <w:tc>
          <w:tcPr>
            <w:tcW w:w="698" w:type="dxa"/>
          </w:tcPr>
          <w:p w14:paraId="2D94D34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3413" w:type="dxa"/>
            <w:shd w:val="clear" w:color="auto" w:fill="auto"/>
            <w:vAlign w:val="bottom"/>
          </w:tcPr>
          <w:p w14:paraId="417AC49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100W</w:t>
            </w:r>
          </w:p>
        </w:tc>
        <w:tc>
          <w:tcPr>
            <w:tcW w:w="709" w:type="dxa"/>
            <w:vAlign w:val="center"/>
          </w:tcPr>
          <w:p w14:paraId="1DD5386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7E206A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52563A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66D89C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2B3C47F" w14:textId="77777777" w:rsidTr="00086C7E">
        <w:trPr>
          <w:trHeight w:val="288"/>
        </w:trPr>
        <w:tc>
          <w:tcPr>
            <w:tcW w:w="698" w:type="dxa"/>
          </w:tcPr>
          <w:p w14:paraId="68BCC5D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3413" w:type="dxa"/>
            <w:shd w:val="clear" w:color="auto" w:fill="auto"/>
            <w:vAlign w:val="bottom"/>
          </w:tcPr>
          <w:p w14:paraId="2CFE538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Wrota do lamp z mocowaniem typu </w:t>
            </w:r>
            <w:proofErr w:type="spellStart"/>
            <w:r w:rsidRPr="00BF2141">
              <w:rPr>
                <w:rFonts w:ascii="Calibri" w:hAnsi="Calibri" w:cs="Calibri"/>
                <w:color w:val="000000"/>
                <w:sz w:val="22"/>
                <w:szCs w:val="22"/>
              </w:rPr>
              <w:t>Bowens</w:t>
            </w:r>
            <w:proofErr w:type="spellEnd"/>
          </w:p>
        </w:tc>
        <w:tc>
          <w:tcPr>
            <w:tcW w:w="709" w:type="dxa"/>
            <w:vAlign w:val="center"/>
          </w:tcPr>
          <w:p w14:paraId="33D70FA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C812B1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25E5FD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98F1F6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BC937E7" w14:textId="77777777" w:rsidTr="00086C7E">
        <w:trPr>
          <w:trHeight w:val="288"/>
        </w:trPr>
        <w:tc>
          <w:tcPr>
            <w:tcW w:w="698" w:type="dxa"/>
          </w:tcPr>
          <w:p w14:paraId="25862A6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22</w:t>
            </w:r>
          </w:p>
        </w:tc>
        <w:tc>
          <w:tcPr>
            <w:tcW w:w="3413" w:type="dxa"/>
            <w:shd w:val="clear" w:color="auto" w:fill="auto"/>
            <w:vAlign w:val="bottom"/>
          </w:tcPr>
          <w:p w14:paraId="2716A63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Bateria NP-F770 do Lamp LED 15 i 60W</w:t>
            </w:r>
          </w:p>
        </w:tc>
        <w:tc>
          <w:tcPr>
            <w:tcW w:w="709" w:type="dxa"/>
            <w:vAlign w:val="center"/>
          </w:tcPr>
          <w:p w14:paraId="2AF24C5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C6680D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369818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19B3EE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0867289" w14:textId="77777777" w:rsidTr="00086C7E">
        <w:trPr>
          <w:trHeight w:val="288"/>
        </w:trPr>
        <w:tc>
          <w:tcPr>
            <w:tcW w:w="698" w:type="dxa"/>
          </w:tcPr>
          <w:p w14:paraId="617268C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3413" w:type="dxa"/>
            <w:shd w:val="clear" w:color="auto" w:fill="auto"/>
            <w:vAlign w:val="bottom"/>
          </w:tcPr>
          <w:p w14:paraId="7D2AFF5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NP-F</w:t>
            </w:r>
          </w:p>
        </w:tc>
        <w:tc>
          <w:tcPr>
            <w:tcW w:w="709" w:type="dxa"/>
            <w:vAlign w:val="center"/>
          </w:tcPr>
          <w:p w14:paraId="7592DDB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E515E6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2A0291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554C7E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CA9B2EB" w14:textId="77777777" w:rsidTr="00086C7E">
        <w:trPr>
          <w:trHeight w:val="288"/>
        </w:trPr>
        <w:tc>
          <w:tcPr>
            <w:tcW w:w="698" w:type="dxa"/>
          </w:tcPr>
          <w:p w14:paraId="20E4EEC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24</w:t>
            </w:r>
          </w:p>
        </w:tc>
        <w:tc>
          <w:tcPr>
            <w:tcW w:w="3413" w:type="dxa"/>
            <w:shd w:val="clear" w:color="auto" w:fill="auto"/>
            <w:vAlign w:val="bottom"/>
          </w:tcPr>
          <w:p w14:paraId="09A814B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1</w:t>
            </w:r>
          </w:p>
        </w:tc>
        <w:tc>
          <w:tcPr>
            <w:tcW w:w="709" w:type="dxa"/>
            <w:vAlign w:val="center"/>
          </w:tcPr>
          <w:p w14:paraId="102E951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61A04B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F34DD1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A13978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7ED5F08" w14:textId="77777777" w:rsidTr="00086C7E">
        <w:trPr>
          <w:trHeight w:val="288"/>
        </w:trPr>
        <w:tc>
          <w:tcPr>
            <w:tcW w:w="698" w:type="dxa"/>
          </w:tcPr>
          <w:p w14:paraId="7541D24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25</w:t>
            </w:r>
          </w:p>
        </w:tc>
        <w:tc>
          <w:tcPr>
            <w:tcW w:w="3413" w:type="dxa"/>
            <w:shd w:val="clear" w:color="auto" w:fill="auto"/>
            <w:vAlign w:val="bottom"/>
          </w:tcPr>
          <w:p w14:paraId="792D307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2</w:t>
            </w:r>
          </w:p>
        </w:tc>
        <w:tc>
          <w:tcPr>
            <w:tcW w:w="709" w:type="dxa"/>
            <w:vAlign w:val="center"/>
          </w:tcPr>
          <w:p w14:paraId="55A8CEB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81051E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523B11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54D777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2969EC1" w14:textId="77777777" w:rsidTr="00086C7E">
        <w:trPr>
          <w:trHeight w:val="288"/>
        </w:trPr>
        <w:tc>
          <w:tcPr>
            <w:tcW w:w="698" w:type="dxa"/>
          </w:tcPr>
          <w:p w14:paraId="68639C5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26</w:t>
            </w:r>
          </w:p>
        </w:tc>
        <w:tc>
          <w:tcPr>
            <w:tcW w:w="3413" w:type="dxa"/>
            <w:shd w:val="clear" w:color="auto" w:fill="auto"/>
            <w:vAlign w:val="bottom"/>
          </w:tcPr>
          <w:p w14:paraId="50714E6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do mocowania ekranów do stojaka podłogowego z płytką VESA75/100</w:t>
            </w:r>
          </w:p>
        </w:tc>
        <w:tc>
          <w:tcPr>
            <w:tcW w:w="709" w:type="dxa"/>
            <w:vAlign w:val="center"/>
          </w:tcPr>
          <w:p w14:paraId="25D9CA5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F344E4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4AC28D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BA70C7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5AC1344" w14:textId="77777777" w:rsidTr="00086C7E">
        <w:trPr>
          <w:trHeight w:val="576"/>
        </w:trPr>
        <w:tc>
          <w:tcPr>
            <w:tcW w:w="698" w:type="dxa"/>
          </w:tcPr>
          <w:p w14:paraId="5755244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27</w:t>
            </w:r>
          </w:p>
        </w:tc>
        <w:tc>
          <w:tcPr>
            <w:tcW w:w="3413" w:type="dxa"/>
            <w:shd w:val="clear" w:color="auto" w:fill="auto"/>
            <w:vAlign w:val="bottom"/>
          </w:tcPr>
          <w:p w14:paraId="785ECE8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Worek obciążnikowy do stojaków</w:t>
            </w:r>
          </w:p>
        </w:tc>
        <w:tc>
          <w:tcPr>
            <w:tcW w:w="709" w:type="dxa"/>
            <w:vAlign w:val="center"/>
          </w:tcPr>
          <w:p w14:paraId="6825029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5</w:t>
            </w:r>
          </w:p>
        </w:tc>
        <w:tc>
          <w:tcPr>
            <w:tcW w:w="1134" w:type="dxa"/>
            <w:vAlign w:val="center"/>
          </w:tcPr>
          <w:p w14:paraId="6EE1C2C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5F96D2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CDC977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8BBDD16" w14:textId="77777777" w:rsidTr="00086C7E">
        <w:trPr>
          <w:trHeight w:val="288"/>
        </w:trPr>
        <w:tc>
          <w:tcPr>
            <w:tcW w:w="698" w:type="dxa"/>
          </w:tcPr>
          <w:p w14:paraId="556BD96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28</w:t>
            </w:r>
          </w:p>
        </w:tc>
        <w:tc>
          <w:tcPr>
            <w:tcW w:w="3413" w:type="dxa"/>
            <w:shd w:val="clear" w:color="auto" w:fill="auto"/>
            <w:vAlign w:val="bottom"/>
          </w:tcPr>
          <w:p w14:paraId="25809CD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Wypełnienie worków obciążnikowych</w:t>
            </w:r>
          </w:p>
        </w:tc>
        <w:tc>
          <w:tcPr>
            <w:tcW w:w="709" w:type="dxa"/>
            <w:vAlign w:val="center"/>
          </w:tcPr>
          <w:p w14:paraId="520CA13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40</w:t>
            </w:r>
          </w:p>
        </w:tc>
        <w:tc>
          <w:tcPr>
            <w:tcW w:w="1134" w:type="dxa"/>
            <w:vAlign w:val="center"/>
          </w:tcPr>
          <w:p w14:paraId="4991AA0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434895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E867ED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A100FB6" w14:textId="77777777" w:rsidTr="00086C7E">
        <w:trPr>
          <w:trHeight w:val="288"/>
        </w:trPr>
        <w:tc>
          <w:tcPr>
            <w:tcW w:w="698" w:type="dxa"/>
          </w:tcPr>
          <w:p w14:paraId="4A1D619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29</w:t>
            </w:r>
          </w:p>
        </w:tc>
        <w:tc>
          <w:tcPr>
            <w:tcW w:w="3413" w:type="dxa"/>
            <w:shd w:val="clear" w:color="auto" w:fill="auto"/>
            <w:vAlign w:val="bottom"/>
          </w:tcPr>
          <w:p w14:paraId="6434E9F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Teleprompter</w:t>
            </w:r>
          </w:p>
        </w:tc>
        <w:tc>
          <w:tcPr>
            <w:tcW w:w="709" w:type="dxa"/>
            <w:vAlign w:val="center"/>
          </w:tcPr>
          <w:p w14:paraId="5CFF9C7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52259D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1DE954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311B9C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1A72B1F" w14:textId="77777777" w:rsidTr="00086C7E">
        <w:trPr>
          <w:trHeight w:val="288"/>
        </w:trPr>
        <w:tc>
          <w:tcPr>
            <w:tcW w:w="698" w:type="dxa"/>
          </w:tcPr>
          <w:p w14:paraId="2537707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30</w:t>
            </w:r>
          </w:p>
        </w:tc>
        <w:tc>
          <w:tcPr>
            <w:tcW w:w="3413" w:type="dxa"/>
            <w:shd w:val="clear" w:color="auto" w:fill="auto"/>
            <w:vAlign w:val="bottom"/>
          </w:tcPr>
          <w:p w14:paraId="5AE34E2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do telepromptera</w:t>
            </w:r>
          </w:p>
        </w:tc>
        <w:tc>
          <w:tcPr>
            <w:tcW w:w="709" w:type="dxa"/>
            <w:vAlign w:val="center"/>
          </w:tcPr>
          <w:p w14:paraId="5D3A8A8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9E1651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6F0DDF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180B4D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E534236" w14:textId="77777777" w:rsidTr="00086C7E">
        <w:trPr>
          <w:trHeight w:val="288"/>
        </w:trPr>
        <w:tc>
          <w:tcPr>
            <w:tcW w:w="698" w:type="dxa"/>
          </w:tcPr>
          <w:p w14:paraId="652E1DE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31</w:t>
            </w:r>
          </w:p>
        </w:tc>
        <w:tc>
          <w:tcPr>
            <w:tcW w:w="3413" w:type="dxa"/>
            <w:shd w:val="clear" w:color="auto" w:fill="auto"/>
            <w:vAlign w:val="bottom"/>
          </w:tcPr>
          <w:p w14:paraId="353CFD8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Cross </w:t>
            </w:r>
            <w:proofErr w:type="spellStart"/>
            <w:r w:rsidRPr="00BF2141">
              <w:rPr>
                <w:rFonts w:ascii="Calibri" w:hAnsi="Calibri" w:cs="Calibri"/>
                <w:color w:val="000000"/>
                <w:sz w:val="22"/>
                <w:szCs w:val="22"/>
              </w:rPr>
              <w:t>converter</w:t>
            </w:r>
            <w:proofErr w:type="spellEnd"/>
            <w:r w:rsidRPr="00BF2141">
              <w:rPr>
                <w:rFonts w:ascii="Calibri" w:hAnsi="Calibri" w:cs="Calibri"/>
                <w:color w:val="000000"/>
                <w:sz w:val="22"/>
                <w:szCs w:val="22"/>
              </w:rPr>
              <w:t xml:space="preserve"> do telepromptera</w:t>
            </w:r>
          </w:p>
        </w:tc>
        <w:tc>
          <w:tcPr>
            <w:tcW w:w="709" w:type="dxa"/>
            <w:vAlign w:val="center"/>
          </w:tcPr>
          <w:p w14:paraId="7FD6239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521318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574D1E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DA5023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E9AD42D" w14:textId="77777777" w:rsidTr="00086C7E">
        <w:trPr>
          <w:trHeight w:val="288"/>
        </w:trPr>
        <w:tc>
          <w:tcPr>
            <w:tcW w:w="698" w:type="dxa"/>
          </w:tcPr>
          <w:p w14:paraId="3B1FF4F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32</w:t>
            </w:r>
          </w:p>
        </w:tc>
        <w:tc>
          <w:tcPr>
            <w:tcW w:w="3413" w:type="dxa"/>
            <w:shd w:val="clear" w:color="auto" w:fill="auto"/>
            <w:vAlign w:val="bottom"/>
          </w:tcPr>
          <w:p w14:paraId="5405C8C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Elektryczny system zawieszania teł</w:t>
            </w:r>
          </w:p>
        </w:tc>
        <w:tc>
          <w:tcPr>
            <w:tcW w:w="709" w:type="dxa"/>
            <w:vAlign w:val="center"/>
          </w:tcPr>
          <w:p w14:paraId="7CF354D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E0B06A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80A742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416ED5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28636CF" w14:textId="77777777" w:rsidTr="00086C7E">
        <w:trPr>
          <w:trHeight w:val="288"/>
        </w:trPr>
        <w:tc>
          <w:tcPr>
            <w:tcW w:w="698" w:type="dxa"/>
          </w:tcPr>
          <w:p w14:paraId="44CAB27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33</w:t>
            </w:r>
          </w:p>
        </w:tc>
        <w:tc>
          <w:tcPr>
            <w:tcW w:w="3413" w:type="dxa"/>
            <w:shd w:val="clear" w:color="auto" w:fill="auto"/>
            <w:vAlign w:val="bottom"/>
          </w:tcPr>
          <w:p w14:paraId="2F2C68B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Tuleja do systemu teł z napędem łańcuszkowym</w:t>
            </w:r>
          </w:p>
        </w:tc>
        <w:tc>
          <w:tcPr>
            <w:tcW w:w="709" w:type="dxa"/>
            <w:vAlign w:val="center"/>
          </w:tcPr>
          <w:p w14:paraId="55B9781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4740D4C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D2EFE7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EE56CA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F3D99F3" w14:textId="77777777" w:rsidTr="00086C7E">
        <w:trPr>
          <w:trHeight w:val="288"/>
        </w:trPr>
        <w:tc>
          <w:tcPr>
            <w:tcW w:w="698" w:type="dxa"/>
          </w:tcPr>
          <w:p w14:paraId="61F16B8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34</w:t>
            </w:r>
          </w:p>
        </w:tc>
        <w:tc>
          <w:tcPr>
            <w:tcW w:w="3413" w:type="dxa"/>
            <w:shd w:val="clear" w:color="auto" w:fill="auto"/>
            <w:vAlign w:val="bottom"/>
          </w:tcPr>
          <w:p w14:paraId="05B6189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Tekstylne tło chroma </w:t>
            </w:r>
            <w:proofErr w:type="spellStart"/>
            <w:r w:rsidRPr="00BF2141">
              <w:rPr>
                <w:rFonts w:ascii="Calibri" w:hAnsi="Calibri" w:cs="Calibri"/>
                <w:color w:val="000000"/>
                <w:sz w:val="22"/>
                <w:szCs w:val="22"/>
              </w:rPr>
              <w:t>green</w:t>
            </w:r>
            <w:proofErr w:type="spellEnd"/>
          </w:p>
        </w:tc>
        <w:tc>
          <w:tcPr>
            <w:tcW w:w="709" w:type="dxa"/>
            <w:vAlign w:val="center"/>
          </w:tcPr>
          <w:p w14:paraId="35D9515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D112D5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7058D8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B12E73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F51A888" w14:textId="77777777" w:rsidTr="00086C7E">
        <w:trPr>
          <w:trHeight w:val="288"/>
        </w:trPr>
        <w:tc>
          <w:tcPr>
            <w:tcW w:w="698" w:type="dxa"/>
          </w:tcPr>
          <w:p w14:paraId="5947DF1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35</w:t>
            </w:r>
          </w:p>
        </w:tc>
        <w:tc>
          <w:tcPr>
            <w:tcW w:w="3413" w:type="dxa"/>
            <w:shd w:val="clear" w:color="auto" w:fill="auto"/>
            <w:vAlign w:val="bottom"/>
          </w:tcPr>
          <w:p w14:paraId="35471B3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Tekstylne tło gnieciuch, </w:t>
            </w:r>
            <w:proofErr w:type="spellStart"/>
            <w:r w:rsidRPr="00BF2141">
              <w:rPr>
                <w:rFonts w:ascii="Calibri" w:hAnsi="Calibri" w:cs="Calibri"/>
                <w:color w:val="000000"/>
                <w:sz w:val="22"/>
                <w:szCs w:val="22"/>
              </w:rPr>
              <w:t>muslin</w:t>
            </w:r>
            <w:proofErr w:type="spellEnd"/>
          </w:p>
        </w:tc>
        <w:tc>
          <w:tcPr>
            <w:tcW w:w="709" w:type="dxa"/>
            <w:vAlign w:val="center"/>
          </w:tcPr>
          <w:p w14:paraId="03EC42B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9C6F96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15AEFB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8AAE64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3228E3E" w14:textId="77777777" w:rsidTr="00086C7E">
        <w:trPr>
          <w:trHeight w:val="288"/>
        </w:trPr>
        <w:tc>
          <w:tcPr>
            <w:tcW w:w="698" w:type="dxa"/>
          </w:tcPr>
          <w:p w14:paraId="2ABB543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36</w:t>
            </w:r>
          </w:p>
        </w:tc>
        <w:tc>
          <w:tcPr>
            <w:tcW w:w="3413" w:type="dxa"/>
            <w:shd w:val="clear" w:color="auto" w:fill="auto"/>
            <w:vAlign w:val="bottom"/>
          </w:tcPr>
          <w:p w14:paraId="6F9AAC4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50m na bębnie</w:t>
            </w:r>
          </w:p>
        </w:tc>
        <w:tc>
          <w:tcPr>
            <w:tcW w:w="709" w:type="dxa"/>
            <w:vAlign w:val="center"/>
          </w:tcPr>
          <w:p w14:paraId="1BD0FC8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B73EED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99F030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444EC1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3CDB6F1" w14:textId="77777777" w:rsidTr="00086C7E">
        <w:trPr>
          <w:trHeight w:val="288"/>
        </w:trPr>
        <w:tc>
          <w:tcPr>
            <w:tcW w:w="698" w:type="dxa"/>
          </w:tcPr>
          <w:p w14:paraId="4FB7B07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37</w:t>
            </w:r>
          </w:p>
        </w:tc>
        <w:tc>
          <w:tcPr>
            <w:tcW w:w="3413" w:type="dxa"/>
            <w:shd w:val="clear" w:color="auto" w:fill="auto"/>
            <w:vAlign w:val="bottom"/>
          </w:tcPr>
          <w:p w14:paraId="54F9E48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25m na bębnie</w:t>
            </w:r>
          </w:p>
        </w:tc>
        <w:tc>
          <w:tcPr>
            <w:tcW w:w="709" w:type="dxa"/>
            <w:vAlign w:val="center"/>
          </w:tcPr>
          <w:p w14:paraId="11C0EF54"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1AA2CA7"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687FD2EA"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0ACB497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54ACAAC" w14:textId="77777777" w:rsidTr="00086C7E">
        <w:trPr>
          <w:trHeight w:val="288"/>
        </w:trPr>
        <w:tc>
          <w:tcPr>
            <w:tcW w:w="698" w:type="dxa"/>
          </w:tcPr>
          <w:p w14:paraId="75F0002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38</w:t>
            </w:r>
          </w:p>
        </w:tc>
        <w:tc>
          <w:tcPr>
            <w:tcW w:w="3413" w:type="dxa"/>
            <w:shd w:val="clear" w:color="auto" w:fill="auto"/>
            <w:vAlign w:val="bottom"/>
          </w:tcPr>
          <w:p w14:paraId="1343F39A"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Kabel HDMI 5m</w:t>
            </w:r>
          </w:p>
        </w:tc>
        <w:tc>
          <w:tcPr>
            <w:tcW w:w="709" w:type="dxa"/>
            <w:vAlign w:val="center"/>
          </w:tcPr>
          <w:p w14:paraId="30E51D68"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60A5FD0A"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5AE955CD"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448D8C4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BF2B46A" w14:textId="77777777" w:rsidTr="00086C7E">
        <w:trPr>
          <w:trHeight w:val="288"/>
        </w:trPr>
        <w:tc>
          <w:tcPr>
            <w:tcW w:w="698" w:type="dxa"/>
          </w:tcPr>
          <w:p w14:paraId="214DE44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39</w:t>
            </w:r>
          </w:p>
        </w:tc>
        <w:tc>
          <w:tcPr>
            <w:tcW w:w="3413" w:type="dxa"/>
            <w:shd w:val="clear" w:color="auto" w:fill="auto"/>
            <w:vAlign w:val="bottom"/>
          </w:tcPr>
          <w:p w14:paraId="443B4FA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HDMI 2m</w:t>
            </w:r>
          </w:p>
        </w:tc>
        <w:tc>
          <w:tcPr>
            <w:tcW w:w="709" w:type="dxa"/>
            <w:vAlign w:val="center"/>
          </w:tcPr>
          <w:p w14:paraId="326CC8E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12637DE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DE23E7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B84425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9CA7A4B" w14:textId="77777777" w:rsidTr="00086C7E">
        <w:trPr>
          <w:trHeight w:val="288"/>
        </w:trPr>
        <w:tc>
          <w:tcPr>
            <w:tcW w:w="698" w:type="dxa"/>
          </w:tcPr>
          <w:p w14:paraId="09001D0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40</w:t>
            </w:r>
          </w:p>
        </w:tc>
        <w:tc>
          <w:tcPr>
            <w:tcW w:w="3413" w:type="dxa"/>
            <w:shd w:val="clear" w:color="auto" w:fill="auto"/>
            <w:vAlign w:val="bottom"/>
          </w:tcPr>
          <w:p w14:paraId="64674DB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1m</w:t>
            </w:r>
          </w:p>
        </w:tc>
        <w:tc>
          <w:tcPr>
            <w:tcW w:w="709" w:type="dxa"/>
            <w:vAlign w:val="center"/>
          </w:tcPr>
          <w:p w14:paraId="6A1C749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60B09C6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26D821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E25C38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3A0FDAC" w14:textId="77777777" w:rsidTr="00086C7E">
        <w:trPr>
          <w:trHeight w:val="288"/>
        </w:trPr>
        <w:tc>
          <w:tcPr>
            <w:tcW w:w="698" w:type="dxa"/>
          </w:tcPr>
          <w:p w14:paraId="27C252E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41</w:t>
            </w:r>
          </w:p>
        </w:tc>
        <w:tc>
          <w:tcPr>
            <w:tcW w:w="3413" w:type="dxa"/>
            <w:shd w:val="clear" w:color="auto" w:fill="auto"/>
            <w:vAlign w:val="bottom"/>
          </w:tcPr>
          <w:p w14:paraId="64F368F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Kable HDMI typu </w:t>
            </w:r>
            <w:proofErr w:type="spellStart"/>
            <w:r w:rsidRPr="00BF2141">
              <w:rPr>
                <w:rFonts w:ascii="Calibri" w:hAnsi="Calibri" w:cs="Calibri"/>
                <w:color w:val="000000"/>
                <w:sz w:val="22"/>
                <w:szCs w:val="22"/>
              </w:rPr>
              <w:t>ultraslim</w:t>
            </w:r>
            <w:proofErr w:type="spellEnd"/>
            <w:r w:rsidRPr="00BF2141">
              <w:rPr>
                <w:rFonts w:ascii="Calibri" w:hAnsi="Calibri" w:cs="Calibri"/>
                <w:color w:val="000000"/>
                <w:sz w:val="22"/>
                <w:szCs w:val="22"/>
              </w:rPr>
              <w:t xml:space="preserve"> 0,5m</w:t>
            </w:r>
          </w:p>
        </w:tc>
        <w:tc>
          <w:tcPr>
            <w:tcW w:w="709" w:type="dxa"/>
            <w:vAlign w:val="center"/>
          </w:tcPr>
          <w:p w14:paraId="690DDD82"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53F7BD03"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621AEE6F"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3E3A0A1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DC4865E" w14:textId="77777777" w:rsidTr="00086C7E">
        <w:trPr>
          <w:trHeight w:val="288"/>
        </w:trPr>
        <w:tc>
          <w:tcPr>
            <w:tcW w:w="698" w:type="dxa"/>
          </w:tcPr>
          <w:p w14:paraId="6230A4F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42</w:t>
            </w:r>
          </w:p>
        </w:tc>
        <w:tc>
          <w:tcPr>
            <w:tcW w:w="3413" w:type="dxa"/>
            <w:shd w:val="clear" w:color="auto" w:fill="auto"/>
            <w:vAlign w:val="bottom"/>
          </w:tcPr>
          <w:p w14:paraId="7F35B71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Najazdy kablowe</w:t>
            </w:r>
          </w:p>
        </w:tc>
        <w:tc>
          <w:tcPr>
            <w:tcW w:w="709" w:type="dxa"/>
            <w:vAlign w:val="center"/>
          </w:tcPr>
          <w:p w14:paraId="4ABE47B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00D15D3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AF0FF5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A814F1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28185AD" w14:textId="77777777" w:rsidTr="00086C7E">
        <w:trPr>
          <w:trHeight w:val="288"/>
        </w:trPr>
        <w:tc>
          <w:tcPr>
            <w:tcW w:w="698" w:type="dxa"/>
          </w:tcPr>
          <w:p w14:paraId="1763898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43</w:t>
            </w:r>
          </w:p>
        </w:tc>
        <w:tc>
          <w:tcPr>
            <w:tcW w:w="3413" w:type="dxa"/>
            <w:shd w:val="clear" w:color="auto" w:fill="auto"/>
            <w:vAlign w:val="bottom"/>
          </w:tcPr>
          <w:p w14:paraId="60A007E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XLR 5m</w:t>
            </w:r>
          </w:p>
        </w:tc>
        <w:tc>
          <w:tcPr>
            <w:tcW w:w="709" w:type="dxa"/>
            <w:vAlign w:val="center"/>
          </w:tcPr>
          <w:p w14:paraId="765B755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DB2723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1D3699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6868AA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AFDFD8D" w14:textId="77777777" w:rsidTr="00086C7E">
        <w:trPr>
          <w:trHeight w:val="288"/>
        </w:trPr>
        <w:tc>
          <w:tcPr>
            <w:tcW w:w="698" w:type="dxa"/>
          </w:tcPr>
          <w:p w14:paraId="7DF21E5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44</w:t>
            </w:r>
          </w:p>
        </w:tc>
        <w:tc>
          <w:tcPr>
            <w:tcW w:w="3413" w:type="dxa"/>
            <w:shd w:val="clear" w:color="auto" w:fill="auto"/>
            <w:vAlign w:val="bottom"/>
          </w:tcPr>
          <w:p w14:paraId="4C83611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1</w:t>
            </w:r>
          </w:p>
        </w:tc>
        <w:tc>
          <w:tcPr>
            <w:tcW w:w="709" w:type="dxa"/>
            <w:vAlign w:val="center"/>
          </w:tcPr>
          <w:p w14:paraId="6730E66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A03F3F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4B2BF1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85AB5D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0922401" w14:textId="77777777" w:rsidTr="00086C7E">
        <w:trPr>
          <w:trHeight w:val="288"/>
        </w:trPr>
        <w:tc>
          <w:tcPr>
            <w:tcW w:w="698" w:type="dxa"/>
          </w:tcPr>
          <w:p w14:paraId="4CF4CFE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45</w:t>
            </w:r>
          </w:p>
        </w:tc>
        <w:tc>
          <w:tcPr>
            <w:tcW w:w="3413" w:type="dxa"/>
            <w:shd w:val="clear" w:color="auto" w:fill="auto"/>
            <w:vAlign w:val="bottom"/>
          </w:tcPr>
          <w:p w14:paraId="66D8CE4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4</w:t>
            </w:r>
          </w:p>
        </w:tc>
        <w:tc>
          <w:tcPr>
            <w:tcW w:w="709" w:type="dxa"/>
            <w:vAlign w:val="center"/>
          </w:tcPr>
          <w:p w14:paraId="266E28D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B21E95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F02A18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2FA8A2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FBBFB83" w14:textId="77777777" w:rsidTr="00086C7E">
        <w:trPr>
          <w:trHeight w:val="288"/>
        </w:trPr>
        <w:tc>
          <w:tcPr>
            <w:tcW w:w="698" w:type="dxa"/>
          </w:tcPr>
          <w:p w14:paraId="517BF25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46</w:t>
            </w:r>
          </w:p>
        </w:tc>
        <w:tc>
          <w:tcPr>
            <w:tcW w:w="3413" w:type="dxa"/>
            <w:shd w:val="clear" w:color="auto" w:fill="auto"/>
            <w:vAlign w:val="bottom"/>
          </w:tcPr>
          <w:p w14:paraId="1B0C9B0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5</w:t>
            </w:r>
          </w:p>
        </w:tc>
        <w:tc>
          <w:tcPr>
            <w:tcW w:w="709" w:type="dxa"/>
            <w:vAlign w:val="center"/>
          </w:tcPr>
          <w:p w14:paraId="4DA3D71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2180A4F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F45765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6DAB77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4750148" w14:textId="77777777" w:rsidTr="00086C7E">
        <w:trPr>
          <w:trHeight w:val="288"/>
        </w:trPr>
        <w:tc>
          <w:tcPr>
            <w:tcW w:w="698" w:type="dxa"/>
          </w:tcPr>
          <w:p w14:paraId="39AC906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47</w:t>
            </w:r>
          </w:p>
        </w:tc>
        <w:tc>
          <w:tcPr>
            <w:tcW w:w="3413" w:type="dxa"/>
            <w:shd w:val="clear" w:color="auto" w:fill="auto"/>
            <w:vAlign w:val="bottom"/>
          </w:tcPr>
          <w:p w14:paraId="2C2D9C8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Stacja dokująca USB-C</w:t>
            </w:r>
          </w:p>
        </w:tc>
        <w:tc>
          <w:tcPr>
            <w:tcW w:w="709" w:type="dxa"/>
            <w:vAlign w:val="center"/>
          </w:tcPr>
          <w:p w14:paraId="6CDA0B2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3EBC96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799C78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188B42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372C3AF" w14:textId="77777777" w:rsidTr="00086C7E">
        <w:trPr>
          <w:trHeight w:val="288"/>
        </w:trPr>
        <w:tc>
          <w:tcPr>
            <w:tcW w:w="698" w:type="dxa"/>
          </w:tcPr>
          <w:p w14:paraId="77BF065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48</w:t>
            </w:r>
          </w:p>
        </w:tc>
        <w:tc>
          <w:tcPr>
            <w:tcW w:w="3413" w:type="dxa"/>
            <w:shd w:val="clear" w:color="auto" w:fill="auto"/>
            <w:vAlign w:val="bottom"/>
          </w:tcPr>
          <w:p w14:paraId="76621F2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Konwerter SDI na USB</w:t>
            </w:r>
          </w:p>
        </w:tc>
        <w:tc>
          <w:tcPr>
            <w:tcW w:w="709" w:type="dxa"/>
            <w:vAlign w:val="center"/>
          </w:tcPr>
          <w:p w14:paraId="2D50F66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60996E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8EFBCD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02C6D8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A6282C8" w14:textId="77777777" w:rsidTr="00086C7E">
        <w:trPr>
          <w:trHeight w:val="288"/>
        </w:trPr>
        <w:tc>
          <w:tcPr>
            <w:tcW w:w="698" w:type="dxa"/>
          </w:tcPr>
          <w:p w14:paraId="14CA034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49</w:t>
            </w:r>
          </w:p>
        </w:tc>
        <w:tc>
          <w:tcPr>
            <w:tcW w:w="3413" w:type="dxa"/>
            <w:shd w:val="clear" w:color="auto" w:fill="auto"/>
            <w:vAlign w:val="bottom"/>
          </w:tcPr>
          <w:p w14:paraId="24ED0B5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Konwerter HDMI na USB</w:t>
            </w:r>
          </w:p>
        </w:tc>
        <w:tc>
          <w:tcPr>
            <w:tcW w:w="709" w:type="dxa"/>
            <w:vAlign w:val="center"/>
          </w:tcPr>
          <w:p w14:paraId="34D80FA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FDE0CE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4A0F3F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DBB6D7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D5CCE11" w14:textId="77777777" w:rsidTr="00086C7E">
        <w:trPr>
          <w:trHeight w:val="288"/>
        </w:trPr>
        <w:tc>
          <w:tcPr>
            <w:tcW w:w="6946" w:type="dxa"/>
            <w:gridSpan w:val="5"/>
            <w:vAlign w:val="center"/>
          </w:tcPr>
          <w:p w14:paraId="604020B9"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173452E5"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EA8C103" w14:textId="77777777" w:rsidTr="00086C7E">
        <w:trPr>
          <w:trHeight w:val="288"/>
        </w:trPr>
        <w:tc>
          <w:tcPr>
            <w:tcW w:w="9360" w:type="dxa"/>
            <w:gridSpan w:val="6"/>
            <w:shd w:val="clear" w:color="auto" w:fill="D9D9D9" w:themeFill="background1" w:themeFillShade="D9"/>
          </w:tcPr>
          <w:p w14:paraId="7C5A48D3"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Gdańska Centrum Informatyczne TASK</w:t>
            </w:r>
          </w:p>
        </w:tc>
      </w:tr>
      <w:tr w:rsidR="007862D4" w:rsidRPr="00BF2141" w14:paraId="5FF70264" w14:textId="77777777" w:rsidTr="00086C7E">
        <w:trPr>
          <w:trHeight w:val="288"/>
        </w:trPr>
        <w:tc>
          <w:tcPr>
            <w:tcW w:w="698" w:type="dxa"/>
          </w:tcPr>
          <w:p w14:paraId="1B015B6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1E1BFA3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Mikser HDMI</w:t>
            </w:r>
          </w:p>
        </w:tc>
        <w:tc>
          <w:tcPr>
            <w:tcW w:w="709" w:type="dxa"/>
            <w:vAlign w:val="center"/>
          </w:tcPr>
          <w:p w14:paraId="325B2FF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F4B75E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CF7566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7BB1A9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9D84B77" w14:textId="77777777" w:rsidTr="00086C7E">
        <w:trPr>
          <w:trHeight w:val="288"/>
        </w:trPr>
        <w:tc>
          <w:tcPr>
            <w:tcW w:w="698" w:type="dxa"/>
          </w:tcPr>
          <w:p w14:paraId="2223AEB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4DF35E8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Panel skrótów klawiszowych</w:t>
            </w:r>
          </w:p>
        </w:tc>
        <w:tc>
          <w:tcPr>
            <w:tcW w:w="709" w:type="dxa"/>
            <w:vAlign w:val="center"/>
          </w:tcPr>
          <w:p w14:paraId="0C7E410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291772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1958D5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15CA2A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3ED5FAA" w14:textId="77777777" w:rsidTr="00086C7E">
        <w:trPr>
          <w:trHeight w:val="288"/>
        </w:trPr>
        <w:tc>
          <w:tcPr>
            <w:tcW w:w="698" w:type="dxa"/>
          </w:tcPr>
          <w:p w14:paraId="39D3EA0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tcPr>
          <w:p w14:paraId="11C5C13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typ 1</w:t>
            </w:r>
          </w:p>
        </w:tc>
        <w:tc>
          <w:tcPr>
            <w:tcW w:w="709" w:type="dxa"/>
            <w:vAlign w:val="center"/>
          </w:tcPr>
          <w:p w14:paraId="6A916CE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80C070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0757B7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60E76B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C5EDB46" w14:textId="77777777" w:rsidTr="00086C7E">
        <w:trPr>
          <w:trHeight w:val="288"/>
        </w:trPr>
        <w:tc>
          <w:tcPr>
            <w:tcW w:w="698" w:type="dxa"/>
          </w:tcPr>
          <w:p w14:paraId="147BC90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tcPr>
          <w:p w14:paraId="6BDC34A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typu mini </w:t>
            </w:r>
            <w:proofErr w:type="spellStart"/>
            <w:r w:rsidRPr="00BF2141">
              <w:rPr>
                <w:rFonts w:ascii="Calibri" w:hAnsi="Calibri" w:cs="Calibri"/>
                <w:color w:val="000000"/>
                <w:sz w:val="22"/>
                <w:szCs w:val="22"/>
              </w:rPr>
              <w:t>arm</w:t>
            </w:r>
            <w:proofErr w:type="spellEnd"/>
            <w:r w:rsidRPr="00BF2141">
              <w:rPr>
                <w:rFonts w:ascii="Calibri" w:hAnsi="Calibri" w:cs="Calibri"/>
                <w:color w:val="000000"/>
                <w:sz w:val="22"/>
                <w:szCs w:val="22"/>
              </w:rPr>
              <w:t xml:space="preserve"> typ 2</w:t>
            </w:r>
          </w:p>
        </w:tc>
        <w:tc>
          <w:tcPr>
            <w:tcW w:w="709" w:type="dxa"/>
            <w:vAlign w:val="center"/>
          </w:tcPr>
          <w:p w14:paraId="79DD21C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3663FE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4ADCAE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A4D8E7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33F55B4" w14:textId="77777777" w:rsidTr="00086C7E">
        <w:trPr>
          <w:trHeight w:val="288"/>
        </w:trPr>
        <w:tc>
          <w:tcPr>
            <w:tcW w:w="698" w:type="dxa"/>
          </w:tcPr>
          <w:p w14:paraId="7E0ECBD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tcPr>
          <w:p w14:paraId="18AE046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graficzny</w:t>
            </w:r>
          </w:p>
        </w:tc>
        <w:tc>
          <w:tcPr>
            <w:tcW w:w="709" w:type="dxa"/>
            <w:vAlign w:val="center"/>
          </w:tcPr>
          <w:p w14:paraId="66EB46B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B04EB3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6C180A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871DD3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0B01C0D" w14:textId="77777777" w:rsidTr="00086C7E">
        <w:trPr>
          <w:trHeight w:val="288"/>
        </w:trPr>
        <w:tc>
          <w:tcPr>
            <w:tcW w:w="698" w:type="dxa"/>
          </w:tcPr>
          <w:p w14:paraId="2FC7970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tcPr>
          <w:p w14:paraId="16F8FF8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montażowy 4K</w:t>
            </w:r>
          </w:p>
        </w:tc>
        <w:tc>
          <w:tcPr>
            <w:tcW w:w="709" w:type="dxa"/>
            <w:vAlign w:val="center"/>
          </w:tcPr>
          <w:p w14:paraId="697063D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7B321F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E2B126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56D645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93DCC24" w14:textId="77777777" w:rsidTr="00086C7E">
        <w:trPr>
          <w:trHeight w:val="288"/>
        </w:trPr>
        <w:tc>
          <w:tcPr>
            <w:tcW w:w="698" w:type="dxa"/>
          </w:tcPr>
          <w:p w14:paraId="6F30F78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tcPr>
          <w:p w14:paraId="44943FCC"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Switcher</w:t>
            </w:r>
            <w:proofErr w:type="spellEnd"/>
            <w:r w:rsidRPr="00BF2141">
              <w:rPr>
                <w:rFonts w:ascii="Calibri" w:hAnsi="Calibri" w:cs="Calibri"/>
                <w:color w:val="000000"/>
                <w:sz w:val="22"/>
                <w:szCs w:val="22"/>
              </w:rPr>
              <w:t xml:space="preserve"> 4k HDMI z pilotem</w:t>
            </w:r>
          </w:p>
        </w:tc>
        <w:tc>
          <w:tcPr>
            <w:tcW w:w="709" w:type="dxa"/>
            <w:vAlign w:val="center"/>
          </w:tcPr>
          <w:p w14:paraId="06603B7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4D6339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885651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08429A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30E04CD" w14:textId="77777777" w:rsidTr="00086C7E">
        <w:trPr>
          <w:trHeight w:val="288"/>
        </w:trPr>
        <w:tc>
          <w:tcPr>
            <w:tcW w:w="698" w:type="dxa"/>
          </w:tcPr>
          <w:p w14:paraId="52CD8C4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tcPr>
          <w:p w14:paraId="328C05F8"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Spliter</w:t>
            </w:r>
            <w:proofErr w:type="spellEnd"/>
            <w:r w:rsidRPr="00BF2141">
              <w:rPr>
                <w:rFonts w:ascii="Calibri" w:hAnsi="Calibri" w:cs="Calibri"/>
                <w:color w:val="000000"/>
                <w:sz w:val="22"/>
                <w:szCs w:val="22"/>
              </w:rPr>
              <w:t xml:space="preserve"> HDMI</w:t>
            </w:r>
          </w:p>
        </w:tc>
        <w:tc>
          <w:tcPr>
            <w:tcW w:w="709" w:type="dxa"/>
            <w:vAlign w:val="center"/>
          </w:tcPr>
          <w:p w14:paraId="40CDC41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0E7E39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B131E2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7779EA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1563E8D" w14:textId="77777777" w:rsidTr="00086C7E">
        <w:trPr>
          <w:trHeight w:val="288"/>
        </w:trPr>
        <w:tc>
          <w:tcPr>
            <w:tcW w:w="698" w:type="dxa"/>
          </w:tcPr>
          <w:p w14:paraId="4BDACC5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tcPr>
          <w:p w14:paraId="23DD20D6"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HDMI to SDI </w:t>
            </w:r>
            <w:proofErr w:type="spellStart"/>
            <w:r w:rsidRPr="00BF2141">
              <w:rPr>
                <w:rFonts w:ascii="Calibri" w:hAnsi="Calibri" w:cs="Calibri"/>
                <w:color w:val="000000"/>
                <w:sz w:val="22"/>
                <w:szCs w:val="22"/>
                <w:lang w:val="en-US"/>
              </w:rPr>
              <w:t>wPSU</w:t>
            </w:r>
            <w:proofErr w:type="spellEnd"/>
          </w:p>
        </w:tc>
        <w:tc>
          <w:tcPr>
            <w:tcW w:w="709" w:type="dxa"/>
            <w:vAlign w:val="center"/>
          </w:tcPr>
          <w:p w14:paraId="7541815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1</w:t>
            </w:r>
          </w:p>
        </w:tc>
        <w:tc>
          <w:tcPr>
            <w:tcW w:w="1134" w:type="dxa"/>
            <w:vAlign w:val="center"/>
          </w:tcPr>
          <w:p w14:paraId="6D0AD68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3D47AE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97C51A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5A52F37" w14:textId="77777777" w:rsidTr="00086C7E">
        <w:trPr>
          <w:trHeight w:val="288"/>
        </w:trPr>
        <w:tc>
          <w:tcPr>
            <w:tcW w:w="698" w:type="dxa"/>
          </w:tcPr>
          <w:p w14:paraId="74AA85D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tcPr>
          <w:p w14:paraId="4CDE0C35"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SDI to HDMI 3G </w:t>
            </w:r>
            <w:proofErr w:type="spellStart"/>
            <w:r w:rsidRPr="00BF2141">
              <w:rPr>
                <w:rFonts w:ascii="Calibri" w:hAnsi="Calibri" w:cs="Calibri"/>
                <w:color w:val="000000"/>
                <w:sz w:val="22"/>
                <w:szCs w:val="22"/>
                <w:lang w:val="en-US"/>
              </w:rPr>
              <w:t>wPSU</w:t>
            </w:r>
            <w:proofErr w:type="spellEnd"/>
          </w:p>
        </w:tc>
        <w:tc>
          <w:tcPr>
            <w:tcW w:w="709" w:type="dxa"/>
            <w:vAlign w:val="center"/>
          </w:tcPr>
          <w:p w14:paraId="7D872B9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1</w:t>
            </w:r>
          </w:p>
        </w:tc>
        <w:tc>
          <w:tcPr>
            <w:tcW w:w="1134" w:type="dxa"/>
            <w:vAlign w:val="center"/>
          </w:tcPr>
          <w:p w14:paraId="45A00DA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837C84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F0C4AF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EE329F5" w14:textId="77777777" w:rsidTr="00086C7E">
        <w:trPr>
          <w:trHeight w:val="288"/>
        </w:trPr>
        <w:tc>
          <w:tcPr>
            <w:tcW w:w="698" w:type="dxa"/>
          </w:tcPr>
          <w:p w14:paraId="7D11151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tcPr>
          <w:p w14:paraId="1362F17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w:t>
            </w:r>
          </w:p>
        </w:tc>
        <w:tc>
          <w:tcPr>
            <w:tcW w:w="709" w:type="dxa"/>
            <w:vAlign w:val="center"/>
          </w:tcPr>
          <w:p w14:paraId="55D6417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79A46E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49EC92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A97068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06AD3ED" w14:textId="77777777" w:rsidTr="00086C7E">
        <w:trPr>
          <w:trHeight w:val="288"/>
        </w:trPr>
        <w:tc>
          <w:tcPr>
            <w:tcW w:w="698" w:type="dxa"/>
          </w:tcPr>
          <w:p w14:paraId="6BCD9AE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tcPr>
          <w:p w14:paraId="49BD914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Wrota do lampy LED RGB</w:t>
            </w:r>
          </w:p>
        </w:tc>
        <w:tc>
          <w:tcPr>
            <w:tcW w:w="709" w:type="dxa"/>
            <w:vAlign w:val="center"/>
          </w:tcPr>
          <w:p w14:paraId="087B0B2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36810D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A5AE5F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C360BA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9F9C378" w14:textId="77777777" w:rsidTr="00086C7E">
        <w:trPr>
          <w:trHeight w:val="288"/>
        </w:trPr>
        <w:tc>
          <w:tcPr>
            <w:tcW w:w="698" w:type="dxa"/>
          </w:tcPr>
          <w:p w14:paraId="6D50EA0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tcPr>
          <w:p w14:paraId="542F4B49" w14:textId="77777777" w:rsidR="007862D4" w:rsidRPr="00BF2141" w:rsidRDefault="007862D4" w:rsidP="00086C7E">
            <w:pPr>
              <w:spacing w:line="271" w:lineRule="auto"/>
              <w:rPr>
                <w:rFonts w:ascii="Calibri" w:hAnsi="Calibri" w:cs="Calibri"/>
                <w:color w:val="000000"/>
                <w:sz w:val="22"/>
                <w:szCs w:val="22"/>
                <w:lang w:val="en-US"/>
              </w:rPr>
            </w:pPr>
            <w:proofErr w:type="spellStart"/>
            <w:r w:rsidRPr="00BF2141">
              <w:rPr>
                <w:rFonts w:ascii="Calibri" w:hAnsi="Calibri" w:cs="Calibri"/>
                <w:color w:val="000000"/>
                <w:sz w:val="22"/>
                <w:szCs w:val="22"/>
                <w:lang w:val="en-US"/>
              </w:rPr>
              <w:t>Softbox</w:t>
            </w:r>
            <w:proofErr w:type="spellEnd"/>
            <w:r w:rsidRPr="00BF2141">
              <w:rPr>
                <w:rFonts w:ascii="Calibri" w:hAnsi="Calibri" w:cs="Calibri"/>
                <w:color w:val="000000"/>
                <w:sz w:val="22"/>
                <w:szCs w:val="22"/>
                <w:lang w:val="en-US"/>
              </w:rPr>
              <w:t xml:space="preserve"> do </w:t>
            </w:r>
            <w:proofErr w:type="spellStart"/>
            <w:r w:rsidRPr="00BF2141">
              <w:rPr>
                <w:rFonts w:ascii="Calibri" w:hAnsi="Calibri" w:cs="Calibri"/>
                <w:color w:val="000000"/>
                <w:sz w:val="22"/>
                <w:szCs w:val="22"/>
                <w:lang w:val="en-US"/>
              </w:rPr>
              <w:t>lampy</w:t>
            </w:r>
            <w:proofErr w:type="spellEnd"/>
            <w:r w:rsidRPr="00BF2141">
              <w:rPr>
                <w:rFonts w:ascii="Calibri" w:hAnsi="Calibri" w:cs="Calibri"/>
                <w:color w:val="000000"/>
                <w:sz w:val="22"/>
                <w:szCs w:val="22"/>
                <w:lang w:val="en-US"/>
              </w:rPr>
              <w:t xml:space="preserve"> LED RGB</w:t>
            </w:r>
          </w:p>
        </w:tc>
        <w:tc>
          <w:tcPr>
            <w:tcW w:w="709" w:type="dxa"/>
            <w:vAlign w:val="center"/>
          </w:tcPr>
          <w:p w14:paraId="35681EA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1</w:t>
            </w:r>
          </w:p>
        </w:tc>
        <w:tc>
          <w:tcPr>
            <w:tcW w:w="1134" w:type="dxa"/>
            <w:vAlign w:val="center"/>
          </w:tcPr>
          <w:p w14:paraId="766C3B5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12E4B0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802440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7C2690D" w14:textId="77777777" w:rsidTr="00086C7E">
        <w:trPr>
          <w:trHeight w:val="288"/>
        </w:trPr>
        <w:tc>
          <w:tcPr>
            <w:tcW w:w="698" w:type="dxa"/>
          </w:tcPr>
          <w:p w14:paraId="2DCCD27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tcPr>
          <w:p w14:paraId="25B42E4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60W</w:t>
            </w:r>
          </w:p>
        </w:tc>
        <w:tc>
          <w:tcPr>
            <w:tcW w:w="709" w:type="dxa"/>
            <w:vAlign w:val="center"/>
          </w:tcPr>
          <w:p w14:paraId="0C61037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0CF78C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2591DC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FD7E03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338E41C" w14:textId="77777777" w:rsidTr="00086C7E">
        <w:trPr>
          <w:trHeight w:val="288"/>
        </w:trPr>
        <w:tc>
          <w:tcPr>
            <w:tcW w:w="698" w:type="dxa"/>
          </w:tcPr>
          <w:p w14:paraId="3844F49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tcPr>
          <w:p w14:paraId="48685DB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100W</w:t>
            </w:r>
          </w:p>
        </w:tc>
        <w:tc>
          <w:tcPr>
            <w:tcW w:w="709" w:type="dxa"/>
            <w:vAlign w:val="center"/>
          </w:tcPr>
          <w:p w14:paraId="66DFD79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45DEEA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29A5F9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752815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3C18385" w14:textId="77777777" w:rsidTr="00086C7E">
        <w:trPr>
          <w:trHeight w:val="288"/>
        </w:trPr>
        <w:tc>
          <w:tcPr>
            <w:tcW w:w="698" w:type="dxa"/>
          </w:tcPr>
          <w:p w14:paraId="7893E98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tcPr>
          <w:p w14:paraId="5D72B45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Wrota do lamp z mocowaniem typu </w:t>
            </w:r>
            <w:proofErr w:type="spellStart"/>
            <w:r w:rsidRPr="00BF2141">
              <w:rPr>
                <w:rFonts w:ascii="Calibri" w:hAnsi="Calibri" w:cs="Calibri"/>
                <w:color w:val="000000"/>
                <w:sz w:val="22"/>
                <w:szCs w:val="22"/>
              </w:rPr>
              <w:t>Bowens</w:t>
            </w:r>
            <w:proofErr w:type="spellEnd"/>
          </w:p>
        </w:tc>
        <w:tc>
          <w:tcPr>
            <w:tcW w:w="709" w:type="dxa"/>
            <w:vAlign w:val="center"/>
          </w:tcPr>
          <w:p w14:paraId="147D2E6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16A9D4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220A7E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9D60D1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D9CE4DC" w14:textId="77777777" w:rsidTr="00086C7E">
        <w:trPr>
          <w:trHeight w:val="288"/>
        </w:trPr>
        <w:tc>
          <w:tcPr>
            <w:tcW w:w="698" w:type="dxa"/>
          </w:tcPr>
          <w:p w14:paraId="61DF86C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tcPr>
          <w:p w14:paraId="5742EEC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Bateria NP-F770 do Lamp LED 15 i 60W</w:t>
            </w:r>
          </w:p>
        </w:tc>
        <w:tc>
          <w:tcPr>
            <w:tcW w:w="709" w:type="dxa"/>
            <w:vAlign w:val="center"/>
          </w:tcPr>
          <w:p w14:paraId="3DCF9B7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08B12A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257208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388AE8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6DCAD3B" w14:textId="77777777" w:rsidTr="00086C7E">
        <w:trPr>
          <w:trHeight w:val="576"/>
        </w:trPr>
        <w:tc>
          <w:tcPr>
            <w:tcW w:w="698" w:type="dxa"/>
          </w:tcPr>
          <w:p w14:paraId="6704A82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18</w:t>
            </w:r>
          </w:p>
        </w:tc>
        <w:tc>
          <w:tcPr>
            <w:tcW w:w="3413" w:type="dxa"/>
            <w:shd w:val="clear" w:color="auto" w:fill="auto"/>
            <w:vAlign w:val="bottom"/>
          </w:tcPr>
          <w:p w14:paraId="38B3F76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NP-F</w:t>
            </w:r>
          </w:p>
        </w:tc>
        <w:tc>
          <w:tcPr>
            <w:tcW w:w="709" w:type="dxa"/>
            <w:vAlign w:val="center"/>
          </w:tcPr>
          <w:p w14:paraId="6B25E67A" w14:textId="77777777" w:rsidR="007862D4" w:rsidRPr="00BF2141" w:rsidRDefault="007862D4" w:rsidP="00086C7E">
            <w:pPr>
              <w:spacing w:line="271" w:lineRule="auto"/>
              <w:jc w:val="center"/>
              <w:rPr>
                <w:rFonts w:ascii="Calibri" w:hAnsi="Calibri" w:cs="Calibri"/>
                <w:noProof/>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807D6E6" w14:textId="77777777" w:rsidR="007862D4" w:rsidRPr="00BF2141" w:rsidRDefault="007862D4" w:rsidP="00086C7E">
            <w:pPr>
              <w:spacing w:line="271" w:lineRule="auto"/>
              <w:jc w:val="center"/>
              <w:rPr>
                <w:rFonts w:ascii="Calibri" w:hAnsi="Calibri" w:cs="Calibri"/>
                <w:noProof/>
                <w:color w:val="000000"/>
                <w:sz w:val="22"/>
                <w:szCs w:val="22"/>
              </w:rPr>
            </w:pPr>
          </w:p>
        </w:tc>
        <w:tc>
          <w:tcPr>
            <w:tcW w:w="992" w:type="dxa"/>
            <w:vAlign w:val="center"/>
          </w:tcPr>
          <w:p w14:paraId="4FCC03B4" w14:textId="77777777" w:rsidR="007862D4" w:rsidRPr="00BF2141" w:rsidRDefault="007862D4" w:rsidP="00086C7E">
            <w:pPr>
              <w:spacing w:line="271" w:lineRule="auto"/>
              <w:jc w:val="center"/>
              <w:rPr>
                <w:rFonts w:ascii="Calibri" w:hAnsi="Calibri" w:cs="Calibri"/>
                <w:noProof/>
                <w:color w:val="000000"/>
                <w:sz w:val="22"/>
                <w:szCs w:val="22"/>
              </w:rPr>
            </w:pPr>
          </w:p>
        </w:tc>
        <w:tc>
          <w:tcPr>
            <w:tcW w:w="2414" w:type="dxa"/>
            <w:shd w:val="clear" w:color="auto" w:fill="auto"/>
            <w:noWrap/>
            <w:vAlign w:val="center"/>
          </w:tcPr>
          <w:p w14:paraId="60B6FB8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CA4D73D" w14:textId="77777777" w:rsidTr="00086C7E">
        <w:trPr>
          <w:trHeight w:val="288"/>
        </w:trPr>
        <w:tc>
          <w:tcPr>
            <w:tcW w:w="698" w:type="dxa"/>
          </w:tcPr>
          <w:p w14:paraId="3AEE90F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3413" w:type="dxa"/>
            <w:shd w:val="clear" w:color="auto" w:fill="auto"/>
            <w:vAlign w:val="bottom"/>
          </w:tcPr>
          <w:p w14:paraId="6D3B459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1</w:t>
            </w:r>
          </w:p>
        </w:tc>
        <w:tc>
          <w:tcPr>
            <w:tcW w:w="709" w:type="dxa"/>
            <w:vAlign w:val="center"/>
          </w:tcPr>
          <w:p w14:paraId="15E99C1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E16812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065FB6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36B764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4253A3B" w14:textId="77777777" w:rsidTr="00086C7E">
        <w:trPr>
          <w:trHeight w:val="288"/>
        </w:trPr>
        <w:tc>
          <w:tcPr>
            <w:tcW w:w="698" w:type="dxa"/>
          </w:tcPr>
          <w:p w14:paraId="4AE1FA6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3413" w:type="dxa"/>
            <w:shd w:val="clear" w:color="auto" w:fill="auto"/>
            <w:vAlign w:val="bottom"/>
          </w:tcPr>
          <w:p w14:paraId="5A511B6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2</w:t>
            </w:r>
          </w:p>
        </w:tc>
        <w:tc>
          <w:tcPr>
            <w:tcW w:w="709" w:type="dxa"/>
            <w:vAlign w:val="center"/>
          </w:tcPr>
          <w:p w14:paraId="74966A7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97FE5D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AA2792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60E782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D10750A" w14:textId="77777777" w:rsidTr="00086C7E">
        <w:trPr>
          <w:trHeight w:val="288"/>
        </w:trPr>
        <w:tc>
          <w:tcPr>
            <w:tcW w:w="698" w:type="dxa"/>
          </w:tcPr>
          <w:p w14:paraId="2337A1C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3413" w:type="dxa"/>
            <w:shd w:val="clear" w:color="auto" w:fill="auto"/>
            <w:vAlign w:val="bottom"/>
          </w:tcPr>
          <w:p w14:paraId="28463FE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Worek obciążnikowy do stojaków</w:t>
            </w:r>
          </w:p>
        </w:tc>
        <w:tc>
          <w:tcPr>
            <w:tcW w:w="709" w:type="dxa"/>
            <w:vAlign w:val="center"/>
          </w:tcPr>
          <w:p w14:paraId="2A0EA7B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F44B15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953D6E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06851A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2646E36" w14:textId="77777777" w:rsidTr="00086C7E">
        <w:trPr>
          <w:trHeight w:val="288"/>
        </w:trPr>
        <w:tc>
          <w:tcPr>
            <w:tcW w:w="698" w:type="dxa"/>
          </w:tcPr>
          <w:p w14:paraId="3B66DB8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22</w:t>
            </w:r>
          </w:p>
        </w:tc>
        <w:tc>
          <w:tcPr>
            <w:tcW w:w="3413" w:type="dxa"/>
            <w:shd w:val="clear" w:color="auto" w:fill="auto"/>
            <w:vAlign w:val="bottom"/>
          </w:tcPr>
          <w:p w14:paraId="7400723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Wypełnienie worków obciążnikowych</w:t>
            </w:r>
          </w:p>
        </w:tc>
        <w:tc>
          <w:tcPr>
            <w:tcW w:w="709" w:type="dxa"/>
            <w:vAlign w:val="center"/>
          </w:tcPr>
          <w:p w14:paraId="502A1C8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8</w:t>
            </w:r>
          </w:p>
        </w:tc>
        <w:tc>
          <w:tcPr>
            <w:tcW w:w="1134" w:type="dxa"/>
            <w:vAlign w:val="center"/>
          </w:tcPr>
          <w:p w14:paraId="7A94D5E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ADE287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7C2AC9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3FA8E69" w14:textId="77777777" w:rsidTr="00086C7E">
        <w:trPr>
          <w:trHeight w:val="288"/>
        </w:trPr>
        <w:tc>
          <w:tcPr>
            <w:tcW w:w="698" w:type="dxa"/>
          </w:tcPr>
          <w:p w14:paraId="61E4AE3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3413" w:type="dxa"/>
            <w:shd w:val="clear" w:color="auto" w:fill="auto"/>
            <w:vAlign w:val="bottom"/>
          </w:tcPr>
          <w:p w14:paraId="1CFC27F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Teleprompter</w:t>
            </w:r>
          </w:p>
        </w:tc>
        <w:tc>
          <w:tcPr>
            <w:tcW w:w="709" w:type="dxa"/>
            <w:vAlign w:val="center"/>
          </w:tcPr>
          <w:p w14:paraId="1096BB4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19B464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CE396B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21AAA0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3FF31CD" w14:textId="77777777" w:rsidTr="00086C7E">
        <w:trPr>
          <w:trHeight w:val="288"/>
        </w:trPr>
        <w:tc>
          <w:tcPr>
            <w:tcW w:w="698" w:type="dxa"/>
          </w:tcPr>
          <w:p w14:paraId="4E363C3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24</w:t>
            </w:r>
          </w:p>
        </w:tc>
        <w:tc>
          <w:tcPr>
            <w:tcW w:w="3413" w:type="dxa"/>
            <w:shd w:val="clear" w:color="auto" w:fill="auto"/>
            <w:vAlign w:val="bottom"/>
          </w:tcPr>
          <w:p w14:paraId="11B20F2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do telepromptera</w:t>
            </w:r>
          </w:p>
        </w:tc>
        <w:tc>
          <w:tcPr>
            <w:tcW w:w="709" w:type="dxa"/>
            <w:vAlign w:val="center"/>
          </w:tcPr>
          <w:p w14:paraId="76FC5C4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A6DEFF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69B58C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0A8BA4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A9B78A0" w14:textId="77777777" w:rsidTr="00086C7E">
        <w:trPr>
          <w:trHeight w:val="288"/>
        </w:trPr>
        <w:tc>
          <w:tcPr>
            <w:tcW w:w="698" w:type="dxa"/>
          </w:tcPr>
          <w:p w14:paraId="1026508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25</w:t>
            </w:r>
          </w:p>
        </w:tc>
        <w:tc>
          <w:tcPr>
            <w:tcW w:w="3413" w:type="dxa"/>
            <w:shd w:val="clear" w:color="auto" w:fill="auto"/>
            <w:vAlign w:val="bottom"/>
          </w:tcPr>
          <w:p w14:paraId="28ED0B37"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 xml:space="preserve">Cross </w:t>
            </w:r>
            <w:proofErr w:type="spellStart"/>
            <w:r w:rsidRPr="00BF2141">
              <w:rPr>
                <w:rFonts w:ascii="Calibri" w:hAnsi="Calibri" w:cs="Calibri"/>
                <w:color w:val="000000"/>
                <w:sz w:val="22"/>
                <w:szCs w:val="22"/>
              </w:rPr>
              <w:t>converter</w:t>
            </w:r>
            <w:proofErr w:type="spellEnd"/>
            <w:r w:rsidRPr="00BF2141">
              <w:rPr>
                <w:rFonts w:ascii="Calibri" w:hAnsi="Calibri" w:cs="Calibri"/>
                <w:color w:val="000000"/>
                <w:sz w:val="22"/>
                <w:szCs w:val="22"/>
              </w:rPr>
              <w:t xml:space="preserve"> do telepromptera</w:t>
            </w:r>
          </w:p>
        </w:tc>
        <w:tc>
          <w:tcPr>
            <w:tcW w:w="709" w:type="dxa"/>
            <w:vAlign w:val="center"/>
          </w:tcPr>
          <w:p w14:paraId="28D3F63A"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699E037"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383B9352"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608F757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852EBAB" w14:textId="77777777" w:rsidTr="00086C7E">
        <w:trPr>
          <w:trHeight w:val="288"/>
        </w:trPr>
        <w:tc>
          <w:tcPr>
            <w:tcW w:w="698" w:type="dxa"/>
          </w:tcPr>
          <w:p w14:paraId="396F9D1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26</w:t>
            </w:r>
          </w:p>
        </w:tc>
        <w:tc>
          <w:tcPr>
            <w:tcW w:w="3413" w:type="dxa"/>
            <w:shd w:val="clear" w:color="auto" w:fill="auto"/>
            <w:vAlign w:val="bottom"/>
          </w:tcPr>
          <w:p w14:paraId="09EB5FA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50m na bębnie</w:t>
            </w:r>
          </w:p>
        </w:tc>
        <w:tc>
          <w:tcPr>
            <w:tcW w:w="709" w:type="dxa"/>
            <w:vAlign w:val="center"/>
          </w:tcPr>
          <w:p w14:paraId="25C0E4F4"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41C3E54"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7A90069C"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025A96A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D67B767" w14:textId="77777777" w:rsidTr="00086C7E">
        <w:trPr>
          <w:trHeight w:val="288"/>
        </w:trPr>
        <w:tc>
          <w:tcPr>
            <w:tcW w:w="698" w:type="dxa"/>
          </w:tcPr>
          <w:p w14:paraId="5027FF4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27</w:t>
            </w:r>
          </w:p>
        </w:tc>
        <w:tc>
          <w:tcPr>
            <w:tcW w:w="3413" w:type="dxa"/>
            <w:shd w:val="clear" w:color="auto" w:fill="auto"/>
            <w:vAlign w:val="bottom"/>
          </w:tcPr>
          <w:p w14:paraId="29781BF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25m na bębnie</w:t>
            </w:r>
          </w:p>
        </w:tc>
        <w:tc>
          <w:tcPr>
            <w:tcW w:w="709" w:type="dxa"/>
            <w:vAlign w:val="center"/>
          </w:tcPr>
          <w:p w14:paraId="7FD55A7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6FBBC7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2797D7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9D00BF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DF3CF68" w14:textId="77777777" w:rsidTr="00086C7E">
        <w:trPr>
          <w:trHeight w:val="288"/>
        </w:trPr>
        <w:tc>
          <w:tcPr>
            <w:tcW w:w="698" w:type="dxa"/>
          </w:tcPr>
          <w:p w14:paraId="0EF3DED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28</w:t>
            </w:r>
          </w:p>
        </w:tc>
        <w:tc>
          <w:tcPr>
            <w:tcW w:w="3413" w:type="dxa"/>
            <w:shd w:val="clear" w:color="auto" w:fill="auto"/>
            <w:vAlign w:val="bottom"/>
          </w:tcPr>
          <w:p w14:paraId="3CB95BE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5m</w:t>
            </w:r>
          </w:p>
        </w:tc>
        <w:tc>
          <w:tcPr>
            <w:tcW w:w="709" w:type="dxa"/>
            <w:vAlign w:val="center"/>
          </w:tcPr>
          <w:p w14:paraId="2E06F59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5C09ACA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A315EF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31594A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DB3A877" w14:textId="77777777" w:rsidTr="00086C7E">
        <w:trPr>
          <w:trHeight w:val="288"/>
        </w:trPr>
        <w:tc>
          <w:tcPr>
            <w:tcW w:w="698" w:type="dxa"/>
          </w:tcPr>
          <w:p w14:paraId="0D68D0B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29</w:t>
            </w:r>
          </w:p>
        </w:tc>
        <w:tc>
          <w:tcPr>
            <w:tcW w:w="3413" w:type="dxa"/>
            <w:shd w:val="clear" w:color="auto" w:fill="auto"/>
            <w:vAlign w:val="bottom"/>
          </w:tcPr>
          <w:p w14:paraId="091B500D"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Kable HDMI 2m</w:t>
            </w:r>
          </w:p>
        </w:tc>
        <w:tc>
          <w:tcPr>
            <w:tcW w:w="709" w:type="dxa"/>
            <w:vAlign w:val="center"/>
          </w:tcPr>
          <w:p w14:paraId="77DAC136"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1E332131"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2A8D0FEC"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00A8904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FE3FC86" w14:textId="77777777" w:rsidTr="00086C7E">
        <w:trPr>
          <w:trHeight w:val="288"/>
        </w:trPr>
        <w:tc>
          <w:tcPr>
            <w:tcW w:w="698" w:type="dxa"/>
          </w:tcPr>
          <w:p w14:paraId="5052D1A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30</w:t>
            </w:r>
          </w:p>
        </w:tc>
        <w:tc>
          <w:tcPr>
            <w:tcW w:w="3413" w:type="dxa"/>
            <w:shd w:val="clear" w:color="auto" w:fill="auto"/>
            <w:vAlign w:val="bottom"/>
          </w:tcPr>
          <w:p w14:paraId="14427CC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1m</w:t>
            </w:r>
          </w:p>
        </w:tc>
        <w:tc>
          <w:tcPr>
            <w:tcW w:w="709" w:type="dxa"/>
            <w:vAlign w:val="center"/>
          </w:tcPr>
          <w:p w14:paraId="55B9376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3D8F603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06A996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48C27E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B780916" w14:textId="77777777" w:rsidTr="00086C7E">
        <w:trPr>
          <w:trHeight w:val="288"/>
        </w:trPr>
        <w:tc>
          <w:tcPr>
            <w:tcW w:w="698" w:type="dxa"/>
          </w:tcPr>
          <w:p w14:paraId="085B633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31</w:t>
            </w:r>
          </w:p>
        </w:tc>
        <w:tc>
          <w:tcPr>
            <w:tcW w:w="3413" w:type="dxa"/>
            <w:shd w:val="clear" w:color="auto" w:fill="auto"/>
            <w:vAlign w:val="bottom"/>
          </w:tcPr>
          <w:p w14:paraId="34FA1A3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Kable HDMI typu </w:t>
            </w:r>
            <w:proofErr w:type="spellStart"/>
            <w:r w:rsidRPr="00BF2141">
              <w:rPr>
                <w:rFonts w:ascii="Calibri" w:hAnsi="Calibri" w:cs="Calibri"/>
                <w:color w:val="000000"/>
                <w:sz w:val="22"/>
                <w:szCs w:val="22"/>
              </w:rPr>
              <w:t>ultraslim</w:t>
            </w:r>
            <w:proofErr w:type="spellEnd"/>
            <w:r w:rsidRPr="00BF2141">
              <w:rPr>
                <w:rFonts w:ascii="Calibri" w:hAnsi="Calibri" w:cs="Calibri"/>
                <w:color w:val="000000"/>
                <w:sz w:val="22"/>
                <w:szCs w:val="22"/>
              </w:rPr>
              <w:t xml:space="preserve"> 0,5m</w:t>
            </w:r>
          </w:p>
        </w:tc>
        <w:tc>
          <w:tcPr>
            <w:tcW w:w="709" w:type="dxa"/>
            <w:vAlign w:val="center"/>
          </w:tcPr>
          <w:p w14:paraId="79CC4C4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2D98192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F09349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F33A61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0F4F7C6" w14:textId="77777777" w:rsidTr="00086C7E">
        <w:trPr>
          <w:trHeight w:val="288"/>
        </w:trPr>
        <w:tc>
          <w:tcPr>
            <w:tcW w:w="698" w:type="dxa"/>
          </w:tcPr>
          <w:p w14:paraId="2701826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32</w:t>
            </w:r>
          </w:p>
        </w:tc>
        <w:tc>
          <w:tcPr>
            <w:tcW w:w="3413" w:type="dxa"/>
            <w:shd w:val="clear" w:color="auto" w:fill="auto"/>
            <w:vAlign w:val="bottom"/>
          </w:tcPr>
          <w:p w14:paraId="7FF5B64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Najazdy kablowe</w:t>
            </w:r>
          </w:p>
        </w:tc>
        <w:tc>
          <w:tcPr>
            <w:tcW w:w="709" w:type="dxa"/>
            <w:vAlign w:val="center"/>
          </w:tcPr>
          <w:p w14:paraId="105FFAA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4D2069A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F813AD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BBA9BB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022F080" w14:textId="77777777" w:rsidTr="00086C7E">
        <w:trPr>
          <w:trHeight w:val="288"/>
        </w:trPr>
        <w:tc>
          <w:tcPr>
            <w:tcW w:w="698" w:type="dxa"/>
          </w:tcPr>
          <w:p w14:paraId="60D2528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33</w:t>
            </w:r>
          </w:p>
        </w:tc>
        <w:tc>
          <w:tcPr>
            <w:tcW w:w="3413" w:type="dxa"/>
            <w:shd w:val="clear" w:color="auto" w:fill="auto"/>
            <w:vAlign w:val="bottom"/>
          </w:tcPr>
          <w:p w14:paraId="7FB4D89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XLR 5m</w:t>
            </w:r>
          </w:p>
        </w:tc>
        <w:tc>
          <w:tcPr>
            <w:tcW w:w="709" w:type="dxa"/>
            <w:vAlign w:val="center"/>
          </w:tcPr>
          <w:p w14:paraId="57E5E0A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8E7A7A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A1794B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5B15BF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323E1A0" w14:textId="77777777" w:rsidTr="00086C7E">
        <w:trPr>
          <w:trHeight w:val="288"/>
        </w:trPr>
        <w:tc>
          <w:tcPr>
            <w:tcW w:w="698" w:type="dxa"/>
          </w:tcPr>
          <w:p w14:paraId="27710E1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34</w:t>
            </w:r>
          </w:p>
        </w:tc>
        <w:tc>
          <w:tcPr>
            <w:tcW w:w="3413" w:type="dxa"/>
            <w:shd w:val="clear" w:color="auto" w:fill="auto"/>
            <w:vAlign w:val="bottom"/>
          </w:tcPr>
          <w:p w14:paraId="3735FC38"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Extender HDMI KVM over IP</w:t>
            </w:r>
          </w:p>
        </w:tc>
        <w:tc>
          <w:tcPr>
            <w:tcW w:w="709" w:type="dxa"/>
            <w:vAlign w:val="center"/>
          </w:tcPr>
          <w:p w14:paraId="2D19B9D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4</w:t>
            </w:r>
          </w:p>
        </w:tc>
        <w:tc>
          <w:tcPr>
            <w:tcW w:w="1134" w:type="dxa"/>
            <w:vAlign w:val="center"/>
          </w:tcPr>
          <w:p w14:paraId="4EFB9AF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573D29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7639A5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B93D9FC" w14:textId="77777777" w:rsidTr="00086C7E">
        <w:trPr>
          <w:trHeight w:val="288"/>
        </w:trPr>
        <w:tc>
          <w:tcPr>
            <w:tcW w:w="698" w:type="dxa"/>
          </w:tcPr>
          <w:p w14:paraId="4293ACE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35</w:t>
            </w:r>
          </w:p>
        </w:tc>
        <w:tc>
          <w:tcPr>
            <w:tcW w:w="3413" w:type="dxa"/>
            <w:shd w:val="clear" w:color="auto" w:fill="auto"/>
            <w:vAlign w:val="bottom"/>
          </w:tcPr>
          <w:p w14:paraId="365D552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1</w:t>
            </w:r>
          </w:p>
        </w:tc>
        <w:tc>
          <w:tcPr>
            <w:tcW w:w="709" w:type="dxa"/>
            <w:vAlign w:val="center"/>
          </w:tcPr>
          <w:p w14:paraId="3599030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A15E40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4DAD5F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A5009C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FBB80FF" w14:textId="77777777" w:rsidTr="00086C7E">
        <w:trPr>
          <w:trHeight w:val="288"/>
        </w:trPr>
        <w:tc>
          <w:tcPr>
            <w:tcW w:w="698" w:type="dxa"/>
          </w:tcPr>
          <w:p w14:paraId="421E3EF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36</w:t>
            </w:r>
          </w:p>
        </w:tc>
        <w:tc>
          <w:tcPr>
            <w:tcW w:w="3413" w:type="dxa"/>
            <w:shd w:val="clear" w:color="auto" w:fill="auto"/>
            <w:vAlign w:val="bottom"/>
          </w:tcPr>
          <w:p w14:paraId="1D632A5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Stacja dokująca USB-C</w:t>
            </w:r>
          </w:p>
        </w:tc>
        <w:tc>
          <w:tcPr>
            <w:tcW w:w="709" w:type="dxa"/>
            <w:vAlign w:val="center"/>
          </w:tcPr>
          <w:p w14:paraId="005CB29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F3CE46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E14676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FCF534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323438A" w14:textId="77777777" w:rsidTr="00086C7E">
        <w:trPr>
          <w:trHeight w:val="288"/>
        </w:trPr>
        <w:tc>
          <w:tcPr>
            <w:tcW w:w="698" w:type="dxa"/>
          </w:tcPr>
          <w:p w14:paraId="3750902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37</w:t>
            </w:r>
          </w:p>
        </w:tc>
        <w:tc>
          <w:tcPr>
            <w:tcW w:w="3413" w:type="dxa"/>
            <w:shd w:val="clear" w:color="auto" w:fill="auto"/>
            <w:vAlign w:val="bottom"/>
          </w:tcPr>
          <w:p w14:paraId="28B7EA8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Konwerter SDI na USB</w:t>
            </w:r>
          </w:p>
        </w:tc>
        <w:tc>
          <w:tcPr>
            <w:tcW w:w="709" w:type="dxa"/>
            <w:vAlign w:val="center"/>
          </w:tcPr>
          <w:p w14:paraId="32AC671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AFC1D2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4F7FAD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85E425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87215B4" w14:textId="77777777" w:rsidTr="00086C7E">
        <w:trPr>
          <w:trHeight w:val="288"/>
        </w:trPr>
        <w:tc>
          <w:tcPr>
            <w:tcW w:w="698" w:type="dxa"/>
          </w:tcPr>
          <w:p w14:paraId="5AE2F9B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38</w:t>
            </w:r>
          </w:p>
        </w:tc>
        <w:tc>
          <w:tcPr>
            <w:tcW w:w="3413" w:type="dxa"/>
            <w:shd w:val="clear" w:color="auto" w:fill="auto"/>
            <w:vAlign w:val="bottom"/>
          </w:tcPr>
          <w:p w14:paraId="5092F9F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Konwerter HDMI na USB</w:t>
            </w:r>
          </w:p>
        </w:tc>
        <w:tc>
          <w:tcPr>
            <w:tcW w:w="709" w:type="dxa"/>
            <w:vAlign w:val="center"/>
          </w:tcPr>
          <w:p w14:paraId="318C1E5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774F6D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D2EDDB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9FC8B1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54031FC" w14:textId="77777777" w:rsidTr="00086C7E">
        <w:trPr>
          <w:trHeight w:val="288"/>
        </w:trPr>
        <w:tc>
          <w:tcPr>
            <w:tcW w:w="6946" w:type="dxa"/>
            <w:gridSpan w:val="5"/>
            <w:vAlign w:val="center"/>
          </w:tcPr>
          <w:p w14:paraId="5BB77461"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27F88CD9"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0AFF9E9B" w14:textId="77777777" w:rsidTr="00086C7E">
        <w:trPr>
          <w:trHeight w:val="288"/>
        </w:trPr>
        <w:tc>
          <w:tcPr>
            <w:tcW w:w="9360" w:type="dxa"/>
            <w:gridSpan w:val="6"/>
            <w:shd w:val="clear" w:color="auto" w:fill="D9D9D9" w:themeFill="background1" w:themeFillShade="D9"/>
          </w:tcPr>
          <w:p w14:paraId="0ACA3929"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Koszalińska</w:t>
            </w:r>
          </w:p>
        </w:tc>
      </w:tr>
      <w:tr w:rsidR="007862D4" w:rsidRPr="00BF2141" w14:paraId="741C7396" w14:textId="77777777" w:rsidTr="00086C7E">
        <w:trPr>
          <w:trHeight w:val="288"/>
        </w:trPr>
        <w:tc>
          <w:tcPr>
            <w:tcW w:w="698" w:type="dxa"/>
          </w:tcPr>
          <w:p w14:paraId="0B74697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0BFDD25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Mikser HDMI</w:t>
            </w:r>
          </w:p>
        </w:tc>
        <w:tc>
          <w:tcPr>
            <w:tcW w:w="709" w:type="dxa"/>
            <w:vAlign w:val="center"/>
          </w:tcPr>
          <w:p w14:paraId="237A451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4B9712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935B66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CA4AA0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F8BD6F6" w14:textId="77777777" w:rsidTr="00086C7E">
        <w:trPr>
          <w:trHeight w:val="288"/>
        </w:trPr>
        <w:tc>
          <w:tcPr>
            <w:tcW w:w="698" w:type="dxa"/>
          </w:tcPr>
          <w:p w14:paraId="028B2A8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2FEBE37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Panel skrótów klawiszowych</w:t>
            </w:r>
          </w:p>
        </w:tc>
        <w:tc>
          <w:tcPr>
            <w:tcW w:w="709" w:type="dxa"/>
            <w:vAlign w:val="center"/>
          </w:tcPr>
          <w:p w14:paraId="07817B2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D5EB03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49AB2B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DC667E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7391A8E" w14:textId="77777777" w:rsidTr="00086C7E">
        <w:trPr>
          <w:trHeight w:val="288"/>
        </w:trPr>
        <w:tc>
          <w:tcPr>
            <w:tcW w:w="698" w:type="dxa"/>
          </w:tcPr>
          <w:p w14:paraId="32C28C5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tcPr>
          <w:p w14:paraId="6C8F7BF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typ 1</w:t>
            </w:r>
          </w:p>
        </w:tc>
        <w:tc>
          <w:tcPr>
            <w:tcW w:w="709" w:type="dxa"/>
            <w:vAlign w:val="center"/>
          </w:tcPr>
          <w:p w14:paraId="579384B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5156BC7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78806B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876F8F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37DF228" w14:textId="77777777" w:rsidTr="00086C7E">
        <w:trPr>
          <w:trHeight w:val="288"/>
        </w:trPr>
        <w:tc>
          <w:tcPr>
            <w:tcW w:w="698" w:type="dxa"/>
          </w:tcPr>
          <w:p w14:paraId="44BC8DB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tcPr>
          <w:p w14:paraId="1096181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typu mini </w:t>
            </w:r>
            <w:proofErr w:type="spellStart"/>
            <w:r w:rsidRPr="00BF2141">
              <w:rPr>
                <w:rFonts w:ascii="Calibri" w:hAnsi="Calibri" w:cs="Calibri"/>
                <w:color w:val="000000"/>
                <w:sz w:val="22"/>
                <w:szCs w:val="22"/>
              </w:rPr>
              <w:t>arm</w:t>
            </w:r>
            <w:proofErr w:type="spellEnd"/>
            <w:r w:rsidRPr="00BF2141">
              <w:rPr>
                <w:rFonts w:ascii="Calibri" w:hAnsi="Calibri" w:cs="Calibri"/>
                <w:color w:val="000000"/>
                <w:sz w:val="22"/>
                <w:szCs w:val="22"/>
              </w:rPr>
              <w:t xml:space="preserve"> typ 2</w:t>
            </w:r>
          </w:p>
        </w:tc>
        <w:tc>
          <w:tcPr>
            <w:tcW w:w="709" w:type="dxa"/>
            <w:vAlign w:val="center"/>
          </w:tcPr>
          <w:p w14:paraId="692756C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538755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1F995A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EEEA00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FF4B2CA" w14:textId="77777777" w:rsidTr="00086C7E">
        <w:trPr>
          <w:trHeight w:val="288"/>
        </w:trPr>
        <w:tc>
          <w:tcPr>
            <w:tcW w:w="698" w:type="dxa"/>
          </w:tcPr>
          <w:p w14:paraId="11BFA93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tcPr>
          <w:p w14:paraId="00CAB3A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nad biurkowy do zamocowania kamery nad prezentującym</w:t>
            </w:r>
          </w:p>
        </w:tc>
        <w:tc>
          <w:tcPr>
            <w:tcW w:w="709" w:type="dxa"/>
            <w:vAlign w:val="center"/>
          </w:tcPr>
          <w:p w14:paraId="7B5A513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2E9FB5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55B96C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5B5867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90787CD" w14:textId="77777777" w:rsidTr="00086C7E">
        <w:trPr>
          <w:trHeight w:val="288"/>
        </w:trPr>
        <w:tc>
          <w:tcPr>
            <w:tcW w:w="698" w:type="dxa"/>
          </w:tcPr>
          <w:p w14:paraId="597BB94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tcPr>
          <w:p w14:paraId="7A7F1CEC"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Switcher</w:t>
            </w:r>
            <w:proofErr w:type="spellEnd"/>
            <w:r w:rsidRPr="00BF2141">
              <w:rPr>
                <w:rFonts w:ascii="Calibri" w:hAnsi="Calibri" w:cs="Calibri"/>
                <w:color w:val="000000"/>
                <w:sz w:val="22"/>
                <w:szCs w:val="22"/>
              </w:rPr>
              <w:t xml:space="preserve"> 4k HDMI z pilotem</w:t>
            </w:r>
          </w:p>
        </w:tc>
        <w:tc>
          <w:tcPr>
            <w:tcW w:w="709" w:type="dxa"/>
            <w:vAlign w:val="center"/>
          </w:tcPr>
          <w:p w14:paraId="798584E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248F68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42653B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D664F9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F245741" w14:textId="77777777" w:rsidTr="00086C7E">
        <w:trPr>
          <w:trHeight w:val="288"/>
        </w:trPr>
        <w:tc>
          <w:tcPr>
            <w:tcW w:w="698" w:type="dxa"/>
          </w:tcPr>
          <w:p w14:paraId="30F1B5A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tcPr>
          <w:p w14:paraId="43D30DB4"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Spliter</w:t>
            </w:r>
            <w:proofErr w:type="spellEnd"/>
            <w:r w:rsidRPr="00BF2141">
              <w:rPr>
                <w:rFonts w:ascii="Calibri" w:hAnsi="Calibri" w:cs="Calibri"/>
                <w:color w:val="000000"/>
                <w:sz w:val="22"/>
                <w:szCs w:val="22"/>
              </w:rPr>
              <w:t xml:space="preserve"> HDMI</w:t>
            </w:r>
          </w:p>
        </w:tc>
        <w:tc>
          <w:tcPr>
            <w:tcW w:w="709" w:type="dxa"/>
            <w:vAlign w:val="center"/>
          </w:tcPr>
          <w:p w14:paraId="12C18F2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269DA01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81257F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2C448A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B462F28" w14:textId="77777777" w:rsidTr="00086C7E">
        <w:trPr>
          <w:trHeight w:val="288"/>
        </w:trPr>
        <w:tc>
          <w:tcPr>
            <w:tcW w:w="698" w:type="dxa"/>
          </w:tcPr>
          <w:p w14:paraId="30344CF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tcPr>
          <w:p w14:paraId="6179F01B"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HDMI to SDI </w:t>
            </w:r>
            <w:proofErr w:type="spellStart"/>
            <w:r w:rsidRPr="00BF2141">
              <w:rPr>
                <w:rFonts w:ascii="Calibri" w:hAnsi="Calibri" w:cs="Calibri"/>
                <w:color w:val="000000"/>
                <w:sz w:val="22"/>
                <w:szCs w:val="22"/>
                <w:lang w:val="en-US"/>
              </w:rPr>
              <w:t>wPSU</w:t>
            </w:r>
            <w:proofErr w:type="spellEnd"/>
          </w:p>
        </w:tc>
        <w:tc>
          <w:tcPr>
            <w:tcW w:w="709" w:type="dxa"/>
            <w:vAlign w:val="center"/>
          </w:tcPr>
          <w:p w14:paraId="1DFD1B1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4</w:t>
            </w:r>
          </w:p>
        </w:tc>
        <w:tc>
          <w:tcPr>
            <w:tcW w:w="1134" w:type="dxa"/>
            <w:vAlign w:val="center"/>
          </w:tcPr>
          <w:p w14:paraId="1206298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1744C3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59D36A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7F170C7" w14:textId="77777777" w:rsidTr="00086C7E">
        <w:trPr>
          <w:trHeight w:val="288"/>
        </w:trPr>
        <w:tc>
          <w:tcPr>
            <w:tcW w:w="698" w:type="dxa"/>
          </w:tcPr>
          <w:p w14:paraId="7E8BFBD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tcPr>
          <w:p w14:paraId="5B49D0CE"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SDI to HDMI 3G </w:t>
            </w:r>
            <w:proofErr w:type="spellStart"/>
            <w:r w:rsidRPr="00BF2141">
              <w:rPr>
                <w:rFonts w:ascii="Calibri" w:hAnsi="Calibri" w:cs="Calibri"/>
                <w:color w:val="000000"/>
                <w:sz w:val="22"/>
                <w:szCs w:val="22"/>
                <w:lang w:val="en-US"/>
              </w:rPr>
              <w:t>wPSU</w:t>
            </w:r>
            <w:proofErr w:type="spellEnd"/>
          </w:p>
        </w:tc>
        <w:tc>
          <w:tcPr>
            <w:tcW w:w="709" w:type="dxa"/>
            <w:vAlign w:val="center"/>
          </w:tcPr>
          <w:p w14:paraId="39DC5D5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4</w:t>
            </w:r>
          </w:p>
        </w:tc>
        <w:tc>
          <w:tcPr>
            <w:tcW w:w="1134" w:type="dxa"/>
            <w:vAlign w:val="center"/>
          </w:tcPr>
          <w:p w14:paraId="55F642D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36E7F8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11F46F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65606ED" w14:textId="77777777" w:rsidTr="00086C7E">
        <w:trPr>
          <w:trHeight w:val="288"/>
        </w:trPr>
        <w:tc>
          <w:tcPr>
            <w:tcW w:w="698" w:type="dxa"/>
          </w:tcPr>
          <w:p w14:paraId="14806B5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tcPr>
          <w:p w14:paraId="1DA2DBC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w:t>
            </w:r>
          </w:p>
        </w:tc>
        <w:tc>
          <w:tcPr>
            <w:tcW w:w="709" w:type="dxa"/>
            <w:vAlign w:val="center"/>
          </w:tcPr>
          <w:p w14:paraId="0BD5F56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A33316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8FBFC5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60D467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7FF4AE4" w14:textId="77777777" w:rsidTr="00086C7E">
        <w:trPr>
          <w:trHeight w:val="288"/>
        </w:trPr>
        <w:tc>
          <w:tcPr>
            <w:tcW w:w="698" w:type="dxa"/>
          </w:tcPr>
          <w:p w14:paraId="2D54599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tcPr>
          <w:p w14:paraId="17FD9EC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Wrota do lampy LED RGB</w:t>
            </w:r>
          </w:p>
        </w:tc>
        <w:tc>
          <w:tcPr>
            <w:tcW w:w="709" w:type="dxa"/>
            <w:vAlign w:val="center"/>
          </w:tcPr>
          <w:p w14:paraId="77C0A5C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4A4EF0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672C5A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C16211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8D1A786" w14:textId="77777777" w:rsidTr="00086C7E">
        <w:trPr>
          <w:trHeight w:val="288"/>
        </w:trPr>
        <w:tc>
          <w:tcPr>
            <w:tcW w:w="698" w:type="dxa"/>
          </w:tcPr>
          <w:p w14:paraId="07E8CBD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tcPr>
          <w:p w14:paraId="08E0EE18" w14:textId="77777777" w:rsidR="007862D4" w:rsidRPr="00BF2141" w:rsidRDefault="007862D4" w:rsidP="00086C7E">
            <w:pPr>
              <w:spacing w:line="271" w:lineRule="auto"/>
              <w:rPr>
                <w:rFonts w:ascii="Calibri" w:hAnsi="Calibri" w:cs="Calibri"/>
                <w:color w:val="000000"/>
                <w:sz w:val="22"/>
                <w:szCs w:val="22"/>
                <w:lang w:val="en-US"/>
              </w:rPr>
            </w:pPr>
            <w:proofErr w:type="spellStart"/>
            <w:r w:rsidRPr="00BF2141">
              <w:rPr>
                <w:rFonts w:ascii="Calibri" w:hAnsi="Calibri" w:cs="Calibri"/>
                <w:color w:val="000000"/>
                <w:sz w:val="22"/>
                <w:szCs w:val="22"/>
                <w:lang w:val="en-US"/>
              </w:rPr>
              <w:t>Softbox</w:t>
            </w:r>
            <w:proofErr w:type="spellEnd"/>
            <w:r w:rsidRPr="00BF2141">
              <w:rPr>
                <w:rFonts w:ascii="Calibri" w:hAnsi="Calibri" w:cs="Calibri"/>
                <w:color w:val="000000"/>
                <w:sz w:val="22"/>
                <w:szCs w:val="22"/>
                <w:lang w:val="en-US"/>
              </w:rPr>
              <w:t xml:space="preserve"> do </w:t>
            </w:r>
            <w:proofErr w:type="spellStart"/>
            <w:r w:rsidRPr="00BF2141">
              <w:rPr>
                <w:rFonts w:ascii="Calibri" w:hAnsi="Calibri" w:cs="Calibri"/>
                <w:color w:val="000000"/>
                <w:sz w:val="22"/>
                <w:szCs w:val="22"/>
                <w:lang w:val="en-US"/>
              </w:rPr>
              <w:t>lampy</w:t>
            </w:r>
            <w:proofErr w:type="spellEnd"/>
            <w:r w:rsidRPr="00BF2141">
              <w:rPr>
                <w:rFonts w:ascii="Calibri" w:hAnsi="Calibri" w:cs="Calibri"/>
                <w:color w:val="000000"/>
                <w:sz w:val="22"/>
                <w:szCs w:val="22"/>
                <w:lang w:val="en-US"/>
              </w:rPr>
              <w:t xml:space="preserve"> LED RGB</w:t>
            </w:r>
          </w:p>
        </w:tc>
        <w:tc>
          <w:tcPr>
            <w:tcW w:w="709" w:type="dxa"/>
            <w:vAlign w:val="center"/>
          </w:tcPr>
          <w:p w14:paraId="381AD34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2</w:t>
            </w:r>
          </w:p>
        </w:tc>
        <w:tc>
          <w:tcPr>
            <w:tcW w:w="1134" w:type="dxa"/>
            <w:vAlign w:val="center"/>
          </w:tcPr>
          <w:p w14:paraId="78282C5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83A3F3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D9784E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C15CCB7" w14:textId="77777777" w:rsidTr="00086C7E">
        <w:trPr>
          <w:trHeight w:val="288"/>
        </w:trPr>
        <w:tc>
          <w:tcPr>
            <w:tcW w:w="698" w:type="dxa"/>
          </w:tcPr>
          <w:p w14:paraId="0E1475D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tcPr>
          <w:p w14:paraId="41FA128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60W</w:t>
            </w:r>
          </w:p>
        </w:tc>
        <w:tc>
          <w:tcPr>
            <w:tcW w:w="709" w:type="dxa"/>
            <w:vAlign w:val="center"/>
          </w:tcPr>
          <w:p w14:paraId="31A6635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73E02A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0F9B3A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66D59A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2BEF8BB" w14:textId="77777777" w:rsidTr="00086C7E">
        <w:trPr>
          <w:trHeight w:val="288"/>
        </w:trPr>
        <w:tc>
          <w:tcPr>
            <w:tcW w:w="698" w:type="dxa"/>
          </w:tcPr>
          <w:p w14:paraId="5B5B546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14</w:t>
            </w:r>
          </w:p>
        </w:tc>
        <w:tc>
          <w:tcPr>
            <w:tcW w:w="3413" w:type="dxa"/>
            <w:shd w:val="clear" w:color="auto" w:fill="auto"/>
            <w:vAlign w:val="bottom"/>
          </w:tcPr>
          <w:p w14:paraId="59C24F7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100W</w:t>
            </w:r>
          </w:p>
        </w:tc>
        <w:tc>
          <w:tcPr>
            <w:tcW w:w="709" w:type="dxa"/>
            <w:vAlign w:val="center"/>
          </w:tcPr>
          <w:p w14:paraId="0E6E9DF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4AF90A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E4D5B2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8AE535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5C9D8BD" w14:textId="77777777" w:rsidTr="00086C7E">
        <w:trPr>
          <w:trHeight w:val="288"/>
        </w:trPr>
        <w:tc>
          <w:tcPr>
            <w:tcW w:w="698" w:type="dxa"/>
          </w:tcPr>
          <w:p w14:paraId="2359018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tcPr>
          <w:p w14:paraId="289BE7D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Wrota do lamp z mocowaniem typu </w:t>
            </w:r>
            <w:proofErr w:type="spellStart"/>
            <w:r w:rsidRPr="00BF2141">
              <w:rPr>
                <w:rFonts w:ascii="Calibri" w:hAnsi="Calibri" w:cs="Calibri"/>
                <w:color w:val="000000"/>
                <w:sz w:val="22"/>
                <w:szCs w:val="22"/>
              </w:rPr>
              <w:t>Bowens</w:t>
            </w:r>
            <w:proofErr w:type="spellEnd"/>
          </w:p>
        </w:tc>
        <w:tc>
          <w:tcPr>
            <w:tcW w:w="709" w:type="dxa"/>
            <w:vAlign w:val="center"/>
          </w:tcPr>
          <w:p w14:paraId="001AEAF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3B5E6B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460EF8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5D19EE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0204ABF" w14:textId="77777777" w:rsidTr="00086C7E">
        <w:trPr>
          <w:trHeight w:val="288"/>
        </w:trPr>
        <w:tc>
          <w:tcPr>
            <w:tcW w:w="698" w:type="dxa"/>
          </w:tcPr>
          <w:p w14:paraId="1B8C95D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tcPr>
          <w:p w14:paraId="7B5C2D8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1</w:t>
            </w:r>
          </w:p>
        </w:tc>
        <w:tc>
          <w:tcPr>
            <w:tcW w:w="709" w:type="dxa"/>
            <w:vAlign w:val="center"/>
          </w:tcPr>
          <w:p w14:paraId="1A4B22C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F830A6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13416B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6596FB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3EC5933" w14:textId="77777777" w:rsidTr="00086C7E">
        <w:trPr>
          <w:trHeight w:val="288"/>
        </w:trPr>
        <w:tc>
          <w:tcPr>
            <w:tcW w:w="698" w:type="dxa"/>
          </w:tcPr>
          <w:p w14:paraId="51E07E4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tcPr>
          <w:p w14:paraId="2C59D53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2</w:t>
            </w:r>
          </w:p>
        </w:tc>
        <w:tc>
          <w:tcPr>
            <w:tcW w:w="709" w:type="dxa"/>
            <w:vAlign w:val="center"/>
          </w:tcPr>
          <w:p w14:paraId="0D55943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724F2A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F7CD7B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36D51E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B79C434" w14:textId="77777777" w:rsidTr="00086C7E">
        <w:trPr>
          <w:trHeight w:val="576"/>
        </w:trPr>
        <w:tc>
          <w:tcPr>
            <w:tcW w:w="698" w:type="dxa"/>
          </w:tcPr>
          <w:p w14:paraId="6D26AF2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3413" w:type="dxa"/>
            <w:shd w:val="clear" w:color="auto" w:fill="auto"/>
            <w:vAlign w:val="bottom"/>
          </w:tcPr>
          <w:p w14:paraId="001B2D4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do mocowania ekranów do stojaka podłogowego z płytką VESA75/100</w:t>
            </w:r>
          </w:p>
        </w:tc>
        <w:tc>
          <w:tcPr>
            <w:tcW w:w="709" w:type="dxa"/>
            <w:vAlign w:val="center"/>
          </w:tcPr>
          <w:p w14:paraId="2DA51E91" w14:textId="77777777" w:rsidR="007862D4" w:rsidRPr="00BF2141" w:rsidRDefault="007862D4" w:rsidP="00086C7E">
            <w:pPr>
              <w:spacing w:line="271" w:lineRule="auto"/>
              <w:jc w:val="center"/>
              <w:rPr>
                <w:rFonts w:ascii="Calibri" w:hAnsi="Calibri" w:cs="Calibri"/>
                <w:noProof/>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2925A60" w14:textId="77777777" w:rsidR="007862D4" w:rsidRPr="00BF2141" w:rsidRDefault="007862D4" w:rsidP="00086C7E">
            <w:pPr>
              <w:spacing w:line="271" w:lineRule="auto"/>
              <w:jc w:val="center"/>
              <w:rPr>
                <w:rFonts w:ascii="Calibri" w:hAnsi="Calibri" w:cs="Calibri"/>
                <w:noProof/>
                <w:color w:val="000000"/>
                <w:sz w:val="22"/>
                <w:szCs w:val="22"/>
              </w:rPr>
            </w:pPr>
          </w:p>
        </w:tc>
        <w:tc>
          <w:tcPr>
            <w:tcW w:w="992" w:type="dxa"/>
            <w:vAlign w:val="center"/>
          </w:tcPr>
          <w:p w14:paraId="33A1D17E" w14:textId="77777777" w:rsidR="007862D4" w:rsidRPr="00BF2141" w:rsidRDefault="007862D4" w:rsidP="00086C7E">
            <w:pPr>
              <w:spacing w:line="271" w:lineRule="auto"/>
              <w:jc w:val="center"/>
              <w:rPr>
                <w:rFonts w:ascii="Calibri" w:hAnsi="Calibri" w:cs="Calibri"/>
                <w:noProof/>
                <w:color w:val="000000"/>
                <w:sz w:val="22"/>
                <w:szCs w:val="22"/>
              </w:rPr>
            </w:pPr>
          </w:p>
        </w:tc>
        <w:tc>
          <w:tcPr>
            <w:tcW w:w="2414" w:type="dxa"/>
            <w:shd w:val="clear" w:color="auto" w:fill="auto"/>
            <w:noWrap/>
            <w:vAlign w:val="center"/>
          </w:tcPr>
          <w:p w14:paraId="61EEA69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4E946CE" w14:textId="77777777" w:rsidTr="00086C7E">
        <w:trPr>
          <w:trHeight w:val="288"/>
        </w:trPr>
        <w:tc>
          <w:tcPr>
            <w:tcW w:w="698" w:type="dxa"/>
          </w:tcPr>
          <w:p w14:paraId="2968AE1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3413" w:type="dxa"/>
            <w:shd w:val="clear" w:color="auto" w:fill="auto"/>
            <w:vAlign w:val="bottom"/>
          </w:tcPr>
          <w:p w14:paraId="2FEBB93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Worek obciążnikowy do stojaków</w:t>
            </w:r>
          </w:p>
        </w:tc>
        <w:tc>
          <w:tcPr>
            <w:tcW w:w="709" w:type="dxa"/>
            <w:vAlign w:val="center"/>
          </w:tcPr>
          <w:p w14:paraId="012C6AE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10</w:t>
            </w:r>
          </w:p>
        </w:tc>
        <w:tc>
          <w:tcPr>
            <w:tcW w:w="1134" w:type="dxa"/>
            <w:vAlign w:val="center"/>
          </w:tcPr>
          <w:p w14:paraId="200E4BE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F81CB6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16543D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D18D38C" w14:textId="77777777" w:rsidTr="00086C7E">
        <w:trPr>
          <w:trHeight w:val="288"/>
        </w:trPr>
        <w:tc>
          <w:tcPr>
            <w:tcW w:w="698" w:type="dxa"/>
          </w:tcPr>
          <w:p w14:paraId="344E3EA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3413" w:type="dxa"/>
            <w:shd w:val="clear" w:color="auto" w:fill="auto"/>
            <w:vAlign w:val="bottom"/>
          </w:tcPr>
          <w:p w14:paraId="38C6633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Wypełnienie worków obciążnikowych</w:t>
            </w:r>
          </w:p>
        </w:tc>
        <w:tc>
          <w:tcPr>
            <w:tcW w:w="709" w:type="dxa"/>
            <w:vAlign w:val="center"/>
          </w:tcPr>
          <w:p w14:paraId="2DD8E09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80</w:t>
            </w:r>
          </w:p>
        </w:tc>
        <w:tc>
          <w:tcPr>
            <w:tcW w:w="1134" w:type="dxa"/>
            <w:vAlign w:val="center"/>
          </w:tcPr>
          <w:p w14:paraId="742CCFC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62B033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B27489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92B9E07" w14:textId="77777777" w:rsidTr="00086C7E">
        <w:trPr>
          <w:trHeight w:val="288"/>
        </w:trPr>
        <w:tc>
          <w:tcPr>
            <w:tcW w:w="698" w:type="dxa"/>
          </w:tcPr>
          <w:p w14:paraId="1C78841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3413" w:type="dxa"/>
            <w:shd w:val="clear" w:color="auto" w:fill="auto"/>
            <w:vAlign w:val="bottom"/>
          </w:tcPr>
          <w:p w14:paraId="5670453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Teleprompter</w:t>
            </w:r>
          </w:p>
        </w:tc>
        <w:tc>
          <w:tcPr>
            <w:tcW w:w="709" w:type="dxa"/>
            <w:vAlign w:val="center"/>
          </w:tcPr>
          <w:p w14:paraId="2C1C272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F1794C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6B48A2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725333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700B2CC" w14:textId="77777777" w:rsidTr="00086C7E">
        <w:trPr>
          <w:trHeight w:val="288"/>
        </w:trPr>
        <w:tc>
          <w:tcPr>
            <w:tcW w:w="698" w:type="dxa"/>
          </w:tcPr>
          <w:p w14:paraId="395A377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22</w:t>
            </w:r>
          </w:p>
        </w:tc>
        <w:tc>
          <w:tcPr>
            <w:tcW w:w="3413" w:type="dxa"/>
            <w:shd w:val="clear" w:color="auto" w:fill="auto"/>
            <w:vAlign w:val="bottom"/>
          </w:tcPr>
          <w:p w14:paraId="550F215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do telepromptera</w:t>
            </w:r>
          </w:p>
        </w:tc>
        <w:tc>
          <w:tcPr>
            <w:tcW w:w="709" w:type="dxa"/>
            <w:vAlign w:val="center"/>
          </w:tcPr>
          <w:p w14:paraId="407F785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537E0F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BBD60C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B35B8D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F0C2414" w14:textId="77777777" w:rsidTr="00086C7E">
        <w:trPr>
          <w:trHeight w:val="288"/>
        </w:trPr>
        <w:tc>
          <w:tcPr>
            <w:tcW w:w="698" w:type="dxa"/>
          </w:tcPr>
          <w:p w14:paraId="00D819C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3413" w:type="dxa"/>
            <w:shd w:val="clear" w:color="auto" w:fill="auto"/>
            <w:vAlign w:val="bottom"/>
          </w:tcPr>
          <w:p w14:paraId="7D61765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Cross </w:t>
            </w:r>
            <w:proofErr w:type="spellStart"/>
            <w:r w:rsidRPr="00BF2141">
              <w:rPr>
                <w:rFonts w:ascii="Calibri" w:hAnsi="Calibri" w:cs="Calibri"/>
                <w:color w:val="000000"/>
                <w:sz w:val="22"/>
                <w:szCs w:val="22"/>
              </w:rPr>
              <w:t>converter</w:t>
            </w:r>
            <w:proofErr w:type="spellEnd"/>
            <w:r w:rsidRPr="00BF2141">
              <w:rPr>
                <w:rFonts w:ascii="Calibri" w:hAnsi="Calibri" w:cs="Calibri"/>
                <w:color w:val="000000"/>
                <w:sz w:val="22"/>
                <w:szCs w:val="22"/>
              </w:rPr>
              <w:t xml:space="preserve"> do telepromptera</w:t>
            </w:r>
          </w:p>
        </w:tc>
        <w:tc>
          <w:tcPr>
            <w:tcW w:w="709" w:type="dxa"/>
            <w:vAlign w:val="center"/>
          </w:tcPr>
          <w:p w14:paraId="1F06481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F08873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53892F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66BC25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E08B8E7" w14:textId="77777777" w:rsidTr="00086C7E">
        <w:trPr>
          <w:trHeight w:val="288"/>
        </w:trPr>
        <w:tc>
          <w:tcPr>
            <w:tcW w:w="698" w:type="dxa"/>
          </w:tcPr>
          <w:p w14:paraId="6FD0F93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24</w:t>
            </w:r>
          </w:p>
        </w:tc>
        <w:tc>
          <w:tcPr>
            <w:tcW w:w="3413" w:type="dxa"/>
            <w:shd w:val="clear" w:color="auto" w:fill="auto"/>
            <w:vAlign w:val="bottom"/>
          </w:tcPr>
          <w:p w14:paraId="3EF6A18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50m na bębnie</w:t>
            </w:r>
          </w:p>
        </w:tc>
        <w:tc>
          <w:tcPr>
            <w:tcW w:w="709" w:type="dxa"/>
            <w:vAlign w:val="center"/>
          </w:tcPr>
          <w:p w14:paraId="169FA85D"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060AB5FB"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63F40884"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23F7A1D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2D76003" w14:textId="77777777" w:rsidTr="00086C7E">
        <w:trPr>
          <w:trHeight w:val="288"/>
        </w:trPr>
        <w:tc>
          <w:tcPr>
            <w:tcW w:w="698" w:type="dxa"/>
          </w:tcPr>
          <w:p w14:paraId="5FAA632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25</w:t>
            </w:r>
          </w:p>
        </w:tc>
        <w:tc>
          <w:tcPr>
            <w:tcW w:w="3413" w:type="dxa"/>
            <w:shd w:val="clear" w:color="auto" w:fill="auto"/>
            <w:vAlign w:val="bottom"/>
          </w:tcPr>
          <w:p w14:paraId="26AB15CE"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Kabel HDMI 5m</w:t>
            </w:r>
          </w:p>
        </w:tc>
        <w:tc>
          <w:tcPr>
            <w:tcW w:w="709" w:type="dxa"/>
            <w:vAlign w:val="center"/>
          </w:tcPr>
          <w:p w14:paraId="0C70479F"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A7852B0"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0508FF0F"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452DA31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9A1B310" w14:textId="77777777" w:rsidTr="00086C7E">
        <w:trPr>
          <w:trHeight w:val="288"/>
        </w:trPr>
        <w:tc>
          <w:tcPr>
            <w:tcW w:w="698" w:type="dxa"/>
          </w:tcPr>
          <w:p w14:paraId="1B8B09B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26</w:t>
            </w:r>
          </w:p>
        </w:tc>
        <w:tc>
          <w:tcPr>
            <w:tcW w:w="3413" w:type="dxa"/>
            <w:shd w:val="clear" w:color="auto" w:fill="auto"/>
            <w:vAlign w:val="bottom"/>
          </w:tcPr>
          <w:p w14:paraId="400074E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HDMI 2m</w:t>
            </w:r>
          </w:p>
        </w:tc>
        <w:tc>
          <w:tcPr>
            <w:tcW w:w="709" w:type="dxa"/>
            <w:vAlign w:val="center"/>
          </w:tcPr>
          <w:p w14:paraId="6C92382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080453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3ED541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2BF8D7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4651615" w14:textId="77777777" w:rsidTr="00086C7E">
        <w:trPr>
          <w:trHeight w:val="288"/>
        </w:trPr>
        <w:tc>
          <w:tcPr>
            <w:tcW w:w="698" w:type="dxa"/>
          </w:tcPr>
          <w:p w14:paraId="2B5F618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27</w:t>
            </w:r>
          </w:p>
        </w:tc>
        <w:tc>
          <w:tcPr>
            <w:tcW w:w="3413" w:type="dxa"/>
            <w:shd w:val="clear" w:color="auto" w:fill="auto"/>
            <w:vAlign w:val="bottom"/>
          </w:tcPr>
          <w:p w14:paraId="052E37E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1m</w:t>
            </w:r>
          </w:p>
        </w:tc>
        <w:tc>
          <w:tcPr>
            <w:tcW w:w="709" w:type="dxa"/>
            <w:vAlign w:val="center"/>
          </w:tcPr>
          <w:p w14:paraId="5923CFB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DE58DA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A78338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05CD50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A629F24" w14:textId="77777777" w:rsidTr="00086C7E">
        <w:trPr>
          <w:trHeight w:val="288"/>
        </w:trPr>
        <w:tc>
          <w:tcPr>
            <w:tcW w:w="698" w:type="dxa"/>
          </w:tcPr>
          <w:p w14:paraId="250CE17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28</w:t>
            </w:r>
          </w:p>
        </w:tc>
        <w:tc>
          <w:tcPr>
            <w:tcW w:w="3413" w:type="dxa"/>
            <w:shd w:val="clear" w:color="auto" w:fill="auto"/>
            <w:vAlign w:val="bottom"/>
          </w:tcPr>
          <w:p w14:paraId="7A31A6A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Kable HDMI typu </w:t>
            </w:r>
            <w:proofErr w:type="spellStart"/>
            <w:r w:rsidRPr="00BF2141">
              <w:rPr>
                <w:rFonts w:ascii="Calibri" w:hAnsi="Calibri" w:cs="Calibri"/>
                <w:color w:val="000000"/>
                <w:sz w:val="22"/>
                <w:szCs w:val="22"/>
              </w:rPr>
              <w:t>ultraslim</w:t>
            </w:r>
            <w:proofErr w:type="spellEnd"/>
            <w:r w:rsidRPr="00BF2141">
              <w:rPr>
                <w:rFonts w:ascii="Calibri" w:hAnsi="Calibri" w:cs="Calibri"/>
                <w:color w:val="000000"/>
                <w:sz w:val="22"/>
                <w:szCs w:val="22"/>
              </w:rPr>
              <w:t xml:space="preserve"> 0,5m</w:t>
            </w:r>
          </w:p>
        </w:tc>
        <w:tc>
          <w:tcPr>
            <w:tcW w:w="709" w:type="dxa"/>
            <w:vAlign w:val="center"/>
          </w:tcPr>
          <w:p w14:paraId="5DD274FC"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6DDEC32F"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15F2C189"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1CF7682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3E3B92F" w14:textId="77777777" w:rsidTr="00086C7E">
        <w:trPr>
          <w:trHeight w:val="288"/>
        </w:trPr>
        <w:tc>
          <w:tcPr>
            <w:tcW w:w="698" w:type="dxa"/>
          </w:tcPr>
          <w:p w14:paraId="14800A2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29</w:t>
            </w:r>
          </w:p>
        </w:tc>
        <w:tc>
          <w:tcPr>
            <w:tcW w:w="3413" w:type="dxa"/>
            <w:shd w:val="clear" w:color="auto" w:fill="auto"/>
            <w:vAlign w:val="bottom"/>
          </w:tcPr>
          <w:p w14:paraId="0F1297D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Najazdy kablowe</w:t>
            </w:r>
          </w:p>
        </w:tc>
        <w:tc>
          <w:tcPr>
            <w:tcW w:w="709" w:type="dxa"/>
            <w:vAlign w:val="center"/>
          </w:tcPr>
          <w:p w14:paraId="57570D5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34" w:type="dxa"/>
            <w:vAlign w:val="center"/>
          </w:tcPr>
          <w:p w14:paraId="41A8537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197F72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DF10F4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AF61DF4" w14:textId="77777777" w:rsidTr="00086C7E">
        <w:trPr>
          <w:trHeight w:val="288"/>
        </w:trPr>
        <w:tc>
          <w:tcPr>
            <w:tcW w:w="698" w:type="dxa"/>
          </w:tcPr>
          <w:p w14:paraId="6244284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30</w:t>
            </w:r>
          </w:p>
        </w:tc>
        <w:tc>
          <w:tcPr>
            <w:tcW w:w="3413" w:type="dxa"/>
            <w:shd w:val="clear" w:color="auto" w:fill="auto"/>
            <w:vAlign w:val="bottom"/>
          </w:tcPr>
          <w:p w14:paraId="6BCADED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XLR 5m</w:t>
            </w:r>
          </w:p>
        </w:tc>
        <w:tc>
          <w:tcPr>
            <w:tcW w:w="709" w:type="dxa"/>
            <w:vAlign w:val="center"/>
          </w:tcPr>
          <w:p w14:paraId="60D4129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2DAB42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B3F037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B74629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F3E075F" w14:textId="77777777" w:rsidTr="00086C7E">
        <w:trPr>
          <w:trHeight w:val="288"/>
        </w:trPr>
        <w:tc>
          <w:tcPr>
            <w:tcW w:w="6946" w:type="dxa"/>
            <w:gridSpan w:val="5"/>
            <w:vAlign w:val="center"/>
          </w:tcPr>
          <w:p w14:paraId="2EE80C35"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17291CAE"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EDE32E1" w14:textId="77777777" w:rsidTr="00086C7E">
        <w:trPr>
          <w:trHeight w:val="288"/>
        </w:trPr>
        <w:tc>
          <w:tcPr>
            <w:tcW w:w="9360" w:type="dxa"/>
            <w:gridSpan w:val="6"/>
            <w:shd w:val="clear" w:color="auto" w:fill="D9D9D9" w:themeFill="background1" w:themeFillShade="D9"/>
          </w:tcPr>
          <w:p w14:paraId="29AD77EB"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Łódzka</w:t>
            </w:r>
          </w:p>
        </w:tc>
      </w:tr>
      <w:tr w:rsidR="007862D4" w:rsidRPr="00BF2141" w14:paraId="704531B7" w14:textId="77777777" w:rsidTr="00086C7E">
        <w:trPr>
          <w:trHeight w:val="288"/>
        </w:trPr>
        <w:tc>
          <w:tcPr>
            <w:tcW w:w="698" w:type="dxa"/>
          </w:tcPr>
          <w:p w14:paraId="2D52F10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61F4723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Mikser HDMI</w:t>
            </w:r>
          </w:p>
        </w:tc>
        <w:tc>
          <w:tcPr>
            <w:tcW w:w="709" w:type="dxa"/>
            <w:vAlign w:val="center"/>
          </w:tcPr>
          <w:p w14:paraId="79CF041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5DDE61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CCFD4B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C1F852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F9F81B7" w14:textId="77777777" w:rsidTr="00086C7E">
        <w:trPr>
          <w:trHeight w:val="288"/>
        </w:trPr>
        <w:tc>
          <w:tcPr>
            <w:tcW w:w="698" w:type="dxa"/>
          </w:tcPr>
          <w:p w14:paraId="29912AE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412879E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Panel skrótów klawiszowych</w:t>
            </w:r>
          </w:p>
        </w:tc>
        <w:tc>
          <w:tcPr>
            <w:tcW w:w="709" w:type="dxa"/>
            <w:vAlign w:val="center"/>
          </w:tcPr>
          <w:p w14:paraId="48D84D8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D242FD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04CB44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9AD122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B2CCB97" w14:textId="77777777" w:rsidTr="00086C7E">
        <w:trPr>
          <w:trHeight w:val="288"/>
        </w:trPr>
        <w:tc>
          <w:tcPr>
            <w:tcW w:w="698" w:type="dxa"/>
          </w:tcPr>
          <w:p w14:paraId="2540585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tcPr>
          <w:p w14:paraId="308AF6F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typ 1</w:t>
            </w:r>
          </w:p>
        </w:tc>
        <w:tc>
          <w:tcPr>
            <w:tcW w:w="709" w:type="dxa"/>
            <w:vAlign w:val="center"/>
          </w:tcPr>
          <w:p w14:paraId="5E318CB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DF035A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347141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8DAC10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E7AFEDE" w14:textId="77777777" w:rsidTr="00086C7E">
        <w:trPr>
          <w:trHeight w:val="288"/>
        </w:trPr>
        <w:tc>
          <w:tcPr>
            <w:tcW w:w="698" w:type="dxa"/>
          </w:tcPr>
          <w:p w14:paraId="108B3EB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tcPr>
          <w:p w14:paraId="48F1CAA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typu mini </w:t>
            </w:r>
            <w:proofErr w:type="spellStart"/>
            <w:r w:rsidRPr="00BF2141">
              <w:rPr>
                <w:rFonts w:ascii="Calibri" w:hAnsi="Calibri" w:cs="Calibri"/>
                <w:color w:val="000000"/>
                <w:sz w:val="22"/>
                <w:szCs w:val="22"/>
              </w:rPr>
              <w:t>arm</w:t>
            </w:r>
            <w:proofErr w:type="spellEnd"/>
            <w:r w:rsidRPr="00BF2141">
              <w:rPr>
                <w:rFonts w:ascii="Calibri" w:hAnsi="Calibri" w:cs="Calibri"/>
                <w:color w:val="000000"/>
                <w:sz w:val="22"/>
                <w:szCs w:val="22"/>
              </w:rPr>
              <w:t xml:space="preserve"> typ 1</w:t>
            </w:r>
          </w:p>
        </w:tc>
        <w:tc>
          <w:tcPr>
            <w:tcW w:w="709" w:type="dxa"/>
            <w:vAlign w:val="center"/>
          </w:tcPr>
          <w:p w14:paraId="7EF8FA4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30A769A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18D64D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861796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5BB9BC4" w14:textId="77777777" w:rsidTr="00086C7E">
        <w:trPr>
          <w:trHeight w:val="288"/>
        </w:trPr>
        <w:tc>
          <w:tcPr>
            <w:tcW w:w="698" w:type="dxa"/>
          </w:tcPr>
          <w:p w14:paraId="2F90690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tcPr>
          <w:p w14:paraId="521B393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typu mini </w:t>
            </w:r>
            <w:proofErr w:type="spellStart"/>
            <w:r w:rsidRPr="00BF2141">
              <w:rPr>
                <w:rFonts w:ascii="Calibri" w:hAnsi="Calibri" w:cs="Calibri"/>
                <w:color w:val="000000"/>
                <w:sz w:val="22"/>
                <w:szCs w:val="22"/>
              </w:rPr>
              <w:t>arm</w:t>
            </w:r>
            <w:proofErr w:type="spellEnd"/>
            <w:r w:rsidRPr="00BF2141">
              <w:rPr>
                <w:rFonts w:ascii="Calibri" w:hAnsi="Calibri" w:cs="Calibri"/>
                <w:color w:val="000000"/>
                <w:sz w:val="22"/>
                <w:szCs w:val="22"/>
              </w:rPr>
              <w:t xml:space="preserve"> typ 2</w:t>
            </w:r>
          </w:p>
        </w:tc>
        <w:tc>
          <w:tcPr>
            <w:tcW w:w="709" w:type="dxa"/>
            <w:vAlign w:val="center"/>
          </w:tcPr>
          <w:p w14:paraId="796DF75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0AB6F66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817F55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A2B99E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B974EA7" w14:textId="77777777" w:rsidTr="00086C7E">
        <w:trPr>
          <w:trHeight w:val="288"/>
        </w:trPr>
        <w:tc>
          <w:tcPr>
            <w:tcW w:w="698" w:type="dxa"/>
          </w:tcPr>
          <w:p w14:paraId="7953832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tcPr>
          <w:p w14:paraId="13DC081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w:t>
            </w:r>
          </w:p>
        </w:tc>
        <w:tc>
          <w:tcPr>
            <w:tcW w:w="709" w:type="dxa"/>
            <w:vAlign w:val="center"/>
          </w:tcPr>
          <w:p w14:paraId="7B2E99B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34" w:type="dxa"/>
            <w:vAlign w:val="center"/>
          </w:tcPr>
          <w:p w14:paraId="45CAFE8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792879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B684E7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8A70C4E" w14:textId="77777777" w:rsidTr="00086C7E">
        <w:trPr>
          <w:trHeight w:val="288"/>
        </w:trPr>
        <w:tc>
          <w:tcPr>
            <w:tcW w:w="698" w:type="dxa"/>
          </w:tcPr>
          <w:p w14:paraId="16B1164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tcPr>
          <w:p w14:paraId="22B0E28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Monitor </w:t>
            </w:r>
            <w:proofErr w:type="spellStart"/>
            <w:r w:rsidRPr="00BF2141">
              <w:rPr>
                <w:rFonts w:ascii="Calibri" w:hAnsi="Calibri" w:cs="Calibri"/>
                <w:color w:val="000000"/>
                <w:sz w:val="22"/>
                <w:szCs w:val="22"/>
              </w:rPr>
              <w:t>FullHD</w:t>
            </w:r>
            <w:proofErr w:type="spellEnd"/>
            <w:r w:rsidRPr="00BF2141">
              <w:rPr>
                <w:rFonts w:ascii="Calibri" w:hAnsi="Calibri" w:cs="Calibri"/>
                <w:color w:val="000000"/>
                <w:sz w:val="22"/>
                <w:szCs w:val="22"/>
              </w:rPr>
              <w:t xml:space="preserve"> 27 cali</w:t>
            </w:r>
          </w:p>
        </w:tc>
        <w:tc>
          <w:tcPr>
            <w:tcW w:w="709" w:type="dxa"/>
            <w:vAlign w:val="center"/>
          </w:tcPr>
          <w:p w14:paraId="76EE75F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53024F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3065C5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610415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D7CA61B" w14:textId="77777777" w:rsidTr="00086C7E">
        <w:trPr>
          <w:trHeight w:val="288"/>
        </w:trPr>
        <w:tc>
          <w:tcPr>
            <w:tcW w:w="698" w:type="dxa"/>
          </w:tcPr>
          <w:p w14:paraId="6B8FEF9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tcPr>
          <w:p w14:paraId="0BE84DB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graficzny</w:t>
            </w:r>
          </w:p>
        </w:tc>
        <w:tc>
          <w:tcPr>
            <w:tcW w:w="709" w:type="dxa"/>
            <w:vAlign w:val="center"/>
          </w:tcPr>
          <w:p w14:paraId="69FA9D6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E765C0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DB554E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08806E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178E6B2" w14:textId="77777777" w:rsidTr="00086C7E">
        <w:trPr>
          <w:trHeight w:val="288"/>
        </w:trPr>
        <w:tc>
          <w:tcPr>
            <w:tcW w:w="698" w:type="dxa"/>
          </w:tcPr>
          <w:p w14:paraId="51FD0E6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tcPr>
          <w:p w14:paraId="741E9940"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Switcher</w:t>
            </w:r>
            <w:proofErr w:type="spellEnd"/>
            <w:r w:rsidRPr="00BF2141">
              <w:rPr>
                <w:rFonts w:ascii="Calibri" w:hAnsi="Calibri" w:cs="Calibri"/>
                <w:color w:val="000000"/>
                <w:sz w:val="22"/>
                <w:szCs w:val="22"/>
              </w:rPr>
              <w:t xml:space="preserve"> 4k HDMI z pilotem</w:t>
            </w:r>
          </w:p>
        </w:tc>
        <w:tc>
          <w:tcPr>
            <w:tcW w:w="709" w:type="dxa"/>
            <w:vAlign w:val="center"/>
          </w:tcPr>
          <w:p w14:paraId="54EA148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323391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95124D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8FEC92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C6887E8" w14:textId="77777777" w:rsidTr="00086C7E">
        <w:trPr>
          <w:trHeight w:val="288"/>
        </w:trPr>
        <w:tc>
          <w:tcPr>
            <w:tcW w:w="698" w:type="dxa"/>
          </w:tcPr>
          <w:p w14:paraId="6636ED3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tcPr>
          <w:p w14:paraId="64382E4D"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Spliter</w:t>
            </w:r>
            <w:proofErr w:type="spellEnd"/>
            <w:r w:rsidRPr="00BF2141">
              <w:rPr>
                <w:rFonts w:ascii="Calibri" w:hAnsi="Calibri" w:cs="Calibri"/>
                <w:color w:val="000000"/>
                <w:sz w:val="22"/>
                <w:szCs w:val="22"/>
              </w:rPr>
              <w:t xml:space="preserve"> HDMI</w:t>
            </w:r>
          </w:p>
        </w:tc>
        <w:tc>
          <w:tcPr>
            <w:tcW w:w="709" w:type="dxa"/>
            <w:vAlign w:val="center"/>
          </w:tcPr>
          <w:p w14:paraId="5A55247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34" w:type="dxa"/>
            <w:vAlign w:val="center"/>
          </w:tcPr>
          <w:p w14:paraId="0F643FE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3F31DA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0C5B97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77BE899" w14:textId="77777777" w:rsidTr="00086C7E">
        <w:trPr>
          <w:trHeight w:val="288"/>
        </w:trPr>
        <w:tc>
          <w:tcPr>
            <w:tcW w:w="698" w:type="dxa"/>
          </w:tcPr>
          <w:p w14:paraId="0132B75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tcPr>
          <w:p w14:paraId="11B10371"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HDMI to SDI </w:t>
            </w:r>
            <w:proofErr w:type="spellStart"/>
            <w:r w:rsidRPr="00BF2141">
              <w:rPr>
                <w:rFonts w:ascii="Calibri" w:hAnsi="Calibri" w:cs="Calibri"/>
                <w:color w:val="000000"/>
                <w:sz w:val="22"/>
                <w:szCs w:val="22"/>
                <w:lang w:val="en-US"/>
              </w:rPr>
              <w:t>wPSU</w:t>
            </w:r>
            <w:proofErr w:type="spellEnd"/>
          </w:p>
        </w:tc>
        <w:tc>
          <w:tcPr>
            <w:tcW w:w="709" w:type="dxa"/>
            <w:vAlign w:val="center"/>
          </w:tcPr>
          <w:p w14:paraId="4EDDB05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3</w:t>
            </w:r>
          </w:p>
        </w:tc>
        <w:tc>
          <w:tcPr>
            <w:tcW w:w="1134" w:type="dxa"/>
            <w:vAlign w:val="center"/>
          </w:tcPr>
          <w:p w14:paraId="29C1BD2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8813E8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147B87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F0BF7BA" w14:textId="77777777" w:rsidTr="00086C7E">
        <w:trPr>
          <w:trHeight w:val="288"/>
        </w:trPr>
        <w:tc>
          <w:tcPr>
            <w:tcW w:w="698" w:type="dxa"/>
          </w:tcPr>
          <w:p w14:paraId="079700B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tcPr>
          <w:p w14:paraId="47040D41"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SDI to HDMI 3G </w:t>
            </w:r>
            <w:proofErr w:type="spellStart"/>
            <w:r w:rsidRPr="00BF2141">
              <w:rPr>
                <w:rFonts w:ascii="Calibri" w:hAnsi="Calibri" w:cs="Calibri"/>
                <w:color w:val="000000"/>
                <w:sz w:val="22"/>
                <w:szCs w:val="22"/>
                <w:lang w:val="en-US"/>
              </w:rPr>
              <w:t>wPSU</w:t>
            </w:r>
            <w:proofErr w:type="spellEnd"/>
          </w:p>
        </w:tc>
        <w:tc>
          <w:tcPr>
            <w:tcW w:w="709" w:type="dxa"/>
            <w:vAlign w:val="center"/>
          </w:tcPr>
          <w:p w14:paraId="017D521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3</w:t>
            </w:r>
          </w:p>
        </w:tc>
        <w:tc>
          <w:tcPr>
            <w:tcW w:w="1134" w:type="dxa"/>
            <w:vAlign w:val="center"/>
          </w:tcPr>
          <w:p w14:paraId="3FC380F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A37758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CA55DC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A26E712" w14:textId="77777777" w:rsidTr="00086C7E">
        <w:trPr>
          <w:trHeight w:val="288"/>
        </w:trPr>
        <w:tc>
          <w:tcPr>
            <w:tcW w:w="698" w:type="dxa"/>
          </w:tcPr>
          <w:p w14:paraId="092BA99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tcPr>
          <w:p w14:paraId="6B16961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w:t>
            </w:r>
          </w:p>
        </w:tc>
        <w:tc>
          <w:tcPr>
            <w:tcW w:w="709" w:type="dxa"/>
            <w:vAlign w:val="center"/>
          </w:tcPr>
          <w:p w14:paraId="5C88068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34" w:type="dxa"/>
            <w:vAlign w:val="center"/>
          </w:tcPr>
          <w:p w14:paraId="6970638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7A6379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EB03D2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4918330" w14:textId="77777777" w:rsidTr="00086C7E">
        <w:trPr>
          <w:trHeight w:val="288"/>
        </w:trPr>
        <w:tc>
          <w:tcPr>
            <w:tcW w:w="698" w:type="dxa"/>
          </w:tcPr>
          <w:p w14:paraId="317B789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tcPr>
          <w:p w14:paraId="68CD93D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Wrota do lampy LED RGB</w:t>
            </w:r>
          </w:p>
        </w:tc>
        <w:tc>
          <w:tcPr>
            <w:tcW w:w="709" w:type="dxa"/>
            <w:vAlign w:val="center"/>
          </w:tcPr>
          <w:p w14:paraId="31AD834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34" w:type="dxa"/>
            <w:vAlign w:val="center"/>
          </w:tcPr>
          <w:p w14:paraId="68925BB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1D641C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3A6E44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399A1C2" w14:textId="77777777" w:rsidTr="00086C7E">
        <w:trPr>
          <w:trHeight w:val="288"/>
        </w:trPr>
        <w:tc>
          <w:tcPr>
            <w:tcW w:w="698" w:type="dxa"/>
          </w:tcPr>
          <w:p w14:paraId="6D62B62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tcPr>
          <w:p w14:paraId="7EF20D3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100W</w:t>
            </w:r>
          </w:p>
        </w:tc>
        <w:tc>
          <w:tcPr>
            <w:tcW w:w="709" w:type="dxa"/>
            <w:vAlign w:val="center"/>
          </w:tcPr>
          <w:p w14:paraId="26F0FEB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0668C4A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C4D963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788510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B4BD003" w14:textId="77777777" w:rsidTr="00086C7E">
        <w:trPr>
          <w:trHeight w:val="288"/>
        </w:trPr>
        <w:tc>
          <w:tcPr>
            <w:tcW w:w="698" w:type="dxa"/>
          </w:tcPr>
          <w:p w14:paraId="47DF610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tcPr>
          <w:p w14:paraId="5F99087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Wrota do lamp z mocowaniem typu </w:t>
            </w:r>
            <w:proofErr w:type="spellStart"/>
            <w:r w:rsidRPr="00BF2141">
              <w:rPr>
                <w:rFonts w:ascii="Calibri" w:hAnsi="Calibri" w:cs="Calibri"/>
                <w:color w:val="000000"/>
                <w:sz w:val="22"/>
                <w:szCs w:val="22"/>
              </w:rPr>
              <w:t>Bowens</w:t>
            </w:r>
            <w:proofErr w:type="spellEnd"/>
          </w:p>
        </w:tc>
        <w:tc>
          <w:tcPr>
            <w:tcW w:w="709" w:type="dxa"/>
            <w:vAlign w:val="center"/>
          </w:tcPr>
          <w:p w14:paraId="0CE6209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737DCBA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BFB7ED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A3EEE6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4502672" w14:textId="77777777" w:rsidTr="00086C7E">
        <w:trPr>
          <w:trHeight w:val="288"/>
        </w:trPr>
        <w:tc>
          <w:tcPr>
            <w:tcW w:w="698" w:type="dxa"/>
          </w:tcPr>
          <w:p w14:paraId="4677D59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17</w:t>
            </w:r>
          </w:p>
        </w:tc>
        <w:tc>
          <w:tcPr>
            <w:tcW w:w="3413" w:type="dxa"/>
            <w:shd w:val="clear" w:color="auto" w:fill="auto"/>
            <w:vAlign w:val="bottom"/>
          </w:tcPr>
          <w:p w14:paraId="7E49B4C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Bateria NP-F770 do Lamp LED 15 i 60W</w:t>
            </w:r>
          </w:p>
        </w:tc>
        <w:tc>
          <w:tcPr>
            <w:tcW w:w="709" w:type="dxa"/>
            <w:vAlign w:val="center"/>
          </w:tcPr>
          <w:p w14:paraId="6CAA307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8</w:t>
            </w:r>
          </w:p>
        </w:tc>
        <w:tc>
          <w:tcPr>
            <w:tcW w:w="1134" w:type="dxa"/>
            <w:vAlign w:val="center"/>
          </w:tcPr>
          <w:p w14:paraId="5811C87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D43DCC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F79F24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FD6EF01" w14:textId="77777777" w:rsidTr="00086C7E">
        <w:trPr>
          <w:trHeight w:val="288"/>
        </w:trPr>
        <w:tc>
          <w:tcPr>
            <w:tcW w:w="698" w:type="dxa"/>
          </w:tcPr>
          <w:p w14:paraId="01DFB41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3413" w:type="dxa"/>
            <w:shd w:val="clear" w:color="auto" w:fill="auto"/>
            <w:vAlign w:val="bottom"/>
          </w:tcPr>
          <w:p w14:paraId="7E0D880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NP-F</w:t>
            </w:r>
          </w:p>
        </w:tc>
        <w:tc>
          <w:tcPr>
            <w:tcW w:w="709" w:type="dxa"/>
            <w:vAlign w:val="center"/>
          </w:tcPr>
          <w:p w14:paraId="6829AB4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219B942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88ECD0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95D000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F40D361" w14:textId="77777777" w:rsidTr="00086C7E">
        <w:trPr>
          <w:trHeight w:val="288"/>
        </w:trPr>
        <w:tc>
          <w:tcPr>
            <w:tcW w:w="698" w:type="dxa"/>
          </w:tcPr>
          <w:p w14:paraId="439BA06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3413" w:type="dxa"/>
            <w:shd w:val="clear" w:color="auto" w:fill="auto"/>
            <w:vAlign w:val="bottom"/>
          </w:tcPr>
          <w:p w14:paraId="44655B3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2</w:t>
            </w:r>
          </w:p>
        </w:tc>
        <w:tc>
          <w:tcPr>
            <w:tcW w:w="709" w:type="dxa"/>
            <w:vAlign w:val="center"/>
          </w:tcPr>
          <w:p w14:paraId="7F6A52D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8</w:t>
            </w:r>
          </w:p>
        </w:tc>
        <w:tc>
          <w:tcPr>
            <w:tcW w:w="1134" w:type="dxa"/>
            <w:vAlign w:val="center"/>
          </w:tcPr>
          <w:p w14:paraId="2CF8922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70B441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641395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0525900" w14:textId="77777777" w:rsidTr="00086C7E">
        <w:trPr>
          <w:trHeight w:val="288"/>
        </w:trPr>
        <w:tc>
          <w:tcPr>
            <w:tcW w:w="698" w:type="dxa"/>
          </w:tcPr>
          <w:p w14:paraId="24FA333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3413" w:type="dxa"/>
            <w:shd w:val="clear" w:color="auto" w:fill="auto"/>
            <w:vAlign w:val="bottom"/>
          </w:tcPr>
          <w:p w14:paraId="2D8B8BF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Worek obciążnikowy do stojaków</w:t>
            </w:r>
          </w:p>
        </w:tc>
        <w:tc>
          <w:tcPr>
            <w:tcW w:w="709" w:type="dxa"/>
            <w:vAlign w:val="center"/>
          </w:tcPr>
          <w:p w14:paraId="5D84508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10</w:t>
            </w:r>
          </w:p>
        </w:tc>
        <w:tc>
          <w:tcPr>
            <w:tcW w:w="1134" w:type="dxa"/>
            <w:vAlign w:val="center"/>
          </w:tcPr>
          <w:p w14:paraId="38130D4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DF2729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923752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9777296" w14:textId="77777777" w:rsidTr="00086C7E">
        <w:trPr>
          <w:trHeight w:val="288"/>
        </w:trPr>
        <w:tc>
          <w:tcPr>
            <w:tcW w:w="698" w:type="dxa"/>
          </w:tcPr>
          <w:p w14:paraId="422D03D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3413" w:type="dxa"/>
            <w:shd w:val="clear" w:color="auto" w:fill="auto"/>
            <w:vAlign w:val="bottom"/>
          </w:tcPr>
          <w:p w14:paraId="53F8CA0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Teleprompter</w:t>
            </w:r>
          </w:p>
        </w:tc>
        <w:tc>
          <w:tcPr>
            <w:tcW w:w="709" w:type="dxa"/>
            <w:vAlign w:val="center"/>
          </w:tcPr>
          <w:p w14:paraId="0A6AA17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7C0496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6CD276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76E31C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8EB30E6" w14:textId="77777777" w:rsidTr="00086C7E">
        <w:trPr>
          <w:trHeight w:val="288"/>
        </w:trPr>
        <w:tc>
          <w:tcPr>
            <w:tcW w:w="698" w:type="dxa"/>
          </w:tcPr>
          <w:p w14:paraId="4673A42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22</w:t>
            </w:r>
          </w:p>
        </w:tc>
        <w:tc>
          <w:tcPr>
            <w:tcW w:w="3413" w:type="dxa"/>
            <w:shd w:val="clear" w:color="auto" w:fill="auto"/>
            <w:vAlign w:val="bottom"/>
          </w:tcPr>
          <w:p w14:paraId="5D6E61A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do telepromptera</w:t>
            </w:r>
          </w:p>
        </w:tc>
        <w:tc>
          <w:tcPr>
            <w:tcW w:w="709" w:type="dxa"/>
            <w:vAlign w:val="center"/>
          </w:tcPr>
          <w:p w14:paraId="6EA662C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028048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A41496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5A93F3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546FE39" w14:textId="77777777" w:rsidTr="00086C7E">
        <w:trPr>
          <w:trHeight w:val="288"/>
        </w:trPr>
        <w:tc>
          <w:tcPr>
            <w:tcW w:w="698" w:type="dxa"/>
          </w:tcPr>
          <w:p w14:paraId="51BFC6A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3413" w:type="dxa"/>
            <w:shd w:val="clear" w:color="auto" w:fill="auto"/>
            <w:vAlign w:val="bottom"/>
          </w:tcPr>
          <w:p w14:paraId="4534484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Cross </w:t>
            </w:r>
            <w:proofErr w:type="spellStart"/>
            <w:r w:rsidRPr="00BF2141">
              <w:rPr>
                <w:rFonts w:ascii="Calibri" w:hAnsi="Calibri" w:cs="Calibri"/>
                <w:color w:val="000000"/>
                <w:sz w:val="22"/>
                <w:szCs w:val="22"/>
              </w:rPr>
              <w:t>converter</w:t>
            </w:r>
            <w:proofErr w:type="spellEnd"/>
            <w:r w:rsidRPr="00BF2141">
              <w:rPr>
                <w:rFonts w:ascii="Calibri" w:hAnsi="Calibri" w:cs="Calibri"/>
                <w:color w:val="000000"/>
                <w:sz w:val="22"/>
                <w:szCs w:val="22"/>
              </w:rPr>
              <w:t xml:space="preserve"> do telepromptera</w:t>
            </w:r>
          </w:p>
        </w:tc>
        <w:tc>
          <w:tcPr>
            <w:tcW w:w="709" w:type="dxa"/>
            <w:vAlign w:val="center"/>
          </w:tcPr>
          <w:p w14:paraId="01C6EA8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71FD8C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BCBB8F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1848DF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8D86D3E" w14:textId="77777777" w:rsidTr="00086C7E">
        <w:trPr>
          <w:trHeight w:val="288"/>
        </w:trPr>
        <w:tc>
          <w:tcPr>
            <w:tcW w:w="698" w:type="dxa"/>
          </w:tcPr>
          <w:p w14:paraId="5F937AB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24</w:t>
            </w:r>
          </w:p>
        </w:tc>
        <w:tc>
          <w:tcPr>
            <w:tcW w:w="3413" w:type="dxa"/>
            <w:shd w:val="clear" w:color="auto" w:fill="auto"/>
            <w:vAlign w:val="bottom"/>
          </w:tcPr>
          <w:p w14:paraId="37D8A10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zawieszania teł</w:t>
            </w:r>
          </w:p>
        </w:tc>
        <w:tc>
          <w:tcPr>
            <w:tcW w:w="709" w:type="dxa"/>
            <w:vAlign w:val="center"/>
          </w:tcPr>
          <w:p w14:paraId="0CA6EA8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A810EF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428219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29CEA6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E8E44D0" w14:textId="77777777" w:rsidTr="00086C7E">
        <w:trPr>
          <w:trHeight w:val="288"/>
        </w:trPr>
        <w:tc>
          <w:tcPr>
            <w:tcW w:w="698" w:type="dxa"/>
          </w:tcPr>
          <w:p w14:paraId="51E3D3D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25</w:t>
            </w:r>
          </w:p>
        </w:tc>
        <w:tc>
          <w:tcPr>
            <w:tcW w:w="3413" w:type="dxa"/>
            <w:shd w:val="clear" w:color="auto" w:fill="auto"/>
            <w:vAlign w:val="bottom"/>
          </w:tcPr>
          <w:p w14:paraId="2C42C3A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Tekstylne tło niebiesko-zielone</w:t>
            </w:r>
          </w:p>
        </w:tc>
        <w:tc>
          <w:tcPr>
            <w:tcW w:w="709" w:type="dxa"/>
            <w:vAlign w:val="center"/>
          </w:tcPr>
          <w:p w14:paraId="1858FB1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8A5934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30EB55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64EF80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E71C2F9" w14:textId="77777777" w:rsidTr="00086C7E">
        <w:trPr>
          <w:trHeight w:val="288"/>
        </w:trPr>
        <w:tc>
          <w:tcPr>
            <w:tcW w:w="698" w:type="dxa"/>
          </w:tcPr>
          <w:p w14:paraId="62F2CDB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26</w:t>
            </w:r>
          </w:p>
        </w:tc>
        <w:tc>
          <w:tcPr>
            <w:tcW w:w="3413" w:type="dxa"/>
            <w:shd w:val="clear" w:color="auto" w:fill="auto"/>
            <w:vAlign w:val="bottom"/>
          </w:tcPr>
          <w:p w14:paraId="17CA733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Tekstylne tło biało-czarne</w:t>
            </w:r>
          </w:p>
        </w:tc>
        <w:tc>
          <w:tcPr>
            <w:tcW w:w="709" w:type="dxa"/>
            <w:vAlign w:val="center"/>
          </w:tcPr>
          <w:p w14:paraId="4CB201D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3FE0D5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452BA3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4BDBFB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39A8115" w14:textId="77777777" w:rsidTr="00086C7E">
        <w:trPr>
          <w:trHeight w:val="288"/>
        </w:trPr>
        <w:tc>
          <w:tcPr>
            <w:tcW w:w="698" w:type="dxa"/>
          </w:tcPr>
          <w:p w14:paraId="7D51BA5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27</w:t>
            </w:r>
          </w:p>
        </w:tc>
        <w:tc>
          <w:tcPr>
            <w:tcW w:w="3413" w:type="dxa"/>
            <w:shd w:val="clear" w:color="auto" w:fill="auto"/>
            <w:vAlign w:val="bottom"/>
          </w:tcPr>
          <w:p w14:paraId="4365E34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Tekstylne tło gnieciuch, </w:t>
            </w:r>
            <w:proofErr w:type="spellStart"/>
            <w:r w:rsidRPr="00BF2141">
              <w:rPr>
                <w:rFonts w:ascii="Calibri" w:hAnsi="Calibri" w:cs="Calibri"/>
                <w:color w:val="000000"/>
                <w:sz w:val="22"/>
                <w:szCs w:val="22"/>
              </w:rPr>
              <w:t>muslin</w:t>
            </w:r>
            <w:proofErr w:type="spellEnd"/>
          </w:p>
        </w:tc>
        <w:tc>
          <w:tcPr>
            <w:tcW w:w="709" w:type="dxa"/>
            <w:vAlign w:val="center"/>
          </w:tcPr>
          <w:p w14:paraId="36CC446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568ECB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54D5B3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3B1B5D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1560AE8" w14:textId="77777777" w:rsidTr="00086C7E">
        <w:trPr>
          <w:trHeight w:val="288"/>
        </w:trPr>
        <w:tc>
          <w:tcPr>
            <w:tcW w:w="698" w:type="dxa"/>
          </w:tcPr>
          <w:p w14:paraId="5956B31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28</w:t>
            </w:r>
          </w:p>
        </w:tc>
        <w:tc>
          <w:tcPr>
            <w:tcW w:w="3413" w:type="dxa"/>
            <w:shd w:val="clear" w:color="auto" w:fill="auto"/>
            <w:vAlign w:val="bottom"/>
          </w:tcPr>
          <w:p w14:paraId="6E2200A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50m na bębnie</w:t>
            </w:r>
          </w:p>
        </w:tc>
        <w:tc>
          <w:tcPr>
            <w:tcW w:w="709" w:type="dxa"/>
            <w:vAlign w:val="center"/>
          </w:tcPr>
          <w:p w14:paraId="297FEB7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B785A1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32510D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00455A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4725F28" w14:textId="77777777" w:rsidTr="00086C7E">
        <w:trPr>
          <w:trHeight w:val="288"/>
        </w:trPr>
        <w:tc>
          <w:tcPr>
            <w:tcW w:w="698" w:type="dxa"/>
          </w:tcPr>
          <w:p w14:paraId="1CED451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29</w:t>
            </w:r>
          </w:p>
        </w:tc>
        <w:tc>
          <w:tcPr>
            <w:tcW w:w="3413" w:type="dxa"/>
            <w:shd w:val="clear" w:color="auto" w:fill="auto"/>
            <w:vAlign w:val="bottom"/>
          </w:tcPr>
          <w:p w14:paraId="557F7C4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25m na bębnie</w:t>
            </w:r>
          </w:p>
        </w:tc>
        <w:tc>
          <w:tcPr>
            <w:tcW w:w="709" w:type="dxa"/>
            <w:vAlign w:val="center"/>
          </w:tcPr>
          <w:p w14:paraId="16CEDD1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903E75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5CF9CD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8C1F8C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B7C5419" w14:textId="77777777" w:rsidTr="00086C7E">
        <w:trPr>
          <w:trHeight w:val="288"/>
        </w:trPr>
        <w:tc>
          <w:tcPr>
            <w:tcW w:w="698" w:type="dxa"/>
          </w:tcPr>
          <w:p w14:paraId="42B9727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30</w:t>
            </w:r>
          </w:p>
        </w:tc>
        <w:tc>
          <w:tcPr>
            <w:tcW w:w="3413" w:type="dxa"/>
            <w:shd w:val="clear" w:color="auto" w:fill="auto"/>
            <w:vAlign w:val="bottom"/>
          </w:tcPr>
          <w:p w14:paraId="5F68755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5m</w:t>
            </w:r>
          </w:p>
        </w:tc>
        <w:tc>
          <w:tcPr>
            <w:tcW w:w="709" w:type="dxa"/>
            <w:vAlign w:val="center"/>
          </w:tcPr>
          <w:p w14:paraId="456AD3C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2E4BBAE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A4E3DE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6A9CF2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86E335E" w14:textId="77777777" w:rsidTr="00086C7E">
        <w:trPr>
          <w:trHeight w:val="288"/>
        </w:trPr>
        <w:tc>
          <w:tcPr>
            <w:tcW w:w="698" w:type="dxa"/>
          </w:tcPr>
          <w:p w14:paraId="3BB3098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31</w:t>
            </w:r>
          </w:p>
        </w:tc>
        <w:tc>
          <w:tcPr>
            <w:tcW w:w="3413" w:type="dxa"/>
            <w:shd w:val="clear" w:color="auto" w:fill="auto"/>
            <w:vAlign w:val="bottom"/>
          </w:tcPr>
          <w:p w14:paraId="5E80DCE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HDMI 2m</w:t>
            </w:r>
          </w:p>
        </w:tc>
        <w:tc>
          <w:tcPr>
            <w:tcW w:w="709" w:type="dxa"/>
            <w:vAlign w:val="center"/>
          </w:tcPr>
          <w:p w14:paraId="10A75C7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7F9407B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CF7FAC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05D5AB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E17F4B0" w14:textId="77777777" w:rsidTr="00086C7E">
        <w:trPr>
          <w:trHeight w:val="288"/>
        </w:trPr>
        <w:tc>
          <w:tcPr>
            <w:tcW w:w="698" w:type="dxa"/>
          </w:tcPr>
          <w:p w14:paraId="56B54D8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32</w:t>
            </w:r>
          </w:p>
        </w:tc>
        <w:tc>
          <w:tcPr>
            <w:tcW w:w="3413" w:type="dxa"/>
            <w:shd w:val="clear" w:color="auto" w:fill="auto"/>
            <w:vAlign w:val="bottom"/>
          </w:tcPr>
          <w:p w14:paraId="046D0F7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Najazdy kablowe</w:t>
            </w:r>
          </w:p>
        </w:tc>
        <w:tc>
          <w:tcPr>
            <w:tcW w:w="709" w:type="dxa"/>
            <w:vAlign w:val="center"/>
          </w:tcPr>
          <w:p w14:paraId="66F7343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34" w:type="dxa"/>
            <w:vAlign w:val="center"/>
          </w:tcPr>
          <w:p w14:paraId="349A7EE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603B08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698C70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7A514E2" w14:textId="77777777" w:rsidTr="00086C7E">
        <w:trPr>
          <w:trHeight w:val="288"/>
        </w:trPr>
        <w:tc>
          <w:tcPr>
            <w:tcW w:w="698" w:type="dxa"/>
          </w:tcPr>
          <w:p w14:paraId="5812F71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33</w:t>
            </w:r>
          </w:p>
        </w:tc>
        <w:tc>
          <w:tcPr>
            <w:tcW w:w="3413" w:type="dxa"/>
            <w:shd w:val="clear" w:color="auto" w:fill="auto"/>
            <w:vAlign w:val="bottom"/>
          </w:tcPr>
          <w:p w14:paraId="6A9E814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XLR 5m</w:t>
            </w:r>
          </w:p>
        </w:tc>
        <w:tc>
          <w:tcPr>
            <w:tcW w:w="709" w:type="dxa"/>
            <w:vAlign w:val="center"/>
          </w:tcPr>
          <w:p w14:paraId="5DD1682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595ED0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3B2C9E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CF7C09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5D4EC16" w14:textId="77777777" w:rsidTr="00086C7E">
        <w:trPr>
          <w:trHeight w:val="288"/>
        </w:trPr>
        <w:tc>
          <w:tcPr>
            <w:tcW w:w="698" w:type="dxa"/>
          </w:tcPr>
          <w:p w14:paraId="431F17B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34</w:t>
            </w:r>
          </w:p>
        </w:tc>
        <w:tc>
          <w:tcPr>
            <w:tcW w:w="3413" w:type="dxa"/>
            <w:shd w:val="clear" w:color="auto" w:fill="auto"/>
            <w:vAlign w:val="bottom"/>
          </w:tcPr>
          <w:p w14:paraId="1ADE8E3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video BNC 75Ohm HD-SDI na BĘBNIE 50m</w:t>
            </w:r>
          </w:p>
        </w:tc>
        <w:tc>
          <w:tcPr>
            <w:tcW w:w="709" w:type="dxa"/>
            <w:vAlign w:val="center"/>
          </w:tcPr>
          <w:p w14:paraId="6703BF88"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5D7AA89"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0DB6135A"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1D11256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898E48F" w14:textId="77777777" w:rsidTr="00086C7E">
        <w:trPr>
          <w:trHeight w:val="288"/>
        </w:trPr>
        <w:tc>
          <w:tcPr>
            <w:tcW w:w="698" w:type="dxa"/>
          </w:tcPr>
          <w:p w14:paraId="4471D1A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35</w:t>
            </w:r>
          </w:p>
        </w:tc>
        <w:tc>
          <w:tcPr>
            <w:tcW w:w="3413" w:type="dxa"/>
            <w:shd w:val="clear" w:color="auto" w:fill="auto"/>
            <w:vAlign w:val="bottom"/>
          </w:tcPr>
          <w:p w14:paraId="5D8495FC"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Kabel SDI</w:t>
            </w:r>
          </w:p>
        </w:tc>
        <w:tc>
          <w:tcPr>
            <w:tcW w:w="709" w:type="dxa"/>
            <w:vAlign w:val="center"/>
          </w:tcPr>
          <w:p w14:paraId="427AC5BB"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B0060F6"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5894A8E3"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5A1FFF7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004DB54" w14:textId="77777777" w:rsidTr="00086C7E">
        <w:trPr>
          <w:trHeight w:val="288"/>
        </w:trPr>
        <w:tc>
          <w:tcPr>
            <w:tcW w:w="698" w:type="dxa"/>
          </w:tcPr>
          <w:p w14:paraId="3C84F16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36</w:t>
            </w:r>
          </w:p>
        </w:tc>
        <w:tc>
          <w:tcPr>
            <w:tcW w:w="3413" w:type="dxa"/>
            <w:shd w:val="clear" w:color="auto" w:fill="auto"/>
            <w:vAlign w:val="bottom"/>
          </w:tcPr>
          <w:p w14:paraId="532CEF4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1</w:t>
            </w:r>
          </w:p>
        </w:tc>
        <w:tc>
          <w:tcPr>
            <w:tcW w:w="709" w:type="dxa"/>
            <w:vAlign w:val="center"/>
          </w:tcPr>
          <w:p w14:paraId="7DE3625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74143C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DD219E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038D9B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27EDCCE" w14:textId="77777777" w:rsidTr="00086C7E">
        <w:trPr>
          <w:trHeight w:val="288"/>
        </w:trPr>
        <w:tc>
          <w:tcPr>
            <w:tcW w:w="698" w:type="dxa"/>
          </w:tcPr>
          <w:p w14:paraId="355F18E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37</w:t>
            </w:r>
          </w:p>
        </w:tc>
        <w:tc>
          <w:tcPr>
            <w:tcW w:w="3413" w:type="dxa"/>
            <w:shd w:val="clear" w:color="auto" w:fill="auto"/>
            <w:vAlign w:val="bottom"/>
          </w:tcPr>
          <w:p w14:paraId="1C4B4BA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Stacja dokująca USB-C</w:t>
            </w:r>
          </w:p>
        </w:tc>
        <w:tc>
          <w:tcPr>
            <w:tcW w:w="709" w:type="dxa"/>
            <w:vAlign w:val="center"/>
          </w:tcPr>
          <w:p w14:paraId="0FA1470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92F258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0BF45D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4E64F5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C3EF98D" w14:textId="77777777" w:rsidTr="00086C7E">
        <w:trPr>
          <w:trHeight w:val="288"/>
        </w:trPr>
        <w:tc>
          <w:tcPr>
            <w:tcW w:w="698" w:type="dxa"/>
          </w:tcPr>
          <w:p w14:paraId="47E98BA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38</w:t>
            </w:r>
          </w:p>
        </w:tc>
        <w:tc>
          <w:tcPr>
            <w:tcW w:w="3413" w:type="dxa"/>
            <w:shd w:val="clear" w:color="auto" w:fill="auto"/>
            <w:vAlign w:val="bottom"/>
          </w:tcPr>
          <w:p w14:paraId="659F3DB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Konwerter SDI na USB</w:t>
            </w:r>
          </w:p>
        </w:tc>
        <w:tc>
          <w:tcPr>
            <w:tcW w:w="709" w:type="dxa"/>
            <w:vAlign w:val="center"/>
          </w:tcPr>
          <w:p w14:paraId="290F6A3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F6AF74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59C5DB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AC32A6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BD0FDDF" w14:textId="77777777" w:rsidTr="00086C7E">
        <w:trPr>
          <w:trHeight w:val="288"/>
        </w:trPr>
        <w:tc>
          <w:tcPr>
            <w:tcW w:w="698" w:type="dxa"/>
          </w:tcPr>
          <w:p w14:paraId="76F8764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39</w:t>
            </w:r>
          </w:p>
        </w:tc>
        <w:tc>
          <w:tcPr>
            <w:tcW w:w="3413" w:type="dxa"/>
            <w:shd w:val="clear" w:color="auto" w:fill="auto"/>
            <w:vAlign w:val="bottom"/>
          </w:tcPr>
          <w:p w14:paraId="34DE7CC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Konwerter HDMI na USB</w:t>
            </w:r>
          </w:p>
        </w:tc>
        <w:tc>
          <w:tcPr>
            <w:tcW w:w="709" w:type="dxa"/>
            <w:vAlign w:val="center"/>
          </w:tcPr>
          <w:p w14:paraId="5664AE6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F84CC9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4AA794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AFB755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69A5C3E" w14:textId="77777777" w:rsidTr="00086C7E">
        <w:trPr>
          <w:trHeight w:val="288"/>
        </w:trPr>
        <w:tc>
          <w:tcPr>
            <w:tcW w:w="6946" w:type="dxa"/>
            <w:gridSpan w:val="5"/>
            <w:vAlign w:val="center"/>
          </w:tcPr>
          <w:p w14:paraId="6BA80C21"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28E65011"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099DFA1" w14:textId="77777777" w:rsidTr="00086C7E">
        <w:trPr>
          <w:trHeight w:val="288"/>
        </w:trPr>
        <w:tc>
          <w:tcPr>
            <w:tcW w:w="9360" w:type="dxa"/>
            <w:gridSpan w:val="6"/>
            <w:shd w:val="clear" w:color="auto" w:fill="D9D9D9" w:themeFill="background1" w:themeFillShade="D9"/>
          </w:tcPr>
          <w:p w14:paraId="0AD1759E"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Rzeszowska im. I. Łukasiewicza</w:t>
            </w:r>
          </w:p>
        </w:tc>
      </w:tr>
      <w:tr w:rsidR="007862D4" w:rsidRPr="00BF2141" w14:paraId="75B3FAFA" w14:textId="77777777" w:rsidTr="00086C7E">
        <w:trPr>
          <w:trHeight w:val="288"/>
        </w:trPr>
        <w:tc>
          <w:tcPr>
            <w:tcW w:w="698" w:type="dxa"/>
          </w:tcPr>
          <w:p w14:paraId="4A24E3E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0448DD0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Mikser HDMI</w:t>
            </w:r>
          </w:p>
        </w:tc>
        <w:tc>
          <w:tcPr>
            <w:tcW w:w="709" w:type="dxa"/>
            <w:vAlign w:val="center"/>
          </w:tcPr>
          <w:p w14:paraId="7A543EE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CFD998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7F6BA4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F54725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428A57A" w14:textId="77777777" w:rsidTr="00086C7E">
        <w:trPr>
          <w:trHeight w:val="288"/>
        </w:trPr>
        <w:tc>
          <w:tcPr>
            <w:tcW w:w="698" w:type="dxa"/>
          </w:tcPr>
          <w:p w14:paraId="14B0349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46DD804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Panel skrótów klawiszowych</w:t>
            </w:r>
          </w:p>
        </w:tc>
        <w:tc>
          <w:tcPr>
            <w:tcW w:w="709" w:type="dxa"/>
            <w:vAlign w:val="center"/>
          </w:tcPr>
          <w:p w14:paraId="3A90242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6C8A52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A744B4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A784CD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8505B60" w14:textId="77777777" w:rsidTr="00086C7E">
        <w:trPr>
          <w:trHeight w:val="288"/>
        </w:trPr>
        <w:tc>
          <w:tcPr>
            <w:tcW w:w="698" w:type="dxa"/>
          </w:tcPr>
          <w:p w14:paraId="56611D5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tcPr>
          <w:p w14:paraId="66AFCC0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typ 1</w:t>
            </w:r>
          </w:p>
        </w:tc>
        <w:tc>
          <w:tcPr>
            <w:tcW w:w="709" w:type="dxa"/>
            <w:vAlign w:val="center"/>
          </w:tcPr>
          <w:p w14:paraId="0133FE1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2A6A8D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EA92C9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B1F3C1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606CB2D" w14:textId="77777777" w:rsidTr="00086C7E">
        <w:trPr>
          <w:trHeight w:val="288"/>
        </w:trPr>
        <w:tc>
          <w:tcPr>
            <w:tcW w:w="698" w:type="dxa"/>
          </w:tcPr>
          <w:p w14:paraId="4DCE4DB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tcPr>
          <w:p w14:paraId="7E8919A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typ 2</w:t>
            </w:r>
          </w:p>
        </w:tc>
        <w:tc>
          <w:tcPr>
            <w:tcW w:w="709" w:type="dxa"/>
            <w:vAlign w:val="center"/>
          </w:tcPr>
          <w:p w14:paraId="6CAA459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B3D23A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38D772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5205FC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FDDDF3D" w14:textId="77777777" w:rsidTr="00086C7E">
        <w:trPr>
          <w:trHeight w:val="288"/>
        </w:trPr>
        <w:tc>
          <w:tcPr>
            <w:tcW w:w="698" w:type="dxa"/>
          </w:tcPr>
          <w:p w14:paraId="7DAD699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tcPr>
          <w:p w14:paraId="00B9BE6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typu mini </w:t>
            </w:r>
            <w:proofErr w:type="spellStart"/>
            <w:r w:rsidRPr="00BF2141">
              <w:rPr>
                <w:rFonts w:ascii="Calibri" w:hAnsi="Calibri" w:cs="Calibri"/>
                <w:color w:val="000000"/>
                <w:sz w:val="22"/>
                <w:szCs w:val="22"/>
              </w:rPr>
              <w:t>arm</w:t>
            </w:r>
            <w:proofErr w:type="spellEnd"/>
            <w:r w:rsidRPr="00BF2141">
              <w:rPr>
                <w:rFonts w:ascii="Calibri" w:hAnsi="Calibri" w:cs="Calibri"/>
                <w:color w:val="000000"/>
                <w:sz w:val="22"/>
                <w:szCs w:val="22"/>
              </w:rPr>
              <w:t xml:space="preserve"> typ 2</w:t>
            </w:r>
          </w:p>
        </w:tc>
        <w:tc>
          <w:tcPr>
            <w:tcW w:w="709" w:type="dxa"/>
            <w:vAlign w:val="center"/>
          </w:tcPr>
          <w:p w14:paraId="70C9129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CDBCB2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70E874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3690B2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C871620" w14:textId="77777777" w:rsidTr="00086C7E">
        <w:trPr>
          <w:trHeight w:val="288"/>
        </w:trPr>
        <w:tc>
          <w:tcPr>
            <w:tcW w:w="698" w:type="dxa"/>
          </w:tcPr>
          <w:p w14:paraId="3DC9FB9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tcPr>
          <w:p w14:paraId="08C637F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nad biurkowy do zamocowania kamery nad prezentującym</w:t>
            </w:r>
          </w:p>
        </w:tc>
        <w:tc>
          <w:tcPr>
            <w:tcW w:w="709" w:type="dxa"/>
            <w:vAlign w:val="center"/>
          </w:tcPr>
          <w:p w14:paraId="375E8DB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170B20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B698D2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B5810B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E25D17F" w14:textId="77777777" w:rsidTr="00086C7E">
        <w:trPr>
          <w:trHeight w:val="288"/>
        </w:trPr>
        <w:tc>
          <w:tcPr>
            <w:tcW w:w="698" w:type="dxa"/>
          </w:tcPr>
          <w:p w14:paraId="25689FF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tcPr>
          <w:p w14:paraId="39CCC3FB"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Switcher</w:t>
            </w:r>
            <w:proofErr w:type="spellEnd"/>
            <w:r w:rsidRPr="00BF2141">
              <w:rPr>
                <w:rFonts w:ascii="Calibri" w:hAnsi="Calibri" w:cs="Calibri"/>
                <w:color w:val="000000"/>
                <w:sz w:val="22"/>
                <w:szCs w:val="22"/>
              </w:rPr>
              <w:t xml:space="preserve"> 4k HDMI z pilotem</w:t>
            </w:r>
          </w:p>
        </w:tc>
        <w:tc>
          <w:tcPr>
            <w:tcW w:w="709" w:type="dxa"/>
            <w:vAlign w:val="center"/>
          </w:tcPr>
          <w:p w14:paraId="7F874F7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04FFAB6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F5F199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E65457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139479C" w14:textId="77777777" w:rsidTr="00086C7E">
        <w:trPr>
          <w:trHeight w:val="288"/>
        </w:trPr>
        <w:tc>
          <w:tcPr>
            <w:tcW w:w="698" w:type="dxa"/>
          </w:tcPr>
          <w:p w14:paraId="3BE2DFF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tcPr>
          <w:p w14:paraId="09B7A14A"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Spliter</w:t>
            </w:r>
            <w:proofErr w:type="spellEnd"/>
            <w:r w:rsidRPr="00BF2141">
              <w:rPr>
                <w:rFonts w:ascii="Calibri" w:hAnsi="Calibri" w:cs="Calibri"/>
                <w:color w:val="000000"/>
                <w:sz w:val="22"/>
                <w:szCs w:val="22"/>
              </w:rPr>
              <w:t xml:space="preserve"> HDMI</w:t>
            </w:r>
          </w:p>
        </w:tc>
        <w:tc>
          <w:tcPr>
            <w:tcW w:w="709" w:type="dxa"/>
            <w:vAlign w:val="center"/>
          </w:tcPr>
          <w:p w14:paraId="64B3461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4C94884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93D77F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6302CF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D8B3E2E" w14:textId="77777777" w:rsidTr="00086C7E">
        <w:trPr>
          <w:trHeight w:val="288"/>
        </w:trPr>
        <w:tc>
          <w:tcPr>
            <w:tcW w:w="698" w:type="dxa"/>
          </w:tcPr>
          <w:p w14:paraId="4D7D03A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tcPr>
          <w:p w14:paraId="5001677F"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HDMI to SDI </w:t>
            </w:r>
            <w:proofErr w:type="spellStart"/>
            <w:r w:rsidRPr="00BF2141">
              <w:rPr>
                <w:rFonts w:ascii="Calibri" w:hAnsi="Calibri" w:cs="Calibri"/>
                <w:color w:val="000000"/>
                <w:sz w:val="22"/>
                <w:szCs w:val="22"/>
                <w:lang w:val="en-US"/>
              </w:rPr>
              <w:t>wPSU</w:t>
            </w:r>
            <w:proofErr w:type="spellEnd"/>
          </w:p>
        </w:tc>
        <w:tc>
          <w:tcPr>
            <w:tcW w:w="709" w:type="dxa"/>
            <w:vAlign w:val="center"/>
          </w:tcPr>
          <w:p w14:paraId="60EC407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3</w:t>
            </w:r>
          </w:p>
        </w:tc>
        <w:tc>
          <w:tcPr>
            <w:tcW w:w="1134" w:type="dxa"/>
            <w:vAlign w:val="center"/>
          </w:tcPr>
          <w:p w14:paraId="6271DA1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4C87B6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A33BA9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3D31580" w14:textId="77777777" w:rsidTr="00086C7E">
        <w:trPr>
          <w:trHeight w:val="288"/>
        </w:trPr>
        <w:tc>
          <w:tcPr>
            <w:tcW w:w="698" w:type="dxa"/>
          </w:tcPr>
          <w:p w14:paraId="31DD2B1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tcPr>
          <w:p w14:paraId="0CCA52DE"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SDI to HDMI 3G </w:t>
            </w:r>
            <w:proofErr w:type="spellStart"/>
            <w:r w:rsidRPr="00BF2141">
              <w:rPr>
                <w:rFonts w:ascii="Calibri" w:hAnsi="Calibri" w:cs="Calibri"/>
                <w:color w:val="000000"/>
                <w:sz w:val="22"/>
                <w:szCs w:val="22"/>
                <w:lang w:val="en-US"/>
              </w:rPr>
              <w:t>wPSU</w:t>
            </w:r>
            <w:proofErr w:type="spellEnd"/>
          </w:p>
        </w:tc>
        <w:tc>
          <w:tcPr>
            <w:tcW w:w="709" w:type="dxa"/>
            <w:vAlign w:val="center"/>
          </w:tcPr>
          <w:p w14:paraId="48D9D5C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3</w:t>
            </w:r>
          </w:p>
        </w:tc>
        <w:tc>
          <w:tcPr>
            <w:tcW w:w="1134" w:type="dxa"/>
            <w:vAlign w:val="center"/>
          </w:tcPr>
          <w:p w14:paraId="67EA356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F0FF75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2911B5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93CFB19" w14:textId="77777777" w:rsidTr="00086C7E">
        <w:trPr>
          <w:trHeight w:val="288"/>
        </w:trPr>
        <w:tc>
          <w:tcPr>
            <w:tcW w:w="698" w:type="dxa"/>
          </w:tcPr>
          <w:p w14:paraId="63ECA61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tcPr>
          <w:p w14:paraId="08ADA5D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w:t>
            </w:r>
          </w:p>
        </w:tc>
        <w:tc>
          <w:tcPr>
            <w:tcW w:w="709" w:type="dxa"/>
            <w:vAlign w:val="center"/>
          </w:tcPr>
          <w:p w14:paraId="08BFF3E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6FC099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E0862D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2C5619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190FD8F" w14:textId="77777777" w:rsidTr="00086C7E">
        <w:trPr>
          <w:trHeight w:val="288"/>
        </w:trPr>
        <w:tc>
          <w:tcPr>
            <w:tcW w:w="698" w:type="dxa"/>
          </w:tcPr>
          <w:p w14:paraId="1379DED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12</w:t>
            </w:r>
          </w:p>
        </w:tc>
        <w:tc>
          <w:tcPr>
            <w:tcW w:w="3413" w:type="dxa"/>
            <w:shd w:val="clear" w:color="auto" w:fill="auto"/>
            <w:vAlign w:val="bottom"/>
          </w:tcPr>
          <w:p w14:paraId="456712D5" w14:textId="77777777" w:rsidR="007862D4" w:rsidRPr="00BF2141" w:rsidRDefault="007862D4" w:rsidP="00086C7E">
            <w:pPr>
              <w:spacing w:line="271" w:lineRule="auto"/>
              <w:rPr>
                <w:rFonts w:ascii="Calibri" w:hAnsi="Calibri" w:cs="Calibri"/>
                <w:color w:val="000000"/>
                <w:sz w:val="22"/>
                <w:szCs w:val="22"/>
                <w:lang w:val="en-US"/>
              </w:rPr>
            </w:pPr>
            <w:proofErr w:type="spellStart"/>
            <w:r w:rsidRPr="00BF2141">
              <w:rPr>
                <w:rFonts w:ascii="Calibri" w:hAnsi="Calibri" w:cs="Calibri"/>
                <w:color w:val="000000"/>
                <w:sz w:val="22"/>
                <w:szCs w:val="22"/>
                <w:lang w:val="en-US"/>
              </w:rPr>
              <w:t>Softbox</w:t>
            </w:r>
            <w:proofErr w:type="spellEnd"/>
            <w:r w:rsidRPr="00BF2141">
              <w:rPr>
                <w:rFonts w:ascii="Calibri" w:hAnsi="Calibri" w:cs="Calibri"/>
                <w:color w:val="000000"/>
                <w:sz w:val="22"/>
                <w:szCs w:val="22"/>
                <w:lang w:val="en-US"/>
              </w:rPr>
              <w:t xml:space="preserve"> do </w:t>
            </w:r>
            <w:proofErr w:type="spellStart"/>
            <w:r w:rsidRPr="00BF2141">
              <w:rPr>
                <w:rFonts w:ascii="Calibri" w:hAnsi="Calibri" w:cs="Calibri"/>
                <w:color w:val="000000"/>
                <w:sz w:val="22"/>
                <w:szCs w:val="22"/>
                <w:lang w:val="en-US"/>
              </w:rPr>
              <w:t>lampy</w:t>
            </w:r>
            <w:proofErr w:type="spellEnd"/>
            <w:r w:rsidRPr="00BF2141">
              <w:rPr>
                <w:rFonts w:ascii="Calibri" w:hAnsi="Calibri" w:cs="Calibri"/>
                <w:color w:val="000000"/>
                <w:sz w:val="22"/>
                <w:szCs w:val="22"/>
                <w:lang w:val="en-US"/>
              </w:rPr>
              <w:t xml:space="preserve"> LED RGB</w:t>
            </w:r>
          </w:p>
        </w:tc>
        <w:tc>
          <w:tcPr>
            <w:tcW w:w="709" w:type="dxa"/>
            <w:vAlign w:val="center"/>
          </w:tcPr>
          <w:p w14:paraId="1E4A53B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2</w:t>
            </w:r>
          </w:p>
        </w:tc>
        <w:tc>
          <w:tcPr>
            <w:tcW w:w="1134" w:type="dxa"/>
            <w:vAlign w:val="center"/>
          </w:tcPr>
          <w:p w14:paraId="247A614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5F1E94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C8F53D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914FF83" w14:textId="77777777" w:rsidTr="00086C7E">
        <w:trPr>
          <w:trHeight w:val="288"/>
        </w:trPr>
        <w:tc>
          <w:tcPr>
            <w:tcW w:w="698" w:type="dxa"/>
          </w:tcPr>
          <w:p w14:paraId="025C1A3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tcPr>
          <w:p w14:paraId="22674DF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60W</w:t>
            </w:r>
          </w:p>
        </w:tc>
        <w:tc>
          <w:tcPr>
            <w:tcW w:w="709" w:type="dxa"/>
            <w:vAlign w:val="center"/>
          </w:tcPr>
          <w:p w14:paraId="70277C6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5DBC98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BCEA7F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20F895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F64ECC6" w14:textId="77777777" w:rsidTr="00086C7E">
        <w:trPr>
          <w:trHeight w:val="288"/>
        </w:trPr>
        <w:tc>
          <w:tcPr>
            <w:tcW w:w="698" w:type="dxa"/>
          </w:tcPr>
          <w:p w14:paraId="759B18C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tcPr>
          <w:p w14:paraId="5A139D5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100W</w:t>
            </w:r>
          </w:p>
        </w:tc>
        <w:tc>
          <w:tcPr>
            <w:tcW w:w="709" w:type="dxa"/>
            <w:vAlign w:val="center"/>
          </w:tcPr>
          <w:p w14:paraId="3D87A18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74C246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F1DB9B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26A9F1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44A87EE" w14:textId="77777777" w:rsidTr="00086C7E">
        <w:trPr>
          <w:trHeight w:val="288"/>
        </w:trPr>
        <w:tc>
          <w:tcPr>
            <w:tcW w:w="698" w:type="dxa"/>
          </w:tcPr>
          <w:p w14:paraId="7DDC381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tcPr>
          <w:p w14:paraId="046124E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Wrota do lamp z mocowaniem typu </w:t>
            </w:r>
            <w:proofErr w:type="spellStart"/>
            <w:r w:rsidRPr="00BF2141">
              <w:rPr>
                <w:rFonts w:ascii="Calibri" w:hAnsi="Calibri" w:cs="Calibri"/>
                <w:color w:val="000000"/>
                <w:sz w:val="22"/>
                <w:szCs w:val="22"/>
              </w:rPr>
              <w:t>Bowens</w:t>
            </w:r>
            <w:proofErr w:type="spellEnd"/>
          </w:p>
        </w:tc>
        <w:tc>
          <w:tcPr>
            <w:tcW w:w="709" w:type="dxa"/>
            <w:vAlign w:val="center"/>
          </w:tcPr>
          <w:p w14:paraId="1DD245B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6C9E22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9F626D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33C1DA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87631DA" w14:textId="77777777" w:rsidTr="00086C7E">
        <w:trPr>
          <w:trHeight w:val="288"/>
        </w:trPr>
        <w:tc>
          <w:tcPr>
            <w:tcW w:w="698" w:type="dxa"/>
          </w:tcPr>
          <w:p w14:paraId="0A4D7D6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tcPr>
          <w:p w14:paraId="59D04D8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1</w:t>
            </w:r>
          </w:p>
        </w:tc>
        <w:tc>
          <w:tcPr>
            <w:tcW w:w="709" w:type="dxa"/>
            <w:vAlign w:val="center"/>
          </w:tcPr>
          <w:p w14:paraId="273C0D7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5DD4FA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645365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843B4A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B88B837" w14:textId="77777777" w:rsidTr="00086C7E">
        <w:trPr>
          <w:trHeight w:val="288"/>
        </w:trPr>
        <w:tc>
          <w:tcPr>
            <w:tcW w:w="698" w:type="dxa"/>
          </w:tcPr>
          <w:p w14:paraId="0963411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tcPr>
          <w:p w14:paraId="3FC5522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2</w:t>
            </w:r>
          </w:p>
        </w:tc>
        <w:tc>
          <w:tcPr>
            <w:tcW w:w="709" w:type="dxa"/>
            <w:vAlign w:val="center"/>
          </w:tcPr>
          <w:p w14:paraId="0FEE1FA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D410FF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40DC5A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F64727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452DFBC" w14:textId="77777777" w:rsidTr="00086C7E">
        <w:trPr>
          <w:trHeight w:val="576"/>
        </w:trPr>
        <w:tc>
          <w:tcPr>
            <w:tcW w:w="698" w:type="dxa"/>
          </w:tcPr>
          <w:p w14:paraId="7710068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3413" w:type="dxa"/>
            <w:shd w:val="clear" w:color="auto" w:fill="auto"/>
            <w:vAlign w:val="bottom"/>
          </w:tcPr>
          <w:p w14:paraId="3CD715E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do mocowania ekranów do stojaka podłogowego z płytką VESA75/100</w:t>
            </w:r>
          </w:p>
        </w:tc>
        <w:tc>
          <w:tcPr>
            <w:tcW w:w="709" w:type="dxa"/>
            <w:vAlign w:val="center"/>
          </w:tcPr>
          <w:p w14:paraId="2270F772" w14:textId="77777777" w:rsidR="007862D4" w:rsidRPr="00BF2141" w:rsidRDefault="007862D4" w:rsidP="00086C7E">
            <w:pPr>
              <w:spacing w:line="271" w:lineRule="auto"/>
              <w:jc w:val="center"/>
              <w:rPr>
                <w:rFonts w:ascii="Calibri" w:hAnsi="Calibri" w:cs="Calibri"/>
                <w:noProof/>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2D19BCA" w14:textId="77777777" w:rsidR="007862D4" w:rsidRPr="00BF2141" w:rsidRDefault="007862D4" w:rsidP="00086C7E">
            <w:pPr>
              <w:spacing w:line="271" w:lineRule="auto"/>
              <w:jc w:val="center"/>
              <w:rPr>
                <w:rFonts w:ascii="Calibri" w:hAnsi="Calibri" w:cs="Calibri"/>
                <w:noProof/>
                <w:color w:val="000000"/>
                <w:sz w:val="22"/>
                <w:szCs w:val="22"/>
              </w:rPr>
            </w:pPr>
          </w:p>
        </w:tc>
        <w:tc>
          <w:tcPr>
            <w:tcW w:w="992" w:type="dxa"/>
            <w:vAlign w:val="center"/>
          </w:tcPr>
          <w:p w14:paraId="1E528A3F" w14:textId="77777777" w:rsidR="007862D4" w:rsidRPr="00BF2141" w:rsidRDefault="007862D4" w:rsidP="00086C7E">
            <w:pPr>
              <w:spacing w:line="271" w:lineRule="auto"/>
              <w:jc w:val="center"/>
              <w:rPr>
                <w:rFonts w:ascii="Calibri" w:hAnsi="Calibri" w:cs="Calibri"/>
                <w:noProof/>
                <w:color w:val="000000"/>
                <w:sz w:val="22"/>
                <w:szCs w:val="22"/>
              </w:rPr>
            </w:pPr>
          </w:p>
        </w:tc>
        <w:tc>
          <w:tcPr>
            <w:tcW w:w="2414" w:type="dxa"/>
            <w:shd w:val="clear" w:color="auto" w:fill="auto"/>
            <w:noWrap/>
            <w:vAlign w:val="center"/>
          </w:tcPr>
          <w:p w14:paraId="5F8E620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08A9E46" w14:textId="77777777" w:rsidTr="00086C7E">
        <w:trPr>
          <w:trHeight w:val="288"/>
        </w:trPr>
        <w:tc>
          <w:tcPr>
            <w:tcW w:w="698" w:type="dxa"/>
          </w:tcPr>
          <w:p w14:paraId="2A5E168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3413" w:type="dxa"/>
            <w:shd w:val="clear" w:color="auto" w:fill="auto"/>
            <w:vAlign w:val="bottom"/>
          </w:tcPr>
          <w:p w14:paraId="7693DE6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Worek obciążnikowy do stojaków</w:t>
            </w:r>
          </w:p>
        </w:tc>
        <w:tc>
          <w:tcPr>
            <w:tcW w:w="709" w:type="dxa"/>
            <w:vAlign w:val="center"/>
          </w:tcPr>
          <w:p w14:paraId="21C75A8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34" w:type="dxa"/>
            <w:vAlign w:val="center"/>
          </w:tcPr>
          <w:p w14:paraId="77E8A98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3BBD07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739695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44F9C2D" w14:textId="77777777" w:rsidTr="00086C7E">
        <w:trPr>
          <w:trHeight w:val="288"/>
        </w:trPr>
        <w:tc>
          <w:tcPr>
            <w:tcW w:w="698" w:type="dxa"/>
          </w:tcPr>
          <w:p w14:paraId="60E6A65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3413" w:type="dxa"/>
            <w:shd w:val="clear" w:color="auto" w:fill="auto"/>
            <w:vAlign w:val="bottom"/>
          </w:tcPr>
          <w:p w14:paraId="0B88395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Wypełnienie worków obciążnikowych</w:t>
            </w:r>
          </w:p>
        </w:tc>
        <w:tc>
          <w:tcPr>
            <w:tcW w:w="709" w:type="dxa"/>
            <w:vAlign w:val="center"/>
          </w:tcPr>
          <w:p w14:paraId="040B91F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40</w:t>
            </w:r>
          </w:p>
        </w:tc>
        <w:tc>
          <w:tcPr>
            <w:tcW w:w="1134" w:type="dxa"/>
            <w:vAlign w:val="center"/>
          </w:tcPr>
          <w:p w14:paraId="4AEBC41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1CF716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E3DCF8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A82BB6F" w14:textId="77777777" w:rsidTr="00086C7E">
        <w:trPr>
          <w:trHeight w:val="288"/>
        </w:trPr>
        <w:tc>
          <w:tcPr>
            <w:tcW w:w="698" w:type="dxa"/>
          </w:tcPr>
          <w:p w14:paraId="3D27494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3413" w:type="dxa"/>
            <w:shd w:val="clear" w:color="auto" w:fill="auto"/>
            <w:vAlign w:val="bottom"/>
          </w:tcPr>
          <w:p w14:paraId="27332E5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Teleprompter</w:t>
            </w:r>
          </w:p>
        </w:tc>
        <w:tc>
          <w:tcPr>
            <w:tcW w:w="709" w:type="dxa"/>
            <w:vAlign w:val="center"/>
          </w:tcPr>
          <w:p w14:paraId="7184A72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90C5E5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A8B7EF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4931B1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D486F17" w14:textId="77777777" w:rsidTr="00086C7E">
        <w:trPr>
          <w:trHeight w:val="288"/>
        </w:trPr>
        <w:tc>
          <w:tcPr>
            <w:tcW w:w="698" w:type="dxa"/>
          </w:tcPr>
          <w:p w14:paraId="345D841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22</w:t>
            </w:r>
          </w:p>
        </w:tc>
        <w:tc>
          <w:tcPr>
            <w:tcW w:w="3413" w:type="dxa"/>
            <w:shd w:val="clear" w:color="auto" w:fill="auto"/>
            <w:vAlign w:val="bottom"/>
          </w:tcPr>
          <w:p w14:paraId="02A230D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do telepromptera</w:t>
            </w:r>
          </w:p>
        </w:tc>
        <w:tc>
          <w:tcPr>
            <w:tcW w:w="709" w:type="dxa"/>
            <w:vAlign w:val="center"/>
          </w:tcPr>
          <w:p w14:paraId="2339707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D9B76F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02EEED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38E831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5D47B9A" w14:textId="77777777" w:rsidTr="00086C7E">
        <w:trPr>
          <w:trHeight w:val="288"/>
        </w:trPr>
        <w:tc>
          <w:tcPr>
            <w:tcW w:w="698" w:type="dxa"/>
          </w:tcPr>
          <w:p w14:paraId="4EDA83C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3413" w:type="dxa"/>
            <w:shd w:val="clear" w:color="auto" w:fill="auto"/>
            <w:vAlign w:val="bottom"/>
          </w:tcPr>
          <w:p w14:paraId="2FFE022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Cross </w:t>
            </w:r>
            <w:proofErr w:type="spellStart"/>
            <w:r w:rsidRPr="00BF2141">
              <w:rPr>
                <w:rFonts w:ascii="Calibri" w:hAnsi="Calibri" w:cs="Calibri"/>
                <w:color w:val="000000"/>
                <w:sz w:val="22"/>
                <w:szCs w:val="22"/>
              </w:rPr>
              <w:t>converter</w:t>
            </w:r>
            <w:proofErr w:type="spellEnd"/>
            <w:r w:rsidRPr="00BF2141">
              <w:rPr>
                <w:rFonts w:ascii="Calibri" w:hAnsi="Calibri" w:cs="Calibri"/>
                <w:color w:val="000000"/>
                <w:sz w:val="22"/>
                <w:szCs w:val="22"/>
              </w:rPr>
              <w:t xml:space="preserve"> do telepromptera</w:t>
            </w:r>
          </w:p>
        </w:tc>
        <w:tc>
          <w:tcPr>
            <w:tcW w:w="709" w:type="dxa"/>
            <w:vAlign w:val="center"/>
          </w:tcPr>
          <w:p w14:paraId="3EA6112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3ECBD5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C297B7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E72668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6A04CA3" w14:textId="77777777" w:rsidTr="00086C7E">
        <w:trPr>
          <w:trHeight w:val="288"/>
        </w:trPr>
        <w:tc>
          <w:tcPr>
            <w:tcW w:w="698" w:type="dxa"/>
          </w:tcPr>
          <w:p w14:paraId="139670A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24</w:t>
            </w:r>
          </w:p>
        </w:tc>
        <w:tc>
          <w:tcPr>
            <w:tcW w:w="3413" w:type="dxa"/>
            <w:shd w:val="clear" w:color="auto" w:fill="auto"/>
            <w:vAlign w:val="bottom"/>
          </w:tcPr>
          <w:p w14:paraId="0D6C88D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50m na bębnie</w:t>
            </w:r>
          </w:p>
        </w:tc>
        <w:tc>
          <w:tcPr>
            <w:tcW w:w="709" w:type="dxa"/>
            <w:vAlign w:val="center"/>
          </w:tcPr>
          <w:p w14:paraId="17CB6A1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71B1CC1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CEFA97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144C75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81679D8" w14:textId="77777777" w:rsidTr="00086C7E">
        <w:trPr>
          <w:trHeight w:val="288"/>
        </w:trPr>
        <w:tc>
          <w:tcPr>
            <w:tcW w:w="698" w:type="dxa"/>
          </w:tcPr>
          <w:p w14:paraId="2EA908F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25</w:t>
            </w:r>
          </w:p>
        </w:tc>
        <w:tc>
          <w:tcPr>
            <w:tcW w:w="3413" w:type="dxa"/>
            <w:shd w:val="clear" w:color="auto" w:fill="auto"/>
            <w:vAlign w:val="bottom"/>
          </w:tcPr>
          <w:p w14:paraId="25C9E05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25m na bębnie</w:t>
            </w:r>
          </w:p>
        </w:tc>
        <w:tc>
          <w:tcPr>
            <w:tcW w:w="709" w:type="dxa"/>
            <w:vAlign w:val="center"/>
          </w:tcPr>
          <w:p w14:paraId="4CAF758B"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23D217A"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7E39FFD6"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1218AFA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21BE8A8" w14:textId="77777777" w:rsidTr="00086C7E">
        <w:trPr>
          <w:trHeight w:val="288"/>
        </w:trPr>
        <w:tc>
          <w:tcPr>
            <w:tcW w:w="698" w:type="dxa"/>
          </w:tcPr>
          <w:p w14:paraId="714D42C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26</w:t>
            </w:r>
          </w:p>
        </w:tc>
        <w:tc>
          <w:tcPr>
            <w:tcW w:w="3413" w:type="dxa"/>
            <w:shd w:val="clear" w:color="auto" w:fill="auto"/>
            <w:vAlign w:val="bottom"/>
          </w:tcPr>
          <w:p w14:paraId="3C08FC41"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Kabel HDMI 5m</w:t>
            </w:r>
          </w:p>
        </w:tc>
        <w:tc>
          <w:tcPr>
            <w:tcW w:w="709" w:type="dxa"/>
            <w:vAlign w:val="center"/>
          </w:tcPr>
          <w:p w14:paraId="3FC22999"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16C2A036"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4388F1FD"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77B83D7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E159DEF" w14:textId="77777777" w:rsidTr="00086C7E">
        <w:trPr>
          <w:trHeight w:val="288"/>
        </w:trPr>
        <w:tc>
          <w:tcPr>
            <w:tcW w:w="698" w:type="dxa"/>
          </w:tcPr>
          <w:p w14:paraId="33B965C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27</w:t>
            </w:r>
          </w:p>
        </w:tc>
        <w:tc>
          <w:tcPr>
            <w:tcW w:w="3413" w:type="dxa"/>
            <w:shd w:val="clear" w:color="auto" w:fill="auto"/>
            <w:vAlign w:val="bottom"/>
          </w:tcPr>
          <w:p w14:paraId="6A832B2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HDMI 2m</w:t>
            </w:r>
          </w:p>
        </w:tc>
        <w:tc>
          <w:tcPr>
            <w:tcW w:w="709" w:type="dxa"/>
            <w:vAlign w:val="center"/>
          </w:tcPr>
          <w:p w14:paraId="451C8F6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73B545E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C472AE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1448E5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7FF474E" w14:textId="77777777" w:rsidTr="00086C7E">
        <w:trPr>
          <w:trHeight w:val="288"/>
        </w:trPr>
        <w:tc>
          <w:tcPr>
            <w:tcW w:w="698" w:type="dxa"/>
          </w:tcPr>
          <w:p w14:paraId="7E58BD1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28</w:t>
            </w:r>
          </w:p>
        </w:tc>
        <w:tc>
          <w:tcPr>
            <w:tcW w:w="3413" w:type="dxa"/>
            <w:shd w:val="clear" w:color="auto" w:fill="auto"/>
            <w:vAlign w:val="bottom"/>
          </w:tcPr>
          <w:p w14:paraId="2D5B8223"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Kabel HDMI 1m</w:t>
            </w:r>
          </w:p>
        </w:tc>
        <w:tc>
          <w:tcPr>
            <w:tcW w:w="709" w:type="dxa"/>
            <w:vAlign w:val="center"/>
          </w:tcPr>
          <w:p w14:paraId="2A9C3D93"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6F30778"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747262FA"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634C0F9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9AE7925" w14:textId="77777777" w:rsidTr="00086C7E">
        <w:trPr>
          <w:trHeight w:val="288"/>
        </w:trPr>
        <w:tc>
          <w:tcPr>
            <w:tcW w:w="698" w:type="dxa"/>
          </w:tcPr>
          <w:p w14:paraId="175F7CA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29</w:t>
            </w:r>
          </w:p>
        </w:tc>
        <w:tc>
          <w:tcPr>
            <w:tcW w:w="3413" w:type="dxa"/>
            <w:shd w:val="clear" w:color="auto" w:fill="auto"/>
            <w:vAlign w:val="bottom"/>
          </w:tcPr>
          <w:p w14:paraId="453E4D0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Kable HDMI typu </w:t>
            </w:r>
            <w:proofErr w:type="spellStart"/>
            <w:r w:rsidRPr="00BF2141">
              <w:rPr>
                <w:rFonts w:ascii="Calibri" w:hAnsi="Calibri" w:cs="Calibri"/>
                <w:color w:val="000000"/>
                <w:sz w:val="22"/>
                <w:szCs w:val="22"/>
              </w:rPr>
              <w:t>ultraslim</w:t>
            </w:r>
            <w:proofErr w:type="spellEnd"/>
            <w:r w:rsidRPr="00BF2141">
              <w:rPr>
                <w:rFonts w:ascii="Calibri" w:hAnsi="Calibri" w:cs="Calibri"/>
                <w:color w:val="000000"/>
                <w:sz w:val="22"/>
                <w:szCs w:val="22"/>
              </w:rPr>
              <w:t xml:space="preserve"> 0,5m</w:t>
            </w:r>
          </w:p>
        </w:tc>
        <w:tc>
          <w:tcPr>
            <w:tcW w:w="709" w:type="dxa"/>
            <w:vAlign w:val="center"/>
          </w:tcPr>
          <w:p w14:paraId="021D625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3C51FC1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041EF4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C865D1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FF232BC" w14:textId="77777777" w:rsidTr="00086C7E">
        <w:trPr>
          <w:trHeight w:val="288"/>
        </w:trPr>
        <w:tc>
          <w:tcPr>
            <w:tcW w:w="698" w:type="dxa"/>
          </w:tcPr>
          <w:p w14:paraId="356A846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30</w:t>
            </w:r>
          </w:p>
        </w:tc>
        <w:tc>
          <w:tcPr>
            <w:tcW w:w="3413" w:type="dxa"/>
            <w:shd w:val="clear" w:color="auto" w:fill="auto"/>
            <w:vAlign w:val="bottom"/>
          </w:tcPr>
          <w:p w14:paraId="5265C53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Najazdy kablowe</w:t>
            </w:r>
          </w:p>
        </w:tc>
        <w:tc>
          <w:tcPr>
            <w:tcW w:w="709" w:type="dxa"/>
            <w:vAlign w:val="center"/>
          </w:tcPr>
          <w:p w14:paraId="254BEDD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6CEFBAD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3E0190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72E229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E424881" w14:textId="77777777" w:rsidTr="00086C7E">
        <w:trPr>
          <w:trHeight w:val="288"/>
        </w:trPr>
        <w:tc>
          <w:tcPr>
            <w:tcW w:w="698" w:type="dxa"/>
          </w:tcPr>
          <w:p w14:paraId="5991000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31</w:t>
            </w:r>
          </w:p>
        </w:tc>
        <w:tc>
          <w:tcPr>
            <w:tcW w:w="3413" w:type="dxa"/>
            <w:shd w:val="clear" w:color="auto" w:fill="auto"/>
            <w:vAlign w:val="bottom"/>
          </w:tcPr>
          <w:p w14:paraId="2ABB136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XLR 5m</w:t>
            </w:r>
          </w:p>
        </w:tc>
        <w:tc>
          <w:tcPr>
            <w:tcW w:w="709" w:type="dxa"/>
            <w:vAlign w:val="center"/>
          </w:tcPr>
          <w:p w14:paraId="65E4A18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F16621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8BE956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2756F7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4E3497E" w14:textId="77777777" w:rsidTr="00086C7E">
        <w:trPr>
          <w:trHeight w:val="288"/>
        </w:trPr>
        <w:tc>
          <w:tcPr>
            <w:tcW w:w="698" w:type="dxa"/>
          </w:tcPr>
          <w:p w14:paraId="6FE444B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32</w:t>
            </w:r>
          </w:p>
        </w:tc>
        <w:tc>
          <w:tcPr>
            <w:tcW w:w="3413" w:type="dxa"/>
            <w:shd w:val="clear" w:color="auto" w:fill="auto"/>
            <w:vAlign w:val="bottom"/>
          </w:tcPr>
          <w:p w14:paraId="232D281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Kamera PTZ 4K z rozszerzeniem licencji</w:t>
            </w:r>
          </w:p>
        </w:tc>
        <w:tc>
          <w:tcPr>
            <w:tcW w:w="709" w:type="dxa"/>
            <w:vAlign w:val="center"/>
          </w:tcPr>
          <w:p w14:paraId="16683E9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8361C3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EE46EE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C7E508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2D3E342" w14:textId="77777777" w:rsidTr="00086C7E">
        <w:trPr>
          <w:trHeight w:val="288"/>
        </w:trPr>
        <w:tc>
          <w:tcPr>
            <w:tcW w:w="698" w:type="dxa"/>
          </w:tcPr>
          <w:p w14:paraId="5E873E8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33</w:t>
            </w:r>
          </w:p>
        </w:tc>
        <w:tc>
          <w:tcPr>
            <w:tcW w:w="3413" w:type="dxa"/>
            <w:shd w:val="clear" w:color="auto" w:fill="auto"/>
            <w:vAlign w:val="bottom"/>
          </w:tcPr>
          <w:p w14:paraId="05761C5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Panel sterujący do kamery PTZ 4K</w:t>
            </w:r>
          </w:p>
        </w:tc>
        <w:tc>
          <w:tcPr>
            <w:tcW w:w="709" w:type="dxa"/>
            <w:vAlign w:val="center"/>
          </w:tcPr>
          <w:p w14:paraId="1F299C3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A5A60F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847AB8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08CC0F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9FAD306" w14:textId="77777777" w:rsidTr="00086C7E">
        <w:trPr>
          <w:trHeight w:val="288"/>
        </w:trPr>
        <w:tc>
          <w:tcPr>
            <w:tcW w:w="6946" w:type="dxa"/>
            <w:gridSpan w:val="5"/>
            <w:vAlign w:val="center"/>
          </w:tcPr>
          <w:p w14:paraId="15C20371"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4F0ABCD3"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50281897" w14:textId="77777777" w:rsidTr="00086C7E">
        <w:trPr>
          <w:trHeight w:val="288"/>
        </w:trPr>
        <w:tc>
          <w:tcPr>
            <w:tcW w:w="9360" w:type="dxa"/>
            <w:gridSpan w:val="6"/>
            <w:shd w:val="clear" w:color="auto" w:fill="D9D9D9" w:themeFill="background1" w:themeFillShade="D9"/>
          </w:tcPr>
          <w:p w14:paraId="567E8E5B"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Świętokrzyska</w:t>
            </w:r>
          </w:p>
        </w:tc>
      </w:tr>
      <w:tr w:rsidR="007862D4" w:rsidRPr="00BF2141" w14:paraId="5CB60A6D" w14:textId="77777777" w:rsidTr="00086C7E">
        <w:trPr>
          <w:trHeight w:val="288"/>
        </w:trPr>
        <w:tc>
          <w:tcPr>
            <w:tcW w:w="698" w:type="dxa"/>
          </w:tcPr>
          <w:p w14:paraId="2D44496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2FC0A12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Mikser HDMI</w:t>
            </w:r>
          </w:p>
        </w:tc>
        <w:tc>
          <w:tcPr>
            <w:tcW w:w="709" w:type="dxa"/>
            <w:vAlign w:val="center"/>
          </w:tcPr>
          <w:p w14:paraId="0BF3198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826368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D0638D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2BECC7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5780ADC" w14:textId="77777777" w:rsidTr="00086C7E">
        <w:trPr>
          <w:trHeight w:val="288"/>
        </w:trPr>
        <w:tc>
          <w:tcPr>
            <w:tcW w:w="698" w:type="dxa"/>
          </w:tcPr>
          <w:p w14:paraId="4EBAEFB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748AD31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Panel skrótów klawiszowych</w:t>
            </w:r>
          </w:p>
        </w:tc>
        <w:tc>
          <w:tcPr>
            <w:tcW w:w="709" w:type="dxa"/>
            <w:vAlign w:val="center"/>
          </w:tcPr>
          <w:p w14:paraId="0CD1C9A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73164C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CF41C1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BE619C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C183297" w14:textId="77777777" w:rsidTr="00086C7E">
        <w:trPr>
          <w:trHeight w:val="288"/>
        </w:trPr>
        <w:tc>
          <w:tcPr>
            <w:tcW w:w="698" w:type="dxa"/>
          </w:tcPr>
          <w:p w14:paraId="194587D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tcPr>
          <w:p w14:paraId="1B792EE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typ 1</w:t>
            </w:r>
          </w:p>
        </w:tc>
        <w:tc>
          <w:tcPr>
            <w:tcW w:w="709" w:type="dxa"/>
            <w:vAlign w:val="center"/>
          </w:tcPr>
          <w:p w14:paraId="130A228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6DC36A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9290CF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6E436D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7D415C7" w14:textId="77777777" w:rsidTr="00086C7E">
        <w:trPr>
          <w:trHeight w:val="288"/>
        </w:trPr>
        <w:tc>
          <w:tcPr>
            <w:tcW w:w="698" w:type="dxa"/>
          </w:tcPr>
          <w:p w14:paraId="0759A0F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tcPr>
          <w:p w14:paraId="148058CE"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HDMI to SDI </w:t>
            </w:r>
            <w:proofErr w:type="spellStart"/>
            <w:r w:rsidRPr="00BF2141">
              <w:rPr>
                <w:rFonts w:ascii="Calibri" w:hAnsi="Calibri" w:cs="Calibri"/>
                <w:color w:val="000000"/>
                <w:sz w:val="22"/>
                <w:szCs w:val="22"/>
                <w:lang w:val="en-US"/>
              </w:rPr>
              <w:t>wPSU</w:t>
            </w:r>
            <w:proofErr w:type="spellEnd"/>
          </w:p>
        </w:tc>
        <w:tc>
          <w:tcPr>
            <w:tcW w:w="709" w:type="dxa"/>
            <w:vAlign w:val="center"/>
          </w:tcPr>
          <w:p w14:paraId="1ADB981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1</w:t>
            </w:r>
          </w:p>
        </w:tc>
        <w:tc>
          <w:tcPr>
            <w:tcW w:w="1134" w:type="dxa"/>
            <w:vAlign w:val="center"/>
          </w:tcPr>
          <w:p w14:paraId="7566D8E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59D519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F4F148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7121916" w14:textId="77777777" w:rsidTr="00086C7E">
        <w:trPr>
          <w:trHeight w:val="288"/>
        </w:trPr>
        <w:tc>
          <w:tcPr>
            <w:tcW w:w="698" w:type="dxa"/>
          </w:tcPr>
          <w:p w14:paraId="3E5441B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tcPr>
          <w:p w14:paraId="416AF6AE"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SDI to HDMI 3G </w:t>
            </w:r>
            <w:proofErr w:type="spellStart"/>
            <w:r w:rsidRPr="00BF2141">
              <w:rPr>
                <w:rFonts w:ascii="Calibri" w:hAnsi="Calibri" w:cs="Calibri"/>
                <w:color w:val="000000"/>
                <w:sz w:val="22"/>
                <w:szCs w:val="22"/>
                <w:lang w:val="en-US"/>
              </w:rPr>
              <w:t>wPSU</w:t>
            </w:r>
            <w:proofErr w:type="spellEnd"/>
          </w:p>
        </w:tc>
        <w:tc>
          <w:tcPr>
            <w:tcW w:w="709" w:type="dxa"/>
            <w:vAlign w:val="center"/>
          </w:tcPr>
          <w:p w14:paraId="3F86573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1</w:t>
            </w:r>
          </w:p>
        </w:tc>
        <w:tc>
          <w:tcPr>
            <w:tcW w:w="1134" w:type="dxa"/>
            <w:vAlign w:val="center"/>
          </w:tcPr>
          <w:p w14:paraId="1FCBAE7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3F0155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C709BB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8A59FFE" w14:textId="77777777" w:rsidTr="00086C7E">
        <w:trPr>
          <w:trHeight w:val="288"/>
        </w:trPr>
        <w:tc>
          <w:tcPr>
            <w:tcW w:w="698" w:type="dxa"/>
          </w:tcPr>
          <w:p w14:paraId="6C5952E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tcPr>
          <w:p w14:paraId="39CD858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Teleprompter</w:t>
            </w:r>
          </w:p>
        </w:tc>
        <w:tc>
          <w:tcPr>
            <w:tcW w:w="709" w:type="dxa"/>
            <w:vAlign w:val="center"/>
          </w:tcPr>
          <w:p w14:paraId="1C88C61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6243AB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6ED80E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0780D5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2D9CE20" w14:textId="77777777" w:rsidTr="00086C7E">
        <w:trPr>
          <w:trHeight w:val="288"/>
        </w:trPr>
        <w:tc>
          <w:tcPr>
            <w:tcW w:w="698" w:type="dxa"/>
          </w:tcPr>
          <w:p w14:paraId="34F7D31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tcPr>
          <w:p w14:paraId="226A61A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do telepromptera</w:t>
            </w:r>
          </w:p>
        </w:tc>
        <w:tc>
          <w:tcPr>
            <w:tcW w:w="709" w:type="dxa"/>
            <w:vAlign w:val="center"/>
          </w:tcPr>
          <w:p w14:paraId="6630983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14C1BF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FD9D67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305069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1519152" w14:textId="77777777" w:rsidTr="00086C7E">
        <w:trPr>
          <w:trHeight w:val="288"/>
        </w:trPr>
        <w:tc>
          <w:tcPr>
            <w:tcW w:w="698" w:type="dxa"/>
          </w:tcPr>
          <w:p w14:paraId="58C59F9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tcPr>
          <w:p w14:paraId="3087D79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5m</w:t>
            </w:r>
          </w:p>
        </w:tc>
        <w:tc>
          <w:tcPr>
            <w:tcW w:w="709" w:type="dxa"/>
            <w:vAlign w:val="center"/>
          </w:tcPr>
          <w:p w14:paraId="6665B79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67419EA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B707BB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5469F1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5ECBEE6" w14:textId="77777777" w:rsidTr="00086C7E">
        <w:trPr>
          <w:trHeight w:val="288"/>
        </w:trPr>
        <w:tc>
          <w:tcPr>
            <w:tcW w:w="698" w:type="dxa"/>
          </w:tcPr>
          <w:p w14:paraId="31409C1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tcPr>
          <w:p w14:paraId="16B17CD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2</w:t>
            </w:r>
          </w:p>
        </w:tc>
        <w:tc>
          <w:tcPr>
            <w:tcW w:w="709" w:type="dxa"/>
            <w:vAlign w:val="center"/>
          </w:tcPr>
          <w:p w14:paraId="320E4E6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9E3B4C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F9A29B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83E37B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419F241" w14:textId="77777777" w:rsidTr="00086C7E">
        <w:trPr>
          <w:trHeight w:val="288"/>
        </w:trPr>
        <w:tc>
          <w:tcPr>
            <w:tcW w:w="698" w:type="dxa"/>
          </w:tcPr>
          <w:p w14:paraId="26645FB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tcPr>
          <w:p w14:paraId="73B8A10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4</w:t>
            </w:r>
          </w:p>
        </w:tc>
        <w:tc>
          <w:tcPr>
            <w:tcW w:w="709" w:type="dxa"/>
            <w:vAlign w:val="center"/>
          </w:tcPr>
          <w:p w14:paraId="0D05A60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CBF9F1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E46AD1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86C0C2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B9AC5B9" w14:textId="77777777" w:rsidTr="00086C7E">
        <w:trPr>
          <w:trHeight w:val="288"/>
        </w:trPr>
        <w:tc>
          <w:tcPr>
            <w:tcW w:w="698" w:type="dxa"/>
          </w:tcPr>
          <w:p w14:paraId="626F7E2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tcPr>
          <w:p w14:paraId="6A47968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Kamera PTZ</w:t>
            </w:r>
          </w:p>
        </w:tc>
        <w:tc>
          <w:tcPr>
            <w:tcW w:w="709" w:type="dxa"/>
            <w:vAlign w:val="center"/>
          </w:tcPr>
          <w:p w14:paraId="5765A1C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0FB99F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F4DA62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0EC7D9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D371D95" w14:textId="77777777" w:rsidTr="00086C7E">
        <w:trPr>
          <w:trHeight w:val="288"/>
        </w:trPr>
        <w:tc>
          <w:tcPr>
            <w:tcW w:w="698" w:type="dxa"/>
          </w:tcPr>
          <w:p w14:paraId="2BA0291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12</w:t>
            </w:r>
          </w:p>
        </w:tc>
        <w:tc>
          <w:tcPr>
            <w:tcW w:w="3413" w:type="dxa"/>
            <w:shd w:val="clear" w:color="auto" w:fill="auto"/>
            <w:vAlign w:val="bottom"/>
          </w:tcPr>
          <w:p w14:paraId="3A54498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Sterownik kamery PTZ</w:t>
            </w:r>
          </w:p>
        </w:tc>
        <w:tc>
          <w:tcPr>
            <w:tcW w:w="709" w:type="dxa"/>
            <w:vAlign w:val="center"/>
          </w:tcPr>
          <w:p w14:paraId="4E952CB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BE1213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6C38EA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743559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57B5DFB" w14:textId="77777777" w:rsidTr="00086C7E">
        <w:trPr>
          <w:trHeight w:val="288"/>
        </w:trPr>
        <w:tc>
          <w:tcPr>
            <w:tcW w:w="6946" w:type="dxa"/>
            <w:gridSpan w:val="5"/>
            <w:vAlign w:val="center"/>
          </w:tcPr>
          <w:p w14:paraId="6676988C"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6EC70E45"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2CAC73A" w14:textId="77777777" w:rsidTr="00086C7E">
        <w:trPr>
          <w:trHeight w:val="288"/>
        </w:trPr>
        <w:tc>
          <w:tcPr>
            <w:tcW w:w="9360" w:type="dxa"/>
            <w:gridSpan w:val="6"/>
            <w:shd w:val="clear" w:color="auto" w:fill="D9D9D9" w:themeFill="background1" w:themeFillShade="D9"/>
          </w:tcPr>
          <w:p w14:paraId="48D15C32"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Wrocławska</w:t>
            </w:r>
          </w:p>
        </w:tc>
      </w:tr>
      <w:tr w:rsidR="007862D4" w:rsidRPr="00BF2141" w14:paraId="0C309C2F" w14:textId="77777777" w:rsidTr="00086C7E">
        <w:trPr>
          <w:trHeight w:val="288"/>
        </w:trPr>
        <w:tc>
          <w:tcPr>
            <w:tcW w:w="698" w:type="dxa"/>
          </w:tcPr>
          <w:p w14:paraId="5849C67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214FF7F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Mikser HDMI</w:t>
            </w:r>
          </w:p>
        </w:tc>
        <w:tc>
          <w:tcPr>
            <w:tcW w:w="709" w:type="dxa"/>
            <w:vAlign w:val="center"/>
          </w:tcPr>
          <w:p w14:paraId="13E8505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25EE76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DDF62E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DE242F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90F60AF" w14:textId="77777777" w:rsidTr="00086C7E">
        <w:trPr>
          <w:trHeight w:val="288"/>
        </w:trPr>
        <w:tc>
          <w:tcPr>
            <w:tcW w:w="698" w:type="dxa"/>
          </w:tcPr>
          <w:p w14:paraId="3FE47A5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3B36F99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Panel skrótów klawiszowych</w:t>
            </w:r>
          </w:p>
        </w:tc>
        <w:tc>
          <w:tcPr>
            <w:tcW w:w="709" w:type="dxa"/>
            <w:vAlign w:val="center"/>
          </w:tcPr>
          <w:p w14:paraId="4712958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EFE932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75F89A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7314AC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7ED7890" w14:textId="77777777" w:rsidTr="00086C7E">
        <w:trPr>
          <w:trHeight w:val="288"/>
        </w:trPr>
        <w:tc>
          <w:tcPr>
            <w:tcW w:w="698" w:type="dxa"/>
          </w:tcPr>
          <w:p w14:paraId="4DFCD49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tcPr>
          <w:p w14:paraId="7775905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typ 1</w:t>
            </w:r>
          </w:p>
        </w:tc>
        <w:tc>
          <w:tcPr>
            <w:tcW w:w="709" w:type="dxa"/>
            <w:vAlign w:val="center"/>
          </w:tcPr>
          <w:p w14:paraId="742EEC0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722097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FD2A96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FB96F3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CC1398B" w14:textId="77777777" w:rsidTr="00086C7E">
        <w:trPr>
          <w:trHeight w:val="288"/>
        </w:trPr>
        <w:tc>
          <w:tcPr>
            <w:tcW w:w="698" w:type="dxa"/>
          </w:tcPr>
          <w:p w14:paraId="0C36FA6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tcPr>
          <w:p w14:paraId="34308C2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typu mini </w:t>
            </w:r>
            <w:proofErr w:type="spellStart"/>
            <w:r w:rsidRPr="00BF2141">
              <w:rPr>
                <w:rFonts w:ascii="Calibri" w:hAnsi="Calibri" w:cs="Calibri"/>
                <w:color w:val="000000"/>
                <w:sz w:val="22"/>
                <w:szCs w:val="22"/>
              </w:rPr>
              <w:t>arm</w:t>
            </w:r>
            <w:proofErr w:type="spellEnd"/>
            <w:r w:rsidRPr="00BF2141">
              <w:rPr>
                <w:rFonts w:ascii="Calibri" w:hAnsi="Calibri" w:cs="Calibri"/>
                <w:color w:val="000000"/>
                <w:sz w:val="22"/>
                <w:szCs w:val="22"/>
              </w:rPr>
              <w:t xml:space="preserve"> typ 1</w:t>
            </w:r>
          </w:p>
        </w:tc>
        <w:tc>
          <w:tcPr>
            <w:tcW w:w="709" w:type="dxa"/>
            <w:vAlign w:val="center"/>
          </w:tcPr>
          <w:p w14:paraId="457D3BA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7066A28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C75F09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39C42F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3CC0DA8" w14:textId="77777777" w:rsidTr="00086C7E">
        <w:trPr>
          <w:trHeight w:val="288"/>
        </w:trPr>
        <w:tc>
          <w:tcPr>
            <w:tcW w:w="698" w:type="dxa"/>
          </w:tcPr>
          <w:p w14:paraId="7BC97E7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tcPr>
          <w:p w14:paraId="7C053D1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typu mini </w:t>
            </w:r>
            <w:proofErr w:type="spellStart"/>
            <w:r w:rsidRPr="00BF2141">
              <w:rPr>
                <w:rFonts w:ascii="Calibri" w:hAnsi="Calibri" w:cs="Calibri"/>
                <w:color w:val="000000"/>
                <w:sz w:val="22"/>
                <w:szCs w:val="22"/>
              </w:rPr>
              <w:t>arm</w:t>
            </w:r>
            <w:proofErr w:type="spellEnd"/>
            <w:r w:rsidRPr="00BF2141">
              <w:rPr>
                <w:rFonts w:ascii="Calibri" w:hAnsi="Calibri" w:cs="Calibri"/>
                <w:color w:val="000000"/>
                <w:sz w:val="22"/>
                <w:szCs w:val="22"/>
              </w:rPr>
              <w:t xml:space="preserve"> typ 2</w:t>
            </w:r>
          </w:p>
        </w:tc>
        <w:tc>
          <w:tcPr>
            <w:tcW w:w="709" w:type="dxa"/>
            <w:vAlign w:val="center"/>
          </w:tcPr>
          <w:p w14:paraId="7005C5D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2882C5C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BE96D6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517F98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7BE4870" w14:textId="77777777" w:rsidTr="00086C7E">
        <w:trPr>
          <w:trHeight w:val="288"/>
        </w:trPr>
        <w:tc>
          <w:tcPr>
            <w:tcW w:w="698" w:type="dxa"/>
          </w:tcPr>
          <w:p w14:paraId="46348B3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tcPr>
          <w:p w14:paraId="68CCDA9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w:t>
            </w:r>
          </w:p>
        </w:tc>
        <w:tc>
          <w:tcPr>
            <w:tcW w:w="709" w:type="dxa"/>
            <w:vAlign w:val="center"/>
          </w:tcPr>
          <w:p w14:paraId="15EB0CD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34" w:type="dxa"/>
            <w:vAlign w:val="center"/>
          </w:tcPr>
          <w:p w14:paraId="7557F46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A48405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0D99F3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49F2922" w14:textId="77777777" w:rsidTr="00086C7E">
        <w:trPr>
          <w:trHeight w:val="288"/>
        </w:trPr>
        <w:tc>
          <w:tcPr>
            <w:tcW w:w="698" w:type="dxa"/>
          </w:tcPr>
          <w:p w14:paraId="69EDDEC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tcPr>
          <w:p w14:paraId="65878BC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Monitor </w:t>
            </w:r>
            <w:proofErr w:type="spellStart"/>
            <w:r w:rsidRPr="00BF2141">
              <w:rPr>
                <w:rFonts w:ascii="Calibri" w:hAnsi="Calibri" w:cs="Calibri"/>
                <w:color w:val="000000"/>
                <w:sz w:val="22"/>
                <w:szCs w:val="22"/>
              </w:rPr>
              <w:t>FullHD</w:t>
            </w:r>
            <w:proofErr w:type="spellEnd"/>
            <w:r w:rsidRPr="00BF2141">
              <w:rPr>
                <w:rFonts w:ascii="Calibri" w:hAnsi="Calibri" w:cs="Calibri"/>
                <w:color w:val="000000"/>
                <w:sz w:val="22"/>
                <w:szCs w:val="22"/>
              </w:rPr>
              <w:t xml:space="preserve"> 27 cali</w:t>
            </w:r>
          </w:p>
        </w:tc>
        <w:tc>
          <w:tcPr>
            <w:tcW w:w="709" w:type="dxa"/>
            <w:vAlign w:val="center"/>
          </w:tcPr>
          <w:p w14:paraId="1C0AEA5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9CD3EF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1F61D8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9D828B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FBB865B" w14:textId="77777777" w:rsidTr="00086C7E">
        <w:trPr>
          <w:trHeight w:val="288"/>
        </w:trPr>
        <w:tc>
          <w:tcPr>
            <w:tcW w:w="698" w:type="dxa"/>
          </w:tcPr>
          <w:p w14:paraId="78F9EBB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tcPr>
          <w:p w14:paraId="26D4E10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graficzny</w:t>
            </w:r>
          </w:p>
        </w:tc>
        <w:tc>
          <w:tcPr>
            <w:tcW w:w="709" w:type="dxa"/>
            <w:vAlign w:val="center"/>
          </w:tcPr>
          <w:p w14:paraId="4FCA056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143D8F1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8A837C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871C5B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6C01195" w14:textId="77777777" w:rsidTr="00086C7E">
        <w:trPr>
          <w:trHeight w:val="288"/>
        </w:trPr>
        <w:tc>
          <w:tcPr>
            <w:tcW w:w="698" w:type="dxa"/>
          </w:tcPr>
          <w:p w14:paraId="281E085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tcPr>
          <w:p w14:paraId="233366D9"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Switcher</w:t>
            </w:r>
            <w:proofErr w:type="spellEnd"/>
            <w:r w:rsidRPr="00BF2141">
              <w:rPr>
                <w:rFonts w:ascii="Calibri" w:hAnsi="Calibri" w:cs="Calibri"/>
                <w:color w:val="000000"/>
                <w:sz w:val="22"/>
                <w:szCs w:val="22"/>
              </w:rPr>
              <w:t xml:space="preserve"> 4k HDMI z pilotem</w:t>
            </w:r>
          </w:p>
        </w:tc>
        <w:tc>
          <w:tcPr>
            <w:tcW w:w="709" w:type="dxa"/>
            <w:vAlign w:val="center"/>
          </w:tcPr>
          <w:p w14:paraId="05FD59D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36D549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454095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6F8181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1645EE8" w14:textId="77777777" w:rsidTr="00086C7E">
        <w:trPr>
          <w:trHeight w:val="288"/>
        </w:trPr>
        <w:tc>
          <w:tcPr>
            <w:tcW w:w="698" w:type="dxa"/>
          </w:tcPr>
          <w:p w14:paraId="116F269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tcPr>
          <w:p w14:paraId="70286829"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Spliter</w:t>
            </w:r>
            <w:proofErr w:type="spellEnd"/>
            <w:r w:rsidRPr="00BF2141">
              <w:rPr>
                <w:rFonts w:ascii="Calibri" w:hAnsi="Calibri" w:cs="Calibri"/>
                <w:color w:val="000000"/>
                <w:sz w:val="22"/>
                <w:szCs w:val="22"/>
              </w:rPr>
              <w:t xml:space="preserve"> HDMI</w:t>
            </w:r>
          </w:p>
        </w:tc>
        <w:tc>
          <w:tcPr>
            <w:tcW w:w="709" w:type="dxa"/>
            <w:vAlign w:val="center"/>
          </w:tcPr>
          <w:p w14:paraId="5930F00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34" w:type="dxa"/>
            <w:vAlign w:val="center"/>
          </w:tcPr>
          <w:p w14:paraId="4574C4D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BB10BF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22570C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91FE716" w14:textId="77777777" w:rsidTr="00086C7E">
        <w:trPr>
          <w:trHeight w:val="288"/>
        </w:trPr>
        <w:tc>
          <w:tcPr>
            <w:tcW w:w="698" w:type="dxa"/>
          </w:tcPr>
          <w:p w14:paraId="7299B13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tcPr>
          <w:p w14:paraId="0D314B87"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HDMI to SDI </w:t>
            </w:r>
            <w:proofErr w:type="spellStart"/>
            <w:r w:rsidRPr="00BF2141">
              <w:rPr>
                <w:rFonts w:ascii="Calibri" w:hAnsi="Calibri" w:cs="Calibri"/>
                <w:color w:val="000000"/>
                <w:sz w:val="22"/>
                <w:szCs w:val="22"/>
                <w:lang w:val="en-US"/>
              </w:rPr>
              <w:t>wPSU</w:t>
            </w:r>
            <w:proofErr w:type="spellEnd"/>
          </w:p>
        </w:tc>
        <w:tc>
          <w:tcPr>
            <w:tcW w:w="709" w:type="dxa"/>
            <w:vAlign w:val="center"/>
          </w:tcPr>
          <w:p w14:paraId="372B2FE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3</w:t>
            </w:r>
          </w:p>
        </w:tc>
        <w:tc>
          <w:tcPr>
            <w:tcW w:w="1134" w:type="dxa"/>
            <w:vAlign w:val="center"/>
          </w:tcPr>
          <w:p w14:paraId="0EDA14D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F5EB7C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FBE0DB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A6D20CD" w14:textId="77777777" w:rsidTr="00086C7E">
        <w:trPr>
          <w:trHeight w:val="288"/>
        </w:trPr>
        <w:tc>
          <w:tcPr>
            <w:tcW w:w="698" w:type="dxa"/>
          </w:tcPr>
          <w:p w14:paraId="67F1222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tcPr>
          <w:p w14:paraId="28B78F2E"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SDI to HDMI 3G </w:t>
            </w:r>
            <w:proofErr w:type="spellStart"/>
            <w:r w:rsidRPr="00BF2141">
              <w:rPr>
                <w:rFonts w:ascii="Calibri" w:hAnsi="Calibri" w:cs="Calibri"/>
                <w:color w:val="000000"/>
                <w:sz w:val="22"/>
                <w:szCs w:val="22"/>
                <w:lang w:val="en-US"/>
              </w:rPr>
              <w:t>wPSU</w:t>
            </w:r>
            <w:proofErr w:type="spellEnd"/>
          </w:p>
        </w:tc>
        <w:tc>
          <w:tcPr>
            <w:tcW w:w="709" w:type="dxa"/>
            <w:vAlign w:val="center"/>
          </w:tcPr>
          <w:p w14:paraId="24FC91D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3</w:t>
            </w:r>
          </w:p>
        </w:tc>
        <w:tc>
          <w:tcPr>
            <w:tcW w:w="1134" w:type="dxa"/>
            <w:vAlign w:val="center"/>
          </w:tcPr>
          <w:p w14:paraId="0874569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22B15D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9F1559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42B5379" w14:textId="77777777" w:rsidTr="00086C7E">
        <w:trPr>
          <w:trHeight w:val="288"/>
        </w:trPr>
        <w:tc>
          <w:tcPr>
            <w:tcW w:w="698" w:type="dxa"/>
          </w:tcPr>
          <w:p w14:paraId="0790331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tcPr>
          <w:p w14:paraId="4203B77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w:t>
            </w:r>
          </w:p>
        </w:tc>
        <w:tc>
          <w:tcPr>
            <w:tcW w:w="709" w:type="dxa"/>
            <w:vAlign w:val="center"/>
          </w:tcPr>
          <w:p w14:paraId="23A1409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34" w:type="dxa"/>
            <w:vAlign w:val="center"/>
          </w:tcPr>
          <w:p w14:paraId="7C37D93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593FBB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92BE63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BB18B58" w14:textId="77777777" w:rsidTr="00086C7E">
        <w:trPr>
          <w:trHeight w:val="288"/>
        </w:trPr>
        <w:tc>
          <w:tcPr>
            <w:tcW w:w="698" w:type="dxa"/>
          </w:tcPr>
          <w:p w14:paraId="4D2E291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tcPr>
          <w:p w14:paraId="7EEB32E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Wrota do lampy LED RGB</w:t>
            </w:r>
          </w:p>
        </w:tc>
        <w:tc>
          <w:tcPr>
            <w:tcW w:w="709" w:type="dxa"/>
            <w:vAlign w:val="center"/>
          </w:tcPr>
          <w:p w14:paraId="200D39D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34" w:type="dxa"/>
            <w:vAlign w:val="center"/>
          </w:tcPr>
          <w:p w14:paraId="36719AB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F48561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51C59E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B933566" w14:textId="77777777" w:rsidTr="00086C7E">
        <w:trPr>
          <w:trHeight w:val="288"/>
        </w:trPr>
        <w:tc>
          <w:tcPr>
            <w:tcW w:w="698" w:type="dxa"/>
          </w:tcPr>
          <w:p w14:paraId="253B910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tcPr>
          <w:p w14:paraId="793870A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100W</w:t>
            </w:r>
          </w:p>
        </w:tc>
        <w:tc>
          <w:tcPr>
            <w:tcW w:w="709" w:type="dxa"/>
            <w:vAlign w:val="center"/>
          </w:tcPr>
          <w:p w14:paraId="05464A6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74A0160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C79B32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3DACA6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DE15FFC" w14:textId="77777777" w:rsidTr="00086C7E">
        <w:trPr>
          <w:trHeight w:val="288"/>
        </w:trPr>
        <w:tc>
          <w:tcPr>
            <w:tcW w:w="698" w:type="dxa"/>
          </w:tcPr>
          <w:p w14:paraId="7974401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tcPr>
          <w:p w14:paraId="7BCB17A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Wrota do lamp z mocowaniem typu </w:t>
            </w:r>
            <w:proofErr w:type="spellStart"/>
            <w:r w:rsidRPr="00BF2141">
              <w:rPr>
                <w:rFonts w:ascii="Calibri" w:hAnsi="Calibri" w:cs="Calibri"/>
                <w:color w:val="000000"/>
                <w:sz w:val="22"/>
                <w:szCs w:val="22"/>
              </w:rPr>
              <w:t>Bowens</w:t>
            </w:r>
            <w:proofErr w:type="spellEnd"/>
          </w:p>
        </w:tc>
        <w:tc>
          <w:tcPr>
            <w:tcW w:w="709" w:type="dxa"/>
            <w:vAlign w:val="center"/>
          </w:tcPr>
          <w:p w14:paraId="395854F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0CBF563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35BBD2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17418A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5305FCF" w14:textId="77777777" w:rsidTr="00086C7E">
        <w:trPr>
          <w:trHeight w:val="288"/>
        </w:trPr>
        <w:tc>
          <w:tcPr>
            <w:tcW w:w="698" w:type="dxa"/>
          </w:tcPr>
          <w:p w14:paraId="3A2C005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tcPr>
          <w:p w14:paraId="4514FEF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Bateria NP-F770 do Lamp LED 15 i 60W</w:t>
            </w:r>
          </w:p>
        </w:tc>
        <w:tc>
          <w:tcPr>
            <w:tcW w:w="709" w:type="dxa"/>
            <w:vAlign w:val="center"/>
          </w:tcPr>
          <w:p w14:paraId="5187086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8</w:t>
            </w:r>
          </w:p>
        </w:tc>
        <w:tc>
          <w:tcPr>
            <w:tcW w:w="1134" w:type="dxa"/>
            <w:vAlign w:val="center"/>
          </w:tcPr>
          <w:p w14:paraId="445A1EC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05A829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B50C8B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D084464" w14:textId="77777777" w:rsidTr="00086C7E">
        <w:trPr>
          <w:trHeight w:val="288"/>
        </w:trPr>
        <w:tc>
          <w:tcPr>
            <w:tcW w:w="698" w:type="dxa"/>
          </w:tcPr>
          <w:p w14:paraId="4BD8477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3413" w:type="dxa"/>
            <w:shd w:val="clear" w:color="auto" w:fill="auto"/>
            <w:vAlign w:val="bottom"/>
          </w:tcPr>
          <w:p w14:paraId="4339793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NP-F</w:t>
            </w:r>
          </w:p>
        </w:tc>
        <w:tc>
          <w:tcPr>
            <w:tcW w:w="709" w:type="dxa"/>
            <w:vAlign w:val="center"/>
          </w:tcPr>
          <w:p w14:paraId="0EEC118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1169BDD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0A3B6D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3AB487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8D6BA79" w14:textId="77777777" w:rsidTr="00086C7E">
        <w:trPr>
          <w:trHeight w:val="288"/>
        </w:trPr>
        <w:tc>
          <w:tcPr>
            <w:tcW w:w="698" w:type="dxa"/>
          </w:tcPr>
          <w:p w14:paraId="6134828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3413" w:type="dxa"/>
            <w:shd w:val="clear" w:color="auto" w:fill="auto"/>
            <w:vAlign w:val="bottom"/>
          </w:tcPr>
          <w:p w14:paraId="3680327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2</w:t>
            </w:r>
          </w:p>
        </w:tc>
        <w:tc>
          <w:tcPr>
            <w:tcW w:w="709" w:type="dxa"/>
            <w:vAlign w:val="center"/>
          </w:tcPr>
          <w:p w14:paraId="6F1D96C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8</w:t>
            </w:r>
          </w:p>
        </w:tc>
        <w:tc>
          <w:tcPr>
            <w:tcW w:w="1134" w:type="dxa"/>
            <w:vAlign w:val="center"/>
          </w:tcPr>
          <w:p w14:paraId="5D2E91C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E9A995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BF88A1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53F59A9" w14:textId="77777777" w:rsidTr="00086C7E">
        <w:trPr>
          <w:trHeight w:val="288"/>
        </w:trPr>
        <w:tc>
          <w:tcPr>
            <w:tcW w:w="698" w:type="dxa"/>
          </w:tcPr>
          <w:p w14:paraId="20BC824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3413" w:type="dxa"/>
            <w:shd w:val="clear" w:color="auto" w:fill="auto"/>
            <w:vAlign w:val="bottom"/>
          </w:tcPr>
          <w:p w14:paraId="7ADDF0B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Worek obciążnikowy do stojaków</w:t>
            </w:r>
          </w:p>
        </w:tc>
        <w:tc>
          <w:tcPr>
            <w:tcW w:w="709" w:type="dxa"/>
            <w:vAlign w:val="center"/>
          </w:tcPr>
          <w:p w14:paraId="2F67CAE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10</w:t>
            </w:r>
          </w:p>
        </w:tc>
        <w:tc>
          <w:tcPr>
            <w:tcW w:w="1134" w:type="dxa"/>
            <w:vAlign w:val="center"/>
          </w:tcPr>
          <w:p w14:paraId="3BDF216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A12774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177352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9FB2338" w14:textId="77777777" w:rsidTr="00086C7E">
        <w:trPr>
          <w:trHeight w:val="288"/>
        </w:trPr>
        <w:tc>
          <w:tcPr>
            <w:tcW w:w="698" w:type="dxa"/>
          </w:tcPr>
          <w:p w14:paraId="2A5F743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3413" w:type="dxa"/>
            <w:shd w:val="clear" w:color="auto" w:fill="auto"/>
            <w:vAlign w:val="bottom"/>
          </w:tcPr>
          <w:p w14:paraId="2AFA81A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Teleprompter</w:t>
            </w:r>
          </w:p>
        </w:tc>
        <w:tc>
          <w:tcPr>
            <w:tcW w:w="709" w:type="dxa"/>
            <w:vAlign w:val="center"/>
          </w:tcPr>
          <w:p w14:paraId="674CC06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67F10D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3B673A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980B70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256236B" w14:textId="77777777" w:rsidTr="00086C7E">
        <w:trPr>
          <w:trHeight w:val="288"/>
        </w:trPr>
        <w:tc>
          <w:tcPr>
            <w:tcW w:w="698" w:type="dxa"/>
          </w:tcPr>
          <w:p w14:paraId="32830FB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22</w:t>
            </w:r>
          </w:p>
        </w:tc>
        <w:tc>
          <w:tcPr>
            <w:tcW w:w="3413" w:type="dxa"/>
            <w:shd w:val="clear" w:color="auto" w:fill="auto"/>
            <w:vAlign w:val="bottom"/>
          </w:tcPr>
          <w:p w14:paraId="68FE700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do telepromptera</w:t>
            </w:r>
          </w:p>
        </w:tc>
        <w:tc>
          <w:tcPr>
            <w:tcW w:w="709" w:type="dxa"/>
            <w:vAlign w:val="center"/>
          </w:tcPr>
          <w:p w14:paraId="041D0EF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9D30F3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0FA83E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5A2D1C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61A0D00" w14:textId="77777777" w:rsidTr="00086C7E">
        <w:trPr>
          <w:trHeight w:val="288"/>
        </w:trPr>
        <w:tc>
          <w:tcPr>
            <w:tcW w:w="698" w:type="dxa"/>
          </w:tcPr>
          <w:p w14:paraId="4D99AA3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3413" w:type="dxa"/>
            <w:shd w:val="clear" w:color="auto" w:fill="auto"/>
            <w:vAlign w:val="bottom"/>
          </w:tcPr>
          <w:p w14:paraId="1B23105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Cross </w:t>
            </w:r>
            <w:proofErr w:type="spellStart"/>
            <w:r w:rsidRPr="00BF2141">
              <w:rPr>
                <w:rFonts w:ascii="Calibri" w:hAnsi="Calibri" w:cs="Calibri"/>
                <w:color w:val="000000"/>
                <w:sz w:val="22"/>
                <w:szCs w:val="22"/>
              </w:rPr>
              <w:t>converter</w:t>
            </w:r>
            <w:proofErr w:type="spellEnd"/>
            <w:r w:rsidRPr="00BF2141">
              <w:rPr>
                <w:rFonts w:ascii="Calibri" w:hAnsi="Calibri" w:cs="Calibri"/>
                <w:color w:val="000000"/>
                <w:sz w:val="22"/>
                <w:szCs w:val="22"/>
              </w:rPr>
              <w:t xml:space="preserve"> do telepromptera</w:t>
            </w:r>
          </w:p>
        </w:tc>
        <w:tc>
          <w:tcPr>
            <w:tcW w:w="709" w:type="dxa"/>
            <w:vAlign w:val="center"/>
          </w:tcPr>
          <w:p w14:paraId="2B369AB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68DA58C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B8C1B7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90669E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C6A3005" w14:textId="77777777" w:rsidTr="00086C7E">
        <w:trPr>
          <w:trHeight w:val="288"/>
        </w:trPr>
        <w:tc>
          <w:tcPr>
            <w:tcW w:w="698" w:type="dxa"/>
          </w:tcPr>
          <w:p w14:paraId="20718E6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24</w:t>
            </w:r>
          </w:p>
        </w:tc>
        <w:tc>
          <w:tcPr>
            <w:tcW w:w="3413" w:type="dxa"/>
            <w:shd w:val="clear" w:color="auto" w:fill="auto"/>
            <w:vAlign w:val="bottom"/>
          </w:tcPr>
          <w:p w14:paraId="3F717B6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zawieszania teł</w:t>
            </w:r>
          </w:p>
        </w:tc>
        <w:tc>
          <w:tcPr>
            <w:tcW w:w="709" w:type="dxa"/>
            <w:vAlign w:val="center"/>
          </w:tcPr>
          <w:p w14:paraId="7F982B2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BBB95D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6700E8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3EA3E7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5C6B5CB" w14:textId="77777777" w:rsidTr="00086C7E">
        <w:trPr>
          <w:trHeight w:val="288"/>
        </w:trPr>
        <w:tc>
          <w:tcPr>
            <w:tcW w:w="698" w:type="dxa"/>
          </w:tcPr>
          <w:p w14:paraId="20C107C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25</w:t>
            </w:r>
          </w:p>
        </w:tc>
        <w:tc>
          <w:tcPr>
            <w:tcW w:w="3413" w:type="dxa"/>
            <w:shd w:val="clear" w:color="auto" w:fill="auto"/>
            <w:vAlign w:val="bottom"/>
          </w:tcPr>
          <w:p w14:paraId="285466F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Tekstylne tło niebiesko-zielone</w:t>
            </w:r>
          </w:p>
        </w:tc>
        <w:tc>
          <w:tcPr>
            <w:tcW w:w="709" w:type="dxa"/>
            <w:vAlign w:val="center"/>
          </w:tcPr>
          <w:p w14:paraId="48FDD28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C81D6D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C1AC0A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95CBCE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2A186A1" w14:textId="77777777" w:rsidTr="00086C7E">
        <w:trPr>
          <w:trHeight w:val="288"/>
        </w:trPr>
        <w:tc>
          <w:tcPr>
            <w:tcW w:w="698" w:type="dxa"/>
          </w:tcPr>
          <w:p w14:paraId="0338ED1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26</w:t>
            </w:r>
          </w:p>
        </w:tc>
        <w:tc>
          <w:tcPr>
            <w:tcW w:w="3413" w:type="dxa"/>
            <w:shd w:val="clear" w:color="auto" w:fill="auto"/>
            <w:vAlign w:val="bottom"/>
          </w:tcPr>
          <w:p w14:paraId="39ED262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Tekstylne tło biało-czarne</w:t>
            </w:r>
          </w:p>
        </w:tc>
        <w:tc>
          <w:tcPr>
            <w:tcW w:w="709" w:type="dxa"/>
            <w:vAlign w:val="center"/>
          </w:tcPr>
          <w:p w14:paraId="59DCD3D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7B71E9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71D780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091561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B57F3A5" w14:textId="77777777" w:rsidTr="00086C7E">
        <w:trPr>
          <w:trHeight w:val="288"/>
        </w:trPr>
        <w:tc>
          <w:tcPr>
            <w:tcW w:w="698" w:type="dxa"/>
          </w:tcPr>
          <w:p w14:paraId="49B69E2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27</w:t>
            </w:r>
          </w:p>
        </w:tc>
        <w:tc>
          <w:tcPr>
            <w:tcW w:w="3413" w:type="dxa"/>
            <w:shd w:val="clear" w:color="auto" w:fill="auto"/>
            <w:vAlign w:val="bottom"/>
          </w:tcPr>
          <w:p w14:paraId="7DDD81C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Tekstylne tło gnieciuch, </w:t>
            </w:r>
            <w:proofErr w:type="spellStart"/>
            <w:r w:rsidRPr="00BF2141">
              <w:rPr>
                <w:rFonts w:ascii="Calibri" w:hAnsi="Calibri" w:cs="Calibri"/>
                <w:color w:val="000000"/>
                <w:sz w:val="22"/>
                <w:szCs w:val="22"/>
              </w:rPr>
              <w:t>muslin</w:t>
            </w:r>
            <w:proofErr w:type="spellEnd"/>
          </w:p>
        </w:tc>
        <w:tc>
          <w:tcPr>
            <w:tcW w:w="709" w:type="dxa"/>
            <w:vAlign w:val="center"/>
          </w:tcPr>
          <w:p w14:paraId="35C879B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6F189B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B3DFCF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41E596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B14456C" w14:textId="77777777" w:rsidTr="00086C7E">
        <w:trPr>
          <w:trHeight w:val="288"/>
        </w:trPr>
        <w:tc>
          <w:tcPr>
            <w:tcW w:w="698" w:type="dxa"/>
          </w:tcPr>
          <w:p w14:paraId="082AE24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28</w:t>
            </w:r>
          </w:p>
        </w:tc>
        <w:tc>
          <w:tcPr>
            <w:tcW w:w="3413" w:type="dxa"/>
            <w:shd w:val="clear" w:color="auto" w:fill="auto"/>
            <w:vAlign w:val="bottom"/>
          </w:tcPr>
          <w:p w14:paraId="70376F6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50m na bębnie</w:t>
            </w:r>
          </w:p>
        </w:tc>
        <w:tc>
          <w:tcPr>
            <w:tcW w:w="709" w:type="dxa"/>
            <w:vAlign w:val="center"/>
          </w:tcPr>
          <w:p w14:paraId="19B958F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69715D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D2E64C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7DBECB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4690BE6" w14:textId="77777777" w:rsidTr="00086C7E">
        <w:trPr>
          <w:trHeight w:val="288"/>
        </w:trPr>
        <w:tc>
          <w:tcPr>
            <w:tcW w:w="698" w:type="dxa"/>
          </w:tcPr>
          <w:p w14:paraId="03B83B7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29</w:t>
            </w:r>
          </w:p>
        </w:tc>
        <w:tc>
          <w:tcPr>
            <w:tcW w:w="3413" w:type="dxa"/>
            <w:shd w:val="clear" w:color="auto" w:fill="auto"/>
            <w:vAlign w:val="bottom"/>
          </w:tcPr>
          <w:p w14:paraId="4DCF22F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25m na bębnie</w:t>
            </w:r>
          </w:p>
        </w:tc>
        <w:tc>
          <w:tcPr>
            <w:tcW w:w="709" w:type="dxa"/>
            <w:vAlign w:val="center"/>
          </w:tcPr>
          <w:p w14:paraId="1E7D67E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C07BA4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F82C3F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6A5743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8FDB318" w14:textId="77777777" w:rsidTr="00086C7E">
        <w:trPr>
          <w:trHeight w:val="288"/>
        </w:trPr>
        <w:tc>
          <w:tcPr>
            <w:tcW w:w="698" w:type="dxa"/>
          </w:tcPr>
          <w:p w14:paraId="4CFA31D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30</w:t>
            </w:r>
          </w:p>
        </w:tc>
        <w:tc>
          <w:tcPr>
            <w:tcW w:w="3413" w:type="dxa"/>
            <w:shd w:val="clear" w:color="auto" w:fill="auto"/>
            <w:vAlign w:val="bottom"/>
          </w:tcPr>
          <w:p w14:paraId="3556392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5m</w:t>
            </w:r>
          </w:p>
        </w:tc>
        <w:tc>
          <w:tcPr>
            <w:tcW w:w="709" w:type="dxa"/>
            <w:vAlign w:val="center"/>
          </w:tcPr>
          <w:p w14:paraId="47DA79C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237EE2D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5D1559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ACDECA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1E7DBEE" w14:textId="77777777" w:rsidTr="00086C7E">
        <w:trPr>
          <w:trHeight w:val="288"/>
        </w:trPr>
        <w:tc>
          <w:tcPr>
            <w:tcW w:w="698" w:type="dxa"/>
          </w:tcPr>
          <w:p w14:paraId="27CC581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31</w:t>
            </w:r>
          </w:p>
        </w:tc>
        <w:tc>
          <w:tcPr>
            <w:tcW w:w="3413" w:type="dxa"/>
            <w:shd w:val="clear" w:color="auto" w:fill="auto"/>
            <w:vAlign w:val="bottom"/>
          </w:tcPr>
          <w:p w14:paraId="655B4E6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HDMI 2m</w:t>
            </w:r>
          </w:p>
        </w:tc>
        <w:tc>
          <w:tcPr>
            <w:tcW w:w="709" w:type="dxa"/>
            <w:vAlign w:val="center"/>
          </w:tcPr>
          <w:p w14:paraId="7ADCAC0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7EC048C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1B4079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2938F2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CC15513" w14:textId="77777777" w:rsidTr="00086C7E">
        <w:trPr>
          <w:trHeight w:val="288"/>
        </w:trPr>
        <w:tc>
          <w:tcPr>
            <w:tcW w:w="698" w:type="dxa"/>
          </w:tcPr>
          <w:p w14:paraId="46ED109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32</w:t>
            </w:r>
          </w:p>
        </w:tc>
        <w:tc>
          <w:tcPr>
            <w:tcW w:w="3413" w:type="dxa"/>
            <w:shd w:val="clear" w:color="auto" w:fill="auto"/>
            <w:vAlign w:val="bottom"/>
          </w:tcPr>
          <w:p w14:paraId="0FA2C74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Najazdy kablowe</w:t>
            </w:r>
          </w:p>
        </w:tc>
        <w:tc>
          <w:tcPr>
            <w:tcW w:w="709" w:type="dxa"/>
            <w:vAlign w:val="center"/>
          </w:tcPr>
          <w:p w14:paraId="72C4A94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34" w:type="dxa"/>
            <w:vAlign w:val="center"/>
          </w:tcPr>
          <w:p w14:paraId="7D9E7CC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426C24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DF7F6B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457E408" w14:textId="77777777" w:rsidTr="00086C7E">
        <w:trPr>
          <w:trHeight w:val="288"/>
        </w:trPr>
        <w:tc>
          <w:tcPr>
            <w:tcW w:w="698" w:type="dxa"/>
          </w:tcPr>
          <w:p w14:paraId="2FE99E6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33</w:t>
            </w:r>
          </w:p>
        </w:tc>
        <w:tc>
          <w:tcPr>
            <w:tcW w:w="3413" w:type="dxa"/>
            <w:shd w:val="clear" w:color="auto" w:fill="auto"/>
            <w:vAlign w:val="bottom"/>
          </w:tcPr>
          <w:p w14:paraId="306DDF5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XLR 5m</w:t>
            </w:r>
          </w:p>
        </w:tc>
        <w:tc>
          <w:tcPr>
            <w:tcW w:w="709" w:type="dxa"/>
            <w:vAlign w:val="center"/>
          </w:tcPr>
          <w:p w14:paraId="021D8F8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3180B1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C6ED53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2F677A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D7DE3EF" w14:textId="77777777" w:rsidTr="00086C7E">
        <w:trPr>
          <w:trHeight w:val="288"/>
        </w:trPr>
        <w:tc>
          <w:tcPr>
            <w:tcW w:w="698" w:type="dxa"/>
          </w:tcPr>
          <w:p w14:paraId="0AD3D58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34</w:t>
            </w:r>
          </w:p>
        </w:tc>
        <w:tc>
          <w:tcPr>
            <w:tcW w:w="3413" w:type="dxa"/>
            <w:shd w:val="clear" w:color="auto" w:fill="auto"/>
            <w:vAlign w:val="bottom"/>
          </w:tcPr>
          <w:p w14:paraId="7BB2A47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video BNC 75Ohm HD-SDI na BĘBNIE 50m</w:t>
            </w:r>
          </w:p>
        </w:tc>
        <w:tc>
          <w:tcPr>
            <w:tcW w:w="709" w:type="dxa"/>
            <w:vAlign w:val="center"/>
          </w:tcPr>
          <w:p w14:paraId="0F5BFA3E"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69BD8FD"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33E05227"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3FBC7FC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90D5393" w14:textId="77777777" w:rsidTr="00086C7E">
        <w:trPr>
          <w:trHeight w:val="288"/>
        </w:trPr>
        <w:tc>
          <w:tcPr>
            <w:tcW w:w="698" w:type="dxa"/>
          </w:tcPr>
          <w:p w14:paraId="219E12F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35</w:t>
            </w:r>
          </w:p>
        </w:tc>
        <w:tc>
          <w:tcPr>
            <w:tcW w:w="3413" w:type="dxa"/>
            <w:shd w:val="clear" w:color="auto" w:fill="auto"/>
            <w:vAlign w:val="bottom"/>
          </w:tcPr>
          <w:p w14:paraId="484AE1C7"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Kabel SDI</w:t>
            </w:r>
          </w:p>
        </w:tc>
        <w:tc>
          <w:tcPr>
            <w:tcW w:w="709" w:type="dxa"/>
            <w:vAlign w:val="center"/>
          </w:tcPr>
          <w:p w14:paraId="7BC46AC7"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9414C2E"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19144C2B"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3ABABDB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768BF9D" w14:textId="77777777" w:rsidTr="00086C7E">
        <w:trPr>
          <w:trHeight w:val="288"/>
        </w:trPr>
        <w:tc>
          <w:tcPr>
            <w:tcW w:w="698" w:type="dxa"/>
          </w:tcPr>
          <w:p w14:paraId="7F4C016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36</w:t>
            </w:r>
          </w:p>
        </w:tc>
        <w:tc>
          <w:tcPr>
            <w:tcW w:w="3413" w:type="dxa"/>
            <w:shd w:val="clear" w:color="auto" w:fill="auto"/>
            <w:vAlign w:val="bottom"/>
          </w:tcPr>
          <w:p w14:paraId="21DF6FF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1</w:t>
            </w:r>
          </w:p>
        </w:tc>
        <w:tc>
          <w:tcPr>
            <w:tcW w:w="709" w:type="dxa"/>
            <w:vAlign w:val="center"/>
          </w:tcPr>
          <w:p w14:paraId="13D7279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016323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E91D6A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BE3A61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CCE7061" w14:textId="77777777" w:rsidTr="00086C7E">
        <w:trPr>
          <w:trHeight w:val="288"/>
        </w:trPr>
        <w:tc>
          <w:tcPr>
            <w:tcW w:w="698" w:type="dxa"/>
          </w:tcPr>
          <w:p w14:paraId="688BC76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37</w:t>
            </w:r>
          </w:p>
        </w:tc>
        <w:tc>
          <w:tcPr>
            <w:tcW w:w="3413" w:type="dxa"/>
            <w:shd w:val="clear" w:color="auto" w:fill="auto"/>
            <w:vAlign w:val="bottom"/>
          </w:tcPr>
          <w:p w14:paraId="556D53F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Stacja dokująca USB-C</w:t>
            </w:r>
          </w:p>
        </w:tc>
        <w:tc>
          <w:tcPr>
            <w:tcW w:w="709" w:type="dxa"/>
            <w:vAlign w:val="center"/>
          </w:tcPr>
          <w:p w14:paraId="5E3B289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E91C88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9C5E2E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79F13F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4E23C0F" w14:textId="77777777" w:rsidTr="00086C7E">
        <w:trPr>
          <w:trHeight w:val="288"/>
        </w:trPr>
        <w:tc>
          <w:tcPr>
            <w:tcW w:w="698" w:type="dxa"/>
          </w:tcPr>
          <w:p w14:paraId="26BA1E2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38</w:t>
            </w:r>
          </w:p>
        </w:tc>
        <w:tc>
          <w:tcPr>
            <w:tcW w:w="3413" w:type="dxa"/>
            <w:shd w:val="clear" w:color="auto" w:fill="auto"/>
            <w:vAlign w:val="bottom"/>
          </w:tcPr>
          <w:p w14:paraId="4D2424C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Konwerter SDI na USB</w:t>
            </w:r>
          </w:p>
        </w:tc>
        <w:tc>
          <w:tcPr>
            <w:tcW w:w="709" w:type="dxa"/>
            <w:vAlign w:val="center"/>
          </w:tcPr>
          <w:p w14:paraId="7EA4836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851990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D6770A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458FCA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A1FE779" w14:textId="77777777" w:rsidTr="00086C7E">
        <w:trPr>
          <w:trHeight w:val="288"/>
        </w:trPr>
        <w:tc>
          <w:tcPr>
            <w:tcW w:w="698" w:type="dxa"/>
          </w:tcPr>
          <w:p w14:paraId="1626E2A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39</w:t>
            </w:r>
          </w:p>
        </w:tc>
        <w:tc>
          <w:tcPr>
            <w:tcW w:w="3413" w:type="dxa"/>
            <w:shd w:val="clear" w:color="auto" w:fill="auto"/>
            <w:vAlign w:val="bottom"/>
          </w:tcPr>
          <w:p w14:paraId="6CD27E1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Konwerter HDMI na USB</w:t>
            </w:r>
          </w:p>
        </w:tc>
        <w:tc>
          <w:tcPr>
            <w:tcW w:w="709" w:type="dxa"/>
            <w:vAlign w:val="center"/>
          </w:tcPr>
          <w:p w14:paraId="623BBBC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8A08F1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29E93F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89E409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20AC5A0" w14:textId="77777777" w:rsidTr="00086C7E">
        <w:trPr>
          <w:trHeight w:val="288"/>
        </w:trPr>
        <w:tc>
          <w:tcPr>
            <w:tcW w:w="6946" w:type="dxa"/>
            <w:gridSpan w:val="5"/>
            <w:vAlign w:val="center"/>
          </w:tcPr>
          <w:p w14:paraId="74FFDCE7"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16CA82DB"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C399677" w14:textId="77777777" w:rsidTr="00086C7E">
        <w:trPr>
          <w:trHeight w:val="288"/>
        </w:trPr>
        <w:tc>
          <w:tcPr>
            <w:tcW w:w="9360" w:type="dxa"/>
            <w:gridSpan w:val="6"/>
            <w:shd w:val="clear" w:color="auto" w:fill="D9D9D9" w:themeFill="background1" w:themeFillShade="D9"/>
          </w:tcPr>
          <w:p w14:paraId="224C8290"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Warszawski</w:t>
            </w:r>
          </w:p>
        </w:tc>
      </w:tr>
      <w:tr w:rsidR="007862D4" w:rsidRPr="00BF2141" w14:paraId="40554523" w14:textId="77777777" w:rsidTr="00086C7E">
        <w:trPr>
          <w:trHeight w:val="288"/>
        </w:trPr>
        <w:tc>
          <w:tcPr>
            <w:tcW w:w="698" w:type="dxa"/>
          </w:tcPr>
          <w:p w14:paraId="784E505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6F6DC07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Mikser HDMI</w:t>
            </w:r>
          </w:p>
        </w:tc>
        <w:tc>
          <w:tcPr>
            <w:tcW w:w="709" w:type="dxa"/>
            <w:vAlign w:val="center"/>
          </w:tcPr>
          <w:p w14:paraId="607CCC5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EB7702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E57815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E0A687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FC382DB" w14:textId="77777777" w:rsidTr="00086C7E">
        <w:trPr>
          <w:trHeight w:val="288"/>
        </w:trPr>
        <w:tc>
          <w:tcPr>
            <w:tcW w:w="698" w:type="dxa"/>
          </w:tcPr>
          <w:p w14:paraId="224A2F4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1303746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Panel skrótów klawiszowych</w:t>
            </w:r>
          </w:p>
        </w:tc>
        <w:tc>
          <w:tcPr>
            <w:tcW w:w="709" w:type="dxa"/>
            <w:vAlign w:val="center"/>
          </w:tcPr>
          <w:p w14:paraId="0696730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4C8CAC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6184DA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D68925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5E55ED4" w14:textId="77777777" w:rsidTr="00086C7E">
        <w:trPr>
          <w:trHeight w:val="288"/>
        </w:trPr>
        <w:tc>
          <w:tcPr>
            <w:tcW w:w="698" w:type="dxa"/>
          </w:tcPr>
          <w:p w14:paraId="5A7FBE3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tcPr>
          <w:p w14:paraId="71B0EF5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typ 2</w:t>
            </w:r>
          </w:p>
        </w:tc>
        <w:tc>
          <w:tcPr>
            <w:tcW w:w="709" w:type="dxa"/>
            <w:vAlign w:val="center"/>
          </w:tcPr>
          <w:p w14:paraId="2BDBA32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40E8CB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D3862B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730602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D0B653D" w14:textId="77777777" w:rsidTr="00086C7E">
        <w:trPr>
          <w:trHeight w:val="288"/>
        </w:trPr>
        <w:tc>
          <w:tcPr>
            <w:tcW w:w="698" w:type="dxa"/>
          </w:tcPr>
          <w:p w14:paraId="7B73E0B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tcPr>
          <w:p w14:paraId="2781273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Ramię przegubowe z pokrętłem blokującym z klamra mocującą, z adapterem RC2 z płytką 200PL, do gniazda żeńskiego 5/8"</w:t>
            </w:r>
          </w:p>
        </w:tc>
        <w:tc>
          <w:tcPr>
            <w:tcW w:w="709" w:type="dxa"/>
            <w:vAlign w:val="center"/>
          </w:tcPr>
          <w:p w14:paraId="20C98B1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EEA011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237D1D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27A689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8EDA84B" w14:textId="77777777" w:rsidTr="00086C7E">
        <w:trPr>
          <w:trHeight w:val="288"/>
        </w:trPr>
        <w:tc>
          <w:tcPr>
            <w:tcW w:w="698" w:type="dxa"/>
          </w:tcPr>
          <w:p w14:paraId="79379CB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tcPr>
          <w:p w14:paraId="6584043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nad biurkowy do zamocowania kamery nad prezentującym</w:t>
            </w:r>
          </w:p>
        </w:tc>
        <w:tc>
          <w:tcPr>
            <w:tcW w:w="709" w:type="dxa"/>
            <w:vAlign w:val="center"/>
          </w:tcPr>
          <w:p w14:paraId="14A306B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D44F4D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972BB7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18DD33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65C561C" w14:textId="77777777" w:rsidTr="00086C7E">
        <w:trPr>
          <w:trHeight w:val="288"/>
        </w:trPr>
        <w:tc>
          <w:tcPr>
            <w:tcW w:w="698" w:type="dxa"/>
          </w:tcPr>
          <w:p w14:paraId="005E3D1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tcPr>
          <w:p w14:paraId="3A592CE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w:t>
            </w:r>
          </w:p>
        </w:tc>
        <w:tc>
          <w:tcPr>
            <w:tcW w:w="709" w:type="dxa"/>
            <w:vAlign w:val="center"/>
          </w:tcPr>
          <w:p w14:paraId="0A1DA76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EAC668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6E5F46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EDED9F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4165645" w14:textId="77777777" w:rsidTr="00086C7E">
        <w:trPr>
          <w:trHeight w:val="288"/>
        </w:trPr>
        <w:tc>
          <w:tcPr>
            <w:tcW w:w="698" w:type="dxa"/>
          </w:tcPr>
          <w:p w14:paraId="3F603C4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tcPr>
          <w:p w14:paraId="69F61E6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Monitor </w:t>
            </w:r>
            <w:proofErr w:type="spellStart"/>
            <w:r w:rsidRPr="00BF2141">
              <w:rPr>
                <w:rFonts w:ascii="Calibri" w:hAnsi="Calibri" w:cs="Calibri"/>
                <w:color w:val="000000"/>
                <w:sz w:val="22"/>
                <w:szCs w:val="22"/>
              </w:rPr>
              <w:t>FullHD</w:t>
            </w:r>
            <w:proofErr w:type="spellEnd"/>
            <w:r w:rsidRPr="00BF2141">
              <w:rPr>
                <w:rFonts w:ascii="Calibri" w:hAnsi="Calibri" w:cs="Calibri"/>
                <w:color w:val="000000"/>
                <w:sz w:val="22"/>
                <w:szCs w:val="22"/>
              </w:rPr>
              <w:t xml:space="preserve"> 27 cali</w:t>
            </w:r>
          </w:p>
        </w:tc>
        <w:tc>
          <w:tcPr>
            <w:tcW w:w="709" w:type="dxa"/>
            <w:vAlign w:val="center"/>
          </w:tcPr>
          <w:p w14:paraId="21FA2E3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5CCB08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89DFB9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FCAD9E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9A16376" w14:textId="77777777" w:rsidTr="00086C7E">
        <w:trPr>
          <w:trHeight w:val="288"/>
        </w:trPr>
        <w:tc>
          <w:tcPr>
            <w:tcW w:w="698" w:type="dxa"/>
          </w:tcPr>
          <w:p w14:paraId="17F88FB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tcPr>
          <w:p w14:paraId="35AE936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montażowy 4K</w:t>
            </w:r>
          </w:p>
        </w:tc>
        <w:tc>
          <w:tcPr>
            <w:tcW w:w="709" w:type="dxa"/>
            <w:vAlign w:val="center"/>
          </w:tcPr>
          <w:p w14:paraId="0558F50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0BC48D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242FDE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F14522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F53098F" w14:textId="77777777" w:rsidTr="00086C7E">
        <w:trPr>
          <w:trHeight w:val="288"/>
        </w:trPr>
        <w:tc>
          <w:tcPr>
            <w:tcW w:w="698" w:type="dxa"/>
          </w:tcPr>
          <w:p w14:paraId="7F717AE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tcPr>
          <w:p w14:paraId="3F851CB4"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Switcher</w:t>
            </w:r>
            <w:proofErr w:type="spellEnd"/>
            <w:r w:rsidRPr="00BF2141">
              <w:rPr>
                <w:rFonts w:ascii="Calibri" w:hAnsi="Calibri" w:cs="Calibri"/>
                <w:color w:val="000000"/>
                <w:sz w:val="22"/>
                <w:szCs w:val="22"/>
              </w:rPr>
              <w:t xml:space="preserve"> 4k HDMI z pilotem</w:t>
            </w:r>
          </w:p>
        </w:tc>
        <w:tc>
          <w:tcPr>
            <w:tcW w:w="709" w:type="dxa"/>
            <w:vAlign w:val="center"/>
          </w:tcPr>
          <w:p w14:paraId="70AAFA2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A4AD4E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3D660C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24BC1B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5B61E7E" w14:textId="77777777" w:rsidTr="00086C7E">
        <w:trPr>
          <w:trHeight w:val="288"/>
        </w:trPr>
        <w:tc>
          <w:tcPr>
            <w:tcW w:w="698" w:type="dxa"/>
          </w:tcPr>
          <w:p w14:paraId="7FA26D6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tcPr>
          <w:p w14:paraId="154B893F"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Spliter</w:t>
            </w:r>
            <w:proofErr w:type="spellEnd"/>
            <w:r w:rsidRPr="00BF2141">
              <w:rPr>
                <w:rFonts w:ascii="Calibri" w:hAnsi="Calibri" w:cs="Calibri"/>
                <w:color w:val="000000"/>
                <w:sz w:val="22"/>
                <w:szCs w:val="22"/>
              </w:rPr>
              <w:t xml:space="preserve"> HDMI</w:t>
            </w:r>
          </w:p>
        </w:tc>
        <w:tc>
          <w:tcPr>
            <w:tcW w:w="709" w:type="dxa"/>
            <w:vAlign w:val="center"/>
          </w:tcPr>
          <w:p w14:paraId="0DDCE95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6EF1667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DF46FE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575727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02B8A98" w14:textId="77777777" w:rsidTr="00086C7E">
        <w:trPr>
          <w:trHeight w:val="288"/>
        </w:trPr>
        <w:tc>
          <w:tcPr>
            <w:tcW w:w="698" w:type="dxa"/>
          </w:tcPr>
          <w:p w14:paraId="16BCB5F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tcPr>
          <w:p w14:paraId="609EB287"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HDMI to SDI </w:t>
            </w:r>
            <w:proofErr w:type="spellStart"/>
            <w:r w:rsidRPr="00BF2141">
              <w:rPr>
                <w:rFonts w:ascii="Calibri" w:hAnsi="Calibri" w:cs="Calibri"/>
                <w:color w:val="000000"/>
                <w:sz w:val="22"/>
                <w:szCs w:val="22"/>
                <w:lang w:val="en-US"/>
              </w:rPr>
              <w:t>wPSU</w:t>
            </w:r>
            <w:proofErr w:type="spellEnd"/>
          </w:p>
        </w:tc>
        <w:tc>
          <w:tcPr>
            <w:tcW w:w="709" w:type="dxa"/>
            <w:vAlign w:val="center"/>
          </w:tcPr>
          <w:p w14:paraId="4333DC6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2</w:t>
            </w:r>
          </w:p>
        </w:tc>
        <w:tc>
          <w:tcPr>
            <w:tcW w:w="1134" w:type="dxa"/>
            <w:vAlign w:val="center"/>
          </w:tcPr>
          <w:p w14:paraId="379B42D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A5F3F3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309F5E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0D84829" w14:textId="77777777" w:rsidTr="00086C7E">
        <w:trPr>
          <w:trHeight w:val="288"/>
        </w:trPr>
        <w:tc>
          <w:tcPr>
            <w:tcW w:w="698" w:type="dxa"/>
          </w:tcPr>
          <w:p w14:paraId="21709D5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tcPr>
          <w:p w14:paraId="7852092C"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SDI to HDMI 3G </w:t>
            </w:r>
            <w:proofErr w:type="spellStart"/>
            <w:r w:rsidRPr="00BF2141">
              <w:rPr>
                <w:rFonts w:ascii="Calibri" w:hAnsi="Calibri" w:cs="Calibri"/>
                <w:color w:val="000000"/>
                <w:sz w:val="22"/>
                <w:szCs w:val="22"/>
                <w:lang w:val="en-US"/>
              </w:rPr>
              <w:t>wPSU</w:t>
            </w:r>
            <w:proofErr w:type="spellEnd"/>
          </w:p>
        </w:tc>
        <w:tc>
          <w:tcPr>
            <w:tcW w:w="709" w:type="dxa"/>
            <w:vAlign w:val="center"/>
          </w:tcPr>
          <w:p w14:paraId="7E36C60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2</w:t>
            </w:r>
          </w:p>
        </w:tc>
        <w:tc>
          <w:tcPr>
            <w:tcW w:w="1134" w:type="dxa"/>
            <w:vAlign w:val="center"/>
          </w:tcPr>
          <w:p w14:paraId="1658143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C0C972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A0FF28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83272BE" w14:textId="77777777" w:rsidTr="00086C7E">
        <w:trPr>
          <w:trHeight w:val="288"/>
        </w:trPr>
        <w:tc>
          <w:tcPr>
            <w:tcW w:w="698" w:type="dxa"/>
          </w:tcPr>
          <w:p w14:paraId="3455374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tcPr>
          <w:p w14:paraId="44370F6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w:t>
            </w:r>
          </w:p>
        </w:tc>
        <w:tc>
          <w:tcPr>
            <w:tcW w:w="709" w:type="dxa"/>
            <w:vAlign w:val="center"/>
          </w:tcPr>
          <w:p w14:paraId="0F562C5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7EF1A1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AC87EB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8B2A35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5C9AC9F" w14:textId="77777777" w:rsidTr="00086C7E">
        <w:trPr>
          <w:trHeight w:val="288"/>
        </w:trPr>
        <w:tc>
          <w:tcPr>
            <w:tcW w:w="698" w:type="dxa"/>
          </w:tcPr>
          <w:p w14:paraId="3268A6D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tcPr>
          <w:p w14:paraId="73D521F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Wrota do lampy LED RGB</w:t>
            </w:r>
          </w:p>
        </w:tc>
        <w:tc>
          <w:tcPr>
            <w:tcW w:w="709" w:type="dxa"/>
            <w:vAlign w:val="center"/>
          </w:tcPr>
          <w:p w14:paraId="5285638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248786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13EF38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710AD0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358D029" w14:textId="77777777" w:rsidTr="00086C7E">
        <w:trPr>
          <w:trHeight w:val="576"/>
        </w:trPr>
        <w:tc>
          <w:tcPr>
            <w:tcW w:w="698" w:type="dxa"/>
          </w:tcPr>
          <w:p w14:paraId="74F01E8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tcPr>
          <w:p w14:paraId="3ACF5DC2" w14:textId="77777777" w:rsidR="007862D4" w:rsidRPr="00BF2141" w:rsidRDefault="007862D4" w:rsidP="00086C7E">
            <w:pPr>
              <w:spacing w:line="271" w:lineRule="auto"/>
              <w:rPr>
                <w:rFonts w:ascii="Calibri" w:hAnsi="Calibri" w:cs="Calibri"/>
                <w:color w:val="000000"/>
                <w:sz w:val="22"/>
                <w:szCs w:val="22"/>
                <w:lang w:val="en-US"/>
              </w:rPr>
            </w:pPr>
            <w:proofErr w:type="spellStart"/>
            <w:r w:rsidRPr="00BF2141">
              <w:rPr>
                <w:rFonts w:ascii="Calibri" w:hAnsi="Calibri" w:cs="Calibri"/>
                <w:color w:val="000000"/>
                <w:sz w:val="22"/>
                <w:szCs w:val="22"/>
                <w:lang w:val="en-US"/>
              </w:rPr>
              <w:t>Softbox</w:t>
            </w:r>
            <w:proofErr w:type="spellEnd"/>
            <w:r w:rsidRPr="00BF2141">
              <w:rPr>
                <w:rFonts w:ascii="Calibri" w:hAnsi="Calibri" w:cs="Calibri"/>
                <w:color w:val="000000"/>
                <w:sz w:val="22"/>
                <w:szCs w:val="22"/>
                <w:lang w:val="en-US"/>
              </w:rPr>
              <w:t xml:space="preserve"> do </w:t>
            </w:r>
            <w:proofErr w:type="spellStart"/>
            <w:r w:rsidRPr="00BF2141">
              <w:rPr>
                <w:rFonts w:ascii="Calibri" w:hAnsi="Calibri" w:cs="Calibri"/>
                <w:color w:val="000000"/>
                <w:sz w:val="22"/>
                <w:szCs w:val="22"/>
                <w:lang w:val="en-US"/>
              </w:rPr>
              <w:t>lampy</w:t>
            </w:r>
            <w:proofErr w:type="spellEnd"/>
            <w:r w:rsidRPr="00BF2141">
              <w:rPr>
                <w:rFonts w:ascii="Calibri" w:hAnsi="Calibri" w:cs="Calibri"/>
                <w:color w:val="000000"/>
                <w:sz w:val="22"/>
                <w:szCs w:val="22"/>
                <w:lang w:val="en-US"/>
              </w:rPr>
              <w:t xml:space="preserve"> LED RGB</w:t>
            </w:r>
          </w:p>
        </w:tc>
        <w:tc>
          <w:tcPr>
            <w:tcW w:w="709" w:type="dxa"/>
            <w:vAlign w:val="center"/>
          </w:tcPr>
          <w:p w14:paraId="404CB11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2</w:t>
            </w:r>
          </w:p>
        </w:tc>
        <w:tc>
          <w:tcPr>
            <w:tcW w:w="1134" w:type="dxa"/>
            <w:vAlign w:val="center"/>
          </w:tcPr>
          <w:p w14:paraId="5933BD5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0F38C9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A6582D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CCD0F45" w14:textId="77777777" w:rsidTr="00086C7E">
        <w:trPr>
          <w:trHeight w:val="288"/>
        </w:trPr>
        <w:tc>
          <w:tcPr>
            <w:tcW w:w="698" w:type="dxa"/>
          </w:tcPr>
          <w:p w14:paraId="3136AA3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tcPr>
          <w:p w14:paraId="192D84A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60W</w:t>
            </w:r>
          </w:p>
        </w:tc>
        <w:tc>
          <w:tcPr>
            <w:tcW w:w="709" w:type="dxa"/>
            <w:vAlign w:val="center"/>
          </w:tcPr>
          <w:p w14:paraId="0246F81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77A8B37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DF9DB0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553D98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57A2B93" w14:textId="77777777" w:rsidTr="00086C7E">
        <w:trPr>
          <w:trHeight w:val="288"/>
        </w:trPr>
        <w:tc>
          <w:tcPr>
            <w:tcW w:w="698" w:type="dxa"/>
          </w:tcPr>
          <w:p w14:paraId="71CFB43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tcPr>
          <w:p w14:paraId="484270C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100W</w:t>
            </w:r>
          </w:p>
        </w:tc>
        <w:tc>
          <w:tcPr>
            <w:tcW w:w="709" w:type="dxa"/>
            <w:vAlign w:val="center"/>
          </w:tcPr>
          <w:p w14:paraId="37ECB23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E7CFB5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BC2DD8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DBA0C6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D8E1EB3" w14:textId="77777777" w:rsidTr="00086C7E">
        <w:trPr>
          <w:trHeight w:val="288"/>
        </w:trPr>
        <w:tc>
          <w:tcPr>
            <w:tcW w:w="698" w:type="dxa"/>
          </w:tcPr>
          <w:p w14:paraId="4AE678A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3413" w:type="dxa"/>
            <w:shd w:val="clear" w:color="auto" w:fill="auto"/>
            <w:vAlign w:val="bottom"/>
          </w:tcPr>
          <w:p w14:paraId="06B0494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Wrota do lamp z mocowaniem typu </w:t>
            </w:r>
            <w:proofErr w:type="spellStart"/>
            <w:r w:rsidRPr="00BF2141">
              <w:rPr>
                <w:rFonts w:ascii="Calibri" w:hAnsi="Calibri" w:cs="Calibri"/>
                <w:color w:val="000000"/>
                <w:sz w:val="22"/>
                <w:szCs w:val="22"/>
              </w:rPr>
              <w:t>Bowens</w:t>
            </w:r>
            <w:proofErr w:type="spellEnd"/>
          </w:p>
        </w:tc>
        <w:tc>
          <w:tcPr>
            <w:tcW w:w="709" w:type="dxa"/>
            <w:vAlign w:val="center"/>
          </w:tcPr>
          <w:p w14:paraId="33F73C9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EDC885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D66FB0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2B9D0D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C4B3C3B" w14:textId="77777777" w:rsidTr="00086C7E">
        <w:trPr>
          <w:trHeight w:val="288"/>
        </w:trPr>
        <w:tc>
          <w:tcPr>
            <w:tcW w:w="698" w:type="dxa"/>
          </w:tcPr>
          <w:p w14:paraId="103C9B4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3413" w:type="dxa"/>
            <w:shd w:val="clear" w:color="auto" w:fill="auto"/>
            <w:vAlign w:val="bottom"/>
          </w:tcPr>
          <w:p w14:paraId="001D11D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1</w:t>
            </w:r>
          </w:p>
        </w:tc>
        <w:tc>
          <w:tcPr>
            <w:tcW w:w="709" w:type="dxa"/>
            <w:vAlign w:val="center"/>
          </w:tcPr>
          <w:p w14:paraId="764216E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6076A0A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1FDCFA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114213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B016814" w14:textId="77777777" w:rsidTr="00086C7E">
        <w:trPr>
          <w:trHeight w:val="288"/>
        </w:trPr>
        <w:tc>
          <w:tcPr>
            <w:tcW w:w="698" w:type="dxa"/>
          </w:tcPr>
          <w:p w14:paraId="2D5289F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3413" w:type="dxa"/>
            <w:shd w:val="clear" w:color="auto" w:fill="auto"/>
            <w:vAlign w:val="bottom"/>
          </w:tcPr>
          <w:p w14:paraId="5282823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2</w:t>
            </w:r>
          </w:p>
        </w:tc>
        <w:tc>
          <w:tcPr>
            <w:tcW w:w="709" w:type="dxa"/>
            <w:vAlign w:val="center"/>
          </w:tcPr>
          <w:p w14:paraId="73CB7E5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0BB503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D01EC4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DD261D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8B2941C" w14:textId="77777777" w:rsidTr="00086C7E">
        <w:trPr>
          <w:trHeight w:val="288"/>
        </w:trPr>
        <w:tc>
          <w:tcPr>
            <w:tcW w:w="698" w:type="dxa"/>
          </w:tcPr>
          <w:p w14:paraId="7002865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3413" w:type="dxa"/>
            <w:shd w:val="clear" w:color="auto" w:fill="auto"/>
            <w:vAlign w:val="bottom"/>
          </w:tcPr>
          <w:p w14:paraId="2BE928A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do mocowania ekranów do stojaka podłogowego z płytką VESA75/100</w:t>
            </w:r>
          </w:p>
        </w:tc>
        <w:tc>
          <w:tcPr>
            <w:tcW w:w="709" w:type="dxa"/>
            <w:vAlign w:val="center"/>
          </w:tcPr>
          <w:p w14:paraId="2AC94F2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7EF809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A25C5E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625F19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2F100CB" w14:textId="77777777" w:rsidTr="00086C7E">
        <w:trPr>
          <w:trHeight w:val="288"/>
        </w:trPr>
        <w:tc>
          <w:tcPr>
            <w:tcW w:w="698" w:type="dxa"/>
          </w:tcPr>
          <w:p w14:paraId="55E8D6F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22</w:t>
            </w:r>
          </w:p>
        </w:tc>
        <w:tc>
          <w:tcPr>
            <w:tcW w:w="3413" w:type="dxa"/>
            <w:shd w:val="clear" w:color="auto" w:fill="auto"/>
            <w:vAlign w:val="bottom"/>
          </w:tcPr>
          <w:p w14:paraId="608C28BC"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Wypełnienie worków obciążnikowych</w:t>
            </w:r>
          </w:p>
        </w:tc>
        <w:tc>
          <w:tcPr>
            <w:tcW w:w="709" w:type="dxa"/>
            <w:vAlign w:val="center"/>
          </w:tcPr>
          <w:p w14:paraId="7C038E0F"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20</w:t>
            </w:r>
          </w:p>
        </w:tc>
        <w:tc>
          <w:tcPr>
            <w:tcW w:w="1134" w:type="dxa"/>
            <w:vAlign w:val="center"/>
          </w:tcPr>
          <w:p w14:paraId="2F6DC684"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2165938A"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50D9E9F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BD340C2" w14:textId="77777777" w:rsidTr="00086C7E">
        <w:trPr>
          <w:trHeight w:val="288"/>
        </w:trPr>
        <w:tc>
          <w:tcPr>
            <w:tcW w:w="698" w:type="dxa"/>
          </w:tcPr>
          <w:p w14:paraId="02B84CB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3413" w:type="dxa"/>
            <w:shd w:val="clear" w:color="auto" w:fill="auto"/>
            <w:vAlign w:val="bottom"/>
          </w:tcPr>
          <w:p w14:paraId="736370E0"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Teleprompter</w:t>
            </w:r>
          </w:p>
        </w:tc>
        <w:tc>
          <w:tcPr>
            <w:tcW w:w="709" w:type="dxa"/>
            <w:vAlign w:val="center"/>
          </w:tcPr>
          <w:p w14:paraId="48EE3943"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617A1DE"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03A9BC63"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21ACC37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B0D0349" w14:textId="77777777" w:rsidTr="00086C7E">
        <w:trPr>
          <w:trHeight w:val="288"/>
        </w:trPr>
        <w:tc>
          <w:tcPr>
            <w:tcW w:w="698" w:type="dxa"/>
          </w:tcPr>
          <w:p w14:paraId="726849D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24</w:t>
            </w:r>
          </w:p>
        </w:tc>
        <w:tc>
          <w:tcPr>
            <w:tcW w:w="3413" w:type="dxa"/>
            <w:shd w:val="clear" w:color="auto" w:fill="auto"/>
            <w:vAlign w:val="bottom"/>
          </w:tcPr>
          <w:p w14:paraId="25E57E3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do telepromptera</w:t>
            </w:r>
          </w:p>
        </w:tc>
        <w:tc>
          <w:tcPr>
            <w:tcW w:w="709" w:type="dxa"/>
            <w:vAlign w:val="center"/>
          </w:tcPr>
          <w:p w14:paraId="7027FE5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9551AD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0F3454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FB698B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F93546B" w14:textId="77777777" w:rsidTr="00086C7E">
        <w:trPr>
          <w:trHeight w:val="288"/>
        </w:trPr>
        <w:tc>
          <w:tcPr>
            <w:tcW w:w="698" w:type="dxa"/>
          </w:tcPr>
          <w:p w14:paraId="4D43F5E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25</w:t>
            </w:r>
          </w:p>
        </w:tc>
        <w:tc>
          <w:tcPr>
            <w:tcW w:w="3413" w:type="dxa"/>
            <w:shd w:val="clear" w:color="auto" w:fill="auto"/>
            <w:vAlign w:val="bottom"/>
          </w:tcPr>
          <w:p w14:paraId="433CF4A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Cross </w:t>
            </w:r>
            <w:proofErr w:type="spellStart"/>
            <w:r w:rsidRPr="00BF2141">
              <w:rPr>
                <w:rFonts w:ascii="Calibri" w:hAnsi="Calibri" w:cs="Calibri"/>
                <w:color w:val="000000"/>
                <w:sz w:val="22"/>
                <w:szCs w:val="22"/>
              </w:rPr>
              <w:t>converter</w:t>
            </w:r>
            <w:proofErr w:type="spellEnd"/>
            <w:r w:rsidRPr="00BF2141">
              <w:rPr>
                <w:rFonts w:ascii="Calibri" w:hAnsi="Calibri" w:cs="Calibri"/>
                <w:color w:val="000000"/>
                <w:sz w:val="22"/>
                <w:szCs w:val="22"/>
              </w:rPr>
              <w:t xml:space="preserve"> do telepromptera</w:t>
            </w:r>
          </w:p>
        </w:tc>
        <w:tc>
          <w:tcPr>
            <w:tcW w:w="709" w:type="dxa"/>
            <w:vAlign w:val="center"/>
          </w:tcPr>
          <w:p w14:paraId="1482C02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71259F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611D1E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4AEC39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DFC8165" w14:textId="77777777" w:rsidTr="00086C7E">
        <w:trPr>
          <w:trHeight w:val="288"/>
        </w:trPr>
        <w:tc>
          <w:tcPr>
            <w:tcW w:w="698" w:type="dxa"/>
          </w:tcPr>
          <w:p w14:paraId="521A8CC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26</w:t>
            </w:r>
          </w:p>
        </w:tc>
        <w:tc>
          <w:tcPr>
            <w:tcW w:w="3413" w:type="dxa"/>
            <w:shd w:val="clear" w:color="auto" w:fill="auto"/>
            <w:vAlign w:val="bottom"/>
          </w:tcPr>
          <w:p w14:paraId="5F97642A"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System zawieszania teł</w:t>
            </w:r>
          </w:p>
        </w:tc>
        <w:tc>
          <w:tcPr>
            <w:tcW w:w="709" w:type="dxa"/>
            <w:vAlign w:val="center"/>
          </w:tcPr>
          <w:p w14:paraId="4DEA9019"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AA6FE0D"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336D12F0"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7A7C4F5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F0A63AC" w14:textId="77777777" w:rsidTr="00086C7E">
        <w:trPr>
          <w:trHeight w:val="288"/>
        </w:trPr>
        <w:tc>
          <w:tcPr>
            <w:tcW w:w="698" w:type="dxa"/>
          </w:tcPr>
          <w:p w14:paraId="2AFCA99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27</w:t>
            </w:r>
          </w:p>
        </w:tc>
        <w:tc>
          <w:tcPr>
            <w:tcW w:w="3413" w:type="dxa"/>
            <w:shd w:val="clear" w:color="auto" w:fill="auto"/>
            <w:vAlign w:val="bottom"/>
          </w:tcPr>
          <w:p w14:paraId="3A025AD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Tekstylne tło biało-czarne</w:t>
            </w:r>
          </w:p>
        </w:tc>
        <w:tc>
          <w:tcPr>
            <w:tcW w:w="709" w:type="dxa"/>
            <w:vAlign w:val="center"/>
          </w:tcPr>
          <w:p w14:paraId="076406A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35F397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72D329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BF9F3C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5A03A25" w14:textId="77777777" w:rsidTr="00086C7E">
        <w:trPr>
          <w:trHeight w:val="288"/>
        </w:trPr>
        <w:tc>
          <w:tcPr>
            <w:tcW w:w="698" w:type="dxa"/>
          </w:tcPr>
          <w:p w14:paraId="4C9EAEC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28</w:t>
            </w:r>
          </w:p>
        </w:tc>
        <w:tc>
          <w:tcPr>
            <w:tcW w:w="3413" w:type="dxa"/>
            <w:shd w:val="clear" w:color="auto" w:fill="auto"/>
            <w:vAlign w:val="bottom"/>
          </w:tcPr>
          <w:p w14:paraId="7EA3D45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Tekstylne tło chroma </w:t>
            </w:r>
            <w:proofErr w:type="spellStart"/>
            <w:r w:rsidRPr="00BF2141">
              <w:rPr>
                <w:rFonts w:ascii="Calibri" w:hAnsi="Calibri" w:cs="Calibri"/>
                <w:color w:val="000000"/>
                <w:sz w:val="22"/>
                <w:szCs w:val="22"/>
              </w:rPr>
              <w:t>green</w:t>
            </w:r>
            <w:proofErr w:type="spellEnd"/>
          </w:p>
        </w:tc>
        <w:tc>
          <w:tcPr>
            <w:tcW w:w="709" w:type="dxa"/>
            <w:vAlign w:val="center"/>
          </w:tcPr>
          <w:p w14:paraId="6E161BD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13617D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33D50C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250823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CFD3DEF" w14:textId="77777777" w:rsidTr="00086C7E">
        <w:trPr>
          <w:trHeight w:val="288"/>
        </w:trPr>
        <w:tc>
          <w:tcPr>
            <w:tcW w:w="698" w:type="dxa"/>
          </w:tcPr>
          <w:p w14:paraId="5EE35FD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29</w:t>
            </w:r>
          </w:p>
        </w:tc>
        <w:tc>
          <w:tcPr>
            <w:tcW w:w="3413" w:type="dxa"/>
            <w:shd w:val="clear" w:color="auto" w:fill="auto"/>
            <w:vAlign w:val="bottom"/>
          </w:tcPr>
          <w:p w14:paraId="53E01F4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Tekstylne tło gnieciuch, </w:t>
            </w:r>
            <w:proofErr w:type="spellStart"/>
            <w:r w:rsidRPr="00BF2141">
              <w:rPr>
                <w:rFonts w:ascii="Calibri" w:hAnsi="Calibri" w:cs="Calibri"/>
                <w:color w:val="000000"/>
                <w:sz w:val="22"/>
                <w:szCs w:val="22"/>
              </w:rPr>
              <w:t>muslin</w:t>
            </w:r>
            <w:proofErr w:type="spellEnd"/>
          </w:p>
        </w:tc>
        <w:tc>
          <w:tcPr>
            <w:tcW w:w="709" w:type="dxa"/>
            <w:vAlign w:val="center"/>
          </w:tcPr>
          <w:p w14:paraId="581DE4A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DD8C08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F5F55F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77274F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AADFE70" w14:textId="77777777" w:rsidTr="00086C7E">
        <w:trPr>
          <w:trHeight w:val="288"/>
        </w:trPr>
        <w:tc>
          <w:tcPr>
            <w:tcW w:w="698" w:type="dxa"/>
          </w:tcPr>
          <w:p w14:paraId="3A3DC16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30</w:t>
            </w:r>
          </w:p>
        </w:tc>
        <w:tc>
          <w:tcPr>
            <w:tcW w:w="3413" w:type="dxa"/>
            <w:shd w:val="clear" w:color="auto" w:fill="auto"/>
            <w:vAlign w:val="bottom"/>
          </w:tcPr>
          <w:p w14:paraId="6E3091F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25m na bębnie</w:t>
            </w:r>
          </w:p>
        </w:tc>
        <w:tc>
          <w:tcPr>
            <w:tcW w:w="709" w:type="dxa"/>
            <w:vAlign w:val="center"/>
          </w:tcPr>
          <w:p w14:paraId="585D520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F20BC8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5ED1C5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464661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A36A8F2" w14:textId="77777777" w:rsidTr="00086C7E">
        <w:trPr>
          <w:trHeight w:val="288"/>
        </w:trPr>
        <w:tc>
          <w:tcPr>
            <w:tcW w:w="698" w:type="dxa"/>
          </w:tcPr>
          <w:p w14:paraId="4006E65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31</w:t>
            </w:r>
          </w:p>
        </w:tc>
        <w:tc>
          <w:tcPr>
            <w:tcW w:w="3413" w:type="dxa"/>
            <w:shd w:val="clear" w:color="auto" w:fill="auto"/>
            <w:vAlign w:val="bottom"/>
          </w:tcPr>
          <w:p w14:paraId="63BFF87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5m</w:t>
            </w:r>
          </w:p>
        </w:tc>
        <w:tc>
          <w:tcPr>
            <w:tcW w:w="709" w:type="dxa"/>
            <w:vAlign w:val="center"/>
          </w:tcPr>
          <w:p w14:paraId="56ABCB0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1799285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9AE103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5B0C9B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74C31F9" w14:textId="77777777" w:rsidTr="00086C7E">
        <w:trPr>
          <w:trHeight w:val="288"/>
        </w:trPr>
        <w:tc>
          <w:tcPr>
            <w:tcW w:w="698" w:type="dxa"/>
          </w:tcPr>
          <w:p w14:paraId="1DFC52B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32</w:t>
            </w:r>
          </w:p>
        </w:tc>
        <w:tc>
          <w:tcPr>
            <w:tcW w:w="3413" w:type="dxa"/>
            <w:shd w:val="clear" w:color="auto" w:fill="auto"/>
            <w:vAlign w:val="bottom"/>
          </w:tcPr>
          <w:p w14:paraId="73FDE14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HDMI 2m</w:t>
            </w:r>
          </w:p>
        </w:tc>
        <w:tc>
          <w:tcPr>
            <w:tcW w:w="709" w:type="dxa"/>
            <w:vAlign w:val="center"/>
          </w:tcPr>
          <w:p w14:paraId="6DB7BCA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3CCE241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B4A9DA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88FFF9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BCA7AEC" w14:textId="77777777" w:rsidTr="00086C7E">
        <w:trPr>
          <w:trHeight w:val="288"/>
        </w:trPr>
        <w:tc>
          <w:tcPr>
            <w:tcW w:w="698" w:type="dxa"/>
          </w:tcPr>
          <w:p w14:paraId="6125DE3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33</w:t>
            </w:r>
          </w:p>
        </w:tc>
        <w:tc>
          <w:tcPr>
            <w:tcW w:w="3413" w:type="dxa"/>
            <w:shd w:val="clear" w:color="auto" w:fill="auto"/>
            <w:vAlign w:val="bottom"/>
          </w:tcPr>
          <w:p w14:paraId="04C9FB9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1m</w:t>
            </w:r>
          </w:p>
        </w:tc>
        <w:tc>
          <w:tcPr>
            <w:tcW w:w="709" w:type="dxa"/>
            <w:vAlign w:val="center"/>
          </w:tcPr>
          <w:p w14:paraId="53C6422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5</w:t>
            </w:r>
          </w:p>
        </w:tc>
        <w:tc>
          <w:tcPr>
            <w:tcW w:w="1134" w:type="dxa"/>
            <w:vAlign w:val="center"/>
          </w:tcPr>
          <w:p w14:paraId="77E57C2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9D8F32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2F428B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37DDBA0" w14:textId="77777777" w:rsidTr="00086C7E">
        <w:trPr>
          <w:trHeight w:val="288"/>
        </w:trPr>
        <w:tc>
          <w:tcPr>
            <w:tcW w:w="698" w:type="dxa"/>
          </w:tcPr>
          <w:p w14:paraId="21DAA16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34</w:t>
            </w:r>
          </w:p>
        </w:tc>
        <w:tc>
          <w:tcPr>
            <w:tcW w:w="3413" w:type="dxa"/>
            <w:shd w:val="clear" w:color="auto" w:fill="auto"/>
            <w:vAlign w:val="bottom"/>
          </w:tcPr>
          <w:p w14:paraId="5B6EB50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Kable HDMI typu </w:t>
            </w:r>
            <w:proofErr w:type="spellStart"/>
            <w:r w:rsidRPr="00BF2141">
              <w:rPr>
                <w:rFonts w:ascii="Calibri" w:hAnsi="Calibri" w:cs="Calibri"/>
                <w:color w:val="000000"/>
                <w:sz w:val="22"/>
                <w:szCs w:val="22"/>
              </w:rPr>
              <w:t>ultraslim</w:t>
            </w:r>
            <w:proofErr w:type="spellEnd"/>
            <w:r w:rsidRPr="00BF2141">
              <w:rPr>
                <w:rFonts w:ascii="Calibri" w:hAnsi="Calibri" w:cs="Calibri"/>
                <w:color w:val="000000"/>
                <w:sz w:val="22"/>
                <w:szCs w:val="22"/>
              </w:rPr>
              <w:t xml:space="preserve"> 0,5m</w:t>
            </w:r>
          </w:p>
        </w:tc>
        <w:tc>
          <w:tcPr>
            <w:tcW w:w="709" w:type="dxa"/>
            <w:vAlign w:val="center"/>
          </w:tcPr>
          <w:p w14:paraId="4123816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5</w:t>
            </w:r>
          </w:p>
        </w:tc>
        <w:tc>
          <w:tcPr>
            <w:tcW w:w="1134" w:type="dxa"/>
            <w:vAlign w:val="center"/>
          </w:tcPr>
          <w:p w14:paraId="0A27CDD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4109C4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C4739B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7ED5EA9" w14:textId="77777777" w:rsidTr="00086C7E">
        <w:trPr>
          <w:trHeight w:val="288"/>
        </w:trPr>
        <w:tc>
          <w:tcPr>
            <w:tcW w:w="698" w:type="dxa"/>
          </w:tcPr>
          <w:p w14:paraId="1E5F612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35</w:t>
            </w:r>
          </w:p>
        </w:tc>
        <w:tc>
          <w:tcPr>
            <w:tcW w:w="3413" w:type="dxa"/>
            <w:shd w:val="clear" w:color="auto" w:fill="auto"/>
            <w:vAlign w:val="bottom"/>
          </w:tcPr>
          <w:p w14:paraId="4C1F728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Najazdy kablowe</w:t>
            </w:r>
          </w:p>
        </w:tc>
        <w:tc>
          <w:tcPr>
            <w:tcW w:w="709" w:type="dxa"/>
            <w:vAlign w:val="center"/>
          </w:tcPr>
          <w:p w14:paraId="6D78AE6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10</w:t>
            </w:r>
          </w:p>
        </w:tc>
        <w:tc>
          <w:tcPr>
            <w:tcW w:w="1134" w:type="dxa"/>
            <w:vAlign w:val="center"/>
          </w:tcPr>
          <w:p w14:paraId="49C89D8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0514A7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9A3B1E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3D99F60" w14:textId="77777777" w:rsidTr="00086C7E">
        <w:trPr>
          <w:trHeight w:val="288"/>
        </w:trPr>
        <w:tc>
          <w:tcPr>
            <w:tcW w:w="698" w:type="dxa"/>
          </w:tcPr>
          <w:p w14:paraId="48554E8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36</w:t>
            </w:r>
          </w:p>
        </w:tc>
        <w:tc>
          <w:tcPr>
            <w:tcW w:w="3413" w:type="dxa"/>
            <w:shd w:val="clear" w:color="auto" w:fill="auto"/>
            <w:vAlign w:val="bottom"/>
          </w:tcPr>
          <w:p w14:paraId="0BB1DE9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XLR 5m</w:t>
            </w:r>
          </w:p>
        </w:tc>
        <w:tc>
          <w:tcPr>
            <w:tcW w:w="709" w:type="dxa"/>
            <w:vAlign w:val="center"/>
          </w:tcPr>
          <w:p w14:paraId="41B623D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038AFF0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665667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B179C7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1BA9FF9" w14:textId="77777777" w:rsidTr="00086C7E">
        <w:trPr>
          <w:trHeight w:val="288"/>
        </w:trPr>
        <w:tc>
          <w:tcPr>
            <w:tcW w:w="698" w:type="dxa"/>
          </w:tcPr>
          <w:p w14:paraId="5EC3F75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37</w:t>
            </w:r>
          </w:p>
        </w:tc>
        <w:tc>
          <w:tcPr>
            <w:tcW w:w="3413" w:type="dxa"/>
            <w:shd w:val="clear" w:color="auto" w:fill="auto"/>
            <w:vAlign w:val="bottom"/>
          </w:tcPr>
          <w:p w14:paraId="1EF3EFA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SDI</w:t>
            </w:r>
          </w:p>
        </w:tc>
        <w:tc>
          <w:tcPr>
            <w:tcW w:w="709" w:type="dxa"/>
            <w:vAlign w:val="center"/>
          </w:tcPr>
          <w:p w14:paraId="0F3D1AC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63A1B7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E3C7AC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13ECFE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6030EAD" w14:textId="77777777" w:rsidTr="00086C7E">
        <w:trPr>
          <w:trHeight w:val="288"/>
        </w:trPr>
        <w:tc>
          <w:tcPr>
            <w:tcW w:w="698" w:type="dxa"/>
          </w:tcPr>
          <w:p w14:paraId="6F97B8C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38</w:t>
            </w:r>
          </w:p>
        </w:tc>
        <w:tc>
          <w:tcPr>
            <w:tcW w:w="3413" w:type="dxa"/>
            <w:shd w:val="clear" w:color="auto" w:fill="auto"/>
            <w:vAlign w:val="bottom"/>
          </w:tcPr>
          <w:p w14:paraId="2A9848F1"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Extender HDMI KVM over IP</w:t>
            </w:r>
          </w:p>
        </w:tc>
        <w:tc>
          <w:tcPr>
            <w:tcW w:w="709" w:type="dxa"/>
            <w:vAlign w:val="center"/>
          </w:tcPr>
          <w:p w14:paraId="2F331B3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2</w:t>
            </w:r>
          </w:p>
        </w:tc>
        <w:tc>
          <w:tcPr>
            <w:tcW w:w="1134" w:type="dxa"/>
            <w:vAlign w:val="center"/>
          </w:tcPr>
          <w:p w14:paraId="56A7183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359DC8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96D6D3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CF07647" w14:textId="77777777" w:rsidTr="00086C7E">
        <w:trPr>
          <w:trHeight w:val="288"/>
        </w:trPr>
        <w:tc>
          <w:tcPr>
            <w:tcW w:w="698" w:type="dxa"/>
          </w:tcPr>
          <w:p w14:paraId="7E56D1D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39</w:t>
            </w:r>
          </w:p>
        </w:tc>
        <w:tc>
          <w:tcPr>
            <w:tcW w:w="3413" w:type="dxa"/>
            <w:shd w:val="clear" w:color="auto" w:fill="auto"/>
            <w:vAlign w:val="bottom"/>
          </w:tcPr>
          <w:p w14:paraId="63BC505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1</w:t>
            </w:r>
          </w:p>
        </w:tc>
        <w:tc>
          <w:tcPr>
            <w:tcW w:w="709" w:type="dxa"/>
            <w:vAlign w:val="center"/>
          </w:tcPr>
          <w:p w14:paraId="4A63C8F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1227D8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335B7C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ED7EEC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CEF08D8" w14:textId="77777777" w:rsidTr="00086C7E">
        <w:trPr>
          <w:trHeight w:val="288"/>
        </w:trPr>
        <w:tc>
          <w:tcPr>
            <w:tcW w:w="698" w:type="dxa"/>
          </w:tcPr>
          <w:p w14:paraId="3FF652C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40</w:t>
            </w:r>
          </w:p>
        </w:tc>
        <w:tc>
          <w:tcPr>
            <w:tcW w:w="3413" w:type="dxa"/>
            <w:shd w:val="clear" w:color="auto" w:fill="auto"/>
            <w:vAlign w:val="bottom"/>
          </w:tcPr>
          <w:p w14:paraId="67D2F6C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2</w:t>
            </w:r>
          </w:p>
        </w:tc>
        <w:tc>
          <w:tcPr>
            <w:tcW w:w="709" w:type="dxa"/>
            <w:vAlign w:val="center"/>
          </w:tcPr>
          <w:p w14:paraId="235249F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6EC9DD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E70066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AB2EB0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9805294" w14:textId="77777777" w:rsidTr="00086C7E">
        <w:trPr>
          <w:trHeight w:val="288"/>
        </w:trPr>
        <w:tc>
          <w:tcPr>
            <w:tcW w:w="698" w:type="dxa"/>
          </w:tcPr>
          <w:p w14:paraId="4932FAC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41</w:t>
            </w:r>
          </w:p>
        </w:tc>
        <w:tc>
          <w:tcPr>
            <w:tcW w:w="3413" w:type="dxa"/>
            <w:shd w:val="clear" w:color="auto" w:fill="auto"/>
            <w:vAlign w:val="bottom"/>
          </w:tcPr>
          <w:p w14:paraId="43CB292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3</w:t>
            </w:r>
          </w:p>
        </w:tc>
        <w:tc>
          <w:tcPr>
            <w:tcW w:w="709" w:type="dxa"/>
            <w:vAlign w:val="center"/>
          </w:tcPr>
          <w:p w14:paraId="63F702A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62E9F8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5ABFC5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1FBF20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BA29DD5" w14:textId="77777777" w:rsidTr="00086C7E">
        <w:trPr>
          <w:trHeight w:val="288"/>
        </w:trPr>
        <w:tc>
          <w:tcPr>
            <w:tcW w:w="698" w:type="dxa"/>
          </w:tcPr>
          <w:p w14:paraId="0AECCA6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42</w:t>
            </w:r>
          </w:p>
        </w:tc>
        <w:tc>
          <w:tcPr>
            <w:tcW w:w="3413" w:type="dxa"/>
            <w:shd w:val="clear" w:color="auto" w:fill="auto"/>
            <w:vAlign w:val="bottom"/>
          </w:tcPr>
          <w:p w14:paraId="391E1C6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Konwerter HDMI na USB</w:t>
            </w:r>
          </w:p>
        </w:tc>
        <w:tc>
          <w:tcPr>
            <w:tcW w:w="709" w:type="dxa"/>
            <w:vAlign w:val="center"/>
          </w:tcPr>
          <w:p w14:paraId="5334515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922549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514361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36B04C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4C0A4EB" w14:textId="77777777" w:rsidTr="00086C7E">
        <w:trPr>
          <w:trHeight w:val="288"/>
        </w:trPr>
        <w:tc>
          <w:tcPr>
            <w:tcW w:w="698" w:type="dxa"/>
          </w:tcPr>
          <w:p w14:paraId="688DCAE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43</w:t>
            </w:r>
          </w:p>
        </w:tc>
        <w:tc>
          <w:tcPr>
            <w:tcW w:w="3413" w:type="dxa"/>
            <w:shd w:val="clear" w:color="auto" w:fill="auto"/>
            <w:vAlign w:val="bottom"/>
          </w:tcPr>
          <w:p w14:paraId="22AE91B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Kamera PTZ</w:t>
            </w:r>
          </w:p>
        </w:tc>
        <w:tc>
          <w:tcPr>
            <w:tcW w:w="709" w:type="dxa"/>
            <w:vAlign w:val="center"/>
          </w:tcPr>
          <w:p w14:paraId="1E189BA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11839C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96D2E2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C917EF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251CF01" w14:textId="77777777" w:rsidTr="00086C7E">
        <w:trPr>
          <w:trHeight w:val="288"/>
        </w:trPr>
        <w:tc>
          <w:tcPr>
            <w:tcW w:w="698" w:type="dxa"/>
          </w:tcPr>
          <w:p w14:paraId="5D83A76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44</w:t>
            </w:r>
          </w:p>
        </w:tc>
        <w:tc>
          <w:tcPr>
            <w:tcW w:w="3413" w:type="dxa"/>
            <w:shd w:val="clear" w:color="auto" w:fill="auto"/>
            <w:vAlign w:val="bottom"/>
          </w:tcPr>
          <w:p w14:paraId="1EB9368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Sterownik kamery PTZ</w:t>
            </w:r>
          </w:p>
        </w:tc>
        <w:tc>
          <w:tcPr>
            <w:tcW w:w="709" w:type="dxa"/>
            <w:vAlign w:val="center"/>
          </w:tcPr>
          <w:p w14:paraId="426E211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5F8BB8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23F4F7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1D9244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7A73643" w14:textId="77777777" w:rsidTr="00086C7E">
        <w:trPr>
          <w:trHeight w:val="288"/>
        </w:trPr>
        <w:tc>
          <w:tcPr>
            <w:tcW w:w="6946" w:type="dxa"/>
            <w:gridSpan w:val="5"/>
            <w:vAlign w:val="center"/>
          </w:tcPr>
          <w:p w14:paraId="677F129B"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10F9BBD3"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9F912A3" w14:textId="77777777" w:rsidTr="00086C7E">
        <w:trPr>
          <w:trHeight w:val="288"/>
        </w:trPr>
        <w:tc>
          <w:tcPr>
            <w:tcW w:w="9360" w:type="dxa"/>
            <w:gridSpan w:val="6"/>
            <w:shd w:val="clear" w:color="auto" w:fill="D9D9D9" w:themeFill="background1" w:themeFillShade="D9"/>
          </w:tcPr>
          <w:p w14:paraId="44D9936A"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Zielonogórski</w:t>
            </w:r>
          </w:p>
        </w:tc>
      </w:tr>
      <w:tr w:rsidR="007862D4" w:rsidRPr="00BF2141" w14:paraId="7820E900" w14:textId="77777777" w:rsidTr="00086C7E">
        <w:trPr>
          <w:trHeight w:val="288"/>
        </w:trPr>
        <w:tc>
          <w:tcPr>
            <w:tcW w:w="698" w:type="dxa"/>
          </w:tcPr>
          <w:p w14:paraId="134CDBD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069AC52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Mikser HDMI</w:t>
            </w:r>
          </w:p>
        </w:tc>
        <w:tc>
          <w:tcPr>
            <w:tcW w:w="709" w:type="dxa"/>
            <w:vAlign w:val="center"/>
          </w:tcPr>
          <w:p w14:paraId="7A89971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B775E1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D60C24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409697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51B3A90" w14:textId="77777777" w:rsidTr="00086C7E">
        <w:trPr>
          <w:trHeight w:val="288"/>
        </w:trPr>
        <w:tc>
          <w:tcPr>
            <w:tcW w:w="698" w:type="dxa"/>
          </w:tcPr>
          <w:p w14:paraId="2197AA3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526A250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Panel skrótów klawiszowych</w:t>
            </w:r>
          </w:p>
        </w:tc>
        <w:tc>
          <w:tcPr>
            <w:tcW w:w="709" w:type="dxa"/>
            <w:vAlign w:val="center"/>
          </w:tcPr>
          <w:p w14:paraId="4D1C1D1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A95E6F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3CB184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16F479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6562313" w14:textId="77777777" w:rsidTr="00086C7E">
        <w:trPr>
          <w:trHeight w:val="288"/>
        </w:trPr>
        <w:tc>
          <w:tcPr>
            <w:tcW w:w="698" w:type="dxa"/>
          </w:tcPr>
          <w:p w14:paraId="70A268B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tcPr>
          <w:p w14:paraId="2197725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typ 2</w:t>
            </w:r>
          </w:p>
        </w:tc>
        <w:tc>
          <w:tcPr>
            <w:tcW w:w="709" w:type="dxa"/>
            <w:vAlign w:val="center"/>
          </w:tcPr>
          <w:p w14:paraId="4A097EC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95204C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A8DB6F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9AFBF9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73069E7" w14:textId="77777777" w:rsidTr="00086C7E">
        <w:trPr>
          <w:trHeight w:val="288"/>
        </w:trPr>
        <w:tc>
          <w:tcPr>
            <w:tcW w:w="698" w:type="dxa"/>
          </w:tcPr>
          <w:p w14:paraId="118C8FA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tcPr>
          <w:p w14:paraId="586FEE4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Ramię przegubowe z pokrętłem blokującym z klamra mocującą, z adapterem RC2 z płytką 200PL, do gniazda żeńskiego 5/8"</w:t>
            </w:r>
          </w:p>
        </w:tc>
        <w:tc>
          <w:tcPr>
            <w:tcW w:w="709" w:type="dxa"/>
            <w:vAlign w:val="center"/>
          </w:tcPr>
          <w:p w14:paraId="591425B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4F842E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32BC58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145A0A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51E5ECA" w14:textId="77777777" w:rsidTr="00086C7E">
        <w:trPr>
          <w:trHeight w:val="288"/>
        </w:trPr>
        <w:tc>
          <w:tcPr>
            <w:tcW w:w="698" w:type="dxa"/>
          </w:tcPr>
          <w:p w14:paraId="375B90E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tcPr>
          <w:p w14:paraId="4ED3649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nad biurkowy do zamocowania kamery nad prezentującym</w:t>
            </w:r>
          </w:p>
        </w:tc>
        <w:tc>
          <w:tcPr>
            <w:tcW w:w="709" w:type="dxa"/>
            <w:vAlign w:val="center"/>
          </w:tcPr>
          <w:p w14:paraId="1EC6807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03B5B5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02C6AC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309416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7072038" w14:textId="77777777" w:rsidTr="00086C7E">
        <w:trPr>
          <w:trHeight w:val="288"/>
        </w:trPr>
        <w:tc>
          <w:tcPr>
            <w:tcW w:w="698" w:type="dxa"/>
          </w:tcPr>
          <w:p w14:paraId="49272D7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tcPr>
          <w:p w14:paraId="7F084D6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w:t>
            </w:r>
          </w:p>
        </w:tc>
        <w:tc>
          <w:tcPr>
            <w:tcW w:w="709" w:type="dxa"/>
            <w:vAlign w:val="center"/>
          </w:tcPr>
          <w:p w14:paraId="7C8D549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4F2C9F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13A1F7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DD59D7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9D2830E" w14:textId="77777777" w:rsidTr="00086C7E">
        <w:trPr>
          <w:trHeight w:val="288"/>
        </w:trPr>
        <w:tc>
          <w:tcPr>
            <w:tcW w:w="698" w:type="dxa"/>
          </w:tcPr>
          <w:p w14:paraId="676BF3F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tcPr>
          <w:p w14:paraId="337A8D3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Monitor </w:t>
            </w:r>
            <w:proofErr w:type="spellStart"/>
            <w:r w:rsidRPr="00BF2141">
              <w:rPr>
                <w:rFonts w:ascii="Calibri" w:hAnsi="Calibri" w:cs="Calibri"/>
                <w:color w:val="000000"/>
                <w:sz w:val="22"/>
                <w:szCs w:val="22"/>
              </w:rPr>
              <w:t>FullHD</w:t>
            </w:r>
            <w:proofErr w:type="spellEnd"/>
            <w:r w:rsidRPr="00BF2141">
              <w:rPr>
                <w:rFonts w:ascii="Calibri" w:hAnsi="Calibri" w:cs="Calibri"/>
                <w:color w:val="000000"/>
                <w:sz w:val="22"/>
                <w:szCs w:val="22"/>
              </w:rPr>
              <w:t xml:space="preserve"> 27 cali</w:t>
            </w:r>
          </w:p>
        </w:tc>
        <w:tc>
          <w:tcPr>
            <w:tcW w:w="709" w:type="dxa"/>
            <w:vAlign w:val="center"/>
          </w:tcPr>
          <w:p w14:paraId="7F884BF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AD6825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25428F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1B3626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6BC56FC" w14:textId="77777777" w:rsidTr="00086C7E">
        <w:trPr>
          <w:trHeight w:val="288"/>
        </w:trPr>
        <w:tc>
          <w:tcPr>
            <w:tcW w:w="698" w:type="dxa"/>
          </w:tcPr>
          <w:p w14:paraId="6BFA69B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tcPr>
          <w:p w14:paraId="00B6126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montażowy 4K</w:t>
            </w:r>
          </w:p>
        </w:tc>
        <w:tc>
          <w:tcPr>
            <w:tcW w:w="709" w:type="dxa"/>
            <w:vAlign w:val="center"/>
          </w:tcPr>
          <w:p w14:paraId="63EBF3F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DFB5E0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F538EF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3A11C0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B668F69" w14:textId="77777777" w:rsidTr="00086C7E">
        <w:trPr>
          <w:trHeight w:val="288"/>
        </w:trPr>
        <w:tc>
          <w:tcPr>
            <w:tcW w:w="698" w:type="dxa"/>
          </w:tcPr>
          <w:p w14:paraId="3261EEB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tcPr>
          <w:p w14:paraId="720FD55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VESA na laptop</w:t>
            </w:r>
          </w:p>
        </w:tc>
        <w:tc>
          <w:tcPr>
            <w:tcW w:w="709" w:type="dxa"/>
            <w:vAlign w:val="center"/>
          </w:tcPr>
          <w:p w14:paraId="64787C4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D441AB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8C29CE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D0B090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273BEC9" w14:textId="77777777" w:rsidTr="00086C7E">
        <w:trPr>
          <w:trHeight w:val="288"/>
        </w:trPr>
        <w:tc>
          <w:tcPr>
            <w:tcW w:w="698" w:type="dxa"/>
          </w:tcPr>
          <w:p w14:paraId="389893A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tcPr>
          <w:p w14:paraId="50642AD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VESA z ramieniem długim</w:t>
            </w:r>
          </w:p>
        </w:tc>
        <w:tc>
          <w:tcPr>
            <w:tcW w:w="709" w:type="dxa"/>
            <w:vAlign w:val="center"/>
          </w:tcPr>
          <w:p w14:paraId="2DCCE33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835455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EB0FED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72CF30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78A9A3D" w14:textId="77777777" w:rsidTr="00086C7E">
        <w:trPr>
          <w:trHeight w:val="288"/>
        </w:trPr>
        <w:tc>
          <w:tcPr>
            <w:tcW w:w="698" w:type="dxa"/>
          </w:tcPr>
          <w:p w14:paraId="0D6B192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tcPr>
          <w:p w14:paraId="60B10233"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Switcher</w:t>
            </w:r>
            <w:proofErr w:type="spellEnd"/>
            <w:r w:rsidRPr="00BF2141">
              <w:rPr>
                <w:rFonts w:ascii="Calibri" w:hAnsi="Calibri" w:cs="Calibri"/>
                <w:color w:val="000000"/>
                <w:sz w:val="22"/>
                <w:szCs w:val="22"/>
              </w:rPr>
              <w:t xml:space="preserve"> 4k HDMI z pilotem</w:t>
            </w:r>
          </w:p>
        </w:tc>
        <w:tc>
          <w:tcPr>
            <w:tcW w:w="709" w:type="dxa"/>
            <w:vAlign w:val="center"/>
          </w:tcPr>
          <w:p w14:paraId="01AE433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5560D1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1402ED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65149D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CDB5FEA" w14:textId="77777777" w:rsidTr="00086C7E">
        <w:trPr>
          <w:trHeight w:val="288"/>
        </w:trPr>
        <w:tc>
          <w:tcPr>
            <w:tcW w:w="698" w:type="dxa"/>
          </w:tcPr>
          <w:p w14:paraId="4B4C0DE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tcPr>
          <w:p w14:paraId="3FBDEE12"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Spliter</w:t>
            </w:r>
            <w:proofErr w:type="spellEnd"/>
            <w:r w:rsidRPr="00BF2141">
              <w:rPr>
                <w:rFonts w:ascii="Calibri" w:hAnsi="Calibri" w:cs="Calibri"/>
                <w:color w:val="000000"/>
                <w:sz w:val="22"/>
                <w:szCs w:val="22"/>
              </w:rPr>
              <w:t xml:space="preserve"> HDMI</w:t>
            </w:r>
          </w:p>
        </w:tc>
        <w:tc>
          <w:tcPr>
            <w:tcW w:w="709" w:type="dxa"/>
            <w:vAlign w:val="center"/>
          </w:tcPr>
          <w:p w14:paraId="7463073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1619EC8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B92EB0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E4E4C8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D24118E" w14:textId="77777777" w:rsidTr="00086C7E">
        <w:trPr>
          <w:trHeight w:val="288"/>
        </w:trPr>
        <w:tc>
          <w:tcPr>
            <w:tcW w:w="698" w:type="dxa"/>
          </w:tcPr>
          <w:p w14:paraId="76FB71A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tcPr>
          <w:p w14:paraId="274488E9"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HDMI to SDI </w:t>
            </w:r>
            <w:proofErr w:type="spellStart"/>
            <w:r w:rsidRPr="00BF2141">
              <w:rPr>
                <w:rFonts w:ascii="Calibri" w:hAnsi="Calibri" w:cs="Calibri"/>
                <w:color w:val="000000"/>
                <w:sz w:val="22"/>
                <w:szCs w:val="22"/>
                <w:lang w:val="en-US"/>
              </w:rPr>
              <w:t>wPSU</w:t>
            </w:r>
            <w:proofErr w:type="spellEnd"/>
          </w:p>
        </w:tc>
        <w:tc>
          <w:tcPr>
            <w:tcW w:w="709" w:type="dxa"/>
            <w:vAlign w:val="center"/>
          </w:tcPr>
          <w:p w14:paraId="0B4519C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4</w:t>
            </w:r>
          </w:p>
        </w:tc>
        <w:tc>
          <w:tcPr>
            <w:tcW w:w="1134" w:type="dxa"/>
            <w:vAlign w:val="center"/>
          </w:tcPr>
          <w:p w14:paraId="74F9C30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CBC9D9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AF5A76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AC1858A" w14:textId="77777777" w:rsidTr="00086C7E">
        <w:trPr>
          <w:trHeight w:val="288"/>
        </w:trPr>
        <w:tc>
          <w:tcPr>
            <w:tcW w:w="698" w:type="dxa"/>
          </w:tcPr>
          <w:p w14:paraId="0BC2471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14</w:t>
            </w:r>
          </w:p>
        </w:tc>
        <w:tc>
          <w:tcPr>
            <w:tcW w:w="3413" w:type="dxa"/>
            <w:shd w:val="clear" w:color="auto" w:fill="auto"/>
            <w:vAlign w:val="bottom"/>
          </w:tcPr>
          <w:p w14:paraId="372DC9F2"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SDI to HDMI 3G </w:t>
            </w:r>
            <w:proofErr w:type="spellStart"/>
            <w:r w:rsidRPr="00BF2141">
              <w:rPr>
                <w:rFonts w:ascii="Calibri" w:hAnsi="Calibri" w:cs="Calibri"/>
                <w:color w:val="000000"/>
                <w:sz w:val="22"/>
                <w:szCs w:val="22"/>
                <w:lang w:val="en-US"/>
              </w:rPr>
              <w:t>wPSU</w:t>
            </w:r>
            <w:proofErr w:type="spellEnd"/>
          </w:p>
        </w:tc>
        <w:tc>
          <w:tcPr>
            <w:tcW w:w="709" w:type="dxa"/>
            <w:vAlign w:val="center"/>
          </w:tcPr>
          <w:p w14:paraId="72A9102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4</w:t>
            </w:r>
          </w:p>
        </w:tc>
        <w:tc>
          <w:tcPr>
            <w:tcW w:w="1134" w:type="dxa"/>
            <w:vAlign w:val="center"/>
          </w:tcPr>
          <w:p w14:paraId="5ADE37D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A11BEA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5CCBED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5328EFE" w14:textId="77777777" w:rsidTr="00086C7E">
        <w:trPr>
          <w:trHeight w:val="288"/>
        </w:trPr>
        <w:tc>
          <w:tcPr>
            <w:tcW w:w="698" w:type="dxa"/>
          </w:tcPr>
          <w:p w14:paraId="3D2CAD4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tcPr>
          <w:p w14:paraId="7600C58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w:t>
            </w:r>
          </w:p>
        </w:tc>
        <w:tc>
          <w:tcPr>
            <w:tcW w:w="709" w:type="dxa"/>
            <w:vAlign w:val="center"/>
          </w:tcPr>
          <w:p w14:paraId="16A6972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10005A6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898E89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D2024D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DE26857" w14:textId="77777777" w:rsidTr="00086C7E">
        <w:trPr>
          <w:trHeight w:val="288"/>
        </w:trPr>
        <w:tc>
          <w:tcPr>
            <w:tcW w:w="698" w:type="dxa"/>
          </w:tcPr>
          <w:p w14:paraId="2FA4914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tcPr>
          <w:p w14:paraId="5765EC9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Wrota do lampy LED RGB</w:t>
            </w:r>
          </w:p>
        </w:tc>
        <w:tc>
          <w:tcPr>
            <w:tcW w:w="709" w:type="dxa"/>
            <w:vAlign w:val="center"/>
          </w:tcPr>
          <w:p w14:paraId="7C32459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2FA5229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D2D38F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AEE954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C5153D8" w14:textId="77777777" w:rsidTr="00086C7E">
        <w:trPr>
          <w:trHeight w:val="288"/>
        </w:trPr>
        <w:tc>
          <w:tcPr>
            <w:tcW w:w="698" w:type="dxa"/>
          </w:tcPr>
          <w:p w14:paraId="61C9A27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tcPr>
          <w:p w14:paraId="0F6A159C" w14:textId="77777777" w:rsidR="007862D4" w:rsidRPr="00BF2141" w:rsidRDefault="007862D4" w:rsidP="00086C7E">
            <w:pPr>
              <w:spacing w:line="271" w:lineRule="auto"/>
              <w:rPr>
                <w:rFonts w:ascii="Calibri" w:hAnsi="Calibri" w:cs="Calibri"/>
                <w:color w:val="000000"/>
                <w:sz w:val="22"/>
                <w:szCs w:val="22"/>
                <w:lang w:val="en-US"/>
              </w:rPr>
            </w:pPr>
            <w:proofErr w:type="spellStart"/>
            <w:r w:rsidRPr="00BF2141">
              <w:rPr>
                <w:rFonts w:ascii="Calibri" w:hAnsi="Calibri" w:cs="Calibri"/>
                <w:color w:val="000000"/>
                <w:sz w:val="22"/>
                <w:szCs w:val="22"/>
                <w:lang w:val="en-US"/>
              </w:rPr>
              <w:t>Softbox</w:t>
            </w:r>
            <w:proofErr w:type="spellEnd"/>
            <w:r w:rsidRPr="00BF2141">
              <w:rPr>
                <w:rFonts w:ascii="Calibri" w:hAnsi="Calibri" w:cs="Calibri"/>
                <w:color w:val="000000"/>
                <w:sz w:val="22"/>
                <w:szCs w:val="22"/>
                <w:lang w:val="en-US"/>
              </w:rPr>
              <w:t xml:space="preserve"> do </w:t>
            </w:r>
            <w:proofErr w:type="spellStart"/>
            <w:r w:rsidRPr="00BF2141">
              <w:rPr>
                <w:rFonts w:ascii="Calibri" w:hAnsi="Calibri" w:cs="Calibri"/>
                <w:color w:val="000000"/>
                <w:sz w:val="22"/>
                <w:szCs w:val="22"/>
                <w:lang w:val="en-US"/>
              </w:rPr>
              <w:t>lampy</w:t>
            </w:r>
            <w:proofErr w:type="spellEnd"/>
            <w:r w:rsidRPr="00BF2141">
              <w:rPr>
                <w:rFonts w:ascii="Calibri" w:hAnsi="Calibri" w:cs="Calibri"/>
                <w:color w:val="000000"/>
                <w:sz w:val="22"/>
                <w:szCs w:val="22"/>
                <w:lang w:val="en-US"/>
              </w:rPr>
              <w:t xml:space="preserve"> LED RGB</w:t>
            </w:r>
          </w:p>
        </w:tc>
        <w:tc>
          <w:tcPr>
            <w:tcW w:w="709" w:type="dxa"/>
            <w:vAlign w:val="center"/>
          </w:tcPr>
          <w:p w14:paraId="73CBB08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3</w:t>
            </w:r>
          </w:p>
        </w:tc>
        <w:tc>
          <w:tcPr>
            <w:tcW w:w="1134" w:type="dxa"/>
            <w:vAlign w:val="center"/>
          </w:tcPr>
          <w:p w14:paraId="683F0C7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5CF307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88408C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9CE422C" w14:textId="77777777" w:rsidTr="00086C7E">
        <w:trPr>
          <w:trHeight w:val="288"/>
        </w:trPr>
        <w:tc>
          <w:tcPr>
            <w:tcW w:w="698" w:type="dxa"/>
          </w:tcPr>
          <w:p w14:paraId="670A5CF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3413" w:type="dxa"/>
            <w:shd w:val="clear" w:color="auto" w:fill="auto"/>
            <w:vAlign w:val="bottom"/>
          </w:tcPr>
          <w:p w14:paraId="139E0F6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60W</w:t>
            </w:r>
          </w:p>
        </w:tc>
        <w:tc>
          <w:tcPr>
            <w:tcW w:w="709" w:type="dxa"/>
            <w:vAlign w:val="center"/>
          </w:tcPr>
          <w:p w14:paraId="31C0E24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FB619D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80AD2C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2441B0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C010743" w14:textId="77777777" w:rsidTr="00086C7E">
        <w:trPr>
          <w:trHeight w:val="288"/>
        </w:trPr>
        <w:tc>
          <w:tcPr>
            <w:tcW w:w="698" w:type="dxa"/>
          </w:tcPr>
          <w:p w14:paraId="38CD6F6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3413" w:type="dxa"/>
            <w:shd w:val="clear" w:color="auto" w:fill="auto"/>
            <w:vAlign w:val="bottom"/>
          </w:tcPr>
          <w:p w14:paraId="3C38491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100W</w:t>
            </w:r>
          </w:p>
        </w:tc>
        <w:tc>
          <w:tcPr>
            <w:tcW w:w="709" w:type="dxa"/>
            <w:vAlign w:val="center"/>
          </w:tcPr>
          <w:p w14:paraId="5659D74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FA5387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0739CA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E4E46D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10C4562" w14:textId="77777777" w:rsidTr="00086C7E">
        <w:trPr>
          <w:trHeight w:val="288"/>
        </w:trPr>
        <w:tc>
          <w:tcPr>
            <w:tcW w:w="698" w:type="dxa"/>
          </w:tcPr>
          <w:p w14:paraId="2E808F0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3413" w:type="dxa"/>
            <w:shd w:val="clear" w:color="auto" w:fill="auto"/>
            <w:vAlign w:val="bottom"/>
          </w:tcPr>
          <w:p w14:paraId="14FBB26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Wrota do lamp z mocowaniem typu </w:t>
            </w:r>
            <w:proofErr w:type="spellStart"/>
            <w:r w:rsidRPr="00BF2141">
              <w:rPr>
                <w:rFonts w:ascii="Calibri" w:hAnsi="Calibri" w:cs="Calibri"/>
                <w:color w:val="000000"/>
                <w:sz w:val="22"/>
                <w:szCs w:val="22"/>
              </w:rPr>
              <w:t>Bowens</w:t>
            </w:r>
            <w:proofErr w:type="spellEnd"/>
          </w:p>
        </w:tc>
        <w:tc>
          <w:tcPr>
            <w:tcW w:w="709" w:type="dxa"/>
            <w:vAlign w:val="center"/>
          </w:tcPr>
          <w:p w14:paraId="16F8998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5A267DA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1B0211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CF1BDD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D995CE9" w14:textId="77777777" w:rsidTr="00086C7E">
        <w:trPr>
          <w:trHeight w:val="576"/>
        </w:trPr>
        <w:tc>
          <w:tcPr>
            <w:tcW w:w="698" w:type="dxa"/>
          </w:tcPr>
          <w:p w14:paraId="5ECE927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3413" w:type="dxa"/>
            <w:shd w:val="clear" w:color="auto" w:fill="auto"/>
            <w:vAlign w:val="bottom"/>
          </w:tcPr>
          <w:p w14:paraId="35D7006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1</w:t>
            </w:r>
          </w:p>
        </w:tc>
        <w:tc>
          <w:tcPr>
            <w:tcW w:w="709" w:type="dxa"/>
            <w:vAlign w:val="center"/>
          </w:tcPr>
          <w:p w14:paraId="1438643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5268525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72AAED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B82378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F9E07C8" w14:textId="77777777" w:rsidTr="00086C7E">
        <w:trPr>
          <w:trHeight w:val="288"/>
        </w:trPr>
        <w:tc>
          <w:tcPr>
            <w:tcW w:w="698" w:type="dxa"/>
          </w:tcPr>
          <w:p w14:paraId="1F8E1DD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22</w:t>
            </w:r>
          </w:p>
        </w:tc>
        <w:tc>
          <w:tcPr>
            <w:tcW w:w="3413" w:type="dxa"/>
            <w:shd w:val="clear" w:color="auto" w:fill="auto"/>
            <w:vAlign w:val="bottom"/>
          </w:tcPr>
          <w:p w14:paraId="2A1B16E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2</w:t>
            </w:r>
          </w:p>
        </w:tc>
        <w:tc>
          <w:tcPr>
            <w:tcW w:w="709" w:type="dxa"/>
            <w:vAlign w:val="center"/>
          </w:tcPr>
          <w:p w14:paraId="6C4B2B7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1ACF0B8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3FA4D2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46DB3F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D6806B3" w14:textId="77777777" w:rsidTr="00086C7E">
        <w:trPr>
          <w:trHeight w:val="288"/>
        </w:trPr>
        <w:tc>
          <w:tcPr>
            <w:tcW w:w="698" w:type="dxa"/>
          </w:tcPr>
          <w:p w14:paraId="6C9D89E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3413" w:type="dxa"/>
            <w:shd w:val="clear" w:color="auto" w:fill="auto"/>
            <w:vAlign w:val="bottom"/>
          </w:tcPr>
          <w:p w14:paraId="72C1361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do mocowania ekranów do stojaka podłogowego z płytką VESA75/100</w:t>
            </w:r>
          </w:p>
        </w:tc>
        <w:tc>
          <w:tcPr>
            <w:tcW w:w="709" w:type="dxa"/>
            <w:vAlign w:val="center"/>
          </w:tcPr>
          <w:p w14:paraId="794601D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DC0EF4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DA7E80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D7D5D0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487DF2A" w14:textId="77777777" w:rsidTr="00086C7E">
        <w:trPr>
          <w:trHeight w:val="288"/>
        </w:trPr>
        <w:tc>
          <w:tcPr>
            <w:tcW w:w="698" w:type="dxa"/>
          </w:tcPr>
          <w:p w14:paraId="1AD603C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24</w:t>
            </w:r>
          </w:p>
        </w:tc>
        <w:tc>
          <w:tcPr>
            <w:tcW w:w="3413" w:type="dxa"/>
            <w:shd w:val="clear" w:color="auto" w:fill="auto"/>
            <w:vAlign w:val="bottom"/>
          </w:tcPr>
          <w:p w14:paraId="1F5BC1C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Wypełnienie worków obciążnikowych</w:t>
            </w:r>
          </w:p>
        </w:tc>
        <w:tc>
          <w:tcPr>
            <w:tcW w:w="709" w:type="dxa"/>
            <w:vAlign w:val="center"/>
          </w:tcPr>
          <w:p w14:paraId="1E26035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20</w:t>
            </w:r>
          </w:p>
        </w:tc>
        <w:tc>
          <w:tcPr>
            <w:tcW w:w="1134" w:type="dxa"/>
            <w:vAlign w:val="center"/>
          </w:tcPr>
          <w:p w14:paraId="335B6A8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512F79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3B226D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D6D3E18" w14:textId="77777777" w:rsidTr="00086C7E">
        <w:trPr>
          <w:trHeight w:val="288"/>
        </w:trPr>
        <w:tc>
          <w:tcPr>
            <w:tcW w:w="698" w:type="dxa"/>
          </w:tcPr>
          <w:p w14:paraId="1B8933C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25</w:t>
            </w:r>
          </w:p>
        </w:tc>
        <w:tc>
          <w:tcPr>
            <w:tcW w:w="3413" w:type="dxa"/>
            <w:shd w:val="clear" w:color="auto" w:fill="auto"/>
            <w:vAlign w:val="bottom"/>
          </w:tcPr>
          <w:p w14:paraId="799484A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Teleprompter</w:t>
            </w:r>
          </w:p>
        </w:tc>
        <w:tc>
          <w:tcPr>
            <w:tcW w:w="709" w:type="dxa"/>
            <w:vAlign w:val="center"/>
          </w:tcPr>
          <w:p w14:paraId="51B1E45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090D5C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F65679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044E0B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B158818" w14:textId="77777777" w:rsidTr="00086C7E">
        <w:trPr>
          <w:trHeight w:val="288"/>
        </w:trPr>
        <w:tc>
          <w:tcPr>
            <w:tcW w:w="698" w:type="dxa"/>
          </w:tcPr>
          <w:p w14:paraId="42F3FD5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26</w:t>
            </w:r>
          </w:p>
        </w:tc>
        <w:tc>
          <w:tcPr>
            <w:tcW w:w="3413" w:type="dxa"/>
            <w:shd w:val="clear" w:color="auto" w:fill="auto"/>
            <w:vAlign w:val="bottom"/>
          </w:tcPr>
          <w:p w14:paraId="254B4F5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do telepromptera</w:t>
            </w:r>
          </w:p>
        </w:tc>
        <w:tc>
          <w:tcPr>
            <w:tcW w:w="709" w:type="dxa"/>
            <w:vAlign w:val="center"/>
          </w:tcPr>
          <w:p w14:paraId="552FC12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411DB5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C199C0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D84CF6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AB88DAD" w14:textId="77777777" w:rsidTr="00086C7E">
        <w:trPr>
          <w:trHeight w:val="288"/>
        </w:trPr>
        <w:tc>
          <w:tcPr>
            <w:tcW w:w="698" w:type="dxa"/>
          </w:tcPr>
          <w:p w14:paraId="1412ED3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27</w:t>
            </w:r>
          </w:p>
        </w:tc>
        <w:tc>
          <w:tcPr>
            <w:tcW w:w="3413" w:type="dxa"/>
            <w:shd w:val="clear" w:color="auto" w:fill="auto"/>
            <w:vAlign w:val="bottom"/>
          </w:tcPr>
          <w:p w14:paraId="3523316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Cross </w:t>
            </w:r>
            <w:proofErr w:type="spellStart"/>
            <w:r w:rsidRPr="00BF2141">
              <w:rPr>
                <w:rFonts w:ascii="Calibri" w:hAnsi="Calibri" w:cs="Calibri"/>
                <w:color w:val="000000"/>
                <w:sz w:val="22"/>
                <w:szCs w:val="22"/>
              </w:rPr>
              <w:t>converter</w:t>
            </w:r>
            <w:proofErr w:type="spellEnd"/>
            <w:r w:rsidRPr="00BF2141">
              <w:rPr>
                <w:rFonts w:ascii="Calibri" w:hAnsi="Calibri" w:cs="Calibri"/>
                <w:color w:val="000000"/>
                <w:sz w:val="22"/>
                <w:szCs w:val="22"/>
              </w:rPr>
              <w:t xml:space="preserve"> do telepromptera</w:t>
            </w:r>
          </w:p>
        </w:tc>
        <w:tc>
          <w:tcPr>
            <w:tcW w:w="709" w:type="dxa"/>
            <w:vAlign w:val="center"/>
          </w:tcPr>
          <w:p w14:paraId="222BB8E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2623AE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D79C15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2FA631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5A78C12" w14:textId="77777777" w:rsidTr="00086C7E">
        <w:trPr>
          <w:trHeight w:val="288"/>
        </w:trPr>
        <w:tc>
          <w:tcPr>
            <w:tcW w:w="698" w:type="dxa"/>
          </w:tcPr>
          <w:p w14:paraId="051FE64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28</w:t>
            </w:r>
          </w:p>
        </w:tc>
        <w:tc>
          <w:tcPr>
            <w:tcW w:w="3413" w:type="dxa"/>
            <w:shd w:val="clear" w:color="auto" w:fill="auto"/>
            <w:vAlign w:val="bottom"/>
          </w:tcPr>
          <w:p w14:paraId="33D2607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zawieszania teł</w:t>
            </w:r>
          </w:p>
        </w:tc>
        <w:tc>
          <w:tcPr>
            <w:tcW w:w="709" w:type="dxa"/>
            <w:vAlign w:val="center"/>
          </w:tcPr>
          <w:p w14:paraId="28CB052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F90854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656AB4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5F651A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8B5ADDD" w14:textId="77777777" w:rsidTr="00086C7E">
        <w:trPr>
          <w:trHeight w:val="288"/>
        </w:trPr>
        <w:tc>
          <w:tcPr>
            <w:tcW w:w="698" w:type="dxa"/>
          </w:tcPr>
          <w:p w14:paraId="47B579E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29</w:t>
            </w:r>
          </w:p>
        </w:tc>
        <w:tc>
          <w:tcPr>
            <w:tcW w:w="3413" w:type="dxa"/>
            <w:shd w:val="clear" w:color="auto" w:fill="auto"/>
            <w:vAlign w:val="bottom"/>
          </w:tcPr>
          <w:p w14:paraId="1812C4A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Tekstylne tło chroma </w:t>
            </w:r>
            <w:proofErr w:type="spellStart"/>
            <w:r w:rsidRPr="00BF2141">
              <w:rPr>
                <w:rFonts w:ascii="Calibri" w:hAnsi="Calibri" w:cs="Calibri"/>
                <w:color w:val="000000"/>
                <w:sz w:val="22"/>
                <w:szCs w:val="22"/>
              </w:rPr>
              <w:t>green</w:t>
            </w:r>
            <w:proofErr w:type="spellEnd"/>
          </w:p>
        </w:tc>
        <w:tc>
          <w:tcPr>
            <w:tcW w:w="709" w:type="dxa"/>
            <w:vAlign w:val="center"/>
          </w:tcPr>
          <w:p w14:paraId="230EE87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DF85CF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C12693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95BFAE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F608995" w14:textId="77777777" w:rsidTr="00086C7E">
        <w:trPr>
          <w:trHeight w:val="288"/>
        </w:trPr>
        <w:tc>
          <w:tcPr>
            <w:tcW w:w="698" w:type="dxa"/>
          </w:tcPr>
          <w:p w14:paraId="0CDBBC5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30</w:t>
            </w:r>
          </w:p>
        </w:tc>
        <w:tc>
          <w:tcPr>
            <w:tcW w:w="3413" w:type="dxa"/>
            <w:shd w:val="clear" w:color="auto" w:fill="auto"/>
            <w:vAlign w:val="bottom"/>
          </w:tcPr>
          <w:p w14:paraId="64D64E1E"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 xml:space="preserve">Tekstylne tło gnieciuch, </w:t>
            </w:r>
            <w:proofErr w:type="spellStart"/>
            <w:r w:rsidRPr="00BF2141">
              <w:rPr>
                <w:rFonts w:ascii="Calibri" w:hAnsi="Calibri" w:cs="Calibri"/>
                <w:color w:val="000000"/>
                <w:sz w:val="22"/>
                <w:szCs w:val="22"/>
              </w:rPr>
              <w:t>muslin</w:t>
            </w:r>
            <w:proofErr w:type="spellEnd"/>
          </w:p>
        </w:tc>
        <w:tc>
          <w:tcPr>
            <w:tcW w:w="709" w:type="dxa"/>
            <w:vAlign w:val="center"/>
          </w:tcPr>
          <w:p w14:paraId="0C7FCB4A"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1DA68910"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18E4E09D"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1F89AA8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88CD475" w14:textId="77777777" w:rsidTr="00086C7E">
        <w:trPr>
          <w:trHeight w:val="288"/>
        </w:trPr>
        <w:tc>
          <w:tcPr>
            <w:tcW w:w="698" w:type="dxa"/>
          </w:tcPr>
          <w:p w14:paraId="358B195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31</w:t>
            </w:r>
          </w:p>
        </w:tc>
        <w:tc>
          <w:tcPr>
            <w:tcW w:w="3413" w:type="dxa"/>
            <w:shd w:val="clear" w:color="auto" w:fill="auto"/>
            <w:vAlign w:val="bottom"/>
          </w:tcPr>
          <w:p w14:paraId="3457A3A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25m na bębnie</w:t>
            </w:r>
          </w:p>
        </w:tc>
        <w:tc>
          <w:tcPr>
            <w:tcW w:w="709" w:type="dxa"/>
            <w:vAlign w:val="center"/>
          </w:tcPr>
          <w:p w14:paraId="212D117C"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59048C26"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1E81804C"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6923AC1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B28B0A7" w14:textId="77777777" w:rsidTr="00086C7E">
        <w:trPr>
          <w:trHeight w:val="288"/>
        </w:trPr>
        <w:tc>
          <w:tcPr>
            <w:tcW w:w="698" w:type="dxa"/>
          </w:tcPr>
          <w:p w14:paraId="6DBF3C8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32</w:t>
            </w:r>
          </w:p>
        </w:tc>
        <w:tc>
          <w:tcPr>
            <w:tcW w:w="3413" w:type="dxa"/>
            <w:shd w:val="clear" w:color="auto" w:fill="auto"/>
            <w:vAlign w:val="bottom"/>
          </w:tcPr>
          <w:p w14:paraId="5C8217C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5m</w:t>
            </w:r>
          </w:p>
        </w:tc>
        <w:tc>
          <w:tcPr>
            <w:tcW w:w="709" w:type="dxa"/>
            <w:vAlign w:val="center"/>
          </w:tcPr>
          <w:p w14:paraId="05D810F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D102A2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02ED4A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FA07EA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D6EE667" w14:textId="77777777" w:rsidTr="00086C7E">
        <w:trPr>
          <w:trHeight w:val="288"/>
        </w:trPr>
        <w:tc>
          <w:tcPr>
            <w:tcW w:w="698" w:type="dxa"/>
          </w:tcPr>
          <w:p w14:paraId="130DDDE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33</w:t>
            </w:r>
          </w:p>
        </w:tc>
        <w:tc>
          <w:tcPr>
            <w:tcW w:w="3413" w:type="dxa"/>
            <w:shd w:val="clear" w:color="auto" w:fill="auto"/>
            <w:vAlign w:val="bottom"/>
          </w:tcPr>
          <w:p w14:paraId="160765E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HDMI 2m</w:t>
            </w:r>
          </w:p>
        </w:tc>
        <w:tc>
          <w:tcPr>
            <w:tcW w:w="709" w:type="dxa"/>
            <w:vAlign w:val="center"/>
          </w:tcPr>
          <w:p w14:paraId="34DD071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1E66C63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7CF0E4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D63EC5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0806E38" w14:textId="77777777" w:rsidTr="00086C7E">
        <w:trPr>
          <w:trHeight w:val="288"/>
        </w:trPr>
        <w:tc>
          <w:tcPr>
            <w:tcW w:w="698" w:type="dxa"/>
          </w:tcPr>
          <w:p w14:paraId="3289CF9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34</w:t>
            </w:r>
          </w:p>
        </w:tc>
        <w:tc>
          <w:tcPr>
            <w:tcW w:w="3413" w:type="dxa"/>
            <w:shd w:val="clear" w:color="auto" w:fill="auto"/>
            <w:vAlign w:val="bottom"/>
          </w:tcPr>
          <w:p w14:paraId="6BEE9DD6"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Kabel HDMI 1m</w:t>
            </w:r>
          </w:p>
        </w:tc>
        <w:tc>
          <w:tcPr>
            <w:tcW w:w="709" w:type="dxa"/>
            <w:vAlign w:val="center"/>
          </w:tcPr>
          <w:p w14:paraId="3C2A18D9"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36080B48"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6DA5A9D0"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0770768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84D66D5" w14:textId="77777777" w:rsidTr="00086C7E">
        <w:trPr>
          <w:trHeight w:val="288"/>
        </w:trPr>
        <w:tc>
          <w:tcPr>
            <w:tcW w:w="698" w:type="dxa"/>
          </w:tcPr>
          <w:p w14:paraId="5A1104E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35</w:t>
            </w:r>
          </w:p>
        </w:tc>
        <w:tc>
          <w:tcPr>
            <w:tcW w:w="3413" w:type="dxa"/>
            <w:shd w:val="clear" w:color="auto" w:fill="auto"/>
            <w:vAlign w:val="bottom"/>
          </w:tcPr>
          <w:p w14:paraId="59F5F25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Kable HDMI typu </w:t>
            </w:r>
            <w:proofErr w:type="spellStart"/>
            <w:r w:rsidRPr="00BF2141">
              <w:rPr>
                <w:rFonts w:ascii="Calibri" w:hAnsi="Calibri" w:cs="Calibri"/>
                <w:color w:val="000000"/>
                <w:sz w:val="22"/>
                <w:szCs w:val="22"/>
              </w:rPr>
              <w:t>ultraslim</w:t>
            </w:r>
            <w:proofErr w:type="spellEnd"/>
            <w:r w:rsidRPr="00BF2141">
              <w:rPr>
                <w:rFonts w:ascii="Calibri" w:hAnsi="Calibri" w:cs="Calibri"/>
                <w:color w:val="000000"/>
                <w:sz w:val="22"/>
                <w:szCs w:val="22"/>
              </w:rPr>
              <w:t xml:space="preserve"> 0,5m</w:t>
            </w:r>
          </w:p>
        </w:tc>
        <w:tc>
          <w:tcPr>
            <w:tcW w:w="709" w:type="dxa"/>
            <w:vAlign w:val="center"/>
          </w:tcPr>
          <w:p w14:paraId="4B5F433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20A314C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B61418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D1ACD9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0585926" w14:textId="77777777" w:rsidTr="00086C7E">
        <w:trPr>
          <w:trHeight w:val="288"/>
        </w:trPr>
        <w:tc>
          <w:tcPr>
            <w:tcW w:w="698" w:type="dxa"/>
          </w:tcPr>
          <w:p w14:paraId="6C6EB87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36</w:t>
            </w:r>
          </w:p>
        </w:tc>
        <w:tc>
          <w:tcPr>
            <w:tcW w:w="3413" w:type="dxa"/>
            <w:shd w:val="clear" w:color="auto" w:fill="auto"/>
            <w:vAlign w:val="bottom"/>
          </w:tcPr>
          <w:p w14:paraId="6EA7AB2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Najazdy kablowe</w:t>
            </w:r>
          </w:p>
        </w:tc>
        <w:tc>
          <w:tcPr>
            <w:tcW w:w="709" w:type="dxa"/>
            <w:vAlign w:val="center"/>
          </w:tcPr>
          <w:p w14:paraId="315F10F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8</w:t>
            </w:r>
          </w:p>
        </w:tc>
        <w:tc>
          <w:tcPr>
            <w:tcW w:w="1134" w:type="dxa"/>
            <w:vAlign w:val="center"/>
          </w:tcPr>
          <w:p w14:paraId="271A234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0C73A7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61A0C5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9C24061" w14:textId="77777777" w:rsidTr="00086C7E">
        <w:trPr>
          <w:trHeight w:val="288"/>
        </w:trPr>
        <w:tc>
          <w:tcPr>
            <w:tcW w:w="698" w:type="dxa"/>
          </w:tcPr>
          <w:p w14:paraId="2860BDB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37</w:t>
            </w:r>
          </w:p>
        </w:tc>
        <w:tc>
          <w:tcPr>
            <w:tcW w:w="3413" w:type="dxa"/>
            <w:shd w:val="clear" w:color="auto" w:fill="auto"/>
            <w:vAlign w:val="bottom"/>
          </w:tcPr>
          <w:p w14:paraId="225B67E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XLR 5m</w:t>
            </w:r>
          </w:p>
        </w:tc>
        <w:tc>
          <w:tcPr>
            <w:tcW w:w="709" w:type="dxa"/>
            <w:vAlign w:val="center"/>
          </w:tcPr>
          <w:p w14:paraId="27ACFE6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32A7885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0260E7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F054F5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EEB362C" w14:textId="77777777" w:rsidTr="00086C7E">
        <w:trPr>
          <w:trHeight w:val="288"/>
        </w:trPr>
        <w:tc>
          <w:tcPr>
            <w:tcW w:w="698" w:type="dxa"/>
          </w:tcPr>
          <w:p w14:paraId="2C2CBFC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38</w:t>
            </w:r>
          </w:p>
        </w:tc>
        <w:tc>
          <w:tcPr>
            <w:tcW w:w="3413" w:type="dxa"/>
            <w:shd w:val="clear" w:color="auto" w:fill="auto"/>
            <w:vAlign w:val="bottom"/>
          </w:tcPr>
          <w:p w14:paraId="4BC5F68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video BNC 75Ohm HD-SDI na BĘBNIE 50m</w:t>
            </w:r>
          </w:p>
        </w:tc>
        <w:tc>
          <w:tcPr>
            <w:tcW w:w="709" w:type="dxa"/>
            <w:vAlign w:val="center"/>
          </w:tcPr>
          <w:p w14:paraId="0490877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37A8DC6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41D54C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449666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241420E" w14:textId="77777777" w:rsidTr="00086C7E">
        <w:trPr>
          <w:trHeight w:val="288"/>
        </w:trPr>
        <w:tc>
          <w:tcPr>
            <w:tcW w:w="698" w:type="dxa"/>
          </w:tcPr>
          <w:p w14:paraId="4089EFE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39</w:t>
            </w:r>
          </w:p>
        </w:tc>
        <w:tc>
          <w:tcPr>
            <w:tcW w:w="3413" w:type="dxa"/>
            <w:shd w:val="clear" w:color="auto" w:fill="auto"/>
            <w:vAlign w:val="bottom"/>
          </w:tcPr>
          <w:p w14:paraId="06C55A6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SDI</w:t>
            </w:r>
          </w:p>
        </w:tc>
        <w:tc>
          <w:tcPr>
            <w:tcW w:w="709" w:type="dxa"/>
            <w:vAlign w:val="center"/>
          </w:tcPr>
          <w:p w14:paraId="5C2A8B1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727EC5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1A2BBC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B0A393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C8AA2D3" w14:textId="77777777" w:rsidTr="00086C7E">
        <w:trPr>
          <w:trHeight w:val="288"/>
        </w:trPr>
        <w:tc>
          <w:tcPr>
            <w:tcW w:w="698" w:type="dxa"/>
          </w:tcPr>
          <w:p w14:paraId="0C8FE0F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40</w:t>
            </w:r>
          </w:p>
        </w:tc>
        <w:tc>
          <w:tcPr>
            <w:tcW w:w="3413" w:type="dxa"/>
            <w:shd w:val="clear" w:color="auto" w:fill="auto"/>
            <w:vAlign w:val="bottom"/>
          </w:tcPr>
          <w:p w14:paraId="06B5267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1</w:t>
            </w:r>
          </w:p>
        </w:tc>
        <w:tc>
          <w:tcPr>
            <w:tcW w:w="709" w:type="dxa"/>
            <w:vAlign w:val="center"/>
          </w:tcPr>
          <w:p w14:paraId="6E915D7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59BAE3C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1C17C2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6C4876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25EEAE9" w14:textId="77777777" w:rsidTr="00086C7E">
        <w:trPr>
          <w:trHeight w:val="288"/>
        </w:trPr>
        <w:tc>
          <w:tcPr>
            <w:tcW w:w="698" w:type="dxa"/>
          </w:tcPr>
          <w:p w14:paraId="4D956BE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41</w:t>
            </w:r>
          </w:p>
        </w:tc>
        <w:tc>
          <w:tcPr>
            <w:tcW w:w="3413" w:type="dxa"/>
            <w:shd w:val="clear" w:color="auto" w:fill="auto"/>
            <w:vAlign w:val="bottom"/>
          </w:tcPr>
          <w:p w14:paraId="7858F19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2</w:t>
            </w:r>
          </w:p>
        </w:tc>
        <w:tc>
          <w:tcPr>
            <w:tcW w:w="709" w:type="dxa"/>
            <w:vAlign w:val="center"/>
          </w:tcPr>
          <w:p w14:paraId="073990B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6727CC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12A8BA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83C74F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6933F82" w14:textId="77777777" w:rsidTr="00086C7E">
        <w:trPr>
          <w:trHeight w:val="288"/>
        </w:trPr>
        <w:tc>
          <w:tcPr>
            <w:tcW w:w="698" w:type="dxa"/>
          </w:tcPr>
          <w:p w14:paraId="1E66D0A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42</w:t>
            </w:r>
          </w:p>
        </w:tc>
        <w:tc>
          <w:tcPr>
            <w:tcW w:w="3413" w:type="dxa"/>
            <w:shd w:val="clear" w:color="auto" w:fill="auto"/>
            <w:vAlign w:val="bottom"/>
          </w:tcPr>
          <w:p w14:paraId="6960432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Stacja dokująca USB-C</w:t>
            </w:r>
          </w:p>
        </w:tc>
        <w:tc>
          <w:tcPr>
            <w:tcW w:w="709" w:type="dxa"/>
            <w:vAlign w:val="center"/>
          </w:tcPr>
          <w:p w14:paraId="2CFC315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61FE979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F0AA81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6E0511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A905747" w14:textId="77777777" w:rsidTr="00086C7E">
        <w:trPr>
          <w:trHeight w:val="288"/>
        </w:trPr>
        <w:tc>
          <w:tcPr>
            <w:tcW w:w="698" w:type="dxa"/>
          </w:tcPr>
          <w:p w14:paraId="09F856D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43</w:t>
            </w:r>
          </w:p>
        </w:tc>
        <w:tc>
          <w:tcPr>
            <w:tcW w:w="3413" w:type="dxa"/>
            <w:shd w:val="clear" w:color="auto" w:fill="auto"/>
            <w:vAlign w:val="bottom"/>
          </w:tcPr>
          <w:p w14:paraId="172920D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Konwerter HDMI na USB</w:t>
            </w:r>
          </w:p>
        </w:tc>
        <w:tc>
          <w:tcPr>
            <w:tcW w:w="709" w:type="dxa"/>
            <w:vAlign w:val="center"/>
          </w:tcPr>
          <w:p w14:paraId="1FDDE00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DE8330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FFB50A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751720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1FE303E" w14:textId="77777777" w:rsidTr="00086C7E">
        <w:trPr>
          <w:trHeight w:val="288"/>
        </w:trPr>
        <w:tc>
          <w:tcPr>
            <w:tcW w:w="6946" w:type="dxa"/>
            <w:gridSpan w:val="5"/>
            <w:vAlign w:val="center"/>
          </w:tcPr>
          <w:p w14:paraId="7E71055F"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50E811C2"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37A0CD04" w14:textId="77777777" w:rsidTr="00086C7E">
        <w:trPr>
          <w:trHeight w:val="288"/>
        </w:trPr>
        <w:tc>
          <w:tcPr>
            <w:tcW w:w="9360" w:type="dxa"/>
            <w:gridSpan w:val="6"/>
            <w:shd w:val="clear" w:color="auto" w:fill="D9D9D9" w:themeFill="background1" w:themeFillShade="D9"/>
          </w:tcPr>
          <w:p w14:paraId="3F8DA286"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Naukowa i Akademicka Sieć Komputerowa – Instytut Badawczy</w:t>
            </w:r>
          </w:p>
        </w:tc>
      </w:tr>
      <w:tr w:rsidR="007862D4" w:rsidRPr="00BF2141" w14:paraId="2F2E32C7" w14:textId="77777777" w:rsidTr="00086C7E">
        <w:trPr>
          <w:trHeight w:val="288"/>
        </w:trPr>
        <w:tc>
          <w:tcPr>
            <w:tcW w:w="698" w:type="dxa"/>
          </w:tcPr>
          <w:p w14:paraId="2EE5E03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43D7FFB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Mikser HDMI</w:t>
            </w:r>
          </w:p>
        </w:tc>
        <w:tc>
          <w:tcPr>
            <w:tcW w:w="709" w:type="dxa"/>
            <w:vAlign w:val="center"/>
          </w:tcPr>
          <w:p w14:paraId="507ADA5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418006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7D4F28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F68B68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D384CC7" w14:textId="77777777" w:rsidTr="00086C7E">
        <w:trPr>
          <w:trHeight w:val="288"/>
        </w:trPr>
        <w:tc>
          <w:tcPr>
            <w:tcW w:w="698" w:type="dxa"/>
          </w:tcPr>
          <w:p w14:paraId="1A5ED3D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42F08C0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Panel skrótów klawiszowych</w:t>
            </w:r>
          </w:p>
        </w:tc>
        <w:tc>
          <w:tcPr>
            <w:tcW w:w="709" w:type="dxa"/>
            <w:vAlign w:val="center"/>
          </w:tcPr>
          <w:p w14:paraId="2138F4F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11A43F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7AEBA0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523106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7503AAD" w14:textId="77777777" w:rsidTr="00086C7E">
        <w:trPr>
          <w:trHeight w:val="288"/>
        </w:trPr>
        <w:tc>
          <w:tcPr>
            <w:tcW w:w="698" w:type="dxa"/>
          </w:tcPr>
          <w:p w14:paraId="33E64B9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3</w:t>
            </w:r>
          </w:p>
        </w:tc>
        <w:tc>
          <w:tcPr>
            <w:tcW w:w="3413" w:type="dxa"/>
            <w:shd w:val="clear" w:color="auto" w:fill="auto"/>
            <w:vAlign w:val="bottom"/>
          </w:tcPr>
          <w:p w14:paraId="24EE4C1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typ 1</w:t>
            </w:r>
          </w:p>
        </w:tc>
        <w:tc>
          <w:tcPr>
            <w:tcW w:w="709" w:type="dxa"/>
            <w:vAlign w:val="center"/>
          </w:tcPr>
          <w:p w14:paraId="64E9508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5C39D9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C81936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201BA2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8477851" w14:textId="77777777" w:rsidTr="00086C7E">
        <w:trPr>
          <w:trHeight w:val="288"/>
        </w:trPr>
        <w:tc>
          <w:tcPr>
            <w:tcW w:w="698" w:type="dxa"/>
          </w:tcPr>
          <w:p w14:paraId="2BE7A8A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tcPr>
          <w:p w14:paraId="713E1C8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Ramię przegubowe z pokrętłem blokującym z klamra mocującą, z adapterem RC2 z płytką 200PL, do gniazda żeńskiego 5/8"</w:t>
            </w:r>
          </w:p>
        </w:tc>
        <w:tc>
          <w:tcPr>
            <w:tcW w:w="709" w:type="dxa"/>
            <w:vAlign w:val="center"/>
          </w:tcPr>
          <w:p w14:paraId="76D87B2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9F9251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60FC2F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5B628C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0AB6260" w14:textId="77777777" w:rsidTr="00086C7E">
        <w:trPr>
          <w:trHeight w:val="288"/>
        </w:trPr>
        <w:tc>
          <w:tcPr>
            <w:tcW w:w="698" w:type="dxa"/>
          </w:tcPr>
          <w:p w14:paraId="18DF986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tcPr>
          <w:p w14:paraId="54E6DDF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typu mini </w:t>
            </w:r>
            <w:proofErr w:type="spellStart"/>
            <w:r w:rsidRPr="00BF2141">
              <w:rPr>
                <w:rFonts w:ascii="Calibri" w:hAnsi="Calibri" w:cs="Calibri"/>
                <w:color w:val="000000"/>
                <w:sz w:val="22"/>
                <w:szCs w:val="22"/>
              </w:rPr>
              <w:t>arm</w:t>
            </w:r>
            <w:proofErr w:type="spellEnd"/>
            <w:r w:rsidRPr="00BF2141">
              <w:rPr>
                <w:rFonts w:ascii="Calibri" w:hAnsi="Calibri" w:cs="Calibri"/>
                <w:color w:val="000000"/>
                <w:sz w:val="22"/>
                <w:szCs w:val="22"/>
              </w:rPr>
              <w:t xml:space="preserve"> typ 1</w:t>
            </w:r>
          </w:p>
        </w:tc>
        <w:tc>
          <w:tcPr>
            <w:tcW w:w="709" w:type="dxa"/>
            <w:vAlign w:val="center"/>
          </w:tcPr>
          <w:p w14:paraId="37DD52A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0B96E7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4CEDCB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EF60F0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93618FB" w14:textId="77777777" w:rsidTr="00086C7E">
        <w:trPr>
          <w:trHeight w:val="288"/>
        </w:trPr>
        <w:tc>
          <w:tcPr>
            <w:tcW w:w="698" w:type="dxa"/>
          </w:tcPr>
          <w:p w14:paraId="39E9C6C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tcPr>
          <w:p w14:paraId="587AB7B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typu mini </w:t>
            </w:r>
            <w:proofErr w:type="spellStart"/>
            <w:r w:rsidRPr="00BF2141">
              <w:rPr>
                <w:rFonts w:ascii="Calibri" w:hAnsi="Calibri" w:cs="Calibri"/>
                <w:color w:val="000000"/>
                <w:sz w:val="22"/>
                <w:szCs w:val="22"/>
              </w:rPr>
              <w:t>arm</w:t>
            </w:r>
            <w:proofErr w:type="spellEnd"/>
            <w:r w:rsidRPr="00BF2141">
              <w:rPr>
                <w:rFonts w:ascii="Calibri" w:hAnsi="Calibri" w:cs="Calibri"/>
                <w:color w:val="000000"/>
                <w:sz w:val="22"/>
                <w:szCs w:val="22"/>
              </w:rPr>
              <w:t xml:space="preserve"> typ 2</w:t>
            </w:r>
          </w:p>
        </w:tc>
        <w:tc>
          <w:tcPr>
            <w:tcW w:w="709" w:type="dxa"/>
            <w:vAlign w:val="center"/>
          </w:tcPr>
          <w:p w14:paraId="76E622D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5D3A9F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42D099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ED5554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BCDDA73" w14:textId="77777777" w:rsidTr="00086C7E">
        <w:trPr>
          <w:trHeight w:val="288"/>
        </w:trPr>
        <w:tc>
          <w:tcPr>
            <w:tcW w:w="698" w:type="dxa"/>
          </w:tcPr>
          <w:p w14:paraId="6B691CE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tcPr>
          <w:p w14:paraId="3A862A2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nad biurkowy do zamocowania kamery nad prezentującym</w:t>
            </w:r>
          </w:p>
        </w:tc>
        <w:tc>
          <w:tcPr>
            <w:tcW w:w="709" w:type="dxa"/>
            <w:vAlign w:val="center"/>
          </w:tcPr>
          <w:p w14:paraId="480BCD0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7C605A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2D3854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7ADA63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1327678" w14:textId="77777777" w:rsidTr="00086C7E">
        <w:trPr>
          <w:trHeight w:val="288"/>
        </w:trPr>
        <w:tc>
          <w:tcPr>
            <w:tcW w:w="698" w:type="dxa"/>
          </w:tcPr>
          <w:p w14:paraId="23426B8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tcPr>
          <w:p w14:paraId="46232C4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w:t>
            </w:r>
          </w:p>
        </w:tc>
        <w:tc>
          <w:tcPr>
            <w:tcW w:w="709" w:type="dxa"/>
            <w:vAlign w:val="center"/>
          </w:tcPr>
          <w:p w14:paraId="4E664F4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5FCF69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48CF2D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E4D293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FE958B9" w14:textId="77777777" w:rsidTr="00086C7E">
        <w:trPr>
          <w:trHeight w:val="288"/>
        </w:trPr>
        <w:tc>
          <w:tcPr>
            <w:tcW w:w="698" w:type="dxa"/>
          </w:tcPr>
          <w:p w14:paraId="37F7DDF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tcPr>
          <w:p w14:paraId="3B0C319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Monitor </w:t>
            </w:r>
            <w:proofErr w:type="spellStart"/>
            <w:r w:rsidRPr="00BF2141">
              <w:rPr>
                <w:rFonts w:ascii="Calibri" w:hAnsi="Calibri" w:cs="Calibri"/>
                <w:color w:val="000000"/>
                <w:sz w:val="22"/>
                <w:szCs w:val="22"/>
              </w:rPr>
              <w:t>FullHD</w:t>
            </w:r>
            <w:proofErr w:type="spellEnd"/>
            <w:r w:rsidRPr="00BF2141">
              <w:rPr>
                <w:rFonts w:ascii="Calibri" w:hAnsi="Calibri" w:cs="Calibri"/>
                <w:color w:val="000000"/>
                <w:sz w:val="22"/>
                <w:szCs w:val="22"/>
              </w:rPr>
              <w:t xml:space="preserve"> 27 cali</w:t>
            </w:r>
          </w:p>
        </w:tc>
        <w:tc>
          <w:tcPr>
            <w:tcW w:w="709" w:type="dxa"/>
            <w:vAlign w:val="center"/>
          </w:tcPr>
          <w:p w14:paraId="5DD833C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A47D1D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0499F1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369E0F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EC92FB3" w14:textId="77777777" w:rsidTr="00086C7E">
        <w:trPr>
          <w:trHeight w:val="288"/>
        </w:trPr>
        <w:tc>
          <w:tcPr>
            <w:tcW w:w="698" w:type="dxa"/>
          </w:tcPr>
          <w:p w14:paraId="65FD92F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tcPr>
          <w:p w14:paraId="4BFCCF6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graficzny</w:t>
            </w:r>
          </w:p>
        </w:tc>
        <w:tc>
          <w:tcPr>
            <w:tcW w:w="709" w:type="dxa"/>
            <w:vAlign w:val="center"/>
          </w:tcPr>
          <w:p w14:paraId="3CAD4D9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F85F23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0AA24D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A530A9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CF398F9" w14:textId="77777777" w:rsidTr="00086C7E">
        <w:trPr>
          <w:trHeight w:val="288"/>
        </w:trPr>
        <w:tc>
          <w:tcPr>
            <w:tcW w:w="698" w:type="dxa"/>
          </w:tcPr>
          <w:p w14:paraId="7737A36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tcPr>
          <w:p w14:paraId="2C842A7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montażowy 4K</w:t>
            </w:r>
          </w:p>
        </w:tc>
        <w:tc>
          <w:tcPr>
            <w:tcW w:w="709" w:type="dxa"/>
            <w:vAlign w:val="center"/>
          </w:tcPr>
          <w:p w14:paraId="655DE9E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EE21DA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397688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290ED7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BAD1441" w14:textId="77777777" w:rsidTr="00086C7E">
        <w:trPr>
          <w:trHeight w:val="288"/>
        </w:trPr>
        <w:tc>
          <w:tcPr>
            <w:tcW w:w="698" w:type="dxa"/>
          </w:tcPr>
          <w:p w14:paraId="784043A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3413" w:type="dxa"/>
            <w:shd w:val="clear" w:color="auto" w:fill="auto"/>
            <w:vAlign w:val="bottom"/>
          </w:tcPr>
          <w:p w14:paraId="54703B2B"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Switcher</w:t>
            </w:r>
            <w:proofErr w:type="spellEnd"/>
            <w:r w:rsidRPr="00BF2141">
              <w:rPr>
                <w:rFonts w:ascii="Calibri" w:hAnsi="Calibri" w:cs="Calibri"/>
                <w:color w:val="000000"/>
                <w:sz w:val="22"/>
                <w:szCs w:val="22"/>
              </w:rPr>
              <w:t xml:space="preserve"> 4k HDMI z pilotem</w:t>
            </w:r>
          </w:p>
        </w:tc>
        <w:tc>
          <w:tcPr>
            <w:tcW w:w="709" w:type="dxa"/>
            <w:vAlign w:val="center"/>
          </w:tcPr>
          <w:p w14:paraId="709AC5B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C9F3F2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4461D2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0D80E6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3D8CDC2" w14:textId="77777777" w:rsidTr="00086C7E">
        <w:trPr>
          <w:trHeight w:val="288"/>
        </w:trPr>
        <w:tc>
          <w:tcPr>
            <w:tcW w:w="698" w:type="dxa"/>
          </w:tcPr>
          <w:p w14:paraId="49EEDA1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3413" w:type="dxa"/>
            <w:shd w:val="clear" w:color="auto" w:fill="auto"/>
            <w:vAlign w:val="bottom"/>
          </w:tcPr>
          <w:p w14:paraId="6B320523"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Spliter</w:t>
            </w:r>
            <w:proofErr w:type="spellEnd"/>
            <w:r w:rsidRPr="00BF2141">
              <w:rPr>
                <w:rFonts w:ascii="Calibri" w:hAnsi="Calibri" w:cs="Calibri"/>
                <w:color w:val="000000"/>
                <w:sz w:val="22"/>
                <w:szCs w:val="22"/>
              </w:rPr>
              <w:t xml:space="preserve"> HDMI</w:t>
            </w:r>
          </w:p>
        </w:tc>
        <w:tc>
          <w:tcPr>
            <w:tcW w:w="709" w:type="dxa"/>
            <w:vAlign w:val="center"/>
          </w:tcPr>
          <w:p w14:paraId="78FC0CE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888814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7D4DFB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C96E4E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44F17C7" w14:textId="77777777" w:rsidTr="00086C7E">
        <w:trPr>
          <w:trHeight w:val="288"/>
        </w:trPr>
        <w:tc>
          <w:tcPr>
            <w:tcW w:w="698" w:type="dxa"/>
          </w:tcPr>
          <w:p w14:paraId="1F5A62C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3413" w:type="dxa"/>
            <w:shd w:val="clear" w:color="auto" w:fill="auto"/>
            <w:vAlign w:val="bottom"/>
          </w:tcPr>
          <w:p w14:paraId="698BEA7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w:t>
            </w:r>
          </w:p>
        </w:tc>
        <w:tc>
          <w:tcPr>
            <w:tcW w:w="709" w:type="dxa"/>
            <w:vAlign w:val="center"/>
          </w:tcPr>
          <w:p w14:paraId="37AFD63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6FB8D74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128024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6EC5A4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483280F" w14:textId="77777777" w:rsidTr="00086C7E">
        <w:trPr>
          <w:trHeight w:val="288"/>
        </w:trPr>
        <w:tc>
          <w:tcPr>
            <w:tcW w:w="698" w:type="dxa"/>
          </w:tcPr>
          <w:p w14:paraId="694FEE8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3413" w:type="dxa"/>
            <w:shd w:val="clear" w:color="auto" w:fill="auto"/>
            <w:vAlign w:val="bottom"/>
          </w:tcPr>
          <w:p w14:paraId="3A7F9F7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Wrota do lampy LED RGB</w:t>
            </w:r>
          </w:p>
        </w:tc>
        <w:tc>
          <w:tcPr>
            <w:tcW w:w="709" w:type="dxa"/>
            <w:vAlign w:val="center"/>
          </w:tcPr>
          <w:p w14:paraId="4D14946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298F2CC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4B4DE6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9C5CE2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CAF3135" w14:textId="77777777" w:rsidTr="00086C7E">
        <w:trPr>
          <w:trHeight w:val="288"/>
        </w:trPr>
        <w:tc>
          <w:tcPr>
            <w:tcW w:w="698" w:type="dxa"/>
          </w:tcPr>
          <w:p w14:paraId="06A4722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3413" w:type="dxa"/>
            <w:shd w:val="clear" w:color="auto" w:fill="auto"/>
            <w:vAlign w:val="bottom"/>
          </w:tcPr>
          <w:p w14:paraId="6DBC56E6" w14:textId="77777777" w:rsidR="007862D4" w:rsidRPr="00BF2141" w:rsidRDefault="007862D4" w:rsidP="00086C7E">
            <w:pPr>
              <w:spacing w:line="271" w:lineRule="auto"/>
              <w:rPr>
                <w:rFonts w:ascii="Calibri" w:hAnsi="Calibri" w:cs="Calibri"/>
                <w:color w:val="000000"/>
                <w:sz w:val="22"/>
                <w:szCs w:val="22"/>
                <w:lang w:val="en-US"/>
              </w:rPr>
            </w:pPr>
            <w:proofErr w:type="spellStart"/>
            <w:r w:rsidRPr="00BF2141">
              <w:rPr>
                <w:rFonts w:ascii="Calibri" w:hAnsi="Calibri" w:cs="Calibri"/>
                <w:color w:val="000000"/>
                <w:sz w:val="22"/>
                <w:szCs w:val="22"/>
                <w:lang w:val="en-US"/>
              </w:rPr>
              <w:t>Softbox</w:t>
            </w:r>
            <w:proofErr w:type="spellEnd"/>
            <w:r w:rsidRPr="00BF2141">
              <w:rPr>
                <w:rFonts w:ascii="Calibri" w:hAnsi="Calibri" w:cs="Calibri"/>
                <w:color w:val="000000"/>
                <w:sz w:val="22"/>
                <w:szCs w:val="22"/>
                <w:lang w:val="en-US"/>
              </w:rPr>
              <w:t xml:space="preserve"> do </w:t>
            </w:r>
            <w:proofErr w:type="spellStart"/>
            <w:r w:rsidRPr="00BF2141">
              <w:rPr>
                <w:rFonts w:ascii="Calibri" w:hAnsi="Calibri" w:cs="Calibri"/>
                <w:color w:val="000000"/>
                <w:sz w:val="22"/>
                <w:szCs w:val="22"/>
                <w:lang w:val="en-US"/>
              </w:rPr>
              <w:t>lampy</w:t>
            </w:r>
            <w:proofErr w:type="spellEnd"/>
            <w:r w:rsidRPr="00BF2141">
              <w:rPr>
                <w:rFonts w:ascii="Calibri" w:hAnsi="Calibri" w:cs="Calibri"/>
                <w:color w:val="000000"/>
                <w:sz w:val="22"/>
                <w:szCs w:val="22"/>
                <w:lang w:val="en-US"/>
              </w:rPr>
              <w:t xml:space="preserve"> LED RGB</w:t>
            </w:r>
          </w:p>
        </w:tc>
        <w:tc>
          <w:tcPr>
            <w:tcW w:w="709" w:type="dxa"/>
            <w:vAlign w:val="center"/>
          </w:tcPr>
          <w:p w14:paraId="6D5EA4B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3</w:t>
            </w:r>
          </w:p>
        </w:tc>
        <w:tc>
          <w:tcPr>
            <w:tcW w:w="1134" w:type="dxa"/>
            <w:vAlign w:val="center"/>
          </w:tcPr>
          <w:p w14:paraId="62E3228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EAF971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1441A3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DA91000" w14:textId="77777777" w:rsidTr="00086C7E">
        <w:trPr>
          <w:trHeight w:val="288"/>
        </w:trPr>
        <w:tc>
          <w:tcPr>
            <w:tcW w:w="698" w:type="dxa"/>
          </w:tcPr>
          <w:p w14:paraId="47FFAE1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3413" w:type="dxa"/>
            <w:shd w:val="clear" w:color="auto" w:fill="auto"/>
            <w:vAlign w:val="bottom"/>
          </w:tcPr>
          <w:p w14:paraId="36C7BC5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60W</w:t>
            </w:r>
          </w:p>
        </w:tc>
        <w:tc>
          <w:tcPr>
            <w:tcW w:w="709" w:type="dxa"/>
            <w:vAlign w:val="center"/>
          </w:tcPr>
          <w:p w14:paraId="27924B9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26A0FA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9E878C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66E39B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64747A6" w14:textId="77777777" w:rsidTr="00086C7E">
        <w:trPr>
          <w:trHeight w:val="288"/>
        </w:trPr>
        <w:tc>
          <w:tcPr>
            <w:tcW w:w="698" w:type="dxa"/>
          </w:tcPr>
          <w:p w14:paraId="39D7A6C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3413" w:type="dxa"/>
            <w:shd w:val="clear" w:color="auto" w:fill="auto"/>
            <w:vAlign w:val="bottom"/>
          </w:tcPr>
          <w:p w14:paraId="2125941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100W</w:t>
            </w:r>
          </w:p>
        </w:tc>
        <w:tc>
          <w:tcPr>
            <w:tcW w:w="709" w:type="dxa"/>
            <w:vAlign w:val="center"/>
          </w:tcPr>
          <w:p w14:paraId="39AEAC2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D0FAC7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D58FA1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97F5E0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E520DD2" w14:textId="77777777" w:rsidTr="00086C7E">
        <w:trPr>
          <w:trHeight w:val="288"/>
        </w:trPr>
        <w:tc>
          <w:tcPr>
            <w:tcW w:w="698" w:type="dxa"/>
          </w:tcPr>
          <w:p w14:paraId="579496F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3413" w:type="dxa"/>
            <w:shd w:val="clear" w:color="auto" w:fill="auto"/>
            <w:vAlign w:val="bottom"/>
          </w:tcPr>
          <w:p w14:paraId="7A70CF5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Wrota do lamp z mocowaniem typu </w:t>
            </w:r>
            <w:proofErr w:type="spellStart"/>
            <w:r w:rsidRPr="00BF2141">
              <w:rPr>
                <w:rFonts w:ascii="Calibri" w:hAnsi="Calibri" w:cs="Calibri"/>
                <w:color w:val="000000"/>
                <w:sz w:val="22"/>
                <w:szCs w:val="22"/>
              </w:rPr>
              <w:t>Bowens</w:t>
            </w:r>
            <w:proofErr w:type="spellEnd"/>
          </w:p>
        </w:tc>
        <w:tc>
          <w:tcPr>
            <w:tcW w:w="709" w:type="dxa"/>
            <w:vAlign w:val="center"/>
          </w:tcPr>
          <w:p w14:paraId="54CED9E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E8A4DA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AD1FE9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52101E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A375B64" w14:textId="77777777" w:rsidTr="00086C7E">
        <w:trPr>
          <w:trHeight w:val="288"/>
        </w:trPr>
        <w:tc>
          <w:tcPr>
            <w:tcW w:w="698" w:type="dxa"/>
          </w:tcPr>
          <w:p w14:paraId="2CE91F8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3413" w:type="dxa"/>
            <w:shd w:val="clear" w:color="auto" w:fill="auto"/>
            <w:vAlign w:val="bottom"/>
          </w:tcPr>
          <w:p w14:paraId="066A9F9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Bateria NP-F770 do Lamp LED 15 i 60W</w:t>
            </w:r>
          </w:p>
        </w:tc>
        <w:tc>
          <w:tcPr>
            <w:tcW w:w="709" w:type="dxa"/>
            <w:vAlign w:val="center"/>
          </w:tcPr>
          <w:p w14:paraId="437808E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34" w:type="dxa"/>
            <w:vAlign w:val="center"/>
          </w:tcPr>
          <w:p w14:paraId="6EFADC4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8E1D03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9FD6C7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8EF1B77" w14:textId="77777777" w:rsidTr="00086C7E">
        <w:trPr>
          <w:trHeight w:val="288"/>
        </w:trPr>
        <w:tc>
          <w:tcPr>
            <w:tcW w:w="698" w:type="dxa"/>
          </w:tcPr>
          <w:p w14:paraId="08B9C18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3413" w:type="dxa"/>
            <w:shd w:val="clear" w:color="auto" w:fill="auto"/>
            <w:vAlign w:val="bottom"/>
          </w:tcPr>
          <w:p w14:paraId="594131D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NP-F</w:t>
            </w:r>
          </w:p>
        </w:tc>
        <w:tc>
          <w:tcPr>
            <w:tcW w:w="709" w:type="dxa"/>
            <w:vAlign w:val="center"/>
          </w:tcPr>
          <w:p w14:paraId="352256A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1642CE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B1C402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5D64A5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8066B5F" w14:textId="77777777" w:rsidTr="00086C7E">
        <w:trPr>
          <w:trHeight w:val="288"/>
        </w:trPr>
        <w:tc>
          <w:tcPr>
            <w:tcW w:w="698" w:type="dxa"/>
          </w:tcPr>
          <w:p w14:paraId="57FD639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22</w:t>
            </w:r>
          </w:p>
        </w:tc>
        <w:tc>
          <w:tcPr>
            <w:tcW w:w="3413" w:type="dxa"/>
            <w:shd w:val="clear" w:color="auto" w:fill="auto"/>
            <w:vAlign w:val="bottom"/>
          </w:tcPr>
          <w:p w14:paraId="2EE397D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1</w:t>
            </w:r>
          </w:p>
        </w:tc>
        <w:tc>
          <w:tcPr>
            <w:tcW w:w="709" w:type="dxa"/>
            <w:vAlign w:val="center"/>
          </w:tcPr>
          <w:p w14:paraId="6C45CF9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D3A2A6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B78803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8DB819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8C03F6F" w14:textId="77777777" w:rsidTr="00086C7E">
        <w:trPr>
          <w:trHeight w:val="288"/>
        </w:trPr>
        <w:tc>
          <w:tcPr>
            <w:tcW w:w="698" w:type="dxa"/>
          </w:tcPr>
          <w:p w14:paraId="3951F13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3413" w:type="dxa"/>
            <w:shd w:val="clear" w:color="auto" w:fill="auto"/>
            <w:vAlign w:val="bottom"/>
          </w:tcPr>
          <w:p w14:paraId="17A0367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2</w:t>
            </w:r>
          </w:p>
        </w:tc>
        <w:tc>
          <w:tcPr>
            <w:tcW w:w="709" w:type="dxa"/>
            <w:vAlign w:val="center"/>
          </w:tcPr>
          <w:p w14:paraId="7856E28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83E1B3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1A68DF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DA0B15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19E3998" w14:textId="77777777" w:rsidTr="00086C7E">
        <w:trPr>
          <w:trHeight w:val="288"/>
        </w:trPr>
        <w:tc>
          <w:tcPr>
            <w:tcW w:w="698" w:type="dxa"/>
          </w:tcPr>
          <w:p w14:paraId="524E3D3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24</w:t>
            </w:r>
          </w:p>
        </w:tc>
        <w:tc>
          <w:tcPr>
            <w:tcW w:w="3413" w:type="dxa"/>
            <w:shd w:val="clear" w:color="auto" w:fill="auto"/>
            <w:vAlign w:val="bottom"/>
          </w:tcPr>
          <w:p w14:paraId="1E8F7A8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do mocowania ekranów do stojaka podłogowego z płytką VESA75/100</w:t>
            </w:r>
          </w:p>
        </w:tc>
        <w:tc>
          <w:tcPr>
            <w:tcW w:w="709" w:type="dxa"/>
            <w:vAlign w:val="center"/>
          </w:tcPr>
          <w:p w14:paraId="015BE66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DA1FB9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A3CCBD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9648DB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32D06E2" w14:textId="77777777" w:rsidTr="00086C7E">
        <w:trPr>
          <w:trHeight w:val="576"/>
        </w:trPr>
        <w:tc>
          <w:tcPr>
            <w:tcW w:w="698" w:type="dxa"/>
          </w:tcPr>
          <w:p w14:paraId="2E143CF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25</w:t>
            </w:r>
          </w:p>
        </w:tc>
        <w:tc>
          <w:tcPr>
            <w:tcW w:w="3413" w:type="dxa"/>
            <w:shd w:val="clear" w:color="auto" w:fill="auto"/>
            <w:vAlign w:val="bottom"/>
          </w:tcPr>
          <w:p w14:paraId="59735A7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Worek obciążnikowy do stojaków</w:t>
            </w:r>
          </w:p>
        </w:tc>
        <w:tc>
          <w:tcPr>
            <w:tcW w:w="709" w:type="dxa"/>
            <w:vAlign w:val="center"/>
          </w:tcPr>
          <w:p w14:paraId="3961ABC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10</w:t>
            </w:r>
          </w:p>
        </w:tc>
        <w:tc>
          <w:tcPr>
            <w:tcW w:w="1134" w:type="dxa"/>
            <w:vAlign w:val="center"/>
          </w:tcPr>
          <w:p w14:paraId="7307EA1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1ABD39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7E1F97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71A508D" w14:textId="77777777" w:rsidTr="00086C7E">
        <w:trPr>
          <w:trHeight w:val="288"/>
        </w:trPr>
        <w:tc>
          <w:tcPr>
            <w:tcW w:w="698" w:type="dxa"/>
          </w:tcPr>
          <w:p w14:paraId="716DB0B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26</w:t>
            </w:r>
          </w:p>
        </w:tc>
        <w:tc>
          <w:tcPr>
            <w:tcW w:w="3413" w:type="dxa"/>
            <w:shd w:val="clear" w:color="auto" w:fill="auto"/>
            <w:vAlign w:val="bottom"/>
          </w:tcPr>
          <w:p w14:paraId="18223C0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Wypełnienie worków obciążnikowych</w:t>
            </w:r>
          </w:p>
        </w:tc>
        <w:tc>
          <w:tcPr>
            <w:tcW w:w="709" w:type="dxa"/>
            <w:vAlign w:val="center"/>
          </w:tcPr>
          <w:p w14:paraId="74666CC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89</w:t>
            </w:r>
          </w:p>
        </w:tc>
        <w:tc>
          <w:tcPr>
            <w:tcW w:w="1134" w:type="dxa"/>
            <w:vAlign w:val="center"/>
          </w:tcPr>
          <w:p w14:paraId="1868E98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BD315F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BFD7FB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87CA7D4" w14:textId="77777777" w:rsidTr="00086C7E">
        <w:trPr>
          <w:trHeight w:val="576"/>
        </w:trPr>
        <w:tc>
          <w:tcPr>
            <w:tcW w:w="698" w:type="dxa"/>
          </w:tcPr>
          <w:p w14:paraId="1790F15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27</w:t>
            </w:r>
          </w:p>
        </w:tc>
        <w:tc>
          <w:tcPr>
            <w:tcW w:w="3413" w:type="dxa"/>
            <w:shd w:val="clear" w:color="auto" w:fill="auto"/>
            <w:vAlign w:val="bottom"/>
          </w:tcPr>
          <w:p w14:paraId="2E8842D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Teleprompter</w:t>
            </w:r>
          </w:p>
        </w:tc>
        <w:tc>
          <w:tcPr>
            <w:tcW w:w="709" w:type="dxa"/>
            <w:vAlign w:val="center"/>
          </w:tcPr>
          <w:p w14:paraId="3C792BF0" w14:textId="77777777" w:rsidR="007862D4" w:rsidRPr="00BF2141" w:rsidRDefault="007862D4" w:rsidP="00086C7E">
            <w:pPr>
              <w:spacing w:line="271" w:lineRule="auto"/>
              <w:jc w:val="center"/>
              <w:rPr>
                <w:rFonts w:ascii="Calibri" w:hAnsi="Calibri" w:cs="Calibri"/>
                <w:noProof/>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F977D5E" w14:textId="77777777" w:rsidR="007862D4" w:rsidRPr="00BF2141" w:rsidRDefault="007862D4" w:rsidP="00086C7E">
            <w:pPr>
              <w:spacing w:line="271" w:lineRule="auto"/>
              <w:jc w:val="center"/>
              <w:rPr>
                <w:rFonts w:ascii="Calibri" w:hAnsi="Calibri" w:cs="Calibri"/>
                <w:noProof/>
                <w:color w:val="000000"/>
                <w:sz w:val="22"/>
                <w:szCs w:val="22"/>
              </w:rPr>
            </w:pPr>
          </w:p>
        </w:tc>
        <w:tc>
          <w:tcPr>
            <w:tcW w:w="992" w:type="dxa"/>
            <w:vAlign w:val="center"/>
          </w:tcPr>
          <w:p w14:paraId="41B13732" w14:textId="77777777" w:rsidR="007862D4" w:rsidRPr="00BF2141" w:rsidRDefault="007862D4" w:rsidP="00086C7E">
            <w:pPr>
              <w:spacing w:line="271" w:lineRule="auto"/>
              <w:jc w:val="center"/>
              <w:rPr>
                <w:rFonts w:ascii="Calibri" w:hAnsi="Calibri" w:cs="Calibri"/>
                <w:noProof/>
                <w:color w:val="000000"/>
                <w:sz w:val="22"/>
                <w:szCs w:val="22"/>
              </w:rPr>
            </w:pPr>
          </w:p>
        </w:tc>
        <w:tc>
          <w:tcPr>
            <w:tcW w:w="2414" w:type="dxa"/>
            <w:shd w:val="clear" w:color="auto" w:fill="auto"/>
            <w:noWrap/>
            <w:vAlign w:val="center"/>
          </w:tcPr>
          <w:p w14:paraId="469F4DE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7F2C5CD" w14:textId="77777777" w:rsidTr="00086C7E">
        <w:trPr>
          <w:trHeight w:val="288"/>
        </w:trPr>
        <w:tc>
          <w:tcPr>
            <w:tcW w:w="698" w:type="dxa"/>
          </w:tcPr>
          <w:p w14:paraId="113F551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28</w:t>
            </w:r>
          </w:p>
        </w:tc>
        <w:tc>
          <w:tcPr>
            <w:tcW w:w="3413" w:type="dxa"/>
            <w:shd w:val="clear" w:color="auto" w:fill="auto"/>
            <w:vAlign w:val="bottom"/>
          </w:tcPr>
          <w:p w14:paraId="45B054D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do telepromptera</w:t>
            </w:r>
          </w:p>
        </w:tc>
        <w:tc>
          <w:tcPr>
            <w:tcW w:w="709" w:type="dxa"/>
            <w:vAlign w:val="center"/>
          </w:tcPr>
          <w:p w14:paraId="18B3446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054C34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ED4E8D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8F55CB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CCBBC24" w14:textId="77777777" w:rsidTr="00086C7E">
        <w:trPr>
          <w:trHeight w:val="576"/>
        </w:trPr>
        <w:tc>
          <w:tcPr>
            <w:tcW w:w="698" w:type="dxa"/>
          </w:tcPr>
          <w:p w14:paraId="479B23D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29</w:t>
            </w:r>
          </w:p>
        </w:tc>
        <w:tc>
          <w:tcPr>
            <w:tcW w:w="3413" w:type="dxa"/>
            <w:shd w:val="clear" w:color="auto" w:fill="auto"/>
            <w:vAlign w:val="bottom"/>
          </w:tcPr>
          <w:p w14:paraId="25BAA4D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Cross </w:t>
            </w:r>
            <w:proofErr w:type="spellStart"/>
            <w:r w:rsidRPr="00BF2141">
              <w:rPr>
                <w:rFonts w:ascii="Calibri" w:hAnsi="Calibri" w:cs="Calibri"/>
                <w:color w:val="000000"/>
                <w:sz w:val="22"/>
                <w:szCs w:val="22"/>
              </w:rPr>
              <w:t>converter</w:t>
            </w:r>
            <w:proofErr w:type="spellEnd"/>
            <w:r w:rsidRPr="00BF2141">
              <w:rPr>
                <w:rFonts w:ascii="Calibri" w:hAnsi="Calibri" w:cs="Calibri"/>
                <w:color w:val="000000"/>
                <w:sz w:val="22"/>
                <w:szCs w:val="22"/>
              </w:rPr>
              <w:t xml:space="preserve"> do telepromptera</w:t>
            </w:r>
          </w:p>
        </w:tc>
        <w:tc>
          <w:tcPr>
            <w:tcW w:w="709" w:type="dxa"/>
            <w:vAlign w:val="center"/>
          </w:tcPr>
          <w:p w14:paraId="04523BE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1D19D9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197369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1163A6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C40BD99" w14:textId="77777777" w:rsidTr="00086C7E">
        <w:trPr>
          <w:trHeight w:val="288"/>
        </w:trPr>
        <w:tc>
          <w:tcPr>
            <w:tcW w:w="698" w:type="dxa"/>
          </w:tcPr>
          <w:p w14:paraId="1EFD7D6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30</w:t>
            </w:r>
          </w:p>
        </w:tc>
        <w:tc>
          <w:tcPr>
            <w:tcW w:w="3413" w:type="dxa"/>
            <w:shd w:val="clear" w:color="auto" w:fill="auto"/>
            <w:vAlign w:val="bottom"/>
          </w:tcPr>
          <w:p w14:paraId="7DC1C25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Elektryczny system zawieszania teł</w:t>
            </w:r>
          </w:p>
        </w:tc>
        <w:tc>
          <w:tcPr>
            <w:tcW w:w="709" w:type="dxa"/>
            <w:vAlign w:val="center"/>
          </w:tcPr>
          <w:p w14:paraId="0D48AA1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37B125C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202B70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D33834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3A6F23D" w14:textId="77777777" w:rsidTr="00086C7E">
        <w:trPr>
          <w:trHeight w:val="288"/>
        </w:trPr>
        <w:tc>
          <w:tcPr>
            <w:tcW w:w="698" w:type="dxa"/>
          </w:tcPr>
          <w:p w14:paraId="7AB658E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31</w:t>
            </w:r>
          </w:p>
        </w:tc>
        <w:tc>
          <w:tcPr>
            <w:tcW w:w="3413" w:type="dxa"/>
            <w:shd w:val="clear" w:color="auto" w:fill="auto"/>
            <w:vAlign w:val="bottom"/>
          </w:tcPr>
          <w:p w14:paraId="407D198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Tuleja do systemu teł z napędem łańcuszkowym</w:t>
            </w:r>
          </w:p>
        </w:tc>
        <w:tc>
          <w:tcPr>
            <w:tcW w:w="709" w:type="dxa"/>
            <w:vAlign w:val="center"/>
          </w:tcPr>
          <w:p w14:paraId="1A48AC0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34" w:type="dxa"/>
            <w:vAlign w:val="center"/>
          </w:tcPr>
          <w:p w14:paraId="70FB6E0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8B9610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ACB487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32734E1" w14:textId="77777777" w:rsidTr="00086C7E">
        <w:trPr>
          <w:trHeight w:val="288"/>
        </w:trPr>
        <w:tc>
          <w:tcPr>
            <w:tcW w:w="698" w:type="dxa"/>
          </w:tcPr>
          <w:p w14:paraId="16A7EA4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32</w:t>
            </w:r>
          </w:p>
        </w:tc>
        <w:tc>
          <w:tcPr>
            <w:tcW w:w="3413" w:type="dxa"/>
            <w:shd w:val="clear" w:color="auto" w:fill="auto"/>
            <w:vAlign w:val="bottom"/>
          </w:tcPr>
          <w:p w14:paraId="42D255C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Tekstylne tło chroma </w:t>
            </w:r>
            <w:proofErr w:type="spellStart"/>
            <w:r w:rsidRPr="00BF2141">
              <w:rPr>
                <w:rFonts w:ascii="Calibri" w:hAnsi="Calibri" w:cs="Calibri"/>
                <w:color w:val="000000"/>
                <w:sz w:val="22"/>
                <w:szCs w:val="22"/>
              </w:rPr>
              <w:t>green</w:t>
            </w:r>
            <w:proofErr w:type="spellEnd"/>
          </w:p>
        </w:tc>
        <w:tc>
          <w:tcPr>
            <w:tcW w:w="709" w:type="dxa"/>
            <w:vAlign w:val="center"/>
          </w:tcPr>
          <w:p w14:paraId="1A321D9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0FA629B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499F3C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129943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F9E0B08" w14:textId="77777777" w:rsidTr="00086C7E">
        <w:trPr>
          <w:trHeight w:val="288"/>
        </w:trPr>
        <w:tc>
          <w:tcPr>
            <w:tcW w:w="698" w:type="dxa"/>
          </w:tcPr>
          <w:p w14:paraId="5224791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33</w:t>
            </w:r>
          </w:p>
        </w:tc>
        <w:tc>
          <w:tcPr>
            <w:tcW w:w="3413" w:type="dxa"/>
            <w:shd w:val="clear" w:color="auto" w:fill="auto"/>
            <w:vAlign w:val="bottom"/>
          </w:tcPr>
          <w:p w14:paraId="5C469A5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Tekstylne tło gnieciuch, </w:t>
            </w:r>
            <w:proofErr w:type="spellStart"/>
            <w:r w:rsidRPr="00BF2141">
              <w:rPr>
                <w:rFonts w:ascii="Calibri" w:hAnsi="Calibri" w:cs="Calibri"/>
                <w:color w:val="000000"/>
                <w:sz w:val="22"/>
                <w:szCs w:val="22"/>
              </w:rPr>
              <w:t>muslin</w:t>
            </w:r>
            <w:proofErr w:type="spellEnd"/>
          </w:p>
        </w:tc>
        <w:tc>
          <w:tcPr>
            <w:tcW w:w="709" w:type="dxa"/>
            <w:vAlign w:val="center"/>
          </w:tcPr>
          <w:p w14:paraId="1B9C92F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60BDE10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F6E62D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8D3C79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D2E05ED" w14:textId="77777777" w:rsidTr="00086C7E">
        <w:trPr>
          <w:trHeight w:val="288"/>
        </w:trPr>
        <w:tc>
          <w:tcPr>
            <w:tcW w:w="698" w:type="dxa"/>
          </w:tcPr>
          <w:p w14:paraId="1D1A1DE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34</w:t>
            </w:r>
          </w:p>
        </w:tc>
        <w:tc>
          <w:tcPr>
            <w:tcW w:w="3413" w:type="dxa"/>
            <w:shd w:val="clear" w:color="auto" w:fill="auto"/>
            <w:vAlign w:val="bottom"/>
          </w:tcPr>
          <w:p w14:paraId="0DF910D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50m na bębnie</w:t>
            </w:r>
          </w:p>
        </w:tc>
        <w:tc>
          <w:tcPr>
            <w:tcW w:w="709" w:type="dxa"/>
            <w:vAlign w:val="center"/>
          </w:tcPr>
          <w:p w14:paraId="2707C24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FB3E94A"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409A62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1372FB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026FFB9" w14:textId="77777777" w:rsidTr="00086C7E">
        <w:trPr>
          <w:trHeight w:val="288"/>
        </w:trPr>
        <w:tc>
          <w:tcPr>
            <w:tcW w:w="698" w:type="dxa"/>
          </w:tcPr>
          <w:p w14:paraId="09A6206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35</w:t>
            </w:r>
          </w:p>
        </w:tc>
        <w:tc>
          <w:tcPr>
            <w:tcW w:w="3413" w:type="dxa"/>
            <w:shd w:val="clear" w:color="auto" w:fill="auto"/>
            <w:vAlign w:val="bottom"/>
          </w:tcPr>
          <w:p w14:paraId="4535D7F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25m na bębnie</w:t>
            </w:r>
          </w:p>
        </w:tc>
        <w:tc>
          <w:tcPr>
            <w:tcW w:w="709" w:type="dxa"/>
            <w:vAlign w:val="center"/>
          </w:tcPr>
          <w:p w14:paraId="3DAA588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4B12DEF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DFFFB0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04EF55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22C56FC" w14:textId="77777777" w:rsidTr="00086C7E">
        <w:trPr>
          <w:trHeight w:val="288"/>
        </w:trPr>
        <w:tc>
          <w:tcPr>
            <w:tcW w:w="698" w:type="dxa"/>
          </w:tcPr>
          <w:p w14:paraId="732D0C0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36</w:t>
            </w:r>
          </w:p>
        </w:tc>
        <w:tc>
          <w:tcPr>
            <w:tcW w:w="3413" w:type="dxa"/>
            <w:shd w:val="clear" w:color="auto" w:fill="auto"/>
            <w:vAlign w:val="bottom"/>
          </w:tcPr>
          <w:p w14:paraId="2232A49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5m</w:t>
            </w:r>
          </w:p>
        </w:tc>
        <w:tc>
          <w:tcPr>
            <w:tcW w:w="709" w:type="dxa"/>
            <w:vAlign w:val="center"/>
          </w:tcPr>
          <w:p w14:paraId="0BE0DA1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4C1BAF1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D1A216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E7FA6B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65D8C5B" w14:textId="77777777" w:rsidTr="00086C7E">
        <w:trPr>
          <w:trHeight w:val="288"/>
        </w:trPr>
        <w:tc>
          <w:tcPr>
            <w:tcW w:w="698" w:type="dxa"/>
          </w:tcPr>
          <w:p w14:paraId="4A11CF7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37</w:t>
            </w:r>
          </w:p>
        </w:tc>
        <w:tc>
          <w:tcPr>
            <w:tcW w:w="3413" w:type="dxa"/>
            <w:shd w:val="clear" w:color="auto" w:fill="auto"/>
            <w:vAlign w:val="bottom"/>
          </w:tcPr>
          <w:p w14:paraId="28512B3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HDMI 2m</w:t>
            </w:r>
          </w:p>
        </w:tc>
        <w:tc>
          <w:tcPr>
            <w:tcW w:w="709" w:type="dxa"/>
            <w:vAlign w:val="center"/>
          </w:tcPr>
          <w:p w14:paraId="4CF31FF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261F0C4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0277BD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5C7358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99D0A0B" w14:textId="77777777" w:rsidTr="00086C7E">
        <w:trPr>
          <w:trHeight w:val="288"/>
        </w:trPr>
        <w:tc>
          <w:tcPr>
            <w:tcW w:w="698" w:type="dxa"/>
          </w:tcPr>
          <w:p w14:paraId="5DDE52C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38</w:t>
            </w:r>
          </w:p>
        </w:tc>
        <w:tc>
          <w:tcPr>
            <w:tcW w:w="3413" w:type="dxa"/>
            <w:shd w:val="clear" w:color="auto" w:fill="auto"/>
            <w:vAlign w:val="bottom"/>
          </w:tcPr>
          <w:p w14:paraId="35198BD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1m</w:t>
            </w:r>
          </w:p>
        </w:tc>
        <w:tc>
          <w:tcPr>
            <w:tcW w:w="709" w:type="dxa"/>
            <w:vAlign w:val="center"/>
          </w:tcPr>
          <w:p w14:paraId="30163C6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6018F77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8DA703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F0FBB9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A6C4E73" w14:textId="77777777" w:rsidTr="00086C7E">
        <w:trPr>
          <w:trHeight w:val="288"/>
        </w:trPr>
        <w:tc>
          <w:tcPr>
            <w:tcW w:w="698" w:type="dxa"/>
          </w:tcPr>
          <w:p w14:paraId="68970E9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39</w:t>
            </w:r>
          </w:p>
        </w:tc>
        <w:tc>
          <w:tcPr>
            <w:tcW w:w="3413" w:type="dxa"/>
            <w:shd w:val="clear" w:color="auto" w:fill="auto"/>
            <w:vAlign w:val="bottom"/>
          </w:tcPr>
          <w:p w14:paraId="061721A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Kable HDMI typu </w:t>
            </w:r>
            <w:proofErr w:type="spellStart"/>
            <w:r w:rsidRPr="00BF2141">
              <w:rPr>
                <w:rFonts w:ascii="Calibri" w:hAnsi="Calibri" w:cs="Calibri"/>
                <w:color w:val="000000"/>
                <w:sz w:val="22"/>
                <w:szCs w:val="22"/>
              </w:rPr>
              <w:t>ultraslim</w:t>
            </w:r>
            <w:proofErr w:type="spellEnd"/>
            <w:r w:rsidRPr="00BF2141">
              <w:rPr>
                <w:rFonts w:ascii="Calibri" w:hAnsi="Calibri" w:cs="Calibri"/>
                <w:color w:val="000000"/>
                <w:sz w:val="22"/>
                <w:szCs w:val="22"/>
              </w:rPr>
              <w:t xml:space="preserve"> 0,5m</w:t>
            </w:r>
          </w:p>
        </w:tc>
        <w:tc>
          <w:tcPr>
            <w:tcW w:w="709" w:type="dxa"/>
            <w:vAlign w:val="center"/>
          </w:tcPr>
          <w:p w14:paraId="4072CDF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34" w:type="dxa"/>
            <w:vAlign w:val="center"/>
          </w:tcPr>
          <w:p w14:paraId="0F5590A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09BD29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4EA452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37E7681" w14:textId="77777777" w:rsidTr="00086C7E">
        <w:trPr>
          <w:trHeight w:val="288"/>
        </w:trPr>
        <w:tc>
          <w:tcPr>
            <w:tcW w:w="698" w:type="dxa"/>
          </w:tcPr>
          <w:p w14:paraId="680A64B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40</w:t>
            </w:r>
          </w:p>
        </w:tc>
        <w:tc>
          <w:tcPr>
            <w:tcW w:w="3413" w:type="dxa"/>
            <w:shd w:val="clear" w:color="auto" w:fill="auto"/>
            <w:vAlign w:val="bottom"/>
          </w:tcPr>
          <w:p w14:paraId="71C6E9F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Najazdy kablowe</w:t>
            </w:r>
          </w:p>
        </w:tc>
        <w:tc>
          <w:tcPr>
            <w:tcW w:w="709" w:type="dxa"/>
            <w:vAlign w:val="center"/>
          </w:tcPr>
          <w:p w14:paraId="770AA3F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34" w:type="dxa"/>
            <w:vAlign w:val="center"/>
          </w:tcPr>
          <w:p w14:paraId="6E41F31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31836A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2F6DCB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42C9F71" w14:textId="77777777" w:rsidTr="00086C7E">
        <w:trPr>
          <w:trHeight w:val="288"/>
        </w:trPr>
        <w:tc>
          <w:tcPr>
            <w:tcW w:w="698" w:type="dxa"/>
          </w:tcPr>
          <w:p w14:paraId="35950FC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41</w:t>
            </w:r>
          </w:p>
        </w:tc>
        <w:tc>
          <w:tcPr>
            <w:tcW w:w="3413" w:type="dxa"/>
            <w:shd w:val="clear" w:color="auto" w:fill="auto"/>
            <w:vAlign w:val="bottom"/>
          </w:tcPr>
          <w:p w14:paraId="328B18C4"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rPr>
              <w:t>Kable XLR 5m</w:t>
            </w:r>
          </w:p>
        </w:tc>
        <w:tc>
          <w:tcPr>
            <w:tcW w:w="709" w:type="dxa"/>
            <w:vAlign w:val="center"/>
          </w:tcPr>
          <w:p w14:paraId="1D41D805"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rPr>
              <w:t> </w:t>
            </w:r>
            <w:r w:rsidRPr="00BF2141">
              <w:rPr>
                <w:rFonts w:ascii="Calibri" w:hAnsi="Calibri" w:cs="Calibri"/>
                <w:noProof/>
                <w:color w:val="000000"/>
                <w:sz w:val="22"/>
                <w:szCs w:val="22"/>
              </w:rPr>
              <w:t>10</w:t>
            </w:r>
          </w:p>
        </w:tc>
        <w:tc>
          <w:tcPr>
            <w:tcW w:w="1134" w:type="dxa"/>
            <w:vAlign w:val="center"/>
          </w:tcPr>
          <w:p w14:paraId="0208EFDE"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2" w:type="dxa"/>
            <w:vAlign w:val="center"/>
          </w:tcPr>
          <w:p w14:paraId="2BE6C608"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4F47E51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634925D" w14:textId="77777777" w:rsidTr="00086C7E">
        <w:trPr>
          <w:trHeight w:val="288"/>
        </w:trPr>
        <w:tc>
          <w:tcPr>
            <w:tcW w:w="698" w:type="dxa"/>
          </w:tcPr>
          <w:p w14:paraId="0EED5DB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42</w:t>
            </w:r>
          </w:p>
        </w:tc>
        <w:tc>
          <w:tcPr>
            <w:tcW w:w="3413" w:type="dxa"/>
            <w:shd w:val="clear" w:color="auto" w:fill="auto"/>
            <w:vAlign w:val="bottom"/>
          </w:tcPr>
          <w:p w14:paraId="4331CB2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1</w:t>
            </w:r>
          </w:p>
        </w:tc>
        <w:tc>
          <w:tcPr>
            <w:tcW w:w="709" w:type="dxa"/>
            <w:vAlign w:val="center"/>
          </w:tcPr>
          <w:p w14:paraId="684BEA3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3661A2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F06048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4E8E8B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2C00BDF" w14:textId="77777777" w:rsidTr="00086C7E">
        <w:trPr>
          <w:trHeight w:val="288"/>
        </w:trPr>
        <w:tc>
          <w:tcPr>
            <w:tcW w:w="698" w:type="dxa"/>
          </w:tcPr>
          <w:p w14:paraId="39DFEA7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43</w:t>
            </w:r>
          </w:p>
        </w:tc>
        <w:tc>
          <w:tcPr>
            <w:tcW w:w="3413" w:type="dxa"/>
            <w:shd w:val="clear" w:color="auto" w:fill="auto"/>
            <w:vAlign w:val="bottom"/>
          </w:tcPr>
          <w:p w14:paraId="5E332B5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2</w:t>
            </w:r>
          </w:p>
        </w:tc>
        <w:tc>
          <w:tcPr>
            <w:tcW w:w="709" w:type="dxa"/>
            <w:vAlign w:val="center"/>
          </w:tcPr>
          <w:p w14:paraId="6C12FE2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2FACEB9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7D60BF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994F67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1BEFF1E" w14:textId="77777777" w:rsidTr="00086C7E">
        <w:trPr>
          <w:trHeight w:val="288"/>
        </w:trPr>
        <w:tc>
          <w:tcPr>
            <w:tcW w:w="698" w:type="dxa"/>
          </w:tcPr>
          <w:p w14:paraId="0C943F4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44</w:t>
            </w:r>
          </w:p>
        </w:tc>
        <w:tc>
          <w:tcPr>
            <w:tcW w:w="3413" w:type="dxa"/>
            <w:shd w:val="clear" w:color="auto" w:fill="auto"/>
            <w:vAlign w:val="bottom"/>
          </w:tcPr>
          <w:p w14:paraId="2E4C7BC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3</w:t>
            </w:r>
          </w:p>
        </w:tc>
        <w:tc>
          <w:tcPr>
            <w:tcW w:w="709" w:type="dxa"/>
            <w:vAlign w:val="center"/>
          </w:tcPr>
          <w:p w14:paraId="473489B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593C27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099182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C40EC8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FB719C8" w14:textId="77777777" w:rsidTr="00086C7E">
        <w:trPr>
          <w:trHeight w:val="288"/>
        </w:trPr>
        <w:tc>
          <w:tcPr>
            <w:tcW w:w="698" w:type="dxa"/>
          </w:tcPr>
          <w:p w14:paraId="174DCFF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45</w:t>
            </w:r>
          </w:p>
        </w:tc>
        <w:tc>
          <w:tcPr>
            <w:tcW w:w="3413" w:type="dxa"/>
            <w:shd w:val="clear" w:color="auto" w:fill="auto"/>
            <w:vAlign w:val="bottom"/>
          </w:tcPr>
          <w:p w14:paraId="1F309ED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Stacja dokująca USB-C</w:t>
            </w:r>
          </w:p>
        </w:tc>
        <w:tc>
          <w:tcPr>
            <w:tcW w:w="709" w:type="dxa"/>
            <w:vAlign w:val="center"/>
          </w:tcPr>
          <w:p w14:paraId="274B442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D81502D"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4ED8BF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81E5BD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165D4E2" w14:textId="77777777" w:rsidTr="00086C7E">
        <w:trPr>
          <w:trHeight w:val="288"/>
        </w:trPr>
        <w:tc>
          <w:tcPr>
            <w:tcW w:w="698" w:type="dxa"/>
          </w:tcPr>
          <w:p w14:paraId="0E64E81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46</w:t>
            </w:r>
          </w:p>
        </w:tc>
        <w:tc>
          <w:tcPr>
            <w:tcW w:w="3413" w:type="dxa"/>
            <w:shd w:val="clear" w:color="auto" w:fill="auto"/>
            <w:vAlign w:val="bottom"/>
          </w:tcPr>
          <w:p w14:paraId="5028C3C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Konwerter HDMI na USB</w:t>
            </w:r>
          </w:p>
        </w:tc>
        <w:tc>
          <w:tcPr>
            <w:tcW w:w="709" w:type="dxa"/>
            <w:vAlign w:val="center"/>
          </w:tcPr>
          <w:p w14:paraId="46EB61B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F107AB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640215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54BA0D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1AF18C3" w14:textId="77777777" w:rsidTr="00086C7E">
        <w:trPr>
          <w:trHeight w:val="288"/>
        </w:trPr>
        <w:tc>
          <w:tcPr>
            <w:tcW w:w="698" w:type="dxa"/>
          </w:tcPr>
          <w:p w14:paraId="1AA4C33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47</w:t>
            </w:r>
          </w:p>
        </w:tc>
        <w:tc>
          <w:tcPr>
            <w:tcW w:w="3413" w:type="dxa"/>
            <w:shd w:val="clear" w:color="auto" w:fill="auto"/>
            <w:vAlign w:val="bottom"/>
          </w:tcPr>
          <w:p w14:paraId="3DE1B1A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Kontroler PT</w:t>
            </w:r>
          </w:p>
        </w:tc>
        <w:tc>
          <w:tcPr>
            <w:tcW w:w="709" w:type="dxa"/>
            <w:vAlign w:val="center"/>
          </w:tcPr>
          <w:p w14:paraId="166A297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01C692F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A01503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F70490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F134A94" w14:textId="77777777" w:rsidTr="00086C7E">
        <w:trPr>
          <w:trHeight w:val="288"/>
        </w:trPr>
        <w:tc>
          <w:tcPr>
            <w:tcW w:w="698" w:type="dxa"/>
          </w:tcPr>
          <w:p w14:paraId="6555F50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48</w:t>
            </w:r>
          </w:p>
        </w:tc>
        <w:tc>
          <w:tcPr>
            <w:tcW w:w="3413" w:type="dxa"/>
            <w:shd w:val="clear" w:color="auto" w:fill="auto"/>
            <w:vAlign w:val="bottom"/>
          </w:tcPr>
          <w:p w14:paraId="2DA55DD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Zdalnie sterowany </w:t>
            </w:r>
            <w:proofErr w:type="spellStart"/>
            <w:r w:rsidRPr="00BF2141">
              <w:rPr>
                <w:rFonts w:ascii="Calibri" w:hAnsi="Calibri" w:cs="Calibri"/>
                <w:color w:val="000000"/>
                <w:sz w:val="22"/>
                <w:szCs w:val="22"/>
              </w:rPr>
              <w:t>focus</w:t>
            </w:r>
            <w:proofErr w:type="spellEnd"/>
            <w:r w:rsidRPr="00BF2141">
              <w:rPr>
                <w:rFonts w:ascii="Calibri" w:hAnsi="Calibri" w:cs="Calibri"/>
                <w:color w:val="000000"/>
                <w:sz w:val="22"/>
                <w:szCs w:val="22"/>
              </w:rPr>
              <w:t xml:space="preserve"> puller do głowicy</w:t>
            </w:r>
          </w:p>
        </w:tc>
        <w:tc>
          <w:tcPr>
            <w:tcW w:w="709" w:type="dxa"/>
            <w:vAlign w:val="center"/>
          </w:tcPr>
          <w:p w14:paraId="3C0CD9B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409239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DA61C3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8960A3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7A26F51" w14:textId="77777777" w:rsidTr="00086C7E">
        <w:trPr>
          <w:trHeight w:val="288"/>
        </w:trPr>
        <w:tc>
          <w:tcPr>
            <w:tcW w:w="698" w:type="dxa"/>
          </w:tcPr>
          <w:p w14:paraId="0221051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49</w:t>
            </w:r>
          </w:p>
        </w:tc>
        <w:tc>
          <w:tcPr>
            <w:tcW w:w="3413" w:type="dxa"/>
            <w:shd w:val="clear" w:color="auto" w:fill="auto"/>
            <w:vAlign w:val="bottom"/>
          </w:tcPr>
          <w:p w14:paraId="47CDA18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Nakładka na obiektyw do </w:t>
            </w:r>
            <w:proofErr w:type="spellStart"/>
            <w:r w:rsidRPr="00BF2141">
              <w:rPr>
                <w:rFonts w:ascii="Calibri" w:hAnsi="Calibri" w:cs="Calibri"/>
                <w:color w:val="000000"/>
                <w:sz w:val="22"/>
                <w:szCs w:val="22"/>
              </w:rPr>
              <w:t>focus</w:t>
            </w:r>
            <w:proofErr w:type="spellEnd"/>
            <w:r w:rsidRPr="00BF2141">
              <w:rPr>
                <w:rFonts w:ascii="Calibri" w:hAnsi="Calibri" w:cs="Calibri"/>
                <w:color w:val="000000"/>
                <w:sz w:val="22"/>
                <w:szCs w:val="22"/>
              </w:rPr>
              <w:t xml:space="preserve"> pullera</w:t>
            </w:r>
          </w:p>
        </w:tc>
        <w:tc>
          <w:tcPr>
            <w:tcW w:w="709" w:type="dxa"/>
            <w:vAlign w:val="center"/>
          </w:tcPr>
          <w:p w14:paraId="36BA347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07AF50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8179BF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CC6F49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A987144" w14:textId="77777777" w:rsidTr="00086C7E">
        <w:trPr>
          <w:trHeight w:val="288"/>
        </w:trPr>
        <w:tc>
          <w:tcPr>
            <w:tcW w:w="698" w:type="dxa"/>
          </w:tcPr>
          <w:p w14:paraId="5D95592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50</w:t>
            </w:r>
          </w:p>
        </w:tc>
        <w:tc>
          <w:tcPr>
            <w:tcW w:w="3413" w:type="dxa"/>
            <w:shd w:val="clear" w:color="auto" w:fill="auto"/>
            <w:vAlign w:val="bottom"/>
          </w:tcPr>
          <w:p w14:paraId="458B22F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Moduł dodatkowy do automatycznego ostrzenia i </w:t>
            </w:r>
            <w:proofErr w:type="spellStart"/>
            <w:r w:rsidRPr="00BF2141">
              <w:rPr>
                <w:rFonts w:ascii="Calibri" w:hAnsi="Calibri" w:cs="Calibri"/>
                <w:color w:val="000000"/>
                <w:sz w:val="22"/>
                <w:szCs w:val="22"/>
              </w:rPr>
              <w:t>trackingu</w:t>
            </w:r>
            <w:proofErr w:type="spellEnd"/>
          </w:p>
        </w:tc>
        <w:tc>
          <w:tcPr>
            <w:tcW w:w="709" w:type="dxa"/>
            <w:vAlign w:val="center"/>
          </w:tcPr>
          <w:p w14:paraId="05C9FF4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3152350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9CA4F2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14A4DD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F4B37D8" w14:textId="77777777" w:rsidTr="00086C7E">
        <w:trPr>
          <w:trHeight w:val="288"/>
        </w:trPr>
        <w:tc>
          <w:tcPr>
            <w:tcW w:w="698" w:type="dxa"/>
          </w:tcPr>
          <w:p w14:paraId="053E20D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51</w:t>
            </w:r>
          </w:p>
        </w:tc>
        <w:tc>
          <w:tcPr>
            <w:tcW w:w="3413" w:type="dxa"/>
            <w:shd w:val="clear" w:color="auto" w:fill="auto"/>
            <w:vAlign w:val="bottom"/>
          </w:tcPr>
          <w:p w14:paraId="3B7E712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Nowoczesny i kompaktowy </w:t>
            </w:r>
            <w:proofErr w:type="spellStart"/>
            <w:r w:rsidRPr="00BF2141">
              <w:rPr>
                <w:rFonts w:ascii="Calibri" w:hAnsi="Calibri" w:cs="Calibri"/>
                <w:color w:val="000000"/>
                <w:sz w:val="22"/>
                <w:szCs w:val="22"/>
              </w:rPr>
              <w:t>slider</w:t>
            </w:r>
            <w:proofErr w:type="spellEnd"/>
            <w:r w:rsidRPr="00BF2141">
              <w:rPr>
                <w:rFonts w:ascii="Calibri" w:hAnsi="Calibri" w:cs="Calibri"/>
                <w:color w:val="000000"/>
                <w:sz w:val="22"/>
                <w:szCs w:val="22"/>
              </w:rPr>
              <w:t xml:space="preserve"> o dużym udźwigu</w:t>
            </w:r>
          </w:p>
        </w:tc>
        <w:tc>
          <w:tcPr>
            <w:tcW w:w="709" w:type="dxa"/>
            <w:vAlign w:val="center"/>
          </w:tcPr>
          <w:p w14:paraId="7CC6F27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7750227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846C5E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E243D2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3D3FE7F" w14:textId="77777777" w:rsidTr="00086C7E">
        <w:trPr>
          <w:trHeight w:val="288"/>
        </w:trPr>
        <w:tc>
          <w:tcPr>
            <w:tcW w:w="698" w:type="dxa"/>
          </w:tcPr>
          <w:p w14:paraId="43AA2D2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52</w:t>
            </w:r>
          </w:p>
        </w:tc>
        <w:tc>
          <w:tcPr>
            <w:tcW w:w="3413" w:type="dxa"/>
            <w:shd w:val="clear" w:color="auto" w:fill="auto"/>
            <w:vAlign w:val="bottom"/>
          </w:tcPr>
          <w:p w14:paraId="729379F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Moduł do </w:t>
            </w:r>
            <w:proofErr w:type="spellStart"/>
            <w:r w:rsidRPr="00BF2141">
              <w:rPr>
                <w:rFonts w:ascii="Calibri" w:hAnsi="Calibri" w:cs="Calibri"/>
                <w:color w:val="000000"/>
                <w:sz w:val="22"/>
                <w:szCs w:val="22"/>
              </w:rPr>
              <w:t>slidera</w:t>
            </w:r>
            <w:proofErr w:type="spellEnd"/>
            <w:r w:rsidRPr="00BF2141">
              <w:rPr>
                <w:rFonts w:ascii="Calibri" w:hAnsi="Calibri" w:cs="Calibri"/>
                <w:color w:val="000000"/>
                <w:sz w:val="22"/>
                <w:szCs w:val="22"/>
              </w:rPr>
              <w:t xml:space="preserve"> dający możliwość sterowania automatycznego</w:t>
            </w:r>
          </w:p>
        </w:tc>
        <w:tc>
          <w:tcPr>
            <w:tcW w:w="709" w:type="dxa"/>
            <w:vAlign w:val="center"/>
          </w:tcPr>
          <w:p w14:paraId="1EBB3DD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1041439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2CADEC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BD274B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85B7FFD" w14:textId="77777777" w:rsidTr="00086C7E">
        <w:trPr>
          <w:trHeight w:val="288"/>
        </w:trPr>
        <w:tc>
          <w:tcPr>
            <w:tcW w:w="698" w:type="dxa"/>
          </w:tcPr>
          <w:p w14:paraId="36D7379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53</w:t>
            </w:r>
          </w:p>
        </w:tc>
        <w:tc>
          <w:tcPr>
            <w:tcW w:w="3413" w:type="dxa"/>
            <w:shd w:val="clear" w:color="auto" w:fill="auto"/>
            <w:vAlign w:val="bottom"/>
          </w:tcPr>
          <w:p w14:paraId="797B589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Zasilanie zestawu typu V-</w:t>
            </w:r>
            <w:proofErr w:type="spellStart"/>
            <w:r w:rsidRPr="00BF2141">
              <w:rPr>
                <w:rFonts w:ascii="Calibri" w:hAnsi="Calibri" w:cs="Calibri"/>
                <w:color w:val="000000"/>
                <w:sz w:val="22"/>
                <w:szCs w:val="22"/>
              </w:rPr>
              <w:t>mount</w:t>
            </w:r>
            <w:proofErr w:type="spellEnd"/>
          </w:p>
        </w:tc>
        <w:tc>
          <w:tcPr>
            <w:tcW w:w="709" w:type="dxa"/>
            <w:vAlign w:val="center"/>
          </w:tcPr>
          <w:p w14:paraId="0C028B6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58AB7DB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603646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B3055E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BC228C8" w14:textId="77777777" w:rsidTr="00086C7E">
        <w:trPr>
          <w:trHeight w:val="288"/>
        </w:trPr>
        <w:tc>
          <w:tcPr>
            <w:tcW w:w="698" w:type="dxa"/>
          </w:tcPr>
          <w:p w14:paraId="4949F24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54</w:t>
            </w:r>
          </w:p>
        </w:tc>
        <w:tc>
          <w:tcPr>
            <w:tcW w:w="3413" w:type="dxa"/>
            <w:shd w:val="clear" w:color="auto" w:fill="auto"/>
            <w:vAlign w:val="bottom"/>
          </w:tcPr>
          <w:p w14:paraId="34E0D18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Plecak na zestawu</w:t>
            </w:r>
          </w:p>
        </w:tc>
        <w:tc>
          <w:tcPr>
            <w:tcW w:w="709" w:type="dxa"/>
            <w:vAlign w:val="center"/>
          </w:tcPr>
          <w:p w14:paraId="2FD22CC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2D0CFC9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642804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03FD45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584223A" w14:textId="77777777" w:rsidTr="00086C7E">
        <w:trPr>
          <w:trHeight w:val="288"/>
        </w:trPr>
        <w:tc>
          <w:tcPr>
            <w:tcW w:w="698" w:type="dxa"/>
          </w:tcPr>
          <w:p w14:paraId="72A3615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55</w:t>
            </w:r>
          </w:p>
        </w:tc>
        <w:tc>
          <w:tcPr>
            <w:tcW w:w="3413" w:type="dxa"/>
            <w:shd w:val="clear" w:color="auto" w:fill="auto"/>
            <w:vAlign w:val="bottom"/>
          </w:tcPr>
          <w:p w14:paraId="00D9200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Akumulatory do zestawu</w:t>
            </w:r>
          </w:p>
        </w:tc>
        <w:tc>
          <w:tcPr>
            <w:tcW w:w="709" w:type="dxa"/>
            <w:vAlign w:val="center"/>
          </w:tcPr>
          <w:p w14:paraId="24AF01B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68E19A6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1ED4D5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7BD557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498EBA4" w14:textId="77777777" w:rsidTr="00086C7E">
        <w:trPr>
          <w:trHeight w:val="288"/>
        </w:trPr>
        <w:tc>
          <w:tcPr>
            <w:tcW w:w="698" w:type="dxa"/>
          </w:tcPr>
          <w:p w14:paraId="2921D1E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56</w:t>
            </w:r>
          </w:p>
        </w:tc>
        <w:tc>
          <w:tcPr>
            <w:tcW w:w="3413" w:type="dxa"/>
            <w:shd w:val="clear" w:color="auto" w:fill="auto"/>
            <w:vAlign w:val="bottom"/>
          </w:tcPr>
          <w:p w14:paraId="117D712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Kamera PTZ</w:t>
            </w:r>
          </w:p>
        </w:tc>
        <w:tc>
          <w:tcPr>
            <w:tcW w:w="709" w:type="dxa"/>
            <w:vAlign w:val="center"/>
          </w:tcPr>
          <w:p w14:paraId="146B3C9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34" w:type="dxa"/>
            <w:vAlign w:val="center"/>
          </w:tcPr>
          <w:p w14:paraId="710028A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E24403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FBF9A8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179BA2D" w14:textId="77777777" w:rsidTr="00086C7E">
        <w:trPr>
          <w:trHeight w:val="288"/>
        </w:trPr>
        <w:tc>
          <w:tcPr>
            <w:tcW w:w="698" w:type="dxa"/>
          </w:tcPr>
          <w:p w14:paraId="6994B2F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57</w:t>
            </w:r>
          </w:p>
        </w:tc>
        <w:tc>
          <w:tcPr>
            <w:tcW w:w="3413" w:type="dxa"/>
            <w:shd w:val="clear" w:color="auto" w:fill="auto"/>
            <w:vAlign w:val="bottom"/>
          </w:tcPr>
          <w:p w14:paraId="08A1A28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Sterownik kamery PTZ</w:t>
            </w:r>
          </w:p>
        </w:tc>
        <w:tc>
          <w:tcPr>
            <w:tcW w:w="709" w:type="dxa"/>
            <w:vAlign w:val="center"/>
          </w:tcPr>
          <w:p w14:paraId="3BE4691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34" w:type="dxa"/>
            <w:vAlign w:val="center"/>
          </w:tcPr>
          <w:p w14:paraId="449F4CC0"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E50359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624EBD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1131B48" w14:textId="77777777" w:rsidTr="00086C7E">
        <w:trPr>
          <w:trHeight w:val="288"/>
        </w:trPr>
        <w:tc>
          <w:tcPr>
            <w:tcW w:w="6946" w:type="dxa"/>
            <w:gridSpan w:val="5"/>
            <w:vAlign w:val="center"/>
          </w:tcPr>
          <w:p w14:paraId="15E84D55"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0BEB6876"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43ED691" w14:textId="77777777" w:rsidTr="00086C7E">
        <w:trPr>
          <w:trHeight w:val="288"/>
        </w:trPr>
        <w:tc>
          <w:tcPr>
            <w:tcW w:w="6946" w:type="dxa"/>
            <w:gridSpan w:val="5"/>
            <w:vAlign w:val="center"/>
          </w:tcPr>
          <w:p w14:paraId="350A7DA3"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Razem cena PLN netto</w:t>
            </w:r>
          </w:p>
        </w:tc>
        <w:tc>
          <w:tcPr>
            <w:tcW w:w="2414" w:type="dxa"/>
            <w:shd w:val="clear" w:color="auto" w:fill="auto"/>
            <w:noWrap/>
            <w:vAlign w:val="center"/>
          </w:tcPr>
          <w:p w14:paraId="6E829FF1"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3CD35B0" w14:textId="77777777" w:rsidTr="00086C7E">
        <w:trPr>
          <w:trHeight w:val="288"/>
        </w:trPr>
        <w:tc>
          <w:tcPr>
            <w:tcW w:w="6946" w:type="dxa"/>
            <w:gridSpan w:val="5"/>
            <w:vAlign w:val="center"/>
          </w:tcPr>
          <w:p w14:paraId="19BA2F73"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VAT (PLN)</w:t>
            </w:r>
          </w:p>
        </w:tc>
        <w:tc>
          <w:tcPr>
            <w:tcW w:w="2414" w:type="dxa"/>
            <w:shd w:val="clear" w:color="auto" w:fill="auto"/>
            <w:noWrap/>
            <w:vAlign w:val="center"/>
          </w:tcPr>
          <w:p w14:paraId="16BB2027"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4238F8FE" w14:textId="77777777" w:rsidTr="00086C7E">
        <w:trPr>
          <w:trHeight w:val="288"/>
        </w:trPr>
        <w:tc>
          <w:tcPr>
            <w:tcW w:w="6946" w:type="dxa"/>
            <w:gridSpan w:val="5"/>
            <w:vAlign w:val="center"/>
          </w:tcPr>
          <w:p w14:paraId="12915949"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RAZEM cena PLN brutto:</w:t>
            </w:r>
          </w:p>
        </w:tc>
        <w:tc>
          <w:tcPr>
            <w:tcW w:w="2414" w:type="dxa"/>
            <w:shd w:val="clear" w:color="auto" w:fill="auto"/>
            <w:noWrap/>
            <w:vAlign w:val="center"/>
          </w:tcPr>
          <w:p w14:paraId="6D1B0FC5" w14:textId="77777777" w:rsidR="007862D4" w:rsidRPr="00BF2141" w:rsidRDefault="007862D4" w:rsidP="00086C7E">
            <w:pPr>
              <w:spacing w:line="271" w:lineRule="auto"/>
              <w:rPr>
                <w:rFonts w:ascii="Calibri" w:hAnsi="Calibri" w:cs="Calibri"/>
                <w:color w:val="000000"/>
                <w:sz w:val="22"/>
                <w:szCs w:val="22"/>
              </w:rPr>
            </w:pPr>
          </w:p>
        </w:tc>
      </w:tr>
    </w:tbl>
    <w:p w14:paraId="1EB50F01" w14:textId="45E5247E" w:rsidR="007862D4"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rPr>
          <w:rFonts w:ascii="Calibri" w:hAnsi="Calibri" w:cs="Calibri"/>
          <w:b/>
          <w:sz w:val="22"/>
          <w:szCs w:val="22"/>
        </w:rPr>
      </w:pPr>
    </w:p>
    <w:p w14:paraId="02B5D683" w14:textId="14F2FFD0" w:rsidR="007862D4"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rPr>
          <w:rFonts w:ascii="Calibri" w:hAnsi="Calibri" w:cs="Calibri"/>
          <w:b/>
          <w:sz w:val="22"/>
          <w:szCs w:val="22"/>
        </w:rPr>
      </w:pPr>
    </w:p>
    <w:p w14:paraId="494C8616"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rPr>
          <w:rFonts w:ascii="Calibri" w:hAnsi="Calibri" w:cs="Calibri"/>
          <w:b/>
          <w:sz w:val="22"/>
          <w:szCs w:val="22"/>
        </w:rPr>
      </w:pPr>
    </w:p>
    <w:p w14:paraId="230D4DF7"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outlineLvl w:val="2"/>
        <w:rPr>
          <w:rFonts w:ascii="Calibri" w:eastAsia="Calibri" w:hAnsi="Calibri" w:cs="Calibri"/>
          <w:sz w:val="22"/>
          <w:szCs w:val="22"/>
        </w:rPr>
      </w:pPr>
      <w:r w:rsidRPr="00BF2141">
        <w:rPr>
          <w:rFonts w:ascii="Calibri" w:hAnsi="Calibri" w:cs="Calibri"/>
          <w:b/>
          <w:sz w:val="22"/>
          <w:szCs w:val="22"/>
        </w:rPr>
        <w:lastRenderedPageBreak/>
        <w:t>Część nr 6 – Dostawa elementów nagłośnienia do budowy Platformy wizualizacji i interakcji</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9"/>
        <w:gridCol w:w="3413"/>
        <w:gridCol w:w="694"/>
        <w:gridCol w:w="1179"/>
        <w:gridCol w:w="991"/>
        <w:gridCol w:w="2414"/>
      </w:tblGrid>
      <w:tr w:rsidR="007862D4" w:rsidRPr="00BF2141" w14:paraId="1528F5E4" w14:textId="77777777" w:rsidTr="00086C7E">
        <w:trPr>
          <w:trHeight w:val="288"/>
        </w:trPr>
        <w:tc>
          <w:tcPr>
            <w:tcW w:w="669" w:type="dxa"/>
            <w:tcBorders>
              <w:bottom w:val="single" w:sz="4" w:space="0" w:color="auto"/>
            </w:tcBorders>
            <w:vAlign w:val="center"/>
          </w:tcPr>
          <w:p w14:paraId="5074C3D6"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Lp.</w:t>
            </w:r>
          </w:p>
        </w:tc>
        <w:tc>
          <w:tcPr>
            <w:tcW w:w="3413" w:type="dxa"/>
            <w:tcBorders>
              <w:bottom w:val="single" w:sz="4" w:space="0" w:color="auto"/>
            </w:tcBorders>
            <w:shd w:val="clear" w:color="auto" w:fill="auto"/>
            <w:vAlign w:val="center"/>
          </w:tcPr>
          <w:p w14:paraId="2A89D10B"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Poszczególne podmioty odbierające</w:t>
            </w:r>
          </w:p>
        </w:tc>
        <w:tc>
          <w:tcPr>
            <w:tcW w:w="694" w:type="dxa"/>
            <w:tcBorders>
              <w:bottom w:val="single" w:sz="4" w:space="0" w:color="auto"/>
            </w:tcBorders>
            <w:vAlign w:val="center"/>
          </w:tcPr>
          <w:p w14:paraId="042566D8"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Liczba sztuk</w:t>
            </w:r>
          </w:p>
        </w:tc>
        <w:tc>
          <w:tcPr>
            <w:tcW w:w="1179" w:type="dxa"/>
            <w:tcBorders>
              <w:bottom w:val="single" w:sz="4" w:space="0" w:color="auto"/>
            </w:tcBorders>
            <w:vAlign w:val="center"/>
          </w:tcPr>
          <w:p w14:paraId="29E729C3"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Cena PLN netto za 1 szt.</w:t>
            </w:r>
          </w:p>
        </w:tc>
        <w:tc>
          <w:tcPr>
            <w:tcW w:w="991" w:type="dxa"/>
            <w:tcBorders>
              <w:bottom w:val="single" w:sz="4" w:space="0" w:color="auto"/>
            </w:tcBorders>
            <w:vAlign w:val="center"/>
          </w:tcPr>
          <w:p w14:paraId="2439E7A5"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Wartość podatku VAT [23%]</w:t>
            </w:r>
          </w:p>
        </w:tc>
        <w:tc>
          <w:tcPr>
            <w:tcW w:w="2414" w:type="dxa"/>
            <w:tcBorders>
              <w:bottom w:val="single" w:sz="4" w:space="0" w:color="auto"/>
            </w:tcBorders>
            <w:shd w:val="clear" w:color="auto" w:fill="auto"/>
            <w:noWrap/>
            <w:vAlign w:val="center"/>
          </w:tcPr>
          <w:p w14:paraId="5C787B8F"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Łączna Cena PLN brutto (Liczba sztuk X Cena PLN netto za 1 szt. + Wartość podatku VAT 23 [%])</w:t>
            </w:r>
          </w:p>
        </w:tc>
      </w:tr>
      <w:tr w:rsidR="007862D4" w:rsidRPr="00BF2141" w14:paraId="189A7CCA" w14:textId="77777777" w:rsidTr="00086C7E">
        <w:trPr>
          <w:trHeight w:val="288"/>
        </w:trPr>
        <w:tc>
          <w:tcPr>
            <w:tcW w:w="9360" w:type="dxa"/>
            <w:gridSpan w:val="6"/>
            <w:shd w:val="clear" w:color="auto" w:fill="D9D9D9" w:themeFill="background1" w:themeFillShade="D9"/>
          </w:tcPr>
          <w:p w14:paraId="5F6DF69B"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Instytut Chemii Bioorganicznej Polskiej Akademii Nauk Poznańskie Centrum Superkomputerowo-Sieciowe</w:t>
            </w:r>
          </w:p>
        </w:tc>
      </w:tr>
      <w:tr w:rsidR="007862D4" w:rsidRPr="00BF2141" w14:paraId="5A2AE6D8" w14:textId="77777777" w:rsidTr="00086C7E">
        <w:trPr>
          <w:trHeight w:val="288"/>
        </w:trPr>
        <w:tc>
          <w:tcPr>
            <w:tcW w:w="669" w:type="dxa"/>
          </w:tcPr>
          <w:p w14:paraId="79B21B1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40C6F72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zestaw mikrofonowy</w:t>
            </w:r>
          </w:p>
        </w:tc>
        <w:tc>
          <w:tcPr>
            <w:tcW w:w="694" w:type="dxa"/>
            <w:vAlign w:val="center"/>
          </w:tcPr>
          <w:p w14:paraId="2C05A33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6F531FFD"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62FF10C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E33F42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8508DED" w14:textId="77777777" w:rsidTr="00086C7E">
        <w:trPr>
          <w:trHeight w:val="288"/>
        </w:trPr>
        <w:tc>
          <w:tcPr>
            <w:tcW w:w="669" w:type="dxa"/>
          </w:tcPr>
          <w:p w14:paraId="3AE6C26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41BD1D1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studyjny audio</w:t>
            </w:r>
          </w:p>
        </w:tc>
        <w:tc>
          <w:tcPr>
            <w:tcW w:w="694" w:type="dxa"/>
            <w:vAlign w:val="center"/>
          </w:tcPr>
          <w:p w14:paraId="0F12119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43398899"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13A3F0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28FF90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CCDAA4F" w14:textId="77777777" w:rsidTr="00086C7E">
        <w:trPr>
          <w:trHeight w:val="288"/>
        </w:trPr>
        <w:tc>
          <w:tcPr>
            <w:tcW w:w="669" w:type="dxa"/>
          </w:tcPr>
          <w:p w14:paraId="7561B2E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40188DA0"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Kabel audio mini Jack TRS / Lightning</w:t>
            </w:r>
          </w:p>
        </w:tc>
        <w:tc>
          <w:tcPr>
            <w:tcW w:w="694" w:type="dxa"/>
            <w:vAlign w:val="center"/>
          </w:tcPr>
          <w:p w14:paraId="08FE00FB" w14:textId="77777777" w:rsidR="007862D4" w:rsidRPr="00BF2141" w:rsidRDefault="007862D4" w:rsidP="00086C7E">
            <w:pPr>
              <w:spacing w:line="271" w:lineRule="auto"/>
              <w:jc w:val="center"/>
              <w:rPr>
                <w:rFonts w:ascii="Calibri" w:hAnsi="Calibri" w:cs="Calibri"/>
                <w:color w:val="000000"/>
                <w:sz w:val="22"/>
                <w:szCs w:val="22"/>
                <w:lang w:val="en-US"/>
              </w:rPr>
            </w:pPr>
            <w:r w:rsidRPr="00BF2141">
              <w:rPr>
                <w:rFonts w:ascii="Calibri" w:hAnsi="Calibri" w:cs="Calibri"/>
                <w:color w:val="000000"/>
                <w:sz w:val="22"/>
                <w:szCs w:val="22"/>
                <w:lang w:val="en-US"/>
              </w:rPr>
              <w:t> </w:t>
            </w:r>
            <w:r w:rsidRPr="00BF2141">
              <w:rPr>
                <w:rFonts w:ascii="Calibri" w:hAnsi="Calibri" w:cs="Calibri"/>
                <w:noProof/>
                <w:color w:val="000000"/>
                <w:sz w:val="22"/>
                <w:szCs w:val="22"/>
              </w:rPr>
              <w:t>1</w:t>
            </w:r>
          </w:p>
        </w:tc>
        <w:tc>
          <w:tcPr>
            <w:tcW w:w="1179" w:type="dxa"/>
            <w:vAlign w:val="center"/>
          </w:tcPr>
          <w:p w14:paraId="13784619"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991" w:type="dxa"/>
            <w:vAlign w:val="center"/>
          </w:tcPr>
          <w:p w14:paraId="0825E74E" w14:textId="77777777" w:rsidR="007862D4" w:rsidRPr="00BF2141" w:rsidRDefault="007862D4" w:rsidP="00086C7E">
            <w:pPr>
              <w:spacing w:line="271" w:lineRule="auto"/>
              <w:jc w:val="center"/>
              <w:rPr>
                <w:rFonts w:ascii="Calibri" w:hAnsi="Calibri" w:cs="Calibri"/>
                <w:color w:val="000000"/>
                <w:sz w:val="22"/>
                <w:szCs w:val="22"/>
                <w:lang w:val="en-US"/>
              </w:rPr>
            </w:pPr>
          </w:p>
        </w:tc>
        <w:tc>
          <w:tcPr>
            <w:tcW w:w="2414" w:type="dxa"/>
            <w:shd w:val="clear" w:color="auto" w:fill="auto"/>
            <w:noWrap/>
            <w:vAlign w:val="center"/>
          </w:tcPr>
          <w:p w14:paraId="312753F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99CC54A" w14:textId="77777777" w:rsidTr="00086C7E">
        <w:trPr>
          <w:trHeight w:val="288"/>
        </w:trPr>
        <w:tc>
          <w:tcPr>
            <w:tcW w:w="669" w:type="dxa"/>
          </w:tcPr>
          <w:p w14:paraId="090B88A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1A85E3A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Słuchawki odsłuchowe</w:t>
            </w:r>
          </w:p>
        </w:tc>
        <w:tc>
          <w:tcPr>
            <w:tcW w:w="694" w:type="dxa"/>
            <w:vAlign w:val="center"/>
          </w:tcPr>
          <w:p w14:paraId="1D7B62F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2190B41D"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475A853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6B5702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666876B" w14:textId="77777777" w:rsidTr="00086C7E">
        <w:trPr>
          <w:trHeight w:val="288"/>
        </w:trPr>
        <w:tc>
          <w:tcPr>
            <w:tcW w:w="669" w:type="dxa"/>
          </w:tcPr>
          <w:p w14:paraId="7E496D0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61E90B9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nagłośnieniowy</w:t>
            </w:r>
          </w:p>
        </w:tc>
        <w:tc>
          <w:tcPr>
            <w:tcW w:w="694" w:type="dxa"/>
            <w:vAlign w:val="center"/>
          </w:tcPr>
          <w:p w14:paraId="446DD27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442F93FE"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704D47A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FC3678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B1EEDD2" w14:textId="77777777" w:rsidTr="00086C7E">
        <w:trPr>
          <w:trHeight w:val="288"/>
        </w:trPr>
        <w:tc>
          <w:tcPr>
            <w:tcW w:w="669" w:type="dxa"/>
          </w:tcPr>
          <w:p w14:paraId="0665FF9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120C31E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interkom</w:t>
            </w:r>
          </w:p>
        </w:tc>
        <w:tc>
          <w:tcPr>
            <w:tcW w:w="694" w:type="dxa"/>
            <w:vAlign w:val="center"/>
          </w:tcPr>
          <w:p w14:paraId="78E26AA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2121F09E"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2E18AB8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37A050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AF39F26" w14:textId="77777777" w:rsidTr="00086C7E">
        <w:trPr>
          <w:trHeight w:val="288"/>
        </w:trPr>
        <w:tc>
          <w:tcPr>
            <w:tcW w:w="6946" w:type="dxa"/>
            <w:gridSpan w:val="5"/>
            <w:vAlign w:val="center"/>
          </w:tcPr>
          <w:p w14:paraId="6C969828"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685834EF"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56BC124C" w14:textId="77777777" w:rsidTr="00086C7E">
        <w:trPr>
          <w:trHeight w:val="288"/>
        </w:trPr>
        <w:tc>
          <w:tcPr>
            <w:tcW w:w="9360" w:type="dxa"/>
            <w:gridSpan w:val="6"/>
            <w:shd w:val="clear" w:color="auto" w:fill="D9D9D9" w:themeFill="background1" w:themeFillShade="D9"/>
          </w:tcPr>
          <w:p w14:paraId="0F2D44FB"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Bydgoska im. Jana i Jędrzeja Śniadeckich</w:t>
            </w:r>
          </w:p>
        </w:tc>
      </w:tr>
      <w:tr w:rsidR="007862D4" w:rsidRPr="00BF2141" w14:paraId="460A46AE" w14:textId="77777777" w:rsidTr="00086C7E">
        <w:trPr>
          <w:trHeight w:val="288"/>
        </w:trPr>
        <w:tc>
          <w:tcPr>
            <w:tcW w:w="669" w:type="dxa"/>
          </w:tcPr>
          <w:p w14:paraId="0816C18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6C0B42A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zestaw mikrofonowy</w:t>
            </w:r>
          </w:p>
        </w:tc>
        <w:tc>
          <w:tcPr>
            <w:tcW w:w="694" w:type="dxa"/>
            <w:vAlign w:val="center"/>
          </w:tcPr>
          <w:p w14:paraId="07095FC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79" w:type="dxa"/>
            <w:vAlign w:val="center"/>
          </w:tcPr>
          <w:p w14:paraId="0DAD38FB"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496FB22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D133CA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ED85784" w14:textId="77777777" w:rsidTr="00086C7E">
        <w:trPr>
          <w:trHeight w:val="288"/>
        </w:trPr>
        <w:tc>
          <w:tcPr>
            <w:tcW w:w="669" w:type="dxa"/>
          </w:tcPr>
          <w:p w14:paraId="134658A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0CC3D78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Baterie do bezprzewodowego zestawu mikrofonowego</w:t>
            </w:r>
          </w:p>
        </w:tc>
        <w:tc>
          <w:tcPr>
            <w:tcW w:w="694" w:type="dxa"/>
            <w:vAlign w:val="center"/>
          </w:tcPr>
          <w:p w14:paraId="5030669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79" w:type="dxa"/>
            <w:vAlign w:val="center"/>
          </w:tcPr>
          <w:p w14:paraId="6BDC245D"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776BF38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3696F1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22EDF28" w14:textId="77777777" w:rsidTr="00086C7E">
        <w:trPr>
          <w:trHeight w:val="288"/>
        </w:trPr>
        <w:tc>
          <w:tcPr>
            <w:tcW w:w="669" w:type="dxa"/>
          </w:tcPr>
          <w:p w14:paraId="4CA254B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0A98005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Mikrofon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0450DA2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2CCCC808"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47229C8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5DC5ED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505230D" w14:textId="77777777" w:rsidTr="00086C7E">
        <w:trPr>
          <w:trHeight w:val="288"/>
        </w:trPr>
        <w:tc>
          <w:tcPr>
            <w:tcW w:w="6946" w:type="dxa"/>
            <w:gridSpan w:val="5"/>
            <w:vAlign w:val="center"/>
          </w:tcPr>
          <w:p w14:paraId="1B33C9D7"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2CD2FB73"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748C3EA" w14:textId="77777777" w:rsidTr="00086C7E">
        <w:trPr>
          <w:trHeight w:val="288"/>
        </w:trPr>
        <w:tc>
          <w:tcPr>
            <w:tcW w:w="9360" w:type="dxa"/>
            <w:gridSpan w:val="6"/>
            <w:shd w:val="clear" w:color="auto" w:fill="D9D9D9" w:themeFill="background1" w:themeFillShade="D9"/>
          </w:tcPr>
          <w:p w14:paraId="211E6D03"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Akademia Górniczo-Hutnicza im. Stanisława Staszica Akademickie Centrum Komputerowe Cyfronet</w:t>
            </w:r>
          </w:p>
        </w:tc>
      </w:tr>
      <w:tr w:rsidR="007862D4" w:rsidRPr="00BF2141" w14:paraId="0912D0D8" w14:textId="77777777" w:rsidTr="00086C7E">
        <w:trPr>
          <w:trHeight w:val="288"/>
        </w:trPr>
        <w:tc>
          <w:tcPr>
            <w:tcW w:w="669" w:type="dxa"/>
          </w:tcPr>
          <w:p w14:paraId="2D90A7D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2184006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zestaw mikrofonowy</w:t>
            </w:r>
          </w:p>
        </w:tc>
        <w:tc>
          <w:tcPr>
            <w:tcW w:w="694" w:type="dxa"/>
            <w:vAlign w:val="center"/>
          </w:tcPr>
          <w:p w14:paraId="600F6D3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4ADCD67A"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51CF2D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29C165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49D0312" w14:textId="77777777" w:rsidTr="00086C7E">
        <w:trPr>
          <w:trHeight w:val="288"/>
        </w:trPr>
        <w:tc>
          <w:tcPr>
            <w:tcW w:w="669" w:type="dxa"/>
          </w:tcPr>
          <w:p w14:paraId="31E2A6E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5F294A0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bezprzewodowego zestawu mikrofonowego</w:t>
            </w:r>
          </w:p>
        </w:tc>
        <w:tc>
          <w:tcPr>
            <w:tcW w:w="694" w:type="dxa"/>
            <w:vAlign w:val="center"/>
          </w:tcPr>
          <w:p w14:paraId="4E0AAAA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0A4222B6"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263A69A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9F2D9D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0D11109" w14:textId="77777777" w:rsidTr="00086C7E">
        <w:trPr>
          <w:trHeight w:val="288"/>
        </w:trPr>
        <w:tc>
          <w:tcPr>
            <w:tcW w:w="669" w:type="dxa"/>
          </w:tcPr>
          <w:p w14:paraId="768BB92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694C0C4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Baterie do bezprzewodowego zestawu mikrofonowego</w:t>
            </w:r>
          </w:p>
        </w:tc>
        <w:tc>
          <w:tcPr>
            <w:tcW w:w="694" w:type="dxa"/>
            <w:vAlign w:val="center"/>
          </w:tcPr>
          <w:p w14:paraId="257FCF4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79" w:type="dxa"/>
            <w:vAlign w:val="center"/>
          </w:tcPr>
          <w:p w14:paraId="33403F5F"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42CBF22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515CFC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056AF5A" w14:textId="77777777" w:rsidTr="00086C7E">
        <w:trPr>
          <w:trHeight w:val="288"/>
        </w:trPr>
        <w:tc>
          <w:tcPr>
            <w:tcW w:w="669" w:type="dxa"/>
          </w:tcPr>
          <w:p w14:paraId="7F8756E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061D53C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Mikrofon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2E22CE6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08545315"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2603F91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176A9A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440A222" w14:textId="77777777" w:rsidTr="00086C7E">
        <w:trPr>
          <w:trHeight w:val="288"/>
        </w:trPr>
        <w:tc>
          <w:tcPr>
            <w:tcW w:w="669" w:type="dxa"/>
          </w:tcPr>
          <w:p w14:paraId="5891E11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6F74388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Baterie do mikrofonu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58A91D0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79" w:type="dxa"/>
            <w:vAlign w:val="center"/>
          </w:tcPr>
          <w:p w14:paraId="6ACAB5B5"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7DA9D4B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7535DC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81ADFE4" w14:textId="77777777" w:rsidTr="00086C7E">
        <w:trPr>
          <w:trHeight w:val="288"/>
        </w:trPr>
        <w:tc>
          <w:tcPr>
            <w:tcW w:w="669" w:type="dxa"/>
          </w:tcPr>
          <w:p w14:paraId="4E98D74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5887B25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Słuchawki studyjne</w:t>
            </w:r>
          </w:p>
        </w:tc>
        <w:tc>
          <w:tcPr>
            <w:tcW w:w="694" w:type="dxa"/>
            <w:vAlign w:val="center"/>
          </w:tcPr>
          <w:p w14:paraId="68D1442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3F30DE91"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50D73C5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C31A88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45032B2" w14:textId="77777777" w:rsidTr="00086C7E">
        <w:trPr>
          <w:trHeight w:val="288"/>
        </w:trPr>
        <w:tc>
          <w:tcPr>
            <w:tcW w:w="669" w:type="dxa"/>
          </w:tcPr>
          <w:p w14:paraId="4A0C051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4A2D413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studyjny audio</w:t>
            </w:r>
          </w:p>
        </w:tc>
        <w:tc>
          <w:tcPr>
            <w:tcW w:w="694" w:type="dxa"/>
            <w:vAlign w:val="center"/>
          </w:tcPr>
          <w:p w14:paraId="452AC0D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1435530D"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5CBFC3C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3C5BF7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5DE2AC0" w14:textId="77777777" w:rsidTr="00086C7E">
        <w:trPr>
          <w:trHeight w:val="288"/>
        </w:trPr>
        <w:tc>
          <w:tcPr>
            <w:tcW w:w="669" w:type="dxa"/>
          </w:tcPr>
          <w:p w14:paraId="63B59C0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493059D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mikrofonowy stołowy</w:t>
            </w:r>
          </w:p>
        </w:tc>
        <w:tc>
          <w:tcPr>
            <w:tcW w:w="694" w:type="dxa"/>
            <w:vAlign w:val="center"/>
          </w:tcPr>
          <w:p w14:paraId="5EF3730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3C8FEEC4"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78C7A34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DCFBEF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3D45E28" w14:textId="77777777" w:rsidTr="00086C7E">
        <w:trPr>
          <w:trHeight w:val="288"/>
        </w:trPr>
        <w:tc>
          <w:tcPr>
            <w:tcW w:w="6946" w:type="dxa"/>
            <w:gridSpan w:val="5"/>
            <w:vAlign w:val="center"/>
          </w:tcPr>
          <w:p w14:paraId="771AEED9"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5F49F8A3"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57E58E2D" w14:textId="77777777" w:rsidTr="00086C7E">
        <w:trPr>
          <w:trHeight w:val="288"/>
        </w:trPr>
        <w:tc>
          <w:tcPr>
            <w:tcW w:w="9360" w:type="dxa"/>
            <w:gridSpan w:val="6"/>
            <w:shd w:val="clear" w:color="auto" w:fill="D9D9D9" w:themeFill="background1" w:themeFillShade="D9"/>
          </w:tcPr>
          <w:p w14:paraId="752CEF4F"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Gdańska Centrum Informatyczne TASK</w:t>
            </w:r>
          </w:p>
        </w:tc>
      </w:tr>
      <w:tr w:rsidR="007862D4" w:rsidRPr="00BF2141" w14:paraId="6394B142" w14:textId="77777777" w:rsidTr="00086C7E">
        <w:trPr>
          <w:trHeight w:val="288"/>
        </w:trPr>
        <w:tc>
          <w:tcPr>
            <w:tcW w:w="669" w:type="dxa"/>
          </w:tcPr>
          <w:p w14:paraId="1C8C448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4C2D529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zestaw mikrofonowy</w:t>
            </w:r>
          </w:p>
        </w:tc>
        <w:tc>
          <w:tcPr>
            <w:tcW w:w="694" w:type="dxa"/>
            <w:vAlign w:val="center"/>
          </w:tcPr>
          <w:p w14:paraId="01C583F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1164FEF7"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6A9607D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8B7F09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90C6EFE" w14:textId="77777777" w:rsidTr="00086C7E">
        <w:trPr>
          <w:trHeight w:val="288"/>
        </w:trPr>
        <w:tc>
          <w:tcPr>
            <w:tcW w:w="669" w:type="dxa"/>
          </w:tcPr>
          <w:p w14:paraId="5A610ED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2</w:t>
            </w:r>
          </w:p>
        </w:tc>
        <w:tc>
          <w:tcPr>
            <w:tcW w:w="3413" w:type="dxa"/>
            <w:shd w:val="clear" w:color="auto" w:fill="auto"/>
            <w:vAlign w:val="bottom"/>
            <w:hideMark/>
          </w:tcPr>
          <w:p w14:paraId="5883FE9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bezprzewodowego zestawu mikrofonowego</w:t>
            </w:r>
          </w:p>
        </w:tc>
        <w:tc>
          <w:tcPr>
            <w:tcW w:w="694" w:type="dxa"/>
            <w:vAlign w:val="center"/>
          </w:tcPr>
          <w:p w14:paraId="5ACBAE1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52E1A4A1"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3575A84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DC4917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6D0EA9C" w14:textId="77777777" w:rsidTr="00086C7E">
        <w:trPr>
          <w:trHeight w:val="288"/>
        </w:trPr>
        <w:tc>
          <w:tcPr>
            <w:tcW w:w="669" w:type="dxa"/>
          </w:tcPr>
          <w:p w14:paraId="6D0B097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5B7742E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Baterie do bezprzewodowego zestawu mikrofonowego</w:t>
            </w:r>
          </w:p>
        </w:tc>
        <w:tc>
          <w:tcPr>
            <w:tcW w:w="694" w:type="dxa"/>
            <w:vAlign w:val="center"/>
          </w:tcPr>
          <w:p w14:paraId="094E203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79" w:type="dxa"/>
            <w:vAlign w:val="center"/>
          </w:tcPr>
          <w:p w14:paraId="15377DDC"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0CE40F2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42627C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104A872" w14:textId="77777777" w:rsidTr="00086C7E">
        <w:trPr>
          <w:trHeight w:val="288"/>
        </w:trPr>
        <w:tc>
          <w:tcPr>
            <w:tcW w:w="669" w:type="dxa"/>
          </w:tcPr>
          <w:p w14:paraId="77C5636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6A831C2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Mikrofon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42DB740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78003B43"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3BEE750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60D230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B763428" w14:textId="77777777" w:rsidTr="00086C7E">
        <w:trPr>
          <w:trHeight w:val="288"/>
        </w:trPr>
        <w:tc>
          <w:tcPr>
            <w:tcW w:w="669" w:type="dxa"/>
          </w:tcPr>
          <w:p w14:paraId="2ABED10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75664C3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Baterie do mikrofonu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7087C32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23574CB9"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672711A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0DDE3B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8BAF394" w14:textId="77777777" w:rsidTr="00086C7E">
        <w:trPr>
          <w:trHeight w:val="288"/>
        </w:trPr>
        <w:tc>
          <w:tcPr>
            <w:tcW w:w="669" w:type="dxa"/>
          </w:tcPr>
          <w:p w14:paraId="40BBB75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7C75C2D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Słuchawki studyjne</w:t>
            </w:r>
          </w:p>
        </w:tc>
        <w:tc>
          <w:tcPr>
            <w:tcW w:w="694" w:type="dxa"/>
            <w:vAlign w:val="center"/>
          </w:tcPr>
          <w:p w14:paraId="4CC0DFC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1E562406"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69B0B34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ADA6E0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E1BC75D" w14:textId="77777777" w:rsidTr="00086C7E">
        <w:trPr>
          <w:trHeight w:val="288"/>
        </w:trPr>
        <w:tc>
          <w:tcPr>
            <w:tcW w:w="669" w:type="dxa"/>
          </w:tcPr>
          <w:p w14:paraId="671F5F1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398FC58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studyjny audio</w:t>
            </w:r>
          </w:p>
        </w:tc>
        <w:tc>
          <w:tcPr>
            <w:tcW w:w="694" w:type="dxa"/>
            <w:vAlign w:val="center"/>
          </w:tcPr>
          <w:p w14:paraId="5B99B38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3288C93D"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449CED6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34D0DE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24AC2D4" w14:textId="77777777" w:rsidTr="00086C7E">
        <w:trPr>
          <w:trHeight w:val="288"/>
        </w:trPr>
        <w:tc>
          <w:tcPr>
            <w:tcW w:w="669" w:type="dxa"/>
          </w:tcPr>
          <w:p w14:paraId="1ABC103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3BC6776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nagłośnieniowy</w:t>
            </w:r>
          </w:p>
        </w:tc>
        <w:tc>
          <w:tcPr>
            <w:tcW w:w="694" w:type="dxa"/>
            <w:vAlign w:val="center"/>
          </w:tcPr>
          <w:p w14:paraId="47E076F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094026C4"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7D1BE28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1CF21A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66F8443" w14:textId="77777777" w:rsidTr="00086C7E">
        <w:trPr>
          <w:trHeight w:val="288"/>
        </w:trPr>
        <w:tc>
          <w:tcPr>
            <w:tcW w:w="669" w:type="dxa"/>
          </w:tcPr>
          <w:p w14:paraId="392143F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4C38310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mikrofonowy stołowy</w:t>
            </w:r>
          </w:p>
        </w:tc>
        <w:tc>
          <w:tcPr>
            <w:tcW w:w="694" w:type="dxa"/>
            <w:vAlign w:val="center"/>
          </w:tcPr>
          <w:p w14:paraId="22BD56B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54B3C840"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016141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A0CC1B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E1C9090" w14:textId="77777777" w:rsidTr="00086C7E">
        <w:trPr>
          <w:trHeight w:val="288"/>
        </w:trPr>
        <w:tc>
          <w:tcPr>
            <w:tcW w:w="6946" w:type="dxa"/>
            <w:gridSpan w:val="5"/>
            <w:vAlign w:val="center"/>
          </w:tcPr>
          <w:p w14:paraId="4F31B377"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40BEADC1"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12E41399" w14:textId="77777777" w:rsidTr="00086C7E">
        <w:trPr>
          <w:trHeight w:val="288"/>
        </w:trPr>
        <w:tc>
          <w:tcPr>
            <w:tcW w:w="9360" w:type="dxa"/>
            <w:gridSpan w:val="6"/>
            <w:shd w:val="clear" w:color="auto" w:fill="D9D9D9" w:themeFill="background1" w:themeFillShade="D9"/>
          </w:tcPr>
          <w:p w14:paraId="58E2E124"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Koszalińska</w:t>
            </w:r>
          </w:p>
        </w:tc>
      </w:tr>
      <w:tr w:rsidR="007862D4" w:rsidRPr="00BF2141" w14:paraId="01409021" w14:textId="77777777" w:rsidTr="00086C7E">
        <w:trPr>
          <w:trHeight w:val="288"/>
        </w:trPr>
        <w:tc>
          <w:tcPr>
            <w:tcW w:w="669" w:type="dxa"/>
          </w:tcPr>
          <w:p w14:paraId="52D08F2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26118CD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zestaw mikrofonowy</w:t>
            </w:r>
          </w:p>
        </w:tc>
        <w:tc>
          <w:tcPr>
            <w:tcW w:w="694" w:type="dxa"/>
            <w:vAlign w:val="center"/>
          </w:tcPr>
          <w:p w14:paraId="0A54BF4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703A5F27"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0A61580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379C32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5C6C758" w14:textId="77777777" w:rsidTr="00086C7E">
        <w:trPr>
          <w:trHeight w:val="288"/>
        </w:trPr>
        <w:tc>
          <w:tcPr>
            <w:tcW w:w="669" w:type="dxa"/>
          </w:tcPr>
          <w:p w14:paraId="24E5F71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2545E50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bezprzewodowego zestawu mikrofonowego</w:t>
            </w:r>
          </w:p>
        </w:tc>
        <w:tc>
          <w:tcPr>
            <w:tcW w:w="694" w:type="dxa"/>
            <w:vAlign w:val="center"/>
          </w:tcPr>
          <w:p w14:paraId="0571476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65CD1F88"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093F963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7716F4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509863C" w14:textId="77777777" w:rsidTr="00086C7E">
        <w:trPr>
          <w:trHeight w:val="288"/>
        </w:trPr>
        <w:tc>
          <w:tcPr>
            <w:tcW w:w="669" w:type="dxa"/>
          </w:tcPr>
          <w:p w14:paraId="35DA389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0FB8ABA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Baterie do bezprzewodowego zestawu mikrofonowego</w:t>
            </w:r>
          </w:p>
        </w:tc>
        <w:tc>
          <w:tcPr>
            <w:tcW w:w="694" w:type="dxa"/>
            <w:vAlign w:val="center"/>
          </w:tcPr>
          <w:p w14:paraId="3A9D059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79" w:type="dxa"/>
            <w:vAlign w:val="center"/>
          </w:tcPr>
          <w:p w14:paraId="34ED7F33"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635AA9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3DDF4E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C432E0C" w14:textId="77777777" w:rsidTr="00086C7E">
        <w:trPr>
          <w:trHeight w:val="288"/>
        </w:trPr>
        <w:tc>
          <w:tcPr>
            <w:tcW w:w="669" w:type="dxa"/>
          </w:tcPr>
          <w:p w14:paraId="296F5B6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301158D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Mikrofon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2489868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4AFA7D6C"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06AA81A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63CF9A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5BA72D6" w14:textId="77777777" w:rsidTr="00086C7E">
        <w:trPr>
          <w:trHeight w:val="288"/>
        </w:trPr>
        <w:tc>
          <w:tcPr>
            <w:tcW w:w="669" w:type="dxa"/>
          </w:tcPr>
          <w:p w14:paraId="384A782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1BF011F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Baterie do mikrofonu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63EDE12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37E2BC3B"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05BE5F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092405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E4D6AE8" w14:textId="77777777" w:rsidTr="00086C7E">
        <w:trPr>
          <w:trHeight w:val="288"/>
        </w:trPr>
        <w:tc>
          <w:tcPr>
            <w:tcW w:w="669" w:type="dxa"/>
          </w:tcPr>
          <w:p w14:paraId="0CD46EE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4CAF9B2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Słuchawki studyjne</w:t>
            </w:r>
          </w:p>
        </w:tc>
        <w:tc>
          <w:tcPr>
            <w:tcW w:w="694" w:type="dxa"/>
            <w:vAlign w:val="center"/>
          </w:tcPr>
          <w:p w14:paraId="07E06EC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79" w:type="dxa"/>
            <w:vAlign w:val="center"/>
          </w:tcPr>
          <w:p w14:paraId="48069DF0"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40E5CB4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AB3C9B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8E3453C" w14:textId="77777777" w:rsidTr="00086C7E">
        <w:trPr>
          <w:trHeight w:val="288"/>
        </w:trPr>
        <w:tc>
          <w:tcPr>
            <w:tcW w:w="669" w:type="dxa"/>
          </w:tcPr>
          <w:p w14:paraId="2B0B3DC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694E63C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studyjny audio</w:t>
            </w:r>
          </w:p>
        </w:tc>
        <w:tc>
          <w:tcPr>
            <w:tcW w:w="694" w:type="dxa"/>
            <w:vAlign w:val="center"/>
          </w:tcPr>
          <w:p w14:paraId="7F5754C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545C8E64"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7DCF776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B24ABE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723545B" w14:textId="77777777" w:rsidTr="00086C7E">
        <w:trPr>
          <w:trHeight w:val="288"/>
        </w:trPr>
        <w:tc>
          <w:tcPr>
            <w:tcW w:w="669" w:type="dxa"/>
          </w:tcPr>
          <w:p w14:paraId="71E3EED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504F1C2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mikrofonowy stołowy</w:t>
            </w:r>
          </w:p>
        </w:tc>
        <w:tc>
          <w:tcPr>
            <w:tcW w:w="694" w:type="dxa"/>
            <w:vAlign w:val="center"/>
          </w:tcPr>
          <w:p w14:paraId="05F7E0D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1179FF7D"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04B0E4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A70095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62F81B2" w14:textId="77777777" w:rsidTr="00086C7E">
        <w:trPr>
          <w:trHeight w:val="288"/>
        </w:trPr>
        <w:tc>
          <w:tcPr>
            <w:tcW w:w="669" w:type="dxa"/>
          </w:tcPr>
          <w:p w14:paraId="1167E34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5987DC4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interkom</w:t>
            </w:r>
          </w:p>
        </w:tc>
        <w:tc>
          <w:tcPr>
            <w:tcW w:w="694" w:type="dxa"/>
            <w:vAlign w:val="center"/>
          </w:tcPr>
          <w:p w14:paraId="4C1BACA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5CBB3000"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42D45B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7D875E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6ACD532" w14:textId="77777777" w:rsidTr="00086C7E">
        <w:trPr>
          <w:trHeight w:val="288"/>
        </w:trPr>
        <w:tc>
          <w:tcPr>
            <w:tcW w:w="6946" w:type="dxa"/>
            <w:gridSpan w:val="5"/>
            <w:vAlign w:val="center"/>
          </w:tcPr>
          <w:p w14:paraId="578F69A5"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33D4D2EE"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35926E46" w14:textId="77777777" w:rsidTr="00086C7E">
        <w:trPr>
          <w:trHeight w:val="288"/>
        </w:trPr>
        <w:tc>
          <w:tcPr>
            <w:tcW w:w="9360" w:type="dxa"/>
            <w:gridSpan w:val="6"/>
            <w:shd w:val="clear" w:color="auto" w:fill="D9D9D9" w:themeFill="background1" w:themeFillShade="D9"/>
          </w:tcPr>
          <w:p w14:paraId="2F7BA5BF"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Łódzka</w:t>
            </w:r>
          </w:p>
        </w:tc>
      </w:tr>
      <w:tr w:rsidR="007862D4" w:rsidRPr="00BF2141" w14:paraId="2A094403" w14:textId="77777777" w:rsidTr="00086C7E">
        <w:trPr>
          <w:trHeight w:val="288"/>
        </w:trPr>
        <w:tc>
          <w:tcPr>
            <w:tcW w:w="669" w:type="dxa"/>
          </w:tcPr>
          <w:p w14:paraId="4D9D3DC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24571C8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zestaw mikrofonowy</w:t>
            </w:r>
          </w:p>
        </w:tc>
        <w:tc>
          <w:tcPr>
            <w:tcW w:w="694" w:type="dxa"/>
            <w:vAlign w:val="center"/>
          </w:tcPr>
          <w:p w14:paraId="3CED89A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79" w:type="dxa"/>
            <w:vAlign w:val="center"/>
          </w:tcPr>
          <w:p w14:paraId="7FC7CBF9"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2EE901A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BF1104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4F8457F" w14:textId="77777777" w:rsidTr="00086C7E">
        <w:trPr>
          <w:trHeight w:val="288"/>
        </w:trPr>
        <w:tc>
          <w:tcPr>
            <w:tcW w:w="669" w:type="dxa"/>
          </w:tcPr>
          <w:p w14:paraId="4082FBF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7C09C4A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bezprzewodowego zestawu mikrofonowego</w:t>
            </w:r>
          </w:p>
        </w:tc>
        <w:tc>
          <w:tcPr>
            <w:tcW w:w="694" w:type="dxa"/>
            <w:vAlign w:val="center"/>
          </w:tcPr>
          <w:p w14:paraId="1DCAB0F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79" w:type="dxa"/>
            <w:vAlign w:val="center"/>
          </w:tcPr>
          <w:p w14:paraId="03F382F2"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2FF32C8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EFFC36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0ADE7C0" w14:textId="77777777" w:rsidTr="00086C7E">
        <w:trPr>
          <w:trHeight w:val="288"/>
        </w:trPr>
        <w:tc>
          <w:tcPr>
            <w:tcW w:w="669" w:type="dxa"/>
          </w:tcPr>
          <w:p w14:paraId="538EF55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2E682E5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Baterie do bezprzewodowego zestawu mikrofonowego</w:t>
            </w:r>
          </w:p>
        </w:tc>
        <w:tc>
          <w:tcPr>
            <w:tcW w:w="694" w:type="dxa"/>
            <w:vAlign w:val="center"/>
          </w:tcPr>
          <w:p w14:paraId="6DC721A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12</w:t>
            </w:r>
          </w:p>
        </w:tc>
        <w:tc>
          <w:tcPr>
            <w:tcW w:w="1179" w:type="dxa"/>
            <w:vAlign w:val="center"/>
          </w:tcPr>
          <w:p w14:paraId="0B6350FA"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7C262E9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FD6DB7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1D8AB8A" w14:textId="77777777" w:rsidTr="00086C7E">
        <w:trPr>
          <w:trHeight w:val="288"/>
        </w:trPr>
        <w:tc>
          <w:tcPr>
            <w:tcW w:w="669" w:type="dxa"/>
          </w:tcPr>
          <w:p w14:paraId="3AA09F3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3F0810F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Mikrofon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337F985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4105104F"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7A4F8F7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93F061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D9BA7A9" w14:textId="77777777" w:rsidTr="00086C7E">
        <w:trPr>
          <w:trHeight w:val="288"/>
        </w:trPr>
        <w:tc>
          <w:tcPr>
            <w:tcW w:w="669" w:type="dxa"/>
          </w:tcPr>
          <w:p w14:paraId="5039C68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538199A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Baterie do mikrofonu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2DF19F5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10</w:t>
            </w:r>
          </w:p>
        </w:tc>
        <w:tc>
          <w:tcPr>
            <w:tcW w:w="1179" w:type="dxa"/>
            <w:vAlign w:val="center"/>
          </w:tcPr>
          <w:p w14:paraId="297AEBD4"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6BB5FD5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FC46D2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537EC04" w14:textId="77777777" w:rsidTr="00086C7E">
        <w:trPr>
          <w:trHeight w:val="288"/>
        </w:trPr>
        <w:tc>
          <w:tcPr>
            <w:tcW w:w="669" w:type="dxa"/>
          </w:tcPr>
          <w:p w14:paraId="077BF75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39CC31F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Słuchawki studyjne</w:t>
            </w:r>
          </w:p>
        </w:tc>
        <w:tc>
          <w:tcPr>
            <w:tcW w:w="694" w:type="dxa"/>
            <w:vAlign w:val="center"/>
          </w:tcPr>
          <w:p w14:paraId="69A5085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79" w:type="dxa"/>
            <w:vAlign w:val="center"/>
          </w:tcPr>
          <w:p w14:paraId="7B3E2CB3"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B45BE3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D9F597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D223C92" w14:textId="77777777" w:rsidTr="00086C7E">
        <w:trPr>
          <w:trHeight w:val="288"/>
        </w:trPr>
        <w:tc>
          <w:tcPr>
            <w:tcW w:w="669" w:type="dxa"/>
          </w:tcPr>
          <w:p w14:paraId="0D6641B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7</w:t>
            </w:r>
          </w:p>
        </w:tc>
        <w:tc>
          <w:tcPr>
            <w:tcW w:w="3413" w:type="dxa"/>
            <w:shd w:val="clear" w:color="auto" w:fill="auto"/>
            <w:vAlign w:val="bottom"/>
            <w:hideMark/>
          </w:tcPr>
          <w:p w14:paraId="26F4421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studyjny audio</w:t>
            </w:r>
          </w:p>
        </w:tc>
        <w:tc>
          <w:tcPr>
            <w:tcW w:w="694" w:type="dxa"/>
            <w:vAlign w:val="center"/>
          </w:tcPr>
          <w:p w14:paraId="0398CED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1844D1F3"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23370CB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1EF1C6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12FEDB5" w14:textId="77777777" w:rsidTr="00086C7E">
        <w:trPr>
          <w:trHeight w:val="288"/>
        </w:trPr>
        <w:tc>
          <w:tcPr>
            <w:tcW w:w="669" w:type="dxa"/>
          </w:tcPr>
          <w:p w14:paraId="457A5EA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028D9CD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Słuchawki odsłuchowe</w:t>
            </w:r>
          </w:p>
        </w:tc>
        <w:tc>
          <w:tcPr>
            <w:tcW w:w="694" w:type="dxa"/>
            <w:vAlign w:val="center"/>
          </w:tcPr>
          <w:p w14:paraId="0DC7714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3750691D"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22DD453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DB62ED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E435203" w14:textId="77777777" w:rsidTr="00086C7E">
        <w:trPr>
          <w:trHeight w:val="288"/>
        </w:trPr>
        <w:tc>
          <w:tcPr>
            <w:tcW w:w="669" w:type="dxa"/>
          </w:tcPr>
          <w:p w14:paraId="56BF1F6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7D24ACE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interkom</w:t>
            </w:r>
          </w:p>
        </w:tc>
        <w:tc>
          <w:tcPr>
            <w:tcW w:w="694" w:type="dxa"/>
            <w:vAlign w:val="center"/>
          </w:tcPr>
          <w:p w14:paraId="030AD94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523DBF2C"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25DBE10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F55163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EDD1A37" w14:textId="77777777" w:rsidTr="00086C7E">
        <w:trPr>
          <w:trHeight w:val="288"/>
        </w:trPr>
        <w:tc>
          <w:tcPr>
            <w:tcW w:w="6946" w:type="dxa"/>
            <w:gridSpan w:val="5"/>
            <w:vAlign w:val="center"/>
          </w:tcPr>
          <w:p w14:paraId="77AE4947"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743E234C"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5D39BAEE" w14:textId="77777777" w:rsidTr="00086C7E">
        <w:trPr>
          <w:trHeight w:val="288"/>
        </w:trPr>
        <w:tc>
          <w:tcPr>
            <w:tcW w:w="9360" w:type="dxa"/>
            <w:gridSpan w:val="6"/>
            <w:shd w:val="clear" w:color="auto" w:fill="D9D9D9" w:themeFill="background1" w:themeFillShade="D9"/>
          </w:tcPr>
          <w:p w14:paraId="53437058"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Rzeszowska im. I. Łukasiewicza</w:t>
            </w:r>
          </w:p>
        </w:tc>
      </w:tr>
      <w:tr w:rsidR="007862D4" w:rsidRPr="00BF2141" w14:paraId="446E6E3C" w14:textId="77777777" w:rsidTr="00086C7E">
        <w:trPr>
          <w:trHeight w:val="288"/>
        </w:trPr>
        <w:tc>
          <w:tcPr>
            <w:tcW w:w="669" w:type="dxa"/>
          </w:tcPr>
          <w:p w14:paraId="0AC529E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48E677C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zestaw mikrofonowy</w:t>
            </w:r>
          </w:p>
        </w:tc>
        <w:tc>
          <w:tcPr>
            <w:tcW w:w="694" w:type="dxa"/>
            <w:vAlign w:val="center"/>
          </w:tcPr>
          <w:p w14:paraId="4C8D47A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6303E83A"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27F0E93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0309FC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E30CB2B" w14:textId="77777777" w:rsidTr="00086C7E">
        <w:trPr>
          <w:trHeight w:val="288"/>
        </w:trPr>
        <w:tc>
          <w:tcPr>
            <w:tcW w:w="669" w:type="dxa"/>
          </w:tcPr>
          <w:p w14:paraId="5B87BE9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01A6F1E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bezprzewodowego zestawu mikrofonowego</w:t>
            </w:r>
          </w:p>
        </w:tc>
        <w:tc>
          <w:tcPr>
            <w:tcW w:w="694" w:type="dxa"/>
            <w:vAlign w:val="center"/>
          </w:tcPr>
          <w:p w14:paraId="7C9A34D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42E99F07"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786B83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6560CA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E275FA8" w14:textId="77777777" w:rsidTr="00086C7E">
        <w:trPr>
          <w:trHeight w:val="288"/>
        </w:trPr>
        <w:tc>
          <w:tcPr>
            <w:tcW w:w="669" w:type="dxa"/>
          </w:tcPr>
          <w:p w14:paraId="40EF22A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311198C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Baterie do bezprzewodowego zestawu mikrofonowego</w:t>
            </w:r>
          </w:p>
        </w:tc>
        <w:tc>
          <w:tcPr>
            <w:tcW w:w="694" w:type="dxa"/>
            <w:vAlign w:val="center"/>
          </w:tcPr>
          <w:p w14:paraId="0B1E7C3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79" w:type="dxa"/>
            <w:vAlign w:val="center"/>
          </w:tcPr>
          <w:p w14:paraId="2B8FD166"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47610F3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191B70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736221F" w14:textId="77777777" w:rsidTr="00086C7E">
        <w:trPr>
          <w:trHeight w:val="288"/>
        </w:trPr>
        <w:tc>
          <w:tcPr>
            <w:tcW w:w="669" w:type="dxa"/>
          </w:tcPr>
          <w:p w14:paraId="478DA13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1F6FD96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Mikrofon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20F45DB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59BC4E1C"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280D621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478BEA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8E05CC2" w14:textId="77777777" w:rsidTr="00086C7E">
        <w:trPr>
          <w:trHeight w:val="288"/>
        </w:trPr>
        <w:tc>
          <w:tcPr>
            <w:tcW w:w="669" w:type="dxa"/>
          </w:tcPr>
          <w:p w14:paraId="02C7CDD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46315F8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Baterie do mikrofonu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6F2A28B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3F67E1B2"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0F4A49F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003B26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384BB20" w14:textId="77777777" w:rsidTr="00086C7E">
        <w:trPr>
          <w:trHeight w:val="288"/>
        </w:trPr>
        <w:tc>
          <w:tcPr>
            <w:tcW w:w="669" w:type="dxa"/>
          </w:tcPr>
          <w:p w14:paraId="7253468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7FC6ABB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Słuchawki studyjne</w:t>
            </w:r>
          </w:p>
        </w:tc>
        <w:tc>
          <w:tcPr>
            <w:tcW w:w="694" w:type="dxa"/>
            <w:vAlign w:val="center"/>
          </w:tcPr>
          <w:p w14:paraId="03B7A97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179" w:type="dxa"/>
            <w:vAlign w:val="center"/>
          </w:tcPr>
          <w:p w14:paraId="37ECDD13"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4E9E72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C54FD4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08DEA2C" w14:textId="77777777" w:rsidTr="00086C7E">
        <w:trPr>
          <w:trHeight w:val="288"/>
        </w:trPr>
        <w:tc>
          <w:tcPr>
            <w:tcW w:w="669" w:type="dxa"/>
          </w:tcPr>
          <w:p w14:paraId="660B6EB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5FA2AC1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studyjny audio</w:t>
            </w:r>
          </w:p>
        </w:tc>
        <w:tc>
          <w:tcPr>
            <w:tcW w:w="694" w:type="dxa"/>
            <w:vAlign w:val="center"/>
          </w:tcPr>
          <w:p w14:paraId="7EB0806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543B33BB"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7E3C62D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DAA125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C32A4A3" w14:textId="77777777" w:rsidTr="00086C7E">
        <w:trPr>
          <w:trHeight w:val="288"/>
        </w:trPr>
        <w:tc>
          <w:tcPr>
            <w:tcW w:w="669" w:type="dxa"/>
          </w:tcPr>
          <w:p w14:paraId="4F5D62B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4CA1D4C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mikrofonowy stołowy</w:t>
            </w:r>
          </w:p>
        </w:tc>
        <w:tc>
          <w:tcPr>
            <w:tcW w:w="694" w:type="dxa"/>
            <w:vAlign w:val="center"/>
          </w:tcPr>
          <w:p w14:paraId="776DF57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506EE87D"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49D9F2D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9458CA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1E365EC" w14:textId="77777777" w:rsidTr="00086C7E">
        <w:trPr>
          <w:trHeight w:val="288"/>
        </w:trPr>
        <w:tc>
          <w:tcPr>
            <w:tcW w:w="669" w:type="dxa"/>
          </w:tcPr>
          <w:p w14:paraId="0DE2C84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5028FA3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interkom</w:t>
            </w:r>
          </w:p>
        </w:tc>
        <w:tc>
          <w:tcPr>
            <w:tcW w:w="694" w:type="dxa"/>
            <w:vAlign w:val="center"/>
          </w:tcPr>
          <w:p w14:paraId="4F140E4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4F75CFFB"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75B89D8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67F6F7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4D86F63" w14:textId="77777777" w:rsidTr="00086C7E">
        <w:trPr>
          <w:trHeight w:val="288"/>
        </w:trPr>
        <w:tc>
          <w:tcPr>
            <w:tcW w:w="6946" w:type="dxa"/>
            <w:gridSpan w:val="5"/>
            <w:vAlign w:val="center"/>
          </w:tcPr>
          <w:p w14:paraId="2BC9CBBA"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779972DD"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48BA6EA5" w14:textId="77777777" w:rsidTr="00086C7E">
        <w:trPr>
          <w:trHeight w:val="288"/>
        </w:trPr>
        <w:tc>
          <w:tcPr>
            <w:tcW w:w="9360" w:type="dxa"/>
            <w:gridSpan w:val="6"/>
            <w:shd w:val="clear" w:color="auto" w:fill="D9D9D9" w:themeFill="background1" w:themeFillShade="D9"/>
          </w:tcPr>
          <w:p w14:paraId="0E360069" w14:textId="77777777" w:rsidR="007862D4" w:rsidRPr="00BF2141" w:rsidRDefault="007862D4" w:rsidP="00086C7E">
            <w:pPr>
              <w:rPr>
                <w:rFonts w:ascii="Calibri" w:hAnsi="Calibri" w:cs="Calibri"/>
                <w:b/>
                <w:bCs/>
                <w:color w:val="000000"/>
                <w:sz w:val="22"/>
                <w:szCs w:val="22"/>
              </w:rPr>
            </w:pPr>
            <w:r w:rsidRPr="00BF2141">
              <w:rPr>
                <w:rFonts w:ascii="Calibri" w:hAnsi="Calibri" w:cs="Calibri"/>
                <w:b/>
                <w:bCs/>
                <w:color w:val="000000"/>
                <w:sz w:val="22"/>
                <w:szCs w:val="22"/>
              </w:rPr>
              <w:t>Politechnika Świętokrzyska</w:t>
            </w:r>
          </w:p>
        </w:tc>
      </w:tr>
      <w:tr w:rsidR="007862D4" w:rsidRPr="00BF2141" w14:paraId="50619E73" w14:textId="77777777" w:rsidTr="00086C7E">
        <w:trPr>
          <w:trHeight w:val="288"/>
        </w:trPr>
        <w:tc>
          <w:tcPr>
            <w:tcW w:w="669" w:type="dxa"/>
          </w:tcPr>
          <w:p w14:paraId="33339A1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5DAC332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bezprzewodowy do nagrań audio</w:t>
            </w:r>
          </w:p>
        </w:tc>
        <w:tc>
          <w:tcPr>
            <w:tcW w:w="694" w:type="dxa"/>
            <w:vAlign w:val="center"/>
          </w:tcPr>
          <w:p w14:paraId="32328F1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1179" w:type="dxa"/>
            <w:vAlign w:val="center"/>
          </w:tcPr>
          <w:p w14:paraId="58A778B5"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2BCEA96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2465CC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F036AD2" w14:textId="77777777" w:rsidTr="00086C7E">
        <w:trPr>
          <w:trHeight w:val="288"/>
        </w:trPr>
        <w:tc>
          <w:tcPr>
            <w:tcW w:w="669" w:type="dxa"/>
          </w:tcPr>
          <w:p w14:paraId="4C08740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7B58DB2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mikrofon sceniczny typu "tłuczek"</w:t>
            </w:r>
          </w:p>
        </w:tc>
        <w:tc>
          <w:tcPr>
            <w:tcW w:w="694" w:type="dxa"/>
            <w:vAlign w:val="center"/>
          </w:tcPr>
          <w:p w14:paraId="1ADB7AF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1179" w:type="dxa"/>
            <w:vAlign w:val="center"/>
          </w:tcPr>
          <w:p w14:paraId="71097134"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248D46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F0A08E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37C838B" w14:textId="77777777" w:rsidTr="00086C7E">
        <w:trPr>
          <w:trHeight w:val="288"/>
        </w:trPr>
        <w:tc>
          <w:tcPr>
            <w:tcW w:w="6946" w:type="dxa"/>
            <w:gridSpan w:val="5"/>
            <w:vAlign w:val="center"/>
          </w:tcPr>
          <w:p w14:paraId="1125ADEB"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6D8DC99D"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50C59665" w14:textId="77777777" w:rsidTr="00086C7E">
        <w:trPr>
          <w:trHeight w:val="288"/>
        </w:trPr>
        <w:tc>
          <w:tcPr>
            <w:tcW w:w="9360" w:type="dxa"/>
            <w:gridSpan w:val="6"/>
            <w:shd w:val="clear" w:color="auto" w:fill="D9D9D9" w:themeFill="background1" w:themeFillShade="D9"/>
          </w:tcPr>
          <w:p w14:paraId="0ACF60EA" w14:textId="77777777" w:rsidR="007862D4" w:rsidRPr="00BF2141" w:rsidRDefault="007862D4" w:rsidP="00086C7E">
            <w:pPr>
              <w:rPr>
                <w:rFonts w:ascii="Calibri" w:hAnsi="Calibri" w:cs="Calibri"/>
                <w:b/>
                <w:bCs/>
                <w:color w:val="000000"/>
                <w:sz w:val="22"/>
                <w:szCs w:val="22"/>
              </w:rPr>
            </w:pPr>
            <w:r w:rsidRPr="00BF2141">
              <w:rPr>
                <w:rFonts w:ascii="Calibri" w:hAnsi="Calibri" w:cs="Calibri"/>
                <w:b/>
                <w:bCs/>
                <w:color w:val="000000"/>
                <w:sz w:val="22"/>
                <w:szCs w:val="22"/>
              </w:rPr>
              <w:t>Politechnika Wrocławska</w:t>
            </w:r>
          </w:p>
        </w:tc>
      </w:tr>
      <w:tr w:rsidR="007862D4" w:rsidRPr="00BF2141" w14:paraId="7265F208" w14:textId="77777777" w:rsidTr="00086C7E">
        <w:trPr>
          <w:trHeight w:val="288"/>
        </w:trPr>
        <w:tc>
          <w:tcPr>
            <w:tcW w:w="669" w:type="dxa"/>
          </w:tcPr>
          <w:p w14:paraId="4727930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54407AC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zestaw mikrofonowy</w:t>
            </w:r>
          </w:p>
        </w:tc>
        <w:tc>
          <w:tcPr>
            <w:tcW w:w="694" w:type="dxa"/>
            <w:vAlign w:val="center"/>
          </w:tcPr>
          <w:p w14:paraId="48B36BE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6</w:t>
            </w:r>
          </w:p>
        </w:tc>
        <w:tc>
          <w:tcPr>
            <w:tcW w:w="1179" w:type="dxa"/>
            <w:vAlign w:val="center"/>
          </w:tcPr>
          <w:p w14:paraId="263F5290"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664F296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5F3BB5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252D0F9" w14:textId="77777777" w:rsidTr="00086C7E">
        <w:trPr>
          <w:trHeight w:val="288"/>
        </w:trPr>
        <w:tc>
          <w:tcPr>
            <w:tcW w:w="669" w:type="dxa"/>
          </w:tcPr>
          <w:p w14:paraId="4C03146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2D331BE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bezprzewodowego zestawu mikrofonowego</w:t>
            </w:r>
          </w:p>
        </w:tc>
        <w:tc>
          <w:tcPr>
            <w:tcW w:w="694" w:type="dxa"/>
            <w:vAlign w:val="center"/>
          </w:tcPr>
          <w:p w14:paraId="1CC2F86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79" w:type="dxa"/>
            <w:vAlign w:val="center"/>
          </w:tcPr>
          <w:p w14:paraId="7EC0BF83"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43800FF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2F0FE2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56036A3" w14:textId="77777777" w:rsidTr="00086C7E">
        <w:trPr>
          <w:trHeight w:val="288"/>
        </w:trPr>
        <w:tc>
          <w:tcPr>
            <w:tcW w:w="669" w:type="dxa"/>
          </w:tcPr>
          <w:p w14:paraId="0E2799C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20433F6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Baterie do bezprzewodowego zestawu mikrofonowego</w:t>
            </w:r>
          </w:p>
        </w:tc>
        <w:tc>
          <w:tcPr>
            <w:tcW w:w="694" w:type="dxa"/>
            <w:vAlign w:val="center"/>
          </w:tcPr>
          <w:p w14:paraId="4EE469F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12</w:t>
            </w:r>
          </w:p>
        </w:tc>
        <w:tc>
          <w:tcPr>
            <w:tcW w:w="1179" w:type="dxa"/>
            <w:vAlign w:val="center"/>
          </w:tcPr>
          <w:p w14:paraId="2BC34716"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7D8ADC9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33DCFF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E09BC52" w14:textId="77777777" w:rsidTr="00086C7E">
        <w:trPr>
          <w:trHeight w:val="288"/>
        </w:trPr>
        <w:tc>
          <w:tcPr>
            <w:tcW w:w="669" w:type="dxa"/>
          </w:tcPr>
          <w:p w14:paraId="571CC10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052579F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Mikrofon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09C4C57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5CD7F357"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639F48A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0B294F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172A1EE" w14:textId="77777777" w:rsidTr="00086C7E">
        <w:trPr>
          <w:trHeight w:val="288"/>
        </w:trPr>
        <w:tc>
          <w:tcPr>
            <w:tcW w:w="669" w:type="dxa"/>
          </w:tcPr>
          <w:p w14:paraId="268A618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25CCDD7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Baterie do mikrofonu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3F594BD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10</w:t>
            </w:r>
          </w:p>
        </w:tc>
        <w:tc>
          <w:tcPr>
            <w:tcW w:w="1179" w:type="dxa"/>
            <w:vAlign w:val="center"/>
          </w:tcPr>
          <w:p w14:paraId="5FBF4B9F"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48C50EC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AD466A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A6384A8" w14:textId="77777777" w:rsidTr="00086C7E">
        <w:trPr>
          <w:trHeight w:val="288"/>
        </w:trPr>
        <w:tc>
          <w:tcPr>
            <w:tcW w:w="669" w:type="dxa"/>
          </w:tcPr>
          <w:p w14:paraId="35BB071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630B0EA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Słuchawki studyjne</w:t>
            </w:r>
          </w:p>
        </w:tc>
        <w:tc>
          <w:tcPr>
            <w:tcW w:w="694" w:type="dxa"/>
            <w:vAlign w:val="center"/>
          </w:tcPr>
          <w:p w14:paraId="3A3F44E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79" w:type="dxa"/>
            <w:vAlign w:val="center"/>
          </w:tcPr>
          <w:p w14:paraId="284389B8"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420720F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688D51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16F611C" w14:textId="77777777" w:rsidTr="00086C7E">
        <w:trPr>
          <w:trHeight w:val="288"/>
        </w:trPr>
        <w:tc>
          <w:tcPr>
            <w:tcW w:w="669" w:type="dxa"/>
          </w:tcPr>
          <w:p w14:paraId="06E50EC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1C75AC4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studyjny audio</w:t>
            </w:r>
          </w:p>
        </w:tc>
        <w:tc>
          <w:tcPr>
            <w:tcW w:w="694" w:type="dxa"/>
            <w:vAlign w:val="center"/>
          </w:tcPr>
          <w:p w14:paraId="695F2FE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03BCAFE5"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78B49FE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4677E9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07A10E4" w14:textId="77777777" w:rsidTr="00086C7E">
        <w:trPr>
          <w:trHeight w:val="288"/>
        </w:trPr>
        <w:tc>
          <w:tcPr>
            <w:tcW w:w="669" w:type="dxa"/>
          </w:tcPr>
          <w:p w14:paraId="38ED403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00C678E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Słuchawki odsłuchowe</w:t>
            </w:r>
          </w:p>
        </w:tc>
        <w:tc>
          <w:tcPr>
            <w:tcW w:w="694" w:type="dxa"/>
            <w:vAlign w:val="center"/>
          </w:tcPr>
          <w:p w14:paraId="5918B20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237258F0"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74CABC7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0ABF8F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80D8688" w14:textId="77777777" w:rsidTr="00086C7E">
        <w:trPr>
          <w:trHeight w:val="288"/>
        </w:trPr>
        <w:tc>
          <w:tcPr>
            <w:tcW w:w="669" w:type="dxa"/>
          </w:tcPr>
          <w:p w14:paraId="65E6BE6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6023BC3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interkom</w:t>
            </w:r>
          </w:p>
        </w:tc>
        <w:tc>
          <w:tcPr>
            <w:tcW w:w="694" w:type="dxa"/>
            <w:vAlign w:val="center"/>
          </w:tcPr>
          <w:p w14:paraId="55F7F81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24F4BAEF"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5BB427F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96EBB2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710D435" w14:textId="77777777" w:rsidTr="00086C7E">
        <w:trPr>
          <w:trHeight w:val="288"/>
        </w:trPr>
        <w:tc>
          <w:tcPr>
            <w:tcW w:w="6946" w:type="dxa"/>
            <w:gridSpan w:val="5"/>
            <w:vAlign w:val="center"/>
          </w:tcPr>
          <w:p w14:paraId="59EEC2F5"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lastRenderedPageBreak/>
              <w:t>SUMA</w:t>
            </w:r>
          </w:p>
        </w:tc>
        <w:tc>
          <w:tcPr>
            <w:tcW w:w="2414" w:type="dxa"/>
            <w:shd w:val="clear" w:color="auto" w:fill="auto"/>
            <w:noWrap/>
            <w:vAlign w:val="center"/>
          </w:tcPr>
          <w:p w14:paraId="37BA09A5"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08B2EA7" w14:textId="77777777" w:rsidTr="00086C7E">
        <w:trPr>
          <w:trHeight w:val="288"/>
        </w:trPr>
        <w:tc>
          <w:tcPr>
            <w:tcW w:w="9360" w:type="dxa"/>
            <w:gridSpan w:val="6"/>
            <w:shd w:val="clear" w:color="auto" w:fill="D9D9D9" w:themeFill="background1" w:themeFillShade="D9"/>
          </w:tcPr>
          <w:p w14:paraId="5BA9EA37"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Warszawski</w:t>
            </w:r>
          </w:p>
        </w:tc>
      </w:tr>
      <w:tr w:rsidR="007862D4" w:rsidRPr="00BF2141" w14:paraId="0056E242" w14:textId="77777777" w:rsidTr="00086C7E">
        <w:trPr>
          <w:trHeight w:val="288"/>
        </w:trPr>
        <w:tc>
          <w:tcPr>
            <w:tcW w:w="669" w:type="dxa"/>
          </w:tcPr>
          <w:p w14:paraId="16897B0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3340DA5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zestaw mikrofonowy</w:t>
            </w:r>
          </w:p>
        </w:tc>
        <w:tc>
          <w:tcPr>
            <w:tcW w:w="694" w:type="dxa"/>
            <w:vAlign w:val="center"/>
          </w:tcPr>
          <w:p w14:paraId="5A05E51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2F31C1BA"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22E1BC6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905D8B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1A8BBD4" w14:textId="77777777" w:rsidTr="00086C7E">
        <w:trPr>
          <w:trHeight w:val="288"/>
        </w:trPr>
        <w:tc>
          <w:tcPr>
            <w:tcW w:w="669" w:type="dxa"/>
          </w:tcPr>
          <w:p w14:paraId="2032BD4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5594AC6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bezprzewodowego zestawu mikrofonowego</w:t>
            </w:r>
          </w:p>
        </w:tc>
        <w:tc>
          <w:tcPr>
            <w:tcW w:w="694" w:type="dxa"/>
            <w:vAlign w:val="center"/>
          </w:tcPr>
          <w:p w14:paraId="43A5EE1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4FAABA12"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63B131B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FCCDF8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75C1E75" w14:textId="77777777" w:rsidTr="00086C7E">
        <w:trPr>
          <w:trHeight w:val="288"/>
        </w:trPr>
        <w:tc>
          <w:tcPr>
            <w:tcW w:w="669" w:type="dxa"/>
          </w:tcPr>
          <w:p w14:paraId="113A6FD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09E0301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Baterie do bezprzewodowego zestawu mikrofonowego</w:t>
            </w:r>
          </w:p>
        </w:tc>
        <w:tc>
          <w:tcPr>
            <w:tcW w:w="694" w:type="dxa"/>
            <w:vAlign w:val="center"/>
          </w:tcPr>
          <w:p w14:paraId="78A1BEA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701C7791"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0F23E09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E6C2F3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5C58AC7" w14:textId="77777777" w:rsidTr="00086C7E">
        <w:trPr>
          <w:trHeight w:val="288"/>
        </w:trPr>
        <w:tc>
          <w:tcPr>
            <w:tcW w:w="669" w:type="dxa"/>
          </w:tcPr>
          <w:p w14:paraId="3409417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6220B58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Baterie do mikrofonu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1BE1440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2BFB92AA"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6D36609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A24831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3072D3F" w14:textId="77777777" w:rsidTr="00086C7E">
        <w:trPr>
          <w:trHeight w:val="288"/>
        </w:trPr>
        <w:tc>
          <w:tcPr>
            <w:tcW w:w="669" w:type="dxa"/>
          </w:tcPr>
          <w:p w14:paraId="4669DF7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66ADC22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Słuchawki studyjne</w:t>
            </w:r>
          </w:p>
        </w:tc>
        <w:tc>
          <w:tcPr>
            <w:tcW w:w="694" w:type="dxa"/>
            <w:vAlign w:val="center"/>
          </w:tcPr>
          <w:p w14:paraId="32FE0C5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572B311A"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2F079CB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21321D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C04186F" w14:textId="77777777" w:rsidTr="00086C7E">
        <w:trPr>
          <w:trHeight w:val="288"/>
        </w:trPr>
        <w:tc>
          <w:tcPr>
            <w:tcW w:w="669" w:type="dxa"/>
          </w:tcPr>
          <w:p w14:paraId="055F9D7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4027731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studyjny audio</w:t>
            </w:r>
          </w:p>
        </w:tc>
        <w:tc>
          <w:tcPr>
            <w:tcW w:w="694" w:type="dxa"/>
            <w:vAlign w:val="center"/>
          </w:tcPr>
          <w:p w14:paraId="4477AD1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3E386D33"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5C2248F"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4012C0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F02C1A7" w14:textId="77777777" w:rsidTr="00086C7E">
        <w:trPr>
          <w:trHeight w:val="288"/>
        </w:trPr>
        <w:tc>
          <w:tcPr>
            <w:tcW w:w="669" w:type="dxa"/>
          </w:tcPr>
          <w:p w14:paraId="542A441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7484456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mikrofon sceniczny typu "tłuczek"</w:t>
            </w:r>
          </w:p>
        </w:tc>
        <w:tc>
          <w:tcPr>
            <w:tcW w:w="694" w:type="dxa"/>
            <w:vAlign w:val="center"/>
          </w:tcPr>
          <w:p w14:paraId="11669E9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28DDCBC3"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5FDEBC5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EEB96B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1B16325" w14:textId="77777777" w:rsidTr="00086C7E">
        <w:trPr>
          <w:trHeight w:val="288"/>
        </w:trPr>
        <w:tc>
          <w:tcPr>
            <w:tcW w:w="669" w:type="dxa"/>
          </w:tcPr>
          <w:p w14:paraId="17CBFA3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074ABB9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Słuchawki odsłuchowe</w:t>
            </w:r>
          </w:p>
        </w:tc>
        <w:tc>
          <w:tcPr>
            <w:tcW w:w="694" w:type="dxa"/>
            <w:vAlign w:val="center"/>
          </w:tcPr>
          <w:p w14:paraId="590B5EC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243EF638"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E788F9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2299E7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A6906FE" w14:textId="77777777" w:rsidTr="00086C7E">
        <w:trPr>
          <w:trHeight w:val="288"/>
        </w:trPr>
        <w:tc>
          <w:tcPr>
            <w:tcW w:w="669" w:type="dxa"/>
          </w:tcPr>
          <w:p w14:paraId="6D355E7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3375641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nagłośnieniowy</w:t>
            </w:r>
          </w:p>
        </w:tc>
        <w:tc>
          <w:tcPr>
            <w:tcW w:w="694" w:type="dxa"/>
            <w:vAlign w:val="center"/>
          </w:tcPr>
          <w:p w14:paraId="398D284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77503EC1"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5C846D1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F59283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08E7DA7" w14:textId="77777777" w:rsidTr="00086C7E">
        <w:trPr>
          <w:trHeight w:val="288"/>
        </w:trPr>
        <w:tc>
          <w:tcPr>
            <w:tcW w:w="669" w:type="dxa"/>
          </w:tcPr>
          <w:p w14:paraId="2A3E3AE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hideMark/>
          </w:tcPr>
          <w:p w14:paraId="3065A64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mikrofonowy stołowy</w:t>
            </w:r>
          </w:p>
        </w:tc>
        <w:tc>
          <w:tcPr>
            <w:tcW w:w="694" w:type="dxa"/>
            <w:vAlign w:val="center"/>
          </w:tcPr>
          <w:p w14:paraId="46A8B1C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50B92424"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69AC54C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33DAFD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77FD539" w14:textId="77777777" w:rsidTr="00086C7E">
        <w:trPr>
          <w:trHeight w:val="288"/>
        </w:trPr>
        <w:tc>
          <w:tcPr>
            <w:tcW w:w="6946" w:type="dxa"/>
            <w:gridSpan w:val="5"/>
            <w:vAlign w:val="center"/>
          </w:tcPr>
          <w:p w14:paraId="35774743"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3BF595C7"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1FB162C3" w14:textId="77777777" w:rsidTr="00086C7E">
        <w:trPr>
          <w:trHeight w:val="288"/>
        </w:trPr>
        <w:tc>
          <w:tcPr>
            <w:tcW w:w="9360" w:type="dxa"/>
            <w:gridSpan w:val="6"/>
            <w:shd w:val="clear" w:color="auto" w:fill="D9D9D9" w:themeFill="background1" w:themeFillShade="D9"/>
          </w:tcPr>
          <w:p w14:paraId="5E23D50E"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Zielonogórski</w:t>
            </w:r>
          </w:p>
        </w:tc>
      </w:tr>
      <w:tr w:rsidR="007862D4" w:rsidRPr="00BF2141" w14:paraId="2CA2C8FE" w14:textId="77777777" w:rsidTr="00086C7E">
        <w:trPr>
          <w:trHeight w:val="288"/>
        </w:trPr>
        <w:tc>
          <w:tcPr>
            <w:tcW w:w="669" w:type="dxa"/>
          </w:tcPr>
          <w:p w14:paraId="7326A32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2C4E514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zestaw mikrofonowy</w:t>
            </w:r>
          </w:p>
        </w:tc>
        <w:tc>
          <w:tcPr>
            <w:tcW w:w="694" w:type="dxa"/>
            <w:vAlign w:val="center"/>
          </w:tcPr>
          <w:p w14:paraId="53920F7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2567A11F"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39CDCC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3CEB92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71C264C" w14:textId="77777777" w:rsidTr="00086C7E">
        <w:trPr>
          <w:trHeight w:val="288"/>
        </w:trPr>
        <w:tc>
          <w:tcPr>
            <w:tcW w:w="669" w:type="dxa"/>
          </w:tcPr>
          <w:p w14:paraId="7C05835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13" w:type="dxa"/>
            <w:shd w:val="clear" w:color="auto" w:fill="auto"/>
            <w:vAlign w:val="bottom"/>
            <w:hideMark/>
          </w:tcPr>
          <w:p w14:paraId="7A8CEDA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bezprzewodowego zestawu mikrofonowego</w:t>
            </w:r>
          </w:p>
        </w:tc>
        <w:tc>
          <w:tcPr>
            <w:tcW w:w="694" w:type="dxa"/>
            <w:vAlign w:val="center"/>
          </w:tcPr>
          <w:p w14:paraId="0B87324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5C9FE62A"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7D4DD17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D68C36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1A3A0B8" w14:textId="77777777" w:rsidTr="00086C7E">
        <w:trPr>
          <w:trHeight w:val="288"/>
        </w:trPr>
        <w:tc>
          <w:tcPr>
            <w:tcW w:w="669" w:type="dxa"/>
          </w:tcPr>
          <w:p w14:paraId="7DF6051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622DB77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Baterie do bezprzewodowego zestawu mikrofonowego</w:t>
            </w:r>
          </w:p>
        </w:tc>
        <w:tc>
          <w:tcPr>
            <w:tcW w:w="694" w:type="dxa"/>
            <w:vAlign w:val="center"/>
          </w:tcPr>
          <w:p w14:paraId="0EE3488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79" w:type="dxa"/>
            <w:vAlign w:val="center"/>
          </w:tcPr>
          <w:p w14:paraId="40628B7B"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F8DD41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F0F1BA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A5080F9" w14:textId="77777777" w:rsidTr="00086C7E">
        <w:trPr>
          <w:trHeight w:val="288"/>
        </w:trPr>
        <w:tc>
          <w:tcPr>
            <w:tcW w:w="669" w:type="dxa"/>
          </w:tcPr>
          <w:p w14:paraId="1D59734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0BA8731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Mikrofon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5853FC5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29047E48"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2C6D607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B1B1DB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6CE8E1E" w14:textId="77777777" w:rsidTr="00086C7E">
        <w:trPr>
          <w:trHeight w:val="288"/>
        </w:trPr>
        <w:tc>
          <w:tcPr>
            <w:tcW w:w="669" w:type="dxa"/>
          </w:tcPr>
          <w:p w14:paraId="5D70BBF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48E858C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Baterie do mikrofonu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14A1FCB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2569DEF0"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699A75D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5A71B4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906D37D" w14:textId="77777777" w:rsidTr="00086C7E">
        <w:trPr>
          <w:trHeight w:val="288"/>
        </w:trPr>
        <w:tc>
          <w:tcPr>
            <w:tcW w:w="669" w:type="dxa"/>
          </w:tcPr>
          <w:p w14:paraId="4D2F037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1FA5D68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Słuchawki studyjne</w:t>
            </w:r>
          </w:p>
        </w:tc>
        <w:tc>
          <w:tcPr>
            <w:tcW w:w="694" w:type="dxa"/>
            <w:vAlign w:val="center"/>
          </w:tcPr>
          <w:p w14:paraId="38231BF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35F55575"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FDC4B3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13E2B0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523287F" w14:textId="77777777" w:rsidTr="00086C7E">
        <w:trPr>
          <w:trHeight w:val="288"/>
        </w:trPr>
        <w:tc>
          <w:tcPr>
            <w:tcW w:w="669" w:type="dxa"/>
          </w:tcPr>
          <w:p w14:paraId="05EC319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5138074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studyjny audio</w:t>
            </w:r>
          </w:p>
        </w:tc>
        <w:tc>
          <w:tcPr>
            <w:tcW w:w="694" w:type="dxa"/>
            <w:vAlign w:val="center"/>
          </w:tcPr>
          <w:p w14:paraId="6D7C5EA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5747EC0E"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7D37C8B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01B5F4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CD53AF9" w14:textId="77777777" w:rsidTr="00086C7E">
        <w:trPr>
          <w:trHeight w:val="288"/>
        </w:trPr>
        <w:tc>
          <w:tcPr>
            <w:tcW w:w="669" w:type="dxa"/>
          </w:tcPr>
          <w:p w14:paraId="00D553B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12F9B3E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Słuchawki odsłuchowe</w:t>
            </w:r>
          </w:p>
        </w:tc>
        <w:tc>
          <w:tcPr>
            <w:tcW w:w="694" w:type="dxa"/>
            <w:vAlign w:val="center"/>
          </w:tcPr>
          <w:p w14:paraId="10777AA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52A89CC3"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2992C95C"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F43886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2B65EA4" w14:textId="77777777" w:rsidTr="00086C7E">
        <w:trPr>
          <w:trHeight w:val="288"/>
        </w:trPr>
        <w:tc>
          <w:tcPr>
            <w:tcW w:w="669" w:type="dxa"/>
          </w:tcPr>
          <w:p w14:paraId="7B44550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3413" w:type="dxa"/>
            <w:shd w:val="clear" w:color="auto" w:fill="auto"/>
            <w:vAlign w:val="bottom"/>
            <w:hideMark/>
          </w:tcPr>
          <w:p w14:paraId="077E969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nagłośnieniowy</w:t>
            </w:r>
          </w:p>
        </w:tc>
        <w:tc>
          <w:tcPr>
            <w:tcW w:w="694" w:type="dxa"/>
            <w:vAlign w:val="center"/>
          </w:tcPr>
          <w:p w14:paraId="1E64807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10A12C00"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1221BC8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349D67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7E46DF8" w14:textId="77777777" w:rsidTr="00086C7E">
        <w:trPr>
          <w:trHeight w:val="288"/>
        </w:trPr>
        <w:tc>
          <w:tcPr>
            <w:tcW w:w="669" w:type="dxa"/>
          </w:tcPr>
          <w:p w14:paraId="19597C4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3413" w:type="dxa"/>
            <w:shd w:val="clear" w:color="auto" w:fill="auto"/>
            <w:vAlign w:val="bottom"/>
            <w:hideMark/>
          </w:tcPr>
          <w:p w14:paraId="1901098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mikrofonowy stołowy</w:t>
            </w:r>
          </w:p>
        </w:tc>
        <w:tc>
          <w:tcPr>
            <w:tcW w:w="694" w:type="dxa"/>
            <w:vAlign w:val="center"/>
          </w:tcPr>
          <w:p w14:paraId="57D67AA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5A2CE609"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0781C10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7D740F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C7D52BF" w14:textId="77777777" w:rsidTr="00086C7E">
        <w:trPr>
          <w:trHeight w:val="288"/>
        </w:trPr>
        <w:tc>
          <w:tcPr>
            <w:tcW w:w="669" w:type="dxa"/>
          </w:tcPr>
          <w:p w14:paraId="515B90F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3413" w:type="dxa"/>
            <w:shd w:val="clear" w:color="auto" w:fill="auto"/>
            <w:vAlign w:val="bottom"/>
            <w:hideMark/>
          </w:tcPr>
          <w:p w14:paraId="40D4633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interkom</w:t>
            </w:r>
          </w:p>
        </w:tc>
        <w:tc>
          <w:tcPr>
            <w:tcW w:w="694" w:type="dxa"/>
            <w:vAlign w:val="center"/>
          </w:tcPr>
          <w:p w14:paraId="2EEE090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7CDCE3D2"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411CFBC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FF3F15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2CDE8AE" w14:textId="77777777" w:rsidTr="00086C7E">
        <w:trPr>
          <w:trHeight w:val="288"/>
        </w:trPr>
        <w:tc>
          <w:tcPr>
            <w:tcW w:w="6946" w:type="dxa"/>
            <w:gridSpan w:val="5"/>
            <w:vAlign w:val="center"/>
          </w:tcPr>
          <w:p w14:paraId="0EDC2435"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2E65CF49"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1D573C4A" w14:textId="77777777" w:rsidTr="00086C7E">
        <w:trPr>
          <w:trHeight w:val="288"/>
        </w:trPr>
        <w:tc>
          <w:tcPr>
            <w:tcW w:w="9360" w:type="dxa"/>
            <w:gridSpan w:val="6"/>
            <w:shd w:val="clear" w:color="auto" w:fill="D9D9D9" w:themeFill="background1" w:themeFillShade="D9"/>
          </w:tcPr>
          <w:p w14:paraId="006427CB"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Naukowa i Akademicka Sieć Komputerowa – Instytut Badawczy</w:t>
            </w:r>
          </w:p>
        </w:tc>
      </w:tr>
      <w:tr w:rsidR="007862D4" w:rsidRPr="00BF2141" w14:paraId="32CF657F" w14:textId="77777777" w:rsidTr="00086C7E">
        <w:trPr>
          <w:trHeight w:val="288"/>
        </w:trPr>
        <w:tc>
          <w:tcPr>
            <w:tcW w:w="669" w:type="dxa"/>
          </w:tcPr>
          <w:p w14:paraId="36B0967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13" w:type="dxa"/>
            <w:shd w:val="clear" w:color="auto" w:fill="auto"/>
            <w:vAlign w:val="bottom"/>
            <w:hideMark/>
          </w:tcPr>
          <w:p w14:paraId="2F88075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zestaw mikrofonowy</w:t>
            </w:r>
          </w:p>
        </w:tc>
        <w:tc>
          <w:tcPr>
            <w:tcW w:w="694" w:type="dxa"/>
            <w:vAlign w:val="center"/>
          </w:tcPr>
          <w:p w14:paraId="108ED82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5307C69B"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6C5B121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CD281E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5FC7F92" w14:textId="77777777" w:rsidTr="00086C7E">
        <w:trPr>
          <w:trHeight w:val="288"/>
        </w:trPr>
        <w:tc>
          <w:tcPr>
            <w:tcW w:w="669" w:type="dxa"/>
          </w:tcPr>
          <w:p w14:paraId="5975917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2</w:t>
            </w:r>
          </w:p>
        </w:tc>
        <w:tc>
          <w:tcPr>
            <w:tcW w:w="3413" w:type="dxa"/>
            <w:shd w:val="clear" w:color="auto" w:fill="auto"/>
            <w:vAlign w:val="bottom"/>
            <w:hideMark/>
          </w:tcPr>
          <w:p w14:paraId="0E5AD51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bezprzewodowego zestawu mikrofonowego</w:t>
            </w:r>
          </w:p>
        </w:tc>
        <w:tc>
          <w:tcPr>
            <w:tcW w:w="694" w:type="dxa"/>
            <w:vAlign w:val="center"/>
          </w:tcPr>
          <w:p w14:paraId="4DAD3F5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0A64266E"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3F230F6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F13645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E8E4676" w14:textId="77777777" w:rsidTr="00086C7E">
        <w:trPr>
          <w:trHeight w:val="288"/>
        </w:trPr>
        <w:tc>
          <w:tcPr>
            <w:tcW w:w="669" w:type="dxa"/>
          </w:tcPr>
          <w:p w14:paraId="22B6DF7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13" w:type="dxa"/>
            <w:shd w:val="clear" w:color="auto" w:fill="auto"/>
            <w:vAlign w:val="bottom"/>
            <w:hideMark/>
          </w:tcPr>
          <w:p w14:paraId="5CA72FB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Baterie do bezprzewodowego zestawu mikrofonowego</w:t>
            </w:r>
          </w:p>
        </w:tc>
        <w:tc>
          <w:tcPr>
            <w:tcW w:w="694" w:type="dxa"/>
            <w:vAlign w:val="center"/>
          </w:tcPr>
          <w:p w14:paraId="14DD8F3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79" w:type="dxa"/>
            <w:vAlign w:val="center"/>
          </w:tcPr>
          <w:p w14:paraId="12CCED41"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5AB6A52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BEA175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EBFD17A" w14:textId="77777777" w:rsidTr="00086C7E">
        <w:trPr>
          <w:trHeight w:val="288"/>
        </w:trPr>
        <w:tc>
          <w:tcPr>
            <w:tcW w:w="669" w:type="dxa"/>
          </w:tcPr>
          <w:p w14:paraId="4331FF4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3413" w:type="dxa"/>
            <w:shd w:val="clear" w:color="auto" w:fill="auto"/>
            <w:vAlign w:val="bottom"/>
            <w:hideMark/>
          </w:tcPr>
          <w:p w14:paraId="701A00A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Mikrofon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3099098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7A0F2C53"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3324536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3A07BF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2371666" w14:textId="77777777" w:rsidTr="00086C7E">
        <w:trPr>
          <w:trHeight w:val="288"/>
        </w:trPr>
        <w:tc>
          <w:tcPr>
            <w:tcW w:w="669" w:type="dxa"/>
          </w:tcPr>
          <w:p w14:paraId="6FD3F1A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3413" w:type="dxa"/>
            <w:shd w:val="clear" w:color="auto" w:fill="auto"/>
            <w:vAlign w:val="bottom"/>
            <w:hideMark/>
          </w:tcPr>
          <w:p w14:paraId="30E9DC8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Baterie do mikrofonu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694" w:type="dxa"/>
            <w:vAlign w:val="center"/>
          </w:tcPr>
          <w:p w14:paraId="16BDC02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179" w:type="dxa"/>
            <w:vAlign w:val="center"/>
          </w:tcPr>
          <w:p w14:paraId="08811F84"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5CA2B6C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94B20D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67BD562" w14:textId="77777777" w:rsidTr="00086C7E">
        <w:trPr>
          <w:trHeight w:val="288"/>
        </w:trPr>
        <w:tc>
          <w:tcPr>
            <w:tcW w:w="669" w:type="dxa"/>
          </w:tcPr>
          <w:p w14:paraId="1662EF1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3413" w:type="dxa"/>
            <w:shd w:val="clear" w:color="auto" w:fill="auto"/>
            <w:vAlign w:val="bottom"/>
            <w:hideMark/>
          </w:tcPr>
          <w:p w14:paraId="6C7A38D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Słuchawki studyjne</w:t>
            </w:r>
          </w:p>
        </w:tc>
        <w:tc>
          <w:tcPr>
            <w:tcW w:w="694" w:type="dxa"/>
            <w:vAlign w:val="center"/>
          </w:tcPr>
          <w:p w14:paraId="27E4776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179" w:type="dxa"/>
            <w:vAlign w:val="center"/>
          </w:tcPr>
          <w:p w14:paraId="02C4E99C"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5742B49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516605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735B25E" w14:textId="77777777" w:rsidTr="00086C7E">
        <w:trPr>
          <w:trHeight w:val="288"/>
        </w:trPr>
        <w:tc>
          <w:tcPr>
            <w:tcW w:w="669" w:type="dxa"/>
          </w:tcPr>
          <w:p w14:paraId="47B5E54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3413" w:type="dxa"/>
            <w:shd w:val="clear" w:color="auto" w:fill="auto"/>
            <w:vAlign w:val="bottom"/>
            <w:hideMark/>
          </w:tcPr>
          <w:p w14:paraId="28296BA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studyjny audio</w:t>
            </w:r>
          </w:p>
        </w:tc>
        <w:tc>
          <w:tcPr>
            <w:tcW w:w="694" w:type="dxa"/>
            <w:vAlign w:val="center"/>
          </w:tcPr>
          <w:p w14:paraId="5813822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7F7479D0"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32721F7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F2EF33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1DCCBD8" w14:textId="77777777" w:rsidTr="00086C7E">
        <w:trPr>
          <w:trHeight w:val="288"/>
        </w:trPr>
        <w:tc>
          <w:tcPr>
            <w:tcW w:w="669" w:type="dxa"/>
          </w:tcPr>
          <w:p w14:paraId="52087FC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3413" w:type="dxa"/>
            <w:shd w:val="clear" w:color="auto" w:fill="auto"/>
            <w:vAlign w:val="bottom"/>
            <w:hideMark/>
          </w:tcPr>
          <w:p w14:paraId="2B1A3DD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mikrofonowy stołowy</w:t>
            </w:r>
          </w:p>
        </w:tc>
        <w:tc>
          <w:tcPr>
            <w:tcW w:w="694" w:type="dxa"/>
            <w:vAlign w:val="center"/>
          </w:tcPr>
          <w:p w14:paraId="28C377C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179" w:type="dxa"/>
            <w:vAlign w:val="center"/>
          </w:tcPr>
          <w:p w14:paraId="6DD73E92" w14:textId="77777777" w:rsidR="007862D4" w:rsidRPr="00BF2141" w:rsidRDefault="007862D4" w:rsidP="00086C7E">
            <w:pPr>
              <w:spacing w:line="271" w:lineRule="auto"/>
              <w:jc w:val="center"/>
              <w:rPr>
                <w:rFonts w:ascii="Calibri" w:hAnsi="Calibri" w:cs="Calibri"/>
                <w:color w:val="000000"/>
                <w:sz w:val="22"/>
                <w:szCs w:val="22"/>
              </w:rPr>
            </w:pPr>
          </w:p>
        </w:tc>
        <w:tc>
          <w:tcPr>
            <w:tcW w:w="991" w:type="dxa"/>
            <w:vAlign w:val="center"/>
          </w:tcPr>
          <w:p w14:paraId="75885E1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B8ED70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BCA6D64" w14:textId="77777777" w:rsidTr="00086C7E">
        <w:trPr>
          <w:trHeight w:val="288"/>
        </w:trPr>
        <w:tc>
          <w:tcPr>
            <w:tcW w:w="6946" w:type="dxa"/>
            <w:gridSpan w:val="5"/>
            <w:vAlign w:val="center"/>
          </w:tcPr>
          <w:p w14:paraId="0E84C0D7"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15E6A165"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4E11A68" w14:textId="77777777" w:rsidTr="00086C7E">
        <w:trPr>
          <w:trHeight w:val="288"/>
        </w:trPr>
        <w:tc>
          <w:tcPr>
            <w:tcW w:w="6946" w:type="dxa"/>
            <w:gridSpan w:val="5"/>
            <w:vAlign w:val="center"/>
          </w:tcPr>
          <w:p w14:paraId="2FD37D08"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Razem cena PLN netto</w:t>
            </w:r>
          </w:p>
        </w:tc>
        <w:tc>
          <w:tcPr>
            <w:tcW w:w="2414" w:type="dxa"/>
            <w:shd w:val="clear" w:color="auto" w:fill="auto"/>
            <w:noWrap/>
            <w:vAlign w:val="center"/>
          </w:tcPr>
          <w:p w14:paraId="5F705E5E"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35E0AD74" w14:textId="77777777" w:rsidTr="00086C7E">
        <w:trPr>
          <w:trHeight w:val="288"/>
        </w:trPr>
        <w:tc>
          <w:tcPr>
            <w:tcW w:w="6946" w:type="dxa"/>
            <w:gridSpan w:val="5"/>
            <w:vAlign w:val="center"/>
          </w:tcPr>
          <w:p w14:paraId="7ABEF4F3"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VAT (PLN)</w:t>
            </w:r>
          </w:p>
        </w:tc>
        <w:tc>
          <w:tcPr>
            <w:tcW w:w="2414" w:type="dxa"/>
            <w:shd w:val="clear" w:color="auto" w:fill="auto"/>
            <w:noWrap/>
            <w:vAlign w:val="center"/>
          </w:tcPr>
          <w:p w14:paraId="0AC80125"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7D22EA3" w14:textId="77777777" w:rsidTr="00086C7E">
        <w:trPr>
          <w:trHeight w:val="288"/>
        </w:trPr>
        <w:tc>
          <w:tcPr>
            <w:tcW w:w="6946" w:type="dxa"/>
            <w:gridSpan w:val="5"/>
            <w:vAlign w:val="center"/>
          </w:tcPr>
          <w:p w14:paraId="076AF9C9"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RAZEM cena PLN brutto:</w:t>
            </w:r>
          </w:p>
        </w:tc>
        <w:tc>
          <w:tcPr>
            <w:tcW w:w="2414" w:type="dxa"/>
            <w:shd w:val="clear" w:color="auto" w:fill="auto"/>
            <w:noWrap/>
            <w:vAlign w:val="center"/>
          </w:tcPr>
          <w:p w14:paraId="2DFD41CD" w14:textId="77777777" w:rsidR="007862D4" w:rsidRPr="00BF2141" w:rsidRDefault="007862D4" w:rsidP="00086C7E">
            <w:pPr>
              <w:spacing w:line="271" w:lineRule="auto"/>
              <w:rPr>
                <w:rFonts w:ascii="Calibri" w:hAnsi="Calibri" w:cs="Calibri"/>
                <w:color w:val="000000"/>
                <w:sz w:val="22"/>
                <w:szCs w:val="22"/>
              </w:rPr>
            </w:pPr>
          </w:p>
        </w:tc>
      </w:tr>
    </w:tbl>
    <w:p w14:paraId="055402E7"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ind w:right="-2"/>
        <w:jc w:val="both"/>
        <w:rPr>
          <w:rFonts w:ascii="Calibri" w:hAnsi="Calibri" w:cs="Calibri"/>
          <w:b/>
          <w:sz w:val="22"/>
          <w:szCs w:val="22"/>
        </w:rPr>
      </w:pPr>
    </w:p>
    <w:p w14:paraId="030009AD"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jc w:val="both"/>
        <w:outlineLvl w:val="2"/>
        <w:rPr>
          <w:rFonts w:ascii="Calibri" w:hAnsi="Calibri" w:cs="Calibri"/>
          <w:b/>
          <w:bCs/>
          <w:sz w:val="22"/>
          <w:szCs w:val="22"/>
        </w:rPr>
      </w:pPr>
      <w:r w:rsidRPr="00BF2141">
        <w:rPr>
          <w:rFonts w:ascii="Calibri" w:hAnsi="Calibri" w:cs="Calibri"/>
          <w:b/>
          <w:sz w:val="22"/>
          <w:szCs w:val="22"/>
        </w:rPr>
        <w:t>Część nr 7 – Dostawa zestawów mebli</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3445"/>
        <w:gridCol w:w="720"/>
        <w:gridCol w:w="1089"/>
        <w:gridCol w:w="992"/>
        <w:gridCol w:w="2414"/>
      </w:tblGrid>
      <w:tr w:rsidR="007862D4" w:rsidRPr="00BF2141" w14:paraId="306F04BE" w14:textId="77777777" w:rsidTr="00086C7E">
        <w:trPr>
          <w:trHeight w:val="288"/>
        </w:trPr>
        <w:tc>
          <w:tcPr>
            <w:tcW w:w="700" w:type="dxa"/>
            <w:tcBorders>
              <w:bottom w:val="single" w:sz="4" w:space="0" w:color="auto"/>
            </w:tcBorders>
            <w:vAlign w:val="center"/>
          </w:tcPr>
          <w:p w14:paraId="337FD657"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Lp.</w:t>
            </w:r>
          </w:p>
        </w:tc>
        <w:tc>
          <w:tcPr>
            <w:tcW w:w="3445" w:type="dxa"/>
            <w:tcBorders>
              <w:bottom w:val="single" w:sz="4" w:space="0" w:color="auto"/>
            </w:tcBorders>
            <w:shd w:val="clear" w:color="auto" w:fill="auto"/>
            <w:vAlign w:val="center"/>
          </w:tcPr>
          <w:p w14:paraId="4A4E8CB1"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Poszczególne podmioty odbierające</w:t>
            </w:r>
          </w:p>
        </w:tc>
        <w:tc>
          <w:tcPr>
            <w:tcW w:w="720" w:type="dxa"/>
            <w:tcBorders>
              <w:bottom w:val="single" w:sz="4" w:space="0" w:color="auto"/>
            </w:tcBorders>
            <w:vAlign w:val="center"/>
          </w:tcPr>
          <w:p w14:paraId="42783EEA"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Liczba sztuk</w:t>
            </w:r>
          </w:p>
        </w:tc>
        <w:tc>
          <w:tcPr>
            <w:tcW w:w="1089" w:type="dxa"/>
            <w:tcBorders>
              <w:bottom w:val="single" w:sz="4" w:space="0" w:color="auto"/>
            </w:tcBorders>
            <w:vAlign w:val="center"/>
          </w:tcPr>
          <w:p w14:paraId="1A125DF8"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Cena PLN netto za 1 szt.</w:t>
            </w:r>
          </w:p>
        </w:tc>
        <w:tc>
          <w:tcPr>
            <w:tcW w:w="992" w:type="dxa"/>
            <w:tcBorders>
              <w:bottom w:val="single" w:sz="4" w:space="0" w:color="auto"/>
            </w:tcBorders>
            <w:vAlign w:val="center"/>
          </w:tcPr>
          <w:p w14:paraId="4DABA718"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Wartość podatku VAT [23%]</w:t>
            </w:r>
          </w:p>
        </w:tc>
        <w:tc>
          <w:tcPr>
            <w:tcW w:w="2414" w:type="dxa"/>
            <w:tcBorders>
              <w:bottom w:val="single" w:sz="4" w:space="0" w:color="auto"/>
            </w:tcBorders>
            <w:shd w:val="clear" w:color="auto" w:fill="auto"/>
            <w:noWrap/>
            <w:vAlign w:val="center"/>
          </w:tcPr>
          <w:p w14:paraId="4D361FCE"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Łączna Cena PLN brutto (Liczba sztuk X Cena PLN netto za 1 szt. + Wartość podatku VAT 23 [%])</w:t>
            </w:r>
          </w:p>
        </w:tc>
      </w:tr>
      <w:tr w:rsidR="007862D4" w:rsidRPr="00BF2141" w14:paraId="1321ED7B" w14:textId="77777777" w:rsidTr="00086C7E">
        <w:trPr>
          <w:trHeight w:val="288"/>
        </w:trPr>
        <w:tc>
          <w:tcPr>
            <w:tcW w:w="9360" w:type="dxa"/>
            <w:gridSpan w:val="6"/>
            <w:shd w:val="clear" w:color="auto" w:fill="D9D9D9" w:themeFill="background1" w:themeFillShade="D9"/>
          </w:tcPr>
          <w:p w14:paraId="2E15BDDF"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Instytut Chemii Bioorganicznej Polskiej Akademii Nauk Poznańskie Centrum Superkomputerowo-Sieciowe</w:t>
            </w:r>
          </w:p>
        </w:tc>
      </w:tr>
      <w:tr w:rsidR="007862D4" w:rsidRPr="00BF2141" w14:paraId="471CE5E0" w14:textId="77777777" w:rsidTr="00086C7E">
        <w:trPr>
          <w:trHeight w:val="288"/>
        </w:trPr>
        <w:tc>
          <w:tcPr>
            <w:tcW w:w="700" w:type="dxa"/>
          </w:tcPr>
          <w:p w14:paraId="17A0368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5" w:type="dxa"/>
            <w:shd w:val="clear" w:color="auto" w:fill="auto"/>
            <w:vAlign w:val="bottom"/>
            <w:hideMark/>
          </w:tcPr>
          <w:p w14:paraId="78582D9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Ścianka podłogowa 1700x800</w:t>
            </w:r>
          </w:p>
        </w:tc>
        <w:tc>
          <w:tcPr>
            <w:tcW w:w="720" w:type="dxa"/>
            <w:vAlign w:val="center"/>
          </w:tcPr>
          <w:p w14:paraId="69D99FD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1089" w:type="dxa"/>
            <w:vAlign w:val="center"/>
          </w:tcPr>
          <w:p w14:paraId="5CD5FEE7"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8A0D12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C850BA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77C0B89" w14:textId="77777777" w:rsidTr="00086C7E">
        <w:trPr>
          <w:trHeight w:val="288"/>
        </w:trPr>
        <w:tc>
          <w:tcPr>
            <w:tcW w:w="700" w:type="dxa"/>
          </w:tcPr>
          <w:p w14:paraId="3AABA4E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5" w:type="dxa"/>
            <w:shd w:val="clear" w:color="auto" w:fill="auto"/>
            <w:vAlign w:val="bottom"/>
            <w:hideMark/>
          </w:tcPr>
          <w:p w14:paraId="65E22CA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kółkami</w:t>
            </w:r>
          </w:p>
        </w:tc>
        <w:tc>
          <w:tcPr>
            <w:tcW w:w="720" w:type="dxa"/>
            <w:vAlign w:val="center"/>
          </w:tcPr>
          <w:p w14:paraId="30D7CA6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1089" w:type="dxa"/>
            <w:vAlign w:val="center"/>
          </w:tcPr>
          <w:p w14:paraId="617B9832"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D8A8F6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7AC491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6DFEAAF" w14:textId="77777777" w:rsidTr="00086C7E">
        <w:trPr>
          <w:trHeight w:val="288"/>
        </w:trPr>
        <w:tc>
          <w:tcPr>
            <w:tcW w:w="6946" w:type="dxa"/>
            <w:gridSpan w:val="5"/>
            <w:vAlign w:val="center"/>
          </w:tcPr>
          <w:p w14:paraId="0CD35200"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21FD8B90"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19C0E51B" w14:textId="77777777" w:rsidTr="00086C7E">
        <w:trPr>
          <w:trHeight w:val="288"/>
        </w:trPr>
        <w:tc>
          <w:tcPr>
            <w:tcW w:w="9360" w:type="dxa"/>
            <w:gridSpan w:val="6"/>
            <w:shd w:val="clear" w:color="auto" w:fill="D9D9D9" w:themeFill="background1" w:themeFillShade="D9"/>
          </w:tcPr>
          <w:p w14:paraId="273AE71C"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Bydgoska im. Jana i Jędrzeja Śniadeckich</w:t>
            </w:r>
          </w:p>
        </w:tc>
      </w:tr>
      <w:tr w:rsidR="007862D4" w:rsidRPr="00BF2141" w14:paraId="6F283D4E" w14:textId="77777777" w:rsidTr="00086C7E">
        <w:trPr>
          <w:trHeight w:val="288"/>
        </w:trPr>
        <w:tc>
          <w:tcPr>
            <w:tcW w:w="700" w:type="dxa"/>
          </w:tcPr>
          <w:p w14:paraId="1821FEA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5" w:type="dxa"/>
            <w:shd w:val="clear" w:color="auto" w:fill="auto"/>
            <w:vAlign w:val="bottom"/>
            <w:hideMark/>
          </w:tcPr>
          <w:p w14:paraId="6B33D95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Ścianka podłogowa 1700x800</w:t>
            </w:r>
          </w:p>
        </w:tc>
        <w:tc>
          <w:tcPr>
            <w:tcW w:w="720" w:type="dxa"/>
            <w:vAlign w:val="center"/>
          </w:tcPr>
          <w:p w14:paraId="3F26863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1089" w:type="dxa"/>
            <w:vAlign w:val="center"/>
          </w:tcPr>
          <w:p w14:paraId="43F71C0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9FB4003"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6D39C8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6B4F628" w14:textId="77777777" w:rsidTr="00086C7E">
        <w:trPr>
          <w:trHeight w:val="288"/>
        </w:trPr>
        <w:tc>
          <w:tcPr>
            <w:tcW w:w="700" w:type="dxa"/>
          </w:tcPr>
          <w:p w14:paraId="75C4D2D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5" w:type="dxa"/>
            <w:shd w:val="clear" w:color="auto" w:fill="auto"/>
            <w:vAlign w:val="bottom"/>
            <w:hideMark/>
          </w:tcPr>
          <w:p w14:paraId="1ADA807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kółkami</w:t>
            </w:r>
          </w:p>
        </w:tc>
        <w:tc>
          <w:tcPr>
            <w:tcW w:w="720" w:type="dxa"/>
            <w:vAlign w:val="center"/>
          </w:tcPr>
          <w:p w14:paraId="4B7F2BC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1089" w:type="dxa"/>
            <w:vAlign w:val="center"/>
          </w:tcPr>
          <w:p w14:paraId="68BF1CE6"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6C498D2"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F276E0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F33DF44" w14:textId="77777777" w:rsidTr="00086C7E">
        <w:trPr>
          <w:trHeight w:val="288"/>
        </w:trPr>
        <w:tc>
          <w:tcPr>
            <w:tcW w:w="6946" w:type="dxa"/>
            <w:gridSpan w:val="5"/>
            <w:vAlign w:val="center"/>
          </w:tcPr>
          <w:p w14:paraId="475440C9"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06463A36"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3AA9DB8C" w14:textId="77777777" w:rsidTr="00086C7E">
        <w:trPr>
          <w:trHeight w:val="288"/>
        </w:trPr>
        <w:tc>
          <w:tcPr>
            <w:tcW w:w="9360" w:type="dxa"/>
            <w:gridSpan w:val="6"/>
            <w:shd w:val="clear" w:color="auto" w:fill="D9D9D9" w:themeFill="background1" w:themeFillShade="D9"/>
          </w:tcPr>
          <w:p w14:paraId="14090FA5"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Akademia Górniczo-Hutnicza im. Stanisława Staszica Akademickie Centrum Komputerowe Cyfronet</w:t>
            </w:r>
          </w:p>
        </w:tc>
      </w:tr>
      <w:tr w:rsidR="007862D4" w:rsidRPr="00BF2141" w14:paraId="5FA8930D" w14:textId="77777777" w:rsidTr="00086C7E">
        <w:trPr>
          <w:trHeight w:val="288"/>
        </w:trPr>
        <w:tc>
          <w:tcPr>
            <w:tcW w:w="700" w:type="dxa"/>
          </w:tcPr>
          <w:p w14:paraId="215862F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5" w:type="dxa"/>
            <w:shd w:val="clear" w:color="auto" w:fill="auto"/>
            <w:vAlign w:val="bottom"/>
            <w:hideMark/>
          </w:tcPr>
          <w:p w14:paraId="56D8DCF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uchwytem</w:t>
            </w:r>
          </w:p>
        </w:tc>
        <w:tc>
          <w:tcPr>
            <w:tcW w:w="720" w:type="dxa"/>
            <w:vAlign w:val="center"/>
          </w:tcPr>
          <w:p w14:paraId="58A2D88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1089" w:type="dxa"/>
            <w:vAlign w:val="center"/>
          </w:tcPr>
          <w:p w14:paraId="7A58E41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F324F2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081318B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9BF2C7E" w14:textId="77777777" w:rsidTr="00086C7E">
        <w:trPr>
          <w:trHeight w:val="288"/>
        </w:trPr>
        <w:tc>
          <w:tcPr>
            <w:tcW w:w="700" w:type="dxa"/>
          </w:tcPr>
          <w:p w14:paraId="611E40B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5" w:type="dxa"/>
            <w:shd w:val="clear" w:color="auto" w:fill="auto"/>
            <w:vAlign w:val="bottom"/>
            <w:hideMark/>
          </w:tcPr>
          <w:p w14:paraId="60A6D63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kółkami</w:t>
            </w:r>
          </w:p>
        </w:tc>
        <w:tc>
          <w:tcPr>
            <w:tcW w:w="720" w:type="dxa"/>
            <w:vAlign w:val="center"/>
          </w:tcPr>
          <w:p w14:paraId="7B7525B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1089" w:type="dxa"/>
            <w:vAlign w:val="center"/>
          </w:tcPr>
          <w:p w14:paraId="5833E11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594F6834"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65D70D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2C795AA" w14:textId="77777777" w:rsidTr="00086C7E">
        <w:trPr>
          <w:trHeight w:val="288"/>
        </w:trPr>
        <w:tc>
          <w:tcPr>
            <w:tcW w:w="6946" w:type="dxa"/>
            <w:gridSpan w:val="5"/>
            <w:vAlign w:val="center"/>
          </w:tcPr>
          <w:p w14:paraId="161ABAB0"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1A78AE68"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5E6DF00" w14:textId="77777777" w:rsidTr="00086C7E">
        <w:trPr>
          <w:trHeight w:val="288"/>
        </w:trPr>
        <w:tc>
          <w:tcPr>
            <w:tcW w:w="9360" w:type="dxa"/>
            <w:gridSpan w:val="6"/>
            <w:shd w:val="clear" w:color="auto" w:fill="D9D9D9" w:themeFill="background1" w:themeFillShade="D9"/>
          </w:tcPr>
          <w:p w14:paraId="5DC551FA"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Gdańska Centrum Informatyczne TASK</w:t>
            </w:r>
          </w:p>
        </w:tc>
      </w:tr>
      <w:tr w:rsidR="007862D4" w:rsidRPr="00BF2141" w14:paraId="628ABCF4" w14:textId="77777777" w:rsidTr="00086C7E">
        <w:trPr>
          <w:trHeight w:val="288"/>
        </w:trPr>
        <w:tc>
          <w:tcPr>
            <w:tcW w:w="700" w:type="dxa"/>
          </w:tcPr>
          <w:p w14:paraId="3505F48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5" w:type="dxa"/>
            <w:shd w:val="clear" w:color="auto" w:fill="auto"/>
            <w:vAlign w:val="bottom"/>
            <w:hideMark/>
          </w:tcPr>
          <w:p w14:paraId="40824CF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Ścianka podłogowa 1700x800</w:t>
            </w:r>
          </w:p>
        </w:tc>
        <w:tc>
          <w:tcPr>
            <w:tcW w:w="720" w:type="dxa"/>
            <w:vAlign w:val="center"/>
          </w:tcPr>
          <w:p w14:paraId="61D0420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089" w:type="dxa"/>
            <w:vAlign w:val="center"/>
          </w:tcPr>
          <w:p w14:paraId="0D80EDC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262E440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7F4B9D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39D8F26" w14:textId="77777777" w:rsidTr="00086C7E">
        <w:trPr>
          <w:trHeight w:val="288"/>
        </w:trPr>
        <w:tc>
          <w:tcPr>
            <w:tcW w:w="700" w:type="dxa"/>
          </w:tcPr>
          <w:p w14:paraId="7F7FD7E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5" w:type="dxa"/>
            <w:shd w:val="clear" w:color="auto" w:fill="auto"/>
            <w:vAlign w:val="bottom"/>
            <w:hideMark/>
          </w:tcPr>
          <w:p w14:paraId="668A64A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uchwytem</w:t>
            </w:r>
          </w:p>
        </w:tc>
        <w:tc>
          <w:tcPr>
            <w:tcW w:w="720" w:type="dxa"/>
            <w:vAlign w:val="center"/>
          </w:tcPr>
          <w:p w14:paraId="66451DA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089" w:type="dxa"/>
            <w:vAlign w:val="center"/>
          </w:tcPr>
          <w:p w14:paraId="04909E7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B1AFCB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55CC92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E6A2AB8" w14:textId="77777777" w:rsidTr="00086C7E">
        <w:trPr>
          <w:trHeight w:val="288"/>
        </w:trPr>
        <w:tc>
          <w:tcPr>
            <w:tcW w:w="700" w:type="dxa"/>
          </w:tcPr>
          <w:p w14:paraId="6E895E3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5" w:type="dxa"/>
            <w:shd w:val="clear" w:color="auto" w:fill="auto"/>
            <w:vAlign w:val="bottom"/>
            <w:hideMark/>
          </w:tcPr>
          <w:p w14:paraId="26EFA99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kółkami</w:t>
            </w:r>
          </w:p>
        </w:tc>
        <w:tc>
          <w:tcPr>
            <w:tcW w:w="720" w:type="dxa"/>
            <w:vAlign w:val="center"/>
          </w:tcPr>
          <w:p w14:paraId="534AB2D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9" w:type="dxa"/>
            <w:vAlign w:val="center"/>
          </w:tcPr>
          <w:p w14:paraId="73BBD4E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7E3398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3322858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F35CDAF" w14:textId="77777777" w:rsidTr="00086C7E">
        <w:trPr>
          <w:trHeight w:val="288"/>
        </w:trPr>
        <w:tc>
          <w:tcPr>
            <w:tcW w:w="6946" w:type="dxa"/>
            <w:gridSpan w:val="5"/>
            <w:vAlign w:val="center"/>
          </w:tcPr>
          <w:p w14:paraId="59F5AD08"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40FC0417"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EBDD273" w14:textId="77777777" w:rsidTr="00086C7E">
        <w:trPr>
          <w:trHeight w:val="288"/>
        </w:trPr>
        <w:tc>
          <w:tcPr>
            <w:tcW w:w="9360" w:type="dxa"/>
            <w:gridSpan w:val="6"/>
            <w:shd w:val="clear" w:color="auto" w:fill="D9D9D9" w:themeFill="background1" w:themeFillShade="D9"/>
          </w:tcPr>
          <w:p w14:paraId="6E20788E"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Łódzka</w:t>
            </w:r>
          </w:p>
        </w:tc>
      </w:tr>
      <w:tr w:rsidR="007862D4" w:rsidRPr="00BF2141" w14:paraId="4DABD3F9" w14:textId="77777777" w:rsidTr="00086C7E">
        <w:trPr>
          <w:trHeight w:val="288"/>
        </w:trPr>
        <w:tc>
          <w:tcPr>
            <w:tcW w:w="700" w:type="dxa"/>
          </w:tcPr>
          <w:p w14:paraId="033F712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5" w:type="dxa"/>
            <w:shd w:val="clear" w:color="auto" w:fill="auto"/>
            <w:vAlign w:val="bottom"/>
            <w:hideMark/>
          </w:tcPr>
          <w:p w14:paraId="33E4A3E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kółkami</w:t>
            </w:r>
          </w:p>
        </w:tc>
        <w:tc>
          <w:tcPr>
            <w:tcW w:w="720" w:type="dxa"/>
            <w:vAlign w:val="center"/>
          </w:tcPr>
          <w:p w14:paraId="656FF03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1089" w:type="dxa"/>
            <w:vAlign w:val="center"/>
          </w:tcPr>
          <w:p w14:paraId="125F5A08"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F0D9588"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hideMark/>
          </w:tcPr>
          <w:p w14:paraId="772E7E2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p>
        </w:tc>
      </w:tr>
      <w:tr w:rsidR="007862D4" w:rsidRPr="00BF2141" w14:paraId="4C8E7B2D" w14:textId="77777777" w:rsidTr="00086C7E">
        <w:trPr>
          <w:trHeight w:val="288"/>
        </w:trPr>
        <w:tc>
          <w:tcPr>
            <w:tcW w:w="6946" w:type="dxa"/>
            <w:gridSpan w:val="5"/>
            <w:vAlign w:val="center"/>
          </w:tcPr>
          <w:p w14:paraId="53EFDDE2"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lastRenderedPageBreak/>
              <w:t>SUMA</w:t>
            </w:r>
          </w:p>
        </w:tc>
        <w:tc>
          <w:tcPr>
            <w:tcW w:w="2414" w:type="dxa"/>
            <w:shd w:val="clear" w:color="auto" w:fill="auto"/>
            <w:noWrap/>
            <w:vAlign w:val="center"/>
          </w:tcPr>
          <w:p w14:paraId="34200C8E"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D6117BC" w14:textId="77777777" w:rsidTr="00086C7E">
        <w:trPr>
          <w:trHeight w:val="288"/>
        </w:trPr>
        <w:tc>
          <w:tcPr>
            <w:tcW w:w="9360" w:type="dxa"/>
            <w:gridSpan w:val="6"/>
            <w:shd w:val="clear" w:color="auto" w:fill="D9D9D9" w:themeFill="background1" w:themeFillShade="D9"/>
          </w:tcPr>
          <w:p w14:paraId="11185427"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Rzeszowska im. I. Łukasiewicza</w:t>
            </w:r>
          </w:p>
        </w:tc>
      </w:tr>
      <w:tr w:rsidR="007862D4" w:rsidRPr="00BF2141" w14:paraId="41A3DA73" w14:textId="77777777" w:rsidTr="00086C7E">
        <w:trPr>
          <w:trHeight w:val="288"/>
        </w:trPr>
        <w:tc>
          <w:tcPr>
            <w:tcW w:w="700" w:type="dxa"/>
          </w:tcPr>
          <w:p w14:paraId="40D870A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5" w:type="dxa"/>
            <w:shd w:val="clear" w:color="auto" w:fill="auto"/>
            <w:vAlign w:val="bottom"/>
            <w:hideMark/>
          </w:tcPr>
          <w:p w14:paraId="4A6652C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Ścianka podłogowa 1700x800</w:t>
            </w:r>
          </w:p>
        </w:tc>
        <w:tc>
          <w:tcPr>
            <w:tcW w:w="720" w:type="dxa"/>
            <w:vAlign w:val="center"/>
          </w:tcPr>
          <w:p w14:paraId="5282077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2</w:t>
            </w:r>
          </w:p>
        </w:tc>
        <w:tc>
          <w:tcPr>
            <w:tcW w:w="1089" w:type="dxa"/>
            <w:vAlign w:val="center"/>
          </w:tcPr>
          <w:p w14:paraId="61652709"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0097771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4DBF5EC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8717A08" w14:textId="77777777" w:rsidTr="00086C7E">
        <w:trPr>
          <w:trHeight w:val="288"/>
        </w:trPr>
        <w:tc>
          <w:tcPr>
            <w:tcW w:w="700" w:type="dxa"/>
          </w:tcPr>
          <w:p w14:paraId="4600512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5" w:type="dxa"/>
            <w:shd w:val="clear" w:color="auto" w:fill="auto"/>
            <w:vAlign w:val="bottom"/>
            <w:hideMark/>
          </w:tcPr>
          <w:p w14:paraId="153559A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uchwytem</w:t>
            </w:r>
          </w:p>
        </w:tc>
        <w:tc>
          <w:tcPr>
            <w:tcW w:w="720" w:type="dxa"/>
            <w:vAlign w:val="center"/>
          </w:tcPr>
          <w:p w14:paraId="3ABCF60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9" w:type="dxa"/>
            <w:vAlign w:val="center"/>
          </w:tcPr>
          <w:p w14:paraId="7E37DB6F"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FEA308E"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6557B8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47E1503" w14:textId="77777777" w:rsidTr="00086C7E">
        <w:trPr>
          <w:trHeight w:val="288"/>
        </w:trPr>
        <w:tc>
          <w:tcPr>
            <w:tcW w:w="700" w:type="dxa"/>
          </w:tcPr>
          <w:p w14:paraId="64636C6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5" w:type="dxa"/>
            <w:shd w:val="clear" w:color="auto" w:fill="auto"/>
            <w:vAlign w:val="bottom"/>
            <w:hideMark/>
          </w:tcPr>
          <w:p w14:paraId="5541BF8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kółkami</w:t>
            </w:r>
          </w:p>
        </w:tc>
        <w:tc>
          <w:tcPr>
            <w:tcW w:w="720" w:type="dxa"/>
            <w:vAlign w:val="center"/>
          </w:tcPr>
          <w:p w14:paraId="565D3BF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1</w:t>
            </w:r>
          </w:p>
        </w:tc>
        <w:tc>
          <w:tcPr>
            <w:tcW w:w="1089" w:type="dxa"/>
            <w:vAlign w:val="center"/>
          </w:tcPr>
          <w:p w14:paraId="51D1523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64C9EC9"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47480C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99D5E76" w14:textId="77777777" w:rsidTr="00086C7E">
        <w:trPr>
          <w:trHeight w:val="288"/>
        </w:trPr>
        <w:tc>
          <w:tcPr>
            <w:tcW w:w="6946" w:type="dxa"/>
            <w:gridSpan w:val="5"/>
            <w:vAlign w:val="center"/>
          </w:tcPr>
          <w:p w14:paraId="13F8D415"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4BECE1C0"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2C4711B3" w14:textId="77777777" w:rsidTr="00086C7E">
        <w:trPr>
          <w:trHeight w:val="288"/>
        </w:trPr>
        <w:tc>
          <w:tcPr>
            <w:tcW w:w="9360" w:type="dxa"/>
            <w:gridSpan w:val="6"/>
            <w:shd w:val="clear" w:color="auto" w:fill="D9D9D9" w:themeFill="background1" w:themeFillShade="D9"/>
          </w:tcPr>
          <w:p w14:paraId="053DBB4C"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Świętokrzyska</w:t>
            </w:r>
          </w:p>
        </w:tc>
      </w:tr>
      <w:tr w:rsidR="007862D4" w:rsidRPr="00BF2141" w14:paraId="6A222A4A" w14:textId="77777777" w:rsidTr="00086C7E">
        <w:trPr>
          <w:trHeight w:val="288"/>
        </w:trPr>
        <w:tc>
          <w:tcPr>
            <w:tcW w:w="700" w:type="dxa"/>
          </w:tcPr>
          <w:p w14:paraId="3D7ED79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5" w:type="dxa"/>
            <w:shd w:val="clear" w:color="auto" w:fill="auto"/>
            <w:vAlign w:val="bottom"/>
            <w:hideMark/>
          </w:tcPr>
          <w:p w14:paraId="4622AF3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kółkami</w:t>
            </w:r>
          </w:p>
        </w:tc>
        <w:tc>
          <w:tcPr>
            <w:tcW w:w="720" w:type="dxa"/>
            <w:vAlign w:val="center"/>
          </w:tcPr>
          <w:p w14:paraId="3BA8197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1089" w:type="dxa"/>
            <w:vAlign w:val="center"/>
          </w:tcPr>
          <w:p w14:paraId="3AE586DB"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27341E0"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hideMark/>
          </w:tcPr>
          <w:p w14:paraId="6AB2D85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p>
        </w:tc>
      </w:tr>
      <w:tr w:rsidR="007862D4" w:rsidRPr="00BF2141" w14:paraId="03B28FD1" w14:textId="77777777" w:rsidTr="00086C7E">
        <w:trPr>
          <w:trHeight w:val="288"/>
        </w:trPr>
        <w:tc>
          <w:tcPr>
            <w:tcW w:w="6946" w:type="dxa"/>
            <w:gridSpan w:val="5"/>
            <w:vAlign w:val="center"/>
          </w:tcPr>
          <w:p w14:paraId="3BBD4AED"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67F02B1B"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DC2E2EB" w14:textId="77777777" w:rsidTr="00086C7E">
        <w:trPr>
          <w:trHeight w:val="288"/>
        </w:trPr>
        <w:tc>
          <w:tcPr>
            <w:tcW w:w="9360" w:type="dxa"/>
            <w:gridSpan w:val="6"/>
            <w:shd w:val="clear" w:color="auto" w:fill="D9D9D9" w:themeFill="background1" w:themeFillShade="D9"/>
          </w:tcPr>
          <w:p w14:paraId="7443F2B4"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Politechnika Wrocławska</w:t>
            </w:r>
          </w:p>
        </w:tc>
      </w:tr>
      <w:tr w:rsidR="007862D4" w:rsidRPr="00BF2141" w14:paraId="3E2B6FC8" w14:textId="77777777" w:rsidTr="00086C7E">
        <w:trPr>
          <w:trHeight w:val="288"/>
        </w:trPr>
        <w:tc>
          <w:tcPr>
            <w:tcW w:w="700" w:type="dxa"/>
          </w:tcPr>
          <w:p w14:paraId="6888313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5" w:type="dxa"/>
            <w:shd w:val="clear" w:color="auto" w:fill="auto"/>
            <w:vAlign w:val="bottom"/>
            <w:hideMark/>
          </w:tcPr>
          <w:p w14:paraId="4BD47E0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kółkami</w:t>
            </w:r>
          </w:p>
        </w:tc>
        <w:tc>
          <w:tcPr>
            <w:tcW w:w="720" w:type="dxa"/>
            <w:vAlign w:val="center"/>
          </w:tcPr>
          <w:p w14:paraId="31F34F6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1089" w:type="dxa"/>
            <w:vAlign w:val="center"/>
          </w:tcPr>
          <w:p w14:paraId="5E39BDC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831ED81"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hideMark/>
          </w:tcPr>
          <w:p w14:paraId="5E715DE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p>
        </w:tc>
      </w:tr>
      <w:tr w:rsidR="007862D4" w:rsidRPr="00BF2141" w14:paraId="292249E0" w14:textId="77777777" w:rsidTr="00086C7E">
        <w:trPr>
          <w:trHeight w:val="288"/>
        </w:trPr>
        <w:tc>
          <w:tcPr>
            <w:tcW w:w="6946" w:type="dxa"/>
            <w:gridSpan w:val="5"/>
            <w:vAlign w:val="center"/>
          </w:tcPr>
          <w:p w14:paraId="236C2CD7"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0800FE23"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FA7768A" w14:textId="77777777" w:rsidTr="00086C7E">
        <w:trPr>
          <w:trHeight w:val="288"/>
        </w:trPr>
        <w:tc>
          <w:tcPr>
            <w:tcW w:w="9360" w:type="dxa"/>
            <w:gridSpan w:val="6"/>
            <w:shd w:val="clear" w:color="auto" w:fill="D9D9D9" w:themeFill="background1" w:themeFillShade="D9"/>
          </w:tcPr>
          <w:p w14:paraId="2378E2F4"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Warszawski</w:t>
            </w:r>
          </w:p>
        </w:tc>
      </w:tr>
      <w:tr w:rsidR="007862D4" w:rsidRPr="00BF2141" w14:paraId="09F2C6B1" w14:textId="77777777" w:rsidTr="00086C7E">
        <w:trPr>
          <w:trHeight w:val="288"/>
        </w:trPr>
        <w:tc>
          <w:tcPr>
            <w:tcW w:w="700" w:type="dxa"/>
          </w:tcPr>
          <w:p w14:paraId="067B8C6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5" w:type="dxa"/>
            <w:shd w:val="clear" w:color="auto" w:fill="auto"/>
            <w:vAlign w:val="bottom"/>
            <w:hideMark/>
          </w:tcPr>
          <w:p w14:paraId="4CC670C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Ścianka podłogowa 1700x800</w:t>
            </w:r>
          </w:p>
        </w:tc>
        <w:tc>
          <w:tcPr>
            <w:tcW w:w="720" w:type="dxa"/>
            <w:vAlign w:val="center"/>
          </w:tcPr>
          <w:p w14:paraId="73E1A44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4</w:t>
            </w:r>
          </w:p>
        </w:tc>
        <w:tc>
          <w:tcPr>
            <w:tcW w:w="1089" w:type="dxa"/>
            <w:vAlign w:val="center"/>
          </w:tcPr>
          <w:p w14:paraId="3268797C"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D09525A"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19A92B6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81AFB44" w14:textId="77777777" w:rsidTr="00086C7E">
        <w:trPr>
          <w:trHeight w:val="288"/>
        </w:trPr>
        <w:tc>
          <w:tcPr>
            <w:tcW w:w="700" w:type="dxa"/>
          </w:tcPr>
          <w:p w14:paraId="41BD379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5" w:type="dxa"/>
            <w:shd w:val="clear" w:color="auto" w:fill="auto"/>
            <w:vAlign w:val="bottom"/>
            <w:hideMark/>
          </w:tcPr>
          <w:p w14:paraId="130A53A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uchwytem</w:t>
            </w:r>
          </w:p>
        </w:tc>
        <w:tc>
          <w:tcPr>
            <w:tcW w:w="720" w:type="dxa"/>
            <w:vAlign w:val="center"/>
          </w:tcPr>
          <w:p w14:paraId="0E38FA0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089" w:type="dxa"/>
            <w:vAlign w:val="center"/>
          </w:tcPr>
          <w:p w14:paraId="3ADD9545"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61B45C05"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F3B117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E5C73CF" w14:textId="77777777" w:rsidTr="00086C7E">
        <w:trPr>
          <w:trHeight w:val="288"/>
        </w:trPr>
        <w:tc>
          <w:tcPr>
            <w:tcW w:w="700" w:type="dxa"/>
          </w:tcPr>
          <w:p w14:paraId="3E26608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3445" w:type="dxa"/>
            <w:shd w:val="clear" w:color="auto" w:fill="auto"/>
            <w:vAlign w:val="bottom"/>
            <w:hideMark/>
          </w:tcPr>
          <w:p w14:paraId="615117F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kółkami</w:t>
            </w:r>
          </w:p>
        </w:tc>
        <w:tc>
          <w:tcPr>
            <w:tcW w:w="720" w:type="dxa"/>
            <w:vAlign w:val="center"/>
          </w:tcPr>
          <w:p w14:paraId="7F12510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 </w:t>
            </w:r>
            <w:r w:rsidRPr="00BF2141">
              <w:rPr>
                <w:rFonts w:ascii="Calibri" w:hAnsi="Calibri" w:cs="Calibri"/>
                <w:noProof/>
                <w:color w:val="000000"/>
                <w:sz w:val="22"/>
                <w:szCs w:val="22"/>
              </w:rPr>
              <w:t>3</w:t>
            </w:r>
          </w:p>
        </w:tc>
        <w:tc>
          <w:tcPr>
            <w:tcW w:w="1089" w:type="dxa"/>
            <w:vAlign w:val="center"/>
          </w:tcPr>
          <w:p w14:paraId="7CBB46A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3791FE5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6D6ED5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B074CD6" w14:textId="77777777" w:rsidTr="00086C7E">
        <w:trPr>
          <w:trHeight w:val="288"/>
        </w:trPr>
        <w:tc>
          <w:tcPr>
            <w:tcW w:w="6946" w:type="dxa"/>
            <w:gridSpan w:val="5"/>
            <w:vAlign w:val="center"/>
          </w:tcPr>
          <w:p w14:paraId="2BD38512"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6CA4D835"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61BD985F" w14:textId="77777777" w:rsidTr="00086C7E">
        <w:trPr>
          <w:trHeight w:val="288"/>
        </w:trPr>
        <w:tc>
          <w:tcPr>
            <w:tcW w:w="9360" w:type="dxa"/>
            <w:gridSpan w:val="6"/>
            <w:shd w:val="clear" w:color="auto" w:fill="D9D9D9" w:themeFill="background1" w:themeFillShade="D9"/>
          </w:tcPr>
          <w:p w14:paraId="321B70A8"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Uniwersytet Zielonogórski</w:t>
            </w:r>
          </w:p>
        </w:tc>
      </w:tr>
      <w:tr w:rsidR="007862D4" w:rsidRPr="00BF2141" w14:paraId="3A831325" w14:textId="77777777" w:rsidTr="00086C7E">
        <w:trPr>
          <w:trHeight w:val="288"/>
        </w:trPr>
        <w:tc>
          <w:tcPr>
            <w:tcW w:w="700" w:type="dxa"/>
          </w:tcPr>
          <w:p w14:paraId="418B6F5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5" w:type="dxa"/>
            <w:shd w:val="clear" w:color="auto" w:fill="auto"/>
            <w:vAlign w:val="bottom"/>
            <w:hideMark/>
          </w:tcPr>
          <w:p w14:paraId="1D3A6B7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uchwytem</w:t>
            </w:r>
          </w:p>
        </w:tc>
        <w:tc>
          <w:tcPr>
            <w:tcW w:w="720" w:type="dxa"/>
            <w:vAlign w:val="center"/>
          </w:tcPr>
          <w:p w14:paraId="6539836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1089" w:type="dxa"/>
            <w:vAlign w:val="center"/>
          </w:tcPr>
          <w:p w14:paraId="6A73EC93"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C47A687"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63CC952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53350BF" w14:textId="77777777" w:rsidTr="00086C7E">
        <w:trPr>
          <w:trHeight w:val="288"/>
        </w:trPr>
        <w:tc>
          <w:tcPr>
            <w:tcW w:w="700" w:type="dxa"/>
          </w:tcPr>
          <w:p w14:paraId="518256B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5" w:type="dxa"/>
            <w:shd w:val="clear" w:color="auto" w:fill="auto"/>
            <w:vAlign w:val="bottom"/>
            <w:hideMark/>
          </w:tcPr>
          <w:p w14:paraId="1044C5D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kółkami</w:t>
            </w:r>
          </w:p>
        </w:tc>
        <w:tc>
          <w:tcPr>
            <w:tcW w:w="720" w:type="dxa"/>
            <w:vAlign w:val="center"/>
          </w:tcPr>
          <w:p w14:paraId="3967183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1089" w:type="dxa"/>
            <w:vAlign w:val="center"/>
          </w:tcPr>
          <w:p w14:paraId="43188531"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1EBA7DC6"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7377C7A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57859EA" w14:textId="77777777" w:rsidTr="00086C7E">
        <w:trPr>
          <w:trHeight w:val="288"/>
        </w:trPr>
        <w:tc>
          <w:tcPr>
            <w:tcW w:w="6946" w:type="dxa"/>
            <w:gridSpan w:val="5"/>
            <w:vAlign w:val="center"/>
          </w:tcPr>
          <w:p w14:paraId="2CAD8BA0"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18D2439B"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49298DB" w14:textId="77777777" w:rsidTr="00086C7E">
        <w:trPr>
          <w:trHeight w:val="288"/>
        </w:trPr>
        <w:tc>
          <w:tcPr>
            <w:tcW w:w="9360" w:type="dxa"/>
            <w:gridSpan w:val="6"/>
            <w:shd w:val="clear" w:color="auto" w:fill="D9D9D9" w:themeFill="background1" w:themeFillShade="D9"/>
          </w:tcPr>
          <w:p w14:paraId="051E403A" w14:textId="77777777" w:rsidR="007862D4" w:rsidRPr="00BF2141" w:rsidRDefault="007862D4" w:rsidP="00086C7E">
            <w:pPr>
              <w:spacing w:line="271" w:lineRule="auto"/>
              <w:rPr>
                <w:rFonts w:ascii="Calibri" w:hAnsi="Calibri" w:cs="Calibri"/>
                <w:b/>
                <w:bCs/>
                <w:color w:val="000000"/>
                <w:sz w:val="22"/>
                <w:szCs w:val="22"/>
              </w:rPr>
            </w:pPr>
            <w:r w:rsidRPr="00BF2141">
              <w:rPr>
                <w:rFonts w:ascii="Calibri" w:hAnsi="Calibri" w:cs="Calibri"/>
                <w:b/>
                <w:bCs/>
                <w:color w:val="000000"/>
                <w:sz w:val="22"/>
                <w:szCs w:val="22"/>
              </w:rPr>
              <w:t>Naukowa i Akademicka Sieć Komputerowa – Instytut Badawczy</w:t>
            </w:r>
          </w:p>
        </w:tc>
      </w:tr>
      <w:tr w:rsidR="007862D4" w:rsidRPr="00BF2141" w14:paraId="3696A71B" w14:textId="77777777" w:rsidTr="00086C7E">
        <w:trPr>
          <w:trHeight w:val="288"/>
        </w:trPr>
        <w:tc>
          <w:tcPr>
            <w:tcW w:w="700" w:type="dxa"/>
          </w:tcPr>
          <w:p w14:paraId="36FEF4B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3445" w:type="dxa"/>
            <w:shd w:val="clear" w:color="auto" w:fill="auto"/>
            <w:vAlign w:val="bottom"/>
            <w:hideMark/>
          </w:tcPr>
          <w:p w14:paraId="6DFE940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uchwytem</w:t>
            </w:r>
          </w:p>
        </w:tc>
        <w:tc>
          <w:tcPr>
            <w:tcW w:w="720" w:type="dxa"/>
            <w:vAlign w:val="center"/>
          </w:tcPr>
          <w:p w14:paraId="5A80B27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1089" w:type="dxa"/>
            <w:vAlign w:val="center"/>
          </w:tcPr>
          <w:p w14:paraId="164A8F5E"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456AB55B"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29BC445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FD2F4D7" w14:textId="77777777" w:rsidTr="00086C7E">
        <w:trPr>
          <w:trHeight w:val="288"/>
        </w:trPr>
        <w:tc>
          <w:tcPr>
            <w:tcW w:w="700" w:type="dxa"/>
          </w:tcPr>
          <w:p w14:paraId="4C95870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3445" w:type="dxa"/>
            <w:shd w:val="clear" w:color="auto" w:fill="auto"/>
            <w:vAlign w:val="bottom"/>
            <w:hideMark/>
          </w:tcPr>
          <w:p w14:paraId="1F6B128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kółkami</w:t>
            </w:r>
          </w:p>
        </w:tc>
        <w:tc>
          <w:tcPr>
            <w:tcW w:w="720" w:type="dxa"/>
            <w:vAlign w:val="center"/>
          </w:tcPr>
          <w:p w14:paraId="69B2BB3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1089" w:type="dxa"/>
            <w:vAlign w:val="center"/>
          </w:tcPr>
          <w:p w14:paraId="08C4A4E4" w14:textId="77777777" w:rsidR="007862D4" w:rsidRPr="00BF2141" w:rsidRDefault="007862D4" w:rsidP="00086C7E">
            <w:pPr>
              <w:spacing w:line="271" w:lineRule="auto"/>
              <w:jc w:val="center"/>
              <w:rPr>
                <w:rFonts w:ascii="Calibri" w:hAnsi="Calibri" w:cs="Calibri"/>
                <w:color w:val="000000"/>
                <w:sz w:val="22"/>
                <w:szCs w:val="22"/>
              </w:rPr>
            </w:pPr>
          </w:p>
        </w:tc>
        <w:tc>
          <w:tcPr>
            <w:tcW w:w="992" w:type="dxa"/>
            <w:vAlign w:val="center"/>
          </w:tcPr>
          <w:p w14:paraId="7AF680FD" w14:textId="77777777" w:rsidR="007862D4" w:rsidRPr="00BF2141" w:rsidRDefault="007862D4" w:rsidP="00086C7E">
            <w:pPr>
              <w:spacing w:line="271" w:lineRule="auto"/>
              <w:jc w:val="center"/>
              <w:rPr>
                <w:rFonts w:ascii="Calibri" w:hAnsi="Calibri" w:cs="Calibri"/>
                <w:color w:val="000000"/>
                <w:sz w:val="22"/>
                <w:szCs w:val="22"/>
              </w:rPr>
            </w:pPr>
          </w:p>
        </w:tc>
        <w:tc>
          <w:tcPr>
            <w:tcW w:w="2414" w:type="dxa"/>
            <w:shd w:val="clear" w:color="auto" w:fill="auto"/>
            <w:noWrap/>
            <w:vAlign w:val="center"/>
          </w:tcPr>
          <w:p w14:paraId="5DBF52A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35CE949" w14:textId="77777777" w:rsidTr="00086C7E">
        <w:trPr>
          <w:trHeight w:val="288"/>
        </w:trPr>
        <w:tc>
          <w:tcPr>
            <w:tcW w:w="6946" w:type="dxa"/>
            <w:gridSpan w:val="5"/>
            <w:vAlign w:val="center"/>
          </w:tcPr>
          <w:p w14:paraId="2B078E9C"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SUMA</w:t>
            </w:r>
          </w:p>
        </w:tc>
        <w:tc>
          <w:tcPr>
            <w:tcW w:w="2414" w:type="dxa"/>
            <w:shd w:val="clear" w:color="auto" w:fill="auto"/>
            <w:noWrap/>
            <w:vAlign w:val="center"/>
          </w:tcPr>
          <w:p w14:paraId="5BF6BA7B"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7FE1E829" w14:textId="77777777" w:rsidTr="00086C7E">
        <w:trPr>
          <w:trHeight w:val="288"/>
        </w:trPr>
        <w:tc>
          <w:tcPr>
            <w:tcW w:w="6946" w:type="dxa"/>
            <w:gridSpan w:val="5"/>
            <w:vAlign w:val="center"/>
          </w:tcPr>
          <w:p w14:paraId="3E6E5EE0"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Razem cena PLN netto</w:t>
            </w:r>
          </w:p>
        </w:tc>
        <w:tc>
          <w:tcPr>
            <w:tcW w:w="2414" w:type="dxa"/>
            <w:shd w:val="clear" w:color="auto" w:fill="auto"/>
            <w:noWrap/>
            <w:vAlign w:val="center"/>
          </w:tcPr>
          <w:p w14:paraId="2B3A8A8C"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18071DC3" w14:textId="77777777" w:rsidTr="00086C7E">
        <w:trPr>
          <w:trHeight w:val="288"/>
        </w:trPr>
        <w:tc>
          <w:tcPr>
            <w:tcW w:w="6946" w:type="dxa"/>
            <w:gridSpan w:val="5"/>
            <w:vAlign w:val="center"/>
          </w:tcPr>
          <w:p w14:paraId="18945BCB"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VAT (PLN)</w:t>
            </w:r>
          </w:p>
        </w:tc>
        <w:tc>
          <w:tcPr>
            <w:tcW w:w="2414" w:type="dxa"/>
            <w:shd w:val="clear" w:color="auto" w:fill="auto"/>
            <w:noWrap/>
            <w:vAlign w:val="center"/>
          </w:tcPr>
          <w:p w14:paraId="0E9227A2" w14:textId="77777777" w:rsidR="007862D4" w:rsidRPr="00BF2141" w:rsidRDefault="007862D4" w:rsidP="00086C7E">
            <w:pPr>
              <w:spacing w:line="271" w:lineRule="auto"/>
              <w:jc w:val="right"/>
              <w:rPr>
                <w:rFonts w:ascii="Calibri" w:hAnsi="Calibri" w:cs="Calibri"/>
                <w:color w:val="000000"/>
                <w:sz w:val="22"/>
                <w:szCs w:val="22"/>
              </w:rPr>
            </w:pPr>
          </w:p>
        </w:tc>
      </w:tr>
      <w:tr w:rsidR="007862D4" w:rsidRPr="00BF2141" w14:paraId="4A9AF1C3" w14:textId="77777777" w:rsidTr="00086C7E">
        <w:trPr>
          <w:trHeight w:val="288"/>
        </w:trPr>
        <w:tc>
          <w:tcPr>
            <w:tcW w:w="6946" w:type="dxa"/>
            <w:gridSpan w:val="5"/>
            <w:vAlign w:val="center"/>
          </w:tcPr>
          <w:p w14:paraId="640D863F" w14:textId="77777777" w:rsidR="007862D4" w:rsidRPr="00BF2141" w:rsidRDefault="007862D4" w:rsidP="00086C7E">
            <w:pPr>
              <w:spacing w:line="271" w:lineRule="auto"/>
              <w:jc w:val="right"/>
              <w:rPr>
                <w:rFonts w:ascii="Calibri" w:hAnsi="Calibri" w:cs="Calibri"/>
                <w:b/>
                <w:color w:val="000000"/>
                <w:sz w:val="22"/>
                <w:szCs w:val="22"/>
              </w:rPr>
            </w:pPr>
            <w:r w:rsidRPr="00BF2141">
              <w:rPr>
                <w:rFonts w:ascii="Calibri" w:hAnsi="Calibri" w:cs="Calibri"/>
                <w:b/>
                <w:color w:val="000000"/>
                <w:sz w:val="22"/>
                <w:szCs w:val="22"/>
              </w:rPr>
              <w:t>RAZEM cena PLN brutto:</w:t>
            </w:r>
          </w:p>
        </w:tc>
        <w:tc>
          <w:tcPr>
            <w:tcW w:w="2414" w:type="dxa"/>
            <w:shd w:val="clear" w:color="auto" w:fill="auto"/>
            <w:noWrap/>
            <w:vAlign w:val="center"/>
          </w:tcPr>
          <w:p w14:paraId="75E418DE" w14:textId="77777777" w:rsidR="007862D4" w:rsidRPr="00BF2141" w:rsidRDefault="007862D4" w:rsidP="00086C7E">
            <w:pPr>
              <w:spacing w:line="271" w:lineRule="auto"/>
              <w:rPr>
                <w:rFonts w:ascii="Calibri" w:hAnsi="Calibri" w:cs="Calibri"/>
                <w:color w:val="000000"/>
                <w:sz w:val="22"/>
                <w:szCs w:val="22"/>
              </w:rPr>
            </w:pPr>
          </w:p>
        </w:tc>
      </w:tr>
    </w:tbl>
    <w:p w14:paraId="35399C15" w14:textId="77777777" w:rsidR="007862D4" w:rsidRPr="00BF2141" w:rsidRDefault="007862D4" w:rsidP="007862D4">
      <w:pPr>
        <w:rPr>
          <w:rFonts w:ascii="Calibri" w:hAnsi="Calibri" w:cs="Calibri"/>
          <w:sz w:val="22"/>
          <w:szCs w:val="22"/>
        </w:rPr>
      </w:pPr>
    </w:p>
    <w:p w14:paraId="7E25AE16" w14:textId="77777777" w:rsidR="007862D4" w:rsidRPr="00BF2141" w:rsidRDefault="007862D4" w:rsidP="007862D4">
      <w:pPr>
        <w:spacing w:after="160" w:line="259" w:lineRule="auto"/>
        <w:rPr>
          <w:rFonts w:ascii="Calibri" w:hAnsi="Calibri" w:cs="Calibri"/>
          <w:b/>
          <w:sz w:val="22"/>
          <w:szCs w:val="22"/>
        </w:rPr>
      </w:pPr>
      <w:r w:rsidRPr="00BF2141">
        <w:rPr>
          <w:rFonts w:ascii="Calibri" w:hAnsi="Calibri" w:cs="Calibri"/>
          <w:b/>
          <w:sz w:val="22"/>
          <w:szCs w:val="22"/>
        </w:rPr>
        <w:br w:type="page"/>
      </w:r>
    </w:p>
    <w:p w14:paraId="069487BE" w14:textId="77777777" w:rsidR="007862D4" w:rsidRPr="00BF2141" w:rsidRDefault="007862D4" w:rsidP="007862D4">
      <w:pPr>
        <w:widowControl w:val="0"/>
        <w:spacing w:line="271" w:lineRule="auto"/>
        <w:outlineLvl w:val="0"/>
        <w:rPr>
          <w:rFonts w:ascii="Calibri" w:hAnsi="Calibri" w:cs="Calibri"/>
          <w:b/>
          <w:sz w:val="22"/>
          <w:szCs w:val="22"/>
        </w:rPr>
      </w:pPr>
      <w:r w:rsidRPr="00BF2141">
        <w:rPr>
          <w:rFonts w:ascii="Calibri" w:hAnsi="Calibri" w:cs="Calibri"/>
          <w:b/>
          <w:sz w:val="22"/>
          <w:szCs w:val="22"/>
        </w:rPr>
        <w:lastRenderedPageBreak/>
        <w:t>Załącznik nr 2 do SWZ</w:t>
      </w:r>
    </w:p>
    <w:p w14:paraId="0B284058" w14:textId="77777777" w:rsidR="007862D4" w:rsidRPr="00BF2141" w:rsidRDefault="007862D4" w:rsidP="007862D4">
      <w:pPr>
        <w:spacing w:after="160" w:line="271" w:lineRule="auto"/>
        <w:outlineLvl w:val="1"/>
        <w:rPr>
          <w:rFonts w:ascii="Calibri" w:hAnsi="Calibri" w:cs="Calibri"/>
          <w:b/>
          <w:sz w:val="22"/>
          <w:szCs w:val="22"/>
        </w:rPr>
      </w:pPr>
      <w:r w:rsidRPr="00BF2141">
        <w:rPr>
          <w:rFonts w:ascii="Calibri" w:hAnsi="Calibri" w:cs="Calibri"/>
          <w:b/>
          <w:sz w:val="22"/>
          <w:szCs w:val="22"/>
        </w:rPr>
        <w:t>Opis techniczny oferowanego przedmiotu zamówienia</w:t>
      </w:r>
    </w:p>
    <w:p w14:paraId="22392BEA" w14:textId="77777777" w:rsidR="007862D4" w:rsidRPr="00BF2141" w:rsidRDefault="007862D4" w:rsidP="007862D4">
      <w:pPr>
        <w:spacing w:line="271" w:lineRule="auto"/>
        <w:rPr>
          <w:rFonts w:ascii="Calibri" w:hAnsi="Calibri" w:cs="Calibri"/>
          <w:b/>
          <w:sz w:val="22"/>
          <w:szCs w:val="22"/>
        </w:rPr>
      </w:pPr>
      <w:r w:rsidRPr="00BF2141">
        <w:rPr>
          <w:rFonts w:ascii="Calibri" w:hAnsi="Calibri" w:cs="Calibri"/>
          <w:b/>
          <w:sz w:val="22"/>
          <w:szCs w:val="22"/>
        </w:rPr>
        <w:t>Uwaga:</w:t>
      </w:r>
    </w:p>
    <w:p w14:paraId="06566F7A" w14:textId="77777777" w:rsidR="007862D4" w:rsidRPr="00BF2141" w:rsidRDefault="007862D4" w:rsidP="007862D4">
      <w:pPr>
        <w:spacing w:line="271" w:lineRule="auto"/>
        <w:jc w:val="both"/>
        <w:rPr>
          <w:rFonts w:ascii="Calibri" w:hAnsi="Calibri" w:cs="Calibri"/>
          <w:b/>
          <w:bCs/>
          <w:sz w:val="22"/>
          <w:szCs w:val="22"/>
        </w:rPr>
      </w:pPr>
      <w:r w:rsidRPr="00BF2141">
        <w:rPr>
          <w:rFonts w:ascii="Calibri" w:hAnsi="Calibri" w:cs="Calibri"/>
          <w:b/>
          <w:bCs/>
          <w:sz w:val="22"/>
          <w:szCs w:val="22"/>
        </w:rPr>
        <w:t>Wykonawca wpisuje odpowiednio:</w:t>
      </w:r>
    </w:p>
    <w:p w14:paraId="3CFF4907" w14:textId="77777777" w:rsidR="007862D4" w:rsidRPr="00BF2141" w:rsidRDefault="007862D4" w:rsidP="007862D4">
      <w:pPr>
        <w:numPr>
          <w:ilvl w:val="0"/>
          <w:numId w:val="8"/>
        </w:numPr>
        <w:spacing w:after="200" w:line="271" w:lineRule="auto"/>
        <w:ind w:left="426" w:hanging="426"/>
        <w:jc w:val="both"/>
        <w:rPr>
          <w:rFonts w:ascii="Calibri" w:hAnsi="Calibri" w:cs="Calibri"/>
          <w:b/>
          <w:bCs/>
          <w:sz w:val="22"/>
          <w:szCs w:val="22"/>
          <w:lang w:eastAsia="ar-SA"/>
        </w:rPr>
      </w:pPr>
      <w:r w:rsidRPr="00BF2141">
        <w:rPr>
          <w:rFonts w:ascii="Calibri" w:hAnsi="Calibri" w:cs="Calibri"/>
          <w:b/>
          <w:bCs/>
          <w:sz w:val="22"/>
          <w:szCs w:val="22"/>
          <w:lang w:eastAsia="ar-SA"/>
        </w:rPr>
        <w:t>W kolumnie „Parametry oferowanego przez wykonawcę przedmiotu zamówienia”, jeżeli pozycja/sprzęt posiada nazwę producenta, wersję/model, numer katalogowy – wykonawca oprócz parametrów oferowanych wpisuje te dane.</w:t>
      </w:r>
    </w:p>
    <w:p w14:paraId="28A163BE" w14:textId="77777777" w:rsidR="007862D4" w:rsidRPr="00BF2141" w:rsidRDefault="007862D4" w:rsidP="007862D4">
      <w:pPr>
        <w:numPr>
          <w:ilvl w:val="0"/>
          <w:numId w:val="8"/>
        </w:numPr>
        <w:spacing w:after="200" w:line="271" w:lineRule="auto"/>
        <w:ind w:left="426" w:hanging="426"/>
        <w:jc w:val="both"/>
        <w:rPr>
          <w:rFonts w:ascii="Calibri" w:hAnsi="Calibri" w:cs="Calibri"/>
          <w:b/>
          <w:bCs/>
          <w:sz w:val="22"/>
          <w:szCs w:val="22"/>
          <w:lang w:eastAsia="ar-SA"/>
        </w:rPr>
      </w:pPr>
      <w:r w:rsidRPr="00BF2141">
        <w:rPr>
          <w:rFonts w:ascii="Calibri" w:hAnsi="Calibri" w:cs="Calibri"/>
          <w:b/>
          <w:bCs/>
          <w:sz w:val="22"/>
          <w:szCs w:val="22"/>
          <w:lang w:eastAsia="ar-SA"/>
        </w:rPr>
        <w:t xml:space="preserve">Jeżeli zamawiający wyspecyfikował parametr opisowy - wykonawca opisując odpowiada </w:t>
      </w:r>
      <w:r w:rsidRPr="00BF2141">
        <w:rPr>
          <w:rFonts w:ascii="Calibri" w:hAnsi="Calibri" w:cs="Calibri"/>
          <w:b/>
          <w:bCs/>
          <w:sz w:val="22"/>
          <w:szCs w:val="22"/>
          <w:lang w:eastAsia="ar-SA"/>
        </w:rPr>
        <w:br/>
        <w:t>na wymagania postawione przez zamawiającego np. przez wpisanie słowa tak, oferowany przedmiot zamówienia spełnia wymaganie określone przez zamawiającego.</w:t>
      </w:r>
    </w:p>
    <w:p w14:paraId="527C2D77"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jc w:val="both"/>
        <w:outlineLvl w:val="2"/>
        <w:rPr>
          <w:rFonts w:ascii="Calibri" w:hAnsi="Calibri" w:cs="Calibri"/>
          <w:sz w:val="22"/>
          <w:szCs w:val="22"/>
        </w:rPr>
      </w:pPr>
      <w:r w:rsidRPr="00BF2141">
        <w:rPr>
          <w:rFonts w:ascii="Calibri" w:hAnsi="Calibri" w:cs="Calibri"/>
          <w:b/>
          <w:sz w:val="22"/>
          <w:szCs w:val="22"/>
        </w:rPr>
        <w:t>Część nr 1 –</w:t>
      </w:r>
      <w:r w:rsidRPr="00BF2141">
        <w:rPr>
          <w:rFonts w:ascii="Calibri" w:hAnsi="Calibri" w:cs="Calibri"/>
          <w:b/>
          <w:color w:val="000000"/>
          <w:sz w:val="22"/>
          <w:szCs w:val="22"/>
        </w:rPr>
        <w:t xml:space="preserve"> </w:t>
      </w:r>
      <w:r w:rsidRPr="00BF2141">
        <w:rPr>
          <w:rFonts w:ascii="Calibri" w:hAnsi="Calibri" w:cs="Calibri"/>
          <w:b/>
          <w:bCs/>
          <w:color w:val="000000"/>
          <w:sz w:val="22"/>
          <w:szCs w:val="22"/>
        </w:rPr>
        <w:t>Dostawa elementów interaktywnych do budowy Platformy wizualizacji i interakcji</w:t>
      </w:r>
    </w:p>
    <w:tbl>
      <w:tblPr>
        <w:tblW w:w="9747" w:type="dxa"/>
        <w:tblInd w:w="-5" w:type="dxa"/>
        <w:tblCellMar>
          <w:left w:w="70" w:type="dxa"/>
          <w:right w:w="70" w:type="dxa"/>
        </w:tblCellMar>
        <w:tblLook w:val="04A0" w:firstRow="1" w:lastRow="0" w:firstColumn="1" w:lastColumn="0" w:noHBand="0" w:noVBand="1"/>
      </w:tblPr>
      <w:tblGrid>
        <w:gridCol w:w="709"/>
        <w:gridCol w:w="4678"/>
        <w:gridCol w:w="4360"/>
      </w:tblGrid>
      <w:tr w:rsidR="007862D4" w:rsidRPr="00BF2141" w14:paraId="0B85B9C6" w14:textId="77777777" w:rsidTr="00086C7E">
        <w:trPr>
          <w:trHeight w:val="288"/>
        </w:trPr>
        <w:tc>
          <w:tcPr>
            <w:tcW w:w="709" w:type="dxa"/>
            <w:tcBorders>
              <w:top w:val="single" w:sz="4" w:space="0" w:color="auto"/>
              <w:left w:val="single" w:sz="4" w:space="0" w:color="auto"/>
              <w:bottom w:val="single" w:sz="4" w:space="0" w:color="auto"/>
              <w:right w:val="single" w:sz="4" w:space="0" w:color="auto"/>
            </w:tcBorders>
            <w:vAlign w:val="center"/>
          </w:tcPr>
          <w:p w14:paraId="00E905FA"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Lp.</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6EFD6"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Nazwa elementu</w:t>
            </w:r>
          </w:p>
        </w:tc>
        <w:tc>
          <w:tcPr>
            <w:tcW w:w="4360" w:type="dxa"/>
            <w:tcBorders>
              <w:top w:val="single" w:sz="4" w:space="0" w:color="auto"/>
              <w:left w:val="nil"/>
              <w:bottom w:val="single" w:sz="4" w:space="0" w:color="auto"/>
              <w:right w:val="single" w:sz="4" w:space="0" w:color="auto"/>
            </w:tcBorders>
            <w:shd w:val="clear" w:color="auto" w:fill="auto"/>
            <w:noWrap/>
            <w:vAlign w:val="center"/>
            <w:hideMark/>
          </w:tcPr>
          <w:p w14:paraId="677B9811"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Nazwa producenta i model oferowanego przez wykonawcę przedmiotu zamówienia</w:t>
            </w:r>
          </w:p>
        </w:tc>
      </w:tr>
      <w:tr w:rsidR="007862D4" w:rsidRPr="00BF2141" w14:paraId="5DE369C7"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2434A33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126751D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55 cali</w:t>
            </w:r>
          </w:p>
        </w:tc>
        <w:tc>
          <w:tcPr>
            <w:tcW w:w="4360" w:type="dxa"/>
            <w:tcBorders>
              <w:top w:val="nil"/>
              <w:left w:val="nil"/>
              <w:bottom w:val="single" w:sz="4" w:space="0" w:color="auto"/>
              <w:right w:val="single" w:sz="4" w:space="0" w:color="auto"/>
            </w:tcBorders>
            <w:shd w:val="clear" w:color="auto" w:fill="auto"/>
            <w:noWrap/>
            <w:vAlign w:val="center"/>
            <w:hideMark/>
          </w:tcPr>
          <w:p w14:paraId="20BBC0E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62C30B5"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785DE2A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44CD78C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Tablica interaktywna 65 cali</w:t>
            </w:r>
          </w:p>
        </w:tc>
        <w:tc>
          <w:tcPr>
            <w:tcW w:w="4360" w:type="dxa"/>
            <w:tcBorders>
              <w:top w:val="nil"/>
              <w:left w:val="nil"/>
              <w:bottom w:val="single" w:sz="4" w:space="0" w:color="auto"/>
              <w:right w:val="single" w:sz="4" w:space="0" w:color="auto"/>
            </w:tcBorders>
            <w:shd w:val="clear" w:color="auto" w:fill="auto"/>
            <w:noWrap/>
            <w:vAlign w:val="center"/>
            <w:hideMark/>
          </w:tcPr>
          <w:p w14:paraId="199EA4F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AC64D18"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185595C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2660B1A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Moduł do prezentacji bezprzewodowej do tablic interaktywnych</w:t>
            </w:r>
          </w:p>
        </w:tc>
        <w:tc>
          <w:tcPr>
            <w:tcW w:w="4360" w:type="dxa"/>
            <w:tcBorders>
              <w:top w:val="nil"/>
              <w:left w:val="nil"/>
              <w:bottom w:val="single" w:sz="4" w:space="0" w:color="auto"/>
              <w:right w:val="single" w:sz="4" w:space="0" w:color="auto"/>
            </w:tcBorders>
            <w:shd w:val="clear" w:color="auto" w:fill="auto"/>
            <w:noWrap/>
            <w:vAlign w:val="center"/>
            <w:hideMark/>
          </w:tcPr>
          <w:p w14:paraId="668C989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1BD07A9"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648857B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5D9960E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Moduł rozszerzeń do tablic interaktywnych</w:t>
            </w:r>
          </w:p>
        </w:tc>
        <w:tc>
          <w:tcPr>
            <w:tcW w:w="4360" w:type="dxa"/>
            <w:tcBorders>
              <w:top w:val="nil"/>
              <w:left w:val="nil"/>
              <w:bottom w:val="single" w:sz="4" w:space="0" w:color="auto"/>
              <w:right w:val="single" w:sz="4" w:space="0" w:color="auto"/>
            </w:tcBorders>
            <w:shd w:val="clear" w:color="auto" w:fill="auto"/>
            <w:noWrap/>
            <w:vAlign w:val="center"/>
            <w:hideMark/>
          </w:tcPr>
          <w:p w14:paraId="6026F62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D982084"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5BDBB6A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16FB4A3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Stojak mobilny do tablicy interaktywnej 55 cali z funkcją obrotu o 90 stopni</w:t>
            </w:r>
          </w:p>
        </w:tc>
        <w:tc>
          <w:tcPr>
            <w:tcW w:w="4360" w:type="dxa"/>
            <w:tcBorders>
              <w:top w:val="nil"/>
              <w:left w:val="nil"/>
              <w:bottom w:val="single" w:sz="4" w:space="0" w:color="auto"/>
              <w:right w:val="single" w:sz="4" w:space="0" w:color="auto"/>
            </w:tcBorders>
            <w:shd w:val="clear" w:color="auto" w:fill="auto"/>
            <w:noWrap/>
            <w:vAlign w:val="center"/>
            <w:hideMark/>
          </w:tcPr>
          <w:p w14:paraId="4159D04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2879EF1"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402430E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4776178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Stojak mobilny do tablic interaktywnych 55 i 65cali</w:t>
            </w:r>
          </w:p>
        </w:tc>
        <w:tc>
          <w:tcPr>
            <w:tcW w:w="4360" w:type="dxa"/>
            <w:tcBorders>
              <w:top w:val="nil"/>
              <w:left w:val="nil"/>
              <w:bottom w:val="single" w:sz="4" w:space="0" w:color="auto"/>
              <w:right w:val="single" w:sz="4" w:space="0" w:color="auto"/>
            </w:tcBorders>
            <w:shd w:val="clear" w:color="auto" w:fill="auto"/>
            <w:noWrap/>
            <w:vAlign w:val="center"/>
            <w:hideMark/>
          </w:tcPr>
          <w:p w14:paraId="187102DD" w14:textId="77777777" w:rsidR="007862D4" w:rsidRPr="00BF2141" w:rsidRDefault="007862D4" w:rsidP="00086C7E">
            <w:pPr>
              <w:spacing w:line="271" w:lineRule="auto"/>
              <w:jc w:val="center"/>
              <w:rPr>
                <w:rFonts w:ascii="Calibri" w:hAnsi="Calibri" w:cs="Calibri"/>
                <w:color w:val="000000"/>
                <w:sz w:val="22"/>
                <w:szCs w:val="22"/>
              </w:rPr>
            </w:pPr>
          </w:p>
        </w:tc>
      </w:tr>
    </w:tbl>
    <w:p w14:paraId="67E96867"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ind w:right="-2"/>
        <w:jc w:val="both"/>
        <w:rPr>
          <w:rFonts w:ascii="Calibri" w:hAnsi="Calibri" w:cs="Calibri"/>
          <w:b/>
          <w:sz w:val="22"/>
          <w:szCs w:val="22"/>
        </w:rPr>
      </w:pPr>
    </w:p>
    <w:p w14:paraId="005723FE"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jc w:val="both"/>
        <w:outlineLvl w:val="2"/>
        <w:rPr>
          <w:rFonts w:ascii="Calibri" w:hAnsi="Calibri" w:cs="Calibri"/>
          <w:b/>
          <w:bCs/>
          <w:color w:val="000000"/>
          <w:sz w:val="22"/>
          <w:szCs w:val="22"/>
        </w:rPr>
      </w:pPr>
      <w:r w:rsidRPr="00BF2141">
        <w:rPr>
          <w:rFonts w:ascii="Calibri" w:hAnsi="Calibri" w:cs="Calibri"/>
          <w:b/>
          <w:sz w:val="22"/>
          <w:szCs w:val="22"/>
        </w:rPr>
        <w:t>Część nr 2 –</w:t>
      </w:r>
      <w:r w:rsidRPr="00BF2141">
        <w:rPr>
          <w:rFonts w:ascii="Calibri" w:hAnsi="Calibri" w:cs="Calibri"/>
          <w:b/>
          <w:color w:val="000000"/>
          <w:sz w:val="22"/>
          <w:szCs w:val="22"/>
        </w:rPr>
        <w:t xml:space="preserve"> </w:t>
      </w:r>
      <w:r w:rsidRPr="00BF2141">
        <w:rPr>
          <w:rFonts w:ascii="Calibri" w:hAnsi="Calibri" w:cs="Calibri"/>
          <w:b/>
          <w:bCs/>
          <w:color w:val="000000"/>
          <w:sz w:val="22"/>
          <w:szCs w:val="22"/>
        </w:rPr>
        <w:t>Dostawa wraz z montażem urządzeń wyświetlających do budowy Platformy wizualizacji i interakcji</w:t>
      </w:r>
    </w:p>
    <w:tbl>
      <w:tblPr>
        <w:tblW w:w="9747" w:type="dxa"/>
        <w:tblInd w:w="-5" w:type="dxa"/>
        <w:tblCellMar>
          <w:left w:w="70" w:type="dxa"/>
          <w:right w:w="70" w:type="dxa"/>
        </w:tblCellMar>
        <w:tblLook w:val="04A0" w:firstRow="1" w:lastRow="0" w:firstColumn="1" w:lastColumn="0" w:noHBand="0" w:noVBand="1"/>
      </w:tblPr>
      <w:tblGrid>
        <w:gridCol w:w="709"/>
        <w:gridCol w:w="4678"/>
        <w:gridCol w:w="4360"/>
      </w:tblGrid>
      <w:tr w:rsidR="007862D4" w:rsidRPr="00BF2141" w14:paraId="63D52CFF" w14:textId="77777777" w:rsidTr="00086C7E">
        <w:trPr>
          <w:trHeight w:val="288"/>
        </w:trPr>
        <w:tc>
          <w:tcPr>
            <w:tcW w:w="709" w:type="dxa"/>
            <w:tcBorders>
              <w:top w:val="single" w:sz="4" w:space="0" w:color="auto"/>
              <w:left w:val="single" w:sz="4" w:space="0" w:color="auto"/>
              <w:bottom w:val="single" w:sz="4" w:space="0" w:color="auto"/>
              <w:right w:val="single" w:sz="4" w:space="0" w:color="auto"/>
            </w:tcBorders>
            <w:vAlign w:val="center"/>
          </w:tcPr>
          <w:p w14:paraId="2A0C8252"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Lp.</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03C5D"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Nazwa elementu</w:t>
            </w:r>
          </w:p>
        </w:tc>
        <w:tc>
          <w:tcPr>
            <w:tcW w:w="4360" w:type="dxa"/>
            <w:tcBorders>
              <w:top w:val="single" w:sz="4" w:space="0" w:color="auto"/>
              <w:left w:val="nil"/>
              <w:bottom w:val="single" w:sz="4" w:space="0" w:color="auto"/>
              <w:right w:val="single" w:sz="4" w:space="0" w:color="auto"/>
            </w:tcBorders>
            <w:shd w:val="clear" w:color="auto" w:fill="auto"/>
            <w:noWrap/>
            <w:vAlign w:val="center"/>
            <w:hideMark/>
          </w:tcPr>
          <w:p w14:paraId="674882F7"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Nazwa producenta i model oferowanego przez wykonawcę przedmiotu zamówienia</w:t>
            </w:r>
          </w:p>
        </w:tc>
      </w:tr>
      <w:tr w:rsidR="007862D4" w:rsidRPr="00BF2141" w14:paraId="30B8E66D"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042C28B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2D23253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na </w:t>
            </w: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2x2 55 cali</w:t>
            </w:r>
          </w:p>
        </w:tc>
        <w:tc>
          <w:tcPr>
            <w:tcW w:w="4360" w:type="dxa"/>
            <w:tcBorders>
              <w:top w:val="nil"/>
              <w:left w:val="nil"/>
              <w:bottom w:val="single" w:sz="4" w:space="0" w:color="auto"/>
              <w:right w:val="single" w:sz="4" w:space="0" w:color="auto"/>
            </w:tcBorders>
            <w:shd w:val="clear" w:color="auto" w:fill="auto"/>
            <w:noWrap/>
            <w:vAlign w:val="center"/>
            <w:hideMark/>
          </w:tcPr>
          <w:p w14:paraId="38585B7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A7C816D"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406CBE6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26D1A1A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Procesor graficzny 4K do videowalli</w:t>
            </w:r>
          </w:p>
        </w:tc>
        <w:tc>
          <w:tcPr>
            <w:tcW w:w="4360" w:type="dxa"/>
            <w:tcBorders>
              <w:top w:val="nil"/>
              <w:left w:val="nil"/>
              <w:bottom w:val="single" w:sz="4" w:space="0" w:color="auto"/>
              <w:right w:val="single" w:sz="4" w:space="0" w:color="auto"/>
            </w:tcBorders>
            <w:shd w:val="clear" w:color="auto" w:fill="auto"/>
            <w:noWrap/>
            <w:vAlign w:val="center"/>
            <w:hideMark/>
          </w:tcPr>
          <w:p w14:paraId="53345A6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91D0F98"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357DF6E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3C76FB7A"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1z montażem</w:t>
            </w:r>
          </w:p>
        </w:tc>
        <w:tc>
          <w:tcPr>
            <w:tcW w:w="4360" w:type="dxa"/>
            <w:tcBorders>
              <w:top w:val="nil"/>
              <w:left w:val="nil"/>
              <w:bottom w:val="single" w:sz="4" w:space="0" w:color="auto"/>
              <w:right w:val="single" w:sz="4" w:space="0" w:color="auto"/>
            </w:tcBorders>
            <w:shd w:val="clear" w:color="auto" w:fill="auto"/>
            <w:noWrap/>
            <w:vAlign w:val="center"/>
            <w:hideMark/>
          </w:tcPr>
          <w:p w14:paraId="3B9A4A3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48AE5AA"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5AEC133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2DAAB68C"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mobilny typ 2 (</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jasność min 500nit) 2x2 z montażem</w:t>
            </w:r>
          </w:p>
        </w:tc>
        <w:tc>
          <w:tcPr>
            <w:tcW w:w="4360" w:type="dxa"/>
            <w:tcBorders>
              <w:top w:val="nil"/>
              <w:left w:val="nil"/>
              <w:bottom w:val="single" w:sz="4" w:space="0" w:color="auto"/>
              <w:right w:val="single" w:sz="4" w:space="0" w:color="auto"/>
            </w:tcBorders>
            <w:shd w:val="clear" w:color="auto" w:fill="auto"/>
            <w:noWrap/>
            <w:vAlign w:val="center"/>
            <w:hideMark/>
          </w:tcPr>
          <w:p w14:paraId="0929D2D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E54E55A"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7F9976E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3D72AAE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telekonferencyjny typ 1 do videowalli</w:t>
            </w:r>
          </w:p>
        </w:tc>
        <w:tc>
          <w:tcPr>
            <w:tcW w:w="4360" w:type="dxa"/>
            <w:tcBorders>
              <w:top w:val="nil"/>
              <w:left w:val="nil"/>
              <w:bottom w:val="single" w:sz="4" w:space="0" w:color="auto"/>
              <w:right w:val="single" w:sz="4" w:space="0" w:color="auto"/>
            </w:tcBorders>
            <w:shd w:val="clear" w:color="auto" w:fill="auto"/>
            <w:noWrap/>
            <w:vAlign w:val="center"/>
            <w:hideMark/>
          </w:tcPr>
          <w:p w14:paraId="7313EC1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5C34B29"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79EF941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77124EB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telekonferencyjny typ 2 do videowalli</w:t>
            </w:r>
          </w:p>
        </w:tc>
        <w:tc>
          <w:tcPr>
            <w:tcW w:w="4360" w:type="dxa"/>
            <w:tcBorders>
              <w:top w:val="nil"/>
              <w:left w:val="nil"/>
              <w:bottom w:val="single" w:sz="4" w:space="0" w:color="auto"/>
              <w:right w:val="single" w:sz="4" w:space="0" w:color="auto"/>
            </w:tcBorders>
            <w:shd w:val="clear" w:color="auto" w:fill="auto"/>
            <w:noWrap/>
            <w:vAlign w:val="center"/>
            <w:hideMark/>
          </w:tcPr>
          <w:p w14:paraId="14629A3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4A06AE8"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50271E3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07BDFD6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do </w:t>
            </w:r>
            <w:proofErr w:type="spellStart"/>
            <w:r w:rsidRPr="00BF2141">
              <w:rPr>
                <w:rFonts w:ascii="Calibri" w:hAnsi="Calibri" w:cs="Calibri"/>
                <w:color w:val="000000"/>
                <w:sz w:val="22"/>
                <w:szCs w:val="22"/>
              </w:rPr>
              <w:t>videowalla</w:t>
            </w:r>
            <w:proofErr w:type="spellEnd"/>
            <w:r w:rsidRPr="00BF2141">
              <w:rPr>
                <w:rFonts w:ascii="Calibri" w:hAnsi="Calibri" w:cs="Calibri"/>
                <w:color w:val="000000"/>
                <w:sz w:val="22"/>
                <w:szCs w:val="22"/>
              </w:rPr>
              <w:t xml:space="preserve"> mobilnego typu 2</w:t>
            </w:r>
          </w:p>
        </w:tc>
        <w:tc>
          <w:tcPr>
            <w:tcW w:w="4360" w:type="dxa"/>
            <w:tcBorders>
              <w:top w:val="nil"/>
              <w:left w:val="nil"/>
              <w:bottom w:val="single" w:sz="4" w:space="0" w:color="auto"/>
              <w:right w:val="single" w:sz="4" w:space="0" w:color="auto"/>
            </w:tcBorders>
            <w:shd w:val="clear" w:color="auto" w:fill="auto"/>
            <w:noWrap/>
            <w:vAlign w:val="center"/>
            <w:hideMark/>
          </w:tcPr>
          <w:p w14:paraId="1EAFAD8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26DE134"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29322AD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04A2247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Stojak mobilny z regulowaną wysokością do </w:t>
            </w:r>
            <w:proofErr w:type="spellStart"/>
            <w:r w:rsidRPr="00BF2141">
              <w:rPr>
                <w:rFonts w:ascii="Calibri" w:hAnsi="Calibri" w:cs="Calibri"/>
                <w:color w:val="000000"/>
                <w:sz w:val="22"/>
                <w:szCs w:val="22"/>
              </w:rPr>
              <w:t>videowalla</w:t>
            </w:r>
            <w:proofErr w:type="spellEnd"/>
            <w:r w:rsidRPr="00BF2141">
              <w:rPr>
                <w:rFonts w:ascii="Calibri" w:hAnsi="Calibri" w:cs="Calibri"/>
                <w:color w:val="000000"/>
                <w:sz w:val="22"/>
                <w:szCs w:val="22"/>
              </w:rPr>
              <w:t xml:space="preserve"> mobilnego typu 2</w:t>
            </w:r>
          </w:p>
        </w:tc>
        <w:tc>
          <w:tcPr>
            <w:tcW w:w="4360" w:type="dxa"/>
            <w:tcBorders>
              <w:top w:val="nil"/>
              <w:left w:val="nil"/>
              <w:bottom w:val="single" w:sz="4" w:space="0" w:color="auto"/>
              <w:right w:val="single" w:sz="4" w:space="0" w:color="auto"/>
            </w:tcBorders>
            <w:shd w:val="clear" w:color="auto" w:fill="auto"/>
            <w:noWrap/>
            <w:vAlign w:val="center"/>
            <w:hideMark/>
          </w:tcPr>
          <w:p w14:paraId="5B5CCE9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737F8F4"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1C654EC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758BD55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nagłośnienia do videowalli</w:t>
            </w:r>
          </w:p>
        </w:tc>
        <w:tc>
          <w:tcPr>
            <w:tcW w:w="4360" w:type="dxa"/>
            <w:tcBorders>
              <w:top w:val="nil"/>
              <w:left w:val="nil"/>
              <w:bottom w:val="single" w:sz="4" w:space="0" w:color="auto"/>
              <w:right w:val="single" w:sz="4" w:space="0" w:color="auto"/>
            </w:tcBorders>
            <w:shd w:val="clear" w:color="auto" w:fill="auto"/>
            <w:noWrap/>
            <w:vAlign w:val="center"/>
            <w:hideMark/>
          </w:tcPr>
          <w:p w14:paraId="1083B15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96C0134"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29567D0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7606A3CB"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Skaler</w:t>
            </w:r>
            <w:proofErr w:type="spellEnd"/>
            <w:r w:rsidRPr="00BF2141">
              <w:rPr>
                <w:rFonts w:ascii="Calibri" w:hAnsi="Calibri" w:cs="Calibri"/>
                <w:color w:val="000000"/>
                <w:sz w:val="22"/>
                <w:szCs w:val="22"/>
              </w:rPr>
              <w:t xml:space="preserve"> wizyjny do videowalli</w:t>
            </w:r>
          </w:p>
        </w:tc>
        <w:tc>
          <w:tcPr>
            <w:tcW w:w="4360" w:type="dxa"/>
            <w:tcBorders>
              <w:top w:val="nil"/>
              <w:left w:val="nil"/>
              <w:bottom w:val="single" w:sz="4" w:space="0" w:color="auto"/>
              <w:right w:val="single" w:sz="4" w:space="0" w:color="auto"/>
            </w:tcBorders>
            <w:shd w:val="clear" w:color="auto" w:fill="auto"/>
            <w:noWrap/>
            <w:vAlign w:val="center"/>
            <w:hideMark/>
          </w:tcPr>
          <w:p w14:paraId="77C69C6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CA0D762"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5F76E84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11</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6FB8E09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bezprzewodowego współdzielenia treści AV do videowalli</w:t>
            </w:r>
          </w:p>
        </w:tc>
        <w:tc>
          <w:tcPr>
            <w:tcW w:w="4360" w:type="dxa"/>
            <w:tcBorders>
              <w:top w:val="nil"/>
              <w:left w:val="nil"/>
              <w:bottom w:val="single" w:sz="4" w:space="0" w:color="auto"/>
              <w:right w:val="single" w:sz="4" w:space="0" w:color="auto"/>
            </w:tcBorders>
            <w:shd w:val="clear" w:color="auto" w:fill="auto"/>
            <w:noWrap/>
            <w:vAlign w:val="center"/>
            <w:hideMark/>
          </w:tcPr>
          <w:p w14:paraId="228C54E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E8B3443"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4173CBC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125D70D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1</w:t>
            </w:r>
          </w:p>
        </w:tc>
        <w:tc>
          <w:tcPr>
            <w:tcW w:w="4360" w:type="dxa"/>
            <w:tcBorders>
              <w:top w:val="nil"/>
              <w:left w:val="nil"/>
              <w:bottom w:val="single" w:sz="4" w:space="0" w:color="auto"/>
              <w:right w:val="single" w:sz="4" w:space="0" w:color="auto"/>
            </w:tcBorders>
            <w:shd w:val="clear" w:color="auto" w:fill="auto"/>
            <w:noWrap/>
            <w:vAlign w:val="center"/>
            <w:hideMark/>
          </w:tcPr>
          <w:p w14:paraId="25BE3F3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8D12A4E"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0D60B2A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51B3638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2</w:t>
            </w:r>
          </w:p>
        </w:tc>
        <w:tc>
          <w:tcPr>
            <w:tcW w:w="4360" w:type="dxa"/>
            <w:tcBorders>
              <w:top w:val="nil"/>
              <w:left w:val="nil"/>
              <w:bottom w:val="single" w:sz="4" w:space="0" w:color="auto"/>
              <w:right w:val="single" w:sz="4" w:space="0" w:color="auto"/>
            </w:tcBorders>
            <w:shd w:val="clear" w:color="auto" w:fill="auto"/>
            <w:noWrap/>
            <w:vAlign w:val="center"/>
            <w:hideMark/>
          </w:tcPr>
          <w:p w14:paraId="69FCF85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F16CE1F"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7B50CB5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65960D7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Urządzenie interfejsu typu </w:t>
            </w:r>
            <w:proofErr w:type="spellStart"/>
            <w:r w:rsidRPr="00BF2141">
              <w:rPr>
                <w:rFonts w:ascii="Calibri" w:hAnsi="Calibri" w:cs="Calibri"/>
                <w:color w:val="000000"/>
                <w:sz w:val="22"/>
                <w:szCs w:val="22"/>
              </w:rPr>
              <w:t>multitouch</w:t>
            </w:r>
            <w:proofErr w:type="spellEnd"/>
            <w:r w:rsidRPr="00BF2141">
              <w:rPr>
                <w:rFonts w:ascii="Calibri" w:hAnsi="Calibri" w:cs="Calibri"/>
                <w:color w:val="000000"/>
                <w:sz w:val="22"/>
                <w:szCs w:val="22"/>
              </w:rPr>
              <w:t xml:space="preserve"> typ 3</w:t>
            </w:r>
          </w:p>
        </w:tc>
        <w:tc>
          <w:tcPr>
            <w:tcW w:w="4360" w:type="dxa"/>
            <w:tcBorders>
              <w:top w:val="nil"/>
              <w:left w:val="nil"/>
              <w:bottom w:val="single" w:sz="4" w:space="0" w:color="auto"/>
              <w:right w:val="single" w:sz="4" w:space="0" w:color="auto"/>
            </w:tcBorders>
            <w:shd w:val="clear" w:color="auto" w:fill="auto"/>
            <w:noWrap/>
            <w:vAlign w:val="center"/>
            <w:hideMark/>
          </w:tcPr>
          <w:p w14:paraId="488E887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0CCA4ED"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48EE434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779776E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Zaawansowany procesor graficzny z zestawem bezprzewodowego współdzielenia treści AV</w:t>
            </w:r>
          </w:p>
        </w:tc>
        <w:tc>
          <w:tcPr>
            <w:tcW w:w="4360" w:type="dxa"/>
            <w:tcBorders>
              <w:top w:val="nil"/>
              <w:left w:val="nil"/>
              <w:bottom w:val="single" w:sz="4" w:space="0" w:color="auto"/>
              <w:right w:val="single" w:sz="4" w:space="0" w:color="auto"/>
            </w:tcBorders>
            <w:shd w:val="clear" w:color="auto" w:fill="auto"/>
            <w:noWrap/>
            <w:vAlign w:val="center"/>
            <w:hideMark/>
          </w:tcPr>
          <w:p w14:paraId="08B91E5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6CE4235"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05DFE4F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79600C3B"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Skaler</w:t>
            </w:r>
            <w:proofErr w:type="spellEnd"/>
            <w:r w:rsidRPr="00BF2141">
              <w:rPr>
                <w:rFonts w:ascii="Calibri" w:hAnsi="Calibri" w:cs="Calibri"/>
                <w:color w:val="000000"/>
                <w:sz w:val="22"/>
                <w:szCs w:val="22"/>
              </w:rPr>
              <w:t xml:space="preserve"> wizyjny do videowalli</w:t>
            </w:r>
          </w:p>
        </w:tc>
        <w:tc>
          <w:tcPr>
            <w:tcW w:w="4360" w:type="dxa"/>
            <w:tcBorders>
              <w:top w:val="nil"/>
              <w:left w:val="nil"/>
              <w:bottom w:val="single" w:sz="4" w:space="0" w:color="auto"/>
              <w:right w:val="single" w:sz="4" w:space="0" w:color="auto"/>
            </w:tcBorders>
            <w:shd w:val="clear" w:color="auto" w:fill="auto"/>
            <w:noWrap/>
            <w:vAlign w:val="center"/>
            <w:hideMark/>
          </w:tcPr>
          <w:p w14:paraId="74C2233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2AC8A9A"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41CED8E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3762D94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do bezprzewodowego przesyłania treści AV</w:t>
            </w:r>
          </w:p>
        </w:tc>
        <w:tc>
          <w:tcPr>
            <w:tcW w:w="4360" w:type="dxa"/>
            <w:tcBorders>
              <w:top w:val="nil"/>
              <w:left w:val="nil"/>
              <w:bottom w:val="single" w:sz="4" w:space="0" w:color="auto"/>
              <w:right w:val="single" w:sz="4" w:space="0" w:color="auto"/>
            </w:tcBorders>
            <w:shd w:val="clear" w:color="auto" w:fill="auto"/>
            <w:noWrap/>
            <w:vAlign w:val="center"/>
            <w:hideMark/>
          </w:tcPr>
          <w:p w14:paraId="663537D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AE31413"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504DF8B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5A4B0B86"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2x2 bezszwowy z montażem</w:t>
            </w:r>
          </w:p>
        </w:tc>
        <w:tc>
          <w:tcPr>
            <w:tcW w:w="4360" w:type="dxa"/>
            <w:tcBorders>
              <w:top w:val="nil"/>
              <w:left w:val="nil"/>
              <w:bottom w:val="single" w:sz="4" w:space="0" w:color="auto"/>
              <w:right w:val="single" w:sz="4" w:space="0" w:color="auto"/>
            </w:tcBorders>
            <w:shd w:val="clear" w:color="auto" w:fill="auto"/>
            <w:noWrap/>
            <w:vAlign w:val="center"/>
            <w:hideMark/>
          </w:tcPr>
          <w:p w14:paraId="0C05F05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DDA7394"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5485F32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31CDAEE7"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3x2 </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xml:space="preserve"> z montażem</w:t>
            </w:r>
          </w:p>
        </w:tc>
        <w:tc>
          <w:tcPr>
            <w:tcW w:w="4360" w:type="dxa"/>
            <w:tcBorders>
              <w:top w:val="nil"/>
              <w:left w:val="nil"/>
              <w:bottom w:val="single" w:sz="4" w:space="0" w:color="auto"/>
              <w:right w:val="single" w:sz="4" w:space="0" w:color="auto"/>
            </w:tcBorders>
            <w:shd w:val="clear" w:color="auto" w:fill="auto"/>
            <w:noWrap/>
            <w:vAlign w:val="center"/>
            <w:hideMark/>
          </w:tcPr>
          <w:p w14:paraId="3ABBB34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A21A0AE"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5090D01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5E8C5F64"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Videowall</w:t>
            </w:r>
            <w:proofErr w:type="spellEnd"/>
            <w:r w:rsidRPr="00BF2141">
              <w:rPr>
                <w:rFonts w:ascii="Calibri" w:hAnsi="Calibri" w:cs="Calibri"/>
                <w:color w:val="000000"/>
                <w:sz w:val="22"/>
                <w:szCs w:val="22"/>
              </w:rPr>
              <w:t xml:space="preserve"> 4x2 </w:t>
            </w:r>
            <w:proofErr w:type="spellStart"/>
            <w:r w:rsidRPr="00BF2141">
              <w:rPr>
                <w:rFonts w:ascii="Calibri" w:hAnsi="Calibri" w:cs="Calibri"/>
                <w:color w:val="000000"/>
                <w:sz w:val="22"/>
                <w:szCs w:val="22"/>
              </w:rPr>
              <w:t>wąskoszwowy</w:t>
            </w:r>
            <w:proofErr w:type="spellEnd"/>
            <w:r w:rsidRPr="00BF2141">
              <w:rPr>
                <w:rFonts w:ascii="Calibri" w:hAnsi="Calibri" w:cs="Calibri"/>
                <w:color w:val="000000"/>
                <w:sz w:val="22"/>
                <w:szCs w:val="22"/>
              </w:rPr>
              <w:t xml:space="preserve"> z montażem</w:t>
            </w:r>
          </w:p>
        </w:tc>
        <w:tc>
          <w:tcPr>
            <w:tcW w:w="4360" w:type="dxa"/>
            <w:tcBorders>
              <w:top w:val="nil"/>
              <w:left w:val="nil"/>
              <w:bottom w:val="single" w:sz="4" w:space="0" w:color="auto"/>
              <w:right w:val="single" w:sz="4" w:space="0" w:color="auto"/>
            </w:tcBorders>
            <w:shd w:val="clear" w:color="auto" w:fill="auto"/>
            <w:noWrap/>
            <w:vAlign w:val="center"/>
            <w:hideMark/>
          </w:tcPr>
          <w:p w14:paraId="4A347963" w14:textId="77777777" w:rsidR="007862D4" w:rsidRPr="00BF2141" w:rsidRDefault="007862D4" w:rsidP="00086C7E">
            <w:pPr>
              <w:spacing w:line="271" w:lineRule="auto"/>
              <w:jc w:val="center"/>
              <w:rPr>
                <w:rFonts w:ascii="Calibri" w:hAnsi="Calibri" w:cs="Calibri"/>
                <w:color w:val="000000"/>
                <w:sz w:val="22"/>
                <w:szCs w:val="22"/>
              </w:rPr>
            </w:pPr>
          </w:p>
        </w:tc>
      </w:tr>
    </w:tbl>
    <w:p w14:paraId="571E2B9F"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ind w:right="-2"/>
        <w:jc w:val="both"/>
        <w:rPr>
          <w:rFonts w:ascii="Calibri" w:hAnsi="Calibri" w:cs="Calibri"/>
          <w:b/>
          <w:bCs/>
          <w:color w:val="000000"/>
          <w:sz w:val="22"/>
          <w:szCs w:val="22"/>
        </w:rPr>
      </w:pPr>
    </w:p>
    <w:p w14:paraId="3B7C48A1"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jc w:val="both"/>
        <w:rPr>
          <w:rFonts w:ascii="Calibri" w:hAnsi="Calibri" w:cs="Calibri"/>
          <w:sz w:val="22"/>
          <w:szCs w:val="22"/>
        </w:rPr>
      </w:pPr>
      <w:r w:rsidRPr="00BF2141">
        <w:rPr>
          <w:rFonts w:ascii="Calibri" w:hAnsi="Calibri" w:cs="Calibri"/>
          <w:b/>
          <w:i/>
          <w:sz w:val="22"/>
          <w:szCs w:val="22"/>
        </w:rPr>
        <w:t>Zamawiający wskazuje, iż ww. parametry wymagają od wykonawcy potwierdzenia – zgodnie z zapisami pkt. I.8.2 SWZ. Dostarczone zestawienie i przedmiotowe środki dowodowe potwierdzające wymagania dodatkowo punktowane muszą umożliwiać jednoznaczną identyfikacje oferowanych urządzeń i materiałów, razem z ich parametrami.</w:t>
      </w:r>
    </w:p>
    <w:p w14:paraId="29FB2879"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ind w:right="-2"/>
        <w:jc w:val="both"/>
        <w:rPr>
          <w:rFonts w:ascii="Calibri" w:hAnsi="Calibri" w:cs="Calibri"/>
          <w:b/>
          <w:sz w:val="22"/>
          <w:szCs w:val="22"/>
        </w:rPr>
      </w:pPr>
    </w:p>
    <w:p w14:paraId="234C7796"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jc w:val="both"/>
        <w:outlineLvl w:val="2"/>
        <w:rPr>
          <w:rFonts w:ascii="Calibri" w:hAnsi="Calibri" w:cs="Calibri"/>
          <w:b/>
          <w:bCs/>
          <w:sz w:val="22"/>
          <w:szCs w:val="22"/>
        </w:rPr>
      </w:pPr>
      <w:r w:rsidRPr="00BF2141">
        <w:rPr>
          <w:rFonts w:ascii="Calibri" w:hAnsi="Calibri" w:cs="Calibri"/>
          <w:b/>
          <w:sz w:val="22"/>
          <w:szCs w:val="22"/>
        </w:rPr>
        <w:t>Część nr 3 –</w:t>
      </w:r>
      <w:r w:rsidRPr="00BF2141">
        <w:rPr>
          <w:rFonts w:ascii="Calibri" w:hAnsi="Calibri" w:cs="Calibri"/>
          <w:bCs/>
          <w:sz w:val="22"/>
          <w:szCs w:val="22"/>
        </w:rPr>
        <w:t xml:space="preserve"> </w:t>
      </w:r>
      <w:r w:rsidRPr="00BF2141">
        <w:rPr>
          <w:rFonts w:ascii="Calibri" w:hAnsi="Calibri" w:cs="Calibri"/>
          <w:b/>
          <w:bCs/>
          <w:sz w:val="22"/>
          <w:szCs w:val="22"/>
        </w:rPr>
        <w:t>Dostawa projektorów do budowy Platformy wizualizacji i interakcji</w:t>
      </w:r>
    </w:p>
    <w:tbl>
      <w:tblPr>
        <w:tblW w:w="9747" w:type="dxa"/>
        <w:tblInd w:w="-5" w:type="dxa"/>
        <w:tblCellMar>
          <w:left w:w="70" w:type="dxa"/>
          <w:right w:w="70" w:type="dxa"/>
        </w:tblCellMar>
        <w:tblLook w:val="04A0" w:firstRow="1" w:lastRow="0" w:firstColumn="1" w:lastColumn="0" w:noHBand="0" w:noVBand="1"/>
      </w:tblPr>
      <w:tblGrid>
        <w:gridCol w:w="709"/>
        <w:gridCol w:w="4678"/>
        <w:gridCol w:w="4360"/>
      </w:tblGrid>
      <w:tr w:rsidR="007862D4" w:rsidRPr="00BF2141" w14:paraId="01E9DB1A" w14:textId="77777777" w:rsidTr="00086C7E">
        <w:trPr>
          <w:trHeight w:val="288"/>
        </w:trPr>
        <w:tc>
          <w:tcPr>
            <w:tcW w:w="709" w:type="dxa"/>
            <w:tcBorders>
              <w:top w:val="single" w:sz="4" w:space="0" w:color="auto"/>
              <w:left w:val="single" w:sz="4" w:space="0" w:color="auto"/>
              <w:bottom w:val="single" w:sz="4" w:space="0" w:color="auto"/>
              <w:right w:val="single" w:sz="4" w:space="0" w:color="auto"/>
            </w:tcBorders>
            <w:vAlign w:val="center"/>
          </w:tcPr>
          <w:p w14:paraId="47946FDC"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Lp.</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437DF"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Nazwa elementu</w:t>
            </w:r>
          </w:p>
        </w:tc>
        <w:tc>
          <w:tcPr>
            <w:tcW w:w="4360" w:type="dxa"/>
            <w:tcBorders>
              <w:top w:val="single" w:sz="4" w:space="0" w:color="auto"/>
              <w:left w:val="nil"/>
              <w:bottom w:val="single" w:sz="4" w:space="0" w:color="auto"/>
              <w:right w:val="single" w:sz="4" w:space="0" w:color="auto"/>
            </w:tcBorders>
            <w:shd w:val="clear" w:color="auto" w:fill="auto"/>
            <w:noWrap/>
            <w:vAlign w:val="center"/>
            <w:hideMark/>
          </w:tcPr>
          <w:p w14:paraId="65301D88"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Nazwa producenta i model oferowanego przez wykonawcę przedmiotu zamówienia</w:t>
            </w:r>
          </w:p>
        </w:tc>
      </w:tr>
      <w:tr w:rsidR="007862D4" w:rsidRPr="00BF2141" w14:paraId="3695931C"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03872F1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74274DF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Projektor 3LCD 4500 Lumenów z wyświetlaniem obrazu do co najmniej 500 cali</w:t>
            </w:r>
          </w:p>
        </w:tc>
        <w:tc>
          <w:tcPr>
            <w:tcW w:w="4360" w:type="dxa"/>
            <w:tcBorders>
              <w:top w:val="nil"/>
              <w:left w:val="nil"/>
              <w:bottom w:val="single" w:sz="4" w:space="0" w:color="auto"/>
              <w:right w:val="single" w:sz="4" w:space="0" w:color="auto"/>
            </w:tcBorders>
            <w:shd w:val="clear" w:color="auto" w:fill="auto"/>
            <w:noWrap/>
            <w:vAlign w:val="center"/>
            <w:hideMark/>
          </w:tcPr>
          <w:p w14:paraId="22E7EDA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593F26C"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233978C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6EDB61C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Projektor 3LCD 5000 Lumenów z wyświetlaniem obrazu do co najmniej 500 cali z funkcjami sieciowe (</w:t>
            </w:r>
            <w:proofErr w:type="spellStart"/>
            <w:r w:rsidRPr="00BF2141">
              <w:rPr>
                <w:rFonts w:ascii="Calibri" w:hAnsi="Calibri" w:cs="Calibri"/>
                <w:color w:val="000000"/>
                <w:sz w:val="22"/>
                <w:szCs w:val="22"/>
              </w:rPr>
              <w:t>HDBaseT</w:t>
            </w:r>
            <w:proofErr w:type="spellEnd"/>
            <w:r w:rsidRPr="00BF2141">
              <w:rPr>
                <w:rFonts w:ascii="Calibri" w:hAnsi="Calibri" w:cs="Calibri"/>
                <w:color w:val="000000"/>
                <w:sz w:val="22"/>
                <w:szCs w:val="22"/>
              </w:rPr>
              <w:t xml:space="preserve"> + </w:t>
            </w:r>
            <w:proofErr w:type="spellStart"/>
            <w:r w:rsidRPr="00BF2141">
              <w:rPr>
                <w:rFonts w:ascii="Calibri" w:hAnsi="Calibri" w:cs="Calibri"/>
                <w:color w:val="000000"/>
                <w:sz w:val="22"/>
                <w:szCs w:val="22"/>
              </w:rPr>
              <w:t>WiFi</w:t>
            </w:r>
            <w:proofErr w:type="spellEnd"/>
            <w:r w:rsidRPr="00BF2141">
              <w:rPr>
                <w:rFonts w:ascii="Calibri" w:hAnsi="Calibri" w:cs="Calibri"/>
                <w:color w:val="000000"/>
                <w:sz w:val="22"/>
                <w:szCs w:val="22"/>
              </w:rPr>
              <w:t xml:space="preserve">) i </w:t>
            </w:r>
            <w:proofErr w:type="spellStart"/>
            <w:r w:rsidRPr="00BF2141">
              <w:rPr>
                <w:rFonts w:ascii="Calibri" w:hAnsi="Calibri" w:cs="Calibri"/>
                <w:color w:val="000000"/>
                <w:sz w:val="22"/>
                <w:szCs w:val="22"/>
              </w:rPr>
              <w:t>tilingiem</w:t>
            </w:r>
            <w:proofErr w:type="spellEnd"/>
            <w:r w:rsidRPr="00BF2141">
              <w:rPr>
                <w:rFonts w:ascii="Calibri" w:hAnsi="Calibri" w:cs="Calibri"/>
                <w:color w:val="000000"/>
                <w:sz w:val="22"/>
                <w:szCs w:val="22"/>
              </w:rPr>
              <w:t xml:space="preserve"> do 4 projektorów</w:t>
            </w:r>
          </w:p>
        </w:tc>
        <w:tc>
          <w:tcPr>
            <w:tcW w:w="4360" w:type="dxa"/>
            <w:tcBorders>
              <w:top w:val="nil"/>
              <w:left w:val="nil"/>
              <w:bottom w:val="single" w:sz="4" w:space="0" w:color="auto"/>
              <w:right w:val="single" w:sz="4" w:space="0" w:color="auto"/>
            </w:tcBorders>
            <w:shd w:val="clear" w:color="auto" w:fill="auto"/>
            <w:noWrap/>
            <w:vAlign w:val="center"/>
            <w:hideMark/>
          </w:tcPr>
          <w:p w14:paraId="7143EAC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8E98BAD"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27C7F06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3C5D763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Laserowy projektor typu </w:t>
            </w:r>
            <w:proofErr w:type="spellStart"/>
            <w:r w:rsidRPr="00BF2141">
              <w:rPr>
                <w:rFonts w:ascii="Calibri" w:hAnsi="Calibri" w:cs="Calibri"/>
                <w:color w:val="000000"/>
                <w:sz w:val="22"/>
                <w:szCs w:val="22"/>
              </w:rPr>
              <w:t>short</w:t>
            </w:r>
            <w:proofErr w:type="spellEnd"/>
            <w:r w:rsidRPr="00BF2141">
              <w:rPr>
                <w:rFonts w:ascii="Calibri" w:hAnsi="Calibri" w:cs="Calibri"/>
                <w:color w:val="000000"/>
                <w:sz w:val="22"/>
                <w:szCs w:val="22"/>
              </w:rPr>
              <w:t xml:space="preserve"> </w:t>
            </w:r>
            <w:proofErr w:type="spellStart"/>
            <w:r w:rsidRPr="00BF2141">
              <w:rPr>
                <w:rFonts w:ascii="Calibri" w:hAnsi="Calibri" w:cs="Calibri"/>
                <w:color w:val="000000"/>
                <w:sz w:val="22"/>
                <w:szCs w:val="22"/>
              </w:rPr>
              <w:t>thrower</w:t>
            </w:r>
            <w:proofErr w:type="spellEnd"/>
            <w:r w:rsidRPr="00BF2141">
              <w:rPr>
                <w:rFonts w:ascii="Calibri" w:hAnsi="Calibri" w:cs="Calibri"/>
                <w:color w:val="000000"/>
                <w:sz w:val="22"/>
                <w:szCs w:val="22"/>
              </w:rPr>
              <w:t xml:space="preserve"> z wyświetlaniem do co najmniej 130 cali</w:t>
            </w:r>
          </w:p>
        </w:tc>
        <w:tc>
          <w:tcPr>
            <w:tcW w:w="4360" w:type="dxa"/>
            <w:tcBorders>
              <w:top w:val="nil"/>
              <w:left w:val="nil"/>
              <w:bottom w:val="single" w:sz="4" w:space="0" w:color="auto"/>
              <w:right w:val="single" w:sz="4" w:space="0" w:color="auto"/>
            </w:tcBorders>
            <w:shd w:val="clear" w:color="auto" w:fill="auto"/>
            <w:noWrap/>
            <w:vAlign w:val="center"/>
            <w:hideMark/>
          </w:tcPr>
          <w:p w14:paraId="688D89B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7A5A9BB"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52A01CE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638288F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Projektor laserowy 3LCD 7000 Lumenów WUXGA</w:t>
            </w:r>
          </w:p>
        </w:tc>
        <w:tc>
          <w:tcPr>
            <w:tcW w:w="4360" w:type="dxa"/>
            <w:tcBorders>
              <w:top w:val="nil"/>
              <w:left w:val="nil"/>
              <w:bottom w:val="single" w:sz="4" w:space="0" w:color="auto"/>
              <w:right w:val="single" w:sz="4" w:space="0" w:color="auto"/>
            </w:tcBorders>
            <w:shd w:val="clear" w:color="auto" w:fill="auto"/>
            <w:noWrap/>
            <w:vAlign w:val="center"/>
            <w:hideMark/>
          </w:tcPr>
          <w:p w14:paraId="21CD2F8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D47BEAD"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096D5AA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433B8BD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Projektor Lampowy 3LCD </w:t>
            </w:r>
            <w:proofErr w:type="spellStart"/>
            <w:r w:rsidRPr="00BF2141">
              <w:rPr>
                <w:rFonts w:ascii="Calibri" w:hAnsi="Calibri" w:cs="Calibri"/>
                <w:color w:val="000000"/>
                <w:sz w:val="22"/>
                <w:szCs w:val="22"/>
              </w:rPr>
              <w:t>FullHD</w:t>
            </w:r>
            <w:proofErr w:type="spellEnd"/>
            <w:r w:rsidRPr="00BF2141">
              <w:rPr>
                <w:rFonts w:ascii="Calibri" w:hAnsi="Calibri" w:cs="Calibri"/>
                <w:color w:val="000000"/>
                <w:sz w:val="22"/>
                <w:szCs w:val="22"/>
              </w:rPr>
              <w:t xml:space="preserve"> 3300 Lumenów</w:t>
            </w:r>
          </w:p>
        </w:tc>
        <w:tc>
          <w:tcPr>
            <w:tcW w:w="4360" w:type="dxa"/>
            <w:tcBorders>
              <w:top w:val="nil"/>
              <w:left w:val="nil"/>
              <w:bottom w:val="single" w:sz="4" w:space="0" w:color="auto"/>
              <w:right w:val="single" w:sz="4" w:space="0" w:color="auto"/>
            </w:tcBorders>
            <w:shd w:val="clear" w:color="auto" w:fill="auto"/>
            <w:noWrap/>
            <w:vAlign w:val="center"/>
            <w:hideMark/>
          </w:tcPr>
          <w:p w14:paraId="5E70826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F012946"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646AC61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6F3E58F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Projektor przenośny </w:t>
            </w:r>
            <w:proofErr w:type="spellStart"/>
            <w:r w:rsidRPr="00BF2141">
              <w:rPr>
                <w:rFonts w:ascii="Calibri" w:hAnsi="Calibri" w:cs="Calibri"/>
                <w:color w:val="000000"/>
                <w:sz w:val="22"/>
                <w:szCs w:val="22"/>
              </w:rPr>
              <w:t>FullHD</w:t>
            </w:r>
            <w:proofErr w:type="spellEnd"/>
          </w:p>
        </w:tc>
        <w:tc>
          <w:tcPr>
            <w:tcW w:w="4360" w:type="dxa"/>
            <w:tcBorders>
              <w:top w:val="nil"/>
              <w:left w:val="nil"/>
              <w:bottom w:val="single" w:sz="4" w:space="0" w:color="auto"/>
              <w:right w:val="single" w:sz="4" w:space="0" w:color="auto"/>
            </w:tcBorders>
            <w:shd w:val="clear" w:color="auto" w:fill="auto"/>
            <w:noWrap/>
            <w:vAlign w:val="center"/>
            <w:hideMark/>
          </w:tcPr>
          <w:p w14:paraId="45E8CCA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731DC3" w14:paraId="4D1AADFB"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3A9911C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1D4C1E12" w14:textId="77777777" w:rsidR="007862D4" w:rsidRPr="00BF2141" w:rsidRDefault="007862D4" w:rsidP="00086C7E">
            <w:pPr>
              <w:spacing w:line="271" w:lineRule="auto"/>
              <w:rPr>
                <w:rFonts w:ascii="Calibri" w:hAnsi="Calibri" w:cs="Calibri"/>
                <w:color w:val="000000"/>
                <w:sz w:val="22"/>
                <w:szCs w:val="22"/>
                <w:lang w:val="en-US"/>
              </w:rPr>
            </w:pPr>
            <w:proofErr w:type="spellStart"/>
            <w:r w:rsidRPr="00BF2141">
              <w:rPr>
                <w:rFonts w:ascii="Calibri" w:hAnsi="Calibri" w:cs="Calibri"/>
                <w:color w:val="000000"/>
                <w:sz w:val="22"/>
                <w:szCs w:val="22"/>
                <w:lang w:val="en-US"/>
              </w:rPr>
              <w:t>Projektor</w:t>
            </w:r>
            <w:proofErr w:type="spellEnd"/>
            <w:r w:rsidRPr="00BF2141">
              <w:rPr>
                <w:rFonts w:ascii="Calibri" w:hAnsi="Calibri" w:cs="Calibri"/>
                <w:color w:val="000000"/>
                <w:sz w:val="22"/>
                <w:szCs w:val="22"/>
                <w:lang w:val="en-US"/>
              </w:rPr>
              <w:t xml:space="preserve"> </w:t>
            </w:r>
            <w:proofErr w:type="spellStart"/>
            <w:r w:rsidRPr="00BF2141">
              <w:rPr>
                <w:rFonts w:ascii="Calibri" w:hAnsi="Calibri" w:cs="Calibri"/>
                <w:color w:val="000000"/>
                <w:sz w:val="22"/>
                <w:szCs w:val="22"/>
                <w:lang w:val="en-US"/>
              </w:rPr>
              <w:t>Lampowy</w:t>
            </w:r>
            <w:proofErr w:type="spellEnd"/>
            <w:r w:rsidRPr="00BF2141">
              <w:rPr>
                <w:rFonts w:ascii="Calibri" w:hAnsi="Calibri" w:cs="Calibri"/>
                <w:color w:val="000000"/>
                <w:sz w:val="22"/>
                <w:szCs w:val="22"/>
                <w:lang w:val="en-US"/>
              </w:rPr>
              <w:t xml:space="preserve"> </w:t>
            </w:r>
            <w:proofErr w:type="spellStart"/>
            <w:r w:rsidRPr="00BF2141">
              <w:rPr>
                <w:rFonts w:ascii="Calibri" w:hAnsi="Calibri" w:cs="Calibri"/>
                <w:color w:val="000000"/>
                <w:sz w:val="22"/>
                <w:szCs w:val="22"/>
                <w:lang w:val="en-US"/>
              </w:rPr>
              <w:t>typu</w:t>
            </w:r>
            <w:proofErr w:type="spellEnd"/>
            <w:r w:rsidRPr="00BF2141">
              <w:rPr>
                <w:rFonts w:ascii="Calibri" w:hAnsi="Calibri" w:cs="Calibri"/>
                <w:color w:val="000000"/>
                <w:sz w:val="22"/>
                <w:szCs w:val="22"/>
                <w:lang w:val="en-US"/>
              </w:rPr>
              <w:t xml:space="preserve"> short thrower </w:t>
            </w:r>
            <w:proofErr w:type="spellStart"/>
            <w:r w:rsidRPr="00BF2141">
              <w:rPr>
                <w:rFonts w:ascii="Calibri" w:hAnsi="Calibri" w:cs="Calibri"/>
                <w:color w:val="000000"/>
                <w:sz w:val="22"/>
                <w:szCs w:val="22"/>
                <w:lang w:val="en-US"/>
              </w:rPr>
              <w:t>FullHD</w:t>
            </w:r>
            <w:proofErr w:type="spellEnd"/>
          </w:p>
        </w:tc>
        <w:tc>
          <w:tcPr>
            <w:tcW w:w="4360" w:type="dxa"/>
            <w:tcBorders>
              <w:top w:val="nil"/>
              <w:left w:val="nil"/>
              <w:bottom w:val="single" w:sz="4" w:space="0" w:color="auto"/>
              <w:right w:val="single" w:sz="4" w:space="0" w:color="auto"/>
            </w:tcBorders>
            <w:shd w:val="clear" w:color="auto" w:fill="auto"/>
            <w:noWrap/>
            <w:vAlign w:val="center"/>
            <w:hideMark/>
          </w:tcPr>
          <w:p w14:paraId="0C2A480C" w14:textId="77777777" w:rsidR="007862D4" w:rsidRPr="00BF2141" w:rsidRDefault="007862D4" w:rsidP="00086C7E">
            <w:pPr>
              <w:spacing w:line="271" w:lineRule="auto"/>
              <w:jc w:val="center"/>
              <w:rPr>
                <w:rFonts w:ascii="Calibri" w:hAnsi="Calibri" w:cs="Calibri"/>
                <w:color w:val="000000"/>
                <w:sz w:val="22"/>
                <w:szCs w:val="22"/>
                <w:lang w:val="en-US"/>
              </w:rPr>
            </w:pPr>
          </w:p>
        </w:tc>
      </w:tr>
    </w:tbl>
    <w:p w14:paraId="139143D0"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ind w:right="-2"/>
        <w:jc w:val="both"/>
        <w:rPr>
          <w:rFonts w:ascii="Calibri" w:hAnsi="Calibri" w:cs="Calibri"/>
          <w:b/>
          <w:bCs/>
          <w:color w:val="000000"/>
          <w:sz w:val="22"/>
          <w:szCs w:val="22"/>
          <w:lang w:val="en-US"/>
        </w:rPr>
      </w:pPr>
    </w:p>
    <w:p w14:paraId="46E33CEE"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jc w:val="both"/>
        <w:rPr>
          <w:rFonts w:ascii="Calibri" w:hAnsi="Calibri" w:cs="Calibri"/>
          <w:sz w:val="22"/>
          <w:szCs w:val="22"/>
        </w:rPr>
      </w:pPr>
      <w:r w:rsidRPr="00BF2141">
        <w:rPr>
          <w:rFonts w:ascii="Calibri" w:hAnsi="Calibri" w:cs="Calibri"/>
          <w:b/>
          <w:i/>
          <w:sz w:val="22"/>
          <w:szCs w:val="22"/>
        </w:rPr>
        <w:t>Zamawiający wskazuje, iż ww. parametry wymagają od wykonawcy potwierdzenia – zgodnie z zapisami pkt. I.8.2 SWZ. Dostarczone zestawienie i przedmiotowe środki dowodowe potwierdzające wymagania dodatkowo punktowane muszą umożliwiać jednoznaczną identyfikacje oferowanych urządzeń i materiałów, razem z ich parametrami.</w:t>
      </w:r>
    </w:p>
    <w:p w14:paraId="16A56369"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rPr>
          <w:rFonts w:ascii="Calibri" w:hAnsi="Calibri" w:cs="Calibri"/>
          <w:b/>
          <w:sz w:val="22"/>
          <w:szCs w:val="22"/>
        </w:rPr>
      </w:pPr>
    </w:p>
    <w:p w14:paraId="61E36AAA"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jc w:val="both"/>
        <w:outlineLvl w:val="2"/>
        <w:rPr>
          <w:rFonts w:ascii="Calibri" w:hAnsi="Calibri" w:cs="Calibri"/>
          <w:b/>
          <w:bCs/>
          <w:sz w:val="22"/>
          <w:szCs w:val="22"/>
        </w:rPr>
      </w:pPr>
      <w:r w:rsidRPr="00BF2141">
        <w:rPr>
          <w:rFonts w:ascii="Calibri" w:hAnsi="Calibri" w:cs="Calibri"/>
          <w:b/>
          <w:sz w:val="22"/>
          <w:szCs w:val="22"/>
        </w:rPr>
        <w:lastRenderedPageBreak/>
        <w:t>Część nr 4 –</w:t>
      </w:r>
      <w:r w:rsidRPr="00BF2141">
        <w:rPr>
          <w:rFonts w:ascii="Calibri" w:hAnsi="Calibri" w:cs="Calibri"/>
          <w:bCs/>
          <w:sz w:val="22"/>
          <w:szCs w:val="22"/>
        </w:rPr>
        <w:t xml:space="preserve"> </w:t>
      </w:r>
      <w:r w:rsidRPr="00BF2141">
        <w:rPr>
          <w:rFonts w:ascii="Calibri" w:hAnsi="Calibri" w:cs="Calibri"/>
          <w:b/>
          <w:bCs/>
          <w:sz w:val="22"/>
          <w:szCs w:val="22"/>
        </w:rPr>
        <w:t>Dostawa elementów Audio i Video do budowy Platformy wizualizacji i interakcji – Kamery 6K wraz z akcesoriami</w:t>
      </w:r>
    </w:p>
    <w:tbl>
      <w:tblPr>
        <w:tblW w:w="9747" w:type="dxa"/>
        <w:tblInd w:w="-5" w:type="dxa"/>
        <w:tblCellMar>
          <w:left w:w="70" w:type="dxa"/>
          <w:right w:w="70" w:type="dxa"/>
        </w:tblCellMar>
        <w:tblLook w:val="04A0" w:firstRow="1" w:lastRow="0" w:firstColumn="1" w:lastColumn="0" w:noHBand="0" w:noVBand="1"/>
      </w:tblPr>
      <w:tblGrid>
        <w:gridCol w:w="688"/>
        <w:gridCol w:w="4406"/>
        <w:gridCol w:w="4653"/>
      </w:tblGrid>
      <w:tr w:rsidR="007862D4" w:rsidRPr="00BF2141" w14:paraId="7A955D4D" w14:textId="77777777" w:rsidTr="00086C7E">
        <w:trPr>
          <w:trHeight w:val="288"/>
        </w:trPr>
        <w:tc>
          <w:tcPr>
            <w:tcW w:w="688" w:type="dxa"/>
            <w:tcBorders>
              <w:top w:val="single" w:sz="4" w:space="0" w:color="auto"/>
              <w:left w:val="single" w:sz="4" w:space="0" w:color="auto"/>
              <w:bottom w:val="single" w:sz="4" w:space="0" w:color="auto"/>
              <w:right w:val="single" w:sz="4" w:space="0" w:color="auto"/>
            </w:tcBorders>
            <w:vAlign w:val="center"/>
          </w:tcPr>
          <w:p w14:paraId="6C7FEC73"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Lp.</w:t>
            </w:r>
          </w:p>
        </w:tc>
        <w:tc>
          <w:tcPr>
            <w:tcW w:w="4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ED8D0"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Nazwa elementu</w:t>
            </w:r>
          </w:p>
        </w:tc>
        <w:tc>
          <w:tcPr>
            <w:tcW w:w="4653" w:type="dxa"/>
            <w:tcBorders>
              <w:top w:val="single" w:sz="4" w:space="0" w:color="auto"/>
              <w:left w:val="nil"/>
              <w:bottom w:val="single" w:sz="4" w:space="0" w:color="auto"/>
              <w:right w:val="single" w:sz="4" w:space="0" w:color="auto"/>
            </w:tcBorders>
            <w:shd w:val="clear" w:color="auto" w:fill="auto"/>
            <w:noWrap/>
            <w:vAlign w:val="center"/>
            <w:hideMark/>
          </w:tcPr>
          <w:p w14:paraId="22F05FBB"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Nazwa producenta i model oferowanego przez wykonawcę przedmiotu zamówienia</w:t>
            </w:r>
          </w:p>
        </w:tc>
      </w:tr>
      <w:tr w:rsidR="007862D4" w:rsidRPr="00BF2141" w14:paraId="2B6E60A9"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4F29580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00238E9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Kamera 6K</w:t>
            </w:r>
          </w:p>
        </w:tc>
        <w:tc>
          <w:tcPr>
            <w:tcW w:w="4653" w:type="dxa"/>
            <w:tcBorders>
              <w:top w:val="nil"/>
              <w:left w:val="nil"/>
              <w:bottom w:val="single" w:sz="4" w:space="0" w:color="auto"/>
              <w:right w:val="single" w:sz="4" w:space="0" w:color="auto"/>
            </w:tcBorders>
            <w:shd w:val="clear" w:color="auto" w:fill="auto"/>
            <w:noWrap/>
            <w:vAlign w:val="center"/>
            <w:hideMark/>
          </w:tcPr>
          <w:p w14:paraId="6F22F71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002423B"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447F0EE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596AC59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70-200mm do kamery 6k</w:t>
            </w:r>
          </w:p>
        </w:tc>
        <w:tc>
          <w:tcPr>
            <w:tcW w:w="4653" w:type="dxa"/>
            <w:tcBorders>
              <w:top w:val="nil"/>
              <w:left w:val="nil"/>
              <w:bottom w:val="single" w:sz="4" w:space="0" w:color="auto"/>
              <w:right w:val="single" w:sz="4" w:space="0" w:color="auto"/>
            </w:tcBorders>
            <w:shd w:val="clear" w:color="auto" w:fill="auto"/>
            <w:noWrap/>
            <w:vAlign w:val="center"/>
            <w:hideMark/>
          </w:tcPr>
          <w:p w14:paraId="702C569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FA9ADEE"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21B3C2F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084AC55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24-70mm do kamery 6k</w:t>
            </w:r>
          </w:p>
        </w:tc>
        <w:tc>
          <w:tcPr>
            <w:tcW w:w="4653" w:type="dxa"/>
            <w:tcBorders>
              <w:top w:val="nil"/>
              <w:left w:val="nil"/>
              <w:bottom w:val="single" w:sz="4" w:space="0" w:color="auto"/>
              <w:right w:val="single" w:sz="4" w:space="0" w:color="auto"/>
            </w:tcBorders>
            <w:shd w:val="clear" w:color="auto" w:fill="auto"/>
            <w:noWrap/>
            <w:vAlign w:val="center"/>
            <w:hideMark/>
          </w:tcPr>
          <w:p w14:paraId="37804A2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AF60802"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3B8275A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6E85A9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85 mm do kamery 6k</w:t>
            </w:r>
          </w:p>
        </w:tc>
        <w:tc>
          <w:tcPr>
            <w:tcW w:w="4653" w:type="dxa"/>
            <w:tcBorders>
              <w:top w:val="nil"/>
              <w:left w:val="nil"/>
              <w:bottom w:val="single" w:sz="4" w:space="0" w:color="auto"/>
              <w:right w:val="single" w:sz="4" w:space="0" w:color="auto"/>
            </w:tcBorders>
            <w:shd w:val="clear" w:color="auto" w:fill="auto"/>
            <w:noWrap/>
            <w:vAlign w:val="center"/>
            <w:hideMark/>
          </w:tcPr>
          <w:p w14:paraId="6AE915C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01F6FEF"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1B9DE09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2BCB1C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Obiektyw 14-24mm do kamery 6k</w:t>
            </w:r>
          </w:p>
        </w:tc>
        <w:tc>
          <w:tcPr>
            <w:tcW w:w="4653" w:type="dxa"/>
            <w:tcBorders>
              <w:top w:val="nil"/>
              <w:left w:val="nil"/>
              <w:bottom w:val="single" w:sz="4" w:space="0" w:color="auto"/>
              <w:right w:val="single" w:sz="4" w:space="0" w:color="auto"/>
            </w:tcBorders>
            <w:shd w:val="clear" w:color="auto" w:fill="auto"/>
            <w:noWrap/>
            <w:vAlign w:val="center"/>
            <w:hideMark/>
          </w:tcPr>
          <w:p w14:paraId="6BFC10D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4E5FFEB"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1115FDA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3B1346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XLR na mini-XLR</w:t>
            </w:r>
          </w:p>
        </w:tc>
        <w:tc>
          <w:tcPr>
            <w:tcW w:w="4653" w:type="dxa"/>
            <w:tcBorders>
              <w:top w:val="nil"/>
              <w:left w:val="nil"/>
              <w:bottom w:val="single" w:sz="4" w:space="0" w:color="auto"/>
              <w:right w:val="single" w:sz="4" w:space="0" w:color="auto"/>
            </w:tcBorders>
            <w:shd w:val="clear" w:color="auto" w:fill="auto"/>
            <w:noWrap/>
            <w:vAlign w:val="center"/>
            <w:hideMark/>
          </w:tcPr>
          <w:p w14:paraId="1035395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905725B"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6697CC7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688CA36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1TB</w:t>
            </w:r>
          </w:p>
        </w:tc>
        <w:tc>
          <w:tcPr>
            <w:tcW w:w="4653" w:type="dxa"/>
            <w:tcBorders>
              <w:top w:val="nil"/>
              <w:left w:val="nil"/>
              <w:bottom w:val="single" w:sz="4" w:space="0" w:color="auto"/>
              <w:right w:val="single" w:sz="4" w:space="0" w:color="auto"/>
            </w:tcBorders>
            <w:shd w:val="clear" w:color="auto" w:fill="auto"/>
            <w:noWrap/>
            <w:vAlign w:val="center"/>
            <w:hideMark/>
          </w:tcPr>
          <w:p w14:paraId="7664EDD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5D5866C"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0100BC5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44620B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Dysk zewnętrzny SSD 2TB</w:t>
            </w:r>
          </w:p>
        </w:tc>
        <w:tc>
          <w:tcPr>
            <w:tcW w:w="4653" w:type="dxa"/>
            <w:tcBorders>
              <w:top w:val="nil"/>
              <w:left w:val="nil"/>
              <w:bottom w:val="single" w:sz="4" w:space="0" w:color="auto"/>
              <w:right w:val="single" w:sz="4" w:space="0" w:color="auto"/>
            </w:tcBorders>
            <w:shd w:val="clear" w:color="auto" w:fill="auto"/>
            <w:noWrap/>
            <w:vAlign w:val="center"/>
            <w:hideMark/>
          </w:tcPr>
          <w:p w14:paraId="6160B39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C4A46DD"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7B92BCF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7693B5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Klatka operatorska do kamery 6K</w:t>
            </w:r>
          </w:p>
        </w:tc>
        <w:tc>
          <w:tcPr>
            <w:tcW w:w="4653" w:type="dxa"/>
            <w:tcBorders>
              <w:top w:val="nil"/>
              <w:left w:val="nil"/>
              <w:bottom w:val="single" w:sz="4" w:space="0" w:color="auto"/>
              <w:right w:val="single" w:sz="4" w:space="0" w:color="auto"/>
            </w:tcBorders>
            <w:shd w:val="clear" w:color="auto" w:fill="auto"/>
            <w:noWrap/>
            <w:vAlign w:val="center"/>
            <w:hideMark/>
          </w:tcPr>
          <w:p w14:paraId="2B16FF3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A34AECC"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388D4A4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F665B6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na dysk zewnętrzny</w:t>
            </w:r>
          </w:p>
        </w:tc>
        <w:tc>
          <w:tcPr>
            <w:tcW w:w="4653" w:type="dxa"/>
            <w:tcBorders>
              <w:top w:val="nil"/>
              <w:left w:val="nil"/>
              <w:bottom w:val="single" w:sz="4" w:space="0" w:color="auto"/>
              <w:right w:val="single" w:sz="4" w:space="0" w:color="auto"/>
            </w:tcBorders>
            <w:shd w:val="clear" w:color="auto" w:fill="auto"/>
            <w:noWrap/>
            <w:vAlign w:val="center"/>
            <w:hideMark/>
          </w:tcPr>
          <w:p w14:paraId="34CD7CA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D4626A3"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6222998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6469C76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do klatki operatorskiej typu </w:t>
            </w:r>
            <w:proofErr w:type="spellStart"/>
            <w:r w:rsidRPr="00BF2141">
              <w:rPr>
                <w:rFonts w:ascii="Calibri" w:hAnsi="Calibri" w:cs="Calibri"/>
                <w:color w:val="000000"/>
                <w:sz w:val="22"/>
                <w:szCs w:val="22"/>
              </w:rPr>
              <w:t>cable</w:t>
            </w:r>
            <w:proofErr w:type="spellEnd"/>
            <w:r w:rsidRPr="00BF2141">
              <w:rPr>
                <w:rFonts w:ascii="Calibri" w:hAnsi="Calibri" w:cs="Calibri"/>
                <w:color w:val="000000"/>
                <w:sz w:val="22"/>
                <w:szCs w:val="22"/>
              </w:rPr>
              <w:t xml:space="preserve"> </w:t>
            </w:r>
            <w:proofErr w:type="spellStart"/>
            <w:r w:rsidRPr="00BF2141">
              <w:rPr>
                <w:rFonts w:ascii="Calibri" w:hAnsi="Calibri" w:cs="Calibri"/>
                <w:color w:val="000000"/>
                <w:sz w:val="22"/>
                <w:szCs w:val="22"/>
              </w:rPr>
              <w:t>clamp</w:t>
            </w:r>
            <w:proofErr w:type="spellEnd"/>
          </w:p>
        </w:tc>
        <w:tc>
          <w:tcPr>
            <w:tcW w:w="4653" w:type="dxa"/>
            <w:tcBorders>
              <w:top w:val="nil"/>
              <w:left w:val="nil"/>
              <w:bottom w:val="single" w:sz="4" w:space="0" w:color="auto"/>
              <w:right w:val="single" w:sz="4" w:space="0" w:color="auto"/>
            </w:tcBorders>
            <w:shd w:val="clear" w:color="auto" w:fill="auto"/>
            <w:noWrap/>
            <w:vAlign w:val="center"/>
            <w:hideMark/>
          </w:tcPr>
          <w:p w14:paraId="4914C7E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465CBF4"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474511C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FC7117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kątowy HDMI USB-C</w:t>
            </w:r>
          </w:p>
        </w:tc>
        <w:tc>
          <w:tcPr>
            <w:tcW w:w="4653" w:type="dxa"/>
            <w:tcBorders>
              <w:top w:val="nil"/>
              <w:left w:val="nil"/>
              <w:bottom w:val="single" w:sz="4" w:space="0" w:color="auto"/>
              <w:right w:val="single" w:sz="4" w:space="0" w:color="auto"/>
            </w:tcBorders>
            <w:shd w:val="clear" w:color="auto" w:fill="auto"/>
            <w:noWrap/>
            <w:vAlign w:val="center"/>
            <w:hideMark/>
          </w:tcPr>
          <w:p w14:paraId="52F537A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26E40C1"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704E1CE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7FB73B1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śrub do klatki operatorskie i akcesoriów</w:t>
            </w:r>
          </w:p>
        </w:tc>
        <w:tc>
          <w:tcPr>
            <w:tcW w:w="4653" w:type="dxa"/>
            <w:tcBorders>
              <w:top w:val="nil"/>
              <w:left w:val="nil"/>
              <w:bottom w:val="single" w:sz="4" w:space="0" w:color="auto"/>
              <w:right w:val="single" w:sz="4" w:space="0" w:color="auto"/>
            </w:tcBorders>
            <w:shd w:val="clear" w:color="auto" w:fill="auto"/>
            <w:noWrap/>
            <w:vAlign w:val="center"/>
            <w:hideMark/>
          </w:tcPr>
          <w:p w14:paraId="33626FF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4CA6B98"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3AB706C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A8BD1E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górny klatki operatorskiej</w:t>
            </w:r>
          </w:p>
        </w:tc>
        <w:tc>
          <w:tcPr>
            <w:tcW w:w="4653" w:type="dxa"/>
            <w:tcBorders>
              <w:top w:val="nil"/>
              <w:left w:val="nil"/>
              <w:bottom w:val="single" w:sz="4" w:space="0" w:color="auto"/>
              <w:right w:val="single" w:sz="4" w:space="0" w:color="auto"/>
            </w:tcBorders>
            <w:shd w:val="clear" w:color="auto" w:fill="auto"/>
            <w:noWrap/>
            <w:vAlign w:val="center"/>
            <w:hideMark/>
          </w:tcPr>
          <w:p w14:paraId="00FFEA4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3D217BD"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148E97F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D68936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Płytka podstawy do klatki operatorskiej</w:t>
            </w:r>
          </w:p>
        </w:tc>
        <w:tc>
          <w:tcPr>
            <w:tcW w:w="4653" w:type="dxa"/>
            <w:tcBorders>
              <w:top w:val="nil"/>
              <w:left w:val="nil"/>
              <w:bottom w:val="single" w:sz="4" w:space="0" w:color="auto"/>
              <w:right w:val="single" w:sz="4" w:space="0" w:color="auto"/>
            </w:tcBorders>
            <w:shd w:val="clear" w:color="auto" w:fill="auto"/>
            <w:noWrap/>
            <w:vAlign w:val="center"/>
            <w:hideMark/>
          </w:tcPr>
          <w:p w14:paraId="6FEBCAD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7F5B219"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6DE581F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16</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8B754B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Drążki do klatki operatorskiej z gwintem</w:t>
            </w:r>
          </w:p>
        </w:tc>
        <w:tc>
          <w:tcPr>
            <w:tcW w:w="4653" w:type="dxa"/>
            <w:tcBorders>
              <w:top w:val="nil"/>
              <w:left w:val="nil"/>
              <w:bottom w:val="single" w:sz="4" w:space="0" w:color="auto"/>
              <w:right w:val="single" w:sz="4" w:space="0" w:color="auto"/>
            </w:tcBorders>
            <w:shd w:val="clear" w:color="auto" w:fill="auto"/>
            <w:noWrap/>
            <w:vAlign w:val="center"/>
            <w:hideMark/>
          </w:tcPr>
          <w:p w14:paraId="4C3AD47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00CCE99"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77BE2CE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55CD0F6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Płytka montażowa do baterii V </w:t>
            </w:r>
            <w:proofErr w:type="spellStart"/>
            <w:r w:rsidRPr="00BF2141">
              <w:rPr>
                <w:rFonts w:ascii="Calibri" w:hAnsi="Calibri" w:cs="Calibri"/>
                <w:color w:val="000000"/>
                <w:sz w:val="22"/>
                <w:szCs w:val="22"/>
              </w:rPr>
              <w:t>mount</w:t>
            </w:r>
            <w:proofErr w:type="spellEnd"/>
            <w:r w:rsidRPr="00BF2141">
              <w:rPr>
                <w:rFonts w:ascii="Calibri" w:hAnsi="Calibri" w:cs="Calibri"/>
                <w:color w:val="000000"/>
                <w:sz w:val="22"/>
                <w:szCs w:val="22"/>
              </w:rPr>
              <w:t xml:space="preserve"> do klatki operatorskiej</w:t>
            </w:r>
          </w:p>
        </w:tc>
        <w:tc>
          <w:tcPr>
            <w:tcW w:w="4653" w:type="dxa"/>
            <w:tcBorders>
              <w:top w:val="nil"/>
              <w:left w:val="nil"/>
              <w:bottom w:val="single" w:sz="4" w:space="0" w:color="auto"/>
              <w:right w:val="single" w:sz="4" w:space="0" w:color="auto"/>
            </w:tcBorders>
            <w:shd w:val="clear" w:color="auto" w:fill="auto"/>
            <w:noWrap/>
            <w:vAlign w:val="center"/>
            <w:hideMark/>
          </w:tcPr>
          <w:p w14:paraId="36D5B85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131E75F"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465E8EE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49C62F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Adapter do montażu płytki bateryjnej na drążkach klatki operatorskiej</w:t>
            </w:r>
          </w:p>
        </w:tc>
        <w:tc>
          <w:tcPr>
            <w:tcW w:w="4653" w:type="dxa"/>
            <w:tcBorders>
              <w:top w:val="nil"/>
              <w:left w:val="nil"/>
              <w:bottom w:val="single" w:sz="4" w:space="0" w:color="auto"/>
              <w:right w:val="single" w:sz="4" w:space="0" w:color="auto"/>
            </w:tcBorders>
            <w:shd w:val="clear" w:color="auto" w:fill="auto"/>
            <w:noWrap/>
            <w:vAlign w:val="center"/>
            <w:hideMark/>
          </w:tcPr>
          <w:p w14:paraId="6E8EA3E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7456A7A"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2286127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0C7E0DF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Bateria zewnętrzna z mocowaniem V-lock i gniazdem D-</w:t>
            </w:r>
            <w:proofErr w:type="spellStart"/>
            <w:r w:rsidRPr="00BF2141">
              <w:rPr>
                <w:rFonts w:ascii="Calibri" w:hAnsi="Calibri" w:cs="Calibri"/>
                <w:color w:val="000000"/>
                <w:sz w:val="22"/>
                <w:szCs w:val="22"/>
              </w:rPr>
              <w:t>tap</w:t>
            </w:r>
            <w:proofErr w:type="spellEnd"/>
            <w:r w:rsidRPr="00BF2141">
              <w:rPr>
                <w:rFonts w:ascii="Calibri" w:hAnsi="Calibri" w:cs="Calibri"/>
                <w:color w:val="000000"/>
                <w:sz w:val="22"/>
                <w:szCs w:val="22"/>
              </w:rPr>
              <w:t xml:space="preserve"> - min 98Wh</w:t>
            </w:r>
          </w:p>
        </w:tc>
        <w:tc>
          <w:tcPr>
            <w:tcW w:w="4653" w:type="dxa"/>
            <w:tcBorders>
              <w:top w:val="nil"/>
              <w:left w:val="nil"/>
              <w:bottom w:val="single" w:sz="4" w:space="0" w:color="auto"/>
              <w:right w:val="single" w:sz="4" w:space="0" w:color="auto"/>
            </w:tcBorders>
            <w:shd w:val="clear" w:color="auto" w:fill="auto"/>
            <w:noWrap/>
            <w:vAlign w:val="center"/>
            <w:hideMark/>
          </w:tcPr>
          <w:p w14:paraId="5AEA3D7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566B248"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6D12BF8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0349BB5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Przewód zasilający D-</w:t>
            </w:r>
            <w:proofErr w:type="spellStart"/>
            <w:r w:rsidRPr="00BF2141">
              <w:rPr>
                <w:rFonts w:ascii="Calibri" w:hAnsi="Calibri" w:cs="Calibri"/>
                <w:color w:val="000000"/>
                <w:sz w:val="22"/>
                <w:szCs w:val="22"/>
              </w:rPr>
              <w:t>tap</w:t>
            </w:r>
            <w:proofErr w:type="spellEnd"/>
          </w:p>
        </w:tc>
        <w:tc>
          <w:tcPr>
            <w:tcW w:w="4653" w:type="dxa"/>
            <w:tcBorders>
              <w:top w:val="nil"/>
              <w:left w:val="nil"/>
              <w:bottom w:val="single" w:sz="4" w:space="0" w:color="auto"/>
              <w:right w:val="single" w:sz="4" w:space="0" w:color="auto"/>
            </w:tcBorders>
            <w:shd w:val="clear" w:color="auto" w:fill="auto"/>
            <w:noWrap/>
            <w:vAlign w:val="center"/>
            <w:hideMark/>
          </w:tcPr>
          <w:p w14:paraId="3EA5B03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4E729BA"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7FD265B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596385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 do kamery 6K</w:t>
            </w:r>
          </w:p>
        </w:tc>
        <w:tc>
          <w:tcPr>
            <w:tcW w:w="4653" w:type="dxa"/>
            <w:tcBorders>
              <w:top w:val="nil"/>
              <w:left w:val="nil"/>
              <w:bottom w:val="single" w:sz="4" w:space="0" w:color="auto"/>
              <w:right w:val="single" w:sz="4" w:space="0" w:color="auto"/>
            </w:tcBorders>
            <w:shd w:val="clear" w:color="auto" w:fill="auto"/>
            <w:noWrap/>
            <w:vAlign w:val="center"/>
            <w:hideMark/>
          </w:tcPr>
          <w:p w14:paraId="2EFB2C8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BD811BF"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6338AEB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22</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09497B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 do kamery 6K certyfikowany przez producenta kamery</w:t>
            </w:r>
          </w:p>
        </w:tc>
        <w:tc>
          <w:tcPr>
            <w:tcW w:w="4653" w:type="dxa"/>
            <w:tcBorders>
              <w:top w:val="nil"/>
              <w:left w:val="nil"/>
              <w:bottom w:val="single" w:sz="4" w:space="0" w:color="auto"/>
              <w:right w:val="single" w:sz="4" w:space="0" w:color="auto"/>
            </w:tcBorders>
            <w:shd w:val="clear" w:color="auto" w:fill="auto"/>
            <w:noWrap/>
            <w:vAlign w:val="center"/>
            <w:hideMark/>
          </w:tcPr>
          <w:p w14:paraId="2F8C7E5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2687447"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6B2D981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F2F892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stacjonarna do baterii typu v-lock</w:t>
            </w:r>
          </w:p>
        </w:tc>
        <w:tc>
          <w:tcPr>
            <w:tcW w:w="4653" w:type="dxa"/>
            <w:tcBorders>
              <w:top w:val="nil"/>
              <w:left w:val="nil"/>
              <w:bottom w:val="single" w:sz="4" w:space="0" w:color="auto"/>
              <w:right w:val="single" w:sz="4" w:space="0" w:color="auto"/>
            </w:tcBorders>
            <w:shd w:val="clear" w:color="auto" w:fill="auto"/>
            <w:noWrap/>
            <w:vAlign w:val="center"/>
            <w:hideMark/>
          </w:tcPr>
          <w:p w14:paraId="6DAEB52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FCE4E9A"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5C41C33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24</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61EA5B9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przenośna do baterii typu v-lock</w:t>
            </w:r>
          </w:p>
        </w:tc>
        <w:tc>
          <w:tcPr>
            <w:tcW w:w="4653" w:type="dxa"/>
            <w:tcBorders>
              <w:top w:val="nil"/>
              <w:left w:val="nil"/>
              <w:bottom w:val="single" w:sz="4" w:space="0" w:color="auto"/>
              <w:right w:val="single" w:sz="4" w:space="0" w:color="auto"/>
            </w:tcBorders>
            <w:shd w:val="clear" w:color="auto" w:fill="auto"/>
            <w:noWrap/>
            <w:vAlign w:val="center"/>
            <w:hideMark/>
          </w:tcPr>
          <w:p w14:paraId="76C85E1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8E87523"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28AA574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25</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29E2A62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kamery 6K</w:t>
            </w:r>
          </w:p>
        </w:tc>
        <w:tc>
          <w:tcPr>
            <w:tcW w:w="4653" w:type="dxa"/>
            <w:tcBorders>
              <w:top w:val="nil"/>
              <w:left w:val="nil"/>
              <w:bottom w:val="single" w:sz="4" w:space="0" w:color="auto"/>
              <w:right w:val="single" w:sz="4" w:space="0" w:color="auto"/>
            </w:tcBorders>
            <w:shd w:val="clear" w:color="auto" w:fill="auto"/>
            <w:noWrap/>
            <w:vAlign w:val="center"/>
            <w:hideMark/>
          </w:tcPr>
          <w:p w14:paraId="770C962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A9F7443"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48E2910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26</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6E1FD0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Profesjonalna kamera 6k</w:t>
            </w:r>
          </w:p>
        </w:tc>
        <w:tc>
          <w:tcPr>
            <w:tcW w:w="4653" w:type="dxa"/>
            <w:tcBorders>
              <w:top w:val="nil"/>
              <w:left w:val="nil"/>
              <w:bottom w:val="single" w:sz="4" w:space="0" w:color="auto"/>
              <w:right w:val="single" w:sz="4" w:space="0" w:color="auto"/>
            </w:tcBorders>
            <w:shd w:val="clear" w:color="auto" w:fill="auto"/>
            <w:noWrap/>
            <w:vAlign w:val="center"/>
            <w:hideMark/>
          </w:tcPr>
          <w:p w14:paraId="16B3CBD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9EE96E5"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223BE59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27</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6EE29A2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Klatka operatorska do profesjonalnej kamery 6k</w:t>
            </w:r>
          </w:p>
        </w:tc>
        <w:tc>
          <w:tcPr>
            <w:tcW w:w="4653" w:type="dxa"/>
            <w:tcBorders>
              <w:top w:val="nil"/>
              <w:left w:val="nil"/>
              <w:bottom w:val="single" w:sz="4" w:space="0" w:color="auto"/>
              <w:right w:val="single" w:sz="4" w:space="0" w:color="auto"/>
            </w:tcBorders>
            <w:shd w:val="clear" w:color="auto" w:fill="auto"/>
            <w:noWrap/>
            <w:vAlign w:val="center"/>
            <w:hideMark/>
          </w:tcPr>
          <w:p w14:paraId="063FD58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4B9D013"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311FB1A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28</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27EEFAB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Drążki do klatki operatorskiej do profesjonalnej kamery 6k</w:t>
            </w:r>
          </w:p>
        </w:tc>
        <w:tc>
          <w:tcPr>
            <w:tcW w:w="4653" w:type="dxa"/>
            <w:tcBorders>
              <w:top w:val="nil"/>
              <w:left w:val="nil"/>
              <w:bottom w:val="single" w:sz="4" w:space="0" w:color="auto"/>
              <w:right w:val="single" w:sz="4" w:space="0" w:color="auto"/>
            </w:tcBorders>
            <w:shd w:val="clear" w:color="auto" w:fill="auto"/>
            <w:noWrap/>
            <w:vAlign w:val="center"/>
            <w:hideMark/>
          </w:tcPr>
          <w:p w14:paraId="1614BD9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ABD3138"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577045A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29</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092D5FA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drążków do klatki operatorskiej do profesjonalnej kamery 6k</w:t>
            </w:r>
          </w:p>
        </w:tc>
        <w:tc>
          <w:tcPr>
            <w:tcW w:w="4653" w:type="dxa"/>
            <w:tcBorders>
              <w:top w:val="nil"/>
              <w:left w:val="nil"/>
              <w:bottom w:val="single" w:sz="4" w:space="0" w:color="auto"/>
              <w:right w:val="single" w:sz="4" w:space="0" w:color="auto"/>
            </w:tcBorders>
            <w:shd w:val="clear" w:color="auto" w:fill="auto"/>
            <w:noWrap/>
            <w:vAlign w:val="center"/>
            <w:hideMark/>
          </w:tcPr>
          <w:p w14:paraId="2CBB5BC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721A0FE"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37160D3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30</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6405784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do klatki operatorskiej do profesjonalnej kamery 6k</w:t>
            </w:r>
          </w:p>
        </w:tc>
        <w:tc>
          <w:tcPr>
            <w:tcW w:w="4653" w:type="dxa"/>
            <w:tcBorders>
              <w:top w:val="nil"/>
              <w:left w:val="nil"/>
              <w:bottom w:val="single" w:sz="4" w:space="0" w:color="auto"/>
              <w:right w:val="single" w:sz="4" w:space="0" w:color="auto"/>
            </w:tcBorders>
            <w:shd w:val="clear" w:color="auto" w:fill="auto"/>
            <w:noWrap/>
            <w:vAlign w:val="center"/>
            <w:hideMark/>
          </w:tcPr>
          <w:p w14:paraId="40E332D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559D630"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102A100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31</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8B5E1F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Mocowanie na ramię do klatki operatorskiej do profesjonalnej kamery 6k</w:t>
            </w:r>
          </w:p>
        </w:tc>
        <w:tc>
          <w:tcPr>
            <w:tcW w:w="4653" w:type="dxa"/>
            <w:tcBorders>
              <w:top w:val="nil"/>
              <w:left w:val="nil"/>
              <w:bottom w:val="single" w:sz="4" w:space="0" w:color="auto"/>
              <w:right w:val="single" w:sz="4" w:space="0" w:color="auto"/>
            </w:tcBorders>
            <w:shd w:val="clear" w:color="auto" w:fill="auto"/>
            <w:noWrap/>
            <w:vAlign w:val="center"/>
            <w:hideMark/>
          </w:tcPr>
          <w:p w14:paraId="34AB940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3D851B7" w14:textId="77777777" w:rsidTr="00086C7E">
        <w:trPr>
          <w:trHeight w:val="576"/>
        </w:trPr>
        <w:tc>
          <w:tcPr>
            <w:tcW w:w="688" w:type="dxa"/>
            <w:tcBorders>
              <w:top w:val="nil"/>
              <w:left w:val="single" w:sz="4" w:space="0" w:color="auto"/>
              <w:bottom w:val="single" w:sz="4" w:space="0" w:color="auto"/>
              <w:right w:val="single" w:sz="4" w:space="0" w:color="auto"/>
            </w:tcBorders>
            <w:vAlign w:val="center"/>
          </w:tcPr>
          <w:p w14:paraId="527AB18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32</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7F9437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ze złączem D-</w:t>
            </w:r>
            <w:proofErr w:type="spellStart"/>
            <w:r w:rsidRPr="00BF2141">
              <w:rPr>
                <w:rFonts w:ascii="Calibri" w:hAnsi="Calibri" w:cs="Calibri"/>
                <w:color w:val="000000"/>
                <w:sz w:val="22"/>
                <w:szCs w:val="22"/>
              </w:rPr>
              <w:t>Tap</w:t>
            </w:r>
            <w:proofErr w:type="spellEnd"/>
            <w:r w:rsidRPr="00BF2141">
              <w:rPr>
                <w:rFonts w:ascii="Calibri" w:hAnsi="Calibri" w:cs="Calibri"/>
                <w:color w:val="000000"/>
                <w:sz w:val="22"/>
                <w:szCs w:val="22"/>
              </w:rPr>
              <w:t xml:space="preserve"> do zasilenia profesjonalnej kamery 6k z baterii typu v-lock</w:t>
            </w:r>
          </w:p>
        </w:tc>
        <w:tc>
          <w:tcPr>
            <w:tcW w:w="4653" w:type="dxa"/>
            <w:tcBorders>
              <w:top w:val="nil"/>
              <w:left w:val="nil"/>
              <w:bottom w:val="single" w:sz="4" w:space="0" w:color="auto"/>
              <w:right w:val="single" w:sz="4" w:space="0" w:color="auto"/>
            </w:tcBorders>
            <w:shd w:val="clear" w:color="auto" w:fill="auto"/>
            <w:noWrap/>
            <w:vAlign w:val="center"/>
            <w:hideMark/>
          </w:tcPr>
          <w:p w14:paraId="409DE14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236789C" w14:textId="77777777" w:rsidTr="00086C7E">
        <w:trPr>
          <w:trHeight w:val="576"/>
        </w:trPr>
        <w:tc>
          <w:tcPr>
            <w:tcW w:w="688" w:type="dxa"/>
            <w:tcBorders>
              <w:top w:val="nil"/>
              <w:left w:val="single" w:sz="4" w:space="0" w:color="auto"/>
              <w:bottom w:val="single" w:sz="4" w:space="0" w:color="auto"/>
              <w:right w:val="single" w:sz="4" w:space="0" w:color="auto"/>
            </w:tcBorders>
            <w:vAlign w:val="center"/>
          </w:tcPr>
          <w:p w14:paraId="1CC382B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33</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379966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system sterowania ostrością obiektywu do profesjonalnej kamery 6k</w:t>
            </w:r>
          </w:p>
        </w:tc>
        <w:tc>
          <w:tcPr>
            <w:tcW w:w="4653" w:type="dxa"/>
            <w:tcBorders>
              <w:top w:val="nil"/>
              <w:left w:val="nil"/>
              <w:bottom w:val="single" w:sz="4" w:space="0" w:color="auto"/>
              <w:right w:val="single" w:sz="4" w:space="0" w:color="auto"/>
            </w:tcBorders>
            <w:shd w:val="clear" w:color="auto" w:fill="auto"/>
            <w:noWrap/>
            <w:vAlign w:val="center"/>
            <w:hideMark/>
          </w:tcPr>
          <w:p w14:paraId="3A8B6F3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A96CE0A"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4EBDB42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34</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5EB591A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Osłona na obiektyw do klatki operatorskiej do profesjonalnej kamery 6k</w:t>
            </w:r>
          </w:p>
        </w:tc>
        <w:tc>
          <w:tcPr>
            <w:tcW w:w="4653" w:type="dxa"/>
            <w:tcBorders>
              <w:top w:val="nil"/>
              <w:left w:val="nil"/>
              <w:bottom w:val="single" w:sz="4" w:space="0" w:color="auto"/>
              <w:right w:val="single" w:sz="4" w:space="0" w:color="auto"/>
            </w:tcBorders>
            <w:shd w:val="clear" w:color="auto" w:fill="auto"/>
            <w:noWrap/>
            <w:vAlign w:val="center"/>
            <w:hideMark/>
          </w:tcPr>
          <w:p w14:paraId="76A1070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3789D92" w14:textId="77777777" w:rsidTr="00086C7E">
        <w:trPr>
          <w:trHeight w:val="576"/>
        </w:trPr>
        <w:tc>
          <w:tcPr>
            <w:tcW w:w="688" w:type="dxa"/>
            <w:tcBorders>
              <w:top w:val="nil"/>
              <w:left w:val="single" w:sz="4" w:space="0" w:color="auto"/>
              <w:bottom w:val="single" w:sz="4" w:space="0" w:color="auto"/>
              <w:right w:val="single" w:sz="4" w:space="0" w:color="auto"/>
            </w:tcBorders>
            <w:vAlign w:val="center"/>
          </w:tcPr>
          <w:p w14:paraId="266B284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35</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77F5130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Zacisk do mocowania na drążkach osłony na obiektyw do klatki operatorskiej do profesjonalnej kamery 6k</w:t>
            </w:r>
          </w:p>
        </w:tc>
        <w:tc>
          <w:tcPr>
            <w:tcW w:w="4653" w:type="dxa"/>
            <w:tcBorders>
              <w:top w:val="nil"/>
              <w:left w:val="nil"/>
              <w:bottom w:val="single" w:sz="4" w:space="0" w:color="auto"/>
              <w:right w:val="single" w:sz="4" w:space="0" w:color="auto"/>
            </w:tcBorders>
            <w:shd w:val="clear" w:color="auto" w:fill="auto"/>
            <w:noWrap/>
            <w:vAlign w:val="center"/>
            <w:hideMark/>
          </w:tcPr>
          <w:p w14:paraId="0FE87261" w14:textId="77777777" w:rsidR="007862D4" w:rsidRPr="00BF2141" w:rsidRDefault="007862D4" w:rsidP="00086C7E">
            <w:pPr>
              <w:spacing w:line="271" w:lineRule="auto"/>
              <w:jc w:val="center"/>
              <w:rPr>
                <w:rFonts w:ascii="Calibri" w:hAnsi="Calibri" w:cs="Calibri"/>
                <w:color w:val="000000"/>
                <w:sz w:val="22"/>
                <w:szCs w:val="22"/>
              </w:rPr>
            </w:pPr>
          </w:p>
        </w:tc>
      </w:tr>
    </w:tbl>
    <w:p w14:paraId="2541DBEF" w14:textId="77777777" w:rsidR="007862D4" w:rsidRPr="00BF2141" w:rsidRDefault="007862D4" w:rsidP="007862D4">
      <w:pPr>
        <w:spacing w:line="271" w:lineRule="auto"/>
        <w:jc w:val="both"/>
        <w:rPr>
          <w:rFonts w:ascii="Calibri" w:eastAsia="Calibri" w:hAnsi="Calibri" w:cs="Calibri"/>
          <w:sz w:val="22"/>
          <w:szCs w:val="22"/>
        </w:rPr>
      </w:pPr>
    </w:p>
    <w:p w14:paraId="6A9F16E5"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jc w:val="both"/>
        <w:rPr>
          <w:rFonts w:ascii="Calibri" w:hAnsi="Calibri" w:cs="Calibri"/>
          <w:sz w:val="22"/>
          <w:szCs w:val="22"/>
        </w:rPr>
      </w:pPr>
      <w:r w:rsidRPr="00BF2141">
        <w:rPr>
          <w:rFonts w:ascii="Calibri" w:hAnsi="Calibri" w:cs="Calibri"/>
          <w:b/>
          <w:i/>
          <w:sz w:val="22"/>
          <w:szCs w:val="22"/>
        </w:rPr>
        <w:t>Zamawiający wskazuje, iż ww. parametry wymagają od wykonawcy potwierdzenia – zgodnie z zapisami pkt. I.8.2 SWZ. Dostarczone zestawienie i przedmiotowe środki dowodowe potwierdzające wymagania dodatkowo punktowane muszą umożliwiać jednoznaczną identyfikacje oferowanych urządzeń i materiałów, razem z ich parametrami.</w:t>
      </w:r>
    </w:p>
    <w:p w14:paraId="743E3C6F" w14:textId="77777777" w:rsidR="007862D4" w:rsidRPr="00BF2141" w:rsidRDefault="007862D4" w:rsidP="007862D4">
      <w:pPr>
        <w:spacing w:line="271" w:lineRule="auto"/>
        <w:jc w:val="both"/>
        <w:rPr>
          <w:rFonts w:ascii="Calibri" w:eastAsia="Calibri" w:hAnsi="Calibri" w:cs="Calibri"/>
          <w:sz w:val="22"/>
          <w:szCs w:val="22"/>
        </w:rPr>
      </w:pPr>
    </w:p>
    <w:p w14:paraId="12A16816"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ind w:right="-2"/>
        <w:jc w:val="both"/>
        <w:rPr>
          <w:rFonts w:ascii="Calibri" w:hAnsi="Calibri" w:cs="Calibri"/>
          <w:b/>
          <w:bCs/>
          <w:color w:val="000000"/>
          <w:sz w:val="22"/>
          <w:szCs w:val="22"/>
        </w:rPr>
      </w:pPr>
      <w:r w:rsidRPr="00BF2141">
        <w:rPr>
          <w:rFonts w:ascii="Calibri" w:hAnsi="Calibri" w:cs="Calibri"/>
          <w:b/>
          <w:sz w:val="22"/>
          <w:szCs w:val="22"/>
        </w:rPr>
        <w:t>Część nr 5 –</w:t>
      </w:r>
      <w:r w:rsidRPr="00BF2141">
        <w:rPr>
          <w:rFonts w:ascii="Calibri" w:hAnsi="Calibri" w:cs="Calibri"/>
          <w:bCs/>
          <w:sz w:val="22"/>
          <w:szCs w:val="22"/>
        </w:rPr>
        <w:t xml:space="preserve"> </w:t>
      </w:r>
      <w:r w:rsidRPr="00BF2141">
        <w:rPr>
          <w:rFonts w:ascii="Calibri" w:hAnsi="Calibri" w:cs="Calibri"/>
          <w:b/>
          <w:bCs/>
          <w:sz w:val="22"/>
          <w:szCs w:val="22"/>
        </w:rPr>
        <w:t>Dostawa elementów Audio i Video do budowy Platformy wizualizacji i interakcji – akcesoria studyjne</w:t>
      </w:r>
    </w:p>
    <w:tbl>
      <w:tblPr>
        <w:tblW w:w="9747" w:type="dxa"/>
        <w:tblInd w:w="-5" w:type="dxa"/>
        <w:tblCellMar>
          <w:left w:w="70" w:type="dxa"/>
          <w:right w:w="70" w:type="dxa"/>
        </w:tblCellMar>
        <w:tblLook w:val="04A0" w:firstRow="1" w:lastRow="0" w:firstColumn="1" w:lastColumn="0" w:noHBand="0" w:noVBand="1"/>
      </w:tblPr>
      <w:tblGrid>
        <w:gridCol w:w="688"/>
        <w:gridCol w:w="4406"/>
        <w:gridCol w:w="4653"/>
      </w:tblGrid>
      <w:tr w:rsidR="007862D4" w:rsidRPr="00BF2141" w14:paraId="4F3BD262" w14:textId="77777777" w:rsidTr="00086C7E">
        <w:trPr>
          <w:trHeight w:val="288"/>
        </w:trPr>
        <w:tc>
          <w:tcPr>
            <w:tcW w:w="688" w:type="dxa"/>
            <w:tcBorders>
              <w:top w:val="single" w:sz="4" w:space="0" w:color="auto"/>
              <w:left w:val="single" w:sz="4" w:space="0" w:color="auto"/>
              <w:bottom w:val="single" w:sz="4" w:space="0" w:color="auto"/>
              <w:right w:val="single" w:sz="4" w:space="0" w:color="auto"/>
            </w:tcBorders>
            <w:vAlign w:val="center"/>
          </w:tcPr>
          <w:p w14:paraId="5522CDE9"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Lp.</w:t>
            </w:r>
          </w:p>
        </w:tc>
        <w:tc>
          <w:tcPr>
            <w:tcW w:w="4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24D25"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Nazwa elementu</w:t>
            </w:r>
          </w:p>
        </w:tc>
        <w:tc>
          <w:tcPr>
            <w:tcW w:w="4653" w:type="dxa"/>
            <w:tcBorders>
              <w:top w:val="single" w:sz="4" w:space="0" w:color="auto"/>
              <w:left w:val="nil"/>
              <w:bottom w:val="single" w:sz="4" w:space="0" w:color="auto"/>
              <w:right w:val="single" w:sz="4" w:space="0" w:color="auto"/>
            </w:tcBorders>
            <w:shd w:val="clear" w:color="auto" w:fill="auto"/>
            <w:noWrap/>
            <w:vAlign w:val="center"/>
            <w:hideMark/>
          </w:tcPr>
          <w:p w14:paraId="119654B1"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Nazwa producenta i model oferowanego przez wykonawcę przedmiotu zamówienia</w:t>
            </w:r>
          </w:p>
        </w:tc>
      </w:tr>
      <w:tr w:rsidR="007862D4" w:rsidRPr="00BF2141" w14:paraId="3C9CA9A3"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4502C96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6F5390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Mikser HDMI</w:t>
            </w:r>
          </w:p>
        </w:tc>
        <w:tc>
          <w:tcPr>
            <w:tcW w:w="4653" w:type="dxa"/>
            <w:tcBorders>
              <w:top w:val="nil"/>
              <w:left w:val="nil"/>
              <w:bottom w:val="single" w:sz="4" w:space="0" w:color="auto"/>
              <w:right w:val="single" w:sz="4" w:space="0" w:color="auto"/>
            </w:tcBorders>
            <w:shd w:val="clear" w:color="auto" w:fill="auto"/>
            <w:noWrap/>
            <w:vAlign w:val="center"/>
            <w:hideMark/>
          </w:tcPr>
          <w:p w14:paraId="589A903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9B6E0FA"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6124A98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5687AB2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Panel skrótów klawiszowych</w:t>
            </w:r>
          </w:p>
        </w:tc>
        <w:tc>
          <w:tcPr>
            <w:tcW w:w="4653" w:type="dxa"/>
            <w:tcBorders>
              <w:top w:val="nil"/>
              <w:left w:val="nil"/>
              <w:bottom w:val="single" w:sz="4" w:space="0" w:color="auto"/>
              <w:right w:val="single" w:sz="4" w:space="0" w:color="auto"/>
            </w:tcBorders>
            <w:shd w:val="clear" w:color="auto" w:fill="auto"/>
            <w:noWrap/>
            <w:vAlign w:val="center"/>
            <w:hideMark/>
          </w:tcPr>
          <w:p w14:paraId="2DBDE99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FF5A52B"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27E1CD9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C98A32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typ 1</w:t>
            </w:r>
          </w:p>
        </w:tc>
        <w:tc>
          <w:tcPr>
            <w:tcW w:w="4653" w:type="dxa"/>
            <w:tcBorders>
              <w:top w:val="nil"/>
              <w:left w:val="nil"/>
              <w:bottom w:val="single" w:sz="4" w:space="0" w:color="auto"/>
              <w:right w:val="single" w:sz="4" w:space="0" w:color="auto"/>
            </w:tcBorders>
            <w:shd w:val="clear" w:color="auto" w:fill="auto"/>
            <w:noWrap/>
            <w:vAlign w:val="center"/>
            <w:hideMark/>
          </w:tcPr>
          <w:p w14:paraId="26B7B05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660F87A"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3DCE441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4</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2D177F6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typ 2</w:t>
            </w:r>
          </w:p>
        </w:tc>
        <w:tc>
          <w:tcPr>
            <w:tcW w:w="4653" w:type="dxa"/>
            <w:tcBorders>
              <w:top w:val="nil"/>
              <w:left w:val="nil"/>
              <w:bottom w:val="single" w:sz="4" w:space="0" w:color="auto"/>
              <w:right w:val="single" w:sz="4" w:space="0" w:color="auto"/>
            </w:tcBorders>
            <w:shd w:val="clear" w:color="auto" w:fill="auto"/>
            <w:noWrap/>
            <w:vAlign w:val="center"/>
            <w:hideMark/>
          </w:tcPr>
          <w:p w14:paraId="7980343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82383AD" w14:textId="77777777" w:rsidTr="00086C7E">
        <w:trPr>
          <w:trHeight w:val="576"/>
        </w:trPr>
        <w:tc>
          <w:tcPr>
            <w:tcW w:w="688" w:type="dxa"/>
            <w:tcBorders>
              <w:top w:val="nil"/>
              <w:left w:val="single" w:sz="4" w:space="0" w:color="auto"/>
              <w:bottom w:val="single" w:sz="4" w:space="0" w:color="auto"/>
              <w:right w:val="single" w:sz="4" w:space="0" w:color="auto"/>
            </w:tcBorders>
            <w:vAlign w:val="center"/>
          </w:tcPr>
          <w:p w14:paraId="112944F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7746F5F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Ramię przegubowe z pokrętłem blokującym z klamra mocującą, z adapterem RC2 z płytką 200PL, do gniazda żeńskiego 5/8"</w:t>
            </w:r>
          </w:p>
        </w:tc>
        <w:tc>
          <w:tcPr>
            <w:tcW w:w="4653" w:type="dxa"/>
            <w:tcBorders>
              <w:top w:val="nil"/>
              <w:left w:val="nil"/>
              <w:bottom w:val="single" w:sz="4" w:space="0" w:color="auto"/>
              <w:right w:val="single" w:sz="4" w:space="0" w:color="auto"/>
            </w:tcBorders>
            <w:shd w:val="clear" w:color="auto" w:fill="auto"/>
            <w:noWrap/>
            <w:vAlign w:val="center"/>
            <w:hideMark/>
          </w:tcPr>
          <w:p w14:paraId="78560C5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3830644"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257F4E4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FE9D54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typu mini </w:t>
            </w:r>
            <w:proofErr w:type="spellStart"/>
            <w:r w:rsidRPr="00BF2141">
              <w:rPr>
                <w:rFonts w:ascii="Calibri" w:hAnsi="Calibri" w:cs="Calibri"/>
                <w:color w:val="000000"/>
                <w:sz w:val="22"/>
                <w:szCs w:val="22"/>
              </w:rPr>
              <w:t>arm</w:t>
            </w:r>
            <w:proofErr w:type="spellEnd"/>
            <w:r w:rsidRPr="00BF2141">
              <w:rPr>
                <w:rFonts w:ascii="Calibri" w:hAnsi="Calibri" w:cs="Calibri"/>
                <w:color w:val="000000"/>
                <w:sz w:val="22"/>
                <w:szCs w:val="22"/>
              </w:rPr>
              <w:t xml:space="preserve"> typ 1</w:t>
            </w:r>
          </w:p>
        </w:tc>
        <w:tc>
          <w:tcPr>
            <w:tcW w:w="4653" w:type="dxa"/>
            <w:tcBorders>
              <w:top w:val="nil"/>
              <w:left w:val="nil"/>
              <w:bottom w:val="single" w:sz="4" w:space="0" w:color="auto"/>
              <w:right w:val="single" w:sz="4" w:space="0" w:color="auto"/>
            </w:tcBorders>
            <w:shd w:val="clear" w:color="auto" w:fill="auto"/>
            <w:noWrap/>
            <w:vAlign w:val="center"/>
            <w:hideMark/>
          </w:tcPr>
          <w:p w14:paraId="68A6D69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CAF06AF"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34944D6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8691A3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Uchwyt typu mini </w:t>
            </w:r>
            <w:proofErr w:type="spellStart"/>
            <w:r w:rsidRPr="00BF2141">
              <w:rPr>
                <w:rFonts w:ascii="Calibri" w:hAnsi="Calibri" w:cs="Calibri"/>
                <w:color w:val="000000"/>
                <w:sz w:val="22"/>
                <w:szCs w:val="22"/>
              </w:rPr>
              <w:t>arm</w:t>
            </w:r>
            <w:proofErr w:type="spellEnd"/>
            <w:r w:rsidRPr="00BF2141">
              <w:rPr>
                <w:rFonts w:ascii="Calibri" w:hAnsi="Calibri" w:cs="Calibri"/>
                <w:color w:val="000000"/>
                <w:sz w:val="22"/>
                <w:szCs w:val="22"/>
              </w:rPr>
              <w:t xml:space="preserve"> typ 2</w:t>
            </w:r>
          </w:p>
        </w:tc>
        <w:tc>
          <w:tcPr>
            <w:tcW w:w="4653" w:type="dxa"/>
            <w:tcBorders>
              <w:top w:val="nil"/>
              <w:left w:val="nil"/>
              <w:bottom w:val="single" w:sz="4" w:space="0" w:color="auto"/>
              <w:right w:val="single" w:sz="4" w:space="0" w:color="auto"/>
            </w:tcBorders>
            <w:shd w:val="clear" w:color="auto" w:fill="auto"/>
            <w:noWrap/>
            <w:vAlign w:val="center"/>
            <w:hideMark/>
          </w:tcPr>
          <w:p w14:paraId="331F8E9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3117E6E"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41A045C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CA109A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nad biurkowy do zamocowania kamery nad prezentującym</w:t>
            </w:r>
          </w:p>
        </w:tc>
        <w:tc>
          <w:tcPr>
            <w:tcW w:w="4653" w:type="dxa"/>
            <w:tcBorders>
              <w:top w:val="nil"/>
              <w:left w:val="nil"/>
              <w:bottom w:val="single" w:sz="4" w:space="0" w:color="auto"/>
              <w:right w:val="single" w:sz="4" w:space="0" w:color="auto"/>
            </w:tcBorders>
            <w:shd w:val="clear" w:color="auto" w:fill="auto"/>
            <w:noWrap/>
            <w:vAlign w:val="center"/>
            <w:hideMark/>
          </w:tcPr>
          <w:p w14:paraId="08FD28C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F18E408"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012C27A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5F984C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w:t>
            </w:r>
          </w:p>
        </w:tc>
        <w:tc>
          <w:tcPr>
            <w:tcW w:w="4653" w:type="dxa"/>
            <w:tcBorders>
              <w:top w:val="nil"/>
              <w:left w:val="nil"/>
              <w:bottom w:val="single" w:sz="4" w:space="0" w:color="auto"/>
              <w:right w:val="single" w:sz="4" w:space="0" w:color="auto"/>
            </w:tcBorders>
            <w:shd w:val="clear" w:color="auto" w:fill="auto"/>
            <w:noWrap/>
            <w:vAlign w:val="center"/>
            <w:hideMark/>
          </w:tcPr>
          <w:p w14:paraId="2067F46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BB2206C"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08F0F4B8"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EE8DE8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Monitor </w:t>
            </w:r>
            <w:proofErr w:type="spellStart"/>
            <w:r w:rsidRPr="00BF2141">
              <w:rPr>
                <w:rFonts w:ascii="Calibri" w:hAnsi="Calibri" w:cs="Calibri"/>
                <w:color w:val="000000"/>
                <w:sz w:val="22"/>
                <w:szCs w:val="22"/>
              </w:rPr>
              <w:t>FullHD</w:t>
            </w:r>
            <w:proofErr w:type="spellEnd"/>
            <w:r w:rsidRPr="00BF2141">
              <w:rPr>
                <w:rFonts w:ascii="Calibri" w:hAnsi="Calibri" w:cs="Calibri"/>
                <w:color w:val="000000"/>
                <w:sz w:val="22"/>
                <w:szCs w:val="22"/>
              </w:rPr>
              <w:t xml:space="preserve"> 27 cali</w:t>
            </w:r>
          </w:p>
        </w:tc>
        <w:tc>
          <w:tcPr>
            <w:tcW w:w="4653" w:type="dxa"/>
            <w:tcBorders>
              <w:top w:val="nil"/>
              <w:left w:val="nil"/>
              <w:bottom w:val="single" w:sz="4" w:space="0" w:color="auto"/>
              <w:right w:val="single" w:sz="4" w:space="0" w:color="auto"/>
            </w:tcBorders>
            <w:shd w:val="clear" w:color="auto" w:fill="auto"/>
            <w:noWrap/>
            <w:vAlign w:val="center"/>
            <w:hideMark/>
          </w:tcPr>
          <w:p w14:paraId="66AED1C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7D4B202"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5B92AF5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255E84B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graficzny</w:t>
            </w:r>
          </w:p>
        </w:tc>
        <w:tc>
          <w:tcPr>
            <w:tcW w:w="4653" w:type="dxa"/>
            <w:tcBorders>
              <w:top w:val="nil"/>
              <w:left w:val="nil"/>
              <w:bottom w:val="single" w:sz="4" w:space="0" w:color="auto"/>
              <w:right w:val="single" w:sz="4" w:space="0" w:color="auto"/>
            </w:tcBorders>
            <w:shd w:val="clear" w:color="auto" w:fill="auto"/>
            <w:noWrap/>
            <w:vAlign w:val="center"/>
            <w:hideMark/>
          </w:tcPr>
          <w:p w14:paraId="3616129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4C9A681"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05BDA73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57C463B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montażowy 4K</w:t>
            </w:r>
          </w:p>
        </w:tc>
        <w:tc>
          <w:tcPr>
            <w:tcW w:w="4653" w:type="dxa"/>
            <w:tcBorders>
              <w:top w:val="nil"/>
              <w:left w:val="nil"/>
              <w:bottom w:val="single" w:sz="4" w:space="0" w:color="auto"/>
              <w:right w:val="single" w:sz="4" w:space="0" w:color="auto"/>
            </w:tcBorders>
            <w:shd w:val="clear" w:color="auto" w:fill="auto"/>
            <w:noWrap/>
            <w:vAlign w:val="center"/>
            <w:hideMark/>
          </w:tcPr>
          <w:p w14:paraId="2433081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D922AC0"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5705886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0A4E42E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VESA na laptop</w:t>
            </w:r>
          </w:p>
        </w:tc>
        <w:tc>
          <w:tcPr>
            <w:tcW w:w="4653" w:type="dxa"/>
            <w:tcBorders>
              <w:top w:val="nil"/>
              <w:left w:val="nil"/>
              <w:bottom w:val="single" w:sz="4" w:space="0" w:color="auto"/>
              <w:right w:val="single" w:sz="4" w:space="0" w:color="auto"/>
            </w:tcBorders>
            <w:shd w:val="clear" w:color="auto" w:fill="auto"/>
            <w:noWrap/>
            <w:vAlign w:val="center"/>
            <w:hideMark/>
          </w:tcPr>
          <w:p w14:paraId="7768E12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A6C542E"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3B7EC73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09AD5D0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VESA z ramieniem długim</w:t>
            </w:r>
          </w:p>
        </w:tc>
        <w:tc>
          <w:tcPr>
            <w:tcW w:w="4653" w:type="dxa"/>
            <w:tcBorders>
              <w:top w:val="nil"/>
              <w:left w:val="nil"/>
              <w:bottom w:val="single" w:sz="4" w:space="0" w:color="auto"/>
              <w:right w:val="single" w:sz="4" w:space="0" w:color="auto"/>
            </w:tcBorders>
            <w:shd w:val="clear" w:color="auto" w:fill="auto"/>
            <w:noWrap/>
            <w:vAlign w:val="center"/>
            <w:hideMark/>
          </w:tcPr>
          <w:p w14:paraId="5AD78DE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7E882DD"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48E61A17"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15</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E83B2BB"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Switcher</w:t>
            </w:r>
            <w:proofErr w:type="spellEnd"/>
            <w:r w:rsidRPr="00BF2141">
              <w:rPr>
                <w:rFonts w:ascii="Calibri" w:hAnsi="Calibri" w:cs="Calibri"/>
                <w:color w:val="000000"/>
                <w:sz w:val="22"/>
                <w:szCs w:val="22"/>
              </w:rPr>
              <w:t xml:space="preserve"> 4k HDMI z pilotem</w:t>
            </w:r>
          </w:p>
        </w:tc>
        <w:tc>
          <w:tcPr>
            <w:tcW w:w="4653" w:type="dxa"/>
            <w:tcBorders>
              <w:top w:val="nil"/>
              <w:left w:val="nil"/>
              <w:bottom w:val="single" w:sz="4" w:space="0" w:color="auto"/>
              <w:right w:val="single" w:sz="4" w:space="0" w:color="auto"/>
            </w:tcBorders>
            <w:shd w:val="clear" w:color="auto" w:fill="auto"/>
            <w:noWrap/>
            <w:vAlign w:val="center"/>
            <w:hideMark/>
          </w:tcPr>
          <w:p w14:paraId="5D6C899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9CC637F"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1DF1138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16</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487FC10" w14:textId="77777777" w:rsidR="007862D4" w:rsidRPr="00BF2141" w:rsidRDefault="007862D4" w:rsidP="00086C7E">
            <w:pPr>
              <w:spacing w:line="271" w:lineRule="auto"/>
              <w:rPr>
                <w:rFonts w:ascii="Calibri" w:hAnsi="Calibri" w:cs="Calibri"/>
                <w:color w:val="000000"/>
                <w:sz w:val="22"/>
                <w:szCs w:val="22"/>
              </w:rPr>
            </w:pPr>
            <w:proofErr w:type="spellStart"/>
            <w:r w:rsidRPr="00BF2141">
              <w:rPr>
                <w:rFonts w:ascii="Calibri" w:hAnsi="Calibri" w:cs="Calibri"/>
                <w:color w:val="000000"/>
                <w:sz w:val="22"/>
                <w:szCs w:val="22"/>
              </w:rPr>
              <w:t>Spliter</w:t>
            </w:r>
            <w:proofErr w:type="spellEnd"/>
            <w:r w:rsidRPr="00BF2141">
              <w:rPr>
                <w:rFonts w:ascii="Calibri" w:hAnsi="Calibri" w:cs="Calibri"/>
                <w:color w:val="000000"/>
                <w:sz w:val="22"/>
                <w:szCs w:val="22"/>
              </w:rPr>
              <w:t xml:space="preserve"> HDMI</w:t>
            </w:r>
          </w:p>
        </w:tc>
        <w:tc>
          <w:tcPr>
            <w:tcW w:w="4653" w:type="dxa"/>
            <w:tcBorders>
              <w:top w:val="nil"/>
              <w:left w:val="nil"/>
              <w:bottom w:val="single" w:sz="4" w:space="0" w:color="auto"/>
              <w:right w:val="single" w:sz="4" w:space="0" w:color="auto"/>
            </w:tcBorders>
            <w:shd w:val="clear" w:color="auto" w:fill="auto"/>
            <w:noWrap/>
            <w:vAlign w:val="center"/>
            <w:hideMark/>
          </w:tcPr>
          <w:p w14:paraId="2FDDC49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731DC3" w14:paraId="4C359167"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6111DC45"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17</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053C3ACE"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HDMI to SDI </w:t>
            </w:r>
            <w:proofErr w:type="spellStart"/>
            <w:r w:rsidRPr="00BF2141">
              <w:rPr>
                <w:rFonts w:ascii="Calibri" w:hAnsi="Calibri" w:cs="Calibri"/>
                <w:color w:val="000000"/>
                <w:sz w:val="22"/>
                <w:szCs w:val="22"/>
                <w:lang w:val="en-US"/>
              </w:rPr>
              <w:t>wPSU</w:t>
            </w:r>
            <w:proofErr w:type="spellEnd"/>
          </w:p>
        </w:tc>
        <w:tc>
          <w:tcPr>
            <w:tcW w:w="4653" w:type="dxa"/>
            <w:tcBorders>
              <w:top w:val="nil"/>
              <w:left w:val="nil"/>
              <w:bottom w:val="single" w:sz="4" w:space="0" w:color="auto"/>
              <w:right w:val="single" w:sz="4" w:space="0" w:color="auto"/>
            </w:tcBorders>
            <w:shd w:val="clear" w:color="auto" w:fill="auto"/>
            <w:noWrap/>
            <w:vAlign w:val="center"/>
            <w:hideMark/>
          </w:tcPr>
          <w:p w14:paraId="72A8AE59" w14:textId="77777777" w:rsidR="007862D4" w:rsidRPr="00BF2141" w:rsidRDefault="007862D4" w:rsidP="00086C7E">
            <w:pPr>
              <w:spacing w:line="271" w:lineRule="auto"/>
              <w:jc w:val="center"/>
              <w:rPr>
                <w:rFonts w:ascii="Calibri" w:hAnsi="Calibri" w:cs="Calibri"/>
                <w:color w:val="000000"/>
                <w:sz w:val="22"/>
                <w:szCs w:val="22"/>
                <w:lang w:val="en-US"/>
              </w:rPr>
            </w:pPr>
          </w:p>
        </w:tc>
      </w:tr>
      <w:tr w:rsidR="007862D4" w:rsidRPr="00731DC3" w14:paraId="400DD888"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3E180D0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18</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BB8EC55"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 xml:space="preserve">Micro Converter SDI to HDMI 3G </w:t>
            </w:r>
            <w:proofErr w:type="spellStart"/>
            <w:r w:rsidRPr="00BF2141">
              <w:rPr>
                <w:rFonts w:ascii="Calibri" w:hAnsi="Calibri" w:cs="Calibri"/>
                <w:color w:val="000000"/>
                <w:sz w:val="22"/>
                <w:szCs w:val="22"/>
                <w:lang w:val="en-US"/>
              </w:rPr>
              <w:t>wPSU</w:t>
            </w:r>
            <w:proofErr w:type="spellEnd"/>
          </w:p>
        </w:tc>
        <w:tc>
          <w:tcPr>
            <w:tcW w:w="4653" w:type="dxa"/>
            <w:tcBorders>
              <w:top w:val="nil"/>
              <w:left w:val="nil"/>
              <w:bottom w:val="single" w:sz="4" w:space="0" w:color="auto"/>
              <w:right w:val="single" w:sz="4" w:space="0" w:color="auto"/>
            </w:tcBorders>
            <w:shd w:val="clear" w:color="auto" w:fill="auto"/>
            <w:noWrap/>
            <w:vAlign w:val="center"/>
            <w:hideMark/>
          </w:tcPr>
          <w:p w14:paraId="404F5F75" w14:textId="77777777" w:rsidR="007862D4" w:rsidRPr="00BF2141" w:rsidRDefault="007862D4" w:rsidP="00086C7E">
            <w:pPr>
              <w:spacing w:line="271" w:lineRule="auto"/>
              <w:jc w:val="center"/>
              <w:rPr>
                <w:rFonts w:ascii="Calibri" w:hAnsi="Calibri" w:cs="Calibri"/>
                <w:color w:val="000000"/>
                <w:sz w:val="22"/>
                <w:szCs w:val="22"/>
                <w:lang w:val="en-US"/>
              </w:rPr>
            </w:pPr>
          </w:p>
        </w:tc>
      </w:tr>
      <w:tr w:rsidR="007862D4" w:rsidRPr="00BF2141" w14:paraId="2C88D730"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6E38A8C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19</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0EAEDBA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w:t>
            </w:r>
          </w:p>
        </w:tc>
        <w:tc>
          <w:tcPr>
            <w:tcW w:w="4653" w:type="dxa"/>
            <w:tcBorders>
              <w:top w:val="nil"/>
              <w:left w:val="nil"/>
              <w:bottom w:val="single" w:sz="4" w:space="0" w:color="auto"/>
              <w:right w:val="single" w:sz="4" w:space="0" w:color="auto"/>
            </w:tcBorders>
            <w:shd w:val="clear" w:color="auto" w:fill="auto"/>
            <w:noWrap/>
            <w:vAlign w:val="center"/>
            <w:hideMark/>
          </w:tcPr>
          <w:p w14:paraId="652DE3C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EA14728"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18B40A4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20</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DFA33D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Wrota do lampy LED RGB</w:t>
            </w:r>
          </w:p>
        </w:tc>
        <w:tc>
          <w:tcPr>
            <w:tcW w:w="4653" w:type="dxa"/>
            <w:tcBorders>
              <w:top w:val="nil"/>
              <w:left w:val="nil"/>
              <w:bottom w:val="single" w:sz="4" w:space="0" w:color="auto"/>
              <w:right w:val="single" w:sz="4" w:space="0" w:color="auto"/>
            </w:tcBorders>
            <w:shd w:val="clear" w:color="auto" w:fill="auto"/>
            <w:noWrap/>
            <w:vAlign w:val="center"/>
            <w:hideMark/>
          </w:tcPr>
          <w:p w14:paraId="12A3528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731DC3" w14:paraId="522098FD"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2C337BA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21</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E1BC9BA" w14:textId="77777777" w:rsidR="007862D4" w:rsidRPr="00BF2141" w:rsidRDefault="007862D4" w:rsidP="00086C7E">
            <w:pPr>
              <w:spacing w:line="271" w:lineRule="auto"/>
              <w:rPr>
                <w:rFonts w:ascii="Calibri" w:hAnsi="Calibri" w:cs="Calibri"/>
                <w:color w:val="000000"/>
                <w:sz w:val="22"/>
                <w:szCs w:val="22"/>
                <w:lang w:val="en-US"/>
              </w:rPr>
            </w:pPr>
            <w:proofErr w:type="spellStart"/>
            <w:r w:rsidRPr="00BF2141">
              <w:rPr>
                <w:rFonts w:ascii="Calibri" w:hAnsi="Calibri" w:cs="Calibri"/>
                <w:color w:val="000000"/>
                <w:sz w:val="22"/>
                <w:szCs w:val="22"/>
                <w:lang w:val="en-US"/>
              </w:rPr>
              <w:t>Softbox</w:t>
            </w:r>
            <w:proofErr w:type="spellEnd"/>
            <w:r w:rsidRPr="00BF2141">
              <w:rPr>
                <w:rFonts w:ascii="Calibri" w:hAnsi="Calibri" w:cs="Calibri"/>
                <w:color w:val="000000"/>
                <w:sz w:val="22"/>
                <w:szCs w:val="22"/>
                <w:lang w:val="en-US"/>
              </w:rPr>
              <w:t xml:space="preserve"> do </w:t>
            </w:r>
            <w:proofErr w:type="spellStart"/>
            <w:r w:rsidRPr="00BF2141">
              <w:rPr>
                <w:rFonts w:ascii="Calibri" w:hAnsi="Calibri" w:cs="Calibri"/>
                <w:color w:val="000000"/>
                <w:sz w:val="22"/>
                <w:szCs w:val="22"/>
                <w:lang w:val="en-US"/>
              </w:rPr>
              <w:t>lampy</w:t>
            </w:r>
            <w:proofErr w:type="spellEnd"/>
            <w:r w:rsidRPr="00BF2141">
              <w:rPr>
                <w:rFonts w:ascii="Calibri" w:hAnsi="Calibri" w:cs="Calibri"/>
                <w:color w:val="000000"/>
                <w:sz w:val="22"/>
                <w:szCs w:val="22"/>
                <w:lang w:val="en-US"/>
              </w:rPr>
              <w:t xml:space="preserve"> LED RGB</w:t>
            </w:r>
          </w:p>
        </w:tc>
        <w:tc>
          <w:tcPr>
            <w:tcW w:w="4653" w:type="dxa"/>
            <w:tcBorders>
              <w:top w:val="nil"/>
              <w:left w:val="nil"/>
              <w:bottom w:val="single" w:sz="4" w:space="0" w:color="auto"/>
              <w:right w:val="single" w:sz="4" w:space="0" w:color="auto"/>
            </w:tcBorders>
            <w:shd w:val="clear" w:color="auto" w:fill="auto"/>
            <w:noWrap/>
            <w:vAlign w:val="center"/>
            <w:hideMark/>
          </w:tcPr>
          <w:p w14:paraId="1B16BB6A" w14:textId="77777777" w:rsidR="007862D4" w:rsidRPr="00BF2141" w:rsidRDefault="007862D4" w:rsidP="00086C7E">
            <w:pPr>
              <w:spacing w:line="271" w:lineRule="auto"/>
              <w:jc w:val="center"/>
              <w:rPr>
                <w:rFonts w:ascii="Calibri" w:hAnsi="Calibri" w:cs="Calibri"/>
                <w:color w:val="000000"/>
                <w:sz w:val="22"/>
                <w:szCs w:val="22"/>
                <w:lang w:val="en-US"/>
              </w:rPr>
            </w:pPr>
          </w:p>
        </w:tc>
      </w:tr>
      <w:tr w:rsidR="007862D4" w:rsidRPr="00BF2141" w14:paraId="69A2E407"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479A06B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22</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7AFF738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60W</w:t>
            </w:r>
          </w:p>
        </w:tc>
        <w:tc>
          <w:tcPr>
            <w:tcW w:w="4653" w:type="dxa"/>
            <w:tcBorders>
              <w:top w:val="nil"/>
              <w:left w:val="nil"/>
              <w:bottom w:val="single" w:sz="4" w:space="0" w:color="auto"/>
              <w:right w:val="single" w:sz="4" w:space="0" w:color="auto"/>
            </w:tcBorders>
            <w:shd w:val="clear" w:color="auto" w:fill="auto"/>
            <w:noWrap/>
            <w:vAlign w:val="center"/>
            <w:hideMark/>
          </w:tcPr>
          <w:p w14:paraId="35005AA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3D38A4D"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2912CA3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23</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50E397F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Lampa LED RGB 100W</w:t>
            </w:r>
          </w:p>
        </w:tc>
        <w:tc>
          <w:tcPr>
            <w:tcW w:w="4653" w:type="dxa"/>
            <w:tcBorders>
              <w:top w:val="nil"/>
              <w:left w:val="nil"/>
              <w:bottom w:val="single" w:sz="4" w:space="0" w:color="auto"/>
              <w:right w:val="single" w:sz="4" w:space="0" w:color="auto"/>
            </w:tcBorders>
            <w:shd w:val="clear" w:color="auto" w:fill="auto"/>
            <w:noWrap/>
            <w:vAlign w:val="center"/>
            <w:hideMark/>
          </w:tcPr>
          <w:p w14:paraId="464A84C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0E93C38"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556D699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24</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61779EF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Wrota do lamp z mocowaniem typu </w:t>
            </w:r>
            <w:proofErr w:type="spellStart"/>
            <w:r w:rsidRPr="00BF2141">
              <w:rPr>
                <w:rFonts w:ascii="Calibri" w:hAnsi="Calibri" w:cs="Calibri"/>
                <w:color w:val="000000"/>
                <w:sz w:val="22"/>
                <w:szCs w:val="22"/>
              </w:rPr>
              <w:t>Bowens</w:t>
            </w:r>
            <w:proofErr w:type="spellEnd"/>
          </w:p>
        </w:tc>
        <w:tc>
          <w:tcPr>
            <w:tcW w:w="4653" w:type="dxa"/>
            <w:tcBorders>
              <w:top w:val="nil"/>
              <w:left w:val="nil"/>
              <w:bottom w:val="single" w:sz="4" w:space="0" w:color="auto"/>
              <w:right w:val="single" w:sz="4" w:space="0" w:color="auto"/>
            </w:tcBorders>
            <w:shd w:val="clear" w:color="auto" w:fill="auto"/>
            <w:noWrap/>
            <w:vAlign w:val="center"/>
            <w:hideMark/>
          </w:tcPr>
          <w:p w14:paraId="451B3C6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621AF75"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4EB81366"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25</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06CD0ED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Bateria NP-F770 do Lamp LED 15 i 60W</w:t>
            </w:r>
          </w:p>
        </w:tc>
        <w:tc>
          <w:tcPr>
            <w:tcW w:w="4653" w:type="dxa"/>
            <w:tcBorders>
              <w:top w:val="nil"/>
              <w:left w:val="nil"/>
              <w:bottom w:val="single" w:sz="4" w:space="0" w:color="auto"/>
              <w:right w:val="single" w:sz="4" w:space="0" w:color="auto"/>
            </w:tcBorders>
            <w:shd w:val="clear" w:color="auto" w:fill="auto"/>
            <w:noWrap/>
            <w:vAlign w:val="center"/>
            <w:hideMark/>
          </w:tcPr>
          <w:p w14:paraId="03BF1F5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93599CE"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6555027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26</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094C0C0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NP-F</w:t>
            </w:r>
          </w:p>
        </w:tc>
        <w:tc>
          <w:tcPr>
            <w:tcW w:w="4653" w:type="dxa"/>
            <w:tcBorders>
              <w:top w:val="nil"/>
              <w:left w:val="nil"/>
              <w:bottom w:val="single" w:sz="4" w:space="0" w:color="auto"/>
              <w:right w:val="single" w:sz="4" w:space="0" w:color="auto"/>
            </w:tcBorders>
            <w:shd w:val="clear" w:color="auto" w:fill="auto"/>
            <w:noWrap/>
            <w:vAlign w:val="center"/>
            <w:hideMark/>
          </w:tcPr>
          <w:p w14:paraId="457589D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555AB2A"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285A3D1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27</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28E7741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1</w:t>
            </w:r>
          </w:p>
        </w:tc>
        <w:tc>
          <w:tcPr>
            <w:tcW w:w="4653" w:type="dxa"/>
            <w:tcBorders>
              <w:top w:val="nil"/>
              <w:left w:val="nil"/>
              <w:bottom w:val="single" w:sz="4" w:space="0" w:color="auto"/>
              <w:right w:val="single" w:sz="4" w:space="0" w:color="auto"/>
            </w:tcBorders>
            <w:shd w:val="clear" w:color="auto" w:fill="auto"/>
            <w:noWrap/>
            <w:vAlign w:val="center"/>
            <w:hideMark/>
          </w:tcPr>
          <w:p w14:paraId="525DD8D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2D85B3F"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7294676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28</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24F27F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oświetleniowy typ 2</w:t>
            </w:r>
          </w:p>
        </w:tc>
        <w:tc>
          <w:tcPr>
            <w:tcW w:w="4653" w:type="dxa"/>
            <w:tcBorders>
              <w:top w:val="nil"/>
              <w:left w:val="nil"/>
              <w:bottom w:val="single" w:sz="4" w:space="0" w:color="auto"/>
              <w:right w:val="single" w:sz="4" w:space="0" w:color="auto"/>
            </w:tcBorders>
            <w:shd w:val="clear" w:color="auto" w:fill="auto"/>
            <w:noWrap/>
            <w:vAlign w:val="center"/>
            <w:hideMark/>
          </w:tcPr>
          <w:p w14:paraId="71BE0BD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D9D04DB"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61313F5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29</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95833C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Uchwyt do mocowania ekranów do stojaka podłogowego z płytką VESA75/100</w:t>
            </w:r>
          </w:p>
        </w:tc>
        <w:tc>
          <w:tcPr>
            <w:tcW w:w="4653" w:type="dxa"/>
            <w:tcBorders>
              <w:top w:val="nil"/>
              <w:left w:val="nil"/>
              <w:bottom w:val="single" w:sz="4" w:space="0" w:color="auto"/>
              <w:right w:val="single" w:sz="4" w:space="0" w:color="auto"/>
            </w:tcBorders>
            <w:shd w:val="clear" w:color="auto" w:fill="auto"/>
            <w:noWrap/>
            <w:vAlign w:val="center"/>
            <w:hideMark/>
          </w:tcPr>
          <w:p w14:paraId="07C6B86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D65949F"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3BD043AA"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30</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FC09F3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Worek obciążnikowy do stojaków</w:t>
            </w:r>
          </w:p>
        </w:tc>
        <w:tc>
          <w:tcPr>
            <w:tcW w:w="4653" w:type="dxa"/>
            <w:tcBorders>
              <w:top w:val="nil"/>
              <w:left w:val="nil"/>
              <w:bottom w:val="single" w:sz="4" w:space="0" w:color="auto"/>
              <w:right w:val="single" w:sz="4" w:space="0" w:color="auto"/>
            </w:tcBorders>
            <w:shd w:val="clear" w:color="auto" w:fill="auto"/>
            <w:noWrap/>
            <w:vAlign w:val="center"/>
            <w:hideMark/>
          </w:tcPr>
          <w:p w14:paraId="5BA894E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96DC994"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6D0379C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31</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963448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Wypełnienie worków obciążnikowych</w:t>
            </w:r>
          </w:p>
        </w:tc>
        <w:tc>
          <w:tcPr>
            <w:tcW w:w="4653" w:type="dxa"/>
            <w:tcBorders>
              <w:top w:val="nil"/>
              <w:left w:val="nil"/>
              <w:bottom w:val="single" w:sz="4" w:space="0" w:color="auto"/>
              <w:right w:val="single" w:sz="4" w:space="0" w:color="auto"/>
            </w:tcBorders>
            <w:shd w:val="clear" w:color="auto" w:fill="auto"/>
            <w:noWrap/>
            <w:vAlign w:val="center"/>
            <w:hideMark/>
          </w:tcPr>
          <w:p w14:paraId="304886F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059E8A4"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33DB208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32</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787C059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Teleprompter</w:t>
            </w:r>
          </w:p>
        </w:tc>
        <w:tc>
          <w:tcPr>
            <w:tcW w:w="4653" w:type="dxa"/>
            <w:tcBorders>
              <w:top w:val="nil"/>
              <w:left w:val="nil"/>
              <w:bottom w:val="single" w:sz="4" w:space="0" w:color="auto"/>
              <w:right w:val="single" w:sz="4" w:space="0" w:color="auto"/>
            </w:tcBorders>
            <w:shd w:val="clear" w:color="auto" w:fill="auto"/>
            <w:noWrap/>
            <w:vAlign w:val="center"/>
            <w:hideMark/>
          </w:tcPr>
          <w:p w14:paraId="48EEE87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9369009"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643E9E4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33</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514A638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Monitor do telepromptera</w:t>
            </w:r>
          </w:p>
        </w:tc>
        <w:tc>
          <w:tcPr>
            <w:tcW w:w="4653" w:type="dxa"/>
            <w:tcBorders>
              <w:top w:val="nil"/>
              <w:left w:val="nil"/>
              <w:bottom w:val="single" w:sz="4" w:space="0" w:color="auto"/>
              <w:right w:val="single" w:sz="4" w:space="0" w:color="auto"/>
            </w:tcBorders>
            <w:shd w:val="clear" w:color="auto" w:fill="auto"/>
            <w:noWrap/>
            <w:vAlign w:val="center"/>
            <w:hideMark/>
          </w:tcPr>
          <w:p w14:paraId="2DD82CA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BA55AF2"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1D408309"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34</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EEFBAF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Cross </w:t>
            </w:r>
            <w:proofErr w:type="spellStart"/>
            <w:r w:rsidRPr="00BF2141">
              <w:rPr>
                <w:rFonts w:ascii="Calibri" w:hAnsi="Calibri" w:cs="Calibri"/>
                <w:color w:val="000000"/>
                <w:sz w:val="22"/>
                <w:szCs w:val="22"/>
              </w:rPr>
              <w:t>converter</w:t>
            </w:r>
            <w:proofErr w:type="spellEnd"/>
            <w:r w:rsidRPr="00BF2141">
              <w:rPr>
                <w:rFonts w:ascii="Calibri" w:hAnsi="Calibri" w:cs="Calibri"/>
                <w:color w:val="000000"/>
                <w:sz w:val="22"/>
                <w:szCs w:val="22"/>
              </w:rPr>
              <w:t xml:space="preserve"> do telepromptera</w:t>
            </w:r>
          </w:p>
        </w:tc>
        <w:tc>
          <w:tcPr>
            <w:tcW w:w="4653" w:type="dxa"/>
            <w:tcBorders>
              <w:top w:val="nil"/>
              <w:left w:val="nil"/>
              <w:bottom w:val="single" w:sz="4" w:space="0" w:color="auto"/>
              <w:right w:val="single" w:sz="4" w:space="0" w:color="auto"/>
            </w:tcBorders>
            <w:shd w:val="clear" w:color="auto" w:fill="auto"/>
            <w:noWrap/>
            <w:vAlign w:val="center"/>
            <w:hideMark/>
          </w:tcPr>
          <w:p w14:paraId="5DE4BFF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7A0F13E"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019EC53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35</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2FFA30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zawieszania teł</w:t>
            </w:r>
          </w:p>
        </w:tc>
        <w:tc>
          <w:tcPr>
            <w:tcW w:w="4653" w:type="dxa"/>
            <w:tcBorders>
              <w:top w:val="nil"/>
              <w:left w:val="nil"/>
              <w:bottom w:val="single" w:sz="4" w:space="0" w:color="auto"/>
              <w:right w:val="single" w:sz="4" w:space="0" w:color="auto"/>
            </w:tcBorders>
            <w:shd w:val="clear" w:color="auto" w:fill="auto"/>
            <w:noWrap/>
            <w:vAlign w:val="center"/>
            <w:hideMark/>
          </w:tcPr>
          <w:p w14:paraId="641DD5D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6124089"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2453BF7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36</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BE4762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Tekstylne tło niebiesko-zielone</w:t>
            </w:r>
          </w:p>
        </w:tc>
        <w:tc>
          <w:tcPr>
            <w:tcW w:w="4653" w:type="dxa"/>
            <w:tcBorders>
              <w:top w:val="nil"/>
              <w:left w:val="nil"/>
              <w:bottom w:val="single" w:sz="4" w:space="0" w:color="auto"/>
              <w:right w:val="single" w:sz="4" w:space="0" w:color="auto"/>
            </w:tcBorders>
            <w:shd w:val="clear" w:color="auto" w:fill="auto"/>
            <w:noWrap/>
            <w:vAlign w:val="center"/>
            <w:hideMark/>
          </w:tcPr>
          <w:p w14:paraId="46953B5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B8C6A94" w14:textId="77777777" w:rsidTr="00086C7E">
        <w:trPr>
          <w:trHeight w:val="288"/>
        </w:trPr>
        <w:tc>
          <w:tcPr>
            <w:tcW w:w="688" w:type="dxa"/>
            <w:tcBorders>
              <w:top w:val="nil"/>
              <w:left w:val="single" w:sz="4" w:space="0" w:color="auto"/>
              <w:bottom w:val="single" w:sz="4" w:space="0" w:color="auto"/>
              <w:right w:val="single" w:sz="4" w:space="0" w:color="auto"/>
            </w:tcBorders>
            <w:vAlign w:val="center"/>
          </w:tcPr>
          <w:p w14:paraId="6542AFF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37</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A66968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Tekstylne tło biało-czarne</w:t>
            </w:r>
          </w:p>
        </w:tc>
        <w:tc>
          <w:tcPr>
            <w:tcW w:w="4653" w:type="dxa"/>
            <w:tcBorders>
              <w:top w:val="nil"/>
              <w:left w:val="nil"/>
              <w:bottom w:val="single" w:sz="4" w:space="0" w:color="auto"/>
              <w:right w:val="single" w:sz="4" w:space="0" w:color="auto"/>
            </w:tcBorders>
            <w:shd w:val="clear" w:color="auto" w:fill="auto"/>
            <w:noWrap/>
            <w:vAlign w:val="center"/>
            <w:hideMark/>
          </w:tcPr>
          <w:p w14:paraId="5CA9075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E084470" w14:textId="77777777" w:rsidTr="00086C7E">
        <w:trPr>
          <w:trHeight w:val="288"/>
        </w:trPr>
        <w:tc>
          <w:tcPr>
            <w:tcW w:w="688" w:type="dxa"/>
            <w:tcBorders>
              <w:top w:val="nil"/>
              <w:left w:val="single" w:sz="4" w:space="0" w:color="auto"/>
              <w:bottom w:val="single" w:sz="4" w:space="0" w:color="auto"/>
              <w:right w:val="single" w:sz="4" w:space="0" w:color="auto"/>
            </w:tcBorders>
          </w:tcPr>
          <w:p w14:paraId="34E189E8"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38</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B74507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Elektryczny system zawieszania teł</w:t>
            </w:r>
          </w:p>
        </w:tc>
        <w:tc>
          <w:tcPr>
            <w:tcW w:w="4653" w:type="dxa"/>
            <w:tcBorders>
              <w:top w:val="nil"/>
              <w:left w:val="nil"/>
              <w:bottom w:val="single" w:sz="4" w:space="0" w:color="auto"/>
              <w:right w:val="single" w:sz="4" w:space="0" w:color="auto"/>
            </w:tcBorders>
            <w:shd w:val="clear" w:color="auto" w:fill="auto"/>
            <w:noWrap/>
            <w:vAlign w:val="center"/>
            <w:hideMark/>
          </w:tcPr>
          <w:p w14:paraId="483FAE2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6A5FFE4" w14:textId="77777777" w:rsidTr="00086C7E">
        <w:trPr>
          <w:trHeight w:val="288"/>
        </w:trPr>
        <w:tc>
          <w:tcPr>
            <w:tcW w:w="688" w:type="dxa"/>
            <w:tcBorders>
              <w:top w:val="nil"/>
              <w:left w:val="single" w:sz="4" w:space="0" w:color="auto"/>
              <w:bottom w:val="single" w:sz="4" w:space="0" w:color="auto"/>
              <w:right w:val="single" w:sz="4" w:space="0" w:color="auto"/>
            </w:tcBorders>
          </w:tcPr>
          <w:p w14:paraId="2E3660B8"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39</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7729392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Tuleja do systemu teł z napędem łańcuszkowym</w:t>
            </w:r>
          </w:p>
        </w:tc>
        <w:tc>
          <w:tcPr>
            <w:tcW w:w="4653" w:type="dxa"/>
            <w:tcBorders>
              <w:top w:val="nil"/>
              <w:left w:val="nil"/>
              <w:bottom w:val="single" w:sz="4" w:space="0" w:color="auto"/>
              <w:right w:val="single" w:sz="4" w:space="0" w:color="auto"/>
            </w:tcBorders>
            <w:shd w:val="clear" w:color="auto" w:fill="auto"/>
            <w:noWrap/>
            <w:vAlign w:val="center"/>
            <w:hideMark/>
          </w:tcPr>
          <w:p w14:paraId="0381690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2908443" w14:textId="77777777" w:rsidTr="00086C7E">
        <w:trPr>
          <w:trHeight w:val="288"/>
        </w:trPr>
        <w:tc>
          <w:tcPr>
            <w:tcW w:w="688" w:type="dxa"/>
            <w:tcBorders>
              <w:top w:val="nil"/>
              <w:left w:val="single" w:sz="4" w:space="0" w:color="auto"/>
              <w:bottom w:val="single" w:sz="4" w:space="0" w:color="auto"/>
              <w:right w:val="single" w:sz="4" w:space="0" w:color="auto"/>
            </w:tcBorders>
          </w:tcPr>
          <w:p w14:paraId="79568DF7"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40</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0891292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Tekstylne tło chroma </w:t>
            </w:r>
            <w:proofErr w:type="spellStart"/>
            <w:r w:rsidRPr="00BF2141">
              <w:rPr>
                <w:rFonts w:ascii="Calibri" w:hAnsi="Calibri" w:cs="Calibri"/>
                <w:color w:val="000000"/>
                <w:sz w:val="22"/>
                <w:szCs w:val="22"/>
              </w:rPr>
              <w:t>green</w:t>
            </w:r>
            <w:proofErr w:type="spellEnd"/>
          </w:p>
        </w:tc>
        <w:tc>
          <w:tcPr>
            <w:tcW w:w="4653" w:type="dxa"/>
            <w:tcBorders>
              <w:top w:val="nil"/>
              <w:left w:val="nil"/>
              <w:bottom w:val="single" w:sz="4" w:space="0" w:color="auto"/>
              <w:right w:val="single" w:sz="4" w:space="0" w:color="auto"/>
            </w:tcBorders>
            <w:shd w:val="clear" w:color="auto" w:fill="auto"/>
            <w:noWrap/>
            <w:vAlign w:val="center"/>
            <w:hideMark/>
          </w:tcPr>
          <w:p w14:paraId="43E490B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AAF45B6" w14:textId="77777777" w:rsidTr="00086C7E">
        <w:trPr>
          <w:trHeight w:val="288"/>
        </w:trPr>
        <w:tc>
          <w:tcPr>
            <w:tcW w:w="688" w:type="dxa"/>
            <w:tcBorders>
              <w:top w:val="nil"/>
              <w:left w:val="single" w:sz="4" w:space="0" w:color="auto"/>
              <w:bottom w:val="single" w:sz="4" w:space="0" w:color="auto"/>
              <w:right w:val="single" w:sz="4" w:space="0" w:color="auto"/>
            </w:tcBorders>
          </w:tcPr>
          <w:p w14:paraId="6D2ED8A0"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41</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9396D9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Tekstylne tło gnieciuch, </w:t>
            </w:r>
            <w:proofErr w:type="spellStart"/>
            <w:r w:rsidRPr="00BF2141">
              <w:rPr>
                <w:rFonts w:ascii="Calibri" w:hAnsi="Calibri" w:cs="Calibri"/>
                <w:color w:val="000000"/>
                <w:sz w:val="22"/>
                <w:szCs w:val="22"/>
              </w:rPr>
              <w:t>muslin</w:t>
            </w:r>
            <w:proofErr w:type="spellEnd"/>
          </w:p>
        </w:tc>
        <w:tc>
          <w:tcPr>
            <w:tcW w:w="4653" w:type="dxa"/>
            <w:tcBorders>
              <w:top w:val="nil"/>
              <w:left w:val="nil"/>
              <w:bottom w:val="single" w:sz="4" w:space="0" w:color="auto"/>
              <w:right w:val="single" w:sz="4" w:space="0" w:color="auto"/>
            </w:tcBorders>
            <w:shd w:val="clear" w:color="auto" w:fill="auto"/>
            <w:noWrap/>
            <w:vAlign w:val="center"/>
            <w:hideMark/>
          </w:tcPr>
          <w:p w14:paraId="6B2EBA5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FBB3303" w14:textId="77777777" w:rsidTr="00086C7E">
        <w:trPr>
          <w:trHeight w:val="288"/>
        </w:trPr>
        <w:tc>
          <w:tcPr>
            <w:tcW w:w="688" w:type="dxa"/>
            <w:tcBorders>
              <w:top w:val="nil"/>
              <w:left w:val="single" w:sz="4" w:space="0" w:color="auto"/>
              <w:bottom w:val="single" w:sz="4" w:space="0" w:color="auto"/>
              <w:right w:val="single" w:sz="4" w:space="0" w:color="auto"/>
            </w:tcBorders>
          </w:tcPr>
          <w:p w14:paraId="31125A9E"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42</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282B30D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50m na bębnie</w:t>
            </w:r>
          </w:p>
        </w:tc>
        <w:tc>
          <w:tcPr>
            <w:tcW w:w="4653" w:type="dxa"/>
            <w:tcBorders>
              <w:top w:val="nil"/>
              <w:left w:val="nil"/>
              <w:bottom w:val="single" w:sz="4" w:space="0" w:color="auto"/>
              <w:right w:val="single" w:sz="4" w:space="0" w:color="auto"/>
            </w:tcBorders>
            <w:shd w:val="clear" w:color="auto" w:fill="auto"/>
            <w:noWrap/>
            <w:vAlign w:val="center"/>
            <w:hideMark/>
          </w:tcPr>
          <w:p w14:paraId="1BFDB95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62CFDC6" w14:textId="77777777" w:rsidTr="00086C7E">
        <w:trPr>
          <w:trHeight w:val="288"/>
        </w:trPr>
        <w:tc>
          <w:tcPr>
            <w:tcW w:w="688" w:type="dxa"/>
            <w:tcBorders>
              <w:top w:val="nil"/>
              <w:left w:val="single" w:sz="4" w:space="0" w:color="auto"/>
              <w:bottom w:val="single" w:sz="4" w:space="0" w:color="auto"/>
              <w:right w:val="single" w:sz="4" w:space="0" w:color="auto"/>
            </w:tcBorders>
          </w:tcPr>
          <w:p w14:paraId="7BA0EB14"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43</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67675B2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25m na bębnie</w:t>
            </w:r>
          </w:p>
        </w:tc>
        <w:tc>
          <w:tcPr>
            <w:tcW w:w="4653" w:type="dxa"/>
            <w:tcBorders>
              <w:top w:val="nil"/>
              <w:left w:val="nil"/>
              <w:bottom w:val="single" w:sz="4" w:space="0" w:color="auto"/>
              <w:right w:val="single" w:sz="4" w:space="0" w:color="auto"/>
            </w:tcBorders>
            <w:shd w:val="clear" w:color="auto" w:fill="auto"/>
            <w:noWrap/>
            <w:vAlign w:val="center"/>
            <w:hideMark/>
          </w:tcPr>
          <w:p w14:paraId="0321790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54DDA61" w14:textId="77777777" w:rsidTr="00086C7E">
        <w:trPr>
          <w:trHeight w:val="288"/>
        </w:trPr>
        <w:tc>
          <w:tcPr>
            <w:tcW w:w="688" w:type="dxa"/>
            <w:tcBorders>
              <w:top w:val="nil"/>
              <w:left w:val="single" w:sz="4" w:space="0" w:color="auto"/>
              <w:bottom w:val="single" w:sz="4" w:space="0" w:color="auto"/>
              <w:right w:val="single" w:sz="4" w:space="0" w:color="auto"/>
            </w:tcBorders>
          </w:tcPr>
          <w:p w14:paraId="771074EA"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44</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D6219A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5m</w:t>
            </w:r>
          </w:p>
        </w:tc>
        <w:tc>
          <w:tcPr>
            <w:tcW w:w="4653" w:type="dxa"/>
            <w:tcBorders>
              <w:top w:val="nil"/>
              <w:left w:val="nil"/>
              <w:bottom w:val="single" w:sz="4" w:space="0" w:color="auto"/>
              <w:right w:val="single" w:sz="4" w:space="0" w:color="auto"/>
            </w:tcBorders>
            <w:shd w:val="clear" w:color="auto" w:fill="auto"/>
            <w:noWrap/>
            <w:vAlign w:val="center"/>
            <w:hideMark/>
          </w:tcPr>
          <w:p w14:paraId="477E59F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D462497" w14:textId="77777777" w:rsidTr="00086C7E">
        <w:trPr>
          <w:trHeight w:val="288"/>
        </w:trPr>
        <w:tc>
          <w:tcPr>
            <w:tcW w:w="688" w:type="dxa"/>
            <w:tcBorders>
              <w:top w:val="nil"/>
              <w:left w:val="single" w:sz="4" w:space="0" w:color="auto"/>
              <w:bottom w:val="single" w:sz="4" w:space="0" w:color="auto"/>
              <w:right w:val="single" w:sz="4" w:space="0" w:color="auto"/>
            </w:tcBorders>
          </w:tcPr>
          <w:p w14:paraId="26BF94EE"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45</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EC1323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HDMI 2m</w:t>
            </w:r>
          </w:p>
        </w:tc>
        <w:tc>
          <w:tcPr>
            <w:tcW w:w="4653" w:type="dxa"/>
            <w:tcBorders>
              <w:top w:val="nil"/>
              <w:left w:val="nil"/>
              <w:bottom w:val="single" w:sz="4" w:space="0" w:color="auto"/>
              <w:right w:val="single" w:sz="4" w:space="0" w:color="auto"/>
            </w:tcBorders>
            <w:shd w:val="clear" w:color="auto" w:fill="auto"/>
            <w:noWrap/>
            <w:vAlign w:val="center"/>
            <w:hideMark/>
          </w:tcPr>
          <w:p w14:paraId="74AF89C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521DA9B" w14:textId="77777777" w:rsidTr="00086C7E">
        <w:trPr>
          <w:trHeight w:val="288"/>
        </w:trPr>
        <w:tc>
          <w:tcPr>
            <w:tcW w:w="688" w:type="dxa"/>
            <w:tcBorders>
              <w:top w:val="nil"/>
              <w:left w:val="single" w:sz="4" w:space="0" w:color="auto"/>
              <w:bottom w:val="single" w:sz="4" w:space="0" w:color="auto"/>
              <w:right w:val="single" w:sz="4" w:space="0" w:color="auto"/>
            </w:tcBorders>
          </w:tcPr>
          <w:p w14:paraId="56F66170"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46</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504E273"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HDMI 1m</w:t>
            </w:r>
          </w:p>
        </w:tc>
        <w:tc>
          <w:tcPr>
            <w:tcW w:w="4653" w:type="dxa"/>
            <w:tcBorders>
              <w:top w:val="nil"/>
              <w:left w:val="nil"/>
              <w:bottom w:val="single" w:sz="4" w:space="0" w:color="auto"/>
              <w:right w:val="single" w:sz="4" w:space="0" w:color="auto"/>
            </w:tcBorders>
            <w:shd w:val="clear" w:color="auto" w:fill="auto"/>
            <w:noWrap/>
            <w:vAlign w:val="center"/>
            <w:hideMark/>
          </w:tcPr>
          <w:p w14:paraId="67702AAB"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436D274" w14:textId="77777777" w:rsidTr="00086C7E">
        <w:trPr>
          <w:trHeight w:val="288"/>
        </w:trPr>
        <w:tc>
          <w:tcPr>
            <w:tcW w:w="688" w:type="dxa"/>
            <w:tcBorders>
              <w:top w:val="nil"/>
              <w:left w:val="single" w:sz="4" w:space="0" w:color="auto"/>
              <w:bottom w:val="single" w:sz="4" w:space="0" w:color="auto"/>
              <w:right w:val="single" w:sz="4" w:space="0" w:color="auto"/>
            </w:tcBorders>
          </w:tcPr>
          <w:p w14:paraId="0ECC4926"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47</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E1EEC4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Kable HDMI typu </w:t>
            </w:r>
            <w:proofErr w:type="spellStart"/>
            <w:r w:rsidRPr="00BF2141">
              <w:rPr>
                <w:rFonts w:ascii="Calibri" w:hAnsi="Calibri" w:cs="Calibri"/>
                <w:color w:val="000000"/>
                <w:sz w:val="22"/>
                <w:szCs w:val="22"/>
              </w:rPr>
              <w:t>ultraslim</w:t>
            </w:r>
            <w:proofErr w:type="spellEnd"/>
            <w:r w:rsidRPr="00BF2141">
              <w:rPr>
                <w:rFonts w:ascii="Calibri" w:hAnsi="Calibri" w:cs="Calibri"/>
                <w:color w:val="000000"/>
                <w:sz w:val="22"/>
                <w:szCs w:val="22"/>
              </w:rPr>
              <w:t xml:space="preserve"> 0,5m</w:t>
            </w:r>
          </w:p>
        </w:tc>
        <w:tc>
          <w:tcPr>
            <w:tcW w:w="4653" w:type="dxa"/>
            <w:tcBorders>
              <w:top w:val="nil"/>
              <w:left w:val="nil"/>
              <w:bottom w:val="single" w:sz="4" w:space="0" w:color="auto"/>
              <w:right w:val="single" w:sz="4" w:space="0" w:color="auto"/>
            </w:tcBorders>
            <w:shd w:val="clear" w:color="auto" w:fill="auto"/>
            <w:noWrap/>
            <w:vAlign w:val="center"/>
            <w:hideMark/>
          </w:tcPr>
          <w:p w14:paraId="135C3A5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DCAAD72" w14:textId="77777777" w:rsidTr="00086C7E">
        <w:trPr>
          <w:trHeight w:val="288"/>
        </w:trPr>
        <w:tc>
          <w:tcPr>
            <w:tcW w:w="688" w:type="dxa"/>
            <w:tcBorders>
              <w:top w:val="nil"/>
              <w:left w:val="single" w:sz="4" w:space="0" w:color="auto"/>
              <w:bottom w:val="single" w:sz="4" w:space="0" w:color="auto"/>
              <w:right w:val="single" w:sz="4" w:space="0" w:color="auto"/>
            </w:tcBorders>
          </w:tcPr>
          <w:p w14:paraId="5634847B"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48</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7CB427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Najazdy kablowe</w:t>
            </w:r>
          </w:p>
        </w:tc>
        <w:tc>
          <w:tcPr>
            <w:tcW w:w="4653" w:type="dxa"/>
            <w:tcBorders>
              <w:top w:val="nil"/>
              <w:left w:val="nil"/>
              <w:bottom w:val="single" w:sz="4" w:space="0" w:color="auto"/>
              <w:right w:val="single" w:sz="4" w:space="0" w:color="auto"/>
            </w:tcBorders>
            <w:shd w:val="clear" w:color="auto" w:fill="auto"/>
            <w:noWrap/>
            <w:vAlign w:val="center"/>
            <w:hideMark/>
          </w:tcPr>
          <w:p w14:paraId="0BC0C82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324876C" w14:textId="77777777" w:rsidTr="00086C7E">
        <w:trPr>
          <w:trHeight w:val="288"/>
        </w:trPr>
        <w:tc>
          <w:tcPr>
            <w:tcW w:w="688" w:type="dxa"/>
            <w:tcBorders>
              <w:top w:val="nil"/>
              <w:left w:val="single" w:sz="4" w:space="0" w:color="auto"/>
              <w:bottom w:val="single" w:sz="4" w:space="0" w:color="auto"/>
              <w:right w:val="single" w:sz="4" w:space="0" w:color="auto"/>
            </w:tcBorders>
          </w:tcPr>
          <w:p w14:paraId="636CDA3C"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49</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61FD185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Kable XLR 5m</w:t>
            </w:r>
          </w:p>
        </w:tc>
        <w:tc>
          <w:tcPr>
            <w:tcW w:w="4653" w:type="dxa"/>
            <w:tcBorders>
              <w:top w:val="nil"/>
              <w:left w:val="nil"/>
              <w:bottom w:val="single" w:sz="4" w:space="0" w:color="auto"/>
              <w:right w:val="single" w:sz="4" w:space="0" w:color="auto"/>
            </w:tcBorders>
            <w:shd w:val="clear" w:color="auto" w:fill="auto"/>
            <w:noWrap/>
            <w:vAlign w:val="center"/>
            <w:hideMark/>
          </w:tcPr>
          <w:p w14:paraId="459AEA8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6EF876F" w14:textId="77777777" w:rsidTr="00086C7E">
        <w:trPr>
          <w:trHeight w:val="288"/>
        </w:trPr>
        <w:tc>
          <w:tcPr>
            <w:tcW w:w="688" w:type="dxa"/>
            <w:tcBorders>
              <w:top w:val="nil"/>
              <w:left w:val="single" w:sz="4" w:space="0" w:color="auto"/>
              <w:bottom w:val="single" w:sz="4" w:space="0" w:color="auto"/>
              <w:right w:val="single" w:sz="4" w:space="0" w:color="auto"/>
            </w:tcBorders>
          </w:tcPr>
          <w:p w14:paraId="0B6C2B88"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50</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FCEA61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video BNC 75Ohm HD-SDI na BĘBNIE 50m</w:t>
            </w:r>
          </w:p>
        </w:tc>
        <w:tc>
          <w:tcPr>
            <w:tcW w:w="4653" w:type="dxa"/>
            <w:tcBorders>
              <w:top w:val="nil"/>
              <w:left w:val="nil"/>
              <w:bottom w:val="single" w:sz="4" w:space="0" w:color="auto"/>
              <w:right w:val="single" w:sz="4" w:space="0" w:color="auto"/>
            </w:tcBorders>
            <w:shd w:val="clear" w:color="auto" w:fill="auto"/>
            <w:noWrap/>
            <w:vAlign w:val="center"/>
            <w:hideMark/>
          </w:tcPr>
          <w:p w14:paraId="45C6CE92"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EAA1CE4" w14:textId="77777777" w:rsidTr="00086C7E">
        <w:trPr>
          <w:trHeight w:val="288"/>
        </w:trPr>
        <w:tc>
          <w:tcPr>
            <w:tcW w:w="688" w:type="dxa"/>
            <w:tcBorders>
              <w:top w:val="nil"/>
              <w:left w:val="single" w:sz="4" w:space="0" w:color="auto"/>
              <w:bottom w:val="single" w:sz="4" w:space="0" w:color="auto"/>
              <w:right w:val="single" w:sz="4" w:space="0" w:color="auto"/>
            </w:tcBorders>
          </w:tcPr>
          <w:p w14:paraId="5E2BA9B4"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51</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C1A4C4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Kabel SDI</w:t>
            </w:r>
          </w:p>
        </w:tc>
        <w:tc>
          <w:tcPr>
            <w:tcW w:w="4653" w:type="dxa"/>
            <w:tcBorders>
              <w:top w:val="nil"/>
              <w:left w:val="nil"/>
              <w:bottom w:val="single" w:sz="4" w:space="0" w:color="auto"/>
              <w:right w:val="single" w:sz="4" w:space="0" w:color="auto"/>
            </w:tcBorders>
            <w:shd w:val="clear" w:color="auto" w:fill="auto"/>
            <w:noWrap/>
            <w:vAlign w:val="center"/>
            <w:hideMark/>
          </w:tcPr>
          <w:p w14:paraId="27EE5E7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731DC3" w14:paraId="7C729F8C" w14:textId="77777777" w:rsidTr="00086C7E">
        <w:trPr>
          <w:trHeight w:val="288"/>
        </w:trPr>
        <w:tc>
          <w:tcPr>
            <w:tcW w:w="688" w:type="dxa"/>
            <w:tcBorders>
              <w:top w:val="nil"/>
              <w:left w:val="single" w:sz="4" w:space="0" w:color="auto"/>
              <w:bottom w:val="single" w:sz="4" w:space="0" w:color="auto"/>
              <w:right w:val="single" w:sz="4" w:space="0" w:color="auto"/>
            </w:tcBorders>
          </w:tcPr>
          <w:p w14:paraId="5F236318"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52</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6B9D6AC1"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Extender HDMI KVM over IP</w:t>
            </w:r>
          </w:p>
        </w:tc>
        <w:tc>
          <w:tcPr>
            <w:tcW w:w="4653" w:type="dxa"/>
            <w:tcBorders>
              <w:top w:val="nil"/>
              <w:left w:val="nil"/>
              <w:bottom w:val="single" w:sz="4" w:space="0" w:color="auto"/>
              <w:right w:val="single" w:sz="4" w:space="0" w:color="auto"/>
            </w:tcBorders>
            <w:shd w:val="clear" w:color="auto" w:fill="auto"/>
            <w:noWrap/>
            <w:vAlign w:val="center"/>
            <w:hideMark/>
          </w:tcPr>
          <w:p w14:paraId="1115628E" w14:textId="77777777" w:rsidR="007862D4" w:rsidRPr="00BF2141" w:rsidRDefault="007862D4" w:rsidP="00086C7E">
            <w:pPr>
              <w:spacing w:line="271" w:lineRule="auto"/>
              <w:jc w:val="center"/>
              <w:rPr>
                <w:rFonts w:ascii="Calibri" w:hAnsi="Calibri" w:cs="Calibri"/>
                <w:color w:val="000000"/>
                <w:sz w:val="22"/>
                <w:szCs w:val="22"/>
                <w:lang w:val="en-US"/>
              </w:rPr>
            </w:pPr>
          </w:p>
        </w:tc>
      </w:tr>
      <w:tr w:rsidR="007862D4" w:rsidRPr="00BF2141" w14:paraId="7A5C0C59" w14:textId="77777777" w:rsidTr="00086C7E">
        <w:trPr>
          <w:trHeight w:val="288"/>
        </w:trPr>
        <w:tc>
          <w:tcPr>
            <w:tcW w:w="688" w:type="dxa"/>
            <w:tcBorders>
              <w:top w:val="nil"/>
              <w:left w:val="single" w:sz="4" w:space="0" w:color="auto"/>
              <w:bottom w:val="single" w:sz="4" w:space="0" w:color="auto"/>
              <w:right w:val="single" w:sz="4" w:space="0" w:color="auto"/>
            </w:tcBorders>
          </w:tcPr>
          <w:p w14:paraId="545FC661"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53</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794A4F4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1</w:t>
            </w:r>
          </w:p>
        </w:tc>
        <w:tc>
          <w:tcPr>
            <w:tcW w:w="4653" w:type="dxa"/>
            <w:tcBorders>
              <w:top w:val="nil"/>
              <w:left w:val="nil"/>
              <w:bottom w:val="single" w:sz="4" w:space="0" w:color="auto"/>
              <w:right w:val="single" w:sz="4" w:space="0" w:color="auto"/>
            </w:tcBorders>
            <w:shd w:val="clear" w:color="auto" w:fill="auto"/>
            <w:noWrap/>
            <w:vAlign w:val="center"/>
            <w:hideMark/>
          </w:tcPr>
          <w:p w14:paraId="32D0410B" w14:textId="77777777" w:rsidR="007862D4" w:rsidRPr="00BF2141" w:rsidRDefault="007862D4" w:rsidP="00086C7E">
            <w:pPr>
              <w:spacing w:line="271" w:lineRule="auto"/>
              <w:jc w:val="center"/>
              <w:rPr>
                <w:rFonts w:ascii="Calibri" w:hAnsi="Calibri" w:cs="Calibri"/>
                <w:b/>
                <w:color w:val="000000"/>
                <w:sz w:val="22"/>
                <w:szCs w:val="22"/>
              </w:rPr>
            </w:pPr>
            <w:r w:rsidRPr="00BF2141">
              <w:rPr>
                <w:rFonts w:ascii="Calibri" w:hAnsi="Calibri" w:cs="Calibri"/>
                <w:b/>
                <w:color w:val="000000"/>
                <w:sz w:val="22"/>
                <w:szCs w:val="22"/>
              </w:rPr>
              <w:t xml:space="preserve">Parametry podać w tabeli poniżej </w:t>
            </w:r>
          </w:p>
        </w:tc>
      </w:tr>
      <w:tr w:rsidR="007862D4" w:rsidRPr="00BF2141" w14:paraId="5535B203" w14:textId="77777777" w:rsidTr="00086C7E">
        <w:trPr>
          <w:trHeight w:val="288"/>
        </w:trPr>
        <w:tc>
          <w:tcPr>
            <w:tcW w:w="688" w:type="dxa"/>
            <w:tcBorders>
              <w:top w:val="nil"/>
              <w:left w:val="single" w:sz="4" w:space="0" w:color="auto"/>
              <w:bottom w:val="single" w:sz="4" w:space="0" w:color="auto"/>
              <w:right w:val="single" w:sz="4" w:space="0" w:color="auto"/>
            </w:tcBorders>
          </w:tcPr>
          <w:p w14:paraId="3852ABDE"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lastRenderedPageBreak/>
              <w:t>54</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56982F1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2</w:t>
            </w:r>
          </w:p>
        </w:tc>
        <w:tc>
          <w:tcPr>
            <w:tcW w:w="4653" w:type="dxa"/>
            <w:tcBorders>
              <w:top w:val="nil"/>
              <w:left w:val="nil"/>
              <w:bottom w:val="single" w:sz="4" w:space="0" w:color="auto"/>
              <w:right w:val="single" w:sz="4" w:space="0" w:color="auto"/>
            </w:tcBorders>
            <w:shd w:val="clear" w:color="auto" w:fill="auto"/>
            <w:noWrap/>
            <w:vAlign w:val="center"/>
            <w:hideMark/>
          </w:tcPr>
          <w:p w14:paraId="2753CEEA" w14:textId="77777777" w:rsidR="007862D4" w:rsidRPr="00BF2141" w:rsidRDefault="007862D4" w:rsidP="00086C7E">
            <w:pPr>
              <w:spacing w:line="271" w:lineRule="auto"/>
              <w:jc w:val="center"/>
              <w:rPr>
                <w:rFonts w:ascii="Calibri" w:hAnsi="Calibri" w:cs="Calibri"/>
                <w:b/>
                <w:color w:val="000000"/>
                <w:sz w:val="22"/>
                <w:szCs w:val="22"/>
              </w:rPr>
            </w:pPr>
            <w:r w:rsidRPr="00BF2141">
              <w:rPr>
                <w:rFonts w:ascii="Calibri" w:hAnsi="Calibri" w:cs="Calibri"/>
                <w:b/>
                <w:color w:val="000000"/>
                <w:sz w:val="22"/>
                <w:szCs w:val="22"/>
              </w:rPr>
              <w:t>Parametry podać w tabeli poniżej</w:t>
            </w:r>
          </w:p>
        </w:tc>
      </w:tr>
      <w:tr w:rsidR="007862D4" w:rsidRPr="00BF2141" w14:paraId="11077BCD" w14:textId="77777777" w:rsidTr="00086C7E">
        <w:trPr>
          <w:trHeight w:val="288"/>
        </w:trPr>
        <w:tc>
          <w:tcPr>
            <w:tcW w:w="688" w:type="dxa"/>
            <w:tcBorders>
              <w:top w:val="nil"/>
              <w:left w:val="single" w:sz="4" w:space="0" w:color="auto"/>
              <w:bottom w:val="single" w:sz="4" w:space="0" w:color="auto"/>
              <w:right w:val="single" w:sz="4" w:space="0" w:color="auto"/>
            </w:tcBorders>
          </w:tcPr>
          <w:p w14:paraId="07FAF01D"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55</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40DA45E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3</w:t>
            </w:r>
          </w:p>
        </w:tc>
        <w:tc>
          <w:tcPr>
            <w:tcW w:w="4653" w:type="dxa"/>
            <w:tcBorders>
              <w:top w:val="nil"/>
              <w:left w:val="nil"/>
              <w:bottom w:val="single" w:sz="4" w:space="0" w:color="auto"/>
              <w:right w:val="single" w:sz="4" w:space="0" w:color="auto"/>
            </w:tcBorders>
            <w:shd w:val="clear" w:color="auto" w:fill="auto"/>
            <w:noWrap/>
            <w:vAlign w:val="center"/>
            <w:hideMark/>
          </w:tcPr>
          <w:p w14:paraId="10B87FB2" w14:textId="77777777" w:rsidR="007862D4" w:rsidRPr="00BF2141" w:rsidRDefault="007862D4" w:rsidP="00086C7E">
            <w:pPr>
              <w:spacing w:line="271" w:lineRule="auto"/>
              <w:jc w:val="center"/>
              <w:rPr>
                <w:rFonts w:ascii="Calibri" w:hAnsi="Calibri" w:cs="Calibri"/>
                <w:b/>
                <w:color w:val="000000"/>
                <w:sz w:val="22"/>
                <w:szCs w:val="22"/>
              </w:rPr>
            </w:pPr>
            <w:r w:rsidRPr="00BF2141">
              <w:rPr>
                <w:rFonts w:ascii="Calibri" w:hAnsi="Calibri" w:cs="Calibri"/>
                <w:b/>
                <w:color w:val="000000"/>
                <w:sz w:val="22"/>
                <w:szCs w:val="22"/>
              </w:rPr>
              <w:t>Parametry podać w tabeli poniżej</w:t>
            </w:r>
          </w:p>
        </w:tc>
      </w:tr>
      <w:tr w:rsidR="007862D4" w:rsidRPr="00BF2141" w14:paraId="5A2768ED" w14:textId="77777777" w:rsidTr="00086C7E">
        <w:trPr>
          <w:trHeight w:val="288"/>
        </w:trPr>
        <w:tc>
          <w:tcPr>
            <w:tcW w:w="688" w:type="dxa"/>
            <w:tcBorders>
              <w:top w:val="nil"/>
              <w:left w:val="single" w:sz="4" w:space="0" w:color="auto"/>
              <w:bottom w:val="single" w:sz="4" w:space="0" w:color="auto"/>
              <w:right w:val="single" w:sz="4" w:space="0" w:color="auto"/>
            </w:tcBorders>
          </w:tcPr>
          <w:p w14:paraId="67251A6C"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56</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5738ED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4</w:t>
            </w:r>
          </w:p>
        </w:tc>
        <w:tc>
          <w:tcPr>
            <w:tcW w:w="4653" w:type="dxa"/>
            <w:tcBorders>
              <w:top w:val="nil"/>
              <w:left w:val="nil"/>
              <w:bottom w:val="single" w:sz="4" w:space="0" w:color="auto"/>
              <w:right w:val="single" w:sz="4" w:space="0" w:color="auto"/>
            </w:tcBorders>
            <w:shd w:val="clear" w:color="auto" w:fill="auto"/>
            <w:noWrap/>
            <w:vAlign w:val="center"/>
            <w:hideMark/>
          </w:tcPr>
          <w:p w14:paraId="0D3C3770" w14:textId="77777777" w:rsidR="007862D4" w:rsidRPr="00BF2141" w:rsidRDefault="007862D4" w:rsidP="00086C7E">
            <w:pPr>
              <w:spacing w:line="271" w:lineRule="auto"/>
              <w:jc w:val="center"/>
              <w:rPr>
                <w:rFonts w:ascii="Calibri" w:hAnsi="Calibri" w:cs="Calibri"/>
                <w:b/>
                <w:color w:val="000000"/>
                <w:sz w:val="22"/>
                <w:szCs w:val="22"/>
              </w:rPr>
            </w:pPr>
            <w:r w:rsidRPr="00BF2141">
              <w:rPr>
                <w:rFonts w:ascii="Calibri" w:hAnsi="Calibri" w:cs="Calibri"/>
                <w:b/>
                <w:color w:val="000000"/>
                <w:sz w:val="22"/>
                <w:szCs w:val="22"/>
              </w:rPr>
              <w:t>Parametry podać w tabeli poniżej</w:t>
            </w:r>
          </w:p>
        </w:tc>
      </w:tr>
      <w:tr w:rsidR="007862D4" w:rsidRPr="00BF2141" w14:paraId="1A5EA5E1" w14:textId="77777777" w:rsidTr="00086C7E">
        <w:trPr>
          <w:trHeight w:val="288"/>
        </w:trPr>
        <w:tc>
          <w:tcPr>
            <w:tcW w:w="688" w:type="dxa"/>
            <w:tcBorders>
              <w:top w:val="nil"/>
              <w:left w:val="single" w:sz="4" w:space="0" w:color="auto"/>
              <w:bottom w:val="single" w:sz="4" w:space="0" w:color="auto"/>
              <w:right w:val="single" w:sz="4" w:space="0" w:color="auto"/>
            </w:tcBorders>
          </w:tcPr>
          <w:p w14:paraId="34F13081"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57</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23DE87A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Laptop typ 5</w:t>
            </w:r>
          </w:p>
        </w:tc>
        <w:tc>
          <w:tcPr>
            <w:tcW w:w="4653" w:type="dxa"/>
            <w:tcBorders>
              <w:top w:val="nil"/>
              <w:left w:val="nil"/>
              <w:bottom w:val="single" w:sz="4" w:space="0" w:color="auto"/>
              <w:right w:val="single" w:sz="4" w:space="0" w:color="auto"/>
            </w:tcBorders>
            <w:shd w:val="clear" w:color="auto" w:fill="auto"/>
            <w:noWrap/>
            <w:vAlign w:val="center"/>
            <w:hideMark/>
          </w:tcPr>
          <w:p w14:paraId="2B05D8E5" w14:textId="77777777" w:rsidR="007862D4" w:rsidRPr="00BF2141" w:rsidRDefault="007862D4" w:rsidP="00086C7E">
            <w:pPr>
              <w:spacing w:line="271" w:lineRule="auto"/>
              <w:jc w:val="center"/>
              <w:rPr>
                <w:rFonts w:ascii="Calibri" w:hAnsi="Calibri" w:cs="Calibri"/>
                <w:b/>
                <w:color w:val="000000"/>
                <w:sz w:val="22"/>
                <w:szCs w:val="22"/>
              </w:rPr>
            </w:pPr>
            <w:r w:rsidRPr="00BF2141">
              <w:rPr>
                <w:rFonts w:ascii="Calibri" w:hAnsi="Calibri" w:cs="Calibri"/>
                <w:b/>
                <w:color w:val="000000"/>
                <w:sz w:val="22"/>
                <w:szCs w:val="22"/>
              </w:rPr>
              <w:t>Parametry podać w tabeli poniżej</w:t>
            </w:r>
          </w:p>
        </w:tc>
      </w:tr>
      <w:tr w:rsidR="007862D4" w:rsidRPr="00BF2141" w14:paraId="5C0F9840" w14:textId="77777777" w:rsidTr="00086C7E">
        <w:trPr>
          <w:trHeight w:val="288"/>
        </w:trPr>
        <w:tc>
          <w:tcPr>
            <w:tcW w:w="688" w:type="dxa"/>
            <w:tcBorders>
              <w:top w:val="nil"/>
              <w:left w:val="single" w:sz="4" w:space="0" w:color="auto"/>
              <w:bottom w:val="single" w:sz="4" w:space="0" w:color="auto"/>
              <w:right w:val="single" w:sz="4" w:space="0" w:color="auto"/>
            </w:tcBorders>
          </w:tcPr>
          <w:p w14:paraId="3C0E76AA"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58</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1EB2E0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Stacja dokująca USB-C</w:t>
            </w:r>
          </w:p>
        </w:tc>
        <w:tc>
          <w:tcPr>
            <w:tcW w:w="4653" w:type="dxa"/>
            <w:tcBorders>
              <w:top w:val="nil"/>
              <w:left w:val="nil"/>
              <w:bottom w:val="single" w:sz="4" w:space="0" w:color="auto"/>
              <w:right w:val="single" w:sz="4" w:space="0" w:color="auto"/>
            </w:tcBorders>
            <w:shd w:val="clear" w:color="auto" w:fill="auto"/>
            <w:noWrap/>
            <w:vAlign w:val="center"/>
            <w:hideMark/>
          </w:tcPr>
          <w:p w14:paraId="0650927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0B028ED" w14:textId="77777777" w:rsidTr="00086C7E">
        <w:trPr>
          <w:trHeight w:val="288"/>
        </w:trPr>
        <w:tc>
          <w:tcPr>
            <w:tcW w:w="688" w:type="dxa"/>
            <w:tcBorders>
              <w:top w:val="nil"/>
              <w:left w:val="single" w:sz="4" w:space="0" w:color="auto"/>
              <w:bottom w:val="single" w:sz="4" w:space="0" w:color="auto"/>
              <w:right w:val="single" w:sz="4" w:space="0" w:color="auto"/>
            </w:tcBorders>
          </w:tcPr>
          <w:p w14:paraId="5D50B1DB"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59</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7BC3F9E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Konwerter SDI na USB</w:t>
            </w:r>
          </w:p>
        </w:tc>
        <w:tc>
          <w:tcPr>
            <w:tcW w:w="4653" w:type="dxa"/>
            <w:tcBorders>
              <w:top w:val="nil"/>
              <w:left w:val="nil"/>
              <w:bottom w:val="single" w:sz="4" w:space="0" w:color="auto"/>
              <w:right w:val="single" w:sz="4" w:space="0" w:color="auto"/>
            </w:tcBorders>
            <w:shd w:val="clear" w:color="auto" w:fill="auto"/>
            <w:noWrap/>
            <w:vAlign w:val="center"/>
            <w:hideMark/>
          </w:tcPr>
          <w:p w14:paraId="2856B024"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BA7DC08" w14:textId="77777777" w:rsidTr="00086C7E">
        <w:trPr>
          <w:trHeight w:val="288"/>
        </w:trPr>
        <w:tc>
          <w:tcPr>
            <w:tcW w:w="688" w:type="dxa"/>
            <w:tcBorders>
              <w:top w:val="nil"/>
              <w:left w:val="single" w:sz="4" w:space="0" w:color="auto"/>
              <w:bottom w:val="single" w:sz="4" w:space="0" w:color="auto"/>
              <w:right w:val="single" w:sz="4" w:space="0" w:color="auto"/>
            </w:tcBorders>
          </w:tcPr>
          <w:p w14:paraId="211EC964"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60</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520CB2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Konwerter HDMI na USB</w:t>
            </w:r>
          </w:p>
        </w:tc>
        <w:tc>
          <w:tcPr>
            <w:tcW w:w="4653" w:type="dxa"/>
            <w:tcBorders>
              <w:top w:val="nil"/>
              <w:left w:val="nil"/>
              <w:bottom w:val="single" w:sz="4" w:space="0" w:color="auto"/>
              <w:right w:val="single" w:sz="4" w:space="0" w:color="auto"/>
            </w:tcBorders>
            <w:shd w:val="clear" w:color="auto" w:fill="auto"/>
            <w:noWrap/>
            <w:vAlign w:val="center"/>
            <w:hideMark/>
          </w:tcPr>
          <w:p w14:paraId="461DADF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8A9720B" w14:textId="77777777" w:rsidTr="00086C7E">
        <w:trPr>
          <w:trHeight w:val="288"/>
        </w:trPr>
        <w:tc>
          <w:tcPr>
            <w:tcW w:w="688" w:type="dxa"/>
            <w:tcBorders>
              <w:top w:val="nil"/>
              <w:left w:val="single" w:sz="4" w:space="0" w:color="auto"/>
              <w:bottom w:val="single" w:sz="4" w:space="0" w:color="auto"/>
              <w:right w:val="single" w:sz="4" w:space="0" w:color="auto"/>
            </w:tcBorders>
          </w:tcPr>
          <w:p w14:paraId="71B1100C"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61</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30C180F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Kontroler PT</w:t>
            </w:r>
          </w:p>
        </w:tc>
        <w:tc>
          <w:tcPr>
            <w:tcW w:w="4653" w:type="dxa"/>
            <w:tcBorders>
              <w:top w:val="nil"/>
              <w:left w:val="nil"/>
              <w:bottom w:val="single" w:sz="4" w:space="0" w:color="auto"/>
              <w:right w:val="single" w:sz="4" w:space="0" w:color="auto"/>
            </w:tcBorders>
            <w:shd w:val="clear" w:color="auto" w:fill="auto"/>
            <w:noWrap/>
            <w:vAlign w:val="center"/>
            <w:hideMark/>
          </w:tcPr>
          <w:p w14:paraId="0A7E41A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F525C60" w14:textId="77777777" w:rsidTr="00086C7E">
        <w:trPr>
          <w:trHeight w:val="288"/>
        </w:trPr>
        <w:tc>
          <w:tcPr>
            <w:tcW w:w="688" w:type="dxa"/>
            <w:tcBorders>
              <w:top w:val="nil"/>
              <w:left w:val="single" w:sz="4" w:space="0" w:color="auto"/>
              <w:bottom w:val="single" w:sz="4" w:space="0" w:color="auto"/>
              <w:right w:val="single" w:sz="4" w:space="0" w:color="auto"/>
            </w:tcBorders>
          </w:tcPr>
          <w:p w14:paraId="0788E9B0"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62</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2A79C8AD"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Zdalnie sterowany </w:t>
            </w:r>
            <w:proofErr w:type="spellStart"/>
            <w:r w:rsidRPr="00BF2141">
              <w:rPr>
                <w:rFonts w:ascii="Calibri" w:hAnsi="Calibri" w:cs="Calibri"/>
                <w:color w:val="000000"/>
                <w:sz w:val="22"/>
                <w:szCs w:val="22"/>
              </w:rPr>
              <w:t>focus</w:t>
            </w:r>
            <w:proofErr w:type="spellEnd"/>
            <w:r w:rsidRPr="00BF2141">
              <w:rPr>
                <w:rFonts w:ascii="Calibri" w:hAnsi="Calibri" w:cs="Calibri"/>
                <w:color w:val="000000"/>
                <w:sz w:val="22"/>
                <w:szCs w:val="22"/>
              </w:rPr>
              <w:t xml:space="preserve"> puller do głowicy</w:t>
            </w:r>
          </w:p>
        </w:tc>
        <w:tc>
          <w:tcPr>
            <w:tcW w:w="4653" w:type="dxa"/>
            <w:tcBorders>
              <w:top w:val="nil"/>
              <w:left w:val="nil"/>
              <w:bottom w:val="single" w:sz="4" w:space="0" w:color="auto"/>
              <w:right w:val="single" w:sz="4" w:space="0" w:color="auto"/>
            </w:tcBorders>
            <w:shd w:val="clear" w:color="auto" w:fill="auto"/>
            <w:noWrap/>
            <w:vAlign w:val="center"/>
            <w:hideMark/>
          </w:tcPr>
          <w:p w14:paraId="1D14501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3350C1D" w14:textId="77777777" w:rsidTr="00086C7E">
        <w:trPr>
          <w:trHeight w:val="288"/>
        </w:trPr>
        <w:tc>
          <w:tcPr>
            <w:tcW w:w="688" w:type="dxa"/>
            <w:tcBorders>
              <w:top w:val="nil"/>
              <w:left w:val="single" w:sz="4" w:space="0" w:color="auto"/>
              <w:bottom w:val="single" w:sz="4" w:space="0" w:color="auto"/>
              <w:right w:val="single" w:sz="4" w:space="0" w:color="auto"/>
            </w:tcBorders>
          </w:tcPr>
          <w:p w14:paraId="05AEA1AD"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63</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77D1250"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Nakładka na obiektyw do </w:t>
            </w:r>
            <w:proofErr w:type="spellStart"/>
            <w:r w:rsidRPr="00BF2141">
              <w:rPr>
                <w:rFonts w:ascii="Calibri" w:hAnsi="Calibri" w:cs="Calibri"/>
                <w:color w:val="000000"/>
                <w:sz w:val="22"/>
                <w:szCs w:val="22"/>
              </w:rPr>
              <w:t>focus</w:t>
            </w:r>
            <w:proofErr w:type="spellEnd"/>
            <w:r w:rsidRPr="00BF2141">
              <w:rPr>
                <w:rFonts w:ascii="Calibri" w:hAnsi="Calibri" w:cs="Calibri"/>
                <w:color w:val="000000"/>
                <w:sz w:val="22"/>
                <w:szCs w:val="22"/>
              </w:rPr>
              <w:t xml:space="preserve"> pullera</w:t>
            </w:r>
          </w:p>
        </w:tc>
        <w:tc>
          <w:tcPr>
            <w:tcW w:w="4653" w:type="dxa"/>
            <w:tcBorders>
              <w:top w:val="nil"/>
              <w:left w:val="nil"/>
              <w:bottom w:val="single" w:sz="4" w:space="0" w:color="auto"/>
              <w:right w:val="single" w:sz="4" w:space="0" w:color="auto"/>
            </w:tcBorders>
            <w:shd w:val="clear" w:color="auto" w:fill="auto"/>
            <w:noWrap/>
            <w:vAlign w:val="center"/>
            <w:hideMark/>
          </w:tcPr>
          <w:p w14:paraId="34343DD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212FEB8" w14:textId="77777777" w:rsidTr="00086C7E">
        <w:trPr>
          <w:trHeight w:val="288"/>
        </w:trPr>
        <w:tc>
          <w:tcPr>
            <w:tcW w:w="688" w:type="dxa"/>
            <w:tcBorders>
              <w:top w:val="nil"/>
              <w:left w:val="single" w:sz="4" w:space="0" w:color="auto"/>
              <w:bottom w:val="single" w:sz="4" w:space="0" w:color="auto"/>
              <w:right w:val="single" w:sz="4" w:space="0" w:color="auto"/>
            </w:tcBorders>
          </w:tcPr>
          <w:p w14:paraId="351E986A"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64</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71C9F93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Moduł dodatkowy do automatycznego ostrzenia i </w:t>
            </w:r>
            <w:proofErr w:type="spellStart"/>
            <w:r w:rsidRPr="00BF2141">
              <w:rPr>
                <w:rFonts w:ascii="Calibri" w:hAnsi="Calibri" w:cs="Calibri"/>
                <w:color w:val="000000"/>
                <w:sz w:val="22"/>
                <w:szCs w:val="22"/>
              </w:rPr>
              <w:t>trackingu</w:t>
            </w:r>
            <w:proofErr w:type="spellEnd"/>
          </w:p>
        </w:tc>
        <w:tc>
          <w:tcPr>
            <w:tcW w:w="4653" w:type="dxa"/>
            <w:tcBorders>
              <w:top w:val="nil"/>
              <w:left w:val="nil"/>
              <w:bottom w:val="single" w:sz="4" w:space="0" w:color="auto"/>
              <w:right w:val="single" w:sz="4" w:space="0" w:color="auto"/>
            </w:tcBorders>
            <w:shd w:val="clear" w:color="auto" w:fill="auto"/>
            <w:noWrap/>
            <w:vAlign w:val="center"/>
            <w:hideMark/>
          </w:tcPr>
          <w:p w14:paraId="6C6AA398"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78326A1" w14:textId="77777777" w:rsidTr="00086C7E">
        <w:trPr>
          <w:trHeight w:val="288"/>
        </w:trPr>
        <w:tc>
          <w:tcPr>
            <w:tcW w:w="688" w:type="dxa"/>
            <w:tcBorders>
              <w:top w:val="nil"/>
              <w:left w:val="single" w:sz="4" w:space="0" w:color="auto"/>
              <w:bottom w:val="single" w:sz="4" w:space="0" w:color="auto"/>
              <w:right w:val="single" w:sz="4" w:space="0" w:color="auto"/>
            </w:tcBorders>
          </w:tcPr>
          <w:p w14:paraId="3DC2C677"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65</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7444931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Nowoczesny i kompaktowy </w:t>
            </w:r>
            <w:proofErr w:type="spellStart"/>
            <w:r w:rsidRPr="00BF2141">
              <w:rPr>
                <w:rFonts w:ascii="Calibri" w:hAnsi="Calibri" w:cs="Calibri"/>
                <w:color w:val="000000"/>
                <w:sz w:val="22"/>
                <w:szCs w:val="22"/>
              </w:rPr>
              <w:t>slider</w:t>
            </w:r>
            <w:proofErr w:type="spellEnd"/>
            <w:r w:rsidRPr="00BF2141">
              <w:rPr>
                <w:rFonts w:ascii="Calibri" w:hAnsi="Calibri" w:cs="Calibri"/>
                <w:color w:val="000000"/>
                <w:sz w:val="22"/>
                <w:szCs w:val="22"/>
              </w:rPr>
              <w:t xml:space="preserve"> o dużym udźwigu</w:t>
            </w:r>
          </w:p>
        </w:tc>
        <w:tc>
          <w:tcPr>
            <w:tcW w:w="4653" w:type="dxa"/>
            <w:tcBorders>
              <w:top w:val="nil"/>
              <w:left w:val="nil"/>
              <w:bottom w:val="single" w:sz="4" w:space="0" w:color="auto"/>
              <w:right w:val="single" w:sz="4" w:space="0" w:color="auto"/>
            </w:tcBorders>
            <w:shd w:val="clear" w:color="auto" w:fill="auto"/>
            <w:noWrap/>
            <w:vAlign w:val="center"/>
            <w:hideMark/>
          </w:tcPr>
          <w:p w14:paraId="05CC3E6A"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D5801FB" w14:textId="77777777" w:rsidTr="00086C7E">
        <w:trPr>
          <w:trHeight w:val="288"/>
        </w:trPr>
        <w:tc>
          <w:tcPr>
            <w:tcW w:w="688" w:type="dxa"/>
            <w:tcBorders>
              <w:top w:val="nil"/>
              <w:left w:val="single" w:sz="4" w:space="0" w:color="auto"/>
              <w:bottom w:val="single" w:sz="4" w:space="0" w:color="auto"/>
              <w:right w:val="single" w:sz="4" w:space="0" w:color="auto"/>
            </w:tcBorders>
          </w:tcPr>
          <w:p w14:paraId="4D6D91DB"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66</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7F814E3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Moduł do </w:t>
            </w:r>
            <w:proofErr w:type="spellStart"/>
            <w:r w:rsidRPr="00BF2141">
              <w:rPr>
                <w:rFonts w:ascii="Calibri" w:hAnsi="Calibri" w:cs="Calibri"/>
                <w:color w:val="000000"/>
                <w:sz w:val="22"/>
                <w:szCs w:val="22"/>
              </w:rPr>
              <w:t>slidera</w:t>
            </w:r>
            <w:proofErr w:type="spellEnd"/>
            <w:r w:rsidRPr="00BF2141">
              <w:rPr>
                <w:rFonts w:ascii="Calibri" w:hAnsi="Calibri" w:cs="Calibri"/>
                <w:color w:val="000000"/>
                <w:sz w:val="22"/>
                <w:szCs w:val="22"/>
              </w:rPr>
              <w:t xml:space="preserve"> dający możliwość sterowania automatycznego</w:t>
            </w:r>
          </w:p>
        </w:tc>
        <w:tc>
          <w:tcPr>
            <w:tcW w:w="4653" w:type="dxa"/>
            <w:tcBorders>
              <w:top w:val="nil"/>
              <w:left w:val="nil"/>
              <w:bottom w:val="single" w:sz="4" w:space="0" w:color="auto"/>
              <w:right w:val="single" w:sz="4" w:space="0" w:color="auto"/>
            </w:tcBorders>
            <w:shd w:val="clear" w:color="auto" w:fill="auto"/>
            <w:noWrap/>
            <w:vAlign w:val="center"/>
            <w:hideMark/>
          </w:tcPr>
          <w:p w14:paraId="1EA22451"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68123F1" w14:textId="77777777" w:rsidTr="00086C7E">
        <w:trPr>
          <w:trHeight w:val="288"/>
        </w:trPr>
        <w:tc>
          <w:tcPr>
            <w:tcW w:w="688" w:type="dxa"/>
            <w:tcBorders>
              <w:top w:val="nil"/>
              <w:left w:val="single" w:sz="4" w:space="0" w:color="auto"/>
              <w:bottom w:val="single" w:sz="4" w:space="0" w:color="auto"/>
              <w:right w:val="single" w:sz="4" w:space="0" w:color="auto"/>
            </w:tcBorders>
          </w:tcPr>
          <w:p w14:paraId="4450C9C2"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67</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6A58ED91"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Zasilanie zestawu typu V-</w:t>
            </w:r>
            <w:proofErr w:type="spellStart"/>
            <w:r w:rsidRPr="00BF2141">
              <w:rPr>
                <w:rFonts w:ascii="Calibri" w:hAnsi="Calibri" w:cs="Calibri"/>
                <w:color w:val="000000"/>
                <w:sz w:val="22"/>
                <w:szCs w:val="22"/>
              </w:rPr>
              <w:t>mount</w:t>
            </w:r>
            <w:proofErr w:type="spellEnd"/>
          </w:p>
        </w:tc>
        <w:tc>
          <w:tcPr>
            <w:tcW w:w="4653" w:type="dxa"/>
            <w:tcBorders>
              <w:top w:val="nil"/>
              <w:left w:val="nil"/>
              <w:bottom w:val="single" w:sz="4" w:space="0" w:color="auto"/>
              <w:right w:val="single" w:sz="4" w:space="0" w:color="auto"/>
            </w:tcBorders>
            <w:shd w:val="clear" w:color="auto" w:fill="auto"/>
            <w:noWrap/>
            <w:vAlign w:val="center"/>
            <w:hideMark/>
          </w:tcPr>
          <w:p w14:paraId="709EC89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6EDF161" w14:textId="77777777" w:rsidTr="00086C7E">
        <w:trPr>
          <w:trHeight w:val="288"/>
        </w:trPr>
        <w:tc>
          <w:tcPr>
            <w:tcW w:w="688" w:type="dxa"/>
            <w:tcBorders>
              <w:top w:val="nil"/>
              <w:left w:val="single" w:sz="4" w:space="0" w:color="auto"/>
              <w:bottom w:val="single" w:sz="4" w:space="0" w:color="auto"/>
              <w:right w:val="single" w:sz="4" w:space="0" w:color="auto"/>
            </w:tcBorders>
          </w:tcPr>
          <w:p w14:paraId="734C901E"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68</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5B41B83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Plecak na zestawu</w:t>
            </w:r>
          </w:p>
        </w:tc>
        <w:tc>
          <w:tcPr>
            <w:tcW w:w="4653" w:type="dxa"/>
            <w:tcBorders>
              <w:top w:val="nil"/>
              <w:left w:val="nil"/>
              <w:bottom w:val="single" w:sz="4" w:space="0" w:color="auto"/>
              <w:right w:val="single" w:sz="4" w:space="0" w:color="auto"/>
            </w:tcBorders>
            <w:shd w:val="clear" w:color="auto" w:fill="auto"/>
            <w:noWrap/>
            <w:vAlign w:val="center"/>
            <w:hideMark/>
          </w:tcPr>
          <w:p w14:paraId="034631B7"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098BF4ED" w14:textId="77777777" w:rsidTr="00086C7E">
        <w:trPr>
          <w:trHeight w:val="288"/>
        </w:trPr>
        <w:tc>
          <w:tcPr>
            <w:tcW w:w="688" w:type="dxa"/>
            <w:tcBorders>
              <w:top w:val="nil"/>
              <w:left w:val="single" w:sz="4" w:space="0" w:color="auto"/>
              <w:bottom w:val="single" w:sz="4" w:space="0" w:color="auto"/>
              <w:right w:val="single" w:sz="4" w:space="0" w:color="auto"/>
            </w:tcBorders>
          </w:tcPr>
          <w:p w14:paraId="6151DD0C"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69</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1C99F8CB"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Akumulatory do zestawu</w:t>
            </w:r>
          </w:p>
        </w:tc>
        <w:tc>
          <w:tcPr>
            <w:tcW w:w="4653" w:type="dxa"/>
            <w:tcBorders>
              <w:top w:val="nil"/>
              <w:left w:val="nil"/>
              <w:bottom w:val="single" w:sz="4" w:space="0" w:color="auto"/>
              <w:right w:val="single" w:sz="4" w:space="0" w:color="auto"/>
            </w:tcBorders>
            <w:shd w:val="clear" w:color="auto" w:fill="auto"/>
            <w:noWrap/>
            <w:vAlign w:val="center"/>
            <w:hideMark/>
          </w:tcPr>
          <w:p w14:paraId="59EA38A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7D13E7FF" w14:textId="77777777" w:rsidTr="00086C7E">
        <w:trPr>
          <w:trHeight w:val="288"/>
        </w:trPr>
        <w:tc>
          <w:tcPr>
            <w:tcW w:w="688" w:type="dxa"/>
            <w:tcBorders>
              <w:top w:val="nil"/>
              <w:left w:val="single" w:sz="4" w:space="0" w:color="auto"/>
              <w:bottom w:val="single" w:sz="4" w:space="0" w:color="auto"/>
              <w:right w:val="single" w:sz="4" w:space="0" w:color="auto"/>
            </w:tcBorders>
          </w:tcPr>
          <w:p w14:paraId="593FD98D"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70</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0189CB9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Kamera PTZ</w:t>
            </w:r>
          </w:p>
        </w:tc>
        <w:tc>
          <w:tcPr>
            <w:tcW w:w="4653" w:type="dxa"/>
            <w:tcBorders>
              <w:top w:val="nil"/>
              <w:left w:val="nil"/>
              <w:bottom w:val="single" w:sz="4" w:space="0" w:color="auto"/>
              <w:right w:val="single" w:sz="4" w:space="0" w:color="auto"/>
            </w:tcBorders>
            <w:shd w:val="clear" w:color="auto" w:fill="auto"/>
            <w:noWrap/>
            <w:vAlign w:val="center"/>
            <w:hideMark/>
          </w:tcPr>
          <w:p w14:paraId="1E534F3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C307C7B" w14:textId="77777777" w:rsidTr="00086C7E">
        <w:trPr>
          <w:trHeight w:val="288"/>
        </w:trPr>
        <w:tc>
          <w:tcPr>
            <w:tcW w:w="688" w:type="dxa"/>
            <w:tcBorders>
              <w:top w:val="nil"/>
              <w:left w:val="single" w:sz="4" w:space="0" w:color="auto"/>
              <w:bottom w:val="single" w:sz="4" w:space="0" w:color="auto"/>
              <w:right w:val="single" w:sz="4" w:space="0" w:color="auto"/>
            </w:tcBorders>
          </w:tcPr>
          <w:p w14:paraId="7FB80B3F"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71</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52945DC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Sterownik kamery PTZ</w:t>
            </w:r>
          </w:p>
        </w:tc>
        <w:tc>
          <w:tcPr>
            <w:tcW w:w="4653" w:type="dxa"/>
            <w:tcBorders>
              <w:top w:val="nil"/>
              <w:left w:val="nil"/>
              <w:bottom w:val="single" w:sz="4" w:space="0" w:color="auto"/>
              <w:right w:val="single" w:sz="4" w:space="0" w:color="auto"/>
            </w:tcBorders>
            <w:shd w:val="clear" w:color="auto" w:fill="auto"/>
            <w:noWrap/>
            <w:vAlign w:val="center"/>
            <w:hideMark/>
          </w:tcPr>
          <w:p w14:paraId="20DF93A9"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FF6C7B5" w14:textId="77777777" w:rsidTr="00086C7E">
        <w:trPr>
          <w:trHeight w:val="288"/>
        </w:trPr>
        <w:tc>
          <w:tcPr>
            <w:tcW w:w="688" w:type="dxa"/>
            <w:tcBorders>
              <w:top w:val="nil"/>
              <w:left w:val="single" w:sz="4" w:space="0" w:color="auto"/>
              <w:bottom w:val="single" w:sz="4" w:space="0" w:color="auto"/>
              <w:right w:val="single" w:sz="4" w:space="0" w:color="auto"/>
            </w:tcBorders>
          </w:tcPr>
          <w:p w14:paraId="2B245C77"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sz w:val="22"/>
                <w:szCs w:val="22"/>
              </w:rPr>
              <w:t>72</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2CFC1CA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Kamera PTZ 4K z rozszerzeniem licencji</w:t>
            </w:r>
          </w:p>
        </w:tc>
        <w:tc>
          <w:tcPr>
            <w:tcW w:w="4653" w:type="dxa"/>
            <w:tcBorders>
              <w:top w:val="nil"/>
              <w:left w:val="nil"/>
              <w:bottom w:val="single" w:sz="4" w:space="0" w:color="auto"/>
              <w:right w:val="single" w:sz="4" w:space="0" w:color="auto"/>
            </w:tcBorders>
            <w:shd w:val="clear" w:color="auto" w:fill="auto"/>
            <w:noWrap/>
            <w:vAlign w:val="center"/>
            <w:hideMark/>
          </w:tcPr>
          <w:p w14:paraId="5EE3B07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677E1052" w14:textId="77777777" w:rsidTr="00086C7E">
        <w:trPr>
          <w:trHeight w:val="288"/>
        </w:trPr>
        <w:tc>
          <w:tcPr>
            <w:tcW w:w="688" w:type="dxa"/>
            <w:tcBorders>
              <w:top w:val="nil"/>
              <w:left w:val="single" w:sz="4" w:space="0" w:color="auto"/>
              <w:bottom w:val="single" w:sz="4" w:space="0" w:color="auto"/>
              <w:right w:val="single" w:sz="4" w:space="0" w:color="auto"/>
            </w:tcBorders>
          </w:tcPr>
          <w:p w14:paraId="19586736" w14:textId="77777777" w:rsidR="007862D4" w:rsidRPr="00BF2141" w:rsidRDefault="007862D4" w:rsidP="00086C7E">
            <w:pPr>
              <w:spacing w:line="271" w:lineRule="auto"/>
              <w:jc w:val="center"/>
              <w:rPr>
                <w:rFonts w:asciiTheme="minorHAnsi" w:hAnsiTheme="minorHAnsi" w:cstheme="minorHAnsi"/>
                <w:color w:val="000000"/>
                <w:sz w:val="22"/>
                <w:szCs w:val="22"/>
              </w:rPr>
            </w:pPr>
            <w:r w:rsidRPr="00BF2141">
              <w:rPr>
                <w:rFonts w:asciiTheme="minorHAnsi" w:hAnsiTheme="minorHAnsi" w:cstheme="minorHAnsi"/>
                <w:color w:val="000000"/>
                <w:sz w:val="22"/>
                <w:szCs w:val="22"/>
              </w:rPr>
              <w:t>73</w:t>
            </w:r>
          </w:p>
        </w:tc>
        <w:tc>
          <w:tcPr>
            <w:tcW w:w="4406" w:type="dxa"/>
            <w:tcBorders>
              <w:top w:val="nil"/>
              <w:left w:val="single" w:sz="4" w:space="0" w:color="auto"/>
              <w:bottom w:val="single" w:sz="4" w:space="0" w:color="auto"/>
              <w:right w:val="single" w:sz="4" w:space="0" w:color="auto"/>
            </w:tcBorders>
            <w:shd w:val="clear" w:color="auto" w:fill="auto"/>
            <w:vAlign w:val="bottom"/>
            <w:hideMark/>
          </w:tcPr>
          <w:p w14:paraId="6F7C512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Panel sterujący do kamery PTZ 4K</w:t>
            </w:r>
          </w:p>
        </w:tc>
        <w:tc>
          <w:tcPr>
            <w:tcW w:w="4653" w:type="dxa"/>
            <w:tcBorders>
              <w:top w:val="nil"/>
              <w:left w:val="nil"/>
              <w:bottom w:val="single" w:sz="4" w:space="0" w:color="auto"/>
              <w:right w:val="single" w:sz="4" w:space="0" w:color="auto"/>
            </w:tcBorders>
            <w:shd w:val="clear" w:color="auto" w:fill="auto"/>
            <w:noWrap/>
            <w:vAlign w:val="center"/>
            <w:hideMark/>
          </w:tcPr>
          <w:p w14:paraId="0F41B9B5" w14:textId="77777777" w:rsidR="007862D4" w:rsidRPr="00BF2141" w:rsidRDefault="007862D4" w:rsidP="00086C7E">
            <w:pPr>
              <w:spacing w:line="271" w:lineRule="auto"/>
              <w:jc w:val="center"/>
              <w:rPr>
                <w:rFonts w:ascii="Calibri" w:hAnsi="Calibri" w:cs="Calibri"/>
                <w:color w:val="000000"/>
                <w:sz w:val="22"/>
                <w:szCs w:val="22"/>
              </w:rPr>
            </w:pPr>
          </w:p>
        </w:tc>
      </w:tr>
    </w:tbl>
    <w:p w14:paraId="6A450323" w14:textId="77777777" w:rsidR="007862D4" w:rsidRPr="00BF2141" w:rsidRDefault="007862D4" w:rsidP="007862D4">
      <w:pPr>
        <w:spacing w:line="271" w:lineRule="auto"/>
        <w:jc w:val="both"/>
        <w:rPr>
          <w:rFonts w:ascii="Calibri" w:eastAsia="Calibri" w:hAnsi="Calibri" w:cs="Calibri"/>
          <w:sz w:val="22"/>
          <w:szCs w:val="22"/>
        </w:rPr>
      </w:pPr>
    </w:p>
    <w:p w14:paraId="74963E63" w14:textId="77777777" w:rsidR="007862D4" w:rsidRPr="00BF2141" w:rsidRDefault="007862D4" w:rsidP="007862D4">
      <w:pPr>
        <w:spacing w:line="271" w:lineRule="auto"/>
        <w:jc w:val="both"/>
        <w:outlineLvl w:val="2"/>
        <w:rPr>
          <w:rFonts w:ascii="Calibri" w:eastAsia="Calibri" w:hAnsi="Calibri" w:cs="Calibri"/>
          <w:sz w:val="22"/>
          <w:szCs w:val="22"/>
        </w:rPr>
      </w:pPr>
      <w:r w:rsidRPr="00BF2141">
        <w:rPr>
          <w:rFonts w:ascii="Calibri" w:eastAsia="Calibri" w:hAnsi="Calibri" w:cs="Calibri"/>
          <w:b/>
          <w:sz w:val="22"/>
          <w:szCs w:val="22"/>
        </w:rPr>
        <w:t>Parametry oferowanych laptopów</w:t>
      </w:r>
    </w:p>
    <w:tbl>
      <w:tblPr>
        <w:tblpPr w:leftFromText="141" w:rightFromText="141" w:vertAnchor="text" w:tblpXSpec="center" w:tblpY="1"/>
        <w:tblOverlap w:val="neve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5"/>
        <w:gridCol w:w="5026"/>
        <w:gridCol w:w="3498"/>
      </w:tblGrid>
      <w:tr w:rsidR="007862D4" w:rsidRPr="00BF2141" w14:paraId="76EE02F0" w14:textId="77777777" w:rsidTr="00086C7E">
        <w:trPr>
          <w:trHeight w:val="146"/>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452A7" w14:textId="77777777" w:rsidR="007862D4" w:rsidRPr="00BF2141" w:rsidRDefault="007862D4" w:rsidP="00086C7E">
            <w:pPr>
              <w:spacing w:line="271" w:lineRule="auto"/>
              <w:jc w:val="center"/>
              <w:rPr>
                <w:rFonts w:ascii="Calibri" w:hAnsi="Calibri" w:cs="Calibri"/>
                <w:b/>
                <w:sz w:val="22"/>
                <w:szCs w:val="22"/>
              </w:rPr>
            </w:pPr>
            <w:r w:rsidRPr="00BF2141">
              <w:rPr>
                <w:rFonts w:ascii="Calibri" w:hAnsi="Calibri" w:cs="Calibri"/>
                <w:b/>
                <w:sz w:val="22"/>
                <w:szCs w:val="22"/>
              </w:rPr>
              <w:t>Lp.</w:t>
            </w:r>
          </w:p>
        </w:tc>
        <w:tc>
          <w:tcPr>
            <w:tcW w:w="50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439FB8" w14:textId="77777777" w:rsidR="007862D4" w:rsidRPr="00BF2141" w:rsidRDefault="007862D4" w:rsidP="00086C7E">
            <w:pPr>
              <w:spacing w:line="271" w:lineRule="auto"/>
              <w:jc w:val="center"/>
              <w:rPr>
                <w:rFonts w:ascii="Calibri" w:hAnsi="Calibri" w:cs="Calibri"/>
                <w:b/>
                <w:sz w:val="22"/>
                <w:szCs w:val="22"/>
              </w:rPr>
            </w:pPr>
            <w:r w:rsidRPr="00BF2141">
              <w:rPr>
                <w:rFonts w:ascii="Calibri" w:hAnsi="Calibri" w:cs="Calibri"/>
                <w:b/>
                <w:sz w:val="22"/>
                <w:szCs w:val="22"/>
              </w:rPr>
              <w:t>Nazwa elementu</w:t>
            </w:r>
          </w:p>
        </w:tc>
        <w:tc>
          <w:tcPr>
            <w:tcW w:w="34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32185" w14:textId="77777777" w:rsidR="007862D4" w:rsidRPr="00BF2141" w:rsidRDefault="007862D4" w:rsidP="00086C7E">
            <w:pPr>
              <w:spacing w:line="271" w:lineRule="auto"/>
              <w:jc w:val="center"/>
              <w:rPr>
                <w:rFonts w:ascii="Calibri" w:hAnsi="Calibri" w:cs="Calibri"/>
                <w:b/>
                <w:sz w:val="22"/>
                <w:szCs w:val="22"/>
              </w:rPr>
            </w:pPr>
            <w:r w:rsidRPr="00BF2141">
              <w:rPr>
                <w:rFonts w:ascii="Calibri" w:hAnsi="Calibri" w:cs="Calibri"/>
                <w:b/>
                <w:sz w:val="22"/>
                <w:szCs w:val="22"/>
              </w:rPr>
              <w:t>Parametry oferowanego przez wykonawcę</w:t>
            </w:r>
          </w:p>
          <w:p w14:paraId="6539D6B0" w14:textId="77777777" w:rsidR="007862D4" w:rsidRPr="00BF2141" w:rsidRDefault="007862D4" w:rsidP="00086C7E">
            <w:pPr>
              <w:spacing w:line="271" w:lineRule="auto"/>
              <w:jc w:val="center"/>
              <w:rPr>
                <w:rFonts w:ascii="Calibri" w:hAnsi="Calibri" w:cs="Calibri"/>
                <w:b/>
                <w:sz w:val="22"/>
                <w:szCs w:val="22"/>
              </w:rPr>
            </w:pPr>
            <w:r w:rsidRPr="00BF2141">
              <w:rPr>
                <w:rFonts w:ascii="Calibri" w:hAnsi="Calibri" w:cs="Calibri"/>
                <w:b/>
                <w:sz w:val="22"/>
                <w:szCs w:val="22"/>
              </w:rPr>
              <w:t>przedmiotu zamówienia</w:t>
            </w:r>
          </w:p>
        </w:tc>
      </w:tr>
      <w:tr w:rsidR="007862D4" w:rsidRPr="00BF2141" w14:paraId="560EA4E7" w14:textId="77777777" w:rsidTr="00086C7E">
        <w:trPr>
          <w:trHeight w:val="265"/>
        </w:trPr>
        <w:tc>
          <w:tcPr>
            <w:tcW w:w="9209"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3F3ABB3" w14:textId="77777777" w:rsidR="007862D4" w:rsidRPr="00BF2141" w:rsidRDefault="007862D4" w:rsidP="007862D4">
            <w:pPr>
              <w:pStyle w:val="Akapitzlist"/>
              <w:numPr>
                <w:ilvl w:val="0"/>
                <w:numId w:val="21"/>
              </w:numPr>
              <w:suppressAutoHyphens/>
              <w:spacing w:line="271" w:lineRule="auto"/>
              <w:rPr>
                <w:rFonts w:ascii="Calibri" w:hAnsi="Calibri" w:cs="Calibri"/>
                <w:b/>
              </w:rPr>
            </w:pPr>
            <w:r w:rsidRPr="00BF2141">
              <w:rPr>
                <w:rFonts w:ascii="Calibri" w:hAnsi="Calibri" w:cs="Calibri"/>
                <w:b/>
              </w:rPr>
              <w:t>Laptop Typ 1</w:t>
            </w:r>
          </w:p>
        </w:tc>
      </w:tr>
      <w:tr w:rsidR="007862D4" w:rsidRPr="00BF2141" w14:paraId="1A799911"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91893"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1</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45906D09"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Nazwa producenta</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50B3BD7F" w14:textId="77777777" w:rsidR="007862D4" w:rsidRPr="00BF2141" w:rsidRDefault="007862D4" w:rsidP="00086C7E">
            <w:pPr>
              <w:spacing w:line="271" w:lineRule="auto"/>
              <w:rPr>
                <w:rFonts w:ascii="Calibri" w:hAnsi="Calibri" w:cs="Calibri"/>
                <w:sz w:val="22"/>
                <w:szCs w:val="22"/>
              </w:rPr>
            </w:pPr>
          </w:p>
        </w:tc>
      </w:tr>
      <w:tr w:rsidR="007862D4" w:rsidRPr="00BF2141" w14:paraId="4ED7842C"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1D22E"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2</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6919009B"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Model/numer katalogowy</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7F392899" w14:textId="77777777" w:rsidR="007862D4" w:rsidRPr="00BF2141" w:rsidRDefault="007862D4" w:rsidP="00086C7E">
            <w:pPr>
              <w:spacing w:line="271" w:lineRule="auto"/>
              <w:rPr>
                <w:rFonts w:ascii="Calibri" w:hAnsi="Calibri" w:cs="Calibri"/>
                <w:sz w:val="22"/>
                <w:szCs w:val="22"/>
              </w:rPr>
            </w:pPr>
          </w:p>
        </w:tc>
      </w:tr>
      <w:tr w:rsidR="007862D4" w:rsidRPr="00BF2141" w14:paraId="202D2DD9"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658F0"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3</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51BEB791"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Procesor (producent/ model)</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1C95215A" w14:textId="77777777" w:rsidR="007862D4" w:rsidRPr="00BF2141" w:rsidRDefault="007862D4" w:rsidP="00086C7E">
            <w:pPr>
              <w:spacing w:line="271" w:lineRule="auto"/>
              <w:rPr>
                <w:rFonts w:ascii="Calibri" w:hAnsi="Calibri" w:cs="Calibri"/>
                <w:sz w:val="22"/>
                <w:szCs w:val="22"/>
              </w:rPr>
            </w:pPr>
          </w:p>
        </w:tc>
      </w:tr>
      <w:tr w:rsidR="007862D4" w:rsidRPr="00BF2141" w14:paraId="298A8454"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4A17F"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4</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63F4396F"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Pamięć operacyjna RAM (typ / rozmiar)</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2B4C4F4A" w14:textId="77777777" w:rsidR="007862D4" w:rsidRPr="00BF2141" w:rsidRDefault="007862D4" w:rsidP="00086C7E">
            <w:pPr>
              <w:spacing w:line="271" w:lineRule="auto"/>
              <w:rPr>
                <w:rFonts w:ascii="Calibri" w:hAnsi="Calibri" w:cs="Calibri"/>
                <w:sz w:val="22"/>
                <w:szCs w:val="22"/>
              </w:rPr>
            </w:pPr>
          </w:p>
        </w:tc>
      </w:tr>
      <w:tr w:rsidR="007862D4" w:rsidRPr="00BF2141" w14:paraId="24C2E820"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35811"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5</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15565DF1"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 xml:space="preserve">Dysk twardy (typ / interfejs / pojemność) </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2D5EB141" w14:textId="77777777" w:rsidR="007862D4" w:rsidRPr="00BF2141" w:rsidRDefault="007862D4" w:rsidP="00086C7E">
            <w:pPr>
              <w:spacing w:line="271" w:lineRule="auto"/>
              <w:rPr>
                <w:rFonts w:ascii="Calibri" w:hAnsi="Calibri" w:cs="Calibri"/>
                <w:sz w:val="22"/>
                <w:szCs w:val="22"/>
              </w:rPr>
            </w:pPr>
          </w:p>
        </w:tc>
      </w:tr>
      <w:tr w:rsidR="007862D4" w:rsidRPr="00BF2141" w14:paraId="7AA4B67A"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FE179"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6</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6789D498"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Wyświetlacz (przekątna / typ matrycy)</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2DADABCE" w14:textId="77777777" w:rsidR="007862D4" w:rsidRPr="00BF2141" w:rsidRDefault="007862D4" w:rsidP="00086C7E">
            <w:pPr>
              <w:spacing w:line="271" w:lineRule="auto"/>
              <w:rPr>
                <w:rFonts w:ascii="Calibri" w:hAnsi="Calibri" w:cs="Calibri"/>
                <w:sz w:val="22"/>
                <w:szCs w:val="22"/>
              </w:rPr>
            </w:pPr>
          </w:p>
        </w:tc>
      </w:tr>
      <w:tr w:rsidR="007862D4" w:rsidRPr="00BF2141" w14:paraId="0DC0B75D"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972D0"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7</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4BB65F37"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Rozdzielczość wyświetlacza</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2E6FB007" w14:textId="77777777" w:rsidR="007862D4" w:rsidRPr="00BF2141" w:rsidRDefault="007862D4" w:rsidP="00086C7E">
            <w:pPr>
              <w:spacing w:line="271" w:lineRule="auto"/>
              <w:rPr>
                <w:rFonts w:ascii="Calibri" w:hAnsi="Calibri" w:cs="Calibri"/>
                <w:sz w:val="22"/>
                <w:szCs w:val="22"/>
              </w:rPr>
            </w:pPr>
          </w:p>
        </w:tc>
      </w:tr>
      <w:tr w:rsidR="007862D4" w:rsidRPr="00BF2141" w14:paraId="07C1FB17" w14:textId="77777777" w:rsidTr="00086C7E">
        <w:trPr>
          <w:trHeight w:val="265"/>
        </w:trPr>
        <w:tc>
          <w:tcPr>
            <w:tcW w:w="9209"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54734D1" w14:textId="77777777" w:rsidR="007862D4" w:rsidRPr="00BF2141" w:rsidRDefault="007862D4" w:rsidP="007862D4">
            <w:pPr>
              <w:pStyle w:val="Akapitzlist"/>
              <w:numPr>
                <w:ilvl w:val="0"/>
                <w:numId w:val="21"/>
              </w:numPr>
              <w:suppressAutoHyphens/>
              <w:spacing w:line="271" w:lineRule="auto"/>
              <w:rPr>
                <w:rFonts w:ascii="Calibri" w:hAnsi="Calibri" w:cs="Calibri"/>
                <w:b/>
              </w:rPr>
            </w:pPr>
            <w:r w:rsidRPr="00BF2141">
              <w:rPr>
                <w:rFonts w:ascii="Calibri" w:hAnsi="Calibri" w:cs="Calibri"/>
                <w:b/>
              </w:rPr>
              <w:t>Laptop Typ 2</w:t>
            </w:r>
          </w:p>
        </w:tc>
      </w:tr>
      <w:tr w:rsidR="007862D4" w:rsidRPr="00BF2141" w14:paraId="1F32D7DF"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A4792"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1</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662877F0"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Nazwa producenta</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398E3277" w14:textId="77777777" w:rsidR="007862D4" w:rsidRPr="00BF2141" w:rsidRDefault="007862D4" w:rsidP="00086C7E">
            <w:pPr>
              <w:spacing w:line="271" w:lineRule="auto"/>
              <w:rPr>
                <w:rFonts w:ascii="Calibri" w:hAnsi="Calibri" w:cs="Calibri"/>
                <w:sz w:val="22"/>
                <w:szCs w:val="22"/>
              </w:rPr>
            </w:pPr>
          </w:p>
        </w:tc>
      </w:tr>
      <w:tr w:rsidR="007862D4" w:rsidRPr="00BF2141" w14:paraId="7F632E5B"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05B47"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2</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490AA7C1"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Model/numer katalogowy</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38D285C8" w14:textId="77777777" w:rsidR="007862D4" w:rsidRPr="00BF2141" w:rsidRDefault="007862D4" w:rsidP="00086C7E">
            <w:pPr>
              <w:spacing w:line="271" w:lineRule="auto"/>
              <w:rPr>
                <w:rFonts w:ascii="Calibri" w:hAnsi="Calibri" w:cs="Calibri"/>
                <w:sz w:val="22"/>
                <w:szCs w:val="22"/>
              </w:rPr>
            </w:pPr>
          </w:p>
        </w:tc>
      </w:tr>
      <w:tr w:rsidR="007862D4" w:rsidRPr="00BF2141" w14:paraId="4A4CC8ED"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65E0F"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3</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788328CE"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Procesor (producent/ model)</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5AC1725A" w14:textId="77777777" w:rsidR="007862D4" w:rsidRPr="00BF2141" w:rsidRDefault="007862D4" w:rsidP="00086C7E">
            <w:pPr>
              <w:spacing w:line="271" w:lineRule="auto"/>
              <w:rPr>
                <w:rFonts w:ascii="Calibri" w:hAnsi="Calibri" w:cs="Calibri"/>
                <w:sz w:val="22"/>
                <w:szCs w:val="22"/>
              </w:rPr>
            </w:pPr>
          </w:p>
        </w:tc>
      </w:tr>
      <w:tr w:rsidR="007862D4" w:rsidRPr="00BF2141" w14:paraId="3E75B6BE"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50AF4"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4</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68423131"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Pamięć operacyjna RAM (typ / rozmiar)</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4E661D0F" w14:textId="77777777" w:rsidR="007862D4" w:rsidRPr="00BF2141" w:rsidRDefault="007862D4" w:rsidP="00086C7E">
            <w:pPr>
              <w:spacing w:line="271" w:lineRule="auto"/>
              <w:rPr>
                <w:rFonts w:ascii="Calibri" w:hAnsi="Calibri" w:cs="Calibri"/>
                <w:sz w:val="22"/>
                <w:szCs w:val="22"/>
              </w:rPr>
            </w:pPr>
          </w:p>
        </w:tc>
      </w:tr>
      <w:tr w:rsidR="007862D4" w:rsidRPr="00BF2141" w14:paraId="626F3ED9"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07F40"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lastRenderedPageBreak/>
              <w:t>5</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594E8720"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 xml:space="preserve">Dysk twardy (typ / interfejs / pojemność) </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34A2BE67" w14:textId="77777777" w:rsidR="007862D4" w:rsidRPr="00BF2141" w:rsidRDefault="007862D4" w:rsidP="00086C7E">
            <w:pPr>
              <w:spacing w:line="271" w:lineRule="auto"/>
              <w:rPr>
                <w:rFonts w:ascii="Calibri" w:hAnsi="Calibri" w:cs="Calibri"/>
                <w:sz w:val="22"/>
                <w:szCs w:val="22"/>
              </w:rPr>
            </w:pPr>
          </w:p>
        </w:tc>
      </w:tr>
      <w:tr w:rsidR="007862D4" w:rsidRPr="00BF2141" w14:paraId="53BF53C5"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AE4F8"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6</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62BEEBA3"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Wyświetlacz (przekątna / typ matrycy)</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5162BB7C" w14:textId="77777777" w:rsidR="007862D4" w:rsidRPr="00BF2141" w:rsidRDefault="007862D4" w:rsidP="00086C7E">
            <w:pPr>
              <w:spacing w:line="271" w:lineRule="auto"/>
              <w:rPr>
                <w:rFonts w:ascii="Calibri" w:hAnsi="Calibri" w:cs="Calibri"/>
                <w:sz w:val="22"/>
                <w:szCs w:val="22"/>
              </w:rPr>
            </w:pPr>
          </w:p>
        </w:tc>
      </w:tr>
      <w:tr w:rsidR="007862D4" w:rsidRPr="00BF2141" w14:paraId="756A76F2"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D9098"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7</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33A103DE"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Rozdzielczość wyświetlacza</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431E1DCF" w14:textId="77777777" w:rsidR="007862D4" w:rsidRPr="00BF2141" w:rsidRDefault="007862D4" w:rsidP="00086C7E">
            <w:pPr>
              <w:spacing w:line="271" w:lineRule="auto"/>
              <w:rPr>
                <w:rFonts w:ascii="Calibri" w:hAnsi="Calibri" w:cs="Calibri"/>
                <w:sz w:val="22"/>
                <w:szCs w:val="22"/>
              </w:rPr>
            </w:pPr>
          </w:p>
        </w:tc>
      </w:tr>
      <w:tr w:rsidR="007862D4" w:rsidRPr="00BF2141" w14:paraId="1F61EF0B" w14:textId="77777777" w:rsidTr="00086C7E">
        <w:trPr>
          <w:trHeight w:val="265"/>
        </w:trPr>
        <w:tc>
          <w:tcPr>
            <w:tcW w:w="9209"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0621F92" w14:textId="77777777" w:rsidR="007862D4" w:rsidRPr="00BF2141" w:rsidRDefault="007862D4" w:rsidP="007862D4">
            <w:pPr>
              <w:pStyle w:val="Akapitzlist"/>
              <w:numPr>
                <w:ilvl w:val="0"/>
                <w:numId w:val="21"/>
              </w:numPr>
              <w:suppressAutoHyphens/>
              <w:spacing w:line="271" w:lineRule="auto"/>
              <w:rPr>
                <w:rFonts w:ascii="Calibri" w:hAnsi="Calibri" w:cs="Calibri"/>
                <w:b/>
              </w:rPr>
            </w:pPr>
            <w:r w:rsidRPr="00BF2141">
              <w:rPr>
                <w:rFonts w:ascii="Calibri" w:hAnsi="Calibri" w:cs="Calibri"/>
                <w:b/>
              </w:rPr>
              <w:t>Laptop Typ 3</w:t>
            </w:r>
          </w:p>
        </w:tc>
      </w:tr>
      <w:tr w:rsidR="007862D4" w:rsidRPr="00BF2141" w14:paraId="50B38754"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C4C05"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1</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579D192E"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Nazwa producenta</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40DBF0D9" w14:textId="77777777" w:rsidR="007862D4" w:rsidRPr="00BF2141" w:rsidRDefault="007862D4" w:rsidP="00086C7E">
            <w:pPr>
              <w:spacing w:line="271" w:lineRule="auto"/>
              <w:rPr>
                <w:rFonts w:ascii="Calibri" w:hAnsi="Calibri" w:cs="Calibri"/>
                <w:sz w:val="22"/>
                <w:szCs w:val="22"/>
              </w:rPr>
            </w:pPr>
          </w:p>
        </w:tc>
      </w:tr>
      <w:tr w:rsidR="007862D4" w:rsidRPr="00BF2141" w14:paraId="03408AF6"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B7AD5"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2</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5A8404A2"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Model/numer katalogowy</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15B2B117" w14:textId="77777777" w:rsidR="007862D4" w:rsidRPr="00BF2141" w:rsidRDefault="007862D4" w:rsidP="00086C7E">
            <w:pPr>
              <w:spacing w:line="271" w:lineRule="auto"/>
              <w:rPr>
                <w:rFonts w:ascii="Calibri" w:hAnsi="Calibri" w:cs="Calibri"/>
                <w:sz w:val="22"/>
                <w:szCs w:val="22"/>
              </w:rPr>
            </w:pPr>
          </w:p>
        </w:tc>
      </w:tr>
      <w:tr w:rsidR="007862D4" w:rsidRPr="00BF2141" w14:paraId="4D071EB5"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FBD68"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3</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02B227E9"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Procesor (producent/ model)</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07B1DA0F" w14:textId="77777777" w:rsidR="007862D4" w:rsidRPr="00BF2141" w:rsidRDefault="007862D4" w:rsidP="00086C7E">
            <w:pPr>
              <w:spacing w:line="271" w:lineRule="auto"/>
              <w:rPr>
                <w:rFonts w:ascii="Calibri" w:hAnsi="Calibri" w:cs="Calibri"/>
                <w:sz w:val="22"/>
                <w:szCs w:val="22"/>
              </w:rPr>
            </w:pPr>
          </w:p>
        </w:tc>
      </w:tr>
      <w:tr w:rsidR="007862D4" w:rsidRPr="00BF2141" w14:paraId="03BF3814"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1EB80"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4</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07244B52"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Pamięć operacyjna RAM (typ / rozmiar)</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166A36A6" w14:textId="77777777" w:rsidR="007862D4" w:rsidRPr="00BF2141" w:rsidRDefault="007862D4" w:rsidP="00086C7E">
            <w:pPr>
              <w:spacing w:line="271" w:lineRule="auto"/>
              <w:rPr>
                <w:rFonts w:ascii="Calibri" w:hAnsi="Calibri" w:cs="Calibri"/>
                <w:sz w:val="22"/>
                <w:szCs w:val="22"/>
              </w:rPr>
            </w:pPr>
          </w:p>
        </w:tc>
      </w:tr>
      <w:tr w:rsidR="007862D4" w:rsidRPr="00BF2141" w14:paraId="263A15FA"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70C77"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5</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2A0609B9"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 xml:space="preserve">Dysk twardy (typ / interfejs / pojemność) </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44AFC58A" w14:textId="77777777" w:rsidR="007862D4" w:rsidRPr="00BF2141" w:rsidRDefault="007862D4" w:rsidP="00086C7E">
            <w:pPr>
              <w:spacing w:line="271" w:lineRule="auto"/>
              <w:rPr>
                <w:rFonts w:ascii="Calibri" w:hAnsi="Calibri" w:cs="Calibri"/>
                <w:sz w:val="22"/>
                <w:szCs w:val="22"/>
              </w:rPr>
            </w:pPr>
          </w:p>
        </w:tc>
      </w:tr>
      <w:tr w:rsidR="007862D4" w:rsidRPr="00BF2141" w14:paraId="204D3A3A"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9DF4E"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6</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01A871C1"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Wyświetlacz (przekątna / typ matrycy)</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3620B85B" w14:textId="77777777" w:rsidR="007862D4" w:rsidRPr="00BF2141" w:rsidRDefault="007862D4" w:rsidP="00086C7E">
            <w:pPr>
              <w:spacing w:line="271" w:lineRule="auto"/>
              <w:rPr>
                <w:rFonts w:ascii="Calibri" w:hAnsi="Calibri" w:cs="Calibri"/>
                <w:sz w:val="22"/>
                <w:szCs w:val="22"/>
              </w:rPr>
            </w:pPr>
          </w:p>
        </w:tc>
      </w:tr>
      <w:tr w:rsidR="007862D4" w:rsidRPr="00BF2141" w14:paraId="7D4F9821"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F86BB"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7</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47A08E99"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Rozdzielczość wyświetlacza</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758B552D" w14:textId="77777777" w:rsidR="007862D4" w:rsidRPr="00BF2141" w:rsidRDefault="007862D4" w:rsidP="00086C7E">
            <w:pPr>
              <w:spacing w:line="271" w:lineRule="auto"/>
              <w:rPr>
                <w:rFonts w:ascii="Calibri" w:hAnsi="Calibri" w:cs="Calibri"/>
                <w:sz w:val="22"/>
                <w:szCs w:val="22"/>
              </w:rPr>
            </w:pPr>
          </w:p>
        </w:tc>
      </w:tr>
      <w:tr w:rsidR="007862D4" w:rsidRPr="00BF2141" w14:paraId="281BF87B" w14:textId="77777777" w:rsidTr="00086C7E">
        <w:trPr>
          <w:trHeight w:val="265"/>
        </w:trPr>
        <w:tc>
          <w:tcPr>
            <w:tcW w:w="9209"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18C22B2" w14:textId="77777777" w:rsidR="007862D4" w:rsidRPr="00BF2141" w:rsidRDefault="007862D4" w:rsidP="007862D4">
            <w:pPr>
              <w:pStyle w:val="Akapitzlist"/>
              <w:numPr>
                <w:ilvl w:val="0"/>
                <w:numId w:val="21"/>
              </w:numPr>
              <w:suppressAutoHyphens/>
              <w:spacing w:line="271" w:lineRule="auto"/>
              <w:rPr>
                <w:rFonts w:ascii="Calibri" w:hAnsi="Calibri" w:cs="Calibri"/>
                <w:b/>
              </w:rPr>
            </w:pPr>
            <w:r w:rsidRPr="00BF2141">
              <w:rPr>
                <w:rFonts w:ascii="Calibri" w:hAnsi="Calibri" w:cs="Calibri"/>
                <w:b/>
              </w:rPr>
              <w:t>Laptop Typ 4</w:t>
            </w:r>
          </w:p>
        </w:tc>
      </w:tr>
      <w:tr w:rsidR="007862D4" w:rsidRPr="00BF2141" w14:paraId="4B64054C"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85D3A"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1</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45BD4C0B"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Nazwa producenta</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0A1B10E6" w14:textId="77777777" w:rsidR="007862D4" w:rsidRPr="00BF2141" w:rsidRDefault="007862D4" w:rsidP="00086C7E">
            <w:pPr>
              <w:spacing w:line="271" w:lineRule="auto"/>
              <w:rPr>
                <w:rFonts w:ascii="Calibri" w:hAnsi="Calibri" w:cs="Calibri"/>
                <w:sz w:val="22"/>
                <w:szCs w:val="22"/>
              </w:rPr>
            </w:pPr>
          </w:p>
        </w:tc>
      </w:tr>
      <w:tr w:rsidR="007862D4" w:rsidRPr="00BF2141" w14:paraId="1807B9C9"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C01DC"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2</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4E50392D"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Model/numer katalogowy</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76AE4E88" w14:textId="77777777" w:rsidR="007862D4" w:rsidRPr="00BF2141" w:rsidRDefault="007862D4" w:rsidP="00086C7E">
            <w:pPr>
              <w:spacing w:line="271" w:lineRule="auto"/>
              <w:rPr>
                <w:rFonts w:ascii="Calibri" w:hAnsi="Calibri" w:cs="Calibri"/>
                <w:sz w:val="22"/>
                <w:szCs w:val="22"/>
              </w:rPr>
            </w:pPr>
          </w:p>
        </w:tc>
      </w:tr>
      <w:tr w:rsidR="007862D4" w:rsidRPr="00BF2141" w14:paraId="7B3F1E92"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F0997"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3</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6DCFE12F"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Procesor (producent/ model)</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5AFEC7AD" w14:textId="77777777" w:rsidR="007862D4" w:rsidRPr="00BF2141" w:rsidRDefault="007862D4" w:rsidP="00086C7E">
            <w:pPr>
              <w:spacing w:line="271" w:lineRule="auto"/>
              <w:rPr>
                <w:rFonts w:ascii="Calibri" w:hAnsi="Calibri" w:cs="Calibri"/>
                <w:sz w:val="22"/>
                <w:szCs w:val="22"/>
              </w:rPr>
            </w:pPr>
          </w:p>
        </w:tc>
      </w:tr>
      <w:tr w:rsidR="007862D4" w:rsidRPr="00BF2141" w14:paraId="7D8D16A1"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4C85E"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4</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64078567"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Pamięć operacyjna RAM (typ / rozmiar)</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0F95B6A8" w14:textId="77777777" w:rsidR="007862D4" w:rsidRPr="00BF2141" w:rsidRDefault="007862D4" w:rsidP="00086C7E">
            <w:pPr>
              <w:spacing w:line="271" w:lineRule="auto"/>
              <w:rPr>
                <w:rFonts w:ascii="Calibri" w:hAnsi="Calibri" w:cs="Calibri"/>
                <w:sz w:val="22"/>
                <w:szCs w:val="22"/>
              </w:rPr>
            </w:pPr>
          </w:p>
        </w:tc>
      </w:tr>
      <w:tr w:rsidR="007862D4" w:rsidRPr="00BF2141" w14:paraId="726549A5"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A2942"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5</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22FD8BBD"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 xml:space="preserve">Dysk twardy (typ / interfejs / pojemność) </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73E6A56D" w14:textId="77777777" w:rsidR="007862D4" w:rsidRPr="00BF2141" w:rsidRDefault="007862D4" w:rsidP="00086C7E">
            <w:pPr>
              <w:spacing w:line="271" w:lineRule="auto"/>
              <w:rPr>
                <w:rFonts w:ascii="Calibri" w:hAnsi="Calibri" w:cs="Calibri"/>
                <w:sz w:val="22"/>
                <w:szCs w:val="22"/>
              </w:rPr>
            </w:pPr>
          </w:p>
        </w:tc>
      </w:tr>
      <w:tr w:rsidR="007862D4" w:rsidRPr="00BF2141" w14:paraId="2A12492E"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7334E"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6</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1F0814A0"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Wyświetlacz (przekątna / typ matrycy)</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140BF713" w14:textId="77777777" w:rsidR="007862D4" w:rsidRPr="00BF2141" w:rsidRDefault="007862D4" w:rsidP="00086C7E">
            <w:pPr>
              <w:spacing w:line="271" w:lineRule="auto"/>
              <w:rPr>
                <w:rFonts w:ascii="Calibri" w:hAnsi="Calibri" w:cs="Calibri"/>
                <w:sz w:val="22"/>
                <w:szCs w:val="22"/>
              </w:rPr>
            </w:pPr>
          </w:p>
        </w:tc>
      </w:tr>
      <w:tr w:rsidR="007862D4" w:rsidRPr="00BF2141" w14:paraId="27ACCCBF"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E22CF"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7</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59DA2269"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Rozdzielczość wyświetlacza</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2066ED5D" w14:textId="77777777" w:rsidR="007862D4" w:rsidRPr="00BF2141" w:rsidRDefault="007862D4" w:rsidP="00086C7E">
            <w:pPr>
              <w:spacing w:line="271" w:lineRule="auto"/>
              <w:rPr>
                <w:rFonts w:ascii="Calibri" w:hAnsi="Calibri" w:cs="Calibri"/>
                <w:sz w:val="22"/>
                <w:szCs w:val="22"/>
              </w:rPr>
            </w:pPr>
          </w:p>
        </w:tc>
      </w:tr>
      <w:tr w:rsidR="007862D4" w:rsidRPr="00BF2141" w14:paraId="0CF1D46E" w14:textId="77777777" w:rsidTr="00086C7E">
        <w:trPr>
          <w:trHeight w:val="265"/>
        </w:trPr>
        <w:tc>
          <w:tcPr>
            <w:tcW w:w="9209"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B378B90" w14:textId="77777777" w:rsidR="007862D4" w:rsidRPr="00BF2141" w:rsidRDefault="007862D4" w:rsidP="007862D4">
            <w:pPr>
              <w:pStyle w:val="Akapitzlist"/>
              <w:numPr>
                <w:ilvl w:val="0"/>
                <w:numId w:val="21"/>
              </w:numPr>
              <w:suppressAutoHyphens/>
              <w:spacing w:line="271" w:lineRule="auto"/>
              <w:rPr>
                <w:rFonts w:ascii="Calibri" w:hAnsi="Calibri" w:cs="Calibri"/>
                <w:b/>
              </w:rPr>
            </w:pPr>
            <w:r w:rsidRPr="00BF2141">
              <w:rPr>
                <w:rFonts w:ascii="Calibri" w:hAnsi="Calibri" w:cs="Calibri"/>
                <w:b/>
              </w:rPr>
              <w:t>Laptop Typ 5</w:t>
            </w:r>
          </w:p>
        </w:tc>
      </w:tr>
      <w:tr w:rsidR="007862D4" w:rsidRPr="00BF2141" w14:paraId="5D4BFCC5"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F2D85"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1</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28320B94"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Nazwa producenta</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22F2F273" w14:textId="77777777" w:rsidR="007862D4" w:rsidRPr="00BF2141" w:rsidRDefault="007862D4" w:rsidP="00086C7E">
            <w:pPr>
              <w:spacing w:line="271" w:lineRule="auto"/>
              <w:rPr>
                <w:rFonts w:ascii="Calibri" w:hAnsi="Calibri" w:cs="Calibri"/>
                <w:sz w:val="22"/>
                <w:szCs w:val="22"/>
              </w:rPr>
            </w:pPr>
          </w:p>
        </w:tc>
      </w:tr>
      <w:tr w:rsidR="007862D4" w:rsidRPr="00BF2141" w14:paraId="761898AA"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CE6FC"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2</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20A62E16"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Model/numer katalogowy</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2242C1FC" w14:textId="77777777" w:rsidR="007862D4" w:rsidRPr="00BF2141" w:rsidRDefault="007862D4" w:rsidP="00086C7E">
            <w:pPr>
              <w:spacing w:line="271" w:lineRule="auto"/>
              <w:rPr>
                <w:rFonts w:ascii="Calibri" w:hAnsi="Calibri" w:cs="Calibri"/>
                <w:sz w:val="22"/>
                <w:szCs w:val="22"/>
              </w:rPr>
            </w:pPr>
          </w:p>
        </w:tc>
      </w:tr>
      <w:tr w:rsidR="007862D4" w:rsidRPr="00BF2141" w14:paraId="1CA7BAA0"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5B3D6"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3</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77F0D8CE"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Procesor (producent/ model)</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6DBA3C49" w14:textId="77777777" w:rsidR="007862D4" w:rsidRPr="00BF2141" w:rsidRDefault="007862D4" w:rsidP="00086C7E">
            <w:pPr>
              <w:spacing w:line="271" w:lineRule="auto"/>
              <w:rPr>
                <w:rFonts w:ascii="Calibri" w:hAnsi="Calibri" w:cs="Calibri"/>
                <w:sz w:val="22"/>
                <w:szCs w:val="22"/>
              </w:rPr>
            </w:pPr>
          </w:p>
        </w:tc>
      </w:tr>
      <w:tr w:rsidR="007862D4" w:rsidRPr="00BF2141" w14:paraId="1788929B"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F5A93"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4</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07329A10"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Pamięć operacyjna RAM (typ / rozmiar)</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3B4D176D" w14:textId="77777777" w:rsidR="007862D4" w:rsidRPr="00BF2141" w:rsidRDefault="007862D4" w:rsidP="00086C7E">
            <w:pPr>
              <w:spacing w:line="271" w:lineRule="auto"/>
              <w:rPr>
                <w:rFonts w:ascii="Calibri" w:hAnsi="Calibri" w:cs="Calibri"/>
                <w:sz w:val="22"/>
                <w:szCs w:val="22"/>
              </w:rPr>
            </w:pPr>
          </w:p>
        </w:tc>
      </w:tr>
      <w:tr w:rsidR="007862D4" w:rsidRPr="00BF2141" w14:paraId="1F01D719"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D0E43"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5</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0BC904E6"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 xml:space="preserve">Dysk twardy (typ / interfejs / pojemność) </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39CD960A" w14:textId="77777777" w:rsidR="007862D4" w:rsidRPr="00BF2141" w:rsidRDefault="007862D4" w:rsidP="00086C7E">
            <w:pPr>
              <w:spacing w:line="271" w:lineRule="auto"/>
              <w:rPr>
                <w:rFonts w:ascii="Calibri" w:hAnsi="Calibri" w:cs="Calibri"/>
                <w:sz w:val="22"/>
                <w:szCs w:val="22"/>
              </w:rPr>
            </w:pPr>
          </w:p>
        </w:tc>
      </w:tr>
      <w:tr w:rsidR="007862D4" w:rsidRPr="00BF2141" w14:paraId="1102B2A5"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5AF47"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6</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0341FE6E"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Wyświetlacz (przekątna / typ matrycy)</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15CA67F4" w14:textId="77777777" w:rsidR="007862D4" w:rsidRPr="00BF2141" w:rsidRDefault="007862D4" w:rsidP="00086C7E">
            <w:pPr>
              <w:spacing w:line="271" w:lineRule="auto"/>
              <w:rPr>
                <w:rFonts w:ascii="Calibri" w:hAnsi="Calibri" w:cs="Calibri"/>
                <w:sz w:val="22"/>
                <w:szCs w:val="22"/>
              </w:rPr>
            </w:pPr>
          </w:p>
        </w:tc>
      </w:tr>
      <w:tr w:rsidR="007862D4" w:rsidRPr="00BF2141" w14:paraId="06C610C9" w14:textId="77777777" w:rsidTr="00086C7E">
        <w:trPr>
          <w:trHeight w:val="265"/>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C147F" w14:textId="77777777" w:rsidR="007862D4" w:rsidRPr="00BF2141" w:rsidRDefault="007862D4" w:rsidP="00086C7E">
            <w:pPr>
              <w:tabs>
                <w:tab w:val="center" w:pos="4127"/>
                <w:tab w:val="right" w:pos="8255"/>
              </w:tabs>
              <w:spacing w:line="271" w:lineRule="auto"/>
              <w:jc w:val="center"/>
              <w:rPr>
                <w:rFonts w:ascii="Calibri" w:hAnsi="Calibri" w:cs="Calibri"/>
                <w:sz w:val="22"/>
                <w:szCs w:val="22"/>
              </w:rPr>
            </w:pPr>
            <w:r w:rsidRPr="00BF2141">
              <w:rPr>
                <w:rFonts w:ascii="Calibri" w:hAnsi="Calibri" w:cs="Calibri"/>
                <w:sz w:val="22"/>
                <w:szCs w:val="22"/>
              </w:rPr>
              <w:t>7</w:t>
            </w:r>
          </w:p>
        </w:tc>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2BFB1A97" w14:textId="77777777" w:rsidR="007862D4" w:rsidRPr="00BF2141" w:rsidRDefault="007862D4" w:rsidP="00086C7E">
            <w:pPr>
              <w:spacing w:line="271" w:lineRule="auto"/>
              <w:rPr>
                <w:rFonts w:ascii="Calibri" w:hAnsi="Calibri" w:cs="Calibri"/>
                <w:sz w:val="22"/>
                <w:szCs w:val="22"/>
              </w:rPr>
            </w:pPr>
            <w:r w:rsidRPr="00BF2141">
              <w:rPr>
                <w:rFonts w:ascii="Calibri" w:hAnsi="Calibri" w:cs="Calibri"/>
                <w:bCs/>
                <w:sz w:val="22"/>
                <w:szCs w:val="22"/>
              </w:rPr>
              <w:t>Rozdzielczość wyświetlacza</w:t>
            </w:r>
          </w:p>
        </w:tc>
        <w:tc>
          <w:tcPr>
            <w:tcW w:w="3498" w:type="dxa"/>
            <w:tcBorders>
              <w:top w:val="single" w:sz="4" w:space="0" w:color="000000"/>
              <w:left w:val="single" w:sz="4" w:space="0" w:color="000000"/>
              <w:bottom w:val="single" w:sz="4" w:space="0" w:color="000000"/>
              <w:right w:val="single" w:sz="4" w:space="0" w:color="000000"/>
            </w:tcBorders>
            <w:shd w:val="clear" w:color="auto" w:fill="auto"/>
          </w:tcPr>
          <w:p w14:paraId="5B37CD26" w14:textId="77777777" w:rsidR="007862D4" w:rsidRPr="00BF2141" w:rsidRDefault="007862D4" w:rsidP="00086C7E">
            <w:pPr>
              <w:spacing w:line="271" w:lineRule="auto"/>
              <w:rPr>
                <w:rFonts w:ascii="Calibri" w:hAnsi="Calibri" w:cs="Calibri"/>
                <w:sz w:val="22"/>
                <w:szCs w:val="22"/>
              </w:rPr>
            </w:pPr>
          </w:p>
        </w:tc>
      </w:tr>
    </w:tbl>
    <w:p w14:paraId="777EAAA9"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ind w:right="-2"/>
        <w:jc w:val="both"/>
        <w:rPr>
          <w:rFonts w:ascii="Calibri" w:hAnsi="Calibri" w:cs="Calibri"/>
          <w:b/>
          <w:bCs/>
          <w:color w:val="000000"/>
          <w:sz w:val="22"/>
          <w:szCs w:val="22"/>
        </w:rPr>
      </w:pPr>
    </w:p>
    <w:p w14:paraId="516605B6"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jc w:val="both"/>
        <w:rPr>
          <w:rFonts w:ascii="Calibri" w:hAnsi="Calibri" w:cs="Calibri"/>
          <w:sz w:val="22"/>
          <w:szCs w:val="22"/>
        </w:rPr>
      </w:pPr>
      <w:r w:rsidRPr="00BF2141">
        <w:rPr>
          <w:rFonts w:ascii="Calibri" w:hAnsi="Calibri" w:cs="Calibri"/>
          <w:b/>
          <w:i/>
          <w:sz w:val="22"/>
          <w:szCs w:val="22"/>
        </w:rPr>
        <w:t>Zamawiający wskazuje, iż ww. parametry wymagają od wykonawcy potwierdzenia – zgodnie z zapisami pkt. I.8.2 SWZ. Dostarczone zestawienie i przedmiotowe środki dowodowe potwierdzające wymagania dodatkowo punktowane muszą umożliwiać jednoznaczną identyfikacje oferowanych urządzeń i materiałów, razem z ich parametrami.</w:t>
      </w:r>
    </w:p>
    <w:p w14:paraId="64C7A60D"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ind w:right="-2"/>
        <w:jc w:val="both"/>
        <w:rPr>
          <w:rFonts w:ascii="Calibri" w:hAnsi="Calibri" w:cs="Calibri"/>
          <w:b/>
          <w:sz w:val="22"/>
          <w:szCs w:val="22"/>
        </w:rPr>
      </w:pPr>
    </w:p>
    <w:p w14:paraId="5A3A2E7E"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jc w:val="both"/>
        <w:outlineLvl w:val="2"/>
        <w:rPr>
          <w:rFonts w:ascii="Calibri" w:hAnsi="Calibri" w:cs="Calibri"/>
          <w:b/>
          <w:bCs/>
          <w:sz w:val="22"/>
          <w:szCs w:val="22"/>
        </w:rPr>
      </w:pPr>
      <w:r w:rsidRPr="00BF2141">
        <w:rPr>
          <w:rFonts w:ascii="Calibri" w:hAnsi="Calibri" w:cs="Calibri"/>
          <w:b/>
          <w:sz w:val="22"/>
          <w:szCs w:val="22"/>
        </w:rPr>
        <w:t>Część nr 6 –</w:t>
      </w:r>
      <w:r w:rsidRPr="00BF2141">
        <w:rPr>
          <w:rFonts w:ascii="Calibri" w:hAnsi="Calibri" w:cs="Calibri"/>
          <w:bCs/>
          <w:sz w:val="22"/>
          <w:szCs w:val="22"/>
        </w:rPr>
        <w:t xml:space="preserve"> </w:t>
      </w:r>
      <w:r w:rsidRPr="00BF2141">
        <w:rPr>
          <w:rFonts w:ascii="Calibri" w:hAnsi="Calibri" w:cs="Calibri"/>
          <w:b/>
          <w:bCs/>
          <w:sz w:val="22"/>
          <w:szCs w:val="22"/>
        </w:rPr>
        <w:t>Dostawa elementów nagłośnienia do budowy Platformy wizualizacji i interakcji</w:t>
      </w:r>
    </w:p>
    <w:tbl>
      <w:tblPr>
        <w:tblW w:w="9747" w:type="dxa"/>
        <w:tblInd w:w="-5" w:type="dxa"/>
        <w:tblCellMar>
          <w:left w:w="70" w:type="dxa"/>
          <w:right w:w="70" w:type="dxa"/>
        </w:tblCellMar>
        <w:tblLook w:val="04A0" w:firstRow="1" w:lastRow="0" w:firstColumn="1" w:lastColumn="0" w:noHBand="0" w:noVBand="1"/>
      </w:tblPr>
      <w:tblGrid>
        <w:gridCol w:w="709"/>
        <w:gridCol w:w="4678"/>
        <w:gridCol w:w="4360"/>
      </w:tblGrid>
      <w:tr w:rsidR="007862D4" w:rsidRPr="00BF2141" w14:paraId="2793B66A" w14:textId="77777777" w:rsidTr="00086C7E">
        <w:trPr>
          <w:trHeight w:val="288"/>
        </w:trPr>
        <w:tc>
          <w:tcPr>
            <w:tcW w:w="709" w:type="dxa"/>
            <w:tcBorders>
              <w:top w:val="single" w:sz="4" w:space="0" w:color="auto"/>
              <w:left w:val="single" w:sz="4" w:space="0" w:color="auto"/>
              <w:bottom w:val="single" w:sz="4" w:space="0" w:color="auto"/>
              <w:right w:val="single" w:sz="4" w:space="0" w:color="auto"/>
            </w:tcBorders>
            <w:vAlign w:val="center"/>
          </w:tcPr>
          <w:p w14:paraId="05167596"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Lp.</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9BEDA"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Nazwa elementu</w:t>
            </w:r>
          </w:p>
        </w:tc>
        <w:tc>
          <w:tcPr>
            <w:tcW w:w="4360" w:type="dxa"/>
            <w:tcBorders>
              <w:top w:val="single" w:sz="4" w:space="0" w:color="auto"/>
              <w:left w:val="nil"/>
              <w:bottom w:val="single" w:sz="4" w:space="0" w:color="auto"/>
              <w:right w:val="single" w:sz="4" w:space="0" w:color="auto"/>
            </w:tcBorders>
            <w:shd w:val="clear" w:color="auto" w:fill="auto"/>
            <w:noWrap/>
            <w:vAlign w:val="center"/>
            <w:hideMark/>
          </w:tcPr>
          <w:p w14:paraId="100B965A"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Nazwa producenta i model oferowanego przez wykonawcę przedmiotu zamówienia</w:t>
            </w:r>
          </w:p>
        </w:tc>
      </w:tr>
      <w:tr w:rsidR="007862D4" w:rsidRPr="00BF2141" w14:paraId="2F95BF36"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68C9D16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2174496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zestaw mikrofonowy</w:t>
            </w:r>
          </w:p>
        </w:tc>
        <w:tc>
          <w:tcPr>
            <w:tcW w:w="4360" w:type="dxa"/>
            <w:tcBorders>
              <w:top w:val="nil"/>
              <w:left w:val="nil"/>
              <w:bottom w:val="single" w:sz="4" w:space="0" w:color="auto"/>
              <w:right w:val="single" w:sz="4" w:space="0" w:color="auto"/>
            </w:tcBorders>
            <w:shd w:val="clear" w:color="auto" w:fill="auto"/>
            <w:noWrap/>
            <w:vAlign w:val="center"/>
            <w:hideMark/>
          </w:tcPr>
          <w:p w14:paraId="053078C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6172C02"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1ED5437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76895B8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Ładowarka do baterii bezprzewodowego zestawu mikrofonowego</w:t>
            </w:r>
          </w:p>
        </w:tc>
        <w:tc>
          <w:tcPr>
            <w:tcW w:w="4360" w:type="dxa"/>
            <w:tcBorders>
              <w:top w:val="nil"/>
              <w:left w:val="nil"/>
              <w:bottom w:val="single" w:sz="4" w:space="0" w:color="auto"/>
              <w:right w:val="single" w:sz="4" w:space="0" w:color="auto"/>
            </w:tcBorders>
            <w:shd w:val="clear" w:color="auto" w:fill="auto"/>
            <w:noWrap/>
            <w:vAlign w:val="center"/>
            <w:hideMark/>
          </w:tcPr>
          <w:p w14:paraId="0E89588F"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2C5BA634"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02001C3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59469157"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Baterie do bezprzewodowego zestawu mikrofonowego</w:t>
            </w:r>
          </w:p>
        </w:tc>
        <w:tc>
          <w:tcPr>
            <w:tcW w:w="4360" w:type="dxa"/>
            <w:tcBorders>
              <w:top w:val="nil"/>
              <w:left w:val="nil"/>
              <w:bottom w:val="single" w:sz="4" w:space="0" w:color="auto"/>
              <w:right w:val="single" w:sz="4" w:space="0" w:color="auto"/>
            </w:tcBorders>
            <w:shd w:val="clear" w:color="auto" w:fill="auto"/>
            <w:noWrap/>
            <w:vAlign w:val="center"/>
            <w:hideMark/>
          </w:tcPr>
          <w:p w14:paraId="0342950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53C9A8D"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5303D403"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lastRenderedPageBreak/>
              <w:t>4</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54E94DA2"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Mikrofon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4360" w:type="dxa"/>
            <w:tcBorders>
              <w:top w:val="nil"/>
              <w:left w:val="nil"/>
              <w:bottom w:val="single" w:sz="4" w:space="0" w:color="auto"/>
              <w:right w:val="single" w:sz="4" w:space="0" w:color="auto"/>
            </w:tcBorders>
            <w:shd w:val="clear" w:color="auto" w:fill="auto"/>
            <w:noWrap/>
            <w:vAlign w:val="center"/>
            <w:hideMark/>
          </w:tcPr>
          <w:p w14:paraId="155411D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47248B2"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1101F75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5</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137A1EC5"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 xml:space="preserve">Baterie do mikrofonu typu </w:t>
            </w:r>
            <w:proofErr w:type="spellStart"/>
            <w:r w:rsidRPr="00BF2141">
              <w:rPr>
                <w:rFonts w:ascii="Calibri" w:hAnsi="Calibri" w:cs="Calibri"/>
                <w:color w:val="000000"/>
                <w:sz w:val="22"/>
                <w:szCs w:val="22"/>
              </w:rPr>
              <w:t>shotgun</w:t>
            </w:r>
            <w:proofErr w:type="spellEnd"/>
            <w:r w:rsidRPr="00BF2141">
              <w:rPr>
                <w:rFonts w:ascii="Calibri" w:hAnsi="Calibri" w:cs="Calibri"/>
                <w:color w:val="000000"/>
                <w:sz w:val="22"/>
                <w:szCs w:val="22"/>
              </w:rPr>
              <w:t xml:space="preserve"> do kamer DV</w:t>
            </w:r>
          </w:p>
        </w:tc>
        <w:tc>
          <w:tcPr>
            <w:tcW w:w="4360" w:type="dxa"/>
            <w:tcBorders>
              <w:top w:val="nil"/>
              <w:left w:val="nil"/>
              <w:bottom w:val="single" w:sz="4" w:space="0" w:color="auto"/>
              <w:right w:val="single" w:sz="4" w:space="0" w:color="auto"/>
            </w:tcBorders>
            <w:shd w:val="clear" w:color="auto" w:fill="auto"/>
            <w:noWrap/>
            <w:vAlign w:val="center"/>
            <w:hideMark/>
          </w:tcPr>
          <w:p w14:paraId="4EFB2975"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AA6FA22"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7F5B8A4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6</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75D5FAF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Słuchawki studyjne</w:t>
            </w:r>
          </w:p>
        </w:tc>
        <w:tc>
          <w:tcPr>
            <w:tcW w:w="4360" w:type="dxa"/>
            <w:tcBorders>
              <w:top w:val="nil"/>
              <w:left w:val="nil"/>
              <w:bottom w:val="single" w:sz="4" w:space="0" w:color="auto"/>
              <w:right w:val="single" w:sz="4" w:space="0" w:color="auto"/>
            </w:tcBorders>
            <w:shd w:val="clear" w:color="auto" w:fill="auto"/>
            <w:noWrap/>
            <w:vAlign w:val="center"/>
            <w:hideMark/>
          </w:tcPr>
          <w:p w14:paraId="2D0B040C"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1432568"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12D69F8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7</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4EB3BCB6"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studyjny audio</w:t>
            </w:r>
          </w:p>
        </w:tc>
        <w:tc>
          <w:tcPr>
            <w:tcW w:w="4360" w:type="dxa"/>
            <w:tcBorders>
              <w:top w:val="nil"/>
              <w:left w:val="nil"/>
              <w:bottom w:val="single" w:sz="4" w:space="0" w:color="auto"/>
              <w:right w:val="single" w:sz="4" w:space="0" w:color="auto"/>
            </w:tcBorders>
            <w:shd w:val="clear" w:color="auto" w:fill="auto"/>
            <w:noWrap/>
            <w:vAlign w:val="center"/>
            <w:hideMark/>
          </w:tcPr>
          <w:p w14:paraId="605B7FD0"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CAAF4E6"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77FECE42"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8</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053BC51F"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bezprzewodowy do nagrań audio</w:t>
            </w:r>
          </w:p>
        </w:tc>
        <w:tc>
          <w:tcPr>
            <w:tcW w:w="4360" w:type="dxa"/>
            <w:tcBorders>
              <w:top w:val="nil"/>
              <w:left w:val="nil"/>
              <w:bottom w:val="single" w:sz="4" w:space="0" w:color="auto"/>
              <w:right w:val="single" w:sz="4" w:space="0" w:color="auto"/>
            </w:tcBorders>
            <w:shd w:val="clear" w:color="auto" w:fill="auto"/>
            <w:noWrap/>
            <w:vAlign w:val="center"/>
            <w:hideMark/>
          </w:tcPr>
          <w:p w14:paraId="6105F59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120F7033"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0581F5FF"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9</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65C6F45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Bezprzewodowy mikrofon sceniczny typu "tłuczek"</w:t>
            </w:r>
          </w:p>
        </w:tc>
        <w:tc>
          <w:tcPr>
            <w:tcW w:w="4360" w:type="dxa"/>
            <w:tcBorders>
              <w:top w:val="nil"/>
              <w:left w:val="nil"/>
              <w:bottom w:val="single" w:sz="4" w:space="0" w:color="auto"/>
              <w:right w:val="single" w:sz="4" w:space="0" w:color="auto"/>
            </w:tcBorders>
            <w:shd w:val="clear" w:color="auto" w:fill="auto"/>
            <w:noWrap/>
            <w:vAlign w:val="center"/>
            <w:hideMark/>
          </w:tcPr>
          <w:p w14:paraId="1C98194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731DC3" w14:paraId="2056A0D2"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7550041B"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10</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19BA66C3" w14:textId="77777777" w:rsidR="007862D4" w:rsidRPr="00BF2141" w:rsidRDefault="007862D4" w:rsidP="00086C7E">
            <w:pPr>
              <w:spacing w:line="271" w:lineRule="auto"/>
              <w:rPr>
                <w:rFonts w:ascii="Calibri" w:hAnsi="Calibri" w:cs="Calibri"/>
                <w:color w:val="000000"/>
                <w:sz w:val="22"/>
                <w:szCs w:val="22"/>
                <w:lang w:val="en-US"/>
              </w:rPr>
            </w:pPr>
            <w:r w:rsidRPr="00BF2141">
              <w:rPr>
                <w:rFonts w:ascii="Calibri" w:hAnsi="Calibri" w:cs="Calibri"/>
                <w:color w:val="000000"/>
                <w:sz w:val="22"/>
                <w:szCs w:val="22"/>
                <w:lang w:val="en-US"/>
              </w:rPr>
              <w:t>Kabel audio mini Jack TRS / Lightning</w:t>
            </w:r>
          </w:p>
        </w:tc>
        <w:tc>
          <w:tcPr>
            <w:tcW w:w="4360" w:type="dxa"/>
            <w:tcBorders>
              <w:top w:val="nil"/>
              <w:left w:val="nil"/>
              <w:bottom w:val="single" w:sz="4" w:space="0" w:color="auto"/>
              <w:right w:val="single" w:sz="4" w:space="0" w:color="auto"/>
            </w:tcBorders>
            <w:shd w:val="clear" w:color="auto" w:fill="auto"/>
            <w:noWrap/>
            <w:vAlign w:val="center"/>
            <w:hideMark/>
          </w:tcPr>
          <w:p w14:paraId="1F05107F" w14:textId="77777777" w:rsidR="007862D4" w:rsidRPr="00BF2141" w:rsidRDefault="007862D4" w:rsidP="00086C7E">
            <w:pPr>
              <w:spacing w:line="271" w:lineRule="auto"/>
              <w:jc w:val="center"/>
              <w:rPr>
                <w:rFonts w:ascii="Calibri" w:hAnsi="Calibri" w:cs="Calibri"/>
                <w:color w:val="000000"/>
                <w:sz w:val="22"/>
                <w:szCs w:val="22"/>
                <w:lang w:val="en-US"/>
              </w:rPr>
            </w:pPr>
          </w:p>
        </w:tc>
      </w:tr>
      <w:tr w:rsidR="007862D4" w:rsidRPr="00BF2141" w14:paraId="27168A4D"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3664531C"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11</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41D52334"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Słuchawki odsłuchowe</w:t>
            </w:r>
          </w:p>
        </w:tc>
        <w:tc>
          <w:tcPr>
            <w:tcW w:w="4360" w:type="dxa"/>
            <w:tcBorders>
              <w:top w:val="nil"/>
              <w:left w:val="nil"/>
              <w:bottom w:val="single" w:sz="4" w:space="0" w:color="auto"/>
              <w:right w:val="single" w:sz="4" w:space="0" w:color="auto"/>
            </w:tcBorders>
            <w:shd w:val="clear" w:color="auto" w:fill="auto"/>
            <w:noWrap/>
            <w:vAlign w:val="center"/>
            <w:hideMark/>
          </w:tcPr>
          <w:p w14:paraId="28B4470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458C12F3"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26C477E0"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12</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5A37A64A"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Zestaw nagłośnieniowy</w:t>
            </w:r>
          </w:p>
        </w:tc>
        <w:tc>
          <w:tcPr>
            <w:tcW w:w="4360" w:type="dxa"/>
            <w:tcBorders>
              <w:top w:val="nil"/>
              <w:left w:val="nil"/>
              <w:bottom w:val="single" w:sz="4" w:space="0" w:color="auto"/>
              <w:right w:val="single" w:sz="4" w:space="0" w:color="auto"/>
            </w:tcBorders>
            <w:shd w:val="clear" w:color="auto" w:fill="auto"/>
            <w:noWrap/>
            <w:vAlign w:val="center"/>
            <w:hideMark/>
          </w:tcPr>
          <w:p w14:paraId="23F33D86"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BF6B3C5"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29BFC2E1"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13</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3CA3F9F8"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Statyw mikrofonowy stołowy</w:t>
            </w:r>
          </w:p>
        </w:tc>
        <w:tc>
          <w:tcPr>
            <w:tcW w:w="4360" w:type="dxa"/>
            <w:tcBorders>
              <w:top w:val="nil"/>
              <w:left w:val="nil"/>
              <w:bottom w:val="single" w:sz="4" w:space="0" w:color="auto"/>
              <w:right w:val="single" w:sz="4" w:space="0" w:color="auto"/>
            </w:tcBorders>
            <w:shd w:val="clear" w:color="auto" w:fill="auto"/>
            <w:noWrap/>
            <w:vAlign w:val="center"/>
            <w:hideMark/>
          </w:tcPr>
          <w:p w14:paraId="79B97CD3"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FB0A5CE"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225B75FE"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14</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29CA5A8E"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System interkom</w:t>
            </w:r>
          </w:p>
        </w:tc>
        <w:tc>
          <w:tcPr>
            <w:tcW w:w="4360" w:type="dxa"/>
            <w:tcBorders>
              <w:top w:val="nil"/>
              <w:left w:val="nil"/>
              <w:bottom w:val="single" w:sz="4" w:space="0" w:color="auto"/>
              <w:right w:val="single" w:sz="4" w:space="0" w:color="auto"/>
            </w:tcBorders>
            <w:shd w:val="clear" w:color="auto" w:fill="auto"/>
            <w:noWrap/>
            <w:vAlign w:val="center"/>
            <w:hideMark/>
          </w:tcPr>
          <w:p w14:paraId="5300C5CA" w14:textId="77777777" w:rsidR="007862D4" w:rsidRPr="00BF2141" w:rsidRDefault="007862D4" w:rsidP="00086C7E">
            <w:pPr>
              <w:spacing w:line="271" w:lineRule="auto"/>
              <w:jc w:val="center"/>
              <w:rPr>
                <w:rFonts w:ascii="Calibri" w:hAnsi="Calibri" w:cs="Calibri"/>
                <w:color w:val="000000"/>
                <w:sz w:val="22"/>
                <w:szCs w:val="22"/>
              </w:rPr>
            </w:pPr>
          </w:p>
        </w:tc>
      </w:tr>
    </w:tbl>
    <w:p w14:paraId="16D5BE5C"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ind w:right="-2"/>
        <w:jc w:val="both"/>
        <w:rPr>
          <w:rFonts w:ascii="Calibri" w:hAnsi="Calibri" w:cs="Calibri"/>
          <w:b/>
          <w:bCs/>
          <w:color w:val="000000"/>
          <w:sz w:val="22"/>
          <w:szCs w:val="22"/>
        </w:rPr>
      </w:pPr>
    </w:p>
    <w:p w14:paraId="20F47FD4"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jc w:val="both"/>
        <w:rPr>
          <w:rFonts w:ascii="Calibri" w:hAnsi="Calibri" w:cs="Calibri"/>
          <w:b/>
          <w:i/>
          <w:sz w:val="22"/>
          <w:szCs w:val="22"/>
        </w:rPr>
      </w:pPr>
      <w:r w:rsidRPr="00BF2141">
        <w:rPr>
          <w:rFonts w:ascii="Calibri" w:hAnsi="Calibri" w:cs="Calibri"/>
          <w:b/>
          <w:i/>
          <w:sz w:val="22"/>
          <w:szCs w:val="22"/>
        </w:rPr>
        <w:t>Zamawiający wskazuje, iż ww. parametry wymagają od wykonawcy potwierdzenia – zgodnie z zapisami pkt. I.8.2 SWZ. Dostarczone zestawienie i przedmiotowe środki dowodowe potwierdzające wymagania dodatkowo punktowane muszą umożliwiać jednoznaczną identyfikacje oferowanych urządzeń i materiałów, razem z ich parametrami.</w:t>
      </w:r>
    </w:p>
    <w:p w14:paraId="5ED8A887"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jc w:val="both"/>
        <w:rPr>
          <w:rFonts w:ascii="Calibri" w:hAnsi="Calibri" w:cs="Calibri"/>
          <w:sz w:val="22"/>
          <w:szCs w:val="22"/>
        </w:rPr>
      </w:pPr>
    </w:p>
    <w:p w14:paraId="38C62BF1"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jc w:val="both"/>
        <w:outlineLvl w:val="2"/>
        <w:rPr>
          <w:rFonts w:ascii="Calibri" w:hAnsi="Calibri" w:cs="Calibri"/>
          <w:b/>
          <w:bCs/>
          <w:sz w:val="22"/>
          <w:szCs w:val="22"/>
        </w:rPr>
      </w:pPr>
      <w:r w:rsidRPr="00BF2141">
        <w:rPr>
          <w:rFonts w:ascii="Calibri" w:hAnsi="Calibri" w:cs="Calibri"/>
          <w:b/>
          <w:sz w:val="22"/>
          <w:szCs w:val="22"/>
        </w:rPr>
        <w:t>Część nr 7 –</w:t>
      </w:r>
      <w:r w:rsidRPr="00BF2141">
        <w:rPr>
          <w:rFonts w:ascii="Calibri" w:hAnsi="Calibri" w:cs="Calibri"/>
          <w:bCs/>
          <w:sz w:val="22"/>
          <w:szCs w:val="22"/>
        </w:rPr>
        <w:t xml:space="preserve"> </w:t>
      </w:r>
      <w:r w:rsidRPr="00BF2141">
        <w:rPr>
          <w:rFonts w:ascii="Calibri" w:hAnsi="Calibri" w:cs="Calibri"/>
          <w:b/>
          <w:bCs/>
          <w:sz w:val="22"/>
          <w:szCs w:val="22"/>
        </w:rPr>
        <w:t>Dostawa zestawów mebli</w:t>
      </w:r>
    </w:p>
    <w:tbl>
      <w:tblPr>
        <w:tblW w:w="9747" w:type="dxa"/>
        <w:tblInd w:w="-5" w:type="dxa"/>
        <w:tblCellMar>
          <w:left w:w="70" w:type="dxa"/>
          <w:right w:w="70" w:type="dxa"/>
        </w:tblCellMar>
        <w:tblLook w:val="04A0" w:firstRow="1" w:lastRow="0" w:firstColumn="1" w:lastColumn="0" w:noHBand="0" w:noVBand="1"/>
      </w:tblPr>
      <w:tblGrid>
        <w:gridCol w:w="709"/>
        <w:gridCol w:w="4678"/>
        <w:gridCol w:w="4360"/>
      </w:tblGrid>
      <w:tr w:rsidR="007862D4" w:rsidRPr="00BF2141" w14:paraId="2139EA60" w14:textId="77777777" w:rsidTr="00086C7E">
        <w:trPr>
          <w:trHeight w:val="288"/>
        </w:trPr>
        <w:tc>
          <w:tcPr>
            <w:tcW w:w="709" w:type="dxa"/>
            <w:tcBorders>
              <w:top w:val="single" w:sz="4" w:space="0" w:color="auto"/>
              <w:left w:val="single" w:sz="4" w:space="0" w:color="auto"/>
              <w:bottom w:val="single" w:sz="4" w:space="0" w:color="auto"/>
              <w:right w:val="single" w:sz="4" w:space="0" w:color="auto"/>
            </w:tcBorders>
            <w:vAlign w:val="center"/>
          </w:tcPr>
          <w:p w14:paraId="2590A1C8"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Lp.</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B3858"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Nazwa elementu</w:t>
            </w:r>
          </w:p>
        </w:tc>
        <w:tc>
          <w:tcPr>
            <w:tcW w:w="4360" w:type="dxa"/>
            <w:tcBorders>
              <w:top w:val="single" w:sz="4" w:space="0" w:color="auto"/>
              <w:left w:val="nil"/>
              <w:bottom w:val="single" w:sz="4" w:space="0" w:color="auto"/>
              <w:right w:val="single" w:sz="4" w:space="0" w:color="auto"/>
            </w:tcBorders>
            <w:shd w:val="clear" w:color="auto" w:fill="auto"/>
            <w:noWrap/>
            <w:vAlign w:val="center"/>
            <w:hideMark/>
          </w:tcPr>
          <w:p w14:paraId="35CD54C5" w14:textId="77777777" w:rsidR="007862D4" w:rsidRPr="00BF2141" w:rsidRDefault="007862D4" w:rsidP="00086C7E">
            <w:pPr>
              <w:spacing w:line="271" w:lineRule="auto"/>
              <w:jc w:val="center"/>
              <w:rPr>
                <w:rFonts w:ascii="Calibri" w:hAnsi="Calibri" w:cs="Calibri"/>
                <w:b/>
                <w:bCs/>
                <w:color w:val="000000"/>
                <w:sz w:val="22"/>
                <w:szCs w:val="22"/>
              </w:rPr>
            </w:pPr>
            <w:r w:rsidRPr="00BF2141">
              <w:rPr>
                <w:rFonts w:ascii="Calibri" w:hAnsi="Calibri" w:cs="Calibri"/>
                <w:b/>
                <w:bCs/>
                <w:color w:val="000000"/>
                <w:sz w:val="22"/>
                <w:szCs w:val="22"/>
              </w:rPr>
              <w:t>Nazwa producenta i model oferowanego przez wykonawcę przedmiotu zamówienia</w:t>
            </w:r>
          </w:p>
        </w:tc>
      </w:tr>
      <w:tr w:rsidR="007862D4" w:rsidRPr="00BF2141" w14:paraId="54840BFF"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45E1326D"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1</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6B58595C"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Ścianka podłogowa 1700x800</w:t>
            </w:r>
          </w:p>
        </w:tc>
        <w:tc>
          <w:tcPr>
            <w:tcW w:w="4360" w:type="dxa"/>
            <w:tcBorders>
              <w:top w:val="nil"/>
              <w:left w:val="nil"/>
              <w:bottom w:val="single" w:sz="4" w:space="0" w:color="auto"/>
              <w:right w:val="single" w:sz="4" w:space="0" w:color="auto"/>
            </w:tcBorders>
            <w:shd w:val="clear" w:color="auto" w:fill="auto"/>
            <w:noWrap/>
            <w:vAlign w:val="center"/>
            <w:hideMark/>
          </w:tcPr>
          <w:p w14:paraId="37690F7D"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32DADB66"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68CD0A7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2</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1D16F5A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uchwytem</w:t>
            </w:r>
          </w:p>
        </w:tc>
        <w:tc>
          <w:tcPr>
            <w:tcW w:w="4360" w:type="dxa"/>
            <w:tcBorders>
              <w:top w:val="nil"/>
              <w:left w:val="nil"/>
              <w:bottom w:val="single" w:sz="4" w:space="0" w:color="auto"/>
              <w:right w:val="single" w:sz="4" w:space="0" w:color="auto"/>
            </w:tcBorders>
            <w:shd w:val="clear" w:color="auto" w:fill="auto"/>
            <w:noWrap/>
            <w:vAlign w:val="center"/>
            <w:hideMark/>
          </w:tcPr>
          <w:p w14:paraId="14DB0EFE" w14:textId="77777777" w:rsidR="007862D4" w:rsidRPr="00BF2141" w:rsidRDefault="007862D4" w:rsidP="00086C7E">
            <w:pPr>
              <w:spacing w:line="271" w:lineRule="auto"/>
              <w:jc w:val="center"/>
              <w:rPr>
                <w:rFonts w:ascii="Calibri" w:hAnsi="Calibri" w:cs="Calibri"/>
                <w:color w:val="000000"/>
                <w:sz w:val="22"/>
                <w:szCs w:val="22"/>
              </w:rPr>
            </w:pPr>
          </w:p>
        </w:tc>
      </w:tr>
      <w:tr w:rsidR="007862D4" w:rsidRPr="00BF2141" w14:paraId="5C6ED690" w14:textId="77777777" w:rsidTr="00086C7E">
        <w:trPr>
          <w:trHeight w:val="288"/>
        </w:trPr>
        <w:tc>
          <w:tcPr>
            <w:tcW w:w="709" w:type="dxa"/>
            <w:tcBorders>
              <w:top w:val="nil"/>
              <w:left w:val="single" w:sz="4" w:space="0" w:color="auto"/>
              <w:bottom w:val="single" w:sz="4" w:space="0" w:color="auto"/>
              <w:right w:val="single" w:sz="4" w:space="0" w:color="auto"/>
            </w:tcBorders>
            <w:vAlign w:val="center"/>
          </w:tcPr>
          <w:p w14:paraId="111FA994" w14:textId="77777777" w:rsidR="007862D4" w:rsidRPr="00BF2141" w:rsidRDefault="007862D4" w:rsidP="00086C7E">
            <w:pPr>
              <w:spacing w:line="271" w:lineRule="auto"/>
              <w:jc w:val="center"/>
              <w:rPr>
                <w:rFonts w:ascii="Calibri" w:hAnsi="Calibri" w:cs="Calibri"/>
                <w:color w:val="000000"/>
                <w:sz w:val="22"/>
                <w:szCs w:val="22"/>
              </w:rPr>
            </w:pPr>
            <w:r w:rsidRPr="00BF2141">
              <w:rPr>
                <w:rFonts w:ascii="Calibri" w:hAnsi="Calibri" w:cs="Calibri"/>
                <w:color w:val="000000"/>
                <w:sz w:val="22"/>
                <w:szCs w:val="22"/>
              </w:rPr>
              <w:t>3</w:t>
            </w:r>
          </w:p>
        </w:tc>
        <w:tc>
          <w:tcPr>
            <w:tcW w:w="4678" w:type="dxa"/>
            <w:tcBorders>
              <w:top w:val="nil"/>
              <w:left w:val="single" w:sz="4" w:space="0" w:color="auto"/>
              <w:bottom w:val="single" w:sz="4" w:space="0" w:color="auto"/>
              <w:right w:val="single" w:sz="4" w:space="0" w:color="auto"/>
            </w:tcBorders>
            <w:shd w:val="clear" w:color="auto" w:fill="auto"/>
            <w:vAlign w:val="bottom"/>
            <w:hideMark/>
          </w:tcPr>
          <w:p w14:paraId="06B95E39" w14:textId="77777777" w:rsidR="007862D4" w:rsidRPr="00BF2141" w:rsidRDefault="007862D4" w:rsidP="00086C7E">
            <w:pPr>
              <w:spacing w:line="271" w:lineRule="auto"/>
              <w:rPr>
                <w:rFonts w:ascii="Calibri" w:hAnsi="Calibri" w:cs="Calibri"/>
                <w:color w:val="000000"/>
                <w:sz w:val="22"/>
                <w:szCs w:val="22"/>
              </w:rPr>
            </w:pPr>
            <w:r w:rsidRPr="00BF2141">
              <w:rPr>
                <w:rFonts w:ascii="Calibri" w:hAnsi="Calibri" w:cs="Calibri"/>
                <w:color w:val="000000"/>
                <w:sz w:val="22"/>
                <w:szCs w:val="22"/>
              </w:rPr>
              <w:t>Skrzynia transportowa z kółkami</w:t>
            </w:r>
          </w:p>
        </w:tc>
        <w:tc>
          <w:tcPr>
            <w:tcW w:w="4360" w:type="dxa"/>
            <w:tcBorders>
              <w:top w:val="nil"/>
              <w:left w:val="nil"/>
              <w:bottom w:val="single" w:sz="4" w:space="0" w:color="auto"/>
              <w:right w:val="single" w:sz="4" w:space="0" w:color="auto"/>
            </w:tcBorders>
            <w:shd w:val="clear" w:color="auto" w:fill="auto"/>
            <w:noWrap/>
            <w:vAlign w:val="center"/>
            <w:hideMark/>
          </w:tcPr>
          <w:p w14:paraId="106060D0" w14:textId="77777777" w:rsidR="007862D4" w:rsidRPr="00BF2141" w:rsidRDefault="007862D4" w:rsidP="00086C7E">
            <w:pPr>
              <w:spacing w:line="271" w:lineRule="auto"/>
              <w:jc w:val="center"/>
              <w:rPr>
                <w:rFonts w:ascii="Calibri" w:hAnsi="Calibri" w:cs="Calibri"/>
                <w:color w:val="000000"/>
                <w:sz w:val="22"/>
                <w:szCs w:val="22"/>
              </w:rPr>
            </w:pPr>
          </w:p>
        </w:tc>
      </w:tr>
    </w:tbl>
    <w:p w14:paraId="232A4BB3"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ind w:right="-2"/>
        <w:jc w:val="both"/>
        <w:rPr>
          <w:rFonts w:ascii="Calibri" w:hAnsi="Calibri" w:cs="Calibri"/>
          <w:b/>
          <w:bCs/>
          <w:color w:val="000000"/>
          <w:sz w:val="22"/>
          <w:szCs w:val="22"/>
        </w:rPr>
      </w:pPr>
    </w:p>
    <w:p w14:paraId="28A6CF65" w14:textId="77777777" w:rsidR="007862D4" w:rsidRPr="00BF2141" w:rsidRDefault="007862D4" w:rsidP="007862D4">
      <w:pPr>
        <w:pBdr>
          <w:top w:val="none" w:sz="4" w:space="0" w:color="000000"/>
          <w:left w:val="none" w:sz="4" w:space="0" w:color="000000"/>
          <w:bottom w:val="none" w:sz="4" w:space="0" w:color="000000"/>
          <w:right w:val="none" w:sz="4" w:space="0" w:color="000000"/>
          <w:between w:val="none" w:sz="4" w:space="0" w:color="000000"/>
        </w:pBdr>
        <w:spacing w:line="271" w:lineRule="auto"/>
        <w:jc w:val="both"/>
        <w:rPr>
          <w:rFonts w:ascii="Calibri" w:hAnsi="Calibri" w:cs="Calibri"/>
          <w:b/>
          <w:i/>
          <w:sz w:val="22"/>
          <w:szCs w:val="22"/>
        </w:rPr>
      </w:pPr>
      <w:r w:rsidRPr="00BF2141">
        <w:rPr>
          <w:rFonts w:ascii="Calibri" w:hAnsi="Calibri" w:cs="Calibri"/>
          <w:b/>
          <w:i/>
          <w:sz w:val="22"/>
          <w:szCs w:val="22"/>
        </w:rPr>
        <w:t>Zamawiający wskazuje, iż ww. parametry wymagają od wykonawcy potwierdzenia – zgodnie z zapisami pkt. I.8.2 SWZ. Dostarczone zestawienie i przedmiotowe środki dowodowe potwierdzające wymagania dodatkowo punktowane muszą umożliwiać jednoznaczną identyfikacje oferowanych urządzeń i materiałów, razem z ich parametrami.</w:t>
      </w:r>
    </w:p>
    <w:p w14:paraId="226F2677" w14:textId="77777777" w:rsidR="007862D4" w:rsidRPr="00BF2141" w:rsidRDefault="007862D4" w:rsidP="007862D4">
      <w:pPr>
        <w:spacing w:after="160" w:line="271" w:lineRule="auto"/>
        <w:rPr>
          <w:rFonts w:ascii="Calibri" w:hAnsi="Calibri" w:cs="Calibri"/>
          <w:b/>
          <w:sz w:val="22"/>
          <w:szCs w:val="22"/>
        </w:rPr>
      </w:pPr>
      <w:r w:rsidRPr="00BF2141">
        <w:rPr>
          <w:rFonts w:ascii="Calibri" w:hAnsi="Calibri" w:cs="Calibri"/>
          <w:b/>
          <w:sz w:val="22"/>
          <w:szCs w:val="22"/>
        </w:rPr>
        <w:br w:type="page"/>
      </w:r>
    </w:p>
    <w:p w14:paraId="1D2375BB" w14:textId="77777777" w:rsidR="007862D4" w:rsidRPr="00BF2141" w:rsidRDefault="007862D4" w:rsidP="007862D4">
      <w:pPr>
        <w:widowControl w:val="0"/>
        <w:spacing w:line="271" w:lineRule="auto"/>
        <w:outlineLvl w:val="0"/>
        <w:rPr>
          <w:rFonts w:ascii="Calibri" w:hAnsi="Calibri" w:cs="Calibri"/>
          <w:b/>
          <w:sz w:val="22"/>
          <w:szCs w:val="22"/>
        </w:rPr>
      </w:pPr>
      <w:r w:rsidRPr="00BF2141">
        <w:rPr>
          <w:rFonts w:ascii="Calibri" w:hAnsi="Calibri" w:cs="Calibri"/>
          <w:b/>
          <w:sz w:val="22"/>
          <w:szCs w:val="22"/>
        </w:rPr>
        <w:lastRenderedPageBreak/>
        <w:t>Załącznik nr 3 do SWZ</w:t>
      </w:r>
    </w:p>
    <w:p w14:paraId="746839E2" w14:textId="77777777" w:rsidR="007862D4" w:rsidRPr="00BF2141" w:rsidRDefault="007862D4" w:rsidP="007862D4">
      <w:pPr>
        <w:widowControl w:val="0"/>
        <w:spacing w:line="271" w:lineRule="auto"/>
        <w:rPr>
          <w:rFonts w:ascii="Calibri" w:hAnsi="Calibri" w:cs="Calibri"/>
          <w:b/>
          <w:sz w:val="22"/>
          <w:szCs w:val="22"/>
        </w:rPr>
      </w:pPr>
      <w:r w:rsidRPr="00BF2141">
        <w:rPr>
          <w:rFonts w:ascii="Calibri" w:hAnsi="Calibri" w:cs="Calibri"/>
          <w:b/>
          <w:sz w:val="22"/>
          <w:szCs w:val="22"/>
        </w:rPr>
        <w:t>Jednolity Europejski Dokument Zamówienia (JEDZ) zamieszczony w osobnym pliku.</w:t>
      </w:r>
    </w:p>
    <w:p w14:paraId="5D8180B8" w14:textId="77777777" w:rsidR="007862D4" w:rsidRPr="00BF2141" w:rsidRDefault="007862D4" w:rsidP="007862D4">
      <w:pPr>
        <w:widowControl w:val="0"/>
        <w:spacing w:line="271" w:lineRule="auto"/>
        <w:jc w:val="both"/>
        <w:rPr>
          <w:rFonts w:ascii="Calibri" w:hAnsi="Calibri" w:cs="Calibri"/>
          <w:sz w:val="22"/>
          <w:szCs w:val="22"/>
        </w:rPr>
      </w:pPr>
      <w:r w:rsidRPr="00BF2141">
        <w:rPr>
          <w:rFonts w:ascii="Calibri" w:hAnsi="Calibri" w:cs="Calibri"/>
          <w:sz w:val="22"/>
          <w:szCs w:val="22"/>
        </w:rPr>
        <w:t>Przygotowany i udostępniony JEDZ w formacie .pdf i .</w:t>
      </w:r>
      <w:proofErr w:type="spellStart"/>
      <w:r w:rsidRPr="00BF2141">
        <w:rPr>
          <w:rFonts w:ascii="Calibri" w:hAnsi="Calibri" w:cs="Calibri"/>
          <w:sz w:val="22"/>
          <w:szCs w:val="22"/>
        </w:rPr>
        <w:t>xml</w:t>
      </w:r>
      <w:proofErr w:type="spellEnd"/>
      <w:r w:rsidRPr="00BF2141">
        <w:rPr>
          <w:rFonts w:ascii="Calibri" w:hAnsi="Calibri" w:cs="Calibri"/>
          <w:sz w:val="22"/>
          <w:szCs w:val="22"/>
        </w:rPr>
        <w:t xml:space="preserve"> skompresowany do jednego pliku archiwum (ZIP), wygenerowany z narzędzia ESPD i zamieszczony na stronie internetowej prowadzonego postępowania na </w:t>
      </w:r>
      <w:hyperlink r:id="rId12" w:history="1">
        <w:r w:rsidRPr="00BF2141">
          <w:rPr>
            <w:rStyle w:val="Hipercze"/>
            <w:rFonts w:ascii="Calibri" w:hAnsi="Calibri" w:cs="Calibri"/>
            <w:bCs/>
            <w:sz w:val="22"/>
            <w:szCs w:val="22"/>
          </w:rPr>
          <w:t>https://platformazakupowa.pl/pn/pcss_poznan</w:t>
        </w:r>
      </w:hyperlink>
      <w:r w:rsidRPr="00BF2141">
        <w:rPr>
          <w:rFonts w:ascii="Calibri" w:hAnsi="Calibri" w:cs="Calibri"/>
          <w:sz w:val="22"/>
          <w:szCs w:val="22"/>
        </w:rPr>
        <w:t>.</w:t>
      </w:r>
    </w:p>
    <w:p w14:paraId="4C340928" w14:textId="77777777" w:rsidR="007862D4" w:rsidRPr="00BF2141" w:rsidRDefault="007862D4" w:rsidP="007862D4">
      <w:pPr>
        <w:spacing w:after="160" w:line="259" w:lineRule="auto"/>
        <w:rPr>
          <w:rFonts w:ascii="Calibri" w:hAnsi="Calibri" w:cs="Calibri"/>
          <w:b/>
          <w:sz w:val="22"/>
          <w:szCs w:val="22"/>
        </w:rPr>
      </w:pPr>
      <w:r w:rsidRPr="00BF2141">
        <w:rPr>
          <w:rFonts w:ascii="Calibri" w:hAnsi="Calibri" w:cs="Calibri"/>
          <w:b/>
          <w:sz w:val="22"/>
          <w:szCs w:val="22"/>
        </w:rPr>
        <w:br w:type="page"/>
      </w:r>
    </w:p>
    <w:p w14:paraId="0350161B" w14:textId="77777777" w:rsidR="007862D4" w:rsidRPr="00BF2141" w:rsidRDefault="007862D4" w:rsidP="007862D4">
      <w:pPr>
        <w:widowControl w:val="0"/>
        <w:spacing w:line="271" w:lineRule="auto"/>
        <w:outlineLvl w:val="0"/>
        <w:rPr>
          <w:rFonts w:ascii="Calibri" w:hAnsi="Calibri" w:cs="Calibri"/>
          <w:b/>
          <w:sz w:val="22"/>
          <w:szCs w:val="22"/>
        </w:rPr>
      </w:pPr>
      <w:r w:rsidRPr="00BF2141">
        <w:rPr>
          <w:rFonts w:ascii="Calibri" w:hAnsi="Calibri" w:cs="Calibri"/>
          <w:b/>
          <w:sz w:val="22"/>
          <w:szCs w:val="22"/>
        </w:rPr>
        <w:lastRenderedPageBreak/>
        <w:t>Załącznik nr 4 do SWZ</w:t>
      </w:r>
    </w:p>
    <w:p w14:paraId="326CC3BB" w14:textId="77777777" w:rsidR="007862D4" w:rsidRPr="00BF2141" w:rsidRDefault="007862D4" w:rsidP="007862D4">
      <w:pPr>
        <w:widowControl w:val="0"/>
        <w:spacing w:line="271" w:lineRule="auto"/>
        <w:rPr>
          <w:rFonts w:ascii="Calibri" w:hAnsi="Calibri" w:cs="Calibri"/>
          <w:b/>
          <w:sz w:val="22"/>
          <w:szCs w:val="22"/>
        </w:rPr>
      </w:pPr>
      <w:r w:rsidRPr="00BF2141">
        <w:rPr>
          <w:rFonts w:ascii="Calibri" w:hAnsi="Calibri" w:cs="Calibri"/>
          <w:b/>
          <w:sz w:val="22"/>
          <w:szCs w:val="22"/>
        </w:rPr>
        <w:t>Zobowiązanie podmiotu udostępniającego zasoby na podstawie art. 118 ust. 3 ustawy Pzp</w:t>
      </w:r>
    </w:p>
    <w:tbl>
      <w:tblPr>
        <w:tblW w:w="9210" w:type="dxa"/>
        <w:jc w:val="center"/>
        <w:tblLayout w:type="fixed"/>
        <w:tblCellMar>
          <w:left w:w="70" w:type="dxa"/>
          <w:right w:w="70" w:type="dxa"/>
        </w:tblCellMar>
        <w:tblLook w:val="04A0" w:firstRow="1" w:lastRow="0" w:firstColumn="1" w:lastColumn="0" w:noHBand="0" w:noVBand="1"/>
      </w:tblPr>
      <w:tblGrid>
        <w:gridCol w:w="2688"/>
        <w:gridCol w:w="6522"/>
      </w:tblGrid>
      <w:tr w:rsidR="007862D4" w:rsidRPr="00BF2141" w14:paraId="546E5FC3" w14:textId="77777777" w:rsidTr="00086C7E">
        <w:trPr>
          <w:trHeight w:val="845"/>
          <w:jc w:val="center"/>
        </w:trPr>
        <w:tc>
          <w:tcPr>
            <w:tcW w:w="2689" w:type="dxa"/>
            <w:tcBorders>
              <w:top w:val="single" w:sz="4" w:space="0" w:color="000000"/>
              <w:left w:val="single" w:sz="4" w:space="0" w:color="000000"/>
              <w:bottom w:val="single" w:sz="4" w:space="0" w:color="000000"/>
              <w:right w:val="nil"/>
            </w:tcBorders>
            <w:vAlign w:val="center"/>
            <w:hideMark/>
          </w:tcPr>
          <w:p w14:paraId="119DA013" w14:textId="77777777" w:rsidR="007862D4" w:rsidRPr="00BF2141" w:rsidRDefault="007862D4" w:rsidP="00086C7E">
            <w:pPr>
              <w:widowControl w:val="0"/>
              <w:overflowPunct w:val="0"/>
              <w:autoSpaceDE w:val="0"/>
              <w:autoSpaceDN w:val="0"/>
              <w:adjustRightInd w:val="0"/>
              <w:spacing w:line="271" w:lineRule="auto"/>
              <w:textAlignment w:val="baseline"/>
              <w:rPr>
                <w:rFonts w:ascii="Calibri" w:hAnsi="Calibri" w:cs="Calibri"/>
                <w:bCs/>
                <w:sz w:val="22"/>
                <w:szCs w:val="22"/>
              </w:rPr>
            </w:pPr>
            <w:r w:rsidRPr="00BF2141">
              <w:rPr>
                <w:rFonts w:ascii="Calibri" w:hAnsi="Calibri" w:cs="Calibri"/>
                <w:sz w:val="22"/>
                <w:szCs w:val="22"/>
              </w:rPr>
              <w:br w:type="page"/>
            </w:r>
            <w:r w:rsidRPr="00BF2141">
              <w:rPr>
                <w:rFonts w:ascii="Calibri" w:hAnsi="Calibri" w:cs="Calibri"/>
                <w:bCs/>
                <w:sz w:val="22"/>
                <w:szCs w:val="22"/>
              </w:rPr>
              <w:t>Nazwa podmiotu udostępniającego zasoby</w:t>
            </w:r>
          </w:p>
        </w:tc>
        <w:tc>
          <w:tcPr>
            <w:tcW w:w="6523" w:type="dxa"/>
            <w:tcBorders>
              <w:top w:val="single" w:sz="4" w:space="0" w:color="000000"/>
              <w:left w:val="single" w:sz="4" w:space="0" w:color="000000"/>
              <w:bottom w:val="single" w:sz="4" w:space="0" w:color="000000"/>
              <w:right w:val="single" w:sz="4" w:space="0" w:color="000000"/>
            </w:tcBorders>
            <w:vAlign w:val="center"/>
          </w:tcPr>
          <w:p w14:paraId="6712B9CA" w14:textId="77777777" w:rsidR="007862D4" w:rsidRPr="00BF2141" w:rsidRDefault="007862D4" w:rsidP="00086C7E">
            <w:pPr>
              <w:widowControl w:val="0"/>
              <w:overflowPunct w:val="0"/>
              <w:autoSpaceDE w:val="0"/>
              <w:autoSpaceDN w:val="0"/>
              <w:adjustRightInd w:val="0"/>
              <w:spacing w:line="271" w:lineRule="auto"/>
              <w:textAlignment w:val="baseline"/>
              <w:rPr>
                <w:rFonts w:ascii="Calibri" w:hAnsi="Calibri" w:cs="Calibri"/>
                <w:bCs/>
                <w:sz w:val="22"/>
                <w:szCs w:val="22"/>
              </w:rPr>
            </w:pPr>
          </w:p>
        </w:tc>
      </w:tr>
      <w:tr w:rsidR="007862D4" w:rsidRPr="00BF2141" w14:paraId="4104A7F1" w14:textId="77777777" w:rsidTr="00086C7E">
        <w:trPr>
          <w:trHeight w:val="829"/>
          <w:jc w:val="center"/>
        </w:trPr>
        <w:tc>
          <w:tcPr>
            <w:tcW w:w="2689" w:type="dxa"/>
            <w:tcBorders>
              <w:top w:val="single" w:sz="4" w:space="0" w:color="000000"/>
              <w:left w:val="single" w:sz="4" w:space="0" w:color="000000"/>
              <w:bottom w:val="single" w:sz="4" w:space="0" w:color="000000"/>
              <w:right w:val="nil"/>
            </w:tcBorders>
            <w:vAlign w:val="center"/>
            <w:hideMark/>
          </w:tcPr>
          <w:p w14:paraId="295C8C77" w14:textId="77777777" w:rsidR="007862D4" w:rsidRPr="00BF2141" w:rsidRDefault="007862D4" w:rsidP="00086C7E">
            <w:pPr>
              <w:widowControl w:val="0"/>
              <w:overflowPunct w:val="0"/>
              <w:autoSpaceDE w:val="0"/>
              <w:autoSpaceDN w:val="0"/>
              <w:adjustRightInd w:val="0"/>
              <w:spacing w:line="271" w:lineRule="auto"/>
              <w:textAlignment w:val="baseline"/>
              <w:rPr>
                <w:rFonts w:ascii="Calibri" w:hAnsi="Calibri" w:cs="Calibri"/>
                <w:bCs/>
                <w:sz w:val="22"/>
                <w:szCs w:val="22"/>
              </w:rPr>
            </w:pPr>
            <w:r w:rsidRPr="00BF2141">
              <w:rPr>
                <w:rFonts w:ascii="Calibri" w:hAnsi="Calibri" w:cs="Calibri"/>
                <w:bCs/>
                <w:sz w:val="22"/>
                <w:szCs w:val="22"/>
              </w:rPr>
              <w:t>Adres podmiotu udostępniającego zasoby</w:t>
            </w:r>
          </w:p>
        </w:tc>
        <w:tc>
          <w:tcPr>
            <w:tcW w:w="6523" w:type="dxa"/>
            <w:tcBorders>
              <w:top w:val="single" w:sz="4" w:space="0" w:color="000000"/>
              <w:left w:val="single" w:sz="4" w:space="0" w:color="000000"/>
              <w:bottom w:val="single" w:sz="4" w:space="0" w:color="000000"/>
              <w:right w:val="single" w:sz="4" w:space="0" w:color="000000"/>
            </w:tcBorders>
          </w:tcPr>
          <w:p w14:paraId="5E8575CA" w14:textId="77777777" w:rsidR="007862D4" w:rsidRPr="00BF2141" w:rsidRDefault="007862D4" w:rsidP="00086C7E">
            <w:pPr>
              <w:widowControl w:val="0"/>
              <w:overflowPunct w:val="0"/>
              <w:autoSpaceDE w:val="0"/>
              <w:autoSpaceDN w:val="0"/>
              <w:adjustRightInd w:val="0"/>
              <w:spacing w:line="271" w:lineRule="auto"/>
              <w:textAlignment w:val="baseline"/>
              <w:rPr>
                <w:rFonts w:ascii="Calibri" w:hAnsi="Calibri" w:cs="Calibri"/>
                <w:bCs/>
                <w:sz w:val="22"/>
                <w:szCs w:val="22"/>
              </w:rPr>
            </w:pPr>
          </w:p>
        </w:tc>
      </w:tr>
      <w:tr w:rsidR="007862D4" w:rsidRPr="00BF2141" w14:paraId="1E0CDB52" w14:textId="77777777" w:rsidTr="00086C7E">
        <w:trPr>
          <w:trHeight w:val="54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6AAB8F0E" w14:textId="77777777" w:rsidR="007862D4" w:rsidRPr="00BF2141" w:rsidRDefault="007862D4" w:rsidP="00086C7E">
            <w:pPr>
              <w:pStyle w:val="Nagwek20"/>
              <w:keepNext w:val="0"/>
              <w:tabs>
                <w:tab w:val="clear" w:pos="4536"/>
                <w:tab w:val="clear" w:pos="9072"/>
                <w:tab w:val="center" w:pos="4127"/>
                <w:tab w:val="right" w:pos="8255"/>
              </w:tabs>
              <w:spacing w:before="0" w:after="0" w:line="271" w:lineRule="auto"/>
              <w:jc w:val="both"/>
              <w:rPr>
                <w:rFonts w:ascii="Calibri" w:hAnsi="Calibri" w:cs="Calibri"/>
                <w:b/>
                <w:sz w:val="22"/>
                <w:szCs w:val="22"/>
              </w:rPr>
            </w:pPr>
            <w:r w:rsidRPr="00BF2141">
              <w:rPr>
                <w:rFonts w:ascii="Calibri" w:hAnsi="Calibri" w:cs="Calibri"/>
                <w:bCs/>
                <w:sz w:val="22"/>
                <w:szCs w:val="22"/>
              </w:rPr>
              <w:t>Działając w imieniu ………………………………………………………………</w:t>
            </w:r>
            <w:proofErr w:type="gramStart"/>
            <w:r w:rsidRPr="00BF2141">
              <w:rPr>
                <w:rFonts w:ascii="Calibri" w:hAnsi="Calibri" w:cs="Calibri"/>
                <w:bCs/>
                <w:sz w:val="22"/>
                <w:szCs w:val="22"/>
              </w:rPr>
              <w:t>…….</w:t>
            </w:r>
            <w:proofErr w:type="gramEnd"/>
            <w:r w:rsidRPr="00BF2141">
              <w:rPr>
                <w:rFonts w:ascii="Calibri" w:hAnsi="Calibri" w:cs="Calibri"/>
                <w:bCs/>
                <w:sz w:val="22"/>
                <w:szCs w:val="22"/>
              </w:rPr>
              <w:t>. z siedzibą w …………</w:t>
            </w:r>
            <w:proofErr w:type="gramStart"/>
            <w:r w:rsidRPr="00BF2141">
              <w:rPr>
                <w:rFonts w:ascii="Calibri" w:hAnsi="Calibri" w:cs="Calibri"/>
                <w:bCs/>
                <w:sz w:val="22"/>
                <w:szCs w:val="22"/>
              </w:rPr>
              <w:t>…….</w:t>
            </w:r>
            <w:proofErr w:type="gramEnd"/>
            <w:r w:rsidRPr="00BF2141">
              <w:rPr>
                <w:rFonts w:ascii="Calibri" w:hAnsi="Calibri" w:cs="Calibri"/>
                <w:bCs/>
                <w:sz w:val="22"/>
                <w:szCs w:val="22"/>
              </w:rPr>
              <w:t xml:space="preserve">…. oświadczam(y), że na zasadzie art. 118 ust. 4 ustawy z dnia 11 września 2019 r. Prawo zamówień publicznych zobowiązujemy się udostępnić wykonawcy ………………………………………………………. (zwanego dalej „wykonawcą”) przystępującemu do postępowania w sprawie zamówienia publicznego prowadzonego w trybie przetargu nieograniczonego na </w:t>
            </w:r>
            <w:r w:rsidRPr="00BF2141">
              <w:rPr>
                <w:rFonts w:ascii="Calibri" w:hAnsi="Calibri" w:cs="Calibri"/>
                <w:color w:val="auto"/>
                <w:sz w:val="22"/>
                <w:szCs w:val="22"/>
              </w:rPr>
              <w:t>dostawę</w:t>
            </w:r>
            <w:r w:rsidRPr="00BF2141">
              <w:rPr>
                <w:rFonts w:ascii="Calibri" w:hAnsi="Calibri" w:cs="Calibri"/>
                <w:sz w:val="22"/>
                <w:szCs w:val="22"/>
              </w:rPr>
              <w:t xml:space="preserve"> urządzeń wraz z montażem oraz dostawę elementów do budowy platformy wizualizacji i interakcji w związku z realizacją prac w projekcie w projekcie PIONIER-LAB Krajowa Platforma Integracji Infrastruktur Badawczych z Ekosystemami Innowacji</w:t>
            </w:r>
            <w:r w:rsidRPr="00BF2141">
              <w:rPr>
                <w:rFonts w:ascii="Calibri" w:hAnsi="Calibri" w:cs="Calibri"/>
                <w:color w:val="auto"/>
                <w:sz w:val="22"/>
                <w:szCs w:val="22"/>
              </w:rPr>
              <w:t xml:space="preserve">, Laboratorium 4, </w:t>
            </w:r>
            <w:r w:rsidRPr="00BF2141">
              <w:rPr>
                <w:rFonts w:ascii="Calibri" w:hAnsi="Calibri" w:cs="Calibri"/>
                <w:bCs/>
                <w:sz w:val="22"/>
                <w:szCs w:val="22"/>
              </w:rPr>
              <w:t xml:space="preserve">numer postępowania </w:t>
            </w:r>
            <w:r w:rsidRPr="00BF2141">
              <w:rPr>
                <w:rFonts w:ascii="Calibri" w:hAnsi="Calibri" w:cs="Calibri"/>
                <w:b/>
                <w:sz w:val="22"/>
                <w:szCs w:val="22"/>
              </w:rPr>
              <w:t xml:space="preserve">PN </w:t>
            </w:r>
            <w:r>
              <w:rPr>
                <w:rFonts w:ascii="Calibri" w:hAnsi="Calibri" w:cs="Calibri"/>
                <w:b/>
                <w:sz w:val="22"/>
                <w:szCs w:val="22"/>
              </w:rPr>
              <w:t>59/08</w:t>
            </w:r>
            <w:r w:rsidRPr="00BF2141">
              <w:rPr>
                <w:rFonts w:ascii="Calibri" w:hAnsi="Calibri" w:cs="Calibri"/>
                <w:b/>
                <w:sz w:val="22"/>
                <w:szCs w:val="22"/>
              </w:rPr>
              <w:t>/2023 – VideoWall</w:t>
            </w:r>
          </w:p>
          <w:p w14:paraId="529C095D" w14:textId="77777777" w:rsidR="007862D4" w:rsidRPr="00BF2141" w:rsidRDefault="007862D4" w:rsidP="00086C7E">
            <w:pPr>
              <w:widowControl w:val="0"/>
              <w:overflowPunct w:val="0"/>
              <w:autoSpaceDE w:val="0"/>
              <w:autoSpaceDN w:val="0"/>
              <w:adjustRightInd w:val="0"/>
              <w:spacing w:line="271" w:lineRule="auto"/>
              <w:jc w:val="both"/>
              <w:textAlignment w:val="baseline"/>
              <w:rPr>
                <w:rFonts w:ascii="Calibri" w:hAnsi="Calibri" w:cs="Calibri"/>
                <w:bCs/>
                <w:sz w:val="22"/>
                <w:szCs w:val="22"/>
              </w:rPr>
            </w:pPr>
            <w:r w:rsidRPr="00BF2141">
              <w:rPr>
                <w:rFonts w:ascii="Calibri" w:hAnsi="Calibri" w:cs="Calibri"/>
                <w:bCs/>
                <w:sz w:val="22"/>
                <w:szCs w:val="22"/>
              </w:rPr>
              <w:t xml:space="preserve">następujące zasoby (proszę wskazać zakres dostępnych dla wykonawcy zasobów podmiotu udostępniającego): </w:t>
            </w:r>
          </w:p>
          <w:p w14:paraId="47202999" w14:textId="77777777" w:rsidR="007862D4" w:rsidRPr="00BF2141" w:rsidRDefault="007862D4" w:rsidP="007862D4">
            <w:pPr>
              <w:widowControl w:val="0"/>
              <w:numPr>
                <w:ilvl w:val="0"/>
                <w:numId w:val="7"/>
              </w:numPr>
              <w:suppressAutoHyphens/>
              <w:overflowPunct w:val="0"/>
              <w:autoSpaceDE w:val="0"/>
              <w:autoSpaceDN w:val="0"/>
              <w:adjustRightInd w:val="0"/>
              <w:spacing w:line="271" w:lineRule="auto"/>
              <w:ind w:left="320" w:hanging="258"/>
              <w:jc w:val="both"/>
              <w:textAlignment w:val="baseline"/>
              <w:rPr>
                <w:rFonts w:ascii="Calibri" w:hAnsi="Calibri" w:cs="Calibri"/>
                <w:bCs/>
                <w:color w:val="000000"/>
                <w:sz w:val="22"/>
                <w:szCs w:val="22"/>
                <w:lang w:eastAsia="ar-SA"/>
              </w:rPr>
            </w:pPr>
            <w:r w:rsidRPr="00BF2141">
              <w:rPr>
                <w:rFonts w:ascii="Calibri" w:hAnsi="Calibri" w:cs="Calibri"/>
                <w:bCs/>
                <w:color w:val="000000"/>
                <w:sz w:val="22"/>
                <w:szCs w:val="22"/>
                <w:lang w:eastAsia="ar-SA"/>
              </w:rPr>
              <w:t>…………………………………………………..</w:t>
            </w:r>
          </w:p>
          <w:p w14:paraId="37E8B33E" w14:textId="77777777" w:rsidR="007862D4" w:rsidRPr="00BF2141" w:rsidRDefault="007862D4" w:rsidP="007862D4">
            <w:pPr>
              <w:widowControl w:val="0"/>
              <w:numPr>
                <w:ilvl w:val="0"/>
                <w:numId w:val="7"/>
              </w:numPr>
              <w:suppressAutoHyphens/>
              <w:overflowPunct w:val="0"/>
              <w:autoSpaceDE w:val="0"/>
              <w:autoSpaceDN w:val="0"/>
              <w:adjustRightInd w:val="0"/>
              <w:spacing w:line="271" w:lineRule="auto"/>
              <w:ind w:left="320" w:hanging="258"/>
              <w:jc w:val="both"/>
              <w:textAlignment w:val="baseline"/>
              <w:rPr>
                <w:rFonts w:ascii="Calibri" w:hAnsi="Calibri" w:cs="Calibri"/>
                <w:bCs/>
                <w:color w:val="000000"/>
                <w:sz w:val="22"/>
                <w:szCs w:val="22"/>
                <w:lang w:eastAsia="ar-SA"/>
              </w:rPr>
            </w:pPr>
            <w:r w:rsidRPr="00BF2141">
              <w:rPr>
                <w:rFonts w:ascii="Calibri" w:hAnsi="Calibri" w:cs="Calibri"/>
                <w:bCs/>
                <w:color w:val="000000"/>
                <w:sz w:val="22"/>
                <w:szCs w:val="22"/>
                <w:lang w:eastAsia="ar-SA"/>
              </w:rPr>
              <w:t>…………………………………………………..</w:t>
            </w:r>
          </w:p>
          <w:p w14:paraId="75311122" w14:textId="77777777" w:rsidR="007862D4" w:rsidRPr="00BF2141" w:rsidRDefault="007862D4" w:rsidP="00086C7E">
            <w:pPr>
              <w:widowControl w:val="0"/>
              <w:overflowPunct w:val="0"/>
              <w:autoSpaceDE w:val="0"/>
              <w:autoSpaceDN w:val="0"/>
              <w:adjustRightInd w:val="0"/>
              <w:spacing w:line="271" w:lineRule="auto"/>
              <w:jc w:val="both"/>
              <w:textAlignment w:val="baseline"/>
              <w:rPr>
                <w:rFonts w:ascii="Calibri" w:hAnsi="Calibri" w:cs="Calibri"/>
                <w:bCs/>
                <w:sz w:val="22"/>
                <w:szCs w:val="22"/>
              </w:rPr>
            </w:pPr>
            <w:r w:rsidRPr="00BF2141">
              <w:rPr>
                <w:rFonts w:ascii="Calibri" w:hAnsi="Calibri" w:cs="Calibri"/>
                <w:bCs/>
                <w:sz w:val="22"/>
                <w:szCs w:val="22"/>
              </w:rPr>
              <w:t>na potrzeby spełnienia przez wykonawcę następujących warunków udziału w postępowaniu:</w:t>
            </w:r>
          </w:p>
          <w:p w14:paraId="766B4DB8" w14:textId="77777777" w:rsidR="007862D4" w:rsidRPr="00BF2141" w:rsidRDefault="007862D4" w:rsidP="00086C7E">
            <w:pPr>
              <w:widowControl w:val="0"/>
              <w:overflowPunct w:val="0"/>
              <w:autoSpaceDE w:val="0"/>
              <w:autoSpaceDN w:val="0"/>
              <w:adjustRightInd w:val="0"/>
              <w:spacing w:line="271" w:lineRule="auto"/>
              <w:jc w:val="both"/>
              <w:textAlignment w:val="baseline"/>
              <w:rPr>
                <w:rFonts w:ascii="Calibri" w:hAnsi="Calibri" w:cs="Calibri"/>
                <w:bCs/>
                <w:sz w:val="22"/>
                <w:szCs w:val="22"/>
              </w:rPr>
            </w:pPr>
            <w:r w:rsidRPr="00BF2141">
              <w:rPr>
                <w:rFonts w:ascii="Calibri" w:hAnsi="Calibri" w:cs="Calibri"/>
                <w:bCs/>
                <w:sz w:val="22"/>
                <w:szCs w:val="22"/>
              </w:rPr>
              <w:t>…………………………………………………………………………………………………………</w:t>
            </w:r>
          </w:p>
          <w:p w14:paraId="0D917C2A" w14:textId="77777777" w:rsidR="007862D4" w:rsidRPr="00BF2141" w:rsidRDefault="007862D4" w:rsidP="00086C7E">
            <w:pPr>
              <w:widowControl w:val="0"/>
              <w:overflowPunct w:val="0"/>
              <w:autoSpaceDE w:val="0"/>
              <w:autoSpaceDN w:val="0"/>
              <w:adjustRightInd w:val="0"/>
              <w:spacing w:line="271" w:lineRule="auto"/>
              <w:jc w:val="both"/>
              <w:textAlignment w:val="baseline"/>
              <w:rPr>
                <w:rFonts w:ascii="Calibri" w:hAnsi="Calibri" w:cs="Calibri"/>
                <w:bCs/>
                <w:sz w:val="22"/>
                <w:szCs w:val="22"/>
              </w:rPr>
            </w:pPr>
            <w:r w:rsidRPr="00BF2141">
              <w:rPr>
                <w:rFonts w:ascii="Calibri" w:hAnsi="Calibri" w:cs="Calibri"/>
                <w:bCs/>
                <w:sz w:val="22"/>
                <w:szCs w:val="22"/>
              </w:rPr>
              <w:t>Wykonawca będzie mógł wykorzystywać ww. zasoby przy wykonywaniu zamówienia w następujący sposób: ………………………………………………………………………………………………………………………………………………………………………………………………………………………………………………………………………………………………………………………….</w:t>
            </w:r>
          </w:p>
          <w:p w14:paraId="21551587" w14:textId="77777777" w:rsidR="007862D4" w:rsidRPr="00BF2141" w:rsidRDefault="007862D4" w:rsidP="00086C7E">
            <w:pPr>
              <w:widowControl w:val="0"/>
              <w:overflowPunct w:val="0"/>
              <w:autoSpaceDE w:val="0"/>
              <w:autoSpaceDN w:val="0"/>
              <w:adjustRightInd w:val="0"/>
              <w:spacing w:line="271" w:lineRule="auto"/>
              <w:jc w:val="both"/>
              <w:textAlignment w:val="baseline"/>
              <w:rPr>
                <w:rFonts w:ascii="Calibri" w:hAnsi="Calibri" w:cs="Calibri"/>
                <w:bCs/>
                <w:sz w:val="22"/>
                <w:szCs w:val="22"/>
              </w:rPr>
            </w:pPr>
            <w:r w:rsidRPr="00BF2141">
              <w:rPr>
                <w:rFonts w:ascii="Calibri" w:hAnsi="Calibri" w:cs="Calibri"/>
                <w:bCs/>
                <w:sz w:val="22"/>
                <w:szCs w:val="22"/>
              </w:rPr>
              <w:t xml:space="preserve">W wykonywaniu zamówienia będziemy uczestniczyć w następującym czasie i zakresie (proszę wskazać okres udostępnienia w odniesieniu do czasu realizacji zamówienia wykonawcy oraz zakres sposobu wykorzystania przez niego zasobów podmiotu udostępniającego): </w:t>
            </w:r>
          </w:p>
          <w:p w14:paraId="58278D58" w14:textId="77777777" w:rsidR="007862D4" w:rsidRPr="00BF2141" w:rsidRDefault="007862D4" w:rsidP="00086C7E">
            <w:pPr>
              <w:widowControl w:val="0"/>
              <w:overflowPunct w:val="0"/>
              <w:autoSpaceDE w:val="0"/>
              <w:autoSpaceDN w:val="0"/>
              <w:adjustRightInd w:val="0"/>
              <w:spacing w:line="271" w:lineRule="auto"/>
              <w:jc w:val="both"/>
              <w:textAlignment w:val="baseline"/>
              <w:rPr>
                <w:rFonts w:ascii="Calibri" w:hAnsi="Calibri" w:cs="Calibri"/>
                <w:bCs/>
                <w:sz w:val="22"/>
                <w:szCs w:val="22"/>
              </w:rPr>
            </w:pPr>
            <w:r w:rsidRPr="00BF2141">
              <w:rPr>
                <w:rFonts w:ascii="Calibri" w:hAnsi="Calibri" w:cs="Calibri"/>
                <w:bCs/>
                <w:sz w:val="22"/>
                <w:szCs w:val="22"/>
              </w:rPr>
              <w:t>…………………………………………………………………………………………………………………………………………………………………………………………………………………………………………………………………………………………………………………………</w:t>
            </w:r>
          </w:p>
          <w:p w14:paraId="006656BE" w14:textId="77777777" w:rsidR="007862D4" w:rsidRPr="00BF2141" w:rsidRDefault="007862D4" w:rsidP="00086C7E">
            <w:pPr>
              <w:widowControl w:val="0"/>
              <w:overflowPunct w:val="0"/>
              <w:autoSpaceDE w:val="0"/>
              <w:autoSpaceDN w:val="0"/>
              <w:adjustRightInd w:val="0"/>
              <w:spacing w:line="271" w:lineRule="auto"/>
              <w:jc w:val="both"/>
              <w:textAlignment w:val="baseline"/>
              <w:rPr>
                <w:rFonts w:ascii="Calibri" w:hAnsi="Calibri" w:cs="Calibri"/>
                <w:bCs/>
                <w:sz w:val="22"/>
                <w:szCs w:val="22"/>
              </w:rPr>
            </w:pPr>
            <w:r w:rsidRPr="00BF2141">
              <w:rPr>
                <w:rFonts w:ascii="Calibri" w:hAnsi="Calibri" w:cs="Calibri"/>
                <w:bCs/>
                <w:sz w:val="22"/>
                <w:szCs w:val="22"/>
              </w:rPr>
              <w:t>W odniesieniu do warunków udziału w postępowaniu dotyczących wykształcenia, kwalifikacji zawodowych lub doświadczenia, zrealizujemy Przedmiot zamówienia, których wskazane zdolności dotyczą. Z wykonawcą łączyć nas będzie (proszę wskazać rodzaj/formę stosunku prawnego łączącego podmiot z wykonawcą, które stanowią gwarancję rzeczywistego dostępu ze strony wykonawcy do udostępnionych przez Państwa zasobów):</w:t>
            </w:r>
          </w:p>
          <w:p w14:paraId="711A6E78" w14:textId="77777777" w:rsidR="007862D4" w:rsidRPr="00BF2141" w:rsidRDefault="007862D4" w:rsidP="00086C7E">
            <w:pPr>
              <w:widowControl w:val="0"/>
              <w:overflowPunct w:val="0"/>
              <w:autoSpaceDE w:val="0"/>
              <w:autoSpaceDN w:val="0"/>
              <w:adjustRightInd w:val="0"/>
              <w:spacing w:line="271" w:lineRule="auto"/>
              <w:jc w:val="both"/>
              <w:textAlignment w:val="baseline"/>
              <w:rPr>
                <w:rFonts w:ascii="Calibri" w:hAnsi="Calibri" w:cs="Calibri"/>
                <w:bCs/>
                <w:sz w:val="22"/>
                <w:szCs w:val="22"/>
              </w:rPr>
            </w:pPr>
            <w:r w:rsidRPr="00BF2141">
              <w:rPr>
                <w:rFonts w:ascii="Calibri" w:hAnsi="Calibri" w:cs="Calibri"/>
                <w:bCs/>
                <w:sz w:val="22"/>
                <w:szCs w:val="22"/>
              </w:rPr>
              <w:t>……………………………………………………………………………………………………………………………………………………………</w:t>
            </w:r>
          </w:p>
        </w:tc>
      </w:tr>
      <w:tr w:rsidR="007862D4" w:rsidRPr="00BF2141" w14:paraId="275CB1E4" w14:textId="77777777" w:rsidTr="00086C7E">
        <w:trPr>
          <w:trHeight w:val="54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hideMark/>
          </w:tcPr>
          <w:p w14:paraId="6E46A60A" w14:textId="77777777" w:rsidR="007862D4" w:rsidRPr="00BF2141" w:rsidRDefault="007862D4" w:rsidP="00086C7E">
            <w:pPr>
              <w:widowControl w:val="0"/>
              <w:spacing w:line="271" w:lineRule="auto"/>
              <w:jc w:val="both"/>
              <w:rPr>
                <w:rFonts w:ascii="Calibri" w:hAnsi="Calibri" w:cs="Calibri"/>
                <w:bCs/>
                <w:sz w:val="22"/>
                <w:szCs w:val="22"/>
              </w:rPr>
            </w:pPr>
            <w:r w:rsidRPr="00BF2141">
              <w:rPr>
                <w:rFonts w:ascii="Calibri" w:hAnsi="Calibri" w:cs="Calibri"/>
                <w:sz w:val="22"/>
                <w:szCs w:val="22"/>
              </w:rPr>
              <w:t>Jednocześnie oświadczam(y), że znane mi są skutki wynikające z zapisu art. 120 ustawy Pzp o solidarnej odpowiedzialności w tym zakresie.</w:t>
            </w:r>
          </w:p>
        </w:tc>
      </w:tr>
    </w:tbl>
    <w:p w14:paraId="2A212CCE" w14:textId="77777777" w:rsidR="007862D4" w:rsidRPr="00BF2141" w:rsidRDefault="007862D4" w:rsidP="007862D4">
      <w:pPr>
        <w:spacing w:after="160" w:line="259" w:lineRule="auto"/>
        <w:rPr>
          <w:rFonts w:ascii="Calibri" w:hAnsi="Calibri" w:cs="Calibri"/>
          <w:b/>
          <w:sz w:val="22"/>
          <w:szCs w:val="22"/>
        </w:rPr>
      </w:pPr>
    </w:p>
    <w:p w14:paraId="55C09E6C" w14:textId="77777777" w:rsidR="007862D4" w:rsidRPr="00BF2141" w:rsidRDefault="007862D4" w:rsidP="007862D4">
      <w:pPr>
        <w:spacing w:after="160" w:line="259" w:lineRule="auto"/>
        <w:rPr>
          <w:rFonts w:ascii="Calibri" w:hAnsi="Calibri" w:cs="Calibri"/>
          <w:b/>
          <w:sz w:val="22"/>
          <w:szCs w:val="22"/>
        </w:rPr>
      </w:pPr>
      <w:r w:rsidRPr="00BF2141">
        <w:rPr>
          <w:rFonts w:ascii="Calibri" w:hAnsi="Calibri" w:cs="Calibri"/>
          <w:b/>
          <w:sz w:val="22"/>
          <w:szCs w:val="22"/>
        </w:rPr>
        <w:br w:type="page"/>
      </w:r>
      <w:r w:rsidRPr="00BF2141">
        <w:rPr>
          <w:rFonts w:ascii="Calibri" w:hAnsi="Calibri" w:cs="Calibri"/>
          <w:b/>
          <w:sz w:val="22"/>
          <w:szCs w:val="22"/>
        </w:rPr>
        <w:lastRenderedPageBreak/>
        <w:t>Załącznik nr 5 do SWZ</w:t>
      </w:r>
    </w:p>
    <w:p w14:paraId="598A68EE" w14:textId="77777777" w:rsidR="007862D4" w:rsidRPr="00BF2141" w:rsidRDefault="007862D4" w:rsidP="007862D4">
      <w:pPr>
        <w:widowControl w:val="0"/>
        <w:spacing w:line="271" w:lineRule="auto"/>
        <w:jc w:val="both"/>
        <w:rPr>
          <w:rFonts w:ascii="Calibri" w:hAnsi="Calibri" w:cs="Calibri"/>
          <w:b/>
          <w:sz w:val="22"/>
          <w:szCs w:val="22"/>
        </w:rPr>
      </w:pPr>
      <w:r w:rsidRPr="00BF2141">
        <w:rPr>
          <w:rFonts w:ascii="Calibri" w:hAnsi="Calibri" w:cs="Calibri"/>
          <w:b/>
          <w:sz w:val="22"/>
          <w:szCs w:val="22"/>
        </w:rPr>
        <w:t>Oświadczenie o przynależności lub braku przynależności do tej samej grupy kapitałowej – składane na wezwanie zamawiającego przez wykonawcę, którego oferta zostanie najwyżej oceniona.</w:t>
      </w:r>
    </w:p>
    <w:p w14:paraId="2DE8482E" w14:textId="77777777" w:rsidR="007862D4" w:rsidRPr="00BF2141" w:rsidRDefault="007862D4" w:rsidP="007862D4">
      <w:pPr>
        <w:overflowPunct w:val="0"/>
        <w:autoSpaceDE w:val="0"/>
        <w:autoSpaceDN w:val="0"/>
        <w:adjustRightInd w:val="0"/>
        <w:spacing w:line="271" w:lineRule="auto"/>
        <w:textAlignment w:val="baseline"/>
        <w:rPr>
          <w:rFonts w:ascii="Calibri" w:hAnsi="Calibri" w:cs="Calibri"/>
          <w:b/>
          <w:sz w:val="22"/>
          <w:szCs w:val="22"/>
        </w:rPr>
      </w:pPr>
    </w:p>
    <w:tbl>
      <w:tblPr>
        <w:tblW w:w="9090" w:type="dxa"/>
        <w:jc w:val="center"/>
        <w:tblLayout w:type="fixed"/>
        <w:tblCellMar>
          <w:left w:w="70" w:type="dxa"/>
          <w:right w:w="70" w:type="dxa"/>
        </w:tblCellMar>
        <w:tblLook w:val="04A0" w:firstRow="1" w:lastRow="0" w:firstColumn="1" w:lastColumn="0" w:noHBand="0" w:noVBand="1"/>
      </w:tblPr>
      <w:tblGrid>
        <w:gridCol w:w="2358"/>
        <w:gridCol w:w="6732"/>
      </w:tblGrid>
      <w:tr w:rsidR="007862D4" w:rsidRPr="00BF2141" w14:paraId="0164A5F5" w14:textId="77777777" w:rsidTr="00086C7E">
        <w:trPr>
          <w:trHeight w:val="551"/>
          <w:jc w:val="center"/>
        </w:trPr>
        <w:tc>
          <w:tcPr>
            <w:tcW w:w="2360" w:type="dxa"/>
            <w:tcBorders>
              <w:top w:val="single" w:sz="4" w:space="0" w:color="000000"/>
              <w:left w:val="single" w:sz="4" w:space="0" w:color="000000"/>
              <w:bottom w:val="single" w:sz="4" w:space="0" w:color="000000"/>
              <w:right w:val="nil"/>
            </w:tcBorders>
            <w:vAlign w:val="center"/>
            <w:hideMark/>
          </w:tcPr>
          <w:p w14:paraId="4325DEC2" w14:textId="77777777" w:rsidR="007862D4" w:rsidRPr="00BF2141" w:rsidRDefault="007862D4" w:rsidP="00086C7E">
            <w:pPr>
              <w:pStyle w:val="Tekstpodstawowywcity"/>
              <w:snapToGrid w:val="0"/>
              <w:spacing w:after="109" w:line="271" w:lineRule="auto"/>
              <w:ind w:firstLine="191"/>
              <w:jc w:val="center"/>
              <w:rPr>
                <w:rFonts w:ascii="Calibri" w:hAnsi="Calibri" w:cs="Calibri"/>
                <w:bCs/>
                <w:color w:val="auto"/>
                <w:sz w:val="22"/>
                <w:szCs w:val="22"/>
              </w:rPr>
            </w:pPr>
            <w:r w:rsidRPr="00BF2141">
              <w:rPr>
                <w:rFonts w:ascii="Calibri" w:hAnsi="Calibri" w:cs="Calibri"/>
                <w:bCs/>
                <w:color w:val="auto"/>
                <w:sz w:val="22"/>
                <w:szCs w:val="22"/>
              </w:rPr>
              <w:t>Nazwa wykonawcy</w:t>
            </w:r>
          </w:p>
        </w:tc>
        <w:tc>
          <w:tcPr>
            <w:tcW w:w="6737" w:type="dxa"/>
            <w:tcBorders>
              <w:top w:val="single" w:sz="4" w:space="0" w:color="000000"/>
              <w:left w:val="single" w:sz="4" w:space="0" w:color="000000"/>
              <w:bottom w:val="single" w:sz="4" w:space="0" w:color="000000"/>
              <w:right w:val="single" w:sz="4" w:space="0" w:color="000000"/>
            </w:tcBorders>
            <w:vAlign w:val="center"/>
          </w:tcPr>
          <w:p w14:paraId="1EDF8E59" w14:textId="77777777" w:rsidR="007862D4" w:rsidRPr="00BF2141" w:rsidRDefault="007862D4" w:rsidP="00086C7E">
            <w:pPr>
              <w:pStyle w:val="Tekstpodstawowywcity"/>
              <w:snapToGrid w:val="0"/>
              <w:spacing w:after="109" w:line="271" w:lineRule="auto"/>
              <w:ind w:firstLine="191"/>
              <w:jc w:val="center"/>
              <w:rPr>
                <w:rFonts w:ascii="Calibri" w:hAnsi="Calibri" w:cs="Calibri"/>
                <w:b/>
                <w:bCs/>
                <w:color w:val="auto"/>
                <w:sz w:val="22"/>
                <w:szCs w:val="22"/>
              </w:rPr>
            </w:pPr>
          </w:p>
        </w:tc>
      </w:tr>
      <w:tr w:rsidR="007862D4" w:rsidRPr="00BF2141" w14:paraId="740CCEC5" w14:textId="77777777" w:rsidTr="00086C7E">
        <w:trPr>
          <w:trHeight w:val="559"/>
          <w:jc w:val="center"/>
        </w:trPr>
        <w:tc>
          <w:tcPr>
            <w:tcW w:w="2360" w:type="dxa"/>
            <w:tcBorders>
              <w:top w:val="single" w:sz="4" w:space="0" w:color="000000"/>
              <w:left w:val="single" w:sz="4" w:space="0" w:color="000000"/>
              <w:bottom w:val="single" w:sz="4" w:space="0" w:color="000000"/>
              <w:right w:val="nil"/>
            </w:tcBorders>
            <w:vAlign w:val="center"/>
            <w:hideMark/>
          </w:tcPr>
          <w:p w14:paraId="0D3F4F45" w14:textId="77777777" w:rsidR="007862D4" w:rsidRPr="00BF2141" w:rsidRDefault="007862D4" w:rsidP="00086C7E">
            <w:pPr>
              <w:pStyle w:val="Tekstpodstawowywcity"/>
              <w:snapToGrid w:val="0"/>
              <w:spacing w:after="109" w:line="271" w:lineRule="auto"/>
              <w:ind w:firstLine="191"/>
              <w:jc w:val="center"/>
              <w:rPr>
                <w:rFonts w:ascii="Calibri" w:hAnsi="Calibri" w:cs="Calibri"/>
                <w:bCs/>
                <w:color w:val="auto"/>
                <w:sz w:val="22"/>
                <w:szCs w:val="22"/>
              </w:rPr>
            </w:pPr>
            <w:r w:rsidRPr="00BF2141">
              <w:rPr>
                <w:rFonts w:ascii="Calibri" w:hAnsi="Calibri" w:cs="Calibri"/>
                <w:bCs/>
                <w:color w:val="auto"/>
                <w:sz w:val="22"/>
                <w:szCs w:val="22"/>
              </w:rPr>
              <w:t>Adres wykonawcy</w:t>
            </w:r>
          </w:p>
        </w:tc>
        <w:tc>
          <w:tcPr>
            <w:tcW w:w="6737" w:type="dxa"/>
            <w:tcBorders>
              <w:top w:val="single" w:sz="4" w:space="0" w:color="000000"/>
              <w:left w:val="single" w:sz="4" w:space="0" w:color="000000"/>
              <w:bottom w:val="single" w:sz="4" w:space="0" w:color="000000"/>
              <w:right w:val="single" w:sz="4" w:space="0" w:color="000000"/>
            </w:tcBorders>
          </w:tcPr>
          <w:p w14:paraId="50D0C470" w14:textId="77777777" w:rsidR="007862D4" w:rsidRPr="00BF2141" w:rsidRDefault="007862D4" w:rsidP="00086C7E">
            <w:pPr>
              <w:pStyle w:val="Tekstpodstawowywcity"/>
              <w:snapToGrid w:val="0"/>
              <w:spacing w:after="109" w:line="271" w:lineRule="auto"/>
              <w:ind w:firstLine="191"/>
              <w:rPr>
                <w:rFonts w:ascii="Calibri" w:hAnsi="Calibri" w:cs="Calibri"/>
                <w:b/>
                <w:bCs/>
                <w:color w:val="auto"/>
                <w:sz w:val="22"/>
                <w:szCs w:val="22"/>
              </w:rPr>
            </w:pPr>
          </w:p>
        </w:tc>
      </w:tr>
      <w:tr w:rsidR="007862D4" w:rsidRPr="00BF2141" w14:paraId="420990F6" w14:textId="77777777" w:rsidTr="00086C7E">
        <w:trPr>
          <w:trHeight w:val="7047"/>
          <w:jc w:val="center"/>
        </w:trPr>
        <w:tc>
          <w:tcPr>
            <w:tcW w:w="9097" w:type="dxa"/>
            <w:gridSpan w:val="2"/>
            <w:tcBorders>
              <w:top w:val="single" w:sz="4" w:space="0" w:color="000000"/>
              <w:left w:val="single" w:sz="4" w:space="0" w:color="000000"/>
              <w:bottom w:val="single" w:sz="4" w:space="0" w:color="000000"/>
              <w:right w:val="single" w:sz="4" w:space="0" w:color="000000"/>
            </w:tcBorders>
          </w:tcPr>
          <w:p w14:paraId="2A654810" w14:textId="77777777" w:rsidR="007862D4" w:rsidRPr="00BF2141" w:rsidRDefault="007862D4" w:rsidP="00086C7E">
            <w:pPr>
              <w:autoSpaceDE w:val="0"/>
              <w:autoSpaceDN w:val="0"/>
              <w:adjustRightInd w:val="0"/>
              <w:spacing w:line="271" w:lineRule="auto"/>
              <w:jc w:val="both"/>
              <w:rPr>
                <w:rFonts w:ascii="Calibri" w:hAnsi="Calibri" w:cs="Calibri"/>
                <w:sz w:val="22"/>
                <w:szCs w:val="22"/>
              </w:rPr>
            </w:pPr>
          </w:p>
          <w:p w14:paraId="0A8A6841" w14:textId="77777777" w:rsidR="007862D4" w:rsidRPr="00BF2141" w:rsidRDefault="007862D4" w:rsidP="007862D4">
            <w:pPr>
              <w:numPr>
                <w:ilvl w:val="0"/>
                <w:numId w:val="9"/>
              </w:numPr>
              <w:suppressAutoHyphens/>
              <w:spacing w:line="271" w:lineRule="auto"/>
              <w:ind w:left="195" w:hanging="195"/>
              <w:jc w:val="both"/>
              <w:rPr>
                <w:rFonts w:ascii="Calibri" w:hAnsi="Calibri" w:cs="Calibri"/>
                <w:sz w:val="22"/>
                <w:szCs w:val="22"/>
                <w:lang w:eastAsia="ar-SA"/>
              </w:rPr>
            </w:pPr>
            <w:r w:rsidRPr="00BF2141">
              <w:rPr>
                <w:rFonts w:ascii="Calibri" w:hAnsi="Calibri" w:cs="Calibri"/>
                <w:sz w:val="22"/>
                <w:szCs w:val="22"/>
                <w:lang w:eastAsia="ar-SA"/>
              </w:rPr>
              <w:t xml:space="preserve">*Oświadczam (y), że nie przynależę do tej samej do grupy kapitałowej w rozumieniu ustawy z dnia 16 lutego 2007 r. </w:t>
            </w:r>
            <w:r w:rsidRPr="00BF2141">
              <w:rPr>
                <w:rFonts w:ascii="Calibri" w:hAnsi="Calibri" w:cs="Calibri"/>
                <w:bCs/>
                <w:sz w:val="22"/>
                <w:szCs w:val="22"/>
              </w:rPr>
              <w:t xml:space="preserve">o ochronie konkurencji i konsumentów (Dz. U. z 2021 r., poz. 275), z innymi wykonawcami, którzy </w:t>
            </w:r>
            <w:r w:rsidRPr="00BF2141">
              <w:rPr>
                <w:rFonts w:ascii="Calibri" w:hAnsi="Calibri" w:cs="Calibri"/>
                <w:sz w:val="22"/>
                <w:szCs w:val="22"/>
                <w:lang w:eastAsia="ar-SA"/>
              </w:rPr>
              <w:t>złożyli odrębne oferty w niniejszym postepowaniu.</w:t>
            </w:r>
          </w:p>
          <w:p w14:paraId="7ACE424D" w14:textId="77777777" w:rsidR="007862D4" w:rsidRPr="00BF2141" w:rsidRDefault="007862D4" w:rsidP="00086C7E">
            <w:pPr>
              <w:autoSpaceDE w:val="0"/>
              <w:autoSpaceDN w:val="0"/>
              <w:adjustRightInd w:val="0"/>
              <w:spacing w:line="271" w:lineRule="auto"/>
              <w:jc w:val="center"/>
              <w:rPr>
                <w:rFonts w:ascii="Calibri" w:hAnsi="Calibri" w:cs="Calibri"/>
                <w:sz w:val="22"/>
                <w:szCs w:val="22"/>
              </w:rPr>
            </w:pPr>
          </w:p>
          <w:p w14:paraId="55D2891F" w14:textId="77777777" w:rsidR="007862D4" w:rsidRPr="00BF2141" w:rsidRDefault="007862D4" w:rsidP="007862D4">
            <w:pPr>
              <w:numPr>
                <w:ilvl w:val="0"/>
                <w:numId w:val="9"/>
              </w:numPr>
              <w:suppressAutoHyphens/>
              <w:spacing w:line="271" w:lineRule="auto"/>
              <w:ind w:left="195" w:hanging="195"/>
              <w:jc w:val="both"/>
              <w:rPr>
                <w:rFonts w:ascii="Calibri" w:hAnsi="Calibri" w:cs="Calibri"/>
                <w:sz w:val="22"/>
                <w:szCs w:val="22"/>
                <w:lang w:eastAsia="ar-SA"/>
              </w:rPr>
            </w:pPr>
            <w:r w:rsidRPr="00BF2141">
              <w:rPr>
                <w:rFonts w:ascii="Calibri" w:hAnsi="Calibri" w:cs="Calibri"/>
                <w:sz w:val="22"/>
                <w:szCs w:val="22"/>
                <w:lang w:eastAsia="ar-SA"/>
              </w:rPr>
              <w:t xml:space="preserve">*Oświadczam (y), że przynależę do tej samej do grupy kapitałowej w rozumieniu ustawy z dnia 16 lutego 2007 r. </w:t>
            </w:r>
            <w:r w:rsidRPr="00BF2141">
              <w:rPr>
                <w:rFonts w:ascii="Calibri" w:hAnsi="Calibri" w:cs="Calibri"/>
                <w:bCs/>
                <w:sz w:val="22"/>
                <w:szCs w:val="22"/>
                <w:lang w:eastAsia="ar-SA"/>
              </w:rPr>
              <w:t>o ochronie konkurencji i konsumentów (Dz. U. z 2021 r., poz. 275</w:t>
            </w:r>
            <w:r w:rsidRPr="00BF2141">
              <w:rPr>
                <w:rFonts w:ascii="Calibri" w:hAnsi="Calibri" w:cs="Calibri"/>
                <w:bCs/>
                <w:sz w:val="22"/>
                <w:szCs w:val="22"/>
              </w:rPr>
              <w:t xml:space="preserve">) z wykonawcami, którzy </w:t>
            </w:r>
            <w:r w:rsidRPr="00BF2141">
              <w:rPr>
                <w:rFonts w:ascii="Calibri" w:hAnsi="Calibri" w:cs="Calibri"/>
                <w:sz w:val="22"/>
                <w:szCs w:val="22"/>
                <w:lang w:eastAsia="ar-SA"/>
              </w:rPr>
              <w:t>złożyli odrębne oferty w niniejszym postepowaniu:</w:t>
            </w:r>
          </w:p>
          <w:p w14:paraId="08E33B90" w14:textId="77777777" w:rsidR="007862D4" w:rsidRPr="00BF2141" w:rsidRDefault="007862D4" w:rsidP="007862D4">
            <w:pPr>
              <w:numPr>
                <w:ilvl w:val="0"/>
                <w:numId w:val="10"/>
              </w:numPr>
              <w:suppressAutoHyphens/>
              <w:spacing w:line="271" w:lineRule="auto"/>
              <w:ind w:left="655" w:hanging="327"/>
              <w:jc w:val="both"/>
              <w:rPr>
                <w:rFonts w:ascii="Calibri" w:hAnsi="Calibri" w:cs="Calibri"/>
                <w:sz w:val="22"/>
                <w:szCs w:val="22"/>
                <w:lang w:eastAsia="ar-SA"/>
              </w:rPr>
            </w:pPr>
            <w:r w:rsidRPr="00BF2141">
              <w:rPr>
                <w:rFonts w:ascii="Calibri" w:hAnsi="Calibri" w:cs="Calibri"/>
                <w:sz w:val="22"/>
                <w:szCs w:val="22"/>
                <w:lang w:eastAsia="ar-SA"/>
              </w:rPr>
              <w:t>……………………………………………………………………………………</w:t>
            </w:r>
          </w:p>
          <w:p w14:paraId="1070B9DD" w14:textId="77777777" w:rsidR="007862D4" w:rsidRPr="00BF2141" w:rsidRDefault="007862D4" w:rsidP="007862D4">
            <w:pPr>
              <w:numPr>
                <w:ilvl w:val="0"/>
                <w:numId w:val="10"/>
              </w:numPr>
              <w:suppressAutoHyphens/>
              <w:spacing w:line="271" w:lineRule="auto"/>
              <w:ind w:left="655" w:hanging="327"/>
              <w:jc w:val="both"/>
              <w:rPr>
                <w:rFonts w:ascii="Calibri" w:hAnsi="Calibri" w:cs="Calibri"/>
                <w:sz w:val="22"/>
                <w:szCs w:val="22"/>
                <w:lang w:eastAsia="ar-SA"/>
              </w:rPr>
            </w:pPr>
            <w:r w:rsidRPr="00BF2141">
              <w:rPr>
                <w:rFonts w:ascii="Calibri" w:hAnsi="Calibri" w:cs="Calibri"/>
                <w:sz w:val="22"/>
                <w:szCs w:val="22"/>
                <w:lang w:eastAsia="ar-SA"/>
              </w:rPr>
              <w:t>……………………………………………………………………………………</w:t>
            </w:r>
          </w:p>
          <w:p w14:paraId="4F970FC0" w14:textId="77777777" w:rsidR="007862D4" w:rsidRPr="00BF2141" w:rsidRDefault="007862D4" w:rsidP="00086C7E">
            <w:pPr>
              <w:keepNext/>
              <w:tabs>
                <w:tab w:val="left" w:pos="0"/>
              </w:tabs>
              <w:spacing w:line="271" w:lineRule="auto"/>
              <w:ind w:left="327" w:right="229"/>
              <w:jc w:val="both"/>
              <w:rPr>
                <w:rFonts w:ascii="Calibri" w:hAnsi="Calibri" w:cs="Calibri"/>
                <w:bCs/>
                <w:sz w:val="22"/>
                <w:szCs w:val="22"/>
                <w:lang w:eastAsia="ar-SA"/>
              </w:rPr>
            </w:pPr>
            <w:r w:rsidRPr="00BF2141">
              <w:rPr>
                <w:rFonts w:ascii="Calibri" w:hAnsi="Calibri" w:cs="Calibri"/>
                <w:bCs/>
                <w:sz w:val="22"/>
                <w:szCs w:val="22"/>
                <w:lang w:eastAsia="ar-SA"/>
              </w:rPr>
              <w:t>Oświadczam, że powiązania z ww. wykonawcami, nie prowadzą do zakłócenia konkurencji w postępowaniu o udzielenie zamówienia, gdyż:</w:t>
            </w:r>
          </w:p>
          <w:p w14:paraId="714428FD" w14:textId="77777777" w:rsidR="007862D4" w:rsidRPr="00BF2141" w:rsidRDefault="007862D4" w:rsidP="00086C7E">
            <w:pPr>
              <w:autoSpaceDE w:val="0"/>
              <w:autoSpaceDN w:val="0"/>
              <w:adjustRightInd w:val="0"/>
              <w:spacing w:line="271" w:lineRule="auto"/>
              <w:jc w:val="center"/>
              <w:rPr>
                <w:rFonts w:ascii="Calibri" w:hAnsi="Calibri" w:cs="Calibri"/>
                <w:b/>
                <w:sz w:val="22"/>
                <w:szCs w:val="22"/>
                <w:u w:val="single"/>
              </w:rPr>
            </w:pPr>
          </w:p>
          <w:p w14:paraId="5EE575DB" w14:textId="77777777" w:rsidR="007862D4" w:rsidRPr="00BF2141" w:rsidRDefault="007862D4" w:rsidP="00086C7E">
            <w:pPr>
              <w:autoSpaceDE w:val="0"/>
              <w:autoSpaceDN w:val="0"/>
              <w:adjustRightInd w:val="0"/>
              <w:spacing w:line="271" w:lineRule="auto"/>
              <w:jc w:val="center"/>
              <w:rPr>
                <w:rFonts w:ascii="Calibri" w:hAnsi="Calibri" w:cs="Calibri"/>
                <w:sz w:val="22"/>
                <w:szCs w:val="22"/>
              </w:rPr>
            </w:pPr>
            <w:r w:rsidRPr="00BF2141">
              <w:rPr>
                <w:rFonts w:ascii="Calibri" w:hAnsi="Calibri" w:cs="Calibri"/>
                <w:b/>
                <w:sz w:val="22"/>
                <w:szCs w:val="22"/>
                <w:u w:val="single"/>
              </w:rPr>
              <w:t>UZASADNIENIE</w:t>
            </w:r>
          </w:p>
          <w:p w14:paraId="23E74DD1" w14:textId="77777777" w:rsidR="007862D4" w:rsidRPr="00BF2141" w:rsidRDefault="007862D4" w:rsidP="00086C7E">
            <w:pPr>
              <w:autoSpaceDE w:val="0"/>
              <w:autoSpaceDN w:val="0"/>
              <w:adjustRightInd w:val="0"/>
              <w:spacing w:line="271" w:lineRule="auto"/>
              <w:jc w:val="both"/>
              <w:rPr>
                <w:rFonts w:ascii="Calibri" w:hAnsi="Calibri" w:cs="Calibri"/>
                <w:sz w:val="22"/>
                <w:szCs w:val="22"/>
              </w:rPr>
            </w:pPr>
            <w:r w:rsidRPr="00BF2141">
              <w:rPr>
                <w:rFonts w:ascii="Calibri" w:hAnsi="Calibri" w:cs="Calibri"/>
                <w:sz w:val="22"/>
                <w:szCs w:val="22"/>
              </w:rPr>
              <w:t>…………………………………………………………………………………………………………………………….……………………………………………………………………………….………………………………………………………………………………………………………</w:t>
            </w:r>
          </w:p>
          <w:p w14:paraId="7BA11D0B" w14:textId="77777777" w:rsidR="007862D4" w:rsidRPr="00BF2141" w:rsidRDefault="007862D4" w:rsidP="00086C7E">
            <w:pPr>
              <w:autoSpaceDE w:val="0"/>
              <w:autoSpaceDN w:val="0"/>
              <w:adjustRightInd w:val="0"/>
              <w:spacing w:line="271" w:lineRule="auto"/>
              <w:jc w:val="center"/>
              <w:rPr>
                <w:rFonts w:ascii="Calibri" w:hAnsi="Calibri" w:cs="Calibri"/>
                <w:sz w:val="22"/>
                <w:szCs w:val="22"/>
              </w:rPr>
            </w:pPr>
          </w:p>
          <w:p w14:paraId="6EE43231" w14:textId="77777777" w:rsidR="007862D4" w:rsidRPr="00BF2141" w:rsidRDefault="007862D4" w:rsidP="00086C7E">
            <w:pPr>
              <w:autoSpaceDE w:val="0"/>
              <w:autoSpaceDN w:val="0"/>
              <w:adjustRightInd w:val="0"/>
              <w:spacing w:line="271" w:lineRule="auto"/>
              <w:jc w:val="center"/>
              <w:rPr>
                <w:rFonts w:ascii="Calibri" w:hAnsi="Calibri" w:cs="Calibri"/>
                <w:sz w:val="22"/>
                <w:szCs w:val="22"/>
              </w:rPr>
            </w:pPr>
          </w:p>
          <w:p w14:paraId="4366841A" w14:textId="77777777" w:rsidR="007862D4" w:rsidRPr="00BF2141" w:rsidRDefault="007862D4" w:rsidP="00086C7E">
            <w:pPr>
              <w:autoSpaceDE w:val="0"/>
              <w:autoSpaceDN w:val="0"/>
              <w:adjustRightInd w:val="0"/>
              <w:spacing w:line="271" w:lineRule="auto"/>
              <w:jc w:val="center"/>
              <w:rPr>
                <w:rFonts w:ascii="Calibri" w:hAnsi="Calibri" w:cs="Calibri"/>
                <w:sz w:val="22"/>
                <w:szCs w:val="22"/>
              </w:rPr>
            </w:pPr>
          </w:p>
          <w:tbl>
            <w:tblPr>
              <w:tblW w:w="0" w:type="auto"/>
              <w:tblLayout w:type="fixed"/>
              <w:tblCellMar>
                <w:left w:w="70" w:type="dxa"/>
                <w:right w:w="70" w:type="dxa"/>
              </w:tblCellMar>
              <w:tblLook w:val="04A0" w:firstRow="1" w:lastRow="0" w:firstColumn="1" w:lastColumn="0" w:noHBand="0" w:noVBand="1"/>
            </w:tblPr>
            <w:tblGrid>
              <w:gridCol w:w="4528"/>
              <w:gridCol w:w="4544"/>
            </w:tblGrid>
            <w:tr w:rsidR="007862D4" w:rsidRPr="00BF2141" w14:paraId="3A30BD30" w14:textId="77777777" w:rsidTr="00086C7E">
              <w:trPr>
                <w:trHeight w:val="552"/>
              </w:trPr>
              <w:tc>
                <w:tcPr>
                  <w:tcW w:w="4528" w:type="dxa"/>
                  <w:vAlign w:val="center"/>
                </w:tcPr>
                <w:p w14:paraId="4EE6AE7D" w14:textId="77777777" w:rsidR="007862D4" w:rsidRPr="00BF2141" w:rsidRDefault="007862D4" w:rsidP="00086C7E">
                  <w:pPr>
                    <w:tabs>
                      <w:tab w:val="left" w:pos="0"/>
                    </w:tabs>
                    <w:spacing w:line="271" w:lineRule="auto"/>
                    <w:rPr>
                      <w:rFonts w:ascii="Calibri" w:hAnsi="Calibri" w:cs="Calibri"/>
                      <w:sz w:val="22"/>
                      <w:szCs w:val="22"/>
                      <w:lang w:eastAsia="en-US"/>
                    </w:rPr>
                  </w:pPr>
                </w:p>
              </w:tc>
              <w:tc>
                <w:tcPr>
                  <w:tcW w:w="4544" w:type="dxa"/>
                  <w:vAlign w:val="center"/>
                </w:tcPr>
                <w:p w14:paraId="02C0D179" w14:textId="77777777" w:rsidR="007862D4" w:rsidRPr="00BF2141" w:rsidRDefault="007862D4" w:rsidP="00086C7E">
                  <w:pPr>
                    <w:spacing w:line="271" w:lineRule="auto"/>
                    <w:rPr>
                      <w:rFonts w:ascii="Calibri" w:hAnsi="Calibri" w:cs="Calibri"/>
                      <w:sz w:val="22"/>
                      <w:szCs w:val="22"/>
                      <w:lang w:eastAsia="en-US"/>
                    </w:rPr>
                  </w:pPr>
                </w:p>
              </w:tc>
            </w:tr>
            <w:tr w:rsidR="007862D4" w:rsidRPr="00BF2141" w14:paraId="23194A06" w14:textId="77777777" w:rsidTr="00086C7E">
              <w:tc>
                <w:tcPr>
                  <w:tcW w:w="4528" w:type="dxa"/>
                  <w:vAlign w:val="center"/>
                </w:tcPr>
                <w:p w14:paraId="7AD6B70C" w14:textId="77777777" w:rsidR="007862D4" w:rsidRPr="00BF2141" w:rsidRDefault="007862D4" w:rsidP="00086C7E">
                  <w:pPr>
                    <w:spacing w:line="271" w:lineRule="auto"/>
                    <w:rPr>
                      <w:rFonts w:ascii="Calibri" w:hAnsi="Calibri" w:cs="Calibri"/>
                      <w:sz w:val="22"/>
                      <w:szCs w:val="22"/>
                      <w:lang w:eastAsia="en-US"/>
                    </w:rPr>
                  </w:pPr>
                </w:p>
              </w:tc>
              <w:tc>
                <w:tcPr>
                  <w:tcW w:w="4544" w:type="dxa"/>
                </w:tcPr>
                <w:p w14:paraId="1A394BAF" w14:textId="77777777" w:rsidR="007862D4" w:rsidRPr="00BF2141" w:rsidRDefault="007862D4" w:rsidP="00086C7E">
                  <w:pPr>
                    <w:spacing w:line="271" w:lineRule="auto"/>
                    <w:rPr>
                      <w:rFonts w:ascii="Calibri" w:hAnsi="Calibri" w:cs="Calibri"/>
                      <w:sz w:val="22"/>
                      <w:szCs w:val="22"/>
                      <w:lang w:eastAsia="en-US"/>
                    </w:rPr>
                  </w:pPr>
                </w:p>
              </w:tc>
            </w:tr>
          </w:tbl>
          <w:p w14:paraId="1C398CAB" w14:textId="77777777" w:rsidR="007862D4" w:rsidRPr="00BF2141" w:rsidRDefault="007862D4" w:rsidP="00086C7E">
            <w:pPr>
              <w:tabs>
                <w:tab w:val="left" w:pos="3862"/>
              </w:tabs>
              <w:spacing w:line="271" w:lineRule="auto"/>
              <w:rPr>
                <w:rFonts w:ascii="Calibri" w:hAnsi="Calibri" w:cs="Calibri"/>
                <w:sz w:val="22"/>
                <w:szCs w:val="22"/>
                <w:lang w:eastAsia="en-US"/>
              </w:rPr>
            </w:pPr>
          </w:p>
          <w:p w14:paraId="66D63058" w14:textId="77777777" w:rsidR="007862D4" w:rsidRPr="00BF2141" w:rsidRDefault="007862D4" w:rsidP="00086C7E">
            <w:pPr>
              <w:pStyle w:val="Tekstpodstawowy"/>
              <w:spacing w:line="271" w:lineRule="auto"/>
              <w:rPr>
                <w:rFonts w:ascii="Calibri" w:hAnsi="Calibri" w:cs="Calibri"/>
                <w:b w:val="0"/>
                <w:bCs w:val="0"/>
                <w:color w:val="auto"/>
                <w:sz w:val="22"/>
                <w:szCs w:val="22"/>
                <w:lang w:eastAsia="en-US"/>
              </w:rPr>
            </w:pPr>
            <w:r w:rsidRPr="00BF2141">
              <w:rPr>
                <w:rFonts w:ascii="Calibri" w:hAnsi="Calibri" w:cs="Calibri"/>
                <w:b w:val="0"/>
                <w:bCs w:val="0"/>
                <w:color w:val="auto"/>
                <w:sz w:val="22"/>
                <w:szCs w:val="22"/>
                <w:lang w:eastAsia="en-US"/>
              </w:rPr>
              <w:t xml:space="preserve">*niepotrzebne skreślić </w:t>
            </w:r>
          </w:p>
        </w:tc>
      </w:tr>
    </w:tbl>
    <w:p w14:paraId="040B03EA" w14:textId="77777777" w:rsidR="007862D4" w:rsidRPr="00BF2141" w:rsidRDefault="007862D4" w:rsidP="007862D4">
      <w:pPr>
        <w:spacing w:after="160" w:line="271" w:lineRule="auto"/>
        <w:rPr>
          <w:rFonts w:ascii="Calibri" w:hAnsi="Calibri" w:cs="Calibri"/>
          <w:b/>
          <w:sz w:val="22"/>
          <w:szCs w:val="22"/>
        </w:rPr>
      </w:pPr>
    </w:p>
    <w:p w14:paraId="35A1D39E" w14:textId="77777777" w:rsidR="007862D4" w:rsidRPr="00BF2141" w:rsidRDefault="007862D4" w:rsidP="007862D4">
      <w:pPr>
        <w:spacing w:after="160" w:line="259" w:lineRule="auto"/>
        <w:outlineLvl w:val="0"/>
        <w:rPr>
          <w:rFonts w:ascii="Calibri" w:hAnsi="Calibri" w:cs="Calibri"/>
          <w:b/>
          <w:sz w:val="22"/>
          <w:szCs w:val="22"/>
        </w:rPr>
      </w:pPr>
      <w:r w:rsidRPr="00BF2141">
        <w:rPr>
          <w:rFonts w:ascii="Calibri" w:hAnsi="Calibri" w:cs="Calibri"/>
          <w:b/>
          <w:sz w:val="22"/>
          <w:szCs w:val="22"/>
        </w:rPr>
        <w:br w:type="page"/>
      </w:r>
      <w:r w:rsidRPr="00BF2141">
        <w:rPr>
          <w:rFonts w:ascii="Calibri" w:hAnsi="Calibri" w:cs="Calibri"/>
          <w:b/>
          <w:sz w:val="22"/>
          <w:szCs w:val="22"/>
        </w:rPr>
        <w:lastRenderedPageBreak/>
        <w:t>Załącznik nr 6 do SWZ</w:t>
      </w:r>
    </w:p>
    <w:p w14:paraId="1C40234D" w14:textId="77777777" w:rsidR="007862D4" w:rsidRPr="00BF2141" w:rsidRDefault="007862D4" w:rsidP="007862D4">
      <w:pPr>
        <w:spacing w:line="271" w:lineRule="auto"/>
        <w:jc w:val="both"/>
        <w:rPr>
          <w:rFonts w:ascii="Calibri" w:hAnsi="Calibri" w:cs="Calibri"/>
          <w:b/>
          <w:bCs/>
          <w:sz w:val="22"/>
          <w:szCs w:val="22"/>
        </w:rPr>
      </w:pPr>
      <w:r w:rsidRPr="00BF2141">
        <w:rPr>
          <w:rFonts w:ascii="Calibri" w:hAnsi="Calibri" w:cs="Calibri"/>
          <w:b/>
          <w:bCs/>
          <w:sz w:val="22"/>
          <w:szCs w:val="22"/>
        </w:rPr>
        <w:t>Oświadczenie wykonawcy o aktualności informacji zawartych w oświadczeniu, o którym mowa w art. 125 ust 1 ustawy z dnia 11 września 2019 r. Prawo zamówień publicznych w zakresie podstaw wykluczenia z postępowania wskazanych przez zamawiającego – składane na wezwanie zamawiającego przez wykonawcę, którego oferta zostanie najwyżej oceniona.</w:t>
      </w:r>
    </w:p>
    <w:p w14:paraId="6396FEB6" w14:textId="77777777" w:rsidR="007862D4" w:rsidRPr="00BF2141" w:rsidRDefault="007862D4" w:rsidP="007862D4">
      <w:pPr>
        <w:spacing w:line="271" w:lineRule="auto"/>
        <w:rPr>
          <w:rFonts w:ascii="Calibri" w:hAnsi="Calibri" w:cs="Calibri"/>
          <w:b/>
          <w:bCs/>
          <w:sz w:val="22"/>
          <w:szCs w:val="22"/>
        </w:rPr>
      </w:pP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7862D4" w:rsidRPr="00BF2141" w14:paraId="59B9C5A0" w14:textId="77777777" w:rsidTr="00086C7E">
        <w:trPr>
          <w:trHeight w:val="500"/>
          <w:jc w:val="center"/>
        </w:trPr>
        <w:tc>
          <w:tcPr>
            <w:tcW w:w="2226" w:type="dxa"/>
            <w:tcBorders>
              <w:top w:val="single" w:sz="4" w:space="0" w:color="000000"/>
              <w:left w:val="single" w:sz="4" w:space="0" w:color="000000"/>
              <w:bottom w:val="single" w:sz="4" w:space="0" w:color="000000"/>
            </w:tcBorders>
            <w:vAlign w:val="center"/>
          </w:tcPr>
          <w:p w14:paraId="32B67FBC" w14:textId="77777777" w:rsidR="007862D4" w:rsidRPr="00BF2141" w:rsidRDefault="007862D4" w:rsidP="00086C7E">
            <w:pPr>
              <w:spacing w:line="271" w:lineRule="auto"/>
              <w:rPr>
                <w:rFonts w:ascii="Calibri" w:hAnsi="Calibri" w:cs="Calibri"/>
                <w:bCs/>
                <w:sz w:val="22"/>
                <w:szCs w:val="22"/>
              </w:rPr>
            </w:pPr>
            <w:r w:rsidRPr="00BF2141">
              <w:rPr>
                <w:rFonts w:ascii="Calibri" w:hAnsi="Calibri" w:cs="Calibri"/>
                <w:bCs/>
                <w:sz w:val="22"/>
                <w:szCs w:val="22"/>
              </w:rPr>
              <w:br w:type="page"/>
              <w:t>Nazwa wykonawcy</w:t>
            </w:r>
          </w:p>
        </w:tc>
        <w:tc>
          <w:tcPr>
            <w:tcW w:w="6986" w:type="dxa"/>
            <w:tcBorders>
              <w:top w:val="single" w:sz="4" w:space="0" w:color="000000"/>
              <w:left w:val="single" w:sz="4" w:space="0" w:color="000000"/>
              <w:bottom w:val="single" w:sz="4" w:space="0" w:color="000000"/>
              <w:right w:val="single" w:sz="4" w:space="0" w:color="000000"/>
            </w:tcBorders>
            <w:vAlign w:val="center"/>
          </w:tcPr>
          <w:p w14:paraId="1E4F0D31" w14:textId="77777777" w:rsidR="007862D4" w:rsidRPr="00BF2141" w:rsidRDefault="007862D4" w:rsidP="00086C7E">
            <w:pPr>
              <w:spacing w:line="271" w:lineRule="auto"/>
              <w:rPr>
                <w:rFonts w:ascii="Calibri" w:hAnsi="Calibri" w:cs="Calibri"/>
                <w:bCs/>
                <w:sz w:val="22"/>
                <w:szCs w:val="22"/>
              </w:rPr>
            </w:pPr>
          </w:p>
        </w:tc>
      </w:tr>
      <w:tr w:rsidR="007862D4" w:rsidRPr="00BF2141" w14:paraId="0E082CA4" w14:textId="77777777" w:rsidTr="00086C7E">
        <w:trPr>
          <w:trHeight w:val="549"/>
          <w:jc w:val="center"/>
        </w:trPr>
        <w:tc>
          <w:tcPr>
            <w:tcW w:w="2226" w:type="dxa"/>
            <w:tcBorders>
              <w:top w:val="single" w:sz="4" w:space="0" w:color="000000"/>
              <w:left w:val="single" w:sz="4" w:space="0" w:color="000000"/>
              <w:bottom w:val="single" w:sz="4" w:space="0" w:color="000000"/>
            </w:tcBorders>
            <w:vAlign w:val="center"/>
          </w:tcPr>
          <w:p w14:paraId="46DF6723" w14:textId="77777777" w:rsidR="007862D4" w:rsidRPr="00BF2141" w:rsidRDefault="007862D4" w:rsidP="00086C7E">
            <w:pPr>
              <w:spacing w:line="271" w:lineRule="auto"/>
              <w:rPr>
                <w:rFonts w:ascii="Calibri" w:hAnsi="Calibri" w:cs="Calibri"/>
                <w:bCs/>
                <w:sz w:val="22"/>
                <w:szCs w:val="22"/>
              </w:rPr>
            </w:pPr>
            <w:r w:rsidRPr="00BF2141">
              <w:rPr>
                <w:rFonts w:ascii="Calibri" w:hAnsi="Calibri" w:cs="Calibri"/>
                <w:bCs/>
                <w:sz w:val="22"/>
                <w:szCs w:val="22"/>
              </w:rPr>
              <w:t>Adres wykonawcy</w:t>
            </w:r>
          </w:p>
        </w:tc>
        <w:tc>
          <w:tcPr>
            <w:tcW w:w="6986" w:type="dxa"/>
            <w:tcBorders>
              <w:top w:val="single" w:sz="4" w:space="0" w:color="000000"/>
              <w:left w:val="single" w:sz="4" w:space="0" w:color="000000"/>
              <w:bottom w:val="single" w:sz="4" w:space="0" w:color="000000"/>
              <w:right w:val="single" w:sz="4" w:space="0" w:color="000000"/>
            </w:tcBorders>
          </w:tcPr>
          <w:p w14:paraId="038485A8" w14:textId="77777777" w:rsidR="007862D4" w:rsidRPr="00BF2141" w:rsidRDefault="007862D4" w:rsidP="00086C7E">
            <w:pPr>
              <w:spacing w:line="271" w:lineRule="auto"/>
              <w:rPr>
                <w:rFonts w:ascii="Calibri" w:hAnsi="Calibri" w:cs="Calibri"/>
                <w:bCs/>
                <w:sz w:val="22"/>
                <w:szCs w:val="22"/>
              </w:rPr>
            </w:pPr>
          </w:p>
        </w:tc>
      </w:tr>
      <w:tr w:rsidR="007862D4" w:rsidRPr="00BF2141" w14:paraId="431EB3E7" w14:textId="77777777" w:rsidTr="00086C7E">
        <w:trPr>
          <w:trHeight w:val="2238"/>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6AA5424D" w14:textId="77777777" w:rsidR="007862D4" w:rsidRPr="00BF2141" w:rsidRDefault="007862D4" w:rsidP="00086C7E">
            <w:pPr>
              <w:spacing w:line="271" w:lineRule="auto"/>
              <w:jc w:val="both"/>
              <w:rPr>
                <w:rFonts w:ascii="Calibri" w:hAnsi="Calibri" w:cs="Calibri"/>
                <w:b/>
                <w:bCs/>
                <w:sz w:val="22"/>
                <w:szCs w:val="22"/>
              </w:rPr>
            </w:pPr>
            <w:r w:rsidRPr="00BF2141">
              <w:rPr>
                <w:rFonts w:ascii="Calibri" w:hAnsi="Calibri" w:cs="Calibri"/>
                <w:bCs/>
                <w:sz w:val="22"/>
                <w:szCs w:val="22"/>
              </w:rPr>
              <w:t xml:space="preserve">Na potrzeby postępowania o udzielenie zamówienia publicznego na </w:t>
            </w:r>
            <w:r w:rsidRPr="00BF2141">
              <w:rPr>
                <w:rFonts w:ascii="Calibri" w:hAnsi="Calibri" w:cs="Calibri"/>
                <w:sz w:val="22"/>
                <w:szCs w:val="22"/>
              </w:rPr>
              <w:t>dostawę urządzeń wraz z montażem oraz dostawę elementów do budowy platformy wizualizacji i interakcji w związku z realizacją prac w projekcie w projekcie PIONIER-LAB Krajowa Platforma Integracji Infrastruktur Badawczych z Ekosystemami Innowacji</w:t>
            </w:r>
            <w:r w:rsidRPr="00BF2141">
              <w:rPr>
                <w:rFonts w:ascii="Calibri" w:hAnsi="Calibri" w:cs="Calibri"/>
                <w:bCs/>
                <w:sz w:val="22"/>
                <w:szCs w:val="22"/>
              </w:rPr>
              <w:t xml:space="preserve">, </w:t>
            </w:r>
            <w:r w:rsidRPr="00BF2141">
              <w:rPr>
                <w:rFonts w:ascii="Calibri" w:hAnsi="Calibri" w:cs="Calibri"/>
                <w:sz w:val="22"/>
                <w:szCs w:val="22"/>
              </w:rPr>
              <w:t xml:space="preserve">Laboratorium 4, </w:t>
            </w:r>
            <w:r w:rsidRPr="00BF2141">
              <w:rPr>
                <w:rFonts w:ascii="Calibri" w:hAnsi="Calibri" w:cs="Calibri"/>
                <w:bCs/>
                <w:sz w:val="22"/>
                <w:szCs w:val="22"/>
              </w:rPr>
              <w:t xml:space="preserve">numer postępowania </w:t>
            </w:r>
            <w:r w:rsidRPr="00BF2141">
              <w:rPr>
                <w:rFonts w:ascii="Calibri" w:hAnsi="Calibri" w:cs="Calibri"/>
                <w:b/>
                <w:sz w:val="22"/>
                <w:szCs w:val="22"/>
              </w:rPr>
              <w:t xml:space="preserve">PN </w:t>
            </w:r>
            <w:r>
              <w:rPr>
                <w:rFonts w:ascii="Calibri" w:hAnsi="Calibri" w:cs="Calibri"/>
                <w:b/>
                <w:sz w:val="22"/>
                <w:szCs w:val="22"/>
              </w:rPr>
              <w:t>59/08</w:t>
            </w:r>
            <w:r w:rsidRPr="00BF2141">
              <w:rPr>
                <w:rFonts w:ascii="Calibri" w:hAnsi="Calibri" w:cs="Calibri"/>
                <w:b/>
                <w:sz w:val="22"/>
                <w:szCs w:val="22"/>
              </w:rPr>
              <w:t>/2023 – VideoWall</w:t>
            </w:r>
            <w:r w:rsidRPr="00BF2141">
              <w:rPr>
                <w:rFonts w:ascii="Calibri" w:hAnsi="Calibri" w:cs="Calibri"/>
                <w:b/>
                <w:bCs/>
                <w:sz w:val="22"/>
                <w:szCs w:val="22"/>
              </w:rPr>
              <w:t>,</w:t>
            </w:r>
            <w:r w:rsidRPr="00BF2141">
              <w:rPr>
                <w:rFonts w:ascii="Calibri" w:hAnsi="Calibri" w:cs="Calibri"/>
                <w:bCs/>
                <w:sz w:val="22"/>
                <w:szCs w:val="22"/>
              </w:rPr>
              <w:t xml:space="preserve"> oświadczam(y), że nie podlegam wykluczeniu z postępowania na podstawie: </w:t>
            </w:r>
          </w:p>
          <w:p w14:paraId="60ED830D" w14:textId="77777777" w:rsidR="007862D4" w:rsidRPr="00BF2141" w:rsidRDefault="007862D4" w:rsidP="007862D4">
            <w:pPr>
              <w:numPr>
                <w:ilvl w:val="0"/>
                <w:numId w:val="11"/>
              </w:numPr>
              <w:spacing w:line="271" w:lineRule="auto"/>
              <w:ind w:left="655" w:hanging="327"/>
              <w:jc w:val="both"/>
              <w:rPr>
                <w:rFonts w:ascii="Calibri" w:hAnsi="Calibri" w:cs="Calibri"/>
                <w:bCs/>
                <w:sz w:val="22"/>
                <w:szCs w:val="22"/>
              </w:rPr>
            </w:pPr>
            <w:r w:rsidRPr="00BF2141">
              <w:rPr>
                <w:rFonts w:ascii="Calibri" w:hAnsi="Calibri" w:cs="Calibri"/>
                <w:bCs/>
                <w:sz w:val="22"/>
                <w:szCs w:val="22"/>
              </w:rPr>
              <w:t xml:space="preserve">art. 108 ust. 1 pkt 3 ustawy, </w:t>
            </w:r>
          </w:p>
          <w:p w14:paraId="12C965F6" w14:textId="77777777" w:rsidR="007862D4" w:rsidRPr="00BF2141" w:rsidRDefault="007862D4" w:rsidP="007862D4">
            <w:pPr>
              <w:numPr>
                <w:ilvl w:val="0"/>
                <w:numId w:val="11"/>
              </w:numPr>
              <w:spacing w:line="271" w:lineRule="auto"/>
              <w:ind w:left="655" w:hanging="327"/>
              <w:jc w:val="both"/>
              <w:rPr>
                <w:rFonts w:ascii="Calibri" w:hAnsi="Calibri" w:cs="Calibri"/>
                <w:bCs/>
                <w:sz w:val="22"/>
                <w:szCs w:val="22"/>
              </w:rPr>
            </w:pPr>
            <w:r w:rsidRPr="00BF2141">
              <w:rPr>
                <w:rFonts w:ascii="Calibri" w:hAnsi="Calibri" w:cs="Calibri"/>
                <w:bCs/>
                <w:sz w:val="22"/>
                <w:szCs w:val="22"/>
              </w:rPr>
              <w:t xml:space="preserve">art. 108 ust. 1 pkt 4 ustawy, dotyczących orzeczenia zakazu ubiegania się o zamówienie publiczne tytułem środka zapobiegawczego, </w:t>
            </w:r>
          </w:p>
          <w:p w14:paraId="535958D8" w14:textId="77777777" w:rsidR="007862D4" w:rsidRPr="00BF2141" w:rsidRDefault="007862D4" w:rsidP="007862D4">
            <w:pPr>
              <w:numPr>
                <w:ilvl w:val="0"/>
                <w:numId w:val="11"/>
              </w:numPr>
              <w:spacing w:line="271" w:lineRule="auto"/>
              <w:ind w:left="655" w:hanging="327"/>
              <w:jc w:val="both"/>
              <w:rPr>
                <w:rFonts w:ascii="Calibri" w:hAnsi="Calibri" w:cs="Calibri"/>
                <w:bCs/>
                <w:sz w:val="22"/>
                <w:szCs w:val="22"/>
              </w:rPr>
            </w:pPr>
            <w:r w:rsidRPr="00BF2141">
              <w:rPr>
                <w:rFonts w:ascii="Calibri" w:hAnsi="Calibri" w:cs="Calibri"/>
                <w:bCs/>
                <w:sz w:val="22"/>
                <w:szCs w:val="22"/>
              </w:rPr>
              <w:t xml:space="preserve">art. 108 ust. 1 pkt 5 ustawy, dotyczących zawarcia z innymi wykonawcami porozumienia mającego na celu zakłócenie konkurencji, </w:t>
            </w:r>
          </w:p>
          <w:p w14:paraId="25B24571" w14:textId="77777777" w:rsidR="007862D4" w:rsidRPr="00BF2141" w:rsidRDefault="007862D4" w:rsidP="007862D4">
            <w:pPr>
              <w:numPr>
                <w:ilvl w:val="0"/>
                <w:numId w:val="11"/>
              </w:numPr>
              <w:spacing w:line="271" w:lineRule="auto"/>
              <w:ind w:left="655" w:hanging="327"/>
              <w:jc w:val="both"/>
              <w:rPr>
                <w:rFonts w:ascii="Calibri" w:hAnsi="Calibri" w:cs="Calibri"/>
                <w:bCs/>
                <w:sz w:val="22"/>
                <w:szCs w:val="22"/>
              </w:rPr>
            </w:pPr>
            <w:r w:rsidRPr="00BF2141">
              <w:rPr>
                <w:rFonts w:ascii="Calibri" w:hAnsi="Calibri" w:cs="Calibri"/>
                <w:bCs/>
                <w:sz w:val="22"/>
                <w:szCs w:val="22"/>
              </w:rPr>
              <w:t>art. 108 ust. 1 pkt 6 ustawy.</w:t>
            </w:r>
          </w:p>
        </w:tc>
      </w:tr>
      <w:tr w:rsidR="007862D4" w:rsidRPr="00BF2141" w14:paraId="5A844AF6" w14:textId="77777777" w:rsidTr="00086C7E">
        <w:trPr>
          <w:trHeight w:val="2541"/>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0BE87312" w14:textId="77777777" w:rsidR="007862D4" w:rsidRPr="00BF2141" w:rsidRDefault="007862D4" w:rsidP="00086C7E">
            <w:pPr>
              <w:spacing w:line="271" w:lineRule="auto"/>
              <w:jc w:val="both"/>
              <w:rPr>
                <w:rFonts w:ascii="Calibri" w:hAnsi="Calibri" w:cs="Calibri"/>
                <w:bCs/>
                <w:i/>
                <w:iCs/>
                <w:sz w:val="22"/>
                <w:szCs w:val="22"/>
              </w:rPr>
            </w:pPr>
            <w:r w:rsidRPr="00BF2141">
              <w:rPr>
                <w:rFonts w:ascii="Calibri" w:hAnsi="Calibri" w:cs="Calibri"/>
                <w:bCs/>
                <w:sz w:val="22"/>
                <w:szCs w:val="22"/>
              </w:rPr>
              <w:t xml:space="preserve">Oświadczam(y), że zachodzą w stosunku do mnie podstawy wykluczenia z postępowania na podstawie art. …………………………ustawy Pzp </w:t>
            </w:r>
            <w:r w:rsidRPr="00BF2141">
              <w:rPr>
                <w:rFonts w:ascii="Calibri" w:hAnsi="Calibri" w:cs="Calibri"/>
                <w:bCs/>
                <w:i/>
                <w:iCs/>
                <w:sz w:val="22"/>
                <w:szCs w:val="22"/>
              </w:rPr>
              <w:t>(podać mającą zastosowanie podstawę wykluczenia).</w:t>
            </w:r>
          </w:p>
          <w:p w14:paraId="6F933E52" w14:textId="77777777" w:rsidR="007862D4" w:rsidRPr="00BF2141" w:rsidRDefault="007862D4" w:rsidP="00086C7E">
            <w:pPr>
              <w:spacing w:line="271" w:lineRule="auto"/>
              <w:jc w:val="both"/>
              <w:rPr>
                <w:rFonts w:ascii="Calibri" w:hAnsi="Calibri" w:cs="Calibri"/>
                <w:bCs/>
                <w:i/>
                <w:iCs/>
                <w:sz w:val="22"/>
                <w:szCs w:val="22"/>
              </w:rPr>
            </w:pPr>
            <w:r w:rsidRPr="00BF2141">
              <w:rPr>
                <w:rFonts w:ascii="Calibri" w:hAnsi="Calibri" w:cs="Calibri"/>
                <w:bCs/>
                <w:sz w:val="22"/>
                <w:szCs w:val="22"/>
              </w:rPr>
              <w:t>Jednocześnie oświadczam, że w związku z ww. okolicznością, na</w:t>
            </w:r>
            <w:r w:rsidRPr="00BF2141">
              <w:rPr>
                <w:rFonts w:ascii="Calibri" w:hAnsi="Calibri" w:cs="Calibri"/>
                <w:bCs/>
                <w:i/>
                <w:iCs/>
                <w:sz w:val="22"/>
                <w:szCs w:val="22"/>
              </w:rPr>
              <w:t xml:space="preserve"> </w:t>
            </w:r>
            <w:r w:rsidRPr="00BF2141">
              <w:rPr>
                <w:rFonts w:ascii="Calibri" w:hAnsi="Calibri" w:cs="Calibri"/>
                <w:bCs/>
                <w:sz w:val="22"/>
                <w:szCs w:val="22"/>
              </w:rPr>
              <w:t>podstawie art. 110 ust. 2 ustawy Pzp podjąłem następujące czynności:</w:t>
            </w:r>
          </w:p>
          <w:p w14:paraId="7ECAC63F" w14:textId="77777777" w:rsidR="007862D4" w:rsidRPr="00BF2141" w:rsidRDefault="007862D4" w:rsidP="00086C7E">
            <w:pPr>
              <w:spacing w:line="271" w:lineRule="auto"/>
              <w:jc w:val="both"/>
              <w:rPr>
                <w:rFonts w:ascii="Calibri" w:hAnsi="Calibri" w:cs="Calibri"/>
                <w:bCs/>
                <w:sz w:val="22"/>
                <w:szCs w:val="22"/>
              </w:rPr>
            </w:pPr>
            <w:r w:rsidRPr="00BF2141">
              <w:rPr>
                <w:rFonts w:ascii="Calibri" w:hAnsi="Calibri" w:cs="Calibri"/>
                <w:bCs/>
                <w:sz w:val="22"/>
                <w:szCs w:val="22"/>
              </w:rPr>
              <w:t>…………………………………………………………………………………….………………………………………………………………………</w:t>
            </w:r>
          </w:p>
          <w:p w14:paraId="442465D5" w14:textId="77777777" w:rsidR="007862D4" w:rsidRPr="00BF2141" w:rsidRDefault="007862D4" w:rsidP="00086C7E">
            <w:pPr>
              <w:spacing w:line="271" w:lineRule="auto"/>
              <w:jc w:val="both"/>
              <w:rPr>
                <w:rFonts w:ascii="Calibri" w:hAnsi="Calibri" w:cs="Calibri"/>
                <w:bCs/>
                <w:sz w:val="22"/>
                <w:szCs w:val="22"/>
              </w:rPr>
            </w:pPr>
            <w:r w:rsidRPr="00BF2141">
              <w:rPr>
                <w:rFonts w:ascii="Calibri" w:hAnsi="Calibri" w:cs="Calibri"/>
                <w:bCs/>
                <w:sz w:val="22"/>
                <w:szCs w:val="22"/>
              </w:rPr>
              <w:t>………………………………………………………………………………….…………………………………………………………………………</w:t>
            </w:r>
          </w:p>
          <w:p w14:paraId="43637B77" w14:textId="77777777" w:rsidR="007862D4" w:rsidRPr="00BF2141" w:rsidRDefault="007862D4" w:rsidP="00086C7E">
            <w:pPr>
              <w:spacing w:line="271" w:lineRule="auto"/>
              <w:jc w:val="both"/>
              <w:rPr>
                <w:rFonts w:ascii="Calibri" w:hAnsi="Calibri" w:cs="Calibri"/>
                <w:bCs/>
                <w:sz w:val="22"/>
                <w:szCs w:val="22"/>
              </w:rPr>
            </w:pPr>
            <w:r w:rsidRPr="00BF2141">
              <w:rPr>
                <w:rFonts w:ascii="Calibri" w:hAnsi="Calibri" w:cs="Calibri"/>
                <w:bCs/>
                <w:sz w:val="22"/>
                <w:szCs w:val="22"/>
              </w:rPr>
              <w:t>………………………………………………………………………………….…………………………………………………………………………</w:t>
            </w:r>
          </w:p>
        </w:tc>
      </w:tr>
      <w:tr w:rsidR="007862D4" w:rsidRPr="00BF2141" w14:paraId="528038E3" w14:textId="77777777" w:rsidTr="00086C7E">
        <w:trPr>
          <w:trHeight w:val="1685"/>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203CAB31" w14:textId="77777777" w:rsidR="007862D4" w:rsidRPr="00BF2141" w:rsidRDefault="007862D4" w:rsidP="00086C7E">
            <w:pPr>
              <w:spacing w:line="271" w:lineRule="auto"/>
              <w:jc w:val="both"/>
              <w:rPr>
                <w:rFonts w:ascii="Calibri" w:hAnsi="Calibri" w:cs="Calibri"/>
                <w:bCs/>
                <w:sz w:val="22"/>
                <w:szCs w:val="22"/>
              </w:rPr>
            </w:pPr>
            <w:r w:rsidRPr="00BF2141">
              <w:rPr>
                <w:rFonts w:ascii="Calibri" w:hAnsi="Calibri" w:cs="Calibri"/>
                <w:bCs/>
                <w:sz w:val="22"/>
                <w:szCs w:val="22"/>
              </w:rPr>
              <w:t xml:space="preserve">Oświadczam, że wszystkie informacje podane w powyższych oświadczeniach są aktualne </w:t>
            </w:r>
            <w:r w:rsidRPr="00BF2141">
              <w:rPr>
                <w:rFonts w:ascii="Calibri" w:hAnsi="Calibri" w:cs="Calibri"/>
                <w:bCs/>
                <w:sz w:val="22"/>
                <w:szCs w:val="22"/>
              </w:rPr>
              <w:br/>
              <w:t>i zgodne z prawdą oraz zostały przedstawione z pełną świadomością konsekwencji wprowadzenia zamawiającego w błąd przy przedstawianiu informacji.</w:t>
            </w:r>
          </w:p>
        </w:tc>
      </w:tr>
    </w:tbl>
    <w:p w14:paraId="1C133E40" w14:textId="77777777" w:rsidR="007862D4" w:rsidRPr="00BF2141" w:rsidRDefault="007862D4" w:rsidP="007862D4">
      <w:pPr>
        <w:spacing w:after="160" w:line="271" w:lineRule="auto"/>
        <w:rPr>
          <w:rFonts w:ascii="Calibri" w:hAnsi="Calibri" w:cs="Calibri"/>
          <w:b/>
          <w:sz w:val="22"/>
          <w:szCs w:val="22"/>
        </w:rPr>
      </w:pPr>
    </w:p>
    <w:p w14:paraId="2947D24D" w14:textId="77777777" w:rsidR="007862D4" w:rsidRPr="00BF2141" w:rsidRDefault="007862D4" w:rsidP="007862D4">
      <w:pPr>
        <w:spacing w:after="160" w:line="271" w:lineRule="auto"/>
        <w:outlineLvl w:val="0"/>
        <w:rPr>
          <w:rFonts w:ascii="Calibri" w:hAnsi="Calibri" w:cs="Calibri"/>
          <w:b/>
          <w:sz w:val="22"/>
          <w:szCs w:val="22"/>
        </w:rPr>
      </w:pPr>
      <w:r w:rsidRPr="00BF2141">
        <w:rPr>
          <w:rFonts w:ascii="Calibri" w:hAnsi="Calibri" w:cs="Calibri"/>
          <w:b/>
          <w:sz w:val="22"/>
          <w:szCs w:val="22"/>
        </w:rPr>
        <w:br w:type="page"/>
      </w:r>
      <w:r w:rsidRPr="00BF2141">
        <w:rPr>
          <w:rFonts w:ascii="Calibri" w:hAnsi="Calibri" w:cs="Calibri"/>
          <w:b/>
          <w:sz w:val="22"/>
          <w:szCs w:val="22"/>
        </w:rPr>
        <w:lastRenderedPageBreak/>
        <w:t>Załącznik nr 7 do SWZ</w:t>
      </w:r>
    </w:p>
    <w:p w14:paraId="435B9E87" w14:textId="77777777" w:rsidR="007862D4" w:rsidRPr="00BF2141" w:rsidRDefault="007862D4" w:rsidP="007862D4">
      <w:pPr>
        <w:widowControl w:val="0"/>
        <w:spacing w:line="271" w:lineRule="auto"/>
        <w:jc w:val="both"/>
        <w:rPr>
          <w:rFonts w:ascii="Calibri" w:hAnsi="Calibri" w:cs="Calibri"/>
          <w:b/>
          <w:color w:val="000000"/>
          <w:sz w:val="22"/>
          <w:szCs w:val="22"/>
          <w:lang w:eastAsia="ar-SA"/>
        </w:rPr>
      </w:pPr>
      <w:bookmarkStart w:id="12" w:name="_Hlk88044704"/>
      <w:r w:rsidRPr="00BF2141">
        <w:rPr>
          <w:rFonts w:ascii="Calibri" w:hAnsi="Calibri" w:cs="Calibri"/>
          <w:b/>
          <w:color w:val="000000"/>
          <w:sz w:val="22"/>
          <w:szCs w:val="22"/>
          <w:lang w:eastAsia="ar-SA"/>
        </w:rPr>
        <w:t>Wzór wykazu dostaw – składany na wezwanie zamawiającego przez wykonawcę, którego oferta zostanie najwyżej oceniona</w:t>
      </w:r>
    </w:p>
    <w:bookmarkEnd w:id="12"/>
    <w:p w14:paraId="2CDD709E" w14:textId="77777777" w:rsidR="007862D4" w:rsidRPr="00BF2141" w:rsidRDefault="007862D4" w:rsidP="007862D4">
      <w:pPr>
        <w:widowControl w:val="0"/>
        <w:spacing w:line="271" w:lineRule="auto"/>
        <w:rPr>
          <w:rFonts w:ascii="Calibri" w:hAnsi="Calibri" w:cs="Calibri"/>
          <w:color w:val="000000"/>
          <w:sz w:val="22"/>
          <w:szCs w:val="22"/>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582"/>
        <w:gridCol w:w="795"/>
        <w:gridCol w:w="1823"/>
        <w:gridCol w:w="2485"/>
        <w:gridCol w:w="1835"/>
      </w:tblGrid>
      <w:tr w:rsidR="007862D4" w:rsidRPr="00BF2141" w14:paraId="3586E20D" w14:textId="77777777" w:rsidTr="00086C7E">
        <w:trPr>
          <w:trHeight w:val="621"/>
          <w:jc w:val="center"/>
        </w:trPr>
        <w:tc>
          <w:tcPr>
            <w:tcW w:w="2122" w:type="dxa"/>
            <w:gridSpan w:val="2"/>
            <w:tcBorders>
              <w:top w:val="single" w:sz="4" w:space="0" w:color="auto"/>
              <w:left w:val="single" w:sz="4" w:space="0" w:color="auto"/>
              <w:bottom w:val="single" w:sz="4" w:space="0" w:color="auto"/>
              <w:right w:val="single" w:sz="4" w:space="0" w:color="auto"/>
            </w:tcBorders>
            <w:vAlign w:val="center"/>
            <w:hideMark/>
          </w:tcPr>
          <w:p w14:paraId="4636337E" w14:textId="77777777" w:rsidR="007862D4" w:rsidRPr="00BF2141" w:rsidRDefault="007862D4" w:rsidP="00086C7E">
            <w:pPr>
              <w:widowControl w:val="0"/>
              <w:spacing w:line="271" w:lineRule="auto"/>
              <w:jc w:val="center"/>
              <w:rPr>
                <w:rFonts w:ascii="Calibri" w:hAnsi="Calibri" w:cs="Calibri"/>
                <w:b/>
                <w:sz w:val="22"/>
                <w:szCs w:val="22"/>
              </w:rPr>
            </w:pPr>
            <w:r w:rsidRPr="00BF2141">
              <w:rPr>
                <w:rFonts w:ascii="Calibri" w:hAnsi="Calibri" w:cs="Calibri"/>
                <w:b/>
                <w:sz w:val="22"/>
                <w:szCs w:val="22"/>
              </w:rPr>
              <w:t>Nazwa wykonawcy</w:t>
            </w:r>
          </w:p>
        </w:tc>
        <w:tc>
          <w:tcPr>
            <w:tcW w:w="6938" w:type="dxa"/>
            <w:gridSpan w:val="4"/>
            <w:tcBorders>
              <w:top w:val="single" w:sz="4" w:space="0" w:color="auto"/>
              <w:left w:val="single" w:sz="4" w:space="0" w:color="auto"/>
              <w:bottom w:val="single" w:sz="4" w:space="0" w:color="auto"/>
              <w:right w:val="single" w:sz="4" w:space="0" w:color="auto"/>
            </w:tcBorders>
          </w:tcPr>
          <w:p w14:paraId="2862374D" w14:textId="77777777" w:rsidR="007862D4" w:rsidRPr="00BF2141" w:rsidRDefault="007862D4" w:rsidP="00086C7E">
            <w:pPr>
              <w:widowControl w:val="0"/>
              <w:spacing w:line="271" w:lineRule="auto"/>
              <w:jc w:val="center"/>
              <w:rPr>
                <w:rFonts w:ascii="Calibri" w:hAnsi="Calibri" w:cs="Calibri"/>
                <w:b/>
                <w:color w:val="000000"/>
                <w:sz w:val="22"/>
                <w:szCs w:val="22"/>
              </w:rPr>
            </w:pPr>
          </w:p>
          <w:p w14:paraId="5AF0463C" w14:textId="77777777" w:rsidR="007862D4" w:rsidRPr="00BF2141" w:rsidRDefault="007862D4" w:rsidP="00086C7E">
            <w:pPr>
              <w:widowControl w:val="0"/>
              <w:spacing w:line="271" w:lineRule="auto"/>
              <w:jc w:val="center"/>
              <w:rPr>
                <w:rFonts w:ascii="Calibri" w:hAnsi="Calibri" w:cs="Calibri"/>
                <w:b/>
                <w:color w:val="000000"/>
                <w:sz w:val="22"/>
                <w:szCs w:val="22"/>
              </w:rPr>
            </w:pPr>
          </w:p>
          <w:p w14:paraId="4EC34DA7" w14:textId="77777777" w:rsidR="007862D4" w:rsidRPr="00BF2141" w:rsidRDefault="007862D4" w:rsidP="00086C7E">
            <w:pPr>
              <w:widowControl w:val="0"/>
              <w:spacing w:line="271" w:lineRule="auto"/>
              <w:jc w:val="center"/>
              <w:rPr>
                <w:rFonts w:ascii="Calibri" w:hAnsi="Calibri" w:cs="Calibri"/>
                <w:b/>
                <w:color w:val="000000"/>
                <w:sz w:val="22"/>
                <w:szCs w:val="22"/>
              </w:rPr>
            </w:pPr>
          </w:p>
        </w:tc>
      </w:tr>
      <w:tr w:rsidR="007862D4" w:rsidRPr="00BF2141" w14:paraId="08D495B2" w14:textId="77777777" w:rsidTr="00086C7E">
        <w:trPr>
          <w:trHeight w:val="691"/>
          <w:jc w:val="center"/>
        </w:trPr>
        <w:tc>
          <w:tcPr>
            <w:tcW w:w="2122" w:type="dxa"/>
            <w:gridSpan w:val="2"/>
            <w:tcBorders>
              <w:top w:val="single" w:sz="4" w:space="0" w:color="auto"/>
              <w:left w:val="single" w:sz="4" w:space="0" w:color="auto"/>
              <w:bottom w:val="single" w:sz="4" w:space="0" w:color="auto"/>
              <w:right w:val="single" w:sz="4" w:space="0" w:color="auto"/>
            </w:tcBorders>
            <w:vAlign w:val="center"/>
            <w:hideMark/>
          </w:tcPr>
          <w:p w14:paraId="129AD329" w14:textId="77777777" w:rsidR="007862D4" w:rsidRPr="00BF2141" w:rsidRDefault="007862D4" w:rsidP="00086C7E">
            <w:pPr>
              <w:widowControl w:val="0"/>
              <w:spacing w:line="271" w:lineRule="auto"/>
              <w:jc w:val="center"/>
              <w:rPr>
                <w:rFonts w:ascii="Calibri" w:hAnsi="Calibri" w:cs="Calibri"/>
                <w:b/>
                <w:sz w:val="22"/>
                <w:szCs w:val="22"/>
              </w:rPr>
            </w:pPr>
            <w:r w:rsidRPr="00BF2141">
              <w:rPr>
                <w:rFonts w:ascii="Calibri" w:hAnsi="Calibri" w:cs="Calibri"/>
                <w:b/>
                <w:sz w:val="22"/>
                <w:szCs w:val="22"/>
              </w:rPr>
              <w:t>Adres wykonawcy</w:t>
            </w:r>
          </w:p>
        </w:tc>
        <w:tc>
          <w:tcPr>
            <w:tcW w:w="6938" w:type="dxa"/>
            <w:gridSpan w:val="4"/>
            <w:tcBorders>
              <w:top w:val="single" w:sz="4" w:space="0" w:color="auto"/>
              <w:left w:val="single" w:sz="4" w:space="0" w:color="auto"/>
              <w:bottom w:val="single" w:sz="4" w:space="0" w:color="auto"/>
              <w:right w:val="single" w:sz="4" w:space="0" w:color="auto"/>
            </w:tcBorders>
          </w:tcPr>
          <w:p w14:paraId="58A3757B" w14:textId="77777777" w:rsidR="007862D4" w:rsidRPr="00BF2141" w:rsidRDefault="007862D4" w:rsidP="00086C7E">
            <w:pPr>
              <w:widowControl w:val="0"/>
              <w:spacing w:line="271" w:lineRule="auto"/>
              <w:jc w:val="center"/>
              <w:rPr>
                <w:rFonts w:ascii="Calibri" w:hAnsi="Calibri" w:cs="Calibri"/>
                <w:b/>
                <w:color w:val="000000"/>
                <w:sz w:val="22"/>
                <w:szCs w:val="22"/>
              </w:rPr>
            </w:pPr>
          </w:p>
          <w:p w14:paraId="11DEC242" w14:textId="77777777" w:rsidR="007862D4" w:rsidRPr="00BF2141" w:rsidRDefault="007862D4" w:rsidP="00086C7E">
            <w:pPr>
              <w:widowControl w:val="0"/>
              <w:spacing w:line="271" w:lineRule="auto"/>
              <w:jc w:val="center"/>
              <w:rPr>
                <w:rFonts w:ascii="Calibri" w:hAnsi="Calibri" w:cs="Calibri"/>
                <w:b/>
                <w:color w:val="000000"/>
                <w:sz w:val="22"/>
                <w:szCs w:val="22"/>
              </w:rPr>
            </w:pPr>
          </w:p>
          <w:p w14:paraId="29CF17E6" w14:textId="77777777" w:rsidR="007862D4" w:rsidRPr="00BF2141" w:rsidRDefault="007862D4" w:rsidP="00086C7E">
            <w:pPr>
              <w:widowControl w:val="0"/>
              <w:spacing w:line="271" w:lineRule="auto"/>
              <w:jc w:val="center"/>
              <w:rPr>
                <w:rFonts w:ascii="Calibri" w:hAnsi="Calibri" w:cs="Calibri"/>
                <w:b/>
                <w:color w:val="000000"/>
                <w:sz w:val="22"/>
                <w:szCs w:val="22"/>
              </w:rPr>
            </w:pPr>
          </w:p>
        </w:tc>
      </w:tr>
      <w:tr w:rsidR="007862D4" w:rsidRPr="00BF2141" w14:paraId="5B1A244D" w14:textId="77777777" w:rsidTr="00086C7E">
        <w:trPr>
          <w:trHeight w:val="492"/>
          <w:jc w:val="center"/>
        </w:trPr>
        <w:tc>
          <w:tcPr>
            <w:tcW w:w="9060" w:type="dxa"/>
            <w:gridSpan w:val="6"/>
            <w:tcBorders>
              <w:top w:val="single" w:sz="4" w:space="0" w:color="auto"/>
              <w:left w:val="single" w:sz="4" w:space="0" w:color="auto"/>
              <w:bottom w:val="single" w:sz="4" w:space="0" w:color="auto"/>
              <w:right w:val="single" w:sz="4" w:space="0" w:color="auto"/>
            </w:tcBorders>
          </w:tcPr>
          <w:p w14:paraId="5E7F778C" w14:textId="77777777" w:rsidR="007862D4" w:rsidRPr="008B0BB7" w:rsidRDefault="007862D4" w:rsidP="00086C7E">
            <w:pPr>
              <w:widowControl w:val="0"/>
              <w:spacing w:before="120" w:line="271" w:lineRule="auto"/>
              <w:jc w:val="center"/>
              <w:rPr>
                <w:rFonts w:ascii="Calibri" w:hAnsi="Calibri" w:cs="Calibri"/>
                <w:b/>
                <w:sz w:val="22"/>
                <w:szCs w:val="22"/>
                <w:lang w:val="de-DE"/>
              </w:rPr>
            </w:pPr>
            <w:r w:rsidRPr="00BF2141">
              <w:rPr>
                <w:rFonts w:ascii="Calibri" w:hAnsi="Calibri" w:cs="Calibri"/>
                <w:b/>
                <w:sz w:val="22"/>
                <w:szCs w:val="22"/>
              </w:rPr>
              <w:t xml:space="preserve">WYKAZ DOSTAW zgodnie z pkt. </w:t>
            </w:r>
            <w:r w:rsidRPr="00BF2141">
              <w:rPr>
                <w:rFonts w:ascii="Calibri" w:hAnsi="Calibri" w:cs="Calibri"/>
                <w:b/>
                <w:sz w:val="22"/>
                <w:szCs w:val="22"/>
                <w:lang w:val="de-DE"/>
              </w:rPr>
              <w:t>I.7.6.1) SWZ</w:t>
            </w:r>
          </w:p>
        </w:tc>
      </w:tr>
      <w:tr w:rsidR="007862D4" w:rsidRPr="00BF2141" w14:paraId="5AAB40F1" w14:textId="77777777" w:rsidTr="00086C7E">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14EF9423" w14:textId="77777777" w:rsidR="007862D4" w:rsidRPr="00BF2141" w:rsidRDefault="007862D4" w:rsidP="00086C7E">
            <w:pPr>
              <w:widowControl w:val="0"/>
              <w:spacing w:line="271" w:lineRule="auto"/>
              <w:jc w:val="center"/>
              <w:rPr>
                <w:rFonts w:ascii="Calibri" w:hAnsi="Calibri" w:cs="Calibri"/>
                <w:b/>
                <w:color w:val="000000"/>
                <w:sz w:val="22"/>
                <w:szCs w:val="22"/>
              </w:rPr>
            </w:pPr>
            <w:r w:rsidRPr="00BF2141">
              <w:rPr>
                <w:rFonts w:ascii="Calibri" w:hAnsi="Calibri" w:cs="Calibri"/>
                <w:b/>
                <w:color w:val="000000"/>
                <w:sz w:val="22"/>
                <w:szCs w:val="22"/>
              </w:rPr>
              <w:t>Lp.</w:t>
            </w:r>
          </w:p>
        </w:tc>
        <w:tc>
          <w:tcPr>
            <w:tcW w:w="2377" w:type="dxa"/>
            <w:gridSpan w:val="2"/>
            <w:tcBorders>
              <w:top w:val="single" w:sz="4" w:space="0" w:color="auto"/>
              <w:left w:val="single" w:sz="4" w:space="0" w:color="auto"/>
              <w:bottom w:val="single" w:sz="4" w:space="0" w:color="auto"/>
              <w:right w:val="single" w:sz="4" w:space="0" w:color="auto"/>
            </w:tcBorders>
            <w:vAlign w:val="center"/>
            <w:hideMark/>
          </w:tcPr>
          <w:p w14:paraId="4612C759" w14:textId="77777777" w:rsidR="007862D4" w:rsidRPr="00BF2141" w:rsidRDefault="007862D4" w:rsidP="00086C7E">
            <w:pPr>
              <w:widowControl w:val="0"/>
              <w:spacing w:line="271" w:lineRule="auto"/>
              <w:jc w:val="center"/>
              <w:rPr>
                <w:rFonts w:ascii="Calibri" w:hAnsi="Calibri" w:cs="Calibri"/>
                <w:b/>
                <w:color w:val="000000"/>
                <w:sz w:val="22"/>
                <w:szCs w:val="22"/>
              </w:rPr>
            </w:pPr>
            <w:r w:rsidRPr="00BF2141">
              <w:rPr>
                <w:rFonts w:ascii="Calibri" w:hAnsi="Calibri" w:cs="Calibri"/>
                <w:b/>
                <w:color w:val="000000"/>
                <w:sz w:val="22"/>
                <w:szCs w:val="22"/>
              </w:rPr>
              <w:t xml:space="preserve">Podmiot realizujący </w:t>
            </w:r>
          </w:p>
          <w:p w14:paraId="597689DB" w14:textId="77777777" w:rsidR="007862D4" w:rsidRPr="00BF2141" w:rsidRDefault="007862D4" w:rsidP="00086C7E">
            <w:pPr>
              <w:widowControl w:val="0"/>
              <w:spacing w:line="271" w:lineRule="auto"/>
              <w:jc w:val="center"/>
              <w:rPr>
                <w:rFonts w:ascii="Calibri" w:hAnsi="Calibri" w:cs="Calibri"/>
                <w:b/>
                <w:color w:val="000000"/>
                <w:sz w:val="22"/>
                <w:szCs w:val="22"/>
              </w:rPr>
            </w:pPr>
            <w:r w:rsidRPr="00BF2141">
              <w:rPr>
                <w:rFonts w:ascii="Calibri" w:hAnsi="Calibri" w:cs="Calibri"/>
                <w:b/>
                <w:color w:val="000000"/>
                <w:sz w:val="22"/>
                <w:szCs w:val="22"/>
              </w:rPr>
              <w:t>dostawę</w:t>
            </w:r>
          </w:p>
          <w:p w14:paraId="33937F4F" w14:textId="77777777" w:rsidR="007862D4" w:rsidRPr="00BF2141" w:rsidRDefault="007862D4" w:rsidP="00086C7E">
            <w:pPr>
              <w:widowControl w:val="0"/>
              <w:spacing w:line="271" w:lineRule="auto"/>
              <w:jc w:val="center"/>
              <w:rPr>
                <w:rFonts w:ascii="Calibri" w:hAnsi="Calibri" w:cs="Calibri"/>
                <w:b/>
                <w:color w:val="000000"/>
                <w:sz w:val="22"/>
                <w:szCs w:val="22"/>
              </w:rPr>
            </w:pPr>
            <w:r w:rsidRPr="00BF2141">
              <w:rPr>
                <w:rFonts w:ascii="Calibri" w:hAnsi="Calibri" w:cs="Calibri"/>
                <w:b/>
                <w:color w:val="000000"/>
                <w:sz w:val="22"/>
                <w:szCs w:val="22"/>
              </w:rPr>
              <w:t>(wykonawca/podmiot udostępniający zasoby)</w:t>
            </w:r>
          </w:p>
        </w:tc>
        <w:tc>
          <w:tcPr>
            <w:tcW w:w="1823" w:type="dxa"/>
            <w:tcBorders>
              <w:top w:val="single" w:sz="4" w:space="0" w:color="auto"/>
              <w:left w:val="single" w:sz="4" w:space="0" w:color="auto"/>
              <w:bottom w:val="single" w:sz="4" w:space="0" w:color="auto"/>
              <w:right w:val="single" w:sz="4" w:space="0" w:color="auto"/>
            </w:tcBorders>
            <w:vAlign w:val="center"/>
            <w:hideMark/>
          </w:tcPr>
          <w:p w14:paraId="3C87D0FE" w14:textId="77777777" w:rsidR="007862D4" w:rsidRPr="00BF2141" w:rsidRDefault="007862D4" w:rsidP="00086C7E">
            <w:pPr>
              <w:widowControl w:val="0"/>
              <w:spacing w:line="271" w:lineRule="auto"/>
              <w:jc w:val="center"/>
              <w:rPr>
                <w:rFonts w:ascii="Calibri" w:hAnsi="Calibri" w:cs="Calibri"/>
                <w:b/>
                <w:sz w:val="22"/>
                <w:szCs w:val="22"/>
              </w:rPr>
            </w:pPr>
            <w:r w:rsidRPr="00BF2141">
              <w:rPr>
                <w:rFonts w:ascii="Calibri" w:hAnsi="Calibri" w:cs="Calibri"/>
                <w:b/>
                <w:sz w:val="22"/>
                <w:szCs w:val="22"/>
              </w:rPr>
              <w:t>Nazwa i adres podmiotu, na rzecz którego dostawa została wykonana</w:t>
            </w:r>
          </w:p>
        </w:tc>
        <w:tc>
          <w:tcPr>
            <w:tcW w:w="2485" w:type="dxa"/>
            <w:tcBorders>
              <w:top w:val="single" w:sz="4" w:space="0" w:color="auto"/>
              <w:left w:val="single" w:sz="4" w:space="0" w:color="auto"/>
              <w:bottom w:val="single" w:sz="4" w:space="0" w:color="auto"/>
              <w:right w:val="single" w:sz="4" w:space="0" w:color="auto"/>
            </w:tcBorders>
            <w:vAlign w:val="center"/>
          </w:tcPr>
          <w:p w14:paraId="41696B34" w14:textId="77777777" w:rsidR="007862D4" w:rsidRPr="00BF2141" w:rsidRDefault="007862D4" w:rsidP="00086C7E">
            <w:pPr>
              <w:widowControl w:val="0"/>
              <w:spacing w:line="271" w:lineRule="auto"/>
              <w:jc w:val="center"/>
              <w:rPr>
                <w:rFonts w:ascii="Calibri" w:hAnsi="Calibri" w:cs="Calibri"/>
                <w:b/>
                <w:color w:val="000000"/>
                <w:sz w:val="22"/>
                <w:szCs w:val="22"/>
              </w:rPr>
            </w:pPr>
            <w:r w:rsidRPr="00BF2141">
              <w:rPr>
                <w:rFonts w:ascii="Calibri" w:hAnsi="Calibri" w:cs="Calibri"/>
                <w:b/>
                <w:color w:val="000000"/>
                <w:sz w:val="22"/>
                <w:szCs w:val="22"/>
              </w:rPr>
              <w:t>Przedmiot, zakres, wartość dostaw (potwierdzający spełnienie warunku udziału określony w pkt</w:t>
            </w:r>
            <w:r w:rsidRPr="00BF2141">
              <w:rPr>
                <w:rFonts w:ascii="Calibri" w:hAnsi="Calibri" w:cs="Calibri"/>
                <w:b/>
                <w:sz w:val="22"/>
                <w:szCs w:val="22"/>
              </w:rPr>
              <w:t xml:space="preserve"> I.5.2.4) SWZ</w:t>
            </w:r>
          </w:p>
        </w:tc>
        <w:tc>
          <w:tcPr>
            <w:tcW w:w="1835" w:type="dxa"/>
            <w:tcBorders>
              <w:top w:val="single" w:sz="4" w:space="0" w:color="auto"/>
              <w:left w:val="single" w:sz="4" w:space="0" w:color="auto"/>
              <w:bottom w:val="single" w:sz="4" w:space="0" w:color="auto"/>
              <w:right w:val="single" w:sz="4" w:space="0" w:color="auto"/>
            </w:tcBorders>
            <w:vAlign w:val="center"/>
            <w:hideMark/>
          </w:tcPr>
          <w:p w14:paraId="044275F2" w14:textId="77777777" w:rsidR="007862D4" w:rsidRPr="00BF2141" w:rsidRDefault="007862D4" w:rsidP="00086C7E">
            <w:pPr>
              <w:widowControl w:val="0"/>
              <w:spacing w:line="271" w:lineRule="auto"/>
              <w:jc w:val="center"/>
              <w:rPr>
                <w:rFonts w:ascii="Calibri" w:hAnsi="Calibri" w:cs="Calibri"/>
                <w:b/>
                <w:color w:val="000000"/>
                <w:sz w:val="22"/>
                <w:szCs w:val="22"/>
              </w:rPr>
            </w:pPr>
            <w:r w:rsidRPr="00BF2141">
              <w:rPr>
                <w:rFonts w:ascii="Calibri" w:hAnsi="Calibri" w:cs="Calibri"/>
                <w:b/>
                <w:color w:val="000000"/>
                <w:sz w:val="22"/>
                <w:szCs w:val="22"/>
              </w:rPr>
              <w:t>Okres realizacji,</w:t>
            </w:r>
          </w:p>
          <w:p w14:paraId="04B38668" w14:textId="77777777" w:rsidR="007862D4" w:rsidRPr="00BF2141" w:rsidRDefault="007862D4" w:rsidP="00086C7E">
            <w:pPr>
              <w:widowControl w:val="0"/>
              <w:spacing w:line="271" w:lineRule="auto"/>
              <w:jc w:val="center"/>
              <w:rPr>
                <w:rFonts w:ascii="Calibri" w:hAnsi="Calibri" w:cs="Calibri"/>
                <w:b/>
                <w:color w:val="000000"/>
                <w:sz w:val="22"/>
                <w:szCs w:val="22"/>
              </w:rPr>
            </w:pPr>
            <w:r w:rsidRPr="00BF2141">
              <w:rPr>
                <w:rFonts w:ascii="Calibri" w:hAnsi="Calibri" w:cs="Calibri"/>
                <w:b/>
                <w:color w:val="000000"/>
                <w:sz w:val="22"/>
                <w:szCs w:val="22"/>
              </w:rPr>
              <w:t xml:space="preserve">od ...... do ...... </w:t>
            </w:r>
          </w:p>
          <w:p w14:paraId="7637EDD0" w14:textId="77777777" w:rsidR="007862D4" w:rsidRPr="00BF2141" w:rsidRDefault="007862D4" w:rsidP="00086C7E">
            <w:pPr>
              <w:widowControl w:val="0"/>
              <w:spacing w:line="271" w:lineRule="auto"/>
              <w:jc w:val="center"/>
              <w:rPr>
                <w:rFonts w:ascii="Calibri" w:hAnsi="Calibri" w:cs="Calibri"/>
                <w:b/>
                <w:color w:val="000000"/>
                <w:sz w:val="22"/>
                <w:szCs w:val="22"/>
              </w:rPr>
            </w:pPr>
            <w:r w:rsidRPr="00BF2141">
              <w:rPr>
                <w:rFonts w:ascii="Calibri" w:hAnsi="Calibri" w:cs="Calibri"/>
                <w:b/>
                <w:color w:val="000000"/>
                <w:sz w:val="22"/>
                <w:szCs w:val="22"/>
              </w:rPr>
              <w:t>(dzień, miesiąc, rok)</w:t>
            </w:r>
          </w:p>
        </w:tc>
      </w:tr>
      <w:tr w:rsidR="007862D4" w:rsidRPr="00BF2141" w14:paraId="22472658" w14:textId="77777777" w:rsidTr="00086C7E">
        <w:trPr>
          <w:trHeight w:val="412"/>
          <w:jc w:val="center"/>
        </w:trPr>
        <w:tc>
          <w:tcPr>
            <w:tcW w:w="9060" w:type="dxa"/>
            <w:gridSpan w:val="6"/>
            <w:tcBorders>
              <w:top w:val="single" w:sz="4" w:space="0" w:color="auto"/>
              <w:left w:val="single" w:sz="4" w:space="0" w:color="auto"/>
              <w:bottom w:val="single" w:sz="4" w:space="0" w:color="auto"/>
              <w:right w:val="single" w:sz="4" w:space="0" w:color="auto"/>
            </w:tcBorders>
            <w:vAlign w:val="center"/>
          </w:tcPr>
          <w:p w14:paraId="76E74B78" w14:textId="77777777" w:rsidR="007862D4" w:rsidRPr="00BF2141" w:rsidRDefault="007862D4" w:rsidP="00086C7E">
            <w:pPr>
              <w:widowControl w:val="0"/>
              <w:spacing w:line="271" w:lineRule="auto"/>
              <w:jc w:val="center"/>
              <w:rPr>
                <w:rFonts w:ascii="Calibri" w:hAnsi="Calibri" w:cs="Calibri"/>
                <w:b/>
                <w:color w:val="000000"/>
                <w:sz w:val="22"/>
                <w:szCs w:val="22"/>
              </w:rPr>
            </w:pPr>
            <w:r w:rsidRPr="00BF2141">
              <w:rPr>
                <w:rFonts w:ascii="Calibri" w:hAnsi="Calibri" w:cs="Calibri"/>
                <w:b/>
                <w:color w:val="000000"/>
                <w:sz w:val="22"/>
                <w:szCs w:val="22"/>
              </w:rPr>
              <w:t>część nr 1</w:t>
            </w:r>
          </w:p>
        </w:tc>
      </w:tr>
      <w:tr w:rsidR="007862D4" w:rsidRPr="00BF2141" w14:paraId="503521D0" w14:textId="77777777" w:rsidTr="00086C7E">
        <w:trPr>
          <w:trHeight w:val="551"/>
          <w:jc w:val="center"/>
        </w:trPr>
        <w:tc>
          <w:tcPr>
            <w:tcW w:w="540" w:type="dxa"/>
            <w:tcBorders>
              <w:top w:val="single" w:sz="4" w:space="0" w:color="auto"/>
              <w:left w:val="single" w:sz="4" w:space="0" w:color="auto"/>
              <w:bottom w:val="single" w:sz="4" w:space="0" w:color="auto"/>
              <w:right w:val="single" w:sz="4" w:space="0" w:color="auto"/>
            </w:tcBorders>
            <w:vAlign w:val="center"/>
          </w:tcPr>
          <w:p w14:paraId="1E96B93D" w14:textId="77777777" w:rsidR="007862D4" w:rsidRPr="00BF2141" w:rsidRDefault="007862D4" w:rsidP="00086C7E">
            <w:pPr>
              <w:widowControl w:val="0"/>
              <w:spacing w:line="271" w:lineRule="auto"/>
              <w:rPr>
                <w:rFonts w:ascii="Calibri" w:hAnsi="Calibri" w:cs="Calibri"/>
                <w:b/>
                <w:color w:val="000000"/>
                <w:sz w:val="22"/>
                <w:szCs w:val="22"/>
              </w:rPr>
            </w:pPr>
            <w:r w:rsidRPr="00BF2141">
              <w:rPr>
                <w:rFonts w:ascii="Calibri" w:hAnsi="Calibri" w:cs="Calibri"/>
                <w:b/>
                <w:color w:val="000000"/>
                <w:sz w:val="22"/>
                <w:szCs w:val="22"/>
              </w:rPr>
              <w:t>1.</w:t>
            </w:r>
          </w:p>
        </w:tc>
        <w:tc>
          <w:tcPr>
            <w:tcW w:w="2377" w:type="dxa"/>
            <w:gridSpan w:val="2"/>
            <w:tcBorders>
              <w:top w:val="single" w:sz="4" w:space="0" w:color="auto"/>
              <w:left w:val="single" w:sz="4" w:space="0" w:color="auto"/>
              <w:bottom w:val="single" w:sz="4" w:space="0" w:color="auto"/>
              <w:right w:val="single" w:sz="4" w:space="0" w:color="auto"/>
            </w:tcBorders>
            <w:vAlign w:val="center"/>
          </w:tcPr>
          <w:p w14:paraId="174D26A4" w14:textId="77777777" w:rsidR="007862D4" w:rsidRPr="00BF2141" w:rsidRDefault="007862D4" w:rsidP="00086C7E">
            <w:pPr>
              <w:widowControl w:val="0"/>
              <w:spacing w:line="271" w:lineRule="auto"/>
              <w:rPr>
                <w:rFonts w:ascii="Calibri" w:hAnsi="Calibri" w:cs="Calibri"/>
                <w:b/>
                <w:color w:val="000000"/>
                <w:sz w:val="22"/>
                <w:szCs w:val="22"/>
              </w:rPr>
            </w:pPr>
          </w:p>
        </w:tc>
        <w:tc>
          <w:tcPr>
            <w:tcW w:w="1823" w:type="dxa"/>
            <w:tcBorders>
              <w:top w:val="single" w:sz="4" w:space="0" w:color="auto"/>
              <w:left w:val="single" w:sz="4" w:space="0" w:color="auto"/>
              <w:bottom w:val="single" w:sz="4" w:space="0" w:color="auto"/>
              <w:right w:val="single" w:sz="4" w:space="0" w:color="auto"/>
            </w:tcBorders>
            <w:vAlign w:val="center"/>
          </w:tcPr>
          <w:p w14:paraId="05D00E04" w14:textId="77777777" w:rsidR="007862D4" w:rsidRPr="00BF2141" w:rsidRDefault="007862D4" w:rsidP="00086C7E">
            <w:pPr>
              <w:widowControl w:val="0"/>
              <w:spacing w:line="271" w:lineRule="auto"/>
              <w:rPr>
                <w:rFonts w:ascii="Calibri" w:hAnsi="Calibri" w:cs="Calibri"/>
                <w:b/>
                <w:color w:val="000000"/>
                <w:sz w:val="22"/>
                <w:szCs w:val="22"/>
              </w:rPr>
            </w:pPr>
          </w:p>
        </w:tc>
        <w:tc>
          <w:tcPr>
            <w:tcW w:w="2485" w:type="dxa"/>
            <w:tcBorders>
              <w:top w:val="single" w:sz="4" w:space="0" w:color="auto"/>
              <w:left w:val="single" w:sz="4" w:space="0" w:color="auto"/>
              <w:bottom w:val="single" w:sz="4" w:space="0" w:color="auto"/>
              <w:right w:val="single" w:sz="4" w:space="0" w:color="auto"/>
            </w:tcBorders>
            <w:vAlign w:val="center"/>
          </w:tcPr>
          <w:p w14:paraId="19B657EB" w14:textId="77777777" w:rsidR="007862D4" w:rsidRPr="00BF2141" w:rsidRDefault="007862D4" w:rsidP="00086C7E">
            <w:pPr>
              <w:widowControl w:val="0"/>
              <w:spacing w:line="271" w:lineRule="auto"/>
              <w:rPr>
                <w:rFonts w:ascii="Calibri" w:hAnsi="Calibri" w:cs="Calibri"/>
                <w:b/>
                <w:color w:val="000000"/>
                <w:sz w:val="22"/>
                <w:szCs w:val="22"/>
              </w:rPr>
            </w:pPr>
          </w:p>
        </w:tc>
        <w:tc>
          <w:tcPr>
            <w:tcW w:w="1835" w:type="dxa"/>
            <w:tcBorders>
              <w:top w:val="single" w:sz="4" w:space="0" w:color="auto"/>
              <w:left w:val="single" w:sz="4" w:space="0" w:color="auto"/>
              <w:bottom w:val="single" w:sz="4" w:space="0" w:color="auto"/>
              <w:right w:val="single" w:sz="4" w:space="0" w:color="auto"/>
            </w:tcBorders>
            <w:vAlign w:val="center"/>
          </w:tcPr>
          <w:p w14:paraId="03578926" w14:textId="77777777" w:rsidR="007862D4" w:rsidRPr="00BF2141" w:rsidRDefault="007862D4" w:rsidP="00086C7E">
            <w:pPr>
              <w:widowControl w:val="0"/>
              <w:spacing w:line="271" w:lineRule="auto"/>
              <w:rPr>
                <w:rFonts w:ascii="Calibri" w:hAnsi="Calibri" w:cs="Calibri"/>
                <w:b/>
                <w:color w:val="000000"/>
                <w:sz w:val="22"/>
                <w:szCs w:val="22"/>
              </w:rPr>
            </w:pPr>
          </w:p>
        </w:tc>
      </w:tr>
      <w:tr w:rsidR="007862D4" w:rsidRPr="00BF2141" w14:paraId="566D29C2" w14:textId="77777777" w:rsidTr="00086C7E">
        <w:trPr>
          <w:trHeight w:val="428"/>
          <w:jc w:val="center"/>
        </w:trPr>
        <w:tc>
          <w:tcPr>
            <w:tcW w:w="9060" w:type="dxa"/>
            <w:gridSpan w:val="6"/>
            <w:tcBorders>
              <w:top w:val="single" w:sz="4" w:space="0" w:color="auto"/>
              <w:left w:val="single" w:sz="4" w:space="0" w:color="auto"/>
              <w:bottom w:val="single" w:sz="4" w:space="0" w:color="auto"/>
              <w:right w:val="single" w:sz="4" w:space="0" w:color="auto"/>
            </w:tcBorders>
            <w:vAlign w:val="center"/>
          </w:tcPr>
          <w:p w14:paraId="215F0C72" w14:textId="77777777" w:rsidR="007862D4" w:rsidRPr="00BF2141" w:rsidRDefault="007862D4" w:rsidP="00086C7E">
            <w:pPr>
              <w:widowControl w:val="0"/>
              <w:spacing w:line="271" w:lineRule="auto"/>
              <w:jc w:val="center"/>
              <w:rPr>
                <w:rFonts w:ascii="Calibri" w:hAnsi="Calibri" w:cs="Calibri"/>
                <w:b/>
                <w:color w:val="000000"/>
                <w:sz w:val="22"/>
                <w:szCs w:val="22"/>
              </w:rPr>
            </w:pPr>
            <w:r w:rsidRPr="00BF2141">
              <w:rPr>
                <w:rFonts w:ascii="Calibri" w:hAnsi="Calibri" w:cs="Calibri"/>
                <w:b/>
                <w:color w:val="000000"/>
                <w:sz w:val="22"/>
                <w:szCs w:val="22"/>
              </w:rPr>
              <w:t>część nr 2</w:t>
            </w:r>
          </w:p>
        </w:tc>
      </w:tr>
      <w:tr w:rsidR="007862D4" w:rsidRPr="00BF2141" w14:paraId="652DAC8D" w14:textId="77777777" w:rsidTr="00086C7E">
        <w:trPr>
          <w:trHeight w:val="551"/>
          <w:jc w:val="center"/>
        </w:trPr>
        <w:tc>
          <w:tcPr>
            <w:tcW w:w="540" w:type="dxa"/>
            <w:tcBorders>
              <w:top w:val="single" w:sz="4" w:space="0" w:color="auto"/>
              <w:left w:val="single" w:sz="4" w:space="0" w:color="auto"/>
              <w:bottom w:val="single" w:sz="4" w:space="0" w:color="auto"/>
              <w:right w:val="single" w:sz="4" w:space="0" w:color="auto"/>
            </w:tcBorders>
            <w:vAlign w:val="center"/>
          </w:tcPr>
          <w:p w14:paraId="34E7E818" w14:textId="77777777" w:rsidR="007862D4" w:rsidRPr="00BF2141" w:rsidRDefault="007862D4" w:rsidP="00086C7E">
            <w:pPr>
              <w:widowControl w:val="0"/>
              <w:spacing w:line="271" w:lineRule="auto"/>
              <w:rPr>
                <w:rFonts w:ascii="Calibri" w:hAnsi="Calibri" w:cs="Calibri"/>
                <w:b/>
                <w:color w:val="000000"/>
                <w:sz w:val="22"/>
                <w:szCs w:val="22"/>
              </w:rPr>
            </w:pPr>
            <w:r w:rsidRPr="00BF2141">
              <w:rPr>
                <w:rFonts w:ascii="Calibri" w:hAnsi="Calibri" w:cs="Calibri"/>
                <w:b/>
                <w:color w:val="000000"/>
                <w:sz w:val="22"/>
                <w:szCs w:val="22"/>
              </w:rPr>
              <w:t>1.</w:t>
            </w:r>
          </w:p>
        </w:tc>
        <w:tc>
          <w:tcPr>
            <w:tcW w:w="2377" w:type="dxa"/>
            <w:gridSpan w:val="2"/>
            <w:tcBorders>
              <w:top w:val="single" w:sz="4" w:space="0" w:color="auto"/>
              <w:left w:val="single" w:sz="4" w:space="0" w:color="auto"/>
              <w:bottom w:val="single" w:sz="4" w:space="0" w:color="auto"/>
              <w:right w:val="single" w:sz="4" w:space="0" w:color="auto"/>
            </w:tcBorders>
            <w:vAlign w:val="center"/>
          </w:tcPr>
          <w:p w14:paraId="3FBFBAC8" w14:textId="77777777" w:rsidR="007862D4" w:rsidRPr="00BF2141" w:rsidRDefault="007862D4" w:rsidP="00086C7E">
            <w:pPr>
              <w:widowControl w:val="0"/>
              <w:spacing w:line="271" w:lineRule="auto"/>
              <w:rPr>
                <w:rFonts w:ascii="Calibri" w:hAnsi="Calibri" w:cs="Calibri"/>
                <w:b/>
                <w:color w:val="000000"/>
                <w:sz w:val="22"/>
                <w:szCs w:val="22"/>
              </w:rPr>
            </w:pPr>
          </w:p>
        </w:tc>
        <w:tc>
          <w:tcPr>
            <w:tcW w:w="1823" w:type="dxa"/>
            <w:tcBorders>
              <w:top w:val="single" w:sz="4" w:space="0" w:color="auto"/>
              <w:left w:val="single" w:sz="4" w:space="0" w:color="auto"/>
              <w:bottom w:val="single" w:sz="4" w:space="0" w:color="auto"/>
              <w:right w:val="single" w:sz="4" w:space="0" w:color="auto"/>
            </w:tcBorders>
            <w:vAlign w:val="center"/>
          </w:tcPr>
          <w:p w14:paraId="396D713C" w14:textId="77777777" w:rsidR="007862D4" w:rsidRPr="00BF2141" w:rsidRDefault="007862D4" w:rsidP="00086C7E">
            <w:pPr>
              <w:widowControl w:val="0"/>
              <w:spacing w:line="271" w:lineRule="auto"/>
              <w:rPr>
                <w:rFonts w:ascii="Calibri" w:hAnsi="Calibri" w:cs="Calibri"/>
                <w:b/>
                <w:color w:val="000000"/>
                <w:sz w:val="22"/>
                <w:szCs w:val="22"/>
              </w:rPr>
            </w:pPr>
          </w:p>
        </w:tc>
        <w:tc>
          <w:tcPr>
            <w:tcW w:w="2485" w:type="dxa"/>
            <w:tcBorders>
              <w:top w:val="single" w:sz="4" w:space="0" w:color="auto"/>
              <w:left w:val="single" w:sz="4" w:space="0" w:color="auto"/>
              <w:bottom w:val="single" w:sz="4" w:space="0" w:color="auto"/>
              <w:right w:val="single" w:sz="4" w:space="0" w:color="auto"/>
            </w:tcBorders>
            <w:vAlign w:val="center"/>
          </w:tcPr>
          <w:p w14:paraId="369DD7D3" w14:textId="77777777" w:rsidR="007862D4" w:rsidRPr="00BF2141" w:rsidRDefault="007862D4" w:rsidP="00086C7E">
            <w:pPr>
              <w:widowControl w:val="0"/>
              <w:spacing w:line="271" w:lineRule="auto"/>
              <w:rPr>
                <w:rFonts w:ascii="Calibri" w:hAnsi="Calibri" w:cs="Calibri"/>
                <w:b/>
                <w:color w:val="000000"/>
                <w:sz w:val="22"/>
                <w:szCs w:val="22"/>
              </w:rPr>
            </w:pPr>
          </w:p>
        </w:tc>
        <w:tc>
          <w:tcPr>
            <w:tcW w:w="1835" w:type="dxa"/>
            <w:tcBorders>
              <w:top w:val="single" w:sz="4" w:space="0" w:color="auto"/>
              <w:left w:val="single" w:sz="4" w:space="0" w:color="auto"/>
              <w:bottom w:val="single" w:sz="4" w:space="0" w:color="auto"/>
              <w:right w:val="single" w:sz="4" w:space="0" w:color="auto"/>
            </w:tcBorders>
            <w:vAlign w:val="center"/>
          </w:tcPr>
          <w:p w14:paraId="606D8900" w14:textId="77777777" w:rsidR="007862D4" w:rsidRPr="00BF2141" w:rsidRDefault="007862D4" w:rsidP="00086C7E">
            <w:pPr>
              <w:widowControl w:val="0"/>
              <w:spacing w:line="271" w:lineRule="auto"/>
              <w:rPr>
                <w:rFonts w:ascii="Calibri" w:hAnsi="Calibri" w:cs="Calibri"/>
                <w:b/>
                <w:color w:val="000000"/>
                <w:sz w:val="22"/>
                <w:szCs w:val="22"/>
              </w:rPr>
            </w:pPr>
          </w:p>
        </w:tc>
      </w:tr>
      <w:tr w:rsidR="007862D4" w:rsidRPr="00BF2141" w14:paraId="7EA9B0AC" w14:textId="77777777" w:rsidTr="00086C7E">
        <w:trPr>
          <w:trHeight w:val="551"/>
          <w:jc w:val="center"/>
        </w:trPr>
        <w:tc>
          <w:tcPr>
            <w:tcW w:w="9060" w:type="dxa"/>
            <w:gridSpan w:val="6"/>
            <w:tcBorders>
              <w:top w:val="single" w:sz="4" w:space="0" w:color="auto"/>
              <w:left w:val="single" w:sz="4" w:space="0" w:color="auto"/>
              <w:bottom w:val="single" w:sz="4" w:space="0" w:color="auto"/>
              <w:right w:val="single" w:sz="4" w:space="0" w:color="auto"/>
            </w:tcBorders>
            <w:vAlign w:val="center"/>
          </w:tcPr>
          <w:p w14:paraId="2441781D" w14:textId="77777777" w:rsidR="007862D4" w:rsidRPr="00BF2141" w:rsidRDefault="007862D4" w:rsidP="00086C7E">
            <w:pPr>
              <w:widowControl w:val="0"/>
              <w:spacing w:line="271" w:lineRule="auto"/>
              <w:jc w:val="center"/>
              <w:rPr>
                <w:rFonts w:ascii="Calibri" w:hAnsi="Calibri" w:cs="Calibri"/>
                <w:b/>
                <w:color w:val="000000"/>
                <w:sz w:val="22"/>
                <w:szCs w:val="22"/>
              </w:rPr>
            </w:pPr>
            <w:r w:rsidRPr="00BF2141">
              <w:rPr>
                <w:rFonts w:ascii="Calibri" w:hAnsi="Calibri" w:cs="Calibri"/>
                <w:b/>
                <w:color w:val="000000"/>
                <w:sz w:val="22"/>
                <w:szCs w:val="22"/>
              </w:rPr>
              <w:t>część nr 3</w:t>
            </w:r>
          </w:p>
        </w:tc>
      </w:tr>
      <w:tr w:rsidR="007862D4" w:rsidRPr="00BF2141" w14:paraId="40892E03" w14:textId="77777777" w:rsidTr="00086C7E">
        <w:trPr>
          <w:trHeight w:val="551"/>
          <w:jc w:val="center"/>
        </w:trPr>
        <w:tc>
          <w:tcPr>
            <w:tcW w:w="540" w:type="dxa"/>
            <w:tcBorders>
              <w:top w:val="single" w:sz="4" w:space="0" w:color="auto"/>
              <w:left w:val="single" w:sz="4" w:space="0" w:color="auto"/>
              <w:bottom w:val="single" w:sz="4" w:space="0" w:color="auto"/>
              <w:right w:val="single" w:sz="4" w:space="0" w:color="auto"/>
            </w:tcBorders>
            <w:vAlign w:val="center"/>
          </w:tcPr>
          <w:p w14:paraId="4EEBA2E8" w14:textId="77777777" w:rsidR="007862D4" w:rsidRPr="00BF2141" w:rsidRDefault="007862D4" w:rsidP="00086C7E">
            <w:pPr>
              <w:widowControl w:val="0"/>
              <w:spacing w:line="271" w:lineRule="auto"/>
              <w:rPr>
                <w:rFonts w:ascii="Calibri" w:hAnsi="Calibri" w:cs="Calibri"/>
                <w:b/>
                <w:color w:val="000000"/>
                <w:sz w:val="22"/>
                <w:szCs w:val="22"/>
              </w:rPr>
            </w:pPr>
            <w:r w:rsidRPr="00BF2141">
              <w:rPr>
                <w:rFonts w:ascii="Calibri" w:hAnsi="Calibri" w:cs="Calibri"/>
                <w:b/>
                <w:color w:val="000000"/>
                <w:sz w:val="22"/>
                <w:szCs w:val="22"/>
              </w:rPr>
              <w:t>1.</w:t>
            </w:r>
          </w:p>
        </w:tc>
        <w:tc>
          <w:tcPr>
            <w:tcW w:w="2377" w:type="dxa"/>
            <w:gridSpan w:val="2"/>
            <w:tcBorders>
              <w:top w:val="single" w:sz="4" w:space="0" w:color="auto"/>
              <w:left w:val="single" w:sz="4" w:space="0" w:color="auto"/>
              <w:bottom w:val="single" w:sz="4" w:space="0" w:color="auto"/>
              <w:right w:val="single" w:sz="4" w:space="0" w:color="auto"/>
            </w:tcBorders>
            <w:vAlign w:val="center"/>
          </w:tcPr>
          <w:p w14:paraId="40D571D4" w14:textId="77777777" w:rsidR="007862D4" w:rsidRPr="00BF2141" w:rsidRDefault="007862D4" w:rsidP="00086C7E">
            <w:pPr>
              <w:widowControl w:val="0"/>
              <w:spacing w:line="271" w:lineRule="auto"/>
              <w:rPr>
                <w:rFonts w:ascii="Calibri" w:hAnsi="Calibri" w:cs="Calibri"/>
                <w:b/>
                <w:color w:val="000000"/>
                <w:sz w:val="22"/>
                <w:szCs w:val="22"/>
              </w:rPr>
            </w:pPr>
          </w:p>
        </w:tc>
        <w:tc>
          <w:tcPr>
            <w:tcW w:w="1823" w:type="dxa"/>
            <w:tcBorders>
              <w:top w:val="single" w:sz="4" w:space="0" w:color="auto"/>
              <w:left w:val="single" w:sz="4" w:space="0" w:color="auto"/>
              <w:bottom w:val="single" w:sz="4" w:space="0" w:color="auto"/>
              <w:right w:val="single" w:sz="4" w:space="0" w:color="auto"/>
            </w:tcBorders>
            <w:vAlign w:val="center"/>
          </w:tcPr>
          <w:p w14:paraId="577C99CC" w14:textId="77777777" w:rsidR="007862D4" w:rsidRPr="00BF2141" w:rsidRDefault="007862D4" w:rsidP="00086C7E">
            <w:pPr>
              <w:widowControl w:val="0"/>
              <w:spacing w:line="271" w:lineRule="auto"/>
              <w:rPr>
                <w:rFonts w:ascii="Calibri" w:hAnsi="Calibri" w:cs="Calibri"/>
                <w:b/>
                <w:color w:val="000000"/>
                <w:sz w:val="22"/>
                <w:szCs w:val="22"/>
              </w:rPr>
            </w:pPr>
          </w:p>
        </w:tc>
        <w:tc>
          <w:tcPr>
            <w:tcW w:w="2485" w:type="dxa"/>
            <w:tcBorders>
              <w:top w:val="single" w:sz="4" w:space="0" w:color="auto"/>
              <w:left w:val="single" w:sz="4" w:space="0" w:color="auto"/>
              <w:bottom w:val="single" w:sz="4" w:space="0" w:color="auto"/>
              <w:right w:val="single" w:sz="4" w:space="0" w:color="auto"/>
            </w:tcBorders>
            <w:vAlign w:val="center"/>
          </w:tcPr>
          <w:p w14:paraId="62250165" w14:textId="77777777" w:rsidR="007862D4" w:rsidRPr="00BF2141" w:rsidRDefault="007862D4" w:rsidP="00086C7E">
            <w:pPr>
              <w:widowControl w:val="0"/>
              <w:spacing w:line="271" w:lineRule="auto"/>
              <w:rPr>
                <w:rFonts w:ascii="Calibri" w:hAnsi="Calibri" w:cs="Calibri"/>
                <w:b/>
                <w:color w:val="000000"/>
                <w:sz w:val="22"/>
                <w:szCs w:val="22"/>
              </w:rPr>
            </w:pPr>
          </w:p>
        </w:tc>
        <w:tc>
          <w:tcPr>
            <w:tcW w:w="1835" w:type="dxa"/>
            <w:tcBorders>
              <w:top w:val="single" w:sz="4" w:space="0" w:color="auto"/>
              <w:left w:val="single" w:sz="4" w:space="0" w:color="auto"/>
              <w:bottom w:val="single" w:sz="4" w:space="0" w:color="auto"/>
              <w:right w:val="single" w:sz="4" w:space="0" w:color="auto"/>
            </w:tcBorders>
            <w:vAlign w:val="center"/>
          </w:tcPr>
          <w:p w14:paraId="40B37B2C" w14:textId="77777777" w:rsidR="007862D4" w:rsidRPr="00BF2141" w:rsidRDefault="007862D4" w:rsidP="00086C7E">
            <w:pPr>
              <w:widowControl w:val="0"/>
              <w:spacing w:line="271" w:lineRule="auto"/>
              <w:rPr>
                <w:rFonts w:ascii="Calibri" w:hAnsi="Calibri" w:cs="Calibri"/>
                <w:b/>
                <w:color w:val="000000"/>
                <w:sz w:val="22"/>
                <w:szCs w:val="22"/>
              </w:rPr>
            </w:pPr>
          </w:p>
        </w:tc>
      </w:tr>
      <w:tr w:rsidR="007862D4" w:rsidRPr="00BF2141" w14:paraId="2B90E64D" w14:textId="77777777" w:rsidTr="00086C7E">
        <w:trPr>
          <w:trHeight w:val="460"/>
          <w:jc w:val="center"/>
        </w:trPr>
        <w:tc>
          <w:tcPr>
            <w:tcW w:w="9060" w:type="dxa"/>
            <w:gridSpan w:val="6"/>
            <w:tcBorders>
              <w:top w:val="single" w:sz="4" w:space="0" w:color="auto"/>
              <w:left w:val="single" w:sz="4" w:space="0" w:color="auto"/>
              <w:bottom w:val="single" w:sz="4" w:space="0" w:color="auto"/>
              <w:right w:val="single" w:sz="4" w:space="0" w:color="auto"/>
            </w:tcBorders>
            <w:vAlign w:val="center"/>
          </w:tcPr>
          <w:p w14:paraId="69B6F990" w14:textId="77777777" w:rsidR="007862D4" w:rsidRPr="00BF2141" w:rsidRDefault="007862D4" w:rsidP="00086C7E">
            <w:pPr>
              <w:widowControl w:val="0"/>
              <w:spacing w:line="271" w:lineRule="auto"/>
              <w:jc w:val="center"/>
              <w:rPr>
                <w:rFonts w:ascii="Calibri" w:hAnsi="Calibri" w:cs="Calibri"/>
                <w:b/>
                <w:color w:val="000000"/>
                <w:sz w:val="22"/>
                <w:szCs w:val="22"/>
              </w:rPr>
            </w:pPr>
            <w:r w:rsidRPr="00BF2141">
              <w:rPr>
                <w:rFonts w:ascii="Calibri" w:hAnsi="Calibri" w:cs="Calibri"/>
                <w:b/>
                <w:color w:val="000000"/>
                <w:sz w:val="22"/>
                <w:szCs w:val="22"/>
              </w:rPr>
              <w:t>część nr 4</w:t>
            </w:r>
          </w:p>
        </w:tc>
      </w:tr>
      <w:tr w:rsidR="007862D4" w:rsidRPr="00BF2141" w14:paraId="71857D7C" w14:textId="77777777" w:rsidTr="00086C7E">
        <w:trPr>
          <w:trHeight w:val="551"/>
          <w:jc w:val="center"/>
        </w:trPr>
        <w:tc>
          <w:tcPr>
            <w:tcW w:w="540" w:type="dxa"/>
            <w:tcBorders>
              <w:top w:val="single" w:sz="4" w:space="0" w:color="auto"/>
              <w:left w:val="single" w:sz="4" w:space="0" w:color="auto"/>
              <w:bottom w:val="single" w:sz="4" w:space="0" w:color="auto"/>
              <w:right w:val="single" w:sz="4" w:space="0" w:color="auto"/>
            </w:tcBorders>
            <w:vAlign w:val="center"/>
          </w:tcPr>
          <w:p w14:paraId="70DFDB68" w14:textId="77777777" w:rsidR="007862D4" w:rsidRPr="00BF2141" w:rsidRDefault="007862D4" w:rsidP="00086C7E">
            <w:pPr>
              <w:widowControl w:val="0"/>
              <w:spacing w:line="271" w:lineRule="auto"/>
              <w:rPr>
                <w:rFonts w:ascii="Calibri" w:hAnsi="Calibri" w:cs="Calibri"/>
                <w:b/>
                <w:color w:val="000000"/>
                <w:sz w:val="22"/>
                <w:szCs w:val="22"/>
              </w:rPr>
            </w:pPr>
            <w:r w:rsidRPr="00BF2141">
              <w:rPr>
                <w:rFonts w:ascii="Calibri" w:hAnsi="Calibri" w:cs="Calibri"/>
                <w:b/>
                <w:color w:val="000000"/>
                <w:sz w:val="22"/>
                <w:szCs w:val="22"/>
              </w:rPr>
              <w:t>1.</w:t>
            </w:r>
          </w:p>
        </w:tc>
        <w:tc>
          <w:tcPr>
            <w:tcW w:w="2377" w:type="dxa"/>
            <w:gridSpan w:val="2"/>
            <w:tcBorders>
              <w:top w:val="single" w:sz="4" w:space="0" w:color="auto"/>
              <w:left w:val="single" w:sz="4" w:space="0" w:color="auto"/>
              <w:bottom w:val="single" w:sz="4" w:space="0" w:color="auto"/>
              <w:right w:val="single" w:sz="4" w:space="0" w:color="auto"/>
            </w:tcBorders>
            <w:vAlign w:val="center"/>
          </w:tcPr>
          <w:p w14:paraId="56F110E7" w14:textId="77777777" w:rsidR="007862D4" w:rsidRPr="00BF2141" w:rsidRDefault="007862D4" w:rsidP="00086C7E">
            <w:pPr>
              <w:widowControl w:val="0"/>
              <w:spacing w:line="271" w:lineRule="auto"/>
              <w:rPr>
                <w:rFonts w:ascii="Calibri" w:hAnsi="Calibri" w:cs="Calibri"/>
                <w:b/>
                <w:color w:val="000000"/>
                <w:sz w:val="22"/>
                <w:szCs w:val="22"/>
              </w:rPr>
            </w:pPr>
          </w:p>
        </w:tc>
        <w:tc>
          <w:tcPr>
            <w:tcW w:w="1823" w:type="dxa"/>
            <w:tcBorders>
              <w:top w:val="single" w:sz="4" w:space="0" w:color="auto"/>
              <w:left w:val="single" w:sz="4" w:space="0" w:color="auto"/>
              <w:bottom w:val="single" w:sz="4" w:space="0" w:color="auto"/>
              <w:right w:val="single" w:sz="4" w:space="0" w:color="auto"/>
            </w:tcBorders>
            <w:vAlign w:val="center"/>
          </w:tcPr>
          <w:p w14:paraId="79224BF3" w14:textId="77777777" w:rsidR="007862D4" w:rsidRPr="00BF2141" w:rsidRDefault="007862D4" w:rsidP="00086C7E">
            <w:pPr>
              <w:widowControl w:val="0"/>
              <w:spacing w:line="271" w:lineRule="auto"/>
              <w:rPr>
                <w:rFonts w:ascii="Calibri" w:hAnsi="Calibri" w:cs="Calibri"/>
                <w:b/>
                <w:color w:val="000000"/>
                <w:sz w:val="22"/>
                <w:szCs w:val="22"/>
              </w:rPr>
            </w:pPr>
          </w:p>
        </w:tc>
        <w:tc>
          <w:tcPr>
            <w:tcW w:w="2485" w:type="dxa"/>
            <w:tcBorders>
              <w:top w:val="single" w:sz="4" w:space="0" w:color="auto"/>
              <w:left w:val="single" w:sz="4" w:space="0" w:color="auto"/>
              <w:bottom w:val="single" w:sz="4" w:space="0" w:color="auto"/>
              <w:right w:val="single" w:sz="4" w:space="0" w:color="auto"/>
            </w:tcBorders>
            <w:vAlign w:val="center"/>
          </w:tcPr>
          <w:p w14:paraId="33C8A7E8" w14:textId="77777777" w:rsidR="007862D4" w:rsidRPr="00BF2141" w:rsidRDefault="007862D4" w:rsidP="00086C7E">
            <w:pPr>
              <w:widowControl w:val="0"/>
              <w:spacing w:line="271" w:lineRule="auto"/>
              <w:rPr>
                <w:rFonts w:ascii="Calibri" w:hAnsi="Calibri" w:cs="Calibri"/>
                <w:b/>
                <w:color w:val="000000"/>
                <w:sz w:val="22"/>
                <w:szCs w:val="22"/>
              </w:rPr>
            </w:pPr>
          </w:p>
        </w:tc>
        <w:tc>
          <w:tcPr>
            <w:tcW w:w="1835" w:type="dxa"/>
            <w:tcBorders>
              <w:top w:val="single" w:sz="4" w:space="0" w:color="auto"/>
              <w:left w:val="single" w:sz="4" w:space="0" w:color="auto"/>
              <w:bottom w:val="single" w:sz="4" w:space="0" w:color="auto"/>
              <w:right w:val="single" w:sz="4" w:space="0" w:color="auto"/>
            </w:tcBorders>
            <w:vAlign w:val="center"/>
          </w:tcPr>
          <w:p w14:paraId="33DE4839" w14:textId="77777777" w:rsidR="007862D4" w:rsidRPr="00BF2141" w:rsidRDefault="007862D4" w:rsidP="00086C7E">
            <w:pPr>
              <w:widowControl w:val="0"/>
              <w:spacing w:line="271" w:lineRule="auto"/>
              <w:rPr>
                <w:rFonts w:ascii="Calibri" w:hAnsi="Calibri" w:cs="Calibri"/>
                <w:b/>
                <w:color w:val="000000"/>
                <w:sz w:val="22"/>
                <w:szCs w:val="22"/>
              </w:rPr>
            </w:pPr>
          </w:p>
        </w:tc>
      </w:tr>
      <w:tr w:rsidR="007862D4" w:rsidRPr="00BF2141" w14:paraId="139E1EDA" w14:textId="77777777" w:rsidTr="00086C7E">
        <w:trPr>
          <w:trHeight w:val="462"/>
          <w:jc w:val="center"/>
        </w:trPr>
        <w:tc>
          <w:tcPr>
            <w:tcW w:w="9060" w:type="dxa"/>
            <w:gridSpan w:val="6"/>
            <w:tcBorders>
              <w:top w:val="single" w:sz="4" w:space="0" w:color="auto"/>
              <w:left w:val="single" w:sz="4" w:space="0" w:color="auto"/>
              <w:bottom w:val="single" w:sz="4" w:space="0" w:color="auto"/>
              <w:right w:val="single" w:sz="4" w:space="0" w:color="auto"/>
            </w:tcBorders>
            <w:vAlign w:val="center"/>
          </w:tcPr>
          <w:p w14:paraId="292BE287" w14:textId="77777777" w:rsidR="007862D4" w:rsidRPr="00BF2141" w:rsidRDefault="007862D4" w:rsidP="00086C7E">
            <w:pPr>
              <w:widowControl w:val="0"/>
              <w:spacing w:line="271" w:lineRule="auto"/>
              <w:jc w:val="center"/>
              <w:rPr>
                <w:rFonts w:ascii="Calibri" w:hAnsi="Calibri" w:cs="Calibri"/>
                <w:b/>
                <w:color w:val="000000"/>
                <w:sz w:val="22"/>
                <w:szCs w:val="22"/>
              </w:rPr>
            </w:pPr>
            <w:r w:rsidRPr="00BF2141">
              <w:rPr>
                <w:rFonts w:ascii="Calibri" w:hAnsi="Calibri" w:cs="Calibri"/>
                <w:b/>
                <w:color w:val="000000"/>
                <w:sz w:val="22"/>
                <w:szCs w:val="22"/>
              </w:rPr>
              <w:t>część nr 5</w:t>
            </w:r>
          </w:p>
        </w:tc>
      </w:tr>
      <w:tr w:rsidR="007862D4" w:rsidRPr="00BF2141" w14:paraId="2C6E9B43" w14:textId="77777777" w:rsidTr="00086C7E">
        <w:trPr>
          <w:trHeight w:val="551"/>
          <w:jc w:val="center"/>
        </w:trPr>
        <w:tc>
          <w:tcPr>
            <w:tcW w:w="540" w:type="dxa"/>
            <w:tcBorders>
              <w:top w:val="single" w:sz="4" w:space="0" w:color="auto"/>
              <w:left w:val="single" w:sz="4" w:space="0" w:color="auto"/>
              <w:bottom w:val="single" w:sz="4" w:space="0" w:color="auto"/>
              <w:right w:val="single" w:sz="4" w:space="0" w:color="auto"/>
            </w:tcBorders>
            <w:vAlign w:val="center"/>
          </w:tcPr>
          <w:p w14:paraId="34124173" w14:textId="77777777" w:rsidR="007862D4" w:rsidRPr="00BF2141" w:rsidRDefault="007862D4" w:rsidP="00086C7E">
            <w:pPr>
              <w:widowControl w:val="0"/>
              <w:spacing w:line="271" w:lineRule="auto"/>
              <w:rPr>
                <w:rFonts w:ascii="Calibri" w:hAnsi="Calibri" w:cs="Calibri"/>
                <w:b/>
                <w:color w:val="000000"/>
                <w:sz w:val="22"/>
                <w:szCs w:val="22"/>
              </w:rPr>
            </w:pPr>
            <w:r w:rsidRPr="00BF2141">
              <w:rPr>
                <w:rFonts w:ascii="Calibri" w:hAnsi="Calibri" w:cs="Calibri"/>
                <w:b/>
                <w:color w:val="000000"/>
                <w:sz w:val="22"/>
                <w:szCs w:val="22"/>
              </w:rPr>
              <w:t>1.</w:t>
            </w:r>
          </w:p>
        </w:tc>
        <w:tc>
          <w:tcPr>
            <w:tcW w:w="2377" w:type="dxa"/>
            <w:gridSpan w:val="2"/>
            <w:tcBorders>
              <w:top w:val="single" w:sz="4" w:space="0" w:color="auto"/>
              <w:left w:val="single" w:sz="4" w:space="0" w:color="auto"/>
              <w:bottom w:val="single" w:sz="4" w:space="0" w:color="auto"/>
              <w:right w:val="single" w:sz="4" w:space="0" w:color="auto"/>
            </w:tcBorders>
            <w:vAlign w:val="center"/>
          </w:tcPr>
          <w:p w14:paraId="3B65B1B8" w14:textId="77777777" w:rsidR="007862D4" w:rsidRPr="00BF2141" w:rsidRDefault="007862D4" w:rsidP="00086C7E">
            <w:pPr>
              <w:widowControl w:val="0"/>
              <w:spacing w:line="271" w:lineRule="auto"/>
              <w:rPr>
                <w:rFonts w:ascii="Calibri" w:hAnsi="Calibri" w:cs="Calibri"/>
                <w:b/>
                <w:color w:val="000000"/>
                <w:sz w:val="22"/>
                <w:szCs w:val="22"/>
              </w:rPr>
            </w:pPr>
          </w:p>
        </w:tc>
        <w:tc>
          <w:tcPr>
            <w:tcW w:w="1823" w:type="dxa"/>
            <w:tcBorders>
              <w:top w:val="single" w:sz="4" w:space="0" w:color="auto"/>
              <w:left w:val="single" w:sz="4" w:space="0" w:color="auto"/>
              <w:bottom w:val="single" w:sz="4" w:space="0" w:color="auto"/>
              <w:right w:val="single" w:sz="4" w:space="0" w:color="auto"/>
            </w:tcBorders>
            <w:vAlign w:val="center"/>
          </w:tcPr>
          <w:p w14:paraId="475FAA9F" w14:textId="77777777" w:rsidR="007862D4" w:rsidRPr="00BF2141" w:rsidRDefault="007862D4" w:rsidP="00086C7E">
            <w:pPr>
              <w:widowControl w:val="0"/>
              <w:spacing w:line="271" w:lineRule="auto"/>
              <w:rPr>
                <w:rFonts w:ascii="Calibri" w:hAnsi="Calibri" w:cs="Calibri"/>
                <w:b/>
                <w:color w:val="000000"/>
                <w:sz w:val="22"/>
                <w:szCs w:val="22"/>
              </w:rPr>
            </w:pPr>
          </w:p>
        </w:tc>
        <w:tc>
          <w:tcPr>
            <w:tcW w:w="2485" w:type="dxa"/>
            <w:tcBorders>
              <w:top w:val="single" w:sz="4" w:space="0" w:color="auto"/>
              <w:left w:val="single" w:sz="4" w:space="0" w:color="auto"/>
              <w:bottom w:val="single" w:sz="4" w:space="0" w:color="auto"/>
              <w:right w:val="single" w:sz="4" w:space="0" w:color="auto"/>
            </w:tcBorders>
            <w:vAlign w:val="center"/>
          </w:tcPr>
          <w:p w14:paraId="3C217A3E" w14:textId="77777777" w:rsidR="007862D4" w:rsidRPr="00BF2141" w:rsidRDefault="007862D4" w:rsidP="00086C7E">
            <w:pPr>
              <w:widowControl w:val="0"/>
              <w:spacing w:line="271" w:lineRule="auto"/>
              <w:rPr>
                <w:rFonts w:ascii="Calibri" w:hAnsi="Calibri" w:cs="Calibri"/>
                <w:b/>
                <w:color w:val="000000"/>
                <w:sz w:val="22"/>
                <w:szCs w:val="22"/>
              </w:rPr>
            </w:pPr>
          </w:p>
        </w:tc>
        <w:tc>
          <w:tcPr>
            <w:tcW w:w="1835" w:type="dxa"/>
            <w:tcBorders>
              <w:top w:val="single" w:sz="4" w:space="0" w:color="auto"/>
              <w:left w:val="single" w:sz="4" w:space="0" w:color="auto"/>
              <w:bottom w:val="single" w:sz="4" w:space="0" w:color="auto"/>
              <w:right w:val="single" w:sz="4" w:space="0" w:color="auto"/>
            </w:tcBorders>
            <w:vAlign w:val="center"/>
          </w:tcPr>
          <w:p w14:paraId="6B5B6640" w14:textId="77777777" w:rsidR="007862D4" w:rsidRPr="00BF2141" w:rsidRDefault="007862D4" w:rsidP="00086C7E">
            <w:pPr>
              <w:widowControl w:val="0"/>
              <w:spacing w:line="271" w:lineRule="auto"/>
              <w:rPr>
                <w:rFonts w:ascii="Calibri" w:hAnsi="Calibri" w:cs="Calibri"/>
                <w:b/>
                <w:color w:val="000000"/>
                <w:sz w:val="22"/>
                <w:szCs w:val="22"/>
              </w:rPr>
            </w:pPr>
          </w:p>
        </w:tc>
      </w:tr>
      <w:tr w:rsidR="007862D4" w:rsidRPr="00BF2141" w14:paraId="0901B7B2" w14:textId="77777777" w:rsidTr="00086C7E">
        <w:trPr>
          <w:trHeight w:val="358"/>
          <w:jc w:val="center"/>
        </w:trPr>
        <w:tc>
          <w:tcPr>
            <w:tcW w:w="9060" w:type="dxa"/>
            <w:gridSpan w:val="6"/>
            <w:tcBorders>
              <w:top w:val="single" w:sz="4" w:space="0" w:color="auto"/>
              <w:left w:val="single" w:sz="4" w:space="0" w:color="auto"/>
              <w:bottom w:val="single" w:sz="4" w:space="0" w:color="auto"/>
              <w:right w:val="single" w:sz="4" w:space="0" w:color="auto"/>
            </w:tcBorders>
            <w:vAlign w:val="center"/>
          </w:tcPr>
          <w:p w14:paraId="2A47367A" w14:textId="77777777" w:rsidR="007862D4" w:rsidRPr="00BF2141" w:rsidRDefault="007862D4" w:rsidP="00086C7E">
            <w:pPr>
              <w:widowControl w:val="0"/>
              <w:spacing w:line="271" w:lineRule="auto"/>
              <w:jc w:val="center"/>
              <w:rPr>
                <w:rFonts w:ascii="Calibri" w:hAnsi="Calibri" w:cs="Calibri"/>
                <w:b/>
                <w:color w:val="000000"/>
                <w:sz w:val="22"/>
                <w:szCs w:val="22"/>
              </w:rPr>
            </w:pPr>
            <w:r w:rsidRPr="00BF2141">
              <w:rPr>
                <w:rFonts w:ascii="Calibri" w:hAnsi="Calibri" w:cs="Calibri"/>
                <w:b/>
                <w:color w:val="000000"/>
                <w:sz w:val="22"/>
                <w:szCs w:val="22"/>
              </w:rPr>
              <w:t>część nr 6</w:t>
            </w:r>
          </w:p>
        </w:tc>
      </w:tr>
      <w:tr w:rsidR="007862D4" w:rsidRPr="00BF2141" w14:paraId="26444ACC" w14:textId="77777777" w:rsidTr="00086C7E">
        <w:trPr>
          <w:trHeight w:val="551"/>
          <w:jc w:val="center"/>
        </w:trPr>
        <w:tc>
          <w:tcPr>
            <w:tcW w:w="540" w:type="dxa"/>
            <w:tcBorders>
              <w:top w:val="single" w:sz="4" w:space="0" w:color="auto"/>
              <w:left w:val="single" w:sz="4" w:space="0" w:color="auto"/>
              <w:bottom w:val="single" w:sz="4" w:space="0" w:color="auto"/>
              <w:right w:val="single" w:sz="4" w:space="0" w:color="auto"/>
            </w:tcBorders>
            <w:vAlign w:val="center"/>
          </w:tcPr>
          <w:p w14:paraId="21F0E52F" w14:textId="77777777" w:rsidR="007862D4" w:rsidRPr="00BF2141" w:rsidRDefault="007862D4" w:rsidP="00086C7E">
            <w:pPr>
              <w:widowControl w:val="0"/>
              <w:spacing w:line="271" w:lineRule="auto"/>
              <w:rPr>
                <w:rFonts w:ascii="Calibri" w:hAnsi="Calibri" w:cs="Calibri"/>
                <w:b/>
                <w:color w:val="000000"/>
                <w:sz w:val="22"/>
                <w:szCs w:val="22"/>
              </w:rPr>
            </w:pPr>
            <w:r w:rsidRPr="00BF2141">
              <w:rPr>
                <w:rFonts w:ascii="Calibri" w:hAnsi="Calibri" w:cs="Calibri"/>
                <w:b/>
                <w:color w:val="000000"/>
                <w:sz w:val="22"/>
                <w:szCs w:val="22"/>
              </w:rPr>
              <w:t>1.</w:t>
            </w:r>
          </w:p>
        </w:tc>
        <w:tc>
          <w:tcPr>
            <w:tcW w:w="2377" w:type="dxa"/>
            <w:gridSpan w:val="2"/>
            <w:tcBorders>
              <w:top w:val="single" w:sz="4" w:space="0" w:color="auto"/>
              <w:left w:val="single" w:sz="4" w:space="0" w:color="auto"/>
              <w:bottom w:val="single" w:sz="4" w:space="0" w:color="auto"/>
              <w:right w:val="single" w:sz="4" w:space="0" w:color="auto"/>
            </w:tcBorders>
            <w:vAlign w:val="center"/>
          </w:tcPr>
          <w:p w14:paraId="3194F46C" w14:textId="77777777" w:rsidR="007862D4" w:rsidRPr="00BF2141" w:rsidRDefault="007862D4" w:rsidP="00086C7E">
            <w:pPr>
              <w:widowControl w:val="0"/>
              <w:spacing w:line="271" w:lineRule="auto"/>
              <w:rPr>
                <w:rFonts w:ascii="Calibri" w:hAnsi="Calibri" w:cs="Calibri"/>
                <w:b/>
                <w:color w:val="000000"/>
                <w:sz w:val="22"/>
                <w:szCs w:val="22"/>
              </w:rPr>
            </w:pPr>
          </w:p>
        </w:tc>
        <w:tc>
          <w:tcPr>
            <w:tcW w:w="1823" w:type="dxa"/>
            <w:tcBorders>
              <w:top w:val="single" w:sz="4" w:space="0" w:color="auto"/>
              <w:left w:val="single" w:sz="4" w:space="0" w:color="auto"/>
              <w:bottom w:val="single" w:sz="4" w:space="0" w:color="auto"/>
              <w:right w:val="single" w:sz="4" w:space="0" w:color="auto"/>
            </w:tcBorders>
            <w:vAlign w:val="center"/>
          </w:tcPr>
          <w:p w14:paraId="3A719D7D" w14:textId="77777777" w:rsidR="007862D4" w:rsidRPr="00BF2141" w:rsidRDefault="007862D4" w:rsidP="00086C7E">
            <w:pPr>
              <w:widowControl w:val="0"/>
              <w:spacing w:line="271" w:lineRule="auto"/>
              <w:rPr>
                <w:rFonts w:ascii="Calibri" w:hAnsi="Calibri" w:cs="Calibri"/>
                <w:b/>
                <w:color w:val="000000"/>
                <w:sz w:val="22"/>
                <w:szCs w:val="22"/>
              </w:rPr>
            </w:pPr>
          </w:p>
        </w:tc>
        <w:tc>
          <w:tcPr>
            <w:tcW w:w="2485" w:type="dxa"/>
            <w:tcBorders>
              <w:top w:val="single" w:sz="4" w:space="0" w:color="auto"/>
              <w:left w:val="single" w:sz="4" w:space="0" w:color="auto"/>
              <w:bottom w:val="single" w:sz="4" w:space="0" w:color="auto"/>
              <w:right w:val="single" w:sz="4" w:space="0" w:color="auto"/>
            </w:tcBorders>
            <w:vAlign w:val="center"/>
          </w:tcPr>
          <w:p w14:paraId="33B39E7A" w14:textId="77777777" w:rsidR="007862D4" w:rsidRPr="00BF2141" w:rsidRDefault="007862D4" w:rsidP="00086C7E">
            <w:pPr>
              <w:widowControl w:val="0"/>
              <w:spacing w:line="271" w:lineRule="auto"/>
              <w:rPr>
                <w:rFonts w:ascii="Calibri" w:hAnsi="Calibri" w:cs="Calibri"/>
                <w:b/>
                <w:color w:val="000000"/>
                <w:sz w:val="22"/>
                <w:szCs w:val="22"/>
              </w:rPr>
            </w:pPr>
          </w:p>
        </w:tc>
        <w:tc>
          <w:tcPr>
            <w:tcW w:w="1835" w:type="dxa"/>
            <w:tcBorders>
              <w:top w:val="single" w:sz="4" w:space="0" w:color="auto"/>
              <w:left w:val="single" w:sz="4" w:space="0" w:color="auto"/>
              <w:bottom w:val="single" w:sz="4" w:space="0" w:color="auto"/>
              <w:right w:val="single" w:sz="4" w:space="0" w:color="auto"/>
            </w:tcBorders>
            <w:vAlign w:val="center"/>
          </w:tcPr>
          <w:p w14:paraId="0CD36E8A" w14:textId="77777777" w:rsidR="007862D4" w:rsidRPr="00BF2141" w:rsidRDefault="007862D4" w:rsidP="00086C7E">
            <w:pPr>
              <w:widowControl w:val="0"/>
              <w:spacing w:line="271" w:lineRule="auto"/>
              <w:rPr>
                <w:rFonts w:ascii="Calibri" w:hAnsi="Calibri" w:cs="Calibri"/>
                <w:b/>
                <w:color w:val="000000"/>
                <w:sz w:val="22"/>
                <w:szCs w:val="22"/>
              </w:rPr>
            </w:pPr>
          </w:p>
        </w:tc>
      </w:tr>
    </w:tbl>
    <w:p w14:paraId="24F64376" w14:textId="77777777" w:rsidR="007862D4" w:rsidRPr="00BF2141" w:rsidRDefault="007862D4" w:rsidP="007862D4">
      <w:pPr>
        <w:widowControl w:val="0"/>
        <w:spacing w:line="271" w:lineRule="auto"/>
        <w:rPr>
          <w:rFonts w:ascii="Calibri" w:hAnsi="Calibri" w:cs="Calibri"/>
          <w:color w:val="000000"/>
          <w:sz w:val="22"/>
          <w:szCs w:val="22"/>
          <w:lang w:eastAsia="ar-SA"/>
        </w:rPr>
      </w:pPr>
    </w:p>
    <w:p w14:paraId="1686C70F" w14:textId="77777777" w:rsidR="007862D4" w:rsidRPr="00BF2141" w:rsidRDefault="007862D4" w:rsidP="007862D4">
      <w:pPr>
        <w:widowControl w:val="0"/>
        <w:spacing w:line="271" w:lineRule="auto"/>
        <w:rPr>
          <w:rFonts w:ascii="Calibri" w:hAnsi="Calibri" w:cs="Calibri"/>
          <w:b/>
          <w:sz w:val="22"/>
          <w:szCs w:val="22"/>
        </w:rPr>
      </w:pPr>
      <w:r w:rsidRPr="00BF2141">
        <w:rPr>
          <w:rFonts w:ascii="Calibri" w:hAnsi="Calibri" w:cs="Calibri"/>
          <w:b/>
          <w:sz w:val="22"/>
          <w:szCs w:val="22"/>
        </w:rPr>
        <w:t>Załączniki: dowody określające czy ww. dostawy zostały wykonane lub są wykonywane należycie.</w:t>
      </w:r>
      <w:r w:rsidRPr="00BF2141">
        <w:rPr>
          <w:rFonts w:ascii="Calibri" w:hAnsi="Calibri" w:cs="Calibri"/>
          <w:b/>
          <w:sz w:val="22"/>
          <w:szCs w:val="22"/>
        </w:rPr>
        <w:br w:type="page"/>
      </w:r>
    </w:p>
    <w:p w14:paraId="4B8F3EF9" w14:textId="77777777" w:rsidR="007862D4" w:rsidRPr="00BF2141" w:rsidRDefault="007862D4" w:rsidP="007862D4">
      <w:pPr>
        <w:spacing w:after="160" w:line="271" w:lineRule="auto"/>
        <w:outlineLvl w:val="0"/>
        <w:rPr>
          <w:rFonts w:ascii="Calibri" w:hAnsi="Calibri" w:cs="Calibri"/>
          <w:b/>
          <w:sz w:val="22"/>
          <w:szCs w:val="22"/>
        </w:rPr>
      </w:pPr>
      <w:r w:rsidRPr="00BF2141">
        <w:rPr>
          <w:rFonts w:ascii="Calibri" w:hAnsi="Calibri" w:cs="Calibri"/>
          <w:b/>
          <w:sz w:val="22"/>
          <w:szCs w:val="22"/>
        </w:rPr>
        <w:lastRenderedPageBreak/>
        <w:t>Załącznik nr 8 do SWZ</w:t>
      </w:r>
    </w:p>
    <w:p w14:paraId="516FBCF5" w14:textId="77777777" w:rsidR="007862D4" w:rsidRPr="00BF2141" w:rsidRDefault="007862D4" w:rsidP="007862D4">
      <w:pPr>
        <w:overflowPunct w:val="0"/>
        <w:autoSpaceDE w:val="0"/>
        <w:autoSpaceDN w:val="0"/>
        <w:adjustRightInd w:val="0"/>
        <w:spacing w:line="271" w:lineRule="auto"/>
        <w:jc w:val="both"/>
        <w:textAlignment w:val="baseline"/>
        <w:rPr>
          <w:rFonts w:ascii="Calibri" w:hAnsi="Calibri" w:cs="Calibri"/>
          <w:b/>
          <w:sz w:val="22"/>
          <w:szCs w:val="22"/>
        </w:rPr>
      </w:pPr>
      <w:r w:rsidRPr="00BF2141">
        <w:rPr>
          <w:rFonts w:ascii="Calibri" w:hAnsi="Calibri" w:cs="Calibri"/>
          <w:b/>
          <w:bCs/>
          <w:sz w:val="22"/>
          <w:szCs w:val="22"/>
        </w:rPr>
        <w:t>Oświadczenie wykonawców wspólnie ubiegających się o zamówienie - zgodnie z art. 117 ust. 4 ustawy z dnia 11 września 2019 r. Prawo zamówień publicznych</w:t>
      </w:r>
    </w:p>
    <w:p w14:paraId="46B0EF6D" w14:textId="77777777" w:rsidR="007862D4" w:rsidRPr="00BF2141" w:rsidRDefault="007862D4" w:rsidP="007862D4">
      <w:pPr>
        <w:overflowPunct w:val="0"/>
        <w:autoSpaceDE w:val="0"/>
        <w:autoSpaceDN w:val="0"/>
        <w:adjustRightInd w:val="0"/>
        <w:spacing w:line="271" w:lineRule="auto"/>
        <w:textAlignment w:val="baseline"/>
        <w:rPr>
          <w:rFonts w:ascii="Calibri" w:hAnsi="Calibri" w:cs="Calibri"/>
          <w:b/>
          <w:sz w:val="22"/>
          <w:szCs w:val="22"/>
        </w:rPr>
      </w:pP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7862D4" w:rsidRPr="00BF2141" w14:paraId="3C1FFE1B" w14:textId="77777777" w:rsidTr="00086C7E">
        <w:trPr>
          <w:trHeight w:val="621"/>
          <w:jc w:val="center"/>
        </w:trPr>
        <w:tc>
          <w:tcPr>
            <w:tcW w:w="2226" w:type="dxa"/>
            <w:tcBorders>
              <w:top w:val="single" w:sz="4" w:space="0" w:color="000000"/>
              <w:left w:val="single" w:sz="4" w:space="0" w:color="000000"/>
              <w:bottom w:val="single" w:sz="4" w:space="0" w:color="000000"/>
            </w:tcBorders>
            <w:vAlign w:val="center"/>
          </w:tcPr>
          <w:p w14:paraId="0CDDFC12" w14:textId="77777777" w:rsidR="007862D4" w:rsidRPr="00BF2141" w:rsidRDefault="007862D4" w:rsidP="00086C7E">
            <w:pPr>
              <w:overflowPunct w:val="0"/>
              <w:autoSpaceDE w:val="0"/>
              <w:autoSpaceDN w:val="0"/>
              <w:adjustRightInd w:val="0"/>
              <w:spacing w:line="271" w:lineRule="auto"/>
              <w:textAlignment w:val="baseline"/>
              <w:rPr>
                <w:rFonts w:ascii="Calibri" w:hAnsi="Calibri" w:cs="Calibri"/>
                <w:bCs/>
                <w:sz w:val="22"/>
                <w:szCs w:val="22"/>
              </w:rPr>
            </w:pPr>
            <w:r w:rsidRPr="00BF2141">
              <w:rPr>
                <w:rFonts w:ascii="Calibri" w:hAnsi="Calibri" w:cs="Calibri"/>
                <w:sz w:val="22"/>
                <w:szCs w:val="22"/>
              </w:rPr>
              <w:br w:type="page"/>
            </w:r>
            <w:r w:rsidRPr="00BF2141">
              <w:rPr>
                <w:rFonts w:ascii="Calibri" w:hAnsi="Calibri" w:cs="Calibri"/>
                <w:bCs/>
                <w:sz w:val="22"/>
                <w:szCs w:val="22"/>
              </w:rPr>
              <w:t>Nazwa wykonawcy</w:t>
            </w:r>
          </w:p>
        </w:tc>
        <w:tc>
          <w:tcPr>
            <w:tcW w:w="6986" w:type="dxa"/>
            <w:tcBorders>
              <w:top w:val="single" w:sz="4" w:space="0" w:color="000000"/>
              <w:left w:val="single" w:sz="4" w:space="0" w:color="000000"/>
              <w:bottom w:val="single" w:sz="4" w:space="0" w:color="000000"/>
              <w:right w:val="single" w:sz="4" w:space="0" w:color="000000"/>
            </w:tcBorders>
            <w:vAlign w:val="center"/>
          </w:tcPr>
          <w:p w14:paraId="3B1BFF5A" w14:textId="77777777" w:rsidR="007862D4" w:rsidRPr="00BF2141" w:rsidRDefault="007862D4" w:rsidP="00086C7E">
            <w:pPr>
              <w:overflowPunct w:val="0"/>
              <w:autoSpaceDE w:val="0"/>
              <w:autoSpaceDN w:val="0"/>
              <w:adjustRightInd w:val="0"/>
              <w:spacing w:line="271" w:lineRule="auto"/>
              <w:textAlignment w:val="baseline"/>
              <w:rPr>
                <w:rFonts w:ascii="Calibri" w:hAnsi="Calibri" w:cs="Calibri"/>
                <w:bCs/>
                <w:sz w:val="22"/>
                <w:szCs w:val="22"/>
              </w:rPr>
            </w:pPr>
          </w:p>
        </w:tc>
      </w:tr>
      <w:tr w:rsidR="007862D4" w:rsidRPr="00BF2141" w14:paraId="5EDA3FA5" w14:textId="77777777" w:rsidTr="00086C7E">
        <w:trPr>
          <w:trHeight w:val="545"/>
          <w:jc w:val="center"/>
        </w:trPr>
        <w:tc>
          <w:tcPr>
            <w:tcW w:w="2226" w:type="dxa"/>
            <w:tcBorders>
              <w:top w:val="single" w:sz="4" w:space="0" w:color="000000"/>
              <w:left w:val="single" w:sz="4" w:space="0" w:color="000000"/>
              <w:bottom w:val="single" w:sz="4" w:space="0" w:color="000000"/>
            </w:tcBorders>
            <w:vAlign w:val="center"/>
          </w:tcPr>
          <w:p w14:paraId="3264268E" w14:textId="77777777" w:rsidR="007862D4" w:rsidRPr="00BF2141" w:rsidRDefault="007862D4" w:rsidP="00086C7E">
            <w:pPr>
              <w:overflowPunct w:val="0"/>
              <w:autoSpaceDE w:val="0"/>
              <w:autoSpaceDN w:val="0"/>
              <w:adjustRightInd w:val="0"/>
              <w:spacing w:line="271" w:lineRule="auto"/>
              <w:textAlignment w:val="baseline"/>
              <w:rPr>
                <w:rFonts w:ascii="Calibri" w:hAnsi="Calibri" w:cs="Calibri"/>
                <w:bCs/>
                <w:sz w:val="22"/>
                <w:szCs w:val="22"/>
              </w:rPr>
            </w:pPr>
            <w:r w:rsidRPr="00BF2141">
              <w:rPr>
                <w:rFonts w:ascii="Calibri" w:hAnsi="Calibri" w:cs="Calibri"/>
                <w:bCs/>
                <w:sz w:val="22"/>
                <w:szCs w:val="22"/>
              </w:rPr>
              <w:t>Adres wykonawcy</w:t>
            </w:r>
          </w:p>
        </w:tc>
        <w:tc>
          <w:tcPr>
            <w:tcW w:w="6986" w:type="dxa"/>
            <w:tcBorders>
              <w:top w:val="single" w:sz="4" w:space="0" w:color="000000"/>
              <w:left w:val="single" w:sz="4" w:space="0" w:color="000000"/>
              <w:bottom w:val="single" w:sz="4" w:space="0" w:color="000000"/>
              <w:right w:val="single" w:sz="4" w:space="0" w:color="000000"/>
            </w:tcBorders>
          </w:tcPr>
          <w:p w14:paraId="4727D9C5" w14:textId="77777777" w:rsidR="007862D4" w:rsidRPr="00BF2141" w:rsidRDefault="007862D4" w:rsidP="00086C7E">
            <w:pPr>
              <w:overflowPunct w:val="0"/>
              <w:autoSpaceDE w:val="0"/>
              <w:autoSpaceDN w:val="0"/>
              <w:adjustRightInd w:val="0"/>
              <w:spacing w:line="271" w:lineRule="auto"/>
              <w:textAlignment w:val="baseline"/>
              <w:rPr>
                <w:rFonts w:ascii="Calibri" w:hAnsi="Calibri" w:cs="Calibri"/>
                <w:bCs/>
                <w:sz w:val="22"/>
                <w:szCs w:val="22"/>
              </w:rPr>
            </w:pPr>
          </w:p>
        </w:tc>
      </w:tr>
      <w:tr w:rsidR="007862D4" w:rsidRPr="00BF2141" w14:paraId="2BD5772A" w14:textId="77777777" w:rsidTr="00086C7E">
        <w:trPr>
          <w:trHeight w:val="82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75C8780D" w14:textId="77777777" w:rsidR="007862D4" w:rsidRPr="00BF2141" w:rsidRDefault="007862D4" w:rsidP="00086C7E">
            <w:pPr>
              <w:spacing w:line="271" w:lineRule="auto"/>
              <w:ind w:right="-1"/>
              <w:jc w:val="both"/>
              <w:rPr>
                <w:rFonts w:ascii="Calibri" w:hAnsi="Calibri" w:cs="Calibri"/>
                <w:bCs/>
                <w:sz w:val="22"/>
                <w:szCs w:val="22"/>
              </w:rPr>
            </w:pPr>
          </w:p>
          <w:p w14:paraId="26B28622" w14:textId="77777777" w:rsidR="007862D4" w:rsidRPr="00BF2141" w:rsidRDefault="007862D4" w:rsidP="00086C7E">
            <w:pPr>
              <w:spacing w:line="271" w:lineRule="auto"/>
              <w:ind w:right="-1"/>
              <w:jc w:val="both"/>
              <w:rPr>
                <w:rFonts w:ascii="Calibri" w:hAnsi="Calibri" w:cs="Calibri"/>
                <w:b/>
                <w:sz w:val="22"/>
                <w:szCs w:val="22"/>
              </w:rPr>
            </w:pPr>
            <w:r w:rsidRPr="00BF2141">
              <w:rPr>
                <w:rFonts w:ascii="Calibri" w:hAnsi="Calibri" w:cs="Calibri"/>
                <w:bCs/>
                <w:sz w:val="22"/>
                <w:szCs w:val="22"/>
              </w:rPr>
              <w:t>W związku ze złożeniem oferty w postępowaniu o udzielenie zamówienia publicznego prowadzonym w trybie przetargu nieograniczonego</w:t>
            </w:r>
            <w:r w:rsidRPr="00BF2141">
              <w:rPr>
                <w:rFonts w:ascii="Calibri" w:hAnsi="Calibri" w:cs="Calibri"/>
                <w:b/>
                <w:sz w:val="22"/>
                <w:szCs w:val="22"/>
              </w:rPr>
              <w:t xml:space="preserve"> </w:t>
            </w:r>
            <w:r w:rsidRPr="00BF2141">
              <w:rPr>
                <w:rFonts w:ascii="Calibri" w:hAnsi="Calibri" w:cs="Calibri"/>
                <w:bCs/>
                <w:sz w:val="22"/>
                <w:szCs w:val="22"/>
              </w:rPr>
              <w:t xml:space="preserve">na </w:t>
            </w:r>
            <w:r w:rsidRPr="00BF2141">
              <w:rPr>
                <w:rFonts w:ascii="Calibri" w:hAnsi="Calibri" w:cs="Calibri"/>
                <w:sz w:val="22"/>
                <w:szCs w:val="22"/>
              </w:rPr>
              <w:t>dostawę urządzeń wraz montażem oraz dostawę elementów do budowy platformy wizualizacji i interakcji w związku z realizacją prac w projekcie w projekcie PIONIER-LAB Krajowa Platforma Integracji Infrastruktur Badawczych z Ekosystemami Innowacji</w:t>
            </w:r>
            <w:r w:rsidRPr="00BF2141">
              <w:rPr>
                <w:rFonts w:ascii="Calibri" w:hAnsi="Calibri" w:cs="Calibri"/>
                <w:bCs/>
                <w:sz w:val="22"/>
                <w:szCs w:val="22"/>
              </w:rPr>
              <w:t xml:space="preserve">, </w:t>
            </w:r>
            <w:r w:rsidRPr="00BF2141">
              <w:rPr>
                <w:rFonts w:ascii="Calibri" w:hAnsi="Calibri" w:cs="Calibri"/>
                <w:sz w:val="22"/>
                <w:szCs w:val="22"/>
              </w:rPr>
              <w:t>Laboratorium 4,</w:t>
            </w:r>
            <w:r w:rsidRPr="00BF2141">
              <w:rPr>
                <w:rFonts w:ascii="Calibri" w:hAnsi="Calibri" w:cs="Calibri"/>
                <w:bCs/>
                <w:sz w:val="22"/>
                <w:szCs w:val="22"/>
              </w:rPr>
              <w:t xml:space="preserve"> </w:t>
            </w:r>
            <w:r w:rsidRPr="00BF2141">
              <w:rPr>
                <w:rFonts w:ascii="Calibri" w:hAnsi="Calibri" w:cs="Calibri"/>
                <w:sz w:val="22"/>
                <w:szCs w:val="22"/>
              </w:rPr>
              <w:t>numer postępowania</w:t>
            </w:r>
            <w:r w:rsidRPr="00BF2141">
              <w:rPr>
                <w:rFonts w:ascii="Calibri" w:hAnsi="Calibri" w:cs="Calibri"/>
                <w:b/>
                <w:sz w:val="22"/>
                <w:szCs w:val="22"/>
              </w:rPr>
              <w:t xml:space="preserve"> PN </w:t>
            </w:r>
            <w:r>
              <w:rPr>
                <w:rFonts w:ascii="Calibri" w:hAnsi="Calibri" w:cs="Calibri"/>
                <w:b/>
                <w:sz w:val="22"/>
                <w:szCs w:val="22"/>
              </w:rPr>
              <w:t>59/08</w:t>
            </w:r>
            <w:r w:rsidRPr="00BF2141">
              <w:rPr>
                <w:rFonts w:ascii="Calibri" w:hAnsi="Calibri" w:cs="Calibri"/>
                <w:b/>
                <w:sz w:val="22"/>
                <w:szCs w:val="22"/>
              </w:rPr>
              <w:t>/2023 – VideoWall</w:t>
            </w:r>
          </w:p>
          <w:p w14:paraId="29D0801F" w14:textId="77777777" w:rsidR="007862D4" w:rsidRPr="00BF2141" w:rsidRDefault="007862D4" w:rsidP="00086C7E">
            <w:pPr>
              <w:spacing w:line="271" w:lineRule="auto"/>
              <w:ind w:right="-1"/>
              <w:jc w:val="both"/>
              <w:rPr>
                <w:rFonts w:ascii="Calibri" w:hAnsi="Calibri" w:cs="Calibri"/>
                <w:bCs/>
                <w:sz w:val="22"/>
                <w:szCs w:val="22"/>
              </w:rPr>
            </w:pPr>
          </w:p>
          <w:p w14:paraId="3ED000D3" w14:textId="77777777" w:rsidR="007862D4" w:rsidRPr="00BF2141" w:rsidRDefault="007862D4" w:rsidP="00086C7E">
            <w:pPr>
              <w:spacing w:line="271" w:lineRule="auto"/>
              <w:ind w:right="-1"/>
              <w:jc w:val="both"/>
              <w:rPr>
                <w:rFonts w:ascii="Calibri" w:hAnsi="Calibri" w:cs="Calibri"/>
                <w:bCs/>
                <w:sz w:val="22"/>
                <w:szCs w:val="22"/>
              </w:rPr>
            </w:pPr>
            <w:r w:rsidRPr="00BF2141">
              <w:rPr>
                <w:rFonts w:ascii="Calibri" w:hAnsi="Calibri" w:cs="Calibri"/>
                <w:bCs/>
                <w:sz w:val="22"/>
                <w:szCs w:val="22"/>
              </w:rPr>
              <w:t xml:space="preserve">Ja niżej podpisany </w:t>
            </w:r>
          </w:p>
          <w:p w14:paraId="4CBC7724" w14:textId="77777777" w:rsidR="007862D4" w:rsidRPr="00BF2141" w:rsidRDefault="007862D4" w:rsidP="00086C7E">
            <w:pPr>
              <w:spacing w:line="271" w:lineRule="auto"/>
              <w:ind w:right="-1"/>
              <w:jc w:val="both"/>
              <w:rPr>
                <w:rFonts w:ascii="Calibri" w:hAnsi="Calibri" w:cs="Calibri"/>
                <w:bCs/>
                <w:sz w:val="22"/>
                <w:szCs w:val="22"/>
              </w:rPr>
            </w:pPr>
            <w:r w:rsidRPr="00BF2141">
              <w:rPr>
                <w:rFonts w:ascii="Calibri" w:hAnsi="Calibri" w:cs="Calibri"/>
                <w:bCs/>
                <w:sz w:val="22"/>
                <w:szCs w:val="22"/>
              </w:rPr>
              <w:t xml:space="preserve">…………………………………………………………………………………………………………………………………………………………………………………………………………………………………………………………………………………………………………………………działając w imieniu i na rzecz wykonawców wspólnie ubiegających się o zamówienie oświadczam, </w:t>
            </w:r>
            <w:r w:rsidRPr="00BF2141">
              <w:rPr>
                <w:rFonts w:ascii="Calibri" w:hAnsi="Calibri" w:cs="Calibri"/>
                <w:bCs/>
                <w:sz w:val="22"/>
                <w:szCs w:val="22"/>
              </w:rPr>
              <w:br/>
              <w:t>że poszczególni wykonawcy wykonają następujące dostawy:</w:t>
            </w:r>
          </w:p>
          <w:p w14:paraId="75338DC5" w14:textId="77777777" w:rsidR="007862D4" w:rsidRPr="00BF2141" w:rsidRDefault="007862D4" w:rsidP="00086C7E">
            <w:pPr>
              <w:spacing w:line="271" w:lineRule="auto"/>
              <w:ind w:right="3862"/>
              <w:jc w:val="both"/>
              <w:rPr>
                <w:rFonts w:ascii="Calibri" w:hAnsi="Calibri" w:cs="Calibri"/>
                <w:sz w:val="22"/>
                <w:szCs w:val="22"/>
              </w:rPr>
            </w:pPr>
          </w:p>
          <w:p w14:paraId="55D2BBC5" w14:textId="77777777" w:rsidR="007862D4" w:rsidRPr="00BF2141" w:rsidRDefault="007862D4" w:rsidP="00086C7E">
            <w:pPr>
              <w:spacing w:line="271" w:lineRule="auto"/>
              <w:ind w:right="67"/>
              <w:jc w:val="both"/>
              <w:rPr>
                <w:rFonts w:ascii="Calibri" w:hAnsi="Calibri" w:cs="Calibri"/>
                <w:sz w:val="22"/>
                <w:szCs w:val="22"/>
              </w:rPr>
            </w:pPr>
            <w:r w:rsidRPr="00BF2141">
              <w:rPr>
                <w:rFonts w:ascii="Calibri" w:hAnsi="Calibri" w:cs="Calibri"/>
                <w:sz w:val="22"/>
                <w:szCs w:val="22"/>
              </w:rPr>
              <w:t>Wykonawca (nazwa wykonawcy spośród wykonawców wspólnie ubiegających się o zamówienie):</w:t>
            </w:r>
          </w:p>
          <w:p w14:paraId="107A627D" w14:textId="77777777" w:rsidR="007862D4" w:rsidRPr="00BF2141" w:rsidRDefault="007862D4" w:rsidP="00086C7E">
            <w:pPr>
              <w:spacing w:line="271" w:lineRule="auto"/>
              <w:jc w:val="both"/>
              <w:rPr>
                <w:rFonts w:ascii="Calibri" w:hAnsi="Calibri" w:cs="Calibri"/>
                <w:sz w:val="22"/>
                <w:szCs w:val="22"/>
              </w:rPr>
            </w:pPr>
            <w:r w:rsidRPr="00BF2141">
              <w:rPr>
                <w:rFonts w:ascii="Calibri" w:hAnsi="Calibri" w:cs="Calibri"/>
                <w:sz w:val="22"/>
                <w:szCs w:val="22"/>
              </w:rPr>
              <w:t>……………………………………………………………………………………………………………………………………………………………</w:t>
            </w:r>
            <w:r w:rsidRPr="00BF2141">
              <w:rPr>
                <w:rFonts w:ascii="Calibri" w:hAnsi="Calibri" w:cs="Calibri"/>
                <w:bCs/>
                <w:sz w:val="22"/>
                <w:szCs w:val="22"/>
              </w:rPr>
              <w:t>……………………………………………………………………………………………………………………………………………………………</w:t>
            </w:r>
          </w:p>
          <w:p w14:paraId="42211ACB" w14:textId="77777777" w:rsidR="007862D4" w:rsidRPr="00BF2141" w:rsidRDefault="007862D4" w:rsidP="00086C7E">
            <w:pPr>
              <w:spacing w:line="271" w:lineRule="auto"/>
              <w:ind w:right="-5"/>
              <w:jc w:val="both"/>
              <w:rPr>
                <w:rFonts w:ascii="Calibri" w:hAnsi="Calibri" w:cs="Calibri"/>
                <w:sz w:val="22"/>
                <w:szCs w:val="22"/>
              </w:rPr>
            </w:pPr>
            <w:r w:rsidRPr="00BF2141">
              <w:rPr>
                <w:rFonts w:ascii="Calibri" w:hAnsi="Calibri" w:cs="Calibri"/>
                <w:sz w:val="22"/>
                <w:szCs w:val="22"/>
              </w:rPr>
              <w:t>wykona następujący zakres świadczenia wynikającego z umowy o zamówienie publiczne:</w:t>
            </w:r>
          </w:p>
          <w:p w14:paraId="0B0DBF3B" w14:textId="77777777" w:rsidR="007862D4" w:rsidRPr="00BF2141" w:rsidRDefault="007862D4" w:rsidP="00086C7E">
            <w:pPr>
              <w:spacing w:line="271" w:lineRule="auto"/>
              <w:jc w:val="both"/>
              <w:rPr>
                <w:rFonts w:ascii="Calibri" w:hAnsi="Calibri" w:cs="Calibri"/>
                <w:sz w:val="22"/>
                <w:szCs w:val="22"/>
              </w:rPr>
            </w:pPr>
            <w:r w:rsidRPr="00BF2141">
              <w:rPr>
                <w:rFonts w:ascii="Calibri" w:hAnsi="Calibri" w:cs="Calibri"/>
                <w:sz w:val="22"/>
                <w:szCs w:val="22"/>
              </w:rPr>
              <w:t>……………………………………………………………………………………………………………………………………………………………</w:t>
            </w:r>
            <w:r w:rsidRPr="00BF2141">
              <w:rPr>
                <w:rFonts w:ascii="Calibri" w:hAnsi="Calibri" w:cs="Calibri"/>
                <w:bCs/>
                <w:sz w:val="22"/>
                <w:szCs w:val="22"/>
              </w:rPr>
              <w:t>……………………………………………………………………………………………………………………………………………………………</w:t>
            </w:r>
          </w:p>
          <w:p w14:paraId="296DF9F9" w14:textId="77777777" w:rsidR="007862D4" w:rsidRPr="00BF2141" w:rsidRDefault="007862D4" w:rsidP="00086C7E">
            <w:pPr>
              <w:spacing w:line="271" w:lineRule="auto"/>
              <w:ind w:right="3862"/>
              <w:jc w:val="both"/>
              <w:rPr>
                <w:rFonts w:ascii="Calibri" w:hAnsi="Calibri" w:cs="Calibri"/>
                <w:sz w:val="22"/>
                <w:szCs w:val="22"/>
              </w:rPr>
            </w:pPr>
          </w:p>
          <w:p w14:paraId="7B1BA07E" w14:textId="77777777" w:rsidR="007862D4" w:rsidRPr="00BF2141" w:rsidRDefault="007862D4" w:rsidP="00086C7E">
            <w:pPr>
              <w:spacing w:line="271" w:lineRule="auto"/>
              <w:ind w:right="195"/>
              <w:jc w:val="both"/>
              <w:rPr>
                <w:rFonts w:ascii="Calibri" w:hAnsi="Calibri" w:cs="Calibri"/>
                <w:sz w:val="22"/>
                <w:szCs w:val="22"/>
              </w:rPr>
            </w:pPr>
            <w:r w:rsidRPr="00BF2141">
              <w:rPr>
                <w:rFonts w:ascii="Calibri" w:hAnsi="Calibri" w:cs="Calibri"/>
                <w:sz w:val="22"/>
                <w:szCs w:val="22"/>
              </w:rPr>
              <w:t>Wykonawca (nazwa wykonawcy spośród wykonawców wspólnie ubiegających się o zamówienie):</w:t>
            </w:r>
          </w:p>
          <w:p w14:paraId="6DE8F636" w14:textId="77777777" w:rsidR="007862D4" w:rsidRPr="00BF2141" w:rsidRDefault="007862D4" w:rsidP="00086C7E">
            <w:pPr>
              <w:spacing w:line="271" w:lineRule="auto"/>
              <w:jc w:val="both"/>
              <w:rPr>
                <w:rFonts w:ascii="Calibri" w:hAnsi="Calibri" w:cs="Calibri"/>
                <w:sz w:val="22"/>
                <w:szCs w:val="22"/>
              </w:rPr>
            </w:pPr>
            <w:r w:rsidRPr="00BF2141">
              <w:rPr>
                <w:rFonts w:ascii="Calibri" w:hAnsi="Calibri" w:cs="Calibri"/>
                <w:sz w:val="22"/>
                <w:szCs w:val="22"/>
              </w:rPr>
              <w:t>……………………………………………………………………………………………………………………………………………………………</w:t>
            </w:r>
            <w:r w:rsidRPr="00BF2141">
              <w:rPr>
                <w:rFonts w:ascii="Calibri" w:hAnsi="Calibri" w:cs="Calibri"/>
                <w:bCs/>
                <w:sz w:val="22"/>
                <w:szCs w:val="22"/>
              </w:rPr>
              <w:t>……………………………………………………………………………………………………………………………………………………………</w:t>
            </w:r>
          </w:p>
          <w:p w14:paraId="1D3A59F3" w14:textId="77777777" w:rsidR="007862D4" w:rsidRPr="00BF2141" w:rsidRDefault="007862D4" w:rsidP="00086C7E">
            <w:pPr>
              <w:spacing w:line="271" w:lineRule="auto"/>
              <w:ind w:right="-5"/>
              <w:jc w:val="both"/>
              <w:rPr>
                <w:rFonts w:ascii="Calibri" w:hAnsi="Calibri" w:cs="Calibri"/>
                <w:sz w:val="22"/>
                <w:szCs w:val="22"/>
              </w:rPr>
            </w:pPr>
            <w:r w:rsidRPr="00BF2141">
              <w:rPr>
                <w:rFonts w:ascii="Calibri" w:hAnsi="Calibri" w:cs="Calibri"/>
                <w:sz w:val="22"/>
                <w:szCs w:val="22"/>
              </w:rPr>
              <w:t>wykona następujący zakres świadczenia wynikającego z umowy o zamówienie publiczne:</w:t>
            </w:r>
          </w:p>
          <w:p w14:paraId="62997B25" w14:textId="77777777" w:rsidR="007862D4" w:rsidRPr="00BF2141" w:rsidRDefault="007862D4" w:rsidP="00086C7E">
            <w:pPr>
              <w:tabs>
                <w:tab w:val="left" w:pos="515"/>
              </w:tabs>
              <w:spacing w:line="271" w:lineRule="auto"/>
              <w:jc w:val="both"/>
              <w:rPr>
                <w:rFonts w:ascii="Calibri" w:hAnsi="Calibri" w:cs="Calibri"/>
                <w:b/>
                <w:sz w:val="22"/>
                <w:szCs w:val="22"/>
              </w:rPr>
            </w:pPr>
            <w:r w:rsidRPr="00BF2141">
              <w:rPr>
                <w:rFonts w:ascii="Calibri" w:hAnsi="Calibri" w:cs="Calibri"/>
                <w:sz w:val="22"/>
                <w:szCs w:val="22"/>
              </w:rPr>
              <w:t>……………………………………………………………………………………………………………………………………………………………</w:t>
            </w:r>
            <w:r w:rsidRPr="00BF2141">
              <w:rPr>
                <w:rFonts w:ascii="Calibri" w:hAnsi="Calibri" w:cs="Calibri"/>
                <w:bCs/>
                <w:sz w:val="22"/>
                <w:szCs w:val="22"/>
              </w:rPr>
              <w:t>……………………………………………………………………………………………………………………………………………………………</w:t>
            </w:r>
          </w:p>
          <w:p w14:paraId="3516194D" w14:textId="77777777" w:rsidR="007862D4" w:rsidRPr="00BF2141" w:rsidRDefault="007862D4" w:rsidP="00086C7E">
            <w:pPr>
              <w:overflowPunct w:val="0"/>
              <w:autoSpaceDE w:val="0"/>
              <w:autoSpaceDN w:val="0"/>
              <w:adjustRightInd w:val="0"/>
              <w:spacing w:line="271" w:lineRule="auto"/>
              <w:jc w:val="both"/>
              <w:textAlignment w:val="baseline"/>
              <w:rPr>
                <w:rFonts w:ascii="Calibri" w:hAnsi="Calibri" w:cs="Calibri"/>
                <w:bCs/>
                <w:sz w:val="22"/>
                <w:szCs w:val="22"/>
              </w:rPr>
            </w:pPr>
          </w:p>
        </w:tc>
      </w:tr>
    </w:tbl>
    <w:p w14:paraId="37495815" w14:textId="77777777" w:rsidR="007862D4" w:rsidRPr="00BF2141" w:rsidRDefault="007862D4" w:rsidP="007862D4">
      <w:pPr>
        <w:tabs>
          <w:tab w:val="center" w:pos="4536"/>
        </w:tabs>
        <w:spacing w:after="160" w:line="271" w:lineRule="auto"/>
        <w:jc w:val="both"/>
        <w:outlineLvl w:val="0"/>
        <w:rPr>
          <w:rFonts w:ascii="Calibri" w:hAnsi="Calibri" w:cs="Calibri"/>
          <w:b/>
          <w:bCs/>
          <w:sz w:val="22"/>
          <w:szCs w:val="22"/>
        </w:rPr>
      </w:pPr>
      <w:r w:rsidRPr="00BF2141">
        <w:rPr>
          <w:rFonts w:ascii="Calibri" w:hAnsi="Calibri" w:cs="Calibri"/>
          <w:sz w:val="22"/>
          <w:szCs w:val="22"/>
        </w:rPr>
        <w:br w:type="page"/>
      </w:r>
      <w:r w:rsidRPr="00BF2141">
        <w:rPr>
          <w:rFonts w:ascii="Calibri" w:hAnsi="Calibri" w:cs="Calibri"/>
          <w:b/>
          <w:sz w:val="22"/>
          <w:szCs w:val="22"/>
        </w:rPr>
        <w:lastRenderedPageBreak/>
        <w:t>Załącznik nr 9a do SWZ</w:t>
      </w:r>
    </w:p>
    <w:p w14:paraId="13C4DE98" w14:textId="77777777" w:rsidR="007862D4" w:rsidRPr="00BF2141" w:rsidRDefault="007862D4" w:rsidP="007862D4">
      <w:pPr>
        <w:spacing w:after="160" w:line="271" w:lineRule="auto"/>
        <w:jc w:val="both"/>
        <w:rPr>
          <w:rFonts w:ascii="Calibri" w:hAnsi="Calibri" w:cs="Calibri"/>
          <w:b/>
          <w:sz w:val="22"/>
          <w:szCs w:val="22"/>
        </w:rPr>
      </w:pPr>
      <w:r w:rsidRPr="00BF2141">
        <w:rPr>
          <w:rFonts w:ascii="Calibri" w:hAnsi="Calibri" w:cs="Calibri"/>
          <w:b/>
          <w:bCs/>
          <w:sz w:val="22"/>
          <w:szCs w:val="22"/>
        </w:rPr>
        <w:t xml:space="preserve">Oświadczenie wykonawcy o niepodleganiu wykluczeniu z postępowania o udzielenie zamówienia publicznego z przyczyn, o których mowa w art. 5k Rozporządzenia 833/2014 oraz art. 7 ust. 1 ustawy z dnia 13 kwietnia 2022 r. o </w:t>
      </w:r>
      <w:r w:rsidRPr="00BF2141">
        <w:rPr>
          <w:rFonts w:ascii="Calibri" w:hAnsi="Calibri" w:cs="Calibri"/>
          <w:b/>
          <w:sz w:val="22"/>
          <w:szCs w:val="22"/>
        </w:rPr>
        <w:t>szczególnych rozwiązaniach w zakresie przeciwdziałania wspieraniu agresji na Ukrainę oraz służących ochronie bezpieczeństwa narodowego (Dz. U. z 2023 r. poz.129 z późn. zm.) składane na podstawie art. 125 ust. 1 ustawy Pzp – składane obligatoryjnie przez wykonawcę wraz z ofertą.</w:t>
      </w: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7862D4" w:rsidRPr="00BF2141" w14:paraId="6B4BCDA0" w14:textId="77777777" w:rsidTr="00086C7E">
        <w:trPr>
          <w:trHeight w:val="621"/>
          <w:jc w:val="center"/>
        </w:trPr>
        <w:tc>
          <w:tcPr>
            <w:tcW w:w="2226" w:type="dxa"/>
            <w:tcBorders>
              <w:top w:val="single" w:sz="4" w:space="0" w:color="000000"/>
              <w:left w:val="single" w:sz="4" w:space="0" w:color="000000"/>
              <w:bottom w:val="single" w:sz="4" w:space="0" w:color="000000"/>
            </w:tcBorders>
            <w:vAlign w:val="center"/>
          </w:tcPr>
          <w:p w14:paraId="029C3335" w14:textId="77777777" w:rsidR="007862D4" w:rsidRPr="00BF2141" w:rsidRDefault="007862D4" w:rsidP="00086C7E">
            <w:pPr>
              <w:overflowPunct w:val="0"/>
              <w:autoSpaceDE w:val="0"/>
              <w:autoSpaceDN w:val="0"/>
              <w:adjustRightInd w:val="0"/>
              <w:spacing w:line="271" w:lineRule="auto"/>
              <w:textAlignment w:val="baseline"/>
              <w:rPr>
                <w:rFonts w:ascii="Calibri" w:hAnsi="Calibri" w:cs="Calibri"/>
                <w:bCs/>
                <w:sz w:val="22"/>
                <w:szCs w:val="22"/>
              </w:rPr>
            </w:pPr>
            <w:r w:rsidRPr="00BF2141">
              <w:rPr>
                <w:rFonts w:ascii="Calibri" w:hAnsi="Calibri" w:cs="Calibri"/>
                <w:sz w:val="22"/>
                <w:szCs w:val="22"/>
              </w:rPr>
              <w:br w:type="page"/>
            </w:r>
            <w:r w:rsidRPr="00BF2141">
              <w:rPr>
                <w:rFonts w:ascii="Calibri" w:hAnsi="Calibri" w:cs="Calibri"/>
                <w:bCs/>
                <w:sz w:val="22"/>
                <w:szCs w:val="22"/>
              </w:rPr>
              <w:t>Nazwa wykonawcy</w:t>
            </w:r>
          </w:p>
        </w:tc>
        <w:tc>
          <w:tcPr>
            <w:tcW w:w="6986" w:type="dxa"/>
            <w:tcBorders>
              <w:top w:val="single" w:sz="4" w:space="0" w:color="000000"/>
              <w:left w:val="single" w:sz="4" w:space="0" w:color="000000"/>
              <w:bottom w:val="single" w:sz="4" w:space="0" w:color="000000"/>
              <w:right w:val="single" w:sz="4" w:space="0" w:color="000000"/>
            </w:tcBorders>
            <w:vAlign w:val="center"/>
          </w:tcPr>
          <w:p w14:paraId="3D651E65" w14:textId="77777777" w:rsidR="007862D4" w:rsidRPr="00BF2141" w:rsidRDefault="007862D4" w:rsidP="00086C7E">
            <w:pPr>
              <w:overflowPunct w:val="0"/>
              <w:autoSpaceDE w:val="0"/>
              <w:autoSpaceDN w:val="0"/>
              <w:adjustRightInd w:val="0"/>
              <w:spacing w:line="271" w:lineRule="auto"/>
              <w:textAlignment w:val="baseline"/>
              <w:rPr>
                <w:rFonts w:ascii="Calibri" w:hAnsi="Calibri" w:cs="Calibri"/>
                <w:bCs/>
                <w:sz w:val="22"/>
                <w:szCs w:val="22"/>
              </w:rPr>
            </w:pPr>
          </w:p>
        </w:tc>
      </w:tr>
      <w:tr w:rsidR="007862D4" w:rsidRPr="00BF2141" w14:paraId="74063BDB" w14:textId="77777777" w:rsidTr="00086C7E">
        <w:trPr>
          <w:trHeight w:val="545"/>
          <w:jc w:val="center"/>
        </w:trPr>
        <w:tc>
          <w:tcPr>
            <w:tcW w:w="2226" w:type="dxa"/>
            <w:tcBorders>
              <w:top w:val="single" w:sz="4" w:space="0" w:color="000000"/>
              <w:left w:val="single" w:sz="4" w:space="0" w:color="000000"/>
              <w:bottom w:val="single" w:sz="4" w:space="0" w:color="000000"/>
            </w:tcBorders>
            <w:vAlign w:val="center"/>
          </w:tcPr>
          <w:p w14:paraId="561C6829" w14:textId="77777777" w:rsidR="007862D4" w:rsidRPr="00BF2141" w:rsidRDefault="007862D4" w:rsidP="00086C7E">
            <w:pPr>
              <w:overflowPunct w:val="0"/>
              <w:autoSpaceDE w:val="0"/>
              <w:autoSpaceDN w:val="0"/>
              <w:adjustRightInd w:val="0"/>
              <w:spacing w:line="271" w:lineRule="auto"/>
              <w:textAlignment w:val="baseline"/>
              <w:rPr>
                <w:rFonts w:ascii="Calibri" w:hAnsi="Calibri" w:cs="Calibri"/>
                <w:bCs/>
                <w:sz w:val="22"/>
                <w:szCs w:val="22"/>
              </w:rPr>
            </w:pPr>
            <w:r w:rsidRPr="00BF2141">
              <w:rPr>
                <w:rFonts w:ascii="Calibri" w:hAnsi="Calibri" w:cs="Calibri"/>
                <w:bCs/>
                <w:sz w:val="22"/>
                <w:szCs w:val="22"/>
              </w:rPr>
              <w:t>Adres wykonawcy</w:t>
            </w:r>
          </w:p>
        </w:tc>
        <w:tc>
          <w:tcPr>
            <w:tcW w:w="6986" w:type="dxa"/>
            <w:tcBorders>
              <w:top w:val="single" w:sz="4" w:space="0" w:color="000000"/>
              <w:left w:val="single" w:sz="4" w:space="0" w:color="000000"/>
              <w:bottom w:val="single" w:sz="4" w:space="0" w:color="000000"/>
              <w:right w:val="single" w:sz="4" w:space="0" w:color="000000"/>
            </w:tcBorders>
          </w:tcPr>
          <w:p w14:paraId="1AD4E29C" w14:textId="77777777" w:rsidR="007862D4" w:rsidRPr="00BF2141" w:rsidRDefault="007862D4" w:rsidP="00086C7E">
            <w:pPr>
              <w:overflowPunct w:val="0"/>
              <w:autoSpaceDE w:val="0"/>
              <w:autoSpaceDN w:val="0"/>
              <w:adjustRightInd w:val="0"/>
              <w:spacing w:line="271" w:lineRule="auto"/>
              <w:textAlignment w:val="baseline"/>
              <w:rPr>
                <w:rFonts w:ascii="Calibri" w:hAnsi="Calibri" w:cs="Calibri"/>
                <w:bCs/>
                <w:sz w:val="22"/>
                <w:szCs w:val="22"/>
              </w:rPr>
            </w:pPr>
          </w:p>
        </w:tc>
      </w:tr>
      <w:tr w:rsidR="007862D4" w:rsidRPr="00BF2141" w14:paraId="20AC7FCD" w14:textId="77777777" w:rsidTr="00086C7E">
        <w:trPr>
          <w:trHeight w:val="82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2E3341D0" w14:textId="77777777" w:rsidR="007862D4" w:rsidRPr="00BF2141" w:rsidRDefault="007862D4" w:rsidP="00086C7E">
            <w:pPr>
              <w:spacing w:line="271" w:lineRule="auto"/>
              <w:ind w:right="-1"/>
              <w:jc w:val="both"/>
              <w:rPr>
                <w:rFonts w:ascii="Calibri" w:hAnsi="Calibri" w:cs="Calibri"/>
                <w:bCs/>
                <w:sz w:val="22"/>
                <w:szCs w:val="22"/>
              </w:rPr>
            </w:pPr>
          </w:p>
          <w:p w14:paraId="7F7088C6" w14:textId="77777777" w:rsidR="007862D4" w:rsidRPr="00BF2141" w:rsidRDefault="007862D4" w:rsidP="00086C7E">
            <w:pPr>
              <w:spacing w:line="271" w:lineRule="auto"/>
              <w:ind w:right="-1"/>
              <w:jc w:val="both"/>
              <w:rPr>
                <w:rFonts w:ascii="Calibri" w:hAnsi="Calibri" w:cs="Calibri"/>
                <w:bCs/>
                <w:sz w:val="22"/>
                <w:szCs w:val="22"/>
              </w:rPr>
            </w:pPr>
            <w:r w:rsidRPr="00BF2141">
              <w:rPr>
                <w:rFonts w:ascii="Calibri" w:hAnsi="Calibri" w:cs="Calibri"/>
                <w:bCs/>
                <w:sz w:val="22"/>
                <w:szCs w:val="22"/>
              </w:rPr>
              <w:t xml:space="preserve">Na potrzeby postępowania o udzielenie zamówienia publicznego na </w:t>
            </w:r>
            <w:r w:rsidRPr="00BF2141">
              <w:rPr>
                <w:rFonts w:ascii="Calibri" w:hAnsi="Calibri" w:cs="Calibri"/>
                <w:sz w:val="22"/>
                <w:szCs w:val="22"/>
              </w:rPr>
              <w:t>dostawę urządzeń wraz z montażem oraz dostawę elementów do budowy platformy wizualizacji i interakcji w związku z realizacją prac w projekcie w projekcie PIONIER-LAB Krajowa Platforma Integracji Infrastruktur Badawczych z Ekosystemami Innowacji</w:t>
            </w:r>
            <w:r w:rsidRPr="00BF2141">
              <w:rPr>
                <w:rFonts w:ascii="Calibri" w:hAnsi="Calibri" w:cs="Calibri"/>
                <w:bCs/>
                <w:sz w:val="22"/>
                <w:szCs w:val="22"/>
              </w:rPr>
              <w:t xml:space="preserve">, </w:t>
            </w:r>
            <w:r w:rsidRPr="00BF2141">
              <w:rPr>
                <w:rFonts w:ascii="Calibri" w:hAnsi="Calibri" w:cs="Calibri"/>
                <w:sz w:val="22"/>
                <w:szCs w:val="22"/>
              </w:rPr>
              <w:t>Laboratorium 4, numer postępowania</w:t>
            </w:r>
            <w:r w:rsidRPr="00BF2141">
              <w:rPr>
                <w:rFonts w:ascii="Calibri" w:hAnsi="Calibri" w:cs="Calibri"/>
                <w:b/>
                <w:sz w:val="22"/>
                <w:szCs w:val="22"/>
              </w:rPr>
              <w:t xml:space="preserve"> PN </w:t>
            </w:r>
            <w:r>
              <w:rPr>
                <w:rFonts w:ascii="Calibri" w:hAnsi="Calibri" w:cs="Calibri"/>
                <w:b/>
                <w:sz w:val="22"/>
                <w:szCs w:val="22"/>
              </w:rPr>
              <w:t>59/08</w:t>
            </w:r>
            <w:r w:rsidRPr="00BF2141">
              <w:rPr>
                <w:rFonts w:ascii="Calibri" w:hAnsi="Calibri" w:cs="Calibri"/>
                <w:b/>
                <w:sz w:val="22"/>
                <w:szCs w:val="22"/>
              </w:rPr>
              <w:t>/2023 – VideoWall</w:t>
            </w:r>
            <w:r w:rsidRPr="00BF2141">
              <w:rPr>
                <w:rFonts w:ascii="Calibri" w:hAnsi="Calibri" w:cs="Calibri"/>
                <w:bCs/>
                <w:i/>
                <w:sz w:val="22"/>
                <w:szCs w:val="22"/>
              </w:rPr>
              <w:t xml:space="preserve"> </w:t>
            </w:r>
            <w:r w:rsidRPr="00BF2141">
              <w:rPr>
                <w:rFonts w:ascii="Calibri" w:hAnsi="Calibri" w:cs="Calibri"/>
                <w:bCs/>
                <w:sz w:val="22"/>
                <w:szCs w:val="22"/>
              </w:rPr>
              <w:t>oświadczam, co następuje:</w:t>
            </w:r>
          </w:p>
          <w:p w14:paraId="1B3C0752" w14:textId="77777777" w:rsidR="007862D4" w:rsidRPr="00BF2141" w:rsidRDefault="007862D4" w:rsidP="00086C7E">
            <w:pPr>
              <w:spacing w:line="271" w:lineRule="auto"/>
              <w:ind w:right="-1"/>
              <w:jc w:val="both"/>
              <w:rPr>
                <w:rFonts w:ascii="Calibri" w:hAnsi="Calibri" w:cs="Calibri"/>
                <w:bCs/>
                <w:sz w:val="22"/>
                <w:szCs w:val="22"/>
              </w:rPr>
            </w:pPr>
          </w:p>
          <w:p w14:paraId="68F1A423" w14:textId="77777777" w:rsidR="007862D4" w:rsidRPr="00BF2141" w:rsidRDefault="007862D4" w:rsidP="00086C7E">
            <w:pPr>
              <w:shd w:val="clear" w:color="auto" w:fill="BFBFBF"/>
              <w:spacing w:line="271" w:lineRule="auto"/>
              <w:rPr>
                <w:rFonts w:ascii="Calibri" w:hAnsi="Calibri" w:cs="Calibri"/>
                <w:b/>
                <w:sz w:val="22"/>
                <w:szCs w:val="22"/>
              </w:rPr>
            </w:pPr>
            <w:r w:rsidRPr="00BF2141">
              <w:rPr>
                <w:rFonts w:ascii="Calibri" w:hAnsi="Calibri" w:cs="Calibri"/>
                <w:b/>
                <w:sz w:val="22"/>
                <w:szCs w:val="22"/>
              </w:rPr>
              <w:t>OŚWIADCZENIA DOTYCZĄCE WYKONAWCY:</w:t>
            </w:r>
          </w:p>
          <w:p w14:paraId="1932BA45" w14:textId="77777777" w:rsidR="007862D4" w:rsidRPr="00BF2141" w:rsidRDefault="007862D4" w:rsidP="007862D4">
            <w:pPr>
              <w:numPr>
                <w:ilvl w:val="0"/>
                <w:numId w:val="13"/>
              </w:numPr>
              <w:spacing w:line="271" w:lineRule="auto"/>
              <w:ind w:left="284" w:hanging="284"/>
              <w:contextualSpacing/>
              <w:jc w:val="both"/>
              <w:rPr>
                <w:rFonts w:ascii="Calibri" w:hAnsi="Calibri" w:cs="Calibri"/>
                <w:b/>
                <w:bCs/>
                <w:color w:val="000000"/>
                <w:sz w:val="22"/>
                <w:szCs w:val="22"/>
                <w:lang w:eastAsia="ar-SA"/>
              </w:rPr>
            </w:pPr>
            <w:r w:rsidRPr="00BF2141">
              <w:rPr>
                <w:rFonts w:ascii="Calibri" w:hAnsi="Calibri" w:cs="Calibri"/>
                <w:color w:val="000000"/>
                <w:sz w:val="22"/>
                <w:szCs w:val="22"/>
                <w:lang w:eastAsia="ar-SA"/>
              </w:rPr>
              <w:t xml:space="preserve">Oświadczam, że nie podlegam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w:t>
            </w:r>
            <w:r w:rsidRPr="00BF2141">
              <w:rPr>
                <w:rFonts w:ascii="Calibri" w:hAnsi="Calibri" w:cs="Calibri"/>
                <w:color w:val="000000"/>
                <w:sz w:val="22"/>
                <w:szCs w:val="22"/>
                <w:lang w:eastAsia="ar-SA"/>
              </w:rPr>
              <w:br/>
              <w:t>z działaniami Rosji destabilizującymi sytuację na Ukrainie (Dz. Urz. UE nr L 111 z 8.4.2022, str. 1), dalej: rozporządzenie 2022/576.</w:t>
            </w:r>
            <w:r w:rsidRPr="00BF2141">
              <w:rPr>
                <w:rFonts w:ascii="Calibri" w:hAnsi="Calibri" w:cs="Calibri"/>
                <w:color w:val="000000"/>
                <w:sz w:val="22"/>
                <w:szCs w:val="22"/>
                <w:vertAlign w:val="superscript"/>
                <w:lang w:eastAsia="ar-SA"/>
              </w:rPr>
              <w:footnoteReference w:id="1"/>
            </w:r>
          </w:p>
          <w:p w14:paraId="4A209D97" w14:textId="77777777" w:rsidR="007862D4" w:rsidRPr="00BF2141" w:rsidRDefault="007862D4" w:rsidP="007862D4">
            <w:pPr>
              <w:numPr>
                <w:ilvl w:val="0"/>
                <w:numId w:val="13"/>
              </w:numPr>
              <w:spacing w:line="271" w:lineRule="auto"/>
              <w:ind w:left="284" w:hanging="284"/>
              <w:jc w:val="both"/>
              <w:rPr>
                <w:rFonts w:ascii="Calibri" w:hAnsi="Calibri" w:cs="Calibri"/>
                <w:b/>
                <w:bCs/>
                <w:sz w:val="22"/>
                <w:szCs w:val="22"/>
              </w:rPr>
            </w:pPr>
            <w:r w:rsidRPr="00BF2141">
              <w:rPr>
                <w:rFonts w:ascii="Calibri" w:hAnsi="Calibri" w:cs="Calibri"/>
                <w:sz w:val="22"/>
                <w:szCs w:val="22"/>
              </w:rPr>
              <w:lastRenderedPageBreak/>
              <w:t xml:space="preserve">Oświadczam, że nie zachodzą w stosunku do mnie przesłanki wykluczenia z postępowania na podstawie art. </w:t>
            </w:r>
            <w:r w:rsidRPr="00BF2141">
              <w:rPr>
                <w:rFonts w:ascii="Calibri" w:hAnsi="Calibri" w:cs="Calibri"/>
                <w:color w:val="222222"/>
                <w:sz w:val="22"/>
                <w:szCs w:val="22"/>
              </w:rPr>
              <w:t>7 ust. 1 ustawy z dnia 13 kwietnia 2022 r.</w:t>
            </w:r>
            <w:r w:rsidRPr="00BF2141">
              <w:rPr>
                <w:rFonts w:ascii="Calibri" w:hAnsi="Calibri" w:cs="Calibri"/>
                <w:iCs/>
                <w:color w:val="222222"/>
                <w:sz w:val="22"/>
                <w:szCs w:val="22"/>
              </w:rPr>
              <w:t xml:space="preserve"> o szczególnych rozwiązaniach w zakresie przeciwdziałania wspieraniu agresji na Ukrainę oraz służących ochronie bezpieczeństwa narodowego </w:t>
            </w:r>
            <w:r w:rsidRPr="00BF2141">
              <w:rPr>
                <w:rFonts w:ascii="Calibri" w:hAnsi="Calibri" w:cs="Calibri"/>
                <w:color w:val="222222"/>
                <w:sz w:val="22"/>
                <w:szCs w:val="22"/>
              </w:rPr>
              <w:t>(Dz. U. poz. 835)</w:t>
            </w:r>
            <w:r w:rsidRPr="00BF2141">
              <w:rPr>
                <w:rFonts w:ascii="Calibri" w:hAnsi="Calibri" w:cs="Calibri"/>
                <w:iCs/>
                <w:color w:val="222222"/>
                <w:sz w:val="22"/>
                <w:szCs w:val="22"/>
              </w:rPr>
              <w:t>.</w:t>
            </w:r>
            <w:r w:rsidRPr="00BF2141">
              <w:rPr>
                <w:rFonts w:ascii="Calibri" w:hAnsi="Calibri" w:cs="Calibri"/>
                <w:color w:val="222222"/>
                <w:sz w:val="22"/>
                <w:szCs w:val="22"/>
                <w:vertAlign w:val="superscript"/>
              </w:rPr>
              <w:footnoteReference w:id="2"/>
            </w:r>
          </w:p>
          <w:p w14:paraId="604A905B" w14:textId="77777777" w:rsidR="007862D4" w:rsidRPr="00BF2141" w:rsidRDefault="007862D4" w:rsidP="00086C7E">
            <w:pPr>
              <w:shd w:val="clear" w:color="auto" w:fill="BFBFBF"/>
              <w:spacing w:line="271" w:lineRule="auto"/>
              <w:jc w:val="both"/>
              <w:rPr>
                <w:rFonts w:ascii="Calibri" w:hAnsi="Calibri" w:cs="Calibri"/>
                <w:sz w:val="22"/>
                <w:szCs w:val="22"/>
              </w:rPr>
            </w:pPr>
            <w:r w:rsidRPr="00BF2141">
              <w:rPr>
                <w:rFonts w:ascii="Calibri" w:hAnsi="Calibri" w:cs="Calibri"/>
                <w:b/>
                <w:sz w:val="22"/>
                <w:szCs w:val="22"/>
              </w:rPr>
              <w:t>INFORMACJA DOTYCZĄCA POLEGANIA NA ZDOLNOŚCIACH LUB SYTUACJI PODMIOTU UDOSTĘPNIAJĄCEGO ZASOBY W ZAKRESIE ODPOWIADAJĄCYM PONAD 10% WARTOŚCI ZAMÓWIENIA</w:t>
            </w:r>
            <w:r w:rsidRPr="00BF2141">
              <w:rPr>
                <w:rFonts w:ascii="Calibri" w:hAnsi="Calibri" w:cs="Calibri"/>
                <w:b/>
                <w:bCs/>
                <w:sz w:val="22"/>
                <w:szCs w:val="22"/>
              </w:rPr>
              <w:t>:</w:t>
            </w:r>
          </w:p>
          <w:p w14:paraId="2790DF7B" w14:textId="77777777" w:rsidR="007862D4" w:rsidRPr="00BF2141" w:rsidRDefault="007862D4" w:rsidP="00086C7E">
            <w:pPr>
              <w:spacing w:line="271" w:lineRule="auto"/>
              <w:jc w:val="both"/>
              <w:rPr>
                <w:rFonts w:ascii="Calibri" w:hAnsi="Calibri" w:cs="Calibri"/>
                <w:b/>
                <w:sz w:val="22"/>
                <w:szCs w:val="22"/>
              </w:rPr>
            </w:pPr>
            <w:bookmarkStart w:id="14" w:name="_Hlk99016800"/>
            <w:r w:rsidRPr="00BF2141">
              <w:rPr>
                <w:rFonts w:ascii="Calibri" w:hAnsi="Calibri" w:cs="Calibri"/>
                <w:b/>
                <w:color w:val="0070C0"/>
                <w:sz w:val="22"/>
                <w:szCs w:val="22"/>
              </w:rPr>
              <w:t>[UWAGA: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bookmarkEnd w:id="14"/>
          </w:p>
          <w:p w14:paraId="7BDA4526" w14:textId="77777777" w:rsidR="007862D4" w:rsidRPr="00BF2141" w:rsidRDefault="007862D4" w:rsidP="00086C7E">
            <w:pPr>
              <w:spacing w:line="271" w:lineRule="auto"/>
              <w:jc w:val="both"/>
              <w:rPr>
                <w:rFonts w:ascii="Calibri" w:hAnsi="Calibri" w:cs="Calibri"/>
                <w:sz w:val="22"/>
                <w:szCs w:val="22"/>
              </w:rPr>
            </w:pPr>
            <w:r w:rsidRPr="00BF2141">
              <w:rPr>
                <w:rFonts w:ascii="Calibri" w:hAnsi="Calibri" w:cs="Calibri"/>
                <w:sz w:val="22"/>
                <w:szCs w:val="22"/>
              </w:rPr>
              <w:t xml:space="preserve">Oświadczam, że w celu wykazania spełniania warunków udziału w postępowaniu, określonych przez zamawiającego w pkt </w:t>
            </w:r>
            <w:bookmarkStart w:id="15" w:name="_Hlk99005462"/>
            <w:r w:rsidRPr="00BF2141">
              <w:rPr>
                <w:rFonts w:ascii="Calibri" w:hAnsi="Calibri" w:cs="Calibri"/>
                <w:sz w:val="22"/>
                <w:szCs w:val="22"/>
              </w:rPr>
              <w:t>I.5. SWZ</w:t>
            </w:r>
            <w:bookmarkEnd w:id="15"/>
            <w:r w:rsidRPr="00BF2141">
              <w:rPr>
                <w:rFonts w:ascii="Calibri" w:hAnsi="Calibri" w:cs="Calibri"/>
                <w:sz w:val="22"/>
                <w:szCs w:val="22"/>
              </w:rPr>
              <w:t xml:space="preserve">, polegam na zdolnościach lub sytuacji następującego podmiotu udostępniającego zasoby: </w:t>
            </w:r>
            <w:bookmarkStart w:id="16" w:name="_Hlk99014455"/>
            <w:r w:rsidRPr="00BF2141">
              <w:rPr>
                <w:rFonts w:ascii="Calibri" w:hAnsi="Calibri" w:cs="Calibri"/>
                <w:sz w:val="22"/>
                <w:szCs w:val="22"/>
              </w:rPr>
              <w:t>………………………………………………………………………...………………………………</w:t>
            </w:r>
            <w:proofErr w:type="gramStart"/>
            <w:r w:rsidRPr="00BF2141">
              <w:rPr>
                <w:rFonts w:ascii="Calibri" w:hAnsi="Calibri" w:cs="Calibri"/>
                <w:sz w:val="22"/>
                <w:szCs w:val="22"/>
              </w:rPr>
              <w:t>…….</w:t>
            </w:r>
            <w:proofErr w:type="gramEnd"/>
            <w:r w:rsidRPr="00BF2141">
              <w:rPr>
                <w:rFonts w:ascii="Calibri" w:hAnsi="Calibri" w:cs="Calibri"/>
                <w:sz w:val="22"/>
                <w:szCs w:val="22"/>
              </w:rPr>
              <w:t xml:space="preserve">… </w:t>
            </w:r>
            <w:bookmarkEnd w:id="16"/>
            <w:r w:rsidRPr="00BF2141">
              <w:rPr>
                <w:rFonts w:ascii="Calibri" w:hAnsi="Calibri" w:cs="Calibri"/>
                <w:sz w:val="22"/>
                <w:szCs w:val="22"/>
              </w:rPr>
              <w:t xml:space="preserve">(podać pełną nazwę/firmę, adres, a także w zależności od podmiotu: NIP/PESEL, KRS/CEiDG), </w:t>
            </w:r>
            <w:r w:rsidRPr="00BF2141">
              <w:rPr>
                <w:rFonts w:ascii="Calibri" w:hAnsi="Calibri" w:cs="Calibri"/>
                <w:sz w:val="22"/>
                <w:szCs w:val="22"/>
              </w:rPr>
              <w:br/>
              <w:t>w następującym zakresie: …………………………………………………………………………… (określić odpowiedni zakres udostępnianych zasobów dla wskazanego podmiotu)</w:t>
            </w:r>
            <w:r w:rsidRPr="00BF2141">
              <w:rPr>
                <w:rFonts w:ascii="Calibri" w:hAnsi="Calibri" w:cs="Calibri"/>
                <w:iCs/>
                <w:sz w:val="22"/>
                <w:szCs w:val="22"/>
              </w:rPr>
              <w:t xml:space="preserve">, </w:t>
            </w:r>
            <w:r w:rsidRPr="00BF2141">
              <w:rPr>
                <w:rFonts w:ascii="Calibri" w:hAnsi="Calibri" w:cs="Calibri"/>
                <w:sz w:val="22"/>
                <w:szCs w:val="22"/>
              </w:rPr>
              <w:t xml:space="preserve">co odpowiada ponad 10% wartości przedmiotowego zamówienia. </w:t>
            </w:r>
          </w:p>
          <w:p w14:paraId="7F9BD057" w14:textId="77777777" w:rsidR="007862D4" w:rsidRPr="00BF2141" w:rsidRDefault="007862D4" w:rsidP="00086C7E">
            <w:pPr>
              <w:shd w:val="clear" w:color="auto" w:fill="BFBFBF"/>
              <w:spacing w:line="271" w:lineRule="auto"/>
              <w:jc w:val="both"/>
              <w:rPr>
                <w:rFonts w:ascii="Calibri" w:hAnsi="Calibri" w:cs="Calibri"/>
                <w:b/>
                <w:sz w:val="22"/>
                <w:szCs w:val="22"/>
              </w:rPr>
            </w:pPr>
            <w:r w:rsidRPr="00BF2141">
              <w:rPr>
                <w:rFonts w:ascii="Calibri" w:hAnsi="Calibri" w:cs="Calibri"/>
                <w:b/>
                <w:sz w:val="22"/>
                <w:szCs w:val="22"/>
              </w:rPr>
              <w:t>OŚWIADCZENIE DOTYCZĄCE PODWYKONAWCY, NA KTÓREGO PRZYPADA PONAD 10% WARTOŚCI ZAMÓWIENIA:</w:t>
            </w:r>
          </w:p>
          <w:p w14:paraId="17949E75" w14:textId="77777777" w:rsidR="007862D4" w:rsidRPr="00BF2141" w:rsidRDefault="007862D4" w:rsidP="00086C7E">
            <w:pPr>
              <w:spacing w:line="271" w:lineRule="auto"/>
              <w:jc w:val="both"/>
              <w:rPr>
                <w:rFonts w:ascii="Calibri" w:hAnsi="Calibri" w:cs="Calibri"/>
                <w:b/>
                <w:sz w:val="22"/>
                <w:szCs w:val="22"/>
              </w:rPr>
            </w:pPr>
            <w:r w:rsidRPr="00BF2141">
              <w:rPr>
                <w:rFonts w:ascii="Calibri" w:hAnsi="Calibri" w:cs="Calibri"/>
                <w:b/>
                <w:color w:val="0070C0"/>
                <w:sz w:val="22"/>
                <w:szCs w:val="22"/>
              </w:rPr>
              <w:lastRenderedPageBreak/>
              <w:t>[UWAGA: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p>
          <w:p w14:paraId="3B8FA3EE" w14:textId="77777777" w:rsidR="007862D4" w:rsidRPr="00BF2141" w:rsidRDefault="007862D4" w:rsidP="00086C7E">
            <w:pPr>
              <w:spacing w:line="271" w:lineRule="auto"/>
              <w:jc w:val="both"/>
              <w:rPr>
                <w:rFonts w:ascii="Calibri" w:hAnsi="Calibri" w:cs="Calibri"/>
                <w:sz w:val="22"/>
                <w:szCs w:val="22"/>
              </w:rPr>
            </w:pPr>
            <w:r w:rsidRPr="00BF2141">
              <w:rPr>
                <w:rFonts w:ascii="Calibri" w:hAnsi="Calibri" w:cs="Calibri"/>
                <w:sz w:val="22"/>
                <w:szCs w:val="22"/>
              </w:rPr>
              <w:t>Oświadczam, że w stosunku do następującego podmiotu, będącego podwykonawcą, na którego przypada ponad 10% wartości zamówienia: ………………………………………………………………………………… (podać pełną nazwę/firmę, adres, a także w zależności od podmiotu: NIP/PESEL, KRS/CEiDG), nie zachodzą podstawy wykluczenia z postępowania o udzielenie zamówienia przewidziane w art. 5k rozporządzenia 833/2014 w brzmieniu nadanym rozporządzeniem 2022/576.</w:t>
            </w:r>
          </w:p>
          <w:p w14:paraId="1090A87F" w14:textId="77777777" w:rsidR="007862D4" w:rsidRPr="00BF2141" w:rsidRDefault="007862D4" w:rsidP="00086C7E">
            <w:pPr>
              <w:spacing w:line="271" w:lineRule="auto"/>
              <w:jc w:val="both"/>
              <w:rPr>
                <w:rFonts w:ascii="Calibri" w:hAnsi="Calibri" w:cs="Calibri"/>
                <w:sz w:val="22"/>
                <w:szCs w:val="22"/>
              </w:rPr>
            </w:pPr>
          </w:p>
          <w:p w14:paraId="189CCB1C" w14:textId="77777777" w:rsidR="007862D4" w:rsidRPr="00BF2141" w:rsidRDefault="007862D4" w:rsidP="00086C7E">
            <w:pPr>
              <w:shd w:val="clear" w:color="auto" w:fill="BFBFBF"/>
              <w:spacing w:line="271" w:lineRule="auto"/>
              <w:jc w:val="both"/>
              <w:rPr>
                <w:rFonts w:ascii="Calibri" w:hAnsi="Calibri" w:cs="Calibri"/>
                <w:b/>
                <w:sz w:val="22"/>
                <w:szCs w:val="22"/>
              </w:rPr>
            </w:pPr>
            <w:r w:rsidRPr="00BF2141">
              <w:rPr>
                <w:rFonts w:ascii="Calibri" w:hAnsi="Calibri" w:cs="Calibri"/>
                <w:b/>
                <w:sz w:val="22"/>
                <w:szCs w:val="22"/>
              </w:rPr>
              <w:t>OŚWIADCZENIE DOTYCZĄCE DOSTAWCY, NA KTÓREGO PRZYPADA PONAD 10% WARTOŚCI ZAMÓWIENIA:</w:t>
            </w:r>
          </w:p>
          <w:p w14:paraId="5228A2C6" w14:textId="77777777" w:rsidR="007862D4" w:rsidRPr="00BF2141" w:rsidRDefault="007862D4" w:rsidP="00086C7E">
            <w:pPr>
              <w:spacing w:line="271" w:lineRule="auto"/>
              <w:jc w:val="both"/>
              <w:rPr>
                <w:rFonts w:ascii="Calibri" w:hAnsi="Calibri" w:cs="Calibri"/>
                <w:b/>
                <w:sz w:val="22"/>
                <w:szCs w:val="22"/>
              </w:rPr>
            </w:pPr>
            <w:r w:rsidRPr="00BF2141">
              <w:rPr>
                <w:rFonts w:ascii="Calibri" w:hAnsi="Calibri" w:cs="Calibri"/>
                <w:b/>
                <w:color w:val="0070C0"/>
                <w:sz w:val="22"/>
                <w:szCs w:val="22"/>
              </w:rPr>
              <w:t>[UWAGA: wypełnić tylko w przypadku dostawcy, na którego przypada ponad 10% wartości zamówienia. W przypadku więcej niż jednego dostawcy, na którego przypada ponad 10% wartości zamówienia, należy zastosować tyle razy, ile jest to konieczne.]</w:t>
            </w:r>
          </w:p>
          <w:p w14:paraId="7BF96935" w14:textId="77777777" w:rsidR="007862D4" w:rsidRPr="00BF2141" w:rsidRDefault="007862D4" w:rsidP="00086C7E">
            <w:pPr>
              <w:spacing w:line="271" w:lineRule="auto"/>
              <w:jc w:val="both"/>
              <w:rPr>
                <w:rFonts w:ascii="Calibri" w:hAnsi="Calibri" w:cs="Calibri"/>
                <w:sz w:val="22"/>
                <w:szCs w:val="22"/>
              </w:rPr>
            </w:pPr>
            <w:r w:rsidRPr="00BF2141">
              <w:rPr>
                <w:rFonts w:ascii="Calibri" w:hAnsi="Calibri" w:cs="Calibri"/>
                <w:sz w:val="22"/>
                <w:szCs w:val="22"/>
              </w:rPr>
              <w:t>Oświadczam, że w stosunku do następującego podmiotu, będącego dostawcą, na którego przypada ponad 10% wartości zamówienia: ………………………………………………………………………………</w:t>
            </w:r>
            <w:proofErr w:type="gramStart"/>
            <w:r w:rsidRPr="00BF2141">
              <w:rPr>
                <w:rFonts w:ascii="Calibri" w:hAnsi="Calibri" w:cs="Calibri"/>
                <w:sz w:val="22"/>
                <w:szCs w:val="22"/>
              </w:rPr>
              <w:t>…….</w:t>
            </w:r>
            <w:proofErr w:type="gramEnd"/>
            <w:r w:rsidRPr="00BF2141">
              <w:rPr>
                <w:rFonts w:ascii="Calibri" w:hAnsi="Calibri" w:cs="Calibri"/>
                <w:sz w:val="22"/>
                <w:szCs w:val="22"/>
              </w:rPr>
              <w:t>………..….…… (podać pełną nazwę/firmę, adres, a także w zależności od podmiotu: NIP/PESEL, KRS/CEiDG), nie zachodzą podstawy wykluczenia z postępowania o udzielenie zamówienia przewidziane w art. 5k rozporządzenia 833/2014 w brzmieniu nadanym rozporządzeniem 2022/576.</w:t>
            </w:r>
          </w:p>
          <w:p w14:paraId="2A4609F2" w14:textId="77777777" w:rsidR="007862D4" w:rsidRPr="00BF2141" w:rsidRDefault="007862D4" w:rsidP="00086C7E">
            <w:pPr>
              <w:spacing w:line="271" w:lineRule="auto"/>
              <w:jc w:val="both"/>
              <w:rPr>
                <w:rFonts w:ascii="Calibri" w:hAnsi="Calibri" w:cs="Calibri"/>
                <w:sz w:val="22"/>
                <w:szCs w:val="22"/>
              </w:rPr>
            </w:pPr>
          </w:p>
          <w:p w14:paraId="5BF84DC6" w14:textId="77777777" w:rsidR="007862D4" w:rsidRPr="00BF2141" w:rsidRDefault="007862D4" w:rsidP="00086C7E">
            <w:pPr>
              <w:shd w:val="clear" w:color="auto" w:fill="BFBFBF"/>
              <w:spacing w:line="271" w:lineRule="auto"/>
              <w:jc w:val="both"/>
              <w:rPr>
                <w:rFonts w:ascii="Calibri" w:hAnsi="Calibri" w:cs="Calibri"/>
                <w:b/>
                <w:sz w:val="22"/>
                <w:szCs w:val="22"/>
              </w:rPr>
            </w:pPr>
            <w:r w:rsidRPr="00BF2141">
              <w:rPr>
                <w:rFonts w:ascii="Calibri" w:hAnsi="Calibri" w:cs="Calibri"/>
                <w:b/>
                <w:sz w:val="22"/>
                <w:szCs w:val="22"/>
              </w:rPr>
              <w:t>OŚWIADCZENIE DOTYCZĄCE PODANYCH INFORMACJI:</w:t>
            </w:r>
          </w:p>
          <w:p w14:paraId="5FCC7BFF" w14:textId="77777777" w:rsidR="007862D4" w:rsidRPr="00BF2141" w:rsidRDefault="007862D4" w:rsidP="00086C7E">
            <w:pPr>
              <w:spacing w:line="271" w:lineRule="auto"/>
              <w:jc w:val="both"/>
              <w:rPr>
                <w:rFonts w:ascii="Calibri" w:hAnsi="Calibri" w:cs="Calibri"/>
                <w:sz w:val="22"/>
                <w:szCs w:val="22"/>
              </w:rPr>
            </w:pPr>
            <w:r w:rsidRPr="00BF2141">
              <w:rPr>
                <w:rFonts w:ascii="Calibri" w:hAnsi="Calibri" w:cs="Calibri"/>
                <w:sz w:val="22"/>
                <w:szCs w:val="22"/>
              </w:rPr>
              <w:t xml:space="preserve">Oświadczam, że wszystkie informacje podane w powyższych oświadczeniach są aktualne </w:t>
            </w:r>
            <w:r w:rsidRPr="00BF2141">
              <w:rPr>
                <w:rFonts w:ascii="Calibri" w:hAnsi="Calibri" w:cs="Calibri"/>
                <w:sz w:val="22"/>
                <w:szCs w:val="22"/>
              </w:rPr>
              <w:br/>
              <w:t>i zgodne z prawdą oraz zostały przedstawione z pełną świadomością konsekwencji wprowadzenia zamawiającego w błąd przy przedstawianiu informacji.</w:t>
            </w:r>
          </w:p>
          <w:p w14:paraId="42BDC206" w14:textId="77777777" w:rsidR="007862D4" w:rsidRPr="00BF2141" w:rsidRDefault="007862D4" w:rsidP="00086C7E">
            <w:pPr>
              <w:spacing w:line="271" w:lineRule="auto"/>
              <w:jc w:val="both"/>
              <w:rPr>
                <w:rFonts w:ascii="Calibri" w:hAnsi="Calibri" w:cs="Calibri"/>
                <w:sz w:val="22"/>
                <w:szCs w:val="22"/>
              </w:rPr>
            </w:pPr>
          </w:p>
          <w:p w14:paraId="04C93899" w14:textId="77777777" w:rsidR="007862D4" w:rsidRPr="00BF2141" w:rsidRDefault="007862D4" w:rsidP="00086C7E">
            <w:pPr>
              <w:shd w:val="clear" w:color="auto" w:fill="BFBFBF"/>
              <w:spacing w:line="271" w:lineRule="auto"/>
              <w:jc w:val="both"/>
              <w:rPr>
                <w:rFonts w:ascii="Calibri" w:hAnsi="Calibri" w:cs="Calibri"/>
                <w:b/>
                <w:sz w:val="22"/>
                <w:szCs w:val="22"/>
              </w:rPr>
            </w:pPr>
            <w:r w:rsidRPr="00BF2141">
              <w:rPr>
                <w:rFonts w:ascii="Calibri" w:hAnsi="Calibri" w:cs="Calibri"/>
                <w:b/>
                <w:sz w:val="22"/>
                <w:szCs w:val="22"/>
              </w:rPr>
              <w:t>INFORMACJA DOTYCZĄCA DOSTĘPU DO PODMIOTOWYCH ŚRODKÓW DOWODOWYCH:</w:t>
            </w:r>
          </w:p>
          <w:p w14:paraId="368D05F2" w14:textId="77777777" w:rsidR="007862D4" w:rsidRPr="00BF2141" w:rsidRDefault="007862D4" w:rsidP="00086C7E">
            <w:pPr>
              <w:spacing w:line="271" w:lineRule="auto"/>
              <w:jc w:val="both"/>
              <w:rPr>
                <w:rFonts w:ascii="Calibri" w:hAnsi="Calibri" w:cs="Calibri"/>
                <w:sz w:val="22"/>
                <w:szCs w:val="22"/>
              </w:rPr>
            </w:pPr>
            <w:r w:rsidRPr="00BF2141">
              <w:rPr>
                <w:rFonts w:ascii="Calibri" w:hAnsi="Calibri" w:cs="Calibri"/>
                <w:sz w:val="22"/>
                <w:szCs w:val="22"/>
              </w:rPr>
              <w:t>Wskazuję następujące podmiotowe środki dowodowe, które można uzyskać za pomocą bezpłatnych i ogólnodostępnych baz danych, oraz dane umożliwiające dostęp do tych środków:</w:t>
            </w:r>
            <w:r w:rsidRPr="00BF2141">
              <w:rPr>
                <w:rFonts w:ascii="Calibri" w:hAnsi="Calibri" w:cs="Calibri"/>
                <w:sz w:val="22"/>
                <w:szCs w:val="22"/>
              </w:rPr>
              <w:br/>
              <w:t>1) ......................................................................................................................................................</w:t>
            </w:r>
          </w:p>
          <w:p w14:paraId="5B29EFE0" w14:textId="77777777" w:rsidR="007862D4" w:rsidRPr="00BF2141" w:rsidRDefault="007862D4" w:rsidP="00086C7E">
            <w:pPr>
              <w:spacing w:line="271" w:lineRule="auto"/>
              <w:jc w:val="both"/>
              <w:rPr>
                <w:rFonts w:ascii="Calibri" w:hAnsi="Calibri" w:cs="Calibri"/>
                <w:sz w:val="22"/>
                <w:szCs w:val="22"/>
              </w:rPr>
            </w:pPr>
            <w:r w:rsidRPr="00BF2141">
              <w:rPr>
                <w:rFonts w:ascii="Calibri" w:hAnsi="Calibri" w:cs="Calibri"/>
                <w:sz w:val="22"/>
                <w:szCs w:val="22"/>
              </w:rPr>
              <w:t>(wskazać podmiotowy środek dowodowy, adres internetowy, wydający urząd lub organ, dokładne dane referencyjne dokumentacji)</w:t>
            </w:r>
          </w:p>
          <w:p w14:paraId="72E451D8" w14:textId="77777777" w:rsidR="007862D4" w:rsidRPr="00BF2141" w:rsidRDefault="007862D4" w:rsidP="00086C7E">
            <w:pPr>
              <w:spacing w:line="271" w:lineRule="auto"/>
              <w:jc w:val="both"/>
              <w:rPr>
                <w:rFonts w:ascii="Calibri" w:hAnsi="Calibri" w:cs="Calibri"/>
                <w:sz w:val="22"/>
                <w:szCs w:val="22"/>
              </w:rPr>
            </w:pPr>
            <w:r w:rsidRPr="00BF2141">
              <w:rPr>
                <w:rFonts w:ascii="Calibri" w:hAnsi="Calibri" w:cs="Calibri"/>
                <w:sz w:val="22"/>
                <w:szCs w:val="22"/>
              </w:rPr>
              <w:t>2) .......................................................................................................................................................</w:t>
            </w:r>
          </w:p>
          <w:p w14:paraId="3C24B3C5" w14:textId="77777777" w:rsidR="007862D4" w:rsidRPr="00BF2141" w:rsidRDefault="007862D4" w:rsidP="00086C7E">
            <w:pPr>
              <w:spacing w:line="271" w:lineRule="auto"/>
              <w:jc w:val="both"/>
              <w:rPr>
                <w:rFonts w:ascii="Calibri" w:hAnsi="Calibri" w:cs="Calibri"/>
                <w:sz w:val="22"/>
                <w:szCs w:val="22"/>
              </w:rPr>
            </w:pPr>
            <w:r w:rsidRPr="00BF2141">
              <w:rPr>
                <w:rFonts w:ascii="Calibri" w:hAnsi="Calibri" w:cs="Calibri"/>
                <w:sz w:val="22"/>
                <w:szCs w:val="22"/>
              </w:rPr>
              <w:t>(wskazać podmiotowy środek dowodowy, adres internetowy, wydający urząd lub organ, dokładne dane referencyjne dokumentacji)</w:t>
            </w:r>
          </w:p>
          <w:p w14:paraId="67116069" w14:textId="77777777" w:rsidR="007862D4" w:rsidRPr="00BF2141" w:rsidRDefault="007862D4" w:rsidP="00086C7E">
            <w:pPr>
              <w:tabs>
                <w:tab w:val="left" w:pos="515"/>
              </w:tabs>
              <w:spacing w:line="271" w:lineRule="auto"/>
              <w:jc w:val="both"/>
              <w:rPr>
                <w:rFonts w:ascii="Calibri" w:hAnsi="Calibri" w:cs="Calibri"/>
                <w:bCs/>
                <w:sz w:val="22"/>
                <w:szCs w:val="22"/>
              </w:rPr>
            </w:pPr>
          </w:p>
        </w:tc>
      </w:tr>
    </w:tbl>
    <w:p w14:paraId="14AFA548" w14:textId="77777777" w:rsidR="007862D4" w:rsidRPr="00BF2141" w:rsidRDefault="007862D4" w:rsidP="007862D4">
      <w:pPr>
        <w:spacing w:after="160" w:line="259" w:lineRule="auto"/>
        <w:outlineLvl w:val="0"/>
        <w:rPr>
          <w:rFonts w:ascii="Calibri" w:hAnsi="Calibri" w:cs="Calibri"/>
          <w:b/>
          <w:sz w:val="22"/>
          <w:szCs w:val="22"/>
        </w:rPr>
      </w:pPr>
      <w:r w:rsidRPr="00BF2141">
        <w:rPr>
          <w:rFonts w:ascii="Calibri" w:hAnsi="Calibri" w:cs="Calibri"/>
          <w:b/>
          <w:sz w:val="22"/>
          <w:szCs w:val="22"/>
        </w:rPr>
        <w:lastRenderedPageBreak/>
        <w:br w:type="page"/>
      </w:r>
      <w:r w:rsidRPr="00BF2141">
        <w:rPr>
          <w:rFonts w:ascii="Calibri" w:hAnsi="Calibri" w:cs="Calibri"/>
          <w:b/>
          <w:sz w:val="22"/>
          <w:szCs w:val="22"/>
        </w:rPr>
        <w:lastRenderedPageBreak/>
        <w:t>Załącznik nr 9b do SWZ</w:t>
      </w:r>
    </w:p>
    <w:p w14:paraId="31646B69" w14:textId="77777777" w:rsidR="007862D4" w:rsidRPr="00BF2141" w:rsidRDefault="007862D4" w:rsidP="007862D4">
      <w:pPr>
        <w:spacing w:after="160" w:line="271" w:lineRule="auto"/>
        <w:jc w:val="both"/>
        <w:rPr>
          <w:rFonts w:ascii="Calibri" w:hAnsi="Calibri" w:cs="Calibri"/>
          <w:b/>
          <w:sz w:val="22"/>
          <w:szCs w:val="22"/>
        </w:rPr>
      </w:pPr>
      <w:r w:rsidRPr="00BF2141">
        <w:rPr>
          <w:rFonts w:ascii="Calibri" w:hAnsi="Calibri" w:cs="Calibri"/>
          <w:b/>
          <w:bCs/>
          <w:sz w:val="22"/>
          <w:szCs w:val="22"/>
        </w:rPr>
        <w:t xml:space="preserve">Oświadczenie podmiotu udostępniającego zasoby o niepodleganiu wykluczeniu z postępowania o udzielenie zamówienia publicznego z przyczyn, o których mowa w art. 5k Rozporządzenia 833/2014 oraz art. 7 ust. 1 ustawy z dnia 13 kwietnia 2022 r. o </w:t>
      </w:r>
      <w:r w:rsidRPr="00BF2141">
        <w:rPr>
          <w:rFonts w:ascii="Calibri" w:hAnsi="Calibri" w:cs="Calibri"/>
          <w:b/>
          <w:sz w:val="22"/>
          <w:szCs w:val="22"/>
        </w:rPr>
        <w:t xml:space="preserve">szczególnych rozwiązaniach w zakresie przeciwdziałania wspieraniu agresji na Ukrainę oraz służących ochronie bezpieczeństwa narodowego (Dz. U. z 2023 r. poz. 129 z późn. zm.) składane na podstawie art. 125 ust. 5 ustawy Pzp – składane obligatoryjnie przez </w:t>
      </w:r>
      <w:r w:rsidRPr="00BF2141">
        <w:rPr>
          <w:rFonts w:ascii="Calibri" w:hAnsi="Calibri" w:cs="Calibri"/>
          <w:b/>
          <w:bCs/>
          <w:sz w:val="22"/>
          <w:szCs w:val="22"/>
        </w:rPr>
        <w:t xml:space="preserve">podmiot udostępniający zasoby </w:t>
      </w:r>
      <w:r w:rsidRPr="00BF2141">
        <w:rPr>
          <w:rFonts w:ascii="Calibri" w:hAnsi="Calibri" w:cs="Calibri"/>
          <w:b/>
          <w:sz w:val="22"/>
          <w:szCs w:val="22"/>
        </w:rPr>
        <w:t>wraz z ofertą.</w:t>
      </w: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7862D4" w:rsidRPr="00BF2141" w14:paraId="7D467C31" w14:textId="77777777" w:rsidTr="00086C7E">
        <w:trPr>
          <w:trHeight w:val="621"/>
          <w:jc w:val="center"/>
        </w:trPr>
        <w:tc>
          <w:tcPr>
            <w:tcW w:w="2226" w:type="dxa"/>
            <w:tcBorders>
              <w:top w:val="single" w:sz="4" w:space="0" w:color="000000"/>
              <w:left w:val="single" w:sz="4" w:space="0" w:color="000000"/>
              <w:bottom w:val="single" w:sz="4" w:space="0" w:color="000000"/>
            </w:tcBorders>
            <w:vAlign w:val="center"/>
          </w:tcPr>
          <w:p w14:paraId="74797415" w14:textId="77777777" w:rsidR="007862D4" w:rsidRPr="00BF2141" w:rsidRDefault="007862D4" w:rsidP="00086C7E">
            <w:pPr>
              <w:overflowPunct w:val="0"/>
              <w:autoSpaceDE w:val="0"/>
              <w:autoSpaceDN w:val="0"/>
              <w:adjustRightInd w:val="0"/>
              <w:spacing w:line="271" w:lineRule="auto"/>
              <w:textAlignment w:val="baseline"/>
              <w:rPr>
                <w:rFonts w:ascii="Calibri" w:hAnsi="Calibri" w:cs="Calibri"/>
                <w:bCs/>
                <w:sz w:val="22"/>
                <w:szCs w:val="22"/>
              </w:rPr>
            </w:pPr>
            <w:r w:rsidRPr="00BF2141">
              <w:rPr>
                <w:rFonts w:ascii="Calibri" w:hAnsi="Calibri" w:cs="Calibri"/>
                <w:sz w:val="22"/>
                <w:szCs w:val="22"/>
              </w:rPr>
              <w:br w:type="page"/>
            </w:r>
            <w:r w:rsidRPr="00BF2141">
              <w:rPr>
                <w:rFonts w:ascii="Calibri" w:hAnsi="Calibri" w:cs="Calibri"/>
                <w:bCs/>
                <w:sz w:val="22"/>
                <w:szCs w:val="22"/>
              </w:rPr>
              <w:t>Nazwa podmiotu udostępniającego zasoby</w:t>
            </w:r>
          </w:p>
        </w:tc>
        <w:tc>
          <w:tcPr>
            <w:tcW w:w="6986" w:type="dxa"/>
            <w:tcBorders>
              <w:top w:val="single" w:sz="4" w:space="0" w:color="000000"/>
              <w:left w:val="single" w:sz="4" w:space="0" w:color="000000"/>
              <w:bottom w:val="single" w:sz="4" w:space="0" w:color="000000"/>
              <w:right w:val="single" w:sz="4" w:space="0" w:color="000000"/>
            </w:tcBorders>
            <w:vAlign w:val="center"/>
          </w:tcPr>
          <w:p w14:paraId="72673AC5" w14:textId="77777777" w:rsidR="007862D4" w:rsidRPr="00BF2141" w:rsidRDefault="007862D4" w:rsidP="00086C7E">
            <w:pPr>
              <w:overflowPunct w:val="0"/>
              <w:autoSpaceDE w:val="0"/>
              <w:autoSpaceDN w:val="0"/>
              <w:adjustRightInd w:val="0"/>
              <w:spacing w:line="271" w:lineRule="auto"/>
              <w:textAlignment w:val="baseline"/>
              <w:rPr>
                <w:rFonts w:ascii="Calibri" w:hAnsi="Calibri" w:cs="Calibri"/>
                <w:bCs/>
                <w:sz w:val="22"/>
                <w:szCs w:val="22"/>
              </w:rPr>
            </w:pPr>
          </w:p>
        </w:tc>
      </w:tr>
      <w:tr w:rsidR="007862D4" w:rsidRPr="00BF2141" w14:paraId="73151997" w14:textId="77777777" w:rsidTr="00086C7E">
        <w:trPr>
          <w:trHeight w:val="545"/>
          <w:jc w:val="center"/>
        </w:trPr>
        <w:tc>
          <w:tcPr>
            <w:tcW w:w="2226" w:type="dxa"/>
            <w:tcBorders>
              <w:top w:val="single" w:sz="4" w:space="0" w:color="000000"/>
              <w:left w:val="single" w:sz="4" w:space="0" w:color="000000"/>
              <w:bottom w:val="single" w:sz="4" w:space="0" w:color="000000"/>
            </w:tcBorders>
            <w:vAlign w:val="center"/>
          </w:tcPr>
          <w:p w14:paraId="141761E8" w14:textId="77777777" w:rsidR="007862D4" w:rsidRPr="00BF2141" w:rsidRDefault="007862D4" w:rsidP="00086C7E">
            <w:pPr>
              <w:overflowPunct w:val="0"/>
              <w:autoSpaceDE w:val="0"/>
              <w:autoSpaceDN w:val="0"/>
              <w:adjustRightInd w:val="0"/>
              <w:spacing w:line="271" w:lineRule="auto"/>
              <w:textAlignment w:val="baseline"/>
              <w:rPr>
                <w:rFonts w:ascii="Calibri" w:hAnsi="Calibri" w:cs="Calibri"/>
                <w:bCs/>
                <w:sz w:val="22"/>
                <w:szCs w:val="22"/>
              </w:rPr>
            </w:pPr>
            <w:r w:rsidRPr="00BF2141">
              <w:rPr>
                <w:rFonts w:ascii="Calibri" w:hAnsi="Calibri" w:cs="Calibri"/>
                <w:bCs/>
                <w:sz w:val="22"/>
                <w:szCs w:val="22"/>
              </w:rPr>
              <w:t>Adres podmiotu udostępniającego zasoby</w:t>
            </w:r>
          </w:p>
        </w:tc>
        <w:tc>
          <w:tcPr>
            <w:tcW w:w="6986" w:type="dxa"/>
            <w:tcBorders>
              <w:top w:val="single" w:sz="4" w:space="0" w:color="000000"/>
              <w:left w:val="single" w:sz="4" w:space="0" w:color="000000"/>
              <w:bottom w:val="single" w:sz="4" w:space="0" w:color="000000"/>
              <w:right w:val="single" w:sz="4" w:space="0" w:color="000000"/>
            </w:tcBorders>
          </w:tcPr>
          <w:p w14:paraId="6013CFBB" w14:textId="77777777" w:rsidR="007862D4" w:rsidRPr="00BF2141" w:rsidRDefault="007862D4" w:rsidP="00086C7E">
            <w:pPr>
              <w:overflowPunct w:val="0"/>
              <w:autoSpaceDE w:val="0"/>
              <w:autoSpaceDN w:val="0"/>
              <w:adjustRightInd w:val="0"/>
              <w:spacing w:line="271" w:lineRule="auto"/>
              <w:textAlignment w:val="baseline"/>
              <w:rPr>
                <w:rFonts w:ascii="Calibri" w:hAnsi="Calibri" w:cs="Calibri"/>
                <w:bCs/>
                <w:sz w:val="22"/>
                <w:szCs w:val="22"/>
              </w:rPr>
            </w:pPr>
          </w:p>
        </w:tc>
      </w:tr>
      <w:tr w:rsidR="007862D4" w:rsidRPr="00BF2141" w14:paraId="258A07EF" w14:textId="77777777" w:rsidTr="00086C7E">
        <w:trPr>
          <w:trHeight w:val="82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0B839BD6" w14:textId="77777777" w:rsidR="007862D4" w:rsidRPr="00BF2141" w:rsidRDefault="007862D4" w:rsidP="00086C7E">
            <w:pPr>
              <w:spacing w:line="271" w:lineRule="auto"/>
              <w:ind w:right="-1"/>
              <w:jc w:val="both"/>
              <w:rPr>
                <w:rFonts w:ascii="Calibri" w:hAnsi="Calibri" w:cs="Calibri"/>
                <w:bCs/>
                <w:sz w:val="22"/>
                <w:szCs w:val="22"/>
              </w:rPr>
            </w:pPr>
          </w:p>
          <w:p w14:paraId="52FE1C76" w14:textId="77777777" w:rsidR="007862D4" w:rsidRPr="00BF2141" w:rsidRDefault="007862D4" w:rsidP="00086C7E">
            <w:pPr>
              <w:spacing w:line="271" w:lineRule="auto"/>
              <w:ind w:right="-1"/>
              <w:jc w:val="both"/>
              <w:rPr>
                <w:rFonts w:ascii="Calibri" w:hAnsi="Calibri" w:cs="Calibri"/>
                <w:bCs/>
                <w:sz w:val="22"/>
                <w:szCs w:val="22"/>
              </w:rPr>
            </w:pPr>
            <w:r w:rsidRPr="00BF2141">
              <w:rPr>
                <w:rFonts w:ascii="Calibri" w:hAnsi="Calibri" w:cs="Calibri"/>
                <w:bCs/>
                <w:sz w:val="22"/>
                <w:szCs w:val="22"/>
              </w:rPr>
              <w:t xml:space="preserve">Na potrzeby postępowania o udzielenie zamówienia publicznego na </w:t>
            </w:r>
            <w:r w:rsidRPr="00BF2141">
              <w:rPr>
                <w:rFonts w:ascii="Calibri" w:hAnsi="Calibri" w:cs="Calibri"/>
                <w:sz w:val="22"/>
                <w:szCs w:val="22"/>
              </w:rPr>
              <w:t>dostawę urządzeń wraz z montażem oraz dostawę elementów do budowy platformy wizualizacji i interakcji w związku z realizacją prac w projekcie w projekcie PIONIER-LAB Krajowa Platforma Integracji Infrastruktur Badawczych z Ekosystemami Innowacji</w:t>
            </w:r>
            <w:r w:rsidRPr="00BF2141">
              <w:rPr>
                <w:rFonts w:ascii="Calibri" w:hAnsi="Calibri" w:cs="Calibri"/>
                <w:bCs/>
                <w:sz w:val="22"/>
                <w:szCs w:val="22"/>
              </w:rPr>
              <w:t xml:space="preserve">, </w:t>
            </w:r>
            <w:r w:rsidRPr="00BF2141">
              <w:rPr>
                <w:rFonts w:ascii="Calibri" w:hAnsi="Calibri" w:cs="Calibri"/>
                <w:sz w:val="22"/>
                <w:szCs w:val="22"/>
              </w:rPr>
              <w:t>Laboratorium 4, numer postępowania</w:t>
            </w:r>
            <w:r w:rsidRPr="00BF2141">
              <w:rPr>
                <w:rFonts w:ascii="Calibri" w:hAnsi="Calibri" w:cs="Calibri"/>
                <w:b/>
                <w:sz w:val="22"/>
                <w:szCs w:val="22"/>
              </w:rPr>
              <w:t xml:space="preserve"> PN</w:t>
            </w:r>
            <w:r>
              <w:rPr>
                <w:rFonts w:ascii="Calibri" w:hAnsi="Calibri" w:cs="Calibri"/>
                <w:b/>
                <w:sz w:val="22"/>
                <w:szCs w:val="22"/>
              </w:rPr>
              <w:t xml:space="preserve"> 59/08</w:t>
            </w:r>
            <w:r w:rsidRPr="00BF2141">
              <w:rPr>
                <w:rFonts w:ascii="Calibri" w:hAnsi="Calibri" w:cs="Calibri"/>
                <w:b/>
                <w:sz w:val="22"/>
                <w:szCs w:val="22"/>
              </w:rPr>
              <w:t>/2023 – VideoWall)</w:t>
            </w:r>
            <w:r w:rsidRPr="00BF2141">
              <w:rPr>
                <w:rFonts w:ascii="Calibri" w:hAnsi="Calibri" w:cs="Calibri"/>
                <w:bCs/>
                <w:i/>
                <w:sz w:val="22"/>
                <w:szCs w:val="22"/>
              </w:rPr>
              <w:t xml:space="preserve">, </w:t>
            </w:r>
            <w:r w:rsidRPr="00BF2141">
              <w:rPr>
                <w:rFonts w:ascii="Calibri" w:hAnsi="Calibri" w:cs="Calibri"/>
                <w:bCs/>
                <w:sz w:val="22"/>
                <w:szCs w:val="22"/>
              </w:rPr>
              <w:t>oświadczam, co następuje:</w:t>
            </w:r>
          </w:p>
          <w:p w14:paraId="7996ABC9" w14:textId="77777777" w:rsidR="007862D4" w:rsidRPr="00BF2141" w:rsidRDefault="007862D4" w:rsidP="00086C7E">
            <w:pPr>
              <w:spacing w:line="271" w:lineRule="auto"/>
              <w:ind w:right="-1"/>
              <w:jc w:val="both"/>
              <w:rPr>
                <w:rFonts w:ascii="Calibri" w:hAnsi="Calibri" w:cs="Calibri"/>
                <w:bCs/>
                <w:sz w:val="22"/>
                <w:szCs w:val="22"/>
              </w:rPr>
            </w:pPr>
          </w:p>
          <w:p w14:paraId="244944D1" w14:textId="77777777" w:rsidR="007862D4" w:rsidRPr="00BF2141" w:rsidRDefault="007862D4" w:rsidP="00086C7E">
            <w:pPr>
              <w:shd w:val="clear" w:color="auto" w:fill="BFBFBF"/>
              <w:spacing w:line="271" w:lineRule="auto"/>
              <w:rPr>
                <w:rFonts w:ascii="Calibri" w:hAnsi="Calibri" w:cs="Calibri"/>
                <w:b/>
                <w:sz w:val="22"/>
                <w:szCs w:val="22"/>
              </w:rPr>
            </w:pPr>
            <w:r w:rsidRPr="00BF2141">
              <w:rPr>
                <w:rFonts w:ascii="Calibri" w:hAnsi="Calibri" w:cs="Calibri"/>
                <w:b/>
                <w:sz w:val="22"/>
                <w:szCs w:val="22"/>
              </w:rPr>
              <w:t>OŚWIADCZENIA DOTYCZĄCE PODMIOTU UDOSTEPNIAJĄCEGO ZASOBY:</w:t>
            </w:r>
          </w:p>
          <w:p w14:paraId="29E1D713" w14:textId="77777777" w:rsidR="007862D4" w:rsidRPr="00BF2141" w:rsidRDefault="007862D4" w:rsidP="007862D4">
            <w:pPr>
              <w:numPr>
                <w:ilvl w:val="0"/>
                <w:numId w:val="14"/>
              </w:numPr>
              <w:spacing w:line="271" w:lineRule="auto"/>
              <w:ind w:left="284" w:hanging="284"/>
              <w:contextualSpacing/>
              <w:jc w:val="both"/>
              <w:rPr>
                <w:rFonts w:ascii="Calibri" w:hAnsi="Calibri" w:cs="Calibri"/>
                <w:b/>
                <w:bCs/>
                <w:color w:val="000000"/>
                <w:sz w:val="22"/>
                <w:szCs w:val="22"/>
                <w:lang w:eastAsia="ar-SA"/>
              </w:rPr>
            </w:pPr>
            <w:r w:rsidRPr="00BF2141">
              <w:rPr>
                <w:rFonts w:ascii="Calibri" w:hAnsi="Calibri" w:cs="Calibri"/>
                <w:color w:val="000000"/>
                <w:sz w:val="22"/>
                <w:szCs w:val="22"/>
                <w:lang w:eastAsia="ar-SA"/>
              </w:rPr>
              <w:t>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BF2141">
              <w:rPr>
                <w:rFonts w:ascii="Calibri" w:hAnsi="Calibri" w:cs="Calibri"/>
                <w:color w:val="000000"/>
                <w:sz w:val="22"/>
                <w:szCs w:val="22"/>
                <w:vertAlign w:val="superscript"/>
                <w:lang w:eastAsia="ar-SA"/>
              </w:rPr>
              <w:footnoteReference w:id="3"/>
            </w:r>
          </w:p>
          <w:p w14:paraId="5804C2E0" w14:textId="77777777" w:rsidR="007862D4" w:rsidRPr="00BF2141" w:rsidRDefault="007862D4" w:rsidP="007862D4">
            <w:pPr>
              <w:numPr>
                <w:ilvl w:val="0"/>
                <w:numId w:val="14"/>
              </w:numPr>
              <w:spacing w:line="271" w:lineRule="auto"/>
              <w:ind w:left="284" w:hanging="284"/>
              <w:jc w:val="both"/>
              <w:rPr>
                <w:rFonts w:ascii="Calibri" w:hAnsi="Calibri" w:cs="Calibri"/>
                <w:b/>
                <w:bCs/>
                <w:sz w:val="22"/>
                <w:szCs w:val="22"/>
              </w:rPr>
            </w:pPr>
            <w:r w:rsidRPr="00BF2141">
              <w:rPr>
                <w:rFonts w:ascii="Calibri" w:hAnsi="Calibri" w:cs="Calibri"/>
                <w:sz w:val="22"/>
                <w:szCs w:val="22"/>
              </w:rPr>
              <w:lastRenderedPageBreak/>
              <w:t xml:space="preserve">Oświadczam, że nie zachodzą w stosunku do mnie przesłanki wykluczenia z postępowania na podstawie art. </w:t>
            </w:r>
            <w:r w:rsidRPr="00BF2141">
              <w:rPr>
                <w:rFonts w:ascii="Calibri" w:hAnsi="Calibri" w:cs="Calibri"/>
                <w:color w:val="222222"/>
                <w:sz w:val="22"/>
                <w:szCs w:val="22"/>
              </w:rPr>
              <w:t>7 ust. 1 ustawy z dnia 13 kwietnia 2022 r.</w:t>
            </w:r>
            <w:r w:rsidRPr="00BF2141">
              <w:rPr>
                <w:rFonts w:ascii="Calibri" w:hAnsi="Calibri" w:cs="Calibri"/>
                <w:iCs/>
                <w:color w:val="222222"/>
                <w:sz w:val="22"/>
                <w:szCs w:val="22"/>
              </w:rPr>
              <w:t xml:space="preserve"> o szczególnych rozwiązaniach w zakresie przeciwdziałania wspieraniu agresji na Ukrainę oraz służących ochronie bezpieczeństwa narodowego </w:t>
            </w:r>
            <w:r w:rsidRPr="00BF2141">
              <w:rPr>
                <w:rFonts w:ascii="Calibri" w:hAnsi="Calibri" w:cs="Calibri"/>
                <w:color w:val="222222"/>
                <w:sz w:val="22"/>
                <w:szCs w:val="22"/>
              </w:rPr>
              <w:t>(Dz. U. poz. Z 2023 poz. 129)</w:t>
            </w:r>
            <w:r w:rsidRPr="00BF2141">
              <w:rPr>
                <w:rFonts w:ascii="Calibri" w:hAnsi="Calibri" w:cs="Calibri"/>
                <w:iCs/>
                <w:color w:val="222222"/>
                <w:sz w:val="22"/>
                <w:szCs w:val="22"/>
              </w:rPr>
              <w:t>.</w:t>
            </w:r>
            <w:r w:rsidRPr="00BF2141">
              <w:rPr>
                <w:rFonts w:ascii="Calibri" w:hAnsi="Calibri" w:cs="Calibri"/>
                <w:color w:val="222222"/>
                <w:sz w:val="22"/>
                <w:szCs w:val="22"/>
                <w:vertAlign w:val="superscript"/>
              </w:rPr>
              <w:footnoteReference w:id="4"/>
            </w:r>
          </w:p>
          <w:p w14:paraId="49B4F672" w14:textId="77777777" w:rsidR="007862D4" w:rsidRPr="00BF2141" w:rsidRDefault="007862D4" w:rsidP="00086C7E">
            <w:pPr>
              <w:spacing w:line="271" w:lineRule="auto"/>
              <w:jc w:val="both"/>
              <w:rPr>
                <w:rFonts w:ascii="Calibri" w:hAnsi="Calibri" w:cs="Calibri"/>
                <w:b/>
                <w:bCs/>
                <w:sz w:val="22"/>
                <w:szCs w:val="22"/>
              </w:rPr>
            </w:pPr>
          </w:p>
          <w:p w14:paraId="3E5F62E8" w14:textId="77777777" w:rsidR="007862D4" w:rsidRPr="00BF2141" w:rsidRDefault="007862D4" w:rsidP="00086C7E">
            <w:pPr>
              <w:shd w:val="clear" w:color="auto" w:fill="BFBFBF"/>
              <w:spacing w:line="271" w:lineRule="auto"/>
              <w:jc w:val="both"/>
              <w:rPr>
                <w:rFonts w:ascii="Calibri" w:hAnsi="Calibri" w:cs="Calibri"/>
                <w:b/>
                <w:sz w:val="22"/>
                <w:szCs w:val="22"/>
              </w:rPr>
            </w:pPr>
            <w:r w:rsidRPr="00BF2141">
              <w:rPr>
                <w:rFonts w:ascii="Calibri" w:hAnsi="Calibri" w:cs="Calibri"/>
                <w:b/>
                <w:sz w:val="22"/>
                <w:szCs w:val="22"/>
              </w:rPr>
              <w:t>OŚWIADCZENIE DOTYCZĄCE PODANYCH INFORMACJI:</w:t>
            </w:r>
          </w:p>
          <w:p w14:paraId="6C6242E8" w14:textId="77777777" w:rsidR="007862D4" w:rsidRPr="00BF2141" w:rsidRDefault="007862D4" w:rsidP="00086C7E">
            <w:pPr>
              <w:spacing w:line="271" w:lineRule="auto"/>
              <w:jc w:val="both"/>
              <w:rPr>
                <w:rFonts w:ascii="Calibri" w:hAnsi="Calibri" w:cs="Calibri"/>
                <w:sz w:val="22"/>
                <w:szCs w:val="22"/>
              </w:rPr>
            </w:pPr>
            <w:r w:rsidRPr="00BF2141">
              <w:rPr>
                <w:rFonts w:ascii="Calibri" w:hAnsi="Calibri" w:cs="Calibri"/>
                <w:sz w:val="22"/>
                <w:szCs w:val="22"/>
              </w:rPr>
              <w:t xml:space="preserve">Oświadczam, że wszystkie informacje podane w powyższych oświadczeniach są aktualne i zgodne </w:t>
            </w:r>
            <w:r w:rsidRPr="00BF2141">
              <w:rPr>
                <w:rFonts w:ascii="Calibri" w:hAnsi="Calibri" w:cs="Calibri"/>
                <w:sz w:val="22"/>
                <w:szCs w:val="22"/>
              </w:rPr>
              <w:br/>
              <w:t>z prawdą oraz zostały przedstawione z pełną świadomością konsekwencji wprowadzenia zamawiającego w błąd przy przedstawianiu informacji.</w:t>
            </w:r>
          </w:p>
          <w:p w14:paraId="10ADBC50" w14:textId="77777777" w:rsidR="007862D4" w:rsidRPr="00BF2141" w:rsidRDefault="007862D4" w:rsidP="00086C7E">
            <w:pPr>
              <w:spacing w:line="271" w:lineRule="auto"/>
              <w:jc w:val="both"/>
              <w:rPr>
                <w:rFonts w:ascii="Calibri" w:hAnsi="Calibri" w:cs="Calibri"/>
                <w:sz w:val="22"/>
                <w:szCs w:val="22"/>
              </w:rPr>
            </w:pPr>
          </w:p>
          <w:p w14:paraId="741E109E" w14:textId="77777777" w:rsidR="007862D4" w:rsidRPr="00BF2141" w:rsidRDefault="007862D4" w:rsidP="00086C7E">
            <w:pPr>
              <w:shd w:val="clear" w:color="auto" w:fill="BFBFBF"/>
              <w:spacing w:line="271" w:lineRule="auto"/>
              <w:jc w:val="both"/>
              <w:rPr>
                <w:rFonts w:ascii="Calibri" w:hAnsi="Calibri" w:cs="Calibri"/>
                <w:b/>
                <w:sz w:val="22"/>
                <w:szCs w:val="22"/>
              </w:rPr>
            </w:pPr>
            <w:r w:rsidRPr="00BF2141">
              <w:rPr>
                <w:rFonts w:ascii="Calibri" w:hAnsi="Calibri" w:cs="Calibri"/>
                <w:b/>
                <w:sz w:val="22"/>
                <w:szCs w:val="22"/>
              </w:rPr>
              <w:t>INFORMACJA DOTYCZĄCA DOSTĘPU DO PODMIOTOWYCH ŚRODKÓW DOWODOWYCH:</w:t>
            </w:r>
          </w:p>
          <w:p w14:paraId="40706925" w14:textId="77777777" w:rsidR="007862D4" w:rsidRPr="00BF2141" w:rsidRDefault="007862D4" w:rsidP="00086C7E">
            <w:pPr>
              <w:spacing w:line="271" w:lineRule="auto"/>
              <w:jc w:val="both"/>
              <w:rPr>
                <w:rFonts w:ascii="Calibri" w:hAnsi="Calibri" w:cs="Calibri"/>
                <w:sz w:val="22"/>
                <w:szCs w:val="22"/>
              </w:rPr>
            </w:pPr>
            <w:r w:rsidRPr="00BF2141">
              <w:rPr>
                <w:rFonts w:ascii="Calibri" w:hAnsi="Calibri" w:cs="Calibri"/>
                <w:sz w:val="22"/>
                <w:szCs w:val="22"/>
              </w:rPr>
              <w:t xml:space="preserve">Wskazuję następujące podmiotowe środki dowodowe, które można uzyskać za pomocą bezpłatnych </w:t>
            </w:r>
            <w:r w:rsidRPr="00BF2141">
              <w:rPr>
                <w:rFonts w:ascii="Calibri" w:hAnsi="Calibri" w:cs="Calibri"/>
                <w:sz w:val="22"/>
                <w:szCs w:val="22"/>
              </w:rPr>
              <w:br/>
              <w:t>i ogólnodostępnych baz danych, oraz dane umożliwiające dostęp do tych środków:</w:t>
            </w:r>
          </w:p>
          <w:p w14:paraId="337E9213" w14:textId="77777777" w:rsidR="007862D4" w:rsidRPr="00BF2141" w:rsidRDefault="007862D4" w:rsidP="00086C7E">
            <w:pPr>
              <w:spacing w:line="271" w:lineRule="auto"/>
              <w:jc w:val="both"/>
              <w:rPr>
                <w:rFonts w:ascii="Calibri" w:hAnsi="Calibri" w:cs="Calibri"/>
                <w:sz w:val="22"/>
                <w:szCs w:val="22"/>
              </w:rPr>
            </w:pPr>
            <w:r w:rsidRPr="00BF2141">
              <w:rPr>
                <w:rFonts w:ascii="Calibri" w:hAnsi="Calibri" w:cs="Calibri"/>
                <w:sz w:val="22"/>
                <w:szCs w:val="22"/>
              </w:rPr>
              <w:t>1) ......................................................................................................................................................</w:t>
            </w:r>
          </w:p>
          <w:p w14:paraId="19B6B062" w14:textId="77777777" w:rsidR="007862D4" w:rsidRPr="00BF2141" w:rsidRDefault="007862D4" w:rsidP="00086C7E">
            <w:pPr>
              <w:spacing w:line="271" w:lineRule="auto"/>
              <w:jc w:val="both"/>
              <w:rPr>
                <w:rFonts w:ascii="Calibri" w:hAnsi="Calibri" w:cs="Calibri"/>
                <w:sz w:val="22"/>
                <w:szCs w:val="22"/>
              </w:rPr>
            </w:pPr>
            <w:r w:rsidRPr="00BF2141">
              <w:rPr>
                <w:rFonts w:ascii="Calibri" w:hAnsi="Calibri" w:cs="Calibri"/>
                <w:sz w:val="22"/>
                <w:szCs w:val="22"/>
              </w:rPr>
              <w:t>(wskazać podmiotowy środek dowodowy, adres internetowy, wydający urząd lub organ, dokładne dane referencyjne dokumentacji)</w:t>
            </w:r>
          </w:p>
          <w:p w14:paraId="10994C0A" w14:textId="77777777" w:rsidR="007862D4" w:rsidRPr="00BF2141" w:rsidRDefault="007862D4" w:rsidP="00086C7E">
            <w:pPr>
              <w:spacing w:line="271" w:lineRule="auto"/>
              <w:jc w:val="both"/>
              <w:rPr>
                <w:rFonts w:ascii="Calibri" w:hAnsi="Calibri" w:cs="Calibri"/>
                <w:sz w:val="22"/>
                <w:szCs w:val="22"/>
              </w:rPr>
            </w:pPr>
            <w:r w:rsidRPr="00BF2141">
              <w:rPr>
                <w:rFonts w:ascii="Calibri" w:hAnsi="Calibri" w:cs="Calibri"/>
                <w:sz w:val="22"/>
                <w:szCs w:val="22"/>
              </w:rPr>
              <w:t>2) .......................................................................................................................................................</w:t>
            </w:r>
          </w:p>
          <w:p w14:paraId="729DA9DA" w14:textId="35A49DB0" w:rsidR="007862D4" w:rsidRPr="003D5ECA" w:rsidRDefault="007862D4" w:rsidP="003D5ECA">
            <w:pPr>
              <w:spacing w:line="271" w:lineRule="auto"/>
              <w:jc w:val="both"/>
              <w:rPr>
                <w:rFonts w:ascii="Calibri" w:hAnsi="Calibri" w:cs="Calibri"/>
                <w:sz w:val="22"/>
                <w:szCs w:val="22"/>
              </w:rPr>
            </w:pPr>
            <w:r w:rsidRPr="00BF2141">
              <w:rPr>
                <w:rFonts w:ascii="Calibri" w:hAnsi="Calibri" w:cs="Calibri"/>
                <w:sz w:val="22"/>
                <w:szCs w:val="22"/>
              </w:rPr>
              <w:t>(wskazać podmiotowy środek dowodowy, adres internetowy, wydający urząd lub organ, dokładne dane referencyjne dokumentacji)</w:t>
            </w:r>
          </w:p>
        </w:tc>
      </w:tr>
    </w:tbl>
    <w:p w14:paraId="314FF117" w14:textId="17C0DB54" w:rsidR="00292857" w:rsidRPr="00292857" w:rsidRDefault="00292857" w:rsidP="007862D4">
      <w:pPr>
        <w:tabs>
          <w:tab w:val="center" w:pos="4536"/>
          <w:tab w:val="left" w:pos="6946"/>
          <w:tab w:val="right" w:pos="9072"/>
        </w:tabs>
        <w:overflowPunct w:val="0"/>
        <w:autoSpaceDE w:val="0"/>
        <w:autoSpaceDN w:val="0"/>
        <w:adjustRightInd w:val="0"/>
        <w:spacing w:line="271" w:lineRule="auto"/>
        <w:textAlignment w:val="baseline"/>
        <w:rPr>
          <w:rFonts w:ascii="Calibri" w:hAnsi="Calibri" w:cs="Calibri"/>
          <w:sz w:val="22"/>
          <w:szCs w:val="22"/>
        </w:rPr>
      </w:pPr>
      <w:bookmarkStart w:id="17" w:name="_Toc58244983"/>
      <w:bookmarkStart w:id="18" w:name="_Toc58244978"/>
      <w:bookmarkStart w:id="19" w:name="_Toc58244979"/>
      <w:bookmarkStart w:id="20" w:name="_Toc58244980"/>
      <w:bookmarkStart w:id="21" w:name="_Toc58244982"/>
      <w:bookmarkStart w:id="22" w:name="_Toc58244981"/>
      <w:bookmarkEnd w:id="17"/>
      <w:bookmarkEnd w:id="18"/>
      <w:bookmarkEnd w:id="19"/>
      <w:bookmarkEnd w:id="20"/>
      <w:bookmarkEnd w:id="21"/>
      <w:bookmarkEnd w:id="22"/>
    </w:p>
    <w:sectPr w:rsidR="00292857" w:rsidRPr="00292857" w:rsidSect="00292857">
      <w:headerReference w:type="even" r:id="rId13"/>
      <w:headerReference w:type="default" r:id="rId14"/>
      <w:footerReference w:type="even" r:id="rId15"/>
      <w:footerReference w:type="default" r:id="rId16"/>
      <w:headerReference w:type="first" r:id="rId17"/>
      <w:pgSz w:w="11906" w:h="16838" w:code="9"/>
      <w:pgMar w:top="1588" w:right="1304" w:bottom="1418" w:left="1304" w:header="850" w:footer="18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5B2A4" w14:textId="77777777" w:rsidR="00385E78" w:rsidRDefault="00385E78">
      <w:r>
        <w:separator/>
      </w:r>
    </w:p>
  </w:endnote>
  <w:endnote w:type="continuationSeparator" w:id="0">
    <w:p w14:paraId="5FD47E44" w14:textId="77777777" w:rsidR="00385E78" w:rsidRDefault="00385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OpenSymbol">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EE"/>
    <w:family w:val="roman"/>
    <w:pitch w:val="variable"/>
    <w:sig w:usb0="E0000AFF" w:usb1="500078FF" w:usb2="00000021" w:usb3="00000000" w:csb0="000001BF" w:csb1="00000000"/>
  </w:font>
  <w:font w:name="DejaVu Sans Mono">
    <w:panose1 w:val="00000000000000000000"/>
    <w:charset w:val="80"/>
    <w:family w:val="modern"/>
    <w:notTrueType/>
    <w:pitch w:val="fixed"/>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Helvetica 45 Light">
    <w:altName w:val="Arial"/>
    <w:charset w:val="00"/>
    <w:family w:val="auto"/>
    <w:pitch w:val="variable"/>
    <w:sig w:usb0="00000003" w:usb1="4000204A" w:usb2="00000000" w:usb3="00000000" w:csb0="00000001" w:csb1="00000000"/>
  </w:font>
  <w:font w:name="Mangal">
    <w:altName w:val="Mangal"/>
    <w:panose1 w:val="00000400000000000000"/>
    <w:charset w:val="00"/>
    <w:family w:val="roman"/>
    <w:pitch w:val="variable"/>
    <w:sig w:usb0="00008003" w:usb1="00000000" w:usb2="00000000" w:usb3="00000000" w:csb0="00000001" w:csb1="00000000"/>
  </w:font>
  <w:font w:name="Lohit Hindi">
    <w:altName w:val="Times New Roman"/>
    <w:panose1 w:val="00000000000000000000"/>
    <w:charset w:val="00"/>
    <w:family w:val="roman"/>
    <w:notTrueType/>
    <w:pitch w:val="default"/>
  </w:font>
  <w:font w:name="MetaNormalLF-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ont308">
    <w:charset w:val="01"/>
    <w:family w:val="auto"/>
    <w:pitch w:val="variable"/>
  </w:font>
  <w:font w:name="font314">
    <w:charset w:val="01"/>
    <w:family w:val="auto"/>
    <w:pitch w:val="variable"/>
  </w:font>
  <w:font w:name="Liberation Sans">
    <w:altName w:val="Arial"/>
    <w:charset w:val="EE"/>
    <w:family w:val="swiss"/>
    <w:pitch w:val="variable"/>
    <w:sig w:usb0="A00002AF" w:usb1="500078FB" w:usb2="00000000" w:usb3="00000000" w:csb0="0000009F" w:csb1="00000000"/>
  </w:font>
  <w:font w:name="Droid Sans Fallback">
    <w:charset w:val="80"/>
    <w:family w:val="auto"/>
    <w:pitch w:val="variable"/>
  </w:font>
  <w:font w:name="FreeSans">
    <w:altName w:val="Cambria"/>
    <w:panose1 w:val="00000000000000000000"/>
    <w:charset w:val="00"/>
    <w:family w:val="roman"/>
    <w:notTrueType/>
    <w:pitch w:val="default"/>
  </w:font>
  <w:font w:name="Consolas">
    <w:panose1 w:val="020B0609020204030204"/>
    <w:charset w:val="EE"/>
    <w:family w:val="modern"/>
    <w:pitch w:val="fixed"/>
    <w:sig w:usb0="E00006FF" w:usb1="0000FCFF" w:usb2="00000001" w:usb3="00000000" w:csb0="0000019F" w:csb1="00000000"/>
  </w:font>
  <w:font w:name="Gill Sans MT Ext Condensed Bold">
    <w:panose1 w:val="020B0902020104020203"/>
    <w:charset w:val="EE"/>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82D6E" w14:textId="77777777" w:rsidR="007862D4" w:rsidRDefault="007862D4" w:rsidP="00715C6B">
    <w:pPr>
      <w:pStyle w:val="Stopka"/>
      <w:jc w:val="right"/>
      <w:rPr>
        <w:rFonts w:asciiTheme="minorHAnsi" w:hAnsiTheme="minorHAnsi" w:cstheme="minorHAnsi"/>
        <w:sz w:val="22"/>
        <w:szCs w:val="22"/>
      </w:rPr>
    </w:pPr>
    <w:r>
      <w:rPr>
        <w:noProof/>
      </w:rPr>
      <w:drawing>
        <wp:anchor distT="0" distB="0" distL="114300" distR="114300" simplePos="0" relativeHeight="251729920" behindDoc="1" locked="0" layoutInCell="1" allowOverlap="1" wp14:anchorId="419873CB" wp14:editId="109F05B2">
          <wp:simplePos x="0" y="0"/>
          <wp:positionH relativeFrom="page">
            <wp:posOffset>109855</wp:posOffset>
          </wp:positionH>
          <wp:positionV relativeFrom="page">
            <wp:posOffset>10513060</wp:posOffset>
          </wp:positionV>
          <wp:extent cx="7575040" cy="1303200"/>
          <wp:effectExtent l="0" t="0" r="6985"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ONIER_kosorcjum_listownik_NG_PL_.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040" cy="1303200"/>
                  </a:xfrm>
                  <a:prstGeom prst="rect">
                    <a:avLst/>
                  </a:prstGeom>
                </pic:spPr>
              </pic:pic>
            </a:graphicData>
          </a:graphic>
        </wp:anchor>
      </w:drawing>
    </w:r>
    <w:sdt>
      <w:sdtPr>
        <w:rPr>
          <w:rFonts w:asciiTheme="minorHAnsi" w:hAnsiTheme="minorHAnsi" w:cstheme="minorHAnsi"/>
          <w:sz w:val="22"/>
          <w:szCs w:val="22"/>
        </w:rPr>
        <w:id w:val="-1793506574"/>
        <w:docPartObj>
          <w:docPartGallery w:val="Page Numbers (Bottom of Page)"/>
          <w:docPartUnique/>
        </w:docPartObj>
      </w:sdtPr>
      <w:sdtEndPr/>
      <w:sdtContent>
        <w:r w:rsidRPr="00715C6B">
          <w:rPr>
            <w:rFonts w:asciiTheme="minorHAnsi" w:hAnsiTheme="minorHAnsi" w:cstheme="minorHAnsi"/>
            <w:sz w:val="22"/>
            <w:szCs w:val="22"/>
          </w:rPr>
          <w:fldChar w:fldCharType="begin"/>
        </w:r>
        <w:r w:rsidRPr="00715C6B">
          <w:rPr>
            <w:rFonts w:asciiTheme="minorHAnsi" w:hAnsiTheme="minorHAnsi" w:cstheme="minorHAnsi"/>
            <w:sz w:val="22"/>
            <w:szCs w:val="22"/>
          </w:rPr>
          <w:instrText>PAGE   \* MERGEFORMAT</w:instrText>
        </w:r>
        <w:r w:rsidRPr="00715C6B">
          <w:rPr>
            <w:rFonts w:asciiTheme="minorHAnsi" w:hAnsiTheme="minorHAnsi" w:cstheme="minorHAnsi"/>
            <w:sz w:val="22"/>
            <w:szCs w:val="22"/>
          </w:rPr>
          <w:fldChar w:fldCharType="separate"/>
        </w:r>
        <w:r>
          <w:rPr>
            <w:rFonts w:asciiTheme="minorHAnsi" w:hAnsiTheme="minorHAnsi" w:cstheme="minorHAnsi"/>
            <w:noProof/>
            <w:sz w:val="22"/>
            <w:szCs w:val="22"/>
          </w:rPr>
          <w:t>186</w:t>
        </w:r>
        <w:r w:rsidRPr="00715C6B">
          <w:rPr>
            <w:rFonts w:asciiTheme="minorHAnsi" w:hAnsiTheme="minorHAnsi" w:cstheme="minorHAnsi"/>
            <w:sz w:val="22"/>
            <w:szCs w:val="22"/>
          </w:rPr>
          <w:fldChar w:fldCharType="end"/>
        </w:r>
      </w:sdtContent>
    </w:sdt>
  </w:p>
  <w:p w14:paraId="3073A6A2" w14:textId="77777777" w:rsidR="007862D4" w:rsidRPr="00715C6B" w:rsidRDefault="007862D4" w:rsidP="00715C6B">
    <w:pPr>
      <w:pStyle w:val="Stopka"/>
      <w:jc w:val="right"/>
      <w:rPr>
        <w:rFonts w:asciiTheme="minorHAnsi" w:hAnsiTheme="minorHAnsi" w:cstheme="minorHAnsi"/>
        <w:sz w:val="22"/>
        <w:szCs w:val="22"/>
      </w:rPr>
    </w:pPr>
    <w:r>
      <w:rPr>
        <w:noProof/>
      </w:rPr>
      <w:drawing>
        <wp:anchor distT="0" distB="0" distL="114300" distR="114300" simplePos="0" relativeHeight="251734016" behindDoc="1" locked="1" layoutInCell="1" allowOverlap="1" wp14:anchorId="3FAA3410" wp14:editId="7F9C1EB4">
          <wp:simplePos x="0" y="0"/>
          <wp:positionH relativeFrom="page">
            <wp:align>center</wp:align>
          </wp:positionH>
          <wp:positionV relativeFrom="page">
            <wp:posOffset>9368155</wp:posOffset>
          </wp:positionV>
          <wp:extent cx="7538400" cy="1396800"/>
          <wp:effectExtent l="0" t="0" r="571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ONIER_kosorcjum_listownik_ST_PL_.jpg"/>
                  <pic:cNvPicPr/>
                </pic:nvPicPr>
                <pic:blipFill>
                  <a:blip r:embed="rId2">
                    <a:extLst>
                      <a:ext uri="{28A0092B-C50C-407E-A947-70E740481C1C}">
                        <a14:useLocalDpi xmlns:a14="http://schemas.microsoft.com/office/drawing/2010/main" val="0"/>
                      </a:ext>
                    </a:extLst>
                  </a:blip>
                  <a:stretch>
                    <a:fillRect/>
                  </a:stretch>
                </pic:blipFill>
                <pic:spPr>
                  <a:xfrm>
                    <a:off x="0" y="0"/>
                    <a:ext cx="7538400" cy="13968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269730"/>
      <w:docPartObj>
        <w:docPartGallery w:val="Page Numbers (Bottom of Page)"/>
        <w:docPartUnique/>
      </w:docPartObj>
    </w:sdtPr>
    <w:sdtEndPr>
      <w:rPr>
        <w:rFonts w:ascii="Calibri" w:hAnsi="Calibri" w:cs="Calibri"/>
        <w:sz w:val="22"/>
        <w:szCs w:val="22"/>
      </w:rPr>
    </w:sdtEndPr>
    <w:sdtContent>
      <w:p w14:paraId="51A9F945" w14:textId="49192384" w:rsidR="00731DC3" w:rsidRPr="00731DC3" w:rsidRDefault="00731DC3">
        <w:pPr>
          <w:pStyle w:val="Stopka"/>
          <w:jc w:val="right"/>
          <w:rPr>
            <w:rFonts w:ascii="Calibri" w:hAnsi="Calibri" w:cs="Calibri"/>
            <w:sz w:val="22"/>
            <w:szCs w:val="22"/>
          </w:rPr>
        </w:pPr>
        <w:r w:rsidRPr="00731DC3">
          <w:rPr>
            <w:rFonts w:ascii="Calibri" w:hAnsi="Calibri" w:cs="Calibri"/>
            <w:sz w:val="22"/>
            <w:szCs w:val="22"/>
          </w:rPr>
          <w:fldChar w:fldCharType="begin"/>
        </w:r>
        <w:r w:rsidRPr="00731DC3">
          <w:rPr>
            <w:rFonts w:ascii="Calibri" w:hAnsi="Calibri" w:cs="Calibri"/>
            <w:sz w:val="22"/>
            <w:szCs w:val="22"/>
          </w:rPr>
          <w:instrText>PAGE   \* MERGEFORMAT</w:instrText>
        </w:r>
        <w:r w:rsidRPr="00731DC3">
          <w:rPr>
            <w:rFonts w:ascii="Calibri" w:hAnsi="Calibri" w:cs="Calibri"/>
            <w:sz w:val="22"/>
            <w:szCs w:val="22"/>
          </w:rPr>
          <w:fldChar w:fldCharType="separate"/>
        </w:r>
        <w:r w:rsidRPr="00731DC3">
          <w:rPr>
            <w:rFonts w:ascii="Calibri" w:hAnsi="Calibri" w:cs="Calibri"/>
            <w:sz w:val="22"/>
            <w:szCs w:val="22"/>
          </w:rPr>
          <w:t>2</w:t>
        </w:r>
        <w:r w:rsidRPr="00731DC3">
          <w:rPr>
            <w:rFonts w:ascii="Calibri" w:hAnsi="Calibri" w:cs="Calibri"/>
            <w:sz w:val="22"/>
            <w:szCs w:val="22"/>
          </w:rPr>
          <w:fldChar w:fldCharType="end"/>
        </w:r>
      </w:p>
    </w:sdtContent>
  </w:sdt>
  <w:p w14:paraId="5FBECBD7" w14:textId="4DED258C" w:rsidR="007862D4" w:rsidRDefault="00731DC3" w:rsidP="0013453C">
    <w:pPr>
      <w:pStyle w:val="Stopka"/>
    </w:pPr>
    <w:r>
      <w:rPr>
        <w:noProof/>
      </w:rPr>
      <w:drawing>
        <wp:anchor distT="0" distB="0" distL="114300" distR="114300" simplePos="0" relativeHeight="251736064" behindDoc="1" locked="1" layoutInCell="1" allowOverlap="1" wp14:anchorId="1DC646AD" wp14:editId="1FAA6059">
          <wp:simplePos x="0" y="0"/>
          <wp:positionH relativeFrom="page">
            <wp:align>center</wp:align>
          </wp:positionH>
          <wp:positionV relativeFrom="page">
            <wp:posOffset>9368155</wp:posOffset>
          </wp:positionV>
          <wp:extent cx="7538400" cy="1396800"/>
          <wp:effectExtent l="0" t="0" r="571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ONIER_kosorcjum_listownik_ST_PL_.jpg"/>
                  <pic:cNvPicPr/>
                </pic:nvPicPr>
                <pic:blipFill>
                  <a:blip r:embed="rId1">
                    <a:extLst>
                      <a:ext uri="{28A0092B-C50C-407E-A947-70E740481C1C}">
                        <a14:useLocalDpi xmlns:a14="http://schemas.microsoft.com/office/drawing/2010/main" val="0"/>
                      </a:ext>
                    </a:extLst>
                  </a:blip>
                  <a:stretch>
                    <a:fillRect/>
                  </a:stretch>
                </pic:blipFill>
                <pic:spPr>
                  <a:xfrm>
                    <a:off x="0" y="0"/>
                    <a:ext cx="7538400" cy="1396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2058775814"/>
      <w:docPartObj>
        <w:docPartGallery w:val="Page Numbers (Bottom of Page)"/>
        <w:docPartUnique/>
      </w:docPartObj>
    </w:sdtPr>
    <w:sdtEndPr/>
    <w:sdtContent>
      <w:p w14:paraId="20350216" w14:textId="765D18BE" w:rsidR="00030D6B" w:rsidRPr="00B72BF5" w:rsidRDefault="00030D6B">
        <w:pPr>
          <w:pStyle w:val="Stopka"/>
          <w:jc w:val="right"/>
          <w:rPr>
            <w:sz w:val="18"/>
          </w:rPr>
        </w:pPr>
        <w:r w:rsidRPr="003212CB">
          <w:rPr>
            <w:noProof/>
            <w:sz w:val="28"/>
          </w:rPr>
          <w:drawing>
            <wp:anchor distT="0" distB="0" distL="114300" distR="114300" simplePos="0" relativeHeight="251709440" behindDoc="1" locked="0" layoutInCell="1" allowOverlap="1" wp14:anchorId="7395634C" wp14:editId="03B028E3">
              <wp:simplePos x="0" y="0"/>
              <wp:positionH relativeFrom="page">
                <wp:posOffset>336208</wp:posOffset>
              </wp:positionH>
              <wp:positionV relativeFrom="page">
                <wp:posOffset>9772650</wp:posOffset>
              </wp:positionV>
              <wp:extent cx="6838315" cy="1087755"/>
              <wp:effectExtent l="0" t="0" r="63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_0000_PCSS_papier_firmowy_0_.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8315" cy="1087755"/>
                      </a:xfrm>
                      <a:prstGeom prst="rect">
                        <a:avLst/>
                      </a:prstGeom>
                    </pic:spPr>
                  </pic:pic>
                </a:graphicData>
              </a:graphic>
              <wp14:sizeRelH relativeFrom="margin">
                <wp14:pctWidth>0</wp14:pctWidth>
              </wp14:sizeRelH>
              <wp14:sizeRelV relativeFrom="margin">
                <wp14:pctHeight>0</wp14:pctHeight>
              </wp14:sizeRelV>
            </wp:anchor>
          </w:drawing>
        </w:r>
        <w:r w:rsidRPr="00B72BF5">
          <w:rPr>
            <w:sz w:val="18"/>
          </w:rPr>
          <w:fldChar w:fldCharType="begin"/>
        </w:r>
        <w:r w:rsidRPr="00B72BF5">
          <w:rPr>
            <w:sz w:val="18"/>
          </w:rPr>
          <w:instrText>PAGE   \* MERGEFORMAT</w:instrText>
        </w:r>
        <w:r w:rsidRPr="00B72BF5">
          <w:rPr>
            <w:sz w:val="18"/>
          </w:rPr>
          <w:fldChar w:fldCharType="separate"/>
        </w:r>
        <w:r>
          <w:rPr>
            <w:noProof/>
            <w:sz w:val="18"/>
          </w:rPr>
          <w:t>16</w:t>
        </w:r>
        <w:r w:rsidRPr="00B72BF5">
          <w:rPr>
            <w:sz w:val="18"/>
          </w:rPr>
          <w:fldChar w:fldCharType="end"/>
        </w:r>
      </w:p>
    </w:sdtContent>
  </w:sdt>
  <w:p w14:paraId="7BC9CE60" w14:textId="239A6D3A" w:rsidR="00030D6B" w:rsidRDefault="00030D6B">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cs="Calibri"/>
        <w:sz w:val="22"/>
        <w:szCs w:val="22"/>
      </w:rPr>
      <w:id w:val="958765161"/>
      <w:docPartObj>
        <w:docPartGallery w:val="Page Numbers (Bottom of Page)"/>
        <w:docPartUnique/>
      </w:docPartObj>
    </w:sdtPr>
    <w:sdtEndPr/>
    <w:sdtContent>
      <w:p w14:paraId="2A881FD7" w14:textId="300A7763" w:rsidR="00E12D6A" w:rsidRPr="00E12D6A" w:rsidRDefault="00E12D6A">
        <w:pPr>
          <w:pStyle w:val="Stopka"/>
          <w:jc w:val="right"/>
          <w:rPr>
            <w:rFonts w:ascii="Calibri" w:hAnsi="Calibri" w:cs="Calibri"/>
            <w:sz w:val="22"/>
            <w:szCs w:val="22"/>
          </w:rPr>
        </w:pPr>
        <w:r w:rsidRPr="00E12D6A">
          <w:rPr>
            <w:rFonts w:ascii="Calibri" w:hAnsi="Calibri" w:cs="Calibri"/>
            <w:sz w:val="22"/>
            <w:szCs w:val="22"/>
          </w:rPr>
          <w:fldChar w:fldCharType="begin"/>
        </w:r>
        <w:r w:rsidRPr="00E12D6A">
          <w:rPr>
            <w:rFonts w:ascii="Calibri" w:hAnsi="Calibri" w:cs="Calibri"/>
            <w:sz w:val="22"/>
            <w:szCs w:val="22"/>
          </w:rPr>
          <w:instrText>PAGE   \* MERGEFORMAT</w:instrText>
        </w:r>
        <w:r w:rsidRPr="00E12D6A">
          <w:rPr>
            <w:rFonts w:ascii="Calibri" w:hAnsi="Calibri" w:cs="Calibri"/>
            <w:sz w:val="22"/>
            <w:szCs w:val="22"/>
          </w:rPr>
          <w:fldChar w:fldCharType="separate"/>
        </w:r>
        <w:r w:rsidRPr="00E12D6A">
          <w:rPr>
            <w:rFonts w:ascii="Calibri" w:hAnsi="Calibri" w:cs="Calibri"/>
            <w:sz w:val="22"/>
            <w:szCs w:val="22"/>
          </w:rPr>
          <w:t>2</w:t>
        </w:r>
        <w:r w:rsidRPr="00E12D6A">
          <w:rPr>
            <w:rFonts w:ascii="Calibri" w:hAnsi="Calibri" w:cs="Calibri"/>
            <w:sz w:val="22"/>
            <w:szCs w:val="22"/>
          </w:rPr>
          <w:fldChar w:fldCharType="end"/>
        </w:r>
      </w:p>
    </w:sdtContent>
  </w:sdt>
  <w:p w14:paraId="6194702C" w14:textId="330F538B" w:rsidR="00030D6B" w:rsidRDefault="00E12D6A" w:rsidP="00063A7A">
    <w:pPr>
      <w:pStyle w:val="Stopka"/>
      <w:tabs>
        <w:tab w:val="clear" w:pos="4536"/>
        <w:tab w:val="clear" w:pos="9072"/>
        <w:tab w:val="left" w:pos="3795"/>
      </w:tabs>
      <w:jc w:val="center"/>
    </w:pPr>
    <w:r>
      <w:rPr>
        <w:noProof/>
      </w:rPr>
      <w:drawing>
        <wp:anchor distT="0" distB="0" distL="114300" distR="114300" simplePos="0" relativeHeight="251727872" behindDoc="1" locked="1" layoutInCell="1" allowOverlap="1" wp14:anchorId="6E04C273" wp14:editId="42B2CAC4">
          <wp:simplePos x="0" y="0"/>
          <wp:positionH relativeFrom="page">
            <wp:align>center</wp:align>
          </wp:positionH>
          <wp:positionV relativeFrom="page">
            <wp:posOffset>9343390</wp:posOffset>
          </wp:positionV>
          <wp:extent cx="7538400" cy="1396800"/>
          <wp:effectExtent l="0" t="0" r="571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ONIER_kosorcjum_listownik_ST_PL_.jpg"/>
                  <pic:cNvPicPr/>
                </pic:nvPicPr>
                <pic:blipFill>
                  <a:blip r:embed="rId1">
                    <a:extLst>
                      <a:ext uri="{28A0092B-C50C-407E-A947-70E740481C1C}">
                        <a14:useLocalDpi xmlns:a14="http://schemas.microsoft.com/office/drawing/2010/main" val="0"/>
                      </a:ext>
                    </a:extLst>
                  </a:blip>
                  <a:stretch>
                    <a:fillRect/>
                  </a:stretch>
                </pic:blipFill>
                <pic:spPr>
                  <a:xfrm>
                    <a:off x="0" y="0"/>
                    <a:ext cx="7538400" cy="1396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CDAD5" w14:textId="77777777" w:rsidR="00385E78" w:rsidRDefault="00385E78">
      <w:r>
        <w:separator/>
      </w:r>
    </w:p>
  </w:footnote>
  <w:footnote w:type="continuationSeparator" w:id="0">
    <w:p w14:paraId="36EAB1E8" w14:textId="77777777" w:rsidR="00385E78" w:rsidRDefault="00385E78">
      <w:r>
        <w:continuationSeparator/>
      </w:r>
    </w:p>
  </w:footnote>
  <w:footnote w:id="1">
    <w:p w14:paraId="229EAA77" w14:textId="77777777" w:rsidR="007862D4" w:rsidRPr="00B24A6A" w:rsidRDefault="007862D4" w:rsidP="007862D4">
      <w:pPr>
        <w:pStyle w:val="Tekstprzypisudolnego"/>
        <w:spacing w:line="271" w:lineRule="auto"/>
        <w:rPr>
          <w:rFonts w:ascii="Calibri" w:hAnsi="Calibri" w:cs="Calibri"/>
          <w:sz w:val="22"/>
          <w:szCs w:val="22"/>
        </w:rPr>
      </w:pPr>
      <w:r w:rsidRPr="00B24A6A">
        <w:rPr>
          <w:rStyle w:val="Odwoanieprzypisudolnego"/>
          <w:rFonts w:ascii="Calibri" w:hAnsi="Calibri" w:cs="Calibri"/>
          <w:sz w:val="22"/>
          <w:szCs w:val="22"/>
        </w:rPr>
        <w:footnoteRef/>
      </w:r>
      <w:r w:rsidRPr="00B24A6A">
        <w:rPr>
          <w:rFonts w:ascii="Calibri" w:hAnsi="Calibri" w:cs="Calibri"/>
          <w:sz w:val="22"/>
          <w:szCs w:val="22"/>
        </w:rPr>
        <w:t xml:space="preserve"> 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3BFE4BAE" w14:textId="77777777" w:rsidR="007862D4" w:rsidRPr="00B24A6A" w:rsidRDefault="007862D4" w:rsidP="007862D4">
      <w:pPr>
        <w:pStyle w:val="Tekstprzypisudolnego"/>
        <w:widowControl/>
        <w:numPr>
          <w:ilvl w:val="0"/>
          <w:numId w:val="12"/>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obywateli rosyjskich lub osób fizycznych lub prawnych, podmiotów lub organów z siedzibą w Rosji;</w:t>
      </w:r>
    </w:p>
    <w:p w14:paraId="25AA31BF" w14:textId="77777777" w:rsidR="007862D4" w:rsidRPr="00B24A6A" w:rsidRDefault="007862D4" w:rsidP="007862D4">
      <w:pPr>
        <w:pStyle w:val="Tekstprzypisudolnego"/>
        <w:widowControl/>
        <w:numPr>
          <w:ilvl w:val="0"/>
          <w:numId w:val="12"/>
        </w:numPr>
        <w:adjustRightInd/>
        <w:spacing w:line="271" w:lineRule="auto"/>
        <w:ind w:left="284" w:hanging="284"/>
        <w:textAlignment w:val="auto"/>
        <w:rPr>
          <w:rFonts w:ascii="Calibri" w:hAnsi="Calibri" w:cs="Calibri"/>
          <w:sz w:val="22"/>
          <w:szCs w:val="22"/>
        </w:rPr>
      </w:pPr>
      <w:bookmarkStart w:id="13" w:name="_Hlk102557314"/>
      <w:r w:rsidRPr="00B24A6A">
        <w:rPr>
          <w:rFonts w:ascii="Calibri" w:hAnsi="Calibri" w:cs="Calibri"/>
          <w:sz w:val="22"/>
          <w:szCs w:val="22"/>
        </w:rPr>
        <w:t>osób prawnych, podmiotów lub organów, do których prawa własności bezpośrednio lub pośrednio w ponad 50 % należą do podmiotu, o którym mowa w lit. a) niniejszego ustępu; lub</w:t>
      </w:r>
      <w:bookmarkEnd w:id="13"/>
    </w:p>
    <w:p w14:paraId="0D433692" w14:textId="77777777" w:rsidR="007862D4" w:rsidRPr="00B24A6A" w:rsidRDefault="007862D4" w:rsidP="007862D4">
      <w:pPr>
        <w:pStyle w:val="Tekstprzypisudolnego"/>
        <w:widowControl/>
        <w:numPr>
          <w:ilvl w:val="0"/>
          <w:numId w:val="12"/>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osób fizycznych lub prawnych, podmiotów lub organów działających w imieniu lub pod kierunkiem podmiotu, o którym mowa w lit. a) lub b) niniejszego ustępu,</w:t>
      </w:r>
    </w:p>
    <w:p w14:paraId="66912BC5" w14:textId="77777777" w:rsidR="007862D4" w:rsidRPr="00B24A6A" w:rsidRDefault="007862D4" w:rsidP="007862D4">
      <w:pPr>
        <w:pStyle w:val="Tekstprzypisudolnego"/>
        <w:spacing w:line="271" w:lineRule="auto"/>
        <w:rPr>
          <w:rFonts w:ascii="Calibri" w:hAnsi="Calibri" w:cs="Calibri"/>
          <w:sz w:val="22"/>
          <w:szCs w:val="22"/>
        </w:rPr>
      </w:pPr>
      <w:r w:rsidRPr="00B24A6A">
        <w:rPr>
          <w:rFonts w:ascii="Calibri" w:hAnsi="Calibri" w:cs="Calibri"/>
          <w:sz w:val="22"/>
          <w:szCs w:val="22"/>
        </w:rPr>
        <w:t>w tym podwykonawców, dostawców lub podmiotów, na których zdolności polega się w rozumieniu dyrektyw w sprawie zamówień publicznych, w przypadku, gdy przypada na nich ponad 10 % wartości zamówienia.</w:t>
      </w:r>
    </w:p>
  </w:footnote>
  <w:footnote w:id="2">
    <w:p w14:paraId="6A490F43" w14:textId="77777777" w:rsidR="007862D4" w:rsidRPr="00B24A6A" w:rsidRDefault="007862D4" w:rsidP="007862D4">
      <w:pPr>
        <w:spacing w:line="271" w:lineRule="auto"/>
        <w:jc w:val="both"/>
        <w:rPr>
          <w:rFonts w:ascii="Calibri" w:hAnsi="Calibri" w:cs="Calibri"/>
          <w:color w:val="222222"/>
          <w:sz w:val="22"/>
          <w:szCs w:val="22"/>
        </w:rPr>
      </w:pPr>
      <w:r w:rsidRPr="00B24A6A">
        <w:rPr>
          <w:rStyle w:val="Odwoanieprzypisudolnego"/>
          <w:rFonts w:ascii="Calibri" w:hAnsi="Calibri" w:cs="Calibri"/>
          <w:sz w:val="22"/>
          <w:szCs w:val="22"/>
        </w:rPr>
        <w:footnoteRef/>
      </w:r>
      <w:r w:rsidRPr="00B24A6A">
        <w:rPr>
          <w:rFonts w:ascii="Calibri" w:hAnsi="Calibri" w:cs="Calibri"/>
          <w:sz w:val="22"/>
          <w:szCs w:val="22"/>
        </w:rPr>
        <w:t xml:space="preserve"> </w:t>
      </w:r>
      <w:r w:rsidRPr="00B24A6A">
        <w:rPr>
          <w:rFonts w:ascii="Calibri" w:hAnsi="Calibri" w:cs="Calibri"/>
          <w:color w:val="222222"/>
          <w:sz w:val="22"/>
          <w:szCs w:val="22"/>
        </w:rPr>
        <w:t xml:space="preserve">Zgodnie z treścią art. 7 ust. 1 ustawy z dnia 13 kwietnia 2022 r. </w:t>
      </w:r>
      <w:r w:rsidRPr="00B24A6A">
        <w:rPr>
          <w:rFonts w:ascii="Calibri" w:hAnsi="Calibri" w:cs="Calibri"/>
          <w:i/>
          <w:iCs/>
          <w:color w:val="222222"/>
          <w:sz w:val="22"/>
          <w:szCs w:val="22"/>
        </w:rPr>
        <w:t xml:space="preserve">o szczególnych rozwiązaniach w zakresie przeciwdziałania wspieraniu agresji na Ukrainę oraz służących ochronie bezpieczeństwa narodowego, </w:t>
      </w:r>
      <w:r w:rsidRPr="00B24A6A">
        <w:rPr>
          <w:rFonts w:ascii="Calibri" w:hAnsi="Calibri" w:cs="Calibri"/>
          <w:color w:val="222222"/>
          <w:sz w:val="22"/>
          <w:szCs w:val="22"/>
        </w:rPr>
        <w:t>z postępowania o udzielenie zamówienia publicznego lub konkursu prowadzonego na podstawie ustawy Pzp wyklucza się:</w:t>
      </w:r>
    </w:p>
    <w:p w14:paraId="0FDB705C" w14:textId="77777777" w:rsidR="007862D4" w:rsidRPr="0035594A" w:rsidRDefault="007862D4" w:rsidP="007862D4">
      <w:pPr>
        <w:pStyle w:val="Akapitzlist"/>
        <w:numPr>
          <w:ilvl w:val="0"/>
          <w:numId w:val="22"/>
        </w:numPr>
        <w:suppressAutoHyphens/>
        <w:spacing w:line="271" w:lineRule="auto"/>
        <w:ind w:left="284" w:hanging="284"/>
        <w:jc w:val="both"/>
        <w:rPr>
          <w:rFonts w:ascii="Calibri" w:hAnsi="Calibri" w:cs="Calibri"/>
          <w:color w:val="222222"/>
        </w:rPr>
      </w:pPr>
      <w:r w:rsidRPr="0035594A">
        <w:rPr>
          <w:rFonts w:ascii="Calibri" w:hAnsi="Calibri" w:cs="Calibri"/>
          <w:color w:val="222222"/>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07225ED" w14:textId="77777777" w:rsidR="007862D4" w:rsidRPr="00B24A6A" w:rsidRDefault="007862D4" w:rsidP="007862D4">
      <w:pPr>
        <w:pStyle w:val="Akapitzlist"/>
        <w:numPr>
          <w:ilvl w:val="0"/>
          <w:numId w:val="22"/>
        </w:numPr>
        <w:suppressAutoHyphens/>
        <w:spacing w:line="271" w:lineRule="auto"/>
        <w:ind w:left="284" w:hanging="284"/>
        <w:jc w:val="both"/>
        <w:rPr>
          <w:rFonts w:ascii="Calibri" w:hAnsi="Calibri" w:cs="Calibri"/>
          <w:color w:val="222222"/>
        </w:rPr>
      </w:pPr>
      <w:r w:rsidRPr="00B24A6A">
        <w:rPr>
          <w:rFonts w:ascii="Calibri" w:hAnsi="Calibri" w:cs="Calibri"/>
          <w:color w:val="222222"/>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25F140" w14:textId="77777777" w:rsidR="007862D4" w:rsidRPr="00B24A6A" w:rsidRDefault="007862D4" w:rsidP="007862D4">
      <w:pPr>
        <w:pStyle w:val="Akapitzlist"/>
        <w:numPr>
          <w:ilvl w:val="0"/>
          <w:numId w:val="22"/>
        </w:numPr>
        <w:suppressAutoHyphens/>
        <w:spacing w:line="271" w:lineRule="auto"/>
        <w:ind w:left="284" w:hanging="284"/>
        <w:jc w:val="both"/>
        <w:rPr>
          <w:rFonts w:ascii="Calibri" w:hAnsi="Calibri" w:cs="Calibri"/>
        </w:rPr>
      </w:pPr>
      <w:r w:rsidRPr="00B24A6A">
        <w:rPr>
          <w:rFonts w:ascii="Calibri" w:hAnsi="Calibri" w:cs="Calibri"/>
          <w:color w:val="222222"/>
        </w:rPr>
        <w:t>wykonawcę oraz uczestnika konkursu, którego jednostką dominującą w rozumieniu art. 3 ust. 1 pkt 37 ustawy z dnia 29 września 1994 r. o rachunkowości (Dz. U. z 202</w:t>
      </w:r>
      <w:r>
        <w:rPr>
          <w:rFonts w:ascii="Calibri" w:hAnsi="Calibri" w:cs="Calibri"/>
          <w:color w:val="222222"/>
        </w:rPr>
        <w:t>3</w:t>
      </w:r>
      <w:r w:rsidRPr="00B24A6A">
        <w:rPr>
          <w:rFonts w:ascii="Calibri" w:hAnsi="Calibri" w:cs="Calibri"/>
          <w:color w:val="222222"/>
        </w:rPr>
        <w:t xml:space="preserve"> r. poz. </w:t>
      </w:r>
      <w:r>
        <w:rPr>
          <w:rFonts w:ascii="Calibri" w:hAnsi="Calibri" w:cs="Calibri"/>
          <w:color w:val="222222"/>
        </w:rPr>
        <w:t>120</w:t>
      </w:r>
      <w:r w:rsidRPr="00B24A6A">
        <w:rPr>
          <w:rFonts w:ascii="Calibri" w:hAnsi="Calibri" w:cs="Calibri"/>
          <w:color w:val="2222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3">
    <w:p w14:paraId="58A523B4" w14:textId="77777777" w:rsidR="007862D4" w:rsidRPr="00B24A6A" w:rsidRDefault="007862D4" w:rsidP="007862D4">
      <w:pPr>
        <w:pStyle w:val="Tekstprzypisudolnego"/>
        <w:spacing w:line="271" w:lineRule="auto"/>
        <w:rPr>
          <w:rFonts w:ascii="Calibri" w:hAnsi="Calibri" w:cs="Calibri"/>
          <w:sz w:val="22"/>
          <w:szCs w:val="22"/>
        </w:rPr>
      </w:pPr>
      <w:r w:rsidRPr="00B24A6A">
        <w:rPr>
          <w:rStyle w:val="Odwoanieprzypisudolnego"/>
          <w:rFonts w:ascii="Calibri" w:hAnsi="Calibri" w:cs="Calibri"/>
          <w:sz w:val="22"/>
          <w:szCs w:val="22"/>
        </w:rPr>
        <w:footnoteRef/>
      </w:r>
      <w:r w:rsidRPr="00B24A6A">
        <w:rPr>
          <w:rFonts w:ascii="Calibri" w:hAnsi="Calibri" w:cs="Calibri"/>
          <w:sz w:val="22"/>
          <w:szCs w:val="22"/>
        </w:rPr>
        <w:t xml:space="preserve"> 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5257891B" w14:textId="77777777" w:rsidR="007862D4" w:rsidRPr="00B24A6A" w:rsidRDefault="007862D4" w:rsidP="007862D4">
      <w:pPr>
        <w:pStyle w:val="Tekstprzypisudolnego"/>
        <w:widowControl/>
        <w:numPr>
          <w:ilvl w:val="0"/>
          <w:numId w:val="15"/>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obywateli rosyjskich lub osób fizycznych lub prawnych, podmiotów lub organów z siedzibą w Rosji;</w:t>
      </w:r>
    </w:p>
    <w:p w14:paraId="0333AD0D" w14:textId="77777777" w:rsidR="007862D4" w:rsidRPr="00B24A6A" w:rsidRDefault="007862D4" w:rsidP="007862D4">
      <w:pPr>
        <w:pStyle w:val="Tekstprzypisudolnego"/>
        <w:widowControl/>
        <w:numPr>
          <w:ilvl w:val="0"/>
          <w:numId w:val="15"/>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osób prawnych, podmiotów lub organów, do których prawa własności bezpośrednio lub pośrednio w ponad 50 % należą do podmiotu, o którym mowa w lit. a) niniejszego ustępu; lub</w:t>
      </w:r>
    </w:p>
    <w:p w14:paraId="70826FD6" w14:textId="77777777" w:rsidR="007862D4" w:rsidRPr="00B24A6A" w:rsidRDefault="007862D4" w:rsidP="007862D4">
      <w:pPr>
        <w:pStyle w:val="Tekstprzypisudolnego"/>
        <w:widowControl/>
        <w:numPr>
          <w:ilvl w:val="0"/>
          <w:numId w:val="15"/>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osób fizycznych lub prawnych, podmiotów lub organów działających w imieniu lub pod kierunkiem podmiotu, o którym mowa w lit. a) lub b) niniejszego ustępu,</w:t>
      </w:r>
    </w:p>
    <w:p w14:paraId="570953B6" w14:textId="77777777" w:rsidR="007862D4" w:rsidRPr="00B24A6A" w:rsidRDefault="007862D4" w:rsidP="007862D4">
      <w:pPr>
        <w:pStyle w:val="Tekstprzypisudolnego"/>
        <w:spacing w:line="271" w:lineRule="auto"/>
        <w:rPr>
          <w:rFonts w:ascii="Calibri" w:hAnsi="Calibri" w:cs="Calibri"/>
          <w:sz w:val="22"/>
          <w:szCs w:val="22"/>
        </w:rPr>
      </w:pPr>
      <w:r w:rsidRPr="00B24A6A">
        <w:rPr>
          <w:rFonts w:ascii="Calibri" w:hAnsi="Calibri" w:cs="Calibri"/>
          <w:sz w:val="22"/>
          <w:szCs w:val="22"/>
        </w:rPr>
        <w:t>w tym podwykonawców, dostawców lub podmiotów, na których zdolności polega się w rozumieniu dyrektyw w sprawie zamówień publicznych, w przypadku</w:t>
      </w:r>
      <w:r>
        <w:rPr>
          <w:rFonts w:ascii="Calibri" w:hAnsi="Calibri" w:cs="Calibri"/>
          <w:sz w:val="22"/>
          <w:szCs w:val="22"/>
        </w:rPr>
        <w:t>,</w:t>
      </w:r>
      <w:r w:rsidRPr="00B24A6A">
        <w:rPr>
          <w:rFonts w:ascii="Calibri" w:hAnsi="Calibri" w:cs="Calibri"/>
          <w:sz w:val="22"/>
          <w:szCs w:val="22"/>
        </w:rPr>
        <w:t xml:space="preserve"> gdy przypada na nich ponad 10 % wartości </w:t>
      </w:r>
      <w:r w:rsidRPr="004272D0">
        <w:rPr>
          <w:rFonts w:ascii="Calibri" w:hAnsi="Calibri" w:cs="Calibri"/>
          <w:sz w:val="22"/>
          <w:szCs w:val="22"/>
        </w:rPr>
        <w:t>zamówienia.</w:t>
      </w:r>
    </w:p>
  </w:footnote>
  <w:footnote w:id="4">
    <w:p w14:paraId="1BDD5E56" w14:textId="77777777" w:rsidR="007862D4" w:rsidRPr="00B24A6A" w:rsidRDefault="007862D4" w:rsidP="007862D4">
      <w:pPr>
        <w:spacing w:line="271" w:lineRule="auto"/>
        <w:jc w:val="both"/>
        <w:rPr>
          <w:rFonts w:ascii="Calibri" w:hAnsi="Calibri" w:cs="Calibri"/>
          <w:color w:val="222222"/>
          <w:sz w:val="22"/>
          <w:szCs w:val="22"/>
        </w:rPr>
      </w:pPr>
      <w:r w:rsidRPr="00B24A6A">
        <w:rPr>
          <w:rStyle w:val="Odwoanieprzypisudolnego"/>
          <w:rFonts w:ascii="Calibri" w:hAnsi="Calibri" w:cs="Calibri"/>
          <w:sz w:val="22"/>
          <w:szCs w:val="22"/>
        </w:rPr>
        <w:footnoteRef/>
      </w:r>
      <w:r w:rsidRPr="00B24A6A">
        <w:rPr>
          <w:rFonts w:ascii="Calibri" w:hAnsi="Calibri" w:cs="Calibri"/>
          <w:sz w:val="22"/>
          <w:szCs w:val="22"/>
        </w:rPr>
        <w:t xml:space="preserve"> </w:t>
      </w:r>
      <w:r w:rsidRPr="00B24A6A">
        <w:rPr>
          <w:rFonts w:ascii="Calibri" w:hAnsi="Calibri" w:cs="Calibri"/>
          <w:color w:val="222222"/>
          <w:sz w:val="22"/>
          <w:szCs w:val="22"/>
        </w:rPr>
        <w:t xml:space="preserve">Zgodnie z treścią art. 7 ust. 1 ustawy z dnia 13 kwietnia 2022 r. </w:t>
      </w:r>
      <w:r w:rsidRPr="00B24A6A">
        <w:rPr>
          <w:rFonts w:ascii="Calibri" w:hAnsi="Calibri" w:cs="Calibri"/>
          <w:i/>
          <w:iCs/>
          <w:color w:val="222222"/>
          <w:sz w:val="22"/>
          <w:szCs w:val="22"/>
        </w:rPr>
        <w:t>o szczególnych rozwiązaniach w</w:t>
      </w:r>
      <w:r>
        <w:rPr>
          <w:rFonts w:ascii="Calibri" w:hAnsi="Calibri" w:cs="Calibri"/>
          <w:i/>
          <w:iCs/>
          <w:color w:val="222222"/>
          <w:sz w:val="22"/>
          <w:szCs w:val="22"/>
        </w:rPr>
        <w:t> </w:t>
      </w:r>
      <w:r w:rsidRPr="00B24A6A">
        <w:rPr>
          <w:rFonts w:ascii="Calibri" w:hAnsi="Calibri" w:cs="Calibri"/>
          <w:i/>
          <w:iCs/>
          <w:color w:val="222222"/>
          <w:sz w:val="22"/>
          <w:szCs w:val="22"/>
        </w:rPr>
        <w:t xml:space="preserve">zakresie przeciwdziałania wspieraniu agresji na Ukrainę oraz służących ochronie bezpieczeństwa narodowego, </w:t>
      </w:r>
      <w:r w:rsidRPr="00B24A6A">
        <w:rPr>
          <w:rFonts w:ascii="Calibri" w:hAnsi="Calibri" w:cs="Calibri"/>
          <w:color w:val="222222"/>
          <w:sz w:val="22"/>
          <w:szCs w:val="22"/>
        </w:rPr>
        <w:t>z postępowania o udzielenie zamówienia publicznego lub konkursu prowadzonego na podstawie ustawy Pzp wyklucza się:</w:t>
      </w:r>
    </w:p>
    <w:p w14:paraId="1678CE54" w14:textId="77777777" w:rsidR="007862D4" w:rsidRPr="0035594A" w:rsidRDefault="007862D4" w:rsidP="007862D4">
      <w:pPr>
        <w:pStyle w:val="Akapitzlist"/>
        <w:numPr>
          <w:ilvl w:val="0"/>
          <w:numId w:val="23"/>
        </w:numPr>
        <w:suppressAutoHyphens/>
        <w:spacing w:line="271" w:lineRule="auto"/>
        <w:ind w:left="284" w:hanging="284"/>
        <w:jc w:val="both"/>
        <w:rPr>
          <w:rFonts w:ascii="Calibri" w:hAnsi="Calibri" w:cs="Calibri"/>
          <w:color w:val="222222"/>
        </w:rPr>
      </w:pPr>
      <w:r w:rsidRPr="0035594A">
        <w:rPr>
          <w:rFonts w:ascii="Calibri" w:hAnsi="Calibri" w:cs="Calibri"/>
          <w:color w:val="222222"/>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33903220" w14:textId="77777777" w:rsidR="007862D4" w:rsidRPr="00B24A6A" w:rsidRDefault="007862D4" w:rsidP="007862D4">
      <w:pPr>
        <w:pStyle w:val="Akapitzlist"/>
        <w:numPr>
          <w:ilvl w:val="0"/>
          <w:numId w:val="23"/>
        </w:numPr>
        <w:suppressAutoHyphens/>
        <w:spacing w:line="271" w:lineRule="auto"/>
        <w:ind w:left="284" w:hanging="284"/>
        <w:jc w:val="both"/>
        <w:rPr>
          <w:rFonts w:ascii="Calibri" w:hAnsi="Calibri" w:cs="Calibri"/>
          <w:color w:val="222222"/>
        </w:rPr>
      </w:pPr>
      <w:r w:rsidRPr="0035594A">
        <w:rPr>
          <w:rFonts w:ascii="Calibri" w:hAnsi="Calibri" w:cs="Calibri"/>
          <w:color w:val="222222"/>
        </w:rPr>
        <w:t>wykonawcę</w:t>
      </w:r>
      <w:r w:rsidRPr="00B24A6A">
        <w:rPr>
          <w:rFonts w:ascii="Calibri" w:hAnsi="Calibri" w:cs="Calibri"/>
          <w:color w:val="222222"/>
        </w:rPr>
        <w:t xml:space="preserve">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DDFC5A6" w14:textId="77777777" w:rsidR="007862D4" w:rsidRPr="00B24A6A" w:rsidRDefault="007862D4" w:rsidP="007862D4">
      <w:pPr>
        <w:pStyle w:val="Akapitzlist"/>
        <w:numPr>
          <w:ilvl w:val="0"/>
          <w:numId w:val="23"/>
        </w:numPr>
        <w:suppressAutoHyphens/>
        <w:spacing w:line="271" w:lineRule="auto"/>
        <w:ind w:left="284" w:hanging="284"/>
        <w:jc w:val="both"/>
        <w:rPr>
          <w:rFonts w:ascii="Calibri" w:hAnsi="Calibri" w:cs="Calibri"/>
        </w:rPr>
      </w:pPr>
      <w:r w:rsidRPr="0035594A">
        <w:rPr>
          <w:rFonts w:ascii="Calibri" w:hAnsi="Calibri" w:cs="Calibri"/>
          <w:color w:val="222222"/>
        </w:rPr>
        <w:t>wykonawcę</w:t>
      </w:r>
      <w:r w:rsidRPr="00B24A6A">
        <w:rPr>
          <w:rFonts w:ascii="Calibri" w:hAnsi="Calibri" w:cs="Calibri"/>
          <w:color w:val="222222"/>
        </w:rPr>
        <w:t xml:space="preserve"> oraz uczestnika konkursu, którego jednostką dominującą w rozumieniu art. 3 ust. 1 pkt 37 ustawy z dnia 29 września 1994 r. o rachunkowości (Dz. U. z 202</w:t>
      </w:r>
      <w:r>
        <w:rPr>
          <w:rFonts w:ascii="Calibri" w:hAnsi="Calibri" w:cs="Calibri"/>
          <w:color w:val="222222"/>
        </w:rPr>
        <w:t>3</w:t>
      </w:r>
      <w:r w:rsidRPr="00B24A6A">
        <w:rPr>
          <w:rFonts w:ascii="Calibri" w:hAnsi="Calibri" w:cs="Calibri"/>
          <w:color w:val="222222"/>
        </w:rPr>
        <w:t xml:space="preserve"> r. poz. </w:t>
      </w:r>
      <w:r>
        <w:rPr>
          <w:rFonts w:ascii="Calibri" w:hAnsi="Calibri" w:cs="Calibri"/>
          <w:color w:val="222222"/>
        </w:rPr>
        <w:t>120</w:t>
      </w:r>
      <w:r w:rsidRPr="00B24A6A">
        <w:rPr>
          <w:rFonts w:ascii="Calibri" w:hAnsi="Calibri" w:cs="Calibri"/>
          <w:color w:val="2222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E4AD8" w14:textId="77777777" w:rsidR="007862D4" w:rsidRDefault="007862D4" w:rsidP="00E179FC">
    <w:pPr>
      <w:tabs>
        <w:tab w:val="center" w:pos="4536"/>
        <w:tab w:val="right" w:pos="9072"/>
      </w:tabs>
      <w:spacing w:before="120"/>
      <w:jc w:val="right"/>
      <w:rPr>
        <w:rFonts w:asciiTheme="minorHAnsi" w:hAnsiTheme="minorHAnsi" w:cstheme="minorHAnsi"/>
        <w:b/>
        <w:sz w:val="20"/>
        <w:szCs w:val="20"/>
      </w:rPr>
    </w:pPr>
    <w:r>
      <w:rPr>
        <w:noProof/>
      </w:rPr>
      <w:drawing>
        <wp:anchor distT="0" distB="0" distL="114300" distR="114300" simplePos="0" relativeHeight="251731968" behindDoc="1" locked="0" layoutInCell="1" allowOverlap="1" wp14:anchorId="29D6992C" wp14:editId="28BEFA63">
          <wp:simplePos x="0" y="0"/>
          <wp:positionH relativeFrom="page">
            <wp:posOffset>4445</wp:posOffset>
          </wp:positionH>
          <wp:positionV relativeFrom="page">
            <wp:posOffset>-216535</wp:posOffset>
          </wp:positionV>
          <wp:extent cx="7574400" cy="1303200"/>
          <wp:effectExtent l="0" t="0" r="762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ONIER_kosorcjum_listownik_NG_PL_.jpg"/>
                  <pic:cNvPicPr/>
                </pic:nvPicPr>
                <pic:blipFill>
                  <a:blip r:embed="rId1">
                    <a:extLst>
                      <a:ext uri="{28A0092B-C50C-407E-A947-70E740481C1C}">
                        <a14:useLocalDpi xmlns:a14="http://schemas.microsoft.com/office/drawing/2010/main" val="0"/>
                      </a:ext>
                    </a:extLst>
                  </a:blip>
                  <a:stretch>
                    <a:fillRect/>
                  </a:stretch>
                </pic:blipFill>
                <pic:spPr>
                  <a:xfrm>
                    <a:off x="0" y="0"/>
                    <a:ext cx="7574400" cy="1303200"/>
                  </a:xfrm>
                  <a:prstGeom prst="rect">
                    <a:avLst/>
                  </a:prstGeom>
                </pic:spPr>
              </pic:pic>
            </a:graphicData>
          </a:graphic>
        </wp:anchor>
      </w:drawing>
    </w:r>
  </w:p>
  <w:p w14:paraId="557A1CA1" w14:textId="77777777" w:rsidR="007862D4" w:rsidRDefault="007862D4" w:rsidP="00E179FC">
    <w:pPr>
      <w:tabs>
        <w:tab w:val="center" w:pos="4536"/>
        <w:tab w:val="right" w:pos="9072"/>
      </w:tabs>
      <w:spacing w:before="120"/>
      <w:jc w:val="right"/>
      <w:rPr>
        <w:rFonts w:asciiTheme="minorHAnsi" w:hAnsiTheme="minorHAnsi" w:cstheme="minorHAnsi"/>
        <w:b/>
        <w:sz w:val="20"/>
        <w:szCs w:val="20"/>
      </w:rPr>
    </w:pPr>
  </w:p>
  <w:p w14:paraId="48A9365D" w14:textId="77777777" w:rsidR="007862D4" w:rsidRPr="00715C6B" w:rsidRDefault="007862D4" w:rsidP="00A53BD2">
    <w:pPr>
      <w:tabs>
        <w:tab w:val="left" w:pos="560"/>
        <w:tab w:val="center" w:pos="4536"/>
        <w:tab w:val="right" w:pos="9072"/>
      </w:tabs>
      <w:spacing w:before="120"/>
      <w:jc w:val="right"/>
      <w:rPr>
        <w:rFonts w:asciiTheme="minorHAnsi" w:hAnsiTheme="minorHAnsi" w:cstheme="minorHAnsi"/>
        <w:b/>
        <w:sz w:val="22"/>
        <w:szCs w:val="22"/>
      </w:rPr>
    </w:pPr>
    <w:r w:rsidRPr="005D1754">
      <w:rPr>
        <w:rFonts w:ascii="Calibri" w:hAnsi="Calibri" w:cs="Calibri"/>
        <w:b/>
        <w:sz w:val="22"/>
        <w:szCs w:val="22"/>
      </w:rPr>
      <w:t xml:space="preserve">PN </w:t>
    </w:r>
    <w:r>
      <w:rPr>
        <w:rFonts w:ascii="Calibri" w:hAnsi="Calibri" w:cs="Calibri"/>
        <w:b/>
        <w:sz w:val="22"/>
        <w:szCs w:val="22"/>
      </w:rPr>
      <w:t>59/08/</w:t>
    </w:r>
    <w:r w:rsidRPr="005D1754">
      <w:rPr>
        <w:rFonts w:ascii="Calibri" w:hAnsi="Calibri" w:cs="Calibri"/>
        <w:b/>
        <w:sz w:val="22"/>
        <w:szCs w:val="22"/>
      </w:rPr>
      <w:t xml:space="preserve">2023 – </w:t>
    </w:r>
    <w:r>
      <w:rPr>
        <w:rFonts w:ascii="Calibri" w:hAnsi="Calibri" w:cs="Calibri"/>
        <w:b/>
        <w:sz w:val="22"/>
        <w:szCs w:val="22"/>
      </w:rPr>
      <w:t>VideoWall</w:t>
    </w:r>
    <w:r w:rsidRPr="005D1754">
      <w:rPr>
        <w:rFonts w:ascii="Calibri" w:hAnsi="Calibri" w:cs="Calibri"/>
        <w:bCs/>
        <w:i/>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16D5B" w14:textId="77777777" w:rsidR="00731DC3" w:rsidRDefault="00731DC3" w:rsidP="00731DC3">
    <w:pPr>
      <w:tabs>
        <w:tab w:val="left" w:pos="560"/>
        <w:tab w:val="center" w:pos="4536"/>
        <w:tab w:val="right" w:pos="9072"/>
      </w:tabs>
      <w:spacing w:before="120"/>
      <w:jc w:val="right"/>
      <w:rPr>
        <w:rFonts w:ascii="Calibri" w:hAnsi="Calibri" w:cs="Calibri"/>
        <w:b/>
        <w:sz w:val="22"/>
        <w:szCs w:val="22"/>
      </w:rPr>
    </w:pPr>
  </w:p>
  <w:p w14:paraId="775B701A" w14:textId="77777777" w:rsidR="00731DC3" w:rsidRDefault="00731DC3" w:rsidP="00731DC3">
    <w:pPr>
      <w:tabs>
        <w:tab w:val="left" w:pos="560"/>
        <w:tab w:val="center" w:pos="4536"/>
        <w:tab w:val="right" w:pos="9072"/>
      </w:tabs>
      <w:spacing w:before="120"/>
      <w:jc w:val="right"/>
      <w:rPr>
        <w:rFonts w:ascii="Calibri" w:hAnsi="Calibri" w:cs="Calibri"/>
        <w:b/>
        <w:sz w:val="22"/>
        <w:szCs w:val="22"/>
      </w:rPr>
    </w:pPr>
  </w:p>
  <w:p w14:paraId="49F903BE" w14:textId="77777777" w:rsidR="00731DC3" w:rsidRDefault="00731DC3" w:rsidP="00731DC3">
    <w:pPr>
      <w:tabs>
        <w:tab w:val="left" w:pos="560"/>
        <w:tab w:val="center" w:pos="4536"/>
        <w:tab w:val="right" w:pos="9072"/>
      </w:tabs>
      <w:jc w:val="right"/>
      <w:rPr>
        <w:rFonts w:ascii="Calibri" w:hAnsi="Calibri" w:cs="Calibri"/>
        <w:b/>
        <w:sz w:val="22"/>
        <w:szCs w:val="22"/>
      </w:rPr>
    </w:pPr>
  </w:p>
  <w:p w14:paraId="40AE0EC0" w14:textId="6531FE63" w:rsidR="007862D4" w:rsidRPr="00731DC3" w:rsidRDefault="00731DC3" w:rsidP="00731DC3">
    <w:pPr>
      <w:tabs>
        <w:tab w:val="left" w:pos="560"/>
        <w:tab w:val="center" w:pos="4536"/>
        <w:tab w:val="right" w:pos="9072"/>
      </w:tabs>
      <w:spacing w:before="120" w:line="271" w:lineRule="auto"/>
      <w:jc w:val="right"/>
      <w:rPr>
        <w:rFonts w:asciiTheme="minorHAnsi" w:hAnsiTheme="minorHAnsi" w:cstheme="minorHAnsi"/>
        <w:b/>
        <w:sz w:val="22"/>
        <w:szCs w:val="22"/>
      </w:rPr>
    </w:pPr>
    <w:r w:rsidRPr="005D1754">
      <w:rPr>
        <w:rFonts w:ascii="Calibri" w:hAnsi="Calibri" w:cs="Calibri"/>
        <w:b/>
        <w:sz w:val="22"/>
        <w:szCs w:val="22"/>
      </w:rPr>
      <w:t xml:space="preserve">PN </w:t>
    </w:r>
    <w:r>
      <w:rPr>
        <w:rFonts w:ascii="Calibri" w:hAnsi="Calibri" w:cs="Calibri"/>
        <w:b/>
        <w:sz w:val="22"/>
        <w:szCs w:val="22"/>
      </w:rPr>
      <w:t>59/08/</w:t>
    </w:r>
    <w:r w:rsidRPr="005D1754">
      <w:rPr>
        <w:rFonts w:ascii="Calibri" w:hAnsi="Calibri" w:cs="Calibri"/>
        <w:b/>
        <w:sz w:val="22"/>
        <w:szCs w:val="22"/>
      </w:rPr>
      <w:t xml:space="preserve">2023 – </w:t>
    </w:r>
    <w:r>
      <w:rPr>
        <w:rFonts w:ascii="Calibri" w:hAnsi="Calibri" w:cs="Calibri"/>
        <w:b/>
        <w:sz w:val="22"/>
        <w:szCs w:val="22"/>
      </w:rPr>
      <w:t>VideoWall</w:t>
    </w:r>
    <w:r w:rsidR="007862D4">
      <w:rPr>
        <w:noProof/>
      </w:rPr>
      <w:drawing>
        <wp:anchor distT="0" distB="0" distL="114300" distR="114300" simplePos="0" relativeHeight="251730944" behindDoc="1" locked="0" layoutInCell="1" allowOverlap="1" wp14:anchorId="2352D7E1" wp14:editId="3C308936">
          <wp:simplePos x="0" y="0"/>
          <wp:positionH relativeFrom="page">
            <wp:align>center</wp:align>
          </wp:positionH>
          <wp:positionV relativeFrom="page">
            <wp:posOffset>-154940</wp:posOffset>
          </wp:positionV>
          <wp:extent cx="7574400" cy="1303200"/>
          <wp:effectExtent l="0" t="0" r="762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ONIER_kosorcjum_listownik_NG_PL_.jpg"/>
                  <pic:cNvPicPr/>
                </pic:nvPicPr>
                <pic:blipFill>
                  <a:blip r:embed="rId1">
                    <a:extLst>
                      <a:ext uri="{28A0092B-C50C-407E-A947-70E740481C1C}">
                        <a14:useLocalDpi xmlns:a14="http://schemas.microsoft.com/office/drawing/2010/main" val="0"/>
                      </a:ext>
                    </a:extLst>
                  </a:blip>
                  <a:stretch>
                    <a:fillRect/>
                  </a:stretch>
                </pic:blipFill>
                <pic:spPr>
                  <a:xfrm>
                    <a:off x="0" y="0"/>
                    <a:ext cx="7574400" cy="1303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0FFAF" w14:textId="4D1ED391" w:rsidR="00030D6B" w:rsidRPr="00452836" w:rsidRDefault="00030D6B" w:rsidP="009371EF">
    <w:pPr>
      <w:pStyle w:val="Nagwek"/>
      <w:jc w:val="right"/>
      <w:rPr>
        <w:b/>
        <w:sz w:val="12"/>
        <w:szCs w:val="20"/>
      </w:rPr>
    </w:pPr>
    <w:r w:rsidRPr="00813153">
      <w:rPr>
        <w:noProof/>
        <w:szCs w:val="20"/>
      </w:rPr>
      <w:drawing>
        <wp:anchor distT="0" distB="0" distL="114300" distR="114300" simplePos="0" relativeHeight="251713536" behindDoc="1" locked="0" layoutInCell="1" allowOverlap="1" wp14:anchorId="309A0B1B" wp14:editId="6A0D6626">
          <wp:simplePos x="0" y="0"/>
          <wp:positionH relativeFrom="page">
            <wp:posOffset>338143</wp:posOffset>
          </wp:positionH>
          <wp:positionV relativeFrom="page">
            <wp:posOffset>-73660</wp:posOffset>
          </wp:positionV>
          <wp:extent cx="6864350" cy="1098550"/>
          <wp:effectExtent l="0" t="0" r="0" b="635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_PCSS_papier_firmowy_P_.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64350" cy="1098550"/>
                  </a:xfrm>
                  <a:prstGeom prst="rect">
                    <a:avLst/>
                  </a:prstGeom>
                </pic:spPr>
              </pic:pic>
            </a:graphicData>
          </a:graphic>
          <wp14:sizeRelH relativeFrom="margin">
            <wp14:pctWidth>0</wp14:pctWidth>
          </wp14:sizeRelH>
          <wp14:sizeRelV relativeFrom="margin">
            <wp14:pctHeight>0</wp14:pctHeight>
          </wp14:sizeRelV>
        </wp:anchor>
      </w:drawing>
    </w:r>
  </w:p>
  <w:p w14:paraId="3612A462" w14:textId="77777777" w:rsidR="00030D6B" w:rsidRDefault="00030D6B" w:rsidP="009371EF">
    <w:pPr>
      <w:pStyle w:val="Nagwek"/>
      <w:jc w:val="right"/>
      <w:rPr>
        <w:b/>
        <w:sz w:val="20"/>
        <w:szCs w:val="20"/>
      </w:rPr>
    </w:pPr>
  </w:p>
  <w:p w14:paraId="427951C2" w14:textId="77777777" w:rsidR="00030D6B" w:rsidRDefault="00030D6B" w:rsidP="009371EF">
    <w:pPr>
      <w:pStyle w:val="Nagwek"/>
      <w:jc w:val="right"/>
      <w:rPr>
        <w:b/>
        <w:sz w:val="20"/>
        <w:szCs w:val="20"/>
      </w:rPr>
    </w:pPr>
  </w:p>
  <w:p w14:paraId="40265E33" w14:textId="77777777" w:rsidR="00030D6B" w:rsidRDefault="00030D6B" w:rsidP="009371EF">
    <w:pPr>
      <w:pStyle w:val="Nagwek"/>
      <w:jc w:val="right"/>
      <w:rPr>
        <w:b/>
        <w:sz w:val="20"/>
        <w:szCs w:val="20"/>
      </w:rPr>
    </w:pPr>
  </w:p>
  <w:p w14:paraId="4CB5BF20" w14:textId="77777777" w:rsidR="00030D6B" w:rsidRDefault="00030D6B" w:rsidP="009371EF">
    <w:pPr>
      <w:pStyle w:val="Nagwek"/>
      <w:jc w:val="right"/>
      <w:rPr>
        <w:b/>
        <w:sz w:val="20"/>
        <w:szCs w:val="20"/>
      </w:rPr>
    </w:pPr>
  </w:p>
  <w:p w14:paraId="28AEA5C8" w14:textId="77777777" w:rsidR="00030D6B" w:rsidRDefault="00030D6B" w:rsidP="009371EF">
    <w:pPr>
      <w:pStyle w:val="Nagwek"/>
      <w:jc w:val="right"/>
      <w:rPr>
        <w:b/>
        <w:sz w:val="20"/>
        <w:szCs w:val="20"/>
      </w:rPr>
    </w:pPr>
  </w:p>
  <w:p w14:paraId="6DE9FD33" w14:textId="77777777" w:rsidR="00030D6B" w:rsidRDefault="00030D6B" w:rsidP="009371EF">
    <w:pPr>
      <w:pStyle w:val="Nagwek"/>
      <w:jc w:val="right"/>
      <w:rPr>
        <w:b/>
        <w:sz w:val="20"/>
        <w:szCs w:val="20"/>
      </w:rPr>
    </w:pPr>
  </w:p>
  <w:p w14:paraId="2CE963FF" w14:textId="6D192B98" w:rsidR="00030D6B" w:rsidRPr="009371EF" w:rsidRDefault="00030D6B" w:rsidP="009371EF">
    <w:pPr>
      <w:pStyle w:val="Nagwek"/>
      <w:jc w:val="right"/>
      <w:rPr>
        <w:b/>
        <w:sz w:val="20"/>
        <w:szCs w:val="20"/>
      </w:rPr>
    </w:pPr>
    <w:r w:rsidRPr="007B4F90">
      <w:rPr>
        <w:b/>
        <w:sz w:val="20"/>
        <w:szCs w:val="20"/>
      </w:rPr>
      <w:t xml:space="preserve">PN </w:t>
    </w:r>
    <w:r>
      <w:rPr>
        <w:b/>
        <w:sz w:val="20"/>
        <w:szCs w:val="20"/>
      </w:rPr>
      <w:t>…</w:t>
    </w:r>
    <w:r w:rsidRPr="00C97E88">
      <w:rPr>
        <w:b/>
        <w:sz w:val="20"/>
        <w:szCs w:val="20"/>
      </w:rPr>
      <w:t>/</w:t>
    </w:r>
    <w:r>
      <w:rPr>
        <w:b/>
        <w:sz w:val="20"/>
        <w:szCs w:val="20"/>
      </w:rPr>
      <w:t>…</w:t>
    </w:r>
    <w:r w:rsidRPr="00C97E88">
      <w:rPr>
        <w:b/>
        <w:sz w:val="20"/>
        <w:szCs w:val="20"/>
      </w:rPr>
      <w:t>/201</w:t>
    </w:r>
    <w:r>
      <w:rPr>
        <w:b/>
        <w:sz w:val="20"/>
        <w:szCs w:val="20"/>
      </w:rPr>
      <w:t>8</w:t>
    </w:r>
    <w:r w:rsidRPr="00C97E88">
      <w:rPr>
        <w:b/>
        <w:sz w:val="20"/>
        <w:szCs w:val="20"/>
      </w:rPr>
      <w:t xml:space="preserve"> – </w:t>
    </w:r>
    <w:r>
      <w:rPr>
        <w:b/>
        <w:sz w:val="20"/>
        <w:szCs w:val="20"/>
      </w:rPr>
      <w:t>tonery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7BC20" w14:textId="0D23CD06" w:rsidR="00030D6B" w:rsidRPr="00390CF3" w:rsidRDefault="00610DE7" w:rsidP="004729A9">
    <w:r>
      <w:rPr>
        <w:noProof/>
      </w:rPr>
      <w:drawing>
        <wp:anchor distT="0" distB="0" distL="114300" distR="114300" simplePos="0" relativeHeight="251725824" behindDoc="1" locked="0" layoutInCell="1" allowOverlap="1" wp14:anchorId="317D1085" wp14:editId="2FA671E3">
          <wp:simplePos x="0" y="0"/>
          <wp:positionH relativeFrom="page">
            <wp:posOffset>-9869</wp:posOffset>
          </wp:positionH>
          <wp:positionV relativeFrom="page">
            <wp:posOffset>-374650</wp:posOffset>
          </wp:positionV>
          <wp:extent cx="7574400" cy="1303200"/>
          <wp:effectExtent l="0" t="0" r="762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ONIER_kosorcjum_listownik_NG_PL_.jpg"/>
                  <pic:cNvPicPr/>
                </pic:nvPicPr>
                <pic:blipFill>
                  <a:blip r:embed="rId1">
                    <a:extLst>
                      <a:ext uri="{28A0092B-C50C-407E-A947-70E740481C1C}">
                        <a14:useLocalDpi xmlns:a14="http://schemas.microsoft.com/office/drawing/2010/main" val="0"/>
                      </a:ext>
                    </a:extLst>
                  </a:blip>
                  <a:stretch>
                    <a:fillRect/>
                  </a:stretch>
                </pic:blipFill>
                <pic:spPr>
                  <a:xfrm>
                    <a:off x="0" y="0"/>
                    <a:ext cx="7574400" cy="130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80847" w14:textId="77777777" w:rsidR="00030D6B" w:rsidRDefault="00030D6B">
    <w:r>
      <w:rPr>
        <w:noProof/>
      </w:rPr>
      <w:drawing>
        <wp:anchor distT="0" distB="0" distL="114300" distR="114300" simplePos="0" relativeHeight="251655168" behindDoc="1" locked="0" layoutInCell="1" allowOverlap="1" wp14:anchorId="7CF63989" wp14:editId="0D0A4538">
          <wp:simplePos x="0" y="0"/>
          <wp:positionH relativeFrom="page">
            <wp:posOffset>-1270</wp:posOffset>
          </wp:positionH>
          <wp:positionV relativeFrom="page">
            <wp:posOffset>3810</wp:posOffset>
          </wp:positionV>
          <wp:extent cx="7962265" cy="1727835"/>
          <wp:effectExtent l="0" t="0" r="635" b="5715"/>
          <wp:wrapNone/>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265" cy="17278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978899E"/>
    <w:lvl w:ilvl="0">
      <w:start w:val="1"/>
      <w:numFmt w:val="bullet"/>
      <w:pStyle w:val="Listapunktowana3"/>
      <w:lvlText w:val=""/>
      <w:lvlJc w:val="left"/>
      <w:pPr>
        <w:tabs>
          <w:tab w:val="num" w:pos="992"/>
        </w:tabs>
        <w:ind w:left="992" w:hanging="360"/>
      </w:pPr>
      <w:rPr>
        <w:rFonts w:ascii="Symbol" w:hAnsi="Symbol" w:hint="default"/>
      </w:rPr>
    </w:lvl>
  </w:abstractNum>
  <w:abstractNum w:abstractNumId="1" w15:restartNumberingAfterBreak="0">
    <w:nsid w:val="FFFFFF83"/>
    <w:multiLevelType w:val="singleLevel"/>
    <w:tmpl w:val="F19C8F5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00000001"/>
    <w:name w:val="WWNum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15:restartNumberingAfterBreak="0">
    <w:nsid w:val="00000002"/>
    <w:multiLevelType w:val="multilevel"/>
    <w:tmpl w:val="403499DA"/>
    <w:name w:val="WWNum6"/>
    <w:lvl w:ilvl="0">
      <w:start w:val="1"/>
      <w:numFmt w:val="bullet"/>
      <w:lvlText w:val="-"/>
      <w:lvlJc w:val="left"/>
      <w:pPr>
        <w:tabs>
          <w:tab w:val="num" w:pos="0"/>
        </w:tabs>
        <w:ind w:left="1440" w:hanging="360"/>
      </w:pPr>
      <w:rPr>
        <w:rFonts w:ascii="Times New Roman" w:hAnsi="Times New Roman" w:hint="default"/>
        <w:caps w:val="0"/>
        <w:strike w:val="0"/>
        <w:dstrike w:val="0"/>
        <w:vanish w:val="0"/>
        <w:color w:val="auto"/>
        <w:vertAlign w:val="baseline"/>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4" w15:restartNumberingAfterBreak="0">
    <w:nsid w:val="00000003"/>
    <w:multiLevelType w:val="multilevel"/>
    <w:tmpl w:val="00000003"/>
    <w:name w:val="WWNum7"/>
    <w:lvl w:ilvl="0">
      <w:start w:val="1"/>
      <w:numFmt w:val="lowerLetter"/>
      <w:lvlText w:val="%1."/>
      <w:lvlJc w:val="left"/>
      <w:pPr>
        <w:tabs>
          <w:tab w:val="num" w:pos="0"/>
        </w:tabs>
        <w:ind w:left="1440" w:hanging="360"/>
      </w:pPr>
      <w:rPr>
        <w:rFonts w:cs="Times New Roman"/>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5" w15:restartNumberingAfterBreak="0">
    <w:nsid w:val="00000004"/>
    <w:multiLevelType w:val="multilevel"/>
    <w:tmpl w:val="00000004"/>
    <w:name w:val="WWNum8"/>
    <w:lvl w:ilvl="0">
      <w:start w:val="1"/>
      <w:numFmt w:val="lowerLetter"/>
      <w:lvlText w:val="%1."/>
      <w:lvlJc w:val="left"/>
      <w:pPr>
        <w:tabs>
          <w:tab w:val="num" w:pos="0"/>
        </w:tabs>
        <w:ind w:left="1440" w:hanging="360"/>
      </w:pPr>
      <w:rPr>
        <w:rFonts w:cs="Times New Roman"/>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6" w15:restartNumberingAfterBreak="0">
    <w:nsid w:val="00000005"/>
    <w:multiLevelType w:val="multilevel"/>
    <w:tmpl w:val="DFA8D51A"/>
    <w:name w:val="WW8Num1022"/>
    <w:lvl w:ilvl="0">
      <w:start w:val="6"/>
      <w:numFmt w:val="decimal"/>
      <w:lvlText w:val="%1."/>
      <w:lvlJc w:val="left"/>
      <w:pPr>
        <w:tabs>
          <w:tab w:val="num" w:pos="360"/>
        </w:tabs>
        <w:ind w:left="360" w:hanging="360"/>
      </w:pPr>
      <w:rPr>
        <w:rFonts w:cs="Times New Roman" w:hint="default"/>
        <w:b/>
        <w:i w:val="0"/>
      </w:rPr>
    </w:lvl>
    <w:lvl w:ilvl="1">
      <w:start w:val="1"/>
      <w:numFmt w:val="decimal"/>
      <w:lvlText w:val="6.%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800"/>
        </w:tabs>
        <w:ind w:left="1800" w:hanging="180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2160"/>
        </w:tabs>
        <w:ind w:left="2160" w:hanging="2160"/>
      </w:pPr>
      <w:rPr>
        <w:rFonts w:cs="Times New Roman" w:hint="default"/>
        <w:b/>
      </w:r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15:restartNumberingAfterBreak="0">
    <w:nsid w:val="00000007"/>
    <w:multiLevelType w:val="multilevel"/>
    <w:tmpl w:val="00000007"/>
    <w:name w:val="WWNum11"/>
    <w:lvl w:ilvl="0">
      <w:start w:val="1"/>
      <w:numFmt w:val="lowerLetter"/>
      <w:lvlText w:val="%1."/>
      <w:lvlJc w:val="left"/>
      <w:pPr>
        <w:tabs>
          <w:tab w:val="num" w:pos="0"/>
        </w:tabs>
        <w:ind w:left="1440" w:hanging="360"/>
      </w:pPr>
      <w:rPr>
        <w:rFonts w:cs="Times New Roman"/>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9" w15:restartNumberingAfterBreak="0">
    <w:nsid w:val="00000008"/>
    <w:multiLevelType w:val="singleLevel"/>
    <w:tmpl w:val="6E7E4978"/>
    <w:name w:val="WW8Num8"/>
    <w:lvl w:ilvl="0">
      <w:start w:val="1"/>
      <w:numFmt w:val="lowerLetter"/>
      <w:lvlText w:val="%1)"/>
      <w:lvlJc w:val="left"/>
      <w:pPr>
        <w:ind w:left="720" w:hanging="360"/>
      </w:pPr>
      <w:rPr>
        <w:rFonts w:cs="Times New Roman" w:hint="default"/>
        <w:b w:val="0"/>
        <w:i w:val="0"/>
      </w:rPr>
    </w:lvl>
  </w:abstractNum>
  <w:abstractNum w:abstractNumId="10" w15:restartNumberingAfterBreak="0">
    <w:nsid w:val="00000009"/>
    <w:multiLevelType w:val="singleLevel"/>
    <w:tmpl w:val="298A2220"/>
    <w:name w:val="WW8Num9"/>
    <w:lvl w:ilvl="0">
      <w:start w:val="1"/>
      <w:numFmt w:val="decimal"/>
      <w:lvlText w:val="%1."/>
      <w:lvlJc w:val="left"/>
      <w:pPr>
        <w:tabs>
          <w:tab w:val="num" w:pos="357"/>
        </w:tabs>
        <w:ind w:left="357" w:hanging="357"/>
      </w:pPr>
      <w:rPr>
        <w:rFonts w:cs="Times New Roman" w:hint="default"/>
      </w:rPr>
    </w:lvl>
  </w:abstractNum>
  <w:abstractNum w:abstractNumId="11" w15:restartNumberingAfterBreak="0">
    <w:nsid w:val="0000000A"/>
    <w:multiLevelType w:val="multilevel"/>
    <w:tmpl w:val="F04E60E4"/>
    <w:name w:val="WWNum15"/>
    <w:lvl w:ilvl="0">
      <w:start w:val="1"/>
      <w:numFmt w:val="decimal"/>
      <w:lvlText w:val="%1."/>
      <w:lvlJc w:val="left"/>
      <w:pPr>
        <w:tabs>
          <w:tab w:val="num" w:pos="0"/>
        </w:tabs>
        <w:ind w:left="720" w:hanging="360"/>
      </w:pPr>
      <w:rPr>
        <w:rFonts w:cs="Times New Roman"/>
        <w:b w:val="0"/>
        <w:i w:val="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2" w15:restartNumberingAfterBreak="0">
    <w:nsid w:val="0000000B"/>
    <w:multiLevelType w:val="multilevel"/>
    <w:tmpl w:val="0000000B"/>
    <w:name w:val="WW8Num1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3" w15:restartNumberingAfterBreak="0">
    <w:nsid w:val="0000000C"/>
    <w:multiLevelType w:val="multilevel"/>
    <w:tmpl w:val="E1D414D4"/>
    <w:name w:val="WW8Num12"/>
    <w:lvl w:ilvl="0">
      <w:start w:val="1"/>
      <w:numFmt w:val="upperRoman"/>
      <w:lvlText w:val="%1."/>
      <w:lvlJc w:val="left"/>
      <w:pPr>
        <w:tabs>
          <w:tab w:val="num" w:pos="360"/>
        </w:tabs>
        <w:ind w:left="360" w:hanging="360"/>
      </w:pPr>
      <w:rPr>
        <w:rFonts w:ascii="Times New Roman" w:hAnsi="Times New Roman" w:cs="Times New Roman" w:hint="default"/>
        <w:b/>
        <w:i w:val="0"/>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 w15:restartNumberingAfterBreak="0">
    <w:nsid w:val="0000000D"/>
    <w:multiLevelType w:val="multilevel"/>
    <w:tmpl w:val="0000000D"/>
    <w:name w:val="WW8Num13"/>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4320"/>
        </w:tabs>
        <w:ind w:left="4320" w:hanging="144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6120"/>
        </w:tabs>
        <w:ind w:left="6120" w:hanging="1800"/>
      </w:pPr>
      <w:rPr>
        <w:rFonts w:cs="Times New Roman"/>
      </w:rPr>
    </w:lvl>
    <w:lvl w:ilvl="7">
      <w:start w:val="1"/>
      <w:numFmt w:val="decimal"/>
      <w:lvlText w:val="%1.%2.%3.%4.%5.%6.%7.%8."/>
      <w:lvlJc w:val="left"/>
      <w:pPr>
        <w:tabs>
          <w:tab w:val="num" w:pos="7200"/>
        </w:tabs>
        <w:ind w:left="7200" w:hanging="2160"/>
      </w:pPr>
      <w:rPr>
        <w:rFonts w:cs="Times New Roman"/>
      </w:rPr>
    </w:lvl>
    <w:lvl w:ilvl="8">
      <w:start w:val="1"/>
      <w:numFmt w:val="decimal"/>
      <w:lvlText w:val="%1.%2.%3.%4.%5.%6.%7.%8.%9."/>
      <w:lvlJc w:val="left"/>
      <w:pPr>
        <w:tabs>
          <w:tab w:val="num" w:pos="7920"/>
        </w:tabs>
        <w:ind w:left="7920" w:hanging="2160"/>
      </w:pPr>
      <w:rPr>
        <w:rFonts w:cs="Times New Roman"/>
      </w:rPr>
    </w:lvl>
  </w:abstractNum>
  <w:abstractNum w:abstractNumId="15" w15:restartNumberingAfterBreak="0">
    <w:nsid w:val="00000018"/>
    <w:multiLevelType w:val="multilevel"/>
    <w:tmpl w:val="55D64F5C"/>
    <w:name w:val="WW8Num24"/>
    <w:lvl w:ilvl="0">
      <w:start w:val="6"/>
      <w:numFmt w:val="decimal"/>
      <w:lvlText w:val="%1."/>
      <w:lvlJc w:val="left"/>
      <w:pPr>
        <w:tabs>
          <w:tab w:val="num" w:pos="360"/>
        </w:tabs>
        <w:ind w:left="360" w:hanging="360"/>
      </w:pPr>
      <w:rPr>
        <w:rFonts w:ascii="Tahoma" w:hAnsi="Tahoma" w:cs="Times New Roman"/>
      </w:rPr>
    </w:lvl>
    <w:lvl w:ilvl="1">
      <w:start w:val="1"/>
      <w:numFmt w:val="decimal"/>
      <w:lvlText w:val="8.%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ahoma" w:hAnsi="Tahoma" w:cs="Times New Roman"/>
      </w:rPr>
    </w:lvl>
    <w:lvl w:ilvl="3">
      <w:start w:val="1"/>
      <w:numFmt w:val="decimal"/>
      <w:lvlText w:val="%1.%2.%3.%4."/>
      <w:lvlJc w:val="left"/>
      <w:pPr>
        <w:tabs>
          <w:tab w:val="num" w:pos="1080"/>
        </w:tabs>
        <w:ind w:left="1080" w:hanging="1080"/>
      </w:pPr>
      <w:rPr>
        <w:rFonts w:ascii="Tahoma" w:hAnsi="Tahoma" w:cs="Times New Roman"/>
      </w:rPr>
    </w:lvl>
    <w:lvl w:ilvl="4">
      <w:start w:val="1"/>
      <w:numFmt w:val="decimal"/>
      <w:lvlText w:val="%1.%2.%3.%4.%5."/>
      <w:lvlJc w:val="left"/>
      <w:pPr>
        <w:tabs>
          <w:tab w:val="num" w:pos="1080"/>
        </w:tabs>
        <w:ind w:left="1080" w:hanging="1080"/>
      </w:pPr>
      <w:rPr>
        <w:rFonts w:ascii="Tahoma" w:hAnsi="Tahoma" w:cs="Times New Roman"/>
      </w:rPr>
    </w:lvl>
    <w:lvl w:ilvl="5">
      <w:start w:val="1"/>
      <w:numFmt w:val="decimal"/>
      <w:lvlText w:val="%1.%2.%3.%4.%5.%6."/>
      <w:lvlJc w:val="left"/>
      <w:pPr>
        <w:tabs>
          <w:tab w:val="num" w:pos="1440"/>
        </w:tabs>
        <w:ind w:left="1440" w:hanging="1440"/>
      </w:pPr>
      <w:rPr>
        <w:rFonts w:ascii="Tahoma" w:hAnsi="Tahoma" w:cs="Times New Roman"/>
      </w:rPr>
    </w:lvl>
    <w:lvl w:ilvl="6">
      <w:start w:val="1"/>
      <w:numFmt w:val="decimal"/>
      <w:lvlText w:val="%1.%2.%3.%4.%5.%6.%7."/>
      <w:lvlJc w:val="left"/>
      <w:pPr>
        <w:tabs>
          <w:tab w:val="num" w:pos="1800"/>
        </w:tabs>
        <w:ind w:left="1800" w:hanging="1800"/>
      </w:pPr>
      <w:rPr>
        <w:rFonts w:ascii="Tahoma" w:hAnsi="Tahoma" w:cs="Times New Roman"/>
      </w:rPr>
    </w:lvl>
    <w:lvl w:ilvl="7">
      <w:start w:val="1"/>
      <w:numFmt w:val="decimal"/>
      <w:lvlText w:val="%1.%2.%3.%4.%5.%6.%7.%8."/>
      <w:lvlJc w:val="left"/>
      <w:pPr>
        <w:tabs>
          <w:tab w:val="num" w:pos="1800"/>
        </w:tabs>
        <w:ind w:left="1800" w:hanging="1800"/>
      </w:pPr>
      <w:rPr>
        <w:rFonts w:ascii="Tahoma" w:hAnsi="Tahoma" w:cs="Times New Roman"/>
      </w:rPr>
    </w:lvl>
    <w:lvl w:ilvl="8">
      <w:start w:val="1"/>
      <w:numFmt w:val="decimal"/>
      <w:lvlText w:val="%1.%2.%3.%4.%5.%6.%7.%8.%9."/>
      <w:lvlJc w:val="left"/>
      <w:pPr>
        <w:tabs>
          <w:tab w:val="num" w:pos="2160"/>
        </w:tabs>
        <w:ind w:left="2160" w:hanging="2160"/>
      </w:pPr>
      <w:rPr>
        <w:rFonts w:ascii="Tahoma" w:hAnsi="Tahoma" w:cs="Times New Roman"/>
      </w:rPr>
    </w:lvl>
  </w:abstractNum>
  <w:abstractNum w:abstractNumId="16" w15:restartNumberingAfterBreak="0">
    <w:nsid w:val="0000001C"/>
    <w:multiLevelType w:val="singleLevel"/>
    <w:tmpl w:val="0000001C"/>
    <w:name w:val="WW8Num28"/>
    <w:lvl w:ilvl="0">
      <w:start w:val="1"/>
      <w:numFmt w:val="lowerLetter"/>
      <w:lvlText w:val="%1)"/>
      <w:lvlJc w:val="left"/>
      <w:pPr>
        <w:tabs>
          <w:tab w:val="num" w:pos="720"/>
        </w:tabs>
        <w:ind w:left="720" w:hanging="360"/>
      </w:pPr>
      <w:rPr>
        <w:rFonts w:cs="Times New Roman"/>
      </w:rPr>
    </w:lvl>
  </w:abstractNum>
  <w:abstractNum w:abstractNumId="17" w15:restartNumberingAfterBreak="0">
    <w:nsid w:val="00000021"/>
    <w:multiLevelType w:val="multilevel"/>
    <w:tmpl w:val="00000021"/>
    <w:name w:val="WW8Num33"/>
    <w:lvl w:ilvl="0">
      <w:start w:val="6"/>
      <w:numFmt w:val="decimal"/>
      <w:lvlText w:val="%1."/>
      <w:lvlJc w:val="left"/>
      <w:pPr>
        <w:tabs>
          <w:tab w:val="num" w:pos="360"/>
        </w:tabs>
        <w:ind w:left="360" w:hanging="360"/>
      </w:pPr>
      <w:rPr>
        <w:rFonts w:cs="Times New Roman"/>
        <w:b/>
      </w:rPr>
    </w:lvl>
    <w:lvl w:ilvl="1">
      <w:start w:val="1"/>
      <w:numFmt w:val="decimal"/>
      <w:lvlText w:val="13.%2."/>
      <w:lvlJc w:val="left"/>
      <w:pPr>
        <w:tabs>
          <w:tab w:val="num" w:pos="720"/>
        </w:tabs>
        <w:ind w:left="720" w:hanging="720"/>
      </w:pPr>
      <w:rPr>
        <w:rFonts w:cs="Times New Roman"/>
        <w:b/>
      </w:rPr>
    </w:lvl>
    <w:lvl w:ilvl="2">
      <w:start w:val="1"/>
      <w:numFmt w:val="decimal"/>
      <w:lvlText w:val="%1.%2.%3."/>
      <w:lvlJc w:val="left"/>
      <w:pPr>
        <w:tabs>
          <w:tab w:val="num" w:pos="720"/>
        </w:tabs>
        <w:ind w:left="720" w:hanging="720"/>
      </w:pPr>
      <w:rPr>
        <w:rFonts w:cs="Times New Roman"/>
        <w:b/>
      </w:rPr>
    </w:lvl>
    <w:lvl w:ilvl="3">
      <w:start w:val="1"/>
      <w:numFmt w:val="decimal"/>
      <w:lvlText w:val="%1.%2.%3.%4."/>
      <w:lvlJc w:val="left"/>
      <w:pPr>
        <w:tabs>
          <w:tab w:val="num" w:pos="1080"/>
        </w:tabs>
        <w:ind w:left="1080" w:hanging="108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440"/>
        </w:tabs>
        <w:ind w:left="1440" w:hanging="1440"/>
      </w:pPr>
      <w:rPr>
        <w:rFonts w:cs="Times New Roman"/>
        <w:b/>
      </w:rPr>
    </w:lvl>
    <w:lvl w:ilvl="6">
      <w:start w:val="1"/>
      <w:numFmt w:val="decimal"/>
      <w:lvlText w:val="%1.%2.%3.%4.%5.%6.%7."/>
      <w:lvlJc w:val="left"/>
      <w:pPr>
        <w:tabs>
          <w:tab w:val="num" w:pos="1800"/>
        </w:tabs>
        <w:ind w:left="1800" w:hanging="180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2160"/>
        </w:tabs>
        <w:ind w:left="2160" w:hanging="2160"/>
      </w:pPr>
      <w:rPr>
        <w:rFonts w:cs="Times New Roman"/>
        <w:b/>
      </w:rPr>
    </w:lvl>
  </w:abstractNum>
  <w:abstractNum w:abstractNumId="18" w15:restartNumberingAfterBreak="0">
    <w:nsid w:val="00000022"/>
    <w:multiLevelType w:val="multilevel"/>
    <w:tmpl w:val="E65852AC"/>
    <w:name w:val="WW8Num34"/>
    <w:lvl w:ilvl="0">
      <w:start w:val="2"/>
      <w:numFmt w:val="decimal"/>
      <w:lvlText w:val="%1."/>
      <w:lvlJc w:val="left"/>
      <w:pPr>
        <w:tabs>
          <w:tab w:val="num" w:pos="700"/>
        </w:tabs>
        <w:ind w:left="700" w:hanging="340"/>
      </w:pPr>
      <w:rPr>
        <w:rFonts w:ascii="Times New Roman" w:hAnsi="Times New Roman" w:cs="Times New Roman" w:hint="default"/>
      </w:rPr>
    </w:lvl>
    <w:lvl w:ilvl="1">
      <w:start w:val="2"/>
      <w:numFmt w:val="decimal"/>
      <w:lvlText w:val="%2."/>
      <w:lvlJc w:val="left"/>
      <w:pPr>
        <w:tabs>
          <w:tab w:val="num" w:pos="1420"/>
        </w:tabs>
        <w:ind w:left="1420" w:hanging="340"/>
      </w:pPr>
      <w:rPr>
        <w:rFonts w:ascii="Symbol" w:hAnsi="Symbol"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9" w15:restartNumberingAfterBreak="0">
    <w:nsid w:val="00000024"/>
    <w:multiLevelType w:val="multilevel"/>
    <w:tmpl w:val="20FE3836"/>
    <w:name w:val="WW8Num36"/>
    <w:lvl w:ilvl="0">
      <w:start w:val="1"/>
      <w:numFmt w:val="decimal"/>
      <w:lvlText w:val="%1."/>
      <w:lvlJc w:val="left"/>
      <w:pPr>
        <w:tabs>
          <w:tab w:val="num" w:pos="360"/>
        </w:tabs>
        <w:ind w:left="360" w:hanging="360"/>
      </w:pPr>
      <w:rPr>
        <w:rFonts w:cs="Times New Roman"/>
        <w:b w:val="0"/>
      </w:rPr>
    </w:lvl>
    <w:lvl w:ilvl="1" w:tentative="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0000029"/>
    <w:multiLevelType w:val="singleLevel"/>
    <w:tmpl w:val="00000029"/>
    <w:name w:val="WW8Num41"/>
    <w:lvl w:ilvl="0">
      <w:start w:val="1"/>
      <w:numFmt w:val="decimal"/>
      <w:lvlText w:val="%1."/>
      <w:lvlJc w:val="left"/>
      <w:pPr>
        <w:tabs>
          <w:tab w:val="num" w:pos="720"/>
        </w:tabs>
        <w:ind w:left="720" w:hanging="360"/>
      </w:pPr>
      <w:rPr>
        <w:rFonts w:cs="Times New Roman"/>
      </w:rPr>
    </w:lvl>
  </w:abstractNum>
  <w:abstractNum w:abstractNumId="21" w15:restartNumberingAfterBreak="0">
    <w:nsid w:val="015536EB"/>
    <w:multiLevelType w:val="multilevel"/>
    <w:tmpl w:val="F00C8334"/>
    <w:name w:val="WW8Num13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b/>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2" w15:restartNumberingAfterBreak="0">
    <w:nsid w:val="04E74E0D"/>
    <w:multiLevelType w:val="hybridMultilevel"/>
    <w:tmpl w:val="49D845E0"/>
    <w:lvl w:ilvl="0" w:tplc="FF0ACB4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0E03369B"/>
    <w:multiLevelType w:val="hybridMultilevel"/>
    <w:tmpl w:val="2C5AC33E"/>
    <w:name w:val="WW8Num552232222"/>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10AD6C3D"/>
    <w:multiLevelType w:val="hybridMultilevel"/>
    <w:tmpl w:val="615C8E34"/>
    <w:lvl w:ilvl="0" w:tplc="8FE830D2">
      <w:start w:val="1"/>
      <w:numFmt w:val="decimal"/>
      <w:pStyle w:val="PCSSpozycjaspecyfikacji"/>
      <w:lvlText w:val="%1."/>
      <w:lvlJc w:val="left"/>
      <w:pPr>
        <w:ind w:left="720" w:hanging="360"/>
      </w:pPr>
      <w:rPr>
        <w:rFonts w:hint="default"/>
      </w:rPr>
    </w:lvl>
    <w:lvl w:ilvl="1" w:tplc="C0C4CFFA">
      <w:start w:val="1"/>
      <w:numFmt w:val="decimal"/>
      <w:lvlText w:val="%2"/>
      <w:lvlJc w:val="left"/>
      <w:pPr>
        <w:ind w:left="1440" w:hanging="360"/>
      </w:pPr>
      <w:rPr>
        <w:rFonts w:hint="default"/>
      </w:rPr>
    </w:lvl>
    <w:lvl w:ilvl="2" w:tplc="297CF39E">
      <w:start w:val="1"/>
      <w:numFmt w:val="lowerRoman"/>
      <w:lvlText w:val="%3."/>
      <w:lvlJc w:val="right"/>
      <w:pPr>
        <w:ind w:left="2160" w:hanging="180"/>
      </w:pPr>
    </w:lvl>
    <w:lvl w:ilvl="3" w:tplc="8A403D16">
      <w:start w:val="1"/>
      <w:numFmt w:val="decimal"/>
      <w:lvlText w:val="%4."/>
      <w:lvlJc w:val="left"/>
      <w:pPr>
        <w:ind w:left="2880" w:hanging="360"/>
      </w:pPr>
    </w:lvl>
    <w:lvl w:ilvl="4" w:tplc="F33E2E26">
      <w:start w:val="1"/>
      <w:numFmt w:val="lowerLetter"/>
      <w:lvlText w:val="%5."/>
      <w:lvlJc w:val="left"/>
      <w:pPr>
        <w:ind w:left="3600" w:hanging="360"/>
      </w:pPr>
    </w:lvl>
    <w:lvl w:ilvl="5" w:tplc="B9E2BC0E">
      <w:start w:val="1"/>
      <w:numFmt w:val="lowerRoman"/>
      <w:lvlText w:val="%6."/>
      <w:lvlJc w:val="right"/>
      <w:pPr>
        <w:ind w:left="4320" w:hanging="180"/>
      </w:pPr>
    </w:lvl>
    <w:lvl w:ilvl="6" w:tplc="0D7ED56C">
      <w:start w:val="1"/>
      <w:numFmt w:val="decimal"/>
      <w:lvlText w:val="%7."/>
      <w:lvlJc w:val="left"/>
      <w:pPr>
        <w:ind w:left="5040" w:hanging="360"/>
      </w:pPr>
    </w:lvl>
    <w:lvl w:ilvl="7" w:tplc="37566DD6">
      <w:start w:val="1"/>
      <w:numFmt w:val="lowerLetter"/>
      <w:lvlText w:val="%8."/>
      <w:lvlJc w:val="left"/>
      <w:pPr>
        <w:ind w:left="5760" w:hanging="360"/>
      </w:pPr>
    </w:lvl>
    <w:lvl w:ilvl="8" w:tplc="0B4CD2BC">
      <w:start w:val="1"/>
      <w:numFmt w:val="lowerRoman"/>
      <w:lvlText w:val="%9."/>
      <w:lvlJc w:val="right"/>
      <w:pPr>
        <w:ind w:left="6480" w:hanging="180"/>
      </w:pPr>
    </w:lvl>
  </w:abstractNum>
  <w:abstractNum w:abstractNumId="25" w15:restartNumberingAfterBreak="0">
    <w:nsid w:val="11257B9D"/>
    <w:multiLevelType w:val="hybridMultilevel"/>
    <w:tmpl w:val="053C4326"/>
    <w:name w:val="WW8Num622"/>
    <w:lvl w:ilvl="0" w:tplc="8D765398">
      <w:start w:val="3"/>
      <w:numFmt w:val="decimal"/>
      <w:lvlText w:val="%1."/>
      <w:lvlJc w:val="left"/>
      <w:pPr>
        <w:tabs>
          <w:tab w:val="num" w:pos="5040"/>
        </w:tabs>
        <w:ind w:left="50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11E81DA1"/>
    <w:multiLevelType w:val="hybridMultilevel"/>
    <w:tmpl w:val="D096BFCE"/>
    <w:lvl w:ilvl="0" w:tplc="2BF6C9AA">
      <w:start w:val="1"/>
      <w:numFmt w:val="bullet"/>
      <w:lvlText w:val=""/>
      <w:lvlJc w:val="left"/>
      <w:pPr>
        <w:tabs>
          <w:tab w:val="num" w:pos="737"/>
        </w:tabs>
        <w:ind w:left="737" w:hanging="377"/>
      </w:pPr>
      <w:rPr>
        <w:rFonts w:ascii="Symbol" w:hAnsi="Symbol" w:hint="default"/>
        <w:color w:val="auto"/>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decimal"/>
      <w:pStyle w:val="Nagwek2"/>
      <w:lvlText w:val="%4."/>
      <w:lvlJc w:val="left"/>
      <w:pPr>
        <w:tabs>
          <w:tab w:val="num" w:pos="2880"/>
        </w:tabs>
        <w:ind w:left="2880" w:hanging="360"/>
      </w:pPr>
      <w:rPr>
        <w:rFonts w:cs="Times New Roman" w:hint="default"/>
        <w:color w:val="auto"/>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FC1982"/>
    <w:multiLevelType w:val="hybridMultilevel"/>
    <w:tmpl w:val="24703F5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C7D0E74"/>
    <w:multiLevelType w:val="hybridMultilevel"/>
    <w:tmpl w:val="42E24E7A"/>
    <w:lvl w:ilvl="0" w:tplc="F496A15E">
      <w:start w:val="1"/>
      <w:numFmt w:val="lowerLetter"/>
      <w:lvlText w:val="%1)"/>
      <w:lvlJc w:val="left"/>
      <w:pPr>
        <w:ind w:left="761" w:hanging="360"/>
      </w:pPr>
      <w:rPr>
        <w:rFonts w:ascii="Calibri" w:hAnsi="Calibri" w:cs="Calibri" w:hint="default"/>
      </w:rPr>
    </w:lvl>
    <w:lvl w:ilvl="1" w:tplc="04150019" w:tentative="1">
      <w:start w:val="1"/>
      <w:numFmt w:val="lowerLetter"/>
      <w:lvlText w:val="%2."/>
      <w:lvlJc w:val="left"/>
      <w:pPr>
        <w:ind w:left="1481" w:hanging="360"/>
      </w:pPr>
    </w:lvl>
    <w:lvl w:ilvl="2" w:tplc="0415001B" w:tentative="1">
      <w:start w:val="1"/>
      <w:numFmt w:val="lowerRoman"/>
      <w:lvlText w:val="%3."/>
      <w:lvlJc w:val="right"/>
      <w:pPr>
        <w:ind w:left="2201" w:hanging="180"/>
      </w:pPr>
    </w:lvl>
    <w:lvl w:ilvl="3" w:tplc="0415000F" w:tentative="1">
      <w:start w:val="1"/>
      <w:numFmt w:val="decimal"/>
      <w:lvlText w:val="%4."/>
      <w:lvlJc w:val="left"/>
      <w:pPr>
        <w:ind w:left="2921" w:hanging="360"/>
      </w:pPr>
    </w:lvl>
    <w:lvl w:ilvl="4" w:tplc="04150019" w:tentative="1">
      <w:start w:val="1"/>
      <w:numFmt w:val="lowerLetter"/>
      <w:lvlText w:val="%5."/>
      <w:lvlJc w:val="left"/>
      <w:pPr>
        <w:ind w:left="3641" w:hanging="360"/>
      </w:pPr>
    </w:lvl>
    <w:lvl w:ilvl="5" w:tplc="0415001B" w:tentative="1">
      <w:start w:val="1"/>
      <w:numFmt w:val="lowerRoman"/>
      <w:lvlText w:val="%6."/>
      <w:lvlJc w:val="right"/>
      <w:pPr>
        <w:ind w:left="4361" w:hanging="180"/>
      </w:pPr>
    </w:lvl>
    <w:lvl w:ilvl="6" w:tplc="0415000F" w:tentative="1">
      <w:start w:val="1"/>
      <w:numFmt w:val="decimal"/>
      <w:lvlText w:val="%7."/>
      <w:lvlJc w:val="left"/>
      <w:pPr>
        <w:ind w:left="5081" w:hanging="360"/>
      </w:pPr>
    </w:lvl>
    <w:lvl w:ilvl="7" w:tplc="04150019" w:tentative="1">
      <w:start w:val="1"/>
      <w:numFmt w:val="lowerLetter"/>
      <w:lvlText w:val="%8."/>
      <w:lvlJc w:val="left"/>
      <w:pPr>
        <w:ind w:left="5801" w:hanging="360"/>
      </w:pPr>
    </w:lvl>
    <w:lvl w:ilvl="8" w:tplc="0415001B" w:tentative="1">
      <w:start w:val="1"/>
      <w:numFmt w:val="lowerRoman"/>
      <w:lvlText w:val="%9."/>
      <w:lvlJc w:val="right"/>
      <w:pPr>
        <w:ind w:left="6521" w:hanging="180"/>
      </w:pPr>
    </w:lvl>
  </w:abstractNum>
  <w:abstractNum w:abstractNumId="29" w15:restartNumberingAfterBreak="0">
    <w:nsid w:val="24D64D3E"/>
    <w:multiLevelType w:val="hybridMultilevel"/>
    <w:tmpl w:val="20D623B8"/>
    <w:lvl w:ilvl="0" w:tplc="A34C2A0A">
      <w:start w:val="1"/>
      <w:numFmt w:val="decimal"/>
      <w:lvlText w:val="%1)"/>
      <w:lvlJc w:val="left"/>
      <w:pPr>
        <w:ind w:left="644" w:hanging="360"/>
      </w:pPr>
      <w:rPr>
        <w:rFonts w:hint="default"/>
        <w:b w:val="0"/>
        <w:color w:val="000000"/>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15:restartNumberingAfterBreak="0">
    <w:nsid w:val="2CE92A8E"/>
    <w:multiLevelType w:val="multilevel"/>
    <w:tmpl w:val="AD60D792"/>
    <w:styleLink w:val="Styl6"/>
    <w:lvl w:ilvl="0">
      <w:start w:val="6"/>
      <w:numFmt w:val="decimal"/>
      <w:lvlText w:val="%1."/>
      <w:lvlJc w:val="left"/>
      <w:pPr>
        <w:tabs>
          <w:tab w:val="num" w:pos="720"/>
        </w:tabs>
        <w:ind w:left="720" w:hanging="360"/>
      </w:pPr>
      <w:rPr>
        <w:rFonts w:cs="Times New Roman" w:hint="default"/>
      </w:rPr>
    </w:lvl>
    <w:lvl w:ilvl="1">
      <w:start w:val="1"/>
      <w:numFmt w:val="none"/>
      <w:isLgl/>
      <w:lvlText w:val="6.1"/>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440"/>
        </w:tabs>
        <w:ind w:left="1440" w:hanging="108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31" w15:restartNumberingAfterBreak="0">
    <w:nsid w:val="2D415201"/>
    <w:multiLevelType w:val="hybridMultilevel"/>
    <w:tmpl w:val="7FB268A0"/>
    <w:lvl w:ilvl="0" w:tplc="41E0AE38">
      <w:start w:val="1"/>
      <w:numFmt w:val="decimal"/>
      <w:pStyle w:val="PCSSpozycjanagwek"/>
      <w:lvlText w:val="%1."/>
      <w:lvlJc w:val="left"/>
      <w:pPr>
        <w:ind w:left="36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1CA620C">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5226128">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29B23BD"/>
    <w:multiLevelType w:val="multilevel"/>
    <w:tmpl w:val="8A5A1172"/>
    <w:lvl w:ilvl="0">
      <w:start w:val="1"/>
      <w:numFmt w:val="decimal"/>
      <w:lvlText w:val="%1."/>
      <w:lvlJc w:val="left"/>
      <w:pPr>
        <w:tabs>
          <w:tab w:val="num" w:pos="0"/>
        </w:tabs>
        <w:ind w:left="360" w:hanging="360"/>
      </w:pPr>
      <w:rPr>
        <w:b/>
        <w:sz w:val="22"/>
        <w:szCs w:val="22"/>
      </w:rPr>
    </w:lvl>
    <w:lvl w:ilvl="1">
      <w:start w:val="1"/>
      <w:numFmt w:val="decimal"/>
      <w:lvlText w:val="%2)"/>
      <w:lvlJc w:val="left"/>
      <w:pPr>
        <w:tabs>
          <w:tab w:val="num" w:pos="0"/>
        </w:tabs>
        <w:ind w:left="432" w:hanging="432"/>
      </w:pPr>
      <w:rPr>
        <w:b w:val="0"/>
        <w:sz w:val="22"/>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3" w15:restartNumberingAfterBreak="0">
    <w:nsid w:val="33CB325B"/>
    <w:multiLevelType w:val="hybridMultilevel"/>
    <w:tmpl w:val="0F62A3A2"/>
    <w:name w:val="WW8Num27322"/>
    <w:lvl w:ilvl="0" w:tplc="50425B9A">
      <w:start w:val="1"/>
      <w:numFmt w:val="bullet"/>
      <w:lvlText w:val=""/>
      <w:lvlJc w:val="left"/>
      <w:pPr>
        <w:ind w:left="720" w:hanging="360"/>
      </w:pPr>
      <w:rPr>
        <w:rFonts w:ascii="Symbol" w:hAnsi="Symbol" w:hint="default"/>
      </w:rPr>
    </w:lvl>
    <w:lvl w:ilvl="1" w:tplc="893C37C4" w:tentative="1">
      <w:start w:val="1"/>
      <w:numFmt w:val="bullet"/>
      <w:lvlText w:val="o"/>
      <w:lvlJc w:val="left"/>
      <w:pPr>
        <w:ind w:left="1440" w:hanging="360"/>
      </w:pPr>
      <w:rPr>
        <w:rFonts w:ascii="Courier New" w:hAnsi="Courier New" w:hint="default"/>
      </w:rPr>
    </w:lvl>
    <w:lvl w:ilvl="2" w:tplc="CA909370" w:tentative="1">
      <w:start w:val="1"/>
      <w:numFmt w:val="bullet"/>
      <w:lvlText w:val=""/>
      <w:lvlJc w:val="left"/>
      <w:pPr>
        <w:ind w:left="2160" w:hanging="360"/>
      </w:pPr>
      <w:rPr>
        <w:rFonts w:ascii="Wingdings" w:hAnsi="Wingdings" w:hint="default"/>
      </w:rPr>
    </w:lvl>
    <w:lvl w:ilvl="3" w:tplc="A30472BE" w:tentative="1">
      <w:start w:val="1"/>
      <w:numFmt w:val="bullet"/>
      <w:lvlText w:val=""/>
      <w:lvlJc w:val="left"/>
      <w:pPr>
        <w:ind w:left="2880" w:hanging="360"/>
      </w:pPr>
      <w:rPr>
        <w:rFonts w:ascii="Symbol" w:hAnsi="Symbol" w:hint="default"/>
      </w:rPr>
    </w:lvl>
    <w:lvl w:ilvl="4" w:tplc="439C2366" w:tentative="1">
      <w:start w:val="1"/>
      <w:numFmt w:val="bullet"/>
      <w:lvlText w:val="o"/>
      <w:lvlJc w:val="left"/>
      <w:pPr>
        <w:ind w:left="3600" w:hanging="360"/>
      </w:pPr>
      <w:rPr>
        <w:rFonts w:ascii="Courier New" w:hAnsi="Courier New" w:hint="default"/>
      </w:rPr>
    </w:lvl>
    <w:lvl w:ilvl="5" w:tplc="450AE70A" w:tentative="1">
      <w:start w:val="1"/>
      <w:numFmt w:val="bullet"/>
      <w:lvlText w:val=""/>
      <w:lvlJc w:val="left"/>
      <w:pPr>
        <w:ind w:left="4320" w:hanging="360"/>
      </w:pPr>
      <w:rPr>
        <w:rFonts w:ascii="Wingdings" w:hAnsi="Wingdings" w:hint="default"/>
      </w:rPr>
    </w:lvl>
    <w:lvl w:ilvl="6" w:tplc="0974FB44" w:tentative="1">
      <w:start w:val="1"/>
      <w:numFmt w:val="bullet"/>
      <w:lvlText w:val=""/>
      <w:lvlJc w:val="left"/>
      <w:pPr>
        <w:ind w:left="5040" w:hanging="360"/>
      </w:pPr>
      <w:rPr>
        <w:rFonts w:ascii="Symbol" w:hAnsi="Symbol" w:hint="default"/>
      </w:rPr>
    </w:lvl>
    <w:lvl w:ilvl="7" w:tplc="2B20EDBA" w:tentative="1">
      <w:start w:val="1"/>
      <w:numFmt w:val="bullet"/>
      <w:lvlText w:val="o"/>
      <w:lvlJc w:val="left"/>
      <w:pPr>
        <w:ind w:left="5760" w:hanging="360"/>
      </w:pPr>
      <w:rPr>
        <w:rFonts w:ascii="Courier New" w:hAnsi="Courier New" w:hint="default"/>
      </w:rPr>
    </w:lvl>
    <w:lvl w:ilvl="8" w:tplc="92F2F30A" w:tentative="1">
      <w:start w:val="1"/>
      <w:numFmt w:val="bullet"/>
      <w:lvlText w:val=""/>
      <w:lvlJc w:val="left"/>
      <w:pPr>
        <w:ind w:left="6480" w:hanging="360"/>
      </w:pPr>
      <w:rPr>
        <w:rFonts w:ascii="Wingdings" w:hAnsi="Wingdings" w:hint="default"/>
      </w:rPr>
    </w:lvl>
  </w:abstractNum>
  <w:abstractNum w:abstractNumId="34" w15:restartNumberingAfterBreak="0">
    <w:nsid w:val="35D57224"/>
    <w:multiLevelType w:val="hybridMultilevel"/>
    <w:tmpl w:val="4C283120"/>
    <w:name w:val="WW8Num5532"/>
    <w:lvl w:ilvl="0" w:tplc="22A47002">
      <w:start w:val="3"/>
      <w:numFmt w:val="lowerLetter"/>
      <w:lvlText w:val="%1)"/>
      <w:lvlJc w:val="left"/>
      <w:pPr>
        <w:ind w:left="1440" w:hanging="360"/>
      </w:pPr>
      <w:rPr>
        <w:rFonts w:cs="Times New Roman" w:hint="default"/>
      </w:rPr>
    </w:lvl>
    <w:lvl w:ilvl="1" w:tplc="86E20EBE" w:tentative="1">
      <w:start w:val="1"/>
      <w:numFmt w:val="lowerLetter"/>
      <w:lvlText w:val="%2."/>
      <w:lvlJc w:val="left"/>
      <w:pPr>
        <w:ind w:left="1440" w:hanging="360"/>
      </w:pPr>
      <w:rPr>
        <w:rFonts w:cs="Times New Roman"/>
      </w:rPr>
    </w:lvl>
    <w:lvl w:ilvl="2" w:tplc="01267990" w:tentative="1">
      <w:start w:val="1"/>
      <w:numFmt w:val="lowerRoman"/>
      <w:lvlText w:val="%3."/>
      <w:lvlJc w:val="right"/>
      <w:pPr>
        <w:ind w:left="2160" w:hanging="180"/>
      </w:pPr>
      <w:rPr>
        <w:rFonts w:cs="Times New Roman"/>
      </w:rPr>
    </w:lvl>
    <w:lvl w:ilvl="3" w:tplc="1DDE52BC" w:tentative="1">
      <w:start w:val="1"/>
      <w:numFmt w:val="decimal"/>
      <w:lvlText w:val="%4."/>
      <w:lvlJc w:val="left"/>
      <w:pPr>
        <w:ind w:left="2880" w:hanging="360"/>
      </w:pPr>
      <w:rPr>
        <w:rFonts w:cs="Times New Roman"/>
      </w:rPr>
    </w:lvl>
    <w:lvl w:ilvl="4" w:tplc="7700973A" w:tentative="1">
      <w:start w:val="1"/>
      <w:numFmt w:val="lowerLetter"/>
      <w:lvlText w:val="%5."/>
      <w:lvlJc w:val="left"/>
      <w:pPr>
        <w:ind w:left="3600" w:hanging="360"/>
      </w:pPr>
      <w:rPr>
        <w:rFonts w:cs="Times New Roman"/>
      </w:rPr>
    </w:lvl>
    <w:lvl w:ilvl="5" w:tplc="F9DAD332" w:tentative="1">
      <w:start w:val="1"/>
      <w:numFmt w:val="lowerRoman"/>
      <w:lvlText w:val="%6."/>
      <w:lvlJc w:val="right"/>
      <w:pPr>
        <w:ind w:left="4320" w:hanging="180"/>
      </w:pPr>
      <w:rPr>
        <w:rFonts w:cs="Times New Roman"/>
      </w:rPr>
    </w:lvl>
    <w:lvl w:ilvl="6" w:tplc="9F1EE918" w:tentative="1">
      <w:start w:val="1"/>
      <w:numFmt w:val="decimal"/>
      <w:lvlText w:val="%7."/>
      <w:lvlJc w:val="left"/>
      <w:pPr>
        <w:ind w:left="5040" w:hanging="360"/>
      </w:pPr>
      <w:rPr>
        <w:rFonts w:cs="Times New Roman"/>
      </w:rPr>
    </w:lvl>
    <w:lvl w:ilvl="7" w:tplc="FDDA46EC" w:tentative="1">
      <w:start w:val="1"/>
      <w:numFmt w:val="lowerLetter"/>
      <w:lvlText w:val="%8."/>
      <w:lvlJc w:val="left"/>
      <w:pPr>
        <w:ind w:left="5760" w:hanging="360"/>
      </w:pPr>
      <w:rPr>
        <w:rFonts w:cs="Times New Roman"/>
      </w:rPr>
    </w:lvl>
    <w:lvl w:ilvl="8" w:tplc="359287DC" w:tentative="1">
      <w:start w:val="1"/>
      <w:numFmt w:val="lowerRoman"/>
      <w:lvlText w:val="%9."/>
      <w:lvlJc w:val="right"/>
      <w:pPr>
        <w:ind w:left="6480" w:hanging="180"/>
      </w:pPr>
      <w:rPr>
        <w:rFonts w:cs="Times New Roman"/>
      </w:rPr>
    </w:lvl>
  </w:abstractNum>
  <w:abstractNum w:abstractNumId="35" w15:restartNumberingAfterBreak="0">
    <w:nsid w:val="36CE3532"/>
    <w:multiLevelType w:val="hybridMultilevel"/>
    <w:tmpl w:val="18F8581E"/>
    <w:lvl w:ilvl="0" w:tplc="6C149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B852E54"/>
    <w:multiLevelType w:val="hybridMultilevel"/>
    <w:tmpl w:val="E95C1172"/>
    <w:lvl w:ilvl="0" w:tplc="DC32000C">
      <w:start w:val="1"/>
      <w:numFmt w:val="lowerLetter"/>
      <w:pStyle w:val="Wyliczenie-jednostki"/>
      <w:lvlText w:val="%1)"/>
      <w:lvlJc w:val="left"/>
      <w:pPr>
        <w:ind w:left="720" w:hanging="360"/>
      </w:pPr>
      <w:rPr>
        <w:rFonts w:cs="Times New Roman"/>
      </w:rPr>
    </w:lvl>
    <w:lvl w:ilvl="1" w:tplc="3D42702C">
      <w:start w:val="1"/>
      <w:numFmt w:val="lowerLetter"/>
      <w:lvlText w:val="%2)"/>
      <w:lvlJc w:val="left"/>
      <w:pPr>
        <w:tabs>
          <w:tab w:val="num" w:pos="1080"/>
        </w:tabs>
        <w:ind w:left="1080"/>
      </w:pPr>
      <w:rPr>
        <w:rFonts w:ascii="Times New Roman" w:hAnsi="Times New Roman" w:cs="Times New Roman" w:hint="default"/>
        <w:sz w:val="20"/>
      </w:rPr>
    </w:lvl>
    <w:lvl w:ilvl="2" w:tplc="DE90CA9C">
      <w:start w:val="1"/>
      <w:numFmt w:val="bullet"/>
      <w:lvlText w:val=""/>
      <w:lvlJc w:val="left"/>
      <w:pPr>
        <w:tabs>
          <w:tab w:val="num" w:pos="2340"/>
        </w:tabs>
        <w:ind w:left="2340" w:hanging="360"/>
      </w:pPr>
      <w:rPr>
        <w:rFonts w:ascii="Symbol" w:hAnsi="Symbol" w:hint="default"/>
      </w:rPr>
    </w:lvl>
    <w:lvl w:ilvl="3" w:tplc="80606B38">
      <w:start w:val="1"/>
      <w:numFmt w:val="decimal"/>
      <w:lvlText w:val="%4."/>
      <w:lvlJc w:val="left"/>
      <w:pPr>
        <w:ind w:left="2880" w:hanging="360"/>
      </w:pPr>
      <w:rPr>
        <w:rFonts w:cs="Times New Roman"/>
      </w:rPr>
    </w:lvl>
    <w:lvl w:ilvl="4" w:tplc="AC3AD984">
      <w:start w:val="1"/>
      <w:numFmt w:val="lowerLetter"/>
      <w:lvlText w:val="%5."/>
      <w:lvlJc w:val="left"/>
      <w:pPr>
        <w:ind w:left="3600" w:hanging="360"/>
      </w:pPr>
      <w:rPr>
        <w:rFonts w:cs="Times New Roman"/>
      </w:rPr>
    </w:lvl>
    <w:lvl w:ilvl="5" w:tplc="57DAAC1E">
      <w:start w:val="1"/>
      <w:numFmt w:val="lowerRoman"/>
      <w:lvlText w:val="%6."/>
      <w:lvlJc w:val="right"/>
      <w:pPr>
        <w:ind w:left="4320" w:hanging="180"/>
      </w:pPr>
      <w:rPr>
        <w:rFonts w:cs="Times New Roman"/>
      </w:rPr>
    </w:lvl>
    <w:lvl w:ilvl="6" w:tplc="A95CB7FA">
      <w:start w:val="1"/>
      <w:numFmt w:val="decimal"/>
      <w:lvlText w:val="%7."/>
      <w:lvlJc w:val="left"/>
      <w:pPr>
        <w:ind w:left="5040" w:hanging="360"/>
      </w:pPr>
      <w:rPr>
        <w:rFonts w:cs="Times New Roman"/>
      </w:rPr>
    </w:lvl>
    <w:lvl w:ilvl="7" w:tplc="A88A56AE">
      <w:start w:val="1"/>
      <w:numFmt w:val="lowerLetter"/>
      <w:lvlText w:val="%8."/>
      <w:lvlJc w:val="left"/>
      <w:pPr>
        <w:ind w:left="5760" w:hanging="360"/>
      </w:pPr>
      <w:rPr>
        <w:rFonts w:cs="Times New Roman"/>
      </w:rPr>
    </w:lvl>
    <w:lvl w:ilvl="8" w:tplc="B0264B98">
      <w:start w:val="1"/>
      <w:numFmt w:val="lowerRoman"/>
      <w:lvlText w:val="%9."/>
      <w:lvlJc w:val="right"/>
      <w:pPr>
        <w:ind w:left="6480" w:hanging="180"/>
      </w:pPr>
      <w:rPr>
        <w:rFonts w:cs="Times New Roman"/>
      </w:rPr>
    </w:lvl>
  </w:abstractNum>
  <w:abstractNum w:abstractNumId="37" w15:restartNumberingAfterBreak="0">
    <w:nsid w:val="3BA97622"/>
    <w:multiLevelType w:val="multilevel"/>
    <w:tmpl w:val="1FF2F320"/>
    <w:name w:val="WW8Num62"/>
    <w:lvl w:ilvl="0">
      <w:start w:val="1"/>
      <w:numFmt w:val="decimal"/>
      <w:lvlText w:val="%1."/>
      <w:lvlJc w:val="left"/>
      <w:pPr>
        <w:tabs>
          <w:tab w:val="num" w:pos="360"/>
        </w:tabs>
        <w:ind w:left="360" w:hanging="360"/>
      </w:pPr>
      <w:rPr>
        <w:rFonts w:cs="Times New Roman" w:hint="default"/>
        <w:b w:val="0"/>
        <w:sz w:val="20"/>
        <w:szCs w:val="20"/>
      </w:rPr>
    </w:lvl>
    <w:lvl w:ilvl="1">
      <w:start w:val="1"/>
      <w:numFmt w:val="lowerLetter"/>
      <w:lvlText w:val="%2."/>
      <w:lvlJc w:val="left"/>
      <w:pPr>
        <w:tabs>
          <w:tab w:val="num" w:pos="-360"/>
        </w:tabs>
        <w:ind w:left="1080" w:hanging="360"/>
      </w:pPr>
      <w:rPr>
        <w:rFonts w:cs="Times New Roman" w:hint="default"/>
      </w:rPr>
    </w:lvl>
    <w:lvl w:ilvl="2">
      <w:start w:val="1"/>
      <w:numFmt w:val="lowerRoman"/>
      <w:lvlText w:val="%3."/>
      <w:lvlJc w:val="right"/>
      <w:pPr>
        <w:tabs>
          <w:tab w:val="num" w:pos="-360"/>
        </w:tabs>
        <w:ind w:left="1800" w:hanging="180"/>
      </w:pPr>
      <w:rPr>
        <w:rFonts w:cs="Times New Roman" w:hint="default"/>
      </w:rPr>
    </w:lvl>
    <w:lvl w:ilvl="3">
      <w:start w:val="1"/>
      <w:numFmt w:val="decimal"/>
      <w:lvlText w:val="%4."/>
      <w:lvlJc w:val="left"/>
      <w:pPr>
        <w:tabs>
          <w:tab w:val="num" w:pos="-360"/>
        </w:tabs>
        <w:ind w:hanging="360"/>
      </w:pPr>
      <w:rPr>
        <w:rFonts w:cs="Times New Roman" w:hint="default"/>
      </w:rPr>
    </w:lvl>
    <w:lvl w:ilvl="4">
      <w:start w:val="1"/>
      <w:numFmt w:val="lowerLetter"/>
      <w:lvlText w:val="%5."/>
      <w:lvlJc w:val="left"/>
      <w:pPr>
        <w:tabs>
          <w:tab w:val="num" w:pos="-360"/>
        </w:tabs>
        <w:ind w:left="3240" w:hanging="360"/>
      </w:pPr>
      <w:rPr>
        <w:rFonts w:cs="Times New Roman" w:hint="default"/>
      </w:rPr>
    </w:lvl>
    <w:lvl w:ilvl="5">
      <w:start w:val="1"/>
      <w:numFmt w:val="lowerRoman"/>
      <w:lvlText w:val="%6."/>
      <w:lvlJc w:val="right"/>
      <w:pPr>
        <w:tabs>
          <w:tab w:val="num" w:pos="-360"/>
        </w:tabs>
        <w:ind w:left="3960" w:hanging="180"/>
      </w:pPr>
      <w:rPr>
        <w:rFonts w:cs="Times New Roman" w:hint="default"/>
      </w:rPr>
    </w:lvl>
    <w:lvl w:ilvl="6">
      <w:start w:val="1"/>
      <w:numFmt w:val="decimal"/>
      <w:lvlText w:val="%7."/>
      <w:lvlJc w:val="left"/>
      <w:pPr>
        <w:tabs>
          <w:tab w:val="num" w:pos="-360"/>
        </w:tabs>
        <w:ind w:left="4680" w:hanging="360"/>
      </w:pPr>
      <w:rPr>
        <w:rFonts w:cs="Times New Roman" w:hint="default"/>
      </w:rPr>
    </w:lvl>
    <w:lvl w:ilvl="7">
      <w:start w:val="1"/>
      <w:numFmt w:val="lowerLetter"/>
      <w:lvlText w:val="%8)"/>
      <w:lvlJc w:val="left"/>
      <w:pPr>
        <w:tabs>
          <w:tab w:val="num" w:pos="271"/>
        </w:tabs>
        <w:ind w:left="6031" w:hanging="360"/>
      </w:pPr>
      <w:rPr>
        <w:rFonts w:cs="Times New Roman" w:hint="default"/>
        <w:b w:val="0"/>
        <w:i w:val="0"/>
      </w:rPr>
    </w:lvl>
    <w:lvl w:ilvl="8">
      <w:start w:val="1"/>
      <w:numFmt w:val="lowerRoman"/>
      <w:lvlText w:val="%9."/>
      <w:lvlJc w:val="right"/>
      <w:pPr>
        <w:tabs>
          <w:tab w:val="num" w:pos="-360"/>
        </w:tabs>
        <w:ind w:left="6120" w:hanging="180"/>
      </w:pPr>
      <w:rPr>
        <w:rFonts w:cs="Times New Roman" w:hint="default"/>
      </w:rPr>
    </w:lvl>
  </w:abstractNum>
  <w:abstractNum w:abstractNumId="38" w15:restartNumberingAfterBreak="0">
    <w:nsid w:val="3E672748"/>
    <w:multiLevelType w:val="hybridMultilevel"/>
    <w:tmpl w:val="7DB407DA"/>
    <w:name w:val="WW8Num624"/>
    <w:lvl w:ilvl="0" w:tplc="61C2DE10">
      <w:start w:val="1"/>
      <w:numFmt w:val="bullet"/>
      <w:lvlText w:val=""/>
      <w:lvlJc w:val="left"/>
      <w:pPr>
        <w:ind w:left="720" w:hanging="360"/>
      </w:pPr>
      <w:rPr>
        <w:rFonts w:ascii="Symbol" w:hAnsi="Symbol" w:hint="default"/>
      </w:rPr>
    </w:lvl>
    <w:lvl w:ilvl="1" w:tplc="A54261C6" w:tentative="1">
      <w:start w:val="1"/>
      <w:numFmt w:val="bullet"/>
      <w:lvlText w:val="o"/>
      <w:lvlJc w:val="left"/>
      <w:pPr>
        <w:ind w:left="1440" w:hanging="360"/>
      </w:pPr>
      <w:rPr>
        <w:rFonts w:ascii="Courier New" w:hAnsi="Courier New" w:hint="default"/>
      </w:rPr>
    </w:lvl>
    <w:lvl w:ilvl="2" w:tplc="3E36FD3E" w:tentative="1">
      <w:start w:val="1"/>
      <w:numFmt w:val="bullet"/>
      <w:lvlText w:val=""/>
      <w:lvlJc w:val="left"/>
      <w:pPr>
        <w:ind w:left="2160" w:hanging="360"/>
      </w:pPr>
      <w:rPr>
        <w:rFonts w:ascii="Wingdings" w:hAnsi="Wingdings" w:hint="default"/>
      </w:rPr>
    </w:lvl>
    <w:lvl w:ilvl="3" w:tplc="F808F3A2" w:tentative="1">
      <w:start w:val="1"/>
      <w:numFmt w:val="bullet"/>
      <w:lvlText w:val=""/>
      <w:lvlJc w:val="left"/>
      <w:pPr>
        <w:ind w:left="2880" w:hanging="360"/>
      </w:pPr>
      <w:rPr>
        <w:rFonts w:ascii="Symbol" w:hAnsi="Symbol" w:hint="default"/>
      </w:rPr>
    </w:lvl>
    <w:lvl w:ilvl="4" w:tplc="0E1CAF7E" w:tentative="1">
      <w:start w:val="1"/>
      <w:numFmt w:val="bullet"/>
      <w:lvlText w:val="o"/>
      <w:lvlJc w:val="left"/>
      <w:pPr>
        <w:ind w:left="3600" w:hanging="360"/>
      </w:pPr>
      <w:rPr>
        <w:rFonts w:ascii="Courier New" w:hAnsi="Courier New" w:hint="default"/>
      </w:rPr>
    </w:lvl>
    <w:lvl w:ilvl="5" w:tplc="131468F2" w:tentative="1">
      <w:start w:val="1"/>
      <w:numFmt w:val="bullet"/>
      <w:lvlText w:val=""/>
      <w:lvlJc w:val="left"/>
      <w:pPr>
        <w:ind w:left="4320" w:hanging="360"/>
      </w:pPr>
      <w:rPr>
        <w:rFonts w:ascii="Wingdings" w:hAnsi="Wingdings" w:hint="default"/>
      </w:rPr>
    </w:lvl>
    <w:lvl w:ilvl="6" w:tplc="76EC95A0" w:tentative="1">
      <w:start w:val="1"/>
      <w:numFmt w:val="bullet"/>
      <w:lvlText w:val=""/>
      <w:lvlJc w:val="left"/>
      <w:pPr>
        <w:ind w:left="5040" w:hanging="360"/>
      </w:pPr>
      <w:rPr>
        <w:rFonts w:ascii="Symbol" w:hAnsi="Symbol" w:hint="default"/>
      </w:rPr>
    </w:lvl>
    <w:lvl w:ilvl="7" w:tplc="B08808B8" w:tentative="1">
      <w:start w:val="1"/>
      <w:numFmt w:val="bullet"/>
      <w:lvlText w:val="o"/>
      <w:lvlJc w:val="left"/>
      <w:pPr>
        <w:ind w:left="5760" w:hanging="360"/>
      </w:pPr>
      <w:rPr>
        <w:rFonts w:ascii="Courier New" w:hAnsi="Courier New" w:hint="default"/>
      </w:rPr>
    </w:lvl>
    <w:lvl w:ilvl="8" w:tplc="F714672A" w:tentative="1">
      <w:start w:val="1"/>
      <w:numFmt w:val="bullet"/>
      <w:lvlText w:val=""/>
      <w:lvlJc w:val="left"/>
      <w:pPr>
        <w:ind w:left="6480" w:hanging="360"/>
      </w:pPr>
      <w:rPr>
        <w:rFonts w:ascii="Wingdings" w:hAnsi="Wingdings" w:hint="default"/>
      </w:rPr>
    </w:lvl>
  </w:abstractNum>
  <w:abstractNum w:abstractNumId="39" w15:restartNumberingAfterBreak="0">
    <w:nsid w:val="40AA7150"/>
    <w:multiLevelType w:val="multilevel"/>
    <w:tmpl w:val="25A6C72A"/>
    <w:lvl w:ilvl="0">
      <w:start w:val="1"/>
      <w:numFmt w:val="decimal"/>
      <w:lvlText w:val="%1."/>
      <w:lvlJc w:val="left"/>
      <w:pPr>
        <w:tabs>
          <w:tab w:val="num" w:pos="0"/>
        </w:tabs>
        <w:ind w:left="720" w:hanging="360"/>
      </w:pPr>
      <w:rPr>
        <w:b w:val="0"/>
        <w:i w:val="0"/>
        <w:sz w:val="22"/>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41B864A8"/>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3C93CDD"/>
    <w:multiLevelType w:val="hybridMultilevel"/>
    <w:tmpl w:val="19E269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CD4247B"/>
    <w:multiLevelType w:val="hybridMultilevel"/>
    <w:tmpl w:val="52FC0B7A"/>
    <w:name w:val="WW8Num2732"/>
    <w:lvl w:ilvl="0" w:tplc="2C4E237E">
      <w:start w:val="1"/>
      <w:numFmt w:val="decimal"/>
      <w:lvlText w:val="%1."/>
      <w:lvlJc w:val="left"/>
      <w:pPr>
        <w:tabs>
          <w:tab w:val="num" w:pos="2337"/>
        </w:tabs>
        <w:ind w:left="2337" w:hanging="357"/>
      </w:pPr>
      <w:rPr>
        <w:rFonts w:ascii="Times New Roman" w:hAnsi="Times New Roman" w:cs="Times New Roman" w:hint="default"/>
        <w:sz w:val="20"/>
      </w:rPr>
    </w:lvl>
    <w:lvl w:ilvl="1" w:tplc="033C506C" w:tentative="1">
      <w:start w:val="1"/>
      <w:numFmt w:val="lowerLetter"/>
      <w:lvlText w:val="%2."/>
      <w:lvlJc w:val="left"/>
      <w:pPr>
        <w:tabs>
          <w:tab w:val="num" w:pos="1440"/>
        </w:tabs>
        <w:ind w:left="1440" w:hanging="360"/>
      </w:pPr>
      <w:rPr>
        <w:rFonts w:cs="Times New Roman"/>
      </w:rPr>
    </w:lvl>
    <w:lvl w:ilvl="2" w:tplc="9B269588" w:tentative="1">
      <w:start w:val="1"/>
      <w:numFmt w:val="lowerRoman"/>
      <w:lvlText w:val="%3."/>
      <w:lvlJc w:val="right"/>
      <w:pPr>
        <w:tabs>
          <w:tab w:val="num" w:pos="2160"/>
        </w:tabs>
        <w:ind w:left="2160" w:hanging="180"/>
      </w:pPr>
      <w:rPr>
        <w:rFonts w:cs="Times New Roman"/>
      </w:rPr>
    </w:lvl>
    <w:lvl w:ilvl="3" w:tplc="0BE229CE" w:tentative="1">
      <w:start w:val="1"/>
      <w:numFmt w:val="decimal"/>
      <w:lvlText w:val="%4."/>
      <w:lvlJc w:val="left"/>
      <w:pPr>
        <w:tabs>
          <w:tab w:val="num" w:pos="2880"/>
        </w:tabs>
        <w:ind w:left="2880" w:hanging="360"/>
      </w:pPr>
      <w:rPr>
        <w:rFonts w:cs="Times New Roman"/>
      </w:rPr>
    </w:lvl>
    <w:lvl w:ilvl="4" w:tplc="3F8C39BE" w:tentative="1">
      <w:start w:val="1"/>
      <w:numFmt w:val="lowerLetter"/>
      <w:lvlText w:val="%5."/>
      <w:lvlJc w:val="left"/>
      <w:pPr>
        <w:tabs>
          <w:tab w:val="num" w:pos="3600"/>
        </w:tabs>
        <w:ind w:left="3600" w:hanging="360"/>
      </w:pPr>
      <w:rPr>
        <w:rFonts w:cs="Times New Roman"/>
      </w:rPr>
    </w:lvl>
    <w:lvl w:ilvl="5" w:tplc="8BFCDC96" w:tentative="1">
      <w:start w:val="1"/>
      <w:numFmt w:val="lowerRoman"/>
      <w:lvlText w:val="%6."/>
      <w:lvlJc w:val="right"/>
      <w:pPr>
        <w:tabs>
          <w:tab w:val="num" w:pos="4320"/>
        </w:tabs>
        <w:ind w:left="4320" w:hanging="180"/>
      </w:pPr>
      <w:rPr>
        <w:rFonts w:cs="Times New Roman"/>
      </w:rPr>
    </w:lvl>
    <w:lvl w:ilvl="6" w:tplc="0CB84448" w:tentative="1">
      <w:start w:val="1"/>
      <w:numFmt w:val="decimal"/>
      <w:lvlText w:val="%7."/>
      <w:lvlJc w:val="left"/>
      <w:pPr>
        <w:tabs>
          <w:tab w:val="num" w:pos="5040"/>
        </w:tabs>
        <w:ind w:left="5040" w:hanging="360"/>
      </w:pPr>
      <w:rPr>
        <w:rFonts w:cs="Times New Roman"/>
      </w:rPr>
    </w:lvl>
    <w:lvl w:ilvl="7" w:tplc="CB201782" w:tentative="1">
      <w:start w:val="1"/>
      <w:numFmt w:val="lowerLetter"/>
      <w:lvlText w:val="%8."/>
      <w:lvlJc w:val="left"/>
      <w:pPr>
        <w:tabs>
          <w:tab w:val="num" w:pos="5760"/>
        </w:tabs>
        <w:ind w:left="5760" w:hanging="360"/>
      </w:pPr>
      <w:rPr>
        <w:rFonts w:cs="Times New Roman"/>
      </w:rPr>
    </w:lvl>
    <w:lvl w:ilvl="8" w:tplc="2324780C" w:tentative="1">
      <w:start w:val="1"/>
      <w:numFmt w:val="lowerRoman"/>
      <w:lvlText w:val="%9."/>
      <w:lvlJc w:val="right"/>
      <w:pPr>
        <w:tabs>
          <w:tab w:val="num" w:pos="6480"/>
        </w:tabs>
        <w:ind w:left="6480" w:hanging="180"/>
      </w:pPr>
      <w:rPr>
        <w:rFonts w:cs="Times New Roman"/>
      </w:rPr>
    </w:lvl>
  </w:abstractNum>
  <w:abstractNum w:abstractNumId="43" w15:restartNumberingAfterBreak="0">
    <w:nsid w:val="4D0E494C"/>
    <w:multiLevelType w:val="hybridMultilevel"/>
    <w:tmpl w:val="5F4C478E"/>
    <w:lvl w:ilvl="0" w:tplc="FC70065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4DAB4E00"/>
    <w:multiLevelType w:val="hybridMultilevel"/>
    <w:tmpl w:val="4A365EE2"/>
    <w:name w:val="WW8Num102"/>
    <w:lvl w:ilvl="0" w:tplc="04090001">
      <w:start w:val="6"/>
      <w:numFmt w:val="bullet"/>
      <w:lvlText w:val="-"/>
      <w:lvlJc w:val="right"/>
      <w:pPr>
        <w:tabs>
          <w:tab w:val="num" w:pos="720"/>
        </w:tabs>
        <w:ind w:left="720" w:hanging="360"/>
      </w:pPr>
      <w:rPr>
        <w:rFonts w:ascii="Times New Roman" w:eastAsia="Times New Roman" w:hAnsi="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DBD11E1"/>
    <w:multiLevelType w:val="hybridMultilevel"/>
    <w:tmpl w:val="D824862A"/>
    <w:lvl w:ilvl="0" w:tplc="7CA4397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24D1F78"/>
    <w:multiLevelType w:val="multilevel"/>
    <w:tmpl w:val="D33AF92C"/>
    <w:name w:val="WW8Num273222"/>
    <w:lvl w:ilvl="0">
      <w:start w:val="5"/>
      <w:numFmt w:val="decimal"/>
      <w:lvlText w:val="%1"/>
      <w:lvlJc w:val="left"/>
      <w:pPr>
        <w:ind w:left="360" w:hanging="360"/>
      </w:pPr>
      <w:rPr>
        <w:rFonts w:cs="Times New Roman" w:hint="default"/>
      </w:rPr>
    </w:lvl>
    <w:lvl w:ilvl="1">
      <w:start w:val="1"/>
      <w:numFmt w:val="ordinal"/>
      <w:lvlText w:val="6.%2"/>
      <w:lvlJc w:val="left"/>
      <w:pPr>
        <w:ind w:left="5040" w:hanging="360"/>
      </w:pPr>
      <w:rPr>
        <w:rFonts w:ascii="Times New Roman" w:hAnsi="Times New Roman" w:cs="Times New Roman" w:hint="default"/>
        <w:b w:val="0"/>
        <w:i w:val="0"/>
        <w:sz w:val="20"/>
      </w:rPr>
    </w:lvl>
    <w:lvl w:ilvl="2">
      <w:start w:val="1"/>
      <w:numFmt w:val="decimal"/>
      <w:lvlText w:val="%1.%2.%3"/>
      <w:lvlJc w:val="left"/>
      <w:pPr>
        <w:ind w:left="10080" w:hanging="720"/>
      </w:pPr>
      <w:rPr>
        <w:rFonts w:cs="Times New Roman" w:hint="default"/>
      </w:rPr>
    </w:lvl>
    <w:lvl w:ilvl="3">
      <w:start w:val="1"/>
      <w:numFmt w:val="decimal"/>
      <w:lvlText w:val="%1.%2.%3.%4"/>
      <w:lvlJc w:val="left"/>
      <w:pPr>
        <w:ind w:left="14760" w:hanging="720"/>
      </w:pPr>
      <w:rPr>
        <w:rFonts w:cs="Times New Roman" w:hint="default"/>
      </w:rPr>
    </w:lvl>
    <w:lvl w:ilvl="4">
      <w:start w:val="1"/>
      <w:numFmt w:val="decimal"/>
      <w:lvlText w:val="%1.%2.%3.%4.%5"/>
      <w:lvlJc w:val="left"/>
      <w:pPr>
        <w:ind w:left="19440" w:hanging="720"/>
      </w:pPr>
      <w:rPr>
        <w:rFonts w:cs="Times New Roman" w:hint="default"/>
      </w:rPr>
    </w:lvl>
    <w:lvl w:ilvl="5">
      <w:start w:val="1"/>
      <w:numFmt w:val="decimal"/>
      <w:lvlText w:val="%1.%2.%3.%4.%5.%6"/>
      <w:lvlJc w:val="left"/>
      <w:pPr>
        <w:ind w:left="24480" w:hanging="1080"/>
      </w:pPr>
      <w:rPr>
        <w:rFonts w:cs="Times New Roman" w:hint="default"/>
      </w:rPr>
    </w:lvl>
    <w:lvl w:ilvl="6">
      <w:start w:val="1"/>
      <w:numFmt w:val="decimal"/>
      <w:lvlText w:val="%1.%2.%3.%4.%5.%6.%7"/>
      <w:lvlJc w:val="left"/>
      <w:pPr>
        <w:ind w:left="29160" w:hanging="1080"/>
      </w:pPr>
      <w:rPr>
        <w:rFonts w:cs="Times New Roman" w:hint="default"/>
      </w:rPr>
    </w:lvl>
    <w:lvl w:ilvl="7">
      <w:start w:val="1"/>
      <w:numFmt w:val="decimal"/>
      <w:lvlText w:val="%1.%2.%3.%4.%5.%6.%7.%8"/>
      <w:lvlJc w:val="left"/>
      <w:pPr>
        <w:ind w:left="-31336" w:hanging="1440"/>
      </w:pPr>
      <w:rPr>
        <w:rFonts w:cs="Times New Roman" w:hint="default"/>
      </w:rPr>
    </w:lvl>
    <w:lvl w:ilvl="8">
      <w:start w:val="1"/>
      <w:numFmt w:val="decimal"/>
      <w:lvlText w:val="%1.%2.%3.%4.%5.%6.%7.%8.%9"/>
      <w:lvlJc w:val="left"/>
      <w:pPr>
        <w:ind w:left="-26656" w:hanging="1440"/>
      </w:pPr>
      <w:rPr>
        <w:rFonts w:cs="Times New Roman" w:hint="default"/>
      </w:rPr>
    </w:lvl>
  </w:abstractNum>
  <w:abstractNum w:abstractNumId="47" w15:restartNumberingAfterBreak="0">
    <w:nsid w:val="583B28D9"/>
    <w:multiLevelType w:val="singleLevel"/>
    <w:tmpl w:val="0DD04432"/>
    <w:name w:val="WW8Num3222222"/>
    <w:lvl w:ilvl="0">
      <w:start w:val="1"/>
      <w:numFmt w:val="decimal"/>
      <w:lvlText w:val="%1."/>
      <w:lvlJc w:val="left"/>
      <w:pPr>
        <w:tabs>
          <w:tab w:val="num" w:pos="360"/>
        </w:tabs>
        <w:ind w:left="360" w:hanging="360"/>
      </w:pPr>
    </w:lvl>
  </w:abstractNum>
  <w:abstractNum w:abstractNumId="48" w15:restartNumberingAfterBreak="0">
    <w:nsid w:val="5AB81952"/>
    <w:multiLevelType w:val="hybridMultilevel"/>
    <w:tmpl w:val="296EE270"/>
    <w:lvl w:ilvl="0" w:tplc="A720FA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E323F1F"/>
    <w:multiLevelType w:val="hybridMultilevel"/>
    <w:tmpl w:val="8A5A44F4"/>
    <w:name w:val="WW8Num92"/>
    <w:lvl w:ilvl="0" w:tplc="B34286EE">
      <w:start w:val="5"/>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E5044B3"/>
    <w:multiLevelType w:val="hybridMultilevel"/>
    <w:tmpl w:val="C96E006E"/>
    <w:lvl w:ilvl="0" w:tplc="0415000F">
      <w:start w:val="1"/>
      <w:numFmt w:val="decimal"/>
      <w:lvlText w:val="%1."/>
      <w:lvlJc w:val="left"/>
      <w:pPr>
        <w:ind w:left="5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EE34E24"/>
    <w:multiLevelType w:val="hybridMultilevel"/>
    <w:tmpl w:val="C28C25DA"/>
    <w:lvl w:ilvl="0" w:tplc="6C64A78A">
      <w:start w:val="1"/>
      <w:numFmt w:val="lowerLetter"/>
      <w:lvlText w:val="%1)"/>
      <w:lvlJc w:val="left"/>
      <w:pPr>
        <w:ind w:left="720" w:hanging="360"/>
      </w:pPr>
      <w:rPr>
        <w:rFonts w:ascii="Calibri" w:hAnsi="Calibri" w:cs="Calibri" w:hint="default"/>
        <w:b w:val="0"/>
        <w:i w:val="0"/>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F1701E6"/>
    <w:multiLevelType w:val="hybridMultilevel"/>
    <w:tmpl w:val="08DEAEDC"/>
    <w:name w:val="WW8Num322222222222233"/>
    <w:lvl w:ilvl="0" w:tplc="5DA6188C">
      <w:start w:val="1"/>
      <w:numFmt w:val="upperRoman"/>
      <w:lvlText w:val="%1."/>
      <w:lvlJc w:val="righ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3"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B4C616B"/>
    <w:multiLevelType w:val="multilevel"/>
    <w:tmpl w:val="327C2658"/>
    <w:name w:val="WW8Num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D1D2481"/>
    <w:multiLevelType w:val="hybridMultilevel"/>
    <w:tmpl w:val="35AC7994"/>
    <w:lvl w:ilvl="0" w:tplc="6C149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EA0047A"/>
    <w:multiLevelType w:val="hybridMultilevel"/>
    <w:tmpl w:val="E424C2B2"/>
    <w:name w:val="WW8Num9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6"/>
  </w:num>
  <w:num w:numId="2">
    <w:abstractNumId w:val="30"/>
  </w:num>
  <w:num w:numId="3">
    <w:abstractNumId w:val="36"/>
  </w:num>
  <w:num w:numId="4">
    <w:abstractNumId w:val="1"/>
  </w:num>
  <w:num w:numId="5">
    <w:abstractNumId w:val="0"/>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28"/>
  </w:num>
  <w:num w:numId="9">
    <w:abstractNumId w:val="50"/>
  </w:num>
  <w:num w:numId="10">
    <w:abstractNumId w:val="41"/>
  </w:num>
  <w:num w:numId="11">
    <w:abstractNumId w:val="51"/>
  </w:num>
  <w:num w:numId="12">
    <w:abstractNumId w:val="53"/>
  </w:num>
  <w:num w:numId="13">
    <w:abstractNumId w:val="48"/>
  </w:num>
  <w:num w:numId="14">
    <w:abstractNumId w:val="45"/>
  </w:num>
  <w:num w:numId="15">
    <w:abstractNumId w:val="40"/>
  </w:num>
  <w:num w:numId="16">
    <w:abstractNumId w:val="29"/>
  </w:num>
  <w:num w:numId="17">
    <w:abstractNumId w:val="31"/>
  </w:num>
  <w:num w:numId="18">
    <w:abstractNumId w:val="22"/>
  </w:num>
  <w:num w:numId="19">
    <w:abstractNumId w:val="27"/>
  </w:num>
  <w:num w:numId="20">
    <w:abstractNumId w:val="24"/>
  </w:num>
  <w:num w:numId="21">
    <w:abstractNumId w:val="32"/>
  </w:num>
  <w:num w:numId="22">
    <w:abstractNumId w:val="35"/>
  </w:num>
  <w:num w:numId="23">
    <w:abstractNumId w:val="5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52D"/>
    <w:rsid w:val="000002BC"/>
    <w:rsid w:val="00000720"/>
    <w:rsid w:val="0000267B"/>
    <w:rsid w:val="00002750"/>
    <w:rsid w:val="00002808"/>
    <w:rsid w:val="00002918"/>
    <w:rsid w:val="00002C11"/>
    <w:rsid w:val="000030DC"/>
    <w:rsid w:val="000031F6"/>
    <w:rsid w:val="00003A6A"/>
    <w:rsid w:val="00004459"/>
    <w:rsid w:val="0000453F"/>
    <w:rsid w:val="0000467A"/>
    <w:rsid w:val="0000530E"/>
    <w:rsid w:val="00005868"/>
    <w:rsid w:val="00005A3E"/>
    <w:rsid w:val="00005BDF"/>
    <w:rsid w:val="00005C61"/>
    <w:rsid w:val="00006127"/>
    <w:rsid w:val="000061B8"/>
    <w:rsid w:val="000063F8"/>
    <w:rsid w:val="0000702E"/>
    <w:rsid w:val="00007B1C"/>
    <w:rsid w:val="00007BF4"/>
    <w:rsid w:val="0001064B"/>
    <w:rsid w:val="00010B9E"/>
    <w:rsid w:val="00011150"/>
    <w:rsid w:val="00011695"/>
    <w:rsid w:val="00011AE4"/>
    <w:rsid w:val="00012F64"/>
    <w:rsid w:val="000133D6"/>
    <w:rsid w:val="00013BBA"/>
    <w:rsid w:val="00013D09"/>
    <w:rsid w:val="00014060"/>
    <w:rsid w:val="00014510"/>
    <w:rsid w:val="00014C59"/>
    <w:rsid w:val="0001509D"/>
    <w:rsid w:val="00015117"/>
    <w:rsid w:val="000152A8"/>
    <w:rsid w:val="0001536D"/>
    <w:rsid w:val="000154B3"/>
    <w:rsid w:val="00015C5C"/>
    <w:rsid w:val="00016B8C"/>
    <w:rsid w:val="00016CF8"/>
    <w:rsid w:val="00016F13"/>
    <w:rsid w:val="000178E8"/>
    <w:rsid w:val="00017CC1"/>
    <w:rsid w:val="000201F8"/>
    <w:rsid w:val="000201FF"/>
    <w:rsid w:val="0002062E"/>
    <w:rsid w:val="00020753"/>
    <w:rsid w:val="00020848"/>
    <w:rsid w:val="00020893"/>
    <w:rsid w:val="00021868"/>
    <w:rsid w:val="00022762"/>
    <w:rsid w:val="00022A99"/>
    <w:rsid w:val="00022DE6"/>
    <w:rsid w:val="00022FE2"/>
    <w:rsid w:val="000230A2"/>
    <w:rsid w:val="00023849"/>
    <w:rsid w:val="00023C58"/>
    <w:rsid w:val="00023CCD"/>
    <w:rsid w:val="00023F9D"/>
    <w:rsid w:val="000246A1"/>
    <w:rsid w:val="00024BA9"/>
    <w:rsid w:val="000251DC"/>
    <w:rsid w:val="00025C38"/>
    <w:rsid w:val="00026053"/>
    <w:rsid w:val="000260C5"/>
    <w:rsid w:val="00026A01"/>
    <w:rsid w:val="00026B28"/>
    <w:rsid w:val="0002713E"/>
    <w:rsid w:val="000271EA"/>
    <w:rsid w:val="00027503"/>
    <w:rsid w:val="00027864"/>
    <w:rsid w:val="00030087"/>
    <w:rsid w:val="0003049A"/>
    <w:rsid w:val="00030A21"/>
    <w:rsid w:val="00030ABA"/>
    <w:rsid w:val="00030C34"/>
    <w:rsid w:val="00030D6B"/>
    <w:rsid w:val="00030DE0"/>
    <w:rsid w:val="00030F75"/>
    <w:rsid w:val="00031024"/>
    <w:rsid w:val="0003110E"/>
    <w:rsid w:val="00031673"/>
    <w:rsid w:val="0003174D"/>
    <w:rsid w:val="00031E33"/>
    <w:rsid w:val="00031F19"/>
    <w:rsid w:val="0003243A"/>
    <w:rsid w:val="00032DDD"/>
    <w:rsid w:val="000338BF"/>
    <w:rsid w:val="00033974"/>
    <w:rsid w:val="00033A3B"/>
    <w:rsid w:val="0003440A"/>
    <w:rsid w:val="00034B1D"/>
    <w:rsid w:val="0003557B"/>
    <w:rsid w:val="0003561C"/>
    <w:rsid w:val="00035D6B"/>
    <w:rsid w:val="00036136"/>
    <w:rsid w:val="00036779"/>
    <w:rsid w:val="00037545"/>
    <w:rsid w:val="000378A9"/>
    <w:rsid w:val="00037C88"/>
    <w:rsid w:val="0004014C"/>
    <w:rsid w:val="000404EB"/>
    <w:rsid w:val="00040D57"/>
    <w:rsid w:val="000413EC"/>
    <w:rsid w:val="000416C0"/>
    <w:rsid w:val="00041916"/>
    <w:rsid w:val="00041BA3"/>
    <w:rsid w:val="00041D91"/>
    <w:rsid w:val="000434FA"/>
    <w:rsid w:val="00043734"/>
    <w:rsid w:val="0004377C"/>
    <w:rsid w:val="00044449"/>
    <w:rsid w:val="0004458A"/>
    <w:rsid w:val="00044A2D"/>
    <w:rsid w:val="000459C3"/>
    <w:rsid w:val="00045E0F"/>
    <w:rsid w:val="00046036"/>
    <w:rsid w:val="000464C5"/>
    <w:rsid w:val="0004666F"/>
    <w:rsid w:val="00046970"/>
    <w:rsid w:val="0004735C"/>
    <w:rsid w:val="000478EB"/>
    <w:rsid w:val="00047A34"/>
    <w:rsid w:val="00047BD6"/>
    <w:rsid w:val="00047D16"/>
    <w:rsid w:val="00050E5A"/>
    <w:rsid w:val="000513DE"/>
    <w:rsid w:val="00051E45"/>
    <w:rsid w:val="00052003"/>
    <w:rsid w:val="0005202B"/>
    <w:rsid w:val="000528D2"/>
    <w:rsid w:val="00052900"/>
    <w:rsid w:val="00053DDE"/>
    <w:rsid w:val="00053E7C"/>
    <w:rsid w:val="00053ED2"/>
    <w:rsid w:val="00054197"/>
    <w:rsid w:val="00054690"/>
    <w:rsid w:val="00054885"/>
    <w:rsid w:val="00054D19"/>
    <w:rsid w:val="000550D6"/>
    <w:rsid w:val="00055371"/>
    <w:rsid w:val="000558A2"/>
    <w:rsid w:val="00055A5E"/>
    <w:rsid w:val="00055C20"/>
    <w:rsid w:val="00055CCF"/>
    <w:rsid w:val="00056C40"/>
    <w:rsid w:val="00056D2D"/>
    <w:rsid w:val="00057A99"/>
    <w:rsid w:val="000603B1"/>
    <w:rsid w:val="0006067F"/>
    <w:rsid w:val="000608C9"/>
    <w:rsid w:val="00060CB6"/>
    <w:rsid w:val="000614EC"/>
    <w:rsid w:val="00062674"/>
    <w:rsid w:val="00062D37"/>
    <w:rsid w:val="00063823"/>
    <w:rsid w:val="00063A7A"/>
    <w:rsid w:val="000640E4"/>
    <w:rsid w:val="00064224"/>
    <w:rsid w:val="0006454D"/>
    <w:rsid w:val="00064642"/>
    <w:rsid w:val="00064F1D"/>
    <w:rsid w:val="000651B4"/>
    <w:rsid w:val="000654EE"/>
    <w:rsid w:val="00065725"/>
    <w:rsid w:val="00065D71"/>
    <w:rsid w:val="00065DCD"/>
    <w:rsid w:val="0006631B"/>
    <w:rsid w:val="000669CA"/>
    <w:rsid w:val="00066A16"/>
    <w:rsid w:val="000677D7"/>
    <w:rsid w:val="00070D71"/>
    <w:rsid w:val="00070E2B"/>
    <w:rsid w:val="0007106F"/>
    <w:rsid w:val="000715D8"/>
    <w:rsid w:val="000715DB"/>
    <w:rsid w:val="000716C7"/>
    <w:rsid w:val="00071834"/>
    <w:rsid w:val="00071A51"/>
    <w:rsid w:val="00072087"/>
    <w:rsid w:val="00072118"/>
    <w:rsid w:val="00072279"/>
    <w:rsid w:val="00072DAA"/>
    <w:rsid w:val="00072DDE"/>
    <w:rsid w:val="00072EC0"/>
    <w:rsid w:val="000735A9"/>
    <w:rsid w:val="000737D7"/>
    <w:rsid w:val="00073CCA"/>
    <w:rsid w:val="00074073"/>
    <w:rsid w:val="00074B2C"/>
    <w:rsid w:val="00075435"/>
    <w:rsid w:val="00075BB1"/>
    <w:rsid w:val="0007672B"/>
    <w:rsid w:val="00076D06"/>
    <w:rsid w:val="00076F03"/>
    <w:rsid w:val="00077414"/>
    <w:rsid w:val="00077496"/>
    <w:rsid w:val="00077D07"/>
    <w:rsid w:val="000803A1"/>
    <w:rsid w:val="000809CF"/>
    <w:rsid w:val="00080DDC"/>
    <w:rsid w:val="00081ACB"/>
    <w:rsid w:val="00082DDC"/>
    <w:rsid w:val="00082E22"/>
    <w:rsid w:val="0008358F"/>
    <w:rsid w:val="00083827"/>
    <w:rsid w:val="00084003"/>
    <w:rsid w:val="000844F9"/>
    <w:rsid w:val="00084608"/>
    <w:rsid w:val="0008473B"/>
    <w:rsid w:val="00084DA4"/>
    <w:rsid w:val="0008560D"/>
    <w:rsid w:val="00085EED"/>
    <w:rsid w:val="0008673A"/>
    <w:rsid w:val="000867C8"/>
    <w:rsid w:val="0008688D"/>
    <w:rsid w:val="00086BAC"/>
    <w:rsid w:val="00087277"/>
    <w:rsid w:val="00087581"/>
    <w:rsid w:val="0009009A"/>
    <w:rsid w:val="00090A84"/>
    <w:rsid w:val="000912BF"/>
    <w:rsid w:val="00092081"/>
    <w:rsid w:val="0009215D"/>
    <w:rsid w:val="000947FF"/>
    <w:rsid w:val="000949B1"/>
    <w:rsid w:val="00095282"/>
    <w:rsid w:val="00095849"/>
    <w:rsid w:val="00095967"/>
    <w:rsid w:val="00095CA4"/>
    <w:rsid w:val="00095D40"/>
    <w:rsid w:val="000961DD"/>
    <w:rsid w:val="00096264"/>
    <w:rsid w:val="000975FA"/>
    <w:rsid w:val="00097EA2"/>
    <w:rsid w:val="000A00E1"/>
    <w:rsid w:val="000A022F"/>
    <w:rsid w:val="000A024B"/>
    <w:rsid w:val="000A0CC7"/>
    <w:rsid w:val="000A0E49"/>
    <w:rsid w:val="000A1D09"/>
    <w:rsid w:val="000A1D0B"/>
    <w:rsid w:val="000A244B"/>
    <w:rsid w:val="000A25DE"/>
    <w:rsid w:val="000A26DE"/>
    <w:rsid w:val="000A2C1A"/>
    <w:rsid w:val="000A2F5A"/>
    <w:rsid w:val="000A311D"/>
    <w:rsid w:val="000A324B"/>
    <w:rsid w:val="000A35D2"/>
    <w:rsid w:val="000A396B"/>
    <w:rsid w:val="000A3BF8"/>
    <w:rsid w:val="000A3DC7"/>
    <w:rsid w:val="000A419C"/>
    <w:rsid w:val="000A436D"/>
    <w:rsid w:val="000A4372"/>
    <w:rsid w:val="000A4CDC"/>
    <w:rsid w:val="000A4FD9"/>
    <w:rsid w:val="000A524D"/>
    <w:rsid w:val="000A5355"/>
    <w:rsid w:val="000A5703"/>
    <w:rsid w:val="000A5773"/>
    <w:rsid w:val="000A58E5"/>
    <w:rsid w:val="000A58EC"/>
    <w:rsid w:val="000A603D"/>
    <w:rsid w:val="000A67F1"/>
    <w:rsid w:val="000A7BCE"/>
    <w:rsid w:val="000A7CAC"/>
    <w:rsid w:val="000B003E"/>
    <w:rsid w:val="000B1489"/>
    <w:rsid w:val="000B17C1"/>
    <w:rsid w:val="000B18B2"/>
    <w:rsid w:val="000B19E2"/>
    <w:rsid w:val="000B234F"/>
    <w:rsid w:val="000B3C27"/>
    <w:rsid w:val="000B3CCD"/>
    <w:rsid w:val="000B55FB"/>
    <w:rsid w:val="000B5E27"/>
    <w:rsid w:val="000B63A8"/>
    <w:rsid w:val="000B65DE"/>
    <w:rsid w:val="000B67E4"/>
    <w:rsid w:val="000B6C0A"/>
    <w:rsid w:val="000B6DAF"/>
    <w:rsid w:val="000B6F02"/>
    <w:rsid w:val="000B6F08"/>
    <w:rsid w:val="000B70D6"/>
    <w:rsid w:val="000B7BD6"/>
    <w:rsid w:val="000B7DAC"/>
    <w:rsid w:val="000C0651"/>
    <w:rsid w:val="000C0809"/>
    <w:rsid w:val="000C0B31"/>
    <w:rsid w:val="000C1762"/>
    <w:rsid w:val="000C1FD0"/>
    <w:rsid w:val="000C21E6"/>
    <w:rsid w:val="000C2934"/>
    <w:rsid w:val="000C2C6C"/>
    <w:rsid w:val="000C3270"/>
    <w:rsid w:val="000C47B0"/>
    <w:rsid w:val="000C517F"/>
    <w:rsid w:val="000C53AF"/>
    <w:rsid w:val="000C6426"/>
    <w:rsid w:val="000C7BD3"/>
    <w:rsid w:val="000D0DDE"/>
    <w:rsid w:val="000D109D"/>
    <w:rsid w:val="000D1290"/>
    <w:rsid w:val="000D17FD"/>
    <w:rsid w:val="000D1B5D"/>
    <w:rsid w:val="000D1CE0"/>
    <w:rsid w:val="000D1FE2"/>
    <w:rsid w:val="000D216B"/>
    <w:rsid w:val="000D26CE"/>
    <w:rsid w:val="000D2A23"/>
    <w:rsid w:val="000D2A41"/>
    <w:rsid w:val="000D381A"/>
    <w:rsid w:val="000D44CB"/>
    <w:rsid w:val="000D4BDE"/>
    <w:rsid w:val="000D5265"/>
    <w:rsid w:val="000D54F8"/>
    <w:rsid w:val="000D63FA"/>
    <w:rsid w:val="000D66DF"/>
    <w:rsid w:val="000D6BB7"/>
    <w:rsid w:val="000D6CC4"/>
    <w:rsid w:val="000D7141"/>
    <w:rsid w:val="000D7865"/>
    <w:rsid w:val="000D7DFE"/>
    <w:rsid w:val="000D7FAE"/>
    <w:rsid w:val="000E0364"/>
    <w:rsid w:val="000E0408"/>
    <w:rsid w:val="000E1A55"/>
    <w:rsid w:val="000E2598"/>
    <w:rsid w:val="000E2702"/>
    <w:rsid w:val="000E2E83"/>
    <w:rsid w:val="000E3334"/>
    <w:rsid w:val="000E33C3"/>
    <w:rsid w:val="000E366F"/>
    <w:rsid w:val="000E37AC"/>
    <w:rsid w:val="000E43FD"/>
    <w:rsid w:val="000E4C61"/>
    <w:rsid w:val="000E55FB"/>
    <w:rsid w:val="000E5835"/>
    <w:rsid w:val="000E599C"/>
    <w:rsid w:val="000E5B2E"/>
    <w:rsid w:val="000E5BEC"/>
    <w:rsid w:val="000E5E9A"/>
    <w:rsid w:val="000E666E"/>
    <w:rsid w:val="000E705A"/>
    <w:rsid w:val="000E7308"/>
    <w:rsid w:val="000E76A4"/>
    <w:rsid w:val="000E7968"/>
    <w:rsid w:val="000F051F"/>
    <w:rsid w:val="000F0681"/>
    <w:rsid w:val="000F0A4D"/>
    <w:rsid w:val="000F0C38"/>
    <w:rsid w:val="000F0D3E"/>
    <w:rsid w:val="000F14DC"/>
    <w:rsid w:val="000F1CC0"/>
    <w:rsid w:val="000F1DD3"/>
    <w:rsid w:val="000F29CE"/>
    <w:rsid w:val="000F2B92"/>
    <w:rsid w:val="000F36B0"/>
    <w:rsid w:val="000F498D"/>
    <w:rsid w:val="000F4EA6"/>
    <w:rsid w:val="000F4F69"/>
    <w:rsid w:val="000F50E4"/>
    <w:rsid w:val="000F5E8F"/>
    <w:rsid w:val="000F608D"/>
    <w:rsid w:val="000F658C"/>
    <w:rsid w:val="000F6F5E"/>
    <w:rsid w:val="000F7034"/>
    <w:rsid w:val="000F72C0"/>
    <w:rsid w:val="000F738B"/>
    <w:rsid w:val="000F76C4"/>
    <w:rsid w:val="000F771A"/>
    <w:rsid w:val="000F7C61"/>
    <w:rsid w:val="00100C9A"/>
    <w:rsid w:val="001011AE"/>
    <w:rsid w:val="00102735"/>
    <w:rsid w:val="00103753"/>
    <w:rsid w:val="001044EB"/>
    <w:rsid w:val="00104B37"/>
    <w:rsid w:val="00104C2B"/>
    <w:rsid w:val="001052A4"/>
    <w:rsid w:val="00105F98"/>
    <w:rsid w:val="00106581"/>
    <w:rsid w:val="001070E4"/>
    <w:rsid w:val="0010721D"/>
    <w:rsid w:val="0010730C"/>
    <w:rsid w:val="00107A4E"/>
    <w:rsid w:val="001108DD"/>
    <w:rsid w:val="00110CCA"/>
    <w:rsid w:val="001111CB"/>
    <w:rsid w:val="00111638"/>
    <w:rsid w:val="00111892"/>
    <w:rsid w:val="00111CE2"/>
    <w:rsid w:val="00112605"/>
    <w:rsid w:val="001126C0"/>
    <w:rsid w:val="00112E63"/>
    <w:rsid w:val="0011343C"/>
    <w:rsid w:val="00113752"/>
    <w:rsid w:val="00113C87"/>
    <w:rsid w:val="001152F4"/>
    <w:rsid w:val="00116046"/>
    <w:rsid w:val="00116222"/>
    <w:rsid w:val="00116A2E"/>
    <w:rsid w:val="00117800"/>
    <w:rsid w:val="00117BA1"/>
    <w:rsid w:val="00120515"/>
    <w:rsid w:val="00120C99"/>
    <w:rsid w:val="00121515"/>
    <w:rsid w:val="00121587"/>
    <w:rsid w:val="00121D00"/>
    <w:rsid w:val="00122B6B"/>
    <w:rsid w:val="00122D13"/>
    <w:rsid w:val="00123D38"/>
    <w:rsid w:val="00123E22"/>
    <w:rsid w:val="001240F1"/>
    <w:rsid w:val="0012441D"/>
    <w:rsid w:val="00124882"/>
    <w:rsid w:val="00124ACD"/>
    <w:rsid w:val="00124C50"/>
    <w:rsid w:val="00124E97"/>
    <w:rsid w:val="00124FBE"/>
    <w:rsid w:val="0012583C"/>
    <w:rsid w:val="0012622A"/>
    <w:rsid w:val="00127219"/>
    <w:rsid w:val="00127300"/>
    <w:rsid w:val="0013085B"/>
    <w:rsid w:val="00130FC6"/>
    <w:rsid w:val="0013222D"/>
    <w:rsid w:val="00132DB7"/>
    <w:rsid w:val="00133740"/>
    <w:rsid w:val="00133A85"/>
    <w:rsid w:val="00133BD3"/>
    <w:rsid w:val="00135224"/>
    <w:rsid w:val="001361CB"/>
    <w:rsid w:val="00136CDF"/>
    <w:rsid w:val="00137C44"/>
    <w:rsid w:val="00137F63"/>
    <w:rsid w:val="00137F9C"/>
    <w:rsid w:val="00140338"/>
    <w:rsid w:val="0014056B"/>
    <w:rsid w:val="00140822"/>
    <w:rsid w:val="00140A7C"/>
    <w:rsid w:val="00141664"/>
    <w:rsid w:val="00141786"/>
    <w:rsid w:val="00141933"/>
    <w:rsid w:val="0014194A"/>
    <w:rsid w:val="00141D2B"/>
    <w:rsid w:val="001427E5"/>
    <w:rsid w:val="0014315B"/>
    <w:rsid w:val="001433B7"/>
    <w:rsid w:val="001433DD"/>
    <w:rsid w:val="00143B25"/>
    <w:rsid w:val="00143FD2"/>
    <w:rsid w:val="00144D87"/>
    <w:rsid w:val="001453B1"/>
    <w:rsid w:val="0014552D"/>
    <w:rsid w:val="00145766"/>
    <w:rsid w:val="00145787"/>
    <w:rsid w:val="00145996"/>
    <w:rsid w:val="0014619F"/>
    <w:rsid w:val="001462B5"/>
    <w:rsid w:val="00146721"/>
    <w:rsid w:val="00146999"/>
    <w:rsid w:val="00146A0E"/>
    <w:rsid w:val="00146E49"/>
    <w:rsid w:val="00147119"/>
    <w:rsid w:val="0014783C"/>
    <w:rsid w:val="001479B5"/>
    <w:rsid w:val="00147A30"/>
    <w:rsid w:val="00150B95"/>
    <w:rsid w:val="0015131C"/>
    <w:rsid w:val="00151672"/>
    <w:rsid w:val="00151B4E"/>
    <w:rsid w:val="00151B6C"/>
    <w:rsid w:val="00151D34"/>
    <w:rsid w:val="00152026"/>
    <w:rsid w:val="00152606"/>
    <w:rsid w:val="00152B43"/>
    <w:rsid w:val="00152DF5"/>
    <w:rsid w:val="0015338D"/>
    <w:rsid w:val="00153A1A"/>
    <w:rsid w:val="00153A98"/>
    <w:rsid w:val="001545C8"/>
    <w:rsid w:val="00154E32"/>
    <w:rsid w:val="00155039"/>
    <w:rsid w:val="00155A01"/>
    <w:rsid w:val="00155EE2"/>
    <w:rsid w:val="00155EE4"/>
    <w:rsid w:val="00156B14"/>
    <w:rsid w:val="00156B93"/>
    <w:rsid w:val="00157223"/>
    <w:rsid w:val="00157518"/>
    <w:rsid w:val="001577F4"/>
    <w:rsid w:val="00157E07"/>
    <w:rsid w:val="0016078B"/>
    <w:rsid w:val="001607A7"/>
    <w:rsid w:val="001607B6"/>
    <w:rsid w:val="001608E2"/>
    <w:rsid w:val="00160D50"/>
    <w:rsid w:val="00161919"/>
    <w:rsid w:val="001625D7"/>
    <w:rsid w:val="00162CB1"/>
    <w:rsid w:val="001632E2"/>
    <w:rsid w:val="0016368C"/>
    <w:rsid w:val="00163713"/>
    <w:rsid w:val="001639CB"/>
    <w:rsid w:val="00163B5D"/>
    <w:rsid w:val="00163F7B"/>
    <w:rsid w:val="00164958"/>
    <w:rsid w:val="00164D43"/>
    <w:rsid w:val="001650DB"/>
    <w:rsid w:val="001655F2"/>
    <w:rsid w:val="00165945"/>
    <w:rsid w:val="00165B86"/>
    <w:rsid w:val="0016688F"/>
    <w:rsid w:val="00166D78"/>
    <w:rsid w:val="00166E1F"/>
    <w:rsid w:val="00166EAA"/>
    <w:rsid w:val="00167B1A"/>
    <w:rsid w:val="0017044D"/>
    <w:rsid w:val="00170D83"/>
    <w:rsid w:val="0017110A"/>
    <w:rsid w:val="001719C4"/>
    <w:rsid w:val="00173230"/>
    <w:rsid w:val="00173529"/>
    <w:rsid w:val="00174481"/>
    <w:rsid w:val="001749B1"/>
    <w:rsid w:val="0017548D"/>
    <w:rsid w:val="00176D5A"/>
    <w:rsid w:val="00176EAB"/>
    <w:rsid w:val="00177737"/>
    <w:rsid w:val="001779A1"/>
    <w:rsid w:val="00177CB9"/>
    <w:rsid w:val="00180B9D"/>
    <w:rsid w:val="00181517"/>
    <w:rsid w:val="00181928"/>
    <w:rsid w:val="001822F9"/>
    <w:rsid w:val="00182761"/>
    <w:rsid w:val="001828A8"/>
    <w:rsid w:val="00183E80"/>
    <w:rsid w:val="001841B1"/>
    <w:rsid w:val="00184667"/>
    <w:rsid w:val="00184A36"/>
    <w:rsid w:val="00184BF8"/>
    <w:rsid w:val="001855DB"/>
    <w:rsid w:val="00185869"/>
    <w:rsid w:val="00185E49"/>
    <w:rsid w:val="00185F2D"/>
    <w:rsid w:val="00185F94"/>
    <w:rsid w:val="0018633C"/>
    <w:rsid w:val="0018668D"/>
    <w:rsid w:val="00186B93"/>
    <w:rsid w:val="001879C1"/>
    <w:rsid w:val="00190A04"/>
    <w:rsid w:val="00191693"/>
    <w:rsid w:val="001920B6"/>
    <w:rsid w:val="0019220F"/>
    <w:rsid w:val="001924A8"/>
    <w:rsid w:val="001931CA"/>
    <w:rsid w:val="001931F6"/>
    <w:rsid w:val="00193501"/>
    <w:rsid w:val="00193B11"/>
    <w:rsid w:val="00193C72"/>
    <w:rsid w:val="00194F07"/>
    <w:rsid w:val="00195204"/>
    <w:rsid w:val="00195BF2"/>
    <w:rsid w:val="0019609B"/>
    <w:rsid w:val="001965AE"/>
    <w:rsid w:val="00196642"/>
    <w:rsid w:val="00196810"/>
    <w:rsid w:val="0019741B"/>
    <w:rsid w:val="001A004C"/>
    <w:rsid w:val="001A09D9"/>
    <w:rsid w:val="001A1B34"/>
    <w:rsid w:val="001A1DA8"/>
    <w:rsid w:val="001A255A"/>
    <w:rsid w:val="001A2AE7"/>
    <w:rsid w:val="001A2D8E"/>
    <w:rsid w:val="001A346F"/>
    <w:rsid w:val="001A38EB"/>
    <w:rsid w:val="001A3E10"/>
    <w:rsid w:val="001A3EDD"/>
    <w:rsid w:val="001A400C"/>
    <w:rsid w:val="001A482D"/>
    <w:rsid w:val="001A50A5"/>
    <w:rsid w:val="001A5254"/>
    <w:rsid w:val="001A575E"/>
    <w:rsid w:val="001A5C86"/>
    <w:rsid w:val="001A6046"/>
    <w:rsid w:val="001A60EA"/>
    <w:rsid w:val="001A66D2"/>
    <w:rsid w:val="001A6985"/>
    <w:rsid w:val="001A703A"/>
    <w:rsid w:val="001A7569"/>
    <w:rsid w:val="001A75C7"/>
    <w:rsid w:val="001A7ED6"/>
    <w:rsid w:val="001B0302"/>
    <w:rsid w:val="001B0337"/>
    <w:rsid w:val="001B06B3"/>
    <w:rsid w:val="001B0908"/>
    <w:rsid w:val="001B0D2D"/>
    <w:rsid w:val="001B0FE6"/>
    <w:rsid w:val="001B1A91"/>
    <w:rsid w:val="001B2525"/>
    <w:rsid w:val="001B2628"/>
    <w:rsid w:val="001B2647"/>
    <w:rsid w:val="001B290C"/>
    <w:rsid w:val="001B348D"/>
    <w:rsid w:val="001B378C"/>
    <w:rsid w:val="001B37C3"/>
    <w:rsid w:val="001B3863"/>
    <w:rsid w:val="001B4358"/>
    <w:rsid w:val="001B469E"/>
    <w:rsid w:val="001B5284"/>
    <w:rsid w:val="001B5ADA"/>
    <w:rsid w:val="001B5B27"/>
    <w:rsid w:val="001B5CFD"/>
    <w:rsid w:val="001B6305"/>
    <w:rsid w:val="001B64FD"/>
    <w:rsid w:val="001B6DA2"/>
    <w:rsid w:val="001B74E4"/>
    <w:rsid w:val="001B7ACC"/>
    <w:rsid w:val="001B7F39"/>
    <w:rsid w:val="001C04A5"/>
    <w:rsid w:val="001C0AA0"/>
    <w:rsid w:val="001C0C18"/>
    <w:rsid w:val="001C0C50"/>
    <w:rsid w:val="001C0D4C"/>
    <w:rsid w:val="001C0F47"/>
    <w:rsid w:val="001C1255"/>
    <w:rsid w:val="001C14F6"/>
    <w:rsid w:val="001C1E15"/>
    <w:rsid w:val="001C27BC"/>
    <w:rsid w:val="001C27EC"/>
    <w:rsid w:val="001C285F"/>
    <w:rsid w:val="001C34D3"/>
    <w:rsid w:val="001C38F2"/>
    <w:rsid w:val="001C3DC5"/>
    <w:rsid w:val="001C41A7"/>
    <w:rsid w:val="001C43B7"/>
    <w:rsid w:val="001C5042"/>
    <w:rsid w:val="001C5337"/>
    <w:rsid w:val="001C579B"/>
    <w:rsid w:val="001C5E6C"/>
    <w:rsid w:val="001C6034"/>
    <w:rsid w:val="001C64E5"/>
    <w:rsid w:val="001C69A5"/>
    <w:rsid w:val="001C6D5A"/>
    <w:rsid w:val="001C7207"/>
    <w:rsid w:val="001C751F"/>
    <w:rsid w:val="001C7A50"/>
    <w:rsid w:val="001C7C56"/>
    <w:rsid w:val="001D0583"/>
    <w:rsid w:val="001D0652"/>
    <w:rsid w:val="001D0D6B"/>
    <w:rsid w:val="001D0F4B"/>
    <w:rsid w:val="001D14D1"/>
    <w:rsid w:val="001D1527"/>
    <w:rsid w:val="001D1886"/>
    <w:rsid w:val="001D1D85"/>
    <w:rsid w:val="001D27EC"/>
    <w:rsid w:val="001D2B8F"/>
    <w:rsid w:val="001D32A7"/>
    <w:rsid w:val="001D32E1"/>
    <w:rsid w:val="001D3372"/>
    <w:rsid w:val="001D3632"/>
    <w:rsid w:val="001D3BBC"/>
    <w:rsid w:val="001D44DF"/>
    <w:rsid w:val="001D508C"/>
    <w:rsid w:val="001D57E8"/>
    <w:rsid w:val="001D656E"/>
    <w:rsid w:val="001D67DF"/>
    <w:rsid w:val="001D6B35"/>
    <w:rsid w:val="001D6C1A"/>
    <w:rsid w:val="001D6D0A"/>
    <w:rsid w:val="001D6E5D"/>
    <w:rsid w:val="001D764A"/>
    <w:rsid w:val="001E00C8"/>
    <w:rsid w:val="001E0450"/>
    <w:rsid w:val="001E07DE"/>
    <w:rsid w:val="001E0E96"/>
    <w:rsid w:val="001E1305"/>
    <w:rsid w:val="001E2BA4"/>
    <w:rsid w:val="001E2E91"/>
    <w:rsid w:val="001E32E9"/>
    <w:rsid w:val="001E34B6"/>
    <w:rsid w:val="001E362C"/>
    <w:rsid w:val="001E373E"/>
    <w:rsid w:val="001E3BCB"/>
    <w:rsid w:val="001E4079"/>
    <w:rsid w:val="001E4385"/>
    <w:rsid w:val="001E4655"/>
    <w:rsid w:val="001E4D2F"/>
    <w:rsid w:val="001E549B"/>
    <w:rsid w:val="001E579C"/>
    <w:rsid w:val="001E69A7"/>
    <w:rsid w:val="001F0623"/>
    <w:rsid w:val="001F08AC"/>
    <w:rsid w:val="001F0A90"/>
    <w:rsid w:val="001F12DF"/>
    <w:rsid w:val="001F1C25"/>
    <w:rsid w:val="001F1E02"/>
    <w:rsid w:val="001F1EC2"/>
    <w:rsid w:val="001F1EFA"/>
    <w:rsid w:val="001F2125"/>
    <w:rsid w:val="001F228C"/>
    <w:rsid w:val="001F2D6C"/>
    <w:rsid w:val="001F31E9"/>
    <w:rsid w:val="001F3367"/>
    <w:rsid w:val="001F3563"/>
    <w:rsid w:val="001F3653"/>
    <w:rsid w:val="001F3B69"/>
    <w:rsid w:val="001F4D06"/>
    <w:rsid w:val="001F4F68"/>
    <w:rsid w:val="001F5C62"/>
    <w:rsid w:val="001F5DA7"/>
    <w:rsid w:val="001F6323"/>
    <w:rsid w:val="001F68F3"/>
    <w:rsid w:val="001F6A5D"/>
    <w:rsid w:val="001F75E8"/>
    <w:rsid w:val="001F7A52"/>
    <w:rsid w:val="00200568"/>
    <w:rsid w:val="002006E4"/>
    <w:rsid w:val="00200E1E"/>
    <w:rsid w:val="0020189F"/>
    <w:rsid w:val="00201939"/>
    <w:rsid w:val="00202048"/>
    <w:rsid w:val="002022F7"/>
    <w:rsid w:val="00202612"/>
    <w:rsid w:val="00202974"/>
    <w:rsid w:val="00202B7B"/>
    <w:rsid w:val="00203A50"/>
    <w:rsid w:val="00203CD9"/>
    <w:rsid w:val="00204A3B"/>
    <w:rsid w:val="00204F4D"/>
    <w:rsid w:val="002052AC"/>
    <w:rsid w:val="00205311"/>
    <w:rsid w:val="00206161"/>
    <w:rsid w:val="00207187"/>
    <w:rsid w:val="00207368"/>
    <w:rsid w:val="00207E6A"/>
    <w:rsid w:val="00207E96"/>
    <w:rsid w:val="00210A3C"/>
    <w:rsid w:val="00210C19"/>
    <w:rsid w:val="00211262"/>
    <w:rsid w:val="002117E6"/>
    <w:rsid w:val="00211E86"/>
    <w:rsid w:val="00211EF8"/>
    <w:rsid w:val="0021277D"/>
    <w:rsid w:val="00212DD1"/>
    <w:rsid w:val="002132A8"/>
    <w:rsid w:val="00214878"/>
    <w:rsid w:val="00215018"/>
    <w:rsid w:val="002156FD"/>
    <w:rsid w:val="002167E2"/>
    <w:rsid w:val="00216810"/>
    <w:rsid w:val="00217159"/>
    <w:rsid w:val="002171CB"/>
    <w:rsid w:val="002175F7"/>
    <w:rsid w:val="00217A81"/>
    <w:rsid w:val="00220AC9"/>
    <w:rsid w:val="00221427"/>
    <w:rsid w:val="00221771"/>
    <w:rsid w:val="00221D07"/>
    <w:rsid w:val="00222D48"/>
    <w:rsid w:val="00222E07"/>
    <w:rsid w:val="00222EA9"/>
    <w:rsid w:val="00222EFF"/>
    <w:rsid w:val="0022326A"/>
    <w:rsid w:val="00223881"/>
    <w:rsid w:val="00223C9B"/>
    <w:rsid w:val="00223D0D"/>
    <w:rsid w:val="0022457E"/>
    <w:rsid w:val="002246F9"/>
    <w:rsid w:val="00224E5F"/>
    <w:rsid w:val="00225BFE"/>
    <w:rsid w:val="00225FA9"/>
    <w:rsid w:val="0022630A"/>
    <w:rsid w:val="00226548"/>
    <w:rsid w:val="002275B3"/>
    <w:rsid w:val="00227D92"/>
    <w:rsid w:val="00227F36"/>
    <w:rsid w:val="0023033A"/>
    <w:rsid w:val="00230764"/>
    <w:rsid w:val="002309E9"/>
    <w:rsid w:val="00230C2C"/>
    <w:rsid w:val="00230E62"/>
    <w:rsid w:val="00231098"/>
    <w:rsid w:val="002310E8"/>
    <w:rsid w:val="002313FE"/>
    <w:rsid w:val="00232122"/>
    <w:rsid w:val="00232264"/>
    <w:rsid w:val="00233072"/>
    <w:rsid w:val="00233153"/>
    <w:rsid w:val="00233BDA"/>
    <w:rsid w:val="00233C94"/>
    <w:rsid w:val="002343DD"/>
    <w:rsid w:val="00234AD6"/>
    <w:rsid w:val="0023513F"/>
    <w:rsid w:val="00235C93"/>
    <w:rsid w:val="00236C12"/>
    <w:rsid w:val="00237C4A"/>
    <w:rsid w:val="00240A90"/>
    <w:rsid w:val="00240AD6"/>
    <w:rsid w:val="00241053"/>
    <w:rsid w:val="002410A4"/>
    <w:rsid w:val="00241634"/>
    <w:rsid w:val="0024197B"/>
    <w:rsid w:val="002424FC"/>
    <w:rsid w:val="002434D4"/>
    <w:rsid w:val="002435D3"/>
    <w:rsid w:val="00243E03"/>
    <w:rsid w:val="002444F9"/>
    <w:rsid w:val="00244998"/>
    <w:rsid w:val="00244B1D"/>
    <w:rsid w:val="00244EAD"/>
    <w:rsid w:val="00244EC9"/>
    <w:rsid w:val="00246BB7"/>
    <w:rsid w:val="00247475"/>
    <w:rsid w:val="00247812"/>
    <w:rsid w:val="00247939"/>
    <w:rsid w:val="00247991"/>
    <w:rsid w:val="00247E1D"/>
    <w:rsid w:val="002508FE"/>
    <w:rsid w:val="00250F61"/>
    <w:rsid w:val="00251012"/>
    <w:rsid w:val="00251037"/>
    <w:rsid w:val="00251154"/>
    <w:rsid w:val="0025173A"/>
    <w:rsid w:val="00251820"/>
    <w:rsid w:val="00251E77"/>
    <w:rsid w:val="00252070"/>
    <w:rsid w:val="00252927"/>
    <w:rsid w:val="0025298E"/>
    <w:rsid w:val="00252AEF"/>
    <w:rsid w:val="002530C6"/>
    <w:rsid w:val="002531BA"/>
    <w:rsid w:val="0025367E"/>
    <w:rsid w:val="00253CDA"/>
    <w:rsid w:val="00254567"/>
    <w:rsid w:val="002546B5"/>
    <w:rsid w:val="002549BA"/>
    <w:rsid w:val="00254CC7"/>
    <w:rsid w:val="00254D9F"/>
    <w:rsid w:val="00255247"/>
    <w:rsid w:val="002557B9"/>
    <w:rsid w:val="00255A33"/>
    <w:rsid w:val="00256C33"/>
    <w:rsid w:val="002572EE"/>
    <w:rsid w:val="0025760A"/>
    <w:rsid w:val="00257D6F"/>
    <w:rsid w:val="00257E3C"/>
    <w:rsid w:val="00260AB3"/>
    <w:rsid w:val="00260E35"/>
    <w:rsid w:val="00261F55"/>
    <w:rsid w:val="00262072"/>
    <w:rsid w:val="002623B4"/>
    <w:rsid w:val="0026290C"/>
    <w:rsid w:val="00262D0A"/>
    <w:rsid w:val="00262DF9"/>
    <w:rsid w:val="00262F93"/>
    <w:rsid w:val="002632FF"/>
    <w:rsid w:val="00263B39"/>
    <w:rsid w:val="00263B8D"/>
    <w:rsid w:val="00263C0E"/>
    <w:rsid w:val="00263F1A"/>
    <w:rsid w:val="002643CE"/>
    <w:rsid w:val="002644C2"/>
    <w:rsid w:val="00264846"/>
    <w:rsid w:val="00264950"/>
    <w:rsid w:val="00264BD7"/>
    <w:rsid w:val="00265A02"/>
    <w:rsid w:val="00265BA7"/>
    <w:rsid w:val="00265D37"/>
    <w:rsid w:val="0026666E"/>
    <w:rsid w:val="00266899"/>
    <w:rsid w:val="00266D36"/>
    <w:rsid w:val="00267E0A"/>
    <w:rsid w:val="0027002F"/>
    <w:rsid w:val="002713E7"/>
    <w:rsid w:val="00271D1E"/>
    <w:rsid w:val="00272141"/>
    <w:rsid w:val="00272BEC"/>
    <w:rsid w:val="002730F4"/>
    <w:rsid w:val="00273126"/>
    <w:rsid w:val="0027328A"/>
    <w:rsid w:val="00273805"/>
    <w:rsid w:val="00273FD5"/>
    <w:rsid w:val="002740C5"/>
    <w:rsid w:val="0027502E"/>
    <w:rsid w:val="002751CE"/>
    <w:rsid w:val="0027568C"/>
    <w:rsid w:val="002762B7"/>
    <w:rsid w:val="00276B5B"/>
    <w:rsid w:val="00276FC8"/>
    <w:rsid w:val="00277390"/>
    <w:rsid w:val="00277959"/>
    <w:rsid w:val="00277E76"/>
    <w:rsid w:val="002803E5"/>
    <w:rsid w:val="0028060D"/>
    <w:rsid w:val="00280FE5"/>
    <w:rsid w:val="00281469"/>
    <w:rsid w:val="0028195E"/>
    <w:rsid w:val="002824F4"/>
    <w:rsid w:val="0028266D"/>
    <w:rsid w:val="00282ABC"/>
    <w:rsid w:val="00282BA7"/>
    <w:rsid w:val="00282C2E"/>
    <w:rsid w:val="00283049"/>
    <w:rsid w:val="002834A6"/>
    <w:rsid w:val="002839AD"/>
    <w:rsid w:val="00284B20"/>
    <w:rsid w:val="00285147"/>
    <w:rsid w:val="002851D3"/>
    <w:rsid w:val="00285581"/>
    <w:rsid w:val="00285925"/>
    <w:rsid w:val="0028592A"/>
    <w:rsid w:val="00285A6A"/>
    <w:rsid w:val="00285AC3"/>
    <w:rsid w:val="002863A0"/>
    <w:rsid w:val="00286E2A"/>
    <w:rsid w:val="00287A1A"/>
    <w:rsid w:val="00290422"/>
    <w:rsid w:val="002908C4"/>
    <w:rsid w:val="00290CFD"/>
    <w:rsid w:val="002919E9"/>
    <w:rsid w:val="00291B5A"/>
    <w:rsid w:val="00291C3C"/>
    <w:rsid w:val="00292509"/>
    <w:rsid w:val="00292857"/>
    <w:rsid w:val="002945E4"/>
    <w:rsid w:val="00294C04"/>
    <w:rsid w:val="00294D27"/>
    <w:rsid w:val="0029621F"/>
    <w:rsid w:val="002967E4"/>
    <w:rsid w:val="00296857"/>
    <w:rsid w:val="00296DB9"/>
    <w:rsid w:val="00297D66"/>
    <w:rsid w:val="00297DAC"/>
    <w:rsid w:val="00297E06"/>
    <w:rsid w:val="002A02BB"/>
    <w:rsid w:val="002A0405"/>
    <w:rsid w:val="002A05B8"/>
    <w:rsid w:val="002A089B"/>
    <w:rsid w:val="002A0B22"/>
    <w:rsid w:val="002A1C47"/>
    <w:rsid w:val="002A2371"/>
    <w:rsid w:val="002A2B8C"/>
    <w:rsid w:val="002A2CE6"/>
    <w:rsid w:val="002A2D60"/>
    <w:rsid w:val="002A3430"/>
    <w:rsid w:val="002A3873"/>
    <w:rsid w:val="002A3A98"/>
    <w:rsid w:val="002A43B9"/>
    <w:rsid w:val="002A4A87"/>
    <w:rsid w:val="002A4F9A"/>
    <w:rsid w:val="002A5E20"/>
    <w:rsid w:val="002A65AD"/>
    <w:rsid w:val="002B0F45"/>
    <w:rsid w:val="002B14EF"/>
    <w:rsid w:val="002B14F4"/>
    <w:rsid w:val="002B1573"/>
    <w:rsid w:val="002B1E27"/>
    <w:rsid w:val="002B2138"/>
    <w:rsid w:val="002B2810"/>
    <w:rsid w:val="002B2A84"/>
    <w:rsid w:val="002B2B6D"/>
    <w:rsid w:val="002B309A"/>
    <w:rsid w:val="002B399C"/>
    <w:rsid w:val="002B3B26"/>
    <w:rsid w:val="002B3D1F"/>
    <w:rsid w:val="002B3F2B"/>
    <w:rsid w:val="002B3F2F"/>
    <w:rsid w:val="002B4233"/>
    <w:rsid w:val="002B55B6"/>
    <w:rsid w:val="002B612F"/>
    <w:rsid w:val="002B68B1"/>
    <w:rsid w:val="002B6CE5"/>
    <w:rsid w:val="002B75D1"/>
    <w:rsid w:val="002B76DD"/>
    <w:rsid w:val="002B78A4"/>
    <w:rsid w:val="002B7A18"/>
    <w:rsid w:val="002B7B7B"/>
    <w:rsid w:val="002C01F6"/>
    <w:rsid w:val="002C0212"/>
    <w:rsid w:val="002C0851"/>
    <w:rsid w:val="002C0BBD"/>
    <w:rsid w:val="002C0C86"/>
    <w:rsid w:val="002C0DFE"/>
    <w:rsid w:val="002C1165"/>
    <w:rsid w:val="002C1821"/>
    <w:rsid w:val="002C195E"/>
    <w:rsid w:val="002C214E"/>
    <w:rsid w:val="002C272B"/>
    <w:rsid w:val="002C339F"/>
    <w:rsid w:val="002C378D"/>
    <w:rsid w:val="002C3D62"/>
    <w:rsid w:val="002C4FCE"/>
    <w:rsid w:val="002C510F"/>
    <w:rsid w:val="002C51E5"/>
    <w:rsid w:val="002C547E"/>
    <w:rsid w:val="002C54CB"/>
    <w:rsid w:val="002C6732"/>
    <w:rsid w:val="002C6E27"/>
    <w:rsid w:val="002C793E"/>
    <w:rsid w:val="002D002A"/>
    <w:rsid w:val="002D086C"/>
    <w:rsid w:val="002D107A"/>
    <w:rsid w:val="002D1476"/>
    <w:rsid w:val="002D1CEF"/>
    <w:rsid w:val="002D1DD7"/>
    <w:rsid w:val="002D2061"/>
    <w:rsid w:val="002D2451"/>
    <w:rsid w:val="002D2600"/>
    <w:rsid w:val="002D2BE2"/>
    <w:rsid w:val="002D33AD"/>
    <w:rsid w:val="002D3708"/>
    <w:rsid w:val="002D38AC"/>
    <w:rsid w:val="002D3B60"/>
    <w:rsid w:val="002D3E9F"/>
    <w:rsid w:val="002D40F6"/>
    <w:rsid w:val="002D49EC"/>
    <w:rsid w:val="002D4A5F"/>
    <w:rsid w:val="002D4FAC"/>
    <w:rsid w:val="002D5061"/>
    <w:rsid w:val="002D5781"/>
    <w:rsid w:val="002D591E"/>
    <w:rsid w:val="002D6CAC"/>
    <w:rsid w:val="002D6CB0"/>
    <w:rsid w:val="002D726B"/>
    <w:rsid w:val="002D72B7"/>
    <w:rsid w:val="002D749B"/>
    <w:rsid w:val="002D7BC7"/>
    <w:rsid w:val="002E0283"/>
    <w:rsid w:val="002E02E2"/>
    <w:rsid w:val="002E0D28"/>
    <w:rsid w:val="002E0FF4"/>
    <w:rsid w:val="002E1177"/>
    <w:rsid w:val="002E1283"/>
    <w:rsid w:val="002E1CF7"/>
    <w:rsid w:val="002E21A2"/>
    <w:rsid w:val="002E2423"/>
    <w:rsid w:val="002E26EC"/>
    <w:rsid w:val="002E2BE0"/>
    <w:rsid w:val="002E2EBC"/>
    <w:rsid w:val="002E378F"/>
    <w:rsid w:val="002E38CD"/>
    <w:rsid w:val="002E3D49"/>
    <w:rsid w:val="002E3E23"/>
    <w:rsid w:val="002E402C"/>
    <w:rsid w:val="002E497D"/>
    <w:rsid w:val="002E5311"/>
    <w:rsid w:val="002E56A3"/>
    <w:rsid w:val="002E56F0"/>
    <w:rsid w:val="002E5812"/>
    <w:rsid w:val="002E5FFF"/>
    <w:rsid w:val="002E6246"/>
    <w:rsid w:val="002E6EE7"/>
    <w:rsid w:val="002E704A"/>
    <w:rsid w:val="002E7F14"/>
    <w:rsid w:val="002F036D"/>
    <w:rsid w:val="002F03D5"/>
    <w:rsid w:val="002F0B92"/>
    <w:rsid w:val="002F0DC1"/>
    <w:rsid w:val="002F123D"/>
    <w:rsid w:val="002F13B6"/>
    <w:rsid w:val="002F1E5E"/>
    <w:rsid w:val="002F1E8F"/>
    <w:rsid w:val="002F2C11"/>
    <w:rsid w:val="002F2EC9"/>
    <w:rsid w:val="002F32BA"/>
    <w:rsid w:val="002F397C"/>
    <w:rsid w:val="002F439C"/>
    <w:rsid w:val="002F4F70"/>
    <w:rsid w:val="002F5D80"/>
    <w:rsid w:val="002F65A3"/>
    <w:rsid w:val="002F7242"/>
    <w:rsid w:val="002F754A"/>
    <w:rsid w:val="002F7B4D"/>
    <w:rsid w:val="002F7C1A"/>
    <w:rsid w:val="002F7EED"/>
    <w:rsid w:val="0030076D"/>
    <w:rsid w:val="003009B4"/>
    <w:rsid w:val="00300E3F"/>
    <w:rsid w:val="00301325"/>
    <w:rsid w:val="00301334"/>
    <w:rsid w:val="0030193A"/>
    <w:rsid w:val="00301D5D"/>
    <w:rsid w:val="00301D91"/>
    <w:rsid w:val="003024FD"/>
    <w:rsid w:val="00302538"/>
    <w:rsid w:val="00302851"/>
    <w:rsid w:val="00302946"/>
    <w:rsid w:val="00302A92"/>
    <w:rsid w:val="00302C42"/>
    <w:rsid w:val="00302D12"/>
    <w:rsid w:val="00303559"/>
    <w:rsid w:val="00304132"/>
    <w:rsid w:val="00304850"/>
    <w:rsid w:val="0030510D"/>
    <w:rsid w:val="003052C7"/>
    <w:rsid w:val="00305350"/>
    <w:rsid w:val="0030541C"/>
    <w:rsid w:val="00305730"/>
    <w:rsid w:val="00305790"/>
    <w:rsid w:val="00305C7B"/>
    <w:rsid w:val="003060B1"/>
    <w:rsid w:val="0030696A"/>
    <w:rsid w:val="00307511"/>
    <w:rsid w:val="00310325"/>
    <w:rsid w:val="003105C5"/>
    <w:rsid w:val="00310D88"/>
    <w:rsid w:val="00311420"/>
    <w:rsid w:val="00311514"/>
    <w:rsid w:val="003116AA"/>
    <w:rsid w:val="0031191A"/>
    <w:rsid w:val="0031198E"/>
    <w:rsid w:val="0031246D"/>
    <w:rsid w:val="00312A1F"/>
    <w:rsid w:val="003136C4"/>
    <w:rsid w:val="0031371F"/>
    <w:rsid w:val="00314115"/>
    <w:rsid w:val="00314F4F"/>
    <w:rsid w:val="0031531A"/>
    <w:rsid w:val="00315881"/>
    <w:rsid w:val="00316222"/>
    <w:rsid w:val="003162D8"/>
    <w:rsid w:val="00316574"/>
    <w:rsid w:val="00316950"/>
    <w:rsid w:val="00316CAB"/>
    <w:rsid w:val="003174F3"/>
    <w:rsid w:val="00317FE7"/>
    <w:rsid w:val="003201D3"/>
    <w:rsid w:val="00320882"/>
    <w:rsid w:val="00320AE3"/>
    <w:rsid w:val="00320AEE"/>
    <w:rsid w:val="003211DD"/>
    <w:rsid w:val="003212CB"/>
    <w:rsid w:val="003212D0"/>
    <w:rsid w:val="00321A04"/>
    <w:rsid w:val="00323039"/>
    <w:rsid w:val="0032324F"/>
    <w:rsid w:val="00323372"/>
    <w:rsid w:val="00323B39"/>
    <w:rsid w:val="00323F63"/>
    <w:rsid w:val="0032421A"/>
    <w:rsid w:val="0032496B"/>
    <w:rsid w:val="003249C4"/>
    <w:rsid w:val="00324CE1"/>
    <w:rsid w:val="0032588F"/>
    <w:rsid w:val="00325F0F"/>
    <w:rsid w:val="00326502"/>
    <w:rsid w:val="0032652D"/>
    <w:rsid w:val="003266C8"/>
    <w:rsid w:val="00326F0B"/>
    <w:rsid w:val="003275CF"/>
    <w:rsid w:val="00327A65"/>
    <w:rsid w:val="0033030A"/>
    <w:rsid w:val="003303EB"/>
    <w:rsid w:val="003318CF"/>
    <w:rsid w:val="003318EA"/>
    <w:rsid w:val="003319FD"/>
    <w:rsid w:val="00331B2D"/>
    <w:rsid w:val="00331DCB"/>
    <w:rsid w:val="003321DA"/>
    <w:rsid w:val="0033236E"/>
    <w:rsid w:val="003323EE"/>
    <w:rsid w:val="0033286E"/>
    <w:rsid w:val="00332EE9"/>
    <w:rsid w:val="00332F91"/>
    <w:rsid w:val="00333976"/>
    <w:rsid w:val="00333A4C"/>
    <w:rsid w:val="003340E7"/>
    <w:rsid w:val="003345F0"/>
    <w:rsid w:val="00334B76"/>
    <w:rsid w:val="00335200"/>
    <w:rsid w:val="003358A8"/>
    <w:rsid w:val="0033591E"/>
    <w:rsid w:val="00335980"/>
    <w:rsid w:val="003359A9"/>
    <w:rsid w:val="00335FE6"/>
    <w:rsid w:val="0033604D"/>
    <w:rsid w:val="00336448"/>
    <w:rsid w:val="00336712"/>
    <w:rsid w:val="00336CD7"/>
    <w:rsid w:val="0033718A"/>
    <w:rsid w:val="0033721A"/>
    <w:rsid w:val="00337DF4"/>
    <w:rsid w:val="00340810"/>
    <w:rsid w:val="00340832"/>
    <w:rsid w:val="00340DF5"/>
    <w:rsid w:val="00340E36"/>
    <w:rsid w:val="00340E77"/>
    <w:rsid w:val="003416D4"/>
    <w:rsid w:val="00341835"/>
    <w:rsid w:val="00342AD3"/>
    <w:rsid w:val="00343B16"/>
    <w:rsid w:val="00344084"/>
    <w:rsid w:val="003440A0"/>
    <w:rsid w:val="003455E0"/>
    <w:rsid w:val="0034596D"/>
    <w:rsid w:val="00345FC5"/>
    <w:rsid w:val="003460C4"/>
    <w:rsid w:val="00346414"/>
    <w:rsid w:val="003479E3"/>
    <w:rsid w:val="00350281"/>
    <w:rsid w:val="0035030B"/>
    <w:rsid w:val="00350A88"/>
    <w:rsid w:val="003512CA"/>
    <w:rsid w:val="00351729"/>
    <w:rsid w:val="00352229"/>
    <w:rsid w:val="003522B0"/>
    <w:rsid w:val="003527EC"/>
    <w:rsid w:val="00353244"/>
    <w:rsid w:val="003533F4"/>
    <w:rsid w:val="00353573"/>
    <w:rsid w:val="0035377A"/>
    <w:rsid w:val="0035499F"/>
    <w:rsid w:val="00354D91"/>
    <w:rsid w:val="00355841"/>
    <w:rsid w:val="003559F8"/>
    <w:rsid w:val="00356210"/>
    <w:rsid w:val="0035678F"/>
    <w:rsid w:val="00357317"/>
    <w:rsid w:val="00357950"/>
    <w:rsid w:val="003601A2"/>
    <w:rsid w:val="00360A23"/>
    <w:rsid w:val="00360D7E"/>
    <w:rsid w:val="00361013"/>
    <w:rsid w:val="00361C05"/>
    <w:rsid w:val="00361C8B"/>
    <w:rsid w:val="003622D1"/>
    <w:rsid w:val="003630A9"/>
    <w:rsid w:val="003631CE"/>
    <w:rsid w:val="00363498"/>
    <w:rsid w:val="003639E1"/>
    <w:rsid w:val="00363B78"/>
    <w:rsid w:val="00364185"/>
    <w:rsid w:val="00364186"/>
    <w:rsid w:val="003643A3"/>
    <w:rsid w:val="0036440E"/>
    <w:rsid w:val="00364B01"/>
    <w:rsid w:val="0036524C"/>
    <w:rsid w:val="003658E1"/>
    <w:rsid w:val="0036605F"/>
    <w:rsid w:val="00366215"/>
    <w:rsid w:val="00366AFF"/>
    <w:rsid w:val="00366B38"/>
    <w:rsid w:val="00366D17"/>
    <w:rsid w:val="00367137"/>
    <w:rsid w:val="003672C9"/>
    <w:rsid w:val="00367A8E"/>
    <w:rsid w:val="00367DFE"/>
    <w:rsid w:val="00370B2E"/>
    <w:rsid w:val="003722C0"/>
    <w:rsid w:val="003728CA"/>
    <w:rsid w:val="00372EDA"/>
    <w:rsid w:val="00373085"/>
    <w:rsid w:val="00373709"/>
    <w:rsid w:val="0037389A"/>
    <w:rsid w:val="00373902"/>
    <w:rsid w:val="00373D2C"/>
    <w:rsid w:val="003745EC"/>
    <w:rsid w:val="00374B5B"/>
    <w:rsid w:val="00374BEE"/>
    <w:rsid w:val="00375F44"/>
    <w:rsid w:val="00376392"/>
    <w:rsid w:val="00376AFF"/>
    <w:rsid w:val="00377A28"/>
    <w:rsid w:val="00377A40"/>
    <w:rsid w:val="00377CFF"/>
    <w:rsid w:val="0038035D"/>
    <w:rsid w:val="003812B3"/>
    <w:rsid w:val="00381432"/>
    <w:rsid w:val="00381831"/>
    <w:rsid w:val="00381B85"/>
    <w:rsid w:val="00381E1F"/>
    <w:rsid w:val="00381F2D"/>
    <w:rsid w:val="0038242D"/>
    <w:rsid w:val="003834EE"/>
    <w:rsid w:val="003846DC"/>
    <w:rsid w:val="00385069"/>
    <w:rsid w:val="003854FD"/>
    <w:rsid w:val="00385541"/>
    <w:rsid w:val="003856D4"/>
    <w:rsid w:val="003857DF"/>
    <w:rsid w:val="00385D73"/>
    <w:rsid w:val="00385E78"/>
    <w:rsid w:val="0038669A"/>
    <w:rsid w:val="00386D8D"/>
    <w:rsid w:val="00387643"/>
    <w:rsid w:val="0038764D"/>
    <w:rsid w:val="003877B3"/>
    <w:rsid w:val="00387D4F"/>
    <w:rsid w:val="0039099D"/>
    <w:rsid w:val="00390CF3"/>
    <w:rsid w:val="00390D86"/>
    <w:rsid w:val="00391F1E"/>
    <w:rsid w:val="00392E9F"/>
    <w:rsid w:val="0039356E"/>
    <w:rsid w:val="00393589"/>
    <w:rsid w:val="00394167"/>
    <w:rsid w:val="00394880"/>
    <w:rsid w:val="00394CE5"/>
    <w:rsid w:val="00395239"/>
    <w:rsid w:val="00395386"/>
    <w:rsid w:val="00395AC5"/>
    <w:rsid w:val="00395B4D"/>
    <w:rsid w:val="00395FE3"/>
    <w:rsid w:val="00396205"/>
    <w:rsid w:val="003962FB"/>
    <w:rsid w:val="003963B6"/>
    <w:rsid w:val="00396B10"/>
    <w:rsid w:val="00397989"/>
    <w:rsid w:val="00397EDF"/>
    <w:rsid w:val="003A0595"/>
    <w:rsid w:val="003A08CD"/>
    <w:rsid w:val="003A0C12"/>
    <w:rsid w:val="003A191F"/>
    <w:rsid w:val="003A276E"/>
    <w:rsid w:val="003A39E1"/>
    <w:rsid w:val="003A3A42"/>
    <w:rsid w:val="003A3ABA"/>
    <w:rsid w:val="003A3C7E"/>
    <w:rsid w:val="003A3DC2"/>
    <w:rsid w:val="003A4056"/>
    <w:rsid w:val="003A44DF"/>
    <w:rsid w:val="003A5053"/>
    <w:rsid w:val="003A543C"/>
    <w:rsid w:val="003A6377"/>
    <w:rsid w:val="003A63DF"/>
    <w:rsid w:val="003A64B1"/>
    <w:rsid w:val="003A653E"/>
    <w:rsid w:val="003A6804"/>
    <w:rsid w:val="003A71B1"/>
    <w:rsid w:val="003A73D0"/>
    <w:rsid w:val="003A7D2F"/>
    <w:rsid w:val="003A7EE0"/>
    <w:rsid w:val="003B033E"/>
    <w:rsid w:val="003B0846"/>
    <w:rsid w:val="003B0B2C"/>
    <w:rsid w:val="003B163A"/>
    <w:rsid w:val="003B191B"/>
    <w:rsid w:val="003B1B31"/>
    <w:rsid w:val="003B1B8F"/>
    <w:rsid w:val="003B1FF4"/>
    <w:rsid w:val="003B3D68"/>
    <w:rsid w:val="003B3D86"/>
    <w:rsid w:val="003B3DDE"/>
    <w:rsid w:val="003B4244"/>
    <w:rsid w:val="003B465B"/>
    <w:rsid w:val="003B47AF"/>
    <w:rsid w:val="003B4FAB"/>
    <w:rsid w:val="003B5033"/>
    <w:rsid w:val="003B5163"/>
    <w:rsid w:val="003B752B"/>
    <w:rsid w:val="003B7870"/>
    <w:rsid w:val="003B7F79"/>
    <w:rsid w:val="003B7FAD"/>
    <w:rsid w:val="003C0411"/>
    <w:rsid w:val="003C04CE"/>
    <w:rsid w:val="003C06F3"/>
    <w:rsid w:val="003C0A55"/>
    <w:rsid w:val="003C1159"/>
    <w:rsid w:val="003C1293"/>
    <w:rsid w:val="003C12F1"/>
    <w:rsid w:val="003C21E6"/>
    <w:rsid w:val="003C2376"/>
    <w:rsid w:val="003C2A6C"/>
    <w:rsid w:val="003C350E"/>
    <w:rsid w:val="003C3537"/>
    <w:rsid w:val="003C4A7F"/>
    <w:rsid w:val="003C4BA5"/>
    <w:rsid w:val="003C4CAA"/>
    <w:rsid w:val="003C503E"/>
    <w:rsid w:val="003C552F"/>
    <w:rsid w:val="003C5BE5"/>
    <w:rsid w:val="003C5DFC"/>
    <w:rsid w:val="003C60FD"/>
    <w:rsid w:val="003C61DA"/>
    <w:rsid w:val="003C66E1"/>
    <w:rsid w:val="003C6DC6"/>
    <w:rsid w:val="003C75D5"/>
    <w:rsid w:val="003C7B33"/>
    <w:rsid w:val="003D063B"/>
    <w:rsid w:val="003D0EB4"/>
    <w:rsid w:val="003D0EE4"/>
    <w:rsid w:val="003D1291"/>
    <w:rsid w:val="003D1B5C"/>
    <w:rsid w:val="003D2167"/>
    <w:rsid w:val="003D2491"/>
    <w:rsid w:val="003D2AEA"/>
    <w:rsid w:val="003D2D2B"/>
    <w:rsid w:val="003D2E5E"/>
    <w:rsid w:val="003D2EF6"/>
    <w:rsid w:val="003D3101"/>
    <w:rsid w:val="003D32D4"/>
    <w:rsid w:val="003D34B4"/>
    <w:rsid w:val="003D358D"/>
    <w:rsid w:val="003D39DE"/>
    <w:rsid w:val="003D3C32"/>
    <w:rsid w:val="003D40CE"/>
    <w:rsid w:val="003D4E20"/>
    <w:rsid w:val="003D5560"/>
    <w:rsid w:val="003D5E46"/>
    <w:rsid w:val="003D5ECA"/>
    <w:rsid w:val="003D73D9"/>
    <w:rsid w:val="003D783B"/>
    <w:rsid w:val="003D7A8C"/>
    <w:rsid w:val="003D7F60"/>
    <w:rsid w:val="003E0B19"/>
    <w:rsid w:val="003E174B"/>
    <w:rsid w:val="003E17CC"/>
    <w:rsid w:val="003E1948"/>
    <w:rsid w:val="003E2479"/>
    <w:rsid w:val="003E2640"/>
    <w:rsid w:val="003E2A14"/>
    <w:rsid w:val="003E2ED5"/>
    <w:rsid w:val="003E34A0"/>
    <w:rsid w:val="003E3514"/>
    <w:rsid w:val="003E3665"/>
    <w:rsid w:val="003E3B63"/>
    <w:rsid w:val="003E411C"/>
    <w:rsid w:val="003E42A4"/>
    <w:rsid w:val="003E4A3F"/>
    <w:rsid w:val="003E4B0C"/>
    <w:rsid w:val="003E4E53"/>
    <w:rsid w:val="003E505B"/>
    <w:rsid w:val="003E5590"/>
    <w:rsid w:val="003E5D13"/>
    <w:rsid w:val="003E629A"/>
    <w:rsid w:val="003E6895"/>
    <w:rsid w:val="003E6B3C"/>
    <w:rsid w:val="003E72B2"/>
    <w:rsid w:val="003E77D2"/>
    <w:rsid w:val="003F0ED9"/>
    <w:rsid w:val="003F1D1D"/>
    <w:rsid w:val="003F1FC6"/>
    <w:rsid w:val="003F25CB"/>
    <w:rsid w:val="003F2BEA"/>
    <w:rsid w:val="003F3469"/>
    <w:rsid w:val="003F34B5"/>
    <w:rsid w:val="003F37E2"/>
    <w:rsid w:val="003F3FA8"/>
    <w:rsid w:val="003F4077"/>
    <w:rsid w:val="003F499D"/>
    <w:rsid w:val="003F4C67"/>
    <w:rsid w:val="003F5E88"/>
    <w:rsid w:val="003F5F2A"/>
    <w:rsid w:val="003F73E5"/>
    <w:rsid w:val="0040033B"/>
    <w:rsid w:val="00400817"/>
    <w:rsid w:val="00400861"/>
    <w:rsid w:val="004016C1"/>
    <w:rsid w:val="00401BF5"/>
    <w:rsid w:val="00402877"/>
    <w:rsid w:val="00402A1D"/>
    <w:rsid w:val="00402EDF"/>
    <w:rsid w:val="00403E20"/>
    <w:rsid w:val="00404A84"/>
    <w:rsid w:val="00405779"/>
    <w:rsid w:val="004058F6"/>
    <w:rsid w:val="00405E76"/>
    <w:rsid w:val="00406176"/>
    <w:rsid w:val="00407010"/>
    <w:rsid w:val="0040760D"/>
    <w:rsid w:val="00407B4B"/>
    <w:rsid w:val="00410533"/>
    <w:rsid w:val="0041128C"/>
    <w:rsid w:val="00411722"/>
    <w:rsid w:val="00411A9F"/>
    <w:rsid w:val="0041223E"/>
    <w:rsid w:val="004127D8"/>
    <w:rsid w:val="00412CF8"/>
    <w:rsid w:val="00413300"/>
    <w:rsid w:val="004133B1"/>
    <w:rsid w:val="00413496"/>
    <w:rsid w:val="004135C6"/>
    <w:rsid w:val="00414590"/>
    <w:rsid w:val="00414B70"/>
    <w:rsid w:val="00414CEE"/>
    <w:rsid w:val="0041551E"/>
    <w:rsid w:val="00415841"/>
    <w:rsid w:val="00415CBB"/>
    <w:rsid w:val="00415F4B"/>
    <w:rsid w:val="004167B7"/>
    <w:rsid w:val="00416AD6"/>
    <w:rsid w:val="00417894"/>
    <w:rsid w:val="00417A78"/>
    <w:rsid w:val="0042012E"/>
    <w:rsid w:val="0042054A"/>
    <w:rsid w:val="004208EA"/>
    <w:rsid w:val="00420E01"/>
    <w:rsid w:val="00421342"/>
    <w:rsid w:val="004217BE"/>
    <w:rsid w:val="00421B49"/>
    <w:rsid w:val="004223D5"/>
    <w:rsid w:val="00422A91"/>
    <w:rsid w:val="00422E7A"/>
    <w:rsid w:val="00423209"/>
    <w:rsid w:val="00423FE2"/>
    <w:rsid w:val="004242ED"/>
    <w:rsid w:val="0042499A"/>
    <w:rsid w:val="0042575B"/>
    <w:rsid w:val="00425D63"/>
    <w:rsid w:val="00425FA1"/>
    <w:rsid w:val="004262C9"/>
    <w:rsid w:val="00426396"/>
    <w:rsid w:val="0042658D"/>
    <w:rsid w:val="004266AD"/>
    <w:rsid w:val="004266B5"/>
    <w:rsid w:val="004267D7"/>
    <w:rsid w:val="0042682D"/>
    <w:rsid w:val="00426DAA"/>
    <w:rsid w:val="00426E76"/>
    <w:rsid w:val="00427599"/>
    <w:rsid w:val="004276D3"/>
    <w:rsid w:val="00427872"/>
    <w:rsid w:val="00427C2C"/>
    <w:rsid w:val="004300CF"/>
    <w:rsid w:val="004306BF"/>
    <w:rsid w:val="00430879"/>
    <w:rsid w:val="0043093E"/>
    <w:rsid w:val="00431076"/>
    <w:rsid w:val="00431E04"/>
    <w:rsid w:val="00433FF3"/>
    <w:rsid w:val="00434031"/>
    <w:rsid w:val="004347B1"/>
    <w:rsid w:val="00434869"/>
    <w:rsid w:val="004364F2"/>
    <w:rsid w:val="00436B96"/>
    <w:rsid w:val="004370D7"/>
    <w:rsid w:val="0043786F"/>
    <w:rsid w:val="00440403"/>
    <w:rsid w:val="0044055A"/>
    <w:rsid w:val="004405A2"/>
    <w:rsid w:val="00440C44"/>
    <w:rsid w:val="0044114E"/>
    <w:rsid w:val="00441331"/>
    <w:rsid w:val="00441BE3"/>
    <w:rsid w:val="00441F81"/>
    <w:rsid w:val="00442060"/>
    <w:rsid w:val="00442183"/>
    <w:rsid w:val="0044263C"/>
    <w:rsid w:val="00442BF1"/>
    <w:rsid w:val="004430CA"/>
    <w:rsid w:val="00443133"/>
    <w:rsid w:val="004438D3"/>
    <w:rsid w:val="00444237"/>
    <w:rsid w:val="004445D6"/>
    <w:rsid w:val="00445250"/>
    <w:rsid w:val="00446851"/>
    <w:rsid w:val="00451132"/>
    <w:rsid w:val="0045138E"/>
    <w:rsid w:val="00451DEB"/>
    <w:rsid w:val="00451F86"/>
    <w:rsid w:val="004526F1"/>
    <w:rsid w:val="00452836"/>
    <w:rsid w:val="0045315F"/>
    <w:rsid w:val="00453247"/>
    <w:rsid w:val="00453459"/>
    <w:rsid w:val="004541D9"/>
    <w:rsid w:val="004543F0"/>
    <w:rsid w:val="00454675"/>
    <w:rsid w:val="00454FC4"/>
    <w:rsid w:val="00456277"/>
    <w:rsid w:val="00456331"/>
    <w:rsid w:val="00456E02"/>
    <w:rsid w:val="00457422"/>
    <w:rsid w:val="00457A96"/>
    <w:rsid w:val="00460D27"/>
    <w:rsid w:val="0046112C"/>
    <w:rsid w:val="0046133D"/>
    <w:rsid w:val="00461660"/>
    <w:rsid w:val="00462B07"/>
    <w:rsid w:val="00462D02"/>
    <w:rsid w:val="00463283"/>
    <w:rsid w:val="0046337D"/>
    <w:rsid w:val="00463669"/>
    <w:rsid w:val="004637FA"/>
    <w:rsid w:val="00463DD9"/>
    <w:rsid w:val="00463DE5"/>
    <w:rsid w:val="0046451E"/>
    <w:rsid w:val="00464E5A"/>
    <w:rsid w:val="00465844"/>
    <w:rsid w:val="004659F8"/>
    <w:rsid w:val="00465A0B"/>
    <w:rsid w:val="00465DE4"/>
    <w:rsid w:val="00466785"/>
    <w:rsid w:val="00466C11"/>
    <w:rsid w:val="0047175B"/>
    <w:rsid w:val="004729A9"/>
    <w:rsid w:val="00472CEA"/>
    <w:rsid w:val="00473857"/>
    <w:rsid w:val="0047436A"/>
    <w:rsid w:val="004747CA"/>
    <w:rsid w:val="00474DC2"/>
    <w:rsid w:val="00474FA4"/>
    <w:rsid w:val="0047553E"/>
    <w:rsid w:val="00475638"/>
    <w:rsid w:val="0047574D"/>
    <w:rsid w:val="00475ABD"/>
    <w:rsid w:val="00475D0F"/>
    <w:rsid w:val="00475E09"/>
    <w:rsid w:val="00476618"/>
    <w:rsid w:val="0047724C"/>
    <w:rsid w:val="0047736D"/>
    <w:rsid w:val="004777D7"/>
    <w:rsid w:val="00477872"/>
    <w:rsid w:val="00477B9F"/>
    <w:rsid w:val="00477C01"/>
    <w:rsid w:val="00480241"/>
    <w:rsid w:val="004803C2"/>
    <w:rsid w:val="0048112E"/>
    <w:rsid w:val="004811B1"/>
    <w:rsid w:val="004812EF"/>
    <w:rsid w:val="00481A6C"/>
    <w:rsid w:val="004825D0"/>
    <w:rsid w:val="00482ED0"/>
    <w:rsid w:val="0048302A"/>
    <w:rsid w:val="00483B49"/>
    <w:rsid w:val="00484357"/>
    <w:rsid w:val="00484551"/>
    <w:rsid w:val="004845A1"/>
    <w:rsid w:val="00484A25"/>
    <w:rsid w:val="00484FE9"/>
    <w:rsid w:val="00485120"/>
    <w:rsid w:val="00485238"/>
    <w:rsid w:val="004857DB"/>
    <w:rsid w:val="00485A65"/>
    <w:rsid w:val="00485AFB"/>
    <w:rsid w:val="00485B5E"/>
    <w:rsid w:val="004860D3"/>
    <w:rsid w:val="0048686D"/>
    <w:rsid w:val="00486E34"/>
    <w:rsid w:val="0048778D"/>
    <w:rsid w:val="004877AB"/>
    <w:rsid w:val="004878AB"/>
    <w:rsid w:val="00487D01"/>
    <w:rsid w:val="004907CA"/>
    <w:rsid w:val="00490B8E"/>
    <w:rsid w:val="00490CD6"/>
    <w:rsid w:val="0049179C"/>
    <w:rsid w:val="00491FEC"/>
    <w:rsid w:val="00492403"/>
    <w:rsid w:val="004927EE"/>
    <w:rsid w:val="00492BFA"/>
    <w:rsid w:val="00492FAC"/>
    <w:rsid w:val="0049328D"/>
    <w:rsid w:val="00494207"/>
    <w:rsid w:val="0049481B"/>
    <w:rsid w:val="00494AF8"/>
    <w:rsid w:val="00495601"/>
    <w:rsid w:val="00495C35"/>
    <w:rsid w:val="00495DFF"/>
    <w:rsid w:val="00496243"/>
    <w:rsid w:val="00496251"/>
    <w:rsid w:val="004964E3"/>
    <w:rsid w:val="004965BB"/>
    <w:rsid w:val="004966FA"/>
    <w:rsid w:val="00496FB3"/>
    <w:rsid w:val="004971DC"/>
    <w:rsid w:val="0049799B"/>
    <w:rsid w:val="00497F86"/>
    <w:rsid w:val="004A014D"/>
    <w:rsid w:val="004A0945"/>
    <w:rsid w:val="004A0E82"/>
    <w:rsid w:val="004A1772"/>
    <w:rsid w:val="004A1A08"/>
    <w:rsid w:val="004A1DF1"/>
    <w:rsid w:val="004A244C"/>
    <w:rsid w:val="004A41F4"/>
    <w:rsid w:val="004A4F46"/>
    <w:rsid w:val="004A5AD2"/>
    <w:rsid w:val="004A60A3"/>
    <w:rsid w:val="004A6EBB"/>
    <w:rsid w:val="004A7175"/>
    <w:rsid w:val="004A7278"/>
    <w:rsid w:val="004A7CCB"/>
    <w:rsid w:val="004A7DE2"/>
    <w:rsid w:val="004B0481"/>
    <w:rsid w:val="004B0B48"/>
    <w:rsid w:val="004B0DEF"/>
    <w:rsid w:val="004B13DC"/>
    <w:rsid w:val="004B1849"/>
    <w:rsid w:val="004B19A0"/>
    <w:rsid w:val="004B19A9"/>
    <w:rsid w:val="004B2656"/>
    <w:rsid w:val="004B366A"/>
    <w:rsid w:val="004B383A"/>
    <w:rsid w:val="004B412D"/>
    <w:rsid w:val="004B4260"/>
    <w:rsid w:val="004B4F3B"/>
    <w:rsid w:val="004B5179"/>
    <w:rsid w:val="004B56E4"/>
    <w:rsid w:val="004B660D"/>
    <w:rsid w:val="004B6CA7"/>
    <w:rsid w:val="004B6F7B"/>
    <w:rsid w:val="004B72A1"/>
    <w:rsid w:val="004B7AFF"/>
    <w:rsid w:val="004B7D12"/>
    <w:rsid w:val="004C05D6"/>
    <w:rsid w:val="004C1134"/>
    <w:rsid w:val="004C178C"/>
    <w:rsid w:val="004C19F3"/>
    <w:rsid w:val="004C1C19"/>
    <w:rsid w:val="004C1DC7"/>
    <w:rsid w:val="004C2484"/>
    <w:rsid w:val="004C319E"/>
    <w:rsid w:val="004C3702"/>
    <w:rsid w:val="004C3C57"/>
    <w:rsid w:val="004C3EBE"/>
    <w:rsid w:val="004C4563"/>
    <w:rsid w:val="004C4600"/>
    <w:rsid w:val="004C47D1"/>
    <w:rsid w:val="004C49A4"/>
    <w:rsid w:val="004C4C1D"/>
    <w:rsid w:val="004C51E9"/>
    <w:rsid w:val="004C5B3D"/>
    <w:rsid w:val="004C5ECA"/>
    <w:rsid w:val="004C6296"/>
    <w:rsid w:val="004C6566"/>
    <w:rsid w:val="004C6C30"/>
    <w:rsid w:val="004C72A4"/>
    <w:rsid w:val="004C78D7"/>
    <w:rsid w:val="004D058D"/>
    <w:rsid w:val="004D064B"/>
    <w:rsid w:val="004D0AD7"/>
    <w:rsid w:val="004D113B"/>
    <w:rsid w:val="004D1363"/>
    <w:rsid w:val="004D14E1"/>
    <w:rsid w:val="004D1C97"/>
    <w:rsid w:val="004D2518"/>
    <w:rsid w:val="004D2B73"/>
    <w:rsid w:val="004D313A"/>
    <w:rsid w:val="004D3488"/>
    <w:rsid w:val="004D3E3E"/>
    <w:rsid w:val="004D431B"/>
    <w:rsid w:val="004D4380"/>
    <w:rsid w:val="004D5464"/>
    <w:rsid w:val="004D5896"/>
    <w:rsid w:val="004D5E8E"/>
    <w:rsid w:val="004D6162"/>
    <w:rsid w:val="004D61F0"/>
    <w:rsid w:val="004D62DB"/>
    <w:rsid w:val="004D66DA"/>
    <w:rsid w:val="004D6B68"/>
    <w:rsid w:val="004D6CA9"/>
    <w:rsid w:val="004D6D47"/>
    <w:rsid w:val="004E0B0B"/>
    <w:rsid w:val="004E124D"/>
    <w:rsid w:val="004E1D77"/>
    <w:rsid w:val="004E212D"/>
    <w:rsid w:val="004E282E"/>
    <w:rsid w:val="004E2D70"/>
    <w:rsid w:val="004E2DF4"/>
    <w:rsid w:val="004E3CF4"/>
    <w:rsid w:val="004E3F3D"/>
    <w:rsid w:val="004E4743"/>
    <w:rsid w:val="004E4F13"/>
    <w:rsid w:val="004E4FA4"/>
    <w:rsid w:val="004E523F"/>
    <w:rsid w:val="004E5DF8"/>
    <w:rsid w:val="004E626D"/>
    <w:rsid w:val="004E68F7"/>
    <w:rsid w:val="004E6B2A"/>
    <w:rsid w:val="004E6C27"/>
    <w:rsid w:val="004E6E2E"/>
    <w:rsid w:val="004E700A"/>
    <w:rsid w:val="004E7157"/>
    <w:rsid w:val="004E73E4"/>
    <w:rsid w:val="004E75E7"/>
    <w:rsid w:val="004E7C68"/>
    <w:rsid w:val="004E7F51"/>
    <w:rsid w:val="004F022D"/>
    <w:rsid w:val="004F0DB8"/>
    <w:rsid w:val="004F135E"/>
    <w:rsid w:val="004F1450"/>
    <w:rsid w:val="004F14BC"/>
    <w:rsid w:val="004F155B"/>
    <w:rsid w:val="004F1867"/>
    <w:rsid w:val="004F1C8C"/>
    <w:rsid w:val="004F2033"/>
    <w:rsid w:val="004F21A9"/>
    <w:rsid w:val="004F2327"/>
    <w:rsid w:val="004F2328"/>
    <w:rsid w:val="004F25F8"/>
    <w:rsid w:val="004F269E"/>
    <w:rsid w:val="004F276B"/>
    <w:rsid w:val="004F28BC"/>
    <w:rsid w:val="004F3534"/>
    <w:rsid w:val="004F3541"/>
    <w:rsid w:val="004F41DF"/>
    <w:rsid w:val="004F4743"/>
    <w:rsid w:val="004F4888"/>
    <w:rsid w:val="004F5192"/>
    <w:rsid w:val="004F5377"/>
    <w:rsid w:val="004F56DD"/>
    <w:rsid w:val="004F5C36"/>
    <w:rsid w:val="004F5F1A"/>
    <w:rsid w:val="004F6013"/>
    <w:rsid w:val="004F63F1"/>
    <w:rsid w:val="004F6D6A"/>
    <w:rsid w:val="005005E5"/>
    <w:rsid w:val="00500AC8"/>
    <w:rsid w:val="00501027"/>
    <w:rsid w:val="005012ED"/>
    <w:rsid w:val="005019FE"/>
    <w:rsid w:val="00502564"/>
    <w:rsid w:val="00503465"/>
    <w:rsid w:val="0050365A"/>
    <w:rsid w:val="005038C8"/>
    <w:rsid w:val="00503D47"/>
    <w:rsid w:val="00503E96"/>
    <w:rsid w:val="00504023"/>
    <w:rsid w:val="005045D2"/>
    <w:rsid w:val="00504E56"/>
    <w:rsid w:val="00505B63"/>
    <w:rsid w:val="00505DC0"/>
    <w:rsid w:val="00505F67"/>
    <w:rsid w:val="0050626A"/>
    <w:rsid w:val="00506702"/>
    <w:rsid w:val="00506F13"/>
    <w:rsid w:val="00506FCE"/>
    <w:rsid w:val="005076AD"/>
    <w:rsid w:val="005103E6"/>
    <w:rsid w:val="005111E4"/>
    <w:rsid w:val="00511426"/>
    <w:rsid w:val="00511785"/>
    <w:rsid w:val="005117FE"/>
    <w:rsid w:val="00511B82"/>
    <w:rsid w:val="00511E04"/>
    <w:rsid w:val="00512B97"/>
    <w:rsid w:val="00513282"/>
    <w:rsid w:val="00513F24"/>
    <w:rsid w:val="005141E3"/>
    <w:rsid w:val="00514812"/>
    <w:rsid w:val="00514935"/>
    <w:rsid w:val="00514F1E"/>
    <w:rsid w:val="0051505E"/>
    <w:rsid w:val="0051614F"/>
    <w:rsid w:val="00516840"/>
    <w:rsid w:val="005169B4"/>
    <w:rsid w:val="0051723A"/>
    <w:rsid w:val="0051766E"/>
    <w:rsid w:val="00517D28"/>
    <w:rsid w:val="00517F92"/>
    <w:rsid w:val="0052070E"/>
    <w:rsid w:val="00520A7F"/>
    <w:rsid w:val="00522A1E"/>
    <w:rsid w:val="00522B4E"/>
    <w:rsid w:val="00522DBA"/>
    <w:rsid w:val="00522E75"/>
    <w:rsid w:val="00522EDE"/>
    <w:rsid w:val="00522FD2"/>
    <w:rsid w:val="00523D47"/>
    <w:rsid w:val="00524C08"/>
    <w:rsid w:val="00524C18"/>
    <w:rsid w:val="00524FD1"/>
    <w:rsid w:val="0052542F"/>
    <w:rsid w:val="0052560A"/>
    <w:rsid w:val="00526006"/>
    <w:rsid w:val="005260CD"/>
    <w:rsid w:val="00527276"/>
    <w:rsid w:val="005273D7"/>
    <w:rsid w:val="005274CE"/>
    <w:rsid w:val="00527B85"/>
    <w:rsid w:val="00530101"/>
    <w:rsid w:val="005307FE"/>
    <w:rsid w:val="00531621"/>
    <w:rsid w:val="00532238"/>
    <w:rsid w:val="00532555"/>
    <w:rsid w:val="00532BE2"/>
    <w:rsid w:val="00532E27"/>
    <w:rsid w:val="00533486"/>
    <w:rsid w:val="00533504"/>
    <w:rsid w:val="00533B01"/>
    <w:rsid w:val="00534162"/>
    <w:rsid w:val="00534A26"/>
    <w:rsid w:val="00534ECB"/>
    <w:rsid w:val="005352E5"/>
    <w:rsid w:val="0053536D"/>
    <w:rsid w:val="0053560D"/>
    <w:rsid w:val="00535D1D"/>
    <w:rsid w:val="00535E17"/>
    <w:rsid w:val="005365FA"/>
    <w:rsid w:val="00536705"/>
    <w:rsid w:val="00536889"/>
    <w:rsid w:val="0053695E"/>
    <w:rsid w:val="00536E29"/>
    <w:rsid w:val="005370E3"/>
    <w:rsid w:val="00537981"/>
    <w:rsid w:val="005409B3"/>
    <w:rsid w:val="0054132F"/>
    <w:rsid w:val="00541A8B"/>
    <w:rsid w:val="00543FA9"/>
    <w:rsid w:val="0054462B"/>
    <w:rsid w:val="00544E6C"/>
    <w:rsid w:val="00544F21"/>
    <w:rsid w:val="00545EAB"/>
    <w:rsid w:val="00546A35"/>
    <w:rsid w:val="00546B1F"/>
    <w:rsid w:val="00546E5B"/>
    <w:rsid w:val="00547673"/>
    <w:rsid w:val="00550685"/>
    <w:rsid w:val="005508CC"/>
    <w:rsid w:val="00550B59"/>
    <w:rsid w:val="00550D54"/>
    <w:rsid w:val="0055100A"/>
    <w:rsid w:val="00551C6F"/>
    <w:rsid w:val="00551D1C"/>
    <w:rsid w:val="00551F3E"/>
    <w:rsid w:val="0055220A"/>
    <w:rsid w:val="005531F9"/>
    <w:rsid w:val="005538CA"/>
    <w:rsid w:val="00553AEF"/>
    <w:rsid w:val="00553AFA"/>
    <w:rsid w:val="0055448C"/>
    <w:rsid w:val="005549B6"/>
    <w:rsid w:val="00554D73"/>
    <w:rsid w:val="005551C1"/>
    <w:rsid w:val="00555752"/>
    <w:rsid w:val="00556339"/>
    <w:rsid w:val="00556879"/>
    <w:rsid w:val="00556C84"/>
    <w:rsid w:val="00556ED3"/>
    <w:rsid w:val="00557437"/>
    <w:rsid w:val="00557745"/>
    <w:rsid w:val="00560453"/>
    <w:rsid w:val="00560AC9"/>
    <w:rsid w:val="00560D19"/>
    <w:rsid w:val="00561EB5"/>
    <w:rsid w:val="00561FFC"/>
    <w:rsid w:val="00562CC5"/>
    <w:rsid w:val="00564630"/>
    <w:rsid w:val="00564892"/>
    <w:rsid w:val="0056497B"/>
    <w:rsid w:val="0056502C"/>
    <w:rsid w:val="005653EA"/>
    <w:rsid w:val="0056549D"/>
    <w:rsid w:val="00565533"/>
    <w:rsid w:val="00565EF4"/>
    <w:rsid w:val="00567945"/>
    <w:rsid w:val="00567BE1"/>
    <w:rsid w:val="00570028"/>
    <w:rsid w:val="00570654"/>
    <w:rsid w:val="00570680"/>
    <w:rsid w:val="00570CC8"/>
    <w:rsid w:val="00570D9C"/>
    <w:rsid w:val="0057123F"/>
    <w:rsid w:val="00571294"/>
    <w:rsid w:val="005719B6"/>
    <w:rsid w:val="00571A5A"/>
    <w:rsid w:val="00571C7B"/>
    <w:rsid w:val="00572361"/>
    <w:rsid w:val="00572701"/>
    <w:rsid w:val="00572BF8"/>
    <w:rsid w:val="005733B5"/>
    <w:rsid w:val="0057351F"/>
    <w:rsid w:val="00573824"/>
    <w:rsid w:val="005738C9"/>
    <w:rsid w:val="0057452F"/>
    <w:rsid w:val="0057473D"/>
    <w:rsid w:val="00574952"/>
    <w:rsid w:val="005754A0"/>
    <w:rsid w:val="00575847"/>
    <w:rsid w:val="005758A3"/>
    <w:rsid w:val="00575B81"/>
    <w:rsid w:val="0057620C"/>
    <w:rsid w:val="00576473"/>
    <w:rsid w:val="00576F0A"/>
    <w:rsid w:val="0057717D"/>
    <w:rsid w:val="00577BE1"/>
    <w:rsid w:val="00580FA6"/>
    <w:rsid w:val="005814D2"/>
    <w:rsid w:val="00581529"/>
    <w:rsid w:val="0058171E"/>
    <w:rsid w:val="00581D79"/>
    <w:rsid w:val="005820E0"/>
    <w:rsid w:val="00582DE1"/>
    <w:rsid w:val="00583480"/>
    <w:rsid w:val="0058370A"/>
    <w:rsid w:val="00583898"/>
    <w:rsid w:val="00583921"/>
    <w:rsid w:val="00583D33"/>
    <w:rsid w:val="00584307"/>
    <w:rsid w:val="00584899"/>
    <w:rsid w:val="00585887"/>
    <w:rsid w:val="00585BED"/>
    <w:rsid w:val="00585C69"/>
    <w:rsid w:val="00585EFB"/>
    <w:rsid w:val="0058605D"/>
    <w:rsid w:val="00586302"/>
    <w:rsid w:val="005864DF"/>
    <w:rsid w:val="00586D24"/>
    <w:rsid w:val="00586EF5"/>
    <w:rsid w:val="00587886"/>
    <w:rsid w:val="00587D2C"/>
    <w:rsid w:val="00590D32"/>
    <w:rsid w:val="005918EA"/>
    <w:rsid w:val="00592645"/>
    <w:rsid w:val="00592838"/>
    <w:rsid w:val="005929E6"/>
    <w:rsid w:val="00592DBD"/>
    <w:rsid w:val="005933CA"/>
    <w:rsid w:val="00593F8E"/>
    <w:rsid w:val="0059426A"/>
    <w:rsid w:val="00594952"/>
    <w:rsid w:val="00594DB6"/>
    <w:rsid w:val="005956EE"/>
    <w:rsid w:val="00595D60"/>
    <w:rsid w:val="00596187"/>
    <w:rsid w:val="00597638"/>
    <w:rsid w:val="00597906"/>
    <w:rsid w:val="005A0ECC"/>
    <w:rsid w:val="005A1006"/>
    <w:rsid w:val="005A1AE8"/>
    <w:rsid w:val="005A1B95"/>
    <w:rsid w:val="005A2613"/>
    <w:rsid w:val="005A301D"/>
    <w:rsid w:val="005A347D"/>
    <w:rsid w:val="005A399B"/>
    <w:rsid w:val="005A4EAB"/>
    <w:rsid w:val="005A5BC9"/>
    <w:rsid w:val="005A5FC1"/>
    <w:rsid w:val="005A633A"/>
    <w:rsid w:val="005A6CBA"/>
    <w:rsid w:val="005A6F8D"/>
    <w:rsid w:val="005A74F8"/>
    <w:rsid w:val="005A7D44"/>
    <w:rsid w:val="005A7E11"/>
    <w:rsid w:val="005B05F1"/>
    <w:rsid w:val="005B0D17"/>
    <w:rsid w:val="005B0D78"/>
    <w:rsid w:val="005B0E86"/>
    <w:rsid w:val="005B0ED4"/>
    <w:rsid w:val="005B0FCF"/>
    <w:rsid w:val="005B128E"/>
    <w:rsid w:val="005B141A"/>
    <w:rsid w:val="005B14AE"/>
    <w:rsid w:val="005B192B"/>
    <w:rsid w:val="005B197A"/>
    <w:rsid w:val="005B1E10"/>
    <w:rsid w:val="005B204E"/>
    <w:rsid w:val="005B2678"/>
    <w:rsid w:val="005B2D9F"/>
    <w:rsid w:val="005B3ABF"/>
    <w:rsid w:val="005B3E13"/>
    <w:rsid w:val="005B3E9D"/>
    <w:rsid w:val="005B3EDE"/>
    <w:rsid w:val="005B426A"/>
    <w:rsid w:val="005B4A1B"/>
    <w:rsid w:val="005B4AB6"/>
    <w:rsid w:val="005B4F4E"/>
    <w:rsid w:val="005B5666"/>
    <w:rsid w:val="005B5F07"/>
    <w:rsid w:val="005B646F"/>
    <w:rsid w:val="005B683A"/>
    <w:rsid w:val="005B6C05"/>
    <w:rsid w:val="005B7BCE"/>
    <w:rsid w:val="005B7C85"/>
    <w:rsid w:val="005C076D"/>
    <w:rsid w:val="005C0790"/>
    <w:rsid w:val="005C0A58"/>
    <w:rsid w:val="005C0CC7"/>
    <w:rsid w:val="005C17E0"/>
    <w:rsid w:val="005C1811"/>
    <w:rsid w:val="005C26FD"/>
    <w:rsid w:val="005C291F"/>
    <w:rsid w:val="005C33AF"/>
    <w:rsid w:val="005C390A"/>
    <w:rsid w:val="005C3921"/>
    <w:rsid w:val="005C39E2"/>
    <w:rsid w:val="005C3D4A"/>
    <w:rsid w:val="005C3EC1"/>
    <w:rsid w:val="005C41BC"/>
    <w:rsid w:val="005C447B"/>
    <w:rsid w:val="005C4685"/>
    <w:rsid w:val="005C59BB"/>
    <w:rsid w:val="005C6568"/>
    <w:rsid w:val="005C686C"/>
    <w:rsid w:val="005C6870"/>
    <w:rsid w:val="005C6FA4"/>
    <w:rsid w:val="005C718B"/>
    <w:rsid w:val="005C76B0"/>
    <w:rsid w:val="005C78F5"/>
    <w:rsid w:val="005C7D20"/>
    <w:rsid w:val="005D0535"/>
    <w:rsid w:val="005D121C"/>
    <w:rsid w:val="005D174F"/>
    <w:rsid w:val="005D18C6"/>
    <w:rsid w:val="005D19BB"/>
    <w:rsid w:val="005D3269"/>
    <w:rsid w:val="005D3377"/>
    <w:rsid w:val="005D3488"/>
    <w:rsid w:val="005D357A"/>
    <w:rsid w:val="005D37BD"/>
    <w:rsid w:val="005D3AD2"/>
    <w:rsid w:val="005D3EA4"/>
    <w:rsid w:val="005D40FF"/>
    <w:rsid w:val="005D427D"/>
    <w:rsid w:val="005D441D"/>
    <w:rsid w:val="005D494D"/>
    <w:rsid w:val="005D4D10"/>
    <w:rsid w:val="005D5463"/>
    <w:rsid w:val="005D58AC"/>
    <w:rsid w:val="005D5AD6"/>
    <w:rsid w:val="005D6D04"/>
    <w:rsid w:val="005D768D"/>
    <w:rsid w:val="005E004A"/>
    <w:rsid w:val="005E0796"/>
    <w:rsid w:val="005E0D18"/>
    <w:rsid w:val="005E13EC"/>
    <w:rsid w:val="005E1C46"/>
    <w:rsid w:val="005E1CA1"/>
    <w:rsid w:val="005E282C"/>
    <w:rsid w:val="005E2C77"/>
    <w:rsid w:val="005E2FB7"/>
    <w:rsid w:val="005E3CEF"/>
    <w:rsid w:val="005E3FC0"/>
    <w:rsid w:val="005E5449"/>
    <w:rsid w:val="005E60FF"/>
    <w:rsid w:val="005E619A"/>
    <w:rsid w:val="005E6D60"/>
    <w:rsid w:val="005E6D8B"/>
    <w:rsid w:val="005E6E82"/>
    <w:rsid w:val="005E76B5"/>
    <w:rsid w:val="005E7747"/>
    <w:rsid w:val="005E79A2"/>
    <w:rsid w:val="005E7C4C"/>
    <w:rsid w:val="005F0500"/>
    <w:rsid w:val="005F097E"/>
    <w:rsid w:val="005F09EF"/>
    <w:rsid w:val="005F0B41"/>
    <w:rsid w:val="005F32E4"/>
    <w:rsid w:val="005F389E"/>
    <w:rsid w:val="005F3E45"/>
    <w:rsid w:val="005F42DE"/>
    <w:rsid w:val="005F4937"/>
    <w:rsid w:val="005F521D"/>
    <w:rsid w:val="005F54B5"/>
    <w:rsid w:val="005F6074"/>
    <w:rsid w:val="005F6484"/>
    <w:rsid w:val="005F6780"/>
    <w:rsid w:val="005F69B9"/>
    <w:rsid w:val="006003D9"/>
    <w:rsid w:val="00600E86"/>
    <w:rsid w:val="00601A1E"/>
    <w:rsid w:val="00601A3D"/>
    <w:rsid w:val="00601CA6"/>
    <w:rsid w:val="00601CAE"/>
    <w:rsid w:val="006022AA"/>
    <w:rsid w:val="006031A0"/>
    <w:rsid w:val="0060351D"/>
    <w:rsid w:val="00604AFE"/>
    <w:rsid w:val="00605122"/>
    <w:rsid w:val="006058BB"/>
    <w:rsid w:val="00605BFD"/>
    <w:rsid w:val="00605F63"/>
    <w:rsid w:val="006069A6"/>
    <w:rsid w:val="00607170"/>
    <w:rsid w:val="00607349"/>
    <w:rsid w:val="00610099"/>
    <w:rsid w:val="00610346"/>
    <w:rsid w:val="00610659"/>
    <w:rsid w:val="00610669"/>
    <w:rsid w:val="00610895"/>
    <w:rsid w:val="00610AC9"/>
    <w:rsid w:val="00610CE4"/>
    <w:rsid w:val="00610DE7"/>
    <w:rsid w:val="00611411"/>
    <w:rsid w:val="00611893"/>
    <w:rsid w:val="00611DF4"/>
    <w:rsid w:val="00611F19"/>
    <w:rsid w:val="006128A0"/>
    <w:rsid w:val="0061325C"/>
    <w:rsid w:val="00613318"/>
    <w:rsid w:val="00613BF0"/>
    <w:rsid w:val="00613C33"/>
    <w:rsid w:val="00613F5F"/>
    <w:rsid w:val="006153AA"/>
    <w:rsid w:val="0061584E"/>
    <w:rsid w:val="00615915"/>
    <w:rsid w:val="0061637A"/>
    <w:rsid w:val="00616734"/>
    <w:rsid w:val="00616979"/>
    <w:rsid w:val="00616A66"/>
    <w:rsid w:val="00616E94"/>
    <w:rsid w:val="00617531"/>
    <w:rsid w:val="00617EF8"/>
    <w:rsid w:val="00617F08"/>
    <w:rsid w:val="00620CF5"/>
    <w:rsid w:val="00621B09"/>
    <w:rsid w:val="00621C26"/>
    <w:rsid w:val="006226AA"/>
    <w:rsid w:val="006229BE"/>
    <w:rsid w:val="006229F5"/>
    <w:rsid w:val="006230AB"/>
    <w:rsid w:val="00623C4C"/>
    <w:rsid w:val="006247B1"/>
    <w:rsid w:val="006249B7"/>
    <w:rsid w:val="00624B74"/>
    <w:rsid w:val="00624BF4"/>
    <w:rsid w:val="0062500F"/>
    <w:rsid w:val="0062517D"/>
    <w:rsid w:val="00625EA3"/>
    <w:rsid w:val="00626589"/>
    <w:rsid w:val="00626965"/>
    <w:rsid w:val="006272C7"/>
    <w:rsid w:val="006275FE"/>
    <w:rsid w:val="00630265"/>
    <w:rsid w:val="00630351"/>
    <w:rsid w:val="00630FA3"/>
    <w:rsid w:val="00631F1A"/>
    <w:rsid w:val="00631F4E"/>
    <w:rsid w:val="00632EAF"/>
    <w:rsid w:val="006331E3"/>
    <w:rsid w:val="0063399D"/>
    <w:rsid w:val="00633DE2"/>
    <w:rsid w:val="00633F23"/>
    <w:rsid w:val="00634539"/>
    <w:rsid w:val="00634629"/>
    <w:rsid w:val="00634AA1"/>
    <w:rsid w:val="00634D17"/>
    <w:rsid w:val="00634D5E"/>
    <w:rsid w:val="00634E1A"/>
    <w:rsid w:val="006358E5"/>
    <w:rsid w:val="0063600E"/>
    <w:rsid w:val="0063644F"/>
    <w:rsid w:val="0063690A"/>
    <w:rsid w:val="00636F33"/>
    <w:rsid w:val="006375C6"/>
    <w:rsid w:val="00637D19"/>
    <w:rsid w:val="00640D8A"/>
    <w:rsid w:val="00641BBA"/>
    <w:rsid w:val="006427F4"/>
    <w:rsid w:val="0064288B"/>
    <w:rsid w:val="00644574"/>
    <w:rsid w:val="00644802"/>
    <w:rsid w:val="0064502E"/>
    <w:rsid w:val="00645188"/>
    <w:rsid w:val="00645658"/>
    <w:rsid w:val="00645819"/>
    <w:rsid w:val="00645A69"/>
    <w:rsid w:val="00645D4A"/>
    <w:rsid w:val="00645F9B"/>
    <w:rsid w:val="006460AD"/>
    <w:rsid w:val="00646742"/>
    <w:rsid w:val="006468F7"/>
    <w:rsid w:val="0064697E"/>
    <w:rsid w:val="006470FE"/>
    <w:rsid w:val="00647873"/>
    <w:rsid w:val="0064788C"/>
    <w:rsid w:val="006500BB"/>
    <w:rsid w:val="00650330"/>
    <w:rsid w:val="00650D4D"/>
    <w:rsid w:val="00650E69"/>
    <w:rsid w:val="00650E96"/>
    <w:rsid w:val="00651A8F"/>
    <w:rsid w:val="006524E0"/>
    <w:rsid w:val="00652706"/>
    <w:rsid w:val="00652B00"/>
    <w:rsid w:val="00652F61"/>
    <w:rsid w:val="006533FF"/>
    <w:rsid w:val="006541D9"/>
    <w:rsid w:val="00654909"/>
    <w:rsid w:val="006549B7"/>
    <w:rsid w:val="00654D4A"/>
    <w:rsid w:val="00655A85"/>
    <w:rsid w:val="00655F3F"/>
    <w:rsid w:val="0065669C"/>
    <w:rsid w:val="00657685"/>
    <w:rsid w:val="0066014C"/>
    <w:rsid w:val="0066015F"/>
    <w:rsid w:val="00660C1B"/>
    <w:rsid w:val="0066219E"/>
    <w:rsid w:val="00662485"/>
    <w:rsid w:val="00662DE7"/>
    <w:rsid w:val="006630D7"/>
    <w:rsid w:val="00663650"/>
    <w:rsid w:val="00663B83"/>
    <w:rsid w:val="00664ABD"/>
    <w:rsid w:val="0066552C"/>
    <w:rsid w:val="00665DC7"/>
    <w:rsid w:val="006662D9"/>
    <w:rsid w:val="00667008"/>
    <w:rsid w:val="006673FF"/>
    <w:rsid w:val="00667A35"/>
    <w:rsid w:val="00667E74"/>
    <w:rsid w:val="00667F19"/>
    <w:rsid w:val="00670C14"/>
    <w:rsid w:val="00670CF0"/>
    <w:rsid w:val="00670E45"/>
    <w:rsid w:val="006712F9"/>
    <w:rsid w:val="00671CDF"/>
    <w:rsid w:val="00671D51"/>
    <w:rsid w:val="00671E26"/>
    <w:rsid w:val="00672003"/>
    <w:rsid w:val="006723B9"/>
    <w:rsid w:val="0067291C"/>
    <w:rsid w:val="0067310F"/>
    <w:rsid w:val="0067352F"/>
    <w:rsid w:val="00673A8D"/>
    <w:rsid w:val="00673B5E"/>
    <w:rsid w:val="00674586"/>
    <w:rsid w:val="006746F5"/>
    <w:rsid w:val="00674A70"/>
    <w:rsid w:val="00675141"/>
    <w:rsid w:val="0067549A"/>
    <w:rsid w:val="006754E5"/>
    <w:rsid w:val="00675D22"/>
    <w:rsid w:val="006764DD"/>
    <w:rsid w:val="0067699A"/>
    <w:rsid w:val="006774F3"/>
    <w:rsid w:val="00677C24"/>
    <w:rsid w:val="00677CF1"/>
    <w:rsid w:val="00677CF8"/>
    <w:rsid w:val="0068060E"/>
    <w:rsid w:val="00680AAC"/>
    <w:rsid w:val="00681403"/>
    <w:rsid w:val="0068169F"/>
    <w:rsid w:val="0068199D"/>
    <w:rsid w:val="00681C72"/>
    <w:rsid w:val="00681CEB"/>
    <w:rsid w:val="00681ED6"/>
    <w:rsid w:val="00682249"/>
    <w:rsid w:val="006824E8"/>
    <w:rsid w:val="00682593"/>
    <w:rsid w:val="006828AA"/>
    <w:rsid w:val="00682D96"/>
    <w:rsid w:val="00683CC3"/>
    <w:rsid w:val="006847FD"/>
    <w:rsid w:val="00684C4F"/>
    <w:rsid w:val="00684ECF"/>
    <w:rsid w:val="00685EA9"/>
    <w:rsid w:val="00685FC0"/>
    <w:rsid w:val="00686777"/>
    <w:rsid w:val="00686A66"/>
    <w:rsid w:val="00686AF4"/>
    <w:rsid w:val="006878C8"/>
    <w:rsid w:val="00687AEA"/>
    <w:rsid w:val="00687F4F"/>
    <w:rsid w:val="00690853"/>
    <w:rsid w:val="00690912"/>
    <w:rsid w:val="00690A6E"/>
    <w:rsid w:val="006911C0"/>
    <w:rsid w:val="0069150C"/>
    <w:rsid w:val="00691D5A"/>
    <w:rsid w:val="0069221A"/>
    <w:rsid w:val="00692787"/>
    <w:rsid w:val="00692C07"/>
    <w:rsid w:val="00693743"/>
    <w:rsid w:val="00693822"/>
    <w:rsid w:val="0069389C"/>
    <w:rsid w:val="00693A7A"/>
    <w:rsid w:val="00693C36"/>
    <w:rsid w:val="00693D4C"/>
    <w:rsid w:val="00693E52"/>
    <w:rsid w:val="0069400B"/>
    <w:rsid w:val="006944B6"/>
    <w:rsid w:val="0069491E"/>
    <w:rsid w:val="00694BA4"/>
    <w:rsid w:val="00694E6E"/>
    <w:rsid w:val="00694F03"/>
    <w:rsid w:val="0069501B"/>
    <w:rsid w:val="00695C74"/>
    <w:rsid w:val="00695D74"/>
    <w:rsid w:val="0069616D"/>
    <w:rsid w:val="0069692C"/>
    <w:rsid w:val="00696AED"/>
    <w:rsid w:val="0069732A"/>
    <w:rsid w:val="006A0357"/>
    <w:rsid w:val="006A0613"/>
    <w:rsid w:val="006A1A6A"/>
    <w:rsid w:val="006A1BF5"/>
    <w:rsid w:val="006A1E03"/>
    <w:rsid w:val="006A1F2D"/>
    <w:rsid w:val="006A1F8E"/>
    <w:rsid w:val="006A27CA"/>
    <w:rsid w:val="006A2E20"/>
    <w:rsid w:val="006A393A"/>
    <w:rsid w:val="006A39A2"/>
    <w:rsid w:val="006A3CCF"/>
    <w:rsid w:val="006A4BEE"/>
    <w:rsid w:val="006A4FCE"/>
    <w:rsid w:val="006A5664"/>
    <w:rsid w:val="006A5CC6"/>
    <w:rsid w:val="006A5FAB"/>
    <w:rsid w:val="006A610B"/>
    <w:rsid w:val="006A63BF"/>
    <w:rsid w:val="006A6984"/>
    <w:rsid w:val="006A752D"/>
    <w:rsid w:val="006A7EA6"/>
    <w:rsid w:val="006B01BA"/>
    <w:rsid w:val="006B023D"/>
    <w:rsid w:val="006B09E9"/>
    <w:rsid w:val="006B194E"/>
    <w:rsid w:val="006B2400"/>
    <w:rsid w:val="006B25B4"/>
    <w:rsid w:val="006B2DB3"/>
    <w:rsid w:val="006B2EE0"/>
    <w:rsid w:val="006B3102"/>
    <w:rsid w:val="006B3148"/>
    <w:rsid w:val="006B34B9"/>
    <w:rsid w:val="006B35E9"/>
    <w:rsid w:val="006B3B03"/>
    <w:rsid w:val="006B3C93"/>
    <w:rsid w:val="006B413B"/>
    <w:rsid w:val="006B42E9"/>
    <w:rsid w:val="006B480D"/>
    <w:rsid w:val="006B4A73"/>
    <w:rsid w:val="006B595D"/>
    <w:rsid w:val="006B59B6"/>
    <w:rsid w:val="006B5AE1"/>
    <w:rsid w:val="006B6032"/>
    <w:rsid w:val="006B6776"/>
    <w:rsid w:val="006B6A30"/>
    <w:rsid w:val="006B6B51"/>
    <w:rsid w:val="006B6D30"/>
    <w:rsid w:val="006B6DCC"/>
    <w:rsid w:val="006B77BC"/>
    <w:rsid w:val="006B780C"/>
    <w:rsid w:val="006C0056"/>
    <w:rsid w:val="006C0178"/>
    <w:rsid w:val="006C038F"/>
    <w:rsid w:val="006C0842"/>
    <w:rsid w:val="006C0ABE"/>
    <w:rsid w:val="006C0C1A"/>
    <w:rsid w:val="006C10EE"/>
    <w:rsid w:val="006C2109"/>
    <w:rsid w:val="006C2D24"/>
    <w:rsid w:val="006C340A"/>
    <w:rsid w:val="006C3AB9"/>
    <w:rsid w:val="006C3CAE"/>
    <w:rsid w:val="006C3F33"/>
    <w:rsid w:val="006C42CB"/>
    <w:rsid w:val="006C469F"/>
    <w:rsid w:val="006C529E"/>
    <w:rsid w:val="006C54FB"/>
    <w:rsid w:val="006C5950"/>
    <w:rsid w:val="006C5B2F"/>
    <w:rsid w:val="006C5EF4"/>
    <w:rsid w:val="006C7EE0"/>
    <w:rsid w:val="006D0328"/>
    <w:rsid w:val="006D0BD4"/>
    <w:rsid w:val="006D0F86"/>
    <w:rsid w:val="006D21A5"/>
    <w:rsid w:val="006D2756"/>
    <w:rsid w:val="006D276D"/>
    <w:rsid w:val="006D29B3"/>
    <w:rsid w:val="006D340F"/>
    <w:rsid w:val="006D3B04"/>
    <w:rsid w:val="006D44C1"/>
    <w:rsid w:val="006D471E"/>
    <w:rsid w:val="006D4C89"/>
    <w:rsid w:val="006D4DDB"/>
    <w:rsid w:val="006D5E71"/>
    <w:rsid w:val="006D6D1D"/>
    <w:rsid w:val="006D6DEF"/>
    <w:rsid w:val="006D6E86"/>
    <w:rsid w:val="006D7FDA"/>
    <w:rsid w:val="006E023D"/>
    <w:rsid w:val="006E0376"/>
    <w:rsid w:val="006E0790"/>
    <w:rsid w:val="006E0B59"/>
    <w:rsid w:val="006E144B"/>
    <w:rsid w:val="006E1489"/>
    <w:rsid w:val="006E1BAC"/>
    <w:rsid w:val="006E242F"/>
    <w:rsid w:val="006E2433"/>
    <w:rsid w:val="006E25F5"/>
    <w:rsid w:val="006E26EC"/>
    <w:rsid w:val="006E2757"/>
    <w:rsid w:val="006E2F86"/>
    <w:rsid w:val="006E376A"/>
    <w:rsid w:val="006E3E40"/>
    <w:rsid w:val="006E4680"/>
    <w:rsid w:val="006E47A0"/>
    <w:rsid w:val="006E49A0"/>
    <w:rsid w:val="006E55B2"/>
    <w:rsid w:val="006E601C"/>
    <w:rsid w:val="006E7CB6"/>
    <w:rsid w:val="006F0A1C"/>
    <w:rsid w:val="006F0E65"/>
    <w:rsid w:val="006F1662"/>
    <w:rsid w:val="006F1A4A"/>
    <w:rsid w:val="006F1C43"/>
    <w:rsid w:val="006F1C84"/>
    <w:rsid w:val="006F1F07"/>
    <w:rsid w:val="006F282D"/>
    <w:rsid w:val="006F2940"/>
    <w:rsid w:val="006F2C95"/>
    <w:rsid w:val="006F2F90"/>
    <w:rsid w:val="006F3BC2"/>
    <w:rsid w:val="006F3DB9"/>
    <w:rsid w:val="006F4359"/>
    <w:rsid w:val="006F4AC8"/>
    <w:rsid w:val="006F4EA0"/>
    <w:rsid w:val="006F520B"/>
    <w:rsid w:val="006F5812"/>
    <w:rsid w:val="006F5C5F"/>
    <w:rsid w:val="006F61FE"/>
    <w:rsid w:val="006F648F"/>
    <w:rsid w:val="006F66DA"/>
    <w:rsid w:val="006F6AB0"/>
    <w:rsid w:val="006F7630"/>
    <w:rsid w:val="006F797A"/>
    <w:rsid w:val="006F7D00"/>
    <w:rsid w:val="00700EB4"/>
    <w:rsid w:val="0070103D"/>
    <w:rsid w:val="00701264"/>
    <w:rsid w:val="00701541"/>
    <w:rsid w:val="00701B84"/>
    <w:rsid w:val="0070233C"/>
    <w:rsid w:val="00702777"/>
    <w:rsid w:val="0070319A"/>
    <w:rsid w:val="00703B2C"/>
    <w:rsid w:val="00703C2E"/>
    <w:rsid w:val="00703F2C"/>
    <w:rsid w:val="007042EE"/>
    <w:rsid w:val="00704451"/>
    <w:rsid w:val="0070505C"/>
    <w:rsid w:val="00705423"/>
    <w:rsid w:val="00705C63"/>
    <w:rsid w:val="00705CCA"/>
    <w:rsid w:val="007061C4"/>
    <w:rsid w:val="007062DD"/>
    <w:rsid w:val="0070640D"/>
    <w:rsid w:val="00707566"/>
    <w:rsid w:val="007078FD"/>
    <w:rsid w:val="00707CFB"/>
    <w:rsid w:val="00707DC2"/>
    <w:rsid w:val="00710BE5"/>
    <w:rsid w:val="0071125A"/>
    <w:rsid w:val="007117D0"/>
    <w:rsid w:val="00711D49"/>
    <w:rsid w:val="00711D9A"/>
    <w:rsid w:val="00712298"/>
    <w:rsid w:val="007122EB"/>
    <w:rsid w:val="0071262E"/>
    <w:rsid w:val="00713496"/>
    <w:rsid w:val="00713856"/>
    <w:rsid w:val="00714307"/>
    <w:rsid w:val="0071433F"/>
    <w:rsid w:val="00714664"/>
    <w:rsid w:val="0071528D"/>
    <w:rsid w:val="00715C7C"/>
    <w:rsid w:val="00716136"/>
    <w:rsid w:val="00716E50"/>
    <w:rsid w:val="007179FE"/>
    <w:rsid w:val="00717C39"/>
    <w:rsid w:val="007201A5"/>
    <w:rsid w:val="00720293"/>
    <w:rsid w:val="0072033D"/>
    <w:rsid w:val="00720450"/>
    <w:rsid w:val="00721CD4"/>
    <w:rsid w:val="007235D4"/>
    <w:rsid w:val="007236E3"/>
    <w:rsid w:val="00723F38"/>
    <w:rsid w:val="00724032"/>
    <w:rsid w:val="00724B45"/>
    <w:rsid w:val="00725249"/>
    <w:rsid w:val="00725D31"/>
    <w:rsid w:val="007260D1"/>
    <w:rsid w:val="007260FF"/>
    <w:rsid w:val="0072692D"/>
    <w:rsid w:val="00726C2E"/>
    <w:rsid w:val="007278BF"/>
    <w:rsid w:val="00727A28"/>
    <w:rsid w:val="00727D23"/>
    <w:rsid w:val="00730202"/>
    <w:rsid w:val="00730303"/>
    <w:rsid w:val="00730E0B"/>
    <w:rsid w:val="007311F9"/>
    <w:rsid w:val="007315EB"/>
    <w:rsid w:val="00731603"/>
    <w:rsid w:val="0073175B"/>
    <w:rsid w:val="007317EC"/>
    <w:rsid w:val="00731A75"/>
    <w:rsid w:val="00731DC3"/>
    <w:rsid w:val="00732190"/>
    <w:rsid w:val="007331CC"/>
    <w:rsid w:val="007339BE"/>
    <w:rsid w:val="00733D10"/>
    <w:rsid w:val="0073447C"/>
    <w:rsid w:val="00734A67"/>
    <w:rsid w:val="00734AC7"/>
    <w:rsid w:val="00735879"/>
    <w:rsid w:val="00735A0B"/>
    <w:rsid w:val="0073693F"/>
    <w:rsid w:val="00736947"/>
    <w:rsid w:val="00737B7C"/>
    <w:rsid w:val="00737E8C"/>
    <w:rsid w:val="0074091F"/>
    <w:rsid w:val="00740D6C"/>
    <w:rsid w:val="00740E2F"/>
    <w:rsid w:val="007414F1"/>
    <w:rsid w:val="00741CF4"/>
    <w:rsid w:val="00741F9E"/>
    <w:rsid w:val="0074259A"/>
    <w:rsid w:val="00742804"/>
    <w:rsid w:val="00742AD8"/>
    <w:rsid w:val="00742C3E"/>
    <w:rsid w:val="00742CF7"/>
    <w:rsid w:val="0074311F"/>
    <w:rsid w:val="0074331A"/>
    <w:rsid w:val="00743DD6"/>
    <w:rsid w:val="007442E4"/>
    <w:rsid w:val="00744A98"/>
    <w:rsid w:val="007464E5"/>
    <w:rsid w:val="00746518"/>
    <w:rsid w:val="007468D0"/>
    <w:rsid w:val="00746935"/>
    <w:rsid w:val="007470E0"/>
    <w:rsid w:val="00750992"/>
    <w:rsid w:val="00750B25"/>
    <w:rsid w:val="0075101F"/>
    <w:rsid w:val="007519EB"/>
    <w:rsid w:val="00751B4A"/>
    <w:rsid w:val="00751BCE"/>
    <w:rsid w:val="0075209A"/>
    <w:rsid w:val="00752232"/>
    <w:rsid w:val="007526B1"/>
    <w:rsid w:val="00753548"/>
    <w:rsid w:val="00754179"/>
    <w:rsid w:val="007552BD"/>
    <w:rsid w:val="007552D0"/>
    <w:rsid w:val="007552D1"/>
    <w:rsid w:val="00755C5F"/>
    <w:rsid w:val="00755CA5"/>
    <w:rsid w:val="00756328"/>
    <w:rsid w:val="0075644E"/>
    <w:rsid w:val="007566B1"/>
    <w:rsid w:val="007566C6"/>
    <w:rsid w:val="00756F7D"/>
    <w:rsid w:val="007574EE"/>
    <w:rsid w:val="00757B05"/>
    <w:rsid w:val="007607C6"/>
    <w:rsid w:val="00760B35"/>
    <w:rsid w:val="00760D78"/>
    <w:rsid w:val="00760E86"/>
    <w:rsid w:val="00760F07"/>
    <w:rsid w:val="00761AE0"/>
    <w:rsid w:val="00761CD5"/>
    <w:rsid w:val="00761E8A"/>
    <w:rsid w:val="00762910"/>
    <w:rsid w:val="00763184"/>
    <w:rsid w:val="00763DF0"/>
    <w:rsid w:val="007640F6"/>
    <w:rsid w:val="007640FC"/>
    <w:rsid w:val="007652ED"/>
    <w:rsid w:val="007656C6"/>
    <w:rsid w:val="00765CCF"/>
    <w:rsid w:val="00766648"/>
    <w:rsid w:val="00766D91"/>
    <w:rsid w:val="007679BF"/>
    <w:rsid w:val="00767C15"/>
    <w:rsid w:val="0077151B"/>
    <w:rsid w:val="007718F5"/>
    <w:rsid w:val="0077206F"/>
    <w:rsid w:val="00772B96"/>
    <w:rsid w:val="0077328A"/>
    <w:rsid w:val="007734E3"/>
    <w:rsid w:val="00773755"/>
    <w:rsid w:val="00773AFC"/>
    <w:rsid w:val="007741B8"/>
    <w:rsid w:val="007745F1"/>
    <w:rsid w:val="00775D90"/>
    <w:rsid w:val="00775F18"/>
    <w:rsid w:val="007765A3"/>
    <w:rsid w:val="007769CC"/>
    <w:rsid w:val="00776E06"/>
    <w:rsid w:val="007776A6"/>
    <w:rsid w:val="00777BEF"/>
    <w:rsid w:val="00780171"/>
    <w:rsid w:val="00780629"/>
    <w:rsid w:val="00781277"/>
    <w:rsid w:val="0078128A"/>
    <w:rsid w:val="00781301"/>
    <w:rsid w:val="00781D29"/>
    <w:rsid w:val="0078278E"/>
    <w:rsid w:val="00782C87"/>
    <w:rsid w:val="00782D3C"/>
    <w:rsid w:val="00782D6E"/>
    <w:rsid w:val="00783216"/>
    <w:rsid w:val="0078358F"/>
    <w:rsid w:val="00783818"/>
    <w:rsid w:val="00783A89"/>
    <w:rsid w:val="00783C6F"/>
    <w:rsid w:val="00783CB8"/>
    <w:rsid w:val="007840AF"/>
    <w:rsid w:val="00784672"/>
    <w:rsid w:val="007849D9"/>
    <w:rsid w:val="00784AFD"/>
    <w:rsid w:val="007850A5"/>
    <w:rsid w:val="0078519B"/>
    <w:rsid w:val="007851C2"/>
    <w:rsid w:val="007857F6"/>
    <w:rsid w:val="0078580F"/>
    <w:rsid w:val="007862D4"/>
    <w:rsid w:val="00786F03"/>
    <w:rsid w:val="00786FEE"/>
    <w:rsid w:val="00787AC9"/>
    <w:rsid w:val="007904FE"/>
    <w:rsid w:val="00790F69"/>
    <w:rsid w:val="0079130B"/>
    <w:rsid w:val="0079132D"/>
    <w:rsid w:val="0079152B"/>
    <w:rsid w:val="00791D94"/>
    <w:rsid w:val="007926C7"/>
    <w:rsid w:val="00792EC0"/>
    <w:rsid w:val="007935E6"/>
    <w:rsid w:val="00793788"/>
    <w:rsid w:val="00793907"/>
    <w:rsid w:val="0079477C"/>
    <w:rsid w:val="00794A00"/>
    <w:rsid w:val="00795338"/>
    <w:rsid w:val="007956CC"/>
    <w:rsid w:val="00795764"/>
    <w:rsid w:val="0079657D"/>
    <w:rsid w:val="00796D1A"/>
    <w:rsid w:val="007974D1"/>
    <w:rsid w:val="0079778A"/>
    <w:rsid w:val="00797A3A"/>
    <w:rsid w:val="00797CD0"/>
    <w:rsid w:val="007A046A"/>
    <w:rsid w:val="007A0AC8"/>
    <w:rsid w:val="007A1F6C"/>
    <w:rsid w:val="007A2D93"/>
    <w:rsid w:val="007A3205"/>
    <w:rsid w:val="007A384C"/>
    <w:rsid w:val="007A3AC2"/>
    <w:rsid w:val="007A3C59"/>
    <w:rsid w:val="007A4087"/>
    <w:rsid w:val="007A41EF"/>
    <w:rsid w:val="007A422D"/>
    <w:rsid w:val="007A43C6"/>
    <w:rsid w:val="007A495C"/>
    <w:rsid w:val="007A4E86"/>
    <w:rsid w:val="007A644D"/>
    <w:rsid w:val="007A69F4"/>
    <w:rsid w:val="007A74EC"/>
    <w:rsid w:val="007A755F"/>
    <w:rsid w:val="007B01AE"/>
    <w:rsid w:val="007B1820"/>
    <w:rsid w:val="007B187A"/>
    <w:rsid w:val="007B2109"/>
    <w:rsid w:val="007B239D"/>
    <w:rsid w:val="007B2690"/>
    <w:rsid w:val="007B26B5"/>
    <w:rsid w:val="007B366C"/>
    <w:rsid w:val="007B36EA"/>
    <w:rsid w:val="007B36ED"/>
    <w:rsid w:val="007B3CC4"/>
    <w:rsid w:val="007B4557"/>
    <w:rsid w:val="007B466E"/>
    <w:rsid w:val="007B4753"/>
    <w:rsid w:val="007B4F67"/>
    <w:rsid w:val="007B4F90"/>
    <w:rsid w:val="007B5F91"/>
    <w:rsid w:val="007B662F"/>
    <w:rsid w:val="007B795F"/>
    <w:rsid w:val="007B7F03"/>
    <w:rsid w:val="007B7F15"/>
    <w:rsid w:val="007C021C"/>
    <w:rsid w:val="007C06E3"/>
    <w:rsid w:val="007C0E5C"/>
    <w:rsid w:val="007C192D"/>
    <w:rsid w:val="007C19F5"/>
    <w:rsid w:val="007C1C7D"/>
    <w:rsid w:val="007C20A5"/>
    <w:rsid w:val="007C23F4"/>
    <w:rsid w:val="007C2C9D"/>
    <w:rsid w:val="007C2E70"/>
    <w:rsid w:val="007C328C"/>
    <w:rsid w:val="007C3301"/>
    <w:rsid w:val="007C3352"/>
    <w:rsid w:val="007C3E61"/>
    <w:rsid w:val="007C3E85"/>
    <w:rsid w:val="007C4F65"/>
    <w:rsid w:val="007C5232"/>
    <w:rsid w:val="007C54B5"/>
    <w:rsid w:val="007C5802"/>
    <w:rsid w:val="007C5B42"/>
    <w:rsid w:val="007C5BC8"/>
    <w:rsid w:val="007C709D"/>
    <w:rsid w:val="007C737E"/>
    <w:rsid w:val="007C75B7"/>
    <w:rsid w:val="007C7A41"/>
    <w:rsid w:val="007C7BBF"/>
    <w:rsid w:val="007D005A"/>
    <w:rsid w:val="007D0960"/>
    <w:rsid w:val="007D1B60"/>
    <w:rsid w:val="007D1D01"/>
    <w:rsid w:val="007D1F15"/>
    <w:rsid w:val="007D253E"/>
    <w:rsid w:val="007D2B98"/>
    <w:rsid w:val="007D3134"/>
    <w:rsid w:val="007D3238"/>
    <w:rsid w:val="007D32CA"/>
    <w:rsid w:val="007D35F1"/>
    <w:rsid w:val="007D405D"/>
    <w:rsid w:val="007D45B1"/>
    <w:rsid w:val="007D48B0"/>
    <w:rsid w:val="007D4E06"/>
    <w:rsid w:val="007D5249"/>
    <w:rsid w:val="007D5944"/>
    <w:rsid w:val="007D5BEC"/>
    <w:rsid w:val="007D631B"/>
    <w:rsid w:val="007D6559"/>
    <w:rsid w:val="007D6BA1"/>
    <w:rsid w:val="007D744C"/>
    <w:rsid w:val="007E0548"/>
    <w:rsid w:val="007E081B"/>
    <w:rsid w:val="007E09C8"/>
    <w:rsid w:val="007E11CD"/>
    <w:rsid w:val="007E1A1B"/>
    <w:rsid w:val="007E2C70"/>
    <w:rsid w:val="007E2F28"/>
    <w:rsid w:val="007E3486"/>
    <w:rsid w:val="007E35FD"/>
    <w:rsid w:val="007E3C83"/>
    <w:rsid w:val="007E45BA"/>
    <w:rsid w:val="007E4A01"/>
    <w:rsid w:val="007E5692"/>
    <w:rsid w:val="007E62F4"/>
    <w:rsid w:val="007E6376"/>
    <w:rsid w:val="007E72B0"/>
    <w:rsid w:val="007E75EF"/>
    <w:rsid w:val="007E7C23"/>
    <w:rsid w:val="007F0AC7"/>
    <w:rsid w:val="007F0DD5"/>
    <w:rsid w:val="007F1143"/>
    <w:rsid w:val="007F14EA"/>
    <w:rsid w:val="007F1B75"/>
    <w:rsid w:val="007F1E15"/>
    <w:rsid w:val="007F1ED2"/>
    <w:rsid w:val="007F29C5"/>
    <w:rsid w:val="007F3092"/>
    <w:rsid w:val="007F3203"/>
    <w:rsid w:val="007F36FC"/>
    <w:rsid w:val="007F3BE9"/>
    <w:rsid w:val="007F3D44"/>
    <w:rsid w:val="007F3D86"/>
    <w:rsid w:val="007F463E"/>
    <w:rsid w:val="007F48C9"/>
    <w:rsid w:val="007F5A33"/>
    <w:rsid w:val="007F5EBA"/>
    <w:rsid w:val="007F61D4"/>
    <w:rsid w:val="007F668E"/>
    <w:rsid w:val="007F6A05"/>
    <w:rsid w:val="007F70F3"/>
    <w:rsid w:val="007F75AE"/>
    <w:rsid w:val="007F7B86"/>
    <w:rsid w:val="00800580"/>
    <w:rsid w:val="008008B1"/>
    <w:rsid w:val="008016B2"/>
    <w:rsid w:val="0080183C"/>
    <w:rsid w:val="00801D6F"/>
    <w:rsid w:val="00801E26"/>
    <w:rsid w:val="00802393"/>
    <w:rsid w:val="0080251D"/>
    <w:rsid w:val="008034D9"/>
    <w:rsid w:val="008038E5"/>
    <w:rsid w:val="00803AC7"/>
    <w:rsid w:val="00804278"/>
    <w:rsid w:val="00804C71"/>
    <w:rsid w:val="00804E01"/>
    <w:rsid w:val="008053E5"/>
    <w:rsid w:val="0080597A"/>
    <w:rsid w:val="00805F18"/>
    <w:rsid w:val="00807F06"/>
    <w:rsid w:val="00810CBE"/>
    <w:rsid w:val="00810D71"/>
    <w:rsid w:val="00811167"/>
    <w:rsid w:val="008112CF"/>
    <w:rsid w:val="008113DB"/>
    <w:rsid w:val="008117EF"/>
    <w:rsid w:val="00811E96"/>
    <w:rsid w:val="00812325"/>
    <w:rsid w:val="0081294F"/>
    <w:rsid w:val="00813624"/>
    <w:rsid w:val="00813ADA"/>
    <w:rsid w:val="00813DAA"/>
    <w:rsid w:val="00814420"/>
    <w:rsid w:val="0081444E"/>
    <w:rsid w:val="00814634"/>
    <w:rsid w:val="008147AB"/>
    <w:rsid w:val="00814C90"/>
    <w:rsid w:val="00815C24"/>
    <w:rsid w:val="00815DAE"/>
    <w:rsid w:val="00816783"/>
    <w:rsid w:val="00817F8E"/>
    <w:rsid w:val="00820650"/>
    <w:rsid w:val="00820979"/>
    <w:rsid w:val="00820AD6"/>
    <w:rsid w:val="008214AD"/>
    <w:rsid w:val="008214EC"/>
    <w:rsid w:val="00821574"/>
    <w:rsid w:val="0082167E"/>
    <w:rsid w:val="00822D81"/>
    <w:rsid w:val="00823073"/>
    <w:rsid w:val="00823567"/>
    <w:rsid w:val="008238AF"/>
    <w:rsid w:val="00824138"/>
    <w:rsid w:val="0082415D"/>
    <w:rsid w:val="00825273"/>
    <w:rsid w:val="00825552"/>
    <w:rsid w:val="00825858"/>
    <w:rsid w:val="008267EC"/>
    <w:rsid w:val="00826F7A"/>
    <w:rsid w:val="00826FF3"/>
    <w:rsid w:val="00827268"/>
    <w:rsid w:val="008279A9"/>
    <w:rsid w:val="00827ADA"/>
    <w:rsid w:val="00827C34"/>
    <w:rsid w:val="00827C6F"/>
    <w:rsid w:val="00827DEE"/>
    <w:rsid w:val="00827DF3"/>
    <w:rsid w:val="00830189"/>
    <w:rsid w:val="00831585"/>
    <w:rsid w:val="00831727"/>
    <w:rsid w:val="008317D7"/>
    <w:rsid w:val="00831885"/>
    <w:rsid w:val="008319AF"/>
    <w:rsid w:val="00831C57"/>
    <w:rsid w:val="00832331"/>
    <w:rsid w:val="008326F2"/>
    <w:rsid w:val="00832E1B"/>
    <w:rsid w:val="00832F48"/>
    <w:rsid w:val="00833007"/>
    <w:rsid w:val="00834DC3"/>
    <w:rsid w:val="00836472"/>
    <w:rsid w:val="00836605"/>
    <w:rsid w:val="00836A15"/>
    <w:rsid w:val="00836E5A"/>
    <w:rsid w:val="008377B4"/>
    <w:rsid w:val="00842A7D"/>
    <w:rsid w:val="0084396C"/>
    <w:rsid w:val="0084413E"/>
    <w:rsid w:val="0084480F"/>
    <w:rsid w:val="008455C4"/>
    <w:rsid w:val="00845C28"/>
    <w:rsid w:val="00846139"/>
    <w:rsid w:val="00846849"/>
    <w:rsid w:val="00846AE7"/>
    <w:rsid w:val="00846D2E"/>
    <w:rsid w:val="008479A6"/>
    <w:rsid w:val="00847F88"/>
    <w:rsid w:val="008504E8"/>
    <w:rsid w:val="00850A99"/>
    <w:rsid w:val="00850C4A"/>
    <w:rsid w:val="00851B25"/>
    <w:rsid w:val="00851B3F"/>
    <w:rsid w:val="00852093"/>
    <w:rsid w:val="00852923"/>
    <w:rsid w:val="00852D20"/>
    <w:rsid w:val="00853885"/>
    <w:rsid w:val="00853B87"/>
    <w:rsid w:val="0085489A"/>
    <w:rsid w:val="0085663B"/>
    <w:rsid w:val="00856A27"/>
    <w:rsid w:val="00856EEF"/>
    <w:rsid w:val="0085757D"/>
    <w:rsid w:val="008576AD"/>
    <w:rsid w:val="008579D7"/>
    <w:rsid w:val="00857FE1"/>
    <w:rsid w:val="008605E3"/>
    <w:rsid w:val="008606A1"/>
    <w:rsid w:val="00860C92"/>
    <w:rsid w:val="00860FFF"/>
    <w:rsid w:val="00861734"/>
    <w:rsid w:val="008617E0"/>
    <w:rsid w:val="00861AE2"/>
    <w:rsid w:val="00861E57"/>
    <w:rsid w:val="00861FA8"/>
    <w:rsid w:val="008626E5"/>
    <w:rsid w:val="00862B89"/>
    <w:rsid w:val="00862DFD"/>
    <w:rsid w:val="008634C8"/>
    <w:rsid w:val="008637C3"/>
    <w:rsid w:val="00863831"/>
    <w:rsid w:val="008638CC"/>
    <w:rsid w:val="00864D63"/>
    <w:rsid w:val="00865008"/>
    <w:rsid w:val="008658BE"/>
    <w:rsid w:val="00865D0B"/>
    <w:rsid w:val="00865E95"/>
    <w:rsid w:val="00865FBC"/>
    <w:rsid w:val="00866893"/>
    <w:rsid w:val="00866D69"/>
    <w:rsid w:val="00867442"/>
    <w:rsid w:val="00867486"/>
    <w:rsid w:val="00867893"/>
    <w:rsid w:val="008678D2"/>
    <w:rsid w:val="00867E95"/>
    <w:rsid w:val="00867FC7"/>
    <w:rsid w:val="00870593"/>
    <w:rsid w:val="00871B7C"/>
    <w:rsid w:val="00872050"/>
    <w:rsid w:val="00872241"/>
    <w:rsid w:val="00873264"/>
    <w:rsid w:val="008733B1"/>
    <w:rsid w:val="00873E91"/>
    <w:rsid w:val="00874556"/>
    <w:rsid w:val="00875ED0"/>
    <w:rsid w:val="00875FDE"/>
    <w:rsid w:val="00877276"/>
    <w:rsid w:val="0087728C"/>
    <w:rsid w:val="00877373"/>
    <w:rsid w:val="008774C9"/>
    <w:rsid w:val="00877854"/>
    <w:rsid w:val="008778D4"/>
    <w:rsid w:val="00877B44"/>
    <w:rsid w:val="00877F83"/>
    <w:rsid w:val="00880730"/>
    <w:rsid w:val="00880767"/>
    <w:rsid w:val="0088099F"/>
    <w:rsid w:val="00881686"/>
    <w:rsid w:val="00881A89"/>
    <w:rsid w:val="00882C1A"/>
    <w:rsid w:val="00882CDD"/>
    <w:rsid w:val="0088408A"/>
    <w:rsid w:val="0088433E"/>
    <w:rsid w:val="008849AA"/>
    <w:rsid w:val="00884BA6"/>
    <w:rsid w:val="00884F63"/>
    <w:rsid w:val="00885037"/>
    <w:rsid w:val="008851B3"/>
    <w:rsid w:val="008852EF"/>
    <w:rsid w:val="00885AE9"/>
    <w:rsid w:val="00886B5B"/>
    <w:rsid w:val="00890AB4"/>
    <w:rsid w:val="00891094"/>
    <w:rsid w:val="00891141"/>
    <w:rsid w:val="00891578"/>
    <w:rsid w:val="00891B80"/>
    <w:rsid w:val="00891B89"/>
    <w:rsid w:val="00891C49"/>
    <w:rsid w:val="00891F7E"/>
    <w:rsid w:val="00892193"/>
    <w:rsid w:val="0089265A"/>
    <w:rsid w:val="008937B8"/>
    <w:rsid w:val="00893EE2"/>
    <w:rsid w:val="00894764"/>
    <w:rsid w:val="00894844"/>
    <w:rsid w:val="0089519C"/>
    <w:rsid w:val="00895431"/>
    <w:rsid w:val="008954CD"/>
    <w:rsid w:val="008956CE"/>
    <w:rsid w:val="00895990"/>
    <w:rsid w:val="00895DEC"/>
    <w:rsid w:val="0089665D"/>
    <w:rsid w:val="00897243"/>
    <w:rsid w:val="0089758E"/>
    <w:rsid w:val="008977F5"/>
    <w:rsid w:val="008A0488"/>
    <w:rsid w:val="008A0724"/>
    <w:rsid w:val="008A0FD4"/>
    <w:rsid w:val="008A22E8"/>
    <w:rsid w:val="008A2937"/>
    <w:rsid w:val="008A35C1"/>
    <w:rsid w:val="008A36FE"/>
    <w:rsid w:val="008A3ACA"/>
    <w:rsid w:val="008A4CB8"/>
    <w:rsid w:val="008A52E8"/>
    <w:rsid w:val="008A6017"/>
    <w:rsid w:val="008A6157"/>
    <w:rsid w:val="008A6A38"/>
    <w:rsid w:val="008A6E16"/>
    <w:rsid w:val="008A7AA5"/>
    <w:rsid w:val="008B008D"/>
    <w:rsid w:val="008B02DE"/>
    <w:rsid w:val="008B0750"/>
    <w:rsid w:val="008B07D3"/>
    <w:rsid w:val="008B0FEF"/>
    <w:rsid w:val="008B156F"/>
    <w:rsid w:val="008B171D"/>
    <w:rsid w:val="008B1965"/>
    <w:rsid w:val="008B26E9"/>
    <w:rsid w:val="008B288D"/>
    <w:rsid w:val="008B2A29"/>
    <w:rsid w:val="008B3237"/>
    <w:rsid w:val="008B365E"/>
    <w:rsid w:val="008B3A24"/>
    <w:rsid w:val="008B44BC"/>
    <w:rsid w:val="008B45EF"/>
    <w:rsid w:val="008B476D"/>
    <w:rsid w:val="008B47E7"/>
    <w:rsid w:val="008B554A"/>
    <w:rsid w:val="008B5F32"/>
    <w:rsid w:val="008B60A1"/>
    <w:rsid w:val="008B652D"/>
    <w:rsid w:val="008B7471"/>
    <w:rsid w:val="008B7717"/>
    <w:rsid w:val="008C0082"/>
    <w:rsid w:val="008C20B3"/>
    <w:rsid w:val="008C2D70"/>
    <w:rsid w:val="008C2DCC"/>
    <w:rsid w:val="008C4EE4"/>
    <w:rsid w:val="008C5080"/>
    <w:rsid w:val="008C5256"/>
    <w:rsid w:val="008C5A4B"/>
    <w:rsid w:val="008C5C0B"/>
    <w:rsid w:val="008C5C55"/>
    <w:rsid w:val="008C5D54"/>
    <w:rsid w:val="008C5F36"/>
    <w:rsid w:val="008C674F"/>
    <w:rsid w:val="008C67EE"/>
    <w:rsid w:val="008C681D"/>
    <w:rsid w:val="008C7A18"/>
    <w:rsid w:val="008C7D4D"/>
    <w:rsid w:val="008C7E82"/>
    <w:rsid w:val="008D081C"/>
    <w:rsid w:val="008D15E0"/>
    <w:rsid w:val="008D2C5B"/>
    <w:rsid w:val="008D393C"/>
    <w:rsid w:val="008D3FD9"/>
    <w:rsid w:val="008D41C8"/>
    <w:rsid w:val="008D43E6"/>
    <w:rsid w:val="008D47A3"/>
    <w:rsid w:val="008D4954"/>
    <w:rsid w:val="008D4F11"/>
    <w:rsid w:val="008D54D4"/>
    <w:rsid w:val="008D5538"/>
    <w:rsid w:val="008D63AE"/>
    <w:rsid w:val="008D67E3"/>
    <w:rsid w:val="008D6877"/>
    <w:rsid w:val="008D6D33"/>
    <w:rsid w:val="008E05D7"/>
    <w:rsid w:val="008E0BC0"/>
    <w:rsid w:val="008E0BDF"/>
    <w:rsid w:val="008E1354"/>
    <w:rsid w:val="008E1498"/>
    <w:rsid w:val="008E18C3"/>
    <w:rsid w:val="008E1E7E"/>
    <w:rsid w:val="008E21B4"/>
    <w:rsid w:val="008E2221"/>
    <w:rsid w:val="008E2DB9"/>
    <w:rsid w:val="008E2DEA"/>
    <w:rsid w:val="008E31CD"/>
    <w:rsid w:val="008E3B5D"/>
    <w:rsid w:val="008E3C49"/>
    <w:rsid w:val="008E3E08"/>
    <w:rsid w:val="008E45FA"/>
    <w:rsid w:val="008E4834"/>
    <w:rsid w:val="008E49CF"/>
    <w:rsid w:val="008E4EED"/>
    <w:rsid w:val="008E518F"/>
    <w:rsid w:val="008E63D4"/>
    <w:rsid w:val="008E6494"/>
    <w:rsid w:val="008E6893"/>
    <w:rsid w:val="008E689E"/>
    <w:rsid w:val="008E70B4"/>
    <w:rsid w:val="008E718D"/>
    <w:rsid w:val="008F0108"/>
    <w:rsid w:val="008F04E7"/>
    <w:rsid w:val="008F09FF"/>
    <w:rsid w:val="008F167D"/>
    <w:rsid w:val="008F1AF8"/>
    <w:rsid w:val="008F2AB4"/>
    <w:rsid w:val="008F2C25"/>
    <w:rsid w:val="008F2D34"/>
    <w:rsid w:val="008F30F4"/>
    <w:rsid w:val="008F362D"/>
    <w:rsid w:val="008F4151"/>
    <w:rsid w:val="008F42CC"/>
    <w:rsid w:val="008F447A"/>
    <w:rsid w:val="008F4BFC"/>
    <w:rsid w:val="008F4C3B"/>
    <w:rsid w:val="008F54CE"/>
    <w:rsid w:val="008F5F0A"/>
    <w:rsid w:val="008F64B5"/>
    <w:rsid w:val="008F7452"/>
    <w:rsid w:val="00900323"/>
    <w:rsid w:val="00900546"/>
    <w:rsid w:val="00900C00"/>
    <w:rsid w:val="0090187A"/>
    <w:rsid w:val="009018DD"/>
    <w:rsid w:val="00901A93"/>
    <w:rsid w:val="00901B14"/>
    <w:rsid w:val="00901C64"/>
    <w:rsid w:val="00901D89"/>
    <w:rsid w:val="00903671"/>
    <w:rsid w:val="00903A66"/>
    <w:rsid w:val="00903BB0"/>
    <w:rsid w:val="00903FED"/>
    <w:rsid w:val="0090438E"/>
    <w:rsid w:val="00904442"/>
    <w:rsid w:val="00904559"/>
    <w:rsid w:val="009049E9"/>
    <w:rsid w:val="00904A4C"/>
    <w:rsid w:val="00904DEB"/>
    <w:rsid w:val="009051B1"/>
    <w:rsid w:val="00905576"/>
    <w:rsid w:val="009058F0"/>
    <w:rsid w:val="00906160"/>
    <w:rsid w:val="0090625C"/>
    <w:rsid w:val="009063C6"/>
    <w:rsid w:val="009068C0"/>
    <w:rsid w:val="0090709F"/>
    <w:rsid w:val="0090723D"/>
    <w:rsid w:val="00907C88"/>
    <w:rsid w:val="00907E85"/>
    <w:rsid w:val="009101B4"/>
    <w:rsid w:val="009103D9"/>
    <w:rsid w:val="00910CC0"/>
    <w:rsid w:val="00911288"/>
    <w:rsid w:val="00911455"/>
    <w:rsid w:val="00911570"/>
    <w:rsid w:val="00911D36"/>
    <w:rsid w:val="00911FF8"/>
    <w:rsid w:val="009121B5"/>
    <w:rsid w:val="00912A67"/>
    <w:rsid w:val="00912D48"/>
    <w:rsid w:val="00913610"/>
    <w:rsid w:val="009139E1"/>
    <w:rsid w:val="00913F1B"/>
    <w:rsid w:val="00914AB1"/>
    <w:rsid w:val="009150E2"/>
    <w:rsid w:val="00916AFC"/>
    <w:rsid w:val="00916B63"/>
    <w:rsid w:val="00916E4D"/>
    <w:rsid w:val="00917047"/>
    <w:rsid w:val="009171C5"/>
    <w:rsid w:val="00917BB2"/>
    <w:rsid w:val="00921B25"/>
    <w:rsid w:val="00921F57"/>
    <w:rsid w:val="009239DE"/>
    <w:rsid w:val="009242FD"/>
    <w:rsid w:val="00924C11"/>
    <w:rsid w:val="00924E14"/>
    <w:rsid w:val="00924FE9"/>
    <w:rsid w:val="00925934"/>
    <w:rsid w:val="00925C82"/>
    <w:rsid w:val="00926017"/>
    <w:rsid w:val="00930317"/>
    <w:rsid w:val="00930E2E"/>
    <w:rsid w:val="009313D5"/>
    <w:rsid w:val="009314DE"/>
    <w:rsid w:val="00931B48"/>
    <w:rsid w:val="00932E2D"/>
    <w:rsid w:val="009334BF"/>
    <w:rsid w:val="00933E82"/>
    <w:rsid w:val="009343A1"/>
    <w:rsid w:val="00934ECB"/>
    <w:rsid w:val="00935076"/>
    <w:rsid w:val="0093510E"/>
    <w:rsid w:val="00935566"/>
    <w:rsid w:val="00935969"/>
    <w:rsid w:val="00935C6E"/>
    <w:rsid w:val="009361F4"/>
    <w:rsid w:val="00936569"/>
    <w:rsid w:val="0093695E"/>
    <w:rsid w:val="00936A34"/>
    <w:rsid w:val="00936D64"/>
    <w:rsid w:val="00936EFC"/>
    <w:rsid w:val="0093700D"/>
    <w:rsid w:val="009371EF"/>
    <w:rsid w:val="00937715"/>
    <w:rsid w:val="00937E08"/>
    <w:rsid w:val="009410B6"/>
    <w:rsid w:val="009415A4"/>
    <w:rsid w:val="00942507"/>
    <w:rsid w:val="0094254C"/>
    <w:rsid w:val="00942AC1"/>
    <w:rsid w:val="00943C7F"/>
    <w:rsid w:val="00944A6E"/>
    <w:rsid w:val="009450CF"/>
    <w:rsid w:val="00945736"/>
    <w:rsid w:val="00945A95"/>
    <w:rsid w:val="0094645C"/>
    <w:rsid w:val="00946E53"/>
    <w:rsid w:val="00950794"/>
    <w:rsid w:val="00950D83"/>
    <w:rsid w:val="00950EEC"/>
    <w:rsid w:val="00951240"/>
    <w:rsid w:val="00951908"/>
    <w:rsid w:val="009522A0"/>
    <w:rsid w:val="009532BC"/>
    <w:rsid w:val="00953DFE"/>
    <w:rsid w:val="00953E11"/>
    <w:rsid w:val="00953FBA"/>
    <w:rsid w:val="009546F4"/>
    <w:rsid w:val="009547CF"/>
    <w:rsid w:val="00955437"/>
    <w:rsid w:val="00955711"/>
    <w:rsid w:val="0095590D"/>
    <w:rsid w:val="00956022"/>
    <w:rsid w:val="00956809"/>
    <w:rsid w:val="00957226"/>
    <w:rsid w:val="0096044B"/>
    <w:rsid w:val="009607B8"/>
    <w:rsid w:val="00960CE6"/>
    <w:rsid w:val="0096162C"/>
    <w:rsid w:val="00961EA1"/>
    <w:rsid w:val="00961F35"/>
    <w:rsid w:val="0096229B"/>
    <w:rsid w:val="0096272C"/>
    <w:rsid w:val="0096278D"/>
    <w:rsid w:val="009629B9"/>
    <w:rsid w:val="00962B2E"/>
    <w:rsid w:val="00963731"/>
    <w:rsid w:val="00963764"/>
    <w:rsid w:val="00963B11"/>
    <w:rsid w:val="00963B59"/>
    <w:rsid w:val="00963C49"/>
    <w:rsid w:val="00964404"/>
    <w:rsid w:val="009646B4"/>
    <w:rsid w:val="00965014"/>
    <w:rsid w:val="009650D7"/>
    <w:rsid w:val="009656C6"/>
    <w:rsid w:val="009657E9"/>
    <w:rsid w:val="0096581D"/>
    <w:rsid w:val="00966C2E"/>
    <w:rsid w:val="00967339"/>
    <w:rsid w:val="00967EF9"/>
    <w:rsid w:val="00970BD3"/>
    <w:rsid w:val="00970EAA"/>
    <w:rsid w:val="009717B1"/>
    <w:rsid w:val="009744F5"/>
    <w:rsid w:val="00974B59"/>
    <w:rsid w:val="00974C15"/>
    <w:rsid w:val="00974CF7"/>
    <w:rsid w:val="0097529C"/>
    <w:rsid w:val="009752C8"/>
    <w:rsid w:val="009755AD"/>
    <w:rsid w:val="009756C1"/>
    <w:rsid w:val="00975F2E"/>
    <w:rsid w:val="00976173"/>
    <w:rsid w:val="009761C6"/>
    <w:rsid w:val="00976C39"/>
    <w:rsid w:val="00976D77"/>
    <w:rsid w:val="00977B4F"/>
    <w:rsid w:val="00977C78"/>
    <w:rsid w:val="00977CA9"/>
    <w:rsid w:val="009803BE"/>
    <w:rsid w:val="00980B08"/>
    <w:rsid w:val="00980DA2"/>
    <w:rsid w:val="00980DB8"/>
    <w:rsid w:val="00981057"/>
    <w:rsid w:val="00981201"/>
    <w:rsid w:val="00981702"/>
    <w:rsid w:val="00983779"/>
    <w:rsid w:val="00983972"/>
    <w:rsid w:val="00983B66"/>
    <w:rsid w:val="009859C8"/>
    <w:rsid w:val="00985C5E"/>
    <w:rsid w:val="00986339"/>
    <w:rsid w:val="009869ED"/>
    <w:rsid w:val="00986B50"/>
    <w:rsid w:val="009870D6"/>
    <w:rsid w:val="00990F26"/>
    <w:rsid w:val="00991847"/>
    <w:rsid w:val="0099186B"/>
    <w:rsid w:val="00991AB4"/>
    <w:rsid w:val="0099226D"/>
    <w:rsid w:val="00992503"/>
    <w:rsid w:val="0099336D"/>
    <w:rsid w:val="009936A3"/>
    <w:rsid w:val="009937C3"/>
    <w:rsid w:val="009945C5"/>
    <w:rsid w:val="00994DFA"/>
    <w:rsid w:val="0099506D"/>
    <w:rsid w:val="0099560C"/>
    <w:rsid w:val="00995B4F"/>
    <w:rsid w:val="00995BF3"/>
    <w:rsid w:val="00996106"/>
    <w:rsid w:val="00996760"/>
    <w:rsid w:val="00996E4F"/>
    <w:rsid w:val="00997282"/>
    <w:rsid w:val="009976A5"/>
    <w:rsid w:val="00997E25"/>
    <w:rsid w:val="009A0C7D"/>
    <w:rsid w:val="009A0C99"/>
    <w:rsid w:val="009A1387"/>
    <w:rsid w:val="009A19BF"/>
    <w:rsid w:val="009A1E39"/>
    <w:rsid w:val="009A279A"/>
    <w:rsid w:val="009A2AED"/>
    <w:rsid w:val="009A333F"/>
    <w:rsid w:val="009A3CBC"/>
    <w:rsid w:val="009A46BB"/>
    <w:rsid w:val="009A48AD"/>
    <w:rsid w:val="009A4AB4"/>
    <w:rsid w:val="009A4B0F"/>
    <w:rsid w:val="009A50A8"/>
    <w:rsid w:val="009A52FD"/>
    <w:rsid w:val="009A54E3"/>
    <w:rsid w:val="009A5744"/>
    <w:rsid w:val="009A6208"/>
    <w:rsid w:val="009A63DB"/>
    <w:rsid w:val="009A6D94"/>
    <w:rsid w:val="009A6FB0"/>
    <w:rsid w:val="009B01DF"/>
    <w:rsid w:val="009B032C"/>
    <w:rsid w:val="009B05CD"/>
    <w:rsid w:val="009B0718"/>
    <w:rsid w:val="009B0A33"/>
    <w:rsid w:val="009B12EA"/>
    <w:rsid w:val="009B1405"/>
    <w:rsid w:val="009B149A"/>
    <w:rsid w:val="009B1A10"/>
    <w:rsid w:val="009B2279"/>
    <w:rsid w:val="009B267F"/>
    <w:rsid w:val="009B26E4"/>
    <w:rsid w:val="009B279C"/>
    <w:rsid w:val="009B30BB"/>
    <w:rsid w:val="009B3CE8"/>
    <w:rsid w:val="009B40A1"/>
    <w:rsid w:val="009B4CF1"/>
    <w:rsid w:val="009B51EA"/>
    <w:rsid w:val="009B54D4"/>
    <w:rsid w:val="009B5F65"/>
    <w:rsid w:val="009B629D"/>
    <w:rsid w:val="009B6503"/>
    <w:rsid w:val="009B67FB"/>
    <w:rsid w:val="009B687D"/>
    <w:rsid w:val="009B6B66"/>
    <w:rsid w:val="009B6C2E"/>
    <w:rsid w:val="009B75A5"/>
    <w:rsid w:val="009B7680"/>
    <w:rsid w:val="009B7B21"/>
    <w:rsid w:val="009B7D99"/>
    <w:rsid w:val="009C0837"/>
    <w:rsid w:val="009C0D0B"/>
    <w:rsid w:val="009C142A"/>
    <w:rsid w:val="009C158F"/>
    <w:rsid w:val="009C17F3"/>
    <w:rsid w:val="009C1C24"/>
    <w:rsid w:val="009C23EB"/>
    <w:rsid w:val="009C2544"/>
    <w:rsid w:val="009C2C69"/>
    <w:rsid w:val="009C2D91"/>
    <w:rsid w:val="009C3417"/>
    <w:rsid w:val="009C38C0"/>
    <w:rsid w:val="009C3AE9"/>
    <w:rsid w:val="009C3C2F"/>
    <w:rsid w:val="009C4330"/>
    <w:rsid w:val="009C46B8"/>
    <w:rsid w:val="009C49EC"/>
    <w:rsid w:val="009C5F8C"/>
    <w:rsid w:val="009C70B7"/>
    <w:rsid w:val="009C73D6"/>
    <w:rsid w:val="009D18ED"/>
    <w:rsid w:val="009D1B7E"/>
    <w:rsid w:val="009D255F"/>
    <w:rsid w:val="009D2564"/>
    <w:rsid w:val="009D2A8A"/>
    <w:rsid w:val="009D3157"/>
    <w:rsid w:val="009D344D"/>
    <w:rsid w:val="009D357D"/>
    <w:rsid w:val="009D3BED"/>
    <w:rsid w:val="009D3BFE"/>
    <w:rsid w:val="009D3D81"/>
    <w:rsid w:val="009D3F89"/>
    <w:rsid w:val="009D3FB1"/>
    <w:rsid w:val="009D40CD"/>
    <w:rsid w:val="009D45C6"/>
    <w:rsid w:val="009D49B4"/>
    <w:rsid w:val="009D52F7"/>
    <w:rsid w:val="009D53D0"/>
    <w:rsid w:val="009D5C94"/>
    <w:rsid w:val="009D6056"/>
    <w:rsid w:val="009D6229"/>
    <w:rsid w:val="009D6560"/>
    <w:rsid w:val="009D6840"/>
    <w:rsid w:val="009D6852"/>
    <w:rsid w:val="009D6CED"/>
    <w:rsid w:val="009D714C"/>
    <w:rsid w:val="009D754E"/>
    <w:rsid w:val="009D7D35"/>
    <w:rsid w:val="009E019D"/>
    <w:rsid w:val="009E0814"/>
    <w:rsid w:val="009E0E3A"/>
    <w:rsid w:val="009E183B"/>
    <w:rsid w:val="009E1FF4"/>
    <w:rsid w:val="009E2078"/>
    <w:rsid w:val="009E2699"/>
    <w:rsid w:val="009E2728"/>
    <w:rsid w:val="009E3878"/>
    <w:rsid w:val="009E405C"/>
    <w:rsid w:val="009E4095"/>
    <w:rsid w:val="009E4170"/>
    <w:rsid w:val="009E4519"/>
    <w:rsid w:val="009E474A"/>
    <w:rsid w:val="009E4B3F"/>
    <w:rsid w:val="009E4B45"/>
    <w:rsid w:val="009E4F0F"/>
    <w:rsid w:val="009E547F"/>
    <w:rsid w:val="009E5BD3"/>
    <w:rsid w:val="009E633B"/>
    <w:rsid w:val="009E6A66"/>
    <w:rsid w:val="009E6D6E"/>
    <w:rsid w:val="009E7A14"/>
    <w:rsid w:val="009E7A21"/>
    <w:rsid w:val="009E7F21"/>
    <w:rsid w:val="009F06CD"/>
    <w:rsid w:val="009F0A5A"/>
    <w:rsid w:val="009F0A84"/>
    <w:rsid w:val="009F0DC7"/>
    <w:rsid w:val="009F0F99"/>
    <w:rsid w:val="009F1CF0"/>
    <w:rsid w:val="009F2ABF"/>
    <w:rsid w:val="009F2EC6"/>
    <w:rsid w:val="009F3488"/>
    <w:rsid w:val="009F3727"/>
    <w:rsid w:val="009F44BD"/>
    <w:rsid w:val="009F514C"/>
    <w:rsid w:val="009F52C5"/>
    <w:rsid w:val="009F5689"/>
    <w:rsid w:val="009F6441"/>
    <w:rsid w:val="009F6BC2"/>
    <w:rsid w:val="009F6F8A"/>
    <w:rsid w:val="009F7193"/>
    <w:rsid w:val="00A00153"/>
    <w:rsid w:val="00A003B8"/>
    <w:rsid w:val="00A01259"/>
    <w:rsid w:val="00A01B5E"/>
    <w:rsid w:val="00A02219"/>
    <w:rsid w:val="00A0320E"/>
    <w:rsid w:val="00A03551"/>
    <w:rsid w:val="00A03C62"/>
    <w:rsid w:val="00A03CDC"/>
    <w:rsid w:val="00A0414D"/>
    <w:rsid w:val="00A05F7E"/>
    <w:rsid w:val="00A061B6"/>
    <w:rsid w:val="00A0663B"/>
    <w:rsid w:val="00A06646"/>
    <w:rsid w:val="00A06730"/>
    <w:rsid w:val="00A06A0E"/>
    <w:rsid w:val="00A06F2F"/>
    <w:rsid w:val="00A07132"/>
    <w:rsid w:val="00A072D0"/>
    <w:rsid w:val="00A07B64"/>
    <w:rsid w:val="00A07FDB"/>
    <w:rsid w:val="00A1060F"/>
    <w:rsid w:val="00A107B7"/>
    <w:rsid w:val="00A1088D"/>
    <w:rsid w:val="00A10B9B"/>
    <w:rsid w:val="00A10C58"/>
    <w:rsid w:val="00A116F3"/>
    <w:rsid w:val="00A11CBA"/>
    <w:rsid w:val="00A12BD2"/>
    <w:rsid w:val="00A1337B"/>
    <w:rsid w:val="00A133B6"/>
    <w:rsid w:val="00A13939"/>
    <w:rsid w:val="00A142CD"/>
    <w:rsid w:val="00A1486D"/>
    <w:rsid w:val="00A14924"/>
    <w:rsid w:val="00A1530D"/>
    <w:rsid w:val="00A15B02"/>
    <w:rsid w:val="00A16C98"/>
    <w:rsid w:val="00A16CC5"/>
    <w:rsid w:val="00A1725C"/>
    <w:rsid w:val="00A2017D"/>
    <w:rsid w:val="00A20E31"/>
    <w:rsid w:val="00A2104B"/>
    <w:rsid w:val="00A215F8"/>
    <w:rsid w:val="00A21816"/>
    <w:rsid w:val="00A21CCA"/>
    <w:rsid w:val="00A21ECB"/>
    <w:rsid w:val="00A21F6B"/>
    <w:rsid w:val="00A2224F"/>
    <w:rsid w:val="00A226F6"/>
    <w:rsid w:val="00A22715"/>
    <w:rsid w:val="00A23A88"/>
    <w:rsid w:val="00A23AAB"/>
    <w:rsid w:val="00A259C8"/>
    <w:rsid w:val="00A25B7A"/>
    <w:rsid w:val="00A25FF1"/>
    <w:rsid w:val="00A26E46"/>
    <w:rsid w:val="00A2732A"/>
    <w:rsid w:val="00A275C5"/>
    <w:rsid w:val="00A3037A"/>
    <w:rsid w:val="00A305C0"/>
    <w:rsid w:val="00A30C37"/>
    <w:rsid w:val="00A30C52"/>
    <w:rsid w:val="00A3100F"/>
    <w:rsid w:val="00A3129D"/>
    <w:rsid w:val="00A31A88"/>
    <w:rsid w:val="00A31F58"/>
    <w:rsid w:val="00A320D6"/>
    <w:rsid w:val="00A3251F"/>
    <w:rsid w:val="00A3279C"/>
    <w:rsid w:val="00A33EA2"/>
    <w:rsid w:val="00A34499"/>
    <w:rsid w:val="00A347A0"/>
    <w:rsid w:val="00A34EEB"/>
    <w:rsid w:val="00A34F91"/>
    <w:rsid w:val="00A35120"/>
    <w:rsid w:val="00A363E8"/>
    <w:rsid w:val="00A3641D"/>
    <w:rsid w:val="00A376CE"/>
    <w:rsid w:val="00A3784C"/>
    <w:rsid w:val="00A3785B"/>
    <w:rsid w:val="00A378CA"/>
    <w:rsid w:val="00A37C56"/>
    <w:rsid w:val="00A40207"/>
    <w:rsid w:val="00A407C1"/>
    <w:rsid w:val="00A407CF"/>
    <w:rsid w:val="00A40BC4"/>
    <w:rsid w:val="00A41003"/>
    <w:rsid w:val="00A423F5"/>
    <w:rsid w:val="00A427D2"/>
    <w:rsid w:val="00A42C21"/>
    <w:rsid w:val="00A42F02"/>
    <w:rsid w:val="00A438E6"/>
    <w:rsid w:val="00A4426C"/>
    <w:rsid w:val="00A44810"/>
    <w:rsid w:val="00A44881"/>
    <w:rsid w:val="00A44DF1"/>
    <w:rsid w:val="00A45004"/>
    <w:rsid w:val="00A46707"/>
    <w:rsid w:val="00A46CF7"/>
    <w:rsid w:val="00A46E9E"/>
    <w:rsid w:val="00A46F62"/>
    <w:rsid w:val="00A471ED"/>
    <w:rsid w:val="00A47F69"/>
    <w:rsid w:val="00A502AB"/>
    <w:rsid w:val="00A509EE"/>
    <w:rsid w:val="00A50C7E"/>
    <w:rsid w:val="00A51204"/>
    <w:rsid w:val="00A51316"/>
    <w:rsid w:val="00A5170A"/>
    <w:rsid w:val="00A51BE2"/>
    <w:rsid w:val="00A52809"/>
    <w:rsid w:val="00A528FC"/>
    <w:rsid w:val="00A5326B"/>
    <w:rsid w:val="00A5344E"/>
    <w:rsid w:val="00A53E1E"/>
    <w:rsid w:val="00A53E63"/>
    <w:rsid w:val="00A543DB"/>
    <w:rsid w:val="00A5493A"/>
    <w:rsid w:val="00A54B8E"/>
    <w:rsid w:val="00A55125"/>
    <w:rsid w:val="00A56ADF"/>
    <w:rsid w:val="00A5713A"/>
    <w:rsid w:val="00A57737"/>
    <w:rsid w:val="00A61102"/>
    <w:rsid w:val="00A6151D"/>
    <w:rsid w:val="00A61A66"/>
    <w:rsid w:val="00A61BA6"/>
    <w:rsid w:val="00A6276B"/>
    <w:rsid w:val="00A629B7"/>
    <w:rsid w:val="00A62CA0"/>
    <w:rsid w:val="00A64023"/>
    <w:rsid w:val="00A64536"/>
    <w:rsid w:val="00A64AC7"/>
    <w:rsid w:val="00A65630"/>
    <w:rsid w:val="00A65A3B"/>
    <w:rsid w:val="00A65D21"/>
    <w:rsid w:val="00A65E6B"/>
    <w:rsid w:val="00A65F92"/>
    <w:rsid w:val="00A66620"/>
    <w:rsid w:val="00A66897"/>
    <w:rsid w:val="00A672BB"/>
    <w:rsid w:val="00A67505"/>
    <w:rsid w:val="00A67899"/>
    <w:rsid w:val="00A7025A"/>
    <w:rsid w:val="00A70577"/>
    <w:rsid w:val="00A70C7A"/>
    <w:rsid w:val="00A7133F"/>
    <w:rsid w:val="00A717EF"/>
    <w:rsid w:val="00A71D43"/>
    <w:rsid w:val="00A72928"/>
    <w:rsid w:val="00A72DEE"/>
    <w:rsid w:val="00A72FA3"/>
    <w:rsid w:val="00A733B5"/>
    <w:rsid w:val="00A73747"/>
    <w:rsid w:val="00A73AE4"/>
    <w:rsid w:val="00A7431C"/>
    <w:rsid w:val="00A75049"/>
    <w:rsid w:val="00A753B2"/>
    <w:rsid w:val="00A75480"/>
    <w:rsid w:val="00A755F0"/>
    <w:rsid w:val="00A759F9"/>
    <w:rsid w:val="00A75D0B"/>
    <w:rsid w:val="00A75FBE"/>
    <w:rsid w:val="00A7600B"/>
    <w:rsid w:val="00A76037"/>
    <w:rsid w:val="00A76A70"/>
    <w:rsid w:val="00A76DA2"/>
    <w:rsid w:val="00A771F4"/>
    <w:rsid w:val="00A77CEE"/>
    <w:rsid w:val="00A805B8"/>
    <w:rsid w:val="00A807FA"/>
    <w:rsid w:val="00A80B51"/>
    <w:rsid w:val="00A80C5E"/>
    <w:rsid w:val="00A80D4E"/>
    <w:rsid w:val="00A8117C"/>
    <w:rsid w:val="00A815E0"/>
    <w:rsid w:val="00A81B74"/>
    <w:rsid w:val="00A81BA6"/>
    <w:rsid w:val="00A81F8F"/>
    <w:rsid w:val="00A82091"/>
    <w:rsid w:val="00A82094"/>
    <w:rsid w:val="00A8252F"/>
    <w:rsid w:val="00A83344"/>
    <w:rsid w:val="00A83482"/>
    <w:rsid w:val="00A84D07"/>
    <w:rsid w:val="00A84F4D"/>
    <w:rsid w:val="00A863D6"/>
    <w:rsid w:val="00A8677C"/>
    <w:rsid w:val="00A86FDC"/>
    <w:rsid w:val="00A872A5"/>
    <w:rsid w:val="00A87548"/>
    <w:rsid w:val="00A87558"/>
    <w:rsid w:val="00A876AE"/>
    <w:rsid w:val="00A87952"/>
    <w:rsid w:val="00A879B6"/>
    <w:rsid w:val="00A904F6"/>
    <w:rsid w:val="00A90721"/>
    <w:rsid w:val="00A907F0"/>
    <w:rsid w:val="00A90EF5"/>
    <w:rsid w:val="00A9136F"/>
    <w:rsid w:val="00A91804"/>
    <w:rsid w:val="00A91D6A"/>
    <w:rsid w:val="00A91F15"/>
    <w:rsid w:val="00A93040"/>
    <w:rsid w:val="00A93263"/>
    <w:rsid w:val="00A934EA"/>
    <w:rsid w:val="00A93674"/>
    <w:rsid w:val="00A937DC"/>
    <w:rsid w:val="00A93E78"/>
    <w:rsid w:val="00A93FED"/>
    <w:rsid w:val="00A942C6"/>
    <w:rsid w:val="00A95986"/>
    <w:rsid w:val="00A95B30"/>
    <w:rsid w:val="00A95F34"/>
    <w:rsid w:val="00A95FA6"/>
    <w:rsid w:val="00A966C6"/>
    <w:rsid w:val="00A967A2"/>
    <w:rsid w:val="00A96DEF"/>
    <w:rsid w:val="00A96E2D"/>
    <w:rsid w:val="00A96FC1"/>
    <w:rsid w:val="00A96FEA"/>
    <w:rsid w:val="00A97643"/>
    <w:rsid w:val="00A976B3"/>
    <w:rsid w:val="00A97A14"/>
    <w:rsid w:val="00A97A3D"/>
    <w:rsid w:val="00AA0452"/>
    <w:rsid w:val="00AA0D85"/>
    <w:rsid w:val="00AA0F08"/>
    <w:rsid w:val="00AA128F"/>
    <w:rsid w:val="00AA13E6"/>
    <w:rsid w:val="00AA1ACE"/>
    <w:rsid w:val="00AA1C89"/>
    <w:rsid w:val="00AA1D16"/>
    <w:rsid w:val="00AA1F39"/>
    <w:rsid w:val="00AA21CE"/>
    <w:rsid w:val="00AA231D"/>
    <w:rsid w:val="00AA2895"/>
    <w:rsid w:val="00AA2DF8"/>
    <w:rsid w:val="00AA312B"/>
    <w:rsid w:val="00AA3431"/>
    <w:rsid w:val="00AA3843"/>
    <w:rsid w:val="00AA394D"/>
    <w:rsid w:val="00AA3998"/>
    <w:rsid w:val="00AA4813"/>
    <w:rsid w:val="00AA4AE8"/>
    <w:rsid w:val="00AA4F06"/>
    <w:rsid w:val="00AA5110"/>
    <w:rsid w:val="00AA5159"/>
    <w:rsid w:val="00AA51AF"/>
    <w:rsid w:val="00AA5212"/>
    <w:rsid w:val="00AA6237"/>
    <w:rsid w:val="00AA623C"/>
    <w:rsid w:val="00AA67C5"/>
    <w:rsid w:val="00AA69DC"/>
    <w:rsid w:val="00AA6DB0"/>
    <w:rsid w:val="00AA72E2"/>
    <w:rsid w:val="00AA73AD"/>
    <w:rsid w:val="00AA77CA"/>
    <w:rsid w:val="00AA7E7E"/>
    <w:rsid w:val="00AB05C7"/>
    <w:rsid w:val="00AB0D54"/>
    <w:rsid w:val="00AB0DB1"/>
    <w:rsid w:val="00AB14A2"/>
    <w:rsid w:val="00AB182E"/>
    <w:rsid w:val="00AB19B9"/>
    <w:rsid w:val="00AB2225"/>
    <w:rsid w:val="00AB22CD"/>
    <w:rsid w:val="00AB2387"/>
    <w:rsid w:val="00AB267B"/>
    <w:rsid w:val="00AB2AF5"/>
    <w:rsid w:val="00AB41D4"/>
    <w:rsid w:val="00AB4C12"/>
    <w:rsid w:val="00AB4ED4"/>
    <w:rsid w:val="00AB506C"/>
    <w:rsid w:val="00AB5080"/>
    <w:rsid w:val="00AB56F6"/>
    <w:rsid w:val="00AB5D6F"/>
    <w:rsid w:val="00AB60FF"/>
    <w:rsid w:val="00AB6149"/>
    <w:rsid w:val="00AB6482"/>
    <w:rsid w:val="00AB670C"/>
    <w:rsid w:val="00AB779C"/>
    <w:rsid w:val="00AC0096"/>
    <w:rsid w:val="00AC0D1B"/>
    <w:rsid w:val="00AC0E0D"/>
    <w:rsid w:val="00AC0E59"/>
    <w:rsid w:val="00AC0F4C"/>
    <w:rsid w:val="00AC104B"/>
    <w:rsid w:val="00AC1B0C"/>
    <w:rsid w:val="00AC1E24"/>
    <w:rsid w:val="00AC2EAC"/>
    <w:rsid w:val="00AC30A0"/>
    <w:rsid w:val="00AC3148"/>
    <w:rsid w:val="00AC317B"/>
    <w:rsid w:val="00AC3446"/>
    <w:rsid w:val="00AC3B8F"/>
    <w:rsid w:val="00AC4227"/>
    <w:rsid w:val="00AC4259"/>
    <w:rsid w:val="00AC54D3"/>
    <w:rsid w:val="00AC5A62"/>
    <w:rsid w:val="00AC621D"/>
    <w:rsid w:val="00AC6EB8"/>
    <w:rsid w:val="00AC7400"/>
    <w:rsid w:val="00AC7594"/>
    <w:rsid w:val="00AC7B64"/>
    <w:rsid w:val="00AD0147"/>
    <w:rsid w:val="00AD08BA"/>
    <w:rsid w:val="00AD0B43"/>
    <w:rsid w:val="00AD1696"/>
    <w:rsid w:val="00AD196C"/>
    <w:rsid w:val="00AD1B56"/>
    <w:rsid w:val="00AD2497"/>
    <w:rsid w:val="00AD253E"/>
    <w:rsid w:val="00AD28F9"/>
    <w:rsid w:val="00AD29C1"/>
    <w:rsid w:val="00AD2B8E"/>
    <w:rsid w:val="00AD34DC"/>
    <w:rsid w:val="00AD49BB"/>
    <w:rsid w:val="00AD4C45"/>
    <w:rsid w:val="00AD5223"/>
    <w:rsid w:val="00AD523E"/>
    <w:rsid w:val="00AD6AA8"/>
    <w:rsid w:val="00AD6DBF"/>
    <w:rsid w:val="00AD6ED3"/>
    <w:rsid w:val="00AD7833"/>
    <w:rsid w:val="00AD7D22"/>
    <w:rsid w:val="00AE0242"/>
    <w:rsid w:val="00AE0350"/>
    <w:rsid w:val="00AE0585"/>
    <w:rsid w:val="00AE087A"/>
    <w:rsid w:val="00AE09F8"/>
    <w:rsid w:val="00AE0C9B"/>
    <w:rsid w:val="00AE0EED"/>
    <w:rsid w:val="00AE1500"/>
    <w:rsid w:val="00AE15B1"/>
    <w:rsid w:val="00AE1789"/>
    <w:rsid w:val="00AE28B3"/>
    <w:rsid w:val="00AE2DB5"/>
    <w:rsid w:val="00AE386B"/>
    <w:rsid w:val="00AE3DE1"/>
    <w:rsid w:val="00AE3FDF"/>
    <w:rsid w:val="00AE4484"/>
    <w:rsid w:val="00AE47A6"/>
    <w:rsid w:val="00AE4AC6"/>
    <w:rsid w:val="00AE4FA8"/>
    <w:rsid w:val="00AE5444"/>
    <w:rsid w:val="00AE57E6"/>
    <w:rsid w:val="00AE5F6B"/>
    <w:rsid w:val="00AE6A45"/>
    <w:rsid w:val="00AE77B7"/>
    <w:rsid w:val="00AE78E4"/>
    <w:rsid w:val="00AF0200"/>
    <w:rsid w:val="00AF058C"/>
    <w:rsid w:val="00AF1927"/>
    <w:rsid w:val="00AF2314"/>
    <w:rsid w:val="00AF25F4"/>
    <w:rsid w:val="00AF2A3D"/>
    <w:rsid w:val="00AF2D0A"/>
    <w:rsid w:val="00AF2FD4"/>
    <w:rsid w:val="00AF30A7"/>
    <w:rsid w:val="00AF3278"/>
    <w:rsid w:val="00AF3751"/>
    <w:rsid w:val="00AF3B7F"/>
    <w:rsid w:val="00AF430D"/>
    <w:rsid w:val="00AF4D43"/>
    <w:rsid w:val="00AF4D51"/>
    <w:rsid w:val="00AF57C5"/>
    <w:rsid w:val="00AF580E"/>
    <w:rsid w:val="00AF6536"/>
    <w:rsid w:val="00AF6BC5"/>
    <w:rsid w:val="00AF6FDD"/>
    <w:rsid w:val="00AF731C"/>
    <w:rsid w:val="00B00854"/>
    <w:rsid w:val="00B008A5"/>
    <w:rsid w:val="00B009AE"/>
    <w:rsid w:val="00B00CD9"/>
    <w:rsid w:val="00B0104C"/>
    <w:rsid w:val="00B01AEC"/>
    <w:rsid w:val="00B01B11"/>
    <w:rsid w:val="00B02188"/>
    <w:rsid w:val="00B02380"/>
    <w:rsid w:val="00B02732"/>
    <w:rsid w:val="00B0277B"/>
    <w:rsid w:val="00B03287"/>
    <w:rsid w:val="00B03B4E"/>
    <w:rsid w:val="00B03C6F"/>
    <w:rsid w:val="00B03CEF"/>
    <w:rsid w:val="00B03F6A"/>
    <w:rsid w:val="00B04033"/>
    <w:rsid w:val="00B044A2"/>
    <w:rsid w:val="00B04702"/>
    <w:rsid w:val="00B047E0"/>
    <w:rsid w:val="00B05026"/>
    <w:rsid w:val="00B050B9"/>
    <w:rsid w:val="00B0764B"/>
    <w:rsid w:val="00B11571"/>
    <w:rsid w:val="00B11852"/>
    <w:rsid w:val="00B12418"/>
    <w:rsid w:val="00B12623"/>
    <w:rsid w:val="00B127AA"/>
    <w:rsid w:val="00B12F3E"/>
    <w:rsid w:val="00B13684"/>
    <w:rsid w:val="00B1447B"/>
    <w:rsid w:val="00B14589"/>
    <w:rsid w:val="00B145D2"/>
    <w:rsid w:val="00B14868"/>
    <w:rsid w:val="00B15366"/>
    <w:rsid w:val="00B15659"/>
    <w:rsid w:val="00B157C0"/>
    <w:rsid w:val="00B15F81"/>
    <w:rsid w:val="00B16559"/>
    <w:rsid w:val="00B16998"/>
    <w:rsid w:val="00B16AA6"/>
    <w:rsid w:val="00B175C1"/>
    <w:rsid w:val="00B17DBF"/>
    <w:rsid w:val="00B17F9E"/>
    <w:rsid w:val="00B20713"/>
    <w:rsid w:val="00B20B9B"/>
    <w:rsid w:val="00B217C0"/>
    <w:rsid w:val="00B217D6"/>
    <w:rsid w:val="00B2193E"/>
    <w:rsid w:val="00B219F0"/>
    <w:rsid w:val="00B220F1"/>
    <w:rsid w:val="00B222C7"/>
    <w:rsid w:val="00B23021"/>
    <w:rsid w:val="00B237AB"/>
    <w:rsid w:val="00B24403"/>
    <w:rsid w:val="00B252E9"/>
    <w:rsid w:val="00B255A9"/>
    <w:rsid w:val="00B256EF"/>
    <w:rsid w:val="00B25860"/>
    <w:rsid w:val="00B26353"/>
    <w:rsid w:val="00B264E1"/>
    <w:rsid w:val="00B26680"/>
    <w:rsid w:val="00B26C69"/>
    <w:rsid w:val="00B2753B"/>
    <w:rsid w:val="00B301F9"/>
    <w:rsid w:val="00B30491"/>
    <w:rsid w:val="00B30569"/>
    <w:rsid w:val="00B30868"/>
    <w:rsid w:val="00B31A3E"/>
    <w:rsid w:val="00B31C08"/>
    <w:rsid w:val="00B321CE"/>
    <w:rsid w:val="00B3282A"/>
    <w:rsid w:val="00B32AF9"/>
    <w:rsid w:val="00B32B58"/>
    <w:rsid w:val="00B32DC3"/>
    <w:rsid w:val="00B33423"/>
    <w:rsid w:val="00B33735"/>
    <w:rsid w:val="00B33A8B"/>
    <w:rsid w:val="00B34106"/>
    <w:rsid w:val="00B34577"/>
    <w:rsid w:val="00B34748"/>
    <w:rsid w:val="00B34F74"/>
    <w:rsid w:val="00B36E38"/>
    <w:rsid w:val="00B37B9E"/>
    <w:rsid w:val="00B37E4D"/>
    <w:rsid w:val="00B37F35"/>
    <w:rsid w:val="00B401C7"/>
    <w:rsid w:val="00B407A8"/>
    <w:rsid w:val="00B4104B"/>
    <w:rsid w:val="00B419A2"/>
    <w:rsid w:val="00B4253F"/>
    <w:rsid w:val="00B426E8"/>
    <w:rsid w:val="00B434FE"/>
    <w:rsid w:val="00B435CB"/>
    <w:rsid w:val="00B43E4B"/>
    <w:rsid w:val="00B43FFF"/>
    <w:rsid w:val="00B44994"/>
    <w:rsid w:val="00B44EA3"/>
    <w:rsid w:val="00B44F23"/>
    <w:rsid w:val="00B45364"/>
    <w:rsid w:val="00B45D11"/>
    <w:rsid w:val="00B46D41"/>
    <w:rsid w:val="00B478EB"/>
    <w:rsid w:val="00B47C20"/>
    <w:rsid w:val="00B5067E"/>
    <w:rsid w:val="00B50B55"/>
    <w:rsid w:val="00B51345"/>
    <w:rsid w:val="00B51AC1"/>
    <w:rsid w:val="00B51B2D"/>
    <w:rsid w:val="00B52447"/>
    <w:rsid w:val="00B52BCB"/>
    <w:rsid w:val="00B52D08"/>
    <w:rsid w:val="00B52FA1"/>
    <w:rsid w:val="00B53F27"/>
    <w:rsid w:val="00B54283"/>
    <w:rsid w:val="00B549F8"/>
    <w:rsid w:val="00B54AFD"/>
    <w:rsid w:val="00B54FCF"/>
    <w:rsid w:val="00B56351"/>
    <w:rsid w:val="00B56DFD"/>
    <w:rsid w:val="00B5756B"/>
    <w:rsid w:val="00B60172"/>
    <w:rsid w:val="00B6035B"/>
    <w:rsid w:val="00B60F3C"/>
    <w:rsid w:val="00B60FBA"/>
    <w:rsid w:val="00B610A1"/>
    <w:rsid w:val="00B61274"/>
    <w:rsid w:val="00B61A2A"/>
    <w:rsid w:val="00B61C6E"/>
    <w:rsid w:val="00B62381"/>
    <w:rsid w:val="00B62393"/>
    <w:rsid w:val="00B62665"/>
    <w:rsid w:val="00B62B32"/>
    <w:rsid w:val="00B63445"/>
    <w:rsid w:val="00B638B5"/>
    <w:rsid w:val="00B64759"/>
    <w:rsid w:val="00B64CBB"/>
    <w:rsid w:val="00B65B11"/>
    <w:rsid w:val="00B66A19"/>
    <w:rsid w:val="00B67B5E"/>
    <w:rsid w:val="00B67B89"/>
    <w:rsid w:val="00B67DFB"/>
    <w:rsid w:val="00B70AF1"/>
    <w:rsid w:val="00B719BE"/>
    <w:rsid w:val="00B71B0F"/>
    <w:rsid w:val="00B71F7B"/>
    <w:rsid w:val="00B72BF5"/>
    <w:rsid w:val="00B72D8D"/>
    <w:rsid w:val="00B7321F"/>
    <w:rsid w:val="00B746CA"/>
    <w:rsid w:val="00B74812"/>
    <w:rsid w:val="00B74EE5"/>
    <w:rsid w:val="00B757A2"/>
    <w:rsid w:val="00B76535"/>
    <w:rsid w:val="00B76607"/>
    <w:rsid w:val="00B76649"/>
    <w:rsid w:val="00B766B3"/>
    <w:rsid w:val="00B76F95"/>
    <w:rsid w:val="00B778B0"/>
    <w:rsid w:val="00B77C3D"/>
    <w:rsid w:val="00B77D5F"/>
    <w:rsid w:val="00B77E31"/>
    <w:rsid w:val="00B77FD1"/>
    <w:rsid w:val="00B8032C"/>
    <w:rsid w:val="00B807B7"/>
    <w:rsid w:val="00B80D4B"/>
    <w:rsid w:val="00B81B79"/>
    <w:rsid w:val="00B82269"/>
    <w:rsid w:val="00B82383"/>
    <w:rsid w:val="00B824BB"/>
    <w:rsid w:val="00B827EA"/>
    <w:rsid w:val="00B82BC7"/>
    <w:rsid w:val="00B8344E"/>
    <w:rsid w:val="00B84258"/>
    <w:rsid w:val="00B84666"/>
    <w:rsid w:val="00B84A1C"/>
    <w:rsid w:val="00B84B00"/>
    <w:rsid w:val="00B86429"/>
    <w:rsid w:val="00B86434"/>
    <w:rsid w:val="00B877D4"/>
    <w:rsid w:val="00B9014A"/>
    <w:rsid w:val="00B901FC"/>
    <w:rsid w:val="00B9040A"/>
    <w:rsid w:val="00B90CAD"/>
    <w:rsid w:val="00B90D78"/>
    <w:rsid w:val="00B912CD"/>
    <w:rsid w:val="00B91775"/>
    <w:rsid w:val="00B91C3F"/>
    <w:rsid w:val="00B9202C"/>
    <w:rsid w:val="00B920F5"/>
    <w:rsid w:val="00B92220"/>
    <w:rsid w:val="00B92510"/>
    <w:rsid w:val="00B92CA0"/>
    <w:rsid w:val="00B937C0"/>
    <w:rsid w:val="00B93BB8"/>
    <w:rsid w:val="00B95506"/>
    <w:rsid w:val="00B959B6"/>
    <w:rsid w:val="00B960AC"/>
    <w:rsid w:val="00B97A2C"/>
    <w:rsid w:val="00BA0167"/>
    <w:rsid w:val="00BA0181"/>
    <w:rsid w:val="00BA0FF7"/>
    <w:rsid w:val="00BA1380"/>
    <w:rsid w:val="00BA1BD8"/>
    <w:rsid w:val="00BA24F5"/>
    <w:rsid w:val="00BA250B"/>
    <w:rsid w:val="00BA2F4E"/>
    <w:rsid w:val="00BA396A"/>
    <w:rsid w:val="00BA3ACA"/>
    <w:rsid w:val="00BA3C2E"/>
    <w:rsid w:val="00BA3C6B"/>
    <w:rsid w:val="00BA40D7"/>
    <w:rsid w:val="00BA4550"/>
    <w:rsid w:val="00BA49E6"/>
    <w:rsid w:val="00BA4DC9"/>
    <w:rsid w:val="00BA51F1"/>
    <w:rsid w:val="00BA56A1"/>
    <w:rsid w:val="00BA58DF"/>
    <w:rsid w:val="00BA6A11"/>
    <w:rsid w:val="00BA6A1A"/>
    <w:rsid w:val="00BA6B47"/>
    <w:rsid w:val="00BA6D6E"/>
    <w:rsid w:val="00BA74AA"/>
    <w:rsid w:val="00BA7531"/>
    <w:rsid w:val="00BA7562"/>
    <w:rsid w:val="00BA7965"/>
    <w:rsid w:val="00BA797E"/>
    <w:rsid w:val="00BA7E0A"/>
    <w:rsid w:val="00BB0131"/>
    <w:rsid w:val="00BB0351"/>
    <w:rsid w:val="00BB070F"/>
    <w:rsid w:val="00BB071C"/>
    <w:rsid w:val="00BB0875"/>
    <w:rsid w:val="00BB0987"/>
    <w:rsid w:val="00BB0C83"/>
    <w:rsid w:val="00BB0D00"/>
    <w:rsid w:val="00BB0DAF"/>
    <w:rsid w:val="00BB0E9F"/>
    <w:rsid w:val="00BB1290"/>
    <w:rsid w:val="00BB14AF"/>
    <w:rsid w:val="00BB187B"/>
    <w:rsid w:val="00BB1D57"/>
    <w:rsid w:val="00BB40A2"/>
    <w:rsid w:val="00BB40AF"/>
    <w:rsid w:val="00BB4A79"/>
    <w:rsid w:val="00BB4FFF"/>
    <w:rsid w:val="00BB5382"/>
    <w:rsid w:val="00BB5714"/>
    <w:rsid w:val="00BB578E"/>
    <w:rsid w:val="00BB656C"/>
    <w:rsid w:val="00BB6610"/>
    <w:rsid w:val="00BB765C"/>
    <w:rsid w:val="00BB77A5"/>
    <w:rsid w:val="00BB7AD0"/>
    <w:rsid w:val="00BB7D11"/>
    <w:rsid w:val="00BC0165"/>
    <w:rsid w:val="00BC03C5"/>
    <w:rsid w:val="00BC06C0"/>
    <w:rsid w:val="00BC0A6E"/>
    <w:rsid w:val="00BC0CCA"/>
    <w:rsid w:val="00BC1129"/>
    <w:rsid w:val="00BC2530"/>
    <w:rsid w:val="00BC3A2E"/>
    <w:rsid w:val="00BC3ADC"/>
    <w:rsid w:val="00BC42CA"/>
    <w:rsid w:val="00BC4BB5"/>
    <w:rsid w:val="00BC558B"/>
    <w:rsid w:val="00BC583E"/>
    <w:rsid w:val="00BC615B"/>
    <w:rsid w:val="00BC6199"/>
    <w:rsid w:val="00BC6854"/>
    <w:rsid w:val="00BC6A6B"/>
    <w:rsid w:val="00BC6CE3"/>
    <w:rsid w:val="00BC6DEC"/>
    <w:rsid w:val="00BC6DFE"/>
    <w:rsid w:val="00BD0B17"/>
    <w:rsid w:val="00BD0B51"/>
    <w:rsid w:val="00BD1011"/>
    <w:rsid w:val="00BD1810"/>
    <w:rsid w:val="00BD2416"/>
    <w:rsid w:val="00BD2AC2"/>
    <w:rsid w:val="00BD2EC3"/>
    <w:rsid w:val="00BD2F09"/>
    <w:rsid w:val="00BD2F8C"/>
    <w:rsid w:val="00BD37D3"/>
    <w:rsid w:val="00BD39BC"/>
    <w:rsid w:val="00BD419B"/>
    <w:rsid w:val="00BD4611"/>
    <w:rsid w:val="00BD4A3A"/>
    <w:rsid w:val="00BD4C2C"/>
    <w:rsid w:val="00BD55A0"/>
    <w:rsid w:val="00BD5841"/>
    <w:rsid w:val="00BD5ACD"/>
    <w:rsid w:val="00BD5B79"/>
    <w:rsid w:val="00BD617C"/>
    <w:rsid w:val="00BD646A"/>
    <w:rsid w:val="00BD78D3"/>
    <w:rsid w:val="00BD7932"/>
    <w:rsid w:val="00BE00E7"/>
    <w:rsid w:val="00BE0233"/>
    <w:rsid w:val="00BE05AD"/>
    <w:rsid w:val="00BE0A0C"/>
    <w:rsid w:val="00BE0F15"/>
    <w:rsid w:val="00BE0F51"/>
    <w:rsid w:val="00BE11B3"/>
    <w:rsid w:val="00BE21EA"/>
    <w:rsid w:val="00BE2620"/>
    <w:rsid w:val="00BE35E1"/>
    <w:rsid w:val="00BE3AC5"/>
    <w:rsid w:val="00BE437C"/>
    <w:rsid w:val="00BE568F"/>
    <w:rsid w:val="00BE6ED6"/>
    <w:rsid w:val="00BE758C"/>
    <w:rsid w:val="00BF0199"/>
    <w:rsid w:val="00BF0F9C"/>
    <w:rsid w:val="00BF1BEC"/>
    <w:rsid w:val="00BF20AE"/>
    <w:rsid w:val="00BF2A27"/>
    <w:rsid w:val="00BF2C6B"/>
    <w:rsid w:val="00BF3ED7"/>
    <w:rsid w:val="00BF429C"/>
    <w:rsid w:val="00BF4373"/>
    <w:rsid w:val="00BF4874"/>
    <w:rsid w:val="00BF4A41"/>
    <w:rsid w:val="00BF4E33"/>
    <w:rsid w:val="00BF5533"/>
    <w:rsid w:val="00BF5758"/>
    <w:rsid w:val="00BF587E"/>
    <w:rsid w:val="00BF6375"/>
    <w:rsid w:val="00BF647C"/>
    <w:rsid w:val="00BF65A9"/>
    <w:rsid w:val="00BF6D19"/>
    <w:rsid w:val="00BF6DAA"/>
    <w:rsid w:val="00BF74E4"/>
    <w:rsid w:val="00BF779C"/>
    <w:rsid w:val="00BF7BC1"/>
    <w:rsid w:val="00BF7F38"/>
    <w:rsid w:val="00C002BD"/>
    <w:rsid w:val="00C00BC3"/>
    <w:rsid w:val="00C0136C"/>
    <w:rsid w:val="00C019DF"/>
    <w:rsid w:val="00C02233"/>
    <w:rsid w:val="00C030DE"/>
    <w:rsid w:val="00C03391"/>
    <w:rsid w:val="00C03A06"/>
    <w:rsid w:val="00C03B9C"/>
    <w:rsid w:val="00C04199"/>
    <w:rsid w:val="00C04A32"/>
    <w:rsid w:val="00C0508B"/>
    <w:rsid w:val="00C0551A"/>
    <w:rsid w:val="00C05738"/>
    <w:rsid w:val="00C05EC3"/>
    <w:rsid w:val="00C06340"/>
    <w:rsid w:val="00C063F3"/>
    <w:rsid w:val="00C0642D"/>
    <w:rsid w:val="00C072F0"/>
    <w:rsid w:val="00C07771"/>
    <w:rsid w:val="00C07A7C"/>
    <w:rsid w:val="00C07CFF"/>
    <w:rsid w:val="00C10CC4"/>
    <w:rsid w:val="00C11070"/>
    <w:rsid w:val="00C110FF"/>
    <w:rsid w:val="00C120DF"/>
    <w:rsid w:val="00C12207"/>
    <w:rsid w:val="00C12CD5"/>
    <w:rsid w:val="00C134CB"/>
    <w:rsid w:val="00C135FC"/>
    <w:rsid w:val="00C1369B"/>
    <w:rsid w:val="00C13729"/>
    <w:rsid w:val="00C1396F"/>
    <w:rsid w:val="00C139D8"/>
    <w:rsid w:val="00C13C2B"/>
    <w:rsid w:val="00C15169"/>
    <w:rsid w:val="00C155F4"/>
    <w:rsid w:val="00C15623"/>
    <w:rsid w:val="00C156BE"/>
    <w:rsid w:val="00C15E00"/>
    <w:rsid w:val="00C16204"/>
    <w:rsid w:val="00C16559"/>
    <w:rsid w:val="00C17337"/>
    <w:rsid w:val="00C1769D"/>
    <w:rsid w:val="00C204E3"/>
    <w:rsid w:val="00C215A6"/>
    <w:rsid w:val="00C2166F"/>
    <w:rsid w:val="00C219C2"/>
    <w:rsid w:val="00C222D1"/>
    <w:rsid w:val="00C226D1"/>
    <w:rsid w:val="00C228ED"/>
    <w:rsid w:val="00C22D8A"/>
    <w:rsid w:val="00C22E66"/>
    <w:rsid w:val="00C2320D"/>
    <w:rsid w:val="00C23532"/>
    <w:rsid w:val="00C2439A"/>
    <w:rsid w:val="00C2568A"/>
    <w:rsid w:val="00C25DFB"/>
    <w:rsid w:val="00C26189"/>
    <w:rsid w:val="00C26270"/>
    <w:rsid w:val="00C262DB"/>
    <w:rsid w:val="00C26667"/>
    <w:rsid w:val="00C26815"/>
    <w:rsid w:val="00C27732"/>
    <w:rsid w:val="00C302F4"/>
    <w:rsid w:val="00C319A6"/>
    <w:rsid w:val="00C31D1C"/>
    <w:rsid w:val="00C3216A"/>
    <w:rsid w:val="00C321D6"/>
    <w:rsid w:val="00C32948"/>
    <w:rsid w:val="00C329EA"/>
    <w:rsid w:val="00C32A81"/>
    <w:rsid w:val="00C33034"/>
    <w:rsid w:val="00C33B92"/>
    <w:rsid w:val="00C33C17"/>
    <w:rsid w:val="00C33E98"/>
    <w:rsid w:val="00C33EB4"/>
    <w:rsid w:val="00C346FF"/>
    <w:rsid w:val="00C34A08"/>
    <w:rsid w:val="00C34A92"/>
    <w:rsid w:val="00C3588C"/>
    <w:rsid w:val="00C35D1F"/>
    <w:rsid w:val="00C35D82"/>
    <w:rsid w:val="00C35E35"/>
    <w:rsid w:val="00C36456"/>
    <w:rsid w:val="00C3667A"/>
    <w:rsid w:val="00C369E6"/>
    <w:rsid w:val="00C36EB4"/>
    <w:rsid w:val="00C37052"/>
    <w:rsid w:val="00C370D5"/>
    <w:rsid w:val="00C376E4"/>
    <w:rsid w:val="00C3772B"/>
    <w:rsid w:val="00C37C75"/>
    <w:rsid w:val="00C37E3B"/>
    <w:rsid w:val="00C411E5"/>
    <w:rsid w:val="00C4169B"/>
    <w:rsid w:val="00C41D75"/>
    <w:rsid w:val="00C41EC2"/>
    <w:rsid w:val="00C42350"/>
    <w:rsid w:val="00C424EB"/>
    <w:rsid w:val="00C42ADF"/>
    <w:rsid w:val="00C4339C"/>
    <w:rsid w:val="00C43651"/>
    <w:rsid w:val="00C43676"/>
    <w:rsid w:val="00C441FC"/>
    <w:rsid w:val="00C44DC7"/>
    <w:rsid w:val="00C451BB"/>
    <w:rsid w:val="00C456CE"/>
    <w:rsid w:val="00C46A37"/>
    <w:rsid w:val="00C4777C"/>
    <w:rsid w:val="00C47E4B"/>
    <w:rsid w:val="00C47FF5"/>
    <w:rsid w:val="00C47FFA"/>
    <w:rsid w:val="00C50556"/>
    <w:rsid w:val="00C511F5"/>
    <w:rsid w:val="00C516FA"/>
    <w:rsid w:val="00C51BEC"/>
    <w:rsid w:val="00C51C2E"/>
    <w:rsid w:val="00C51E50"/>
    <w:rsid w:val="00C51F74"/>
    <w:rsid w:val="00C5241A"/>
    <w:rsid w:val="00C5257C"/>
    <w:rsid w:val="00C52C9A"/>
    <w:rsid w:val="00C5324D"/>
    <w:rsid w:val="00C53569"/>
    <w:rsid w:val="00C53A24"/>
    <w:rsid w:val="00C53CD5"/>
    <w:rsid w:val="00C53F57"/>
    <w:rsid w:val="00C53FD1"/>
    <w:rsid w:val="00C540A3"/>
    <w:rsid w:val="00C54C65"/>
    <w:rsid w:val="00C55020"/>
    <w:rsid w:val="00C5587F"/>
    <w:rsid w:val="00C558DD"/>
    <w:rsid w:val="00C55A8D"/>
    <w:rsid w:val="00C55E3B"/>
    <w:rsid w:val="00C55E88"/>
    <w:rsid w:val="00C561CB"/>
    <w:rsid w:val="00C56949"/>
    <w:rsid w:val="00C56E7D"/>
    <w:rsid w:val="00C571E3"/>
    <w:rsid w:val="00C5749D"/>
    <w:rsid w:val="00C57A9D"/>
    <w:rsid w:val="00C60AE1"/>
    <w:rsid w:val="00C610D9"/>
    <w:rsid w:val="00C6124D"/>
    <w:rsid w:val="00C614C7"/>
    <w:rsid w:val="00C62FEE"/>
    <w:rsid w:val="00C63A15"/>
    <w:rsid w:val="00C64583"/>
    <w:rsid w:val="00C64F2F"/>
    <w:rsid w:val="00C64F38"/>
    <w:rsid w:val="00C65110"/>
    <w:rsid w:val="00C65344"/>
    <w:rsid w:val="00C65440"/>
    <w:rsid w:val="00C65652"/>
    <w:rsid w:val="00C65E90"/>
    <w:rsid w:val="00C65F28"/>
    <w:rsid w:val="00C662EF"/>
    <w:rsid w:val="00C663C9"/>
    <w:rsid w:val="00C66839"/>
    <w:rsid w:val="00C668D7"/>
    <w:rsid w:val="00C669D7"/>
    <w:rsid w:val="00C66ECD"/>
    <w:rsid w:val="00C67100"/>
    <w:rsid w:val="00C676DD"/>
    <w:rsid w:val="00C67758"/>
    <w:rsid w:val="00C67BD2"/>
    <w:rsid w:val="00C70413"/>
    <w:rsid w:val="00C70885"/>
    <w:rsid w:val="00C709AB"/>
    <w:rsid w:val="00C70B1C"/>
    <w:rsid w:val="00C70B79"/>
    <w:rsid w:val="00C70D48"/>
    <w:rsid w:val="00C70E7B"/>
    <w:rsid w:val="00C70EB4"/>
    <w:rsid w:val="00C7113D"/>
    <w:rsid w:val="00C714D1"/>
    <w:rsid w:val="00C71C41"/>
    <w:rsid w:val="00C72415"/>
    <w:rsid w:val="00C725CC"/>
    <w:rsid w:val="00C728A7"/>
    <w:rsid w:val="00C729B6"/>
    <w:rsid w:val="00C72A27"/>
    <w:rsid w:val="00C734C4"/>
    <w:rsid w:val="00C739F6"/>
    <w:rsid w:val="00C73FD7"/>
    <w:rsid w:val="00C740CE"/>
    <w:rsid w:val="00C744D4"/>
    <w:rsid w:val="00C74D6C"/>
    <w:rsid w:val="00C75BA5"/>
    <w:rsid w:val="00C76432"/>
    <w:rsid w:val="00C7643D"/>
    <w:rsid w:val="00C7648C"/>
    <w:rsid w:val="00C76679"/>
    <w:rsid w:val="00C76783"/>
    <w:rsid w:val="00C76ABA"/>
    <w:rsid w:val="00C77F68"/>
    <w:rsid w:val="00C8013B"/>
    <w:rsid w:val="00C802FB"/>
    <w:rsid w:val="00C80308"/>
    <w:rsid w:val="00C804F9"/>
    <w:rsid w:val="00C80FC5"/>
    <w:rsid w:val="00C8108D"/>
    <w:rsid w:val="00C81224"/>
    <w:rsid w:val="00C81BE8"/>
    <w:rsid w:val="00C81C02"/>
    <w:rsid w:val="00C81D17"/>
    <w:rsid w:val="00C82104"/>
    <w:rsid w:val="00C82EE8"/>
    <w:rsid w:val="00C82F94"/>
    <w:rsid w:val="00C83064"/>
    <w:rsid w:val="00C83182"/>
    <w:rsid w:val="00C83A5D"/>
    <w:rsid w:val="00C83CEA"/>
    <w:rsid w:val="00C83DED"/>
    <w:rsid w:val="00C84618"/>
    <w:rsid w:val="00C848C3"/>
    <w:rsid w:val="00C850EF"/>
    <w:rsid w:val="00C8516F"/>
    <w:rsid w:val="00C86AE6"/>
    <w:rsid w:val="00C86BF4"/>
    <w:rsid w:val="00C87239"/>
    <w:rsid w:val="00C8773B"/>
    <w:rsid w:val="00C87DEC"/>
    <w:rsid w:val="00C87E0B"/>
    <w:rsid w:val="00C90152"/>
    <w:rsid w:val="00C90253"/>
    <w:rsid w:val="00C907D1"/>
    <w:rsid w:val="00C90824"/>
    <w:rsid w:val="00C909F9"/>
    <w:rsid w:val="00C90E4A"/>
    <w:rsid w:val="00C91115"/>
    <w:rsid w:val="00C91488"/>
    <w:rsid w:val="00C9156D"/>
    <w:rsid w:val="00C9180F"/>
    <w:rsid w:val="00C91F05"/>
    <w:rsid w:val="00C9219B"/>
    <w:rsid w:val="00C929DA"/>
    <w:rsid w:val="00C92C2E"/>
    <w:rsid w:val="00C9300C"/>
    <w:rsid w:val="00C932ED"/>
    <w:rsid w:val="00C936FD"/>
    <w:rsid w:val="00C939A5"/>
    <w:rsid w:val="00C93BDF"/>
    <w:rsid w:val="00C940F4"/>
    <w:rsid w:val="00C942E1"/>
    <w:rsid w:val="00C95BE2"/>
    <w:rsid w:val="00C960A7"/>
    <w:rsid w:val="00C969CD"/>
    <w:rsid w:val="00C969E3"/>
    <w:rsid w:val="00C96CFA"/>
    <w:rsid w:val="00C96D0D"/>
    <w:rsid w:val="00C96E0C"/>
    <w:rsid w:val="00C97117"/>
    <w:rsid w:val="00C97662"/>
    <w:rsid w:val="00C97E88"/>
    <w:rsid w:val="00CA0263"/>
    <w:rsid w:val="00CA0ED4"/>
    <w:rsid w:val="00CA1250"/>
    <w:rsid w:val="00CA13C1"/>
    <w:rsid w:val="00CA13CA"/>
    <w:rsid w:val="00CA158D"/>
    <w:rsid w:val="00CA17CA"/>
    <w:rsid w:val="00CA1C51"/>
    <w:rsid w:val="00CA2003"/>
    <w:rsid w:val="00CA2CDA"/>
    <w:rsid w:val="00CA3460"/>
    <w:rsid w:val="00CA4A2B"/>
    <w:rsid w:val="00CA5735"/>
    <w:rsid w:val="00CA5C11"/>
    <w:rsid w:val="00CA5F78"/>
    <w:rsid w:val="00CA64BE"/>
    <w:rsid w:val="00CA6A29"/>
    <w:rsid w:val="00CA6B02"/>
    <w:rsid w:val="00CA7160"/>
    <w:rsid w:val="00CA7CA3"/>
    <w:rsid w:val="00CA7D5E"/>
    <w:rsid w:val="00CA7FAF"/>
    <w:rsid w:val="00CB0FBE"/>
    <w:rsid w:val="00CB1571"/>
    <w:rsid w:val="00CB16BD"/>
    <w:rsid w:val="00CB1A6D"/>
    <w:rsid w:val="00CB2D4D"/>
    <w:rsid w:val="00CB3A3D"/>
    <w:rsid w:val="00CB4637"/>
    <w:rsid w:val="00CB4728"/>
    <w:rsid w:val="00CB5267"/>
    <w:rsid w:val="00CB5460"/>
    <w:rsid w:val="00CB575C"/>
    <w:rsid w:val="00CB5917"/>
    <w:rsid w:val="00CB5F27"/>
    <w:rsid w:val="00CB6421"/>
    <w:rsid w:val="00CB66DD"/>
    <w:rsid w:val="00CB67D5"/>
    <w:rsid w:val="00CB67E8"/>
    <w:rsid w:val="00CB760E"/>
    <w:rsid w:val="00CB7F32"/>
    <w:rsid w:val="00CC0142"/>
    <w:rsid w:val="00CC0518"/>
    <w:rsid w:val="00CC16F1"/>
    <w:rsid w:val="00CC1977"/>
    <w:rsid w:val="00CC1ED5"/>
    <w:rsid w:val="00CC2234"/>
    <w:rsid w:val="00CC22FD"/>
    <w:rsid w:val="00CC2517"/>
    <w:rsid w:val="00CC2802"/>
    <w:rsid w:val="00CC2EAA"/>
    <w:rsid w:val="00CC388A"/>
    <w:rsid w:val="00CC3F18"/>
    <w:rsid w:val="00CC425F"/>
    <w:rsid w:val="00CC4635"/>
    <w:rsid w:val="00CC4D5A"/>
    <w:rsid w:val="00CC5450"/>
    <w:rsid w:val="00CC5A87"/>
    <w:rsid w:val="00CC5C30"/>
    <w:rsid w:val="00CC5C51"/>
    <w:rsid w:val="00CC5F22"/>
    <w:rsid w:val="00CC625B"/>
    <w:rsid w:val="00CC7A92"/>
    <w:rsid w:val="00CD07EB"/>
    <w:rsid w:val="00CD082B"/>
    <w:rsid w:val="00CD0A8E"/>
    <w:rsid w:val="00CD0B5C"/>
    <w:rsid w:val="00CD17FC"/>
    <w:rsid w:val="00CD2809"/>
    <w:rsid w:val="00CD2906"/>
    <w:rsid w:val="00CD2AB6"/>
    <w:rsid w:val="00CD2C97"/>
    <w:rsid w:val="00CD2D93"/>
    <w:rsid w:val="00CD2EE8"/>
    <w:rsid w:val="00CD3848"/>
    <w:rsid w:val="00CD3C10"/>
    <w:rsid w:val="00CD44F9"/>
    <w:rsid w:val="00CD479E"/>
    <w:rsid w:val="00CD4A1D"/>
    <w:rsid w:val="00CD4CD7"/>
    <w:rsid w:val="00CD4CF3"/>
    <w:rsid w:val="00CD4EF2"/>
    <w:rsid w:val="00CD5380"/>
    <w:rsid w:val="00CD5B20"/>
    <w:rsid w:val="00CD69CD"/>
    <w:rsid w:val="00CD7176"/>
    <w:rsid w:val="00CE0423"/>
    <w:rsid w:val="00CE0BD2"/>
    <w:rsid w:val="00CE0D12"/>
    <w:rsid w:val="00CE0EE3"/>
    <w:rsid w:val="00CE1588"/>
    <w:rsid w:val="00CE176D"/>
    <w:rsid w:val="00CE1A20"/>
    <w:rsid w:val="00CE1A5F"/>
    <w:rsid w:val="00CE1E5B"/>
    <w:rsid w:val="00CE2115"/>
    <w:rsid w:val="00CE2A40"/>
    <w:rsid w:val="00CE2D8A"/>
    <w:rsid w:val="00CE38E2"/>
    <w:rsid w:val="00CE38E8"/>
    <w:rsid w:val="00CE3FD6"/>
    <w:rsid w:val="00CE402B"/>
    <w:rsid w:val="00CE469D"/>
    <w:rsid w:val="00CE499E"/>
    <w:rsid w:val="00CE49DA"/>
    <w:rsid w:val="00CE4D86"/>
    <w:rsid w:val="00CE5091"/>
    <w:rsid w:val="00CE5197"/>
    <w:rsid w:val="00CE577C"/>
    <w:rsid w:val="00CE59E9"/>
    <w:rsid w:val="00CE5C69"/>
    <w:rsid w:val="00CE65E0"/>
    <w:rsid w:val="00CE6FD6"/>
    <w:rsid w:val="00CE75AF"/>
    <w:rsid w:val="00CE7AB3"/>
    <w:rsid w:val="00CE7DC9"/>
    <w:rsid w:val="00CF01B6"/>
    <w:rsid w:val="00CF0355"/>
    <w:rsid w:val="00CF0842"/>
    <w:rsid w:val="00CF08A9"/>
    <w:rsid w:val="00CF0FF9"/>
    <w:rsid w:val="00CF11DD"/>
    <w:rsid w:val="00CF1214"/>
    <w:rsid w:val="00CF1A70"/>
    <w:rsid w:val="00CF1E35"/>
    <w:rsid w:val="00CF27A8"/>
    <w:rsid w:val="00CF3136"/>
    <w:rsid w:val="00CF4F46"/>
    <w:rsid w:val="00CF5200"/>
    <w:rsid w:val="00CF5439"/>
    <w:rsid w:val="00CF5A41"/>
    <w:rsid w:val="00CF61D2"/>
    <w:rsid w:val="00CF6AD8"/>
    <w:rsid w:val="00CF6D03"/>
    <w:rsid w:val="00CF6D9C"/>
    <w:rsid w:val="00CF6DA5"/>
    <w:rsid w:val="00CF71CA"/>
    <w:rsid w:val="00CF7283"/>
    <w:rsid w:val="00CF74CF"/>
    <w:rsid w:val="00D0022C"/>
    <w:rsid w:val="00D00901"/>
    <w:rsid w:val="00D00C6B"/>
    <w:rsid w:val="00D014F7"/>
    <w:rsid w:val="00D01D73"/>
    <w:rsid w:val="00D022C1"/>
    <w:rsid w:val="00D0287B"/>
    <w:rsid w:val="00D02D6F"/>
    <w:rsid w:val="00D02F42"/>
    <w:rsid w:val="00D030CD"/>
    <w:rsid w:val="00D0347F"/>
    <w:rsid w:val="00D03AB6"/>
    <w:rsid w:val="00D04993"/>
    <w:rsid w:val="00D0519C"/>
    <w:rsid w:val="00D05528"/>
    <w:rsid w:val="00D05CEE"/>
    <w:rsid w:val="00D0619A"/>
    <w:rsid w:val="00D0622C"/>
    <w:rsid w:val="00D062B3"/>
    <w:rsid w:val="00D06410"/>
    <w:rsid w:val="00D06466"/>
    <w:rsid w:val="00D065E4"/>
    <w:rsid w:val="00D065EC"/>
    <w:rsid w:val="00D07526"/>
    <w:rsid w:val="00D1026E"/>
    <w:rsid w:val="00D10923"/>
    <w:rsid w:val="00D10E06"/>
    <w:rsid w:val="00D10F4F"/>
    <w:rsid w:val="00D11077"/>
    <w:rsid w:val="00D110C2"/>
    <w:rsid w:val="00D11492"/>
    <w:rsid w:val="00D11DC8"/>
    <w:rsid w:val="00D12079"/>
    <w:rsid w:val="00D122DA"/>
    <w:rsid w:val="00D13253"/>
    <w:rsid w:val="00D1369E"/>
    <w:rsid w:val="00D14016"/>
    <w:rsid w:val="00D14672"/>
    <w:rsid w:val="00D146B2"/>
    <w:rsid w:val="00D14724"/>
    <w:rsid w:val="00D14F71"/>
    <w:rsid w:val="00D151C7"/>
    <w:rsid w:val="00D155B7"/>
    <w:rsid w:val="00D1590F"/>
    <w:rsid w:val="00D1597F"/>
    <w:rsid w:val="00D16269"/>
    <w:rsid w:val="00D170A3"/>
    <w:rsid w:val="00D173AF"/>
    <w:rsid w:val="00D1764E"/>
    <w:rsid w:val="00D1791E"/>
    <w:rsid w:val="00D203B0"/>
    <w:rsid w:val="00D20C73"/>
    <w:rsid w:val="00D20CF5"/>
    <w:rsid w:val="00D21AFC"/>
    <w:rsid w:val="00D2243A"/>
    <w:rsid w:val="00D22546"/>
    <w:rsid w:val="00D22798"/>
    <w:rsid w:val="00D22997"/>
    <w:rsid w:val="00D237BC"/>
    <w:rsid w:val="00D23F52"/>
    <w:rsid w:val="00D2434B"/>
    <w:rsid w:val="00D247C6"/>
    <w:rsid w:val="00D24DB7"/>
    <w:rsid w:val="00D24F3E"/>
    <w:rsid w:val="00D24FE4"/>
    <w:rsid w:val="00D25104"/>
    <w:rsid w:val="00D25196"/>
    <w:rsid w:val="00D25330"/>
    <w:rsid w:val="00D255E0"/>
    <w:rsid w:val="00D255EF"/>
    <w:rsid w:val="00D259CA"/>
    <w:rsid w:val="00D25CB2"/>
    <w:rsid w:val="00D268BF"/>
    <w:rsid w:val="00D26B0B"/>
    <w:rsid w:val="00D26CE0"/>
    <w:rsid w:val="00D26F47"/>
    <w:rsid w:val="00D2789A"/>
    <w:rsid w:val="00D27B70"/>
    <w:rsid w:val="00D27D1C"/>
    <w:rsid w:val="00D3048D"/>
    <w:rsid w:val="00D305F6"/>
    <w:rsid w:val="00D30854"/>
    <w:rsid w:val="00D30F4C"/>
    <w:rsid w:val="00D3132E"/>
    <w:rsid w:val="00D313FE"/>
    <w:rsid w:val="00D31539"/>
    <w:rsid w:val="00D31737"/>
    <w:rsid w:val="00D31879"/>
    <w:rsid w:val="00D31DBE"/>
    <w:rsid w:val="00D32713"/>
    <w:rsid w:val="00D32D9A"/>
    <w:rsid w:val="00D32F7D"/>
    <w:rsid w:val="00D33427"/>
    <w:rsid w:val="00D33711"/>
    <w:rsid w:val="00D33893"/>
    <w:rsid w:val="00D3411C"/>
    <w:rsid w:val="00D341A5"/>
    <w:rsid w:val="00D3429F"/>
    <w:rsid w:val="00D343F7"/>
    <w:rsid w:val="00D34FDA"/>
    <w:rsid w:val="00D35022"/>
    <w:rsid w:val="00D35320"/>
    <w:rsid w:val="00D35322"/>
    <w:rsid w:val="00D35561"/>
    <w:rsid w:val="00D35CE8"/>
    <w:rsid w:val="00D366EE"/>
    <w:rsid w:val="00D36A20"/>
    <w:rsid w:val="00D36EB5"/>
    <w:rsid w:val="00D37157"/>
    <w:rsid w:val="00D376BD"/>
    <w:rsid w:val="00D379C3"/>
    <w:rsid w:val="00D40323"/>
    <w:rsid w:val="00D40F1C"/>
    <w:rsid w:val="00D40FD6"/>
    <w:rsid w:val="00D41A25"/>
    <w:rsid w:val="00D41D13"/>
    <w:rsid w:val="00D41DB3"/>
    <w:rsid w:val="00D41DBD"/>
    <w:rsid w:val="00D41DD9"/>
    <w:rsid w:val="00D42141"/>
    <w:rsid w:val="00D422D4"/>
    <w:rsid w:val="00D423BD"/>
    <w:rsid w:val="00D427B3"/>
    <w:rsid w:val="00D43844"/>
    <w:rsid w:val="00D43B58"/>
    <w:rsid w:val="00D43D16"/>
    <w:rsid w:val="00D440E3"/>
    <w:rsid w:val="00D44E56"/>
    <w:rsid w:val="00D44F36"/>
    <w:rsid w:val="00D45683"/>
    <w:rsid w:val="00D45AF6"/>
    <w:rsid w:val="00D46CFB"/>
    <w:rsid w:val="00D47359"/>
    <w:rsid w:val="00D4751A"/>
    <w:rsid w:val="00D47E8F"/>
    <w:rsid w:val="00D5032A"/>
    <w:rsid w:val="00D50E3A"/>
    <w:rsid w:val="00D5154B"/>
    <w:rsid w:val="00D52228"/>
    <w:rsid w:val="00D522E6"/>
    <w:rsid w:val="00D5241F"/>
    <w:rsid w:val="00D52F2B"/>
    <w:rsid w:val="00D5316B"/>
    <w:rsid w:val="00D5323B"/>
    <w:rsid w:val="00D53D18"/>
    <w:rsid w:val="00D54365"/>
    <w:rsid w:val="00D5526E"/>
    <w:rsid w:val="00D55565"/>
    <w:rsid w:val="00D555D7"/>
    <w:rsid w:val="00D55A27"/>
    <w:rsid w:val="00D55E85"/>
    <w:rsid w:val="00D5602C"/>
    <w:rsid w:val="00D560B1"/>
    <w:rsid w:val="00D56453"/>
    <w:rsid w:val="00D56610"/>
    <w:rsid w:val="00D57B49"/>
    <w:rsid w:val="00D57D49"/>
    <w:rsid w:val="00D605C0"/>
    <w:rsid w:val="00D61CC1"/>
    <w:rsid w:val="00D61D9A"/>
    <w:rsid w:val="00D61FC2"/>
    <w:rsid w:val="00D62324"/>
    <w:rsid w:val="00D63736"/>
    <w:rsid w:val="00D63C6D"/>
    <w:rsid w:val="00D63DE0"/>
    <w:rsid w:val="00D64125"/>
    <w:rsid w:val="00D643A2"/>
    <w:rsid w:val="00D64435"/>
    <w:rsid w:val="00D64614"/>
    <w:rsid w:val="00D64C19"/>
    <w:rsid w:val="00D6547B"/>
    <w:rsid w:val="00D66DFD"/>
    <w:rsid w:val="00D66E2F"/>
    <w:rsid w:val="00D6724D"/>
    <w:rsid w:val="00D6791C"/>
    <w:rsid w:val="00D703DE"/>
    <w:rsid w:val="00D70A7C"/>
    <w:rsid w:val="00D70BA8"/>
    <w:rsid w:val="00D71115"/>
    <w:rsid w:val="00D71211"/>
    <w:rsid w:val="00D71906"/>
    <w:rsid w:val="00D72758"/>
    <w:rsid w:val="00D72B54"/>
    <w:rsid w:val="00D73830"/>
    <w:rsid w:val="00D73E86"/>
    <w:rsid w:val="00D73FA0"/>
    <w:rsid w:val="00D73FA6"/>
    <w:rsid w:val="00D74920"/>
    <w:rsid w:val="00D751B0"/>
    <w:rsid w:val="00D7531F"/>
    <w:rsid w:val="00D75BB6"/>
    <w:rsid w:val="00D75F21"/>
    <w:rsid w:val="00D77713"/>
    <w:rsid w:val="00D77D71"/>
    <w:rsid w:val="00D77F1D"/>
    <w:rsid w:val="00D804A3"/>
    <w:rsid w:val="00D8077B"/>
    <w:rsid w:val="00D809DE"/>
    <w:rsid w:val="00D80E54"/>
    <w:rsid w:val="00D81047"/>
    <w:rsid w:val="00D810B7"/>
    <w:rsid w:val="00D81F9A"/>
    <w:rsid w:val="00D81F9E"/>
    <w:rsid w:val="00D825A3"/>
    <w:rsid w:val="00D82AC3"/>
    <w:rsid w:val="00D83069"/>
    <w:rsid w:val="00D83549"/>
    <w:rsid w:val="00D83866"/>
    <w:rsid w:val="00D8448B"/>
    <w:rsid w:val="00D846A3"/>
    <w:rsid w:val="00D8472B"/>
    <w:rsid w:val="00D84B31"/>
    <w:rsid w:val="00D84DB1"/>
    <w:rsid w:val="00D84EC3"/>
    <w:rsid w:val="00D84ED1"/>
    <w:rsid w:val="00D855CB"/>
    <w:rsid w:val="00D85A85"/>
    <w:rsid w:val="00D85AC2"/>
    <w:rsid w:val="00D8692D"/>
    <w:rsid w:val="00D869E9"/>
    <w:rsid w:val="00D8704B"/>
    <w:rsid w:val="00D87184"/>
    <w:rsid w:val="00D87548"/>
    <w:rsid w:val="00D90EE1"/>
    <w:rsid w:val="00D91902"/>
    <w:rsid w:val="00D91FB7"/>
    <w:rsid w:val="00D92A04"/>
    <w:rsid w:val="00D92E62"/>
    <w:rsid w:val="00D93AEF"/>
    <w:rsid w:val="00D93E09"/>
    <w:rsid w:val="00D93E3E"/>
    <w:rsid w:val="00D944B8"/>
    <w:rsid w:val="00D944FF"/>
    <w:rsid w:val="00D9469F"/>
    <w:rsid w:val="00D94857"/>
    <w:rsid w:val="00D94CB0"/>
    <w:rsid w:val="00D94CCE"/>
    <w:rsid w:val="00D94EDA"/>
    <w:rsid w:val="00D960FF"/>
    <w:rsid w:val="00D96478"/>
    <w:rsid w:val="00D964B9"/>
    <w:rsid w:val="00D96583"/>
    <w:rsid w:val="00D96826"/>
    <w:rsid w:val="00D9686D"/>
    <w:rsid w:val="00D96DF2"/>
    <w:rsid w:val="00D96E04"/>
    <w:rsid w:val="00D97C5E"/>
    <w:rsid w:val="00D97DB7"/>
    <w:rsid w:val="00DA0137"/>
    <w:rsid w:val="00DA0208"/>
    <w:rsid w:val="00DA036E"/>
    <w:rsid w:val="00DA0A34"/>
    <w:rsid w:val="00DA0C5E"/>
    <w:rsid w:val="00DA1908"/>
    <w:rsid w:val="00DA199A"/>
    <w:rsid w:val="00DA1E0F"/>
    <w:rsid w:val="00DA2185"/>
    <w:rsid w:val="00DA2E5F"/>
    <w:rsid w:val="00DA3066"/>
    <w:rsid w:val="00DA3B93"/>
    <w:rsid w:val="00DA4204"/>
    <w:rsid w:val="00DA428D"/>
    <w:rsid w:val="00DA4741"/>
    <w:rsid w:val="00DA4953"/>
    <w:rsid w:val="00DA4D88"/>
    <w:rsid w:val="00DA5408"/>
    <w:rsid w:val="00DA57F7"/>
    <w:rsid w:val="00DA622E"/>
    <w:rsid w:val="00DA651F"/>
    <w:rsid w:val="00DA69D9"/>
    <w:rsid w:val="00DA6EEE"/>
    <w:rsid w:val="00DA716B"/>
    <w:rsid w:val="00DA72F4"/>
    <w:rsid w:val="00DB0868"/>
    <w:rsid w:val="00DB0A16"/>
    <w:rsid w:val="00DB0FBC"/>
    <w:rsid w:val="00DB1710"/>
    <w:rsid w:val="00DB185D"/>
    <w:rsid w:val="00DB1BC7"/>
    <w:rsid w:val="00DB230F"/>
    <w:rsid w:val="00DB263F"/>
    <w:rsid w:val="00DB3199"/>
    <w:rsid w:val="00DB3592"/>
    <w:rsid w:val="00DB35C9"/>
    <w:rsid w:val="00DB3B44"/>
    <w:rsid w:val="00DB3D8D"/>
    <w:rsid w:val="00DB5041"/>
    <w:rsid w:val="00DB5909"/>
    <w:rsid w:val="00DB59F5"/>
    <w:rsid w:val="00DB6090"/>
    <w:rsid w:val="00DB644D"/>
    <w:rsid w:val="00DB6713"/>
    <w:rsid w:val="00DB70D1"/>
    <w:rsid w:val="00DB71C7"/>
    <w:rsid w:val="00DB748F"/>
    <w:rsid w:val="00DB76E9"/>
    <w:rsid w:val="00DC0161"/>
    <w:rsid w:val="00DC0D6D"/>
    <w:rsid w:val="00DC16AD"/>
    <w:rsid w:val="00DC1A59"/>
    <w:rsid w:val="00DC2378"/>
    <w:rsid w:val="00DC2B7F"/>
    <w:rsid w:val="00DC3374"/>
    <w:rsid w:val="00DC35F6"/>
    <w:rsid w:val="00DC35F8"/>
    <w:rsid w:val="00DC37CC"/>
    <w:rsid w:val="00DC3A73"/>
    <w:rsid w:val="00DC3D32"/>
    <w:rsid w:val="00DC3D75"/>
    <w:rsid w:val="00DC4282"/>
    <w:rsid w:val="00DC4DB8"/>
    <w:rsid w:val="00DC509A"/>
    <w:rsid w:val="00DC5292"/>
    <w:rsid w:val="00DC5311"/>
    <w:rsid w:val="00DC5677"/>
    <w:rsid w:val="00DC5DBA"/>
    <w:rsid w:val="00DC69A5"/>
    <w:rsid w:val="00DC70AF"/>
    <w:rsid w:val="00DC782C"/>
    <w:rsid w:val="00DC7A16"/>
    <w:rsid w:val="00DC7A34"/>
    <w:rsid w:val="00DD01EC"/>
    <w:rsid w:val="00DD06D0"/>
    <w:rsid w:val="00DD0EFA"/>
    <w:rsid w:val="00DD0F17"/>
    <w:rsid w:val="00DD1053"/>
    <w:rsid w:val="00DD126F"/>
    <w:rsid w:val="00DD15A8"/>
    <w:rsid w:val="00DD1BAF"/>
    <w:rsid w:val="00DD1E2B"/>
    <w:rsid w:val="00DD1F79"/>
    <w:rsid w:val="00DD2AB3"/>
    <w:rsid w:val="00DD2F50"/>
    <w:rsid w:val="00DD31DC"/>
    <w:rsid w:val="00DD35DB"/>
    <w:rsid w:val="00DD3EB0"/>
    <w:rsid w:val="00DD42DA"/>
    <w:rsid w:val="00DD45A1"/>
    <w:rsid w:val="00DD4A70"/>
    <w:rsid w:val="00DD4ED0"/>
    <w:rsid w:val="00DD591E"/>
    <w:rsid w:val="00DD661E"/>
    <w:rsid w:val="00DD6624"/>
    <w:rsid w:val="00DD6D99"/>
    <w:rsid w:val="00DD75DC"/>
    <w:rsid w:val="00DD7F44"/>
    <w:rsid w:val="00DE0652"/>
    <w:rsid w:val="00DE098B"/>
    <w:rsid w:val="00DE1A1C"/>
    <w:rsid w:val="00DE3DBF"/>
    <w:rsid w:val="00DE5114"/>
    <w:rsid w:val="00DE5471"/>
    <w:rsid w:val="00DE64E6"/>
    <w:rsid w:val="00DE78E8"/>
    <w:rsid w:val="00DE7A9F"/>
    <w:rsid w:val="00DE7DBE"/>
    <w:rsid w:val="00DE7FD9"/>
    <w:rsid w:val="00DF05FF"/>
    <w:rsid w:val="00DF0C4E"/>
    <w:rsid w:val="00DF13E7"/>
    <w:rsid w:val="00DF14F7"/>
    <w:rsid w:val="00DF2079"/>
    <w:rsid w:val="00DF2C3A"/>
    <w:rsid w:val="00DF2C8F"/>
    <w:rsid w:val="00DF2DC3"/>
    <w:rsid w:val="00DF4067"/>
    <w:rsid w:val="00DF56B8"/>
    <w:rsid w:val="00DF57DE"/>
    <w:rsid w:val="00DF599B"/>
    <w:rsid w:val="00DF5C44"/>
    <w:rsid w:val="00DF69EC"/>
    <w:rsid w:val="00DF6D77"/>
    <w:rsid w:val="00DF6E2C"/>
    <w:rsid w:val="00DF7006"/>
    <w:rsid w:val="00DF73A6"/>
    <w:rsid w:val="00DF7714"/>
    <w:rsid w:val="00DF791E"/>
    <w:rsid w:val="00DF7A42"/>
    <w:rsid w:val="00DF7F18"/>
    <w:rsid w:val="00DF7FFA"/>
    <w:rsid w:val="00E01168"/>
    <w:rsid w:val="00E01641"/>
    <w:rsid w:val="00E01687"/>
    <w:rsid w:val="00E01C00"/>
    <w:rsid w:val="00E01CCD"/>
    <w:rsid w:val="00E02315"/>
    <w:rsid w:val="00E02941"/>
    <w:rsid w:val="00E0308A"/>
    <w:rsid w:val="00E03463"/>
    <w:rsid w:val="00E0365B"/>
    <w:rsid w:val="00E04321"/>
    <w:rsid w:val="00E043AC"/>
    <w:rsid w:val="00E043D0"/>
    <w:rsid w:val="00E04907"/>
    <w:rsid w:val="00E04B8D"/>
    <w:rsid w:val="00E066BC"/>
    <w:rsid w:val="00E0686C"/>
    <w:rsid w:val="00E1008F"/>
    <w:rsid w:val="00E1068A"/>
    <w:rsid w:val="00E10D98"/>
    <w:rsid w:val="00E116F2"/>
    <w:rsid w:val="00E122ED"/>
    <w:rsid w:val="00E12750"/>
    <w:rsid w:val="00E12C8B"/>
    <w:rsid w:val="00E12D6A"/>
    <w:rsid w:val="00E12EA5"/>
    <w:rsid w:val="00E132A3"/>
    <w:rsid w:val="00E137F7"/>
    <w:rsid w:val="00E13B6B"/>
    <w:rsid w:val="00E13DEE"/>
    <w:rsid w:val="00E1513F"/>
    <w:rsid w:val="00E15462"/>
    <w:rsid w:val="00E15521"/>
    <w:rsid w:val="00E15620"/>
    <w:rsid w:val="00E1573F"/>
    <w:rsid w:val="00E158F6"/>
    <w:rsid w:val="00E16734"/>
    <w:rsid w:val="00E16801"/>
    <w:rsid w:val="00E16C72"/>
    <w:rsid w:val="00E16E71"/>
    <w:rsid w:val="00E16FE9"/>
    <w:rsid w:val="00E17206"/>
    <w:rsid w:val="00E20125"/>
    <w:rsid w:val="00E2037E"/>
    <w:rsid w:val="00E20426"/>
    <w:rsid w:val="00E20815"/>
    <w:rsid w:val="00E21609"/>
    <w:rsid w:val="00E225BA"/>
    <w:rsid w:val="00E22935"/>
    <w:rsid w:val="00E22A6B"/>
    <w:rsid w:val="00E235C4"/>
    <w:rsid w:val="00E23B53"/>
    <w:rsid w:val="00E23E71"/>
    <w:rsid w:val="00E23EA4"/>
    <w:rsid w:val="00E2433D"/>
    <w:rsid w:val="00E24B91"/>
    <w:rsid w:val="00E25ACA"/>
    <w:rsid w:val="00E25FA0"/>
    <w:rsid w:val="00E26163"/>
    <w:rsid w:val="00E26BBD"/>
    <w:rsid w:val="00E26EF9"/>
    <w:rsid w:val="00E26FCF"/>
    <w:rsid w:val="00E27942"/>
    <w:rsid w:val="00E27A0C"/>
    <w:rsid w:val="00E30EAC"/>
    <w:rsid w:val="00E31057"/>
    <w:rsid w:val="00E31297"/>
    <w:rsid w:val="00E31DE6"/>
    <w:rsid w:val="00E329FB"/>
    <w:rsid w:val="00E32C2F"/>
    <w:rsid w:val="00E33192"/>
    <w:rsid w:val="00E34571"/>
    <w:rsid w:val="00E34B3A"/>
    <w:rsid w:val="00E34C6E"/>
    <w:rsid w:val="00E34E37"/>
    <w:rsid w:val="00E350CD"/>
    <w:rsid w:val="00E35626"/>
    <w:rsid w:val="00E3595B"/>
    <w:rsid w:val="00E36193"/>
    <w:rsid w:val="00E3650B"/>
    <w:rsid w:val="00E371F8"/>
    <w:rsid w:val="00E37AB1"/>
    <w:rsid w:val="00E4037F"/>
    <w:rsid w:val="00E4068A"/>
    <w:rsid w:val="00E40DBA"/>
    <w:rsid w:val="00E41A55"/>
    <w:rsid w:val="00E41A5E"/>
    <w:rsid w:val="00E41B3D"/>
    <w:rsid w:val="00E41D06"/>
    <w:rsid w:val="00E4285E"/>
    <w:rsid w:val="00E4287A"/>
    <w:rsid w:val="00E42C53"/>
    <w:rsid w:val="00E42D62"/>
    <w:rsid w:val="00E42E68"/>
    <w:rsid w:val="00E43E1F"/>
    <w:rsid w:val="00E44002"/>
    <w:rsid w:val="00E440B5"/>
    <w:rsid w:val="00E44228"/>
    <w:rsid w:val="00E45A7B"/>
    <w:rsid w:val="00E46D78"/>
    <w:rsid w:val="00E47808"/>
    <w:rsid w:val="00E47E83"/>
    <w:rsid w:val="00E5061B"/>
    <w:rsid w:val="00E50B63"/>
    <w:rsid w:val="00E513E0"/>
    <w:rsid w:val="00E515A5"/>
    <w:rsid w:val="00E51A62"/>
    <w:rsid w:val="00E51D79"/>
    <w:rsid w:val="00E51E9C"/>
    <w:rsid w:val="00E520F7"/>
    <w:rsid w:val="00E52386"/>
    <w:rsid w:val="00E5246E"/>
    <w:rsid w:val="00E525CE"/>
    <w:rsid w:val="00E525F9"/>
    <w:rsid w:val="00E5276A"/>
    <w:rsid w:val="00E53617"/>
    <w:rsid w:val="00E53A16"/>
    <w:rsid w:val="00E53EC8"/>
    <w:rsid w:val="00E54046"/>
    <w:rsid w:val="00E547BA"/>
    <w:rsid w:val="00E5482C"/>
    <w:rsid w:val="00E54E69"/>
    <w:rsid w:val="00E55E6E"/>
    <w:rsid w:val="00E564D2"/>
    <w:rsid w:val="00E5671D"/>
    <w:rsid w:val="00E57461"/>
    <w:rsid w:val="00E60034"/>
    <w:rsid w:val="00E60202"/>
    <w:rsid w:val="00E6041D"/>
    <w:rsid w:val="00E607EE"/>
    <w:rsid w:val="00E60862"/>
    <w:rsid w:val="00E60A3A"/>
    <w:rsid w:val="00E60B6D"/>
    <w:rsid w:val="00E60D15"/>
    <w:rsid w:val="00E60EEC"/>
    <w:rsid w:val="00E6107B"/>
    <w:rsid w:val="00E61490"/>
    <w:rsid w:val="00E61730"/>
    <w:rsid w:val="00E61817"/>
    <w:rsid w:val="00E61C92"/>
    <w:rsid w:val="00E62400"/>
    <w:rsid w:val="00E6240D"/>
    <w:rsid w:val="00E62BD2"/>
    <w:rsid w:val="00E634D5"/>
    <w:rsid w:val="00E63B49"/>
    <w:rsid w:val="00E63E53"/>
    <w:rsid w:val="00E64339"/>
    <w:rsid w:val="00E6479D"/>
    <w:rsid w:val="00E64C91"/>
    <w:rsid w:val="00E64E9F"/>
    <w:rsid w:val="00E6549F"/>
    <w:rsid w:val="00E654AC"/>
    <w:rsid w:val="00E65832"/>
    <w:rsid w:val="00E65833"/>
    <w:rsid w:val="00E65B89"/>
    <w:rsid w:val="00E66FC3"/>
    <w:rsid w:val="00E67599"/>
    <w:rsid w:val="00E678DC"/>
    <w:rsid w:val="00E67F6F"/>
    <w:rsid w:val="00E701A5"/>
    <w:rsid w:val="00E70B37"/>
    <w:rsid w:val="00E70BB2"/>
    <w:rsid w:val="00E70C8D"/>
    <w:rsid w:val="00E70DED"/>
    <w:rsid w:val="00E71110"/>
    <w:rsid w:val="00E711F7"/>
    <w:rsid w:val="00E71F90"/>
    <w:rsid w:val="00E71FB9"/>
    <w:rsid w:val="00E7250E"/>
    <w:rsid w:val="00E72D9A"/>
    <w:rsid w:val="00E72F2C"/>
    <w:rsid w:val="00E72FEF"/>
    <w:rsid w:val="00E732BE"/>
    <w:rsid w:val="00E7406D"/>
    <w:rsid w:val="00E74420"/>
    <w:rsid w:val="00E747FE"/>
    <w:rsid w:val="00E74AEE"/>
    <w:rsid w:val="00E74E2E"/>
    <w:rsid w:val="00E750A2"/>
    <w:rsid w:val="00E75378"/>
    <w:rsid w:val="00E754CE"/>
    <w:rsid w:val="00E756D9"/>
    <w:rsid w:val="00E7612E"/>
    <w:rsid w:val="00E7691A"/>
    <w:rsid w:val="00E76CBD"/>
    <w:rsid w:val="00E770FE"/>
    <w:rsid w:val="00E77845"/>
    <w:rsid w:val="00E778FF"/>
    <w:rsid w:val="00E80629"/>
    <w:rsid w:val="00E80E7D"/>
    <w:rsid w:val="00E8103E"/>
    <w:rsid w:val="00E8116B"/>
    <w:rsid w:val="00E81BE0"/>
    <w:rsid w:val="00E82228"/>
    <w:rsid w:val="00E82279"/>
    <w:rsid w:val="00E822B4"/>
    <w:rsid w:val="00E8234C"/>
    <w:rsid w:val="00E82EFF"/>
    <w:rsid w:val="00E8318D"/>
    <w:rsid w:val="00E83734"/>
    <w:rsid w:val="00E838E2"/>
    <w:rsid w:val="00E840AF"/>
    <w:rsid w:val="00E8426A"/>
    <w:rsid w:val="00E854EE"/>
    <w:rsid w:val="00E86062"/>
    <w:rsid w:val="00E867AA"/>
    <w:rsid w:val="00E87284"/>
    <w:rsid w:val="00E872DA"/>
    <w:rsid w:val="00E87CC4"/>
    <w:rsid w:val="00E91012"/>
    <w:rsid w:val="00E91147"/>
    <w:rsid w:val="00E9134D"/>
    <w:rsid w:val="00E9151A"/>
    <w:rsid w:val="00E915C8"/>
    <w:rsid w:val="00E92C3A"/>
    <w:rsid w:val="00E93255"/>
    <w:rsid w:val="00E9406A"/>
    <w:rsid w:val="00E94923"/>
    <w:rsid w:val="00E94C7A"/>
    <w:rsid w:val="00E94F13"/>
    <w:rsid w:val="00E95553"/>
    <w:rsid w:val="00E95C0D"/>
    <w:rsid w:val="00E960F8"/>
    <w:rsid w:val="00E962F7"/>
    <w:rsid w:val="00E963DA"/>
    <w:rsid w:val="00E96ACA"/>
    <w:rsid w:val="00E9708A"/>
    <w:rsid w:val="00E97482"/>
    <w:rsid w:val="00E97708"/>
    <w:rsid w:val="00EA064B"/>
    <w:rsid w:val="00EA0C15"/>
    <w:rsid w:val="00EA0F82"/>
    <w:rsid w:val="00EA120B"/>
    <w:rsid w:val="00EA156E"/>
    <w:rsid w:val="00EA1A84"/>
    <w:rsid w:val="00EA1AAA"/>
    <w:rsid w:val="00EA2060"/>
    <w:rsid w:val="00EA2797"/>
    <w:rsid w:val="00EA282C"/>
    <w:rsid w:val="00EA3035"/>
    <w:rsid w:val="00EA3585"/>
    <w:rsid w:val="00EA3B74"/>
    <w:rsid w:val="00EA420A"/>
    <w:rsid w:val="00EA4B3B"/>
    <w:rsid w:val="00EA4CD4"/>
    <w:rsid w:val="00EA53D1"/>
    <w:rsid w:val="00EA553E"/>
    <w:rsid w:val="00EA6013"/>
    <w:rsid w:val="00EA7409"/>
    <w:rsid w:val="00EA7907"/>
    <w:rsid w:val="00EA79CC"/>
    <w:rsid w:val="00EA79F1"/>
    <w:rsid w:val="00EA7CF0"/>
    <w:rsid w:val="00EB07E1"/>
    <w:rsid w:val="00EB0888"/>
    <w:rsid w:val="00EB0C53"/>
    <w:rsid w:val="00EB1099"/>
    <w:rsid w:val="00EB1AA5"/>
    <w:rsid w:val="00EB2154"/>
    <w:rsid w:val="00EB308E"/>
    <w:rsid w:val="00EB3175"/>
    <w:rsid w:val="00EB361B"/>
    <w:rsid w:val="00EB371E"/>
    <w:rsid w:val="00EB3DE5"/>
    <w:rsid w:val="00EB4455"/>
    <w:rsid w:val="00EB4A39"/>
    <w:rsid w:val="00EB5035"/>
    <w:rsid w:val="00EB54BD"/>
    <w:rsid w:val="00EB550E"/>
    <w:rsid w:val="00EB581C"/>
    <w:rsid w:val="00EB599B"/>
    <w:rsid w:val="00EB5CAE"/>
    <w:rsid w:val="00EB5F25"/>
    <w:rsid w:val="00EB6529"/>
    <w:rsid w:val="00EB6A41"/>
    <w:rsid w:val="00EB71C7"/>
    <w:rsid w:val="00EC0461"/>
    <w:rsid w:val="00EC0B80"/>
    <w:rsid w:val="00EC13BF"/>
    <w:rsid w:val="00EC15E5"/>
    <w:rsid w:val="00EC19CA"/>
    <w:rsid w:val="00EC24ED"/>
    <w:rsid w:val="00EC2C57"/>
    <w:rsid w:val="00EC3028"/>
    <w:rsid w:val="00EC30CE"/>
    <w:rsid w:val="00EC4533"/>
    <w:rsid w:val="00EC4BA1"/>
    <w:rsid w:val="00EC61F0"/>
    <w:rsid w:val="00EC688A"/>
    <w:rsid w:val="00EC692C"/>
    <w:rsid w:val="00EC69D2"/>
    <w:rsid w:val="00EC6A4B"/>
    <w:rsid w:val="00EC6F67"/>
    <w:rsid w:val="00EC71A4"/>
    <w:rsid w:val="00EC7596"/>
    <w:rsid w:val="00EC7675"/>
    <w:rsid w:val="00EC786B"/>
    <w:rsid w:val="00ED07BF"/>
    <w:rsid w:val="00ED083D"/>
    <w:rsid w:val="00ED08B6"/>
    <w:rsid w:val="00ED08D0"/>
    <w:rsid w:val="00ED0A02"/>
    <w:rsid w:val="00ED104B"/>
    <w:rsid w:val="00ED163F"/>
    <w:rsid w:val="00ED1927"/>
    <w:rsid w:val="00ED206D"/>
    <w:rsid w:val="00ED261A"/>
    <w:rsid w:val="00ED2CDE"/>
    <w:rsid w:val="00ED2D84"/>
    <w:rsid w:val="00ED2ED7"/>
    <w:rsid w:val="00ED38B2"/>
    <w:rsid w:val="00ED4179"/>
    <w:rsid w:val="00ED4482"/>
    <w:rsid w:val="00ED5B7C"/>
    <w:rsid w:val="00ED7840"/>
    <w:rsid w:val="00ED7A5F"/>
    <w:rsid w:val="00ED7D34"/>
    <w:rsid w:val="00ED7E95"/>
    <w:rsid w:val="00EE0288"/>
    <w:rsid w:val="00EE0370"/>
    <w:rsid w:val="00EE04E1"/>
    <w:rsid w:val="00EE0ECF"/>
    <w:rsid w:val="00EE1267"/>
    <w:rsid w:val="00EE160D"/>
    <w:rsid w:val="00EE21E4"/>
    <w:rsid w:val="00EE2296"/>
    <w:rsid w:val="00EE23E3"/>
    <w:rsid w:val="00EE2B50"/>
    <w:rsid w:val="00EE2C08"/>
    <w:rsid w:val="00EE3818"/>
    <w:rsid w:val="00EE38E6"/>
    <w:rsid w:val="00EE3EDF"/>
    <w:rsid w:val="00EE43D4"/>
    <w:rsid w:val="00EE43FB"/>
    <w:rsid w:val="00EE44BF"/>
    <w:rsid w:val="00EE48A6"/>
    <w:rsid w:val="00EE4B0E"/>
    <w:rsid w:val="00EE5635"/>
    <w:rsid w:val="00EE5E71"/>
    <w:rsid w:val="00EE68F8"/>
    <w:rsid w:val="00EE7693"/>
    <w:rsid w:val="00EF0540"/>
    <w:rsid w:val="00EF06DB"/>
    <w:rsid w:val="00EF0A99"/>
    <w:rsid w:val="00EF1415"/>
    <w:rsid w:val="00EF17B2"/>
    <w:rsid w:val="00EF1828"/>
    <w:rsid w:val="00EF2511"/>
    <w:rsid w:val="00EF2E06"/>
    <w:rsid w:val="00EF2FD8"/>
    <w:rsid w:val="00EF3219"/>
    <w:rsid w:val="00EF3E83"/>
    <w:rsid w:val="00EF3F09"/>
    <w:rsid w:val="00EF4049"/>
    <w:rsid w:val="00EF41A0"/>
    <w:rsid w:val="00EF47BD"/>
    <w:rsid w:val="00EF47D9"/>
    <w:rsid w:val="00EF5063"/>
    <w:rsid w:val="00EF5252"/>
    <w:rsid w:val="00EF5758"/>
    <w:rsid w:val="00EF5A8F"/>
    <w:rsid w:val="00EF5B09"/>
    <w:rsid w:val="00EF5DB8"/>
    <w:rsid w:val="00EF5F3A"/>
    <w:rsid w:val="00EF67A9"/>
    <w:rsid w:val="00EF6B1C"/>
    <w:rsid w:val="00EF6C97"/>
    <w:rsid w:val="00F01A72"/>
    <w:rsid w:val="00F01C75"/>
    <w:rsid w:val="00F02742"/>
    <w:rsid w:val="00F027E7"/>
    <w:rsid w:val="00F02826"/>
    <w:rsid w:val="00F029E1"/>
    <w:rsid w:val="00F02B28"/>
    <w:rsid w:val="00F03EED"/>
    <w:rsid w:val="00F04124"/>
    <w:rsid w:val="00F04A3C"/>
    <w:rsid w:val="00F0516C"/>
    <w:rsid w:val="00F058AC"/>
    <w:rsid w:val="00F05B76"/>
    <w:rsid w:val="00F05DF0"/>
    <w:rsid w:val="00F05F00"/>
    <w:rsid w:val="00F06464"/>
    <w:rsid w:val="00F06EEB"/>
    <w:rsid w:val="00F07CC3"/>
    <w:rsid w:val="00F109EB"/>
    <w:rsid w:val="00F11A65"/>
    <w:rsid w:val="00F11C5A"/>
    <w:rsid w:val="00F11E0C"/>
    <w:rsid w:val="00F1215F"/>
    <w:rsid w:val="00F1295D"/>
    <w:rsid w:val="00F1327A"/>
    <w:rsid w:val="00F132C5"/>
    <w:rsid w:val="00F13508"/>
    <w:rsid w:val="00F1432A"/>
    <w:rsid w:val="00F14F2B"/>
    <w:rsid w:val="00F169B2"/>
    <w:rsid w:val="00F16A12"/>
    <w:rsid w:val="00F16A8E"/>
    <w:rsid w:val="00F16D11"/>
    <w:rsid w:val="00F170D7"/>
    <w:rsid w:val="00F17CA5"/>
    <w:rsid w:val="00F20931"/>
    <w:rsid w:val="00F21739"/>
    <w:rsid w:val="00F21A41"/>
    <w:rsid w:val="00F21FAA"/>
    <w:rsid w:val="00F21FC4"/>
    <w:rsid w:val="00F22EEE"/>
    <w:rsid w:val="00F2313A"/>
    <w:rsid w:val="00F23B24"/>
    <w:rsid w:val="00F2408D"/>
    <w:rsid w:val="00F240E9"/>
    <w:rsid w:val="00F2470B"/>
    <w:rsid w:val="00F24746"/>
    <w:rsid w:val="00F2489A"/>
    <w:rsid w:val="00F2492B"/>
    <w:rsid w:val="00F252E1"/>
    <w:rsid w:val="00F25344"/>
    <w:rsid w:val="00F2576D"/>
    <w:rsid w:val="00F257B0"/>
    <w:rsid w:val="00F258C1"/>
    <w:rsid w:val="00F25E7F"/>
    <w:rsid w:val="00F2602F"/>
    <w:rsid w:val="00F26803"/>
    <w:rsid w:val="00F2698D"/>
    <w:rsid w:val="00F26C43"/>
    <w:rsid w:val="00F2776F"/>
    <w:rsid w:val="00F27E93"/>
    <w:rsid w:val="00F30522"/>
    <w:rsid w:val="00F30EE5"/>
    <w:rsid w:val="00F31CA5"/>
    <w:rsid w:val="00F33240"/>
    <w:rsid w:val="00F335BC"/>
    <w:rsid w:val="00F33E0D"/>
    <w:rsid w:val="00F343A6"/>
    <w:rsid w:val="00F34C88"/>
    <w:rsid w:val="00F351EB"/>
    <w:rsid w:val="00F36181"/>
    <w:rsid w:val="00F36494"/>
    <w:rsid w:val="00F37101"/>
    <w:rsid w:val="00F371DD"/>
    <w:rsid w:val="00F4073C"/>
    <w:rsid w:val="00F421A1"/>
    <w:rsid w:val="00F431D6"/>
    <w:rsid w:val="00F43234"/>
    <w:rsid w:val="00F43B7D"/>
    <w:rsid w:val="00F43C0F"/>
    <w:rsid w:val="00F44AB3"/>
    <w:rsid w:val="00F4548B"/>
    <w:rsid w:val="00F45F44"/>
    <w:rsid w:val="00F460E8"/>
    <w:rsid w:val="00F46876"/>
    <w:rsid w:val="00F46B15"/>
    <w:rsid w:val="00F47087"/>
    <w:rsid w:val="00F47098"/>
    <w:rsid w:val="00F505D5"/>
    <w:rsid w:val="00F50793"/>
    <w:rsid w:val="00F50E06"/>
    <w:rsid w:val="00F5107F"/>
    <w:rsid w:val="00F51492"/>
    <w:rsid w:val="00F51955"/>
    <w:rsid w:val="00F51C88"/>
    <w:rsid w:val="00F52725"/>
    <w:rsid w:val="00F52A87"/>
    <w:rsid w:val="00F536E1"/>
    <w:rsid w:val="00F53CFF"/>
    <w:rsid w:val="00F53E79"/>
    <w:rsid w:val="00F5415E"/>
    <w:rsid w:val="00F54705"/>
    <w:rsid w:val="00F54B19"/>
    <w:rsid w:val="00F55178"/>
    <w:rsid w:val="00F553D8"/>
    <w:rsid w:val="00F55748"/>
    <w:rsid w:val="00F55BCD"/>
    <w:rsid w:val="00F5615F"/>
    <w:rsid w:val="00F56245"/>
    <w:rsid w:val="00F56597"/>
    <w:rsid w:val="00F57289"/>
    <w:rsid w:val="00F57DF4"/>
    <w:rsid w:val="00F60939"/>
    <w:rsid w:val="00F60EAB"/>
    <w:rsid w:val="00F61C8C"/>
    <w:rsid w:val="00F62BB4"/>
    <w:rsid w:val="00F62D33"/>
    <w:rsid w:val="00F62F38"/>
    <w:rsid w:val="00F63540"/>
    <w:rsid w:val="00F6366C"/>
    <w:rsid w:val="00F63872"/>
    <w:rsid w:val="00F63977"/>
    <w:rsid w:val="00F640CC"/>
    <w:rsid w:val="00F6499E"/>
    <w:rsid w:val="00F64DDD"/>
    <w:rsid w:val="00F64F9C"/>
    <w:rsid w:val="00F653AC"/>
    <w:rsid w:val="00F6564A"/>
    <w:rsid w:val="00F65812"/>
    <w:rsid w:val="00F6585A"/>
    <w:rsid w:val="00F66FE5"/>
    <w:rsid w:val="00F6712E"/>
    <w:rsid w:val="00F67E36"/>
    <w:rsid w:val="00F70987"/>
    <w:rsid w:val="00F70B93"/>
    <w:rsid w:val="00F71216"/>
    <w:rsid w:val="00F71539"/>
    <w:rsid w:val="00F716B2"/>
    <w:rsid w:val="00F716F3"/>
    <w:rsid w:val="00F7178F"/>
    <w:rsid w:val="00F71E55"/>
    <w:rsid w:val="00F72BFA"/>
    <w:rsid w:val="00F72E9E"/>
    <w:rsid w:val="00F744B4"/>
    <w:rsid w:val="00F74520"/>
    <w:rsid w:val="00F74741"/>
    <w:rsid w:val="00F74752"/>
    <w:rsid w:val="00F74B7E"/>
    <w:rsid w:val="00F74EDA"/>
    <w:rsid w:val="00F75BFA"/>
    <w:rsid w:val="00F75C55"/>
    <w:rsid w:val="00F75EAD"/>
    <w:rsid w:val="00F76684"/>
    <w:rsid w:val="00F7687C"/>
    <w:rsid w:val="00F76D24"/>
    <w:rsid w:val="00F77A4D"/>
    <w:rsid w:val="00F8000C"/>
    <w:rsid w:val="00F806E6"/>
    <w:rsid w:val="00F80E2E"/>
    <w:rsid w:val="00F80F2D"/>
    <w:rsid w:val="00F816AA"/>
    <w:rsid w:val="00F819C1"/>
    <w:rsid w:val="00F81EC1"/>
    <w:rsid w:val="00F81FE1"/>
    <w:rsid w:val="00F820DD"/>
    <w:rsid w:val="00F822A8"/>
    <w:rsid w:val="00F82969"/>
    <w:rsid w:val="00F82E3A"/>
    <w:rsid w:val="00F83131"/>
    <w:rsid w:val="00F83406"/>
    <w:rsid w:val="00F83694"/>
    <w:rsid w:val="00F83A00"/>
    <w:rsid w:val="00F83E9F"/>
    <w:rsid w:val="00F84246"/>
    <w:rsid w:val="00F84441"/>
    <w:rsid w:val="00F848B2"/>
    <w:rsid w:val="00F84EB2"/>
    <w:rsid w:val="00F84F83"/>
    <w:rsid w:val="00F84FA8"/>
    <w:rsid w:val="00F85215"/>
    <w:rsid w:val="00F85BA3"/>
    <w:rsid w:val="00F85D21"/>
    <w:rsid w:val="00F867E7"/>
    <w:rsid w:val="00F8685E"/>
    <w:rsid w:val="00F86C9A"/>
    <w:rsid w:val="00F87557"/>
    <w:rsid w:val="00F87703"/>
    <w:rsid w:val="00F87DF6"/>
    <w:rsid w:val="00F904B4"/>
    <w:rsid w:val="00F9065C"/>
    <w:rsid w:val="00F90BB7"/>
    <w:rsid w:val="00F90E6A"/>
    <w:rsid w:val="00F91258"/>
    <w:rsid w:val="00F91515"/>
    <w:rsid w:val="00F9234E"/>
    <w:rsid w:val="00F9258D"/>
    <w:rsid w:val="00F9286C"/>
    <w:rsid w:val="00F92F52"/>
    <w:rsid w:val="00F935B7"/>
    <w:rsid w:val="00F93709"/>
    <w:rsid w:val="00F939CD"/>
    <w:rsid w:val="00F93AA0"/>
    <w:rsid w:val="00F948DE"/>
    <w:rsid w:val="00F94C22"/>
    <w:rsid w:val="00F95693"/>
    <w:rsid w:val="00F9588C"/>
    <w:rsid w:val="00F95940"/>
    <w:rsid w:val="00F9712B"/>
    <w:rsid w:val="00F9727C"/>
    <w:rsid w:val="00F973A5"/>
    <w:rsid w:val="00FA0224"/>
    <w:rsid w:val="00FA05FA"/>
    <w:rsid w:val="00FA0E97"/>
    <w:rsid w:val="00FA12A6"/>
    <w:rsid w:val="00FA1B11"/>
    <w:rsid w:val="00FA1E91"/>
    <w:rsid w:val="00FA1F2F"/>
    <w:rsid w:val="00FA221D"/>
    <w:rsid w:val="00FA23F1"/>
    <w:rsid w:val="00FA2729"/>
    <w:rsid w:val="00FA3363"/>
    <w:rsid w:val="00FA33B5"/>
    <w:rsid w:val="00FA346B"/>
    <w:rsid w:val="00FA39EA"/>
    <w:rsid w:val="00FA46EC"/>
    <w:rsid w:val="00FA480F"/>
    <w:rsid w:val="00FA4968"/>
    <w:rsid w:val="00FA5108"/>
    <w:rsid w:val="00FA53F0"/>
    <w:rsid w:val="00FA54F4"/>
    <w:rsid w:val="00FA5A41"/>
    <w:rsid w:val="00FA5AF0"/>
    <w:rsid w:val="00FA5B7A"/>
    <w:rsid w:val="00FA5BC7"/>
    <w:rsid w:val="00FA5DD7"/>
    <w:rsid w:val="00FA5F8C"/>
    <w:rsid w:val="00FA6982"/>
    <w:rsid w:val="00FA6CB6"/>
    <w:rsid w:val="00FA6DD5"/>
    <w:rsid w:val="00FA6E84"/>
    <w:rsid w:val="00FA71DF"/>
    <w:rsid w:val="00FB00F9"/>
    <w:rsid w:val="00FB067B"/>
    <w:rsid w:val="00FB0843"/>
    <w:rsid w:val="00FB0D74"/>
    <w:rsid w:val="00FB0F37"/>
    <w:rsid w:val="00FB1297"/>
    <w:rsid w:val="00FB154E"/>
    <w:rsid w:val="00FB16CE"/>
    <w:rsid w:val="00FB171F"/>
    <w:rsid w:val="00FB1EF4"/>
    <w:rsid w:val="00FB3750"/>
    <w:rsid w:val="00FB4045"/>
    <w:rsid w:val="00FB5249"/>
    <w:rsid w:val="00FB52C6"/>
    <w:rsid w:val="00FB5502"/>
    <w:rsid w:val="00FB56F8"/>
    <w:rsid w:val="00FB5A4F"/>
    <w:rsid w:val="00FB6133"/>
    <w:rsid w:val="00FB61BF"/>
    <w:rsid w:val="00FB635B"/>
    <w:rsid w:val="00FB661E"/>
    <w:rsid w:val="00FB6B0A"/>
    <w:rsid w:val="00FB6F0E"/>
    <w:rsid w:val="00FB7174"/>
    <w:rsid w:val="00FB79A6"/>
    <w:rsid w:val="00FC0728"/>
    <w:rsid w:val="00FC0AC0"/>
    <w:rsid w:val="00FC0B0C"/>
    <w:rsid w:val="00FC0B7C"/>
    <w:rsid w:val="00FC0F3B"/>
    <w:rsid w:val="00FC0FD8"/>
    <w:rsid w:val="00FC14F8"/>
    <w:rsid w:val="00FC1D0B"/>
    <w:rsid w:val="00FC2324"/>
    <w:rsid w:val="00FC257B"/>
    <w:rsid w:val="00FC2D99"/>
    <w:rsid w:val="00FC31E1"/>
    <w:rsid w:val="00FC3207"/>
    <w:rsid w:val="00FC3356"/>
    <w:rsid w:val="00FC33B9"/>
    <w:rsid w:val="00FC389B"/>
    <w:rsid w:val="00FC3B2D"/>
    <w:rsid w:val="00FC3D5C"/>
    <w:rsid w:val="00FC3E82"/>
    <w:rsid w:val="00FC4795"/>
    <w:rsid w:val="00FC47FF"/>
    <w:rsid w:val="00FC4B2D"/>
    <w:rsid w:val="00FC5775"/>
    <w:rsid w:val="00FC6570"/>
    <w:rsid w:val="00FC6BF9"/>
    <w:rsid w:val="00FC6E02"/>
    <w:rsid w:val="00FC713D"/>
    <w:rsid w:val="00FC720A"/>
    <w:rsid w:val="00FC77B8"/>
    <w:rsid w:val="00FD0087"/>
    <w:rsid w:val="00FD01D1"/>
    <w:rsid w:val="00FD0481"/>
    <w:rsid w:val="00FD09FB"/>
    <w:rsid w:val="00FD0D0C"/>
    <w:rsid w:val="00FD1164"/>
    <w:rsid w:val="00FD175C"/>
    <w:rsid w:val="00FD27BD"/>
    <w:rsid w:val="00FD2D46"/>
    <w:rsid w:val="00FD38D0"/>
    <w:rsid w:val="00FD3A59"/>
    <w:rsid w:val="00FD3F5C"/>
    <w:rsid w:val="00FD48FF"/>
    <w:rsid w:val="00FD58F6"/>
    <w:rsid w:val="00FD5C21"/>
    <w:rsid w:val="00FD60E9"/>
    <w:rsid w:val="00FD6341"/>
    <w:rsid w:val="00FD6F50"/>
    <w:rsid w:val="00FD739B"/>
    <w:rsid w:val="00FD79DC"/>
    <w:rsid w:val="00FE073B"/>
    <w:rsid w:val="00FE091A"/>
    <w:rsid w:val="00FE13CF"/>
    <w:rsid w:val="00FE1BAB"/>
    <w:rsid w:val="00FE1E3D"/>
    <w:rsid w:val="00FE1F75"/>
    <w:rsid w:val="00FE287A"/>
    <w:rsid w:val="00FE2AFD"/>
    <w:rsid w:val="00FE2CD5"/>
    <w:rsid w:val="00FE2FE5"/>
    <w:rsid w:val="00FE33F7"/>
    <w:rsid w:val="00FE39D4"/>
    <w:rsid w:val="00FE40B5"/>
    <w:rsid w:val="00FE46C9"/>
    <w:rsid w:val="00FE46FF"/>
    <w:rsid w:val="00FE49B9"/>
    <w:rsid w:val="00FE4BC3"/>
    <w:rsid w:val="00FE4C86"/>
    <w:rsid w:val="00FE5AA0"/>
    <w:rsid w:val="00FE5B6F"/>
    <w:rsid w:val="00FE620A"/>
    <w:rsid w:val="00FE621B"/>
    <w:rsid w:val="00FE65E0"/>
    <w:rsid w:val="00FE76CE"/>
    <w:rsid w:val="00FE7F8F"/>
    <w:rsid w:val="00FF057C"/>
    <w:rsid w:val="00FF0DEA"/>
    <w:rsid w:val="00FF16F4"/>
    <w:rsid w:val="00FF1E50"/>
    <w:rsid w:val="00FF2616"/>
    <w:rsid w:val="00FF26B2"/>
    <w:rsid w:val="00FF2981"/>
    <w:rsid w:val="00FF35DC"/>
    <w:rsid w:val="00FF4217"/>
    <w:rsid w:val="00FF47D6"/>
    <w:rsid w:val="00FF4CD2"/>
    <w:rsid w:val="00FF4DD1"/>
    <w:rsid w:val="00FF5386"/>
    <w:rsid w:val="00FF557C"/>
    <w:rsid w:val="00FF55E8"/>
    <w:rsid w:val="00FF5E75"/>
    <w:rsid w:val="00FF60F0"/>
    <w:rsid w:val="00FF625D"/>
    <w:rsid w:val="00FF6DC7"/>
    <w:rsid w:val="00FF75F5"/>
    <w:rsid w:val="00FF7D92"/>
    <w:rsid w:val="00FF7E04"/>
    <w:rsid w:val="0289BF69"/>
    <w:rsid w:val="0B6CEA76"/>
    <w:rsid w:val="36E81C0F"/>
    <w:rsid w:val="3CEC08DE"/>
    <w:rsid w:val="406ED67B"/>
    <w:rsid w:val="4276E8B0"/>
    <w:rsid w:val="4B385217"/>
    <w:rsid w:val="4EC43877"/>
    <w:rsid w:val="6C750638"/>
    <w:rsid w:val="6FE9DC5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AB5E434"/>
  <w15:docId w15:val="{51A7F6CC-E7E1-41D5-9B2E-767954A1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qFormat="1"/>
    <w:lsdException w:name="toc 8" w:locked="1" w:semiHidden="1" w:uiPriority="39" w:unhideWhenUsed="1" w:qFormat="1"/>
    <w:lsdException w:name="toc 9" w:locked="1" w:semiHidden="1" w:uiPriority="39" w:unhideWhenUsed="1" w:qFormat="1"/>
    <w:lsdException w:name="Normal Indent" w:semiHidden="1" w:unhideWhenUsed="1"/>
    <w:lsdException w:name="footnote text" w:semiHidden="1" w:unhideWhenUsed="1" w:qFormat="1"/>
    <w:lsdException w:name="annotation text" w:locked="1" w:semiHidden="1" w:uiPriority="0" w:unhideWhenUsed="1" w:qFormat="1"/>
    <w:lsdException w:name="header" w:locked="1" w:semiHidden="1" w:unhideWhenUsed="1"/>
    <w:lsdException w:name="footer" w:semiHidden="1" w:unhideWhenUsed="1" w:qFormat="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qFormat="1"/>
    <w:lsdException w:name="line number" w:semiHidden="1" w:unhideWhenUsed="1"/>
    <w:lsdException w:name="page number" w:locked="1" w:semiHidden="1" w:unhideWhenUsed="1" w:qFormat="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locked="1" w:semiHidden="1" w:unhideWhenUsed="1" w:qFormat="1"/>
    <w:lsdException w:name="List Bullet" w:semiHidden="1" w:unhideWhenUsed="1" w:qFormat="1"/>
    <w:lsdException w:name="List Number" w:semiHidden="1"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qFormat="1"/>
    <w:lsdException w:name="Body Text Indent" w:locked="1" w:semiHidden="1"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qFormat="1"/>
    <w:lsdException w:name="Note Heading" w:semiHidden="1" w:unhideWhenUsed="1"/>
    <w:lsdException w:name="Body Text 2" w:semiHidden="1" w:unhideWhenUsed="1" w:qFormat="1"/>
    <w:lsdException w:name="Body Text 3" w:locked="1" w:semiHidden="1" w:unhideWhenUsed="1" w:qFormat="1"/>
    <w:lsdException w:name="Body Text Indent 2" w:locked="1" w:semiHidden="1" w:unhideWhenUsed="1" w:qFormat="1"/>
    <w:lsdException w:name="Body Text Indent 3" w:locked="1" w:qFormat="1"/>
    <w:lsdException w:name="Block Text" w:semiHidden="1" w:unhideWhenUsed="1" w:qFormat="1"/>
    <w:lsdException w:name="Hyperlink" w:semiHidden="1" w:unhideWhenUsed="1"/>
    <w:lsdException w:name="FollowedHyperlink" w:lock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qFormat="1"/>
    <w:lsdException w:name="Table Grid" w:locked="1" w:uiPriority="39"/>
    <w:lsdException w:name="Table Theme" w:semiHidden="1" w:unhideWhenUsed="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7436A"/>
    <w:rPr>
      <w:sz w:val="24"/>
      <w:szCs w:val="24"/>
    </w:rPr>
  </w:style>
  <w:style w:type="paragraph" w:styleId="Nagwek1">
    <w:name w:val="heading 1"/>
    <w:basedOn w:val="Normalny"/>
    <w:next w:val="Normalny"/>
    <w:link w:val="Nagwek1Znak"/>
    <w:uiPriority w:val="9"/>
    <w:qFormat/>
    <w:rsid w:val="004D61F0"/>
    <w:pPr>
      <w:keepNext/>
      <w:outlineLvl w:val="0"/>
    </w:pPr>
    <w:rPr>
      <w:rFonts w:ascii="Tahoma" w:hAnsi="Tahoma" w:cs="Tahoma"/>
      <w:b/>
      <w:color w:val="000000"/>
      <w:sz w:val="28"/>
      <w:szCs w:val="20"/>
      <w:lang w:eastAsia="ar-SA"/>
    </w:rPr>
  </w:style>
  <w:style w:type="paragraph" w:styleId="Nagwek2">
    <w:name w:val="heading 2"/>
    <w:basedOn w:val="Normalny"/>
    <w:next w:val="Normalny"/>
    <w:link w:val="Nagwek2Znak"/>
    <w:uiPriority w:val="9"/>
    <w:qFormat/>
    <w:rsid w:val="004D61F0"/>
    <w:pPr>
      <w:keepNext/>
      <w:numPr>
        <w:ilvl w:val="3"/>
        <w:numId w:val="1"/>
      </w:numPr>
      <w:spacing w:before="120"/>
      <w:outlineLvl w:val="1"/>
    </w:pPr>
    <w:rPr>
      <w:rFonts w:ascii="Tahoma" w:hAnsi="Tahoma" w:cs="Tahoma"/>
      <w:b/>
      <w:color w:val="000000"/>
      <w:szCs w:val="20"/>
      <w:lang w:eastAsia="ar-SA"/>
    </w:rPr>
  </w:style>
  <w:style w:type="paragraph" w:styleId="Nagwek3">
    <w:name w:val="heading 3"/>
    <w:basedOn w:val="Normalny"/>
    <w:next w:val="Normalny"/>
    <w:link w:val="Nagwek3Znak"/>
    <w:uiPriority w:val="9"/>
    <w:qFormat/>
    <w:rsid w:val="004D61F0"/>
    <w:pPr>
      <w:keepNext/>
      <w:tabs>
        <w:tab w:val="num" w:pos="720"/>
      </w:tabs>
      <w:spacing w:before="120"/>
      <w:ind w:left="720" w:hanging="720"/>
      <w:outlineLvl w:val="2"/>
    </w:pPr>
    <w:rPr>
      <w:rFonts w:ascii="Tahoma" w:hAnsi="Tahoma" w:cs="Arial"/>
      <w:b/>
      <w:bCs/>
      <w:color w:val="000000"/>
      <w:sz w:val="22"/>
      <w:szCs w:val="26"/>
      <w:lang w:eastAsia="ar-SA"/>
    </w:rPr>
  </w:style>
  <w:style w:type="paragraph" w:styleId="Nagwek4">
    <w:name w:val="heading 4"/>
    <w:basedOn w:val="Normalny"/>
    <w:next w:val="Normalny"/>
    <w:link w:val="Nagwek4Znak"/>
    <w:uiPriority w:val="9"/>
    <w:qFormat/>
    <w:rsid w:val="004D61F0"/>
    <w:pPr>
      <w:keepNext/>
      <w:tabs>
        <w:tab w:val="num" w:pos="864"/>
      </w:tabs>
      <w:spacing w:line="360" w:lineRule="auto"/>
      <w:ind w:left="864" w:hanging="864"/>
      <w:outlineLvl w:val="3"/>
    </w:pPr>
    <w:rPr>
      <w:rFonts w:ascii="Arial" w:hAnsi="Arial" w:cs="Arial"/>
      <w:iCs/>
      <w:color w:val="000000"/>
      <w:lang w:eastAsia="ar-SA"/>
    </w:rPr>
  </w:style>
  <w:style w:type="paragraph" w:styleId="Nagwek5">
    <w:name w:val="heading 5"/>
    <w:basedOn w:val="Normalny"/>
    <w:next w:val="Normalny"/>
    <w:link w:val="Nagwek5Znak"/>
    <w:uiPriority w:val="9"/>
    <w:qFormat/>
    <w:rsid w:val="004D61F0"/>
    <w:pPr>
      <w:tabs>
        <w:tab w:val="num" w:pos="1008"/>
      </w:tabs>
      <w:spacing w:before="240" w:after="60"/>
      <w:ind w:left="1008" w:hanging="1008"/>
      <w:outlineLvl w:val="4"/>
    </w:pPr>
    <w:rPr>
      <w:rFonts w:ascii="Tahoma" w:hAnsi="Tahoma" w:cs="Tahoma"/>
      <w:b/>
      <w:bCs/>
      <w:i/>
      <w:iCs/>
      <w:color w:val="000000"/>
      <w:sz w:val="26"/>
      <w:szCs w:val="26"/>
      <w:lang w:eastAsia="ar-SA"/>
    </w:rPr>
  </w:style>
  <w:style w:type="paragraph" w:styleId="Nagwek6">
    <w:name w:val="heading 6"/>
    <w:basedOn w:val="Normalny"/>
    <w:next w:val="Normalny"/>
    <w:link w:val="Nagwek6Znak"/>
    <w:uiPriority w:val="9"/>
    <w:qFormat/>
    <w:rsid w:val="004D61F0"/>
    <w:pPr>
      <w:keepNext/>
      <w:tabs>
        <w:tab w:val="num" w:pos="1152"/>
      </w:tabs>
      <w:spacing w:line="360" w:lineRule="auto"/>
      <w:ind w:left="1152" w:hanging="1152"/>
      <w:jc w:val="center"/>
      <w:outlineLvl w:val="5"/>
    </w:pPr>
    <w:rPr>
      <w:rFonts w:ascii="Arial" w:hAnsi="Arial" w:cs="Arial"/>
      <w:b/>
      <w:bCs/>
      <w:color w:val="000000"/>
      <w:sz w:val="28"/>
      <w:szCs w:val="28"/>
      <w:lang w:eastAsia="ar-SA"/>
    </w:rPr>
  </w:style>
  <w:style w:type="paragraph" w:styleId="Nagwek7">
    <w:name w:val="heading 7"/>
    <w:basedOn w:val="Normalny"/>
    <w:next w:val="Normalny"/>
    <w:link w:val="Nagwek7Znak"/>
    <w:uiPriority w:val="9"/>
    <w:qFormat/>
    <w:rsid w:val="004D61F0"/>
    <w:pPr>
      <w:keepNext/>
      <w:tabs>
        <w:tab w:val="num" w:pos="1296"/>
      </w:tabs>
      <w:spacing w:line="360" w:lineRule="auto"/>
      <w:ind w:left="1296" w:hanging="1296"/>
      <w:outlineLvl w:val="6"/>
    </w:pPr>
    <w:rPr>
      <w:rFonts w:ascii="Tahoma" w:hAnsi="Tahoma" w:cs="Tahoma"/>
      <w:b/>
      <w:bCs/>
      <w:color w:val="000000"/>
      <w:lang w:eastAsia="ar-SA"/>
    </w:rPr>
  </w:style>
  <w:style w:type="paragraph" w:styleId="Nagwek8">
    <w:name w:val="heading 8"/>
    <w:basedOn w:val="Normalny"/>
    <w:next w:val="Normalny"/>
    <w:link w:val="Nagwek8Znak"/>
    <w:uiPriority w:val="9"/>
    <w:qFormat/>
    <w:rsid w:val="004D61F0"/>
    <w:pPr>
      <w:tabs>
        <w:tab w:val="num" w:pos="1440"/>
      </w:tabs>
      <w:spacing w:before="240" w:after="60"/>
      <w:ind w:left="1440" w:hanging="1440"/>
      <w:outlineLvl w:val="7"/>
    </w:pPr>
    <w:rPr>
      <w:rFonts w:ascii="Tahoma" w:hAnsi="Tahoma" w:cs="Tahoma"/>
      <w:i/>
      <w:iCs/>
      <w:color w:val="000000"/>
      <w:lang w:eastAsia="ar-SA"/>
    </w:rPr>
  </w:style>
  <w:style w:type="paragraph" w:styleId="Nagwek9">
    <w:name w:val="heading 9"/>
    <w:basedOn w:val="Normalny"/>
    <w:next w:val="Normalny"/>
    <w:link w:val="Nagwek9Znak"/>
    <w:uiPriority w:val="9"/>
    <w:qFormat/>
    <w:rsid w:val="004D61F0"/>
    <w:pPr>
      <w:keepNext/>
      <w:tabs>
        <w:tab w:val="num" w:pos="1584"/>
      </w:tabs>
      <w:spacing w:line="360" w:lineRule="auto"/>
      <w:ind w:left="1584" w:hanging="1584"/>
      <w:outlineLvl w:val="8"/>
    </w:pPr>
    <w:rPr>
      <w:rFonts w:ascii="Tahoma" w:hAnsi="Tahoma" w:cs="Tahoma"/>
      <w:b/>
      <w:bCs/>
      <w:color w:val="000000"/>
      <w:sz w:val="28"/>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qFormat/>
    <w:locked/>
    <w:rsid w:val="004D61F0"/>
    <w:rPr>
      <w:rFonts w:ascii="Tahoma" w:hAnsi="Tahoma" w:cs="Tahoma"/>
      <w:b/>
      <w:color w:val="000000"/>
      <w:sz w:val="28"/>
      <w:lang w:eastAsia="ar-SA" w:bidi="ar-SA"/>
    </w:rPr>
  </w:style>
  <w:style w:type="character" w:customStyle="1" w:styleId="Heading2Char">
    <w:name w:val="Heading 2 Char"/>
    <w:uiPriority w:val="9"/>
    <w:qFormat/>
    <w:rsid w:val="004D61F0"/>
    <w:rPr>
      <w:rFonts w:ascii="Times New Roman" w:hAnsi="Times New Roman" w:cs="Times New Roman"/>
      <w:b/>
      <w:sz w:val="24"/>
      <w:lang w:val="pl-PL" w:eastAsia="ar-SA" w:bidi="ar-SA"/>
    </w:rPr>
  </w:style>
  <w:style w:type="character" w:customStyle="1" w:styleId="Nagwek3Znak">
    <w:name w:val="Nagłówek 3 Znak"/>
    <w:link w:val="Nagwek3"/>
    <w:uiPriority w:val="9"/>
    <w:qFormat/>
    <w:locked/>
    <w:rsid w:val="004D61F0"/>
    <w:rPr>
      <w:rFonts w:ascii="Tahoma" w:hAnsi="Tahoma" w:cs="Arial"/>
      <w:b/>
      <w:bCs/>
      <w:color w:val="000000"/>
      <w:sz w:val="26"/>
      <w:szCs w:val="26"/>
      <w:lang w:eastAsia="ar-SA" w:bidi="ar-SA"/>
    </w:rPr>
  </w:style>
  <w:style w:type="character" w:customStyle="1" w:styleId="Nagwek4Znak">
    <w:name w:val="Nagłówek 4 Znak"/>
    <w:link w:val="Nagwek4"/>
    <w:uiPriority w:val="9"/>
    <w:qFormat/>
    <w:locked/>
    <w:rsid w:val="004D61F0"/>
    <w:rPr>
      <w:rFonts w:ascii="Arial" w:hAnsi="Arial" w:cs="Arial"/>
      <w:iCs/>
      <w:color w:val="000000"/>
      <w:sz w:val="24"/>
      <w:szCs w:val="24"/>
      <w:lang w:eastAsia="ar-SA" w:bidi="ar-SA"/>
    </w:rPr>
  </w:style>
  <w:style w:type="character" w:customStyle="1" w:styleId="Nagwek5Znak">
    <w:name w:val="Nagłówek 5 Znak"/>
    <w:link w:val="Nagwek5"/>
    <w:uiPriority w:val="9"/>
    <w:qFormat/>
    <w:locked/>
    <w:rsid w:val="004D61F0"/>
    <w:rPr>
      <w:rFonts w:ascii="Tahoma" w:hAnsi="Tahoma" w:cs="Tahoma"/>
      <w:b/>
      <w:bCs/>
      <w:i/>
      <w:iCs/>
      <w:color w:val="000000"/>
      <w:sz w:val="26"/>
      <w:szCs w:val="26"/>
      <w:lang w:eastAsia="ar-SA" w:bidi="ar-SA"/>
    </w:rPr>
  </w:style>
  <w:style w:type="character" w:customStyle="1" w:styleId="Nagwek6Znak">
    <w:name w:val="Nagłówek 6 Znak"/>
    <w:link w:val="Nagwek6"/>
    <w:uiPriority w:val="9"/>
    <w:qFormat/>
    <w:locked/>
    <w:rsid w:val="004D61F0"/>
    <w:rPr>
      <w:rFonts w:ascii="Arial" w:hAnsi="Arial" w:cs="Arial"/>
      <w:b/>
      <w:bCs/>
      <w:color w:val="000000"/>
      <w:sz w:val="28"/>
      <w:szCs w:val="28"/>
      <w:lang w:eastAsia="ar-SA" w:bidi="ar-SA"/>
    </w:rPr>
  </w:style>
  <w:style w:type="character" w:customStyle="1" w:styleId="Nagwek7Znak">
    <w:name w:val="Nagłówek 7 Znak"/>
    <w:link w:val="Nagwek7"/>
    <w:uiPriority w:val="9"/>
    <w:qFormat/>
    <w:locked/>
    <w:rsid w:val="004D61F0"/>
    <w:rPr>
      <w:rFonts w:ascii="Tahoma" w:hAnsi="Tahoma" w:cs="Tahoma"/>
      <w:b/>
      <w:bCs/>
      <w:color w:val="000000"/>
      <w:sz w:val="24"/>
      <w:szCs w:val="24"/>
      <w:lang w:eastAsia="ar-SA" w:bidi="ar-SA"/>
    </w:rPr>
  </w:style>
  <w:style w:type="character" w:customStyle="1" w:styleId="Nagwek8Znak">
    <w:name w:val="Nagłówek 8 Znak"/>
    <w:link w:val="Nagwek8"/>
    <w:uiPriority w:val="9"/>
    <w:qFormat/>
    <w:locked/>
    <w:rsid w:val="004D61F0"/>
    <w:rPr>
      <w:rFonts w:ascii="Tahoma" w:hAnsi="Tahoma" w:cs="Tahoma"/>
      <w:i/>
      <w:iCs/>
      <w:color w:val="000000"/>
      <w:sz w:val="24"/>
      <w:szCs w:val="24"/>
      <w:lang w:eastAsia="ar-SA" w:bidi="ar-SA"/>
    </w:rPr>
  </w:style>
  <w:style w:type="character" w:customStyle="1" w:styleId="Nagwek9Znak">
    <w:name w:val="Nagłówek 9 Znak"/>
    <w:link w:val="Nagwek9"/>
    <w:uiPriority w:val="9"/>
    <w:qFormat/>
    <w:locked/>
    <w:rsid w:val="004D61F0"/>
    <w:rPr>
      <w:rFonts w:ascii="Tahoma" w:hAnsi="Tahoma" w:cs="Tahoma"/>
      <w:b/>
      <w:bCs/>
      <w:color w:val="000000"/>
      <w:sz w:val="24"/>
      <w:szCs w:val="24"/>
      <w:lang w:eastAsia="ar-SA" w:bidi="ar-SA"/>
    </w:rPr>
  </w:style>
  <w:style w:type="paragraph" w:styleId="Nagwek">
    <w:name w:val="header"/>
    <w:aliases w:val="Nagłówek strony"/>
    <w:basedOn w:val="Normalny"/>
    <w:link w:val="NagwekZnak"/>
    <w:uiPriority w:val="99"/>
    <w:rsid w:val="008B652D"/>
    <w:pPr>
      <w:tabs>
        <w:tab w:val="center" w:pos="4536"/>
        <w:tab w:val="right" w:pos="9072"/>
      </w:tabs>
    </w:pPr>
  </w:style>
  <w:style w:type="character" w:customStyle="1" w:styleId="NagwekZnak">
    <w:name w:val="Nagłówek Znak"/>
    <w:aliases w:val="Nagłówek strony Znak"/>
    <w:link w:val="Nagwek"/>
    <w:qFormat/>
    <w:locked/>
    <w:rsid w:val="004D61F0"/>
    <w:rPr>
      <w:rFonts w:cs="Times New Roman"/>
      <w:sz w:val="24"/>
    </w:rPr>
  </w:style>
  <w:style w:type="paragraph" w:styleId="Stopka">
    <w:name w:val="footer"/>
    <w:basedOn w:val="Normalny"/>
    <w:link w:val="StopkaZnak"/>
    <w:uiPriority w:val="99"/>
    <w:qFormat/>
    <w:rsid w:val="008B652D"/>
    <w:pPr>
      <w:tabs>
        <w:tab w:val="center" w:pos="4536"/>
        <w:tab w:val="right" w:pos="9072"/>
      </w:tabs>
    </w:pPr>
  </w:style>
  <w:style w:type="character" w:customStyle="1" w:styleId="StopkaZnak">
    <w:name w:val="Stopka Znak"/>
    <w:link w:val="Stopka"/>
    <w:uiPriority w:val="99"/>
    <w:qFormat/>
    <w:locked/>
    <w:rsid w:val="004D61F0"/>
    <w:rPr>
      <w:rFonts w:cs="Times New Roman"/>
      <w:sz w:val="24"/>
      <w:szCs w:val="24"/>
    </w:rPr>
  </w:style>
  <w:style w:type="paragraph" w:customStyle="1" w:styleId="BasicParagraph">
    <w:name w:val="[Basic Paragraph]"/>
    <w:basedOn w:val="Normalny"/>
    <w:uiPriority w:val="99"/>
    <w:qFormat/>
    <w:rsid w:val="008B652D"/>
    <w:pPr>
      <w:autoSpaceDE w:val="0"/>
      <w:autoSpaceDN w:val="0"/>
      <w:adjustRightInd w:val="0"/>
      <w:spacing w:line="288" w:lineRule="auto"/>
      <w:textAlignment w:val="center"/>
    </w:pPr>
    <w:rPr>
      <w:color w:val="000000"/>
      <w:lang w:val="en-GB"/>
    </w:rPr>
  </w:style>
  <w:style w:type="character" w:styleId="Hipercze">
    <w:name w:val="Hyperlink"/>
    <w:uiPriority w:val="99"/>
    <w:rsid w:val="008B652D"/>
    <w:rPr>
      <w:rFonts w:cs="Times New Roman"/>
      <w:color w:val="0000FF"/>
      <w:u w:val="single"/>
    </w:rPr>
  </w:style>
  <w:style w:type="table" w:styleId="Tabela-Siatka">
    <w:name w:val="Table Grid"/>
    <w:basedOn w:val="Standardowy"/>
    <w:uiPriority w:val="39"/>
    <w:rsid w:val="00BD79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gwek2Znak">
    <w:name w:val="Nagłówek 2 Znak"/>
    <w:link w:val="Nagwek2"/>
    <w:uiPriority w:val="9"/>
    <w:qFormat/>
    <w:locked/>
    <w:rsid w:val="004D61F0"/>
    <w:rPr>
      <w:rFonts w:ascii="Tahoma" w:hAnsi="Tahoma" w:cs="Tahoma"/>
      <w:b/>
      <w:color w:val="000000"/>
      <w:sz w:val="24"/>
      <w:lang w:eastAsia="ar-SA"/>
    </w:rPr>
  </w:style>
  <w:style w:type="character" w:customStyle="1" w:styleId="WW8Num1z0">
    <w:name w:val="WW8Num1z0"/>
    <w:qFormat/>
    <w:rsid w:val="004D61F0"/>
    <w:rPr>
      <w:rFonts w:ascii="Symbol" w:hAnsi="Symbol"/>
    </w:rPr>
  </w:style>
  <w:style w:type="character" w:customStyle="1" w:styleId="WW8Num2z0">
    <w:name w:val="WW8Num2z0"/>
    <w:qFormat/>
    <w:rsid w:val="004D61F0"/>
    <w:rPr>
      <w:rFonts w:ascii="Symbol" w:hAnsi="Symbol"/>
    </w:rPr>
  </w:style>
  <w:style w:type="character" w:customStyle="1" w:styleId="WW8Num3z0">
    <w:name w:val="WW8Num3z0"/>
    <w:uiPriority w:val="99"/>
    <w:qFormat/>
    <w:rsid w:val="004D61F0"/>
    <w:rPr>
      <w:rFonts w:ascii="Symbol" w:hAnsi="Symbol"/>
    </w:rPr>
  </w:style>
  <w:style w:type="character" w:customStyle="1" w:styleId="WW8Num5z0">
    <w:name w:val="WW8Num5z0"/>
    <w:uiPriority w:val="99"/>
    <w:qFormat/>
    <w:rsid w:val="004D61F0"/>
    <w:rPr>
      <w:b/>
    </w:rPr>
  </w:style>
  <w:style w:type="character" w:customStyle="1" w:styleId="WW8Num6z0">
    <w:name w:val="WW8Num6z0"/>
    <w:uiPriority w:val="99"/>
    <w:qFormat/>
    <w:rsid w:val="004D61F0"/>
    <w:rPr>
      <w:rFonts w:ascii="Tahoma" w:hAnsi="Tahoma"/>
    </w:rPr>
  </w:style>
  <w:style w:type="character" w:customStyle="1" w:styleId="WW8Num7z0">
    <w:name w:val="WW8Num7z0"/>
    <w:uiPriority w:val="99"/>
    <w:qFormat/>
    <w:rsid w:val="004D61F0"/>
    <w:rPr>
      <w:b/>
    </w:rPr>
  </w:style>
  <w:style w:type="character" w:customStyle="1" w:styleId="WW8Num8z0">
    <w:name w:val="WW8Num8z0"/>
    <w:uiPriority w:val="99"/>
    <w:qFormat/>
    <w:rsid w:val="004D61F0"/>
  </w:style>
  <w:style w:type="character" w:customStyle="1" w:styleId="WW8Num10z0">
    <w:name w:val="WW8Num10z0"/>
    <w:uiPriority w:val="99"/>
    <w:qFormat/>
    <w:rsid w:val="004D61F0"/>
    <w:rPr>
      <w:rFonts w:ascii="Symbol" w:hAnsi="Symbol"/>
      <w:color w:val="auto"/>
    </w:rPr>
  </w:style>
  <w:style w:type="character" w:customStyle="1" w:styleId="WW8Num11z0">
    <w:name w:val="WW8Num11z0"/>
    <w:uiPriority w:val="99"/>
    <w:qFormat/>
    <w:rsid w:val="004D61F0"/>
    <w:rPr>
      <w:rFonts w:ascii="Tahoma" w:hAnsi="Tahoma"/>
      <w:sz w:val="22"/>
    </w:rPr>
  </w:style>
  <w:style w:type="character" w:customStyle="1" w:styleId="WW8Num11z1">
    <w:name w:val="WW8Num11z1"/>
    <w:uiPriority w:val="99"/>
    <w:qFormat/>
    <w:rsid w:val="004D61F0"/>
    <w:rPr>
      <w:rFonts w:ascii="Courier New" w:hAnsi="Courier New"/>
    </w:rPr>
  </w:style>
  <w:style w:type="character" w:customStyle="1" w:styleId="WW8Num11z2">
    <w:name w:val="WW8Num11z2"/>
    <w:uiPriority w:val="99"/>
    <w:qFormat/>
    <w:rsid w:val="004D61F0"/>
    <w:rPr>
      <w:rFonts w:ascii="Wingdings" w:hAnsi="Wingdings"/>
    </w:rPr>
  </w:style>
  <w:style w:type="character" w:customStyle="1" w:styleId="WW8Num11z3">
    <w:name w:val="WW8Num11z3"/>
    <w:uiPriority w:val="99"/>
    <w:qFormat/>
    <w:rsid w:val="004D61F0"/>
    <w:rPr>
      <w:rFonts w:ascii="Symbol" w:hAnsi="Symbol"/>
    </w:rPr>
  </w:style>
  <w:style w:type="character" w:customStyle="1" w:styleId="WW8Num12z0">
    <w:name w:val="WW8Num12z0"/>
    <w:uiPriority w:val="99"/>
    <w:qFormat/>
    <w:rsid w:val="004D61F0"/>
    <w:rPr>
      <w:rFonts w:ascii="Tahoma" w:hAnsi="Tahoma"/>
      <w:b/>
    </w:rPr>
  </w:style>
  <w:style w:type="character" w:customStyle="1" w:styleId="WW8Num14z0">
    <w:name w:val="WW8Num14z0"/>
    <w:uiPriority w:val="99"/>
    <w:qFormat/>
    <w:rsid w:val="004D61F0"/>
  </w:style>
  <w:style w:type="character" w:customStyle="1" w:styleId="WW8Num15z1">
    <w:name w:val="WW8Num15z1"/>
    <w:uiPriority w:val="99"/>
    <w:qFormat/>
    <w:rsid w:val="004D61F0"/>
    <w:rPr>
      <w:rFonts w:ascii="Symbol" w:hAnsi="Symbol"/>
    </w:rPr>
  </w:style>
  <w:style w:type="character" w:customStyle="1" w:styleId="WW8Num16z0">
    <w:name w:val="WW8Num16z0"/>
    <w:uiPriority w:val="99"/>
    <w:qFormat/>
    <w:rsid w:val="004D61F0"/>
    <w:rPr>
      <w:rFonts w:ascii="Wingdings" w:hAnsi="Wingdings"/>
    </w:rPr>
  </w:style>
  <w:style w:type="character" w:customStyle="1" w:styleId="WW8Num19z0">
    <w:name w:val="WW8Num19z0"/>
    <w:uiPriority w:val="99"/>
    <w:qFormat/>
    <w:rsid w:val="004D61F0"/>
    <w:rPr>
      <w:rFonts w:ascii="Tahoma" w:hAnsi="Tahoma"/>
    </w:rPr>
  </w:style>
  <w:style w:type="character" w:customStyle="1" w:styleId="WW8Num20z0">
    <w:name w:val="WW8Num20z0"/>
    <w:uiPriority w:val="99"/>
    <w:qFormat/>
    <w:rsid w:val="004D61F0"/>
  </w:style>
  <w:style w:type="character" w:customStyle="1" w:styleId="WW8Num21z0">
    <w:name w:val="WW8Num21z0"/>
    <w:uiPriority w:val="99"/>
    <w:qFormat/>
    <w:rsid w:val="004D61F0"/>
    <w:rPr>
      <w:rFonts w:ascii="Times New Roman" w:hAnsi="Times New Roman"/>
      <w:color w:val="000000"/>
      <w:position w:val="0"/>
      <w:sz w:val="20"/>
      <w:vertAlign w:val="baseline"/>
    </w:rPr>
  </w:style>
  <w:style w:type="character" w:customStyle="1" w:styleId="WW8Num22z0">
    <w:name w:val="WW8Num22z0"/>
    <w:uiPriority w:val="99"/>
    <w:qFormat/>
    <w:rsid w:val="004D61F0"/>
    <w:rPr>
      <w:rFonts w:ascii="Symbol" w:hAnsi="Symbol"/>
      <w:color w:val="auto"/>
    </w:rPr>
  </w:style>
  <w:style w:type="character" w:customStyle="1" w:styleId="WW8Num23z0">
    <w:name w:val="WW8Num23z0"/>
    <w:uiPriority w:val="99"/>
    <w:qFormat/>
    <w:rsid w:val="004D61F0"/>
    <w:rPr>
      <w:b/>
    </w:rPr>
  </w:style>
  <w:style w:type="character" w:customStyle="1" w:styleId="WW8Num24z0">
    <w:name w:val="WW8Num24z0"/>
    <w:uiPriority w:val="99"/>
    <w:qFormat/>
    <w:rsid w:val="004D61F0"/>
    <w:rPr>
      <w:rFonts w:ascii="Tahoma" w:hAnsi="Tahoma"/>
    </w:rPr>
  </w:style>
  <w:style w:type="character" w:customStyle="1" w:styleId="WW8Num26z0">
    <w:name w:val="WW8Num26z0"/>
    <w:uiPriority w:val="99"/>
    <w:qFormat/>
    <w:rsid w:val="004D61F0"/>
  </w:style>
  <w:style w:type="character" w:customStyle="1" w:styleId="WW8Num27z0">
    <w:name w:val="WW8Num27z0"/>
    <w:uiPriority w:val="99"/>
    <w:qFormat/>
    <w:rsid w:val="004D61F0"/>
    <w:rPr>
      <w:rFonts w:ascii="Tahoma" w:hAnsi="Tahoma"/>
      <w:b/>
    </w:rPr>
  </w:style>
  <w:style w:type="character" w:customStyle="1" w:styleId="WW8Num27z2">
    <w:name w:val="WW8Num27z2"/>
    <w:uiPriority w:val="99"/>
    <w:qFormat/>
    <w:rsid w:val="004D61F0"/>
  </w:style>
  <w:style w:type="character" w:customStyle="1" w:styleId="WW8Num27z3">
    <w:name w:val="WW8Num27z3"/>
    <w:uiPriority w:val="99"/>
    <w:qFormat/>
    <w:rsid w:val="004D61F0"/>
    <w:rPr>
      <w:rFonts w:ascii="Tahoma" w:hAnsi="Tahoma"/>
    </w:rPr>
  </w:style>
  <w:style w:type="character" w:customStyle="1" w:styleId="WW8Num29z0">
    <w:name w:val="WW8Num29z0"/>
    <w:uiPriority w:val="99"/>
    <w:qFormat/>
    <w:rsid w:val="004D61F0"/>
    <w:rPr>
      <w:sz w:val="24"/>
    </w:rPr>
  </w:style>
  <w:style w:type="character" w:customStyle="1" w:styleId="WW8Num31z0">
    <w:name w:val="WW8Num31z0"/>
    <w:uiPriority w:val="99"/>
    <w:qFormat/>
    <w:rsid w:val="004D61F0"/>
    <w:rPr>
      <w:rFonts w:ascii="Tahoma" w:hAnsi="Tahoma"/>
      <w:sz w:val="22"/>
    </w:rPr>
  </w:style>
  <w:style w:type="character" w:customStyle="1" w:styleId="WW8Num32z0">
    <w:name w:val="WW8Num32z0"/>
    <w:uiPriority w:val="99"/>
    <w:qFormat/>
    <w:rsid w:val="004D61F0"/>
    <w:rPr>
      <w:rFonts w:ascii="Tahoma" w:hAnsi="Tahoma"/>
      <w:b/>
    </w:rPr>
  </w:style>
  <w:style w:type="character" w:customStyle="1" w:styleId="WW8Num33z0">
    <w:name w:val="WW8Num33z0"/>
    <w:uiPriority w:val="99"/>
    <w:qFormat/>
    <w:rsid w:val="004D61F0"/>
    <w:rPr>
      <w:b/>
    </w:rPr>
  </w:style>
  <w:style w:type="character" w:customStyle="1" w:styleId="WW8Num34z0">
    <w:name w:val="WW8Num34z0"/>
    <w:uiPriority w:val="99"/>
    <w:qFormat/>
    <w:rsid w:val="004D61F0"/>
    <w:rPr>
      <w:rFonts w:ascii="Symbol" w:hAnsi="Symbol"/>
    </w:rPr>
  </w:style>
  <w:style w:type="character" w:customStyle="1" w:styleId="WW8Num37z0">
    <w:name w:val="WW8Num37z0"/>
    <w:uiPriority w:val="99"/>
    <w:qFormat/>
    <w:rsid w:val="004D61F0"/>
    <w:rPr>
      <w:rFonts w:ascii="Tahoma" w:hAnsi="Tahoma"/>
      <w:sz w:val="20"/>
    </w:rPr>
  </w:style>
  <w:style w:type="character" w:customStyle="1" w:styleId="WW8Num38z0">
    <w:name w:val="WW8Num38z0"/>
    <w:uiPriority w:val="99"/>
    <w:qFormat/>
    <w:rsid w:val="004D61F0"/>
    <w:rPr>
      <w:rFonts w:ascii="Wingdings" w:hAnsi="Wingdings"/>
    </w:rPr>
  </w:style>
  <w:style w:type="character" w:customStyle="1" w:styleId="WW8Num40z0">
    <w:name w:val="WW8Num40z0"/>
    <w:uiPriority w:val="99"/>
    <w:qFormat/>
    <w:rsid w:val="004D61F0"/>
    <w:rPr>
      <w:b/>
    </w:rPr>
  </w:style>
  <w:style w:type="character" w:customStyle="1" w:styleId="WW8Num43z0">
    <w:name w:val="WW8Num43z0"/>
    <w:uiPriority w:val="99"/>
    <w:qFormat/>
    <w:rsid w:val="004D61F0"/>
  </w:style>
  <w:style w:type="character" w:customStyle="1" w:styleId="WW8Num45z0">
    <w:name w:val="WW8Num45z0"/>
    <w:uiPriority w:val="99"/>
    <w:qFormat/>
    <w:rsid w:val="004D61F0"/>
    <w:rPr>
      <w:rFonts w:ascii="Symbol" w:hAnsi="Symbol"/>
    </w:rPr>
  </w:style>
  <w:style w:type="character" w:customStyle="1" w:styleId="WW8Num47z0">
    <w:name w:val="WW8Num47z0"/>
    <w:uiPriority w:val="99"/>
    <w:qFormat/>
    <w:rsid w:val="004D61F0"/>
    <w:rPr>
      <w:rFonts w:ascii="Tahoma" w:hAnsi="Tahoma"/>
    </w:rPr>
  </w:style>
  <w:style w:type="character" w:customStyle="1" w:styleId="WW8Num47z1">
    <w:name w:val="WW8Num47z1"/>
    <w:uiPriority w:val="99"/>
    <w:qFormat/>
    <w:rsid w:val="004D61F0"/>
    <w:rPr>
      <w:rFonts w:ascii="Courier New" w:hAnsi="Courier New"/>
    </w:rPr>
  </w:style>
  <w:style w:type="character" w:customStyle="1" w:styleId="WW8Num47z2">
    <w:name w:val="WW8Num47z2"/>
    <w:uiPriority w:val="99"/>
    <w:qFormat/>
    <w:rsid w:val="004D61F0"/>
    <w:rPr>
      <w:rFonts w:ascii="Wingdings" w:hAnsi="Wingdings"/>
    </w:rPr>
  </w:style>
  <w:style w:type="character" w:customStyle="1" w:styleId="WW8Num47z3">
    <w:name w:val="WW8Num47z3"/>
    <w:uiPriority w:val="99"/>
    <w:qFormat/>
    <w:rsid w:val="004D61F0"/>
    <w:rPr>
      <w:rFonts w:ascii="Symbol" w:hAnsi="Symbol"/>
    </w:rPr>
  </w:style>
  <w:style w:type="character" w:customStyle="1" w:styleId="WW8Num48z0">
    <w:name w:val="WW8Num48z0"/>
    <w:uiPriority w:val="99"/>
    <w:qFormat/>
    <w:rsid w:val="004D61F0"/>
    <w:rPr>
      <w:b/>
    </w:rPr>
  </w:style>
  <w:style w:type="character" w:customStyle="1" w:styleId="WW8Num48z1">
    <w:name w:val="WW8Num48z1"/>
    <w:uiPriority w:val="99"/>
    <w:qFormat/>
    <w:rsid w:val="004D61F0"/>
    <w:rPr>
      <w:rFonts w:ascii="Courier New" w:hAnsi="Courier New"/>
    </w:rPr>
  </w:style>
  <w:style w:type="character" w:customStyle="1" w:styleId="WW8Num48z2">
    <w:name w:val="WW8Num48z2"/>
    <w:uiPriority w:val="99"/>
    <w:qFormat/>
    <w:rsid w:val="004D61F0"/>
    <w:rPr>
      <w:rFonts w:ascii="Wingdings" w:hAnsi="Wingdings"/>
    </w:rPr>
  </w:style>
  <w:style w:type="character" w:customStyle="1" w:styleId="WW8Num48z3">
    <w:name w:val="WW8Num48z3"/>
    <w:uiPriority w:val="99"/>
    <w:qFormat/>
    <w:rsid w:val="004D61F0"/>
    <w:rPr>
      <w:rFonts w:ascii="Symbol" w:hAnsi="Symbol"/>
    </w:rPr>
  </w:style>
  <w:style w:type="character" w:customStyle="1" w:styleId="Absatz-Standardschriftart">
    <w:name w:val="Absatz-Standardschriftart"/>
    <w:uiPriority w:val="99"/>
    <w:qFormat/>
    <w:rsid w:val="004D61F0"/>
  </w:style>
  <w:style w:type="character" w:customStyle="1" w:styleId="WW8Num25z0">
    <w:name w:val="WW8Num25z0"/>
    <w:uiPriority w:val="99"/>
    <w:qFormat/>
    <w:rsid w:val="004D61F0"/>
    <w:rPr>
      <w:b/>
    </w:rPr>
  </w:style>
  <w:style w:type="character" w:customStyle="1" w:styleId="WW8Num28z0">
    <w:name w:val="WW8Num28z0"/>
    <w:uiPriority w:val="99"/>
    <w:qFormat/>
    <w:rsid w:val="004D61F0"/>
    <w:rPr>
      <w:rFonts w:ascii="Times New Roman" w:hAnsi="Times New Roman"/>
      <w:sz w:val="24"/>
    </w:rPr>
  </w:style>
  <w:style w:type="character" w:customStyle="1" w:styleId="WW8Num30z0">
    <w:name w:val="WW8Num30z0"/>
    <w:uiPriority w:val="99"/>
    <w:qFormat/>
    <w:rsid w:val="004D61F0"/>
    <w:rPr>
      <w:rFonts w:ascii="Tahoma" w:hAnsi="Tahoma"/>
    </w:rPr>
  </w:style>
  <w:style w:type="character" w:customStyle="1" w:styleId="WW8Num31z1">
    <w:name w:val="WW8Num31z1"/>
    <w:uiPriority w:val="99"/>
    <w:qFormat/>
    <w:rsid w:val="004D61F0"/>
    <w:rPr>
      <w:rFonts w:ascii="Courier New" w:hAnsi="Courier New"/>
    </w:rPr>
  </w:style>
  <w:style w:type="character" w:customStyle="1" w:styleId="WW8Num31z2">
    <w:name w:val="WW8Num31z2"/>
    <w:uiPriority w:val="99"/>
    <w:qFormat/>
    <w:rsid w:val="004D61F0"/>
    <w:rPr>
      <w:rFonts w:ascii="Wingdings" w:hAnsi="Wingdings"/>
    </w:rPr>
  </w:style>
  <w:style w:type="character" w:customStyle="1" w:styleId="WW8Num31z3">
    <w:name w:val="WW8Num31z3"/>
    <w:uiPriority w:val="99"/>
    <w:qFormat/>
    <w:rsid w:val="004D61F0"/>
    <w:rPr>
      <w:rFonts w:ascii="Symbol" w:hAnsi="Symbol"/>
    </w:rPr>
  </w:style>
  <w:style w:type="character" w:customStyle="1" w:styleId="WW8Num35z0">
    <w:name w:val="WW8Num35z0"/>
    <w:uiPriority w:val="99"/>
    <w:qFormat/>
    <w:rsid w:val="004D61F0"/>
    <w:rPr>
      <w:rFonts w:ascii="Tahoma" w:hAnsi="Tahoma"/>
    </w:rPr>
  </w:style>
  <w:style w:type="character" w:customStyle="1" w:styleId="WW8Num35z1">
    <w:name w:val="WW8Num35z1"/>
    <w:uiPriority w:val="99"/>
    <w:qFormat/>
    <w:rsid w:val="004D61F0"/>
    <w:rPr>
      <w:rFonts w:ascii="Courier New" w:hAnsi="Courier New"/>
    </w:rPr>
  </w:style>
  <w:style w:type="character" w:customStyle="1" w:styleId="WW8Num35z2">
    <w:name w:val="WW8Num35z2"/>
    <w:uiPriority w:val="99"/>
    <w:qFormat/>
    <w:rsid w:val="004D61F0"/>
    <w:rPr>
      <w:rFonts w:ascii="Wingdings" w:hAnsi="Wingdings"/>
    </w:rPr>
  </w:style>
  <w:style w:type="character" w:customStyle="1" w:styleId="WW8Num35z3">
    <w:name w:val="WW8Num35z3"/>
    <w:uiPriority w:val="99"/>
    <w:qFormat/>
    <w:rsid w:val="004D61F0"/>
    <w:rPr>
      <w:rFonts w:ascii="Symbol" w:hAnsi="Symbol"/>
    </w:rPr>
  </w:style>
  <w:style w:type="character" w:customStyle="1" w:styleId="WW8Num36z1">
    <w:name w:val="WW8Num36z1"/>
    <w:uiPriority w:val="99"/>
    <w:qFormat/>
    <w:rsid w:val="004D61F0"/>
    <w:rPr>
      <w:rFonts w:ascii="Symbol" w:hAnsi="Symbol"/>
    </w:rPr>
  </w:style>
  <w:style w:type="character" w:customStyle="1" w:styleId="WW8Num42z0">
    <w:name w:val="WW8Num42z0"/>
    <w:uiPriority w:val="99"/>
    <w:qFormat/>
    <w:rsid w:val="004D61F0"/>
    <w:rPr>
      <w:rFonts w:ascii="Tahoma" w:hAnsi="Tahoma"/>
    </w:rPr>
  </w:style>
  <w:style w:type="character" w:customStyle="1" w:styleId="WW8Num44z0">
    <w:name w:val="WW8Num44z0"/>
    <w:uiPriority w:val="99"/>
    <w:qFormat/>
    <w:rsid w:val="004D61F0"/>
    <w:rPr>
      <w:rFonts w:ascii="Tahoma" w:hAnsi="Tahoma"/>
      <w:sz w:val="22"/>
    </w:rPr>
  </w:style>
  <w:style w:type="character" w:customStyle="1" w:styleId="WW8Num46z0">
    <w:name w:val="WW8Num46z0"/>
    <w:uiPriority w:val="99"/>
    <w:qFormat/>
    <w:rsid w:val="004D61F0"/>
    <w:rPr>
      <w:rFonts w:ascii="Symbol" w:hAnsi="Symbol"/>
      <w:color w:val="auto"/>
    </w:rPr>
  </w:style>
  <w:style w:type="character" w:customStyle="1" w:styleId="WW8Num46z1">
    <w:name w:val="WW8Num46z1"/>
    <w:uiPriority w:val="99"/>
    <w:qFormat/>
    <w:rsid w:val="004D61F0"/>
    <w:rPr>
      <w:rFonts w:ascii="Courier New" w:hAnsi="Courier New"/>
    </w:rPr>
  </w:style>
  <w:style w:type="character" w:customStyle="1" w:styleId="WW8Num46z2">
    <w:name w:val="WW8Num46z2"/>
    <w:uiPriority w:val="99"/>
    <w:qFormat/>
    <w:rsid w:val="004D61F0"/>
    <w:rPr>
      <w:rFonts w:ascii="Wingdings" w:hAnsi="Wingdings"/>
    </w:rPr>
  </w:style>
  <w:style w:type="character" w:customStyle="1" w:styleId="WW8Num46z3">
    <w:name w:val="WW8Num46z3"/>
    <w:uiPriority w:val="99"/>
    <w:qFormat/>
    <w:rsid w:val="004D61F0"/>
    <w:rPr>
      <w:rFonts w:ascii="Symbol" w:hAnsi="Symbol"/>
    </w:rPr>
  </w:style>
  <w:style w:type="character" w:customStyle="1" w:styleId="WW8Num50z1">
    <w:name w:val="WW8Num50z1"/>
    <w:uiPriority w:val="99"/>
    <w:qFormat/>
    <w:rsid w:val="004D61F0"/>
    <w:rPr>
      <w:rFonts w:ascii="Times New Roman" w:hAnsi="Times New Roman"/>
      <w:sz w:val="22"/>
    </w:rPr>
  </w:style>
  <w:style w:type="character" w:customStyle="1" w:styleId="WW8Num51z0">
    <w:name w:val="WW8Num51z0"/>
    <w:uiPriority w:val="99"/>
    <w:qFormat/>
    <w:rsid w:val="004D61F0"/>
  </w:style>
  <w:style w:type="character" w:customStyle="1" w:styleId="WW8Num52z0">
    <w:name w:val="WW8Num52z0"/>
    <w:uiPriority w:val="99"/>
    <w:qFormat/>
    <w:rsid w:val="004D61F0"/>
    <w:rPr>
      <w:rFonts w:ascii="Tahoma" w:hAnsi="Tahoma"/>
      <w:b/>
    </w:rPr>
  </w:style>
  <w:style w:type="character" w:customStyle="1" w:styleId="WW8Num52z2">
    <w:name w:val="WW8Num52z2"/>
    <w:uiPriority w:val="99"/>
    <w:qFormat/>
    <w:rsid w:val="004D61F0"/>
  </w:style>
  <w:style w:type="character" w:customStyle="1" w:styleId="WW8Num52z3">
    <w:name w:val="WW8Num52z3"/>
    <w:uiPriority w:val="99"/>
    <w:qFormat/>
    <w:rsid w:val="004D61F0"/>
    <w:rPr>
      <w:rFonts w:ascii="Tahoma" w:hAnsi="Tahoma"/>
    </w:rPr>
  </w:style>
  <w:style w:type="character" w:customStyle="1" w:styleId="WW8Num54z0">
    <w:name w:val="WW8Num54z0"/>
    <w:uiPriority w:val="99"/>
    <w:qFormat/>
    <w:rsid w:val="004D61F0"/>
    <w:rPr>
      <w:b/>
    </w:rPr>
  </w:style>
  <w:style w:type="character" w:customStyle="1" w:styleId="WW8Num56z0">
    <w:name w:val="WW8Num56z0"/>
    <w:uiPriority w:val="99"/>
    <w:qFormat/>
    <w:rsid w:val="004D61F0"/>
    <w:rPr>
      <w:color w:val="000000"/>
    </w:rPr>
  </w:style>
  <w:style w:type="character" w:customStyle="1" w:styleId="WW8Num58z0">
    <w:name w:val="WW8Num58z0"/>
    <w:uiPriority w:val="99"/>
    <w:qFormat/>
    <w:rsid w:val="004D61F0"/>
    <w:rPr>
      <w:rFonts w:ascii="Tahoma" w:hAnsi="Tahoma"/>
      <w:sz w:val="22"/>
    </w:rPr>
  </w:style>
  <w:style w:type="character" w:customStyle="1" w:styleId="WW8Num60z0">
    <w:name w:val="WW8Num60z0"/>
    <w:uiPriority w:val="99"/>
    <w:qFormat/>
    <w:rsid w:val="004D61F0"/>
    <w:rPr>
      <w:rFonts w:ascii="Tahoma" w:hAnsi="Tahoma"/>
      <w:sz w:val="22"/>
    </w:rPr>
  </w:style>
  <w:style w:type="character" w:customStyle="1" w:styleId="WW8Num61z0">
    <w:name w:val="WW8Num61z0"/>
    <w:uiPriority w:val="99"/>
    <w:qFormat/>
    <w:rsid w:val="004D61F0"/>
    <w:rPr>
      <w:b/>
    </w:rPr>
  </w:style>
  <w:style w:type="character" w:customStyle="1" w:styleId="WW8Num62z0">
    <w:name w:val="WW8Num62z0"/>
    <w:uiPriority w:val="99"/>
    <w:qFormat/>
    <w:rsid w:val="004D61F0"/>
    <w:rPr>
      <w:rFonts w:ascii="Tahoma" w:hAnsi="Tahoma"/>
      <w:sz w:val="22"/>
    </w:rPr>
  </w:style>
  <w:style w:type="character" w:customStyle="1" w:styleId="WW8Num63z0">
    <w:name w:val="WW8Num63z0"/>
    <w:uiPriority w:val="99"/>
    <w:qFormat/>
    <w:rsid w:val="004D61F0"/>
    <w:rPr>
      <w:rFonts w:ascii="Tahoma" w:hAnsi="Tahoma"/>
      <w:b/>
    </w:rPr>
  </w:style>
  <w:style w:type="character" w:customStyle="1" w:styleId="WW8Num66z0">
    <w:name w:val="WW8Num66z0"/>
    <w:uiPriority w:val="99"/>
    <w:qFormat/>
    <w:rsid w:val="004D61F0"/>
    <w:rPr>
      <w:rFonts w:ascii="Tahoma" w:hAnsi="Tahoma"/>
      <w:sz w:val="20"/>
    </w:rPr>
  </w:style>
  <w:style w:type="character" w:customStyle="1" w:styleId="WW8Num67z0">
    <w:name w:val="WW8Num67z0"/>
    <w:uiPriority w:val="99"/>
    <w:qFormat/>
    <w:rsid w:val="004D61F0"/>
    <w:rPr>
      <w:rFonts w:ascii="Symbol" w:hAnsi="Symbol"/>
      <w:sz w:val="18"/>
    </w:rPr>
  </w:style>
  <w:style w:type="character" w:customStyle="1" w:styleId="WW8Num67z1">
    <w:name w:val="WW8Num67z1"/>
    <w:uiPriority w:val="99"/>
    <w:qFormat/>
    <w:rsid w:val="004D61F0"/>
    <w:rPr>
      <w:rFonts w:ascii="Symbol" w:hAnsi="Symbol"/>
      <w:sz w:val="18"/>
    </w:rPr>
  </w:style>
  <w:style w:type="character" w:customStyle="1" w:styleId="WW8Num68z0">
    <w:name w:val="WW8Num68z0"/>
    <w:uiPriority w:val="99"/>
    <w:qFormat/>
    <w:rsid w:val="004D61F0"/>
    <w:rPr>
      <w:rFonts w:ascii="Symbol" w:hAnsi="Symbol"/>
    </w:rPr>
  </w:style>
  <w:style w:type="character" w:customStyle="1" w:styleId="WW8Num68z1">
    <w:name w:val="WW8Num68z1"/>
    <w:uiPriority w:val="99"/>
    <w:qFormat/>
    <w:rsid w:val="004D61F0"/>
    <w:rPr>
      <w:rFonts w:ascii="Courier New" w:hAnsi="Courier New"/>
    </w:rPr>
  </w:style>
  <w:style w:type="character" w:customStyle="1" w:styleId="WW8Num68z2">
    <w:name w:val="WW8Num68z2"/>
    <w:uiPriority w:val="99"/>
    <w:qFormat/>
    <w:rsid w:val="004D61F0"/>
    <w:rPr>
      <w:rFonts w:ascii="Wingdings" w:hAnsi="Wingdings"/>
    </w:rPr>
  </w:style>
  <w:style w:type="character" w:customStyle="1" w:styleId="WW8Num71z0">
    <w:name w:val="WW8Num71z0"/>
    <w:uiPriority w:val="99"/>
    <w:qFormat/>
    <w:rsid w:val="004D61F0"/>
    <w:rPr>
      <w:b/>
    </w:rPr>
  </w:style>
  <w:style w:type="character" w:customStyle="1" w:styleId="WW8Num75z0">
    <w:name w:val="WW8Num75z0"/>
    <w:uiPriority w:val="99"/>
    <w:qFormat/>
    <w:rsid w:val="004D61F0"/>
    <w:rPr>
      <w:rFonts w:ascii="Symbol" w:hAnsi="Symbol"/>
    </w:rPr>
  </w:style>
  <w:style w:type="character" w:customStyle="1" w:styleId="WW8Num77z0">
    <w:name w:val="WW8Num77z0"/>
    <w:uiPriority w:val="99"/>
    <w:qFormat/>
    <w:rsid w:val="004D61F0"/>
    <w:rPr>
      <w:rFonts w:ascii="Symbol" w:hAnsi="Symbol"/>
    </w:rPr>
  </w:style>
  <w:style w:type="character" w:customStyle="1" w:styleId="Domylnaczcionkaakapitu1">
    <w:name w:val="Domyślna czcionka akapitu1"/>
    <w:uiPriority w:val="99"/>
    <w:qFormat/>
    <w:rsid w:val="004D61F0"/>
  </w:style>
  <w:style w:type="character" w:styleId="Numerstrony">
    <w:name w:val="page number"/>
    <w:uiPriority w:val="99"/>
    <w:qFormat/>
    <w:rsid w:val="004D61F0"/>
    <w:rPr>
      <w:rFonts w:cs="Times New Roman"/>
    </w:rPr>
  </w:style>
  <w:style w:type="character" w:customStyle="1" w:styleId="akapitdomyslny">
    <w:name w:val="akapitdomyslny"/>
    <w:qFormat/>
    <w:rsid w:val="004D61F0"/>
    <w:rPr>
      <w:sz w:val="20"/>
    </w:rPr>
  </w:style>
  <w:style w:type="character" w:styleId="UyteHipercze">
    <w:name w:val="FollowedHyperlink"/>
    <w:uiPriority w:val="99"/>
    <w:rsid w:val="004D61F0"/>
    <w:rPr>
      <w:rFonts w:cs="Times New Roman"/>
      <w:color w:val="800080"/>
      <w:u w:val="single"/>
    </w:rPr>
  </w:style>
  <w:style w:type="character" w:customStyle="1" w:styleId="WW8Num34z1">
    <w:name w:val="WW8Num34z1"/>
    <w:qFormat/>
    <w:rsid w:val="004D61F0"/>
    <w:rPr>
      <w:rFonts w:ascii="Courier New" w:hAnsi="Courier New"/>
    </w:rPr>
  </w:style>
  <w:style w:type="character" w:customStyle="1" w:styleId="WierszprzednagwkowyZnak">
    <w:name w:val="Wiersz przed nagłówkowy Znak"/>
    <w:qFormat/>
    <w:rsid w:val="004D61F0"/>
    <w:rPr>
      <w:rFonts w:ascii="Arial Narrow" w:hAnsi="Arial Narrow"/>
      <w:sz w:val="24"/>
      <w:lang w:val="pl-PL" w:eastAsia="ar-SA" w:bidi="ar-SA"/>
    </w:rPr>
  </w:style>
  <w:style w:type="character" w:customStyle="1" w:styleId="publmpoztext">
    <w:name w:val="publ_mpoz_text"/>
    <w:qFormat/>
    <w:rsid w:val="004D61F0"/>
    <w:rPr>
      <w:rFonts w:cs="Times New Roman"/>
    </w:rPr>
  </w:style>
  <w:style w:type="character" w:customStyle="1" w:styleId="c41">
    <w:name w:val="c41"/>
    <w:qFormat/>
    <w:rsid w:val="004D61F0"/>
    <w:rPr>
      <w:rFonts w:ascii="Verdana" w:hAnsi="Verdana"/>
      <w:color w:val="000000"/>
      <w:sz w:val="18"/>
      <w:u w:val="none"/>
    </w:rPr>
  </w:style>
  <w:style w:type="character" w:customStyle="1" w:styleId="WW8Num38z1">
    <w:name w:val="WW8Num38z1"/>
    <w:qFormat/>
    <w:rsid w:val="004D61F0"/>
    <w:rPr>
      <w:rFonts w:ascii="Wingdings" w:hAnsi="Wingdings"/>
    </w:rPr>
  </w:style>
  <w:style w:type="character" w:customStyle="1" w:styleId="WW8Num28z2">
    <w:name w:val="WW8Num28z2"/>
    <w:qFormat/>
    <w:rsid w:val="004D61F0"/>
    <w:rPr>
      <w:rFonts w:ascii="Wingdings" w:hAnsi="Wingdings"/>
    </w:rPr>
  </w:style>
  <w:style w:type="character" w:customStyle="1" w:styleId="Odwoaniedokomentarza1">
    <w:name w:val="Odwołanie do komentarza1"/>
    <w:uiPriority w:val="99"/>
    <w:qFormat/>
    <w:rsid w:val="004D61F0"/>
    <w:rPr>
      <w:sz w:val="16"/>
    </w:rPr>
  </w:style>
  <w:style w:type="character" w:styleId="Pogrubienie">
    <w:name w:val="Strong"/>
    <w:uiPriority w:val="22"/>
    <w:qFormat/>
    <w:rsid w:val="004D61F0"/>
    <w:rPr>
      <w:rFonts w:cs="Times New Roman"/>
      <w:b/>
    </w:rPr>
  </w:style>
  <w:style w:type="character" w:customStyle="1" w:styleId="bold">
    <w:name w:val="bold"/>
    <w:uiPriority w:val="99"/>
    <w:qFormat/>
    <w:rsid w:val="004D61F0"/>
    <w:rPr>
      <w:rFonts w:cs="Times New Roman"/>
    </w:rPr>
  </w:style>
  <w:style w:type="character" w:customStyle="1" w:styleId="Symbolewypunktowania">
    <w:name w:val="Symbole wypunktowania"/>
    <w:uiPriority w:val="99"/>
    <w:qFormat/>
    <w:rsid w:val="004D61F0"/>
    <w:rPr>
      <w:rFonts w:ascii="OpenSymbol" w:hAnsi="OpenSymbol"/>
    </w:rPr>
  </w:style>
  <w:style w:type="paragraph" w:customStyle="1" w:styleId="Nagwek10">
    <w:name w:val="Nagłówek1"/>
    <w:basedOn w:val="Normalny"/>
    <w:next w:val="Tekstpodstawowy"/>
    <w:qFormat/>
    <w:rsid w:val="004D61F0"/>
    <w:pPr>
      <w:keepNext/>
      <w:spacing w:before="240" w:after="120"/>
    </w:pPr>
    <w:rPr>
      <w:rFonts w:ascii="Arial" w:eastAsia="MS Mincho" w:hAnsi="Arial" w:cs="Tahoma"/>
      <w:color w:val="000000"/>
      <w:sz w:val="28"/>
      <w:szCs w:val="28"/>
      <w:lang w:eastAsia="ar-SA"/>
    </w:rPr>
  </w:style>
  <w:style w:type="paragraph" w:styleId="Tekstpodstawowy">
    <w:name w:val="Body Text"/>
    <w:basedOn w:val="Normalny"/>
    <w:link w:val="TekstpodstawowyZnak"/>
    <w:qFormat/>
    <w:rsid w:val="004D61F0"/>
    <w:pPr>
      <w:jc w:val="both"/>
    </w:pPr>
    <w:rPr>
      <w:rFonts w:ascii="Tahoma" w:hAnsi="Tahoma" w:cs="Tahoma"/>
      <w:b/>
      <w:bCs/>
      <w:color w:val="000000"/>
      <w:sz w:val="28"/>
      <w:lang w:eastAsia="ar-SA"/>
    </w:rPr>
  </w:style>
  <w:style w:type="character" w:customStyle="1" w:styleId="TekstpodstawowyZnak">
    <w:name w:val="Tekst podstawowy Znak"/>
    <w:link w:val="Tekstpodstawowy"/>
    <w:qFormat/>
    <w:locked/>
    <w:rsid w:val="004D61F0"/>
    <w:rPr>
      <w:rFonts w:ascii="Tahoma" w:hAnsi="Tahoma" w:cs="Tahoma"/>
      <w:b/>
      <w:bCs/>
      <w:color w:val="000000"/>
      <w:sz w:val="24"/>
      <w:szCs w:val="24"/>
      <w:lang w:eastAsia="ar-SA" w:bidi="ar-SA"/>
    </w:rPr>
  </w:style>
  <w:style w:type="paragraph" w:styleId="Lista">
    <w:name w:val="List"/>
    <w:basedOn w:val="Normalny"/>
    <w:uiPriority w:val="99"/>
    <w:qFormat/>
    <w:rsid w:val="004D61F0"/>
    <w:pPr>
      <w:ind w:left="283" w:hanging="283"/>
    </w:pPr>
    <w:rPr>
      <w:rFonts w:ascii="Tahoma" w:hAnsi="Tahoma" w:cs="Tahoma"/>
      <w:color w:val="000000"/>
      <w:sz w:val="22"/>
      <w:szCs w:val="20"/>
      <w:lang w:eastAsia="ar-SA"/>
    </w:rPr>
  </w:style>
  <w:style w:type="paragraph" w:customStyle="1" w:styleId="Podpis1">
    <w:name w:val="Podpis1"/>
    <w:basedOn w:val="Normalny"/>
    <w:uiPriority w:val="99"/>
    <w:qFormat/>
    <w:rsid w:val="004D61F0"/>
    <w:pPr>
      <w:suppressLineNumbers/>
      <w:spacing w:before="120" w:after="120"/>
    </w:pPr>
    <w:rPr>
      <w:rFonts w:ascii="Tahoma" w:hAnsi="Tahoma" w:cs="Tahoma"/>
      <w:i/>
      <w:iCs/>
      <w:color w:val="000000"/>
      <w:lang w:eastAsia="ar-SA"/>
    </w:rPr>
  </w:style>
  <w:style w:type="paragraph" w:customStyle="1" w:styleId="Indeks">
    <w:name w:val="Indeks"/>
    <w:basedOn w:val="Normalny"/>
    <w:uiPriority w:val="99"/>
    <w:qFormat/>
    <w:rsid w:val="004D61F0"/>
    <w:pPr>
      <w:suppressLineNumbers/>
    </w:pPr>
    <w:rPr>
      <w:rFonts w:ascii="Tahoma" w:hAnsi="Tahoma" w:cs="Tahoma"/>
      <w:color w:val="000000"/>
      <w:sz w:val="22"/>
      <w:szCs w:val="20"/>
      <w:lang w:eastAsia="ar-SA"/>
    </w:rPr>
  </w:style>
  <w:style w:type="paragraph" w:styleId="Tekstpodstawowywcity">
    <w:name w:val="Body Text Indent"/>
    <w:basedOn w:val="Normalny"/>
    <w:link w:val="TekstpodstawowywcityZnak"/>
    <w:uiPriority w:val="99"/>
    <w:qFormat/>
    <w:rsid w:val="004D61F0"/>
    <w:pPr>
      <w:ind w:left="1080"/>
    </w:pPr>
    <w:rPr>
      <w:rFonts w:ascii="Tahoma" w:hAnsi="Tahoma" w:cs="Tahoma"/>
      <w:color w:val="000000"/>
      <w:lang w:eastAsia="ar-SA"/>
    </w:rPr>
  </w:style>
  <w:style w:type="character" w:customStyle="1" w:styleId="TekstpodstawowywcityZnak">
    <w:name w:val="Tekst podstawowy wcięty Znak"/>
    <w:link w:val="Tekstpodstawowywcity"/>
    <w:qFormat/>
    <w:locked/>
    <w:rsid w:val="004D61F0"/>
    <w:rPr>
      <w:rFonts w:ascii="Tahoma" w:hAnsi="Tahoma" w:cs="Tahoma"/>
      <w:color w:val="000000"/>
      <w:sz w:val="24"/>
      <w:szCs w:val="24"/>
      <w:lang w:eastAsia="ar-SA" w:bidi="ar-SA"/>
    </w:rPr>
  </w:style>
  <w:style w:type="paragraph" w:styleId="Tytu">
    <w:name w:val="Title"/>
    <w:basedOn w:val="Normalny"/>
    <w:next w:val="Podtytu"/>
    <w:link w:val="TytuZnak"/>
    <w:qFormat/>
    <w:rsid w:val="004D61F0"/>
    <w:pPr>
      <w:jc w:val="center"/>
    </w:pPr>
    <w:rPr>
      <w:rFonts w:ascii="Tahoma" w:hAnsi="Tahoma" w:cs="Tahoma"/>
      <w:b/>
      <w:bCs/>
      <w:color w:val="000000"/>
      <w:sz w:val="28"/>
      <w:lang w:eastAsia="ar-SA"/>
    </w:rPr>
  </w:style>
  <w:style w:type="character" w:customStyle="1" w:styleId="TytuZnak">
    <w:name w:val="Tytuł Znak"/>
    <w:link w:val="Tytu"/>
    <w:qFormat/>
    <w:locked/>
    <w:rsid w:val="004D61F0"/>
    <w:rPr>
      <w:rFonts w:ascii="Tahoma" w:hAnsi="Tahoma" w:cs="Tahoma"/>
      <w:b/>
      <w:bCs/>
      <w:color w:val="000000"/>
      <w:sz w:val="24"/>
      <w:szCs w:val="24"/>
      <w:lang w:eastAsia="ar-SA" w:bidi="ar-SA"/>
    </w:rPr>
  </w:style>
  <w:style w:type="paragraph" w:styleId="Podtytu">
    <w:name w:val="Subtitle"/>
    <w:basedOn w:val="Nagwek10"/>
    <w:next w:val="Tekstpodstawowy"/>
    <w:link w:val="PodtytuZnak"/>
    <w:uiPriority w:val="11"/>
    <w:qFormat/>
    <w:rsid w:val="004D61F0"/>
    <w:pPr>
      <w:jc w:val="center"/>
    </w:pPr>
    <w:rPr>
      <w:i/>
      <w:iCs/>
    </w:rPr>
  </w:style>
  <w:style w:type="character" w:customStyle="1" w:styleId="PodtytuZnak">
    <w:name w:val="Podtytuł Znak"/>
    <w:link w:val="Podtytu"/>
    <w:uiPriority w:val="11"/>
    <w:qFormat/>
    <w:locked/>
    <w:rsid w:val="004D61F0"/>
    <w:rPr>
      <w:rFonts w:ascii="Arial" w:eastAsia="MS Mincho" w:hAnsi="Arial" w:cs="Tahoma"/>
      <w:i/>
      <w:iCs/>
      <w:color w:val="000000"/>
      <w:sz w:val="28"/>
      <w:szCs w:val="28"/>
      <w:lang w:eastAsia="ar-SA" w:bidi="ar-SA"/>
    </w:rPr>
  </w:style>
  <w:style w:type="paragraph" w:customStyle="1" w:styleId="Tekstpodstawowywcity21">
    <w:name w:val="Tekst podstawowy wcięty 21"/>
    <w:basedOn w:val="Normalny"/>
    <w:uiPriority w:val="99"/>
    <w:qFormat/>
    <w:rsid w:val="004D61F0"/>
    <w:pPr>
      <w:spacing w:after="120" w:line="480" w:lineRule="auto"/>
      <w:ind w:left="283"/>
    </w:pPr>
    <w:rPr>
      <w:rFonts w:ascii="Tahoma" w:hAnsi="Tahoma" w:cs="Tahoma"/>
      <w:color w:val="000000"/>
      <w:sz w:val="22"/>
      <w:szCs w:val="20"/>
      <w:lang w:eastAsia="ar-SA"/>
    </w:rPr>
  </w:style>
  <w:style w:type="paragraph" w:customStyle="1" w:styleId="Tekstpodstawowy22">
    <w:name w:val="Tekst podstawowy 22"/>
    <w:basedOn w:val="Normalny"/>
    <w:uiPriority w:val="99"/>
    <w:qFormat/>
    <w:rsid w:val="004D61F0"/>
    <w:pPr>
      <w:spacing w:after="120" w:line="480" w:lineRule="auto"/>
    </w:pPr>
    <w:rPr>
      <w:rFonts w:ascii="Tahoma" w:hAnsi="Tahoma" w:cs="Tahoma"/>
      <w:color w:val="000000"/>
      <w:sz w:val="22"/>
      <w:szCs w:val="20"/>
      <w:lang w:eastAsia="ar-SA"/>
    </w:rPr>
  </w:style>
  <w:style w:type="paragraph" w:styleId="Tekstdymka">
    <w:name w:val="Balloon Text"/>
    <w:basedOn w:val="Normalny"/>
    <w:link w:val="TekstdymkaZnak"/>
    <w:uiPriority w:val="99"/>
    <w:qFormat/>
    <w:rsid w:val="004D61F0"/>
    <w:rPr>
      <w:rFonts w:ascii="Tahoma" w:hAnsi="Tahoma" w:cs="Courier New"/>
      <w:color w:val="000000"/>
      <w:sz w:val="16"/>
      <w:szCs w:val="16"/>
      <w:lang w:eastAsia="ar-SA"/>
    </w:rPr>
  </w:style>
  <w:style w:type="character" w:customStyle="1" w:styleId="TekstdymkaZnak">
    <w:name w:val="Tekst dymka Znak"/>
    <w:link w:val="Tekstdymka"/>
    <w:uiPriority w:val="99"/>
    <w:qFormat/>
    <w:locked/>
    <w:rsid w:val="004D61F0"/>
    <w:rPr>
      <w:rFonts w:ascii="Tahoma" w:hAnsi="Tahoma" w:cs="Courier New"/>
      <w:color w:val="000000"/>
      <w:sz w:val="16"/>
      <w:szCs w:val="16"/>
      <w:lang w:eastAsia="ar-SA" w:bidi="ar-SA"/>
    </w:rPr>
  </w:style>
  <w:style w:type="paragraph" w:customStyle="1" w:styleId="pkt">
    <w:name w:val="pkt"/>
    <w:basedOn w:val="Normalny"/>
    <w:uiPriority w:val="99"/>
    <w:qFormat/>
    <w:rsid w:val="004D61F0"/>
    <w:pPr>
      <w:spacing w:before="60" w:after="60"/>
      <w:ind w:left="851" w:hanging="295"/>
      <w:jc w:val="both"/>
    </w:pPr>
    <w:rPr>
      <w:rFonts w:ascii="Tahoma" w:hAnsi="Tahoma" w:cs="Tahoma"/>
      <w:color w:val="000000"/>
      <w:szCs w:val="20"/>
      <w:lang w:eastAsia="ar-SA"/>
    </w:rPr>
  </w:style>
  <w:style w:type="paragraph" w:customStyle="1" w:styleId="ust">
    <w:name w:val="ust"/>
    <w:uiPriority w:val="99"/>
    <w:qFormat/>
    <w:rsid w:val="004D61F0"/>
    <w:pPr>
      <w:suppressAutoHyphens/>
      <w:spacing w:before="60" w:after="60"/>
      <w:ind w:left="426" w:hanging="284"/>
      <w:jc w:val="both"/>
    </w:pPr>
    <w:rPr>
      <w:sz w:val="24"/>
      <w:lang w:eastAsia="ar-SA"/>
    </w:rPr>
  </w:style>
  <w:style w:type="paragraph" w:customStyle="1" w:styleId="tyt">
    <w:name w:val="tyt"/>
    <w:basedOn w:val="Normalny"/>
    <w:uiPriority w:val="99"/>
    <w:qFormat/>
    <w:rsid w:val="004D61F0"/>
    <w:pPr>
      <w:keepNext/>
      <w:spacing w:before="60" w:after="60"/>
      <w:jc w:val="center"/>
    </w:pPr>
    <w:rPr>
      <w:rFonts w:ascii="Tahoma" w:hAnsi="Tahoma" w:cs="Tahoma"/>
      <w:b/>
      <w:color w:val="000000"/>
      <w:szCs w:val="20"/>
      <w:lang w:eastAsia="ar-SA"/>
    </w:rPr>
  </w:style>
  <w:style w:type="paragraph" w:customStyle="1" w:styleId="pkt1">
    <w:name w:val="pkt1"/>
    <w:basedOn w:val="pkt"/>
    <w:uiPriority w:val="99"/>
    <w:qFormat/>
    <w:rsid w:val="004D61F0"/>
    <w:pPr>
      <w:ind w:left="850" w:hanging="425"/>
    </w:pPr>
  </w:style>
  <w:style w:type="paragraph" w:customStyle="1" w:styleId="lit1">
    <w:name w:val="lit1"/>
    <w:basedOn w:val="Normalny"/>
    <w:uiPriority w:val="99"/>
    <w:qFormat/>
    <w:rsid w:val="004D61F0"/>
    <w:pPr>
      <w:spacing w:before="60" w:after="60"/>
      <w:ind w:left="1276" w:hanging="340"/>
      <w:jc w:val="both"/>
    </w:pPr>
    <w:rPr>
      <w:rFonts w:ascii="Tahoma" w:hAnsi="Tahoma" w:cs="Tahoma"/>
      <w:color w:val="000000"/>
      <w:szCs w:val="20"/>
      <w:lang w:eastAsia="ar-SA"/>
    </w:rPr>
  </w:style>
  <w:style w:type="paragraph" w:customStyle="1" w:styleId="tekst">
    <w:name w:val="tekst"/>
    <w:basedOn w:val="Normalny"/>
    <w:uiPriority w:val="99"/>
    <w:qFormat/>
    <w:rsid w:val="004D61F0"/>
    <w:pPr>
      <w:suppressLineNumbers/>
      <w:spacing w:before="60" w:after="60"/>
      <w:jc w:val="both"/>
    </w:pPr>
    <w:rPr>
      <w:rFonts w:ascii="Tahoma" w:hAnsi="Tahoma" w:cs="Tahoma"/>
      <w:color w:val="000000"/>
      <w:szCs w:val="20"/>
      <w:lang w:eastAsia="ar-SA"/>
    </w:rPr>
  </w:style>
  <w:style w:type="paragraph" w:customStyle="1" w:styleId="Tekstpodstawowy33">
    <w:name w:val="Tekst podstawowy 33"/>
    <w:basedOn w:val="Normalny"/>
    <w:uiPriority w:val="99"/>
    <w:qFormat/>
    <w:rsid w:val="004D61F0"/>
    <w:pPr>
      <w:spacing w:line="360" w:lineRule="auto"/>
      <w:jc w:val="both"/>
    </w:pPr>
    <w:rPr>
      <w:rFonts w:ascii="Arial" w:hAnsi="Arial" w:cs="Arial"/>
      <w:color w:val="000000"/>
      <w:sz w:val="22"/>
      <w:szCs w:val="20"/>
      <w:lang w:eastAsia="ar-SA"/>
    </w:rPr>
  </w:style>
  <w:style w:type="paragraph" w:styleId="Spistreci1">
    <w:name w:val="toc 1"/>
    <w:basedOn w:val="Normalny"/>
    <w:next w:val="Normalny"/>
    <w:uiPriority w:val="39"/>
    <w:qFormat/>
    <w:rsid w:val="004D61F0"/>
    <w:pPr>
      <w:spacing w:before="120" w:after="120"/>
    </w:pPr>
    <w:rPr>
      <w:rFonts w:ascii="Calibri" w:hAnsi="Calibri"/>
      <w:b/>
      <w:bCs/>
      <w:caps/>
      <w:sz w:val="20"/>
      <w:szCs w:val="20"/>
    </w:rPr>
  </w:style>
  <w:style w:type="paragraph" w:styleId="Spistreci2">
    <w:name w:val="toc 2"/>
    <w:basedOn w:val="Normalny"/>
    <w:next w:val="Normalny"/>
    <w:uiPriority w:val="39"/>
    <w:qFormat/>
    <w:rsid w:val="004D61F0"/>
    <w:pPr>
      <w:ind w:left="240"/>
    </w:pPr>
    <w:rPr>
      <w:rFonts w:ascii="Calibri" w:hAnsi="Calibri"/>
      <w:smallCaps/>
      <w:sz w:val="20"/>
      <w:szCs w:val="20"/>
    </w:rPr>
  </w:style>
  <w:style w:type="paragraph" w:styleId="Spistreci3">
    <w:name w:val="toc 3"/>
    <w:basedOn w:val="Normalny"/>
    <w:next w:val="Normalny"/>
    <w:uiPriority w:val="39"/>
    <w:qFormat/>
    <w:rsid w:val="004D61F0"/>
    <w:pPr>
      <w:ind w:left="480"/>
    </w:pPr>
    <w:rPr>
      <w:rFonts w:ascii="Calibri" w:hAnsi="Calibri"/>
      <w:i/>
      <w:iCs/>
      <w:sz w:val="20"/>
      <w:szCs w:val="20"/>
    </w:rPr>
  </w:style>
  <w:style w:type="paragraph" w:styleId="Spistreci4">
    <w:name w:val="toc 4"/>
    <w:basedOn w:val="Normalny"/>
    <w:next w:val="Normalny"/>
    <w:uiPriority w:val="39"/>
    <w:qFormat/>
    <w:rsid w:val="004D61F0"/>
    <w:pPr>
      <w:ind w:left="720"/>
    </w:pPr>
    <w:rPr>
      <w:rFonts w:ascii="Calibri" w:hAnsi="Calibri"/>
      <w:sz w:val="18"/>
      <w:szCs w:val="18"/>
    </w:rPr>
  </w:style>
  <w:style w:type="paragraph" w:styleId="Spistreci5">
    <w:name w:val="toc 5"/>
    <w:basedOn w:val="Normalny"/>
    <w:next w:val="Normalny"/>
    <w:uiPriority w:val="39"/>
    <w:qFormat/>
    <w:rsid w:val="004D61F0"/>
    <w:pPr>
      <w:ind w:left="960"/>
    </w:pPr>
    <w:rPr>
      <w:rFonts w:ascii="Calibri" w:hAnsi="Calibri"/>
      <w:sz w:val="18"/>
      <w:szCs w:val="18"/>
    </w:rPr>
  </w:style>
  <w:style w:type="paragraph" w:styleId="Spistreci6">
    <w:name w:val="toc 6"/>
    <w:basedOn w:val="Normalny"/>
    <w:next w:val="Normalny"/>
    <w:uiPriority w:val="39"/>
    <w:qFormat/>
    <w:rsid w:val="004D61F0"/>
    <w:pPr>
      <w:ind w:left="1200"/>
    </w:pPr>
    <w:rPr>
      <w:rFonts w:ascii="Calibri" w:hAnsi="Calibri"/>
      <w:sz w:val="18"/>
      <w:szCs w:val="18"/>
    </w:rPr>
  </w:style>
  <w:style w:type="paragraph" w:styleId="Spistreci7">
    <w:name w:val="toc 7"/>
    <w:basedOn w:val="Normalny"/>
    <w:next w:val="Normalny"/>
    <w:uiPriority w:val="39"/>
    <w:qFormat/>
    <w:rsid w:val="004D61F0"/>
    <w:pPr>
      <w:ind w:left="1440"/>
    </w:pPr>
    <w:rPr>
      <w:rFonts w:ascii="Calibri" w:hAnsi="Calibri"/>
      <w:sz w:val="18"/>
      <w:szCs w:val="18"/>
    </w:rPr>
  </w:style>
  <w:style w:type="paragraph" w:styleId="Spistreci8">
    <w:name w:val="toc 8"/>
    <w:basedOn w:val="Normalny"/>
    <w:next w:val="Normalny"/>
    <w:uiPriority w:val="39"/>
    <w:qFormat/>
    <w:rsid w:val="004D61F0"/>
    <w:pPr>
      <w:ind w:left="1680"/>
    </w:pPr>
    <w:rPr>
      <w:rFonts w:ascii="Calibri" w:hAnsi="Calibri"/>
      <w:sz w:val="18"/>
      <w:szCs w:val="18"/>
    </w:rPr>
  </w:style>
  <w:style w:type="paragraph" w:styleId="Spistreci9">
    <w:name w:val="toc 9"/>
    <w:basedOn w:val="Normalny"/>
    <w:next w:val="Normalny"/>
    <w:uiPriority w:val="39"/>
    <w:qFormat/>
    <w:rsid w:val="004D61F0"/>
    <w:pPr>
      <w:ind w:left="1920"/>
    </w:pPr>
    <w:rPr>
      <w:rFonts w:ascii="Calibri" w:hAnsi="Calibri"/>
      <w:sz w:val="18"/>
      <w:szCs w:val="18"/>
    </w:rPr>
  </w:style>
  <w:style w:type="paragraph" w:customStyle="1" w:styleId="Tekstpodstawowywcity31">
    <w:name w:val="Tekst podstawowy wcięty 31"/>
    <w:basedOn w:val="Normalny"/>
    <w:uiPriority w:val="99"/>
    <w:qFormat/>
    <w:rsid w:val="004D61F0"/>
    <w:pPr>
      <w:ind w:left="360"/>
      <w:jc w:val="both"/>
    </w:pPr>
    <w:rPr>
      <w:rFonts w:ascii="Tahoma" w:hAnsi="Tahoma" w:cs="Tahoma"/>
      <w:color w:val="000000"/>
      <w:sz w:val="22"/>
      <w:szCs w:val="20"/>
      <w:lang w:eastAsia="ar-SA"/>
    </w:rPr>
  </w:style>
  <w:style w:type="paragraph" w:customStyle="1" w:styleId="standardowy0">
    <w:name w:val="standardowy"/>
    <w:basedOn w:val="Normalny"/>
    <w:uiPriority w:val="99"/>
    <w:rsid w:val="004D61F0"/>
    <w:pPr>
      <w:autoSpaceDE w:val="0"/>
      <w:jc w:val="both"/>
    </w:pPr>
    <w:rPr>
      <w:rFonts w:ascii="Tahoma" w:hAnsi="Tahoma" w:cs="Tahoma"/>
      <w:color w:val="000000"/>
      <w:szCs w:val="20"/>
      <w:lang w:eastAsia="ar-SA"/>
    </w:rPr>
  </w:style>
  <w:style w:type="paragraph" w:customStyle="1" w:styleId="Standard">
    <w:name w:val="Standard"/>
    <w:uiPriority w:val="99"/>
    <w:qFormat/>
    <w:rsid w:val="004D61F0"/>
    <w:pPr>
      <w:widowControl w:val="0"/>
      <w:suppressAutoHyphens/>
    </w:pPr>
    <w:rPr>
      <w:lang w:eastAsia="ar-SA"/>
    </w:rPr>
  </w:style>
  <w:style w:type="paragraph" w:customStyle="1" w:styleId="StylI">
    <w:name w:val="Styl I"/>
    <w:basedOn w:val="Normalny"/>
    <w:next w:val="Normalny"/>
    <w:uiPriority w:val="99"/>
    <w:qFormat/>
    <w:rsid w:val="004D61F0"/>
    <w:pPr>
      <w:tabs>
        <w:tab w:val="num" w:pos="1080"/>
      </w:tabs>
      <w:spacing w:before="240" w:after="240"/>
      <w:ind w:left="1080" w:hanging="720"/>
      <w:jc w:val="both"/>
    </w:pPr>
    <w:rPr>
      <w:rFonts w:ascii="Tahoma" w:hAnsi="Tahoma" w:cs="Tahoma"/>
      <w:b/>
      <w:color w:val="000000"/>
      <w:szCs w:val="20"/>
      <w:lang w:eastAsia="ar-SA"/>
    </w:rPr>
  </w:style>
  <w:style w:type="paragraph" w:customStyle="1" w:styleId="Styl117">
    <w:name w:val="Styl 1.1.7."/>
    <w:basedOn w:val="Normalny"/>
    <w:uiPriority w:val="99"/>
    <w:qFormat/>
    <w:rsid w:val="004D61F0"/>
    <w:pPr>
      <w:autoSpaceDE w:val="0"/>
      <w:spacing w:after="120"/>
      <w:jc w:val="both"/>
    </w:pPr>
    <w:rPr>
      <w:rFonts w:ascii="Tahoma" w:hAnsi="Tahoma" w:cs="Tahoma"/>
      <w:color w:val="000000"/>
      <w:szCs w:val="20"/>
      <w:lang w:eastAsia="ar-SA"/>
    </w:rPr>
  </w:style>
  <w:style w:type="paragraph" w:customStyle="1" w:styleId="Zwykytekst1">
    <w:name w:val="Zwykły tekst1"/>
    <w:basedOn w:val="Normalny"/>
    <w:uiPriority w:val="99"/>
    <w:qFormat/>
    <w:rsid w:val="004D61F0"/>
    <w:rPr>
      <w:rFonts w:ascii="Courier New" w:hAnsi="Courier New" w:cs="Tahoma"/>
      <w:color w:val="000000"/>
      <w:sz w:val="22"/>
      <w:szCs w:val="20"/>
      <w:lang w:eastAsia="ar-SA"/>
    </w:rPr>
  </w:style>
  <w:style w:type="paragraph" w:customStyle="1" w:styleId="Tekstkomentarza1">
    <w:name w:val="Tekst komentarza1"/>
    <w:basedOn w:val="Normalny"/>
    <w:uiPriority w:val="99"/>
    <w:qFormat/>
    <w:rsid w:val="004D61F0"/>
    <w:rPr>
      <w:rFonts w:ascii="Tahoma" w:hAnsi="Tahoma" w:cs="Tahoma"/>
      <w:color w:val="000000"/>
      <w:sz w:val="22"/>
      <w:szCs w:val="20"/>
      <w:lang w:eastAsia="ar-SA"/>
    </w:rPr>
  </w:style>
  <w:style w:type="paragraph" w:customStyle="1" w:styleId="Default">
    <w:name w:val="Default"/>
    <w:qFormat/>
    <w:rsid w:val="004D61F0"/>
    <w:pPr>
      <w:suppressAutoHyphens/>
      <w:autoSpaceDE w:val="0"/>
    </w:pPr>
    <w:rPr>
      <w:rFonts w:ascii="Tahoma" w:hAnsi="Tahoma" w:cs="Tahoma"/>
      <w:color w:val="000000"/>
      <w:sz w:val="24"/>
      <w:szCs w:val="24"/>
      <w:lang w:eastAsia="ar-SA"/>
    </w:rPr>
  </w:style>
  <w:style w:type="paragraph" w:customStyle="1" w:styleId="Tekstpodstawowy21">
    <w:name w:val="Tekst podstawowy 21"/>
    <w:basedOn w:val="Normalny"/>
    <w:uiPriority w:val="99"/>
    <w:qFormat/>
    <w:rsid w:val="004D61F0"/>
    <w:pPr>
      <w:spacing w:after="120" w:line="480" w:lineRule="auto"/>
    </w:pPr>
    <w:rPr>
      <w:rFonts w:ascii="Tahoma" w:hAnsi="Tahoma" w:cs="Tahoma"/>
      <w:color w:val="000000"/>
      <w:sz w:val="22"/>
      <w:szCs w:val="20"/>
      <w:lang w:eastAsia="ar-SA"/>
    </w:rPr>
  </w:style>
  <w:style w:type="paragraph" w:customStyle="1" w:styleId="Tekstpodstawowy31">
    <w:name w:val="Tekst podstawowy 31"/>
    <w:basedOn w:val="Normalny"/>
    <w:uiPriority w:val="99"/>
    <w:qFormat/>
    <w:rsid w:val="004D61F0"/>
    <w:pPr>
      <w:spacing w:line="360" w:lineRule="auto"/>
      <w:jc w:val="both"/>
    </w:pPr>
    <w:rPr>
      <w:rFonts w:ascii="Arial" w:hAnsi="Arial" w:cs="Arial"/>
      <w:color w:val="000000"/>
      <w:sz w:val="22"/>
      <w:szCs w:val="20"/>
      <w:lang w:eastAsia="ar-SA"/>
    </w:rPr>
  </w:style>
  <w:style w:type="paragraph" w:customStyle="1" w:styleId="StandardowyStandardowy1Standardowy11Standardowy111">
    <w:name w:val="Standardowy.Standardowy1.Standardowy11.Standardowy111"/>
    <w:uiPriority w:val="99"/>
    <w:qFormat/>
    <w:rsid w:val="004D61F0"/>
    <w:pPr>
      <w:suppressAutoHyphens/>
    </w:pPr>
    <w:rPr>
      <w:lang w:eastAsia="ar-SA"/>
    </w:rPr>
  </w:style>
  <w:style w:type="paragraph" w:styleId="Tekstkomentarza">
    <w:name w:val="annotation text"/>
    <w:basedOn w:val="Normalny"/>
    <w:link w:val="TekstkomentarzaZnak"/>
    <w:qFormat/>
    <w:rsid w:val="004D61F0"/>
    <w:rPr>
      <w:sz w:val="20"/>
      <w:szCs w:val="20"/>
    </w:rPr>
  </w:style>
  <w:style w:type="character" w:customStyle="1" w:styleId="TekstkomentarzaZnak">
    <w:name w:val="Tekst komentarza Znak"/>
    <w:link w:val="Tekstkomentarza"/>
    <w:qFormat/>
    <w:locked/>
    <w:rsid w:val="004D61F0"/>
    <w:rPr>
      <w:rFonts w:cs="Times New Roman"/>
    </w:rPr>
  </w:style>
  <w:style w:type="paragraph" w:styleId="Tematkomentarza">
    <w:name w:val="annotation subject"/>
    <w:basedOn w:val="Tekstkomentarza1"/>
    <w:next w:val="Tekstkomentarza1"/>
    <w:link w:val="TematkomentarzaZnak"/>
    <w:uiPriority w:val="99"/>
    <w:qFormat/>
    <w:rsid w:val="004D61F0"/>
    <w:rPr>
      <w:b/>
      <w:bCs/>
    </w:rPr>
  </w:style>
  <w:style w:type="character" w:customStyle="1" w:styleId="TematkomentarzaZnak">
    <w:name w:val="Temat komentarza Znak"/>
    <w:link w:val="Tematkomentarza"/>
    <w:uiPriority w:val="99"/>
    <w:qFormat/>
    <w:locked/>
    <w:rsid w:val="004D61F0"/>
    <w:rPr>
      <w:rFonts w:ascii="Tahoma" w:hAnsi="Tahoma" w:cs="Tahoma"/>
      <w:b/>
      <w:bCs/>
      <w:color w:val="000000"/>
      <w:sz w:val="22"/>
      <w:lang w:eastAsia="ar-SA" w:bidi="ar-SA"/>
    </w:rPr>
  </w:style>
  <w:style w:type="paragraph" w:styleId="HTML-wstpniesformatowany">
    <w:name w:val="HTML Preformatted"/>
    <w:basedOn w:val="Normalny"/>
    <w:link w:val="HTML-wstpniesformatowanyZnak"/>
    <w:qFormat/>
    <w:rsid w:val="004D6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2"/>
      <w:szCs w:val="20"/>
      <w:lang w:eastAsia="ar-SA"/>
    </w:rPr>
  </w:style>
  <w:style w:type="character" w:customStyle="1" w:styleId="HTML-wstpniesformatowanyZnak">
    <w:name w:val="HTML - wstępnie sformatowany Znak"/>
    <w:link w:val="HTML-wstpniesformatowany"/>
    <w:qFormat/>
    <w:locked/>
    <w:rsid w:val="004D61F0"/>
    <w:rPr>
      <w:rFonts w:ascii="Arial Unicode MS" w:eastAsia="Arial Unicode MS" w:hAnsi="Arial Unicode MS" w:cs="Arial Unicode MS"/>
      <w:color w:val="000000"/>
      <w:sz w:val="22"/>
      <w:lang w:eastAsia="ar-SA" w:bidi="ar-SA"/>
    </w:rPr>
  </w:style>
  <w:style w:type="paragraph" w:customStyle="1" w:styleId="Tekstpodstawowy32">
    <w:name w:val="Tekst podstawowy 32"/>
    <w:basedOn w:val="Normalny"/>
    <w:uiPriority w:val="99"/>
    <w:qFormat/>
    <w:rsid w:val="004D61F0"/>
    <w:pPr>
      <w:widowControl w:val="0"/>
      <w:spacing w:line="360" w:lineRule="auto"/>
      <w:jc w:val="both"/>
    </w:pPr>
    <w:rPr>
      <w:rFonts w:ascii="Arial" w:hAnsi="Arial" w:cs="Arial"/>
      <w:color w:val="000000"/>
      <w:szCs w:val="20"/>
      <w:lang w:eastAsia="ar-SA"/>
    </w:rPr>
  </w:style>
  <w:style w:type="paragraph" w:customStyle="1" w:styleId="Poziom2">
    <w:name w:val="#Poziom 2"/>
    <w:basedOn w:val="Normalny"/>
    <w:uiPriority w:val="99"/>
    <w:qFormat/>
    <w:rsid w:val="004D61F0"/>
    <w:pPr>
      <w:spacing w:before="120"/>
      <w:jc w:val="both"/>
    </w:pPr>
    <w:rPr>
      <w:rFonts w:ascii="Arial" w:hAnsi="Arial" w:cs="Tahoma"/>
      <w:color w:val="000000"/>
      <w:sz w:val="22"/>
      <w:szCs w:val="20"/>
      <w:lang w:eastAsia="ar-SA"/>
    </w:rPr>
  </w:style>
  <w:style w:type="paragraph" w:customStyle="1" w:styleId="textnormal">
    <w:name w:val="text_normal"/>
    <w:basedOn w:val="Normalny"/>
    <w:uiPriority w:val="99"/>
    <w:qFormat/>
    <w:rsid w:val="004D61F0"/>
    <w:pPr>
      <w:spacing w:before="100" w:after="100"/>
    </w:pPr>
    <w:rPr>
      <w:rFonts w:ascii="Tahoma" w:hAnsi="Tahoma" w:cs="Tahoma"/>
      <w:color w:val="000000"/>
      <w:lang w:val="en-US" w:eastAsia="ar-SA"/>
    </w:rPr>
  </w:style>
  <w:style w:type="paragraph" w:customStyle="1" w:styleId="Tekstpodstawowywcity1">
    <w:name w:val="Tekst podstawowy wcięty1"/>
    <w:basedOn w:val="Normalny"/>
    <w:uiPriority w:val="99"/>
    <w:qFormat/>
    <w:rsid w:val="004D61F0"/>
    <w:pPr>
      <w:ind w:left="1080"/>
    </w:pPr>
    <w:rPr>
      <w:rFonts w:ascii="Tahoma" w:hAnsi="Tahoma" w:cs="Tahoma"/>
      <w:color w:val="000000"/>
      <w:lang w:eastAsia="ar-SA"/>
    </w:rPr>
  </w:style>
  <w:style w:type="paragraph" w:customStyle="1" w:styleId="Legenda1">
    <w:name w:val="Legenda1"/>
    <w:basedOn w:val="Normalny"/>
    <w:next w:val="Normalny"/>
    <w:uiPriority w:val="99"/>
    <w:qFormat/>
    <w:rsid w:val="004D61F0"/>
    <w:pPr>
      <w:autoSpaceDE w:val="0"/>
      <w:spacing w:line="360" w:lineRule="auto"/>
      <w:jc w:val="both"/>
    </w:pPr>
    <w:rPr>
      <w:rFonts w:ascii="Tahoma" w:hAnsi="Tahoma" w:cs="Tahoma"/>
      <w:b/>
      <w:color w:val="000000"/>
      <w:szCs w:val="22"/>
      <w:lang w:eastAsia="ar-SA"/>
    </w:rPr>
  </w:style>
  <w:style w:type="paragraph" w:customStyle="1" w:styleId="Lista21">
    <w:name w:val="Lista 21"/>
    <w:basedOn w:val="Normalny"/>
    <w:uiPriority w:val="99"/>
    <w:qFormat/>
    <w:rsid w:val="004D61F0"/>
    <w:pPr>
      <w:ind w:left="566" w:hanging="283"/>
    </w:pPr>
    <w:rPr>
      <w:rFonts w:ascii="Tahoma" w:hAnsi="Tahoma" w:cs="Tahoma"/>
      <w:color w:val="000000"/>
      <w:sz w:val="22"/>
      <w:szCs w:val="20"/>
      <w:lang w:eastAsia="ar-SA"/>
    </w:rPr>
  </w:style>
  <w:style w:type="paragraph" w:customStyle="1" w:styleId="Lista31">
    <w:name w:val="Lista 31"/>
    <w:basedOn w:val="Normalny"/>
    <w:uiPriority w:val="99"/>
    <w:qFormat/>
    <w:rsid w:val="004D61F0"/>
    <w:pPr>
      <w:ind w:left="849" w:hanging="283"/>
    </w:pPr>
    <w:rPr>
      <w:rFonts w:ascii="Tahoma" w:hAnsi="Tahoma" w:cs="Tahoma"/>
      <w:color w:val="000000"/>
      <w:sz w:val="22"/>
      <w:szCs w:val="20"/>
      <w:lang w:eastAsia="ar-SA"/>
    </w:rPr>
  </w:style>
  <w:style w:type="paragraph" w:customStyle="1" w:styleId="Listapunktowana21">
    <w:name w:val="Lista punktowana 21"/>
    <w:basedOn w:val="Normalny"/>
    <w:uiPriority w:val="99"/>
    <w:qFormat/>
    <w:rsid w:val="004D61F0"/>
    <w:pPr>
      <w:tabs>
        <w:tab w:val="num" w:pos="643"/>
      </w:tabs>
      <w:ind w:left="643" w:hanging="360"/>
    </w:pPr>
    <w:rPr>
      <w:rFonts w:ascii="Tahoma" w:hAnsi="Tahoma" w:cs="Tahoma"/>
      <w:color w:val="000000"/>
      <w:sz w:val="22"/>
      <w:szCs w:val="20"/>
      <w:lang w:eastAsia="ar-SA"/>
    </w:rPr>
  </w:style>
  <w:style w:type="paragraph" w:customStyle="1" w:styleId="Listapunktowana31">
    <w:name w:val="Lista punktowana 31"/>
    <w:basedOn w:val="Normalny"/>
    <w:uiPriority w:val="99"/>
    <w:qFormat/>
    <w:rsid w:val="004D61F0"/>
    <w:pPr>
      <w:tabs>
        <w:tab w:val="num" w:pos="926"/>
      </w:tabs>
      <w:ind w:left="926" w:hanging="360"/>
    </w:pPr>
    <w:rPr>
      <w:rFonts w:ascii="Tahoma" w:hAnsi="Tahoma" w:cs="Tahoma"/>
      <w:color w:val="000000"/>
      <w:sz w:val="22"/>
      <w:szCs w:val="20"/>
      <w:lang w:eastAsia="ar-SA"/>
    </w:rPr>
  </w:style>
  <w:style w:type="paragraph" w:customStyle="1" w:styleId="Tekstpodstawowyzwciciem1">
    <w:name w:val="Tekst podstawowy z wcięciem1"/>
    <w:basedOn w:val="Tekstpodstawowy"/>
    <w:uiPriority w:val="99"/>
    <w:qFormat/>
    <w:rsid w:val="004D61F0"/>
    <w:pPr>
      <w:spacing w:after="120"/>
      <w:ind w:firstLine="210"/>
      <w:jc w:val="left"/>
    </w:pPr>
    <w:rPr>
      <w:b w:val="0"/>
      <w:bCs w:val="0"/>
      <w:sz w:val="20"/>
      <w:szCs w:val="20"/>
    </w:rPr>
  </w:style>
  <w:style w:type="paragraph" w:customStyle="1" w:styleId="Tekstpodstawowyzwciciem21">
    <w:name w:val="Tekst podstawowy z wcięciem 21"/>
    <w:basedOn w:val="Tekstpodstawowywcity"/>
    <w:uiPriority w:val="99"/>
    <w:qFormat/>
    <w:rsid w:val="004D61F0"/>
    <w:pPr>
      <w:spacing w:after="120"/>
      <w:ind w:left="283" w:firstLine="210"/>
    </w:pPr>
    <w:rPr>
      <w:sz w:val="20"/>
      <w:szCs w:val="20"/>
    </w:rPr>
  </w:style>
  <w:style w:type="paragraph" w:customStyle="1" w:styleId="Lista-kontynuacja21">
    <w:name w:val="Lista - kontynuacja 21"/>
    <w:basedOn w:val="Normalny"/>
    <w:uiPriority w:val="99"/>
    <w:qFormat/>
    <w:rsid w:val="004D61F0"/>
    <w:pPr>
      <w:spacing w:after="120"/>
      <w:ind w:left="566"/>
    </w:pPr>
    <w:rPr>
      <w:rFonts w:ascii="Tahoma" w:hAnsi="Tahoma" w:cs="Tahoma"/>
      <w:color w:val="000000"/>
      <w:sz w:val="22"/>
      <w:szCs w:val="20"/>
      <w:lang w:eastAsia="ar-SA"/>
    </w:rPr>
  </w:style>
  <w:style w:type="paragraph" w:customStyle="1" w:styleId="TableContents">
    <w:name w:val="Table Contents"/>
    <w:basedOn w:val="Normalny"/>
    <w:uiPriority w:val="99"/>
    <w:rsid w:val="004D61F0"/>
    <w:pPr>
      <w:widowControl w:val="0"/>
      <w:suppressLineNumbers/>
    </w:pPr>
    <w:rPr>
      <w:rFonts w:ascii="Liberation Serif" w:hAnsi="Liberation Serif" w:cs="Tahoma"/>
      <w:color w:val="000000"/>
      <w:kern w:val="1"/>
      <w:lang w:val="en-US" w:eastAsia="ar-SA"/>
    </w:rPr>
  </w:style>
  <w:style w:type="paragraph" w:customStyle="1" w:styleId="Spistreci10">
    <w:name w:val="Spis treści 10"/>
    <w:basedOn w:val="Indeks"/>
    <w:uiPriority w:val="99"/>
    <w:qFormat/>
    <w:rsid w:val="004D61F0"/>
    <w:pPr>
      <w:tabs>
        <w:tab w:val="right" w:leader="dot" w:pos="12184"/>
      </w:tabs>
      <w:ind w:left="2547"/>
    </w:pPr>
  </w:style>
  <w:style w:type="paragraph" w:customStyle="1" w:styleId="Zawartotabeli">
    <w:name w:val="Zawartość tabeli"/>
    <w:basedOn w:val="Normalny"/>
    <w:uiPriority w:val="99"/>
    <w:qFormat/>
    <w:rsid w:val="004D61F0"/>
    <w:pPr>
      <w:suppressLineNumbers/>
    </w:pPr>
    <w:rPr>
      <w:rFonts w:ascii="Tahoma" w:hAnsi="Tahoma" w:cs="Tahoma"/>
      <w:color w:val="000000"/>
      <w:sz w:val="22"/>
      <w:szCs w:val="20"/>
      <w:lang w:eastAsia="ar-SA"/>
    </w:rPr>
  </w:style>
  <w:style w:type="paragraph" w:customStyle="1" w:styleId="Nagwektabeli">
    <w:name w:val="Nagłówek tabeli"/>
    <w:basedOn w:val="Zawartotabeli"/>
    <w:uiPriority w:val="99"/>
    <w:qFormat/>
    <w:rsid w:val="004D61F0"/>
    <w:pPr>
      <w:jc w:val="center"/>
    </w:pPr>
    <w:rPr>
      <w:b/>
      <w:bCs/>
    </w:rPr>
  </w:style>
  <w:style w:type="paragraph" w:customStyle="1" w:styleId="Zawartoramki">
    <w:name w:val="Zawartość ramki"/>
    <w:basedOn w:val="Tekstpodstawowy"/>
    <w:uiPriority w:val="99"/>
    <w:qFormat/>
    <w:rsid w:val="004D61F0"/>
  </w:style>
  <w:style w:type="paragraph" w:customStyle="1" w:styleId="Liniapozioma">
    <w:name w:val="Linia pozioma"/>
    <w:basedOn w:val="Normalny"/>
    <w:next w:val="Tekstpodstawowy"/>
    <w:uiPriority w:val="99"/>
    <w:qFormat/>
    <w:rsid w:val="004D61F0"/>
    <w:pPr>
      <w:suppressLineNumbers/>
      <w:pBdr>
        <w:bottom w:val="double" w:sz="2" w:space="0" w:color="808080"/>
      </w:pBdr>
      <w:spacing w:after="283"/>
    </w:pPr>
    <w:rPr>
      <w:rFonts w:ascii="Tahoma" w:hAnsi="Tahoma" w:cs="Tahoma"/>
      <w:color w:val="000000"/>
      <w:sz w:val="12"/>
      <w:szCs w:val="12"/>
      <w:lang w:eastAsia="ar-SA"/>
    </w:rPr>
  </w:style>
  <w:style w:type="paragraph" w:customStyle="1" w:styleId="StylWyjustowanyInterlinia15wiersza">
    <w:name w:val="Styl Wyjustowany Interlinia:  15 wiersza"/>
    <w:basedOn w:val="Normalny"/>
    <w:uiPriority w:val="99"/>
    <w:qFormat/>
    <w:rsid w:val="004D61F0"/>
    <w:pPr>
      <w:spacing w:line="360" w:lineRule="auto"/>
      <w:jc w:val="both"/>
    </w:pPr>
    <w:rPr>
      <w:rFonts w:ascii="Tahoma" w:hAnsi="Tahoma"/>
      <w:color w:val="000000"/>
      <w:sz w:val="22"/>
      <w:szCs w:val="20"/>
      <w:lang w:eastAsia="ar-SA"/>
    </w:rPr>
  </w:style>
  <w:style w:type="paragraph" w:styleId="Tekstpodstawowy3">
    <w:name w:val="Body Text 3"/>
    <w:basedOn w:val="Normalny"/>
    <w:link w:val="Tekstpodstawowy3Znak1"/>
    <w:uiPriority w:val="99"/>
    <w:qFormat/>
    <w:rsid w:val="004D61F0"/>
    <w:pPr>
      <w:spacing w:after="120"/>
    </w:pPr>
    <w:rPr>
      <w:rFonts w:ascii="Tahoma" w:hAnsi="Tahoma" w:cs="Tahoma"/>
      <w:color w:val="000000"/>
      <w:sz w:val="16"/>
      <w:szCs w:val="16"/>
      <w:lang w:eastAsia="ar-SA"/>
    </w:rPr>
  </w:style>
  <w:style w:type="character" w:customStyle="1" w:styleId="Tekstpodstawowy3Znak1">
    <w:name w:val="Tekst podstawowy 3 Znak1"/>
    <w:link w:val="Tekstpodstawowy3"/>
    <w:uiPriority w:val="99"/>
    <w:qFormat/>
    <w:locked/>
    <w:rsid w:val="004D61F0"/>
    <w:rPr>
      <w:rFonts w:ascii="Tahoma" w:hAnsi="Tahoma" w:cs="Tahoma"/>
      <w:color w:val="000000"/>
      <w:sz w:val="16"/>
      <w:szCs w:val="16"/>
      <w:lang w:eastAsia="ar-SA" w:bidi="ar-SA"/>
    </w:rPr>
  </w:style>
  <w:style w:type="character" w:styleId="Odwoaniedokomentarza">
    <w:name w:val="annotation reference"/>
    <w:uiPriority w:val="99"/>
    <w:qFormat/>
    <w:rsid w:val="004D61F0"/>
    <w:rPr>
      <w:rFonts w:cs="Times New Roman"/>
      <w:sz w:val="16"/>
    </w:rPr>
  </w:style>
  <w:style w:type="paragraph" w:styleId="Tekstpodstawowywcity2">
    <w:name w:val="Body Text Indent 2"/>
    <w:basedOn w:val="Normalny"/>
    <w:link w:val="Tekstpodstawowywcity2Znak"/>
    <w:uiPriority w:val="99"/>
    <w:qFormat/>
    <w:rsid w:val="004D61F0"/>
    <w:pPr>
      <w:ind w:left="851" w:hanging="491"/>
      <w:jc w:val="both"/>
    </w:pPr>
    <w:rPr>
      <w:sz w:val="23"/>
      <w:szCs w:val="20"/>
    </w:rPr>
  </w:style>
  <w:style w:type="character" w:customStyle="1" w:styleId="Tekstpodstawowywcity2Znak">
    <w:name w:val="Tekst podstawowy wcięty 2 Znak"/>
    <w:link w:val="Tekstpodstawowywcity2"/>
    <w:uiPriority w:val="99"/>
    <w:qFormat/>
    <w:locked/>
    <w:rsid w:val="004D61F0"/>
    <w:rPr>
      <w:rFonts w:cs="Times New Roman"/>
      <w:sz w:val="23"/>
    </w:rPr>
  </w:style>
  <w:style w:type="paragraph" w:customStyle="1" w:styleId="Wyliczenie123wtekcie">
    <w:name w:val="Wyliczenie 123 w tekście"/>
    <w:basedOn w:val="Normalny"/>
    <w:uiPriority w:val="99"/>
    <w:qFormat/>
    <w:rsid w:val="004D61F0"/>
    <w:pPr>
      <w:tabs>
        <w:tab w:val="left" w:pos="993"/>
        <w:tab w:val="right" w:pos="8789"/>
      </w:tabs>
      <w:spacing w:before="120" w:after="120" w:line="360" w:lineRule="auto"/>
      <w:jc w:val="both"/>
    </w:pPr>
    <w:rPr>
      <w:rFonts w:ascii="Tahoma" w:hAnsi="Tahoma"/>
      <w:sz w:val="20"/>
      <w:szCs w:val="20"/>
    </w:rPr>
  </w:style>
  <w:style w:type="paragraph" w:customStyle="1" w:styleId="Wyliczenieabcwtekcie1">
    <w:name w:val="Wyliczenie abc w tekście (1"/>
    <w:aliases w:val="5 linii)"/>
    <w:basedOn w:val="Normalny"/>
    <w:uiPriority w:val="99"/>
    <w:qFormat/>
    <w:rsid w:val="004D61F0"/>
    <w:pPr>
      <w:tabs>
        <w:tab w:val="left" w:pos="993"/>
        <w:tab w:val="right" w:pos="8789"/>
      </w:tabs>
      <w:spacing w:before="120" w:after="120" w:line="360" w:lineRule="auto"/>
      <w:ind w:left="720" w:hanging="360"/>
      <w:jc w:val="both"/>
    </w:pPr>
    <w:rPr>
      <w:rFonts w:ascii="Tahoma" w:hAnsi="Tahoma"/>
      <w:sz w:val="20"/>
      <w:szCs w:val="20"/>
    </w:rPr>
  </w:style>
  <w:style w:type="paragraph" w:customStyle="1" w:styleId="Wyliczenie123wumowie">
    <w:name w:val="Wyliczenie 123 w umowie"/>
    <w:basedOn w:val="Wyliczenie123wtekcie"/>
    <w:uiPriority w:val="99"/>
    <w:qFormat/>
    <w:rsid w:val="004D61F0"/>
  </w:style>
  <w:style w:type="character" w:customStyle="1" w:styleId="Nagwekbeznumeru">
    <w:name w:val="Nagłówek bez numeru"/>
    <w:qFormat/>
    <w:rsid w:val="004D61F0"/>
    <w:rPr>
      <w:b/>
      <w:sz w:val="22"/>
    </w:rPr>
  </w:style>
  <w:style w:type="paragraph" w:customStyle="1" w:styleId="Wykropkowaniewtekcie">
    <w:name w:val="Wykropkowanie w tekście"/>
    <w:basedOn w:val="Normalny"/>
    <w:uiPriority w:val="99"/>
    <w:qFormat/>
    <w:rsid w:val="004D61F0"/>
    <w:pPr>
      <w:spacing w:before="120" w:line="360" w:lineRule="auto"/>
      <w:jc w:val="both"/>
    </w:pPr>
    <w:rPr>
      <w:rFonts w:ascii="Tahoma" w:hAnsi="Tahoma" w:cs="Tahoma"/>
      <w:sz w:val="20"/>
      <w:szCs w:val="20"/>
    </w:rPr>
  </w:style>
  <w:style w:type="paragraph" w:customStyle="1" w:styleId="aCecha">
    <w:name w:val="aCecha"/>
    <w:basedOn w:val="Normalny"/>
    <w:uiPriority w:val="99"/>
    <w:qFormat/>
    <w:rsid w:val="004D61F0"/>
    <w:pPr>
      <w:tabs>
        <w:tab w:val="num" w:pos="360"/>
      </w:tabs>
      <w:spacing w:line="360" w:lineRule="auto"/>
      <w:ind w:left="360" w:hanging="360"/>
      <w:jc w:val="both"/>
    </w:pPr>
    <w:rPr>
      <w:lang w:eastAsia="ar-SA"/>
    </w:rPr>
  </w:style>
  <w:style w:type="character" w:customStyle="1" w:styleId="attributenametext">
    <w:name w:val="attribute_name_text"/>
    <w:uiPriority w:val="99"/>
    <w:qFormat/>
    <w:rsid w:val="004D61F0"/>
    <w:rPr>
      <w:rFonts w:cs="Times New Roman"/>
    </w:rPr>
  </w:style>
  <w:style w:type="character" w:customStyle="1" w:styleId="jm">
    <w:name w:val="jm"/>
    <w:uiPriority w:val="99"/>
    <w:qFormat/>
    <w:rsid w:val="004D61F0"/>
    <w:rPr>
      <w:rFonts w:cs="Times New Roman"/>
    </w:rPr>
  </w:style>
  <w:style w:type="character" w:customStyle="1" w:styleId="trzynastka">
    <w:name w:val="trzynastka"/>
    <w:uiPriority w:val="99"/>
    <w:qFormat/>
    <w:rsid w:val="004D61F0"/>
    <w:rPr>
      <w:rFonts w:cs="Times New Roman"/>
    </w:rPr>
  </w:style>
  <w:style w:type="character" w:customStyle="1" w:styleId="Normalny1">
    <w:name w:val="Normalny1"/>
    <w:uiPriority w:val="99"/>
    <w:qFormat/>
    <w:rsid w:val="004D61F0"/>
  </w:style>
  <w:style w:type="character" w:customStyle="1" w:styleId="SourceText">
    <w:name w:val="Source Text"/>
    <w:uiPriority w:val="99"/>
    <w:rsid w:val="004D61F0"/>
    <w:rPr>
      <w:rFonts w:ascii="DejaVu Sans Mono" w:hAnsi="DejaVu Sans Mono"/>
    </w:rPr>
  </w:style>
  <w:style w:type="paragraph" w:customStyle="1" w:styleId="Normalnybezodstpwtabela">
    <w:name w:val="Normalny bez odstępów tabela"/>
    <w:basedOn w:val="Normalny"/>
    <w:uiPriority w:val="99"/>
    <w:qFormat/>
    <w:rsid w:val="004D61F0"/>
    <w:pPr>
      <w:jc w:val="both"/>
    </w:pPr>
    <w:rPr>
      <w:rFonts w:ascii="Tahoma" w:hAnsi="Tahoma" w:cs="Tahoma"/>
      <w:sz w:val="18"/>
      <w:szCs w:val="20"/>
    </w:rPr>
  </w:style>
  <w:style w:type="paragraph" w:styleId="NormalnyWeb">
    <w:name w:val="Normal (Web)"/>
    <w:basedOn w:val="Normalny"/>
    <w:uiPriority w:val="99"/>
    <w:qFormat/>
    <w:rsid w:val="004D61F0"/>
    <w:pPr>
      <w:spacing w:before="100" w:beforeAutospacing="1" w:after="119"/>
    </w:pPr>
  </w:style>
  <w:style w:type="character" w:customStyle="1" w:styleId="apple-style-span">
    <w:name w:val="apple-style-span"/>
    <w:uiPriority w:val="99"/>
    <w:qFormat/>
    <w:rsid w:val="004D61F0"/>
    <w:rPr>
      <w:rFonts w:cs="Times New Roman"/>
    </w:rPr>
  </w:style>
  <w:style w:type="character" w:customStyle="1" w:styleId="text">
    <w:name w:val="text"/>
    <w:qFormat/>
    <w:rsid w:val="004D61F0"/>
  </w:style>
  <w:style w:type="character" w:customStyle="1" w:styleId="ZnakZnak">
    <w:name w:val="Znak Znak"/>
    <w:qFormat/>
    <w:rsid w:val="004D61F0"/>
    <w:rPr>
      <w:rFonts w:ascii="Tahoma" w:hAnsi="Tahoma"/>
      <w:b/>
      <w:color w:val="000000"/>
      <w:sz w:val="28"/>
      <w:lang w:val="pl-PL" w:eastAsia="ar-SA" w:bidi="ar-SA"/>
    </w:rPr>
  </w:style>
  <w:style w:type="paragraph" w:customStyle="1" w:styleId="Akapitzlist1">
    <w:name w:val="Akapit z listą1"/>
    <w:basedOn w:val="Normalny"/>
    <w:uiPriority w:val="99"/>
    <w:qFormat/>
    <w:rsid w:val="004D61F0"/>
    <w:pPr>
      <w:spacing w:before="120" w:after="120"/>
      <w:ind w:left="720"/>
      <w:contextualSpacing/>
    </w:pPr>
    <w:rPr>
      <w:rFonts w:ascii="Calibri" w:hAnsi="Calibri"/>
      <w:sz w:val="22"/>
      <w:szCs w:val="22"/>
      <w:lang w:eastAsia="en-US"/>
    </w:rPr>
  </w:style>
  <w:style w:type="character" w:customStyle="1" w:styleId="ZnakZnak7">
    <w:name w:val="Znak Znak7"/>
    <w:uiPriority w:val="99"/>
    <w:semiHidden/>
    <w:qFormat/>
    <w:locked/>
    <w:rsid w:val="004D61F0"/>
    <w:rPr>
      <w:sz w:val="24"/>
    </w:rPr>
  </w:style>
  <w:style w:type="character" w:styleId="Uwydatnienie">
    <w:name w:val="Emphasis"/>
    <w:uiPriority w:val="20"/>
    <w:qFormat/>
    <w:rsid w:val="004D61F0"/>
    <w:rPr>
      <w:rFonts w:cs="Times New Roman"/>
      <w:i/>
      <w:iCs/>
    </w:rPr>
  </w:style>
  <w:style w:type="paragraph" w:styleId="Poprawka">
    <w:name w:val="Revision"/>
    <w:hidden/>
    <w:uiPriority w:val="99"/>
    <w:semiHidden/>
    <w:qFormat/>
    <w:rsid w:val="004D61F0"/>
    <w:rPr>
      <w:rFonts w:ascii="Tahoma" w:hAnsi="Tahoma" w:cs="Tahoma"/>
      <w:color w:val="000000"/>
      <w:sz w:val="22"/>
      <w:lang w:eastAsia="ar-SA"/>
    </w:rPr>
  </w:style>
  <w:style w:type="paragraph" w:styleId="Tekstpodstawowywcity3">
    <w:name w:val="Body Text Indent 3"/>
    <w:basedOn w:val="Normalny"/>
    <w:link w:val="Tekstpodstawowywcity3Znak"/>
    <w:uiPriority w:val="99"/>
    <w:qFormat/>
    <w:rsid w:val="004D61F0"/>
    <w:pPr>
      <w:spacing w:before="120" w:after="120" w:line="360" w:lineRule="auto"/>
      <w:ind w:left="283"/>
      <w:jc w:val="both"/>
    </w:pPr>
    <w:rPr>
      <w:rFonts w:ascii="Tahoma" w:hAnsi="Tahoma" w:cs="Tahoma"/>
      <w:sz w:val="16"/>
      <w:szCs w:val="16"/>
    </w:rPr>
  </w:style>
  <w:style w:type="character" w:customStyle="1" w:styleId="Tekstpodstawowywcity3Znak">
    <w:name w:val="Tekst podstawowy wcięty 3 Znak"/>
    <w:link w:val="Tekstpodstawowywcity3"/>
    <w:uiPriority w:val="99"/>
    <w:qFormat/>
    <w:locked/>
    <w:rsid w:val="004D61F0"/>
    <w:rPr>
      <w:rFonts w:ascii="Tahoma" w:hAnsi="Tahoma" w:cs="Tahoma"/>
      <w:sz w:val="16"/>
      <w:szCs w:val="16"/>
    </w:rPr>
  </w:style>
  <w:style w:type="paragraph" w:styleId="Akapitzlist">
    <w:name w:val="List Paragraph"/>
    <w:aliases w:val="L1,Numerowanie,Akapit z listą5,List Paragraph,CW_Lista,lp1,Preambuła,CP-UC,CP-Punkty,Bullet List,List - bullets,Equipment,Bullet 1,List Paragraph Char Char,b1,Figure_name,Numbered Indented Text,List Paragraph11,Ref,List_TIS,Bullet Number"/>
    <w:basedOn w:val="Normalny"/>
    <w:link w:val="AkapitzlistZnak"/>
    <w:uiPriority w:val="99"/>
    <w:qFormat/>
    <w:rsid w:val="004D61F0"/>
    <w:pPr>
      <w:ind w:left="720"/>
      <w:contextualSpacing/>
    </w:pPr>
    <w:rPr>
      <w:rFonts w:ascii="Tahoma" w:hAnsi="Tahoma" w:cs="Tahoma"/>
      <w:color w:val="000000"/>
      <w:sz w:val="22"/>
      <w:szCs w:val="20"/>
      <w:lang w:eastAsia="ar-SA"/>
    </w:rPr>
  </w:style>
  <w:style w:type="paragraph" w:customStyle="1" w:styleId="TytuSIWZ-Zamawiajcy">
    <w:name w:val="Tytuł SIWZ - Zamawiający"/>
    <w:basedOn w:val="Normalny"/>
    <w:uiPriority w:val="99"/>
    <w:qFormat/>
    <w:rsid w:val="004D61F0"/>
    <w:pPr>
      <w:spacing w:line="360" w:lineRule="auto"/>
    </w:pPr>
    <w:rPr>
      <w:rFonts w:ascii="Tahoma" w:hAnsi="Tahoma"/>
      <w:b/>
      <w:bCs/>
      <w:smallCaps/>
      <w:sz w:val="20"/>
      <w:szCs w:val="20"/>
    </w:rPr>
  </w:style>
  <w:style w:type="paragraph" w:customStyle="1" w:styleId="xt">
    <w:name w:val="xt"/>
    <w:basedOn w:val="Normalny"/>
    <w:uiPriority w:val="99"/>
    <w:qFormat/>
    <w:rsid w:val="004D61F0"/>
    <w:pPr>
      <w:spacing w:before="100" w:beforeAutospacing="1" w:after="100" w:afterAutospacing="1"/>
    </w:pPr>
    <w:rPr>
      <w:color w:val="990099"/>
    </w:rPr>
  </w:style>
  <w:style w:type="paragraph" w:styleId="Nagwekspisutreci">
    <w:name w:val="TOC Heading"/>
    <w:basedOn w:val="Nagwek1"/>
    <w:next w:val="Normalny"/>
    <w:uiPriority w:val="39"/>
    <w:qFormat/>
    <w:rsid w:val="00143B25"/>
    <w:pPr>
      <w:keepLines/>
      <w:spacing w:before="480" w:line="276" w:lineRule="auto"/>
      <w:outlineLvl w:val="9"/>
    </w:pPr>
    <w:rPr>
      <w:rFonts w:ascii="Cambria" w:hAnsi="Cambria" w:cs="Times New Roman"/>
      <w:bCs/>
      <w:color w:val="365F91"/>
      <w:szCs w:val="28"/>
      <w:lang w:eastAsia="en-US"/>
    </w:rPr>
  </w:style>
  <w:style w:type="character" w:customStyle="1" w:styleId="apple-converted-space">
    <w:name w:val="apple-converted-space"/>
    <w:qFormat/>
    <w:rsid w:val="0057452F"/>
    <w:rPr>
      <w:rFonts w:cs="Times New Roman"/>
    </w:rPr>
  </w:style>
  <w:style w:type="character" w:customStyle="1" w:styleId="ver8b">
    <w:name w:val="ver8b"/>
    <w:uiPriority w:val="99"/>
    <w:qFormat/>
    <w:rsid w:val="0057452F"/>
    <w:rPr>
      <w:rFonts w:cs="Times New Roman"/>
    </w:rPr>
  </w:style>
  <w:style w:type="paragraph" w:styleId="Zwykytekst">
    <w:name w:val="Plain Text"/>
    <w:basedOn w:val="Normalny"/>
    <w:link w:val="ZwykytekstZnak"/>
    <w:uiPriority w:val="99"/>
    <w:qFormat/>
    <w:rsid w:val="00760B35"/>
    <w:pPr>
      <w:spacing w:before="100" w:beforeAutospacing="1" w:after="100" w:afterAutospacing="1"/>
    </w:pPr>
  </w:style>
  <w:style w:type="character" w:customStyle="1" w:styleId="ZwykytekstZnak">
    <w:name w:val="Zwykły tekst Znak"/>
    <w:link w:val="Zwykytekst"/>
    <w:uiPriority w:val="99"/>
    <w:qFormat/>
    <w:locked/>
    <w:rsid w:val="00760B35"/>
    <w:rPr>
      <w:rFonts w:cs="Times New Roman"/>
      <w:sz w:val="24"/>
      <w:szCs w:val="24"/>
    </w:rPr>
  </w:style>
  <w:style w:type="character" w:customStyle="1" w:styleId="ver8gb">
    <w:name w:val="ver8gb"/>
    <w:uiPriority w:val="99"/>
    <w:qFormat/>
    <w:rsid w:val="00760B35"/>
    <w:rPr>
      <w:rFonts w:cs="Times New Roman"/>
    </w:rPr>
  </w:style>
  <w:style w:type="character" w:customStyle="1" w:styleId="A2">
    <w:name w:val="A2"/>
    <w:uiPriority w:val="99"/>
    <w:qFormat/>
    <w:rsid w:val="00144D87"/>
    <w:rPr>
      <w:rFonts w:ascii="Helvetica 45 Light" w:hAnsi="Helvetica 45 Light"/>
      <w:color w:val="000000"/>
      <w:sz w:val="16"/>
    </w:rPr>
  </w:style>
  <w:style w:type="character" w:customStyle="1" w:styleId="st">
    <w:name w:val="st"/>
    <w:uiPriority w:val="99"/>
    <w:qFormat/>
    <w:rsid w:val="000949B1"/>
  </w:style>
  <w:style w:type="paragraph" w:customStyle="1" w:styleId="Akapitzlist2">
    <w:name w:val="Akapit z listą2"/>
    <w:basedOn w:val="Normalny"/>
    <w:uiPriority w:val="99"/>
    <w:qFormat/>
    <w:rsid w:val="004F5377"/>
    <w:pPr>
      <w:ind w:left="720"/>
      <w:contextualSpacing/>
    </w:pPr>
    <w:rPr>
      <w:rFonts w:ascii="Tahoma" w:hAnsi="Tahoma" w:cs="Tahoma"/>
      <w:color w:val="000000"/>
      <w:sz w:val="22"/>
      <w:szCs w:val="20"/>
      <w:lang w:eastAsia="ar-SA"/>
    </w:rPr>
  </w:style>
  <w:style w:type="paragraph" w:customStyle="1" w:styleId="Domylnie">
    <w:name w:val="Domyślnie"/>
    <w:uiPriority w:val="99"/>
    <w:qFormat/>
    <w:rsid w:val="00495DFF"/>
    <w:pPr>
      <w:tabs>
        <w:tab w:val="left" w:pos="708"/>
      </w:tabs>
      <w:suppressAutoHyphens/>
      <w:spacing w:after="200" w:line="276" w:lineRule="auto"/>
    </w:pPr>
    <w:rPr>
      <w:rFonts w:ascii="Tahoma" w:hAnsi="Tahoma" w:cs="Tahoma"/>
      <w:color w:val="000000"/>
      <w:sz w:val="22"/>
      <w:lang w:eastAsia="ar-SA"/>
    </w:rPr>
  </w:style>
  <w:style w:type="paragraph" w:styleId="Tekstprzypisudolnego">
    <w:name w:val="footnote text"/>
    <w:basedOn w:val="Normalny"/>
    <w:link w:val="TekstprzypisudolnegoZnak"/>
    <w:uiPriority w:val="99"/>
    <w:semiHidden/>
    <w:qFormat/>
    <w:rsid w:val="00F57289"/>
    <w:pPr>
      <w:widowControl w:val="0"/>
      <w:adjustRightInd w:val="0"/>
      <w:spacing w:line="360" w:lineRule="atLeast"/>
      <w:jc w:val="both"/>
      <w:textAlignment w:val="baseline"/>
    </w:pPr>
    <w:rPr>
      <w:sz w:val="20"/>
      <w:szCs w:val="20"/>
    </w:rPr>
  </w:style>
  <w:style w:type="character" w:customStyle="1" w:styleId="TekstprzypisudolnegoZnak">
    <w:name w:val="Tekst przypisu dolnego Znak"/>
    <w:link w:val="Tekstprzypisudolnego"/>
    <w:uiPriority w:val="99"/>
    <w:qFormat/>
    <w:locked/>
    <w:rsid w:val="00F57289"/>
    <w:rPr>
      <w:rFonts w:cs="Times New Roman"/>
    </w:rPr>
  </w:style>
  <w:style w:type="character" w:styleId="Odwoanieprzypisudolnego">
    <w:name w:val="footnote reference"/>
    <w:uiPriority w:val="99"/>
    <w:rsid w:val="00F57289"/>
    <w:rPr>
      <w:rFonts w:cs="Times New Roman"/>
      <w:vertAlign w:val="superscript"/>
    </w:rPr>
  </w:style>
  <w:style w:type="paragraph" w:customStyle="1" w:styleId="Wyliczenie-jednostki">
    <w:name w:val="Wyliczenie - jednostki"/>
    <w:basedOn w:val="Normalny"/>
    <w:uiPriority w:val="99"/>
    <w:qFormat/>
    <w:rsid w:val="00AA5110"/>
    <w:pPr>
      <w:numPr>
        <w:numId w:val="3"/>
      </w:numPr>
      <w:spacing w:before="120" w:line="360" w:lineRule="auto"/>
      <w:jc w:val="both"/>
    </w:pPr>
    <w:rPr>
      <w:rFonts w:ascii="Tahoma" w:hAnsi="Tahoma" w:cs="Tahoma"/>
      <w:sz w:val="20"/>
      <w:szCs w:val="20"/>
    </w:rPr>
  </w:style>
  <w:style w:type="paragraph" w:styleId="Bezodstpw">
    <w:name w:val="No Spacing"/>
    <w:link w:val="BezodstpwZnak"/>
    <w:uiPriority w:val="99"/>
    <w:qFormat/>
    <w:rsid w:val="003B7870"/>
    <w:pPr>
      <w:widowControl w:val="0"/>
      <w:tabs>
        <w:tab w:val="left" w:pos="709"/>
      </w:tabs>
      <w:suppressAutoHyphens/>
    </w:pPr>
    <w:rPr>
      <w:rFonts w:cs="Mangal"/>
      <w:color w:val="00000A"/>
      <w:sz w:val="24"/>
      <w:szCs w:val="21"/>
      <w:lang w:val="en-US" w:eastAsia="zh-CN" w:bidi="hi-IN"/>
    </w:rPr>
  </w:style>
  <w:style w:type="character" w:customStyle="1" w:styleId="gametitle">
    <w:name w:val="gametitle"/>
    <w:uiPriority w:val="99"/>
    <w:qFormat/>
    <w:rsid w:val="00943C7F"/>
    <w:rPr>
      <w:rFonts w:cs="Times New Roman"/>
    </w:rPr>
  </w:style>
  <w:style w:type="table" w:customStyle="1" w:styleId="Tabela-Siatka1">
    <w:name w:val="Tabela - Siatka1"/>
    <w:uiPriority w:val="99"/>
    <w:rsid w:val="006949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757B0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Normalny"/>
    <w:uiPriority w:val="99"/>
    <w:qFormat/>
    <w:rsid w:val="00757B05"/>
    <w:pPr>
      <w:suppressAutoHyphens/>
      <w:spacing w:after="120" w:line="276" w:lineRule="auto"/>
      <w:jc w:val="both"/>
    </w:pPr>
    <w:rPr>
      <w:rFonts w:ascii="Calibri" w:hAnsi="Calibri" w:cs="Calibri"/>
      <w:sz w:val="22"/>
      <w:szCs w:val="22"/>
      <w:lang w:eastAsia="en-US"/>
    </w:rPr>
  </w:style>
  <w:style w:type="character" w:customStyle="1" w:styleId="ListLabel1">
    <w:name w:val="ListLabel 1"/>
    <w:uiPriority w:val="99"/>
    <w:rsid w:val="00757B05"/>
    <w:rPr>
      <w:lang w:val="en-US"/>
    </w:rPr>
  </w:style>
  <w:style w:type="character" w:customStyle="1" w:styleId="ListLabel2">
    <w:name w:val="ListLabel 2"/>
    <w:uiPriority w:val="99"/>
    <w:rsid w:val="00757B05"/>
  </w:style>
  <w:style w:type="character" w:customStyle="1" w:styleId="Bullets">
    <w:name w:val="Bullets"/>
    <w:uiPriority w:val="99"/>
    <w:qFormat/>
    <w:rsid w:val="00757B05"/>
    <w:rPr>
      <w:rFonts w:ascii="OpenSymbol" w:eastAsia="Times New Roman" w:hAnsi="OpenSymbol"/>
    </w:rPr>
  </w:style>
  <w:style w:type="paragraph" w:customStyle="1" w:styleId="Heading">
    <w:name w:val="Heading"/>
    <w:basedOn w:val="Normalny"/>
    <w:next w:val="Textbody"/>
    <w:uiPriority w:val="99"/>
    <w:rsid w:val="00757B05"/>
    <w:pPr>
      <w:keepNext/>
      <w:suppressAutoHyphens/>
      <w:spacing w:before="240" w:after="120" w:line="100" w:lineRule="atLeast"/>
      <w:jc w:val="both"/>
    </w:pPr>
    <w:rPr>
      <w:rFonts w:ascii="Arial" w:hAnsi="Arial" w:cs="Lohit Hindi"/>
      <w:color w:val="000000"/>
      <w:sz w:val="28"/>
      <w:szCs w:val="28"/>
      <w:lang w:eastAsia="en-US"/>
    </w:rPr>
  </w:style>
  <w:style w:type="paragraph" w:styleId="Legenda">
    <w:name w:val="caption"/>
    <w:basedOn w:val="Normalny"/>
    <w:uiPriority w:val="35"/>
    <w:qFormat/>
    <w:locked/>
    <w:rsid w:val="00757B05"/>
    <w:pPr>
      <w:suppressLineNumbers/>
      <w:suppressAutoHyphens/>
      <w:spacing w:before="120" w:after="120" w:line="100" w:lineRule="atLeast"/>
      <w:jc w:val="both"/>
    </w:pPr>
    <w:rPr>
      <w:rFonts w:ascii="MetaNormalLF-Roman" w:hAnsi="MetaNormalLF-Roman" w:cs="Lohit Hindi"/>
      <w:i/>
      <w:iCs/>
      <w:color w:val="000000"/>
      <w:lang w:eastAsia="en-US"/>
    </w:rPr>
  </w:style>
  <w:style w:type="paragraph" w:customStyle="1" w:styleId="Index">
    <w:name w:val="Index"/>
    <w:basedOn w:val="Normalny"/>
    <w:uiPriority w:val="99"/>
    <w:rsid w:val="00757B05"/>
    <w:pPr>
      <w:suppressLineNumbers/>
      <w:suppressAutoHyphens/>
      <w:spacing w:line="100" w:lineRule="atLeast"/>
      <w:jc w:val="both"/>
    </w:pPr>
    <w:rPr>
      <w:rFonts w:ascii="MetaNormalLF-Roman" w:hAnsi="MetaNormalLF-Roman" w:cs="Lohit Hindi"/>
      <w:color w:val="000000"/>
      <w:lang w:eastAsia="en-US"/>
    </w:rPr>
  </w:style>
  <w:style w:type="character" w:customStyle="1" w:styleId="BezodstpwZnak">
    <w:name w:val="Bez odstępów Znak"/>
    <w:link w:val="Bezodstpw"/>
    <w:uiPriority w:val="99"/>
    <w:qFormat/>
    <w:locked/>
    <w:rsid w:val="00757B05"/>
    <w:rPr>
      <w:rFonts w:eastAsia="Times New Roman" w:cs="Mangal"/>
      <w:color w:val="00000A"/>
      <w:sz w:val="21"/>
      <w:szCs w:val="21"/>
      <w:lang w:val="en-US" w:eastAsia="zh-CN" w:bidi="hi-IN"/>
    </w:rPr>
  </w:style>
  <w:style w:type="paragraph" w:customStyle="1" w:styleId="C226D65CF6A94C2898CB6127C3A085E6">
    <w:name w:val="C226D65CF6A94C2898CB6127C3A085E6"/>
    <w:uiPriority w:val="99"/>
    <w:qFormat/>
    <w:rsid w:val="00757B05"/>
    <w:pPr>
      <w:spacing w:after="200" w:line="276" w:lineRule="auto"/>
    </w:pPr>
    <w:rPr>
      <w:rFonts w:ascii="Calibri" w:hAnsi="Calibri"/>
      <w:sz w:val="22"/>
      <w:szCs w:val="22"/>
    </w:rPr>
  </w:style>
  <w:style w:type="paragraph" w:customStyle="1" w:styleId="FooterOdd">
    <w:name w:val="Footer Odd"/>
    <w:basedOn w:val="Normalny"/>
    <w:uiPriority w:val="99"/>
    <w:qFormat/>
    <w:rsid w:val="00757B0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FooterEven">
    <w:name w:val="Footer Even"/>
    <w:basedOn w:val="Normalny"/>
    <w:uiPriority w:val="99"/>
    <w:qFormat/>
    <w:rsid w:val="00757B05"/>
    <w:pPr>
      <w:pBdr>
        <w:top w:val="single" w:sz="4" w:space="1" w:color="4F81BD"/>
      </w:pBdr>
      <w:spacing w:after="180" w:line="264" w:lineRule="auto"/>
    </w:pPr>
    <w:rPr>
      <w:rFonts w:ascii="Calibri" w:hAnsi="Calibri"/>
      <w:color w:val="1F497D"/>
      <w:sz w:val="20"/>
      <w:szCs w:val="23"/>
      <w:lang w:eastAsia="ja-JP"/>
    </w:rPr>
  </w:style>
  <w:style w:type="paragraph" w:customStyle="1" w:styleId="HeaderEven">
    <w:name w:val="Header Even"/>
    <w:basedOn w:val="Bezodstpw"/>
    <w:uiPriority w:val="99"/>
    <w:qFormat/>
    <w:rsid w:val="00757B05"/>
    <w:pPr>
      <w:widowControl/>
      <w:pBdr>
        <w:bottom w:val="single" w:sz="4" w:space="1" w:color="4F81BD"/>
      </w:pBdr>
      <w:tabs>
        <w:tab w:val="clear" w:pos="709"/>
      </w:tabs>
      <w:suppressAutoHyphens w:val="0"/>
    </w:pPr>
    <w:rPr>
      <w:rFonts w:ascii="Calibri" w:hAnsi="Calibri" w:cs="Times New Roman"/>
      <w:b/>
      <w:bCs/>
      <w:color w:val="1F497D"/>
      <w:sz w:val="20"/>
      <w:szCs w:val="23"/>
      <w:lang w:val="pl-PL" w:eastAsia="ja-JP" w:bidi="ar-SA"/>
    </w:rPr>
  </w:style>
  <w:style w:type="paragraph" w:customStyle="1" w:styleId="HeaderOdd">
    <w:name w:val="Header Odd"/>
    <w:basedOn w:val="Bezodstpw"/>
    <w:uiPriority w:val="99"/>
    <w:qFormat/>
    <w:rsid w:val="00757B05"/>
    <w:pPr>
      <w:widowControl/>
      <w:pBdr>
        <w:bottom w:val="single" w:sz="4" w:space="1" w:color="4F81BD"/>
      </w:pBdr>
      <w:tabs>
        <w:tab w:val="clear" w:pos="709"/>
      </w:tabs>
      <w:suppressAutoHyphens w:val="0"/>
      <w:jc w:val="right"/>
    </w:pPr>
    <w:rPr>
      <w:rFonts w:ascii="Calibri" w:hAnsi="Calibri" w:cs="Times New Roman"/>
      <w:b/>
      <w:bCs/>
      <w:color w:val="1F497D"/>
      <w:sz w:val="20"/>
      <w:szCs w:val="23"/>
      <w:lang w:val="pl-PL" w:eastAsia="ja-JP" w:bidi="ar-SA"/>
    </w:rPr>
  </w:style>
  <w:style w:type="table" w:customStyle="1" w:styleId="Tabela-Siatka3">
    <w:name w:val="Tabela - Siatka3"/>
    <w:uiPriority w:val="99"/>
    <w:rsid w:val="003F3FA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uiPriority w:val="99"/>
    <w:rsid w:val="001E07D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ny"/>
    <w:uiPriority w:val="99"/>
    <w:qFormat/>
    <w:rsid w:val="00CB4728"/>
    <w:pPr>
      <w:ind w:left="720"/>
      <w:contextualSpacing/>
    </w:pPr>
  </w:style>
  <w:style w:type="character" w:customStyle="1" w:styleId="content">
    <w:name w:val="content"/>
    <w:qFormat/>
    <w:rsid w:val="00CF3136"/>
    <w:rPr>
      <w:rFonts w:cs="Times New Roman"/>
    </w:rPr>
  </w:style>
  <w:style w:type="table" w:customStyle="1" w:styleId="TableNormal1">
    <w:name w:val="Table Normal1"/>
    <w:uiPriority w:val="99"/>
    <w:rsid w:val="00867E95"/>
    <w:rPr>
      <w:color w:val="000000"/>
      <w:sz w:val="24"/>
    </w:rPr>
    <w:tblPr>
      <w:tblCellMar>
        <w:top w:w="0" w:type="dxa"/>
        <w:left w:w="0" w:type="dxa"/>
        <w:bottom w:w="0" w:type="dxa"/>
        <w:right w:w="0" w:type="dxa"/>
      </w:tblCellMar>
    </w:tblPr>
  </w:style>
  <w:style w:type="paragraph" w:customStyle="1" w:styleId="Akapitzlist3">
    <w:name w:val="Akapit z listą3"/>
    <w:basedOn w:val="Normalny"/>
    <w:uiPriority w:val="99"/>
    <w:qFormat/>
    <w:rsid w:val="00C134CB"/>
    <w:pPr>
      <w:suppressAutoHyphens/>
      <w:spacing w:after="200" w:line="276" w:lineRule="auto"/>
      <w:ind w:left="720"/>
      <w:contextualSpacing/>
    </w:pPr>
    <w:rPr>
      <w:rFonts w:ascii="Calibri" w:eastAsia="SimSun" w:hAnsi="Calibri" w:cs="font308"/>
      <w:kern w:val="1"/>
      <w:sz w:val="22"/>
      <w:szCs w:val="22"/>
      <w:lang w:eastAsia="zh-CN"/>
    </w:rPr>
  </w:style>
  <w:style w:type="paragraph" w:styleId="Lista5">
    <w:name w:val="List 5"/>
    <w:basedOn w:val="Normalny"/>
    <w:uiPriority w:val="99"/>
    <w:semiHidden/>
    <w:rsid w:val="00C134CB"/>
    <w:pPr>
      <w:ind w:left="1415" w:hanging="283"/>
      <w:contextualSpacing/>
    </w:pPr>
  </w:style>
  <w:style w:type="paragraph" w:customStyle="1" w:styleId="Akapitzlist4">
    <w:name w:val="Akapit z listą4"/>
    <w:basedOn w:val="Normalny"/>
    <w:uiPriority w:val="99"/>
    <w:qFormat/>
    <w:rsid w:val="00C134CB"/>
    <w:pPr>
      <w:suppressAutoHyphens/>
      <w:spacing w:after="200" w:line="276" w:lineRule="auto"/>
      <w:ind w:left="720"/>
      <w:contextualSpacing/>
    </w:pPr>
    <w:rPr>
      <w:rFonts w:ascii="Calibri" w:eastAsia="SimSun" w:hAnsi="Calibri" w:cs="font314"/>
      <w:kern w:val="1"/>
      <w:sz w:val="22"/>
      <w:szCs w:val="22"/>
      <w:lang w:eastAsia="zh-CN"/>
    </w:rPr>
  </w:style>
  <w:style w:type="numbering" w:customStyle="1" w:styleId="Styl6">
    <w:name w:val="Styl6"/>
    <w:rsid w:val="00D91D5B"/>
    <w:pPr>
      <w:numPr>
        <w:numId w:val="2"/>
      </w:numPr>
    </w:pPr>
  </w:style>
  <w:style w:type="paragraph" w:styleId="Tekstprzypisukocowego">
    <w:name w:val="endnote text"/>
    <w:basedOn w:val="Normalny"/>
    <w:link w:val="TekstprzypisukocowegoZnak"/>
    <w:unhideWhenUsed/>
    <w:qFormat/>
    <w:rsid w:val="000550D6"/>
    <w:rPr>
      <w:rFonts w:asciiTheme="minorHAnsi" w:eastAsiaTheme="minorHAnsi" w:hAnsiTheme="minorHAnsi" w:cstheme="minorBidi"/>
      <w:sz w:val="20"/>
      <w:szCs w:val="20"/>
      <w:lang w:eastAsia="en-US"/>
    </w:rPr>
  </w:style>
  <w:style w:type="character" w:customStyle="1" w:styleId="TekstprzypisukocowegoZnak">
    <w:name w:val="Tekst przypisu końcowego Znak"/>
    <w:basedOn w:val="Domylnaczcionkaakapitu"/>
    <w:link w:val="Tekstprzypisukocowego"/>
    <w:qFormat/>
    <w:rsid w:val="000550D6"/>
    <w:rPr>
      <w:rFonts w:asciiTheme="minorHAnsi" w:eastAsiaTheme="minorHAnsi" w:hAnsiTheme="minorHAnsi" w:cstheme="minorBidi"/>
      <w:lang w:eastAsia="en-US"/>
    </w:rPr>
  </w:style>
  <w:style w:type="character" w:styleId="Odwoanieprzypisukocowego">
    <w:name w:val="endnote reference"/>
    <w:basedOn w:val="Domylnaczcionkaakapitu"/>
    <w:uiPriority w:val="99"/>
    <w:semiHidden/>
    <w:unhideWhenUsed/>
    <w:rsid w:val="000550D6"/>
    <w:rPr>
      <w:vertAlign w:val="superscript"/>
    </w:rPr>
  </w:style>
  <w:style w:type="character" w:styleId="Tekstzastpczy">
    <w:name w:val="Placeholder Text"/>
    <w:basedOn w:val="Domylnaczcionkaakapitu"/>
    <w:uiPriority w:val="99"/>
    <w:semiHidden/>
    <w:qFormat/>
    <w:rsid w:val="000550D6"/>
    <w:rPr>
      <w:color w:val="808080"/>
    </w:rPr>
  </w:style>
  <w:style w:type="character" w:customStyle="1" w:styleId="producername">
    <w:name w:val="producer_name"/>
    <w:basedOn w:val="Domylnaczcionkaakapitu"/>
    <w:qFormat/>
    <w:rsid w:val="009B30BB"/>
  </w:style>
  <w:style w:type="character" w:customStyle="1" w:styleId="tooltipster">
    <w:name w:val="tooltipster"/>
    <w:basedOn w:val="Domylnaczcionkaakapitu"/>
    <w:qFormat/>
    <w:rsid w:val="007C709D"/>
  </w:style>
  <w:style w:type="character" w:customStyle="1" w:styleId="dyszka2">
    <w:name w:val="dyszka2"/>
    <w:basedOn w:val="Domylnaczcionkaakapitu"/>
    <w:qFormat/>
    <w:rsid w:val="008C2DCC"/>
  </w:style>
  <w:style w:type="character" w:customStyle="1" w:styleId="tooltippable">
    <w:name w:val="tooltippable"/>
    <w:basedOn w:val="Domylnaczcionkaakapitu"/>
    <w:qFormat/>
    <w:rsid w:val="00D72B54"/>
  </w:style>
  <w:style w:type="character" w:customStyle="1" w:styleId="Tekstpodstawowy3Znak">
    <w:name w:val="Tekst podstawowy 3 Znak"/>
    <w:uiPriority w:val="99"/>
    <w:qFormat/>
    <w:locked/>
    <w:rsid w:val="008C5A4B"/>
    <w:rPr>
      <w:rFonts w:ascii="Tahoma" w:hAnsi="Tahoma" w:cs="Tahoma"/>
      <w:color w:val="000000"/>
      <w:sz w:val="16"/>
      <w:szCs w:val="16"/>
      <w:lang w:eastAsia="ar-SA" w:bidi="ar-SA"/>
    </w:rPr>
  </w:style>
  <w:style w:type="character" w:customStyle="1" w:styleId="AkapitzlistZnak">
    <w:name w:val="Akapit z listą Znak"/>
    <w:aliases w:val="L1 Znak,Numerowanie Znak,Akapit z listą5 Znak,List Paragraph Znak,CW_Lista Znak,lp1 Znak,Preambuła Znak,CP-UC Znak,CP-Punkty Znak,Bullet List Znak,List - bullets Znak,Equipment Znak,Bullet 1 Znak,List Paragraph Char Char Znak,b1 Znak"/>
    <w:basedOn w:val="Domylnaczcionkaakapitu"/>
    <w:link w:val="Akapitzlist"/>
    <w:uiPriority w:val="99"/>
    <w:qFormat/>
    <w:locked/>
    <w:rsid w:val="009D357D"/>
    <w:rPr>
      <w:rFonts w:ascii="Tahoma" w:hAnsi="Tahoma" w:cs="Tahoma"/>
      <w:color w:val="000000"/>
      <w:sz w:val="22"/>
      <w:lang w:eastAsia="ar-SA"/>
    </w:rPr>
  </w:style>
  <w:style w:type="paragraph" w:customStyle="1" w:styleId="Gwka">
    <w:name w:val="Główka"/>
    <w:rsid w:val="00D43B58"/>
    <w:pPr>
      <w:keepNext/>
      <w:widowControl w:val="0"/>
      <w:tabs>
        <w:tab w:val="center" w:pos="4536"/>
        <w:tab w:val="right" w:pos="9072"/>
      </w:tabs>
      <w:suppressAutoHyphens/>
      <w:spacing w:before="240" w:after="120" w:line="276" w:lineRule="auto"/>
    </w:pPr>
    <w:rPr>
      <w:rFonts w:ascii="Liberation Sans" w:eastAsia="Droid Sans Fallback" w:hAnsi="Liberation Sans" w:cs="FreeSans"/>
      <w:color w:val="000000"/>
      <w:sz w:val="28"/>
      <w:szCs w:val="28"/>
      <w:lang w:eastAsia="ar-SA"/>
    </w:rPr>
  </w:style>
  <w:style w:type="paragraph" w:styleId="Listapunktowana">
    <w:name w:val="List Bullet"/>
    <w:basedOn w:val="Normalny"/>
    <w:autoRedefine/>
    <w:uiPriority w:val="99"/>
    <w:unhideWhenUsed/>
    <w:qFormat/>
    <w:rsid w:val="00D5154B"/>
    <w:pPr>
      <w:tabs>
        <w:tab w:val="num" w:pos="720"/>
      </w:tabs>
      <w:ind w:left="720" w:hanging="360"/>
    </w:pPr>
    <w:rPr>
      <w:sz w:val="20"/>
      <w:szCs w:val="20"/>
    </w:rPr>
  </w:style>
  <w:style w:type="paragraph" w:styleId="Lista2">
    <w:name w:val="List 2"/>
    <w:basedOn w:val="Normalny"/>
    <w:semiHidden/>
    <w:unhideWhenUsed/>
    <w:rsid w:val="00D5154B"/>
    <w:pPr>
      <w:ind w:left="566" w:hanging="283"/>
    </w:pPr>
    <w:rPr>
      <w:sz w:val="20"/>
      <w:szCs w:val="20"/>
    </w:rPr>
  </w:style>
  <w:style w:type="paragraph" w:styleId="Lista3">
    <w:name w:val="List 3"/>
    <w:basedOn w:val="Normalny"/>
    <w:semiHidden/>
    <w:unhideWhenUsed/>
    <w:rsid w:val="00D5154B"/>
    <w:pPr>
      <w:ind w:left="849" w:hanging="283"/>
    </w:pPr>
    <w:rPr>
      <w:sz w:val="20"/>
      <w:szCs w:val="20"/>
    </w:rPr>
  </w:style>
  <w:style w:type="paragraph" w:styleId="Listapunktowana2">
    <w:name w:val="List Bullet 2"/>
    <w:basedOn w:val="Normalny"/>
    <w:uiPriority w:val="99"/>
    <w:semiHidden/>
    <w:unhideWhenUsed/>
    <w:qFormat/>
    <w:rsid w:val="00D5154B"/>
    <w:pPr>
      <w:numPr>
        <w:numId w:val="4"/>
      </w:numPr>
    </w:pPr>
    <w:rPr>
      <w:sz w:val="20"/>
      <w:szCs w:val="20"/>
    </w:rPr>
  </w:style>
  <w:style w:type="paragraph" w:styleId="Listapunktowana3">
    <w:name w:val="List Bullet 3"/>
    <w:basedOn w:val="Normalny"/>
    <w:uiPriority w:val="99"/>
    <w:semiHidden/>
    <w:unhideWhenUsed/>
    <w:qFormat/>
    <w:rsid w:val="00D5154B"/>
    <w:pPr>
      <w:numPr>
        <w:numId w:val="5"/>
      </w:numPr>
    </w:pPr>
    <w:rPr>
      <w:sz w:val="20"/>
      <w:szCs w:val="20"/>
    </w:rPr>
  </w:style>
  <w:style w:type="paragraph" w:styleId="Lista-kontynuacja2">
    <w:name w:val="List Continue 2"/>
    <w:basedOn w:val="Normalny"/>
    <w:uiPriority w:val="99"/>
    <w:semiHidden/>
    <w:unhideWhenUsed/>
    <w:qFormat/>
    <w:rsid w:val="00D5154B"/>
    <w:pPr>
      <w:spacing w:after="120"/>
      <w:ind w:left="566"/>
    </w:pPr>
    <w:rPr>
      <w:sz w:val="20"/>
      <w:szCs w:val="20"/>
    </w:rPr>
  </w:style>
  <w:style w:type="paragraph" w:styleId="Tekstpodstawowyzwciciem">
    <w:name w:val="Body Text First Indent"/>
    <w:basedOn w:val="Tekstpodstawowy"/>
    <w:link w:val="TekstpodstawowyzwciciemZnak"/>
    <w:semiHidden/>
    <w:unhideWhenUsed/>
    <w:rsid w:val="00D5154B"/>
    <w:pPr>
      <w:spacing w:after="120"/>
      <w:ind w:firstLine="210"/>
      <w:jc w:val="left"/>
    </w:pPr>
    <w:rPr>
      <w:rFonts w:ascii="Times New Roman" w:hAnsi="Times New Roman" w:cs="Times New Roman"/>
      <w:b w:val="0"/>
      <w:bCs w:val="0"/>
      <w:color w:val="auto"/>
      <w:sz w:val="20"/>
      <w:szCs w:val="20"/>
      <w:lang w:eastAsia="pl-PL"/>
    </w:rPr>
  </w:style>
  <w:style w:type="character" w:customStyle="1" w:styleId="TekstpodstawowyzwciciemZnak">
    <w:name w:val="Tekst podstawowy z wcięciem Znak"/>
    <w:basedOn w:val="TekstpodstawowyZnak"/>
    <w:link w:val="Tekstpodstawowyzwciciem"/>
    <w:semiHidden/>
    <w:rsid w:val="00D5154B"/>
    <w:rPr>
      <w:rFonts w:ascii="Tahoma" w:hAnsi="Tahoma" w:cs="Tahoma"/>
      <w:b w:val="0"/>
      <w:bCs w:val="0"/>
      <w:color w:val="000000"/>
      <w:sz w:val="24"/>
      <w:szCs w:val="24"/>
      <w:lang w:eastAsia="ar-SA" w:bidi="ar-SA"/>
    </w:rPr>
  </w:style>
  <w:style w:type="paragraph" w:styleId="Tekstpodstawowyzwciciem2">
    <w:name w:val="Body Text First Indent 2"/>
    <w:basedOn w:val="Tekstpodstawowywcity"/>
    <w:link w:val="Tekstpodstawowyzwciciem2Znak"/>
    <w:uiPriority w:val="99"/>
    <w:semiHidden/>
    <w:unhideWhenUsed/>
    <w:qFormat/>
    <w:rsid w:val="00D5154B"/>
    <w:pPr>
      <w:spacing w:after="120"/>
      <w:ind w:left="283" w:firstLine="210"/>
    </w:pPr>
    <w:rPr>
      <w:rFonts w:ascii="Times New Roman" w:hAnsi="Times New Roman" w:cs="Times New Roman"/>
      <w:color w:val="auto"/>
      <w:sz w:val="20"/>
      <w:szCs w:val="20"/>
      <w:lang w:eastAsia="pl-PL"/>
    </w:rPr>
  </w:style>
  <w:style w:type="character" w:customStyle="1" w:styleId="Tekstpodstawowyzwciciem2Znak">
    <w:name w:val="Tekst podstawowy z wcięciem 2 Znak"/>
    <w:basedOn w:val="TekstpodstawowywcityZnak"/>
    <w:link w:val="Tekstpodstawowyzwciciem2"/>
    <w:uiPriority w:val="99"/>
    <w:semiHidden/>
    <w:qFormat/>
    <w:rsid w:val="00D5154B"/>
    <w:rPr>
      <w:rFonts w:ascii="Tahoma" w:hAnsi="Tahoma" w:cs="Tahoma"/>
      <w:color w:val="000000"/>
      <w:sz w:val="24"/>
      <w:szCs w:val="24"/>
      <w:lang w:eastAsia="ar-SA" w:bidi="ar-SA"/>
    </w:rPr>
  </w:style>
  <w:style w:type="paragraph" w:styleId="Tekstpodstawowy2">
    <w:name w:val="Body Text 2"/>
    <w:basedOn w:val="Normalny"/>
    <w:link w:val="Tekstpodstawowy2Znak"/>
    <w:uiPriority w:val="99"/>
    <w:unhideWhenUsed/>
    <w:qFormat/>
    <w:rsid w:val="00D5154B"/>
    <w:pPr>
      <w:spacing w:after="120" w:line="480" w:lineRule="auto"/>
    </w:pPr>
    <w:rPr>
      <w:sz w:val="20"/>
      <w:szCs w:val="20"/>
    </w:rPr>
  </w:style>
  <w:style w:type="character" w:customStyle="1" w:styleId="Tekstpodstawowy2Znak">
    <w:name w:val="Tekst podstawowy 2 Znak"/>
    <w:basedOn w:val="Domylnaczcionkaakapitu"/>
    <w:link w:val="Tekstpodstawowy2"/>
    <w:uiPriority w:val="99"/>
    <w:qFormat/>
    <w:rsid w:val="00D5154B"/>
  </w:style>
  <w:style w:type="paragraph" w:styleId="Tekstblokowy">
    <w:name w:val="Block Text"/>
    <w:basedOn w:val="Normalny"/>
    <w:uiPriority w:val="99"/>
    <w:semiHidden/>
    <w:unhideWhenUsed/>
    <w:qFormat/>
    <w:rsid w:val="00D5154B"/>
    <w:pPr>
      <w:tabs>
        <w:tab w:val="num" w:pos="1440"/>
      </w:tabs>
      <w:spacing w:line="360" w:lineRule="auto"/>
      <w:ind w:left="360" w:right="-82"/>
      <w:jc w:val="both"/>
    </w:pPr>
    <w:rPr>
      <w:b/>
      <w:sz w:val="20"/>
      <w:szCs w:val="20"/>
    </w:rPr>
  </w:style>
  <w:style w:type="paragraph" w:customStyle="1" w:styleId="TytuSIWZ">
    <w:name w:val="Tytuł SIWZ"/>
    <w:uiPriority w:val="99"/>
    <w:qFormat/>
    <w:rsid w:val="00D5154B"/>
    <w:pPr>
      <w:spacing w:before="640" w:after="640" w:line="360" w:lineRule="auto"/>
      <w:jc w:val="center"/>
    </w:pPr>
    <w:rPr>
      <w:rFonts w:ascii="Tahoma" w:hAnsi="Tahoma" w:cs="Tahoma"/>
      <w:b/>
      <w:smallCaps/>
      <w:sz w:val="28"/>
      <w:szCs w:val="28"/>
    </w:rPr>
  </w:style>
  <w:style w:type="paragraph" w:customStyle="1" w:styleId="Nagwek-czrzymska">
    <w:name w:val="Nagłówek - część rzymska"/>
    <w:basedOn w:val="Nagwek1"/>
    <w:uiPriority w:val="99"/>
    <w:qFormat/>
    <w:rsid w:val="00D5154B"/>
    <w:pPr>
      <w:spacing w:before="480" w:line="360" w:lineRule="auto"/>
      <w:ind w:left="720" w:hanging="360"/>
      <w:jc w:val="both"/>
    </w:pPr>
    <w:rPr>
      <w:bCs/>
      <w:color w:val="auto"/>
      <w:sz w:val="22"/>
      <w:lang w:eastAsia="pl-PL"/>
    </w:rPr>
  </w:style>
  <w:style w:type="paragraph" w:customStyle="1" w:styleId="Wyliczenie-1">
    <w:name w:val="Wyliczenie-1"/>
    <w:basedOn w:val="Normalny"/>
    <w:uiPriority w:val="99"/>
    <w:qFormat/>
    <w:rsid w:val="00D5154B"/>
    <w:pPr>
      <w:tabs>
        <w:tab w:val="left" w:pos="993"/>
        <w:tab w:val="right" w:pos="8789"/>
      </w:tabs>
      <w:spacing w:before="120" w:line="360" w:lineRule="auto"/>
      <w:ind w:left="992" w:hanging="357"/>
      <w:jc w:val="both"/>
    </w:pPr>
    <w:rPr>
      <w:rFonts w:ascii="Tahoma" w:hAnsi="Tahoma" w:cs="Tahoma"/>
      <w:sz w:val="20"/>
      <w:szCs w:val="20"/>
    </w:rPr>
  </w:style>
  <w:style w:type="paragraph" w:customStyle="1" w:styleId="Normalny-1">
    <w:name w:val="Normalny-1"/>
    <w:basedOn w:val="Normalny"/>
    <w:uiPriority w:val="99"/>
    <w:qFormat/>
    <w:rsid w:val="00D5154B"/>
    <w:pPr>
      <w:spacing w:before="120" w:line="360" w:lineRule="auto"/>
      <w:jc w:val="both"/>
    </w:pPr>
    <w:rPr>
      <w:rFonts w:ascii="Tahoma" w:hAnsi="Tahoma" w:cs="Tahoma"/>
      <w:bCs/>
      <w:sz w:val="20"/>
      <w:szCs w:val="20"/>
    </w:rPr>
  </w:style>
  <w:style w:type="paragraph" w:customStyle="1" w:styleId="Wyliczenie-2">
    <w:name w:val="Wyliczenie-2"/>
    <w:basedOn w:val="Normalny-1"/>
    <w:uiPriority w:val="99"/>
    <w:qFormat/>
    <w:rsid w:val="00D5154B"/>
    <w:pPr>
      <w:ind w:left="1080" w:hanging="360"/>
    </w:pPr>
  </w:style>
  <w:style w:type="paragraph" w:customStyle="1" w:styleId="Wypunktowanie-umowa">
    <w:name w:val="Wypunktowanie-umowa"/>
    <w:basedOn w:val="Normalny-1"/>
    <w:uiPriority w:val="99"/>
    <w:qFormat/>
    <w:rsid w:val="00D5154B"/>
    <w:pPr>
      <w:tabs>
        <w:tab w:val="num" w:pos="1515"/>
      </w:tabs>
      <w:ind w:left="1515" w:hanging="360"/>
    </w:pPr>
  </w:style>
  <w:style w:type="paragraph" w:customStyle="1" w:styleId="Wypunktowanie-tabela">
    <w:name w:val="Wypunktowanie-tabela"/>
    <w:basedOn w:val="Normalny"/>
    <w:uiPriority w:val="99"/>
    <w:qFormat/>
    <w:rsid w:val="00D5154B"/>
    <w:pPr>
      <w:spacing w:before="120" w:line="360" w:lineRule="auto"/>
      <w:jc w:val="both"/>
    </w:pPr>
    <w:rPr>
      <w:rFonts w:ascii="Tahoma" w:hAnsi="Tahoma" w:cs="Tahoma"/>
      <w:sz w:val="16"/>
      <w:szCs w:val="16"/>
    </w:rPr>
  </w:style>
  <w:style w:type="paragraph" w:customStyle="1" w:styleId="Wyliczenie-abc">
    <w:name w:val="Wyliczenie-abc"/>
    <w:basedOn w:val="Wyliczenie-1"/>
    <w:uiPriority w:val="99"/>
    <w:qFormat/>
    <w:rsid w:val="00D5154B"/>
    <w:pPr>
      <w:spacing w:after="120" w:line="240" w:lineRule="auto"/>
      <w:ind w:left="720" w:hanging="360"/>
    </w:pPr>
  </w:style>
  <w:style w:type="paragraph" w:customStyle="1" w:styleId="PodtytuSIWZ">
    <w:name w:val="Podtytuł SIWZ"/>
    <w:basedOn w:val="TytuSIWZ"/>
    <w:uiPriority w:val="99"/>
    <w:qFormat/>
    <w:rsid w:val="00D5154B"/>
    <w:pPr>
      <w:spacing w:before="320" w:after="320"/>
    </w:pPr>
    <w:rPr>
      <w:rFonts w:cs="Times New Roman"/>
      <w:bCs/>
      <w:sz w:val="18"/>
      <w:szCs w:val="20"/>
    </w:rPr>
  </w:style>
  <w:style w:type="paragraph" w:customStyle="1" w:styleId="Wyliczenie-elementyzestawu">
    <w:name w:val="Wyliczenie - elementy zestawu"/>
    <w:basedOn w:val="Normalny"/>
    <w:uiPriority w:val="99"/>
    <w:qFormat/>
    <w:rsid w:val="00D5154B"/>
    <w:pPr>
      <w:tabs>
        <w:tab w:val="left" w:pos="851"/>
        <w:tab w:val="right" w:pos="8789"/>
      </w:tabs>
      <w:spacing w:before="120" w:line="360" w:lineRule="auto"/>
      <w:jc w:val="both"/>
    </w:pPr>
    <w:rPr>
      <w:rFonts w:ascii="Tahoma" w:hAnsi="Tahoma" w:cs="Tahoma"/>
      <w:sz w:val="20"/>
      <w:szCs w:val="20"/>
    </w:rPr>
  </w:style>
  <w:style w:type="paragraph" w:customStyle="1" w:styleId="Wyliczenie-zestawyABC">
    <w:name w:val="Wyliczenie - zestawyABC"/>
    <w:basedOn w:val="Normalny"/>
    <w:uiPriority w:val="99"/>
    <w:qFormat/>
    <w:rsid w:val="00D5154B"/>
    <w:pPr>
      <w:spacing w:before="120" w:line="360" w:lineRule="auto"/>
      <w:ind w:left="560" w:hanging="360"/>
      <w:jc w:val="both"/>
    </w:pPr>
    <w:rPr>
      <w:rFonts w:ascii="Tahoma" w:hAnsi="Tahoma" w:cs="Tahoma"/>
      <w:sz w:val="20"/>
      <w:szCs w:val="20"/>
    </w:rPr>
  </w:style>
  <w:style w:type="paragraph" w:customStyle="1" w:styleId="Nagwekbeznumeru-akapit">
    <w:name w:val="Nagłówek bez numeru - akapit"/>
    <w:basedOn w:val="Normalny"/>
    <w:uiPriority w:val="99"/>
    <w:qFormat/>
    <w:rsid w:val="00D5154B"/>
    <w:pPr>
      <w:spacing w:before="120" w:line="360" w:lineRule="auto"/>
      <w:jc w:val="both"/>
    </w:pPr>
    <w:rPr>
      <w:rFonts w:ascii="Tahoma" w:hAnsi="Tahoma" w:cs="Tahoma"/>
      <w:b/>
      <w:szCs w:val="20"/>
    </w:rPr>
  </w:style>
  <w:style w:type="paragraph" w:customStyle="1" w:styleId="Nagwek-zacznikdooferty">
    <w:name w:val="Nagłówek - załącznik do oferty"/>
    <w:basedOn w:val="Nagwekbeznumeru-akapit"/>
    <w:uiPriority w:val="99"/>
    <w:qFormat/>
    <w:rsid w:val="00D5154B"/>
  </w:style>
  <w:style w:type="paragraph" w:customStyle="1" w:styleId="Paragraf">
    <w:name w:val="Paragraf"/>
    <w:basedOn w:val="Normalny"/>
    <w:uiPriority w:val="99"/>
    <w:qFormat/>
    <w:rsid w:val="00D5154B"/>
    <w:pPr>
      <w:spacing w:before="240" w:line="360" w:lineRule="auto"/>
      <w:jc w:val="center"/>
    </w:pPr>
    <w:rPr>
      <w:rFonts w:ascii="Tahoma" w:hAnsi="Tahoma" w:cs="Tahoma"/>
      <w:b/>
      <w:sz w:val="20"/>
      <w:szCs w:val="20"/>
    </w:rPr>
  </w:style>
  <w:style w:type="paragraph" w:customStyle="1" w:styleId="Nagwek-Protok">
    <w:name w:val="Nagłówek - Protokół"/>
    <w:basedOn w:val="Nagwekbeznumeru-akapit"/>
    <w:uiPriority w:val="99"/>
    <w:qFormat/>
    <w:rsid w:val="00D5154B"/>
    <w:pPr>
      <w:spacing w:before="240" w:after="240"/>
      <w:jc w:val="center"/>
    </w:pPr>
  </w:style>
  <w:style w:type="paragraph" w:customStyle="1" w:styleId="Normalnybezodstpwmay-tabelapodmiotw">
    <w:name w:val="Normalny bez odstępów mały - tabela podmiotów"/>
    <w:basedOn w:val="Normalnybezodstpwtabela"/>
    <w:uiPriority w:val="99"/>
    <w:qFormat/>
    <w:rsid w:val="00D5154B"/>
    <w:rPr>
      <w:sz w:val="14"/>
      <w:szCs w:val="14"/>
    </w:rPr>
  </w:style>
  <w:style w:type="paragraph" w:customStyle="1" w:styleId="Nag1">
    <w:name w:val="Nag. 1"/>
    <w:basedOn w:val="Nagwek3"/>
    <w:uiPriority w:val="99"/>
    <w:qFormat/>
    <w:rsid w:val="00D5154B"/>
    <w:pPr>
      <w:tabs>
        <w:tab w:val="clear" w:pos="720"/>
        <w:tab w:val="num" w:pos="360"/>
      </w:tabs>
      <w:spacing w:before="0" w:line="360" w:lineRule="auto"/>
      <w:ind w:left="360" w:hanging="360"/>
      <w:jc w:val="both"/>
    </w:pPr>
    <w:rPr>
      <w:rFonts w:ascii="Times New Roman" w:hAnsi="Times New Roman"/>
      <w:color w:val="auto"/>
      <w:sz w:val="28"/>
      <w:lang w:eastAsia="pl-PL"/>
    </w:rPr>
  </w:style>
  <w:style w:type="paragraph" w:customStyle="1" w:styleId="Nag11">
    <w:name w:val="Nag. 1.1"/>
    <w:basedOn w:val="Nag1"/>
    <w:uiPriority w:val="99"/>
    <w:qFormat/>
    <w:rsid w:val="00D5154B"/>
    <w:pPr>
      <w:tabs>
        <w:tab w:val="num" w:pos="284"/>
      </w:tabs>
      <w:ind w:left="284" w:hanging="284"/>
    </w:pPr>
    <w:rPr>
      <w:sz w:val="24"/>
    </w:rPr>
  </w:style>
  <w:style w:type="paragraph" w:customStyle="1" w:styleId="HTMLBody">
    <w:name w:val="HTML Body"/>
    <w:uiPriority w:val="99"/>
    <w:qFormat/>
    <w:rsid w:val="00D5154B"/>
    <w:pPr>
      <w:autoSpaceDE w:val="0"/>
      <w:autoSpaceDN w:val="0"/>
      <w:adjustRightInd w:val="0"/>
    </w:pPr>
    <w:rPr>
      <w:rFonts w:ascii="Arial" w:hAnsi="Arial"/>
    </w:rPr>
  </w:style>
  <w:style w:type="character" w:customStyle="1" w:styleId="HTML-wstpniesformatowanyZnak1">
    <w:name w:val="HTML - wstępnie sformatowany Znak1"/>
    <w:uiPriority w:val="99"/>
    <w:semiHidden/>
    <w:qFormat/>
    <w:rsid w:val="00D5154B"/>
    <w:rPr>
      <w:rFonts w:ascii="Consolas" w:eastAsia="Times New Roman" w:hAnsi="Consolas" w:cs="Tahoma" w:hint="default"/>
      <w:sz w:val="20"/>
      <w:szCs w:val="20"/>
      <w:lang w:eastAsia="pl-PL"/>
    </w:rPr>
  </w:style>
  <w:style w:type="character" w:customStyle="1" w:styleId="TekstprzypisukocowegoZnak1">
    <w:name w:val="Tekst przypisu końcowego Znak1"/>
    <w:uiPriority w:val="99"/>
    <w:semiHidden/>
    <w:qFormat/>
    <w:rsid w:val="00D5154B"/>
    <w:rPr>
      <w:rFonts w:ascii="Tahoma" w:eastAsia="Times New Roman" w:hAnsi="Tahoma" w:cs="Tahoma" w:hint="default"/>
      <w:sz w:val="20"/>
      <w:szCs w:val="20"/>
      <w:lang w:eastAsia="pl-PL"/>
    </w:rPr>
  </w:style>
  <w:style w:type="character" w:customStyle="1" w:styleId="Tekstpodstawowywcity2Znak1">
    <w:name w:val="Tekst podstawowy wcięty 2 Znak1"/>
    <w:uiPriority w:val="99"/>
    <w:semiHidden/>
    <w:qFormat/>
    <w:rsid w:val="00D5154B"/>
    <w:rPr>
      <w:rFonts w:ascii="Tahoma" w:eastAsia="Times New Roman" w:hAnsi="Tahoma" w:cs="Tahoma" w:hint="default"/>
      <w:sz w:val="20"/>
      <w:szCs w:val="20"/>
      <w:lang w:eastAsia="pl-PL"/>
    </w:rPr>
  </w:style>
  <w:style w:type="character" w:customStyle="1" w:styleId="ZwykytekstZnak1">
    <w:name w:val="Zwykły tekst Znak1"/>
    <w:uiPriority w:val="99"/>
    <w:semiHidden/>
    <w:qFormat/>
    <w:rsid w:val="00D5154B"/>
    <w:rPr>
      <w:rFonts w:ascii="Consolas" w:eastAsia="Times New Roman" w:hAnsi="Consolas" w:cs="Tahoma" w:hint="default"/>
      <w:sz w:val="21"/>
      <w:szCs w:val="21"/>
      <w:lang w:eastAsia="pl-PL"/>
    </w:rPr>
  </w:style>
  <w:style w:type="character" w:customStyle="1" w:styleId="TematkomentarzaZnak1">
    <w:name w:val="Temat komentarza Znak1"/>
    <w:uiPriority w:val="99"/>
    <w:semiHidden/>
    <w:qFormat/>
    <w:rsid w:val="00D5154B"/>
    <w:rPr>
      <w:rFonts w:ascii="Tahoma" w:eastAsia="Times New Roman" w:hAnsi="Tahoma" w:cs="Tahoma" w:hint="default"/>
      <w:b/>
      <w:bCs/>
      <w:sz w:val="20"/>
      <w:szCs w:val="20"/>
      <w:lang w:eastAsia="pl-PL"/>
    </w:rPr>
  </w:style>
  <w:style w:type="character" w:customStyle="1" w:styleId="Wyliczenie-1Znak">
    <w:name w:val="Wyliczenie-1 Znak"/>
    <w:qFormat/>
    <w:locked/>
    <w:rsid w:val="00D5154B"/>
    <w:rPr>
      <w:rFonts w:ascii="Tahoma" w:hAnsi="Tahoma" w:cs="Tahoma" w:hint="default"/>
      <w:lang w:val="pl-PL" w:eastAsia="pl-PL" w:bidi="ar-SA"/>
    </w:rPr>
  </w:style>
  <w:style w:type="character" w:customStyle="1" w:styleId="Normalny-1Znak">
    <w:name w:val="Normalny-1 Znak"/>
    <w:qFormat/>
    <w:locked/>
    <w:rsid w:val="00D5154B"/>
    <w:rPr>
      <w:rFonts w:ascii="Tahoma" w:hAnsi="Tahoma" w:cs="Tahoma" w:hint="default"/>
      <w:bCs/>
      <w:lang w:val="pl-PL" w:eastAsia="pl-PL" w:bidi="ar-SA"/>
    </w:rPr>
  </w:style>
  <w:style w:type="character" w:customStyle="1" w:styleId="Wyliczenie-2Znak">
    <w:name w:val="Wyliczenie-2 Znak"/>
    <w:qFormat/>
    <w:locked/>
    <w:rsid w:val="00D5154B"/>
    <w:rPr>
      <w:rFonts w:ascii="Tahoma" w:hAnsi="Tahoma" w:cs="Tahoma" w:hint="default"/>
      <w:bCs/>
      <w:lang w:val="pl-PL" w:eastAsia="pl-PL" w:bidi="ar-SA"/>
    </w:rPr>
  </w:style>
  <w:style w:type="character" w:customStyle="1" w:styleId="WW8Num59z0">
    <w:name w:val="WW8Num59z0"/>
    <w:qFormat/>
    <w:rsid w:val="00D5154B"/>
    <w:rPr>
      <w:rFonts w:ascii="Times New Roman" w:hAnsi="Times New Roman" w:cs="Gill Sans MT Ext Condensed Bold" w:hint="default"/>
      <w:b w:val="0"/>
      <w:bCs w:val="0"/>
      <w:i w:val="0"/>
      <w:iCs w:val="0"/>
      <w:strike w:val="0"/>
      <w:dstrike w:val="0"/>
      <w:sz w:val="20"/>
      <w:u w:val="none"/>
      <w:effect w:val="none"/>
    </w:rPr>
  </w:style>
  <w:style w:type="character" w:customStyle="1" w:styleId="tekst1">
    <w:name w:val="tekst1"/>
    <w:qFormat/>
    <w:rsid w:val="00D5154B"/>
    <w:rPr>
      <w:rFonts w:ascii="Verdana" w:hAnsi="Verdana" w:hint="default"/>
      <w:color w:val="0000FF"/>
      <w:sz w:val="12"/>
      <w:szCs w:val="12"/>
    </w:rPr>
  </w:style>
  <w:style w:type="character" w:customStyle="1" w:styleId="textbold">
    <w:name w:val="text bold"/>
    <w:basedOn w:val="Domylnaczcionkaakapitu"/>
    <w:qFormat/>
    <w:rsid w:val="00D5154B"/>
  </w:style>
  <w:style w:type="character" w:customStyle="1" w:styleId="productname1">
    <w:name w:val="productname1"/>
    <w:qFormat/>
    <w:rsid w:val="00D5154B"/>
    <w:rPr>
      <w:rFonts w:ascii="Arial" w:hAnsi="Arial" w:cs="Arial" w:hint="default"/>
      <w:b/>
      <w:bCs/>
      <w:color w:val="333333"/>
      <w:sz w:val="24"/>
      <w:szCs w:val="24"/>
    </w:rPr>
  </w:style>
  <w:style w:type="numbering" w:customStyle="1" w:styleId="Bezlisty1">
    <w:name w:val="Bez listy1"/>
    <w:next w:val="Bezlisty"/>
    <w:uiPriority w:val="99"/>
    <w:semiHidden/>
    <w:unhideWhenUsed/>
    <w:rsid w:val="00D5154B"/>
  </w:style>
  <w:style w:type="numbering" w:customStyle="1" w:styleId="Bezlisty11">
    <w:name w:val="Bez listy11"/>
    <w:next w:val="Bezlisty"/>
    <w:uiPriority w:val="99"/>
    <w:semiHidden/>
    <w:unhideWhenUsed/>
    <w:rsid w:val="00D5154B"/>
  </w:style>
  <w:style w:type="numbering" w:customStyle="1" w:styleId="Bezlisty2">
    <w:name w:val="Bez listy2"/>
    <w:next w:val="Bezlisty"/>
    <w:uiPriority w:val="99"/>
    <w:semiHidden/>
    <w:unhideWhenUsed/>
    <w:rsid w:val="00D5154B"/>
  </w:style>
  <w:style w:type="numbering" w:customStyle="1" w:styleId="Bezlisty12">
    <w:name w:val="Bez listy12"/>
    <w:next w:val="Bezlisty"/>
    <w:uiPriority w:val="99"/>
    <w:semiHidden/>
    <w:unhideWhenUsed/>
    <w:rsid w:val="00D5154B"/>
  </w:style>
  <w:style w:type="numbering" w:customStyle="1" w:styleId="Bezlisty111">
    <w:name w:val="Bez listy111"/>
    <w:next w:val="Bezlisty"/>
    <w:uiPriority w:val="99"/>
    <w:semiHidden/>
    <w:unhideWhenUsed/>
    <w:rsid w:val="00D5154B"/>
  </w:style>
  <w:style w:type="character" w:customStyle="1" w:styleId="nag">
    <w:name w:val="nag"/>
    <w:qFormat/>
    <w:rsid w:val="00D5154B"/>
  </w:style>
  <w:style w:type="paragraph" w:customStyle="1" w:styleId="font5">
    <w:name w:val="font5"/>
    <w:basedOn w:val="Normalny"/>
    <w:uiPriority w:val="99"/>
    <w:qFormat/>
    <w:rsid w:val="00D423BD"/>
    <w:pPr>
      <w:spacing w:before="100" w:beforeAutospacing="1" w:after="100" w:afterAutospacing="1"/>
    </w:pPr>
    <w:rPr>
      <w:color w:val="000000"/>
      <w:sz w:val="20"/>
      <w:szCs w:val="20"/>
    </w:rPr>
  </w:style>
  <w:style w:type="paragraph" w:customStyle="1" w:styleId="font6">
    <w:name w:val="font6"/>
    <w:basedOn w:val="Normalny"/>
    <w:uiPriority w:val="99"/>
    <w:qFormat/>
    <w:rsid w:val="00D423BD"/>
    <w:pPr>
      <w:spacing w:before="100" w:beforeAutospacing="1" w:after="100" w:afterAutospacing="1"/>
    </w:pPr>
    <w:rPr>
      <w:color w:val="000000"/>
      <w:sz w:val="14"/>
      <w:szCs w:val="14"/>
    </w:rPr>
  </w:style>
  <w:style w:type="paragraph" w:customStyle="1" w:styleId="font7">
    <w:name w:val="font7"/>
    <w:basedOn w:val="Normalny"/>
    <w:uiPriority w:val="99"/>
    <w:qFormat/>
    <w:rsid w:val="00D423BD"/>
    <w:pPr>
      <w:spacing w:before="100" w:beforeAutospacing="1" w:after="100" w:afterAutospacing="1"/>
    </w:pPr>
    <w:rPr>
      <w:color w:val="000000"/>
      <w:sz w:val="20"/>
      <w:szCs w:val="20"/>
    </w:rPr>
  </w:style>
  <w:style w:type="paragraph" w:customStyle="1" w:styleId="font8">
    <w:name w:val="font8"/>
    <w:basedOn w:val="Normalny"/>
    <w:uiPriority w:val="99"/>
    <w:qFormat/>
    <w:rsid w:val="00D423BD"/>
    <w:pPr>
      <w:spacing w:before="100" w:beforeAutospacing="1" w:after="100" w:afterAutospacing="1"/>
    </w:pPr>
    <w:rPr>
      <w:color w:val="000000"/>
      <w:sz w:val="16"/>
      <w:szCs w:val="16"/>
    </w:rPr>
  </w:style>
  <w:style w:type="paragraph" w:customStyle="1" w:styleId="xl65">
    <w:name w:val="xl65"/>
    <w:basedOn w:val="Normalny"/>
    <w:uiPriority w:val="99"/>
    <w:qFormat/>
    <w:rsid w:val="00D423B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6">
    <w:name w:val="xl66"/>
    <w:basedOn w:val="Normalny"/>
    <w:uiPriority w:val="99"/>
    <w:qFormat/>
    <w:rsid w:val="00D423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7">
    <w:name w:val="xl67"/>
    <w:basedOn w:val="Normalny"/>
    <w:uiPriority w:val="99"/>
    <w:qFormat/>
    <w:rsid w:val="00D423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8">
    <w:name w:val="xl68"/>
    <w:basedOn w:val="Normalny"/>
    <w:uiPriority w:val="99"/>
    <w:qFormat/>
    <w:rsid w:val="00D423BD"/>
    <w:pPr>
      <w:pBdr>
        <w:left w:val="single" w:sz="8" w:space="20" w:color="auto"/>
        <w:bottom w:val="single" w:sz="8" w:space="0" w:color="auto"/>
        <w:right w:val="single" w:sz="8" w:space="0" w:color="auto"/>
      </w:pBdr>
      <w:spacing w:before="100" w:beforeAutospacing="1" w:after="100" w:afterAutospacing="1"/>
      <w:ind w:firstLineChars="300" w:firstLine="300"/>
      <w:textAlignment w:val="center"/>
    </w:pPr>
    <w:rPr>
      <w:sz w:val="20"/>
      <w:szCs w:val="20"/>
    </w:rPr>
  </w:style>
  <w:style w:type="paragraph" w:customStyle="1" w:styleId="xl69">
    <w:name w:val="xl69"/>
    <w:basedOn w:val="Normalny"/>
    <w:uiPriority w:val="99"/>
    <w:qFormat/>
    <w:rsid w:val="00D423BD"/>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70">
    <w:name w:val="xl70"/>
    <w:basedOn w:val="Normalny"/>
    <w:uiPriority w:val="99"/>
    <w:qFormat/>
    <w:rsid w:val="00D423BD"/>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1">
    <w:name w:val="xl71"/>
    <w:basedOn w:val="Normalny"/>
    <w:uiPriority w:val="99"/>
    <w:qFormat/>
    <w:rsid w:val="00D423BD"/>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72">
    <w:name w:val="xl72"/>
    <w:basedOn w:val="Normalny"/>
    <w:uiPriority w:val="99"/>
    <w:qFormat/>
    <w:rsid w:val="00D423BD"/>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3">
    <w:name w:val="xl73"/>
    <w:basedOn w:val="Normalny"/>
    <w:uiPriority w:val="99"/>
    <w:qFormat/>
    <w:rsid w:val="00D423BD"/>
    <w:pPr>
      <w:pBdr>
        <w:bottom w:val="single" w:sz="8"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gmail-default">
    <w:name w:val="gmail-default"/>
    <w:basedOn w:val="Normalny"/>
    <w:rsid w:val="0004458A"/>
    <w:pPr>
      <w:spacing w:before="100" w:beforeAutospacing="1" w:after="100" w:afterAutospacing="1"/>
    </w:pPr>
    <w:rPr>
      <w:lang w:val="en-US" w:eastAsia="en-US"/>
    </w:rPr>
  </w:style>
  <w:style w:type="character" w:customStyle="1" w:styleId="czeinternetowe">
    <w:name w:val="Łącze internetowe"/>
    <w:basedOn w:val="Domylnaczcionkaakapitu"/>
    <w:uiPriority w:val="99"/>
    <w:rsid w:val="009F52C5"/>
    <w:rPr>
      <w:rFonts w:cs="Times New Roman"/>
      <w:color w:val="0000FF"/>
      <w:u w:val="single"/>
    </w:rPr>
  </w:style>
  <w:style w:type="character" w:customStyle="1" w:styleId="markedcontent">
    <w:name w:val="markedcontent"/>
    <w:basedOn w:val="Domylnaczcionkaakapitu"/>
    <w:rsid w:val="00FD739B"/>
  </w:style>
  <w:style w:type="paragraph" w:customStyle="1" w:styleId="align-justify">
    <w:name w:val="align-justify"/>
    <w:basedOn w:val="Normalny"/>
    <w:rsid w:val="00EA53D1"/>
    <w:pPr>
      <w:spacing w:before="100" w:beforeAutospacing="1" w:after="100" w:afterAutospacing="1"/>
    </w:pPr>
  </w:style>
  <w:style w:type="character" w:customStyle="1" w:styleId="HTML-wstpniesformatowanyZnak2">
    <w:name w:val="HTML - wstępnie sformatowany Znak2"/>
    <w:basedOn w:val="Domylnaczcionkaakapitu"/>
    <w:semiHidden/>
    <w:locked/>
    <w:rsid w:val="007862D4"/>
    <w:rPr>
      <w:rFonts w:ascii="Arial Unicode MS" w:eastAsia="Times New Roman" w:hAnsi="Arial Unicode MS" w:cs="Courier New"/>
      <w:color w:val="000000"/>
      <w:szCs w:val="20"/>
      <w:lang w:eastAsia="ar-SA"/>
    </w:rPr>
  </w:style>
  <w:style w:type="paragraph" w:customStyle="1" w:styleId="msonormal0">
    <w:name w:val="msonormal"/>
    <w:basedOn w:val="Normalny"/>
    <w:uiPriority w:val="99"/>
    <w:qFormat/>
    <w:rsid w:val="007862D4"/>
    <w:pPr>
      <w:suppressAutoHyphens/>
      <w:spacing w:before="100" w:beforeAutospacing="1" w:after="119"/>
    </w:pPr>
  </w:style>
  <w:style w:type="paragraph" w:styleId="Listanumerowana">
    <w:name w:val="List Number"/>
    <w:basedOn w:val="Normalny"/>
    <w:uiPriority w:val="99"/>
    <w:semiHidden/>
    <w:unhideWhenUsed/>
    <w:qFormat/>
    <w:rsid w:val="007862D4"/>
    <w:pPr>
      <w:suppressAutoHyphens/>
      <w:ind w:left="1415" w:hanging="283"/>
      <w:contextualSpacing/>
    </w:pPr>
  </w:style>
  <w:style w:type="paragraph" w:styleId="Listapunktowana4">
    <w:name w:val="List Bullet 4"/>
    <w:basedOn w:val="Normalny"/>
    <w:uiPriority w:val="99"/>
    <w:semiHidden/>
    <w:unhideWhenUsed/>
    <w:qFormat/>
    <w:rsid w:val="007862D4"/>
    <w:pPr>
      <w:suppressAutoHyphens/>
      <w:ind w:left="849" w:hanging="283"/>
    </w:pPr>
    <w:rPr>
      <w:sz w:val="20"/>
      <w:szCs w:val="20"/>
    </w:rPr>
  </w:style>
  <w:style w:type="character" w:customStyle="1" w:styleId="TekstpodstawowywcityZnak1">
    <w:name w:val="Tekst podstawowy wcięty Znak1"/>
    <w:basedOn w:val="TekstpodstawowyZnak"/>
    <w:uiPriority w:val="99"/>
    <w:semiHidden/>
    <w:qFormat/>
    <w:locked/>
    <w:rsid w:val="007862D4"/>
    <w:rPr>
      <w:rFonts w:ascii="Tahoma" w:eastAsia="Times New Roman" w:hAnsi="Tahoma" w:cs="Tahoma"/>
      <w:b w:val="0"/>
      <w:bCs w:val="0"/>
      <w:color w:val="000000"/>
      <w:sz w:val="24"/>
      <w:szCs w:val="24"/>
      <w:lang w:eastAsia="ar-SA" w:bidi="ar-SA"/>
    </w:rPr>
  </w:style>
  <w:style w:type="paragraph" w:customStyle="1" w:styleId="Gwkaistopka">
    <w:name w:val="Główka i stopka"/>
    <w:basedOn w:val="Normalny"/>
    <w:uiPriority w:val="99"/>
    <w:qFormat/>
    <w:rsid w:val="007862D4"/>
    <w:pPr>
      <w:suppressAutoHyphens/>
    </w:pPr>
  </w:style>
  <w:style w:type="paragraph" w:customStyle="1" w:styleId="Nagwek20">
    <w:name w:val="Nagłówek2"/>
    <w:qFormat/>
    <w:rsid w:val="007862D4"/>
    <w:pPr>
      <w:keepNext/>
      <w:widowControl w:val="0"/>
      <w:tabs>
        <w:tab w:val="center" w:pos="4536"/>
        <w:tab w:val="right" w:pos="9072"/>
      </w:tabs>
      <w:suppressAutoHyphens/>
      <w:spacing w:before="240" w:after="120" w:line="276" w:lineRule="auto"/>
    </w:pPr>
    <w:rPr>
      <w:rFonts w:ascii="Liberation Sans" w:eastAsia="Droid Sans Fallback" w:hAnsi="Liberation Sans" w:cs="FreeSans"/>
      <w:color w:val="000000"/>
      <w:sz w:val="28"/>
      <w:szCs w:val="28"/>
      <w:lang w:eastAsia="ar-SA"/>
    </w:rPr>
  </w:style>
  <w:style w:type="paragraph" w:customStyle="1" w:styleId="ZnakZnak1">
    <w:name w:val="Znak Znak1"/>
    <w:basedOn w:val="Normalny"/>
    <w:qFormat/>
    <w:rsid w:val="007862D4"/>
    <w:rPr>
      <w:rFonts w:ascii="Arial" w:hAnsi="Arial" w:cs="Arial"/>
    </w:rPr>
  </w:style>
  <w:style w:type="character" w:customStyle="1" w:styleId="Odwiedzoneczeinternetowe">
    <w:name w:val="Odwiedzone łącze internetowe"/>
    <w:uiPriority w:val="99"/>
    <w:rsid w:val="007862D4"/>
    <w:rPr>
      <w:rFonts w:ascii="Times New Roman" w:hAnsi="Times New Roman" w:cs="Times New Roman" w:hint="default"/>
      <w:color w:val="800080"/>
      <w:u w:val="single"/>
    </w:rPr>
  </w:style>
  <w:style w:type="character" w:customStyle="1" w:styleId="Tekstrdowy">
    <w:name w:val="Tekst źródłowy"/>
    <w:uiPriority w:val="99"/>
    <w:qFormat/>
    <w:rsid w:val="007862D4"/>
    <w:rPr>
      <w:rFonts w:ascii="DejaVu Sans Mono" w:eastAsia="DejaVu Sans Mono" w:hAnsi="DejaVu Sans Mono" w:hint="eastAsia"/>
    </w:rPr>
  </w:style>
  <w:style w:type="character" w:customStyle="1" w:styleId="Wyrnienie">
    <w:name w:val="Wyróżnienie"/>
    <w:uiPriority w:val="99"/>
    <w:qFormat/>
    <w:rsid w:val="007862D4"/>
    <w:rPr>
      <w:rFonts w:ascii="Times New Roman" w:hAnsi="Times New Roman" w:cs="Times New Roman" w:hint="default"/>
      <w:i/>
      <w:iCs/>
    </w:rPr>
  </w:style>
  <w:style w:type="character" w:customStyle="1" w:styleId="Zakotwiczenieprzypisudolnego">
    <w:name w:val="Zakotwiczenie przypisu dolnego"/>
    <w:rsid w:val="007862D4"/>
    <w:rPr>
      <w:rFonts w:ascii="Times New Roman" w:hAnsi="Times New Roman" w:cs="Times New Roman" w:hint="default"/>
      <w:vertAlign w:val="superscript"/>
    </w:rPr>
  </w:style>
  <w:style w:type="character" w:customStyle="1" w:styleId="FootnoteCharacters">
    <w:name w:val="Footnote Characters"/>
    <w:semiHidden/>
    <w:qFormat/>
    <w:rsid w:val="007862D4"/>
    <w:rPr>
      <w:rFonts w:ascii="Times New Roman" w:hAnsi="Times New Roman" w:cs="Times New Roman" w:hint="default"/>
      <w:vertAlign w:val="superscript"/>
    </w:rPr>
  </w:style>
  <w:style w:type="character" w:customStyle="1" w:styleId="Zakotwiczenieprzypisukocowego">
    <w:name w:val="Zakotwiczenie przypisu końcowego"/>
    <w:rsid w:val="007862D4"/>
    <w:rPr>
      <w:vertAlign w:val="superscript"/>
    </w:rPr>
  </w:style>
  <w:style w:type="character" w:customStyle="1" w:styleId="EndnoteCharacters">
    <w:name w:val="Endnote Characters"/>
    <w:basedOn w:val="Domylnaczcionkaakapitu"/>
    <w:uiPriority w:val="99"/>
    <w:semiHidden/>
    <w:qFormat/>
    <w:rsid w:val="007862D4"/>
    <w:rPr>
      <w:vertAlign w:val="superscript"/>
    </w:rPr>
  </w:style>
  <w:style w:type="character" w:customStyle="1" w:styleId="Numeracjawierszy">
    <w:name w:val="Numeracja wierszy"/>
    <w:rsid w:val="007862D4"/>
  </w:style>
  <w:style w:type="character" w:customStyle="1" w:styleId="TekstpodstawowyZnak1">
    <w:name w:val="Tekst podstawowy Znak1"/>
    <w:basedOn w:val="Domylnaczcionkaakapitu"/>
    <w:uiPriority w:val="99"/>
    <w:semiHidden/>
    <w:rsid w:val="007862D4"/>
    <w:rPr>
      <w:sz w:val="24"/>
      <w:szCs w:val="24"/>
    </w:rPr>
  </w:style>
  <w:style w:type="character" w:customStyle="1" w:styleId="StopkaZnak1">
    <w:name w:val="Stopka Znak1"/>
    <w:basedOn w:val="Domylnaczcionkaakapitu"/>
    <w:uiPriority w:val="99"/>
    <w:semiHidden/>
    <w:rsid w:val="007862D4"/>
    <w:rPr>
      <w:sz w:val="24"/>
      <w:szCs w:val="24"/>
    </w:rPr>
  </w:style>
  <w:style w:type="character" w:customStyle="1" w:styleId="TekstpodstawowywcityZnak2">
    <w:name w:val="Tekst podstawowy wcięty Znak2"/>
    <w:basedOn w:val="Domylnaczcionkaakapitu"/>
    <w:uiPriority w:val="99"/>
    <w:semiHidden/>
    <w:rsid w:val="007862D4"/>
    <w:rPr>
      <w:sz w:val="24"/>
      <w:szCs w:val="24"/>
    </w:rPr>
  </w:style>
  <w:style w:type="character" w:customStyle="1" w:styleId="TytuZnak1">
    <w:name w:val="Tytuł Znak1"/>
    <w:basedOn w:val="Domylnaczcionkaakapitu"/>
    <w:uiPriority w:val="10"/>
    <w:rsid w:val="007862D4"/>
    <w:rPr>
      <w:rFonts w:asciiTheme="majorHAnsi" w:eastAsiaTheme="majorEastAsia" w:hAnsiTheme="majorHAnsi" w:cstheme="majorBidi" w:hint="default"/>
      <w:spacing w:val="-10"/>
      <w:kern w:val="28"/>
      <w:sz w:val="56"/>
      <w:szCs w:val="56"/>
    </w:rPr>
  </w:style>
  <w:style w:type="character" w:customStyle="1" w:styleId="PodtytuZnak1">
    <w:name w:val="Podtytuł Znak1"/>
    <w:basedOn w:val="Domylnaczcionkaakapitu"/>
    <w:uiPriority w:val="11"/>
    <w:rsid w:val="007862D4"/>
    <w:rPr>
      <w:rFonts w:asciiTheme="minorHAnsi" w:eastAsiaTheme="minorEastAsia" w:hAnsiTheme="minorHAnsi" w:cstheme="minorBidi" w:hint="default"/>
      <w:color w:val="5A5A5A" w:themeColor="text1" w:themeTint="A5"/>
      <w:spacing w:val="15"/>
      <w:sz w:val="22"/>
      <w:szCs w:val="22"/>
    </w:rPr>
  </w:style>
  <w:style w:type="character" w:customStyle="1" w:styleId="TekstdymkaZnak1">
    <w:name w:val="Tekst dymka Znak1"/>
    <w:basedOn w:val="Domylnaczcionkaakapitu"/>
    <w:uiPriority w:val="99"/>
    <w:semiHidden/>
    <w:rsid w:val="007862D4"/>
    <w:rPr>
      <w:rFonts w:ascii="Segoe UI" w:hAnsi="Segoe UI" w:cs="Segoe UI" w:hint="default"/>
      <w:sz w:val="18"/>
      <w:szCs w:val="18"/>
    </w:rPr>
  </w:style>
  <w:style w:type="character" w:customStyle="1" w:styleId="TekstkomentarzaZnak1">
    <w:name w:val="Tekst komentarza Znak1"/>
    <w:basedOn w:val="Domylnaczcionkaakapitu"/>
    <w:uiPriority w:val="99"/>
    <w:semiHidden/>
    <w:rsid w:val="007862D4"/>
  </w:style>
  <w:style w:type="character" w:customStyle="1" w:styleId="TematkomentarzaZnak2">
    <w:name w:val="Temat komentarza Znak2"/>
    <w:basedOn w:val="TekstkomentarzaZnak1"/>
    <w:uiPriority w:val="99"/>
    <w:semiHidden/>
    <w:rsid w:val="007862D4"/>
    <w:rPr>
      <w:b/>
      <w:bCs/>
    </w:rPr>
  </w:style>
  <w:style w:type="character" w:customStyle="1" w:styleId="Tekstpodstawowy3Znak2">
    <w:name w:val="Tekst podstawowy 3 Znak2"/>
    <w:basedOn w:val="Domylnaczcionkaakapitu"/>
    <w:uiPriority w:val="99"/>
    <w:semiHidden/>
    <w:rsid w:val="007862D4"/>
    <w:rPr>
      <w:sz w:val="16"/>
      <w:szCs w:val="16"/>
    </w:rPr>
  </w:style>
  <w:style w:type="character" w:customStyle="1" w:styleId="Tekstpodstawowywcity2Znak2">
    <w:name w:val="Tekst podstawowy wcięty 2 Znak2"/>
    <w:basedOn w:val="Domylnaczcionkaakapitu"/>
    <w:uiPriority w:val="99"/>
    <w:semiHidden/>
    <w:rsid w:val="007862D4"/>
    <w:rPr>
      <w:sz w:val="24"/>
      <w:szCs w:val="24"/>
    </w:rPr>
  </w:style>
  <w:style w:type="character" w:customStyle="1" w:styleId="Tekstpodstawowywcity3Znak1">
    <w:name w:val="Tekst podstawowy wcięty 3 Znak1"/>
    <w:basedOn w:val="Domylnaczcionkaakapitu"/>
    <w:uiPriority w:val="99"/>
    <w:semiHidden/>
    <w:rsid w:val="007862D4"/>
    <w:rPr>
      <w:sz w:val="16"/>
      <w:szCs w:val="16"/>
    </w:rPr>
  </w:style>
  <w:style w:type="character" w:customStyle="1" w:styleId="ZwykytekstZnak2">
    <w:name w:val="Zwykły tekst Znak2"/>
    <w:basedOn w:val="Domylnaczcionkaakapitu"/>
    <w:uiPriority w:val="99"/>
    <w:semiHidden/>
    <w:rsid w:val="007862D4"/>
    <w:rPr>
      <w:rFonts w:ascii="Consolas" w:hAnsi="Consolas" w:hint="default"/>
      <w:sz w:val="21"/>
      <w:szCs w:val="21"/>
    </w:rPr>
  </w:style>
  <w:style w:type="character" w:customStyle="1" w:styleId="TekstprzypisudolnegoZnak1">
    <w:name w:val="Tekst przypisu dolnego Znak1"/>
    <w:basedOn w:val="Domylnaczcionkaakapitu"/>
    <w:uiPriority w:val="99"/>
    <w:semiHidden/>
    <w:rsid w:val="007862D4"/>
  </w:style>
  <w:style w:type="character" w:customStyle="1" w:styleId="TekstprzypisukocowegoZnak2">
    <w:name w:val="Tekst przypisu końcowego Znak2"/>
    <w:basedOn w:val="Domylnaczcionkaakapitu"/>
    <w:uiPriority w:val="99"/>
    <w:semiHidden/>
    <w:rsid w:val="007862D4"/>
  </w:style>
  <w:style w:type="character" w:customStyle="1" w:styleId="Tekstpodstawowyzwciciem2Znak1">
    <w:name w:val="Tekst podstawowy z wcięciem 2 Znak1"/>
    <w:basedOn w:val="TekstpodstawowywcityZnak2"/>
    <w:uiPriority w:val="99"/>
    <w:semiHidden/>
    <w:rsid w:val="007862D4"/>
    <w:rPr>
      <w:sz w:val="24"/>
      <w:szCs w:val="24"/>
    </w:rPr>
  </w:style>
  <w:style w:type="character" w:customStyle="1" w:styleId="Tekstpodstawowy2Znak1">
    <w:name w:val="Tekst podstawowy 2 Znak1"/>
    <w:basedOn w:val="Domylnaczcionkaakapitu"/>
    <w:uiPriority w:val="99"/>
    <w:semiHidden/>
    <w:rsid w:val="007862D4"/>
    <w:rPr>
      <w:sz w:val="24"/>
      <w:szCs w:val="24"/>
    </w:rPr>
  </w:style>
  <w:style w:type="character" w:customStyle="1" w:styleId="NagwekZnak1">
    <w:name w:val="Nagłówek Znak1"/>
    <w:basedOn w:val="Domylnaczcionkaakapitu"/>
    <w:uiPriority w:val="99"/>
    <w:rsid w:val="007862D4"/>
    <w:rPr>
      <w:rFonts w:ascii="Times New Roman" w:eastAsia="Times New Roman" w:hAnsi="Times New Roman" w:cs="Times New Roman"/>
      <w:sz w:val="24"/>
      <w:szCs w:val="24"/>
      <w:lang w:eastAsia="pl-PL"/>
    </w:rPr>
  </w:style>
  <w:style w:type="paragraph" w:customStyle="1" w:styleId="PCSSpozycjanagwek">
    <w:name w:val="_PCSS_pozycja_nagłówek"/>
    <w:basedOn w:val="Normalny"/>
    <w:autoRedefine/>
    <w:qFormat/>
    <w:rsid w:val="007862D4"/>
    <w:pPr>
      <w:numPr>
        <w:numId w:val="17"/>
      </w:numPr>
      <w:pBdr>
        <w:top w:val="none" w:sz="4" w:space="0" w:color="000000"/>
        <w:left w:val="none" w:sz="4" w:space="0" w:color="000000"/>
        <w:bottom w:val="none" w:sz="4" w:space="0" w:color="000000"/>
        <w:right w:val="none" w:sz="4" w:space="0" w:color="000000"/>
        <w:between w:val="none" w:sz="4" w:space="0" w:color="000000"/>
      </w:pBdr>
      <w:tabs>
        <w:tab w:val="left" w:pos="1425"/>
      </w:tabs>
      <w:spacing w:line="271" w:lineRule="auto"/>
      <w:jc w:val="both"/>
      <w:outlineLvl w:val="2"/>
    </w:pPr>
    <w:rPr>
      <w:rFonts w:asciiTheme="minorHAnsi" w:hAnsiTheme="minorHAnsi" w:cstheme="minorHAnsi"/>
      <w:b/>
      <w:bCs/>
      <w:color w:val="000000"/>
      <w:sz w:val="22"/>
      <w:szCs w:val="22"/>
      <w:lang w:eastAsia="en-US"/>
    </w:rPr>
  </w:style>
  <w:style w:type="paragraph" w:customStyle="1" w:styleId="PCSScz">
    <w:name w:val="_PCSS_część"/>
    <w:basedOn w:val="Normalny"/>
    <w:autoRedefine/>
    <w:qFormat/>
    <w:rsid w:val="007862D4"/>
    <w:pPr>
      <w:spacing w:after="120" w:line="271" w:lineRule="auto"/>
      <w:jc w:val="both"/>
      <w:outlineLvl w:val="1"/>
    </w:pPr>
    <w:rPr>
      <w:rFonts w:ascii="Calibri" w:hAnsi="Calibri" w:cs="Calibri"/>
      <w:b/>
      <w:smallCaps/>
      <w:sz w:val="22"/>
      <w:szCs w:val="22"/>
      <w:u w:val="single"/>
      <w:lang w:eastAsia="en-US"/>
    </w:rPr>
  </w:style>
  <w:style w:type="paragraph" w:customStyle="1" w:styleId="PCSSPartner">
    <w:name w:val="_PCSS_Partner"/>
    <w:basedOn w:val="Normalny"/>
    <w:autoRedefine/>
    <w:qFormat/>
    <w:rsid w:val="007862D4"/>
    <w:pPr>
      <w:widowControl w:val="0"/>
      <w:pBdr>
        <w:top w:val="none" w:sz="4" w:space="0" w:color="000000"/>
        <w:left w:val="none" w:sz="4" w:space="0" w:color="000000"/>
        <w:bottom w:val="none" w:sz="4" w:space="0" w:color="000000"/>
        <w:right w:val="none" w:sz="4" w:space="0" w:color="000000"/>
        <w:between w:val="none" w:sz="4" w:space="0" w:color="000000"/>
      </w:pBdr>
      <w:spacing w:line="271" w:lineRule="auto"/>
      <w:jc w:val="both"/>
      <w:outlineLvl w:val="2"/>
    </w:pPr>
    <w:rPr>
      <w:rFonts w:ascii="Calibri" w:hAnsi="Calibri"/>
      <w:b/>
      <w:sz w:val="22"/>
      <w:szCs w:val="22"/>
      <w:lang w:eastAsia="en-US"/>
    </w:rPr>
  </w:style>
  <w:style w:type="paragraph" w:customStyle="1" w:styleId="PCSSSWZZ1n1">
    <w:name w:val="PCSS_SWZZ1_n1"/>
    <w:basedOn w:val="Normalny"/>
    <w:autoRedefine/>
    <w:qFormat/>
    <w:rsid w:val="007862D4"/>
    <w:pPr>
      <w:widowControl w:val="0"/>
      <w:suppressAutoHyphens/>
      <w:spacing w:line="271" w:lineRule="auto"/>
      <w:outlineLvl w:val="0"/>
    </w:pPr>
    <w:rPr>
      <w:rFonts w:ascii="Calibri" w:hAnsi="Calibri" w:cs="Calibri"/>
      <w:b/>
      <w:sz w:val="22"/>
      <w:szCs w:val="22"/>
    </w:rPr>
  </w:style>
  <w:style w:type="paragraph" w:customStyle="1" w:styleId="PCSSSWZZ1n2">
    <w:name w:val="PCSS_SWZZ1_n2"/>
    <w:basedOn w:val="Normalny"/>
    <w:qFormat/>
    <w:rsid w:val="007862D4"/>
    <w:pPr>
      <w:suppressAutoHyphens/>
      <w:spacing w:before="120"/>
      <w:outlineLvl w:val="1"/>
    </w:pPr>
    <w:rPr>
      <w:rFonts w:ascii="Calibri" w:hAnsi="Calibri" w:cs="Calibri"/>
      <w:b/>
    </w:rPr>
  </w:style>
  <w:style w:type="paragraph" w:customStyle="1" w:styleId="PCSSczIVn2">
    <w:name w:val="PCSS_czIV_n2"/>
    <w:basedOn w:val="Normalny"/>
    <w:autoRedefine/>
    <w:qFormat/>
    <w:rsid w:val="007862D4"/>
    <w:pPr>
      <w:suppressAutoHyphens/>
      <w:jc w:val="both"/>
      <w:outlineLvl w:val="1"/>
    </w:pPr>
    <w:rPr>
      <w:rFonts w:ascii="Calibri" w:hAnsi="Calibri" w:cs="Calibri"/>
      <w:b/>
      <w:sz w:val="22"/>
      <w:szCs w:val="22"/>
      <w:lang w:eastAsia="ar-SA"/>
    </w:rPr>
  </w:style>
  <w:style w:type="character" w:customStyle="1" w:styleId="lrzxr">
    <w:name w:val="lrzxr"/>
    <w:rsid w:val="007862D4"/>
  </w:style>
  <w:style w:type="table" w:customStyle="1" w:styleId="Tabela-Siatka7">
    <w:name w:val="Tabela - Siatka7"/>
    <w:basedOn w:val="Standardowy"/>
    <w:next w:val="Tabela-Siatka"/>
    <w:uiPriority w:val="39"/>
    <w:rsid w:val="007862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uiPriority w:val="99"/>
    <w:rsid w:val="007862D4"/>
  </w:style>
  <w:style w:type="paragraph" w:styleId="Cytat">
    <w:name w:val="Quote"/>
    <w:basedOn w:val="Normalny"/>
    <w:next w:val="Normalny"/>
    <w:link w:val="CytatZnak"/>
    <w:uiPriority w:val="29"/>
    <w:qFormat/>
    <w:rsid w:val="007862D4"/>
    <w:pPr>
      <w:pBdr>
        <w:top w:val="none" w:sz="4" w:space="0" w:color="000000"/>
        <w:left w:val="none" w:sz="4" w:space="0" w:color="000000"/>
        <w:bottom w:val="none" w:sz="4" w:space="0" w:color="000000"/>
        <w:right w:val="none" w:sz="4" w:space="0" w:color="000000"/>
        <w:between w:val="none" w:sz="4" w:space="0" w:color="000000"/>
      </w:pBdr>
      <w:ind w:left="720" w:right="720"/>
    </w:pPr>
    <w:rPr>
      <w:i/>
    </w:rPr>
  </w:style>
  <w:style w:type="character" w:customStyle="1" w:styleId="CytatZnak">
    <w:name w:val="Cytat Znak"/>
    <w:basedOn w:val="Domylnaczcionkaakapitu"/>
    <w:link w:val="Cytat"/>
    <w:uiPriority w:val="29"/>
    <w:rsid w:val="007862D4"/>
    <w:rPr>
      <w:i/>
      <w:sz w:val="24"/>
      <w:szCs w:val="24"/>
    </w:rPr>
  </w:style>
  <w:style w:type="paragraph" w:styleId="Cytatintensywny">
    <w:name w:val="Intense Quote"/>
    <w:basedOn w:val="Normalny"/>
    <w:next w:val="Normalny"/>
    <w:link w:val="CytatintensywnyZnak"/>
    <w:uiPriority w:val="30"/>
    <w:qFormat/>
    <w:rsid w:val="007862D4"/>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i/>
    </w:rPr>
  </w:style>
  <w:style w:type="character" w:customStyle="1" w:styleId="CytatintensywnyZnak">
    <w:name w:val="Cytat intensywny Znak"/>
    <w:basedOn w:val="Domylnaczcionkaakapitu"/>
    <w:link w:val="Cytatintensywny"/>
    <w:uiPriority w:val="30"/>
    <w:rsid w:val="007862D4"/>
    <w:rPr>
      <w:i/>
      <w:sz w:val="24"/>
      <w:szCs w:val="24"/>
      <w:shd w:val="clear" w:color="auto" w:fill="F2F2F2"/>
    </w:rPr>
  </w:style>
  <w:style w:type="character" w:customStyle="1" w:styleId="FooterChar1">
    <w:name w:val="Footer Char1"/>
    <w:uiPriority w:val="99"/>
    <w:rsid w:val="007862D4"/>
  </w:style>
  <w:style w:type="paragraph" w:customStyle="1" w:styleId="docdata">
    <w:name w:val="docdata"/>
    <w:aliases w:val="docy,v5,20355,bqiaagaaey8daaagsamaaamssaaabcpnaaaaaaaaaaaaaaaaaaaaaaaaaaaaaaaaaaaaaaaaaaaaaaaaaaaaaaaaaaaaaaaaaaaaaaaaaaaaaaaaaaaaaaaaaaaaaaaaaaaaaaaaaaaaaaaaaaaaaaaaaaaaaaaaaaaaaaaaaaaaaaaaaaaaaaaaaaaaaaaaaaaaaaaaaaaaaaaaaaaaaaaaaaaaaaaaaaaaaaa"/>
    <w:basedOn w:val="Normalny"/>
    <w:rsid w:val="007862D4"/>
    <w:pPr>
      <w:spacing w:before="100" w:beforeAutospacing="1" w:after="100" w:afterAutospacing="1"/>
    </w:pPr>
  </w:style>
  <w:style w:type="character" w:customStyle="1" w:styleId="desktop-title-subcontent">
    <w:name w:val="desktop-title-subcontent"/>
    <w:basedOn w:val="Domylnaczcionkaakapitu"/>
    <w:rsid w:val="007862D4"/>
  </w:style>
  <w:style w:type="paragraph" w:customStyle="1" w:styleId="xmsolistparagraph">
    <w:name w:val="x_msolistparagraph"/>
    <w:basedOn w:val="Normalny"/>
    <w:rsid w:val="007862D4"/>
    <w:pPr>
      <w:spacing w:before="100" w:beforeAutospacing="1" w:after="100" w:afterAutospacing="1"/>
    </w:pPr>
  </w:style>
  <w:style w:type="table" w:customStyle="1" w:styleId="Tabela-Siatka5">
    <w:name w:val="Tabela - Siatka5"/>
    <w:basedOn w:val="Standardowy"/>
    <w:next w:val="Tabela-Siatka"/>
    <w:uiPriority w:val="59"/>
    <w:rsid w:val="007862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7862D4"/>
    <w:rPr>
      <w:color w:val="605E5C"/>
      <w:shd w:val="clear" w:color="auto" w:fill="E1DFDD"/>
    </w:rPr>
  </w:style>
  <w:style w:type="paragraph" w:customStyle="1" w:styleId="tekstpodstawowy220">
    <w:name w:val="tekstpodstawowy22"/>
    <w:basedOn w:val="Normalny"/>
    <w:rsid w:val="007862D4"/>
    <w:pPr>
      <w:spacing w:before="100" w:beforeAutospacing="1" w:after="100" w:afterAutospacing="1"/>
    </w:pPr>
  </w:style>
  <w:style w:type="paragraph" w:customStyle="1" w:styleId="paragraph">
    <w:name w:val="paragraph"/>
    <w:basedOn w:val="Normalny"/>
    <w:rsid w:val="007862D4"/>
    <w:pPr>
      <w:spacing w:before="100" w:beforeAutospacing="1" w:after="100" w:afterAutospacing="1"/>
    </w:pPr>
  </w:style>
  <w:style w:type="character" w:customStyle="1" w:styleId="normaltextrun">
    <w:name w:val="normaltextrun"/>
    <w:basedOn w:val="Domylnaczcionkaakapitu"/>
    <w:rsid w:val="007862D4"/>
  </w:style>
  <w:style w:type="character" w:customStyle="1" w:styleId="spellingerror">
    <w:name w:val="spellingerror"/>
    <w:basedOn w:val="Domylnaczcionkaakapitu"/>
    <w:rsid w:val="007862D4"/>
  </w:style>
  <w:style w:type="character" w:customStyle="1" w:styleId="contextualspellingandgrammarerror">
    <w:name w:val="contextualspellingandgrammarerror"/>
    <w:basedOn w:val="Domylnaczcionkaakapitu"/>
    <w:rsid w:val="007862D4"/>
  </w:style>
  <w:style w:type="character" w:customStyle="1" w:styleId="eop">
    <w:name w:val="eop"/>
    <w:basedOn w:val="Domylnaczcionkaakapitu"/>
    <w:rsid w:val="007862D4"/>
  </w:style>
  <w:style w:type="character" w:customStyle="1" w:styleId="UnresolvedMention1">
    <w:name w:val="Unresolved Mention1"/>
    <w:basedOn w:val="Domylnaczcionkaakapitu"/>
    <w:uiPriority w:val="99"/>
    <w:semiHidden/>
    <w:unhideWhenUsed/>
    <w:rsid w:val="007862D4"/>
    <w:rPr>
      <w:color w:val="605E5C"/>
      <w:shd w:val="clear" w:color="auto" w:fill="E1DFDD"/>
    </w:rPr>
  </w:style>
  <w:style w:type="paragraph" w:customStyle="1" w:styleId="Heading41">
    <w:name w:val="Heading 41"/>
    <w:basedOn w:val="Normalny"/>
    <w:next w:val="Normalny"/>
    <w:link w:val="Heading4Char1"/>
    <w:uiPriority w:val="9"/>
    <w:unhideWhenUsed/>
    <w:qFormat/>
    <w:rsid w:val="007862D4"/>
    <w:pPr>
      <w:keepNext/>
      <w:keepLines/>
      <w:spacing w:before="320" w:after="200"/>
      <w:outlineLvl w:val="3"/>
    </w:pPr>
    <w:rPr>
      <w:rFonts w:ascii="Arial" w:eastAsia="Arial" w:hAnsi="Arial" w:cs="Arial"/>
      <w:b/>
      <w:bCs/>
      <w:sz w:val="26"/>
      <w:szCs w:val="26"/>
    </w:rPr>
  </w:style>
  <w:style w:type="character" w:customStyle="1" w:styleId="Heading4Char1">
    <w:name w:val="Heading 4 Char1"/>
    <w:basedOn w:val="Domylnaczcionkaakapitu"/>
    <w:link w:val="Heading41"/>
    <w:uiPriority w:val="9"/>
    <w:rsid w:val="007862D4"/>
    <w:rPr>
      <w:rFonts w:ascii="Arial" w:eastAsia="Arial" w:hAnsi="Arial" w:cs="Arial"/>
      <w:b/>
      <w:bCs/>
      <w:sz w:val="26"/>
      <w:szCs w:val="26"/>
    </w:rPr>
  </w:style>
  <w:style w:type="character" w:customStyle="1" w:styleId="ui-provider">
    <w:name w:val="ui-provider"/>
    <w:basedOn w:val="Domylnaczcionkaakapitu"/>
    <w:rsid w:val="007862D4"/>
  </w:style>
  <w:style w:type="paragraph" w:customStyle="1" w:styleId="PCSSpozycjaspecyfikacji">
    <w:name w:val="_PCSS_pozycja_specyfikacji"/>
    <w:basedOn w:val="Normalny"/>
    <w:qFormat/>
    <w:rsid w:val="007862D4"/>
    <w:pPr>
      <w:numPr>
        <w:numId w:val="20"/>
      </w:numPr>
      <w:outlineLvl w:val="2"/>
    </w:pPr>
    <w:rPr>
      <w:b/>
      <w:smallCaps/>
      <w:color w:val="000000"/>
      <w:sz w:val="20"/>
      <w:szCs w:val="20"/>
    </w:rPr>
  </w:style>
  <w:style w:type="character" w:customStyle="1" w:styleId="Heading1Char">
    <w:name w:val="Heading 1 Char"/>
    <w:basedOn w:val="Domylnaczcionkaakapitu"/>
    <w:uiPriority w:val="9"/>
    <w:rsid w:val="007862D4"/>
    <w:rPr>
      <w:rFonts w:ascii="Arial" w:eastAsia="Arial" w:hAnsi="Arial" w:cs="Arial"/>
      <w:sz w:val="40"/>
      <w:szCs w:val="40"/>
    </w:rPr>
  </w:style>
  <w:style w:type="character" w:customStyle="1" w:styleId="Heading3Char">
    <w:name w:val="Heading 3 Char"/>
    <w:basedOn w:val="Domylnaczcionkaakapitu"/>
    <w:uiPriority w:val="9"/>
    <w:rsid w:val="007862D4"/>
    <w:rPr>
      <w:rFonts w:ascii="Arial" w:eastAsia="Arial" w:hAnsi="Arial" w:cs="Arial"/>
      <w:sz w:val="30"/>
      <w:szCs w:val="30"/>
    </w:rPr>
  </w:style>
  <w:style w:type="character" w:customStyle="1" w:styleId="Heading4Char">
    <w:name w:val="Heading 4 Char"/>
    <w:basedOn w:val="Domylnaczcionkaakapitu"/>
    <w:uiPriority w:val="9"/>
    <w:rsid w:val="007862D4"/>
    <w:rPr>
      <w:rFonts w:ascii="Arial" w:eastAsia="Arial" w:hAnsi="Arial" w:cs="Arial"/>
      <w:b/>
      <w:bCs/>
      <w:sz w:val="26"/>
      <w:szCs w:val="26"/>
    </w:rPr>
  </w:style>
  <w:style w:type="character" w:customStyle="1" w:styleId="Heading5Char">
    <w:name w:val="Heading 5 Char"/>
    <w:basedOn w:val="Domylnaczcionkaakapitu"/>
    <w:uiPriority w:val="9"/>
    <w:rsid w:val="007862D4"/>
    <w:rPr>
      <w:rFonts w:ascii="Arial" w:eastAsia="Arial" w:hAnsi="Arial" w:cs="Arial"/>
      <w:b/>
      <w:bCs/>
      <w:sz w:val="24"/>
      <w:szCs w:val="24"/>
    </w:rPr>
  </w:style>
  <w:style w:type="character" w:customStyle="1" w:styleId="Heading6Char">
    <w:name w:val="Heading 6 Char"/>
    <w:basedOn w:val="Domylnaczcionkaakapitu"/>
    <w:uiPriority w:val="9"/>
    <w:rsid w:val="007862D4"/>
    <w:rPr>
      <w:rFonts w:ascii="Arial" w:eastAsia="Arial" w:hAnsi="Arial" w:cs="Arial"/>
      <w:b/>
      <w:bCs/>
      <w:sz w:val="22"/>
      <w:szCs w:val="22"/>
    </w:rPr>
  </w:style>
  <w:style w:type="character" w:customStyle="1" w:styleId="Heading7Char">
    <w:name w:val="Heading 7 Char"/>
    <w:basedOn w:val="Domylnaczcionkaakapitu"/>
    <w:uiPriority w:val="9"/>
    <w:rsid w:val="007862D4"/>
    <w:rPr>
      <w:rFonts w:ascii="Arial" w:eastAsia="Arial" w:hAnsi="Arial" w:cs="Arial"/>
      <w:b/>
      <w:bCs/>
      <w:i/>
      <w:iCs/>
      <w:sz w:val="22"/>
      <w:szCs w:val="22"/>
    </w:rPr>
  </w:style>
  <w:style w:type="character" w:customStyle="1" w:styleId="Heading8Char">
    <w:name w:val="Heading 8 Char"/>
    <w:basedOn w:val="Domylnaczcionkaakapitu"/>
    <w:uiPriority w:val="9"/>
    <w:rsid w:val="007862D4"/>
    <w:rPr>
      <w:rFonts w:ascii="Arial" w:eastAsia="Arial" w:hAnsi="Arial" w:cs="Arial"/>
      <w:i/>
      <w:iCs/>
      <w:sz w:val="22"/>
      <w:szCs w:val="22"/>
    </w:rPr>
  </w:style>
  <w:style w:type="character" w:customStyle="1" w:styleId="Heading9Char">
    <w:name w:val="Heading 9 Char"/>
    <w:basedOn w:val="Domylnaczcionkaakapitu"/>
    <w:uiPriority w:val="9"/>
    <w:rsid w:val="007862D4"/>
    <w:rPr>
      <w:rFonts w:ascii="Arial" w:eastAsia="Arial" w:hAnsi="Arial" w:cs="Arial"/>
      <w:i/>
      <w:iCs/>
      <w:sz w:val="21"/>
      <w:szCs w:val="21"/>
    </w:rPr>
  </w:style>
  <w:style w:type="character" w:customStyle="1" w:styleId="SubtitleChar">
    <w:name w:val="Subtitle Char"/>
    <w:basedOn w:val="Domylnaczcionkaakapitu"/>
    <w:uiPriority w:val="11"/>
    <w:rsid w:val="007862D4"/>
    <w:rPr>
      <w:sz w:val="24"/>
      <w:szCs w:val="24"/>
    </w:rPr>
  </w:style>
  <w:style w:type="character" w:customStyle="1" w:styleId="QuoteChar">
    <w:name w:val="Quote Char"/>
    <w:uiPriority w:val="29"/>
    <w:rsid w:val="007862D4"/>
    <w:rPr>
      <w:i/>
    </w:rPr>
  </w:style>
  <w:style w:type="character" w:customStyle="1" w:styleId="IntenseQuoteChar">
    <w:name w:val="Intense Quote Char"/>
    <w:uiPriority w:val="30"/>
    <w:rsid w:val="007862D4"/>
    <w:rPr>
      <w:i/>
    </w:rPr>
  </w:style>
  <w:style w:type="character" w:customStyle="1" w:styleId="FootnoteTextChar">
    <w:name w:val="Footnote Text Char"/>
    <w:uiPriority w:val="99"/>
    <w:rsid w:val="007862D4"/>
    <w:rPr>
      <w:sz w:val="18"/>
    </w:rPr>
  </w:style>
  <w:style w:type="paragraph" w:styleId="Spisilustracji">
    <w:name w:val="table of figures"/>
    <w:basedOn w:val="Normalny"/>
    <w:next w:val="Normalny"/>
    <w:uiPriority w:val="99"/>
    <w:unhideWhenUsed/>
    <w:rsid w:val="007862D4"/>
    <w:rPr>
      <w:sz w:val="20"/>
      <w:szCs w:val="20"/>
      <w:lang w:eastAsia="ar-SA"/>
    </w:rPr>
  </w:style>
  <w:style w:type="character" w:customStyle="1" w:styleId="TitleChar">
    <w:name w:val="Title Char"/>
    <w:basedOn w:val="Domylnaczcionkaakapitu"/>
    <w:uiPriority w:val="10"/>
    <w:rsid w:val="007862D4"/>
    <w:rPr>
      <w:sz w:val="48"/>
      <w:szCs w:val="48"/>
    </w:rPr>
  </w:style>
  <w:style w:type="character" w:customStyle="1" w:styleId="HeaderChar">
    <w:name w:val="Header Char"/>
    <w:basedOn w:val="Domylnaczcionkaakapitu"/>
    <w:uiPriority w:val="99"/>
    <w:rsid w:val="007862D4"/>
  </w:style>
  <w:style w:type="character" w:customStyle="1" w:styleId="FooterChar">
    <w:name w:val="Footer Char"/>
    <w:basedOn w:val="Domylnaczcionkaakapitu"/>
    <w:uiPriority w:val="99"/>
    <w:rsid w:val="007862D4"/>
  </w:style>
  <w:style w:type="table" w:customStyle="1" w:styleId="TableGridLight">
    <w:name w:val="Table Grid Light"/>
    <w:basedOn w:val="Standardowy"/>
    <w:uiPriority w:val="59"/>
    <w:rsid w:val="007862D4"/>
    <w:pPr>
      <w:jc w:val="both"/>
    </w:pPr>
    <w:rPr>
      <w:rFonts w:ascii="Calibri" w:eastAsia="Calibri" w:hAnsi="Calibri" w:cs="Calibri"/>
      <w:sz w:val="22"/>
      <w:szCs w:val="22"/>
      <w:lang w:eastAsia="en-US"/>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Zwykatabela1">
    <w:name w:val="Plain Table 1"/>
    <w:basedOn w:val="Standardowy"/>
    <w:uiPriority w:val="59"/>
    <w:rsid w:val="007862D4"/>
    <w:pPr>
      <w:jc w:val="both"/>
    </w:pPr>
    <w:rPr>
      <w:rFonts w:ascii="Calibri" w:eastAsia="Calibri" w:hAnsi="Calibri" w:cs="Calibri"/>
      <w:sz w:val="22"/>
      <w:szCs w:val="22"/>
      <w:lang w:eastAsia="en-US"/>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Zwykatabela2">
    <w:name w:val="Plain Table 2"/>
    <w:basedOn w:val="Standardowy"/>
    <w:uiPriority w:val="59"/>
    <w:rsid w:val="007862D4"/>
    <w:pPr>
      <w:jc w:val="both"/>
    </w:pPr>
    <w:rPr>
      <w:rFonts w:ascii="Calibri" w:eastAsia="Calibri" w:hAnsi="Calibri" w:cs="Calibri"/>
      <w:sz w:val="22"/>
      <w:szCs w:val="22"/>
      <w:lang w:eastAsia="en-US"/>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Zwykatabela3">
    <w:name w:val="Plain Table 3"/>
    <w:basedOn w:val="Standardowy"/>
    <w:uiPriority w:val="99"/>
    <w:rsid w:val="007862D4"/>
    <w:pPr>
      <w:jc w:val="both"/>
    </w:pPr>
    <w:rPr>
      <w:rFonts w:ascii="Calibri" w:eastAsia="Calibri" w:hAnsi="Calibri" w:cs="Calibri"/>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Zwykatabela4">
    <w:name w:val="Plain Table 4"/>
    <w:basedOn w:val="Standardowy"/>
    <w:uiPriority w:val="99"/>
    <w:rsid w:val="007862D4"/>
    <w:pPr>
      <w:jc w:val="both"/>
    </w:pPr>
    <w:rPr>
      <w:rFonts w:ascii="Calibri" w:eastAsia="Calibri" w:hAnsi="Calibri" w:cs="Calibri"/>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Zwykatabela5">
    <w:name w:val="Plain Table 5"/>
    <w:basedOn w:val="Standardowy"/>
    <w:uiPriority w:val="99"/>
    <w:rsid w:val="007862D4"/>
    <w:pPr>
      <w:jc w:val="both"/>
    </w:pPr>
    <w:rPr>
      <w:rFonts w:ascii="Calibri" w:eastAsia="Calibri" w:hAnsi="Calibri" w:cs="Calibri"/>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elasiatki1jasna">
    <w:name w:val="Grid Table 1 Light"/>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elasiatki2">
    <w:name w:val="Grid Table 2"/>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elasiatki3">
    <w:name w:val="Grid Table 3"/>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elasiatki4">
    <w:name w:val="Grid Table 4"/>
    <w:basedOn w:val="Standardowy"/>
    <w:uiPriority w:val="59"/>
    <w:rsid w:val="007862D4"/>
    <w:pPr>
      <w:jc w:val="both"/>
    </w:pPr>
    <w:rPr>
      <w:rFonts w:ascii="Calibri" w:eastAsia="Calibri" w:hAnsi="Calibri" w:cs="Calibri"/>
      <w:sz w:val="22"/>
      <w:szCs w:val="22"/>
      <w:lang w:eastAsia="en-US"/>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Standardowy"/>
    <w:uiPriority w:val="59"/>
    <w:rsid w:val="007862D4"/>
    <w:pPr>
      <w:jc w:val="both"/>
    </w:pPr>
    <w:rPr>
      <w:rFonts w:ascii="Calibri" w:eastAsia="Calibri" w:hAnsi="Calibri" w:cs="Calibri"/>
      <w:sz w:val="22"/>
      <w:szCs w:val="22"/>
      <w:lang w:eastAsia="en-US"/>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Standardowy"/>
    <w:uiPriority w:val="59"/>
    <w:rsid w:val="007862D4"/>
    <w:pPr>
      <w:jc w:val="both"/>
    </w:pPr>
    <w:rPr>
      <w:rFonts w:ascii="Calibri" w:eastAsia="Calibri" w:hAnsi="Calibri" w:cs="Calibri"/>
      <w:sz w:val="22"/>
      <w:szCs w:val="22"/>
      <w:lang w:eastAsia="en-US"/>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Standardowy"/>
    <w:uiPriority w:val="59"/>
    <w:rsid w:val="007862D4"/>
    <w:pPr>
      <w:jc w:val="both"/>
    </w:pPr>
    <w:rPr>
      <w:rFonts w:ascii="Calibri" w:eastAsia="Calibri" w:hAnsi="Calibri" w:cs="Calibri"/>
      <w:sz w:val="22"/>
      <w:szCs w:val="22"/>
      <w:lang w:eastAsia="en-US"/>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Standardowy"/>
    <w:uiPriority w:val="59"/>
    <w:rsid w:val="007862D4"/>
    <w:pPr>
      <w:jc w:val="both"/>
    </w:pPr>
    <w:rPr>
      <w:rFonts w:ascii="Calibri" w:eastAsia="Calibri" w:hAnsi="Calibri" w:cs="Calibri"/>
      <w:sz w:val="22"/>
      <w:szCs w:val="22"/>
      <w:lang w:eastAsia="en-US"/>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Standardowy"/>
    <w:uiPriority w:val="59"/>
    <w:rsid w:val="007862D4"/>
    <w:pPr>
      <w:jc w:val="both"/>
    </w:pPr>
    <w:rPr>
      <w:rFonts w:ascii="Calibri" w:eastAsia="Calibri" w:hAnsi="Calibri" w:cs="Calibri"/>
      <w:sz w:val="22"/>
      <w:szCs w:val="22"/>
      <w:lang w:eastAsia="en-US"/>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Standardowy"/>
    <w:uiPriority w:val="59"/>
    <w:rsid w:val="007862D4"/>
    <w:pPr>
      <w:jc w:val="both"/>
    </w:pPr>
    <w:rPr>
      <w:rFonts w:ascii="Calibri" w:eastAsia="Calibri" w:hAnsi="Calibri" w:cs="Calibri"/>
      <w:sz w:val="22"/>
      <w:szCs w:val="22"/>
      <w:lang w:eastAsia="en-US"/>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elasiatki5ciemna">
    <w:name w:val="Grid Table 5 Dark"/>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elasiatki6kolorowa">
    <w:name w:val="Grid Table 6 Colorful"/>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Tabelasiatki7kolorowa">
    <w:name w:val="Grid Table 7 Colorful"/>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Standardowy"/>
    <w:uiPriority w:val="99"/>
    <w:rsid w:val="007862D4"/>
    <w:pPr>
      <w:jc w:val="both"/>
    </w:pPr>
    <w:rPr>
      <w:rFonts w:ascii="Calibri" w:eastAsia="Calibri" w:hAnsi="Calibri" w:cs="Calibri"/>
      <w:sz w:val="22"/>
      <w:szCs w:val="22"/>
      <w:lang w:eastAsia="en-US"/>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Tabelalisty1jasna">
    <w:name w:val="List Table 1 Light"/>
    <w:basedOn w:val="Standardowy"/>
    <w:uiPriority w:val="99"/>
    <w:rsid w:val="007862D4"/>
    <w:pPr>
      <w:jc w:val="both"/>
    </w:pPr>
    <w:rPr>
      <w:rFonts w:ascii="Calibri" w:eastAsia="Calibri" w:hAnsi="Calibri" w:cs="Calibri"/>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Standardowy"/>
    <w:uiPriority w:val="99"/>
    <w:rsid w:val="007862D4"/>
    <w:pPr>
      <w:jc w:val="both"/>
    </w:pPr>
    <w:rPr>
      <w:rFonts w:ascii="Calibri" w:eastAsia="Calibri" w:hAnsi="Calibri" w:cs="Calibri"/>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Standardowy"/>
    <w:uiPriority w:val="99"/>
    <w:rsid w:val="007862D4"/>
    <w:pPr>
      <w:jc w:val="both"/>
    </w:pPr>
    <w:rPr>
      <w:rFonts w:ascii="Calibri" w:eastAsia="Calibri" w:hAnsi="Calibri" w:cs="Calibri"/>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Standardowy"/>
    <w:uiPriority w:val="99"/>
    <w:rsid w:val="007862D4"/>
    <w:pPr>
      <w:jc w:val="both"/>
    </w:pPr>
    <w:rPr>
      <w:rFonts w:ascii="Calibri" w:eastAsia="Calibri" w:hAnsi="Calibri" w:cs="Calibri"/>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Standardowy"/>
    <w:uiPriority w:val="99"/>
    <w:rsid w:val="007862D4"/>
    <w:pPr>
      <w:jc w:val="both"/>
    </w:pPr>
    <w:rPr>
      <w:rFonts w:ascii="Calibri" w:eastAsia="Calibri" w:hAnsi="Calibri" w:cs="Calibri"/>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Standardowy"/>
    <w:uiPriority w:val="99"/>
    <w:rsid w:val="007862D4"/>
    <w:pPr>
      <w:jc w:val="both"/>
    </w:pPr>
    <w:rPr>
      <w:rFonts w:ascii="Calibri" w:eastAsia="Calibri" w:hAnsi="Calibri" w:cs="Calibri"/>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Standardowy"/>
    <w:uiPriority w:val="99"/>
    <w:rsid w:val="007862D4"/>
    <w:pPr>
      <w:jc w:val="both"/>
    </w:pPr>
    <w:rPr>
      <w:rFonts w:ascii="Calibri" w:eastAsia="Calibri" w:hAnsi="Calibri" w:cs="Calibri"/>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elalisty2">
    <w:name w:val="List Table 2"/>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elalisty3">
    <w:name w:val="List Table 3"/>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elalisty4">
    <w:name w:val="List Table 4"/>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elalisty5ciemna">
    <w:name w:val="List Table 5 Dark"/>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elalisty6kolorowa">
    <w:name w:val="List Table 6 Colorful"/>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elalisty7kolorowa">
    <w:name w:val="List Table 7 Colorful"/>
    <w:basedOn w:val="Standardowy"/>
    <w:uiPriority w:val="99"/>
    <w:rsid w:val="007862D4"/>
    <w:pPr>
      <w:jc w:val="both"/>
    </w:pPr>
    <w:rPr>
      <w:rFonts w:ascii="Calibri" w:eastAsia="Calibri" w:hAnsi="Calibri" w:cs="Calibri"/>
      <w:sz w:val="22"/>
      <w:szCs w:val="22"/>
      <w:lang w:eastAsia="en-US"/>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Standardowy"/>
    <w:uiPriority w:val="99"/>
    <w:rsid w:val="007862D4"/>
    <w:pPr>
      <w:jc w:val="both"/>
    </w:pPr>
    <w:rPr>
      <w:rFonts w:ascii="Calibri" w:eastAsia="Calibri" w:hAnsi="Calibri" w:cs="Calibri"/>
      <w:sz w:val="22"/>
      <w:szCs w:val="22"/>
      <w:lang w:eastAsia="en-US"/>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Standardowy"/>
    <w:uiPriority w:val="99"/>
    <w:rsid w:val="007862D4"/>
    <w:pPr>
      <w:jc w:val="both"/>
    </w:pPr>
    <w:rPr>
      <w:rFonts w:ascii="Calibri" w:eastAsia="Calibri" w:hAnsi="Calibri" w:cs="Calibri"/>
      <w:sz w:val="22"/>
      <w:szCs w:val="22"/>
      <w:lang w:eastAsia="en-US"/>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Standardowy"/>
    <w:uiPriority w:val="99"/>
    <w:rsid w:val="007862D4"/>
    <w:pPr>
      <w:jc w:val="both"/>
    </w:pPr>
    <w:rPr>
      <w:rFonts w:ascii="Calibri" w:eastAsia="Calibri" w:hAnsi="Calibri" w:cs="Calibri"/>
      <w:sz w:val="22"/>
      <w:szCs w:val="22"/>
      <w:lang w:eastAsia="en-US"/>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Standardowy"/>
    <w:uiPriority w:val="99"/>
    <w:rsid w:val="007862D4"/>
    <w:pPr>
      <w:jc w:val="both"/>
    </w:pPr>
    <w:rPr>
      <w:rFonts w:ascii="Calibri" w:eastAsia="Calibri" w:hAnsi="Calibri" w:cs="Calibri"/>
      <w:sz w:val="22"/>
      <w:szCs w:val="22"/>
      <w:lang w:eastAsia="en-US"/>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Standardowy"/>
    <w:uiPriority w:val="99"/>
    <w:rsid w:val="007862D4"/>
    <w:pPr>
      <w:jc w:val="both"/>
    </w:pPr>
    <w:rPr>
      <w:rFonts w:ascii="Calibri" w:eastAsia="Calibri" w:hAnsi="Calibri" w:cs="Calibri"/>
      <w:sz w:val="22"/>
      <w:szCs w:val="22"/>
      <w:lang w:eastAsia="en-US"/>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Standardowy"/>
    <w:uiPriority w:val="99"/>
    <w:rsid w:val="007862D4"/>
    <w:pPr>
      <w:jc w:val="both"/>
    </w:pPr>
    <w:rPr>
      <w:rFonts w:ascii="Calibri" w:eastAsia="Calibri" w:hAnsi="Calibri" w:cs="Calibri"/>
      <w:sz w:val="22"/>
      <w:szCs w:val="22"/>
      <w:lang w:eastAsia="en-US"/>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Standardowy"/>
    <w:uiPriority w:val="99"/>
    <w:rsid w:val="007862D4"/>
    <w:pPr>
      <w:jc w:val="both"/>
    </w:pPr>
    <w:rPr>
      <w:rFonts w:ascii="Calibri" w:eastAsia="Calibri" w:hAnsi="Calibri" w:cs="Calibri"/>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Standardowy"/>
    <w:uiPriority w:val="99"/>
    <w:rsid w:val="007862D4"/>
    <w:pPr>
      <w:jc w:val="both"/>
    </w:pPr>
    <w:rPr>
      <w:rFonts w:ascii="Calibri" w:eastAsia="Calibri" w:hAnsi="Calibri" w:cs="Calibri"/>
      <w:color w:val="40404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Standardowy"/>
    <w:uiPriority w:val="99"/>
    <w:rsid w:val="007862D4"/>
    <w:pPr>
      <w:jc w:val="both"/>
    </w:pPr>
    <w:rPr>
      <w:rFonts w:ascii="Calibri" w:eastAsia="Calibri" w:hAnsi="Calibri" w:cs="Calibri"/>
      <w:color w:val="40404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Standardowy"/>
    <w:uiPriority w:val="99"/>
    <w:rsid w:val="007862D4"/>
    <w:pPr>
      <w:jc w:val="both"/>
    </w:pPr>
    <w:rPr>
      <w:rFonts w:ascii="Calibri" w:eastAsia="Calibri" w:hAnsi="Calibri" w:cs="Calibri"/>
      <w:color w:val="40404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Standardowy"/>
    <w:uiPriority w:val="99"/>
    <w:rsid w:val="007862D4"/>
    <w:pPr>
      <w:jc w:val="both"/>
    </w:pPr>
    <w:rPr>
      <w:rFonts w:ascii="Calibri" w:eastAsia="Calibri" w:hAnsi="Calibri" w:cs="Calibri"/>
      <w:color w:val="40404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Standardowy"/>
    <w:uiPriority w:val="99"/>
    <w:rsid w:val="007862D4"/>
    <w:pPr>
      <w:jc w:val="both"/>
    </w:pPr>
    <w:rPr>
      <w:rFonts w:ascii="Calibri" w:eastAsia="Calibri" w:hAnsi="Calibri" w:cs="Calibri"/>
      <w:color w:val="40404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Standardowy"/>
    <w:uiPriority w:val="99"/>
    <w:rsid w:val="007862D4"/>
    <w:pPr>
      <w:jc w:val="both"/>
    </w:pPr>
    <w:rPr>
      <w:rFonts w:ascii="Calibri" w:eastAsia="Calibri" w:hAnsi="Calibri" w:cs="Calibri"/>
      <w:color w:val="40404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Standardowy"/>
    <w:uiPriority w:val="99"/>
    <w:rsid w:val="007862D4"/>
    <w:pPr>
      <w:jc w:val="both"/>
    </w:pPr>
    <w:rPr>
      <w:rFonts w:ascii="Calibri" w:eastAsia="Calibri" w:hAnsi="Calibri" w:cs="Calibri"/>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Standardowy"/>
    <w:uiPriority w:val="99"/>
    <w:rsid w:val="007862D4"/>
    <w:pPr>
      <w:jc w:val="both"/>
    </w:pPr>
    <w:rPr>
      <w:rFonts w:ascii="Calibri" w:eastAsia="Calibri" w:hAnsi="Calibri" w:cs="Calibri"/>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Standardowy"/>
    <w:uiPriority w:val="99"/>
    <w:rsid w:val="007862D4"/>
    <w:pPr>
      <w:jc w:val="both"/>
    </w:pPr>
    <w:rPr>
      <w:rFonts w:ascii="Calibri" w:eastAsia="Calibri" w:hAnsi="Calibri" w:cs="Calibri"/>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Standardowy"/>
    <w:uiPriority w:val="99"/>
    <w:rsid w:val="007862D4"/>
    <w:pPr>
      <w:jc w:val="both"/>
    </w:pPr>
    <w:rPr>
      <w:rFonts w:ascii="Calibri" w:eastAsia="Calibri" w:hAnsi="Calibri" w:cs="Calibri"/>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Standardowy"/>
    <w:uiPriority w:val="99"/>
    <w:rsid w:val="007862D4"/>
    <w:pPr>
      <w:jc w:val="both"/>
    </w:pPr>
    <w:rPr>
      <w:rFonts w:ascii="Calibri" w:eastAsia="Calibri" w:hAnsi="Calibri" w:cs="Calibri"/>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Standardowy"/>
    <w:uiPriority w:val="99"/>
    <w:rsid w:val="007862D4"/>
    <w:pPr>
      <w:jc w:val="both"/>
    </w:pPr>
    <w:rPr>
      <w:rFonts w:ascii="Calibri" w:eastAsia="Calibri" w:hAnsi="Calibri" w:cs="Calibri"/>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Standardowy"/>
    <w:uiPriority w:val="99"/>
    <w:rsid w:val="007862D4"/>
    <w:pPr>
      <w:jc w:val="both"/>
    </w:pPr>
    <w:rPr>
      <w:rFonts w:ascii="Calibri" w:eastAsia="Calibri" w:hAnsi="Calibri" w:cs="Calibri"/>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Standardowy"/>
    <w:uiPriority w:val="99"/>
    <w:rsid w:val="007862D4"/>
    <w:pPr>
      <w:jc w:val="both"/>
    </w:pPr>
    <w:rPr>
      <w:rFonts w:ascii="Calibri" w:eastAsia="Calibri" w:hAnsi="Calibri" w:cs="Calibri"/>
      <w:sz w:val="22"/>
      <w:szCs w:val="22"/>
      <w:lang w:eastAsia="en-US"/>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EndnoteTextChar">
    <w:name w:val="Endnote Text Char"/>
    <w:uiPriority w:val="99"/>
    <w:rsid w:val="007862D4"/>
    <w:rPr>
      <w:sz w:val="20"/>
    </w:rPr>
  </w:style>
  <w:style w:type="character" w:customStyle="1" w:styleId="tabulatory">
    <w:name w:val="tabulatory"/>
    <w:basedOn w:val="Domylnaczcionkaakapitu"/>
    <w:rsid w:val="007862D4"/>
  </w:style>
  <w:style w:type="character" w:customStyle="1" w:styleId="Teksttreci5Pogrubienie">
    <w:name w:val="Tekst treści (5) + Pogrubienie"/>
    <w:rsid w:val="007862D4"/>
    <w:rPr>
      <w:rFonts w:ascii="Calibri" w:eastAsia="Calibri" w:hAnsi="Calibri" w:cs="Calibri"/>
      <w:b/>
      <w:bCs/>
      <w:i w:val="0"/>
      <w:iCs w:val="0"/>
      <w:smallCaps w:val="0"/>
      <w:strike w:val="0"/>
      <w:color w:val="000000"/>
      <w:spacing w:val="0"/>
      <w:position w:val="0"/>
      <w:sz w:val="19"/>
      <w:szCs w:val="19"/>
      <w:u w:val="none"/>
      <w:lang w:val="pl-PL" w:eastAsia="pl-PL" w:bidi="pl-PL"/>
    </w:rPr>
  </w:style>
  <w:style w:type="character" w:styleId="Nierozpoznanawzmianka">
    <w:name w:val="Unresolved Mention"/>
    <w:basedOn w:val="Domylnaczcionkaakapitu"/>
    <w:uiPriority w:val="99"/>
    <w:semiHidden/>
    <w:unhideWhenUsed/>
    <w:rsid w:val="00786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86868">
      <w:bodyDiv w:val="1"/>
      <w:marLeft w:val="0"/>
      <w:marRight w:val="0"/>
      <w:marTop w:val="0"/>
      <w:marBottom w:val="0"/>
      <w:divBdr>
        <w:top w:val="none" w:sz="0" w:space="0" w:color="auto"/>
        <w:left w:val="none" w:sz="0" w:space="0" w:color="auto"/>
        <w:bottom w:val="none" w:sz="0" w:space="0" w:color="auto"/>
        <w:right w:val="none" w:sz="0" w:space="0" w:color="auto"/>
      </w:divBdr>
    </w:div>
    <w:div w:id="54163652">
      <w:bodyDiv w:val="1"/>
      <w:marLeft w:val="0"/>
      <w:marRight w:val="0"/>
      <w:marTop w:val="0"/>
      <w:marBottom w:val="0"/>
      <w:divBdr>
        <w:top w:val="none" w:sz="0" w:space="0" w:color="auto"/>
        <w:left w:val="none" w:sz="0" w:space="0" w:color="auto"/>
        <w:bottom w:val="none" w:sz="0" w:space="0" w:color="auto"/>
        <w:right w:val="none" w:sz="0" w:space="0" w:color="auto"/>
      </w:divBdr>
    </w:div>
    <w:div w:id="56705450">
      <w:bodyDiv w:val="1"/>
      <w:marLeft w:val="0"/>
      <w:marRight w:val="0"/>
      <w:marTop w:val="0"/>
      <w:marBottom w:val="0"/>
      <w:divBdr>
        <w:top w:val="none" w:sz="0" w:space="0" w:color="auto"/>
        <w:left w:val="none" w:sz="0" w:space="0" w:color="auto"/>
        <w:bottom w:val="none" w:sz="0" w:space="0" w:color="auto"/>
        <w:right w:val="none" w:sz="0" w:space="0" w:color="auto"/>
      </w:divBdr>
    </w:div>
    <w:div w:id="64836072">
      <w:bodyDiv w:val="1"/>
      <w:marLeft w:val="0"/>
      <w:marRight w:val="0"/>
      <w:marTop w:val="0"/>
      <w:marBottom w:val="0"/>
      <w:divBdr>
        <w:top w:val="none" w:sz="0" w:space="0" w:color="auto"/>
        <w:left w:val="none" w:sz="0" w:space="0" w:color="auto"/>
        <w:bottom w:val="none" w:sz="0" w:space="0" w:color="auto"/>
        <w:right w:val="none" w:sz="0" w:space="0" w:color="auto"/>
      </w:divBdr>
    </w:div>
    <w:div w:id="83108758">
      <w:bodyDiv w:val="1"/>
      <w:marLeft w:val="0"/>
      <w:marRight w:val="0"/>
      <w:marTop w:val="0"/>
      <w:marBottom w:val="0"/>
      <w:divBdr>
        <w:top w:val="none" w:sz="0" w:space="0" w:color="auto"/>
        <w:left w:val="none" w:sz="0" w:space="0" w:color="auto"/>
        <w:bottom w:val="none" w:sz="0" w:space="0" w:color="auto"/>
        <w:right w:val="none" w:sz="0" w:space="0" w:color="auto"/>
      </w:divBdr>
    </w:div>
    <w:div w:id="105084401">
      <w:bodyDiv w:val="1"/>
      <w:marLeft w:val="0"/>
      <w:marRight w:val="0"/>
      <w:marTop w:val="0"/>
      <w:marBottom w:val="0"/>
      <w:divBdr>
        <w:top w:val="none" w:sz="0" w:space="0" w:color="auto"/>
        <w:left w:val="none" w:sz="0" w:space="0" w:color="auto"/>
        <w:bottom w:val="none" w:sz="0" w:space="0" w:color="auto"/>
        <w:right w:val="none" w:sz="0" w:space="0" w:color="auto"/>
      </w:divBdr>
    </w:div>
    <w:div w:id="116024575">
      <w:bodyDiv w:val="1"/>
      <w:marLeft w:val="0"/>
      <w:marRight w:val="0"/>
      <w:marTop w:val="0"/>
      <w:marBottom w:val="0"/>
      <w:divBdr>
        <w:top w:val="none" w:sz="0" w:space="0" w:color="auto"/>
        <w:left w:val="none" w:sz="0" w:space="0" w:color="auto"/>
        <w:bottom w:val="none" w:sz="0" w:space="0" w:color="auto"/>
        <w:right w:val="none" w:sz="0" w:space="0" w:color="auto"/>
      </w:divBdr>
    </w:div>
    <w:div w:id="131485658">
      <w:bodyDiv w:val="1"/>
      <w:marLeft w:val="0"/>
      <w:marRight w:val="0"/>
      <w:marTop w:val="0"/>
      <w:marBottom w:val="0"/>
      <w:divBdr>
        <w:top w:val="none" w:sz="0" w:space="0" w:color="auto"/>
        <w:left w:val="none" w:sz="0" w:space="0" w:color="auto"/>
        <w:bottom w:val="none" w:sz="0" w:space="0" w:color="auto"/>
        <w:right w:val="none" w:sz="0" w:space="0" w:color="auto"/>
      </w:divBdr>
    </w:div>
    <w:div w:id="172844745">
      <w:bodyDiv w:val="1"/>
      <w:marLeft w:val="0"/>
      <w:marRight w:val="0"/>
      <w:marTop w:val="0"/>
      <w:marBottom w:val="0"/>
      <w:divBdr>
        <w:top w:val="none" w:sz="0" w:space="0" w:color="auto"/>
        <w:left w:val="none" w:sz="0" w:space="0" w:color="auto"/>
        <w:bottom w:val="none" w:sz="0" w:space="0" w:color="auto"/>
        <w:right w:val="none" w:sz="0" w:space="0" w:color="auto"/>
      </w:divBdr>
      <w:divsChild>
        <w:div w:id="851728465">
          <w:marLeft w:val="0"/>
          <w:marRight w:val="0"/>
          <w:marTop w:val="0"/>
          <w:marBottom w:val="0"/>
          <w:divBdr>
            <w:top w:val="none" w:sz="0" w:space="0" w:color="auto"/>
            <w:left w:val="none" w:sz="0" w:space="0" w:color="auto"/>
            <w:bottom w:val="none" w:sz="0" w:space="0" w:color="auto"/>
            <w:right w:val="none" w:sz="0" w:space="0" w:color="auto"/>
          </w:divBdr>
        </w:div>
      </w:divsChild>
    </w:div>
    <w:div w:id="184950290">
      <w:bodyDiv w:val="1"/>
      <w:marLeft w:val="0"/>
      <w:marRight w:val="0"/>
      <w:marTop w:val="0"/>
      <w:marBottom w:val="0"/>
      <w:divBdr>
        <w:top w:val="none" w:sz="0" w:space="0" w:color="auto"/>
        <w:left w:val="none" w:sz="0" w:space="0" w:color="auto"/>
        <w:bottom w:val="none" w:sz="0" w:space="0" w:color="auto"/>
        <w:right w:val="none" w:sz="0" w:space="0" w:color="auto"/>
      </w:divBdr>
    </w:div>
    <w:div w:id="202207998">
      <w:bodyDiv w:val="1"/>
      <w:marLeft w:val="0"/>
      <w:marRight w:val="0"/>
      <w:marTop w:val="0"/>
      <w:marBottom w:val="0"/>
      <w:divBdr>
        <w:top w:val="none" w:sz="0" w:space="0" w:color="auto"/>
        <w:left w:val="none" w:sz="0" w:space="0" w:color="auto"/>
        <w:bottom w:val="none" w:sz="0" w:space="0" w:color="auto"/>
        <w:right w:val="none" w:sz="0" w:space="0" w:color="auto"/>
      </w:divBdr>
    </w:div>
    <w:div w:id="205290199">
      <w:bodyDiv w:val="1"/>
      <w:marLeft w:val="0"/>
      <w:marRight w:val="0"/>
      <w:marTop w:val="0"/>
      <w:marBottom w:val="0"/>
      <w:divBdr>
        <w:top w:val="none" w:sz="0" w:space="0" w:color="auto"/>
        <w:left w:val="none" w:sz="0" w:space="0" w:color="auto"/>
        <w:bottom w:val="none" w:sz="0" w:space="0" w:color="auto"/>
        <w:right w:val="none" w:sz="0" w:space="0" w:color="auto"/>
      </w:divBdr>
    </w:div>
    <w:div w:id="231236271">
      <w:bodyDiv w:val="1"/>
      <w:marLeft w:val="0"/>
      <w:marRight w:val="0"/>
      <w:marTop w:val="0"/>
      <w:marBottom w:val="0"/>
      <w:divBdr>
        <w:top w:val="none" w:sz="0" w:space="0" w:color="auto"/>
        <w:left w:val="none" w:sz="0" w:space="0" w:color="auto"/>
        <w:bottom w:val="none" w:sz="0" w:space="0" w:color="auto"/>
        <w:right w:val="none" w:sz="0" w:space="0" w:color="auto"/>
      </w:divBdr>
    </w:div>
    <w:div w:id="287008882">
      <w:bodyDiv w:val="1"/>
      <w:marLeft w:val="0"/>
      <w:marRight w:val="0"/>
      <w:marTop w:val="0"/>
      <w:marBottom w:val="0"/>
      <w:divBdr>
        <w:top w:val="none" w:sz="0" w:space="0" w:color="auto"/>
        <w:left w:val="none" w:sz="0" w:space="0" w:color="auto"/>
        <w:bottom w:val="none" w:sz="0" w:space="0" w:color="auto"/>
        <w:right w:val="none" w:sz="0" w:space="0" w:color="auto"/>
      </w:divBdr>
    </w:div>
    <w:div w:id="295912537">
      <w:bodyDiv w:val="1"/>
      <w:marLeft w:val="0"/>
      <w:marRight w:val="0"/>
      <w:marTop w:val="0"/>
      <w:marBottom w:val="0"/>
      <w:divBdr>
        <w:top w:val="none" w:sz="0" w:space="0" w:color="auto"/>
        <w:left w:val="none" w:sz="0" w:space="0" w:color="auto"/>
        <w:bottom w:val="none" w:sz="0" w:space="0" w:color="auto"/>
        <w:right w:val="none" w:sz="0" w:space="0" w:color="auto"/>
      </w:divBdr>
    </w:div>
    <w:div w:id="325977914">
      <w:bodyDiv w:val="1"/>
      <w:marLeft w:val="0"/>
      <w:marRight w:val="0"/>
      <w:marTop w:val="0"/>
      <w:marBottom w:val="0"/>
      <w:divBdr>
        <w:top w:val="none" w:sz="0" w:space="0" w:color="auto"/>
        <w:left w:val="none" w:sz="0" w:space="0" w:color="auto"/>
        <w:bottom w:val="none" w:sz="0" w:space="0" w:color="auto"/>
        <w:right w:val="none" w:sz="0" w:space="0" w:color="auto"/>
      </w:divBdr>
    </w:div>
    <w:div w:id="343240651">
      <w:bodyDiv w:val="1"/>
      <w:marLeft w:val="0"/>
      <w:marRight w:val="0"/>
      <w:marTop w:val="0"/>
      <w:marBottom w:val="0"/>
      <w:divBdr>
        <w:top w:val="none" w:sz="0" w:space="0" w:color="auto"/>
        <w:left w:val="none" w:sz="0" w:space="0" w:color="auto"/>
        <w:bottom w:val="none" w:sz="0" w:space="0" w:color="auto"/>
        <w:right w:val="none" w:sz="0" w:space="0" w:color="auto"/>
      </w:divBdr>
    </w:div>
    <w:div w:id="352264594">
      <w:bodyDiv w:val="1"/>
      <w:marLeft w:val="0"/>
      <w:marRight w:val="0"/>
      <w:marTop w:val="0"/>
      <w:marBottom w:val="0"/>
      <w:divBdr>
        <w:top w:val="none" w:sz="0" w:space="0" w:color="auto"/>
        <w:left w:val="none" w:sz="0" w:space="0" w:color="auto"/>
        <w:bottom w:val="none" w:sz="0" w:space="0" w:color="auto"/>
        <w:right w:val="none" w:sz="0" w:space="0" w:color="auto"/>
      </w:divBdr>
    </w:div>
    <w:div w:id="367536687">
      <w:bodyDiv w:val="1"/>
      <w:marLeft w:val="0"/>
      <w:marRight w:val="0"/>
      <w:marTop w:val="0"/>
      <w:marBottom w:val="0"/>
      <w:divBdr>
        <w:top w:val="none" w:sz="0" w:space="0" w:color="auto"/>
        <w:left w:val="none" w:sz="0" w:space="0" w:color="auto"/>
        <w:bottom w:val="none" w:sz="0" w:space="0" w:color="auto"/>
        <w:right w:val="none" w:sz="0" w:space="0" w:color="auto"/>
      </w:divBdr>
    </w:div>
    <w:div w:id="370035630">
      <w:bodyDiv w:val="1"/>
      <w:marLeft w:val="0"/>
      <w:marRight w:val="0"/>
      <w:marTop w:val="0"/>
      <w:marBottom w:val="0"/>
      <w:divBdr>
        <w:top w:val="none" w:sz="0" w:space="0" w:color="auto"/>
        <w:left w:val="none" w:sz="0" w:space="0" w:color="auto"/>
        <w:bottom w:val="none" w:sz="0" w:space="0" w:color="auto"/>
        <w:right w:val="none" w:sz="0" w:space="0" w:color="auto"/>
      </w:divBdr>
    </w:div>
    <w:div w:id="394358139">
      <w:bodyDiv w:val="1"/>
      <w:marLeft w:val="0"/>
      <w:marRight w:val="0"/>
      <w:marTop w:val="0"/>
      <w:marBottom w:val="0"/>
      <w:divBdr>
        <w:top w:val="none" w:sz="0" w:space="0" w:color="auto"/>
        <w:left w:val="none" w:sz="0" w:space="0" w:color="auto"/>
        <w:bottom w:val="none" w:sz="0" w:space="0" w:color="auto"/>
        <w:right w:val="none" w:sz="0" w:space="0" w:color="auto"/>
      </w:divBdr>
    </w:div>
    <w:div w:id="428434398">
      <w:bodyDiv w:val="1"/>
      <w:marLeft w:val="0"/>
      <w:marRight w:val="0"/>
      <w:marTop w:val="0"/>
      <w:marBottom w:val="0"/>
      <w:divBdr>
        <w:top w:val="none" w:sz="0" w:space="0" w:color="auto"/>
        <w:left w:val="none" w:sz="0" w:space="0" w:color="auto"/>
        <w:bottom w:val="none" w:sz="0" w:space="0" w:color="auto"/>
        <w:right w:val="none" w:sz="0" w:space="0" w:color="auto"/>
      </w:divBdr>
    </w:div>
    <w:div w:id="436366446">
      <w:bodyDiv w:val="1"/>
      <w:marLeft w:val="0"/>
      <w:marRight w:val="0"/>
      <w:marTop w:val="0"/>
      <w:marBottom w:val="0"/>
      <w:divBdr>
        <w:top w:val="none" w:sz="0" w:space="0" w:color="auto"/>
        <w:left w:val="none" w:sz="0" w:space="0" w:color="auto"/>
        <w:bottom w:val="none" w:sz="0" w:space="0" w:color="auto"/>
        <w:right w:val="none" w:sz="0" w:space="0" w:color="auto"/>
      </w:divBdr>
    </w:div>
    <w:div w:id="437720319">
      <w:bodyDiv w:val="1"/>
      <w:marLeft w:val="0"/>
      <w:marRight w:val="0"/>
      <w:marTop w:val="0"/>
      <w:marBottom w:val="0"/>
      <w:divBdr>
        <w:top w:val="none" w:sz="0" w:space="0" w:color="auto"/>
        <w:left w:val="none" w:sz="0" w:space="0" w:color="auto"/>
        <w:bottom w:val="none" w:sz="0" w:space="0" w:color="auto"/>
        <w:right w:val="none" w:sz="0" w:space="0" w:color="auto"/>
      </w:divBdr>
    </w:div>
    <w:div w:id="458500560">
      <w:bodyDiv w:val="1"/>
      <w:marLeft w:val="0"/>
      <w:marRight w:val="0"/>
      <w:marTop w:val="0"/>
      <w:marBottom w:val="0"/>
      <w:divBdr>
        <w:top w:val="none" w:sz="0" w:space="0" w:color="auto"/>
        <w:left w:val="none" w:sz="0" w:space="0" w:color="auto"/>
        <w:bottom w:val="none" w:sz="0" w:space="0" w:color="auto"/>
        <w:right w:val="none" w:sz="0" w:space="0" w:color="auto"/>
      </w:divBdr>
    </w:div>
    <w:div w:id="491066519">
      <w:bodyDiv w:val="1"/>
      <w:marLeft w:val="0"/>
      <w:marRight w:val="0"/>
      <w:marTop w:val="0"/>
      <w:marBottom w:val="0"/>
      <w:divBdr>
        <w:top w:val="none" w:sz="0" w:space="0" w:color="auto"/>
        <w:left w:val="none" w:sz="0" w:space="0" w:color="auto"/>
        <w:bottom w:val="none" w:sz="0" w:space="0" w:color="auto"/>
        <w:right w:val="none" w:sz="0" w:space="0" w:color="auto"/>
      </w:divBdr>
    </w:div>
    <w:div w:id="518810587">
      <w:bodyDiv w:val="1"/>
      <w:marLeft w:val="0"/>
      <w:marRight w:val="0"/>
      <w:marTop w:val="0"/>
      <w:marBottom w:val="0"/>
      <w:divBdr>
        <w:top w:val="none" w:sz="0" w:space="0" w:color="auto"/>
        <w:left w:val="none" w:sz="0" w:space="0" w:color="auto"/>
        <w:bottom w:val="none" w:sz="0" w:space="0" w:color="auto"/>
        <w:right w:val="none" w:sz="0" w:space="0" w:color="auto"/>
      </w:divBdr>
    </w:div>
    <w:div w:id="519706334">
      <w:bodyDiv w:val="1"/>
      <w:marLeft w:val="0"/>
      <w:marRight w:val="0"/>
      <w:marTop w:val="0"/>
      <w:marBottom w:val="0"/>
      <w:divBdr>
        <w:top w:val="none" w:sz="0" w:space="0" w:color="auto"/>
        <w:left w:val="none" w:sz="0" w:space="0" w:color="auto"/>
        <w:bottom w:val="none" w:sz="0" w:space="0" w:color="auto"/>
        <w:right w:val="none" w:sz="0" w:space="0" w:color="auto"/>
      </w:divBdr>
    </w:div>
    <w:div w:id="522213031">
      <w:bodyDiv w:val="1"/>
      <w:marLeft w:val="0"/>
      <w:marRight w:val="0"/>
      <w:marTop w:val="0"/>
      <w:marBottom w:val="0"/>
      <w:divBdr>
        <w:top w:val="none" w:sz="0" w:space="0" w:color="auto"/>
        <w:left w:val="none" w:sz="0" w:space="0" w:color="auto"/>
        <w:bottom w:val="none" w:sz="0" w:space="0" w:color="auto"/>
        <w:right w:val="none" w:sz="0" w:space="0" w:color="auto"/>
      </w:divBdr>
      <w:divsChild>
        <w:div w:id="151723865">
          <w:marLeft w:val="0"/>
          <w:marRight w:val="0"/>
          <w:marTop w:val="0"/>
          <w:marBottom w:val="0"/>
          <w:divBdr>
            <w:top w:val="none" w:sz="0" w:space="0" w:color="auto"/>
            <w:left w:val="none" w:sz="0" w:space="0" w:color="auto"/>
            <w:bottom w:val="none" w:sz="0" w:space="0" w:color="auto"/>
            <w:right w:val="none" w:sz="0" w:space="0" w:color="auto"/>
          </w:divBdr>
          <w:divsChild>
            <w:div w:id="13503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535281">
      <w:bodyDiv w:val="1"/>
      <w:marLeft w:val="0"/>
      <w:marRight w:val="0"/>
      <w:marTop w:val="0"/>
      <w:marBottom w:val="0"/>
      <w:divBdr>
        <w:top w:val="none" w:sz="0" w:space="0" w:color="auto"/>
        <w:left w:val="none" w:sz="0" w:space="0" w:color="auto"/>
        <w:bottom w:val="none" w:sz="0" w:space="0" w:color="auto"/>
        <w:right w:val="none" w:sz="0" w:space="0" w:color="auto"/>
      </w:divBdr>
    </w:div>
    <w:div w:id="534654305">
      <w:bodyDiv w:val="1"/>
      <w:marLeft w:val="0"/>
      <w:marRight w:val="0"/>
      <w:marTop w:val="0"/>
      <w:marBottom w:val="0"/>
      <w:divBdr>
        <w:top w:val="none" w:sz="0" w:space="0" w:color="auto"/>
        <w:left w:val="none" w:sz="0" w:space="0" w:color="auto"/>
        <w:bottom w:val="none" w:sz="0" w:space="0" w:color="auto"/>
        <w:right w:val="none" w:sz="0" w:space="0" w:color="auto"/>
      </w:divBdr>
    </w:div>
    <w:div w:id="544753173">
      <w:bodyDiv w:val="1"/>
      <w:marLeft w:val="0"/>
      <w:marRight w:val="0"/>
      <w:marTop w:val="0"/>
      <w:marBottom w:val="0"/>
      <w:divBdr>
        <w:top w:val="none" w:sz="0" w:space="0" w:color="auto"/>
        <w:left w:val="none" w:sz="0" w:space="0" w:color="auto"/>
        <w:bottom w:val="none" w:sz="0" w:space="0" w:color="auto"/>
        <w:right w:val="none" w:sz="0" w:space="0" w:color="auto"/>
      </w:divBdr>
    </w:div>
    <w:div w:id="546185657">
      <w:bodyDiv w:val="1"/>
      <w:marLeft w:val="0"/>
      <w:marRight w:val="0"/>
      <w:marTop w:val="0"/>
      <w:marBottom w:val="0"/>
      <w:divBdr>
        <w:top w:val="none" w:sz="0" w:space="0" w:color="auto"/>
        <w:left w:val="none" w:sz="0" w:space="0" w:color="auto"/>
        <w:bottom w:val="none" w:sz="0" w:space="0" w:color="auto"/>
        <w:right w:val="none" w:sz="0" w:space="0" w:color="auto"/>
      </w:divBdr>
    </w:div>
    <w:div w:id="548422159">
      <w:bodyDiv w:val="1"/>
      <w:marLeft w:val="0"/>
      <w:marRight w:val="0"/>
      <w:marTop w:val="0"/>
      <w:marBottom w:val="0"/>
      <w:divBdr>
        <w:top w:val="none" w:sz="0" w:space="0" w:color="auto"/>
        <w:left w:val="none" w:sz="0" w:space="0" w:color="auto"/>
        <w:bottom w:val="none" w:sz="0" w:space="0" w:color="auto"/>
        <w:right w:val="none" w:sz="0" w:space="0" w:color="auto"/>
      </w:divBdr>
    </w:div>
    <w:div w:id="556937050">
      <w:bodyDiv w:val="1"/>
      <w:marLeft w:val="0"/>
      <w:marRight w:val="0"/>
      <w:marTop w:val="0"/>
      <w:marBottom w:val="0"/>
      <w:divBdr>
        <w:top w:val="none" w:sz="0" w:space="0" w:color="auto"/>
        <w:left w:val="none" w:sz="0" w:space="0" w:color="auto"/>
        <w:bottom w:val="none" w:sz="0" w:space="0" w:color="auto"/>
        <w:right w:val="none" w:sz="0" w:space="0" w:color="auto"/>
      </w:divBdr>
    </w:div>
    <w:div w:id="584727598">
      <w:bodyDiv w:val="1"/>
      <w:marLeft w:val="0"/>
      <w:marRight w:val="0"/>
      <w:marTop w:val="0"/>
      <w:marBottom w:val="0"/>
      <w:divBdr>
        <w:top w:val="none" w:sz="0" w:space="0" w:color="auto"/>
        <w:left w:val="none" w:sz="0" w:space="0" w:color="auto"/>
        <w:bottom w:val="none" w:sz="0" w:space="0" w:color="auto"/>
        <w:right w:val="none" w:sz="0" w:space="0" w:color="auto"/>
      </w:divBdr>
    </w:div>
    <w:div w:id="600531893">
      <w:bodyDiv w:val="1"/>
      <w:marLeft w:val="0"/>
      <w:marRight w:val="0"/>
      <w:marTop w:val="0"/>
      <w:marBottom w:val="0"/>
      <w:divBdr>
        <w:top w:val="none" w:sz="0" w:space="0" w:color="auto"/>
        <w:left w:val="none" w:sz="0" w:space="0" w:color="auto"/>
        <w:bottom w:val="none" w:sz="0" w:space="0" w:color="auto"/>
        <w:right w:val="none" w:sz="0" w:space="0" w:color="auto"/>
      </w:divBdr>
    </w:div>
    <w:div w:id="622539087">
      <w:bodyDiv w:val="1"/>
      <w:marLeft w:val="0"/>
      <w:marRight w:val="0"/>
      <w:marTop w:val="0"/>
      <w:marBottom w:val="0"/>
      <w:divBdr>
        <w:top w:val="none" w:sz="0" w:space="0" w:color="auto"/>
        <w:left w:val="none" w:sz="0" w:space="0" w:color="auto"/>
        <w:bottom w:val="none" w:sz="0" w:space="0" w:color="auto"/>
        <w:right w:val="none" w:sz="0" w:space="0" w:color="auto"/>
      </w:divBdr>
    </w:div>
    <w:div w:id="628781647">
      <w:bodyDiv w:val="1"/>
      <w:marLeft w:val="0"/>
      <w:marRight w:val="0"/>
      <w:marTop w:val="0"/>
      <w:marBottom w:val="0"/>
      <w:divBdr>
        <w:top w:val="none" w:sz="0" w:space="0" w:color="auto"/>
        <w:left w:val="none" w:sz="0" w:space="0" w:color="auto"/>
        <w:bottom w:val="none" w:sz="0" w:space="0" w:color="auto"/>
        <w:right w:val="none" w:sz="0" w:space="0" w:color="auto"/>
      </w:divBdr>
    </w:div>
    <w:div w:id="634484530">
      <w:bodyDiv w:val="1"/>
      <w:marLeft w:val="0"/>
      <w:marRight w:val="0"/>
      <w:marTop w:val="0"/>
      <w:marBottom w:val="0"/>
      <w:divBdr>
        <w:top w:val="none" w:sz="0" w:space="0" w:color="auto"/>
        <w:left w:val="none" w:sz="0" w:space="0" w:color="auto"/>
        <w:bottom w:val="none" w:sz="0" w:space="0" w:color="auto"/>
        <w:right w:val="none" w:sz="0" w:space="0" w:color="auto"/>
      </w:divBdr>
    </w:div>
    <w:div w:id="641737460">
      <w:bodyDiv w:val="1"/>
      <w:marLeft w:val="0"/>
      <w:marRight w:val="0"/>
      <w:marTop w:val="0"/>
      <w:marBottom w:val="0"/>
      <w:divBdr>
        <w:top w:val="none" w:sz="0" w:space="0" w:color="auto"/>
        <w:left w:val="none" w:sz="0" w:space="0" w:color="auto"/>
        <w:bottom w:val="none" w:sz="0" w:space="0" w:color="auto"/>
        <w:right w:val="none" w:sz="0" w:space="0" w:color="auto"/>
      </w:divBdr>
    </w:div>
    <w:div w:id="667246060">
      <w:bodyDiv w:val="1"/>
      <w:marLeft w:val="0"/>
      <w:marRight w:val="0"/>
      <w:marTop w:val="0"/>
      <w:marBottom w:val="0"/>
      <w:divBdr>
        <w:top w:val="none" w:sz="0" w:space="0" w:color="auto"/>
        <w:left w:val="none" w:sz="0" w:space="0" w:color="auto"/>
        <w:bottom w:val="none" w:sz="0" w:space="0" w:color="auto"/>
        <w:right w:val="none" w:sz="0" w:space="0" w:color="auto"/>
      </w:divBdr>
      <w:divsChild>
        <w:div w:id="1411999172">
          <w:marLeft w:val="0"/>
          <w:marRight w:val="0"/>
          <w:marTop w:val="0"/>
          <w:marBottom w:val="0"/>
          <w:divBdr>
            <w:top w:val="none" w:sz="0" w:space="0" w:color="auto"/>
            <w:left w:val="none" w:sz="0" w:space="0" w:color="auto"/>
            <w:bottom w:val="none" w:sz="0" w:space="0" w:color="auto"/>
            <w:right w:val="none" w:sz="0" w:space="0" w:color="auto"/>
          </w:divBdr>
          <w:divsChild>
            <w:div w:id="5569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66786">
      <w:bodyDiv w:val="1"/>
      <w:marLeft w:val="0"/>
      <w:marRight w:val="0"/>
      <w:marTop w:val="0"/>
      <w:marBottom w:val="0"/>
      <w:divBdr>
        <w:top w:val="none" w:sz="0" w:space="0" w:color="auto"/>
        <w:left w:val="none" w:sz="0" w:space="0" w:color="auto"/>
        <w:bottom w:val="none" w:sz="0" w:space="0" w:color="auto"/>
        <w:right w:val="none" w:sz="0" w:space="0" w:color="auto"/>
      </w:divBdr>
    </w:div>
    <w:div w:id="676274702">
      <w:bodyDiv w:val="1"/>
      <w:marLeft w:val="0"/>
      <w:marRight w:val="0"/>
      <w:marTop w:val="0"/>
      <w:marBottom w:val="0"/>
      <w:divBdr>
        <w:top w:val="none" w:sz="0" w:space="0" w:color="auto"/>
        <w:left w:val="none" w:sz="0" w:space="0" w:color="auto"/>
        <w:bottom w:val="none" w:sz="0" w:space="0" w:color="auto"/>
        <w:right w:val="none" w:sz="0" w:space="0" w:color="auto"/>
      </w:divBdr>
      <w:divsChild>
        <w:div w:id="115833383">
          <w:marLeft w:val="0"/>
          <w:marRight w:val="0"/>
          <w:marTop w:val="0"/>
          <w:marBottom w:val="0"/>
          <w:divBdr>
            <w:top w:val="none" w:sz="0" w:space="0" w:color="auto"/>
            <w:left w:val="none" w:sz="0" w:space="4" w:color="auto"/>
            <w:bottom w:val="dotted" w:sz="6" w:space="0" w:color="003333"/>
            <w:right w:val="none" w:sz="0" w:space="4" w:color="auto"/>
          </w:divBdr>
        </w:div>
        <w:div w:id="1479685014">
          <w:marLeft w:val="0"/>
          <w:marRight w:val="0"/>
          <w:marTop w:val="0"/>
          <w:marBottom w:val="0"/>
          <w:divBdr>
            <w:top w:val="none" w:sz="0" w:space="0" w:color="auto"/>
            <w:left w:val="none" w:sz="0" w:space="0" w:color="auto"/>
            <w:bottom w:val="dotted" w:sz="6" w:space="0" w:color="003333"/>
            <w:right w:val="none" w:sz="0" w:space="0" w:color="auto"/>
          </w:divBdr>
        </w:div>
      </w:divsChild>
    </w:div>
    <w:div w:id="703097980">
      <w:bodyDiv w:val="1"/>
      <w:marLeft w:val="0"/>
      <w:marRight w:val="0"/>
      <w:marTop w:val="0"/>
      <w:marBottom w:val="0"/>
      <w:divBdr>
        <w:top w:val="none" w:sz="0" w:space="0" w:color="auto"/>
        <w:left w:val="none" w:sz="0" w:space="0" w:color="auto"/>
        <w:bottom w:val="none" w:sz="0" w:space="0" w:color="auto"/>
        <w:right w:val="none" w:sz="0" w:space="0" w:color="auto"/>
      </w:divBdr>
    </w:div>
    <w:div w:id="710349026">
      <w:bodyDiv w:val="1"/>
      <w:marLeft w:val="0"/>
      <w:marRight w:val="0"/>
      <w:marTop w:val="0"/>
      <w:marBottom w:val="0"/>
      <w:divBdr>
        <w:top w:val="none" w:sz="0" w:space="0" w:color="auto"/>
        <w:left w:val="none" w:sz="0" w:space="0" w:color="auto"/>
        <w:bottom w:val="none" w:sz="0" w:space="0" w:color="auto"/>
        <w:right w:val="none" w:sz="0" w:space="0" w:color="auto"/>
      </w:divBdr>
    </w:div>
    <w:div w:id="712274361">
      <w:bodyDiv w:val="1"/>
      <w:marLeft w:val="0"/>
      <w:marRight w:val="0"/>
      <w:marTop w:val="0"/>
      <w:marBottom w:val="0"/>
      <w:divBdr>
        <w:top w:val="none" w:sz="0" w:space="0" w:color="auto"/>
        <w:left w:val="none" w:sz="0" w:space="0" w:color="auto"/>
        <w:bottom w:val="none" w:sz="0" w:space="0" w:color="auto"/>
        <w:right w:val="none" w:sz="0" w:space="0" w:color="auto"/>
      </w:divBdr>
    </w:div>
    <w:div w:id="713195065">
      <w:bodyDiv w:val="1"/>
      <w:marLeft w:val="0"/>
      <w:marRight w:val="0"/>
      <w:marTop w:val="0"/>
      <w:marBottom w:val="0"/>
      <w:divBdr>
        <w:top w:val="none" w:sz="0" w:space="0" w:color="auto"/>
        <w:left w:val="none" w:sz="0" w:space="0" w:color="auto"/>
        <w:bottom w:val="none" w:sz="0" w:space="0" w:color="auto"/>
        <w:right w:val="none" w:sz="0" w:space="0" w:color="auto"/>
      </w:divBdr>
    </w:div>
    <w:div w:id="796147711">
      <w:bodyDiv w:val="1"/>
      <w:marLeft w:val="0"/>
      <w:marRight w:val="0"/>
      <w:marTop w:val="0"/>
      <w:marBottom w:val="0"/>
      <w:divBdr>
        <w:top w:val="none" w:sz="0" w:space="0" w:color="auto"/>
        <w:left w:val="none" w:sz="0" w:space="0" w:color="auto"/>
        <w:bottom w:val="none" w:sz="0" w:space="0" w:color="auto"/>
        <w:right w:val="none" w:sz="0" w:space="0" w:color="auto"/>
      </w:divBdr>
    </w:div>
    <w:div w:id="805005110">
      <w:bodyDiv w:val="1"/>
      <w:marLeft w:val="0"/>
      <w:marRight w:val="0"/>
      <w:marTop w:val="0"/>
      <w:marBottom w:val="0"/>
      <w:divBdr>
        <w:top w:val="none" w:sz="0" w:space="0" w:color="auto"/>
        <w:left w:val="none" w:sz="0" w:space="0" w:color="auto"/>
        <w:bottom w:val="none" w:sz="0" w:space="0" w:color="auto"/>
        <w:right w:val="none" w:sz="0" w:space="0" w:color="auto"/>
      </w:divBdr>
    </w:div>
    <w:div w:id="806557554">
      <w:bodyDiv w:val="1"/>
      <w:marLeft w:val="0"/>
      <w:marRight w:val="0"/>
      <w:marTop w:val="0"/>
      <w:marBottom w:val="0"/>
      <w:divBdr>
        <w:top w:val="none" w:sz="0" w:space="0" w:color="auto"/>
        <w:left w:val="none" w:sz="0" w:space="0" w:color="auto"/>
        <w:bottom w:val="none" w:sz="0" w:space="0" w:color="auto"/>
        <w:right w:val="none" w:sz="0" w:space="0" w:color="auto"/>
      </w:divBdr>
    </w:div>
    <w:div w:id="810250278">
      <w:bodyDiv w:val="1"/>
      <w:marLeft w:val="0"/>
      <w:marRight w:val="0"/>
      <w:marTop w:val="0"/>
      <w:marBottom w:val="0"/>
      <w:divBdr>
        <w:top w:val="none" w:sz="0" w:space="0" w:color="auto"/>
        <w:left w:val="none" w:sz="0" w:space="0" w:color="auto"/>
        <w:bottom w:val="none" w:sz="0" w:space="0" w:color="auto"/>
        <w:right w:val="none" w:sz="0" w:space="0" w:color="auto"/>
      </w:divBdr>
    </w:div>
    <w:div w:id="844590920">
      <w:bodyDiv w:val="1"/>
      <w:marLeft w:val="0"/>
      <w:marRight w:val="0"/>
      <w:marTop w:val="0"/>
      <w:marBottom w:val="0"/>
      <w:divBdr>
        <w:top w:val="none" w:sz="0" w:space="0" w:color="auto"/>
        <w:left w:val="none" w:sz="0" w:space="0" w:color="auto"/>
        <w:bottom w:val="none" w:sz="0" w:space="0" w:color="auto"/>
        <w:right w:val="none" w:sz="0" w:space="0" w:color="auto"/>
      </w:divBdr>
    </w:div>
    <w:div w:id="844903331">
      <w:bodyDiv w:val="1"/>
      <w:marLeft w:val="0"/>
      <w:marRight w:val="0"/>
      <w:marTop w:val="0"/>
      <w:marBottom w:val="0"/>
      <w:divBdr>
        <w:top w:val="none" w:sz="0" w:space="0" w:color="auto"/>
        <w:left w:val="none" w:sz="0" w:space="0" w:color="auto"/>
        <w:bottom w:val="none" w:sz="0" w:space="0" w:color="auto"/>
        <w:right w:val="none" w:sz="0" w:space="0" w:color="auto"/>
      </w:divBdr>
    </w:div>
    <w:div w:id="861895008">
      <w:bodyDiv w:val="1"/>
      <w:marLeft w:val="0"/>
      <w:marRight w:val="0"/>
      <w:marTop w:val="0"/>
      <w:marBottom w:val="0"/>
      <w:divBdr>
        <w:top w:val="none" w:sz="0" w:space="0" w:color="auto"/>
        <w:left w:val="none" w:sz="0" w:space="0" w:color="auto"/>
        <w:bottom w:val="none" w:sz="0" w:space="0" w:color="auto"/>
        <w:right w:val="none" w:sz="0" w:space="0" w:color="auto"/>
      </w:divBdr>
    </w:div>
    <w:div w:id="898639254">
      <w:bodyDiv w:val="1"/>
      <w:marLeft w:val="0"/>
      <w:marRight w:val="0"/>
      <w:marTop w:val="0"/>
      <w:marBottom w:val="0"/>
      <w:divBdr>
        <w:top w:val="none" w:sz="0" w:space="0" w:color="auto"/>
        <w:left w:val="none" w:sz="0" w:space="0" w:color="auto"/>
        <w:bottom w:val="none" w:sz="0" w:space="0" w:color="auto"/>
        <w:right w:val="none" w:sz="0" w:space="0" w:color="auto"/>
      </w:divBdr>
    </w:div>
    <w:div w:id="928469428">
      <w:bodyDiv w:val="1"/>
      <w:marLeft w:val="0"/>
      <w:marRight w:val="0"/>
      <w:marTop w:val="0"/>
      <w:marBottom w:val="0"/>
      <w:divBdr>
        <w:top w:val="none" w:sz="0" w:space="0" w:color="auto"/>
        <w:left w:val="none" w:sz="0" w:space="0" w:color="auto"/>
        <w:bottom w:val="none" w:sz="0" w:space="0" w:color="auto"/>
        <w:right w:val="none" w:sz="0" w:space="0" w:color="auto"/>
      </w:divBdr>
    </w:div>
    <w:div w:id="932981032">
      <w:bodyDiv w:val="1"/>
      <w:marLeft w:val="0"/>
      <w:marRight w:val="0"/>
      <w:marTop w:val="0"/>
      <w:marBottom w:val="0"/>
      <w:divBdr>
        <w:top w:val="none" w:sz="0" w:space="0" w:color="auto"/>
        <w:left w:val="none" w:sz="0" w:space="0" w:color="auto"/>
        <w:bottom w:val="none" w:sz="0" w:space="0" w:color="auto"/>
        <w:right w:val="none" w:sz="0" w:space="0" w:color="auto"/>
      </w:divBdr>
    </w:div>
    <w:div w:id="965937696">
      <w:bodyDiv w:val="1"/>
      <w:marLeft w:val="0"/>
      <w:marRight w:val="0"/>
      <w:marTop w:val="0"/>
      <w:marBottom w:val="0"/>
      <w:divBdr>
        <w:top w:val="none" w:sz="0" w:space="0" w:color="auto"/>
        <w:left w:val="none" w:sz="0" w:space="0" w:color="auto"/>
        <w:bottom w:val="none" w:sz="0" w:space="0" w:color="auto"/>
        <w:right w:val="none" w:sz="0" w:space="0" w:color="auto"/>
      </w:divBdr>
    </w:div>
    <w:div w:id="980311020">
      <w:bodyDiv w:val="1"/>
      <w:marLeft w:val="0"/>
      <w:marRight w:val="0"/>
      <w:marTop w:val="0"/>
      <w:marBottom w:val="0"/>
      <w:divBdr>
        <w:top w:val="none" w:sz="0" w:space="0" w:color="auto"/>
        <w:left w:val="none" w:sz="0" w:space="0" w:color="auto"/>
        <w:bottom w:val="none" w:sz="0" w:space="0" w:color="auto"/>
        <w:right w:val="none" w:sz="0" w:space="0" w:color="auto"/>
      </w:divBdr>
      <w:divsChild>
        <w:div w:id="1767651503">
          <w:marLeft w:val="0"/>
          <w:marRight w:val="0"/>
          <w:marTop w:val="0"/>
          <w:marBottom w:val="0"/>
          <w:divBdr>
            <w:top w:val="none" w:sz="0" w:space="0" w:color="auto"/>
            <w:left w:val="none" w:sz="0" w:space="0" w:color="auto"/>
            <w:bottom w:val="none" w:sz="0" w:space="0" w:color="auto"/>
            <w:right w:val="none" w:sz="0" w:space="0" w:color="auto"/>
          </w:divBdr>
        </w:div>
      </w:divsChild>
    </w:div>
    <w:div w:id="985233993">
      <w:bodyDiv w:val="1"/>
      <w:marLeft w:val="0"/>
      <w:marRight w:val="0"/>
      <w:marTop w:val="0"/>
      <w:marBottom w:val="0"/>
      <w:divBdr>
        <w:top w:val="none" w:sz="0" w:space="0" w:color="auto"/>
        <w:left w:val="none" w:sz="0" w:space="0" w:color="auto"/>
        <w:bottom w:val="none" w:sz="0" w:space="0" w:color="auto"/>
        <w:right w:val="none" w:sz="0" w:space="0" w:color="auto"/>
      </w:divBdr>
    </w:div>
    <w:div w:id="986978171">
      <w:bodyDiv w:val="1"/>
      <w:marLeft w:val="0"/>
      <w:marRight w:val="0"/>
      <w:marTop w:val="0"/>
      <w:marBottom w:val="0"/>
      <w:divBdr>
        <w:top w:val="none" w:sz="0" w:space="0" w:color="auto"/>
        <w:left w:val="none" w:sz="0" w:space="0" w:color="auto"/>
        <w:bottom w:val="none" w:sz="0" w:space="0" w:color="auto"/>
        <w:right w:val="none" w:sz="0" w:space="0" w:color="auto"/>
      </w:divBdr>
    </w:div>
    <w:div w:id="987365444">
      <w:bodyDiv w:val="1"/>
      <w:marLeft w:val="0"/>
      <w:marRight w:val="0"/>
      <w:marTop w:val="0"/>
      <w:marBottom w:val="0"/>
      <w:divBdr>
        <w:top w:val="none" w:sz="0" w:space="0" w:color="auto"/>
        <w:left w:val="none" w:sz="0" w:space="0" w:color="auto"/>
        <w:bottom w:val="none" w:sz="0" w:space="0" w:color="auto"/>
        <w:right w:val="none" w:sz="0" w:space="0" w:color="auto"/>
      </w:divBdr>
    </w:div>
    <w:div w:id="993026525">
      <w:bodyDiv w:val="1"/>
      <w:marLeft w:val="0"/>
      <w:marRight w:val="0"/>
      <w:marTop w:val="0"/>
      <w:marBottom w:val="0"/>
      <w:divBdr>
        <w:top w:val="none" w:sz="0" w:space="0" w:color="auto"/>
        <w:left w:val="none" w:sz="0" w:space="0" w:color="auto"/>
        <w:bottom w:val="none" w:sz="0" w:space="0" w:color="auto"/>
        <w:right w:val="none" w:sz="0" w:space="0" w:color="auto"/>
      </w:divBdr>
    </w:div>
    <w:div w:id="1018971372">
      <w:bodyDiv w:val="1"/>
      <w:marLeft w:val="0"/>
      <w:marRight w:val="0"/>
      <w:marTop w:val="0"/>
      <w:marBottom w:val="0"/>
      <w:divBdr>
        <w:top w:val="none" w:sz="0" w:space="0" w:color="auto"/>
        <w:left w:val="none" w:sz="0" w:space="0" w:color="auto"/>
        <w:bottom w:val="none" w:sz="0" w:space="0" w:color="auto"/>
        <w:right w:val="none" w:sz="0" w:space="0" w:color="auto"/>
      </w:divBdr>
    </w:div>
    <w:div w:id="1019165968">
      <w:bodyDiv w:val="1"/>
      <w:marLeft w:val="0"/>
      <w:marRight w:val="0"/>
      <w:marTop w:val="0"/>
      <w:marBottom w:val="0"/>
      <w:divBdr>
        <w:top w:val="none" w:sz="0" w:space="0" w:color="auto"/>
        <w:left w:val="none" w:sz="0" w:space="0" w:color="auto"/>
        <w:bottom w:val="none" w:sz="0" w:space="0" w:color="auto"/>
        <w:right w:val="none" w:sz="0" w:space="0" w:color="auto"/>
      </w:divBdr>
    </w:div>
    <w:div w:id="1020355020">
      <w:bodyDiv w:val="1"/>
      <w:marLeft w:val="0"/>
      <w:marRight w:val="0"/>
      <w:marTop w:val="0"/>
      <w:marBottom w:val="0"/>
      <w:divBdr>
        <w:top w:val="none" w:sz="0" w:space="0" w:color="auto"/>
        <w:left w:val="none" w:sz="0" w:space="0" w:color="auto"/>
        <w:bottom w:val="none" w:sz="0" w:space="0" w:color="auto"/>
        <w:right w:val="none" w:sz="0" w:space="0" w:color="auto"/>
      </w:divBdr>
    </w:div>
    <w:div w:id="1031612326">
      <w:bodyDiv w:val="1"/>
      <w:marLeft w:val="0"/>
      <w:marRight w:val="0"/>
      <w:marTop w:val="0"/>
      <w:marBottom w:val="0"/>
      <w:divBdr>
        <w:top w:val="none" w:sz="0" w:space="0" w:color="auto"/>
        <w:left w:val="none" w:sz="0" w:space="0" w:color="auto"/>
        <w:bottom w:val="none" w:sz="0" w:space="0" w:color="auto"/>
        <w:right w:val="none" w:sz="0" w:space="0" w:color="auto"/>
      </w:divBdr>
    </w:div>
    <w:div w:id="1069813352">
      <w:bodyDiv w:val="1"/>
      <w:marLeft w:val="0"/>
      <w:marRight w:val="0"/>
      <w:marTop w:val="0"/>
      <w:marBottom w:val="0"/>
      <w:divBdr>
        <w:top w:val="none" w:sz="0" w:space="0" w:color="auto"/>
        <w:left w:val="none" w:sz="0" w:space="0" w:color="auto"/>
        <w:bottom w:val="none" w:sz="0" w:space="0" w:color="auto"/>
        <w:right w:val="none" w:sz="0" w:space="0" w:color="auto"/>
      </w:divBdr>
    </w:div>
    <w:div w:id="1083065577">
      <w:bodyDiv w:val="1"/>
      <w:marLeft w:val="0"/>
      <w:marRight w:val="0"/>
      <w:marTop w:val="0"/>
      <w:marBottom w:val="0"/>
      <w:divBdr>
        <w:top w:val="none" w:sz="0" w:space="0" w:color="auto"/>
        <w:left w:val="none" w:sz="0" w:space="0" w:color="auto"/>
        <w:bottom w:val="none" w:sz="0" w:space="0" w:color="auto"/>
        <w:right w:val="none" w:sz="0" w:space="0" w:color="auto"/>
      </w:divBdr>
    </w:div>
    <w:div w:id="1091779504">
      <w:bodyDiv w:val="1"/>
      <w:marLeft w:val="0"/>
      <w:marRight w:val="0"/>
      <w:marTop w:val="0"/>
      <w:marBottom w:val="0"/>
      <w:divBdr>
        <w:top w:val="none" w:sz="0" w:space="0" w:color="auto"/>
        <w:left w:val="none" w:sz="0" w:space="0" w:color="auto"/>
        <w:bottom w:val="none" w:sz="0" w:space="0" w:color="auto"/>
        <w:right w:val="none" w:sz="0" w:space="0" w:color="auto"/>
      </w:divBdr>
    </w:div>
    <w:div w:id="1101267889">
      <w:bodyDiv w:val="1"/>
      <w:marLeft w:val="0"/>
      <w:marRight w:val="0"/>
      <w:marTop w:val="0"/>
      <w:marBottom w:val="0"/>
      <w:divBdr>
        <w:top w:val="none" w:sz="0" w:space="0" w:color="auto"/>
        <w:left w:val="none" w:sz="0" w:space="0" w:color="auto"/>
        <w:bottom w:val="none" w:sz="0" w:space="0" w:color="auto"/>
        <w:right w:val="none" w:sz="0" w:space="0" w:color="auto"/>
      </w:divBdr>
    </w:div>
    <w:div w:id="1104418336">
      <w:bodyDiv w:val="1"/>
      <w:marLeft w:val="0"/>
      <w:marRight w:val="0"/>
      <w:marTop w:val="0"/>
      <w:marBottom w:val="0"/>
      <w:divBdr>
        <w:top w:val="none" w:sz="0" w:space="0" w:color="auto"/>
        <w:left w:val="none" w:sz="0" w:space="0" w:color="auto"/>
        <w:bottom w:val="none" w:sz="0" w:space="0" w:color="auto"/>
        <w:right w:val="none" w:sz="0" w:space="0" w:color="auto"/>
      </w:divBdr>
      <w:divsChild>
        <w:div w:id="849759593">
          <w:marLeft w:val="0"/>
          <w:marRight w:val="0"/>
          <w:marTop w:val="0"/>
          <w:marBottom w:val="0"/>
          <w:divBdr>
            <w:top w:val="none" w:sz="0" w:space="0" w:color="auto"/>
            <w:left w:val="none" w:sz="0" w:space="0" w:color="auto"/>
            <w:bottom w:val="none" w:sz="0" w:space="0" w:color="auto"/>
            <w:right w:val="none" w:sz="0" w:space="0" w:color="auto"/>
          </w:divBdr>
          <w:divsChild>
            <w:div w:id="1075055411">
              <w:marLeft w:val="0"/>
              <w:marRight w:val="0"/>
              <w:marTop w:val="0"/>
              <w:marBottom w:val="0"/>
              <w:divBdr>
                <w:top w:val="none" w:sz="0" w:space="0" w:color="auto"/>
                <w:left w:val="none" w:sz="0" w:space="0" w:color="auto"/>
                <w:bottom w:val="none" w:sz="0" w:space="0" w:color="auto"/>
                <w:right w:val="none" w:sz="0" w:space="0" w:color="auto"/>
              </w:divBdr>
              <w:divsChild>
                <w:div w:id="1208638786">
                  <w:marLeft w:val="0"/>
                  <w:marRight w:val="0"/>
                  <w:marTop w:val="0"/>
                  <w:marBottom w:val="0"/>
                  <w:divBdr>
                    <w:top w:val="none" w:sz="0" w:space="0" w:color="auto"/>
                    <w:left w:val="none" w:sz="0" w:space="0" w:color="auto"/>
                    <w:bottom w:val="none" w:sz="0" w:space="0" w:color="auto"/>
                    <w:right w:val="none" w:sz="0" w:space="0" w:color="auto"/>
                  </w:divBdr>
                  <w:divsChild>
                    <w:div w:id="161101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132795">
      <w:bodyDiv w:val="1"/>
      <w:marLeft w:val="0"/>
      <w:marRight w:val="0"/>
      <w:marTop w:val="0"/>
      <w:marBottom w:val="0"/>
      <w:divBdr>
        <w:top w:val="none" w:sz="0" w:space="0" w:color="auto"/>
        <w:left w:val="none" w:sz="0" w:space="0" w:color="auto"/>
        <w:bottom w:val="none" w:sz="0" w:space="0" w:color="auto"/>
        <w:right w:val="none" w:sz="0" w:space="0" w:color="auto"/>
      </w:divBdr>
    </w:div>
    <w:div w:id="1130436616">
      <w:bodyDiv w:val="1"/>
      <w:marLeft w:val="0"/>
      <w:marRight w:val="0"/>
      <w:marTop w:val="0"/>
      <w:marBottom w:val="0"/>
      <w:divBdr>
        <w:top w:val="none" w:sz="0" w:space="0" w:color="auto"/>
        <w:left w:val="none" w:sz="0" w:space="0" w:color="auto"/>
        <w:bottom w:val="none" w:sz="0" w:space="0" w:color="auto"/>
        <w:right w:val="none" w:sz="0" w:space="0" w:color="auto"/>
      </w:divBdr>
      <w:divsChild>
        <w:div w:id="136459933">
          <w:marLeft w:val="0"/>
          <w:marRight w:val="0"/>
          <w:marTop w:val="0"/>
          <w:marBottom w:val="0"/>
          <w:divBdr>
            <w:top w:val="none" w:sz="0" w:space="0" w:color="auto"/>
            <w:left w:val="none" w:sz="0" w:space="4" w:color="auto"/>
            <w:bottom w:val="dotted" w:sz="6" w:space="0" w:color="003333"/>
            <w:right w:val="none" w:sz="0" w:space="4" w:color="auto"/>
          </w:divBdr>
        </w:div>
        <w:div w:id="1262492319">
          <w:marLeft w:val="0"/>
          <w:marRight w:val="0"/>
          <w:marTop w:val="0"/>
          <w:marBottom w:val="0"/>
          <w:divBdr>
            <w:top w:val="none" w:sz="0" w:space="0" w:color="auto"/>
            <w:left w:val="none" w:sz="0" w:space="0" w:color="auto"/>
            <w:bottom w:val="dotted" w:sz="6" w:space="0" w:color="003333"/>
            <w:right w:val="none" w:sz="0" w:space="0" w:color="auto"/>
          </w:divBdr>
        </w:div>
        <w:div w:id="1453136222">
          <w:marLeft w:val="0"/>
          <w:marRight w:val="0"/>
          <w:marTop w:val="0"/>
          <w:marBottom w:val="0"/>
          <w:divBdr>
            <w:top w:val="none" w:sz="0" w:space="0" w:color="auto"/>
            <w:left w:val="none" w:sz="0" w:space="4" w:color="auto"/>
            <w:bottom w:val="dotted" w:sz="6" w:space="0" w:color="003333"/>
            <w:right w:val="none" w:sz="0" w:space="4" w:color="auto"/>
          </w:divBdr>
        </w:div>
        <w:div w:id="685133621">
          <w:marLeft w:val="0"/>
          <w:marRight w:val="0"/>
          <w:marTop w:val="0"/>
          <w:marBottom w:val="0"/>
          <w:divBdr>
            <w:top w:val="none" w:sz="0" w:space="0" w:color="auto"/>
            <w:left w:val="none" w:sz="0" w:space="0" w:color="auto"/>
            <w:bottom w:val="dotted" w:sz="6" w:space="0" w:color="003333"/>
            <w:right w:val="none" w:sz="0" w:space="0" w:color="auto"/>
          </w:divBdr>
        </w:div>
      </w:divsChild>
    </w:div>
    <w:div w:id="1171331544">
      <w:bodyDiv w:val="1"/>
      <w:marLeft w:val="0"/>
      <w:marRight w:val="0"/>
      <w:marTop w:val="0"/>
      <w:marBottom w:val="0"/>
      <w:divBdr>
        <w:top w:val="none" w:sz="0" w:space="0" w:color="auto"/>
        <w:left w:val="none" w:sz="0" w:space="0" w:color="auto"/>
        <w:bottom w:val="none" w:sz="0" w:space="0" w:color="auto"/>
        <w:right w:val="none" w:sz="0" w:space="0" w:color="auto"/>
      </w:divBdr>
    </w:div>
    <w:div w:id="1181427956">
      <w:bodyDiv w:val="1"/>
      <w:marLeft w:val="0"/>
      <w:marRight w:val="0"/>
      <w:marTop w:val="0"/>
      <w:marBottom w:val="0"/>
      <w:divBdr>
        <w:top w:val="none" w:sz="0" w:space="0" w:color="auto"/>
        <w:left w:val="none" w:sz="0" w:space="0" w:color="auto"/>
        <w:bottom w:val="none" w:sz="0" w:space="0" w:color="auto"/>
        <w:right w:val="none" w:sz="0" w:space="0" w:color="auto"/>
      </w:divBdr>
    </w:div>
    <w:div w:id="1210537064">
      <w:bodyDiv w:val="1"/>
      <w:marLeft w:val="0"/>
      <w:marRight w:val="0"/>
      <w:marTop w:val="0"/>
      <w:marBottom w:val="0"/>
      <w:divBdr>
        <w:top w:val="none" w:sz="0" w:space="0" w:color="auto"/>
        <w:left w:val="none" w:sz="0" w:space="0" w:color="auto"/>
        <w:bottom w:val="none" w:sz="0" w:space="0" w:color="auto"/>
        <w:right w:val="none" w:sz="0" w:space="0" w:color="auto"/>
      </w:divBdr>
    </w:div>
    <w:div w:id="1216819920">
      <w:bodyDiv w:val="1"/>
      <w:marLeft w:val="0"/>
      <w:marRight w:val="0"/>
      <w:marTop w:val="0"/>
      <w:marBottom w:val="0"/>
      <w:divBdr>
        <w:top w:val="none" w:sz="0" w:space="0" w:color="auto"/>
        <w:left w:val="none" w:sz="0" w:space="0" w:color="auto"/>
        <w:bottom w:val="none" w:sz="0" w:space="0" w:color="auto"/>
        <w:right w:val="none" w:sz="0" w:space="0" w:color="auto"/>
      </w:divBdr>
      <w:divsChild>
        <w:div w:id="240725100">
          <w:marLeft w:val="0"/>
          <w:marRight w:val="0"/>
          <w:marTop w:val="0"/>
          <w:marBottom w:val="0"/>
          <w:divBdr>
            <w:top w:val="none" w:sz="0" w:space="0" w:color="auto"/>
            <w:left w:val="none" w:sz="0" w:space="0" w:color="auto"/>
            <w:bottom w:val="none" w:sz="0" w:space="0" w:color="auto"/>
            <w:right w:val="none" w:sz="0" w:space="0" w:color="auto"/>
          </w:divBdr>
          <w:divsChild>
            <w:div w:id="144083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5669">
      <w:bodyDiv w:val="1"/>
      <w:marLeft w:val="0"/>
      <w:marRight w:val="0"/>
      <w:marTop w:val="0"/>
      <w:marBottom w:val="0"/>
      <w:divBdr>
        <w:top w:val="none" w:sz="0" w:space="0" w:color="auto"/>
        <w:left w:val="none" w:sz="0" w:space="0" w:color="auto"/>
        <w:bottom w:val="none" w:sz="0" w:space="0" w:color="auto"/>
        <w:right w:val="none" w:sz="0" w:space="0" w:color="auto"/>
      </w:divBdr>
    </w:div>
    <w:div w:id="1255554491">
      <w:bodyDiv w:val="1"/>
      <w:marLeft w:val="0"/>
      <w:marRight w:val="0"/>
      <w:marTop w:val="0"/>
      <w:marBottom w:val="0"/>
      <w:divBdr>
        <w:top w:val="none" w:sz="0" w:space="0" w:color="auto"/>
        <w:left w:val="none" w:sz="0" w:space="0" w:color="auto"/>
        <w:bottom w:val="none" w:sz="0" w:space="0" w:color="auto"/>
        <w:right w:val="none" w:sz="0" w:space="0" w:color="auto"/>
      </w:divBdr>
    </w:div>
    <w:div w:id="1260747965">
      <w:bodyDiv w:val="1"/>
      <w:marLeft w:val="0"/>
      <w:marRight w:val="0"/>
      <w:marTop w:val="0"/>
      <w:marBottom w:val="0"/>
      <w:divBdr>
        <w:top w:val="none" w:sz="0" w:space="0" w:color="auto"/>
        <w:left w:val="none" w:sz="0" w:space="0" w:color="auto"/>
        <w:bottom w:val="none" w:sz="0" w:space="0" w:color="auto"/>
        <w:right w:val="none" w:sz="0" w:space="0" w:color="auto"/>
      </w:divBdr>
    </w:div>
    <w:div w:id="1277904779">
      <w:bodyDiv w:val="1"/>
      <w:marLeft w:val="0"/>
      <w:marRight w:val="0"/>
      <w:marTop w:val="0"/>
      <w:marBottom w:val="0"/>
      <w:divBdr>
        <w:top w:val="none" w:sz="0" w:space="0" w:color="auto"/>
        <w:left w:val="none" w:sz="0" w:space="0" w:color="auto"/>
        <w:bottom w:val="none" w:sz="0" w:space="0" w:color="auto"/>
        <w:right w:val="none" w:sz="0" w:space="0" w:color="auto"/>
      </w:divBdr>
    </w:div>
    <w:div w:id="1298299200">
      <w:bodyDiv w:val="1"/>
      <w:marLeft w:val="0"/>
      <w:marRight w:val="0"/>
      <w:marTop w:val="0"/>
      <w:marBottom w:val="0"/>
      <w:divBdr>
        <w:top w:val="none" w:sz="0" w:space="0" w:color="auto"/>
        <w:left w:val="none" w:sz="0" w:space="0" w:color="auto"/>
        <w:bottom w:val="none" w:sz="0" w:space="0" w:color="auto"/>
        <w:right w:val="none" w:sz="0" w:space="0" w:color="auto"/>
      </w:divBdr>
    </w:div>
    <w:div w:id="1300190559">
      <w:bodyDiv w:val="1"/>
      <w:marLeft w:val="0"/>
      <w:marRight w:val="0"/>
      <w:marTop w:val="0"/>
      <w:marBottom w:val="0"/>
      <w:divBdr>
        <w:top w:val="none" w:sz="0" w:space="0" w:color="auto"/>
        <w:left w:val="none" w:sz="0" w:space="0" w:color="auto"/>
        <w:bottom w:val="none" w:sz="0" w:space="0" w:color="auto"/>
        <w:right w:val="none" w:sz="0" w:space="0" w:color="auto"/>
      </w:divBdr>
    </w:div>
    <w:div w:id="1308706259">
      <w:bodyDiv w:val="1"/>
      <w:marLeft w:val="0"/>
      <w:marRight w:val="0"/>
      <w:marTop w:val="0"/>
      <w:marBottom w:val="0"/>
      <w:divBdr>
        <w:top w:val="none" w:sz="0" w:space="0" w:color="auto"/>
        <w:left w:val="none" w:sz="0" w:space="0" w:color="auto"/>
        <w:bottom w:val="none" w:sz="0" w:space="0" w:color="auto"/>
        <w:right w:val="none" w:sz="0" w:space="0" w:color="auto"/>
      </w:divBdr>
    </w:div>
    <w:div w:id="1328560619">
      <w:bodyDiv w:val="1"/>
      <w:marLeft w:val="0"/>
      <w:marRight w:val="0"/>
      <w:marTop w:val="0"/>
      <w:marBottom w:val="0"/>
      <w:divBdr>
        <w:top w:val="none" w:sz="0" w:space="0" w:color="auto"/>
        <w:left w:val="none" w:sz="0" w:space="0" w:color="auto"/>
        <w:bottom w:val="none" w:sz="0" w:space="0" w:color="auto"/>
        <w:right w:val="none" w:sz="0" w:space="0" w:color="auto"/>
      </w:divBdr>
    </w:div>
    <w:div w:id="1336566863">
      <w:bodyDiv w:val="1"/>
      <w:marLeft w:val="0"/>
      <w:marRight w:val="0"/>
      <w:marTop w:val="0"/>
      <w:marBottom w:val="0"/>
      <w:divBdr>
        <w:top w:val="none" w:sz="0" w:space="0" w:color="auto"/>
        <w:left w:val="none" w:sz="0" w:space="0" w:color="auto"/>
        <w:bottom w:val="none" w:sz="0" w:space="0" w:color="auto"/>
        <w:right w:val="none" w:sz="0" w:space="0" w:color="auto"/>
      </w:divBdr>
    </w:div>
    <w:div w:id="1341395003">
      <w:bodyDiv w:val="1"/>
      <w:marLeft w:val="0"/>
      <w:marRight w:val="0"/>
      <w:marTop w:val="0"/>
      <w:marBottom w:val="0"/>
      <w:divBdr>
        <w:top w:val="none" w:sz="0" w:space="0" w:color="auto"/>
        <w:left w:val="none" w:sz="0" w:space="0" w:color="auto"/>
        <w:bottom w:val="none" w:sz="0" w:space="0" w:color="auto"/>
        <w:right w:val="none" w:sz="0" w:space="0" w:color="auto"/>
      </w:divBdr>
    </w:div>
    <w:div w:id="1352031823">
      <w:bodyDiv w:val="1"/>
      <w:marLeft w:val="0"/>
      <w:marRight w:val="0"/>
      <w:marTop w:val="0"/>
      <w:marBottom w:val="0"/>
      <w:divBdr>
        <w:top w:val="none" w:sz="0" w:space="0" w:color="auto"/>
        <w:left w:val="none" w:sz="0" w:space="0" w:color="auto"/>
        <w:bottom w:val="none" w:sz="0" w:space="0" w:color="auto"/>
        <w:right w:val="none" w:sz="0" w:space="0" w:color="auto"/>
      </w:divBdr>
    </w:div>
    <w:div w:id="1356274602">
      <w:bodyDiv w:val="1"/>
      <w:marLeft w:val="0"/>
      <w:marRight w:val="0"/>
      <w:marTop w:val="0"/>
      <w:marBottom w:val="0"/>
      <w:divBdr>
        <w:top w:val="none" w:sz="0" w:space="0" w:color="auto"/>
        <w:left w:val="none" w:sz="0" w:space="0" w:color="auto"/>
        <w:bottom w:val="none" w:sz="0" w:space="0" w:color="auto"/>
        <w:right w:val="none" w:sz="0" w:space="0" w:color="auto"/>
      </w:divBdr>
    </w:div>
    <w:div w:id="1361277870">
      <w:bodyDiv w:val="1"/>
      <w:marLeft w:val="0"/>
      <w:marRight w:val="0"/>
      <w:marTop w:val="0"/>
      <w:marBottom w:val="0"/>
      <w:divBdr>
        <w:top w:val="none" w:sz="0" w:space="0" w:color="auto"/>
        <w:left w:val="none" w:sz="0" w:space="0" w:color="auto"/>
        <w:bottom w:val="none" w:sz="0" w:space="0" w:color="auto"/>
        <w:right w:val="none" w:sz="0" w:space="0" w:color="auto"/>
      </w:divBdr>
    </w:div>
    <w:div w:id="1389307871">
      <w:bodyDiv w:val="1"/>
      <w:marLeft w:val="0"/>
      <w:marRight w:val="0"/>
      <w:marTop w:val="0"/>
      <w:marBottom w:val="0"/>
      <w:divBdr>
        <w:top w:val="none" w:sz="0" w:space="0" w:color="auto"/>
        <w:left w:val="none" w:sz="0" w:space="0" w:color="auto"/>
        <w:bottom w:val="none" w:sz="0" w:space="0" w:color="auto"/>
        <w:right w:val="none" w:sz="0" w:space="0" w:color="auto"/>
      </w:divBdr>
    </w:div>
    <w:div w:id="1408460262">
      <w:bodyDiv w:val="1"/>
      <w:marLeft w:val="0"/>
      <w:marRight w:val="0"/>
      <w:marTop w:val="0"/>
      <w:marBottom w:val="0"/>
      <w:divBdr>
        <w:top w:val="none" w:sz="0" w:space="0" w:color="auto"/>
        <w:left w:val="none" w:sz="0" w:space="0" w:color="auto"/>
        <w:bottom w:val="none" w:sz="0" w:space="0" w:color="auto"/>
        <w:right w:val="none" w:sz="0" w:space="0" w:color="auto"/>
      </w:divBdr>
    </w:div>
    <w:div w:id="1438328245">
      <w:bodyDiv w:val="1"/>
      <w:marLeft w:val="0"/>
      <w:marRight w:val="0"/>
      <w:marTop w:val="0"/>
      <w:marBottom w:val="0"/>
      <w:divBdr>
        <w:top w:val="none" w:sz="0" w:space="0" w:color="auto"/>
        <w:left w:val="none" w:sz="0" w:space="0" w:color="auto"/>
        <w:bottom w:val="none" w:sz="0" w:space="0" w:color="auto"/>
        <w:right w:val="none" w:sz="0" w:space="0" w:color="auto"/>
      </w:divBdr>
    </w:div>
    <w:div w:id="1441954195">
      <w:bodyDiv w:val="1"/>
      <w:marLeft w:val="0"/>
      <w:marRight w:val="0"/>
      <w:marTop w:val="0"/>
      <w:marBottom w:val="0"/>
      <w:divBdr>
        <w:top w:val="none" w:sz="0" w:space="0" w:color="auto"/>
        <w:left w:val="none" w:sz="0" w:space="0" w:color="auto"/>
        <w:bottom w:val="none" w:sz="0" w:space="0" w:color="auto"/>
        <w:right w:val="none" w:sz="0" w:space="0" w:color="auto"/>
      </w:divBdr>
    </w:div>
    <w:div w:id="1451362993">
      <w:bodyDiv w:val="1"/>
      <w:marLeft w:val="0"/>
      <w:marRight w:val="0"/>
      <w:marTop w:val="0"/>
      <w:marBottom w:val="0"/>
      <w:divBdr>
        <w:top w:val="none" w:sz="0" w:space="0" w:color="auto"/>
        <w:left w:val="none" w:sz="0" w:space="0" w:color="auto"/>
        <w:bottom w:val="none" w:sz="0" w:space="0" w:color="auto"/>
        <w:right w:val="none" w:sz="0" w:space="0" w:color="auto"/>
      </w:divBdr>
    </w:div>
    <w:div w:id="1464539241">
      <w:bodyDiv w:val="1"/>
      <w:marLeft w:val="0"/>
      <w:marRight w:val="0"/>
      <w:marTop w:val="0"/>
      <w:marBottom w:val="0"/>
      <w:divBdr>
        <w:top w:val="none" w:sz="0" w:space="0" w:color="auto"/>
        <w:left w:val="none" w:sz="0" w:space="0" w:color="auto"/>
        <w:bottom w:val="none" w:sz="0" w:space="0" w:color="auto"/>
        <w:right w:val="none" w:sz="0" w:space="0" w:color="auto"/>
      </w:divBdr>
    </w:div>
    <w:div w:id="1472943456">
      <w:bodyDiv w:val="1"/>
      <w:marLeft w:val="0"/>
      <w:marRight w:val="0"/>
      <w:marTop w:val="0"/>
      <w:marBottom w:val="0"/>
      <w:divBdr>
        <w:top w:val="none" w:sz="0" w:space="0" w:color="auto"/>
        <w:left w:val="none" w:sz="0" w:space="0" w:color="auto"/>
        <w:bottom w:val="none" w:sz="0" w:space="0" w:color="auto"/>
        <w:right w:val="none" w:sz="0" w:space="0" w:color="auto"/>
      </w:divBdr>
    </w:div>
    <w:div w:id="1495535161">
      <w:bodyDiv w:val="1"/>
      <w:marLeft w:val="0"/>
      <w:marRight w:val="0"/>
      <w:marTop w:val="0"/>
      <w:marBottom w:val="0"/>
      <w:divBdr>
        <w:top w:val="none" w:sz="0" w:space="0" w:color="auto"/>
        <w:left w:val="none" w:sz="0" w:space="0" w:color="auto"/>
        <w:bottom w:val="none" w:sz="0" w:space="0" w:color="auto"/>
        <w:right w:val="none" w:sz="0" w:space="0" w:color="auto"/>
      </w:divBdr>
    </w:div>
    <w:div w:id="1538204695">
      <w:bodyDiv w:val="1"/>
      <w:marLeft w:val="0"/>
      <w:marRight w:val="0"/>
      <w:marTop w:val="0"/>
      <w:marBottom w:val="0"/>
      <w:divBdr>
        <w:top w:val="none" w:sz="0" w:space="0" w:color="auto"/>
        <w:left w:val="none" w:sz="0" w:space="0" w:color="auto"/>
        <w:bottom w:val="none" w:sz="0" w:space="0" w:color="auto"/>
        <w:right w:val="none" w:sz="0" w:space="0" w:color="auto"/>
      </w:divBdr>
    </w:div>
    <w:div w:id="1551382212">
      <w:bodyDiv w:val="1"/>
      <w:marLeft w:val="0"/>
      <w:marRight w:val="0"/>
      <w:marTop w:val="0"/>
      <w:marBottom w:val="0"/>
      <w:divBdr>
        <w:top w:val="none" w:sz="0" w:space="0" w:color="auto"/>
        <w:left w:val="none" w:sz="0" w:space="0" w:color="auto"/>
        <w:bottom w:val="none" w:sz="0" w:space="0" w:color="auto"/>
        <w:right w:val="none" w:sz="0" w:space="0" w:color="auto"/>
      </w:divBdr>
    </w:div>
    <w:div w:id="1586109244">
      <w:bodyDiv w:val="1"/>
      <w:marLeft w:val="0"/>
      <w:marRight w:val="0"/>
      <w:marTop w:val="0"/>
      <w:marBottom w:val="0"/>
      <w:divBdr>
        <w:top w:val="none" w:sz="0" w:space="0" w:color="auto"/>
        <w:left w:val="none" w:sz="0" w:space="0" w:color="auto"/>
        <w:bottom w:val="none" w:sz="0" w:space="0" w:color="auto"/>
        <w:right w:val="none" w:sz="0" w:space="0" w:color="auto"/>
      </w:divBdr>
    </w:div>
    <w:div w:id="1600867998">
      <w:bodyDiv w:val="1"/>
      <w:marLeft w:val="0"/>
      <w:marRight w:val="0"/>
      <w:marTop w:val="0"/>
      <w:marBottom w:val="0"/>
      <w:divBdr>
        <w:top w:val="none" w:sz="0" w:space="0" w:color="auto"/>
        <w:left w:val="none" w:sz="0" w:space="0" w:color="auto"/>
        <w:bottom w:val="none" w:sz="0" w:space="0" w:color="auto"/>
        <w:right w:val="none" w:sz="0" w:space="0" w:color="auto"/>
      </w:divBdr>
    </w:div>
    <w:div w:id="1613395720">
      <w:marLeft w:val="0"/>
      <w:marRight w:val="0"/>
      <w:marTop w:val="0"/>
      <w:marBottom w:val="0"/>
      <w:divBdr>
        <w:top w:val="none" w:sz="0" w:space="0" w:color="auto"/>
        <w:left w:val="none" w:sz="0" w:space="0" w:color="auto"/>
        <w:bottom w:val="none" w:sz="0" w:space="0" w:color="auto"/>
        <w:right w:val="none" w:sz="0" w:space="0" w:color="auto"/>
      </w:divBdr>
    </w:div>
    <w:div w:id="1613395721">
      <w:marLeft w:val="0"/>
      <w:marRight w:val="0"/>
      <w:marTop w:val="0"/>
      <w:marBottom w:val="0"/>
      <w:divBdr>
        <w:top w:val="none" w:sz="0" w:space="0" w:color="auto"/>
        <w:left w:val="none" w:sz="0" w:space="0" w:color="auto"/>
        <w:bottom w:val="none" w:sz="0" w:space="0" w:color="auto"/>
        <w:right w:val="none" w:sz="0" w:space="0" w:color="auto"/>
      </w:divBdr>
    </w:div>
    <w:div w:id="1613395722">
      <w:marLeft w:val="0"/>
      <w:marRight w:val="0"/>
      <w:marTop w:val="0"/>
      <w:marBottom w:val="0"/>
      <w:divBdr>
        <w:top w:val="none" w:sz="0" w:space="0" w:color="auto"/>
        <w:left w:val="none" w:sz="0" w:space="0" w:color="auto"/>
        <w:bottom w:val="none" w:sz="0" w:space="0" w:color="auto"/>
        <w:right w:val="none" w:sz="0" w:space="0" w:color="auto"/>
      </w:divBdr>
      <w:divsChild>
        <w:div w:id="1613395764">
          <w:marLeft w:val="0"/>
          <w:marRight w:val="0"/>
          <w:marTop w:val="0"/>
          <w:marBottom w:val="0"/>
          <w:divBdr>
            <w:top w:val="none" w:sz="0" w:space="0" w:color="auto"/>
            <w:left w:val="none" w:sz="0" w:space="0" w:color="auto"/>
            <w:bottom w:val="none" w:sz="0" w:space="0" w:color="auto"/>
            <w:right w:val="none" w:sz="0" w:space="0" w:color="auto"/>
          </w:divBdr>
        </w:div>
        <w:div w:id="1613395791">
          <w:marLeft w:val="0"/>
          <w:marRight w:val="0"/>
          <w:marTop w:val="0"/>
          <w:marBottom w:val="0"/>
          <w:divBdr>
            <w:top w:val="none" w:sz="0" w:space="0" w:color="auto"/>
            <w:left w:val="none" w:sz="0" w:space="0" w:color="auto"/>
            <w:bottom w:val="none" w:sz="0" w:space="0" w:color="auto"/>
            <w:right w:val="none" w:sz="0" w:space="0" w:color="auto"/>
          </w:divBdr>
        </w:div>
      </w:divsChild>
    </w:div>
    <w:div w:id="1613395723">
      <w:marLeft w:val="0"/>
      <w:marRight w:val="0"/>
      <w:marTop w:val="0"/>
      <w:marBottom w:val="0"/>
      <w:divBdr>
        <w:top w:val="none" w:sz="0" w:space="0" w:color="auto"/>
        <w:left w:val="none" w:sz="0" w:space="0" w:color="auto"/>
        <w:bottom w:val="none" w:sz="0" w:space="0" w:color="auto"/>
        <w:right w:val="none" w:sz="0" w:space="0" w:color="auto"/>
      </w:divBdr>
    </w:div>
    <w:div w:id="1613395725">
      <w:marLeft w:val="0"/>
      <w:marRight w:val="0"/>
      <w:marTop w:val="0"/>
      <w:marBottom w:val="0"/>
      <w:divBdr>
        <w:top w:val="none" w:sz="0" w:space="0" w:color="auto"/>
        <w:left w:val="none" w:sz="0" w:space="0" w:color="auto"/>
        <w:bottom w:val="none" w:sz="0" w:space="0" w:color="auto"/>
        <w:right w:val="none" w:sz="0" w:space="0" w:color="auto"/>
      </w:divBdr>
      <w:divsChild>
        <w:div w:id="1613395754">
          <w:marLeft w:val="0"/>
          <w:marRight w:val="0"/>
          <w:marTop w:val="0"/>
          <w:marBottom w:val="0"/>
          <w:divBdr>
            <w:top w:val="none" w:sz="0" w:space="0" w:color="auto"/>
            <w:left w:val="none" w:sz="0" w:space="0" w:color="auto"/>
            <w:bottom w:val="none" w:sz="0" w:space="0" w:color="auto"/>
            <w:right w:val="none" w:sz="0" w:space="0" w:color="auto"/>
          </w:divBdr>
        </w:div>
      </w:divsChild>
    </w:div>
    <w:div w:id="1613395726">
      <w:marLeft w:val="0"/>
      <w:marRight w:val="0"/>
      <w:marTop w:val="0"/>
      <w:marBottom w:val="0"/>
      <w:divBdr>
        <w:top w:val="none" w:sz="0" w:space="0" w:color="auto"/>
        <w:left w:val="none" w:sz="0" w:space="0" w:color="auto"/>
        <w:bottom w:val="none" w:sz="0" w:space="0" w:color="auto"/>
        <w:right w:val="none" w:sz="0" w:space="0" w:color="auto"/>
      </w:divBdr>
    </w:div>
    <w:div w:id="1613395727">
      <w:marLeft w:val="0"/>
      <w:marRight w:val="0"/>
      <w:marTop w:val="0"/>
      <w:marBottom w:val="0"/>
      <w:divBdr>
        <w:top w:val="none" w:sz="0" w:space="0" w:color="auto"/>
        <w:left w:val="none" w:sz="0" w:space="0" w:color="auto"/>
        <w:bottom w:val="none" w:sz="0" w:space="0" w:color="auto"/>
        <w:right w:val="none" w:sz="0" w:space="0" w:color="auto"/>
      </w:divBdr>
    </w:div>
    <w:div w:id="1613395729">
      <w:marLeft w:val="0"/>
      <w:marRight w:val="0"/>
      <w:marTop w:val="0"/>
      <w:marBottom w:val="0"/>
      <w:divBdr>
        <w:top w:val="none" w:sz="0" w:space="0" w:color="auto"/>
        <w:left w:val="none" w:sz="0" w:space="0" w:color="auto"/>
        <w:bottom w:val="none" w:sz="0" w:space="0" w:color="auto"/>
        <w:right w:val="none" w:sz="0" w:space="0" w:color="auto"/>
      </w:divBdr>
    </w:div>
    <w:div w:id="1613395730">
      <w:marLeft w:val="0"/>
      <w:marRight w:val="0"/>
      <w:marTop w:val="0"/>
      <w:marBottom w:val="0"/>
      <w:divBdr>
        <w:top w:val="none" w:sz="0" w:space="0" w:color="auto"/>
        <w:left w:val="none" w:sz="0" w:space="0" w:color="auto"/>
        <w:bottom w:val="none" w:sz="0" w:space="0" w:color="auto"/>
        <w:right w:val="none" w:sz="0" w:space="0" w:color="auto"/>
      </w:divBdr>
      <w:divsChild>
        <w:div w:id="1613395724">
          <w:marLeft w:val="0"/>
          <w:marRight w:val="0"/>
          <w:marTop w:val="0"/>
          <w:marBottom w:val="0"/>
          <w:divBdr>
            <w:top w:val="none" w:sz="0" w:space="0" w:color="auto"/>
            <w:left w:val="none" w:sz="0" w:space="0" w:color="auto"/>
            <w:bottom w:val="none" w:sz="0" w:space="0" w:color="auto"/>
            <w:right w:val="none" w:sz="0" w:space="0" w:color="auto"/>
          </w:divBdr>
        </w:div>
        <w:div w:id="1613395744">
          <w:marLeft w:val="0"/>
          <w:marRight w:val="0"/>
          <w:marTop w:val="0"/>
          <w:marBottom w:val="0"/>
          <w:divBdr>
            <w:top w:val="none" w:sz="0" w:space="0" w:color="auto"/>
            <w:left w:val="none" w:sz="0" w:space="0" w:color="auto"/>
            <w:bottom w:val="none" w:sz="0" w:space="0" w:color="auto"/>
            <w:right w:val="none" w:sz="0" w:space="0" w:color="auto"/>
          </w:divBdr>
        </w:div>
        <w:div w:id="1613395746">
          <w:marLeft w:val="0"/>
          <w:marRight w:val="0"/>
          <w:marTop w:val="0"/>
          <w:marBottom w:val="0"/>
          <w:divBdr>
            <w:top w:val="none" w:sz="0" w:space="0" w:color="auto"/>
            <w:left w:val="none" w:sz="0" w:space="0" w:color="auto"/>
            <w:bottom w:val="none" w:sz="0" w:space="0" w:color="auto"/>
            <w:right w:val="none" w:sz="0" w:space="0" w:color="auto"/>
          </w:divBdr>
        </w:div>
        <w:div w:id="1613395751">
          <w:marLeft w:val="0"/>
          <w:marRight w:val="0"/>
          <w:marTop w:val="0"/>
          <w:marBottom w:val="0"/>
          <w:divBdr>
            <w:top w:val="none" w:sz="0" w:space="0" w:color="auto"/>
            <w:left w:val="none" w:sz="0" w:space="0" w:color="auto"/>
            <w:bottom w:val="none" w:sz="0" w:space="0" w:color="auto"/>
            <w:right w:val="none" w:sz="0" w:space="0" w:color="auto"/>
          </w:divBdr>
        </w:div>
        <w:div w:id="1613395755">
          <w:marLeft w:val="0"/>
          <w:marRight w:val="0"/>
          <w:marTop w:val="0"/>
          <w:marBottom w:val="0"/>
          <w:divBdr>
            <w:top w:val="none" w:sz="0" w:space="0" w:color="auto"/>
            <w:left w:val="none" w:sz="0" w:space="0" w:color="auto"/>
            <w:bottom w:val="none" w:sz="0" w:space="0" w:color="auto"/>
            <w:right w:val="none" w:sz="0" w:space="0" w:color="auto"/>
          </w:divBdr>
        </w:div>
        <w:div w:id="1613395756">
          <w:marLeft w:val="0"/>
          <w:marRight w:val="0"/>
          <w:marTop w:val="0"/>
          <w:marBottom w:val="0"/>
          <w:divBdr>
            <w:top w:val="none" w:sz="0" w:space="0" w:color="auto"/>
            <w:left w:val="none" w:sz="0" w:space="0" w:color="auto"/>
            <w:bottom w:val="none" w:sz="0" w:space="0" w:color="auto"/>
            <w:right w:val="none" w:sz="0" w:space="0" w:color="auto"/>
          </w:divBdr>
        </w:div>
        <w:div w:id="1613395766">
          <w:marLeft w:val="0"/>
          <w:marRight w:val="0"/>
          <w:marTop w:val="0"/>
          <w:marBottom w:val="0"/>
          <w:divBdr>
            <w:top w:val="none" w:sz="0" w:space="0" w:color="auto"/>
            <w:left w:val="none" w:sz="0" w:space="0" w:color="auto"/>
            <w:bottom w:val="none" w:sz="0" w:space="0" w:color="auto"/>
            <w:right w:val="none" w:sz="0" w:space="0" w:color="auto"/>
          </w:divBdr>
        </w:div>
        <w:div w:id="1613395770">
          <w:marLeft w:val="0"/>
          <w:marRight w:val="0"/>
          <w:marTop w:val="0"/>
          <w:marBottom w:val="0"/>
          <w:divBdr>
            <w:top w:val="none" w:sz="0" w:space="0" w:color="auto"/>
            <w:left w:val="none" w:sz="0" w:space="0" w:color="auto"/>
            <w:bottom w:val="none" w:sz="0" w:space="0" w:color="auto"/>
            <w:right w:val="none" w:sz="0" w:space="0" w:color="auto"/>
          </w:divBdr>
        </w:div>
        <w:div w:id="1613395771">
          <w:marLeft w:val="0"/>
          <w:marRight w:val="0"/>
          <w:marTop w:val="0"/>
          <w:marBottom w:val="0"/>
          <w:divBdr>
            <w:top w:val="none" w:sz="0" w:space="0" w:color="auto"/>
            <w:left w:val="none" w:sz="0" w:space="0" w:color="auto"/>
            <w:bottom w:val="none" w:sz="0" w:space="0" w:color="auto"/>
            <w:right w:val="none" w:sz="0" w:space="0" w:color="auto"/>
          </w:divBdr>
        </w:div>
        <w:div w:id="1613395784">
          <w:marLeft w:val="0"/>
          <w:marRight w:val="0"/>
          <w:marTop w:val="0"/>
          <w:marBottom w:val="0"/>
          <w:divBdr>
            <w:top w:val="none" w:sz="0" w:space="0" w:color="auto"/>
            <w:left w:val="none" w:sz="0" w:space="0" w:color="auto"/>
            <w:bottom w:val="none" w:sz="0" w:space="0" w:color="auto"/>
            <w:right w:val="none" w:sz="0" w:space="0" w:color="auto"/>
          </w:divBdr>
        </w:div>
        <w:div w:id="1613395793">
          <w:marLeft w:val="0"/>
          <w:marRight w:val="0"/>
          <w:marTop w:val="0"/>
          <w:marBottom w:val="0"/>
          <w:divBdr>
            <w:top w:val="none" w:sz="0" w:space="0" w:color="auto"/>
            <w:left w:val="none" w:sz="0" w:space="0" w:color="auto"/>
            <w:bottom w:val="none" w:sz="0" w:space="0" w:color="auto"/>
            <w:right w:val="none" w:sz="0" w:space="0" w:color="auto"/>
          </w:divBdr>
        </w:div>
        <w:div w:id="1613395801">
          <w:marLeft w:val="0"/>
          <w:marRight w:val="0"/>
          <w:marTop w:val="0"/>
          <w:marBottom w:val="0"/>
          <w:divBdr>
            <w:top w:val="none" w:sz="0" w:space="0" w:color="auto"/>
            <w:left w:val="none" w:sz="0" w:space="0" w:color="auto"/>
            <w:bottom w:val="none" w:sz="0" w:space="0" w:color="auto"/>
            <w:right w:val="none" w:sz="0" w:space="0" w:color="auto"/>
          </w:divBdr>
        </w:div>
        <w:div w:id="1613395802">
          <w:marLeft w:val="0"/>
          <w:marRight w:val="0"/>
          <w:marTop w:val="0"/>
          <w:marBottom w:val="0"/>
          <w:divBdr>
            <w:top w:val="none" w:sz="0" w:space="0" w:color="auto"/>
            <w:left w:val="none" w:sz="0" w:space="0" w:color="auto"/>
            <w:bottom w:val="none" w:sz="0" w:space="0" w:color="auto"/>
            <w:right w:val="none" w:sz="0" w:space="0" w:color="auto"/>
          </w:divBdr>
        </w:div>
        <w:div w:id="1613395806">
          <w:marLeft w:val="0"/>
          <w:marRight w:val="0"/>
          <w:marTop w:val="0"/>
          <w:marBottom w:val="0"/>
          <w:divBdr>
            <w:top w:val="none" w:sz="0" w:space="0" w:color="auto"/>
            <w:left w:val="none" w:sz="0" w:space="0" w:color="auto"/>
            <w:bottom w:val="none" w:sz="0" w:space="0" w:color="auto"/>
            <w:right w:val="none" w:sz="0" w:space="0" w:color="auto"/>
          </w:divBdr>
        </w:div>
        <w:div w:id="1613395809">
          <w:marLeft w:val="0"/>
          <w:marRight w:val="0"/>
          <w:marTop w:val="0"/>
          <w:marBottom w:val="0"/>
          <w:divBdr>
            <w:top w:val="none" w:sz="0" w:space="0" w:color="auto"/>
            <w:left w:val="none" w:sz="0" w:space="0" w:color="auto"/>
            <w:bottom w:val="none" w:sz="0" w:space="0" w:color="auto"/>
            <w:right w:val="none" w:sz="0" w:space="0" w:color="auto"/>
          </w:divBdr>
        </w:div>
        <w:div w:id="1613395816">
          <w:marLeft w:val="0"/>
          <w:marRight w:val="0"/>
          <w:marTop w:val="0"/>
          <w:marBottom w:val="0"/>
          <w:divBdr>
            <w:top w:val="none" w:sz="0" w:space="0" w:color="auto"/>
            <w:left w:val="none" w:sz="0" w:space="0" w:color="auto"/>
            <w:bottom w:val="none" w:sz="0" w:space="0" w:color="auto"/>
            <w:right w:val="none" w:sz="0" w:space="0" w:color="auto"/>
          </w:divBdr>
        </w:div>
        <w:div w:id="1613395821">
          <w:marLeft w:val="0"/>
          <w:marRight w:val="0"/>
          <w:marTop w:val="0"/>
          <w:marBottom w:val="0"/>
          <w:divBdr>
            <w:top w:val="none" w:sz="0" w:space="0" w:color="auto"/>
            <w:left w:val="none" w:sz="0" w:space="0" w:color="auto"/>
            <w:bottom w:val="none" w:sz="0" w:space="0" w:color="auto"/>
            <w:right w:val="none" w:sz="0" w:space="0" w:color="auto"/>
          </w:divBdr>
        </w:div>
      </w:divsChild>
    </w:div>
    <w:div w:id="1613395731">
      <w:marLeft w:val="0"/>
      <w:marRight w:val="0"/>
      <w:marTop w:val="0"/>
      <w:marBottom w:val="0"/>
      <w:divBdr>
        <w:top w:val="none" w:sz="0" w:space="0" w:color="auto"/>
        <w:left w:val="none" w:sz="0" w:space="0" w:color="auto"/>
        <w:bottom w:val="none" w:sz="0" w:space="0" w:color="auto"/>
        <w:right w:val="none" w:sz="0" w:space="0" w:color="auto"/>
      </w:divBdr>
    </w:div>
    <w:div w:id="1613395732">
      <w:marLeft w:val="0"/>
      <w:marRight w:val="0"/>
      <w:marTop w:val="0"/>
      <w:marBottom w:val="0"/>
      <w:divBdr>
        <w:top w:val="none" w:sz="0" w:space="0" w:color="auto"/>
        <w:left w:val="none" w:sz="0" w:space="0" w:color="auto"/>
        <w:bottom w:val="none" w:sz="0" w:space="0" w:color="auto"/>
        <w:right w:val="none" w:sz="0" w:space="0" w:color="auto"/>
      </w:divBdr>
    </w:div>
    <w:div w:id="1613395733">
      <w:marLeft w:val="0"/>
      <w:marRight w:val="0"/>
      <w:marTop w:val="0"/>
      <w:marBottom w:val="0"/>
      <w:divBdr>
        <w:top w:val="none" w:sz="0" w:space="0" w:color="auto"/>
        <w:left w:val="none" w:sz="0" w:space="0" w:color="auto"/>
        <w:bottom w:val="none" w:sz="0" w:space="0" w:color="auto"/>
        <w:right w:val="none" w:sz="0" w:space="0" w:color="auto"/>
      </w:divBdr>
    </w:div>
    <w:div w:id="1613395734">
      <w:marLeft w:val="0"/>
      <w:marRight w:val="0"/>
      <w:marTop w:val="0"/>
      <w:marBottom w:val="0"/>
      <w:divBdr>
        <w:top w:val="none" w:sz="0" w:space="0" w:color="auto"/>
        <w:left w:val="none" w:sz="0" w:space="0" w:color="auto"/>
        <w:bottom w:val="none" w:sz="0" w:space="0" w:color="auto"/>
        <w:right w:val="none" w:sz="0" w:space="0" w:color="auto"/>
      </w:divBdr>
    </w:div>
    <w:div w:id="1613395735">
      <w:marLeft w:val="0"/>
      <w:marRight w:val="0"/>
      <w:marTop w:val="0"/>
      <w:marBottom w:val="0"/>
      <w:divBdr>
        <w:top w:val="none" w:sz="0" w:space="0" w:color="auto"/>
        <w:left w:val="none" w:sz="0" w:space="0" w:color="auto"/>
        <w:bottom w:val="none" w:sz="0" w:space="0" w:color="auto"/>
        <w:right w:val="none" w:sz="0" w:space="0" w:color="auto"/>
      </w:divBdr>
    </w:div>
    <w:div w:id="1613395736">
      <w:marLeft w:val="0"/>
      <w:marRight w:val="0"/>
      <w:marTop w:val="0"/>
      <w:marBottom w:val="0"/>
      <w:divBdr>
        <w:top w:val="none" w:sz="0" w:space="0" w:color="auto"/>
        <w:left w:val="none" w:sz="0" w:space="0" w:color="auto"/>
        <w:bottom w:val="none" w:sz="0" w:space="0" w:color="auto"/>
        <w:right w:val="none" w:sz="0" w:space="0" w:color="auto"/>
      </w:divBdr>
    </w:div>
    <w:div w:id="1613395737">
      <w:marLeft w:val="0"/>
      <w:marRight w:val="0"/>
      <w:marTop w:val="0"/>
      <w:marBottom w:val="0"/>
      <w:divBdr>
        <w:top w:val="none" w:sz="0" w:space="0" w:color="auto"/>
        <w:left w:val="none" w:sz="0" w:space="0" w:color="auto"/>
        <w:bottom w:val="none" w:sz="0" w:space="0" w:color="auto"/>
        <w:right w:val="none" w:sz="0" w:space="0" w:color="auto"/>
      </w:divBdr>
    </w:div>
    <w:div w:id="1613395738">
      <w:marLeft w:val="0"/>
      <w:marRight w:val="0"/>
      <w:marTop w:val="0"/>
      <w:marBottom w:val="0"/>
      <w:divBdr>
        <w:top w:val="none" w:sz="0" w:space="0" w:color="auto"/>
        <w:left w:val="none" w:sz="0" w:space="0" w:color="auto"/>
        <w:bottom w:val="none" w:sz="0" w:space="0" w:color="auto"/>
        <w:right w:val="none" w:sz="0" w:space="0" w:color="auto"/>
      </w:divBdr>
    </w:div>
    <w:div w:id="1613395739">
      <w:marLeft w:val="0"/>
      <w:marRight w:val="0"/>
      <w:marTop w:val="0"/>
      <w:marBottom w:val="0"/>
      <w:divBdr>
        <w:top w:val="none" w:sz="0" w:space="0" w:color="auto"/>
        <w:left w:val="none" w:sz="0" w:space="0" w:color="auto"/>
        <w:bottom w:val="none" w:sz="0" w:space="0" w:color="auto"/>
        <w:right w:val="none" w:sz="0" w:space="0" w:color="auto"/>
      </w:divBdr>
    </w:div>
    <w:div w:id="1613395741">
      <w:marLeft w:val="0"/>
      <w:marRight w:val="0"/>
      <w:marTop w:val="0"/>
      <w:marBottom w:val="0"/>
      <w:divBdr>
        <w:top w:val="none" w:sz="0" w:space="0" w:color="auto"/>
        <w:left w:val="none" w:sz="0" w:space="0" w:color="auto"/>
        <w:bottom w:val="none" w:sz="0" w:space="0" w:color="auto"/>
        <w:right w:val="none" w:sz="0" w:space="0" w:color="auto"/>
      </w:divBdr>
    </w:div>
    <w:div w:id="1613395747">
      <w:marLeft w:val="0"/>
      <w:marRight w:val="0"/>
      <w:marTop w:val="0"/>
      <w:marBottom w:val="0"/>
      <w:divBdr>
        <w:top w:val="none" w:sz="0" w:space="0" w:color="auto"/>
        <w:left w:val="none" w:sz="0" w:space="0" w:color="auto"/>
        <w:bottom w:val="none" w:sz="0" w:space="0" w:color="auto"/>
        <w:right w:val="none" w:sz="0" w:space="0" w:color="auto"/>
      </w:divBdr>
    </w:div>
    <w:div w:id="1613395748">
      <w:marLeft w:val="0"/>
      <w:marRight w:val="0"/>
      <w:marTop w:val="0"/>
      <w:marBottom w:val="0"/>
      <w:divBdr>
        <w:top w:val="none" w:sz="0" w:space="0" w:color="auto"/>
        <w:left w:val="none" w:sz="0" w:space="0" w:color="auto"/>
        <w:bottom w:val="none" w:sz="0" w:space="0" w:color="auto"/>
        <w:right w:val="none" w:sz="0" w:space="0" w:color="auto"/>
      </w:divBdr>
    </w:div>
    <w:div w:id="1613395749">
      <w:marLeft w:val="0"/>
      <w:marRight w:val="0"/>
      <w:marTop w:val="0"/>
      <w:marBottom w:val="0"/>
      <w:divBdr>
        <w:top w:val="none" w:sz="0" w:space="0" w:color="auto"/>
        <w:left w:val="none" w:sz="0" w:space="0" w:color="auto"/>
        <w:bottom w:val="none" w:sz="0" w:space="0" w:color="auto"/>
        <w:right w:val="none" w:sz="0" w:space="0" w:color="auto"/>
      </w:divBdr>
    </w:div>
    <w:div w:id="1613395750">
      <w:marLeft w:val="0"/>
      <w:marRight w:val="0"/>
      <w:marTop w:val="0"/>
      <w:marBottom w:val="0"/>
      <w:divBdr>
        <w:top w:val="none" w:sz="0" w:space="0" w:color="auto"/>
        <w:left w:val="none" w:sz="0" w:space="0" w:color="auto"/>
        <w:bottom w:val="none" w:sz="0" w:space="0" w:color="auto"/>
        <w:right w:val="none" w:sz="0" w:space="0" w:color="auto"/>
      </w:divBdr>
    </w:div>
    <w:div w:id="1613395752">
      <w:marLeft w:val="0"/>
      <w:marRight w:val="0"/>
      <w:marTop w:val="0"/>
      <w:marBottom w:val="0"/>
      <w:divBdr>
        <w:top w:val="none" w:sz="0" w:space="0" w:color="auto"/>
        <w:left w:val="none" w:sz="0" w:space="0" w:color="auto"/>
        <w:bottom w:val="none" w:sz="0" w:space="0" w:color="auto"/>
        <w:right w:val="none" w:sz="0" w:space="0" w:color="auto"/>
      </w:divBdr>
      <w:divsChild>
        <w:div w:id="1613395742">
          <w:marLeft w:val="0"/>
          <w:marRight w:val="0"/>
          <w:marTop w:val="0"/>
          <w:marBottom w:val="0"/>
          <w:divBdr>
            <w:top w:val="none" w:sz="0" w:space="0" w:color="auto"/>
            <w:left w:val="none" w:sz="0" w:space="0" w:color="auto"/>
            <w:bottom w:val="none" w:sz="0" w:space="0" w:color="auto"/>
            <w:right w:val="none" w:sz="0" w:space="0" w:color="auto"/>
          </w:divBdr>
        </w:div>
        <w:div w:id="1613395775">
          <w:marLeft w:val="0"/>
          <w:marRight w:val="0"/>
          <w:marTop w:val="0"/>
          <w:marBottom w:val="0"/>
          <w:divBdr>
            <w:top w:val="none" w:sz="0" w:space="0" w:color="auto"/>
            <w:left w:val="none" w:sz="0" w:space="0" w:color="auto"/>
            <w:bottom w:val="none" w:sz="0" w:space="0" w:color="auto"/>
            <w:right w:val="none" w:sz="0" w:space="0" w:color="auto"/>
          </w:divBdr>
        </w:div>
        <w:div w:id="1613395776">
          <w:marLeft w:val="0"/>
          <w:marRight w:val="0"/>
          <w:marTop w:val="0"/>
          <w:marBottom w:val="0"/>
          <w:divBdr>
            <w:top w:val="none" w:sz="0" w:space="0" w:color="auto"/>
            <w:left w:val="none" w:sz="0" w:space="0" w:color="auto"/>
            <w:bottom w:val="none" w:sz="0" w:space="0" w:color="auto"/>
            <w:right w:val="none" w:sz="0" w:space="0" w:color="auto"/>
          </w:divBdr>
          <w:divsChild>
            <w:div w:id="1613395740">
              <w:marLeft w:val="0"/>
              <w:marRight w:val="0"/>
              <w:marTop w:val="0"/>
              <w:marBottom w:val="0"/>
              <w:divBdr>
                <w:top w:val="none" w:sz="0" w:space="0" w:color="auto"/>
                <w:left w:val="none" w:sz="0" w:space="0" w:color="auto"/>
                <w:bottom w:val="none" w:sz="0" w:space="0" w:color="auto"/>
                <w:right w:val="none" w:sz="0" w:space="0" w:color="auto"/>
              </w:divBdr>
            </w:div>
            <w:div w:id="1613395745">
              <w:marLeft w:val="0"/>
              <w:marRight w:val="0"/>
              <w:marTop w:val="0"/>
              <w:marBottom w:val="0"/>
              <w:divBdr>
                <w:top w:val="none" w:sz="0" w:space="0" w:color="auto"/>
                <w:left w:val="none" w:sz="0" w:space="0" w:color="auto"/>
                <w:bottom w:val="none" w:sz="0" w:space="0" w:color="auto"/>
                <w:right w:val="none" w:sz="0" w:space="0" w:color="auto"/>
              </w:divBdr>
            </w:div>
            <w:div w:id="16133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5757">
      <w:marLeft w:val="0"/>
      <w:marRight w:val="0"/>
      <w:marTop w:val="0"/>
      <w:marBottom w:val="0"/>
      <w:divBdr>
        <w:top w:val="none" w:sz="0" w:space="0" w:color="auto"/>
        <w:left w:val="none" w:sz="0" w:space="0" w:color="auto"/>
        <w:bottom w:val="none" w:sz="0" w:space="0" w:color="auto"/>
        <w:right w:val="none" w:sz="0" w:space="0" w:color="auto"/>
      </w:divBdr>
    </w:div>
    <w:div w:id="1613395758">
      <w:marLeft w:val="0"/>
      <w:marRight w:val="0"/>
      <w:marTop w:val="0"/>
      <w:marBottom w:val="0"/>
      <w:divBdr>
        <w:top w:val="none" w:sz="0" w:space="0" w:color="auto"/>
        <w:left w:val="none" w:sz="0" w:space="0" w:color="auto"/>
        <w:bottom w:val="none" w:sz="0" w:space="0" w:color="auto"/>
        <w:right w:val="none" w:sz="0" w:space="0" w:color="auto"/>
      </w:divBdr>
    </w:div>
    <w:div w:id="1613395759">
      <w:marLeft w:val="0"/>
      <w:marRight w:val="0"/>
      <w:marTop w:val="0"/>
      <w:marBottom w:val="0"/>
      <w:divBdr>
        <w:top w:val="none" w:sz="0" w:space="0" w:color="auto"/>
        <w:left w:val="none" w:sz="0" w:space="0" w:color="auto"/>
        <w:bottom w:val="none" w:sz="0" w:space="0" w:color="auto"/>
        <w:right w:val="none" w:sz="0" w:space="0" w:color="auto"/>
      </w:divBdr>
    </w:div>
    <w:div w:id="1613395760">
      <w:marLeft w:val="0"/>
      <w:marRight w:val="0"/>
      <w:marTop w:val="0"/>
      <w:marBottom w:val="0"/>
      <w:divBdr>
        <w:top w:val="none" w:sz="0" w:space="0" w:color="auto"/>
        <w:left w:val="none" w:sz="0" w:space="0" w:color="auto"/>
        <w:bottom w:val="none" w:sz="0" w:space="0" w:color="auto"/>
        <w:right w:val="none" w:sz="0" w:space="0" w:color="auto"/>
      </w:divBdr>
    </w:div>
    <w:div w:id="1613395761">
      <w:marLeft w:val="0"/>
      <w:marRight w:val="0"/>
      <w:marTop w:val="0"/>
      <w:marBottom w:val="0"/>
      <w:divBdr>
        <w:top w:val="none" w:sz="0" w:space="0" w:color="auto"/>
        <w:left w:val="none" w:sz="0" w:space="0" w:color="auto"/>
        <w:bottom w:val="none" w:sz="0" w:space="0" w:color="auto"/>
        <w:right w:val="none" w:sz="0" w:space="0" w:color="auto"/>
      </w:divBdr>
    </w:div>
    <w:div w:id="1613395762">
      <w:marLeft w:val="0"/>
      <w:marRight w:val="0"/>
      <w:marTop w:val="0"/>
      <w:marBottom w:val="0"/>
      <w:divBdr>
        <w:top w:val="none" w:sz="0" w:space="0" w:color="auto"/>
        <w:left w:val="none" w:sz="0" w:space="0" w:color="auto"/>
        <w:bottom w:val="none" w:sz="0" w:space="0" w:color="auto"/>
        <w:right w:val="none" w:sz="0" w:space="0" w:color="auto"/>
      </w:divBdr>
    </w:div>
    <w:div w:id="1613395763">
      <w:marLeft w:val="0"/>
      <w:marRight w:val="0"/>
      <w:marTop w:val="0"/>
      <w:marBottom w:val="0"/>
      <w:divBdr>
        <w:top w:val="none" w:sz="0" w:space="0" w:color="auto"/>
        <w:left w:val="none" w:sz="0" w:space="0" w:color="auto"/>
        <w:bottom w:val="none" w:sz="0" w:space="0" w:color="auto"/>
        <w:right w:val="none" w:sz="0" w:space="0" w:color="auto"/>
      </w:divBdr>
    </w:div>
    <w:div w:id="1613395765">
      <w:marLeft w:val="0"/>
      <w:marRight w:val="0"/>
      <w:marTop w:val="0"/>
      <w:marBottom w:val="0"/>
      <w:divBdr>
        <w:top w:val="none" w:sz="0" w:space="0" w:color="auto"/>
        <w:left w:val="none" w:sz="0" w:space="0" w:color="auto"/>
        <w:bottom w:val="none" w:sz="0" w:space="0" w:color="auto"/>
        <w:right w:val="none" w:sz="0" w:space="0" w:color="auto"/>
      </w:divBdr>
    </w:div>
    <w:div w:id="1613395768">
      <w:marLeft w:val="0"/>
      <w:marRight w:val="0"/>
      <w:marTop w:val="0"/>
      <w:marBottom w:val="0"/>
      <w:divBdr>
        <w:top w:val="none" w:sz="0" w:space="0" w:color="auto"/>
        <w:left w:val="none" w:sz="0" w:space="0" w:color="auto"/>
        <w:bottom w:val="none" w:sz="0" w:space="0" w:color="auto"/>
        <w:right w:val="none" w:sz="0" w:space="0" w:color="auto"/>
      </w:divBdr>
    </w:div>
    <w:div w:id="1613395769">
      <w:marLeft w:val="0"/>
      <w:marRight w:val="0"/>
      <w:marTop w:val="0"/>
      <w:marBottom w:val="0"/>
      <w:divBdr>
        <w:top w:val="none" w:sz="0" w:space="0" w:color="auto"/>
        <w:left w:val="none" w:sz="0" w:space="0" w:color="auto"/>
        <w:bottom w:val="none" w:sz="0" w:space="0" w:color="auto"/>
        <w:right w:val="none" w:sz="0" w:space="0" w:color="auto"/>
      </w:divBdr>
    </w:div>
    <w:div w:id="1613395773">
      <w:marLeft w:val="0"/>
      <w:marRight w:val="0"/>
      <w:marTop w:val="0"/>
      <w:marBottom w:val="0"/>
      <w:divBdr>
        <w:top w:val="none" w:sz="0" w:space="0" w:color="auto"/>
        <w:left w:val="none" w:sz="0" w:space="0" w:color="auto"/>
        <w:bottom w:val="none" w:sz="0" w:space="0" w:color="auto"/>
        <w:right w:val="none" w:sz="0" w:space="0" w:color="auto"/>
      </w:divBdr>
    </w:div>
    <w:div w:id="1613395774">
      <w:marLeft w:val="0"/>
      <w:marRight w:val="0"/>
      <w:marTop w:val="0"/>
      <w:marBottom w:val="0"/>
      <w:divBdr>
        <w:top w:val="none" w:sz="0" w:space="0" w:color="auto"/>
        <w:left w:val="none" w:sz="0" w:space="0" w:color="auto"/>
        <w:bottom w:val="none" w:sz="0" w:space="0" w:color="auto"/>
        <w:right w:val="none" w:sz="0" w:space="0" w:color="auto"/>
      </w:divBdr>
    </w:div>
    <w:div w:id="1613395777">
      <w:marLeft w:val="0"/>
      <w:marRight w:val="0"/>
      <w:marTop w:val="0"/>
      <w:marBottom w:val="0"/>
      <w:divBdr>
        <w:top w:val="none" w:sz="0" w:space="0" w:color="auto"/>
        <w:left w:val="none" w:sz="0" w:space="0" w:color="auto"/>
        <w:bottom w:val="none" w:sz="0" w:space="0" w:color="auto"/>
        <w:right w:val="none" w:sz="0" w:space="0" w:color="auto"/>
      </w:divBdr>
    </w:div>
    <w:div w:id="1613395778">
      <w:marLeft w:val="0"/>
      <w:marRight w:val="0"/>
      <w:marTop w:val="0"/>
      <w:marBottom w:val="0"/>
      <w:divBdr>
        <w:top w:val="none" w:sz="0" w:space="0" w:color="auto"/>
        <w:left w:val="none" w:sz="0" w:space="0" w:color="auto"/>
        <w:bottom w:val="none" w:sz="0" w:space="0" w:color="auto"/>
        <w:right w:val="none" w:sz="0" w:space="0" w:color="auto"/>
      </w:divBdr>
    </w:div>
    <w:div w:id="1613395780">
      <w:marLeft w:val="0"/>
      <w:marRight w:val="0"/>
      <w:marTop w:val="0"/>
      <w:marBottom w:val="0"/>
      <w:divBdr>
        <w:top w:val="none" w:sz="0" w:space="0" w:color="auto"/>
        <w:left w:val="none" w:sz="0" w:space="0" w:color="auto"/>
        <w:bottom w:val="none" w:sz="0" w:space="0" w:color="auto"/>
        <w:right w:val="none" w:sz="0" w:space="0" w:color="auto"/>
      </w:divBdr>
    </w:div>
    <w:div w:id="1613395781">
      <w:marLeft w:val="0"/>
      <w:marRight w:val="0"/>
      <w:marTop w:val="0"/>
      <w:marBottom w:val="0"/>
      <w:divBdr>
        <w:top w:val="none" w:sz="0" w:space="0" w:color="auto"/>
        <w:left w:val="none" w:sz="0" w:space="0" w:color="auto"/>
        <w:bottom w:val="none" w:sz="0" w:space="0" w:color="auto"/>
        <w:right w:val="none" w:sz="0" w:space="0" w:color="auto"/>
      </w:divBdr>
    </w:div>
    <w:div w:id="1613395782">
      <w:marLeft w:val="0"/>
      <w:marRight w:val="0"/>
      <w:marTop w:val="0"/>
      <w:marBottom w:val="0"/>
      <w:divBdr>
        <w:top w:val="none" w:sz="0" w:space="0" w:color="auto"/>
        <w:left w:val="none" w:sz="0" w:space="0" w:color="auto"/>
        <w:bottom w:val="none" w:sz="0" w:space="0" w:color="auto"/>
        <w:right w:val="none" w:sz="0" w:space="0" w:color="auto"/>
      </w:divBdr>
    </w:div>
    <w:div w:id="1613395783">
      <w:marLeft w:val="0"/>
      <w:marRight w:val="0"/>
      <w:marTop w:val="0"/>
      <w:marBottom w:val="0"/>
      <w:divBdr>
        <w:top w:val="none" w:sz="0" w:space="0" w:color="auto"/>
        <w:left w:val="none" w:sz="0" w:space="0" w:color="auto"/>
        <w:bottom w:val="none" w:sz="0" w:space="0" w:color="auto"/>
        <w:right w:val="none" w:sz="0" w:space="0" w:color="auto"/>
      </w:divBdr>
    </w:div>
    <w:div w:id="1613395785">
      <w:marLeft w:val="0"/>
      <w:marRight w:val="0"/>
      <w:marTop w:val="0"/>
      <w:marBottom w:val="0"/>
      <w:divBdr>
        <w:top w:val="none" w:sz="0" w:space="0" w:color="auto"/>
        <w:left w:val="none" w:sz="0" w:space="0" w:color="auto"/>
        <w:bottom w:val="none" w:sz="0" w:space="0" w:color="auto"/>
        <w:right w:val="none" w:sz="0" w:space="0" w:color="auto"/>
      </w:divBdr>
    </w:div>
    <w:div w:id="1613395786">
      <w:marLeft w:val="0"/>
      <w:marRight w:val="0"/>
      <w:marTop w:val="0"/>
      <w:marBottom w:val="0"/>
      <w:divBdr>
        <w:top w:val="none" w:sz="0" w:space="0" w:color="auto"/>
        <w:left w:val="none" w:sz="0" w:space="0" w:color="auto"/>
        <w:bottom w:val="none" w:sz="0" w:space="0" w:color="auto"/>
        <w:right w:val="none" w:sz="0" w:space="0" w:color="auto"/>
      </w:divBdr>
      <w:divsChild>
        <w:div w:id="1613395753">
          <w:marLeft w:val="0"/>
          <w:marRight w:val="0"/>
          <w:marTop w:val="0"/>
          <w:marBottom w:val="0"/>
          <w:divBdr>
            <w:top w:val="none" w:sz="0" w:space="0" w:color="auto"/>
            <w:left w:val="none" w:sz="0" w:space="0" w:color="auto"/>
            <w:bottom w:val="none" w:sz="0" w:space="0" w:color="auto"/>
            <w:right w:val="none" w:sz="0" w:space="0" w:color="auto"/>
          </w:divBdr>
        </w:div>
        <w:div w:id="1613395767">
          <w:marLeft w:val="0"/>
          <w:marRight w:val="0"/>
          <w:marTop w:val="0"/>
          <w:marBottom w:val="0"/>
          <w:divBdr>
            <w:top w:val="none" w:sz="0" w:space="0" w:color="auto"/>
            <w:left w:val="none" w:sz="0" w:space="0" w:color="auto"/>
            <w:bottom w:val="none" w:sz="0" w:space="0" w:color="auto"/>
            <w:right w:val="none" w:sz="0" w:space="0" w:color="auto"/>
          </w:divBdr>
        </w:div>
      </w:divsChild>
    </w:div>
    <w:div w:id="1613395787">
      <w:marLeft w:val="0"/>
      <w:marRight w:val="0"/>
      <w:marTop w:val="0"/>
      <w:marBottom w:val="0"/>
      <w:divBdr>
        <w:top w:val="none" w:sz="0" w:space="0" w:color="auto"/>
        <w:left w:val="none" w:sz="0" w:space="0" w:color="auto"/>
        <w:bottom w:val="none" w:sz="0" w:space="0" w:color="auto"/>
        <w:right w:val="none" w:sz="0" w:space="0" w:color="auto"/>
      </w:divBdr>
    </w:div>
    <w:div w:id="1613395788">
      <w:marLeft w:val="0"/>
      <w:marRight w:val="0"/>
      <w:marTop w:val="0"/>
      <w:marBottom w:val="0"/>
      <w:divBdr>
        <w:top w:val="none" w:sz="0" w:space="0" w:color="auto"/>
        <w:left w:val="none" w:sz="0" w:space="0" w:color="auto"/>
        <w:bottom w:val="none" w:sz="0" w:space="0" w:color="auto"/>
        <w:right w:val="none" w:sz="0" w:space="0" w:color="auto"/>
      </w:divBdr>
    </w:div>
    <w:div w:id="1613395789">
      <w:marLeft w:val="0"/>
      <w:marRight w:val="0"/>
      <w:marTop w:val="0"/>
      <w:marBottom w:val="0"/>
      <w:divBdr>
        <w:top w:val="none" w:sz="0" w:space="0" w:color="auto"/>
        <w:left w:val="none" w:sz="0" w:space="0" w:color="auto"/>
        <w:bottom w:val="none" w:sz="0" w:space="0" w:color="auto"/>
        <w:right w:val="none" w:sz="0" w:space="0" w:color="auto"/>
      </w:divBdr>
    </w:div>
    <w:div w:id="1613395790">
      <w:marLeft w:val="0"/>
      <w:marRight w:val="0"/>
      <w:marTop w:val="0"/>
      <w:marBottom w:val="0"/>
      <w:divBdr>
        <w:top w:val="none" w:sz="0" w:space="0" w:color="auto"/>
        <w:left w:val="none" w:sz="0" w:space="0" w:color="auto"/>
        <w:bottom w:val="none" w:sz="0" w:space="0" w:color="auto"/>
        <w:right w:val="none" w:sz="0" w:space="0" w:color="auto"/>
      </w:divBdr>
    </w:div>
    <w:div w:id="1613395792">
      <w:marLeft w:val="0"/>
      <w:marRight w:val="0"/>
      <w:marTop w:val="0"/>
      <w:marBottom w:val="0"/>
      <w:divBdr>
        <w:top w:val="none" w:sz="0" w:space="0" w:color="auto"/>
        <w:left w:val="none" w:sz="0" w:space="0" w:color="auto"/>
        <w:bottom w:val="none" w:sz="0" w:space="0" w:color="auto"/>
        <w:right w:val="none" w:sz="0" w:space="0" w:color="auto"/>
      </w:divBdr>
    </w:div>
    <w:div w:id="1613395794">
      <w:marLeft w:val="0"/>
      <w:marRight w:val="0"/>
      <w:marTop w:val="0"/>
      <w:marBottom w:val="0"/>
      <w:divBdr>
        <w:top w:val="none" w:sz="0" w:space="0" w:color="auto"/>
        <w:left w:val="none" w:sz="0" w:space="0" w:color="auto"/>
        <w:bottom w:val="none" w:sz="0" w:space="0" w:color="auto"/>
        <w:right w:val="none" w:sz="0" w:space="0" w:color="auto"/>
      </w:divBdr>
    </w:div>
    <w:div w:id="1613395795">
      <w:marLeft w:val="0"/>
      <w:marRight w:val="0"/>
      <w:marTop w:val="0"/>
      <w:marBottom w:val="0"/>
      <w:divBdr>
        <w:top w:val="none" w:sz="0" w:space="0" w:color="auto"/>
        <w:left w:val="none" w:sz="0" w:space="0" w:color="auto"/>
        <w:bottom w:val="none" w:sz="0" w:space="0" w:color="auto"/>
        <w:right w:val="none" w:sz="0" w:space="0" w:color="auto"/>
      </w:divBdr>
    </w:div>
    <w:div w:id="1613395798">
      <w:marLeft w:val="0"/>
      <w:marRight w:val="0"/>
      <w:marTop w:val="0"/>
      <w:marBottom w:val="0"/>
      <w:divBdr>
        <w:top w:val="none" w:sz="0" w:space="0" w:color="auto"/>
        <w:left w:val="none" w:sz="0" w:space="0" w:color="auto"/>
        <w:bottom w:val="none" w:sz="0" w:space="0" w:color="auto"/>
        <w:right w:val="none" w:sz="0" w:space="0" w:color="auto"/>
      </w:divBdr>
    </w:div>
    <w:div w:id="1613395799">
      <w:marLeft w:val="0"/>
      <w:marRight w:val="0"/>
      <w:marTop w:val="0"/>
      <w:marBottom w:val="0"/>
      <w:divBdr>
        <w:top w:val="none" w:sz="0" w:space="0" w:color="auto"/>
        <w:left w:val="none" w:sz="0" w:space="0" w:color="auto"/>
        <w:bottom w:val="none" w:sz="0" w:space="0" w:color="auto"/>
        <w:right w:val="none" w:sz="0" w:space="0" w:color="auto"/>
      </w:divBdr>
      <w:divsChild>
        <w:div w:id="1613395728">
          <w:marLeft w:val="0"/>
          <w:marRight w:val="0"/>
          <w:marTop w:val="0"/>
          <w:marBottom w:val="0"/>
          <w:divBdr>
            <w:top w:val="none" w:sz="0" w:space="0" w:color="auto"/>
            <w:left w:val="none" w:sz="0" w:space="0" w:color="auto"/>
            <w:bottom w:val="none" w:sz="0" w:space="0" w:color="auto"/>
            <w:right w:val="none" w:sz="0" w:space="0" w:color="auto"/>
          </w:divBdr>
        </w:div>
        <w:div w:id="1613395743">
          <w:marLeft w:val="0"/>
          <w:marRight w:val="0"/>
          <w:marTop w:val="0"/>
          <w:marBottom w:val="0"/>
          <w:divBdr>
            <w:top w:val="none" w:sz="0" w:space="0" w:color="auto"/>
            <w:left w:val="none" w:sz="0" w:space="0" w:color="auto"/>
            <w:bottom w:val="none" w:sz="0" w:space="0" w:color="auto"/>
            <w:right w:val="none" w:sz="0" w:space="0" w:color="auto"/>
          </w:divBdr>
        </w:div>
        <w:div w:id="1613395772">
          <w:marLeft w:val="0"/>
          <w:marRight w:val="0"/>
          <w:marTop w:val="0"/>
          <w:marBottom w:val="0"/>
          <w:divBdr>
            <w:top w:val="none" w:sz="0" w:space="0" w:color="auto"/>
            <w:left w:val="none" w:sz="0" w:space="0" w:color="auto"/>
            <w:bottom w:val="none" w:sz="0" w:space="0" w:color="auto"/>
            <w:right w:val="none" w:sz="0" w:space="0" w:color="auto"/>
          </w:divBdr>
        </w:div>
        <w:div w:id="1613395779">
          <w:marLeft w:val="0"/>
          <w:marRight w:val="0"/>
          <w:marTop w:val="0"/>
          <w:marBottom w:val="0"/>
          <w:divBdr>
            <w:top w:val="none" w:sz="0" w:space="0" w:color="auto"/>
            <w:left w:val="none" w:sz="0" w:space="0" w:color="auto"/>
            <w:bottom w:val="none" w:sz="0" w:space="0" w:color="auto"/>
            <w:right w:val="none" w:sz="0" w:space="0" w:color="auto"/>
          </w:divBdr>
        </w:div>
        <w:div w:id="1613395796">
          <w:marLeft w:val="0"/>
          <w:marRight w:val="0"/>
          <w:marTop w:val="0"/>
          <w:marBottom w:val="0"/>
          <w:divBdr>
            <w:top w:val="none" w:sz="0" w:space="0" w:color="auto"/>
            <w:left w:val="none" w:sz="0" w:space="0" w:color="auto"/>
            <w:bottom w:val="none" w:sz="0" w:space="0" w:color="auto"/>
            <w:right w:val="none" w:sz="0" w:space="0" w:color="auto"/>
          </w:divBdr>
        </w:div>
        <w:div w:id="1613395797">
          <w:marLeft w:val="0"/>
          <w:marRight w:val="0"/>
          <w:marTop w:val="0"/>
          <w:marBottom w:val="0"/>
          <w:divBdr>
            <w:top w:val="none" w:sz="0" w:space="0" w:color="auto"/>
            <w:left w:val="none" w:sz="0" w:space="0" w:color="auto"/>
            <w:bottom w:val="none" w:sz="0" w:space="0" w:color="auto"/>
            <w:right w:val="none" w:sz="0" w:space="0" w:color="auto"/>
          </w:divBdr>
        </w:div>
      </w:divsChild>
    </w:div>
    <w:div w:id="1613395800">
      <w:marLeft w:val="0"/>
      <w:marRight w:val="0"/>
      <w:marTop w:val="0"/>
      <w:marBottom w:val="0"/>
      <w:divBdr>
        <w:top w:val="none" w:sz="0" w:space="0" w:color="auto"/>
        <w:left w:val="none" w:sz="0" w:space="0" w:color="auto"/>
        <w:bottom w:val="none" w:sz="0" w:space="0" w:color="auto"/>
        <w:right w:val="none" w:sz="0" w:space="0" w:color="auto"/>
      </w:divBdr>
    </w:div>
    <w:div w:id="1613395803">
      <w:marLeft w:val="0"/>
      <w:marRight w:val="0"/>
      <w:marTop w:val="0"/>
      <w:marBottom w:val="0"/>
      <w:divBdr>
        <w:top w:val="none" w:sz="0" w:space="0" w:color="auto"/>
        <w:left w:val="none" w:sz="0" w:space="0" w:color="auto"/>
        <w:bottom w:val="none" w:sz="0" w:space="0" w:color="auto"/>
        <w:right w:val="none" w:sz="0" w:space="0" w:color="auto"/>
      </w:divBdr>
    </w:div>
    <w:div w:id="1613395804">
      <w:marLeft w:val="0"/>
      <w:marRight w:val="0"/>
      <w:marTop w:val="0"/>
      <w:marBottom w:val="0"/>
      <w:divBdr>
        <w:top w:val="none" w:sz="0" w:space="0" w:color="auto"/>
        <w:left w:val="none" w:sz="0" w:space="0" w:color="auto"/>
        <w:bottom w:val="none" w:sz="0" w:space="0" w:color="auto"/>
        <w:right w:val="none" w:sz="0" w:space="0" w:color="auto"/>
      </w:divBdr>
    </w:div>
    <w:div w:id="1613395805">
      <w:marLeft w:val="0"/>
      <w:marRight w:val="0"/>
      <w:marTop w:val="0"/>
      <w:marBottom w:val="0"/>
      <w:divBdr>
        <w:top w:val="none" w:sz="0" w:space="0" w:color="auto"/>
        <w:left w:val="none" w:sz="0" w:space="0" w:color="auto"/>
        <w:bottom w:val="none" w:sz="0" w:space="0" w:color="auto"/>
        <w:right w:val="none" w:sz="0" w:space="0" w:color="auto"/>
      </w:divBdr>
    </w:div>
    <w:div w:id="1613395807">
      <w:marLeft w:val="0"/>
      <w:marRight w:val="0"/>
      <w:marTop w:val="0"/>
      <w:marBottom w:val="0"/>
      <w:divBdr>
        <w:top w:val="none" w:sz="0" w:space="0" w:color="auto"/>
        <w:left w:val="none" w:sz="0" w:space="0" w:color="auto"/>
        <w:bottom w:val="none" w:sz="0" w:space="0" w:color="auto"/>
        <w:right w:val="none" w:sz="0" w:space="0" w:color="auto"/>
      </w:divBdr>
    </w:div>
    <w:div w:id="1613395808">
      <w:marLeft w:val="0"/>
      <w:marRight w:val="0"/>
      <w:marTop w:val="0"/>
      <w:marBottom w:val="0"/>
      <w:divBdr>
        <w:top w:val="none" w:sz="0" w:space="0" w:color="auto"/>
        <w:left w:val="none" w:sz="0" w:space="0" w:color="auto"/>
        <w:bottom w:val="none" w:sz="0" w:space="0" w:color="auto"/>
        <w:right w:val="none" w:sz="0" w:space="0" w:color="auto"/>
      </w:divBdr>
    </w:div>
    <w:div w:id="1613395810">
      <w:marLeft w:val="0"/>
      <w:marRight w:val="0"/>
      <w:marTop w:val="0"/>
      <w:marBottom w:val="0"/>
      <w:divBdr>
        <w:top w:val="none" w:sz="0" w:space="0" w:color="auto"/>
        <w:left w:val="none" w:sz="0" w:space="0" w:color="auto"/>
        <w:bottom w:val="none" w:sz="0" w:space="0" w:color="auto"/>
        <w:right w:val="none" w:sz="0" w:space="0" w:color="auto"/>
      </w:divBdr>
    </w:div>
    <w:div w:id="1613395811">
      <w:marLeft w:val="0"/>
      <w:marRight w:val="0"/>
      <w:marTop w:val="0"/>
      <w:marBottom w:val="0"/>
      <w:divBdr>
        <w:top w:val="none" w:sz="0" w:space="0" w:color="auto"/>
        <w:left w:val="none" w:sz="0" w:space="0" w:color="auto"/>
        <w:bottom w:val="none" w:sz="0" w:space="0" w:color="auto"/>
        <w:right w:val="none" w:sz="0" w:space="0" w:color="auto"/>
      </w:divBdr>
    </w:div>
    <w:div w:id="1613395813">
      <w:marLeft w:val="0"/>
      <w:marRight w:val="0"/>
      <w:marTop w:val="0"/>
      <w:marBottom w:val="0"/>
      <w:divBdr>
        <w:top w:val="none" w:sz="0" w:space="0" w:color="auto"/>
        <w:left w:val="none" w:sz="0" w:space="0" w:color="auto"/>
        <w:bottom w:val="none" w:sz="0" w:space="0" w:color="auto"/>
        <w:right w:val="none" w:sz="0" w:space="0" w:color="auto"/>
      </w:divBdr>
    </w:div>
    <w:div w:id="1613395814">
      <w:marLeft w:val="0"/>
      <w:marRight w:val="0"/>
      <w:marTop w:val="0"/>
      <w:marBottom w:val="0"/>
      <w:divBdr>
        <w:top w:val="none" w:sz="0" w:space="0" w:color="auto"/>
        <w:left w:val="none" w:sz="0" w:space="0" w:color="auto"/>
        <w:bottom w:val="none" w:sz="0" w:space="0" w:color="auto"/>
        <w:right w:val="none" w:sz="0" w:space="0" w:color="auto"/>
      </w:divBdr>
    </w:div>
    <w:div w:id="1613395815">
      <w:marLeft w:val="0"/>
      <w:marRight w:val="0"/>
      <w:marTop w:val="0"/>
      <w:marBottom w:val="0"/>
      <w:divBdr>
        <w:top w:val="none" w:sz="0" w:space="0" w:color="auto"/>
        <w:left w:val="none" w:sz="0" w:space="0" w:color="auto"/>
        <w:bottom w:val="none" w:sz="0" w:space="0" w:color="auto"/>
        <w:right w:val="none" w:sz="0" w:space="0" w:color="auto"/>
      </w:divBdr>
    </w:div>
    <w:div w:id="1613395817">
      <w:marLeft w:val="0"/>
      <w:marRight w:val="0"/>
      <w:marTop w:val="0"/>
      <w:marBottom w:val="0"/>
      <w:divBdr>
        <w:top w:val="none" w:sz="0" w:space="0" w:color="auto"/>
        <w:left w:val="none" w:sz="0" w:space="0" w:color="auto"/>
        <w:bottom w:val="none" w:sz="0" w:space="0" w:color="auto"/>
        <w:right w:val="none" w:sz="0" w:space="0" w:color="auto"/>
      </w:divBdr>
    </w:div>
    <w:div w:id="1613395818">
      <w:marLeft w:val="0"/>
      <w:marRight w:val="0"/>
      <w:marTop w:val="0"/>
      <w:marBottom w:val="0"/>
      <w:divBdr>
        <w:top w:val="none" w:sz="0" w:space="0" w:color="auto"/>
        <w:left w:val="none" w:sz="0" w:space="0" w:color="auto"/>
        <w:bottom w:val="none" w:sz="0" w:space="0" w:color="auto"/>
        <w:right w:val="none" w:sz="0" w:space="0" w:color="auto"/>
      </w:divBdr>
    </w:div>
    <w:div w:id="1613395819">
      <w:marLeft w:val="0"/>
      <w:marRight w:val="0"/>
      <w:marTop w:val="0"/>
      <w:marBottom w:val="0"/>
      <w:divBdr>
        <w:top w:val="none" w:sz="0" w:space="0" w:color="auto"/>
        <w:left w:val="none" w:sz="0" w:space="0" w:color="auto"/>
        <w:bottom w:val="none" w:sz="0" w:space="0" w:color="auto"/>
        <w:right w:val="none" w:sz="0" w:space="0" w:color="auto"/>
      </w:divBdr>
    </w:div>
    <w:div w:id="1613395820">
      <w:marLeft w:val="0"/>
      <w:marRight w:val="0"/>
      <w:marTop w:val="0"/>
      <w:marBottom w:val="0"/>
      <w:divBdr>
        <w:top w:val="none" w:sz="0" w:space="0" w:color="auto"/>
        <w:left w:val="none" w:sz="0" w:space="0" w:color="auto"/>
        <w:bottom w:val="none" w:sz="0" w:space="0" w:color="auto"/>
        <w:right w:val="none" w:sz="0" w:space="0" w:color="auto"/>
      </w:divBdr>
    </w:div>
    <w:div w:id="1623027888">
      <w:bodyDiv w:val="1"/>
      <w:marLeft w:val="0"/>
      <w:marRight w:val="0"/>
      <w:marTop w:val="0"/>
      <w:marBottom w:val="0"/>
      <w:divBdr>
        <w:top w:val="none" w:sz="0" w:space="0" w:color="auto"/>
        <w:left w:val="none" w:sz="0" w:space="0" w:color="auto"/>
        <w:bottom w:val="none" w:sz="0" w:space="0" w:color="auto"/>
        <w:right w:val="none" w:sz="0" w:space="0" w:color="auto"/>
      </w:divBdr>
    </w:div>
    <w:div w:id="1636982128">
      <w:bodyDiv w:val="1"/>
      <w:marLeft w:val="0"/>
      <w:marRight w:val="0"/>
      <w:marTop w:val="0"/>
      <w:marBottom w:val="0"/>
      <w:divBdr>
        <w:top w:val="none" w:sz="0" w:space="0" w:color="auto"/>
        <w:left w:val="none" w:sz="0" w:space="0" w:color="auto"/>
        <w:bottom w:val="none" w:sz="0" w:space="0" w:color="auto"/>
        <w:right w:val="none" w:sz="0" w:space="0" w:color="auto"/>
      </w:divBdr>
    </w:div>
    <w:div w:id="1659072170">
      <w:bodyDiv w:val="1"/>
      <w:marLeft w:val="0"/>
      <w:marRight w:val="0"/>
      <w:marTop w:val="0"/>
      <w:marBottom w:val="0"/>
      <w:divBdr>
        <w:top w:val="none" w:sz="0" w:space="0" w:color="auto"/>
        <w:left w:val="none" w:sz="0" w:space="0" w:color="auto"/>
        <w:bottom w:val="none" w:sz="0" w:space="0" w:color="auto"/>
        <w:right w:val="none" w:sz="0" w:space="0" w:color="auto"/>
      </w:divBdr>
    </w:div>
    <w:div w:id="1669165953">
      <w:bodyDiv w:val="1"/>
      <w:marLeft w:val="0"/>
      <w:marRight w:val="0"/>
      <w:marTop w:val="0"/>
      <w:marBottom w:val="0"/>
      <w:divBdr>
        <w:top w:val="none" w:sz="0" w:space="0" w:color="auto"/>
        <w:left w:val="none" w:sz="0" w:space="0" w:color="auto"/>
        <w:bottom w:val="none" w:sz="0" w:space="0" w:color="auto"/>
        <w:right w:val="none" w:sz="0" w:space="0" w:color="auto"/>
      </w:divBdr>
    </w:div>
    <w:div w:id="1682778373">
      <w:bodyDiv w:val="1"/>
      <w:marLeft w:val="0"/>
      <w:marRight w:val="0"/>
      <w:marTop w:val="0"/>
      <w:marBottom w:val="0"/>
      <w:divBdr>
        <w:top w:val="none" w:sz="0" w:space="0" w:color="auto"/>
        <w:left w:val="none" w:sz="0" w:space="0" w:color="auto"/>
        <w:bottom w:val="none" w:sz="0" w:space="0" w:color="auto"/>
        <w:right w:val="none" w:sz="0" w:space="0" w:color="auto"/>
      </w:divBdr>
    </w:div>
    <w:div w:id="1716003734">
      <w:bodyDiv w:val="1"/>
      <w:marLeft w:val="0"/>
      <w:marRight w:val="0"/>
      <w:marTop w:val="0"/>
      <w:marBottom w:val="0"/>
      <w:divBdr>
        <w:top w:val="none" w:sz="0" w:space="0" w:color="auto"/>
        <w:left w:val="none" w:sz="0" w:space="0" w:color="auto"/>
        <w:bottom w:val="none" w:sz="0" w:space="0" w:color="auto"/>
        <w:right w:val="none" w:sz="0" w:space="0" w:color="auto"/>
      </w:divBdr>
    </w:div>
    <w:div w:id="1724598938">
      <w:bodyDiv w:val="1"/>
      <w:marLeft w:val="0"/>
      <w:marRight w:val="0"/>
      <w:marTop w:val="0"/>
      <w:marBottom w:val="0"/>
      <w:divBdr>
        <w:top w:val="none" w:sz="0" w:space="0" w:color="auto"/>
        <w:left w:val="none" w:sz="0" w:space="0" w:color="auto"/>
        <w:bottom w:val="none" w:sz="0" w:space="0" w:color="auto"/>
        <w:right w:val="none" w:sz="0" w:space="0" w:color="auto"/>
      </w:divBdr>
    </w:div>
    <w:div w:id="1730155613">
      <w:bodyDiv w:val="1"/>
      <w:marLeft w:val="0"/>
      <w:marRight w:val="0"/>
      <w:marTop w:val="0"/>
      <w:marBottom w:val="0"/>
      <w:divBdr>
        <w:top w:val="none" w:sz="0" w:space="0" w:color="auto"/>
        <w:left w:val="none" w:sz="0" w:space="0" w:color="auto"/>
        <w:bottom w:val="none" w:sz="0" w:space="0" w:color="auto"/>
        <w:right w:val="none" w:sz="0" w:space="0" w:color="auto"/>
      </w:divBdr>
    </w:div>
    <w:div w:id="1752006063">
      <w:bodyDiv w:val="1"/>
      <w:marLeft w:val="0"/>
      <w:marRight w:val="0"/>
      <w:marTop w:val="0"/>
      <w:marBottom w:val="0"/>
      <w:divBdr>
        <w:top w:val="none" w:sz="0" w:space="0" w:color="auto"/>
        <w:left w:val="none" w:sz="0" w:space="0" w:color="auto"/>
        <w:bottom w:val="none" w:sz="0" w:space="0" w:color="auto"/>
        <w:right w:val="none" w:sz="0" w:space="0" w:color="auto"/>
      </w:divBdr>
    </w:div>
    <w:div w:id="1771050674">
      <w:bodyDiv w:val="1"/>
      <w:marLeft w:val="0"/>
      <w:marRight w:val="0"/>
      <w:marTop w:val="0"/>
      <w:marBottom w:val="0"/>
      <w:divBdr>
        <w:top w:val="none" w:sz="0" w:space="0" w:color="auto"/>
        <w:left w:val="none" w:sz="0" w:space="0" w:color="auto"/>
        <w:bottom w:val="none" w:sz="0" w:space="0" w:color="auto"/>
        <w:right w:val="none" w:sz="0" w:space="0" w:color="auto"/>
      </w:divBdr>
    </w:div>
    <w:div w:id="1781794798">
      <w:bodyDiv w:val="1"/>
      <w:marLeft w:val="0"/>
      <w:marRight w:val="0"/>
      <w:marTop w:val="0"/>
      <w:marBottom w:val="0"/>
      <w:divBdr>
        <w:top w:val="none" w:sz="0" w:space="0" w:color="auto"/>
        <w:left w:val="none" w:sz="0" w:space="0" w:color="auto"/>
        <w:bottom w:val="none" w:sz="0" w:space="0" w:color="auto"/>
        <w:right w:val="none" w:sz="0" w:space="0" w:color="auto"/>
      </w:divBdr>
    </w:div>
    <w:div w:id="1805780863">
      <w:bodyDiv w:val="1"/>
      <w:marLeft w:val="0"/>
      <w:marRight w:val="0"/>
      <w:marTop w:val="0"/>
      <w:marBottom w:val="0"/>
      <w:divBdr>
        <w:top w:val="none" w:sz="0" w:space="0" w:color="auto"/>
        <w:left w:val="none" w:sz="0" w:space="0" w:color="auto"/>
        <w:bottom w:val="none" w:sz="0" w:space="0" w:color="auto"/>
        <w:right w:val="none" w:sz="0" w:space="0" w:color="auto"/>
      </w:divBdr>
    </w:div>
    <w:div w:id="1865633413">
      <w:bodyDiv w:val="1"/>
      <w:marLeft w:val="0"/>
      <w:marRight w:val="0"/>
      <w:marTop w:val="0"/>
      <w:marBottom w:val="0"/>
      <w:divBdr>
        <w:top w:val="none" w:sz="0" w:space="0" w:color="auto"/>
        <w:left w:val="none" w:sz="0" w:space="0" w:color="auto"/>
        <w:bottom w:val="none" w:sz="0" w:space="0" w:color="auto"/>
        <w:right w:val="none" w:sz="0" w:space="0" w:color="auto"/>
      </w:divBdr>
    </w:div>
    <w:div w:id="1878277735">
      <w:bodyDiv w:val="1"/>
      <w:marLeft w:val="0"/>
      <w:marRight w:val="0"/>
      <w:marTop w:val="0"/>
      <w:marBottom w:val="0"/>
      <w:divBdr>
        <w:top w:val="none" w:sz="0" w:space="0" w:color="auto"/>
        <w:left w:val="none" w:sz="0" w:space="0" w:color="auto"/>
        <w:bottom w:val="none" w:sz="0" w:space="0" w:color="auto"/>
        <w:right w:val="none" w:sz="0" w:space="0" w:color="auto"/>
      </w:divBdr>
    </w:div>
    <w:div w:id="1880121610">
      <w:bodyDiv w:val="1"/>
      <w:marLeft w:val="0"/>
      <w:marRight w:val="0"/>
      <w:marTop w:val="0"/>
      <w:marBottom w:val="0"/>
      <w:divBdr>
        <w:top w:val="none" w:sz="0" w:space="0" w:color="auto"/>
        <w:left w:val="none" w:sz="0" w:space="0" w:color="auto"/>
        <w:bottom w:val="none" w:sz="0" w:space="0" w:color="auto"/>
        <w:right w:val="none" w:sz="0" w:space="0" w:color="auto"/>
      </w:divBdr>
    </w:div>
    <w:div w:id="1911454524">
      <w:bodyDiv w:val="1"/>
      <w:marLeft w:val="0"/>
      <w:marRight w:val="0"/>
      <w:marTop w:val="0"/>
      <w:marBottom w:val="0"/>
      <w:divBdr>
        <w:top w:val="none" w:sz="0" w:space="0" w:color="auto"/>
        <w:left w:val="none" w:sz="0" w:space="0" w:color="auto"/>
        <w:bottom w:val="none" w:sz="0" w:space="0" w:color="auto"/>
        <w:right w:val="none" w:sz="0" w:space="0" w:color="auto"/>
      </w:divBdr>
    </w:div>
    <w:div w:id="1959295386">
      <w:bodyDiv w:val="1"/>
      <w:marLeft w:val="0"/>
      <w:marRight w:val="0"/>
      <w:marTop w:val="0"/>
      <w:marBottom w:val="0"/>
      <w:divBdr>
        <w:top w:val="none" w:sz="0" w:space="0" w:color="auto"/>
        <w:left w:val="none" w:sz="0" w:space="0" w:color="auto"/>
        <w:bottom w:val="none" w:sz="0" w:space="0" w:color="auto"/>
        <w:right w:val="none" w:sz="0" w:space="0" w:color="auto"/>
      </w:divBdr>
    </w:div>
    <w:div w:id="2026323342">
      <w:bodyDiv w:val="1"/>
      <w:marLeft w:val="0"/>
      <w:marRight w:val="0"/>
      <w:marTop w:val="0"/>
      <w:marBottom w:val="0"/>
      <w:divBdr>
        <w:top w:val="none" w:sz="0" w:space="0" w:color="auto"/>
        <w:left w:val="none" w:sz="0" w:space="0" w:color="auto"/>
        <w:bottom w:val="none" w:sz="0" w:space="0" w:color="auto"/>
        <w:right w:val="none" w:sz="0" w:space="0" w:color="auto"/>
      </w:divBdr>
    </w:div>
    <w:div w:id="2038434039">
      <w:bodyDiv w:val="1"/>
      <w:marLeft w:val="0"/>
      <w:marRight w:val="0"/>
      <w:marTop w:val="0"/>
      <w:marBottom w:val="0"/>
      <w:divBdr>
        <w:top w:val="none" w:sz="0" w:space="0" w:color="auto"/>
        <w:left w:val="none" w:sz="0" w:space="0" w:color="auto"/>
        <w:bottom w:val="none" w:sz="0" w:space="0" w:color="auto"/>
        <w:right w:val="none" w:sz="0" w:space="0" w:color="auto"/>
      </w:divBdr>
    </w:div>
    <w:div w:id="2044087794">
      <w:bodyDiv w:val="1"/>
      <w:marLeft w:val="0"/>
      <w:marRight w:val="0"/>
      <w:marTop w:val="0"/>
      <w:marBottom w:val="0"/>
      <w:divBdr>
        <w:top w:val="none" w:sz="0" w:space="0" w:color="auto"/>
        <w:left w:val="none" w:sz="0" w:space="0" w:color="auto"/>
        <w:bottom w:val="none" w:sz="0" w:space="0" w:color="auto"/>
        <w:right w:val="none" w:sz="0" w:space="0" w:color="auto"/>
      </w:divBdr>
    </w:div>
    <w:div w:id="2049838768">
      <w:bodyDiv w:val="1"/>
      <w:marLeft w:val="0"/>
      <w:marRight w:val="0"/>
      <w:marTop w:val="0"/>
      <w:marBottom w:val="0"/>
      <w:divBdr>
        <w:top w:val="none" w:sz="0" w:space="0" w:color="auto"/>
        <w:left w:val="none" w:sz="0" w:space="0" w:color="auto"/>
        <w:bottom w:val="none" w:sz="0" w:space="0" w:color="auto"/>
        <w:right w:val="none" w:sz="0" w:space="0" w:color="auto"/>
      </w:divBdr>
    </w:div>
    <w:div w:id="2050495755">
      <w:bodyDiv w:val="1"/>
      <w:marLeft w:val="0"/>
      <w:marRight w:val="0"/>
      <w:marTop w:val="0"/>
      <w:marBottom w:val="0"/>
      <w:divBdr>
        <w:top w:val="none" w:sz="0" w:space="0" w:color="auto"/>
        <w:left w:val="none" w:sz="0" w:space="0" w:color="auto"/>
        <w:bottom w:val="none" w:sz="0" w:space="0" w:color="auto"/>
        <w:right w:val="none" w:sz="0" w:space="0" w:color="auto"/>
      </w:divBdr>
    </w:div>
    <w:div w:id="2060744263">
      <w:bodyDiv w:val="1"/>
      <w:marLeft w:val="0"/>
      <w:marRight w:val="0"/>
      <w:marTop w:val="0"/>
      <w:marBottom w:val="0"/>
      <w:divBdr>
        <w:top w:val="none" w:sz="0" w:space="0" w:color="auto"/>
        <w:left w:val="none" w:sz="0" w:space="0" w:color="auto"/>
        <w:bottom w:val="none" w:sz="0" w:space="0" w:color="auto"/>
        <w:right w:val="none" w:sz="0" w:space="0" w:color="auto"/>
      </w:divBdr>
    </w:div>
    <w:div w:id="2082940403">
      <w:bodyDiv w:val="1"/>
      <w:marLeft w:val="0"/>
      <w:marRight w:val="0"/>
      <w:marTop w:val="0"/>
      <w:marBottom w:val="0"/>
      <w:divBdr>
        <w:top w:val="none" w:sz="0" w:space="0" w:color="auto"/>
        <w:left w:val="none" w:sz="0" w:space="0" w:color="auto"/>
        <w:bottom w:val="none" w:sz="0" w:space="0" w:color="auto"/>
        <w:right w:val="none" w:sz="0" w:space="0" w:color="auto"/>
      </w:divBdr>
    </w:div>
    <w:div w:id="2085102721">
      <w:bodyDiv w:val="1"/>
      <w:marLeft w:val="0"/>
      <w:marRight w:val="0"/>
      <w:marTop w:val="0"/>
      <w:marBottom w:val="0"/>
      <w:divBdr>
        <w:top w:val="none" w:sz="0" w:space="0" w:color="auto"/>
        <w:left w:val="none" w:sz="0" w:space="0" w:color="auto"/>
        <w:bottom w:val="none" w:sz="0" w:space="0" w:color="auto"/>
        <w:right w:val="none" w:sz="0" w:space="0" w:color="auto"/>
      </w:divBdr>
    </w:div>
    <w:div w:id="2087918054">
      <w:bodyDiv w:val="1"/>
      <w:marLeft w:val="0"/>
      <w:marRight w:val="0"/>
      <w:marTop w:val="0"/>
      <w:marBottom w:val="0"/>
      <w:divBdr>
        <w:top w:val="none" w:sz="0" w:space="0" w:color="auto"/>
        <w:left w:val="none" w:sz="0" w:space="0" w:color="auto"/>
        <w:bottom w:val="none" w:sz="0" w:space="0" w:color="auto"/>
        <w:right w:val="none" w:sz="0" w:space="0" w:color="auto"/>
      </w:divBdr>
    </w:div>
    <w:div w:id="2117557818">
      <w:bodyDiv w:val="1"/>
      <w:marLeft w:val="0"/>
      <w:marRight w:val="0"/>
      <w:marTop w:val="0"/>
      <w:marBottom w:val="0"/>
      <w:divBdr>
        <w:top w:val="none" w:sz="0" w:space="0" w:color="auto"/>
        <w:left w:val="none" w:sz="0" w:space="0" w:color="auto"/>
        <w:bottom w:val="none" w:sz="0" w:space="0" w:color="auto"/>
        <w:right w:val="none" w:sz="0" w:space="0" w:color="auto"/>
      </w:divBdr>
    </w:div>
    <w:div w:id="2122263457">
      <w:bodyDiv w:val="1"/>
      <w:marLeft w:val="0"/>
      <w:marRight w:val="0"/>
      <w:marTop w:val="0"/>
      <w:marBottom w:val="0"/>
      <w:divBdr>
        <w:top w:val="none" w:sz="0" w:space="0" w:color="auto"/>
        <w:left w:val="none" w:sz="0" w:space="0" w:color="auto"/>
        <w:bottom w:val="none" w:sz="0" w:space="0" w:color="auto"/>
        <w:right w:val="none" w:sz="0" w:space="0" w:color="auto"/>
      </w:divBdr>
    </w:div>
    <w:div w:id="214507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pcss_pozna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194C7-640D-4E82-9699-28CC1EE10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13224</Words>
  <Characters>79322</Characters>
  <Application>Microsoft Office Word</Application>
  <DocSecurity>0</DocSecurity>
  <Lines>661</Lines>
  <Paragraphs>184</Paragraphs>
  <ScaleCrop>false</ScaleCrop>
  <HeadingPairs>
    <vt:vector size="2" baseType="variant">
      <vt:variant>
        <vt:lpstr>Tytuł</vt:lpstr>
      </vt:variant>
      <vt:variant>
        <vt:i4>1</vt:i4>
      </vt:variant>
    </vt:vector>
  </HeadingPairs>
  <TitlesOfParts>
    <vt:vector size="1" baseType="lpstr">
      <vt:lpstr>Miasto, dnia …</vt:lpstr>
    </vt:vector>
  </TitlesOfParts>
  <Company>PCSS ICHB PAN</Company>
  <LinksUpToDate>false</LinksUpToDate>
  <CharactersWithSpaces>92362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Miasto, dnia …</dc:title>
  <dc:creator>Piotr</dc:creator>
  <cp:lastModifiedBy>Katarzyna</cp:lastModifiedBy>
  <cp:revision>4</cp:revision>
  <cp:lastPrinted>2022-08-16T12:56:00Z</cp:lastPrinted>
  <dcterms:created xsi:type="dcterms:W3CDTF">2023-08-10T11:05:00Z</dcterms:created>
  <dcterms:modified xsi:type="dcterms:W3CDTF">2023-08-10T11:12:00Z</dcterms:modified>
</cp:coreProperties>
</file>