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20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7"/>
      </w:tblGrid>
      <w:tr w:rsidR="000B44EB" w:rsidRPr="007C78FF" w14:paraId="6A56B0DA" w14:textId="77777777" w:rsidTr="004D65A3">
        <w:trPr>
          <w:trHeight w:val="2396"/>
        </w:trPr>
        <w:tc>
          <w:tcPr>
            <w:tcW w:w="10207" w:type="dxa"/>
            <w:vAlign w:val="center"/>
            <w:hideMark/>
          </w:tcPr>
          <w:p w14:paraId="76936B01" w14:textId="0AF4F0D6" w:rsidR="000B44EB" w:rsidRPr="0039212D" w:rsidRDefault="000B44EB" w:rsidP="00320EE3">
            <w:pPr>
              <w:jc w:val="right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39212D">
              <w:rPr>
                <w:rFonts w:ascii="Arial" w:hAnsi="Arial" w:cs="Arial"/>
                <w:sz w:val="20"/>
                <w:szCs w:val="20"/>
              </w:rPr>
              <w:br w:type="page"/>
            </w:r>
            <w:r w:rsidRPr="0039212D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</w:t>
            </w:r>
            <w:r w:rsidRPr="0039212D">
              <w:rPr>
                <w:rFonts w:ascii="Arial" w:hAnsi="Arial" w:cs="Arial"/>
                <w:b/>
                <w:i/>
                <w:sz w:val="20"/>
                <w:szCs w:val="20"/>
              </w:rPr>
              <w:t xml:space="preserve">Załącznik nr </w:t>
            </w:r>
            <w:r w:rsidR="00112556" w:rsidRPr="0039212D">
              <w:rPr>
                <w:rFonts w:ascii="Arial" w:hAnsi="Arial" w:cs="Arial"/>
                <w:b/>
                <w:i/>
                <w:sz w:val="20"/>
                <w:szCs w:val="20"/>
              </w:rPr>
              <w:t>2</w:t>
            </w:r>
            <w:r w:rsidRPr="0039212D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do SWZ</w:t>
            </w:r>
          </w:p>
          <w:p w14:paraId="107CEA12" w14:textId="75C06859" w:rsidR="000B44EB" w:rsidRPr="0039212D" w:rsidRDefault="006870D5" w:rsidP="004A2CEC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BA4536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PKM/DO/SP/350/</w:t>
            </w:r>
            <w:r w:rsidR="002C0AC8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6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/2</w:t>
            </w:r>
            <w:r w:rsidR="002C0AC8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3</w:t>
            </w:r>
          </w:p>
          <w:p w14:paraId="232C6CD0" w14:textId="77777777" w:rsidR="000B44EB" w:rsidRPr="0039212D" w:rsidRDefault="000B44EB" w:rsidP="00790C3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9212D">
              <w:rPr>
                <w:rFonts w:ascii="Arial" w:hAnsi="Arial" w:cs="Arial"/>
                <w:b/>
                <w:sz w:val="20"/>
                <w:szCs w:val="20"/>
              </w:rPr>
              <w:t>FORMULARZ OFERTOWY</w:t>
            </w:r>
          </w:p>
          <w:p w14:paraId="463FCF01" w14:textId="77777777" w:rsidR="001D29CA" w:rsidRDefault="000B44EB" w:rsidP="00790C3B">
            <w:pPr>
              <w:ind w:left="4995"/>
              <w:rPr>
                <w:rFonts w:ascii="Arial" w:hAnsi="Arial" w:cs="Arial"/>
                <w:b/>
                <w:sz w:val="20"/>
                <w:szCs w:val="20"/>
              </w:rPr>
            </w:pPr>
            <w:r w:rsidRPr="0039212D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Pr="0039212D">
              <w:rPr>
                <w:rFonts w:ascii="Arial" w:hAnsi="Arial" w:cs="Arial"/>
                <w:b/>
                <w:sz w:val="20"/>
                <w:szCs w:val="20"/>
              </w:rPr>
              <w:tab/>
              <w:t xml:space="preserve">        </w:t>
            </w:r>
          </w:p>
          <w:p w14:paraId="75AE70BA" w14:textId="3563B326" w:rsidR="000B44EB" w:rsidRPr="001D29CA" w:rsidRDefault="000B44EB" w:rsidP="001D29CA">
            <w:pPr>
              <w:ind w:left="4995"/>
              <w:rPr>
                <w:rFonts w:ascii="Arial" w:hAnsi="Arial" w:cs="Arial"/>
                <w:b/>
                <w:sz w:val="20"/>
                <w:szCs w:val="20"/>
              </w:rPr>
            </w:pPr>
            <w:r w:rsidRPr="0039212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9212D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14:paraId="772DEFB4" w14:textId="77777777" w:rsidR="00EA725A" w:rsidRPr="00EA725A" w:rsidRDefault="00EA725A" w:rsidP="00EA725A">
            <w:pPr>
              <w:ind w:left="4995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 xml:space="preserve">                       </w:t>
            </w:r>
            <w:r w:rsidRPr="00EA725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Zamawiający     </w:t>
            </w:r>
          </w:p>
          <w:p w14:paraId="3851B6DD" w14:textId="77777777" w:rsidR="00EA725A" w:rsidRPr="00EA725A" w:rsidRDefault="00EA725A" w:rsidP="00EA725A">
            <w:pPr>
              <w:widowControl w:val="0"/>
              <w:suppressAutoHyphens/>
              <w:autoSpaceDE w:val="0"/>
              <w:ind w:left="6271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EA725A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 xml:space="preserve">Pomorska Kolej Metropolitalna S.A. </w:t>
            </w:r>
          </w:p>
          <w:p w14:paraId="31E11A79" w14:textId="77777777" w:rsidR="00EA725A" w:rsidRPr="00EA725A" w:rsidRDefault="00EA725A" w:rsidP="00EA725A">
            <w:pPr>
              <w:ind w:left="6271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EA725A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 xml:space="preserve">ul. Budowlanych 77, </w:t>
            </w:r>
          </w:p>
          <w:p w14:paraId="486D348E" w14:textId="23C153CC" w:rsidR="000B44EB" w:rsidRPr="0039212D" w:rsidRDefault="00EA725A" w:rsidP="00EA725A">
            <w:pPr>
              <w:tabs>
                <w:tab w:val="left" w:pos="493"/>
                <w:tab w:val="left" w:pos="9000"/>
              </w:tabs>
              <w:ind w:left="6276" w:right="147"/>
              <w:rPr>
                <w:rFonts w:ascii="Arial" w:hAnsi="Arial" w:cs="Arial"/>
                <w:b/>
                <w:sz w:val="20"/>
                <w:szCs w:val="20"/>
              </w:rPr>
            </w:pPr>
            <w:r w:rsidRPr="00EA725A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80-298 Gdańsk</w:t>
            </w:r>
          </w:p>
          <w:p w14:paraId="2086147D" w14:textId="77777777" w:rsidR="000B44EB" w:rsidRPr="0039212D" w:rsidRDefault="000B44EB" w:rsidP="001420C6">
            <w:pPr>
              <w:tabs>
                <w:tab w:val="left" w:pos="6413"/>
              </w:tabs>
              <w:spacing w:line="288" w:lineRule="auto"/>
              <w:ind w:left="6271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704DA1E0" w14:textId="721DE948" w:rsidR="001420C6" w:rsidRPr="007C78FF" w:rsidRDefault="001420C6" w:rsidP="001420C6">
            <w:pPr>
              <w:pStyle w:val="Default"/>
              <w:spacing w:line="288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C78FF">
              <w:rPr>
                <w:rFonts w:ascii="Arial" w:hAnsi="Arial" w:cs="Arial"/>
                <w:sz w:val="20"/>
                <w:szCs w:val="20"/>
              </w:rPr>
              <w:t xml:space="preserve">W postępowaniu o udzielenie zamówienia publicznego, do którego zastosowano tryb podstawowy bez negocjacji, o którym mowa w art. 275 pkt 1 ustawy </w:t>
            </w:r>
            <w:proofErr w:type="spellStart"/>
            <w:r w:rsidR="00EA725A">
              <w:rPr>
                <w:rFonts w:ascii="Arial" w:hAnsi="Arial" w:cs="Arial"/>
                <w:sz w:val="20"/>
                <w:szCs w:val="20"/>
              </w:rPr>
              <w:t>Pzp</w:t>
            </w:r>
            <w:proofErr w:type="spellEnd"/>
            <w:r w:rsidRPr="007C78FF">
              <w:rPr>
                <w:rFonts w:ascii="Arial" w:hAnsi="Arial" w:cs="Arial"/>
                <w:sz w:val="20"/>
                <w:szCs w:val="20"/>
              </w:rPr>
              <w:t xml:space="preserve">, dalej nazywanej ustawą </w:t>
            </w:r>
            <w:proofErr w:type="spellStart"/>
            <w:r w:rsidRPr="007C78FF">
              <w:rPr>
                <w:rFonts w:ascii="Arial" w:hAnsi="Arial" w:cs="Arial"/>
                <w:sz w:val="20"/>
                <w:szCs w:val="20"/>
              </w:rPr>
              <w:t>Pzp</w:t>
            </w:r>
            <w:proofErr w:type="spellEnd"/>
            <w:r w:rsidRPr="007C78FF">
              <w:rPr>
                <w:rFonts w:ascii="Arial" w:hAnsi="Arial" w:cs="Arial"/>
                <w:sz w:val="20"/>
                <w:szCs w:val="20"/>
              </w:rPr>
              <w:t xml:space="preserve">, pn.: </w:t>
            </w:r>
          </w:p>
          <w:p w14:paraId="52CCBE46" w14:textId="4669A998" w:rsidR="000B44EB" w:rsidRPr="0039212D" w:rsidRDefault="000B44EB" w:rsidP="00790C3B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3AC6C7B" w14:textId="58C4C19D" w:rsidR="000B44EB" w:rsidRPr="0039212D" w:rsidRDefault="000B44EB" w:rsidP="003F6B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9212D">
              <w:rPr>
                <w:rFonts w:ascii="Arial" w:hAnsi="Arial" w:cs="Arial"/>
                <w:b/>
                <w:sz w:val="20"/>
                <w:szCs w:val="20"/>
              </w:rPr>
              <w:t>„</w:t>
            </w:r>
            <w:r w:rsidR="002C0AC8" w:rsidRPr="008653F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Działania informacyjno-promocyjne inwestycji elektryfikacji linii PKM wraz z budową nowego przystanku Gdańsk </w:t>
            </w:r>
            <w:proofErr w:type="spellStart"/>
            <w:r w:rsidR="002C0AC8" w:rsidRPr="008653F1">
              <w:rPr>
                <w:rFonts w:ascii="Arial" w:hAnsi="Arial" w:cs="Arial"/>
                <w:b/>
                <w:bCs/>
                <w:sz w:val="22"/>
                <w:szCs w:val="22"/>
              </w:rPr>
              <w:t>Firoga</w:t>
            </w:r>
            <w:proofErr w:type="spellEnd"/>
            <w:r w:rsidR="002C0AC8" w:rsidRPr="008653F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realizowanej przez PKM S.A.</w:t>
            </w:r>
            <w:r w:rsidRPr="0039212D">
              <w:rPr>
                <w:rFonts w:ascii="Arial" w:hAnsi="Arial" w:cs="Arial"/>
                <w:b/>
                <w:sz w:val="20"/>
                <w:szCs w:val="20"/>
              </w:rPr>
              <w:t>”</w:t>
            </w:r>
          </w:p>
          <w:p w14:paraId="58CA777C" w14:textId="77777777" w:rsidR="000B44EB" w:rsidRPr="007C78FF" w:rsidRDefault="000B44EB" w:rsidP="00790C3B">
            <w:pPr>
              <w:pStyle w:val="Bezodstpw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B44EB" w:rsidRPr="007C78FF" w14:paraId="74B5630F" w14:textId="77777777" w:rsidTr="005256D5">
        <w:trPr>
          <w:trHeight w:val="70"/>
        </w:trPr>
        <w:tc>
          <w:tcPr>
            <w:tcW w:w="10207" w:type="dxa"/>
            <w:hideMark/>
          </w:tcPr>
          <w:p w14:paraId="5CCA3E74" w14:textId="486D3910" w:rsidR="000B44EB" w:rsidRPr="0039212D" w:rsidRDefault="000B44EB" w:rsidP="005256D5">
            <w:pPr>
              <w:tabs>
                <w:tab w:val="left" w:pos="459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39212D">
              <w:rPr>
                <w:rFonts w:ascii="Arial" w:hAnsi="Arial" w:cs="Arial"/>
                <w:b/>
                <w:sz w:val="20"/>
                <w:szCs w:val="20"/>
              </w:rPr>
              <w:t xml:space="preserve">DANE WYKONAWCY: </w:t>
            </w:r>
            <w:r w:rsidRPr="0039212D">
              <w:rPr>
                <w:rFonts w:ascii="Arial" w:hAnsi="Arial" w:cs="Arial"/>
                <w:i/>
                <w:sz w:val="22"/>
                <w:szCs w:val="22"/>
              </w:rPr>
              <w:t xml:space="preserve">  </w:t>
            </w:r>
          </w:p>
          <w:p w14:paraId="55CADDC7" w14:textId="77777777" w:rsidR="000B44EB" w:rsidRPr="0039212D" w:rsidRDefault="000B44EB" w:rsidP="004F66B7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39212D">
              <w:rPr>
                <w:rFonts w:ascii="Arial" w:hAnsi="Arial" w:cs="Arial"/>
                <w:sz w:val="20"/>
                <w:szCs w:val="20"/>
              </w:rPr>
              <w:t>Wykonawca/Wykonawcy:……………..……………..………………………………………….……….……..………....….………................................................................................................................................................................</w:t>
            </w:r>
          </w:p>
          <w:p w14:paraId="62AAFBE0" w14:textId="31BD5D2C" w:rsidR="000B44EB" w:rsidRPr="0039212D" w:rsidRDefault="000B44EB" w:rsidP="004F66B7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39212D">
              <w:rPr>
                <w:rFonts w:ascii="Arial" w:hAnsi="Arial" w:cs="Arial"/>
                <w:sz w:val="20"/>
                <w:szCs w:val="20"/>
              </w:rPr>
              <w:t>Adres:………………………………………………………………………………………………………..……..……..….</w:t>
            </w:r>
            <w:r w:rsidR="004D65A3" w:rsidRPr="0039212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F66B7" w:rsidRPr="0039212D">
              <w:rPr>
                <w:rFonts w:ascii="Arial" w:hAnsi="Arial" w:cs="Arial"/>
                <w:sz w:val="20"/>
                <w:szCs w:val="20"/>
              </w:rPr>
              <w:t>NIP</w:t>
            </w:r>
            <w:r w:rsidRPr="0039212D">
              <w:rPr>
                <w:rFonts w:ascii="Arial" w:hAnsi="Arial" w:cs="Arial"/>
                <w:sz w:val="20"/>
                <w:szCs w:val="20"/>
              </w:rPr>
              <w:t>…...</w:t>
            </w:r>
            <w:r w:rsidRPr="0039212D">
              <w:rPr>
                <w:rFonts w:ascii="Arial" w:hAnsi="Arial" w:cs="Arial"/>
                <w:vanish/>
                <w:sz w:val="20"/>
                <w:szCs w:val="20"/>
              </w:rPr>
              <w:t xml:space="preserve"> …….………………………………wa na Wykonawcyania,ac rozwojowych (Dz. owych na inwestycje w zakresie dużej infrastrukt</w:t>
            </w:r>
            <w:r w:rsidRPr="0039212D">
              <w:rPr>
                <w:rFonts w:ascii="Arial" w:hAnsi="Arial" w:cs="Arial"/>
                <w:sz w:val="20"/>
                <w:szCs w:val="20"/>
              </w:rPr>
              <w:t>.………………………</w:t>
            </w:r>
            <w:r w:rsidR="004F66B7" w:rsidRPr="0039212D">
              <w:rPr>
                <w:rFonts w:ascii="Arial" w:hAnsi="Arial" w:cs="Arial"/>
                <w:sz w:val="20"/>
                <w:szCs w:val="20"/>
              </w:rPr>
              <w:t xml:space="preserve"> REGON</w:t>
            </w:r>
            <w:r w:rsidRPr="0039212D">
              <w:rPr>
                <w:rFonts w:ascii="Arial" w:hAnsi="Arial" w:cs="Arial"/>
                <w:sz w:val="20"/>
                <w:szCs w:val="20"/>
              </w:rPr>
              <w:t>…………………………</w:t>
            </w:r>
          </w:p>
          <w:p w14:paraId="44B0D170" w14:textId="77777777" w:rsidR="004F66B7" w:rsidRPr="0039212D" w:rsidRDefault="000B44EB" w:rsidP="004F66B7">
            <w:pPr>
              <w:spacing w:before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9212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Osoba odpowiedzialna za kontakty z Zamawiającym: </w:t>
            </w:r>
          </w:p>
          <w:p w14:paraId="548D9F62" w14:textId="124D9098" w:rsidR="000B44EB" w:rsidRPr="0039212D" w:rsidRDefault="000B44EB" w:rsidP="004F66B7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39212D">
              <w:rPr>
                <w:rFonts w:ascii="Arial" w:hAnsi="Arial" w:cs="Arial"/>
                <w:sz w:val="20"/>
                <w:szCs w:val="20"/>
              </w:rPr>
              <w:t>.…………………………………………..…………………………………………………………………………</w:t>
            </w:r>
          </w:p>
          <w:p w14:paraId="582858BA" w14:textId="77777777" w:rsidR="000B44EB" w:rsidRPr="0039212D" w:rsidRDefault="000B44EB" w:rsidP="004F66B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12D">
              <w:rPr>
                <w:rFonts w:ascii="Arial" w:hAnsi="Arial" w:cs="Arial"/>
                <w:sz w:val="20"/>
                <w:szCs w:val="20"/>
              </w:rPr>
              <w:t xml:space="preserve">Dane teleadresowe na które należy przekazywać korespondencję związaną z niniejszym postępowaniem: </w:t>
            </w:r>
            <w:proofErr w:type="spellStart"/>
            <w:r w:rsidRPr="0039212D">
              <w:rPr>
                <w:rFonts w:ascii="Arial" w:hAnsi="Arial" w:cs="Arial"/>
                <w:sz w:val="20"/>
                <w:szCs w:val="20"/>
              </w:rPr>
              <w:t>tel</w:t>
            </w:r>
            <w:proofErr w:type="spellEnd"/>
            <w:r w:rsidRPr="0039212D">
              <w:rPr>
                <w:rFonts w:ascii="Arial" w:hAnsi="Arial" w:cs="Arial"/>
                <w:sz w:val="20"/>
                <w:szCs w:val="20"/>
              </w:rPr>
              <w:t>…………………………………………………………faks……………………………………………………</w:t>
            </w:r>
          </w:p>
          <w:p w14:paraId="1EE0C784" w14:textId="77777777" w:rsidR="000B44EB" w:rsidRPr="0039212D" w:rsidRDefault="000B44EB" w:rsidP="004F66B7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39212D">
              <w:rPr>
                <w:rFonts w:ascii="Arial" w:hAnsi="Arial" w:cs="Arial"/>
                <w:sz w:val="20"/>
                <w:szCs w:val="20"/>
              </w:rPr>
              <w:t>e-mail …………………….…………</w:t>
            </w:r>
            <w:r w:rsidRPr="0039212D">
              <w:rPr>
                <w:rFonts w:ascii="Arial" w:hAnsi="Arial" w:cs="Arial"/>
                <w:vanish/>
                <w:sz w:val="20"/>
                <w:szCs w:val="20"/>
              </w:rPr>
              <w:t xml:space="preserve">………………………………………………ji o </w:t>
            </w:r>
            <w:r w:rsidRPr="0039212D">
              <w:rPr>
                <w:rFonts w:ascii="Arial" w:hAnsi="Arial" w:cs="Arial"/>
                <w:sz w:val="20"/>
                <w:szCs w:val="20"/>
              </w:rPr>
              <w:t>…………………..…………………………………………………………</w:t>
            </w:r>
          </w:p>
          <w:p w14:paraId="7C7ABE99" w14:textId="0D48DCC2" w:rsidR="000B44EB" w:rsidRPr="0039212D" w:rsidRDefault="000B44EB" w:rsidP="004F66B7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39212D">
              <w:rPr>
                <w:rFonts w:ascii="Arial" w:hAnsi="Arial" w:cs="Arial"/>
                <w:sz w:val="20"/>
                <w:szCs w:val="20"/>
              </w:rPr>
              <w:t>Adres do korespondencji (jeżeli inny niż adres siedziby): ……………………………………………………….…………………………………………………..……………………...…………………………………………………………………………………………………………..……</w:t>
            </w:r>
          </w:p>
          <w:p w14:paraId="3F49B327" w14:textId="669A4D00" w:rsidR="004F66B7" w:rsidRDefault="004F66B7" w:rsidP="00790C3B">
            <w:pPr>
              <w:rPr>
                <w:rFonts w:ascii="Arial" w:hAnsi="Arial" w:cs="Arial"/>
                <w:sz w:val="20"/>
                <w:szCs w:val="20"/>
              </w:rPr>
            </w:pPr>
          </w:p>
          <w:p w14:paraId="7685589B" w14:textId="77777777" w:rsidR="004F66B7" w:rsidRPr="0039212D" w:rsidRDefault="004F66B7" w:rsidP="004F66B7">
            <w:pPr>
              <w:spacing w:after="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9212D">
              <w:rPr>
                <w:rFonts w:ascii="Arial" w:hAnsi="Arial" w:cs="Arial"/>
                <w:b/>
                <w:bCs/>
                <w:sz w:val="20"/>
                <w:szCs w:val="20"/>
              </w:rPr>
              <w:t>Zaznaczyć właściwe:</w:t>
            </w:r>
          </w:p>
          <w:p w14:paraId="74A538CD" w14:textId="77777777" w:rsidR="004F66B7" w:rsidRPr="0039212D" w:rsidRDefault="004F66B7" w:rsidP="004F66B7">
            <w:pPr>
              <w:spacing w:after="4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181127A" w14:textId="77777777" w:rsidR="004F66B7" w:rsidRPr="0039212D" w:rsidRDefault="00B906B7" w:rsidP="004F66B7">
            <w:pPr>
              <w:widowControl w:val="0"/>
              <w:adjustRightInd w:val="0"/>
              <w:spacing w:line="360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2054991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66B7" w:rsidRPr="007C78F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4F66B7" w:rsidRPr="0039212D">
              <w:rPr>
                <w:rFonts w:ascii="Arial" w:hAnsi="Arial" w:cs="Arial"/>
                <w:sz w:val="20"/>
                <w:szCs w:val="20"/>
              </w:rPr>
              <w:t xml:space="preserve">   mikroprzedsiębiorstwo   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1623463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66B7" w:rsidRPr="007C78F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4F66B7" w:rsidRPr="0039212D">
              <w:rPr>
                <w:rFonts w:ascii="Arial" w:hAnsi="Arial" w:cs="Arial"/>
                <w:sz w:val="20"/>
                <w:szCs w:val="20"/>
              </w:rPr>
              <w:t xml:space="preserve">  małe przedsiębiorstwo  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764921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66B7" w:rsidRPr="007C78F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4F66B7" w:rsidRPr="0039212D">
              <w:rPr>
                <w:rFonts w:ascii="Arial" w:hAnsi="Arial" w:cs="Arial"/>
                <w:sz w:val="20"/>
                <w:szCs w:val="20"/>
              </w:rPr>
              <w:t xml:space="preserve">  średnie przedsiębiorstwo</w:t>
            </w:r>
          </w:p>
          <w:p w14:paraId="4FAE8B7D" w14:textId="77777777" w:rsidR="004F66B7" w:rsidRPr="0039212D" w:rsidRDefault="00B906B7" w:rsidP="004F66B7">
            <w:pPr>
              <w:widowControl w:val="0"/>
              <w:adjustRightInd w:val="0"/>
              <w:spacing w:line="360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998912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66B7" w:rsidRPr="007C78F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4F66B7" w:rsidRPr="0039212D">
              <w:rPr>
                <w:rFonts w:ascii="Arial" w:hAnsi="Arial" w:cs="Arial"/>
                <w:sz w:val="20"/>
                <w:szCs w:val="20"/>
              </w:rPr>
              <w:t xml:space="preserve">    jednoosobowa działalność gospodarcza</w:t>
            </w:r>
          </w:p>
          <w:p w14:paraId="762A2AF3" w14:textId="77777777" w:rsidR="004F66B7" w:rsidRPr="0039212D" w:rsidRDefault="00B906B7" w:rsidP="004F66B7">
            <w:pPr>
              <w:widowControl w:val="0"/>
              <w:adjustRightInd w:val="0"/>
              <w:spacing w:line="360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24974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66B7" w:rsidRPr="007C78F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4F66B7" w:rsidRPr="0039212D">
              <w:rPr>
                <w:rFonts w:ascii="Arial" w:hAnsi="Arial" w:cs="Arial"/>
                <w:sz w:val="20"/>
                <w:szCs w:val="20"/>
              </w:rPr>
              <w:t xml:space="preserve">    osoba fizyczna nieprowadząca działalności gospodarczej</w:t>
            </w:r>
          </w:p>
          <w:p w14:paraId="3052D4AB" w14:textId="1EB2154E" w:rsidR="001420C6" w:rsidRPr="005256D5" w:rsidRDefault="00B906B7" w:rsidP="005256D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250419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66B7" w:rsidRPr="007C78F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4F66B7" w:rsidRPr="0039212D">
              <w:rPr>
                <w:rFonts w:ascii="Arial" w:hAnsi="Arial" w:cs="Arial"/>
                <w:sz w:val="20"/>
                <w:szCs w:val="20"/>
              </w:rPr>
              <w:t xml:space="preserve">   inny rodzaj</w:t>
            </w:r>
          </w:p>
        </w:tc>
      </w:tr>
      <w:tr w:rsidR="000B44EB" w:rsidRPr="007C78FF" w14:paraId="3340A675" w14:textId="77777777" w:rsidTr="004D65A3">
        <w:trPr>
          <w:trHeight w:val="555"/>
        </w:trPr>
        <w:tc>
          <w:tcPr>
            <w:tcW w:w="10207" w:type="dxa"/>
          </w:tcPr>
          <w:p w14:paraId="2B58572A" w14:textId="77777777" w:rsidR="00A672C0" w:rsidRPr="00DC4E86" w:rsidRDefault="00A672C0" w:rsidP="00A672C0">
            <w:pPr>
              <w:numPr>
                <w:ilvl w:val="0"/>
                <w:numId w:val="3"/>
              </w:numPr>
              <w:ind w:left="459" w:hanging="459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DC4E86">
              <w:rPr>
                <w:rFonts w:ascii="Arial" w:hAnsi="Arial" w:cs="Arial"/>
                <w:b/>
                <w:sz w:val="20"/>
                <w:szCs w:val="20"/>
              </w:rPr>
              <w:t xml:space="preserve">ŁĄCZNA CENA OFERTOWA NA: </w:t>
            </w:r>
          </w:p>
          <w:p w14:paraId="7714B381" w14:textId="77777777" w:rsidR="00A672C0" w:rsidRPr="00DC4E86" w:rsidRDefault="00A672C0" w:rsidP="00A672C0">
            <w:pPr>
              <w:spacing w:after="40"/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</w:pPr>
          </w:p>
          <w:p w14:paraId="7037667A" w14:textId="77777777" w:rsidR="00A672C0" w:rsidRPr="00DC4E86" w:rsidRDefault="00A672C0" w:rsidP="00A672C0">
            <w:pPr>
              <w:spacing w:after="40"/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</w:pPr>
            <w:r w:rsidRPr="00DC4E86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*niepotrzebne skreślić</w:t>
            </w:r>
          </w:p>
          <w:p w14:paraId="18635806" w14:textId="77777777" w:rsidR="00A672C0" w:rsidRPr="00DC4E86" w:rsidRDefault="00A672C0" w:rsidP="00A672C0">
            <w:pPr>
              <w:ind w:left="459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634A1D7" w14:textId="77777777" w:rsidR="00A672C0" w:rsidRPr="00DC4E86" w:rsidRDefault="00A672C0" w:rsidP="00A672C0">
            <w:pPr>
              <w:ind w:left="459"/>
              <w:contextualSpacing/>
              <w:jc w:val="center"/>
              <w:rPr>
                <w:rFonts w:ascii="Arial" w:hAnsi="Arial" w:cs="Arial"/>
                <w:b/>
              </w:rPr>
            </w:pPr>
            <w:r w:rsidRPr="00DC4E86">
              <w:rPr>
                <w:rFonts w:ascii="Arial" w:hAnsi="Arial" w:cs="Arial"/>
                <w:b/>
              </w:rPr>
              <w:t>CZĘŚĆ NR 1*</w:t>
            </w:r>
          </w:p>
          <w:p w14:paraId="1C318FC5" w14:textId="77777777" w:rsidR="00A672C0" w:rsidRPr="00DC4E86" w:rsidRDefault="00A672C0" w:rsidP="00A672C0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4654A2A" w14:textId="77777777" w:rsidR="00A672C0" w:rsidRPr="00DC4E86" w:rsidRDefault="00A672C0" w:rsidP="00A672C0">
            <w:pPr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DC4E86">
              <w:rPr>
                <w:rFonts w:ascii="Arial" w:hAnsi="Arial" w:cs="Arial"/>
                <w:sz w:val="20"/>
                <w:szCs w:val="20"/>
                <w:lang w:eastAsia="en-US"/>
              </w:rPr>
              <w:t>Niniejszym oferuję/oferujemy realizację przedmiotu zamówienia za ŁĄCZNĄ CENĘ OFERTOWĄ*</w:t>
            </w:r>
            <w:r w:rsidRPr="00DC4E86">
              <w:rPr>
                <w:rFonts w:ascii="Arial" w:hAnsi="Arial" w:cs="Arial"/>
                <w:vanish/>
                <w:sz w:val="20"/>
                <w:szCs w:val="20"/>
                <w:lang w:eastAsia="en-US"/>
              </w:rPr>
              <w:t>**nia za ŁĄCZNĄ CENĘ OFERTOWĄ**riumma w rozdziale III SIWZmacją o podstawie do dysponowania tymi osobami, konania zamówienia, a</w:t>
            </w:r>
            <w:r w:rsidRPr="00DC4E86">
              <w:rPr>
                <w:rFonts w:ascii="Arial" w:hAnsi="Arial" w:cs="Arial"/>
                <w:sz w:val="20"/>
                <w:szCs w:val="20"/>
                <w:lang w:eastAsia="en-US"/>
              </w:rPr>
              <w:t>:</w:t>
            </w:r>
          </w:p>
          <w:p w14:paraId="2CDAFFAE" w14:textId="77777777" w:rsidR="00A672C0" w:rsidRPr="00DC4E86" w:rsidRDefault="00A672C0" w:rsidP="00A672C0">
            <w:pPr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14:paraId="688F888E" w14:textId="77777777" w:rsidR="00A672C0" w:rsidRPr="00DC4E86" w:rsidRDefault="00A672C0" w:rsidP="00A672C0">
            <w:pPr>
              <w:spacing w:after="40"/>
              <w:ind w:left="459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tbl>
            <w:tblPr>
              <w:tblW w:w="995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99"/>
              <w:gridCol w:w="5957"/>
            </w:tblGrid>
            <w:tr w:rsidR="00A672C0" w:rsidRPr="007C78FF" w14:paraId="05F1BA66" w14:textId="77777777" w:rsidTr="00FB2BF0">
              <w:trPr>
                <w:trHeight w:val="1008"/>
              </w:trPr>
              <w:tc>
                <w:tcPr>
                  <w:tcW w:w="3999" w:type="dxa"/>
                  <w:shd w:val="clear" w:color="auto" w:fill="D9D9D9"/>
                  <w:vAlign w:val="center"/>
                </w:tcPr>
                <w:p w14:paraId="6576A153" w14:textId="77777777" w:rsidR="00A672C0" w:rsidRPr="00DC4E86" w:rsidRDefault="00A672C0" w:rsidP="00A672C0">
                  <w:pPr>
                    <w:spacing w:line="276" w:lineRule="auto"/>
                    <w:ind w:right="-144"/>
                    <w:contextualSpacing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C4E86">
                    <w:rPr>
                      <w:rFonts w:ascii="Arial" w:hAnsi="Arial" w:cs="Arial"/>
                      <w:b/>
                      <w:sz w:val="22"/>
                      <w:szCs w:val="22"/>
                    </w:rPr>
                    <w:lastRenderedPageBreak/>
                    <w:t>ŁĄCZNA CENA OFEROWANA PLN</w:t>
                  </w:r>
                </w:p>
              </w:tc>
              <w:tc>
                <w:tcPr>
                  <w:tcW w:w="5957" w:type="dxa"/>
                  <w:shd w:val="clear" w:color="auto" w:fill="D9D9D9"/>
                  <w:vAlign w:val="center"/>
                </w:tcPr>
                <w:p w14:paraId="1317E305" w14:textId="77777777" w:rsidR="00A672C0" w:rsidRPr="00DC4E86" w:rsidRDefault="00A672C0" w:rsidP="00A672C0">
                  <w:pPr>
                    <w:spacing w:line="276" w:lineRule="auto"/>
                    <w:ind w:left="-107" w:right="-108"/>
                    <w:contextualSpacing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  <w:p w14:paraId="166CDF95" w14:textId="77777777" w:rsidR="00A672C0" w:rsidRPr="00DC4E86" w:rsidRDefault="00A672C0" w:rsidP="00A672C0">
                  <w:pPr>
                    <w:spacing w:line="276" w:lineRule="auto"/>
                    <w:ind w:left="-107" w:right="-108"/>
                    <w:contextualSpacing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C4E86">
                    <w:rPr>
                      <w:rFonts w:ascii="Arial" w:hAnsi="Arial" w:cs="Arial"/>
                      <w:b/>
                      <w:sz w:val="22"/>
                      <w:szCs w:val="22"/>
                    </w:rPr>
                    <w:t>Cena ogółem brutto: …………..………………….. złotych</w:t>
                  </w:r>
                </w:p>
                <w:p w14:paraId="69CA0369" w14:textId="77777777" w:rsidR="00A672C0" w:rsidRPr="00DC4E86" w:rsidRDefault="00A672C0" w:rsidP="00A672C0">
                  <w:pPr>
                    <w:spacing w:line="276" w:lineRule="auto"/>
                    <w:ind w:left="-107" w:right="-108"/>
                    <w:contextualSpacing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C4E86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(należy wpisać łączną kwotę wskazaną w </w:t>
                  </w:r>
                  <w:r w:rsidRPr="005773B2">
                    <w:rPr>
                      <w:rFonts w:ascii="Arial" w:hAnsi="Arial" w:cs="Arial"/>
                      <w:b/>
                      <w:sz w:val="18"/>
                      <w:szCs w:val="18"/>
                    </w:rPr>
                    <w:t>kolumnie VI</w:t>
                  </w:r>
                  <w:r w:rsidRPr="00DC4E86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Tabeli poniżej)</w:t>
                  </w:r>
                </w:p>
              </w:tc>
            </w:tr>
          </w:tbl>
          <w:p w14:paraId="25889A12" w14:textId="77777777" w:rsidR="00A672C0" w:rsidRPr="00DC4E86" w:rsidRDefault="00A672C0" w:rsidP="00A672C0">
            <w:pPr>
              <w:ind w:left="317" w:hanging="31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C4E86">
              <w:rPr>
                <w:rFonts w:ascii="Arial" w:hAnsi="Arial" w:cs="Arial"/>
                <w:sz w:val="20"/>
                <w:szCs w:val="20"/>
              </w:rPr>
              <w:t>*</w:t>
            </w:r>
            <w:r w:rsidRPr="00DC4E86">
              <w:rPr>
                <w:rFonts w:ascii="Arial" w:hAnsi="Arial" w:cs="Arial"/>
                <w:sz w:val="20"/>
                <w:szCs w:val="20"/>
              </w:rPr>
              <w:tab/>
            </w:r>
            <w:r w:rsidRPr="00DC4E86">
              <w:rPr>
                <w:rFonts w:ascii="Arial" w:hAnsi="Arial" w:cs="Arial"/>
                <w:b/>
                <w:sz w:val="18"/>
                <w:szCs w:val="18"/>
              </w:rPr>
              <w:t>ŁĄCZNA CENA OFERTOWA</w:t>
            </w:r>
            <w:r w:rsidRPr="00DC4E86">
              <w:rPr>
                <w:rFonts w:ascii="Arial" w:hAnsi="Arial" w:cs="Arial"/>
                <w:sz w:val="18"/>
                <w:szCs w:val="18"/>
              </w:rPr>
              <w:t xml:space="preserve"> stanowi całkowite ryczałtowe wynagrodzenie Wykonawcy, uwzględniające wszystkie koszty związane z realizacją przedmiotu zamówienia zgodnie z niniejszą SWZ</w:t>
            </w:r>
          </w:p>
          <w:p w14:paraId="048B752A" w14:textId="77777777" w:rsidR="00A672C0" w:rsidRPr="00DC4E86" w:rsidRDefault="00A672C0" w:rsidP="00A672C0">
            <w:pPr>
              <w:spacing w:after="4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51A90D0" w14:textId="77777777" w:rsidR="00A672C0" w:rsidRPr="00DC4E86" w:rsidRDefault="00A672C0" w:rsidP="00A672C0">
            <w:pPr>
              <w:spacing w:after="4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tbl>
            <w:tblPr>
              <w:tblW w:w="9845" w:type="dxa"/>
              <w:tblInd w:w="3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69"/>
              <w:gridCol w:w="1385"/>
              <w:gridCol w:w="1733"/>
              <w:gridCol w:w="1843"/>
              <w:gridCol w:w="1024"/>
              <w:gridCol w:w="1591"/>
            </w:tblGrid>
            <w:tr w:rsidR="002C0AC8" w:rsidRPr="007C78FF" w14:paraId="504FDB1B" w14:textId="77777777" w:rsidTr="002C0AC8">
              <w:tc>
                <w:tcPr>
                  <w:tcW w:w="2269" w:type="dxa"/>
                  <w:shd w:val="clear" w:color="auto" w:fill="D9D9D9"/>
                  <w:vAlign w:val="center"/>
                </w:tcPr>
                <w:p w14:paraId="1732837C" w14:textId="77777777" w:rsidR="002C0AC8" w:rsidRPr="00DC4E86" w:rsidRDefault="002C0AC8" w:rsidP="00A672C0">
                  <w:pPr>
                    <w:spacing w:line="276" w:lineRule="auto"/>
                    <w:ind w:left="-107" w:right="-144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DC4E86">
                    <w:rPr>
                      <w:rFonts w:ascii="Arial" w:hAnsi="Arial" w:cs="Arial"/>
                      <w:b/>
                      <w:sz w:val="18"/>
                      <w:szCs w:val="18"/>
                    </w:rPr>
                    <w:t>Przedmiot zamówienia</w:t>
                  </w:r>
                </w:p>
              </w:tc>
              <w:tc>
                <w:tcPr>
                  <w:tcW w:w="1385" w:type="dxa"/>
                  <w:shd w:val="clear" w:color="auto" w:fill="D9D9D9"/>
                  <w:vAlign w:val="center"/>
                </w:tcPr>
                <w:p w14:paraId="07EAF2B5" w14:textId="77777777" w:rsidR="002C0AC8" w:rsidRPr="00DC4E86" w:rsidRDefault="002C0AC8" w:rsidP="00A672C0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DC4E86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Ilość </w:t>
                  </w:r>
                </w:p>
                <w:p w14:paraId="5B6DC83E" w14:textId="77777777" w:rsidR="002C0AC8" w:rsidRPr="00DC4E86" w:rsidRDefault="002C0AC8" w:rsidP="00A672C0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DC4E86">
                    <w:rPr>
                      <w:rFonts w:ascii="Arial" w:hAnsi="Arial" w:cs="Arial"/>
                      <w:b/>
                      <w:sz w:val="18"/>
                      <w:szCs w:val="18"/>
                    </w:rPr>
                    <w:t>[</w:t>
                  </w:r>
                  <w:proofErr w:type="spellStart"/>
                  <w:r w:rsidRPr="00DC4E86">
                    <w:rPr>
                      <w:rFonts w:ascii="Arial" w:hAnsi="Arial" w:cs="Arial"/>
                      <w:b/>
                      <w:sz w:val="18"/>
                      <w:szCs w:val="18"/>
                    </w:rPr>
                    <w:t>szt</w:t>
                  </w:r>
                  <w:proofErr w:type="spellEnd"/>
                  <w:r w:rsidRPr="00DC4E86">
                    <w:rPr>
                      <w:rFonts w:ascii="Arial" w:hAnsi="Arial" w:cs="Arial"/>
                      <w:b/>
                      <w:sz w:val="18"/>
                      <w:szCs w:val="18"/>
                    </w:rPr>
                    <w:t>]</w:t>
                  </w:r>
                </w:p>
              </w:tc>
              <w:tc>
                <w:tcPr>
                  <w:tcW w:w="1733" w:type="dxa"/>
                  <w:shd w:val="clear" w:color="auto" w:fill="D9D9D9"/>
                  <w:vAlign w:val="center"/>
                </w:tcPr>
                <w:p w14:paraId="1DA7DF19" w14:textId="77777777" w:rsidR="002C0AC8" w:rsidRPr="00DC4E86" w:rsidRDefault="002C0AC8" w:rsidP="00A672C0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DC4E86">
                    <w:rPr>
                      <w:rFonts w:ascii="Arial" w:hAnsi="Arial" w:cs="Arial"/>
                      <w:b/>
                      <w:sz w:val="18"/>
                      <w:szCs w:val="18"/>
                    </w:rPr>
                    <w:t>Cena jednostkowa netto [zł]</w:t>
                  </w:r>
                </w:p>
              </w:tc>
              <w:tc>
                <w:tcPr>
                  <w:tcW w:w="1843" w:type="dxa"/>
                  <w:shd w:val="clear" w:color="auto" w:fill="D9D9D9"/>
                  <w:vAlign w:val="center"/>
                </w:tcPr>
                <w:p w14:paraId="4C267D20" w14:textId="77777777" w:rsidR="002C0AC8" w:rsidRPr="00DC4E86" w:rsidRDefault="002C0AC8" w:rsidP="00A672C0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DC4E86">
                    <w:rPr>
                      <w:rFonts w:ascii="Arial" w:hAnsi="Arial" w:cs="Arial"/>
                      <w:b/>
                      <w:sz w:val="18"/>
                      <w:szCs w:val="18"/>
                    </w:rPr>
                    <w:t>Wartość netto (PLN) (kol. II. x kol. III.)</w:t>
                  </w:r>
                </w:p>
              </w:tc>
              <w:tc>
                <w:tcPr>
                  <w:tcW w:w="1024" w:type="dxa"/>
                  <w:shd w:val="clear" w:color="auto" w:fill="D9D9D9"/>
                  <w:vAlign w:val="center"/>
                </w:tcPr>
                <w:p w14:paraId="7B9B138E" w14:textId="77777777" w:rsidR="002C0AC8" w:rsidRPr="00DC4E86" w:rsidRDefault="002C0AC8" w:rsidP="00A672C0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DC4E86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Stawka </w:t>
                  </w:r>
                </w:p>
                <w:p w14:paraId="074A341D" w14:textId="77777777" w:rsidR="002C0AC8" w:rsidRPr="00DC4E86" w:rsidRDefault="002C0AC8" w:rsidP="00A672C0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DC4E86">
                    <w:rPr>
                      <w:rFonts w:ascii="Arial" w:hAnsi="Arial" w:cs="Arial"/>
                      <w:b/>
                      <w:sz w:val="18"/>
                      <w:szCs w:val="18"/>
                    </w:rPr>
                    <w:t>VAT</w:t>
                  </w:r>
                </w:p>
                <w:p w14:paraId="44BDE406" w14:textId="77777777" w:rsidR="002C0AC8" w:rsidRPr="00DC4E86" w:rsidRDefault="002C0AC8" w:rsidP="00A672C0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DC4E86">
                    <w:rPr>
                      <w:rFonts w:ascii="Arial" w:hAnsi="Arial" w:cs="Arial"/>
                      <w:b/>
                      <w:sz w:val="18"/>
                      <w:szCs w:val="18"/>
                    </w:rPr>
                    <w:t>(%)</w:t>
                  </w:r>
                </w:p>
              </w:tc>
              <w:tc>
                <w:tcPr>
                  <w:tcW w:w="1591" w:type="dxa"/>
                  <w:shd w:val="clear" w:color="auto" w:fill="D9D9D9"/>
                  <w:vAlign w:val="center"/>
                </w:tcPr>
                <w:p w14:paraId="43E18974" w14:textId="77777777" w:rsidR="002C0AC8" w:rsidRPr="00DC4E86" w:rsidRDefault="002C0AC8" w:rsidP="00A672C0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DC4E86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Wartość brutto </w:t>
                  </w:r>
                </w:p>
                <w:p w14:paraId="3E6307B9" w14:textId="77777777" w:rsidR="002C0AC8" w:rsidRPr="00DC4E86" w:rsidRDefault="002C0AC8" w:rsidP="00A672C0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DC4E86">
                    <w:rPr>
                      <w:rFonts w:ascii="Arial" w:hAnsi="Arial" w:cs="Arial"/>
                      <w:b/>
                      <w:sz w:val="18"/>
                      <w:szCs w:val="18"/>
                    </w:rPr>
                    <w:t>(kol. IV. x kol. V)     + kol V.</w:t>
                  </w:r>
                </w:p>
              </w:tc>
            </w:tr>
            <w:tr w:rsidR="002C0AC8" w:rsidRPr="007C78FF" w14:paraId="05C46290" w14:textId="77777777" w:rsidTr="002C0AC8">
              <w:tc>
                <w:tcPr>
                  <w:tcW w:w="2269" w:type="dxa"/>
                  <w:tcBorders>
                    <w:bottom w:val="single" w:sz="4" w:space="0" w:color="auto"/>
                  </w:tcBorders>
                  <w:shd w:val="clear" w:color="auto" w:fill="D9D9D9"/>
                  <w:vAlign w:val="center"/>
                </w:tcPr>
                <w:p w14:paraId="22958AD4" w14:textId="77777777" w:rsidR="002C0AC8" w:rsidRPr="00DC4E86" w:rsidRDefault="002C0AC8" w:rsidP="00A672C0">
                  <w:pPr>
                    <w:spacing w:line="276" w:lineRule="auto"/>
                    <w:ind w:left="-107" w:right="-144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DC4E86">
                    <w:rPr>
                      <w:rFonts w:ascii="Arial" w:hAnsi="Arial" w:cs="Arial"/>
                      <w:b/>
                      <w:sz w:val="18"/>
                      <w:szCs w:val="18"/>
                    </w:rPr>
                    <w:t>I.</w:t>
                  </w:r>
                </w:p>
              </w:tc>
              <w:tc>
                <w:tcPr>
                  <w:tcW w:w="1385" w:type="dxa"/>
                  <w:shd w:val="clear" w:color="auto" w:fill="D9D9D9"/>
                  <w:vAlign w:val="center"/>
                </w:tcPr>
                <w:p w14:paraId="5DFBAFB2" w14:textId="77777777" w:rsidR="002C0AC8" w:rsidRPr="00DC4E86" w:rsidRDefault="002C0AC8" w:rsidP="00A672C0">
                  <w:pPr>
                    <w:spacing w:line="276" w:lineRule="auto"/>
                    <w:ind w:left="-108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DC4E86">
                    <w:rPr>
                      <w:rFonts w:ascii="Arial" w:hAnsi="Arial" w:cs="Arial"/>
                      <w:b/>
                      <w:sz w:val="18"/>
                      <w:szCs w:val="18"/>
                    </w:rPr>
                    <w:t>II.</w:t>
                  </w:r>
                </w:p>
              </w:tc>
              <w:tc>
                <w:tcPr>
                  <w:tcW w:w="1733" w:type="dxa"/>
                  <w:shd w:val="clear" w:color="auto" w:fill="D9D9D9"/>
                  <w:vAlign w:val="center"/>
                </w:tcPr>
                <w:p w14:paraId="1B9020D9" w14:textId="77777777" w:rsidR="002C0AC8" w:rsidRPr="00DC4E86" w:rsidRDefault="002C0AC8" w:rsidP="00A672C0">
                  <w:pPr>
                    <w:spacing w:line="276" w:lineRule="auto"/>
                    <w:ind w:left="-108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DC4E86">
                    <w:rPr>
                      <w:rFonts w:ascii="Arial" w:hAnsi="Arial" w:cs="Arial"/>
                      <w:b/>
                      <w:sz w:val="18"/>
                      <w:szCs w:val="18"/>
                    </w:rPr>
                    <w:t>III.</w:t>
                  </w:r>
                </w:p>
              </w:tc>
              <w:tc>
                <w:tcPr>
                  <w:tcW w:w="1843" w:type="dxa"/>
                  <w:shd w:val="clear" w:color="auto" w:fill="D9D9D9"/>
                  <w:vAlign w:val="center"/>
                </w:tcPr>
                <w:p w14:paraId="0348EEDD" w14:textId="77777777" w:rsidR="002C0AC8" w:rsidRPr="00DC4E86" w:rsidRDefault="002C0AC8" w:rsidP="00A672C0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DC4E86">
                    <w:rPr>
                      <w:rFonts w:ascii="Arial" w:hAnsi="Arial" w:cs="Arial"/>
                      <w:b/>
                      <w:sz w:val="18"/>
                      <w:szCs w:val="18"/>
                    </w:rPr>
                    <w:t>IV.</w:t>
                  </w:r>
                </w:p>
              </w:tc>
              <w:tc>
                <w:tcPr>
                  <w:tcW w:w="1024" w:type="dxa"/>
                  <w:shd w:val="clear" w:color="auto" w:fill="D9D9D9"/>
                  <w:vAlign w:val="center"/>
                </w:tcPr>
                <w:p w14:paraId="20005972" w14:textId="77777777" w:rsidR="002C0AC8" w:rsidRPr="00DC4E86" w:rsidRDefault="002C0AC8" w:rsidP="00A672C0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DC4E86">
                    <w:rPr>
                      <w:rFonts w:ascii="Arial" w:hAnsi="Arial" w:cs="Arial"/>
                      <w:b/>
                      <w:sz w:val="18"/>
                      <w:szCs w:val="18"/>
                    </w:rPr>
                    <w:t>V.</w:t>
                  </w:r>
                </w:p>
              </w:tc>
              <w:tc>
                <w:tcPr>
                  <w:tcW w:w="1591" w:type="dxa"/>
                  <w:shd w:val="clear" w:color="auto" w:fill="D9D9D9"/>
                  <w:vAlign w:val="center"/>
                </w:tcPr>
                <w:p w14:paraId="487436FE" w14:textId="77777777" w:rsidR="002C0AC8" w:rsidRPr="00DC4E86" w:rsidRDefault="002C0AC8" w:rsidP="00A672C0">
                  <w:pPr>
                    <w:spacing w:line="276" w:lineRule="auto"/>
                    <w:ind w:left="-108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DC4E86">
                    <w:rPr>
                      <w:rFonts w:ascii="Arial" w:hAnsi="Arial" w:cs="Arial"/>
                      <w:b/>
                      <w:sz w:val="18"/>
                      <w:szCs w:val="18"/>
                    </w:rPr>
                    <w:t>VI.</w:t>
                  </w:r>
                </w:p>
              </w:tc>
            </w:tr>
            <w:tr w:rsidR="002C0AC8" w:rsidRPr="007C78FF" w14:paraId="72F085EE" w14:textId="77777777" w:rsidTr="002C0AC8">
              <w:trPr>
                <w:trHeight w:val="844"/>
              </w:trPr>
              <w:tc>
                <w:tcPr>
                  <w:tcW w:w="2269" w:type="dxa"/>
                  <w:shd w:val="pct12" w:color="auto" w:fill="auto"/>
                  <w:vAlign w:val="center"/>
                </w:tcPr>
                <w:p w14:paraId="5A05E16A" w14:textId="4C87FF50" w:rsidR="002C0AC8" w:rsidRPr="005773B2" w:rsidRDefault="002C0AC8" w:rsidP="00A672C0">
                  <w:pPr>
                    <w:spacing w:line="276" w:lineRule="auto"/>
                    <w:ind w:right="-14"/>
                    <w:contextualSpacing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Kalendarze ścienne</w:t>
                  </w:r>
                </w:p>
              </w:tc>
              <w:tc>
                <w:tcPr>
                  <w:tcW w:w="1385" w:type="dxa"/>
                  <w:vAlign w:val="center"/>
                </w:tcPr>
                <w:p w14:paraId="2EA574B4" w14:textId="58F8E55A" w:rsidR="002C0AC8" w:rsidRPr="00DC4E86" w:rsidRDefault="002C0AC8" w:rsidP="00A672C0">
                  <w:pPr>
                    <w:spacing w:line="276" w:lineRule="auto"/>
                    <w:ind w:left="-108" w:right="-144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600</w:t>
                  </w:r>
                </w:p>
              </w:tc>
              <w:tc>
                <w:tcPr>
                  <w:tcW w:w="1733" w:type="dxa"/>
                  <w:shd w:val="clear" w:color="auto" w:fill="auto"/>
                  <w:vAlign w:val="center"/>
                </w:tcPr>
                <w:p w14:paraId="1C7AE506" w14:textId="77777777" w:rsidR="002C0AC8" w:rsidRPr="00DC4E86" w:rsidRDefault="002C0AC8" w:rsidP="00A672C0">
                  <w:pPr>
                    <w:spacing w:line="276" w:lineRule="auto"/>
                    <w:ind w:left="-108" w:right="-144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Align w:val="center"/>
                </w:tcPr>
                <w:p w14:paraId="31B0E388" w14:textId="77777777" w:rsidR="002C0AC8" w:rsidRPr="00DC4E86" w:rsidRDefault="002C0AC8" w:rsidP="00A672C0">
                  <w:pPr>
                    <w:spacing w:line="276" w:lineRule="auto"/>
                    <w:ind w:left="-107" w:right="-144"/>
                    <w:contextualSpacing/>
                    <w:jc w:val="center"/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pPr>
                </w:p>
              </w:tc>
              <w:tc>
                <w:tcPr>
                  <w:tcW w:w="1024" w:type="dxa"/>
                  <w:shd w:val="clear" w:color="auto" w:fill="auto"/>
                  <w:vAlign w:val="center"/>
                </w:tcPr>
                <w:p w14:paraId="6A15B5C4" w14:textId="77777777" w:rsidR="002C0AC8" w:rsidRPr="00DC4E86" w:rsidRDefault="002C0AC8" w:rsidP="00A672C0">
                  <w:pPr>
                    <w:spacing w:line="276" w:lineRule="auto"/>
                    <w:ind w:left="-107" w:right="-144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591" w:type="dxa"/>
                  <w:shd w:val="clear" w:color="auto" w:fill="auto"/>
                  <w:vAlign w:val="center"/>
                </w:tcPr>
                <w:p w14:paraId="5DEB067B" w14:textId="77777777" w:rsidR="002C0AC8" w:rsidRPr="00DC4E86" w:rsidRDefault="002C0AC8" w:rsidP="00A672C0">
                  <w:pPr>
                    <w:spacing w:line="276" w:lineRule="auto"/>
                    <w:ind w:left="-108" w:right="-144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2C0AC8" w:rsidRPr="007C78FF" w14:paraId="1F2BAB3D" w14:textId="77777777" w:rsidTr="002C0AC8">
              <w:trPr>
                <w:trHeight w:val="844"/>
              </w:trPr>
              <w:tc>
                <w:tcPr>
                  <w:tcW w:w="2269" w:type="dxa"/>
                  <w:shd w:val="pct12" w:color="auto" w:fill="auto"/>
                  <w:vAlign w:val="center"/>
                </w:tcPr>
                <w:p w14:paraId="104EE7BC" w14:textId="68DFDE23" w:rsidR="002C0AC8" w:rsidRPr="008033F3" w:rsidRDefault="002C0AC8" w:rsidP="00A672C0">
                  <w:pPr>
                    <w:spacing w:line="276" w:lineRule="auto"/>
                    <w:ind w:right="-14"/>
                    <w:contextualSpacing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eastAsia="en-US"/>
                    </w:rPr>
                    <w:t>Kalendarze biurkowe</w:t>
                  </w:r>
                </w:p>
              </w:tc>
              <w:tc>
                <w:tcPr>
                  <w:tcW w:w="1385" w:type="dxa"/>
                  <w:vAlign w:val="center"/>
                </w:tcPr>
                <w:p w14:paraId="3E1CDCE8" w14:textId="148FEEBC" w:rsidR="002C0AC8" w:rsidRPr="00DC4E86" w:rsidRDefault="002C0AC8" w:rsidP="00A672C0">
                  <w:pPr>
                    <w:spacing w:line="276" w:lineRule="auto"/>
                    <w:ind w:left="-108" w:right="-144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500</w:t>
                  </w:r>
                </w:p>
              </w:tc>
              <w:tc>
                <w:tcPr>
                  <w:tcW w:w="1733" w:type="dxa"/>
                  <w:shd w:val="clear" w:color="auto" w:fill="auto"/>
                  <w:vAlign w:val="center"/>
                </w:tcPr>
                <w:p w14:paraId="7453804D" w14:textId="77777777" w:rsidR="002C0AC8" w:rsidRPr="00DC4E86" w:rsidRDefault="002C0AC8" w:rsidP="00A672C0">
                  <w:pPr>
                    <w:spacing w:line="276" w:lineRule="auto"/>
                    <w:ind w:left="-108" w:right="-144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Align w:val="center"/>
                </w:tcPr>
                <w:p w14:paraId="426E09E0" w14:textId="77777777" w:rsidR="002C0AC8" w:rsidRPr="00DC4E86" w:rsidRDefault="002C0AC8" w:rsidP="00A672C0">
                  <w:pPr>
                    <w:spacing w:line="276" w:lineRule="auto"/>
                    <w:ind w:left="-107" w:right="-144"/>
                    <w:contextualSpacing/>
                    <w:jc w:val="center"/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pPr>
                </w:p>
              </w:tc>
              <w:tc>
                <w:tcPr>
                  <w:tcW w:w="1024" w:type="dxa"/>
                  <w:shd w:val="clear" w:color="auto" w:fill="auto"/>
                  <w:vAlign w:val="center"/>
                </w:tcPr>
                <w:p w14:paraId="127DB29D" w14:textId="77777777" w:rsidR="002C0AC8" w:rsidRPr="00DC4E86" w:rsidRDefault="002C0AC8" w:rsidP="00A672C0">
                  <w:pPr>
                    <w:spacing w:line="276" w:lineRule="auto"/>
                    <w:ind w:left="-107" w:right="-144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591" w:type="dxa"/>
                  <w:shd w:val="clear" w:color="auto" w:fill="auto"/>
                  <w:vAlign w:val="center"/>
                </w:tcPr>
                <w:p w14:paraId="7B39FB83" w14:textId="77777777" w:rsidR="002C0AC8" w:rsidRPr="00DC4E86" w:rsidRDefault="002C0AC8" w:rsidP="00A672C0">
                  <w:pPr>
                    <w:spacing w:line="276" w:lineRule="auto"/>
                    <w:ind w:left="-108" w:right="-144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2C0AC8" w:rsidRPr="007C78FF" w14:paraId="6F0766F3" w14:textId="77777777" w:rsidTr="00D35429">
              <w:trPr>
                <w:trHeight w:val="844"/>
              </w:trPr>
              <w:tc>
                <w:tcPr>
                  <w:tcW w:w="5387" w:type="dxa"/>
                  <w:gridSpan w:val="3"/>
                  <w:shd w:val="pct12" w:color="auto" w:fill="auto"/>
                  <w:vAlign w:val="center"/>
                </w:tcPr>
                <w:p w14:paraId="346FA1F3" w14:textId="64417428" w:rsidR="002C0AC8" w:rsidRPr="00DC4E86" w:rsidRDefault="002C0AC8" w:rsidP="00A672C0">
                  <w:pPr>
                    <w:spacing w:line="276" w:lineRule="auto"/>
                    <w:ind w:left="-108" w:right="-144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eastAsia="en-US"/>
                    </w:rPr>
                    <w:t>RAZEM</w:t>
                  </w:r>
                </w:p>
              </w:tc>
              <w:tc>
                <w:tcPr>
                  <w:tcW w:w="1843" w:type="dxa"/>
                  <w:vAlign w:val="center"/>
                </w:tcPr>
                <w:p w14:paraId="39A4C0F8" w14:textId="77777777" w:rsidR="002C0AC8" w:rsidRPr="00DC4E86" w:rsidRDefault="002C0AC8" w:rsidP="00A672C0">
                  <w:pPr>
                    <w:spacing w:line="276" w:lineRule="auto"/>
                    <w:ind w:left="-107" w:right="-144"/>
                    <w:contextualSpacing/>
                    <w:jc w:val="center"/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pPr>
                </w:p>
              </w:tc>
              <w:tc>
                <w:tcPr>
                  <w:tcW w:w="1024" w:type="dxa"/>
                  <w:shd w:val="clear" w:color="auto" w:fill="auto"/>
                  <w:vAlign w:val="center"/>
                </w:tcPr>
                <w:p w14:paraId="008BADD5" w14:textId="77777777" w:rsidR="002C0AC8" w:rsidRPr="00DC4E86" w:rsidRDefault="002C0AC8" w:rsidP="00A672C0">
                  <w:pPr>
                    <w:spacing w:line="276" w:lineRule="auto"/>
                    <w:ind w:left="-107" w:right="-144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591" w:type="dxa"/>
                  <w:shd w:val="clear" w:color="auto" w:fill="auto"/>
                  <w:vAlign w:val="center"/>
                </w:tcPr>
                <w:p w14:paraId="09987FA7" w14:textId="77777777" w:rsidR="002C0AC8" w:rsidRPr="00DC4E86" w:rsidRDefault="002C0AC8" w:rsidP="00A672C0">
                  <w:pPr>
                    <w:spacing w:line="276" w:lineRule="auto"/>
                    <w:ind w:left="-108" w:right="-144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14:paraId="149C4529" w14:textId="77777777" w:rsidR="00A672C0" w:rsidRPr="007C78FF" w:rsidRDefault="00A672C0" w:rsidP="00A672C0">
            <w:pPr>
              <w:pStyle w:val="Default"/>
              <w:jc w:val="both"/>
              <w:rPr>
                <w:rFonts w:ascii="Arial" w:hAnsi="Arial" w:cs="Arial"/>
                <w:color w:val="auto"/>
              </w:rPr>
            </w:pPr>
          </w:p>
          <w:p w14:paraId="4A15F56F" w14:textId="77777777" w:rsidR="00A672C0" w:rsidRPr="007C78FF" w:rsidRDefault="00A672C0" w:rsidP="00A672C0">
            <w:pPr>
              <w:pStyle w:val="Default"/>
              <w:numPr>
                <w:ilvl w:val="0"/>
                <w:numId w:val="3"/>
              </w:numPr>
              <w:ind w:left="322" w:hanging="322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C78F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OŚWIADCZENIA DOTYCZĄCE KRYTERIUM OCENY OFERT DOT. CZĘŚCI 1 ZAMÓWIENIA: </w:t>
            </w:r>
          </w:p>
          <w:p w14:paraId="47757E5D" w14:textId="77777777" w:rsidR="00A672C0" w:rsidRPr="007C78FF" w:rsidRDefault="00A672C0" w:rsidP="00A672C0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C78F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17D83DD" w14:textId="77777777" w:rsidR="00A672C0" w:rsidRPr="007C78FF" w:rsidRDefault="00A672C0" w:rsidP="00A672C0">
            <w:pPr>
              <w:pStyle w:val="Akapitzlist"/>
              <w:numPr>
                <w:ilvl w:val="1"/>
                <w:numId w:val="3"/>
              </w:numPr>
              <w:tabs>
                <w:tab w:val="clear" w:pos="1440"/>
                <w:tab w:val="num" w:pos="606"/>
              </w:tabs>
              <w:suppressAutoHyphens w:val="0"/>
              <w:autoSpaceDE w:val="0"/>
              <w:autoSpaceDN w:val="0"/>
              <w:adjustRightInd w:val="0"/>
              <w:spacing w:before="120" w:after="120" w:line="288" w:lineRule="auto"/>
              <w:ind w:left="606" w:hanging="284"/>
              <w:jc w:val="both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u w:val="single"/>
                <w:lang w:eastAsia="en-US"/>
              </w:rPr>
            </w:pPr>
            <w:r w:rsidRPr="007C78FF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u w:val="single"/>
                <w:lang w:eastAsia="en-US"/>
              </w:rPr>
              <w:t xml:space="preserve">Do kryterium „Termin dostawy” </w:t>
            </w:r>
            <w:r w:rsidRPr="007C78F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Pk</w:t>
            </w:r>
            <w:r w:rsidRPr="007C78F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  <w:vertAlign w:val="subscript"/>
              </w:rPr>
              <w:t>2</w:t>
            </w:r>
            <w:r w:rsidRPr="007C78FF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u w:val="single"/>
                <w:lang w:eastAsia="en-US"/>
              </w:rPr>
              <w:t xml:space="preserve">: </w:t>
            </w:r>
          </w:p>
          <w:p w14:paraId="4738731A" w14:textId="656CE9CB" w:rsidR="00A672C0" w:rsidRPr="007C78FF" w:rsidRDefault="00A672C0" w:rsidP="00A672C0">
            <w:pPr>
              <w:pStyle w:val="Akapitzlist"/>
              <w:numPr>
                <w:ilvl w:val="0"/>
                <w:numId w:val="65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C78FF">
              <w:rPr>
                <w:rFonts w:ascii="Arial" w:hAnsi="Arial" w:cs="Arial"/>
                <w:sz w:val="20"/>
                <w:szCs w:val="20"/>
              </w:rPr>
              <w:t xml:space="preserve">Oświadczam/y niniejszym, iż zrealizujemy Przedmiot zamówienia w terminie </w:t>
            </w:r>
            <w:r w:rsidR="00D65C6E">
              <w:rPr>
                <w:rFonts w:ascii="Arial" w:hAnsi="Arial" w:cs="Arial"/>
                <w:b/>
                <w:bCs/>
                <w:sz w:val="20"/>
                <w:szCs w:val="20"/>
              </w:rPr>
              <w:t>60</w:t>
            </w:r>
            <w:r w:rsidRPr="007C78F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dni kalendarzowych </w:t>
            </w:r>
            <w:r w:rsidRPr="007C78FF">
              <w:rPr>
                <w:rFonts w:ascii="Arial" w:hAnsi="Arial" w:cs="Arial"/>
                <w:sz w:val="20"/>
                <w:szCs w:val="20"/>
              </w:rPr>
              <w:t>od dnia zawarcia umowy;</w:t>
            </w:r>
            <w:r w:rsidRPr="007C78F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5BA480AA" w14:textId="7BDF50A9" w:rsidR="00A672C0" w:rsidRPr="007C78FF" w:rsidRDefault="00A672C0" w:rsidP="00A672C0">
            <w:pPr>
              <w:pStyle w:val="Akapitzlist"/>
              <w:numPr>
                <w:ilvl w:val="0"/>
                <w:numId w:val="65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C78FF">
              <w:rPr>
                <w:rFonts w:ascii="Arial" w:hAnsi="Arial" w:cs="Arial"/>
                <w:sz w:val="20"/>
                <w:szCs w:val="20"/>
              </w:rPr>
              <w:t xml:space="preserve">Oświadczam/y niniejszym, iż zrealizujemy Przedmiot zamówienia w terminie </w:t>
            </w:r>
            <w:r w:rsidR="00D65C6E">
              <w:rPr>
                <w:rFonts w:ascii="Arial" w:hAnsi="Arial" w:cs="Arial"/>
                <w:b/>
                <w:bCs/>
                <w:sz w:val="20"/>
                <w:szCs w:val="20"/>
              </w:rPr>
              <w:t>50</w:t>
            </w:r>
            <w:r w:rsidRPr="007C78F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dni kalendarzowych </w:t>
            </w:r>
            <w:r w:rsidRPr="007C78FF">
              <w:rPr>
                <w:rFonts w:ascii="Arial" w:hAnsi="Arial" w:cs="Arial"/>
                <w:sz w:val="20"/>
                <w:szCs w:val="20"/>
              </w:rPr>
              <w:t xml:space="preserve">od dnia zawarcia umowy; </w:t>
            </w:r>
          </w:p>
          <w:p w14:paraId="02D37372" w14:textId="38D0A5F2" w:rsidR="00D65C6E" w:rsidRPr="007C78FF" w:rsidRDefault="00D65C6E" w:rsidP="00D65C6E">
            <w:pPr>
              <w:pStyle w:val="Akapitzlist"/>
              <w:numPr>
                <w:ilvl w:val="0"/>
                <w:numId w:val="65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C78FF">
              <w:rPr>
                <w:rFonts w:ascii="Arial" w:hAnsi="Arial" w:cs="Arial"/>
                <w:sz w:val="20"/>
                <w:szCs w:val="20"/>
              </w:rPr>
              <w:t xml:space="preserve">Oświadczam/y niniejszym, iż zrealizujemy Przedmiot zamówienia w terminie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40</w:t>
            </w:r>
            <w:r w:rsidRPr="007C78F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dni kalendarzowych </w:t>
            </w:r>
            <w:r w:rsidRPr="007C78FF">
              <w:rPr>
                <w:rFonts w:ascii="Arial" w:hAnsi="Arial" w:cs="Arial"/>
                <w:sz w:val="20"/>
                <w:szCs w:val="20"/>
              </w:rPr>
              <w:t xml:space="preserve">od dnia zawarcia umowy; </w:t>
            </w:r>
          </w:p>
          <w:p w14:paraId="1D0C7AE5" w14:textId="77777777" w:rsidR="00D65C6E" w:rsidRPr="00DC4E86" w:rsidRDefault="00D65C6E" w:rsidP="00A672C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041F1F1" w14:textId="0EFBE46B" w:rsidR="005774CA" w:rsidRDefault="00A672C0" w:rsidP="00D65C6E">
            <w:pPr>
              <w:tabs>
                <w:tab w:val="left" w:pos="1080"/>
              </w:tabs>
              <w:ind w:left="747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7C78FF">
              <w:rPr>
                <w:rFonts w:ascii="Arial" w:hAnsi="Arial" w:cs="Arial"/>
                <w:b/>
                <w:i/>
                <w:sz w:val="20"/>
                <w:szCs w:val="20"/>
              </w:rPr>
              <w:t xml:space="preserve">UWAGA: Wykonawca zaznacza (np. poprzez skreślenie kratki, lub wpisanie w kratkę „krzyżyka”), który termin realizacji Przedmiotu zamówienia oferuje. Przy czym, gdy żadna opcja/kratka nie zostanie zakreślona/skreślona lub zostaną zakreślone/skreślone dwie lub więcej opcje/kratki, Zamawiający przyjmuje, iż Wykonawca oferuje maksymalny/wymagany termin realizacji Przedmiotu zamówienia, tj. </w:t>
            </w:r>
            <w:r w:rsidR="00D65C6E">
              <w:rPr>
                <w:rFonts w:ascii="Arial" w:hAnsi="Arial" w:cs="Arial"/>
                <w:b/>
                <w:i/>
                <w:sz w:val="20"/>
                <w:szCs w:val="20"/>
              </w:rPr>
              <w:t>6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0</w:t>
            </w:r>
            <w:r w:rsidRPr="007C78FF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dni kalendarzowych.</w:t>
            </w:r>
          </w:p>
          <w:p w14:paraId="0A54DC6F" w14:textId="77777777" w:rsidR="00A672C0" w:rsidRDefault="00A672C0" w:rsidP="00A672C0">
            <w:pPr>
              <w:tabs>
                <w:tab w:val="left" w:pos="1080"/>
              </w:tabs>
              <w:ind w:left="1800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14:paraId="14E7BB2B" w14:textId="2F087613" w:rsidR="00A672C0" w:rsidRDefault="00A672C0" w:rsidP="00A672C0">
            <w:pPr>
              <w:tabs>
                <w:tab w:val="left" w:pos="1080"/>
              </w:tabs>
              <w:ind w:left="38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>----------------------------------------------------------------------------------------------------------------------------------------------------</w:t>
            </w:r>
          </w:p>
          <w:p w14:paraId="7748A604" w14:textId="77777777" w:rsidR="00A672C0" w:rsidRDefault="00A672C0" w:rsidP="00A672C0">
            <w:pPr>
              <w:tabs>
                <w:tab w:val="left" w:pos="1080"/>
              </w:tabs>
              <w:ind w:left="38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14:paraId="46C977FB" w14:textId="77777777" w:rsidR="00A672C0" w:rsidRPr="00DC4E86" w:rsidRDefault="00A672C0" w:rsidP="00A672C0">
            <w:pPr>
              <w:numPr>
                <w:ilvl w:val="0"/>
                <w:numId w:val="66"/>
              </w:numPr>
              <w:ind w:left="322" w:hanging="284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DC4E86">
              <w:rPr>
                <w:rFonts w:ascii="Arial" w:hAnsi="Arial" w:cs="Arial"/>
                <w:b/>
                <w:sz w:val="20"/>
                <w:szCs w:val="20"/>
              </w:rPr>
              <w:t xml:space="preserve">ŁĄCZNA CENA OFERTOWA NA: </w:t>
            </w:r>
          </w:p>
          <w:p w14:paraId="3A0CBED6" w14:textId="77777777" w:rsidR="00A672C0" w:rsidRPr="00A672C0" w:rsidRDefault="00A672C0" w:rsidP="00A672C0">
            <w:pPr>
              <w:spacing w:after="40"/>
              <w:rPr>
                <w:rFonts w:ascii="Arial" w:hAnsi="Arial" w:cs="Arial"/>
                <w:b/>
                <w:i/>
                <w:sz w:val="20"/>
                <w:szCs w:val="20"/>
                <w:u w:val="double"/>
              </w:rPr>
            </w:pPr>
          </w:p>
          <w:p w14:paraId="1601EBBD" w14:textId="77777777" w:rsidR="00A672C0" w:rsidRPr="00DC4E86" w:rsidRDefault="00A672C0" w:rsidP="00A672C0">
            <w:pPr>
              <w:spacing w:after="40"/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</w:pPr>
            <w:r w:rsidRPr="00DC4E86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*niepotrzebne skreślić</w:t>
            </w:r>
          </w:p>
          <w:p w14:paraId="62BD7CE3" w14:textId="77777777" w:rsidR="00A672C0" w:rsidRPr="00DC4E86" w:rsidRDefault="00A672C0" w:rsidP="00A672C0">
            <w:pPr>
              <w:ind w:left="459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A6CF865" w14:textId="77777777" w:rsidR="00A672C0" w:rsidRPr="00DC4E86" w:rsidRDefault="00A672C0" w:rsidP="00A672C0">
            <w:pPr>
              <w:ind w:left="459"/>
              <w:contextualSpacing/>
              <w:jc w:val="center"/>
              <w:rPr>
                <w:rFonts w:ascii="Arial" w:hAnsi="Arial" w:cs="Arial"/>
                <w:b/>
              </w:rPr>
            </w:pPr>
            <w:r w:rsidRPr="00DC4E86">
              <w:rPr>
                <w:rFonts w:ascii="Arial" w:hAnsi="Arial" w:cs="Arial"/>
                <w:b/>
              </w:rPr>
              <w:t xml:space="preserve">CZĘŚĆ NR </w:t>
            </w:r>
            <w:r>
              <w:rPr>
                <w:rFonts w:ascii="Arial" w:hAnsi="Arial" w:cs="Arial"/>
                <w:b/>
              </w:rPr>
              <w:t>2</w:t>
            </w:r>
            <w:r w:rsidRPr="00DC4E86">
              <w:rPr>
                <w:rFonts w:ascii="Arial" w:hAnsi="Arial" w:cs="Arial"/>
                <w:b/>
              </w:rPr>
              <w:t>*</w:t>
            </w:r>
          </w:p>
          <w:p w14:paraId="6181EBB1" w14:textId="77777777" w:rsidR="00A672C0" w:rsidRPr="00DC4E86" w:rsidRDefault="00A672C0" w:rsidP="00A672C0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03BDD8F" w14:textId="77777777" w:rsidR="00A672C0" w:rsidRPr="00DC4E86" w:rsidRDefault="00A672C0" w:rsidP="00A672C0">
            <w:pPr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DC4E86">
              <w:rPr>
                <w:rFonts w:ascii="Arial" w:hAnsi="Arial" w:cs="Arial"/>
                <w:sz w:val="20"/>
                <w:szCs w:val="20"/>
                <w:lang w:eastAsia="en-US"/>
              </w:rPr>
              <w:t>Niniejszym oferuję/oferujemy realizację przedmiotu zamówienia za ŁĄCZNĄ CENĘ OFERTOWĄ*</w:t>
            </w:r>
            <w:r w:rsidRPr="00DC4E86">
              <w:rPr>
                <w:rFonts w:ascii="Arial" w:hAnsi="Arial" w:cs="Arial"/>
                <w:vanish/>
                <w:sz w:val="20"/>
                <w:szCs w:val="20"/>
                <w:lang w:eastAsia="en-US"/>
              </w:rPr>
              <w:t>**nia za ŁĄCZNĄ CENĘ OFERTOWĄ**riumma w rozdziale III SIWZmacją o podstawie do dysponowania tymi osobami, konania zamówienia, a</w:t>
            </w:r>
            <w:r w:rsidRPr="00DC4E86">
              <w:rPr>
                <w:rFonts w:ascii="Arial" w:hAnsi="Arial" w:cs="Arial"/>
                <w:sz w:val="20"/>
                <w:szCs w:val="20"/>
                <w:lang w:eastAsia="en-US"/>
              </w:rPr>
              <w:t>:</w:t>
            </w:r>
          </w:p>
          <w:p w14:paraId="23AFA53F" w14:textId="77777777" w:rsidR="00A672C0" w:rsidRPr="00DC4E86" w:rsidRDefault="00A672C0" w:rsidP="00A672C0">
            <w:pPr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14:paraId="246323C0" w14:textId="77777777" w:rsidR="00A672C0" w:rsidRPr="00DC4E86" w:rsidRDefault="00A672C0" w:rsidP="00A672C0">
            <w:pPr>
              <w:spacing w:after="40"/>
              <w:ind w:left="459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tbl>
            <w:tblPr>
              <w:tblW w:w="995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99"/>
              <w:gridCol w:w="5957"/>
            </w:tblGrid>
            <w:tr w:rsidR="00A672C0" w:rsidRPr="007C78FF" w14:paraId="3FAF3624" w14:textId="77777777" w:rsidTr="00FB2BF0">
              <w:trPr>
                <w:trHeight w:val="1008"/>
              </w:trPr>
              <w:tc>
                <w:tcPr>
                  <w:tcW w:w="3999" w:type="dxa"/>
                  <w:shd w:val="clear" w:color="auto" w:fill="D9D9D9"/>
                  <w:vAlign w:val="center"/>
                </w:tcPr>
                <w:p w14:paraId="0A5F49A1" w14:textId="77777777" w:rsidR="00A672C0" w:rsidRPr="00DC4E86" w:rsidRDefault="00A672C0" w:rsidP="00A672C0">
                  <w:pPr>
                    <w:spacing w:line="276" w:lineRule="auto"/>
                    <w:ind w:right="-144"/>
                    <w:contextualSpacing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C4E86">
                    <w:rPr>
                      <w:rFonts w:ascii="Arial" w:hAnsi="Arial" w:cs="Arial"/>
                      <w:b/>
                      <w:sz w:val="22"/>
                      <w:szCs w:val="22"/>
                    </w:rPr>
                    <w:lastRenderedPageBreak/>
                    <w:t>ŁĄCZNA CENA OFEROWANA PLN</w:t>
                  </w:r>
                </w:p>
              </w:tc>
              <w:tc>
                <w:tcPr>
                  <w:tcW w:w="5957" w:type="dxa"/>
                  <w:shd w:val="clear" w:color="auto" w:fill="D9D9D9"/>
                  <w:vAlign w:val="center"/>
                </w:tcPr>
                <w:p w14:paraId="049866E8" w14:textId="77777777" w:rsidR="00A672C0" w:rsidRPr="00DC4E86" w:rsidRDefault="00A672C0" w:rsidP="00A672C0">
                  <w:pPr>
                    <w:spacing w:line="276" w:lineRule="auto"/>
                    <w:ind w:left="-107" w:right="-108"/>
                    <w:contextualSpacing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  <w:p w14:paraId="65B07559" w14:textId="77777777" w:rsidR="00A672C0" w:rsidRPr="00DC4E86" w:rsidRDefault="00A672C0" w:rsidP="00A672C0">
                  <w:pPr>
                    <w:spacing w:line="276" w:lineRule="auto"/>
                    <w:ind w:left="-107" w:right="-108"/>
                    <w:contextualSpacing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C4E86">
                    <w:rPr>
                      <w:rFonts w:ascii="Arial" w:hAnsi="Arial" w:cs="Arial"/>
                      <w:b/>
                      <w:sz w:val="22"/>
                      <w:szCs w:val="22"/>
                    </w:rPr>
                    <w:t>Cena ogółem brutto: …………..………………….. złotych</w:t>
                  </w:r>
                </w:p>
                <w:p w14:paraId="3D92B179" w14:textId="77777777" w:rsidR="00A672C0" w:rsidRPr="00DC4E86" w:rsidRDefault="00A672C0" w:rsidP="00A672C0">
                  <w:pPr>
                    <w:spacing w:line="276" w:lineRule="auto"/>
                    <w:ind w:left="-107" w:right="-108"/>
                    <w:contextualSpacing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C4E86">
                    <w:rPr>
                      <w:rFonts w:ascii="Arial" w:hAnsi="Arial" w:cs="Arial"/>
                      <w:b/>
                      <w:sz w:val="18"/>
                      <w:szCs w:val="18"/>
                    </w:rPr>
                    <w:t>(należy wpisać łączną kwotę wskazaną w kolumnie VI Tabeli poniżej)</w:t>
                  </w:r>
                </w:p>
              </w:tc>
            </w:tr>
          </w:tbl>
          <w:p w14:paraId="3FBCCBFC" w14:textId="77777777" w:rsidR="00A672C0" w:rsidRPr="00DC4E86" w:rsidRDefault="00A672C0" w:rsidP="00A672C0">
            <w:pPr>
              <w:ind w:left="317" w:hanging="31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C4E86">
              <w:rPr>
                <w:rFonts w:ascii="Arial" w:hAnsi="Arial" w:cs="Arial"/>
                <w:sz w:val="20"/>
                <w:szCs w:val="20"/>
              </w:rPr>
              <w:t>*</w:t>
            </w:r>
            <w:r w:rsidRPr="00DC4E86">
              <w:rPr>
                <w:rFonts w:ascii="Arial" w:hAnsi="Arial" w:cs="Arial"/>
                <w:sz w:val="20"/>
                <w:szCs w:val="20"/>
              </w:rPr>
              <w:tab/>
            </w:r>
            <w:r w:rsidRPr="00DC4E86">
              <w:rPr>
                <w:rFonts w:ascii="Arial" w:hAnsi="Arial" w:cs="Arial"/>
                <w:b/>
                <w:sz w:val="18"/>
                <w:szCs w:val="18"/>
              </w:rPr>
              <w:t>ŁĄCZNA CENA OFERTOWA</w:t>
            </w:r>
            <w:r w:rsidRPr="00DC4E86">
              <w:rPr>
                <w:rFonts w:ascii="Arial" w:hAnsi="Arial" w:cs="Arial"/>
                <w:sz w:val="18"/>
                <w:szCs w:val="18"/>
              </w:rPr>
              <w:t xml:space="preserve"> stanowi całkowite ryczałtowe wynagrodzenie Wykonawcy, uwzględniające wszystkie koszty związane z realizacją przedmiotu zamówienia zgodnie z niniejszą SWZ</w:t>
            </w:r>
          </w:p>
          <w:p w14:paraId="48EA5245" w14:textId="77777777" w:rsidR="00A672C0" w:rsidRPr="00DC4E86" w:rsidRDefault="00A672C0" w:rsidP="00A672C0">
            <w:pPr>
              <w:spacing w:after="4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0630518" w14:textId="77777777" w:rsidR="00A672C0" w:rsidRPr="00DC4E86" w:rsidRDefault="00A672C0" w:rsidP="00A672C0">
            <w:pPr>
              <w:spacing w:after="4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tbl>
            <w:tblPr>
              <w:tblW w:w="99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61"/>
              <w:gridCol w:w="992"/>
              <w:gridCol w:w="1417"/>
              <w:gridCol w:w="16"/>
              <w:gridCol w:w="1402"/>
              <w:gridCol w:w="16"/>
              <w:gridCol w:w="835"/>
              <w:gridCol w:w="16"/>
              <w:gridCol w:w="1401"/>
              <w:gridCol w:w="16"/>
            </w:tblGrid>
            <w:tr w:rsidR="00F8560B" w:rsidRPr="007C78FF" w14:paraId="72CD6B93" w14:textId="77777777" w:rsidTr="00F8560B">
              <w:trPr>
                <w:gridAfter w:val="1"/>
                <w:wAfter w:w="16" w:type="dxa"/>
              </w:trPr>
              <w:tc>
                <w:tcPr>
                  <w:tcW w:w="3861" w:type="dxa"/>
                  <w:shd w:val="clear" w:color="auto" w:fill="D9D9D9"/>
                  <w:vAlign w:val="center"/>
                </w:tcPr>
                <w:p w14:paraId="51C7565D" w14:textId="77777777" w:rsidR="00F8560B" w:rsidRPr="00DC4E86" w:rsidRDefault="00F8560B" w:rsidP="00A672C0">
                  <w:pPr>
                    <w:spacing w:line="276" w:lineRule="auto"/>
                    <w:ind w:left="-107" w:right="-144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DC4E86">
                    <w:rPr>
                      <w:rFonts w:ascii="Arial" w:hAnsi="Arial" w:cs="Arial"/>
                      <w:b/>
                      <w:sz w:val="18"/>
                      <w:szCs w:val="18"/>
                    </w:rPr>
                    <w:t>Przedmiot zamówienia</w:t>
                  </w:r>
                </w:p>
              </w:tc>
              <w:tc>
                <w:tcPr>
                  <w:tcW w:w="992" w:type="dxa"/>
                  <w:shd w:val="clear" w:color="auto" w:fill="D9D9D9"/>
                  <w:vAlign w:val="center"/>
                </w:tcPr>
                <w:p w14:paraId="67491628" w14:textId="77777777" w:rsidR="00F8560B" w:rsidRPr="00DC4E86" w:rsidRDefault="00F8560B" w:rsidP="00A672C0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DC4E86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Ilość </w:t>
                  </w:r>
                </w:p>
                <w:p w14:paraId="79E3FDB4" w14:textId="77777777" w:rsidR="00F8560B" w:rsidRPr="00DC4E86" w:rsidRDefault="00F8560B" w:rsidP="00A672C0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DC4E86">
                    <w:rPr>
                      <w:rFonts w:ascii="Arial" w:hAnsi="Arial" w:cs="Arial"/>
                      <w:b/>
                      <w:sz w:val="18"/>
                      <w:szCs w:val="18"/>
                    </w:rPr>
                    <w:t>[</w:t>
                  </w:r>
                  <w:proofErr w:type="spellStart"/>
                  <w:r w:rsidRPr="00DC4E86">
                    <w:rPr>
                      <w:rFonts w:ascii="Arial" w:hAnsi="Arial" w:cs="Arial"/>
                      <w:b/>
                      <w:sz w:val="18"/>
                      <w:szCs w:val="18"/>
                    </w:rPr>
                    <w:t>szt</w:t>
                  </w:r>
                  <w:proofErr w:type="spellEnd"/>
                  <w:r w:rsidRPr="00DC4E86">
                    <w:rPr>
                      <w:rFonts w:ascii="Arial" w:hAnsi="Arial" w:cs="Arial"/>
                      <w:b/>
                      <w:sz w:val="18"/>
                      <w:szCs w:val="18"/>
                    </w:rPr>
                    <w:t>]</w:t>
                  </w:r>
                </w:p>
              </w:tc>
              <w:tc>
                <w:tcPr>
                  <w:tcW w:w="1417" w:type="dxa"/>
                  <w:shd w:val="clear" w:color="auto" w:fill="D9D9D9"/>
                  <w:vAlign w:val="center"/>
                </w:tcPr>
                <w:p w14:paraId="3A88E84A" w14:textId="77777777" w:rsidR="00F8560B" w:rsidRPr="00DC4E86" w:rsidRDefault="00F8560B" w:rsidP="00A672C0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DC4E86">
                    <w:rPr>
                      <w:rFonts w:ascii="Arial" w:hAnsi="Arial" w:cs="Arial"/>
                      <w:b/>
                      <w:sz w:val="18"/>
                      <w:szCs w:val="18"/>
                    </w:rPr>
                    <w:t>Cena jednostkowa netto [zł]</w:t>
                  </w:r>
                </w:p>
              </w:tc>
              <w:tc>
                <w:tcPr>
                  <w:tcW w:w="1418" w:type="dxa"/>
                  <w:gridSpan w:val="2"/>
                  <w:shd w:val="clear" w:color="auto" w:fill="D9D9D9"/>
                  <w:vAlign w:val="center"/>
                </w:tcPr>
                <w:p w14:paraId="31442923" w14:textId="77777777" w:rsidR="00F8560B" w:rsidRPr="00DC4E86" w:rsidRDefault="00F8560B" w:rsidP="00A672C0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DC4E86">
                    <w:rPr>
                      <w:rFonts w:ascii="Arial" w:hAnsi="Arial" w:cs="Arial"/>
                      <w:b/>
                      <w:sz w:val="18"/>
                      <w:szCs w:val="18"/>
                    </w:rPr>
                    <w:t>Wartość netto (PLN) (kol. II. x kol. III.)</w:t>
                  </w:r>
                </w:p>
              </w:tc>
              <w:tc>
                <w:tcPr>
                  <w:tcW w:w="851" w:type="dxa"/>
                  <w:gridSpan w:val="2"/>
                  <w:shd w:val="clear" w:color="auto" w:fill="D9D9D9"/>
                  <w:vAlign w:val="center"/>
                </w:tcPr>
                <w:p w14:paraId="1EEAFDC8" w14:textId="77777777" w:rsidR="00F8560B" w:rsidRPr="00DC4E86" w:rsidRDefault="00F8560B" w:rsidP="00A672C0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DC4E86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Stawka </w:t>
                  </w:r>
                </w:p>
                <w:p w14:paraId="3816A1DF" w14:textId="77777777" w:rsidR="00F8560B" w:rsidRPr="00DC4E86" w:rsidRDefault="00F8560B" w:rsidP="00A672C0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DC4E86">
                    <w:rPr>
                      <w:rFonts w:ascii="Arial" w:hAnsi="Arial" w:cs="Arial"/>
                      <w:b/>
                      <w:sz w:val="18"/>
                      <w:szCs w:val="18"/>
                    </w:rPr>
                    <w:t>VAT</w:t>
                  </w:r>
                </w:p>
                <w:p w14:paraId="574CB509" w14:textId="77777777" w:rsidR="00F8560B" w:rsidRPr="00DC4E86" w:rsidRDefault="00F8560B" w:rsidP="00A672C0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DC4E86">
                    <w:rPr>
                      <w:rFonts w:ascii="Arial" w:hAnsi="Arial" w:cs="Arial"/>
                      <w:b/>
                      <w:sz w:val="18"/>
                      <w:szCs w:val="18"/>
                    </w:rPr>
                    <w:t>(%)</w:t>
                  </w:r>
                </w:p>
              </w:tc>
              <w:tc>
                <w:tcPr>
                  <w:tcW w:w="1417" w:type="dxa"/>
                  <w:gridSpan w:val="2"/>
                  <w:shd w:val="clear" w:color="auto" w:fill="D9D9D9"/>
                  <w:vAlign w:val="center"/>
                </w:tcPr>
                <w:p w14:paraId="34CA0FFC" w14:textId="77777777" w:rsidR="00F8560B" w:rsidRPr="00DC4E86" w:rsidRDefault="00F8560B" w:rsidP="00A672C0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DC4E86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Wartość brutto </w:t>
                  </w:r>
                </w:p>
                <w:p w14:paraId="46D3F7BC" w14:textId="77777777" w:rsidR="00F8560B" w:rsidRPr="00DC4E86" w:rsidRDefault="00F8560B" w:rsidP="00A672C0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DC4E86">
                    <w:rPr>
                      <w:rFonts w:ascii="Arial" w:hAnsi="Arial" w:cs="Arial"/>
                      <w:b/>
                      <w:sz w:val="18"/>
                      <w:szCs w:val="18"/>
                    </w:rPr>
                    <w:t>(kol. IV. x kol. V)     + kol V.</w:t>
                  </w:r>
                </w:p>
              </w:tc>
            </w:tr>
            <w:tr w:rsidR="00F8560B" w:rsidRPr="007C78FF" w14:paraId="4F0B5993" w14:textId="77777777" w:rsidTr="00F8560B">
              <w:trPr>
                <w:gridAfter w:val="1"/>
                <w:wAfter w:w="16" w:type="dxa"/>
              </w:trPr>
              <w:tc>
                <w:tcPr>
                  <w:tcW w:w="3861" w:type="dxa"/>
                  <w:tcBorders>
                    <w:bottom w:val="single" w:sz="4" w:space="0" w:color="auto"/>
                  </w:tcBorders>
                  <w:shd w:val="clear" w:color="auto" w:fill="D9D9D9"/>
                  <w:vAlign w:val="center"/>
                </w:tcPr>
                <w:p w14:paraId="4DA4D2D3" w14:textId="77777777" w:rsidR="00F8560B" w:rsidRPr="00DC4E86" w:rsidRDefault="00F8560B" w:rsidP="00A672C0">
                  <w:pPr>
                    <w:spacing w:line="276" w:lineRule="auto"/>
                    <w:ind w:left="-107" w:right="-144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DC4E86">
                    <w:rPr>
                      <w:rFonts w:ascii="Arial" w:hAnsi="Arial" w:cs="Arial"/>
                      <w:b/>
                      <w:sz w:val="18"/>
                      <w:szCs w:val="18"/>
                    </w:rPr>
                    <w:t>I.</w:t>
                  </w:r>
                </w:p>
              </w:tc>
              <w:tc>
                <w:tcPr>
                  <w:tcW w:w="992" w:type="dxa"/>
                  <w:shd w:val="clear" w:color="auto" w:fill="D9D9D9"/>
                  <w:vAlign w:val="center"/>
                </w:tcPr>
                <w:p w14:paraId="4738BC33" w14:textId="77777777" w:rsidR="00F8560B" w:rsidRPr="00DC4E86" w:rsidRDefault="00F8560B" w:rsidP="00A672C0">
                  <w:pPr>
                    <w:spacing w:line="276" w:lineRule="auto"/>
                    <w:ind w:left="-108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DC4E86">
                    <w:rPr>
                      <w:rFonts w:ascii="Arial" w:hAnsi="Arial" w:cs="Arial"/>
                      <w:b/>
                      <w:sz w:val="18"/>
                      <w:szCs w:val="18"/>
                    </w:rPr>
                    <w:t>II.</w:t>
                  </w:r>
                </w:p>
              </w:tc>
              <w:tc>
                <w:tcPr>
                  <w:tcW w:w="1417" w:type="dxa"/>
                  <w:shd w:val="clear" w:color="auto" w:fill="D9D9D9"/>
                  <w:vAlign w:val="center"/>
                </w:tcPr>
                <w:p w14:paraId="6698B84E" w14:textId="77777777" w:rsidR="00F8560B" w:rsidRPr="00DC4E86" w:rsidRDefault="00F8560B" w:rsidP="00A672C0">
                  <w:pPr>
                    <w:spacing w:line="276" w:lineRule="auto"/>
                    <w:ind w:left="-108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DC4E86">
                    <w:rPr>
                      <w:rFonts w:ascii="Arial" w:hAnsi="Arial" w:cs="Arial"/>
                      <w:b/>
                      <w:sz w:val="18"/>
                      <w:szCs w:val="18"/>
                    </w:rPr>
                    <w:t>III.</w:t>
                  </w:r>
                </w:p>
              </w:tc>
              <w:tc>
                <w:tcPr>
                  <w:tcW w:w="1418" w:type="dxa"/>
                  <w:gridSpan w:val="2"/>
                  <w:shd w:val="clear" w:color="auto" w:fill="D9D9D9"/>
                  <w:vAlign w:val="center"/>
                </w:tcPr>
                <w:p w14:paraId="0BE388FE" w14:textId="77777777" w:rsidR="00F8560B" w:rsidRPr="00DC4E86" w:rsidRDefault="00F8560B" w:rsidP="00A672C0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DC4E86">
                    <w:rPr>
                      <w:rFonts w:ascii="Arial" w:hAnsi="Arial" w:cs="Arial"/>
                      <w:b/>
                      <w:sz w:val="18"/>
                      <w:szCs w:val="18"/>
                    </w:rPr>
                    <w:t>IV.</w:t>
                  </w:r>
                </w:p>
              </w:tc>
              <w:tc>
                <w:tcPr>
                  <w:tcW w:w="851" w:type="dxa"/>
                  <w:gridSpan w:val="2"/>
                  <w:shd w:val="clear" w:color="auto" w:fill="D9D9D9"/>
                  <w:vAlign w:val="center"/>
                </w:tcPr>
                <w:p w14:paraId="330B2708" w14:textId="77777777" w:rsidR="00F8560B" w:rsidRPr="00DC4E86" w:rsidRDefault="00F8560B" w:rsidP="00A672C0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DC4E86">
                    <w:rPr>
                      <w:rFonts w:ascii="Arial" w:hAnsi="Arial" w:cs="Arial"/>
                      <w:b/>
                      <w:sz w:val="18"/>
                      <w:szCs w:val="18"/>
                    </w:rPr>
                    <w:t>V.</w:t>
                  </w:r>
                </w:p>
              </w:tc>
              <w:tc>
                <w:tcPr>
                  <w:tcW w:w="1417" w:type="dxa"/>
                  <w:gridSpan w:val="2"/>
                  <w:shd w:val="clear" w:color="auto" w:fill="D9D9D9"/>
                  <w:vAlign w:val="center"/>
                </w:tcPr>
                <w:p w14:paraId="4DE51E92" w14:textId="77777777" w:rsidR="00F8560B" w:rsidRPr="00DC4E86" w:rsidRDefault="00F8560B" w:rsidP="00A672C0">
                  <w:pPr>
                    <w:spacing w:line="276" w:lineRule="auto"/>
                    <w:ind w:left="-108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DC4E86">
                    <w:rPr>
                      <w:rFonts w:ascii="Arial" w:hAnsi="Arial" w:cs="Arial"/>
                      <w:b/>
                      <w:sz w:val="18"/>
                      <w:szCs w:val="18"/>
                    </w:rPr>
                    <w:t>VI.</w:t>
                  </w:r>
                </w:p>
              </w:tc>
            </w:tr>
            <w:tr w:rsidR="00F8560B" w:rsidRPr="007C78FF" w14:paraId="0F5911D0" w14:textId="77777777" w:rsidTr="00F8560B">
              <w:trPr>
                <w:gridAfter w:val="1"/>
                <w:wAfter w:w="16" w:type="dxa"/>
                <w:trHeight w:val="844"/>
              </w:trPr>
              <w:tc>
                <w:tcPr>
                  <w:tcW w:w="3861" w:type="dxa"/>
                  <w:shd w:val="pct12" w:color="auto" w:fill="auto"/>
                  <w:vAlign w:val="center"/>
                </w:tcPr>
                <w:p w14:paraId="01784635" w14:textId="06BC9378" w:rsidR="00F8560B" w:rsidRPr="002A474B" w:rsidRDefault="00F8560B" w:rsidP="00A672C0">
                  <w:pPr>
                    <w:spacing w:line="276" w:lineRule="auto"/>
                    <w:ind w:right="-14"/>
                    <w:contextualSpacing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eastAsia="en-US"/>
                    </w:rPr>
                    <w:t>Produkcja i dostarczenie puzzli po 500 elementów</w:t>
                  </w:r>
                </w:p>
              </w:tc>
              <w:tc>
                <w:tcPr>
                  <w:tcW w:w="992" w:type="dxa"/>
                  <w:vAlign w:val="center"/>
                </w:tcPr>
                <w:p w14:paraId="7E29FEA5" w14:textId="1933BC00" w:rsidR="00F8560B" w:rsidRPr="00DC4E86" w:rsidRDefault="00F8560B" w:rsidP="00A672C0">
                  <w:pPr>
                    <w:spacing w:line="276" w:lineRule="auto"/>
                    <w:ind w:left="-108" w:right="-144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600</w:t>
                  </w:r>
                </w:p>
              </w:tc>
              <w:tc>
                <w:tcPr>
                  <w:tcW w:w="1417" w:type="dxa"/>
                  <w:shd w:val="clear" w:color="auto" w:fill="auto"/>
                  <w:vAlign w:val="center"/>
                </w:tcPr>
                <w:p w14:paraId="2C1B0444" w14:textId="77777777" w:rsidR="00F8560B" w:rsidRPr="00DC4E86" w:rsidRDefault="00F8560B" w:rsidP="00A672C0">
                  <w:pPr>
                    <w:spacing w:line="276" w:lineRule="auto"/>
                    <w:ind w:left="-108" w:right="-144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  <w:gridSpan w:val="2"/>
                  <w:vAlign w:val="center"/>
                </w:tcPr>
                <w:p w14:paraId="237F818B" w14:textId="77777777" w:rsidR="00F8560B" w:rsidRPr="00DC4E86" w:rsidRDefault="00F8560B" w:rsidP="00A672C0">
                  <w:pPr>
                    <w:spacing w:line="276" w:lineRule="auto"/>
                    <w:ind w:left="-107" w:right="-144"/>
                    <w:contextualSpacing/>
                    <w:jc w:val="center"/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gridSpan w:val="2"/>
                  <w:shd w:val="clear" w:color="auto" w:fill="auto"/>
                  <w:vAlign w:val="center"/>
                </w:tcPr>
                <w:p w14:paraId="6D9966FE" w14:textId="77777777" w:rsidR="00F8560B" w:rsidRPr="00DC4E86" w:rsidRDefault="00F8560B" w:rsidP="00A672C0">
                  <w:pPr>
                    <w:spacing w:line="276" w:lineRule="auto"/>
                    <w:ind w:left="-107" w:right="-144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417" w:type="dxa"/>
                  <w:gridSpan w:val="2"/>
                  <w:shd w:val="clear" w:color="auto" w:fill="auto"/>
                  <w:vAlign w:val="center"/>
                </w:tcPr>
                <w:p w14:paraId="311112A3" w14:textId="77777777" w:rsidR="00F8560B" w:rsidRPr="00DC4E86" w:rsidRDefault="00F8560B" w:rsidP="00A672C0">
                  <w:pPr>
                    <w:spacing w:line="276" w:lineRule="auto"/>
                    <w:ind w:left="-108" w:right="-144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F8560B" w:rsidRPr="007C78FF" w14:paraId="03D24DC1" w14:textId="77777777" w:rsidTr="00F8560B">
              <w:trPr>
                <w:gridAfter w:val="1"/>
                <w:wAfter w:w="16" w:type="dxa"/>
                <w:trHeight w:val="844"/>
              </w:trPr>
              <w:tc>
                <w:tcPr>
                  <w:tcW w:w="3861" w:type="dxa"/>
                  <w:shd w:val="pct12" w:color="auto" w:fill="auto"/>
                </w:tcPr>
                <w:p w14:paraId="670D0DD6" w14:textId="06B613EC" w:rsidR="00F8560B" w:rsidRPr="00620EB8" w:rsidRDefault="00F8560B" w:rsidP="00F8560B">
                  <w:pPr>
                    <w:spacing w:line="276" w:lineRule="auto"/>
                    <w:ind w:right="-14"/>
                    <w:contextualSpacing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eastAsia="en-US"/>
                    </w:rPr>
                  </w:pPr>
                  <w:r w:rsidRPr="00DC7B3C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eastAsia="en-US"/>
                    </w:rPr>
                    <w:t xml:space="preserve">Produkcja i dostarczenie puzzli po </w:t>
                  </w: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eastAsia="en-US"/>
                    </w:rPr>
                    <w:t>1000</w:t>
                  </w:r>
                  <w:r w:rsidRPr="00DC7B3C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eastAsia="en-US"/>
                    </w:rPr>
                    <w:t xml:space="preserve"> elementów</w:t>
                  </w:r>
                </w:p>
              </w:tc>
              <w:tc>
                <w:tcPr>
                  <w:tcW w:w="992" w:type="dxa"/>
                  <w:vAlign w:val="center"/>
                </w:tcPr>
                <w:p w14:paraId="7AD8AA33" w14:textId="4AACDDBE" w:rsidR="00F8560B" w:rsidRPr="00DC4E86" w:rsidRDefault="00F8560B" w:rsidP="00F8560B">
                  <w:pPr>
                    <w:spacing w:line="276" w:lineRule="auto"/>
                    <w:ind w:left="-108" w:right="-144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600</w:t>
                  </w:r>
                </w:p>
              </w:tc>
              <w:tc>
                <w:tcPr>
                  <w:tcW w:w="1417" w:type="dxa"/>
                  <w:shd w:val="clear" w:color="auto" w:fill="auto"/>
                  <w:vAlign w:val="center"/>
                </w:tcPr>
                <w:p w14:paraId="65065019" w14:textId="77777777" w:rsidR="00F8560B" w:rsidRPr="00DC4E86" w:rsidRDefault="00F8560B" w:rsidP="00F8560B">
                  <w:pPr>
                    <w:spacing w:line="276" w:lineRule="auto"/>
                    <w:ind w:left="-108" w:right="-144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  <w:gridSpan w:val="2"/>
                  <w:vAlign w:val="center"/>
                </w:tcPr>
                <w:p w14:paraId="3E3BCCBD" w14:textId="77777777" w:rsidR="00F8560B" w:rsidRPr="00DC4E86" w:rsidRDefault="00F8560B" w:rsidP="00F8560B">
                  <w:pPr>
                    <w:spacing w:line="276" w:lineRule="auto"/>
                    <w:ind w:left="-107" w:right="-144"/>
                    <w:contextualSpacing/>
                    <w:jc w:val="center"/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gridSpan w:val="2"/>
                  <w:shd w:val="clear" w:color="auto" w:fill="auto"/>
                  <w:vAlign w:val="center"/>
                </w:tcPr>
                <w:p w14:paraId="172A3997" w14:textId="77777777" w:rsidR="00F8560B" w:rsidRPr="00DC4E86" w:rsidRDefault="00F8560B" w:rsidP="00F8560B">
                  <w:pPr>
                    <w:spacing w:line="276" w:lineRule="auto"/>
                    <w:ind w:left="-107" w:right="-144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417" w:type="dxa"/>
                  <w:gridSpan w:val="2"/>
                  <w:shd w:val="clear" w:color="auto" w:fill="auto"/>
                  <w:vAlign w:val="center"/>
                </w:tcPr>
                <w:p w14:paraId="49F021E8" w14:textId="77777777" w:rsidR="00F8560B" w:rsidRPr="00DC4E86" w:rsidRDefault="00F8560B" w:rsidP="00F8560B">
                  <w:pPr>
                    <w:spacing w:line="276" w:lineRule="auto"/>
                    <w:ind w:left="-108" w:right="-144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F8560B" w:rsidRPr="007C78FF" w14:paraId="1037B797" w14:textId="77777777" w:rsidTr="00F8560B">
              <w:trPr>
                <w:gridAfter w:val="1"/>
                <w:wAfter w:w="16" w:type="dxa"/>
                <w:trHeight w:val="844"/>
              </w:trPr>
              <w:tc>
                <w:tcPr>
                  <w:tcW w:w="3861" w:type="dxa"/>
                  <w:shd w:val="pct12" w:color="auto" w:fill="auto"/>
                </w:tcPr>
                <w:p w14:paraId="35FD94C5" w14:textId="61AD248E" w:rsidR="00F8560B" w:rsidRPr="00F8560B" w:rsidRDefault="00F8560B" w:rsidP="00F8560B">
                  <w:pPr>
                    <w:spacing w:line="276" w:lineRule="auto"/>
                    <w:ind w:right="-14"/>
                    <w:contextualSpacing/>
                    <w:rPr>
                      <w:rFonts w:ascii="Arial" w:hAnsi="Arial" w:cs="Arial"/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F8560B">
                    <w:rPr>
                      <w:rFonts w:ascii="Arial" w:hAnsi="Arial" w:cs="Arial"/>
                      <w:b/>
                      <w:bCs/>
                      <w:sz w:val="20"/>
                      <w:szCs w:val="20"/>
                      <w:lang w:eastAsia="en-US"/>
                    </w:rPr>
                    <w:t xml:space="preserve">Produkcja i dostarczenie </w:t>
                  </w:r>
                  <w:r w:rsidRPr="00F8560B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zestawów podkładek pod kubki po 6 elementów</w:t>
                  </w:r>
                </w:p>
              </w:tc>
              <w:tc>
                <w:tcPr>
                  <w:tcW w:w="992" w:type="dxa"/>
                  <w:vAlign w:val="center"/>
                </w:tcPr>
                <w:p w14:paraId="5C41111F" w14:textId="0BDD4920" w:rsidR="00F8560B" w:rsidRPr="00DC4E86" w:rsidRDefault="00F8560B" w:rsidP="00F8560B">
                  <w:pPr>
                    <w:spacing w:line="276" w:lineRule="auto"/>
                    <w:ind w:left="-108" w:right="-144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1000</w:t>
                  </w:r>
                </w:p>
              </w:tc>
              <w:tc>
                <w:tcPr>
                  <w:tcW w:w="1417" w:type="dxa"/>
                  <w:shd w:val="clear" w:color="auto" w:fill="auto"/>
                  <w:vAlign w:val="center"/>
                </w:tcPr>
                <w:p w14:paraId="473ABE02" w14:textId="77777777" w:rsidR="00F8560B" w:rsidRPr="00DC4E86" w:rsidRDefault="00F8560B" w:rsidP="00F8560B">
                  <w:pPr>
                    <w:spacing w:line="276" w:lineRule="auto"/>
                    <w:ind w:left="-108" w:right="-144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  <w:gridSpan w:val="2"/>
                  <w:vAlign w:val="center"/>
                </w:tcPr>
                <w:p w14:paraId="33983436" w14:textId="77777777" w:rsidR="00F8560B" w:rsidRPr="00DC4E86" w:rsidRDefault="00F8560B" w:rsidP="00F8560B">
                  <w:pPr>
                    <w:spacing w:line="276" w:lineRule="auto"/>
                    <w:ind w:left="-107" w:right="-144"/>
                    <w:contextualSpacing/>
                    <w:jc w:val="center"/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gridSpan w:val="2"/>
                  <w:shd w:val="clear" w:color="auto" w:fill="auto"/>
                  <w:vAlign w:val="center"/>
                </w:tcPr>
                <w:p w14:paraId="7117BB27" w14:textId="77777777" w:rsidR="00F8560B" w:rsidRPr="00DC4E86" w:rsidRDefault="00F8560B" w:rsidP="00F8560B">
                  <w:pPr>
                    <w:spacing w:line="276" w:lineRule="auto"/>
                    <w:ind w:left="-107" w:right="-144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417" w:type="dxa"/>
                  <w:gridSpan w:val="2"/>
                  <w:shd w:val="clear" w:color="auto" w:fill="auto"/>
                  <w:vAlign w:val="center"/>
                </w:tcPr>
                <w:p w14:paraId="3673C892" w14:textId="77777777" w:rsidR="00F8560B" w:rsidRPr="00DC4E86" w:rsidRDefault="00F8560B" w:rsidP="00F8560B">
                  <w:pPr>
                    <w:spacing w:line="276" w:lineRule="auto"/>
                    <w:ind w:left="-108" w:right="-144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F8560B" w:rsidRPr="007C78FF" w14:paraId="7F713ADA" w14:textId="77777777" w:rsidTr="00F8560B">
              <w:trPr>
                <w:gridAfter w:val="1"/>
                <w:wAfter w:w="16" w:type="dxa"/>
                <w:trHeight w:val="844"/>
              </w:trPr>
              <w:tc>
                <w:tcPr>
                  <w:tcW w:w="3861" w:type="dxa"/>
                  <w:shd w:val="pct12" w:color="auto" w:fill="auto"/>
                </w:tcPr>
                <w:p w14:paraId="448AC597" w14:textId="63BFE83C" w:rsidR="00F8560B" w:rsidRPr="00620EB8" w:rsidRDefault="00F8560B" w:rsidP="00F8560B">
                  <w:pPr>
                    <w:spacing w:line="276" w:lineRule="auto"/>
                    <w:ind w:right="-14"/>
                    <w:contextualSpacing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eastAsia="en-US"/>
                    </w:rPr>
                  </w:pPr>
                  <w:r w:rsidRPr="00DC7B3C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eastAsia="en-US"/>
                    </w:rPr>
                    <w:t xml:space="preserve">Produkcja i dostarczenie </w:t>
                  </w:r>
                  <w:r w:rsidRPr="00F8560B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pojemników na biurko</w:t>
                  </w:r>
                </w:p>
              </w:tc>
              <w:tc>
                <w:tcPr>
                  <w:tcW w:w="992" w:type="dxa"/>
                  <w:vAlign w:val="center"/>
                </w:tcPr>
                <w:p w14:paraId="1ACB125E" w14:textId="4C673C0E" w:rsidR="00F8560B" w:rsidRDefault="00F8560B" w:rsidP="00F8560B">
                  <w:pPr>
                    <w:spacing w:line="276" w:lineRule="auto"/>
                    <w:ind w:left="-108" w:right="-144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1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417" w:type="dxa"/>
                  <w:shd w:val="clear" w:color="auto" w:fill="auto"/>
                  <w:vAlign w:val="center"/>
                </w:tcPr>
                <w:p w14:paraId="7B8C51D3" w14:textId="77777777" w:rsidR="00F8560B" w:rsidRPr="00DC4E86" w:rsidRDefault="00F8560B" w:rsidP="00F8560B">
                  <w:pPr>
                    <w:spacing w:line="276" w:lineRule="auto"/>
                    <w:ind w:left="-108" w:right="-144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  <w:gridSpan w:val="2"/>
                  <w:vAlign w:val="center"/>
                </w:tcPr>
                <w:p w14:paraId="512BF5E6" w14:textId="77777777" w:rsidR="00F8560B" w:rsidRPr="00DC4E86" w:rsidRDefault="00F8560B" w:rsidP="00F8560B">
                  <w:pPr>
                    <w:spacing w:line="276" w:lineRule="auto"/>
                    <w:ind w:left="-107" w:right="-144"/>
                    <w:contextualSpacing/>
                    <w:jc w:val="center"/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gridSpan w:val="2"/>
                  <w:shd w:val="clear" w:color="auto" w:fill="auto"/>
                  <w:vAlign w:val="center"/>
                </w:tcPr>
                <w:p w14:paraId="1E856846" w14:textId="77777777" w:rsidR="00F8560B" w:rsidRPr="00DC4E86" w:rsidRDefault="00F8560B" w:rsidP="00F8560B">
                  <w:pPr>
                    <w:spacing w:line="276" w:lineRule="auto"/>
                    <w:ind w:left="-107" w:right="-144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417" w:type="dxa"/>
                  <w:gridSpan w:val="2"/>
                  <w:shd w:val="clear" w:color="auto" w:fill="auto"/>
                  <w:vAlign w:val="center"/>
                </w:tcPr>
                <w:p w14:paraId="7EFE1899" w14:textId="77777777" w:rsidR="00F8560B" w:rsidRPr="00DC4E86" w:rsidRDefault="00F8560B" w:rsidP="00F8560B">
                  <w:pPr>
                    <w:spacing w:line="276" w:lineRule="auto"/>
                    <w:ind w:left="-108" w:right="-144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F8560B" w:rsidRPr="007C78FF" w14:paraId="1644DF45" w14:textId="77777777" w:rsidTr="00F8560B">
              <w:trPr>
                <w:trHeight w:val="844"/>
              </w:trPr>
              <w:tc>
                <w:tcPr>
                  <w:tcW w:w="6286" w:type="dxa"/>
                  <w:gridSpan w:val="4"/>
                  <w:shd w:val="pct12" w:color="auto" w:fill="auto"/>
                  <w:vAlign w:val="center"/>
                </w:tcPr>
                <w:p w14:paraId="4F1EC31E" w14:textId="63A4F403" w:rsidR="00F8560B" w:rsidRPr="00DC4E86" w:rsidRDefault="00F8560B" w:rsidP="00A672C0">
                  <w:pPr>
                    <w:spacing w:line="276" w:lineRule="auto"/>
                    <w:ind w:left="-108" w:right="-144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eastAsia="en-US"/>
                    </w:rPr>
                    <w:t>RAZEM</w:t>
                  </w:r>
                </w:p>
              </w:tc>
              <w:tc>
                <w:tcPr>
                  <w:tcW w:w="1418" w:type="dxa"/>
                  <w:gridSpan w:val="2"/>
                  <w:vAlign w:val="center"/>
                </w:tcPr>
                <w:p w14:paraId="6A303488" w14:textId="77777777" w:rsidR="00F8560B" w:rsidRPr="00DC4E86" w:rsidRDefault="00F8560B" w:rsidP="00A672C0">
                  <w:pPr>
                    <w:spacing w:line="276" w:lineRule="auto"/>
                    <w:ind w:left="-107" w:right="-144"/>
                    <w:contextualSpacing/>
                    <w:jc w:val="center"/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gridSpan w:val="2"/>
                  <w:shd w:val="clear" w:color="auto" w:fill="auto"/>
                  <w:vAlign w:val="center"/>
                </w:tcPr>
                <w:p w14:paraId="565C2F0E" w14:textId="77777777" w:rsidR="00F8560B" w:rsidRPr="00DC4E86" w:rsidRDefault="00F8560B" w:rsidP="00A672C0">
                  <w:pPr>
                    <w:spacing w:line="276" w:lineRule="auto"/>
                    <w:ind w:left="-107" w:right="-144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417" w:type="dxa"/>
                  <w:gridSpan w:val="2"/>
                  <w:shd w:val="clear" w:color="auto" w:fill="auto"/>
                  <w:vAlign w:val="center"/>
                </w:tcPr>
                <w:p w14:paraId="29860A46" w14:textId="77777777" w:rsidR="00F8560B" w:rsidRPr="00DC4E86" w:rsidRDefault="00F8560B" w:rsidP="00A672C0">
                  <w:pPr>
                    <w:spacing w:line="276" w:lineRule="auto"/>
                    <w:ind w:left="-108" w:right="-144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14:paraId="35EBBDD9" w14:textId="77777777" w:rsidR="00A672C0" w:rsidRPr="00DC4E86" w:rsidRDefault="00A672C0" w:rsidP="00A672C0">
            <w:pPr>
              <w:ind w:left="317" w:hanging="31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9CF5564" w14:textId="77777777" w:rsidR="00A672C0" w:rsidRPr="007C78FF" w:rsidRDefault="00A672C0" w:rsidP="00A672C0">
            <w:pPr>
              <w:pStyle w:val="Default"/>
              <w:jc w:val="both"/>
              <w:rPr>
                <w:rFonts w:ascii="Arial" w:hAnsi="Arial" w:cs="Arial"/>
                <w:color w:val="auto"/>
              </w:rPr>
            </w:pPr>
          </w:p>
          <w:p w14:paraId="51BE7A3F" w14:textId="0F352BC3" w:rsidR="00D65C6E" w:rsidRPr="007C78FF" w:rsidRDefault="00D65C6E" w:rsidP="00D65C6E">
            <w:pPr>
              <w:numPr>
                <w:ilvl w:val="0"/>
                <w:numId w:val="66"/>
              </w:numPr>
              <w:ind w:left="322" w:hanging="284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65C6E">
              <w:rPr>
                <w:rFonts w:ascii="Arial" w:hAnsi="Arial" w:cs="Arial"/>
                <w:b/>
                <w:sz w:val="22"/>
                <w:szCs w:val="22"/>
              </w:rPr>
              <w:t>OŚWIADCZENIA</w:t>
            </w:r>
            <w:r w:rsidRPr="00D65C6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DOTYCZĄCE KRYTERIUM OCENY OFERT DOT. </w:t>
            </w:r>
            <w:r w:rsidRPr="007C78F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CZĘŚCI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2</w:t>
            </w:r>
            <w:r w:rsidRPr="007C78F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ZAMÓWIENIA: </w:t>
            </w:r>
          </w:p>
          <w:p w14:paraId="1364916A" w14:textId="77777777" w:rsidR="00D65C6E" w:rsidRPr="007C78FF" w:rsidRDefault="00D65C6E" w:rsidP="00D65C6E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C78F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42B50C6" w14:textId="77777777" w:rsidR="00D65C6E" w:rsidRPr="007C78FF" w:rsidRDefault="00D65C6E" w:rsidP="00D65C6E">
            <w:pPr>
              <w:pStyle w:val="Akapitzlist"/>
              <w:numPr>
                <w:ilvl w:val="1"/>
                <w:numId w:val="3"/>
              </w:numPr>
              <w:tabs>
                <w:tab w:val="clear" w:pos="1440"/>
                <w:tab w:val="num" w:pos="606"/>
              </w:tabs>
              <w:suppressAutoHyphens w:val="0"/>
              <w:autoSpaceDE w:val="0"/>
              <w:autoSpaceDN w:val="0"/>
              <w:adjustRightInd w:val="0"/>
              <w:spacing w:before="120" w:after="120" w:line="288" w:lineRule="auto"/>
              <w:ind w:left="606" w:hanging="284"/>
              <w:jc w:val="both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u w:val="single"/>
                <w:lang w:eastAsia="en-US"/>
              </w:rPr>
            </w:pPr>
            <w:r w:rsidRPr="007C78FF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u w:val="single"/>
                <w:lang w:eastAsia="en-US"/>
              </w:rPr>
              <w:t xml:space="preserve">Do kryterium „Termin dostawy” </w:t>
            </w:r>
            <w:r w:rsidRPr="007C78F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Pk</w:t>
            </w:r>
            <w:r w:rsidRPr="007C78F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  <w:vertAlign w:val="subscript"/>
              </w:rPr>
              <w:t>2</w:t>
            </w:r>
            <w:r w:rsidRPr="007C78FF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u w:val="single"/>
                <w:lang w:eastAsia="en-US"/>
              </w:rPr>
              <w:t xml:space="preserve">: </w:t>
            </w:r>
          </w:p>
          <w:p w14:paraId="5CC6776C" w14:textId="77777777" w:rsidR="00D65C6E" w:rsidRPr="007C78FF" w:rsidRDefault="00D65C6E" w:rsidP="00D65C6E">
            <w:pPr>
              <w:pStyle w:val="Akapitzlist"/>
              <w:numPr>
                <w:ilvl w:val="0"/>
                <w:numId w:val="65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C78FF">
              <w:rPr>
                <w:rFonts w:ascii="Arial" w:hAnsi="Arial" w:cs="Arial"/>
                <w:sz w:val="20"/>
                <w:szCs w:val="20"/>
              </w:rPr>
              <w:t xml:space="preserve">Oświadczam/y niniejszym, iż zrealizujemy Przedmiot zamówienia w terminie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60</w:t>
            </w:r>
            <w:r w:rsidRPr="007C78F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dni kalendarzowych </w:t>
            </w:r>
            <w:r w:rsidRPr="007C78FF">
              <w:rPr>
                <w:rFonts w:ascii="Arial" w:hAnsi="Arial" w:cs="Arial"/>
                <w:sz w:val="20"/>
                <w:szCs w:val="20"/>
              </w:rPr>
              <w:t>od dnia zawarcia umowy;</w:t>
            </w:r>
            <w:r w:rsidRPr="007C78F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44E04C9E" w14:textId="77777777" w:rsidR="00D65C6E" w:rsidRPr="007C78FF" w:rsidRDefault="00D65C6E" w:rsidP="00D65C6E">
            <w:pPr>
              <w:pStyle w:val="Akapitzlist"/>
              <w:numPr>
                <w:ilvl w:val="0"/>
                <w:numId w:val="65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C78FF">
              <w:rPr>
                <w:rFonts w:ascii="Arial" w:hAnsi="Arial" w:cs="Arial"/>
                <w:sz w:val="20"/>
                <w:szCs w:val="20"/>
              </w:rPr>
              <w:t xml:space="preserve">Oświadczam/y niniejszym, iż zrealizujemy Przedmiot zamówienia w terminie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50</w:t>
            </w:r>
            <w:r w:rsidRPr="007C78F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dni kalendarzowych </w:t>
            </w:r>
            <w:r w:rsidRPr="007C78FF">
              <w:rPr>
                <w:rFonts w:ascii="Arial" w:hAnsi="Arial" w:cs="Arial"/>
                <w:sz w:val="20"/>
                <w:szCs w:val="20"/>
              </w:rPr>
              <w:t xml:space="preserve">od dnia zawarcia umowy; </w:t>
            </w:r>
          </w:p>
          <w:p w14:paraId="6BE80FD4" w14:textId="77777777" w:rsidR="00D65C6E" w:rsidRPr="007C78FF" w:rsidRDefault="00D65C6E" w:rsidP="00D65C6E">
            <w:pPr>
              <w:pStyle w:val="Akapitzlist"/>
              <w:numPr>
                <w:ilvl w:val="0"/>
                <w:numId w:val="65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C78FF">
              <w:rPr>
                <w:rFonts w:ascii="Arial" w:hAnsi="Arial" w:cs="Arial"/>
                <w:sz w:val="20"/>
                <w:szCs w:val="20"/>
              </w:rPr>
              <w:t xml:space="preserve">Oświadczam/y niniejszym, iż zrealizujemy Przedmiot zamówienia w terminie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40</w:t>
            </w:r>
            <w:r w:rsidRPr="007C78F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dni kalendarzowych </w:t>
            </w:r>
            <w:r w:rsidRPr="007C78FF">
              <w:rPr>
                <w:rFonts w:ascii="Arial" w:hAnsi="Arial" w:cs="Arial"/>
                <w:sz w:val="20"/>
                <w:szCs w:val="20"/>
              </w:rPr>
              <w:t xml:space="preserve">od dnia zawarcia umowy; </w:t>
            </w:r>
          </w:p>
          <w:p w14:paraId="40B42E54" w14:textId="77777777" w:rsidR="00D65C6E" w:rsidRPr="00DC4E86" w:rsidRDefault="00D65C6E" w:rsidP="00D65C6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B621F29" w14:textId="77777777" w:rsidR="00D65C6E" w:rsidRDefault="00D65C6E" w:rsidP="00D65C6E">
            <w:pPr>
              <w:tabs>
                <w:tab w:val="left" w:pos="1080"/>
              </w:tabs>
              <w:ind w:left="747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7C78FF">
              <w:rPr>
                <w:rFonts w:ascii="Arial" w:hAnsi="Arial" w:cs="Arial"/>
                <w:b/>
                <w:i/>
                <w:sz w:val="20"/>
                <w:szCs w:val="20"/>
              </w:rPr>
              <w:t xml:space="preserve">UWAGA: Wykonawca zaznacza (np. poprzez skreślenie kratki, lub wpisanie w kratkę „krzyżyka”), który termin realizacji Przedmiotu zamówienia oferuje. Przy czym, gdy żadna opcja/kratka nie zostanie zakreślona/skreślona lub zostaną zakreślone/skreślone dwie lub więcej opcje/kratki, Zamawiający przyjmuje, iż Wykonawca oferuje maksymalny/wymagany termin realizacji Przedmiotu zamówienia, tj. 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60</w:t>
            </w:r>
            <w:r w:rsidRPr="007C78FF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dni kalendarzowych.</w:t>
            </w:r>
          </w:p>
          <w:p w14:paraId="4F8BF1D6" w14:textId="77777777" w:rsidR="00A672C0" w:rsidRDefault="00A672C0" w:rsidP="00A672C0">
            <w:pPr>
              <w:tabs>
                <w:tab w:val="left" w:pos="1080"/>
              </w:tabs>
              <w:ind w:left="1800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14:paraId="1F4849B7" w14:textId="11B3A79B" w:rsidR="00A672C0" w:rsidRPr="0039212D" w:rsidRDefault="00A672C0" w:rsidP="00A672C0">
            <w:pPr>
              <w:tabs>
                <w:tab w:val="left" w:pos="1080"/>
              </w:tabs>
              <w:ind w:left="180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44EB" w:rsidRPr="007C78FF" w14:paraId="3AB7704D" w14:textId="77777777" w:rsidTr="004D65A3">
        <w:trPr>
          <w:trHeight w:val="600"/>
        </w:trPr>
        <w:tc>
          <w:tcPr>
            <w:tcW w:w="10207" w:type="dxa"/>
            <w:hideMark/>
          </w:tcPr>
          <w:p w14:paraId="274248D1" w14:textId="79CED669" w:rsidR="000B44EB" w:rsidRPr="0039212D" w:rsidRDefault="000B44EB" w:rsidP="001D29CA">
            <w:pPr>
              <w:numPr>
                <w:ilvl w:val="0"/>
                <w:numId w:val="3"/>
              </w:numPr>
              <w:ind w:left="464" w:hanging="464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39212D">
              <w:rPr>
                <w:rFonts w:ascii="Arial" w:hAnsi="Arial" w:cs="Arial"/>
                <w:b/>
                <w:sz w:val="20"/>
                <w:szCs w:val="20"/>
              </w:rPr>
              <w:lastRenderedPageBreak/>
              <w:t>OŚWIADCZAM/-Y*, ŻE:</w:t>
            </w:r>
          </w:p>
          <w:p w14:paraId="0F048178" w14:textId="77777777" w:rsidR="00F022A4" w:rsidRPr="0039212D" w:rsidRDefault="00F022A4" w:rsidP="00F022A4">
            <w:pPr>
              <w:ind w:left="493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5EA780E4" w14:textId="5A8ABE6E" w:rsidR="00D51027" w:rsidRPr="007C78FF" w:rsidRDefault="00F022A4">
            <w:pPr>
              <w:pStyle w:val="Akapitzlist"/>
              <w:numPr>
                <w:ilvl w:val="1"/>
                <w:numId w:val="34"/>
              </w:numPr>
              <w:spacing w:before="120" w:after="120" w:line="288" w:lineRule="auto"/>
              <w:ind w:left="636" w:hanging="284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7C78FF">
              <w:rPr>
                <w:rFonts w:ascii="Arial" w:hAnsi="Arial" w:cs="Arial"/>
                <w:sz w:val="20"/>
                <w:szCs w:val="20"/>
                <w:lang w:eastAsia="ar-SA"/>
              </w:rPr>
              <w:t xml:space="preserve">wskazana cena w </w:t>
            </w:r>
            <w:r w:rsidR="00D51027" w:rsidRPr="007C78FF">
              <w:rPr>
                <w:rFonts w:ascii="Arial" w:hAnsi="Arial" w:cs="Arial"/>
                <w:sz w:val="20"/>
                <w:szCs w:val="20"/>
                <w:lang w:eastAsia="ar-SA"/>
              </w:rPr>
              <w:t>f</w:t>
            </w:r>
            <w:r w:rsidRPr="007C78FF">
              <w:rPr>
                <w:rFonts w:ascii="Arial" w:hAnsi="Arial" w:cs="Arial"/>
                <w:sz w:val="20"/>
                <w:szCs w:val="20"/>
                <w:lang w:eastAsia="ar-SA"/>
              </w:rPr>
              <w:t xml:space="preserve">ormularzu </w:t>
            </w:r>
            <w:r w:rsidR="00D51027" w:rsidRPr="007C78FF">
              <w:rPr>
                <w:rFonts w:ascii="Arial" w:hAnsi="Arial" w:cs="Arial"/>
                <w:sz w:val="20"/>
                <w:szCs w:val="20"/>
                <w:lang w:eastAsia="ar-SA"/>
              </w:rPr>
              <w:t>o</w:t>
            </w:r>
            <w:r w:rsidRPr="007C78FF">
              <w:rPr>
                <w:rFonts w:ascii="Arial" w:hAnsi="Arial" w:cs="Arial"/>
                <w:sz w:val="20"/>
                <w:szCs w:val="20"/>
                <w:lang w:eastAsia="ar-SA"/>
              </w:rPr>
              <w:t xml:space="preserve">fertowym obejmuje cały zakres </w:t>
            </w:r>
            <w:r w:rsidR="002968C0" w:rsidRPr="007C78FF">
              <w:rPr>
                <w:rFonts w:ascii="Arial" w:hAnsi="Arial" w:cs="Arial"/>
                <w:sz w:val="20"/>
                <w:szCs w:val="20"/>
                <w:lang w:eastAsia="ar-SA"/>
              </w:rPr>
              <w:t>P</w:t>
            </w:r>
            <w:r w:rsidRPr="007C78FF">
              <w:rPr>
                <w:rFonts w:ascii="Arial" w:hAnsi="Arial" w:cs="Arial"/>
                <w:sz w:val="20"/>
                <w:szCs w:val="20"/>
                <w:lang w:eastAsia="ar-SA"/>
              </w:rPr>
              <w:t>rzedmiotu zamówienia wskazanego przez Zamawiającego w SWZ</w:t>
            </w:r>
            <w:r w:rsidR="002968C0" w:rsidRPr="007C78FF">
              <w:rPr>
                <w:rFonts w:ascii="Arial" w:hAnsi="Arial" w:cs="Arial"/>
                <w:sz w:val="20"/>
                <w:szCs w:val="20"/>
                <w:lang w:eastAsia="ar-SA"/>
              </w:rPr>
              <w:t>,</w:t>
            </w:r>
            <w:r w:rsidR="00B44AC8" w:rsidRPr="007C78FF">
              <w:rPr>
                <w:rFonts w:ascii="Arial" w:hAnsi="Arial" w:cs="Arial"/>
                <w:sz w:val="20"/>
                <w:szCs w:val="20"/>
                <w:lang w:eastAsia="ar-SA"/>
              </w:rPr>
              <w:t xml:space="preserve"> </w:t>
            </w:r>
            <w:r w:rsidR="001D29CA">
              <w:rPr>
                <w:rFonts w:ascii="Arial" w:hAnsi="Arial" w:cs="Arial"/>
                <w:sz w:val="20"/>
                <w:szCs w:val="20"/>
                <w:lang w:eastAsia="ar-SA"/>
              </w:rPr>
              <w:t>S</w:t>
            </w:r>
            <w:r w:rsidR="00B44AC8" w:rsidRPr="007C78FF">
              <w:rPr>
                <w:rFonts w:ascii="Arial" w:hAnsi="Arial" w:cs="Arial"/>
                <w:sz w:val="20"/>
                <w:szCs w:val="20"/>
                <w:lang w:eastAsia="ar-SA"/>
              </w:rPr>
              <w:t>OPZ</w:t>
            </w:r>
            <w:r w:rsidR="002968C0" w:rsidRPr="007C78FF">
              <w:rPr>
                <w:rFonts w:ascii="Arial" w:hAnsi="Arial" w:cs="Arial"/>
                <w:sz w:val="20"/>
                <w:szCs w:val="20"/>
                <w:lang w:eastAsia="ar-SA"/>
              </w:rPr>
              <w:t xml:space="preserve"> oraz wzorze Umowy</w:t>
            </w:r>
            <w:r w:rsidRPr="007C78FF">
              <w:rPr>
                <w:rFonts w:ascii="Arial" w:hAnsi="Arial" w:cs="Arial"/>
                <w:sz w:val="20"/>
                <w:szCs w:val="20"/>
                <w:lang w:eastAsia="ar-SA"/>
              </w:rPr>
              <w:t xml:space="preserve">, uwzględnia wszystkie wymagane opłaty i koszty niezbędne do zrealizowania całości </w:t>
            </w:r>
            <w:r w:rsidR="002968C0" w:rsidRPr="007C78FF">
              <w:rPr>
                <w:rFonts w:ascii="Arial" w:hAnsi="Arial" w:cs="Arial"/>
                <w:sz w:val="20"/>
                <w:szCs w:val="20"/>
                <w:lang w:eastAsia="ar-SA"/>
              </w:rPr>
              <w:t>P</w:t>
            </w:r>
            <w:r w:rsidRPr="007C78FF">
              <w:rPr>
                <w:rFonts w:ascii="Arial" w:hAnsi="Arial" w:cs="Arial"/>
                <w:sz w:val="20"/>
                <w:szCs w:val="20"/>
                <w:lang w:eastAsia="ar-SA"/>
              </w:rPr>
              <w:t>rzedmiotu zamówienia, bez względu na okoliczności i źródła ich powstania.</w:t>
            </w:r>
          </w:p>
          <w:p w14:paraId="6635F2F5" w14:textId="276B07C2" w:rsidR="00D51027" w:rsidRPr="007C78FF" w:rsidRDefault="00D51027">
            <w:pPr>
              <w:pStyle w:val="Akapitzlist"/>
              <w:numPr>
                <w:ilvl w:val="1"/>
                <w:numId w:val="34"/>
              </w:numPr>
              <w:spacing w:before="120" w:after="120" w:line="288" w:lineRule="auto"/>
              <w:ind w:left="636" w:hanging="284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7C78FF">
              <w:rPr>
                <w:rFonts w:ascii="Arial" w:hAnsi="Arial" w:cs="Arial"/>
                <w:sz w:val="20"/>
                <w:szCs w:val="20"/>
              </w:rPr>
              <w:t xml:space="preserve">Zgodnie z treścią art. 225 ustawy </w:t>
            </w:r>
            <w:proofErr w:type="spellStart"/>
            <w:r w:rsidRPr="007C78FF">
              <w:rPr>
                <w:rFonts w:ascii="Arial" w:hAnsi="Arial" w:cs="Arial"/>
                <w:sz w:val="20"/>
                <w:szCs w:val="20"/>
              </w:rPr>
              <w:t>Pzp</w:t>
            </w:r>
            <w:proofErr w:type="spellEnd"/>
            <w:r w:rsidRPr="007C78FF">
              <w:rPr>
                <w:rFonts w:ascii="Arial" w:hAnsi="Arial" w:cs="Arial"/>
                <w:sz w:val="20"/>
                <w:szCs w:val="20"/>
              </w:rPr>
              <w:t xml:space="preserve"> oświadczamy, że wybór przedmiotowej oferty będzie prowadzić do powstania u zamawiającego obowiązku podatkowego w zakresie i wartości</w:t>
            </w:r>
            <w:r w:rsidRPr="007C78FF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1"/>
            </w:r>
            <w:r w:rsidRPr="007C78F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25C7C09" w14:textId="3CCC9A13" w:rsidR="00F022A4" w:rsidRPr="007C78FF" w:rsidRDefault="00D51027" w:rsidP="00D51027">
            <w:pPr>
              <w:pStyle w:val="Akapitzlist"/>
              <w:spacing w:before="120" w:after="120" w:line="288" w:lineRule="auto"/>
              <w:ind w:left="636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7C78FF">
              <w:rPr>
                <w:rFonts w:ascii="Arial" w:hAnsi="Arial" w:cs="Arial"/>
                <w:sz w:val="20"/>
                <w:szCs w:val="20"/>
                <w:lang w:eastAsia="ar-SA"/>
              </w:rPr>
              <w:t>………………………………………………………………………………………………………………………….</w:t>
            </w:r>
          </w:p>
          <w:p w14:paraId="103FA51F" w14:textId="031872C9" w:rsidR="00D51027" w:rsidRPr="007C78FF" w:rsidRDefault="00D51027" w:rsidP="00D51027">
            <w:pPr>
              <w:pStyle w:val="Akapitzlist"/>
              <w:spacing w:before="120" w:after="120" w:line="288" w:lineRule="auto"/>
              <w:ind w:left="636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7C78FF">
              <w:rPr>
                <w:rFonts w:ascii="Arial" w:hAnsi="Arial" w:cs="Arial"/>
                <w:sz w:val="20"/>
                <w:szCs w:val="20"/>
                <w:lang w:eastAsia="ar-SA"/>
              </w:rPr>
              <w:t>………………………………………………………………………………………………………………………….</w:t>
            </w:r>
          </w:p>
          <w:p w14:paraId="1EAD9402" w14:textId="72524FA6" w:rsidR="00D51027" w:rsidRPr="007C78FF" w:rsidRDefault="00D51027" w:rsidP="00D51027">
            <w:pPr>
              <w:pStyle w:val="Default"/>
              <w:ind w:left="117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78FF">
              <w:rPr>
                <w:rFonts w:ascii="Arial" w:hAnsi="Arial" w:cs="Arial"/>
                <w:sz w:val="18"/>
                <w:szCs w:val="18"/>
              </w:rPr>
              <w:t>(należy wskazać: nazwę (rodzaj) towaru/usługi, których dostawa/świadczenie</w:t>
            </w:r>
          </w:p>
          <w:p w14:paraId="0413CB5D" w14:textId="5AC67B27" w:rsidR="00D51027" w:rsidRPr="007C78FF" w:rsidRDefault="00D51027" w:rsidP="00D51027">
            <w:pPr>
              <w:pStyle w:val="Default"/>
              <w:ind w:left="117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C78FF">
              <w:rPr>
                <w:rFonts w:ascii="Arial" w:hAnsi="Arial" w:cs="Arial"/>
                <w:sz w:val="18"/>
                <w:szCs w:val="18"/>
              </w:rPr>
              <w:t>będzie prowadzić do jego powstania oraz ich wartość bez kwoty podatku od towarów i usług)</w:t>
            </w:r>
          </w:p>
          <w:p w14:paraId="211E7670" w14:textId="77777777" w:rsidR="00D51027" w:rsidRPr="007C78FF" w:rsidRDefault="00D51027" w:rsidP="00D51027">
            <w:pPr>
              <w:pStyle w:val="Akapitzlist"/>
              <w:spacing w:before="120" w:after="120" w:line="288" w:lineRule="auto"/>
              <w:ind w:left="636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8F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Uwaga: </w:t>
            </w:r>
          </w:p>
          <w:p w14:paraId="5BF835D3" w14:textId="33183FD3" w:rsidR="00D51027" w:rsidRPr="007C78FF" w:rsidRDefault="00D51027" w:rsidP="00D51027">
            <w:pPr>
              <w:pStyle w:val="Akapitzlist"/>
              <w:spacing w:before="120" w:after="120" w:line="288" w:lineRule="auto"/>
              <w:ind w:left="636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7C78F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Uzupełnić jeżeli dotyczy. Brak uzupełnienia oznacza, iż wybór przedmiotowej oferty nie będzie prowadzić do powstania u Zamawiającego obowiązku podatkowego. </w:t>
            </w:r>
          </w:p>
          <w:p w14:paraId="710F337E" w14:textId="4BD5B5FE" w:rsidR="00F022A4" w:rsidRPr="007C78FF" w:rsidRDefault="00F022A4">
            <w:pPr>
              <w:pStyle w:val="Akapitzlist"/>
              <w:numPr>
                <w:ilvl w:val="1"/>
                <w:numId w:val="34"/>
              </w:numPr>
              <w:spacing w:before="120" w:after="120" w:line="288" w:lineRule="auto"/>
              <w:ind w:left="636" w:hanging="284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7C78FF">
              <w:rPr>
                <w:rFonts w:ascii="Arial" w:hAnsi="Arial" w:cs="Arial"/>
                <w:sz w:val="20"/>
                <w:szCs w:val="20"/>
                <w:lang w:eastAsia="ar-SA"/>
              </w:rPr>
              <w:t>akceptuję/-</w:t>
            </w:r>
            <w:proofErr w:type="spellStart"/>
            <w:r w:rsidRPr="007C78FF">
              <w:rPr>
                <w:rFonts w:ascii="Arial" w:hAnsi="Arial" w:cs="Arial"/>
                <w:sz w:val="20"/>
                <w:szCs w:val="20"/>
                <w:lang w:eastAsia="ar-SA"/>
              </w:rPr>
              <w:t>emy</w:t>
            </w:r>
            <w:proofErr w:type="spellEnd"/>
            <w:r w:rsidRPr="007C78FF">
              <w:rPr>
                <w:rFonts w:ascii="Arial" w:hAnsi="Arial" w:cs="Arial"/>
                <w:sz w:val="20"/>
                <w:szCs w:val="20"/>
                <w:lang w:eastAsia="ar-SA"/>
              </w:rPr>
              <w:t>* warunki wskazane w SWZ wraz z projektem umowy</w:t>
            </w:r>
            <w:r w:rsidR="002968C0" w:rsidRPr="007C78FF">
              <w:rPr>
                <w:rFonts w:ascii="Arial" w:hAnsi="Arial" w:cs="Arial"/>
                <w:sz w:val="20"/>
                <w:szCs w:val="20"/>
                <w:lang w:eastAsia="ar-SA"/>
              </w:rPr>
              <w:t>.</w:t>
            </w:r>
          </w:p>
          <w:p w14:paraId="6F375AE3" w14:textId="77777777" w:rsidR="00F022A4" w:rsidRPr="007C78FF" w:rsidRDefault="00F022A4">
            <w:pPr>
              <w:pStyle w:val="Akapitzlist"/>
              <w:numPr>
                <w:ilvl w:val="1"/>
                <w:numId w:val="34"/>
              </w:numPr>
              <w:spacing w:before="120" w:after="120" w:line="288" w:lineRule="auto"/>
              <w:ind w:left="636" w:hanging="284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7C78FF">
              <w:rPr>
                <w:rFonts w:ascii="Arial" w:hAnsi="Arial" w:cs="Arial"/>
                <w:sz w:val="20"/>
                <w:szCs w:val="20"/>
                <w:lang w:eastAsia="ar-SA"/>
              </w:rPr>
              <w:t>zapoznałem/-liśmy* się ze SWZ i nie wnosimy do niej zastrzeżeń oraz zdobyliśmy konieczne informacje do przygotowania oferty.</w:t>
            </w:r>
          </w:p>
          <w:p w14:paraId="39A6A8E2" w14:textId="77777777" w:rsidR="00F022A4" w:rsidRPr="007C78FF" w:rsidRDefault="00F022A4">
            <w:pPr>
              <w:pStyle w:val="Akapitzlist"/>
              <w:numPr>
                <w:ilvl w:val="1"/>
                <w:numId w:val="34"/>
              </w:numPr>
              <w:spacing w:before="120" w:after="120" w:line="288" w:lineRule="auto"/>
              <w:ind w:left="636" w:hanging="284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7C78FF">
              <w:rPr>
                <w:rFonts w:ascii="Arial" w:hAnsi="Arial" w:cs="Arial"/>
                <w:sz w:val="20"/>
                <w:szCs w:val="20"/>
                <w:lang w:eastAsia="ar-SA"/>
              </w:rPr>
              <w:t>jestem/-</w:t>
            </w:r>
            <w:proofErr w:type="spellStart"/>
            <w:r w:rsidRPr="007C78FF">
              <w:rPr>
                <w:rFonts w:ascii="Arial" w:hAnsi="Arial" w:cs="Arial"/>
                <w:sz w:val="20"/>
                <w:szCs w:val="20"/>
                <w:lang w:eastAsia="ar-SA"/>
              </w:rPr>
              <w:t>eśmy</w:t>
            </w:r>
            <w:proofErr w:type="spellEnd"/>
            <w:r w:rsidRPr="007C78FF">
              <w:rPr>
                <w:rFonts w:ascii="Arial" w:hAnsi="Arial" w:cs="Arial"/>
                <w:sz w:val="20"/>
                <w:szCs w:val="20"/>
                <w:lang w:eastAsia="ar-SA"/>
              </w:rPr>
              <w:t>*  związani złożoną ofertą przez okres 30 dni - bieg terminu związania ofertą rozpoczyna się wraz z upływem terminu składania ofert.</w:t>
            </w:r>
          </w:p>
          <w:p w14:paraId="49A9A7AA" w14:textId="77777777" w:rsidR="00F022A4" w:rsidRPr="007C78FF" w:rsidRDefault="00F022A4">
            <w:pPr>
              <w:pStyle w:val="Akapitzlist"/>
              <w:numPr>
                <w:ilvl w:val="1"/>
                <w:numId w:val="34"/>
              </w:numPr>
              <w:spacing w:before="120" w:after="120" w:line="288" w:lineRule="auto"/>
              <w:ind w:left="636" w:hanging="284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7C78FF">
              <w:rPr>
                <w:rFonts w:ascii="Arial" w:hAnsi="Arial" w:cs="Arial"/>
                <w:sz w:val="20"/>
                <w:szCs w:val="20"/>
                <w:lang w:eastAsia="ar-SA"/>
              </w:rPr>
              <w:t>akceptuję/-</w:t>
            </w:r>
            <w:proofErr w:type="spellStart"/>
            <w:r w:rsidRPr="007C78FF">
              <w:rPr>
                <w:rFonts w:ascii="Arial" w:hAnsi="Arial" w:cs="Arial"/>
                <w:sz w:val="20"/>
                <w:szCs w:val="20"/>
                <w:lang w:eastAsia="ar-SA"/>
              </w:rPr>
              <w:t>emy</w:t>
            </w:r>
            <w:proofErr w:type="spellEnd"/>
            <w:r w:rsidRPr="007C78FF">
              <w:rPr>
                <w:rFonts w:ascii="Arial" w:hAnsi="Arial" w:cs="Arial"/>
                <w:sz w:val="20"/>
                <w:szCs w:val="20"/>
                <w:lang w:eastAsia="ar-SA"/>
              </w:rPr>
              <w:t>* przedstawione w SWZ postanowienia umowy i we wskazanym przez Zamawiającego terminie zobowiązuje/-</w:t>
            </w:r>
            <w:proofErr w:type="spellStart"/>
            <w:r w:rsidRPr="007C78FF">
              <w:rPr>
                <w:rFonts w:ascii="Arial" w:hAnsi="Arial" w:cs="Arial"/>
                <w:sz w:val="20"/>
                <w:szCs w:val="20"/>
                <w:lang w:eastAsia="ar-SA"/>
              </w:rPr>
              <w:t>emy</w:t>
            </w:r>
            <w:proofErr w:type="spellEnd"/>
            <w:r w:rsidRPr="007C78FF">
              <w:rPr>
                <w:rFonts w:ascii="Arial" w:hAnsi="Arial" w:cs="Arial"/>
                <w:sz w:val="20"/>
                <w:szCs w:val="20"/>
                <w:lang w:eastAsia="ar-SA"/>
              </w:rPr>
              <w:t>* się do podpisania umowy, na określonych w SWZ warunkach, w miejscu i terminie wyznaczonym przez Zamawiającego.</w:t>
            </w:r>
          </w:p>
          <w:p w14:paraId="0C91FC21" w14:textId="77777777" w:rsidR="00F022A4" w:rsidRPr="007C78FF" w:rsidRDefault="00F022A4">
            <w:pPr>
              <w:pStyle w:val="Akapitzlist"/>
              <w:numPr>
                <w:ilvl w:val="1"/>
                <w:numId w:val="34"/>
              </w:numPr>
              <w:spacing w:before="120" w:after="120" w:line="288" w:lineRule="auto"/>
              <w:ind w:left="636" w:hanging="284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7C78FF">
              <w:rPr>
                <w:rFonts w:ascii="Arial" w:hAnsi="Arial" w:cs="Arial"/>
                <w:sz w:val="20"/>
                <w:szCs w:val="20"/>
                <w:lang w:eastAsia="ar-SA"/>
              </w:rPr>
              <w:t>zapoznałem/-liśmy* się ze wszystkimi warunkami zamówienia oraz dokumentami dotyczącymi przedmiotu zamówienia i akceptujemy je bez zastrzeżeń.</w:t>
            </w:r>
          </w:p>
          <w:p w14:paraId="57822985" w14:textId="77777777" w:rsidR="00F022A4" w:rsidRPr="007C78FF" w:rsidRDefault="00F022A4">
            <w:pPr>
              <w:pStyle w:val="Akapitzlist"/>
              <w:numPr>
                <w:ilvl w:val="1"/>
                <w:numId w:val="34"/>
              </w:numPr>
              <w:spacing w:before="120" w:after="120" w:line="288" w:lineRule="auto"/>
              <w:ind w:left="636" w:hanging="284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7C78FF">
              <w:rPr>
                <w:rFonts w:ascii="Arial" w:hAnsi="Arial" w:cs="Arial"/>
                <w:sz w:val="20"/>
                <w:szCs w:val="20"/>
                <w:lang w:eastAsia="ar-SA"/>
              </w:rPr>
              <w:t xml:space="preserve">w cenie oferty zostały uwzględnione wszystkie koszty wykonania zamówienia i realizacji przyszłego świadczenia umownego. Ponadto w ofercie nie została zastosowana cena dumpingowa i oferta nie stanowi czynu nieuczciwej konkurencji, zgodnie z art. 5-17 ustawy z dnia 16 kwietnia 1993 r. o zwalczaniu nieuczciwej konkurencji. </w:t>
            </w:r>
          </w:p>
          <w:p w14:paraId="0EBF6BA6" w14:textId="01850814" w:rsidR="002A6418" w:rsidRPr="007C78FF" w:rsidRDefault="00F022A4">
            <w:pPr>
              <w:pStyle w:val="Akapitzlist"/>
              <w:numPr>
                <w:ilvl w:val="1"/>
                <w:numId w:val="34"/>
              </w:numPr>
              <w:spacing w:before="120" w:after="120" w:line="288" w:lineRule="auto"/>
              <w:ind w:left="636" w:hanging="284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eastAsia="ar-SA"/>
              </w:rPr>
            </w:pPr>
            <w:r w:rsidRPr="007C78FF">
              <w:rPr>
                <w:rFonts w:ascii="Arial" w:hAnsi="Arial" w:cs="Arial"/>
                <w:sz w:val="20"/>
                <w:szCs w:val="20"/>
                <w:lang w:eastAsia="ar-SA"/>
              </w:rPr>
              <w:t xml:space="preserve">zostałem/-liśmy* poinformowani, że możemy wydzielić z oferty informacje stanowiące tajemnicę przedsiębiorstwa w rozumieniu przepisów o zwalczaniu nieuczciwej konkurencji jednocześnie wykazując, </w:t>
            </w:r>
            <w:r w:rsidRPr="007C78FF">
              <w:rPr>
                <w:rFonts w:ascii="Arial" w:hAnsi="Arial" w:cs="Arial"/>
                <w:color w:val="000000" w:themeColor="text1"/>
                <w:sz w:val="20"/>
                <w:szCs w:val="20"/>
                <w:lang w:eastAsia="ar-SA"/>
              </w:rPr>
              <w:t>iż zastrzeżone informację stanowią tajemnice przedsiębiorstwa oraz zastrzec w odniesieniu do tych informacji, aby nie były one udostępnione innym uczestnikom postępowania.</w:t>
            </w:r>
          </w:p>
          <w:p w14:paraId="252E367E" w14:textId="77777777" w:rsidR="00B3580A" w:rsidRPr="007C78FF" w:rsidRDefault="00B3580A">
            <w:pPr>
              <w:pStyle w:val="Akapitzlist"/>
              <w:numPr>
                <w:ilvl w:val="1"/>
                <w:numId w:val="34"/>
              </w:numPr>
              <w:spacing w:before="120" w:after="120" w:line="288" w:lineRule="auto"/>
              <w:ind w:left="636" w:hanging="456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eastAsia="ar-SA"/>
              </w:rPr>
            </w:pPr>
            <w:bookmarkStart w:id="0" w:name="_Hlk104458705"/>
            <w:r w:rsidRPr="007C78F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lastRenderedPageBreak/>
              <w:t xml:space="preserve">Oświadczam/oświadczamy, że nie podlegam/y wykluczeniu na </w:t>
            </w:r>
            <w:r w:rsidRPr="007C78FF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  <w:lang w:eastAsia="en-US"/>
              </w:rPr>
              <w:t>podstawie art. 7 ust. 1 ustawy z dnia 13 kwietnia 2022 r. o szczególnych rozwiązaniach w zakresie przeciwdziałania wspieraniu agresji na Ukrainę oraz służących ochronie bezpieczeństwa narodowego (Dz. U. z 2022 r. poz. 835)</w:t>
            </w:r>
            <w:r w:rsidRPr="007C78FF">
              <w:rPr>
                <w:rStyle w:val="Odwoanieprzypisudolnego"/>
                <w:rFonts w:ascii="Arial" w:eastAsia="Calibri" w:hAnsi="Arial" w:cs="Arial"/>
                <w:b/>
                <w:color w:val="000000" w:themeColor="text1"/>
                <w:sz w:val="20"/>
                <w:szCs w:val="20"/>
                <w:lang w:eastAsia="en-US"/>
              </w:rPr>
              <w:footnoteReference w:id="2"/>
            </w:r>
          </w:p>
          <w:bookmarkEnd w:id="0"/>
          <w:p w14:paraId="3DD8F56E" w14:textId="77777777" w:rsidR="00F022A4" w:rsidRPr="007C78FF" w:rsidRDefault="00F022A4">
            <w:pPr>
              <w:pStyle w:val="Akapitzlist"/>
              <w:numPr>
                <w:ilvl w:val="1"/>
                <w:numId w:val="34"/>
              </w:numPr>
              <w:spacing w:before="120" w:after="120" w:line="288" w:lineRule="auto"/>
              <w:ind w:left="636" w:hanging="456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7C78FF">
              <w:rPr>
                <w:rFonts w:ascii="Arial" w:hAnsi="Arial" w:cs="Arial"/>
                <w:sz w:val="20"/>
                <w:szCs w:val="20"/>
                <w:lang w:eastAsia="ar-SA"/>
              </w:rPr>
              <w:t xml:space="preserve">Oświadczam/-y, że wypełniłem/-liśmy obowiązki informacyjne przewidziane w art. 13 lub art. 14 RODO[1] wobec osób fizycznych, od których dane osobowe bezpośrednio lub pośrednio pozyskałem w celu ubiegania się o udzielenie zamówienia publicznego w niniejszym postępowaniu.* </w:t>
            </w:r>
          </w:p>
          <w:p w14:paraId="474C64BD" w14:textId="6E317646" w:rsidR="00F022A4" w:rsidRPr="007C78FF" w:rsidRDefault="00F022A4" w:rsidP="002A6418">
            <w:pPr>
              <w:pStyle w:val="Akapitzlist"/>
              <w:spacing w:before="120" w:after="120" w:line="288" w:lineRule="auto"/>
              <w:ind w:left="636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7C78FF">
              <w:rPr>
                <w:rFonts w:ascii="Arial" w:hAnsi="Arial" w:cs="Arial"/>
                <w:sz w:val="20"/>
                <w:szCs w:val="20"/>
                <w:lang w:eastAsia="ar-SA"/>
              </w:rPr>
              <w:t>*</w:t>
            </w:r>
            <w:r w:rsidR="00E73A44" w:rsidRPr="007C78FF">
              <w:rPr>
                <w:rFonts w:ascii="Arial" w:hAnsi="Arial" w:cs="Arial"/>
                <w:sz w:val="20"/>
                <w:szCs w:val="20"/>
                <w:lang w:eastAsia="ar-SA"/>
              </w:rPr>
              <w:t xml:space="preserve"> </w:t>
            </w:r>
            <w:r w:rsidRPr="007C78FF">
              <w:rPr>
                <w:rFonts w:ascii="Arial" w:hAnsi="Arial" w:cs="Arial"/>
                <w:sz w:val="20"/>
                <w:szCs w:val="20"/>
                <w:lang w:eastAsia="ar-SA"/>
              </w:rPr>
              <w:t>W przypadku, gdy wykonawca nie przekazuje danych osobowych innych niż bezpośrednio jego dotyczących lub zachodzi wyłączenie stosowania obowiązku informacyjnego, stosownie do art. 13 ust. 4 lub art. 14 ust. 5 RODO treści oświadczenia wykonawca nie składa. Wówczas należy usunąć treść powyższego oświadczenia poprzez jego przekreśleni</w:t>
            </w:r>
            <w:r w:rsidR="002A6418" w:rsidRPr="007C78FF">
              <w:rPr>
                <w:rFonts w:ascii="Arial" w:hAnsi="Arial" w:cs="Arial"/>
                <w:sz w:val="20"/>
                <w:szCs w:val="20"/>
                <w:lang w:eastAsia="ar-SA"/>
              </w:rPr>
              <w:t>e.</w:t>
            </w:r>
          </w:p>
          <w:p w14:paraId="22DAC187" w14:textId="58C17017" w:rsidR="000B44EB" w:rsidRPr="0039212D" w:rsidRDefault="00F022A4" w:rsidP="00F022A4">
            <w:pPr>
              <w:ind w:left="34"/>
              <w:contextualSpacing/>
              <w:jc w:val="both"/>
              <w:rPr>
                <w:rFonts w:ascii="Arial" w:hAnsi="Arial" w:cs="Arial"/>
                <w:i/>
                <w:sz w:val="20"/>
                <w:szCs w:val="20"/>
                <w:u w:val="single"/>
              </w:rPr>
            </w:pPr>
            <w:r w:rsidRPr="0039212D">
              <w:rPr>
                <w:rFonts w:ascii="Arial" w:hAnsi="Arial" w:cs="Arial"/>
                <w:i/>
                <w:sz w:val="20"/>
                <w:szCs w:val="20"/>
                <w:u w:val="single"/>
                <w:lang w:eastAsia="ar-SA"/>
              </w:rPr>
              <w:t>*  niepotrzebne skreślić</w:t>
            </w:r>
          </w:p>
          <w:p w14:paraId="3D3F2691" w14:textId="77777777" w:rsidR="000B44EB" w:rsidRPr="0039212D" w:rsidRDefault="000B44EB" w:rsidP="00790C3B">
            <w:pPr>
              <w:ind w:left="34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0B44EB" w:rsidRPr="007C78FF" w14:paraId="5D6037EA" w14:textId="77777777" w:rsidTr="004D65A3">
        <w:trPr>
          <w:trHeight w:val="1502"/>
        </w:trPr>
        <w:tc>
          <w:tcPr>
            <w:tcW w:w="10207" w:type="dxa"/>
          </w:tcPr>
          <w:p w14:paraId="2A5C1BD5" w14:textId="77777777" w:rsidR="000B44EB" w:rsidRPr="0039212D" w:rsidRDefault="000B44EB" w:rsidP="001D29CA">
            <w:pPr>
              <w:numPr>
                <w:ilvl w:val="0"/>
                <w:numId w:val="3"/>
              </w:num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9212D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PODWYKONAWCY </w:t>
            </w:r>
            <w:r w:rsidRPr="0039212D">
              <w:rPr>
                <w:rFonts w:ascii="Arial" w:hAnsi="Arial" w:cs="Arial"/>
                <w:i/>
                <w:iCs/>
                <w:sz w:val="20"/>
                <w:szCs w:val="20"/>
              </w:rPr>
              <w:t>(wypełnić, jeżeli dotyczy)*</w:t>
            </w:r>
          </w:p>
          <w:p w14:paraId="2AA47666" w14:textId="77777777" w:rsidR="000B44EB" w:rsidRPr="0039212D" w:rsidRDefault="000B44EB" w:rsidP="00790C3B">
            <w:pPr>
              <w:ind w:left="318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tbl>
            <w:tblPr>
              <w:tblStyle w:val="Tabela-Siatka"/>
              <w:tblW w:w="0" w:type="auto"/>
              <w:tblInd w:w="162" w:type="dxa"/>
              <w:tblLayout w:type="fixed"/>
              <w:tblLook w:val="04A0" w:firstRow="1" w:lastRow="0" w:firstColumn="1" w:lastColumn="0" w:noHBand="0" w:noVBand="1"/>
            </w:tblPr>
            <w:tblGrid>
              <w:gridCol w:w="4917"/>
              <w:gridCol w:w="4731"/>
            </w:tblGrid>
            <w:tr w:rsidR="000B44EB" w:rsidRPr="007C78FF" w14:paraId="68B32FFE" w14:textId="77777777" w:rsidTr="00790C3B">
              <w:tc>
                <w:tcPr>
                  <w:tcW w:w="4917" w:type="dxa"/>
                </w:tcPr>
                <w:p w14:paraId="025EED7E" w14:textId="77777777" w:rsidR="000B44EB" w:rsidRPr="0039212D" w:rsidRDefault="000B44EB" w:rsidP="00790C3B">
                  <w:pPr>
                    <w:tabs>
                      <w:tab w:val="left" w:pos="962"/>
                    </w:tabs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9212D">
                    <w:rPr>
                      <w:rFonts w:ascii="Arial" w:hAnsi="Arial" w:cs="Arial"/>
                      <w:sz w:val="20"/>
                      <w:szCs w:val="20"/>
                    </w:rPr>
                    <w:t xml:space="preserve">Części zamówienia </w:t>
                  </w:r>
                </w:p>
              </w:tc>
              <w:tc>
                <w:tcPr>
                  <w:tcW w:w="4731" w:type="dxa"/>
                </w:tcPr>
                <w:p w14:paraId="0EC9A45D" w14:textId="77777777" w:rsidR="000B44EB" w:rsidRPr="0039212D" w:rsidRDefault="000B44EB" w:rsidP="00790C3B">
                  <w:pPr>
                    <w:tabs>
                      <w:tab w:val="left" w:pos="962"/>
                    </w:tabs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9212D">
                    <w:rPr>
                      <w:rFonts w:ascii="Arial" w:hAnsi="Arial" w:cs="Arial"/>
                      <w:sz w:val="20"/>
                      <w:szCs w:val="20"/>
                    </w:rPr>
                    <w:t>Nazwa firmy podwykonawcy</w:t>
                  </w:r>
                </w:p>
              </w:tc>
            </w:tr>
            <w:tr w:rsidR="000B44EB" w:rsidRPr="007C78FF" w14:paraId="139940AD" w14:textId="77777777" w:rsidTr="00790C3B">
              <w:tc>
                <w:tcPr>
                  <w:tcW w:w="4917" w:type="dxa"/>
                </w:tcPr>
                <w:p w14:paraId="3D451A8F" w14:textId="77777777" w:rsidR="000B44EB" w:rsidRPr="0039212D" w:rsidRDefault="000B44EB" w:rsidP="00790C3B">
                  <w:pPr>
                    <w:tabs>
                      <w:tab w:val="left" w:pos="962"/>
                    </w:tabs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9212D">
                    <w:rPr>
                      <w:rFonts w:ascii="Arial" w:hAnsi="Arial" w:cs="Arial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4731" w:type="dxa"/>
                </w:tcPr>
                <w:p w14:paraId="1F18C062" w14:textId="77777777" w:rsidR="000B44EB" w:rsidRPr="0039212D" w:rsidRDefault="000B44EB" w:rsidP="00790C3B">
                  <w:pPr>
                    <w:tabs>
                      <w:tab w:val="left" w:pos="962"/>
                    </w:tabs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0B44EB" w:rsidRPr="007C78FF" w14:paraId="4BCE4B15" w14:textId="77777777" w:rsidTr="00790C3B">
              <w:tc>
                <w:tcPr>
                  <w:tcW w:w="4917" w:type="dxa"/>
                </w:tcPr>
                <w:p w14:paraId="7952F4DA" w14:textId="77777777" w:rsidR="000B44EB" w:rsidRPr="0039212D" w:rsidRDefault="000B44EB" w:rsidP="00790C3B">
                  <w:pPr>
                    <w:tabs>
                      <w:tab w:val="left" w:pos="962"/>
                    </w:tabs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9212D">
                    <w:rPr>
                      <w:rFonts w:ascii="Arial" w:hAnsi="Arial" w:cs="Arial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4731" w:type="dxa"/>
                </w:tcPr>
                <w:p w14:paraId="7E883E63" w14:textId="77777777" w:rsidR="000B44EB" w:rsidRPr="0039212D" w:rsidRDefault="000B44EB" w:rsidP="00790C3B">
                  <w:pPr>
                    <w:tabs>
                      <w:tab w:val="left" w:pos="962"/>
                    </w:tabs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0B44EB" w:rsidRPr="007C78FF" w14:paraId="02F69C1B" w14:textId="77777777" w:rsidTr="00790C3B">
              <w:tc>
                <w:tcPr>
                  <w:tcW w:w="4917" w:type="dxa"/>
                </w:tcPr>
                <w:p w14:paraId="44234CDB" w14:textId="77777777" w:rsidR="000B44EB" w:rsidRPr="0039212D" w:rsidRDefault="000B44EB" w:rsidP="00790C3B">
                  <w:pPr>
                    <w:tabs>
                      <w:tab w:val="left" w:pos="962"/>
                    </w:tabs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9212D">
                    <w:rPr>
                      <w:rFonts w:ascii="Arial" w:hAnsi="Arial" w:cs="Aria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731" w:type="dxa"/>
                </w:tcPr>
                <w:p w14:paraId="19483A70" w14:textId="77777777" w:rsidR="000B44EB" w:rsidRPr="0039212D" w:rsidRDefault="000B44EB" w:rsidP="00790C3B">
                  <w:pPr>
                    <w:tabs>
                      <w:tab w:val="left" w:pos="962"/>
                    </w:tabs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49CF5AE0" w14:textId="77777777" w:rsidR="000B44EB" w:rsidRPr="0039212D" w:rsidRDefault="000B44EB" w:rsidP="00790C3B">
            <w:pPr>
              <w:widowControl w:val="0"/>
              <w:tabs>
                <w:tab w:val="left" w:pos="962"/>
              </w:tabs>
              <w:ind w:left="162"/>
              <w:rPr>
                <w:rFonts w:ascii="Arial" w:hAnsi="Arial" w:cs="Arial"/>
                <w:sz w:val="20"/>
                <w:szCs w:val="20"/>
              </w:rPr>
            </w:pPr>
            <w:r w:rsidRPr="0039212D">
              <w:rPr>
                <w:rFonts w:ascii="Arial" w:hAnsi="Arial" w:cs="Arial"/>
                <w:sz w:val="20"/>
                <w:szCs w:val="20"/>
              </w:rPr>
              <w:tab/>
            </w:r>
          </w:p>
          <w:p w14:paraId="32DE1D84" w14:textId="77777777" w:rsidR="000B44EB" w:rsidRPr="0039212D" w:rsidRDefault="000B44EB" w:rsidP="00790C3B">
            <w:pPr>
              <w:tabs>
                <w:tab w:val="left" w:pos="426"/>
                <w:tab w:val="left" w:pos="709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39212D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*  </w:t>
            </w:r>
            <w:r w:rsidRPr="0039212D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W przypadku powierzenia części zamówienia podwykonawcom, należy podać nazwy firm podwykonawców. </w:t>
            </w:r>
          </w:p>
          <w:p w14:paraId="0E1F2F24" w14:textId="77777777" w:rsidR="000B44EB" w:rsidRPr="0039212D" w:rsidRDefault="000B44EB" w:rsidP="00790C3B">
            <w:pPr>
              <w:tabs>
                <w:tab w:val="left" w:pos="426"/>
                <w:tab w:val="left" w:pos="709"/>
              </w:tabs>
              <w:jc w:val="both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39212D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   Niewypełnienie oznacza wykonanie przedmiotu zamówienia bez udziału podwykonawców.</w:t>
            </w:r>
          </w:p>
        </w:tc>
      </w:tr>
      <w:tr w:rsidR="000B44EB" w:rsidRPr="007C78FF" w14:paraId="60713D04" w14:textId="77777777" w:rsidTr="004D65A3">
        <w:trPr>
          <w:trHeight w:val="241"/>
        </w:trPr>
        <w:tc>
          <w:tcPr>
            <w:tcW w:w="10207" w:type="dxa"/>
            <w:hideMark/>
          </w:tcPr>
          <w:p w14:paraId="4F4E02EB" w14:textId="77777777" w:rsidR="000B44EB" w:rsidRPr="0039212D" w:rsidRDefault="000B44EB" w:rsidP="001D29CA">
            <w:pPr>
              <w:numPr>
                <w:ilvl w:val="0"/>
                <w:numId w:val="3"/>
              </w:num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39212D">
              <w:rPr>
                <w:rFonts w:ascii="Arial" w:hAnsi="Arial" w:cs="Arial"/>
                <w:b/>
                <w:sz w:val="20"/>
                <w:szCs w:val="20"/>
              </w:rPr>
              <w:t>SPIS TREŚCI:</w:t>
            </w:r>
          </w:p>
          <w:p w14:paraId="7ED2D552" w14:textId="77777777" w:rsidR="000B44EB" w:rsidRPr="0039212D" w:rsidRDefault="000B44EB" w:rsidP="00790C3B">
            <w:pPr>
              <w:ind w:left="318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94EB6D4" w14:textId="77777777" w:rsidR="000B44EB" w:rsidRPr="0039212D" w:rsidRDefault="000B44EB" w:rsidP="00790C3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12D">
              <w:rPr>
                <w:rFonts w:ascii="Arial" w:hAnsi="Arial" w:cs="Arial"/>
                <w:sz w:val="20"/>
                <w:szCs w:val="20"/>
              </w:rPr>
              <w:t>Integralną część oferty stanowią następujące dokumenty:</w:t>
            </w:r>
          </w:p>
          <w:p w14:paraId="5BC8CF96" w14:textId="77777777" w:rsidR="000B44EB" w:rsidRPr="0039212D" w:rsidRDefault="000B44EB" w:rsidP="006B6B2E">
            <w:pPr>
              <w:numPr>
                <w:ilvl w:val="0"/>
                <w:numId w:val="4"/>
              </w:numPr>
              <w:ind w:left="459" w:hanging="425"/>
              <w:rPr>
                <w:rFonts w:ascii="Arial" w:hAnsi="Arial" w:cs="Arial"/>
                <w:sz w:val="20"/>
                <w:szCs w:val="20"/>
              </w:rPr>
            </w:pPr>
            <w:r w:rsidRPr="0039212D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</w:t>
            </w:r>
          </w:p>
          <w:p w14:paraId="41D08EF9" w14:textId="77777777" w:rsidR="000B44EB" w:rsidRPr="0039212D" w:rsidRDefault="000B44EB" w:rsidP="006B6B2E">
            <w:pPr>
              <w:numPr>
                <w:ilvl w:val="0"/>
                <w:numId w:val="4"/>
              </w:numPr>
              <w:ind w:left="459" w:hanging="425"/>
              <w:rPr>
                <w:rFonts w:ascii="Arial" w:hAnsi="Arial" w:cs="Arial"/>
                <w:sz w:val="20"/>
                <w:szCs w:val="20"/>
              </w:rPr>
            </w:pPr>
            <w:r w:rsidRPr="0039212D">
              <w:rPr>
                <w:rFonts w:ascii="Arial" w:hAnsi="Arial" w:cs="Arial"/>
                <w:sz w:val="20"/>
                <w:szCs w:val="20"/>
              </w:rPr>
              <w:t>.........................................................................................................................................................</w:t>
            </w:r>
          </w:p>
          <w:p w14:paraId="7909CC5B" w14:textId="77777777" w:rsidR="000B44EB" w:rsidRPr="0039212D" w:rsidRDefault="000B44EB" w:rsidP="006B6B2E">
            <w:pPr>
              <w:numPr>
                <w:ilvl w:val="0"/>
                <w:numId w:val="4"/>
              </w:numPr>
              <w:ind w:left="459" w:hanging="425"/>
              <w:rPr>
                <w:rFonts w:ascii="Arial" w:hAnsi="Arial" w:cs="Arial"/>
                <w:sz w:val="20"/>
                <w:szCs w:val="20"/>
              </w:rPr>
            </w:pPr>
            <w:r w:rsidRPr="0039212D">
              <w:rPr>
                <w:rFonts w:ascii="Arial" w:hAnsi="Arial" w:cs="Arial"/>
                <w:sz w:val="20"/>
                <w:szCs w:val="20"/>
              </w:rPr>
              <w:t>.........................................................................................................................................................</w:t>
            </w:r>
          </w:p>
          <w:p w14:paraId="4B83B760" w14:textId="77777777" w:rsidR="00E73A44" w:rsidRPr="0039212D" w:rsidRDefault="00E73A44" w:rsidP="00E73A44">
            <w:pPr>
              <w:tabs>
                <w:tab w:val="left" w:pos="907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212D">
              <w:rPr>
                <w:rFonts w:ascii="Arial" w:hAnsi="Arial" w:cs="Arial"/>
                <w:sz w:val="20"/>
                <w:szCs w:val="20"/>
              </w:rPr>
              <w:t>......................................................……..…………………………………………….</w:t>
            </w:r>
          </w:p>
          <w:p w14:paraId="07F1C077" w14:textId="171EBC10" w:rsidR="000B44EB" w:rsidRPr="0039212D" w:rsidRDefault="00E73A44" w:rsidP="00E73A44">
            <w:pPr>
              <w:ind w:left="34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39212D">
              <w:rPr>
                <w:rFonts w:ascii="Arial" w:hAnsi="Arial" w:cs="Arial"/>
                <w:b/>
                <w:bCs/>
                <w:i/>
                <w:sz w:val="20"/>
                <w:szCs w:val="20"/>
                <w:u w:val="single"/>
              </w:rPr>
              <w:t xml:space="preserve">Kwalifikowany podpis elektroniczny/podpis zaufany/podpis osobisty </w:t>
            </w:r>
            <w:r w:rsidRPr="0039212D">
              <w:rPr>
                <w:rFonts w:ascii="Arial" w:hAnsi="Arial" w:cs="Arial"/>
                <w:b/>
                <w:bCs/>
                <w:i/>
                <w:sz w:val="20"/>
                <w:szCs w:val="20"/>
                <w:u w:val="single"/>
              </w:rPr>
              <w:br/>
              <w:t>osoby upoważnionej do reprezentowania Wykonawcy</w:t>
            </w:r>
          </w:p>
        </w:tc>
      </w:tr>
    </w:tbl>
    <w:p w14:paraId="26A66A08" w14:textId="77777777" w:rsidR="0073279A" w:rsidRPr="0039212D" w:rsidRDefault="0073279A" w:rsidP="000B44EB">
      <w:pPr>
        <w:jc w:val="right"/>
        <w:rPr>
          <w:rFonts w:ascii="Arial" w:hAnsi="Arial" w:cs="Arial"/>
          <w:b/>
          <w:i/>
          <w:sz w:val="20"/>
          <w:szCs w:val="20"/>
        </w:rPr>
      </w:pPr>
    </w:p>
    <w:p w14:paraId="017D35A3" w14:textId="77777777" w:rsidR="006870D5" w:rsidRDefault="006870D5" w:rsidP="0092563D">
      <w:pPr>
        <w:spacing w:before="120" w:after="120" w:line="276" w:lineRule="auto"/>
        <w:ind w:firstLine="20"/>
        <w:jc w:val="right"/>
        <w:rPr>
          <w:rFonts w:ascii="Arial" w:hAnsi="Arial" w:cs="Arial"/>
          <w:b/>
          <w:iCs/>
          <w:sz w:val="20"/>
          <w:szCs w:val="20"/>
        </w:rPr>
      </w:pPr>
    </w:p>
    <w:p w14:paraId="231DFA98" w14:textId="77777777" w:rsidR="006870D5" w:rsidRDefault="006870D5" w:rsidP="0092563D">
      <w:pPr>
        <w:spacing w:before="120" w:after="120" w:line="276" w:lineRule="auto"/>
        <w:ind w:firstLine="20"/>
        <w:jc w:val="right"/>
        <w:rPr>
          <w:rFonts w:ascii="Arial" w:hAnsi="Arial" w:cs="Arial"/>
          <w:b/>
          <w:iCs/>
          <w:sz w:val="20"/>
          <w:szCs w:val="20"/>
        </w:rPr>
      </w:pPr>
    </w:p>
    <w:p w14:paraId="776721A2" w14:textId="77777777" w:rsidR="006870D5" w:rsidRDefault="006870D5" w:rsidP="0092563D">
      <w:pPr>
        <w:spacing w:before="120" w:after="120" w:line="276" w:lineRule="auto"/>
        <w:ind w:firstLine="20"/>
        <w:jc w:val="right"/>
        <w:rPr>
          <w:rFonts w:ascii="Arial" w:hAnsi="Arial" w:cs="Arial"/>
          <w:b/>
          <w:iCs/>
          <w:sz w:val="20"/>
          <w:szCs w:val="20"/>
        </w:rPr>
      </w:pPr>
    </w:p>
    <w:p w14:paraId="7F6EA1CD" w14:textId="77777777" w:rsidR="006870D5" w:rsidRDefault="006870D5" w:rsidP="0092563D">
      <w:pPr>
        <w:spacing w:before="120" w:after="120" w:line="276" w:lineRule="auto"/>
        <w:ind w:firstLine="20"/>
        <w:jc w:val="right"/>
        <w:rPr>
          <w:rFonts w:ascii="Arial" w:hAnsi="Arial" w:cs="Arial"/>
          <w:b/>
          <w:iCs/>
          <w:sz w:val="20"/>
          <w:szCs w:val="20"/>
        </w:rPr>
      </w:pPr>
    </w:p>
    <w:p w14:paraId="51A49913" w14:textId="77777777" w:rsidR="006870D5" w:rsidRDefault="006870D5" w:rsidP="0092563D">
      <w:pPr>
        <w:spacing w:before="120" w:after="120" w:line="276" w:lineRule="auto"/>
        <w:ind w:firstLine="20"/>
        <w:jc w:val="right"/>
        <w:rPr>
          <w:rFonts w:ascii="Arial" w:hAnsi="Arial" w:cs="Arial"/>
          <w:b/>
          <w:iCs/>
          <w:sz w:val="20"/>
          <w:szCs w:val="20"/>
        </w:rPr>
      </w:pPr>
    </w:p>
    <w:p w14:paraId="09BF3E1B" w14:textId="77777777" w:rsidR="006870D5" w:rsidRDefault="006870D5" w:rsidP="0092563D">
      <w:pPr>
        <w:spacing w:before="120" w:after="120" w:line="276" w:lineRule="auto"/>
        <w:ind w:firstLine="20"/>
        <w:jc w:val="right"/>
        <w:rPr>
          <w:rFonts w:ascii="Arial" w:hAnsi="Arial" w:cs="Arial"/>
          <w:b/>
          <w:iCs/>
          <w:sz w:val="20"/>
          <w:szCs w:val="20"/>
        </w:rPr>
      </w:pPr>
    </w:p>
    <w:p w14:paraId="0649B523" w14:textId="77777777" w:rsidR="006870D5" w:rsidRDefault="006870D5" w:rsidP="0092563D">
      <w:pPr>
        <w:spacing w:before="120" w:after="120" w:line="276" w:lineRule="auto"/>
        <w:ind w:firstLine="20"/>
        <w:jc w:val="right"/>
        <w:rPr>
          <w:rFonts w:ascii="Arial" w:hAnsi="Arial" w:cs="Arial"/>
          <w:b/>
          <w:iCs/>
          <w:sz w:val="20"/>
          <w:szCs w:val="20"/>
        </w:rPr>
      </w:pPr>
    </w:p>
    <w:p w14:paraId="7DB7EAFB" w14:textId="77777777" w:rsidR="006870D5" w:rsidRDefault="006870D5" w:rsidP="0092563D">
      <w:pPr>
        <w:spacing w:before="120" w:after="120" w:line="276" w:lineRule="auto"/>
        <w:ind w:firstLine="20"/>
        <w:jc w:val="right"/>
        <w:rPr>
          <w:rFonts w:ascii="Arial" w:hAnsi="Arial" w:cs="Arial"/>
          <w:b/>
          <w:iCs/>
          <w:sz w:val="20"/>
          <w:szCs w:val="20"/>
        </w:rPr>
      </w:pPr>
    </w:p>
    <w:p w14:paraId="6E339C0E" w14:textId="77777777" w:rsidR="00D65C6E" w:rsidRDefault="00D65C6E" w:rsidP="0092563D">
      <w:pPr>
        <w:spacing w:before="120" w:after="120" w:line="276" w:lineRule="auto"/>
        <w:ind w:firstLine="20"/>
        <w:jc w:val="right"/>
        <w:rPr>
          <w:rFonts w:ascii="Arial" w:hAnsi="Arial" w:cs="Arial"/>
          <w:b/>
          <w:iCs/>
          <w:sz w:val="20"/>
          <w:szCs w:val="20"/>
        </w:rPr>
      </w:pPr>
    </w:p>
    <w:p w14:paraId="2EAB7FB5" w14:textId="77777777" w:rsidR="00D65C6E" w:rsidRDefault="00D65C6E" w:rsidP="0092563D">
      <w:pPr>
        <w:spacing w:before="120" w:after="120" w:line="276" w:lineRule="auto"/>
        <w:ind w:firstLine="20"/>
        <w:jc w:val="right"/>
        <w:rPr>
          <w:rFonts w:ascii="Arial" w:hAnsi="Arial" w:cs="Arial"/>
          <w:b/>
          <w:iCs/>
          <w:sz w:val="20"/>
          <w:szCs w:val="20"/>
        </w:rPr>
      </w:pPr>
    </w:p>
    <w:p w14:paraId="682E7A3A" w14:textId="77777777" w:rsidR="00D65C6E" w:rsidRDefault="00D65C6E" w:rsidP="0092563D">
      <w:pPr>
        <w:spacing w:before="120" w:after="120" w:line="276" w:lineRule="auto"/>
        <w:ind w:firstLine="20"/>
        <w:jc w:val="right"/>
        <w:rPr>
          <w:rFonts w:ascii="Arial" w:hAnsi="Arial" w:cs="Arial"/>
          <w:b/>
          <w:iCs/>
          <w:sz w:val="20"/>
          <w:szCs w:val="20"/>
        </w:rPr>
      </w:pPr>
    </w:p>
    <w:p w14:paraId="1303C9FE" w14:textId="77777777" w:rsidR="006870D5" w:rsidRDefault="006870D5" w:rsidP="0092563D">
      <w:pPr>
        <w:spacing w:before="120" w:after="120" w:line="276" w:lineRule="auto"/>
        <w:ind w:firstLine="20"/>
        <w:jc w:val="right"/>
        <w:rPr>
          <w:rFonts w:ascii="Arial" w:hAnsi="Arial" w:cs="Arial"/>
          <w:b/>
          <w:iCs/>
          <w:sz w:val="20"/>
          <w:szCs w:val="20"/>
        </w:rPr>
      </w:pPr>
    </w:p>
    <w:p w14:paraId="6E66DBE0" w14:textId="13BE9FC3" w:rsidR="00E8369F" w:rsidRPr="0039212D" w:rsidRDefault="00E8369F" w:rsidP="0092563D">
      <w:pPr>
        <w:spacing w:before="120" w:after="120" w:line="276" w:lineRule="auto"/>
        <w:ind w:firstLine="20"/>
        <w:jc w:val="right"/>
        <w:rPr>
          <w:rFonts w:ascii="Arial" w:hAnsi="Arial" w:cs="Arial"/>
          <w:b/>
          <w:iCs/>
          <w:sz w:val="20"/>
          <w:szCs w:val="20"/>
        </w:rPr>
      </w:pPr>
      <w:r w:rsidRPr="0039212D">
        <w:rPr>
          <w:rFonts w:ascii="Arial" w:hAnsi="Arial" w:cs="Arial"/>
          <w:b/>
          <w:iCs/>
          <w:sz w:val="20"/>
          <w:szCs w:val="20"/>
        </w:rPr>
        <w:t xml:space="preserve">Załącznik nr </w:t>
      </w:r>
      <w:r w:rsidR="00B44AC8" w:rsidRPr="0039212D">
        <w:rPr>
          <w:rFonts w:ascii="Arial" w:hAnsi="Arial" w:cs="Arial"/>
          <w:b/>
          <w:iCs/>
          <w:sz w:val="20"/>
          <w:szCs w:val="20"/>
        </w:rPr>
        <w:t>3</w:t>
      </w:r>
      <w:r w:rsidR="008835BC" w:rsidRPr="0039212D">
        <w:rPr>
          <w:rFonts w:ascii="Arial" w:hAnsi="Arial" w:cs="Arial"/>
          <w:b/>
          <w:iCs/>
          <w:sz w:val="20"/>
          <w:szCs w:val="20"/>
        </w:rPr>
        <w:t xml:space="preserve"> </w:t>
      </w:r>
      <w:r w:rsidRPr="0039212D">
        <w:rPr>
          <w:rFonts w:ascii="Arial" w:hAnsi="Arial" w:cs="Arial"/>
          <w:b/>
          <w:iCs/>
          <w:sz w:val="20"/>
          <w:szCs w:val="20"/>
        </w:rPr>
        <w:t>do SWZ</w:t>
      </w:r>
    </w:p>
    <w:p w14:paraId="7B0E0633" w14:textId="50FFEE29" w:rsidR="00E8369F" w:rsidRPr="0039212D" w:rsidRDefault="006870D5" w:rsidP="0092563D">
      <w:pPr>
        <w:spacing w:before="120" w:after="120" w:line="276" w:lineRule="auto"/>
        <w:rPr>
          <w:rFonts w:ascii="Arial" w:hAnsi="Arial" w:cs="Arial"/>
          <w:b/>
          <w:spacing w:val="-1"/>
          <w:sz w:val="20"/>
          <w:szCs w:val="20"/>
        </w:rPr>
      </w:pPr>
      <w:r w:rsidRPr="00BA4536">
        <w:rPr>
          <w:rFonts w:ascii="Arial" w:hAnsi="Arial" w:cs="Arial"/>
          <w:b/>
          <w:bCs/>
          <w:sz w:val="20"/>
          <w:szCs w:val="20"/>
          <w:lang w:eastAsia="ar-SA"/>
        </w:rPr>
        <w:t>PKM/DO/SP/350/</w:t>
      </w:r>
      <w:r w:rsidR="00D65C6E">
        <w:rPr>
          <w:rFonts w:ascii="Arial" w:hAnsi="Arial" w:cs="Arial"/>
          <w:b/>
          <w:bCs/>
          <w:sz w:val="20"/>
          <w:szCs w:val="20"/>
          <w:lang w:eastAsia="ar-SA"/>
        </w:rPr>
        <w:t>6</w:t>
      </w:r>
      <w:r>
        <w:rPr>
          <w:rFonts w:ascii="Arial" w:hAnsi="Arial" w:cs="Arial"/>
          <w:b/>
          <w:bCs/>
          <w:sz w:val="20"/>
          <w:szCs w:val="20"/>
          <w:lang w:eastAsia="ar-SA"/>
        </w:rPr>
        <w:t>/2</w:t>
      </w:r>
      <w:r w:rsidR="00D65C6E">
        <w:rPr>
          <w:rFonts w:ascii="Arial" w:hAnsi="Arial" w:cs="Arial"/>
          <w:b/>
          <w:bCs/>
          <w:sz w:val="20"/>
          <w:szCs w:val="20"/>
          <w:lang w:eastAsia="ar-SA"/>
        </w:rPr>
        <w:t>3</w:t>
      </w:r>
    </w:p>
    <w:p w14:paraId="6410CD09" w14:textId="34B66342" w:rsidR="00E8369F" w:rsidRPr="0039212D" w:rsidRDefault="00E8369F" w:rsidP="0092563D">
      <w:pPr>
        <w:numPr>
          <w:ilvl w:val="0"/>
          <w:numId w:val="1"/>
        </w:numPr>
        <w:tabs>
          <w:tab w:val="left" w:pos="9000"/>
        </w:tabs>
        <w:spacing w:before="120" w:after="120" w:line="276" w:lineRule="auto"/>
        <w:ind w:left="431" w:hanging="431"/>
        <w:jc w:val="center"/>
        <w:outlineLvl w:val="0"/>
        <w:rPr>
          <w:rFonts w:ascii="Arial" w:hAnsi="Arial" w:cs="Arial"/>
          <w:b/>
          <w:spacing w:val="30"/>
          <w:sz w:val="20"/>
          <w:szCs w:val="20"/>
        </w:rPr>
      </w:pPr>
      <w:r w:rsidRPr="0039212D">
        <w:rPr>
          <w:rFonts w:ascii="Arial" w:hAnsi="Arial" w:cs="Arial"/>
          <w:b/>
          <w:spacing w:val="30"/>
          <w:sz w:val="20"/>
          <w:szCs w:val="20"/>
        </w:rPr>
        <w:t>OŚWIADCZENIE</w:t>
      </w:r>
      <w:r w:rsidR="00D65C6E">
        <w:rPr>
          <w:rFonts w:ascii="Arial" w:hAnsi="Arial" w:cs="Arial"/>
          <w:b/>
          <w:spacing w:val="30"/>
          <w:sz w:val="20"/>
          <w:szCs w:val="20"/>
        </w:rPr>
        <w:t xml:space="preserve"> DLA CZĘŚCI NR 1 I 2</w:t>
      </w:r>
    </w:p>
    <w:p w14:paraId="7396AB82" w14:textId="4273552D" w:rsidR="00E8369F" w:rsidRPr="0039212D" w:rsidRDefault="00E8369F" w:rsidP="0092563D">
      <w:pPr>
        <w:spacing w:before="120" w:after="120"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39212D">
        <w:rPr>
          <w:rFonts w:ascii="Arial" w:hAnsi="Arial" w:cs="Arial"/>
          <w:b/>
          <w:sz w:val="20"/>
          <w:szCs w:val="20"/>
        </w:rPr>
        <w:t xml:space="preserve">składane na podstawie art. 125 ust. 1 ustawy z dnia 11 września 2019 r. </w:t>
      </w:r>
      <w:r w:rsidRPr="0039212D">
        <w:rPr>
          <w:rFonts w:ascii="Arial" w:hAnsi="Arial" w:cs="Arial"/>
          <w:b/>
          <w:bCs/>
          <w:iCs/>
          <w:sz w:val="20"/>
          <w:szCs w:val="20"/>
        </w:rPr>
        <w:t>Prawo zamówień publicznych (</w:t>
      </w:r>
      <w:r w:rsidR="002968C0" w:rsidRPr="0039212D">
        <w:rPr>
          <w:rFonts w:ascii="Arial" w:hAnsi="Arial" w:cs="Arial"/>
          <w:b/>
          <w:bCs/>
          <w:color w:val="000000"/>
          <w:sz w:val="20"/>
          <w:szCs w:val="20"/>
          <w:lang w:bidi="pl-PL"/>
        </w:rPr>
        <w:t xml:space="preserve">Dz. U. z </w:t>
      </w:r>
      <w:r w:rsidR="00460A3D" w:rsidRPr="0039212D">
        <w:rPr>
          <w:rFonts w:ascii="Arial" w:hAnsi="Arial" w:cs="Arial"/>
          <w:b/>
          <w:bCs/>
          <w:color w:val="000000"/>
          <w:sz w:val="20"/>
          <w:szCs w:val="20"/>
          <w:lang w:bidi="pl-PL"/>
        </w:rPr>
        <w:t>202</w:t>
      </w:r>
      <w:r w:rsidR="00D65C6E">
        <w:rPr>
          <w:rFonts w:ascii="Arial" w:hAnsi="Arial" w:cs="Arial"/>
          <w:b/>
          <w:bCs/>
          <w:color w:val="000000"/>
          <w:sz w:val="20"/>
          <w:szCs w:val="20"/>
          <w:lang w:bidi="pl-PL"/>
        </w:rPr>
        <w:t>3</w:t>
      </w:r>
      <w:r w:rsidR="00460A3D" w:rsidRPr="0039212D">
        <w:rPr>
          <w:rFonts w:ascii="Arial" w:hAnsi="Arial" w:cs="Arial"/>
          <w:b/>
          <w:bCs/>
          <w:color w:val="000000"/>
          <w:sz w:val="20"/>
          <w:szCs w:val="20"/>
          <w:lang w:bidi="pl-PL"/>
        </w:rPr>
        <w:t xml:space="preserve"> </w:t>
      </w:r>
      <w:r w:rsidR="002968C0" w:rsidRPr="0039212D">
        <w:rPr>
          <w:rFonts w:ascii="Arial" w:hAnsi="Arial" w:cs="Arial"/>
          <w:b/>
          <w:bCs/>
          <w:color w:val="000000"/>
          <w:sz w:val="20"/>
          <w:szCs w:val="20"/>
          <w:lang w:bidi="pl-PL"/>
        </w:rPr>
        <w:t xml:space="preserve">r., poz. </w:t>
      </w:r>
      <w:r w:rsidR="00D65C6E">
        <w:rPr>
          <w:rFonts w:ascii="Arial" w:hAnsi="Arial" w:cs="Arial"/>
          <w:b/>
          <w:bCs/>
          <w:color w:val="000000"/>
          <w:sz w:val="20"/>
          <w:szCs w:val="20"/>
          <w:lang w:bidi="pl-PL"/>
        </w:rPr>
        <w:t>1605</w:t>
      </w:r>
      <w:r w:rsidR="00460A3D" w:rsidRPr="0039212D">
        <w:rPr>
          <w:rFonts w:ascii="Arial" w:hAnsi="Arial" w:cs="Arial"/>
          <w:b/>
          <w:bCs/>
          <w:color w:val="000000"/>
          <w:sz w:val="20"/>
          <w:szCs w:val="20"/>
          <w:lang w:bidi="pl-PL"/>
        </w:rPr>
        <w:t xml:space="preserve"> </w:t>
      </w:r>
      <w:r w:rsidR="002968C0" w:rsidRPr="0039212D">
        <w:rPr>
          <w:rFonts w:ascii="Arial" w:hAnsi="Arial" w:cs="Arial"/>
          <w:b/>
          <w:bCs/>
          <w:color w:val="000000"/>
          <w:sz w:val="20"/>
          <w:szCs w:val="20"/>
          <w:lang w:bidi="pl-PL"/>
        </w:rPr>
        <w:t>ze zm.</w:t>
      </w:r>
      <w:r w:rsidRPr="0039212D">
        <w:rPr>
          <w:rFonts w:ascii="Arial" w:hAnsi="Arial" w:cs="Arial"/>
          <w:b/>
          <w:bCs/>
          <w:iCs/>
          <w:sz w:val="20"/>
          <w:szCs w:val="20"/>
        </w:rPr>
        <w:t xml:space="preserve">) – zwane dalej: ustawą </w:t>
      </w:r>
      <w:proofErr w:type="spellStart"/>
      <w:r w:rsidRPr="0039212D">
        <w:rPr>
          <w:rFonts w:ascii="Arial" w:hAnsi="Arial" w:cs="Arial"/>
          <w:b/>
          <w:bCs/>
          <w:iCs/>
          <w:sz w:val="20"/>
          <w:szCs w:val="20"/>
        </w:rPr>
        <w:t>Pzp</w:t>
      </w:r>
      <w:proofErr w:type="spellEnd"/>
      <w:r w:rsidRPr="0039212D">
        <w:rPr>
          <w:rFonts w:ascii="Arial" w:hAnsi="Arial" w:cs="Arial"/>
          <w:b/>
          <w:bCs/>
          <w:iCs/>
          <w:sz w:val="20"/>
          <w:szCs w:val="20"/>
        </w:rPr>
        <w:t>,</w:t>
      </w:r>
    </w:p>
    <w:p w14:paraId="763E80E0" w14:textId="77777777" w:rsidR="00E8369F" w:rsidRPr="0039212D" w:rsidRDefault="00E8369F" w:rsidP="0092563D">
      <w:pPr>
        <w:spacing w:before="120" w:after="120" w:line="276" w:lineRule="auto"/>
        <w:rPr>
          <w:rFonts w:ascii="Arial" w:hAnsi="Arial" w:cs="Arial"/>
          <w:b/>
          <w:bCs/>
          <w:sz w:val="20"/>
          <w:szCs w:val="20"/>
        </w:rPr>
      </w:pPr>
    </w:p>
    <w:p w14:paraId="56E30BE2" w14:textId="77777777" w:rsidR="00E8369F" w:rsidRPr="0039212D" w:rsidRDefault="00E8369F" w:rsidP="0092563D">
      <w:pPr>
        <w:spacing w:before="120" w:after="120" w:line="276" w:lineRule="auto"/>
        <w:rPr>
          <w:rFonts w:ascii="Arial" w:hAnsi="Arial" w:cs="Arial"/>
          <w:sz w:val="20"/>
          <w:szCs w:val="20"/>
        </w:rPr>
      </w:pPr>
      <w:r w:rsidRPr="0039212D">
        <w:rPr>
          <w:rFonts w:ascii="Arial" w:hAnsi="Arial" w:cs="Arial"/>
          <w:b/>
          <w:bCs/>
          <w:sz w:val="20"/>
          <w:szCs w:val="20"/>
        </w:rPr>
        <w:t xml:space="preserve">Wykonawca / Podmiot udostępniający zasoby </w:t>
      </w:r>
      <w:r w:rsidRPr="0039212D">
        <w:rPr>
          <w:rFonts w:ascii="Arial" w:hAnsi="Arial" w:cs="Arial"/>
          <w:b/>
          <w:bCs/>
          <w:sz w:val="20"/>
          <w:szCs w:val="20"/>
          <w:vertAlign w:val="superscript"/>
        </w:rPr>
        <w:footnoteReference w:id="3"/>
      </w:r>
      <w:r w:rsidRPr="0039212D">
        <w:rPr>
          <w:rFonts w:ascii="Arial" w:hAnsi="Arial" w:cs="Arial"/>
          <w:b/>
          <w:bCs/>
          <w:sz w:val="20"/>
          <w:szCs w:val="20"/>
        </w:rPr>
        <w:t xml:space="preserve">: </w:t>
      </w:r>
    </w:p>
    <w:p w14:paraId="67F9A1A6" w14:textId="77777777" w:rsidR="0092563D" w:rsidRPr="0039212D" w:rsidRDefault="0092563D" w:rsidP="0092563D">
      <w:pPr>
        <w:spacing w:before="120" w:after="120" w:line="276" w:lineRule="auto"/>
        <w:jc w:val="both"/>
        <w:rPr>
          <w:rFonts w:ascii="Arial" w:hAnsi="Arial" w:cs="Arial"/>
          <w:sz w:val="20"/>
          <w:szCs w:val="20"/>
        </w:rPr>
      </w:pPr>
    </w:p>
    <w:p w14:paraId="769F0E41" w14:textId="06C5A939" w:rsidR="00E8369F" w:rsidRPr="0039212D" w:rsidRDefault="00E8369F" w:rsidP="0092563D">
      <w:pPr>
        <w:spacing w:before="120" w:after="120" w:line="276" w:lineRule="auto"/>
        <w:jc w:val="both"/>
        <w:rPr>
          <w:rFonts w:ascii="Arial" w:hAnsi="Arial" w:cs="Arial"/>
          <w:sz w:val="20"/>
          <w:szCs w:val="20"/>
        </w:rPr>
      </w:pPr>
      <w:r w:rsidRPr="0039212D">
        <w:rPr>
          <w:rFonts w:ascii="Arial" w:hAnsi="Arial" w:cs="Arial"/>
          <w:sz w:val="20"/>
          <w:szCs w:val="20"/>
        </w:rPr>
        <w:t>………………………………………………………………………...............………</w:t>
      </w:r>
    </w:p>
    <w:p w14:paraId="4EF2CDF8" w14:textId="77777777" w:rsidR="00E8369F" w:rsidRPr="0039212D" w:rsidRDefault="00E8369F" w:rsidP="0092563D">
      <w:pPr>
        <w:spacing w:before="120" w:after="120" w:line="276" w:lineRule="auto"/>
        <w:jc w:val="both"/>
        <w:rPr>
          <w:rFonts w:ascii="Arial" w:hAnsi="Arial" w:cs="Arial"/>
          <w:sz w:val="20"/>
          <w:szCs w:val="20"/>
        </w:rPr>
      </w:pPr>
      <w:r w:rsidRPr="0039212D">
        <w:rPr>
          <w:rFonts w:ascii="Arial" w:hAnsi="Arial" w:cs="Arial"/>
          <w:i/>
          <w:iCs/>
          <w:sz w:val="20"/>
          <w:szCs w:val="20"/>
        </w:rPr>
        <w:t>(pełna nazwa/imię i nazwisko/ adres/ w zależności od podmiotu: NIP/PESEL, KRS/</w:t>
      </w:r>
      <w:proofErr w:type="spellStart"/>
      <w:r w:rsidRPr="0039212D">
        <w:rPr>
          <w:rFonts w:ascii="Arial" w:hAnsi="Arial" w:cs="Arial"/>
          <w:i/>
          <w:iCs/>
          <w:sz w:val="20"/>
          <w:szCs w:val="20"/>
        </w:rPr>
        <w:t>CEiDG</w:t>
      </w:r>
      <w:proofErr w:type="spellEnd"/>
      <w:r w:rsidRPr="0039212D">
        <w:rPr>
          <w:rFonts w:ascii="Arial" w:hAnsi="Arial" w:cs="Arial"/>
          <w:i/>
          <w:iCs/>
          <w:sz w:val="20"/>
          <w:szCs w:val="20"/>
        </w:rPr>
        <w:t>)</w:t>
      </w:r>
    </w:p>
    <w:p w14:paraId="53D494C2" w14:textId="77777777" w:rsidR="00E8369F" w:rsidRPr="0039212D" w:rsidRDefault="00E8369F" w:rsidP="0092563D">
      <w:pPr>
        <w:spacing w:before="120" w:after="120" w:line="276" w:lineRule="auto"/>
        <w:rPr>
          <w:rFonts w:ascii="Arial" w:hAnsi="Arial" w:cs="Arial"/>
          <w:sz w:val="20"/>
          <w:szCs w:val="20"/>
          <w:u w:val="single"/>
        </w:rPr>
      </w:pPr>
    </w:p>
    <w:p w14:paraId="1D5BC55F" w14:textId="77777777" w:rsidR="00E8369F" w:rsidRPr="0039212D" w:rsidRDefault="00E8369F" w:rsidP="0092563D">
      <w:pPr>
        <w:spacing w:before="120" w:after="120" w:line="276" w:lineRule="auto"/>
        <w:rPr>
          <w:rFonts w:ascii="Arial" w:hAnsi="Arial" w:cs="Arial"/>
          <w:sz w:val="20"/>
          <w:szCs w:val="20"/>
          <w:u w:val="single"/>
        </w:rPr>
      </w:pPr>
      <w:r w:rsidRPr="0039212D">
        <w:rPr>
          <w:rFonts w:ascii="Arial" w:hAnsi="Arial" w:cs="Arial"/>
          <w:sz w:val="20"/>
          <w:szCs w:val="20"/>
          <w:u w:val="single"/>
        </w:rPr>
        <w:t xml:space="preserve">reprezentowany przez: </w:t>
      </w:r>
    </w:p>
    <w:p w14:paraId="64AFA0C1" w14:textId="77777777" w:rsidR="00E8369F" w:rsidRPr="0039212D" w:rsidRDefault="00E8369F" w:rsidP="0092563D">
      <w:pPr>
        <w:spacing w:before="120" w:after="120" w:line="276" w:lineRule="auto"/>
        <w:rPr>
          <w:rFonts w:ascii="Arial" w:hAnsi="Arial" w:cs="Arial"/>
          <w:sz w:val="20"/>
          <w:szCs w:val="20"/>
        </w:rPr>
      </w:pPr>
    </w:p>
    <w:p w14:paraId="40B704C0" w14:textId="77777777" w:rsidR="00E8369F" w:rsidRPr="0039212D" w:rsidRDefault="00E8369F" w:rsidP="0092563D">
      <w:pPr>
        <w:spacing w:before="120" w:after="120" w:line="276" w:lineRule="auto"/>
        <w:jc w:val="both"/>
        <w:rPr>
          <w:rFonts w:ascii="Arial" w:hAnsi="Arial" w:cs="Arial"/>
          <w:sz w:val="20"/>
          <w:szCs w:val="20"/>
        </w:rPr>
      </w:pPr>
      <w:r w:rsidRPr="0039212D">
        <w:rPr>
          <w:rFonts w:ascii="Arial" w:hAnsi="Arial" w:cs="Arial"/>
          <w:sz w:val="20"/>
          <w:szCs w:val="20"/>
        </w:rPr>
        <w:t>………………………………………………………………………...............………</w:t>
      </w:r>
    </w:p>
    <w:p w14:paraId="483DFE29" w14:textId="77777777" w:rsidR="00E8369F" w:rsidRPr="0039212D" w:rsidRDefault="00E8369F" w:rsidP="0092563D">
      <w:pPr>
        <w:spacing w:before="120" w:after="120" w:line="276" w:lineRule="auto"/>
        <w:jc w:val="both"/>
        <w:rPr>
          <w:rFonts w:ascii="Arial" w:hAnsi="Arial" w:cs="Arial"/>
          <w:sz w:val="20"/>
          <w:szCs w:val="20"/>
        </w:rPr>
      </w:pPr>
      <w:r w:rsidRPr="0039212D">
        <w:rPr>
          <w:rFonts w:ascii="Arial" w:hAnsi="Arial" w:cs="Arial"/>
          <w:i/>
          <w:iCs/>
          <w:sz w:val="20"/>
          <w:szCs w:val="20"/>
        </w:rPr>
        <w:t>(imię, nazwisko, stanowisko/podstawa do reprezentacji)</w:t>
      </w:r>
    </w:p>
    <w:p w14:paraId="0D4C3E85" w14:textId="77777777" w:rsidR="00E8369F" w:rsidRPr="0039212D" w:rsidRDefault="00E8369F" w:rsidP="0092563D">
      <w:pPr>
        <w:spacing w:before="120" w:after="120" w:line="276" w:lineRule="auto"/>
        <w:rPr>
          <w:rFonts w:ascii="Arial" w:hAnsi="Arial" w:cs="Arial"/>
          <w:sz w:val="20"/>
          <w:szCs w:val="20"/>
        </w:rPr>
      </w:pPr>
    </w:p>
    <w:p w14:paraId="41071CB4" w14:textId="77777777" w:rsidR="00E8369F" w:rsidRPr="0039212D" w:rsidRDefault="00E8369F" w:rsidP="0092563D">
      <w:pPr>
        <w:spacing w:before="120" w:after="120" w:line="276" w:lineRule="auto"/>
        <w:jc w:val="center"/>
        <w:rPr>
          <w:rFonts w:ascii="Arial" w:eastAsia="Calibri" w:hAnsi="Arial" w:cs="Arial"/>
          <w:b/>
          <w:sz w:val="20"/>
          <w:szCs w:val="20"/>
          <w:lang w:val="en-US"/>
        </w:rPr>
      </w:pPr>
      <w:r w:rsidRPr="0039212D">
        <w:rPr>
          <w:rFonts w:ascii="Arial" w:eastAsia="Calibri" w:hAnsi="Arial" w:cs="Arial"/>
          <w:b/>
          <w:sz w:val="20"/>
          <w:szCs w:val="20"/>
          <w:lang w:val="en-US"/>
        </w:rPr>
        <w:t xml:space="preserve">DOTYCZĄCE NIEPODLEGANIA WYKLUCZENIU ORAZ </w:t>
      </w:r>
      <w:r w:rsidRPr="0039212D">
        <w:rPr>
          <w:rFonts w:ascii="Arial" w:eastAsia="Calibri" w:hAnsi="Arial" w:cs="Arial"/>
          <w:b/>
          <w:sz w:val="20"/>
          <w:szCs w:val="20"/>
          <w:lang w:val="en-US"/>
        </w:rPr>
        <w:br/>
        <w:t>SPEŁNIANIA WARUNKÓW UDZIAŁU W POSTĘPOWANIU</w:t>
      </w:r>
    </w:p>
    <w:p w14:paraId="48E4FB8F" w14:textId="77777777" w:rsidR="00E8369F" w:rsidRPr="0039212D" w:rsidRDefault="00E8369F" w:rsidP="0092563D">
      <w:pPr>
        <w:spacing w:before="120" w:after="120" w:line="276" w:lineRule="auto"/>
        <w:jc w:val="center"/>
        <w:rPr>
          <w:rFonts w:ascii="Arial" w:eastAsia="Calibri" w:hAnsi="Arial" w:cs="Arial"/>
          <w:b/>
          <w:sz w:val="20"/>
          <w:szCs w:val="20"/>
          <w:lang w:val="en-US"/>
        </w:rPr>
      </w:pPr>
    </w:p>
    <w:p w14:paraId="3C39D0F2" w14:textId="77777777" w:rsidR="00824515" w:rsidRPr="0039212D" w:rsidRDefault="00E8369F" w:rsidP="00824515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39212D">
        <w:rPr>
          <w:rFonts w:ascii="Arial" w:hAnsi="Arial" w:cs="Arial"/>
          <w:sz w:val="20"/>
          <w:szCs w:val="20"/>
        </w:rPr>
        <w:t xml:space="preserve">Na potrzeby postępowania o udzielenie zamówienia publicznego pn. </w:t>
      </w:r>
      <w:r w:rsidR="00B44AC8" w:rsidRPr="0039212D">
        <w:rPr>
          <w:rFonts w:ascii="Arial" w:hAnsi="Arial" w:cs="Arial"/>
          <w:b/>
          <w:sz w:val="20"/>
          <w:szCs w:val="20"/>
        </w:rPr>
        <w:t>„</w:t>
      </w:r>
    </w:p>
    <w:p w14:paraId="13937272" w14:textId="7735C6FA" w:rsidR="00E8369F" w:rsidRPr="0039212D" w:rsidRDefault="00824515" w:rsidP="00824515">
      <w:pPr>
        <w:spacing w:before="120" w:after="120" w:line="276" w:lineRule="auto"/>
        <w:jc w:val="both"/>
        <w:rPr>
          <w:rFonts w:ascii="Arial" w:hAnsi="Arial" w:cs="Arial"/>
          <w:sz w:val="20"/>
          <w:szCs w:val="20"/>
        </w:rPr>
      </w:pPr>
      <w:r w:rsidRPr="00D65C6E">
        <w:rPr>
          <w:rFonts w:ascii="Arial" w:hAnsi="Arial" w:cs="Arial"/>
          <w:b/>
          <w:sz w:val="20"/>
          <w:szCs w:val="20"/>
        </w:rPr>
        <w:t>„</w:t>
      </w:r>
      <w:r w:rsidR="00D65C6E" w:rsidRPr="00D65C6E">
        <w:rPr>
          <w:rFonts w:ascii="Arial" w:hAnsi="Arial" w:cs="Arial"/>
          <w:b/>
          <w:bCs/>
          <w:sz w:val="20"/>
          <w:szCs w:val="20"/>
        </w:rPr>
        <w:t xml:space="preserve">Działania informacyjno-promocyjne inwestycji elektryfikacji linii PKM wraz z budową nowego przystanku Gdańsk </w:t>
      </w:r>
      <w:proofErr w:type="spellStart"/>
      <w:r w:rsidR="00D65C6E" w:rsidRPr="00D65C6E">
        <w:rPr>
          <w:rFonts w:ascii="Arial" w:hAnsi="Arial" w:cs="Arial"/>
          <w:b/>
          <w:bCs/>
          <w:sz w:val="20"/>
          <w:szCs w:val="20"/>
        </w:rPr>
        <w:t>Firoga</w:t>
      </w:r>
      <w:proofErr w:type="spellEnd"/>
      <w:r w:rsidR="00D65C6E" w:rsidRPr="00D65C6E">
        <w:rPr>
          <w:rFonts w:ascii="Arial" w:hAnsi="Arial" w:cs="Arial"/>
          <w:b/>
          <w:bCs/>
          <w:sz w:val="20"/>
          <w:szCs w:val="20"/>
        </w:rPr>
        <w:t xml:space="preserve"> realizowanej przez PKM S.A.</w:t>
      </w:r>
      <w:r w:rsidR="00B44AC8" w:rsidRPr="00D65C6E">
        <w:rPr>
          <w:rFonts w:ascii="Arial" w:hAnsi="Arial" w:cs="Arial"/>
          <w:b/>
          <w:sz w:val="20"/>
          <w:szCs w:val="20"/>
        </w:rPr>
        <w:t>”</w:t>
      </w:r>
      <w:r w:rsidR="00E8369F" w:rsidRPr="00D65C6E">
        <w:rPr>
          <w:rFonts w:ascii="Arial" w:hAnsi="Arial" w:cs="Arial"/>
          <w:b/>
          <w:sz w:val="20"/>
          <w:szCs w:val="20"/>
        </w:rPr>
        <w:t>,</w:t>
      </w:r>
      <w:r w:rsidR="00E8369F" w:rsidRPr="005256D5">
        <w:rPr>
          <w:rFonts w:ascii="Arial" w:eastAsia="Arial" w:hAnsi="Arial" w:cs="Arial"/>
          <w:b/>
          <w:sz w:val="20"/>
          <w:szCs w:val="20"/>
        </w:rPr>
        <w:t xml:space="preserve"> </w:t>
      </w:r>
      <w:r w:rsidR="00E8369F" w:rsidRPr="005256D5">
        <w:rPr>
          <w:rFonts w:ascii="Arial" w:hAnsi="Arial" w:cs="Arial"/>
          <w:color w:val="000000"/>
          <w:sz w:val="20"/>
          <w:szCs w:val="20"/>
        </w:rPr>
        <w:t>prowadzonego</w:t>
      </w:r>
      <w:r w:rsidR="00E8369F" w:rsidRPr="0039212D">
        <w:rPr>
          <w:rFonts w:ascii="Arial" w:hAnsi="Arial" w:cs="Arial"/>
          <w:color w:val="000000"/>
          <w:sz w:val="20"/>
          <w:szCs w:val="20"/>
        </w:rPr>
        <w:t xml:space="preserve"> przez Zamawiającego,</w:t>
      </w:r>
      <w:r w:rsidR="00E8369F" w:rsidRPr="0039212D">
        <w:rPr>
          <w:rFonts w:ascii="Arial" w:hAnsi="Arial" w:cs="Arial"/>
          <w:sz w:val="20"/>
          <w:szCs w:val="20"/>
        </w:rPr>
        <w:t xml:space="preserve"> oświadczam co następuje:</w:t>
      </w:r>
    </w:p>
    <w:p w14:paraId="38D7ECB4" w14:textId="77777777" w:rsidR="00BB3C1B" w:rsidRPr="007C78FF" w:rsidRDefault="00BB3C1B" w:rsidP="00BB3C1B">
      <w:pPr>
        <w:pStyle w:val="Tekstpodstawowy"/>
        <w:jc w:val="both"/>
        <w:rPr>
          <w:rFonts w:ascii="Arial" w:hAnsi="Arial" w:cs="Arial"/>
          <w:b/>
          <w:sz w:val="22"/>
          <w:szCs w:val="22"/>
        </w:rPr>
      </w:pPr>
    </w:p>
    <w:p w14:paraId="3D8BF624" w14:textId="77777777" w:rsidR="00BB3C1B" w:rsidRPr="0039212D" w:rsidRDefault="00BB3C1B" w:rsidP="00BB3C1B">
      <w:pPr>
        <w:shd w:val="clear" w:color="auto" w:fill="BFBFBF" w:themeFill="background1" w:themeFillShade="BF"/>
        <w:jc w:val="center"/>
        <w:rPr>
          <w:rFonts w:ascii="Arial" w:hAnsi="Arial" w:cs="Arial"/>
          <w:b/>
          <w:sz w:val="21"/>
          <w:szCs w:val="21"/>
        </w:rPr>
      </w:pPr>
    </w:p>
    <w:p w14:paraId="7CD807D0" w14:textId="3D6E9101" w:rsidR="00BB3C1B" w:rsidRPr="0039212D" w:rsidRDefault="00BB3C1B" w:rsidP="00BB3C1B">
      <w:pPr>
        <w:shd w:val="clear" w:color="auto" w:fill="BFBFBF" w:themeFill="background1" w:themeFillShade="BF"/>
        <w:jc w:val="center"/>
        <w:rPr>
          <w:rFonts w:ascii="Arial" w:hAnsi="Arial" w:cs="Arial"/>
          <w:b/>
          <w:sz w:val="21"/>
          <w:szCs w:val="21"/>
        </w:rPr>
      </w:pPr>
      <w:r w:rsidRPr="0039212D">
        <w:rPr>
          <w:rFonts w:ascii="Arial" w:hAnsi="Arial" w:cs="Arial"/>
          <w:b/>
          <w:sz w:val="21"/>
          <w:szCs w:val="21"/>
        </w:rPr>
        <w:t>W ZAKRESIE DOTYCZĄCYM WYKONAWCY</w:t>
      </w:r>
    </w:p>
    <w:p w14:paraId="55BDA99B" w14:textId="77777777" w:rsidR="00BB3C1B" w:rsidRPr="0039212D" w:rsidRDefault="00BB3C1B" w:rsidP="00BB3C1B">
      <w:pPr>
        <w:shd w:val="clear" w:color="auto" w:fill="BFBFBF" w:themeFill="background1" w:themeFillShade="BF"/>
        <w:jc w:val="center"/>
        <w:rPr>
          <w:rFonts w:ascii="Arial" w:hAnsi="Arial" w:cs="Arial"/>
          <w:b/>
          <w:sz w:val="21"/>
          <w:szCs w:val="21"/>
        </w:rPr>
      </w:pPr>
    </w:p>
    <w:p w14:paraId="1A9A3C8F" w14:textId="77777777" w:rsidR="00E8369F" w:rsidRPr="0039212D" w:rsidRDefault="00E8369F">
      <w:pPr>
        <w:numPr>
          <w:ilvl w:val="0"/>
          <w:numId w:val="27"/>
        </w:numPr>
        <w:tabs>
          <w:tab w:val="left" w:pos="284"/>
        </w:tabs>
        <w:spacing w:before="120" w:after="12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39212D">
        <w:rPr>
          <w:rFonts w:ascii="Arial" w:hAnsi="Arial" w:cs="Arial"/>
          <w:sz w:val="20"/>
          <w:szCs w:val="20"/>
        </w:rPr>
        <w:t xml:space="preserve">Oświadczam, że </w:t>
      </w:r>
      <w:r w:rsidRPr="0039212D">
        <w:rPr>
          <w:rFonts w:ascii="Arial" w:hAnsi="Arial" w:cs="Arial"/>
          <w:b/>
          <w:sz w:val="20"/>
          <w:szCs w:val="20"/>
        </w:rPr>
        <w:t>podlegam/ nie podlegam</w:t>
      </w:r>
      <w:r w:rsidRPr="0039212D">
        <w:rPr>
          <w:rFonts w:ascii="Arial" w:hAnsi="Arial" w:cs="Arial"/>
          <w:sz w:val="20"/>
          <w:szCs w:val="20"/>
        </w:rPr>
        <w:t xml:space="preserve"> </w:t>
      </w:r>
      <w:r w:rsidRPr="0039212D">
        <w:rPr>
          <w:rFonts w:ascii="Arial" w:hAnsi="Arial" w:cs="Arial"/>
          <w:sz w:val="20"/>
          <w:szCs w:val="20"/>
          <w:vertAlign w:val="superscript"/>
        </w:rPr>
        <w:footnoteReference w:id="4"/>
      </w:r>
      <w:r w:rsidRPr="0039212D">
        <w:rPr>
          <w:rFonts w:ascii="Arial" w:hAnsi="Arial" w:cs="Arial"/>
          <w:sz w:val="20"/>
          <w:szCs w:val="20"/>
        </w:rPr>
        <w:t xml:space="preserve"> wykluczeniu z postępowania na podstawie art. 108 ustawy </w:t>
      </w:r>
      <w:proofErr w:type="spellStart"/>
      <w:r w:rsidRPr="0039212D">
        <w:rPr>
          <w:rFonts w:ascii="Arial" w:hAnsi="Arial" w:cs="Arial"/>
          <w:sz w:val="20"/>
          <w:szCs w:val="20"/>
        </w:rPr>
        <w:t>Pzp</w:t>
      </w:r>
      <w:proofErr w:type="spellEnd"/>
      <w:r w:rsidRPr="0039212D">
        <w:rPr>
          <w:rFonts w:ascii="Arial" w:hAnsi="Arial" w:cs="Arial"/>
          <w:sz w:val="20"/>
          <w:szCs w:val="20"/>
        </w:rPr>
        <w:t>;</w:t>
      </w:r>
    </w:p>
    <w:p w14:paraId="2A11F5D2" w14:textId="77777777" w:rsidR="00E8369F" w:rsidRPr="0039212D" w:rsidRDefault="00E8369F">
      <w:pPr>
        <w:numPr>
          <w:ilvl w:val="0"/>
          <w:numId w:val="27"/>
        </w:numPr>
        <w:tabs>
          <w:tab w:val="left" w:pos="284"/>
        </w:tabs>
        <w:spacing w:before="120" w:after="12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39212D">
        <w:rPr>
          <w:rFonts w:ascii="Arial" w:hAnsi="Arial" w:cs="Arial"/>
          <w:sz w:val="20"/>
          <w:szCs w:val="20"/>
        </w:rPr>
        <w:t xml:space="preserve">Oświadczam, że </w:t>
      </w:r>
      <w:r w:rsidRPr="0039212D">
        <w:rPr>
          <w:rFonts w:ascii="Arial" w:hAnsi="Arial" w:cs="Arial"/>
          <w:b/>
          <w:sz w:val="20"/>
          <w:szCs w:val="20"/>
        </w:rPr>
        <w:t>zachodzą/ nie zachodzą</w:t>
      </w:r>
      <w:r w:rsidRPr="0039212D">
        <w:rPr>
          <w:rFonts w:ascii="Arial" w:hAnsi="Arial" w:cs="Arial"/>
          <w:sz w:val="20"/>
          <w:szCs w:val="20"/>
        </w:rPr>
        <w:t xml:space="preserve"> </w:t>
      </w:r>
      <w:r w:rsidRPr="0039212D">
        <w:rPr>
          <w:rFonts w:ascii="Arial" w:hAnsi="Arial" w:cs="Arial"/>
          <w:sz w:val="20"/>
          <w:szCs w:val="20"/>
          <w:vertAlign w:val="superscript"/>
        </w:rPr>
        <w:footnoteReference w:id="5"/>
      </w:r>
      <w:r w:rsidRPr="0039212D">
        <w:rPr>
          <w:rFonts w:ascii="Arial" w:hAnsi="Arial" w:cs="Arial"/>
          <w:sz w:val="20"/>
          <w:szCs w:val="20"/>
        </w:rPr>
        <w:t xml:space="preserve"> w stosunku do mnie podstawy wykluczenia </w:t>
      </w:r>
      <w:r w:rsidRPr="0039212D">
        <w:rPr>
          <w:rFonts w:ascii="Arial" w:hAnsi="Arial" w:cs="Arial"/>
          <w:sz w:val="20"/>
          <w:szCs w:val="20"/>
        </w:rPr>
        <w:br/>
        <w:t xml:space="preserve">z postępowania na podstawie art. .……. ustawy </w:t>
      </w:r>
      <w:proofErr w:type="spellStart"/>
      <w:r w:rsidRPr="0039212D">
        <w:rPr>
          <w:rFonts w:ascii="Arial" w:hAnsi="Arial" w:cs="Arial"/>
          <w:sz w:val="20"/>
          <w:szCs w:val="20"/>
        </w:rPr>
        <w:t>Pzp</w:t>
      </w:r>
      <w:proofErr w:type="spellEnd"/>
      <w:r w:rsidRPr="0039212D">
        <w:rPr>
          <w:rFonts w:ascii="Arial" w:hAnsi="Arial" w:cs="Arial"/>
          <w:sz w:val="20"/>
          <w:szCs w:val="20"/>
        </w:rPr>
        <w:t xml:space="preserve"> (podać mającą zastosowanie podstawę wykluczenia spośród wymienionych w art. 108 ust. 1 pkt. 1, 2 i 5).  Jednocześnie oświadczam, że </w:t>
      </w:r>
      <w:r w:rsidRPr="0039212D">
        <w:rPr>
          <w:rFonts w:ascii="Arial" w:hAnsi="Arial" w:cs="Arial"/>
          <w:sz w:val="20"/>
          <w:szCs w:val="20"/>
        </w:rPr>
        <w:br/>
        <w:t xml:space="preserve">w związku z ww. okolicznością, na podstawie art. 110 ust. 2 ustawy </w:t>
      </w:r>
      <w:proofErr w:type="spellStart"/>
      <w:r w:rsidRPr="0039212D">
        <w:rPr>
          <w:rFonts w:ascii="Arial" w:hAnsi="Arial" w:cs="Arial"/>
          <w:sz w:val="20"/>
          <w:szCs w:val="20"/>
        </w:rPr>
        <w:t>Pzp</w:t>
      </w:r>
      <w:proofErr w:type="spellEnd"/>
      <w:r w:rsidRPr="0039212D">
        <w:rPr>
          <w:rFonts w:ascii="Arial" w:hAnsi="Arial" w:cs="Arial"/>
          <w:sz w:val="20"/>
          <w:szCs w:val="20"/>
        </w:rPr>
        <w:t xml:space="preserve"> podjąłem następujące środki naprawcze:</w:t>
      </w:r>
    </w:p>
    <w:p w14:paraId="0E1031CA" w14:textId="31B7406E" w:rsidR="00E8369F" w:rsidRPr="0039212D" w:rsidRDefault="00E8369F" w:rsidP="0092563D">
      <w:pPr>
        <w:tabs>
          <w:tab w:val="left" w:pos="284"/>
        </w:tabs>
        <w:spacing w:before="120" w:after="120" w:line="276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39212D">
        <w:rPr>
          <w:rFonts w:ascii="Arial" w:hAnsi="Arial" w:cs="Arial"/>
          <w:sz w:val="20"/>
          <w:szCs w:val="20"/>
        </w:rPr>
        <w:lastRenderedPageBreak/>
        <w:t>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.……</w:t>
      </w:r>
      <w:r w:rsidR="00572387" w:rsidRPr="0039212D">
        <w:rPr>
          <w:rFonts w:ascii="Arial" w:hAnsi="Arial" w:cs="Arial"/>
          <w:sz w:val="20"/>
          <w:szCs w:val="20"/>
        </w:rPr>
        <w:t>….</w:t>
      </w:r>
    </w:p>
    <w:p w14:paraId="5F9E2A02" w14:textId="77777777" w:rsidR="00BB3C1B" w:rsidRPr="0039212D" w:rsidRDefault="00BB3C1B" w:rsidP="00BB3C1B">
      <w:pPr>
        <w:spacing w:line="360" w:lineRule="auto"/>
        <w:jc w:val="both"/>
        <w:rPr>
          <w:rFonts w:ascii="Arial" w:hAnsi="Arial" w:cs="Arial"/>
          <w:i/>
          <w:sz w:val="16"/>
          <w:szCs w:val="16"/>
        </w:rPr>
      </w:pPr>
    </w:p>
    <w:p w14:paraId="51BE6B1D" w14:textId="77777777" w:rsidR="00BB3C1B" w:rsidRPr="0039212D" w:rsidRDefault="00BB3C1B" w:rsidP="00BB3C1B">
      <w:pPr>
        <w:shd w:val="clear" w:color="auto" w:fill="BFBFBF" w:themeFill="background1" w:themeFillShade="BF"/>
        <w:spacing w:line="360" w:lineRule="auto"/>
        <w:jc w:val="both"/>
        <w:rPr>
          <w:rFonts w:ascii="Arial" w:hAnsi="Arial" w:cs="Arial"/>
          <w:b/>
          <w:sz w:val="21"/>
          <w:szCs w:val="21"/>
        </w:rPr>
      </w:pPr>
    </w:p>
    <w:p w14:paraId="11200FF4" w14:textId="77777777" w:rsidR="00BB3C1B" w:rsidRPr="0039212D" w:rsidRDefault="00BB3C1B" w:rsidP="00BB3C1B">
      <w:pPr>
        <w:shd w:val="clear" w:color="auto" w:fill="BFBFBF" w:themeFill="background1" w:themeFillShade="BF"/>
        <w:jc w:val="center"/>
        <w:rPr>
          <w:rFonts w:ascii="Arial" w:hAnsi="Arial" w:cs="Arial"/>
          <w:sz w:val="21"/>
          <w:szCs w:val="21"/>
        </w:rPr>
      </w:pPr>
      <w:r w:rsidRPr="0039212D">
        <w:rPr>
          <w:rFonts w:ascii="Arial" w:hAnsi="Arial" w:cs="Arial"/>
          <w:b/>
          <w:sz w:val="21"/>
          <w:szCs w:val="21"/>
        </w:rPr>
        <w:t>W ZAKRESIE DOTYCZĄCYM WYKONAWCY</w:t>
      </w:r>
    </w:p>
    <w:p w14:paraId="1610C402" w14:textId="77777777" w:rsidR="00BB3C1B" w:rsidRPr="0039212D" w:rsidRDefault="00BB3C1B" w:rsidP="00BB3C1B">
      <w:pPr>
        <w:shd w:val="clear" w:color="auto" w:fill="BFBFBF" w:themeFill="background1" w:themeFillShade="BF"/>
        <w:jc w:val="both"/>
        <w:rPr>
          <w:rFonts w:ascii="Arial" w:hAnsi="Arial" w:cs="Arial"/>
          <w:sz w:val="21"/>
          <w:szCs w:val="21"/>
        </w:rPr>
      </w:pPr>
    </w:p>
    <w:p w14:paraId="1C3C3554" w14:textId="77777777" w:rsidR="00BB3C1B" w:rsidRPr="0039212D" w:rsidRDefault="00BB3C1B" w:rsidP="00BB3C1B">
      <w:pPr>
        <w:contextualSpacing/>
        <w:jc w:val="both"/>
        <w:rPr>
          <w:rFonts w:ascii="Arial" w:hAnsi="Arial" w:cs="Arial"/>
        </w:rPr>
      </w:pPr>
    </w:p>
    <w:p w14:paraId="4CD69E9F" w14:textId="324BE1D5" w:rsidR="00BB3C1B" w:rsidRPr="0039212D" w:rsidRDefault="00BB3C1B" w:rsidP="00BB3C1B">
      <w:pPr>
        <w:contextualSpacing/>
        <w:jc w:val="both"/>
        <w:rPr>
          <w:rFonts w:ascii="Arial" w:hAnsi="Arial" w:cs="Arial"/>
          <w:sz w:val="20"/>
          <w:szCs w:val="20"/>
        </w:rPr>
      </w:pPr>
      <w:r w:rsidRPr="0039212D">
        <w:rPr>
          <w:rFonts w:ascii="Arial" w:hAnsi="Arial" w:cs="Arial"/>
          <w:sz w:val="20"/>
          <w:szCs w:val="20"/>
        </w:rPr>
        <w:t xml:space="preserve">Oświadczam, że spełniam warunki udziału w postępowaniu określone przez Zamawiającego w Rozdziale VIII Specyfikacji Warunków Zamówienia </w:t>
      </w:r>
    </w:p>
    <w:p w14:paraId="7F089D53" w14:textId="77777777" w:rsidR="00460A3D" w:rsidRPr="0039212D" w:rsidRDefault="00460A3D" w:rsidP="00BB3C1B">
      <w:pPr>
        <w:spacing w:line="360" w:lineRule="auto"/>
        <w:jc w:val="both"/>
        <w:rPr>
          <w:rFonts w:ascii="Arial" w:hAnsi="Arial" w:cs="Arial"/>
          <w:i/>
          <w:sz w:val="16"/>
          <w:szCs w:val="16"/>
        </w:rPr>
      </w:pPr>
    </w:p>
    <w:p w14:paraId="61B18DC8" w14:textId="77777777" w:rsidR="00BB3C1B" w:rsidRPr="0039212D" w:rsidRDefault="00BB3C1B" w:rsidP="00BB3C1B">
      <w:pPr>
        <w:spacing w:line="360" w:lineRule="auto"/>
        <w:jc w:val="both"/>
        <w:rPr>
          <w:rFonts w:ascii="Arial" w:hAnsi="Arial" w:cs="Arial"/>
          <w:i/>
          <w:sz w:val="16"/>
          <w:szCs w:val="16"/>
        </w:rPr>
      </w:pPr>
    </w:p>
    <w:p w14:paraId="73992C16" w14:textId="77777777" w:rsidR="00BB3C1B" w:rsidRPr="0039212D" w:rsidRDefault="00BB3C1B" w:rsidP="00BB3C1B">
      <w:pPr>
        <w:shd w:val="clear" w:color="auto" w:fill="BFBFBF" w:themeFill="background1" w:themeFillShade="BF"/>
        <w:jc w:val="both"/>
        <w:rPr>
          <w:rFonts w:ascii="Arial" w:hAnsi="Arial" w:cs="Arial"/>
          <w:b/>
          <w:sz w:val="21"/>
          <w:szCs w:val="21"/>
        </w:rPr>
      </w:pPr>
    </w:p>
    <w:p w14:paraId="563D408D" w14:textId="77777777" w:rsidR="00BB3C1B" w:rsidRPr="0039212D" w:rsidRDefault="00BB3C1B" w:rsidP="00BB3C1B">
      <w:pPr>
        <w:shd w:val="clear" w:color="auto" w:fill="BFBFBF" w:themeFill="background1" w:themeFillShade="BF"/>
        <w:jc w:val="center"/>
        <w:rPr>
          <w:rFonts w:ascii="Arial" w:hAnsi="Arial" w:cs="Arial"/>
          <w:b/>
          <w:sz w:val="21"/>
          <w:szCs w:val="21"/>
        </w:rPr>
      </w:pPr>
      <w:r w:rsidRPr="0039212D">
        <w:rPr>
          <w:rFonts w:ascii="Arial" w:hAnsi="Arial" w:cs="Arial"/>
          <w:b/>
          <w:sz w:val="21"/>
          <w:szCs w:val="21"/>
        </w:rPr>
        <w:t>OŚWIADCZENIE DOTYCZĄCE PODANYCH INFORMACJI</w:t>
      </w:r>
    </w:p>
    <w:p w14:paraId="06E2451B" w14:textId="77777777" w:rsidR="00BB3C1B" w:rsidRPr="0039212D" w:rsidRDefault="00BB3C1B" w:rsidP="00BB3C1B">
      <w:pPr>
        <w:shd w:val="clear" w:color="auto" w:fill="BFBFBF" w:themeFill="background1" w:themeFillShade="BF"/>
        <w:jc w:val="center"/>
        <w:rPr>
          <w:rFonts w:ascii="Arial" w:hAnsi="Arial" w:cs="Arial"/>
          <w:b/>
          <w:sz w:val="21"/>
          <w:szCs w:val="21"/>
        </w:rPr>
      </w:pPr>
    </w:p>
    <w:p w14:paraId="3181D528" w14:textId="77777777" w:rsidR="00BB3C1B" w:rsidRPr="0039212D" w:rsidRDefault="00BB3C1B" w:rsidP="00BB3C1B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14:paraId="580278E1" w14:textId="5CDB29C9" w:rsidR="00BB3C1B" w:rsidRPr="0039212D" w:rsidRDefault="00BB3C1B" w:rsidP="00BB3C1B">
      <w:pPr>
        <w:tabs>
          <w:tab w:val="left" w:pos="284"/>
        </w:tabs>
        <w:spacing w:before="120" w:after="120" w:line="276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39212D">
        <w:rPr>
          <w:rFonts w:ascii="Arial" w:hAnsi="Arial" w:cs="Arial"/>
          <w:sz w:val="20"/>
          <w:szCs w:val="20"/>
        </w:rPr>
        <w:t>Oświadczam, że informacje podane powyżej są aktualne i zgodne z prawdą oraz zostały przedstawione z pełną świadomością konsekwencji wprowadzenia Zamawiającego w błąd przy przedstawianiu informacji.</w:t>
      </w:r>
    </w:p>
    <w:p w14:paraId="31FC3904" w14:textId="77777777" w:rsidR="00E8369F" w:rsidRPr="0039212D" w:rsidRDefault="00E8369F" w:rsidP="0092563D">
      <w:pPr>
        <w:tabs>
          <w:tab w:val="left" w:pos="284"/>
        </w:tabs>
        <w:spacing w:before="120" w:after="120"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39212D">
        <w:rPr>
          <w:rFonts w:ascii="Arial" w:hAnsi="Arial" w:cs="Arial"/>
          <w:b/>
          <w:sz w:val="20"/>
          <w:szCs w:val="20"/>
        </w:rPr>
        <w:t>DANE UMOŻLIWIAJACE DOSTĘP DO PODMIOTOWYCH ŚRODKÓW DOWODOWYCH</w:t>
      </w:r>
    </w:p>
    <w:p w14:paraId="34241470" w14:textId="77777777" w:rsidR="00E8369F" w:rsidRPr="0039212D" w:rsidRDefault="00E8369F" w:rsidP="0092563D">
      <w:pPr>
        <w:tabs>
          <w:tab w:val="left" w:pos="284"/>
        </w:tabs>
        <w:spacing w:before="120" w:after="120" w:line="276" w:lineRule="auto"/>
        <w:jc w:val="both"/>
        <w:rPr>
          <w:rFonts w:ascii="Arial" w:hAnsi="Arial" w:cs="Arial"/>
          <w:sz w:val="20"/>
          <w:szCs w:val="20"/>
        </w:rPr>
      </w:pPr>
      <w:r w:rsidRPr="0039212D">
        <w:rPr>
          <w:rFonts w:ascii="Arial" w:hAnsi="Arial" w:cs="Arial"/>
          <w:sz w:val="20"/>
          <w:szCs w:val="20"/>
        </w:rPr>
        <w:t>Informuję, że następujące środki dowodowe:</w:t>
      </w:r>
    </w:p>
    <w:p w14:paraId="6730D930" w14:textId="77777777" w:rsidR="00E8369F" w:rsidRPr="0039212D" w:rsidRDefault="00E8369F" w:rsidP="0092563D">
      <w:pPr>
        <w:spacing w:before="120" w:after="12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39212D">
        <w:rPr>
          <w:rFonts w:ascii="Arial" w:hAnsi="Arial" w:cs="Arial"/>
          <w:sz w:val="20"/>
          <w:szCs w:val="20"/>
        </w:rPr>
        <w:t>1. …………….……………………………………………………………………………………………………………..……………………………………………………………………………...……………..………………………………………………………………………………………</w:t>
      </w:r>
    </w:p>
    <w:p w14:paraId="5808F1BC" w14:textId="77777777" w:rsidR="00E8369F" w:rsidRPr="0039212D" w:rsidRDefault="00E8369F" w:rsidP="0092563D">
      <w:pPr>
        <w:spacing w:before="120" w:after="120" w:line="276" w:lineRule="auto"/>
        <w:jc w:val="both"/>
        <w:rPr>
          <w:rFonts w:ascii="Arial" w:hAnsi="Arial" w:cs="Arial"/>
          <w:sz w:val="20"/>
          <w:szCs w:val="20"/>
        </w:rPr>
      </w:pPr>
      <w:r w:rsidRPr="0039212D">
        <w:rPr>
          <w:rFonts w:ascii="Arial" w:hAnsi="Arial" w:cs="Arial"/>
          <w:sz w:val="20"/>
          <w:szCs w:val="20"/>
        </w:rPr>
        <w:t>Można uzyskać odpowiednio z następujących rejestrów publicznych:</w:t>
      </w:r>
    </w:p>
    <w:p w14:paraId="6A2E9754" w14:textId="77777777" w:rsidR="00E8369F" w:rsidRPr="0039212D" w:rsidRDefault="00E8369F" w:rsidP="0092563D">
      <w:pPr>
        <w:spacing w:before="120" w:after="12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39212D">
        <w:rPr>
          <w:rFonts w:ascii="Arial" w:hAnsi="Arial" w:cs="Arial"/>
          <w:sz w:val="20"/>
          <w:szCs w:val="20"/>
        </w:rPr>
        <w:t>1. …………….……………………………………………………………………………………………………………..……………………………………………………………………………...……………..………………………………………………………………………………………</w:t>
      </w:r>
    </w:p>
    <w:p w14:paraId="18707026" w14:textId="77777777" w:rsidR="00E8369F" w:rsidRPr="0039212D" w:rsidRDefault="00E8369F" w:rsidP="0092563D">
      <w:pPr>
        <w:spacing w:before="120" w:after="120" w:line="276" w:lineRule="auto"/>
        <w:ind w:hanging="284"/>
        <w:jc w:val="both"/>
        <w:rPr>
          <w:rFonts w:ascii="Arial" w:hAnsi="Arial" w:cs="Arial"/>
          <w:sz w:val="20"/>
          <w:szCs w:val="20"/>
        </w:rPr>
      </w:pPr>
    </w:p>
    <w:p w14:paraId="2C8B143C" w14:textId="77777777" w:rsidR="00E8369F" w:rsidRPr="0039212D" w:rsidRDefault="00E8369F" w:rsidP="0092563D">
      <w:pPr>
        <w:tabs>
          <w:tab w:val="left" w:pos="284"/>
        </w:tabs>
        <w:spacing w:before="120" w:after="120" w:line="276" w:lineRule="auto"/>
        <w:jc w:val="both"/>
        <w:rPr>
          <w:rFonts w:ascii="Arial" w:hAnsi="Arial" w:cs="Arial"/>
          <w:sz w:val="20"/>
          <w:szCs w:val="20"/>
        </w:rPr>
      </w:pPr>
    </w:p>
    <w:p w14:paraId="6E93FEA3" w14:textId="77777777" w:rsidR="00E8369F" w:rsidRPr="0039212D" w:rsidRDefault="00E8369F" w:rsidP="0092563D">
      <w:pPr>
        <w:tabs>
          <w:tab w:val="left" w:pos="284"/>
        </w:tabs>
        <w:spacing w:before="120" w:after="120" w:line="276" w:lineRule="auto"/>
        <w:jc w:val="both"/>
        <w:rPr>
          <w:rFonts w:ascii="Arial" w:hAnsi="Arial" w:cs="Arial"/>
          <w:sz w:val="20"/>
          <w:szCs w:val="20"/>
        </w:rPr>
      </w:pPr>
    </w:p>
    <w:p w14:paraId="3E9C9FF0" w14:textId="77777777" w:rsidR="00E8369F" w:rsidRPr="0039212D" w:rsidRDefault="00E8369F" w:rsidP="0092563D">
      <w:pPr>
        <w:tabs>
          <w:tab w:val="left" w:pos="284"/>
        </w:tabs>
        <w:spacing w:before="120" w:after="120" w:line="276" w:lineRule="auto"/>
        <w:jc w:val="center"/>
        <w:rPr>
          <w:rFonts w:ascii="Arial" w:hAnsi="Arial" w:cs="Arial"/>
          <w:sz w:val="20"/>
          <w:szCs w:val="20"/>
        </w:rPr>
      </w:pPr>
      <w:r w:rsidRPr="0039212D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</w:t>
      </w:r>
    </w:p>
    <w:p w14:paraId="19B0833F" w14:textId="77777777" w:rsidR="00E8369F" w:rsidRPr="0039212D" w:rsidRDefault="00E8369F" w:rsidP="0092563D">
      <w:pPr>
        <w:tabs>
          <w:tab w:val="left" w:pos="284"/>
        </w:tabs>
        <w:spacing w:before="120" w:after="120" w:line="276" w:lineRule="auto"/>
        <w:jc w:val="center"/>
        <w:rPr>
          <w:rFonts w:ascii="Arial" w:hAnsi="Arial" w:cs="Arial"/>
          <w:b/>
          <w:bCs/>
          <w:i/>
          <w:sz w:val="20"/>
          <w:szCs w:val="20"/>
          <w:u w:val="single"/>
        </w:rPr>
        <w:sectPr w:rsidR="00E8369F" w:rsidRPr="0039212D" w:rsidSect="0039212D">
          <w:headerReference w:type="default" r:id="rId8"/>
          <w:footerReference w:type="default" r:id="rId9"/>
          <w:footerReference w:type="first" r:id="rId10"/>
          <w:pgSz w:w="11906" w:h="16838"/>
          <w:pgMar w:top="1843" w:right="1418" w:bottom="1985" w:left="1418" w:header="709" w:footer="265" w:gutter="0"/>
          <w:cols w:space="708"/>
          <w:docGrid w:linePitch="360"/>
        </w:sectPr>
      </w:pPr>
      <w:r w:rsidRPr="0039212D">
        <w:rPr>
          <w:rFonts w:ascii="Arial" w:hAnsi="Arial" w:cs="Arial"/>
          <w:b/>
          <w:bCs/>
          <w:i/>
          <w:sz w:val="20"/>
          <w:szCs w:val="20"/>
          <w:u w:val="single"/>
        </w:rPr>
        <w:t xml:space="preserve">Kwalifikowany podpis elektroniczny/podpis zaufany/podpis osobisty osoby </w:t>
      </w:r>
      <w:r w:rsidRPr="0039212D">
        <w:rPr>
          <w:rFonts w:ascii="Arial" w:hAnsi="Arial" w:cs="Arial"/>
          <w:b/>
          <w:bCs/>
          <w:i/>
          <w:sz w:val="20"/>
          <w:szCs w:val="20"/>
          <w:u w:val="single"/>
        </w:rPr>
        <w:br/>
        <w:t>upoważnionej do reprezentowania Wykonawcy/Podmiotu udostępniającego zasoby</w:t>
      </w:r>
    </w:p>
    <w:p w14:paraId="3637FB0B" w14:textId="0A4FCF0F" w:rsidR="008835BC" w:rsidRPr="0039212D" w:rsidRDefault="008835BC" w:rsidP="008835BC">
      <w:pPr>
        <w:widowControl w:val="0"/>
        <w:spacing w:line="276" w:lineRule="auto"/>
        <w:ind w:left="5664" w:firstLine="6"/>
        <w:jc w:val="right"/>
        <w:rPr>
          <w:rFonts w:ascii="Arial" w:eastAsia="SimSun" w:hAnsi="Arial" w:cs="Arial"/>
          <w:b/>
          <w:iCs/>
          <w:kern w:val="1"/>
          <w:sz w:val="20"/>
          <w:szCs w:val="20"/>
        </w:rPr>
      </w:pPr>
      <w:r w:rsidRPr="0039212D">
        <w:rPr>
          <w:rFonts w:ascii="Arial" w:eastAsia="SimSun" w:hAnsi="Arial" w:cs="Arial"/>
          <w:b/>
          <w:bCs/>
          <w:iCs/>
          <w:kern w:val="1"/>
          <w:sz w:val="20"/>
          <w:szCs w:val="20"/>
        </w:rPr>
        <w:lastRenderedPageBreak/>
        <w:t xml:space="preserve">Załącznik nr </w:t>
      </w:r>
      <w:r w:rsidR="00B44AC8" w:rsidRPr="0039212D">
        <w:rPr>
          <w:rFonts w:ascii="Arial" w:eastAsia="SimSun" w:hAnsi="Arial" w:cs="Arial"/>
          <w:b/>
          <w:bCs/>
          <w:iCs/>
          <w:kern w:val="1"/>
          <w:sz w:val="20"/>
          <w:szCs w:val="20"/>
        </w:rPr>
        <w:t>4</w:t>
      </w:r>
      <w:r w:rsidRPr="0039212D">
        <w:rPr>
          <w:rFonts w:ascii="Arial" w:eastAsia="SimSun" w:hAnsi="Arial" w:cs="Arial"/>
          <w:b/>
          <w:bCs/>
          <w:iCs/>
          <w:kern w:val="1"/>
          <w:sz w:val="20"/>
          <w:szCs w:val="20"/>
        </w:rPr>
        <w:t xml:space="preserve"> </w:t>
      </w:r>
      <w:r w:rsidRPr="0039212D">
        <w:rPr>
          <w:rFonts w:ascii="Arial" w:eastAsia="SimSun" w:hAnsi="Arial" w:cs="Arial"/>
          <w:b/>
          <w:iCs/>
          <w:kern w:val="1"/>
          <w:sz w:val="20"/>
          <w:szCs w:val="20"/>
        </w:rPr>
        <w:t>do SWZ</w:t>
      </w:r>
    </w:p>
    <w:p w14:paraId="1CA6A88B" w14:textId="3FB2ECE6" w:rsidR="008835BC" w:rsidRPr="0039212D" w:rsidRDefault="006870D5" w:rsidP="008835BC">
      <w:pPr>
        <w:widowControl w:val="0"/>
        <w:spacing w:line="276" w:lineRule="auto"/>
        <w:ind w:firstLine="6"/>
        <w:rPr>
          <w:rFonts w:ascii="Arial" w:eastAsia="SimSun" w:hAnsi="Arial" w:cs="Arial"/>
          <w:b/>
          <w:i/>
          <w:kern w:val="1"/>
          <w:sz w:val="20"/>
          <w:szCs w:val="20"/>
        </w:rPr>
      </w:pPr>
      <w:r w:rsidRPr="00BA4536">
        <w:rPr>
          <w:rFonts w:ascii="Arial" w:hAnsi="Arial" w:cs="Arial"/>
          <w:b/>
          <w:bCs/>
          <w:sz w:val="20"/>
          <w:szCs w:val="20"/>
          <w:lang w:eastAsia="ar-SA"/>
        </w:rPr>
        <w:t>PKM/DO/SP/350/</w:t>
      </w:r>
      <w:r w:rsidR="00D65C6E">
        <w:rPr>
          <w:rFonts w:ascii="Arial" w:hAnsi="Arial" w:cs="Arial"/>
          <w:b/>
          <w:bCs/>
          <w:sz w:val="20"/>
          <w:szCs w:val="20"/>
          <w:lang w:eastAsia="ar-SA"/>
        </w:rPr>
        <w:t>6</w:t>
      </w:r>
      <w:r>
        <w:rPr>
          <w:rFonts w:ascii="Arial" w:hAnsi="Arial" w:cs="Arial"/>
          <w:b/>
          <w:bCs/>
          <w:sz w:val="20"/>
          <w:szCs w:val="20"/>
          <w:lang w:eastAsia="ar-SA"/>
        </w:rPr>
        <w:t>/2</w:t>
      </w:r>
      <w:r w:rsidR="00D65C6E">
        <w:rPr>
          <w:rFonts w:ascii="Arial" w:hAnsi="Arial" w:cs="Arial"/>
          <w:b/>
          <w:bCs/>
          <w:sz w:val="20"/>
          <w:szCs w:val="20"/>
          <w:lang w:eastAsia="ar-SA"/>
        </w:rPr>
        <w:t>3</w:t>
      </w:r>
    </w:p>
    <w:p w14:paraId="00720A54" w14:textId="77777777" w:rsidR="008835BC" w:rsidRPr="0039212D" w:rsidRDefault="008835BC" w:rsidP="008835BC">
      <w:pPr>
        <w:widowControl w:val="0"/>
        <w:spacing w:line="276" w:lineRule="auto"/>
        <w:ind w:left="5670" w:firstLine="6"/>
        <w:jc w:val="center"/>
        <w:rPr>
          <w:rFonts w:ascii="Arial" w:eastAsia="SimSun" w:hAnsi="Arial" w:cs="Arial"/>
          <w:b/>
          <w:i/>
          <w:kern w:val="1"/>
          <w:sz w:val="20"/>
          <w:szCs w:val="20"/>
        </w:rPr>
      </w:pPr>
    </w:p>
    <w:p w14:paraId="409CA447" w14:textId="249843E9" w:rsidR="008835BC" w:rsidRPr="0039212D" w:rsidRDefault="008835BC" w:rsidP="008835BC">
      <w:pPr>
        <w:widowControl w:val="0"/>
        <w:spacing w:line="276" w:lineRule="auto"/>
        <w:ind w:left="5670" w:firstLine="6"/>
        <w:jc w:val="center"/>
        <w:rPr>
          <w:rFonts w:ascii="Arial" w:eastAsia="SimSun" w:hAnsi="Arial" w:cs="Arial"/>
          <w:b/>
          <w:i/>
          <w:kern w:val="1"/>
          <w:sz w:val="20"/>
          <w:szCs w:val="20"/>
        </w:rPr>
      </w:pPr>
      <w:r w:rsidRPr="0039212D">
        <w:rPr>
          <w:rFonts w:ascii="Arial" w:eastAsia="SimSun" w:hAnsi="Arial" w:cs="Arial"/>
          <w:b/>
          <w:i/>
          <w:kern w:val="1"/>
          <w:sz w:val="20"/>
          <w:szCs w:val="20"/>
        </w:rPr>
        <w:t>…………………………………………</w:t>
      </w:r>
    </w:p>
    <w:p w14:paraId="54571215" w14:textId="77777777" w:rsidR="008835BC" w:rsidRPr="0039212D" w:rsidRDefault="008835BC" w:rsidP="008835BC">
      <w:pPr>
        <w:widowControl w:val="0"/>
        <w:spacing w:line="276" w:lineRule="auto"/>
        <w:jc w:val="right"/>
        <w:rPr>
          <w:rFonts w:ascii="Arial" w:eastAsia="SimSun" w:hAnsi="Arial" w:cs="Arial"/>
          <w:i/>
          <w:kern w:val="1"/>
          <w:sz w:val="20"/>
          <w:szCs w:val="20"/>
        </w:rPr>
      </w:pPr>
      <w:r w:rsidRPr="0039212D">
        <w:rPr>
          <w:rFonts w:ascii="Arial" w:eastAsia="SimSun" w:hAnsi="Arial" w:cs="Arial"/>
          <w:i/>
          <w:kern w:val="1"/>
          <w:sz w:val="20"/>
          <w:szCs w:val="20"/>
        </w:rPr>
        <w:t xml:space="preserve">(miejsce i data złożenia oświadczenia) </w:t>
      </w:r>
    </w:p>
    <w:p w14:paraId="2B5D84C0" w14:textId="77777777" w:rsidR="008835BC" w:rsidRPr="0039212D" w:rsidRDefault="008835BC" w:rsidP="008835BC">
      <w:pPr>
        <w:spacing w:line="276" w:lineRule="auto"/>
        <w:rPr>
          <w:rFonts w:ascii="Arial" w:eastAsia="SimSun" w:hAnsi="Arial" w:cs="Arial"/>
          <w:kern w:val="1"/>
          <w:sz w:val="20"/>
          <w:szCs w:val="20"/>
        </w:rPr>
      </w:pPr>
    </w:p>
    <w:p w14:paraId="6086EE2B" w14:textId="77777777" w:rsidR="008835BC" w:rsidRPr="0039212D" w:rsidRDefault="008835BC" w:rsidP="008835BC">
      <w:pPr>
        <w:widowControl w:val="0"/>
        <w:spacing w:line="276" w:lineRule="auto"/>
        <w:jc w:val="center"/>
        <w:rPr>
          <w:rFonts w:ascii="Arial" w:eastAsia="SimSun" w:hAnsi="Arial" w:cs="Arial"/>
          <w:kern w:val="1"/>
          <w:sz w:val="20"/>
          <w:szCs w:val="20"/>
        </w:rPr>
      </w:pPr>
    </w:p>
    <w:p w14:paraId="336BD16C" w14:textId="35873BD0" w:rsidR="008835BC" w:rsidRPr="007C78FF" w:rsidRDefault="008835BC" w:rsidP="0017290D">
      <w:pPr>
        <w:pStyle w:val="pkt"/>
        <w:spacing w:before="120" w:after="120" w:line="288" w:lineRule="auto"/>
        <w:jc w:val="center"/>
        <w:rPr>
          <w:rFonts w:ascii="Arial" w:eastAsia="SimSun" w:hAnsi="Arial" w:cs="Arial"/>
          <w:b/>
          <w:bCs/>
          <w:spacing w:val="30"/>
          <w:sz w:val="20"/>
        </w:rPr>
      </w:pPr>
      <w:r w:rsidRPr="007C78FF">
        <w:rPr>
          <w:rFonts w:ascii="Arial" w:eastAsia="SimSun" w:hAnsi="Arial" w:cs="Arial"/>
          <w:b/>
          <w:spacing w:val="30"/>
          <w:sz w:val="20"/>
        </w:rPr>
        <w:t xml:space="preserve">ZOBOWIĄZANIE </w:t>
      </w:r>
      <w:r w:rsidRPr="007C78FF">
        <w:rPr>
          <w:rFonts w:ascii="Arial" w:eastAsia="SimSun" w:hAnsi="Arial" w:cs="Arial"/>
          <w:b/>
          <w:spacing w:val="30"/>
          <w:sz w:val="20"/>
        </w:rPr>
        <w:br/>
      </w:r>
      <w:r w:rsidRPr="007C78FF">
        <w:rPr>
          <w:rFonts w:ascii="Arial" w:eastAsia="Calibri" w:hAnsi="Arial" w:cs="Arial"/>
          <w:b/>
          <w:bCs/>
          <w:sz w:val="20"/>
        </w:rPr>
        <w:t>do oddania do dyspozycji niezbędnych zasobów na okres</w:t>
      </w:r>
      <w:r w:rsidRPr="007C78FF">
        <w:rPr>
          <w:rFonts w:ascii="Arial" w:eastAsia="Calibri" w:hAnsi="Arial" w:cs="Arial"/>
          <w:b/>
          <w:bCs/>
          <w:sz w:val="20"/>
        </w:rPr>
        <w:br/>
        <w:t xml:space="preserve"> korzystania z nich przy wykonaniu zamówienia</w:t>
      </w:r>
    </w:p>
    <w:p w14:paraId="4A4DE1FE" w14:textId="77777777" w:rsidR="008835BC" w:rsidRPr="0039212D" w:rsidRDefault="008835BC" w:rsidP="008835BC">
      <w:pPr>
        <w:widowControl w:val="0"/>
        <w:spacing w:after="240" w:line="276" w:lineRule="auto"/>
        <w:jc w:val="both"/>
        <w:rPr>
          <w:rFonts w:ascii="Arial" w:eastAsia="SimSun" w:hAnsi="Arial" w:cs="Arial"/>
          <w:kern w:val="1"/>
          <w:sz w:val="20"/>
          <w:szCs w:val="20"/>
        </w:rPr>
      </w:pPr>
    </w:p>
    <w:p w14:paraId="28E3AB3C" w14:textId="6C474D14" w:rsidR="008835BC" w:rsidRPr="0039212D" w:rsidRDefault="008835BC" w:rsidP="008835BC">
      <w:pPr>
        <w:widowControl w:val="0"/>
        <w:spacing w:after="240" w:line="276" w:lineRule="auto"/>
        <w:jc w:val="both"/>
        <w:rPr>
          <w:rFonts w:ascii="Arial" w:eastAsia="SimSun" w:hAnsi="Arial" w:cs="Arial"/>
          <w:kern w:val="1"/>
          <w:sz w:val="20"/>
          <w:szCs w:val="20"/>
        </w:rPr>
      </w:pPr>
      <w:r w:rsidRPr="0039212D">
        <w:rPr>
          <w:rFonts w:ascii="Arial" w:eastAsia="SimSun" w:hAnsi="Arial" w:cs="Arial"/>
          <w:kern w:val="1"/>
          <w:sz w:val="20"/>
          <w:szCs w:val="20"/>
        </w:rPr>
        <w:t xml:space="preserve">Ja(/My) niżej podpisany(/ni): ……………...………………….……………..…………………………………. </w:t>
      </w:r>
    </w:p>
    <w:p w14:paraId="412CEE18" w14:textId="0664EE22" w:rsidR="008835BC" w:rsidRPr="0039212D" w:rsidRDefault="008835BC" w:rsidP="008835BC">
      <w:pPr>
        <w:widowControl w:val="0"/>
        <w:spacing w:line="276" w:lineRule="auto"/>
        <w:jc w:val="both"/>
        <w:rPr>
          <w:rFonts w:ascii="Arial" w:eastAsia="SimSun" w:hAnsi="Arial" w:cs="Arial"/>
          <w:i/>
          <w:kern w:val="1"/>
          <w:sz w:val="20"/>
          <w:szCs w:val="20"/>
        </w:rPr>
      </w:pPr>
      <w:r w:rsidRPr="0039212D">
        <w:rPr>
          <w:rFonts w:ascii="Arial" w:eastAsia="SimSun" w:hAnsi="Arial" w:cs="Arial"/>
          <w:kern w:val="1"/>
          <w:sz w:val="20"/>
          <w:szCs w:val="20"/>
        </w:rPr>
        <w:t>…………………………….………………………………….……………………………………………………</w:t>
      </w:r>
    </w:p>
    <w:p w14:paraId="73B6EBA1" w14:textId="77777777" w:rsidR="008835BC" w:rsidRPr="0039212D" w:rsidRDefault="008835BC" w:rsidP="008835BC">
      <w:pPr>
        <w:widowControl w:val="0"/>
        <w:spacing w:after="240" w:line="276" w:lineRule="auto"/>
        <w:jc w:val="center"/>
        <w:rPr>
          <w:rFonts w:ascii="Arial" w:eastAsia="SimSun" w:hAnsi="Arial" w:cs="Arial"/>
          <w:kern w:val="1"/>
          <w:sz w:val="20"/>
          <w:szCs w:val="20"/>
        </w:rPr>
      </w:pPr>
      <w:r w:rsidRPr="0039212D">
        <w:rPr>
          <w:rFonts w:ascii="Arial" w:eastAsia="SimSun" w:hAnsi="Arial" w:cs="Arial"/>
          <w:i/>
          <w:kern w:val="1"/>
          <w:sz w:val="20"/>
          <w:szCs w:val="20"/>
        </w:rPr>
        <w:t>(imię i nazwisko składającego oświadczenie)</w:t>
      </w:r>
    </w:p>
    <w:p w14:paraId="4B7A6251" w14:textId="2E22060E" w:rsidR="008835BC" w:rsidRPr="0039212D" w:rsidRDefault="008835BC" w:rsidP="008835BC">
      <w:pPr>
        <w:widowControl w:val="0"/>
        <w:spacing w:after="240" w:line="276" w:lineRule="auto"/>
        <w:jc w:val="both"/>
        <w:rPr>
          <w:rFonts w:ascii="Arial" w:eastAsia="SimSun" w:hAnsi="Arial" w:cs="Arial"/>
          <w:kern w:val="1"/>
          <w:sz w:val="20"/>
          <w:szCs w:val="20"/>
        </w:rPr>
      </w:pPr>
      <w:r w:rsidRPr="0039212D">
        <w:rPr>
          <w:rFonts w:ascii="Arial" w:eastAsia="SimSun" w:hAnsi="Arial" w:cs="Arial"/>
          <w:kern w:val="1"/>
          <w:sz w:val="20"/>
          <w:szCs w:val="20"/>
        </w:rPr>
        <w:t>będąc upoważnionym(/mi) do reprezentowania: ………………………………………………………………</w:t>
      </w:r>
    </w:p>
    <w:p w14:paraId="311AADBF" w14:textId="6A4F03DA" w:rsidR="008835BC" w:rsidRPr="0039212D" w:rsidRDefault="008835BC" w:rsidP="008835BC">
      <w:pPr>
        <w:widowControl w:val="0"/>
        <w:spacing w:line="276" w:lineRule="auto"/>
        <w:jc w:val="both"/>
        <w:rPr>
          <w:rFonts w:ascii="Arial" w:eastAsia="SimSun" w:hAnsi="Arial" w:cs="Arial"/>
          <w:i/>
          <w:kern w:val="1"/>
          <w:sz w:val="20"/>
          <w:szCs w:val="20"/>
        </w:rPr>
      </w:pPr>
      <w:r w:rsidRPr="0039212D">
        <w:rPr>
          <w:rFonts w:ascii="Arial" w:eastAsia="SimSun" w:hAnsi="Arial" w:cs="Arial"/>
          <w:kern w:val="1"/>
          <w:sz w:val="20"/>
          <w:szCs w:val="20"/>
        </w:rPr>
        <w:t>…………………………….………………………………….……………………………………………………</w:t>
      </w:r>
    </w:p>
    <w:p w14:paraId="67883693" w14:textId="77777777" w:rsidR="008835BC" w:rsidRPr="0039212D" w:rsidRDefault="008835BC" w:rsidP="008835BC">
      <w:pPr>
        <w:widowControl w:val="0"/>
        <w:spacing w:after="240" w:line="276" w:lineRule="auto"/>
        <w:jc w:val="center"/>
        <w:rPr>
          <w:rFonts w:ascii="Arial" w:eastAsia="SimSun" w:hAnsi="Arial" w:cs="Arial"/>
          <w:kern w:val="1"/>
          <w:sz w:val="20"/>
          <w:szCs w:val="20"/>
        </w:rPr>
      </w:pPr>
      <w:r w:rsidRPr="0039212D">
        <w:rPr>
          <w:rFonts w:ascii="Arial" w:eastAsia="SimSun" w:hAnsi="Arial" w:cs="Arial"/>
          <w:i/>
          <w:kern w:val="1"/>
          <w:sz w:val="20"/>
          <w:szCs w:val="20"/>
        </w:rPr>
        <w:t>(nazwa i adres  podmiotu oddającego do dyspozycji zasoby)</w:t>
      </w:r>
    </w:p>
    <w:p w14:paraId="6FA29C76" w14:textId="2AF4B316" w:rsidR="008835BC" w:rsidRPr="00976468" w:rsidRDefault="008835BC" w:rsidP="008835BC">
      <w:pPr>
        <w:widowControl w:val="0"/>
        <w:spacing w:after="240" w:line="276" w:lineRule="auto"/>
        <w:jc w:val="both"/>
        <w:rPr>
          <w:rFonts w:ascii="Arial" w:eastAsia="SimSun" w:hAnsi="Arial" w:cs="Arial"/>
          <w:kern w:val="1"/>
          <w:sz w:val="20"/>
          <w:szCs w:val="20"/>
        </w:rPr>
      </w:pPr>
      <w:r w:rsidRPr="00976468">
        <w:rPr>
          <w:rFonts w:ascii="Arial" w:eastAsia="SimSun" w:hAnsi="Arial" w:cs="Arial"/>
          <w:kern w:val="1"/>
          <w:sz w:val="20"/>
          <w:szCs w:val="20"/>
        </w:rPr>
        <w:t>oświadczamy na potrzeby</w:t>
      </w:r>
      <w:r w:rsidRPr="00976468">
        <w:rPr>
          <w:rFonts w:ascii="Arial" w:hAnsi="Arial" w:cs="Arial"/>
          <w:sz w:val="20"/>
          <w:szCs w:val="20"/>
        </w:rPr>
        <w:t xml:space="preserve"> </w:t>
      </w:r>
      <w:r w:rsidRPr="00976468">
        <w:rPr>
          <w:rFonts w:ascii="Arial" w:eastAsia="SimSun" w:hAnsi="Arial" w:cs="Arial"/>
          <w:kern w:val="1"/>
          <w:sz w:val="20"/>
          <w:szCs w:val="20"/>
        </w:rPr>
        <w:t xml:space="preserve">postępowania o udzielenie zamówienia publicznego pn. </w:t>
      </w:r>
      <w:r w:rsidR="00B44AC8" w:rsidRPr="005256D5">
        <w:rPr>
          <w:rFonts w:ascii="Arial" w:hAnsi="Arial" w:cs="Arial"/>
          <w:b/>
          <w:sz w:val="20"/>
          <w:szCs w:val="20"/>
        </w:rPr>
        <w:t>„</w:t>
      </w:r>
      <w:r w:rsidR="00D65C6E" w:rsidRPr="00D65C6E">
        <w:rPr>
          <w:rFonts w:ascii="Arial" w:hAnsi="Arial" w:cs="Arial"/>
          <w:b/>
          <w:bCs/>
          <w:sz w:val="20"/>
          <w:szCs w:val="20"/>
        </w:rPr>
        <w:t xml:space="preserve">Działania informacyjno-promocyjne inwestycji elektryfikacji linii PKM wraz z budową nowego przystanku Gdańsk </w:t>
      </w:r>
      <w:proofErr w:type="spellStart"/>
      <w:r w:rsidR="00D65C6E" w:rsidRPr="00D65C6E">
        <w:rPr>
          <w:rFonts w:ascii="Arial" w:hAnsi="Arial" w:cs="Arial"/>
          <w:b/>
          <w:bCs/>
          <w:sz w:val="20"/>
          <w:szCs w:val="20"/>
        </w:rPr>
        <w:t>Firoga</w:t>
      </w:r>
      <w:proofErr w:type="spellEnd"/>
      <w:r w:rsidR="00D65C6E" w:rsidRPr="00D65C6E">
        <w:rPr>
          <w:rFonts w:ascii="Arial" w:hAnsi="Arial" w:cs="Arial"/>
          <w:b/>
          <w:bCs/>
          <w:sz w:val="20"/>
          <w:szCs w:val="20"/>
        </w:rPr>
        <w:t xml:space="preserve"> realizowanej przez PKM S.A.</w:t>
      </w:r>
      <w:r w:rsidR="00B44AC8" w:rsidRPr="005256D5">
        <w:rPr>
          <w:rFonts w:ascii="Arial" w:hAnsi="Arial" w:cs="Arial"/>
          <w:b/>
          <w:sz w:val="20"/>
          <w:szCs w:val="20"/>
        </w:rPr>
        <w:t>”</w:t>
      </w:r>
      <w:r w:rsidRPr="005256D5">
        <w:rPr>
          <w:rFonts w:ascii="Arial" w:eastAsia="SimSun" w:hAnsi="Arial" w:cs="Arial"/>
          <w:b/>
          <w:kern w:val="1"/>
          <w:sz w:val="20"/>
          <w:szCs w:val="20"/>
        </w:rPr>
        <w:t xml:space="preserve">, </w:t>
      </w:r>
      <w:r w:rsidRPr="005256D5">
        <w:rPr>
          <w:rFonts w:ascii="Arial" w:eastAsia="SimSun" w:hAnsi="Arial" w:cs="Arial"/>
          <w:kern w:val="1"/>
          <w:sz w:val="20"/>
          <w:szCs w:val="20"/>
        </w:rPr>
        <w:t>prowadzonego przez Zamawiającego, że wyżej wymieniony podmiot, zg</w:t>
      </w:r>
      <w:r w:rsidRPr="00976468">
        <w:rPr>
          <w:rFonts w:ascii="Arial" w:eastAsia="SimSun" w:hAnsi="Arial" w:cs="Arial"/>
          <w:kern w:val="1"/>
          <w:sz w:val="20"/>
          <w:szCs w:val="20"/>
        </w:rPr>
        <w:t>odnie z art. 118 ustawy z dnia 11 września 2019 roku Prawo zamówień publicznych  (</w:t>
      </w:r>
      <w:r w:rsidR="004666C3" w:rsidRPr="00976468">
        <w:rPr>
          <w:rFonts w:ascii="Arial" w:hAnsi="Arial" w:cs="Arial"/>
          <w:color w:val="000000"/>
          <w:sz w:val="20"/>
          <w:szCs w:val="20"/>
          <w:lang w:bidi="pl-PL"/>
        </w:rPr>
        <w:t>Dz. U. z 202</w:t>
      </w:r>
      <w:r w:rsidR="00D65C6E">
        <w:rPr>
          <w:rFonts w:ascii="Arial" w:hAnsi="Arial" w:cs="Arial"/>
          <w:color w:val="000000"/>
          <w:sz w:val="20"/>
          <w:szCs w:val="20"/>
          <w:lang w:bidi="pl-PL"/>
        </w:rPr>
        <w:t>3</w:t>
      </w:r>
      <w:r w:rsidR="004666C3" w:rsidRPr="00976468">
        <w:rPr>
          <w:rFonts w:ascii="Arial" w:hAnsi="Arial" w:cs="Arial"/>
          <w:color w:val="000000"/>
          <w:sz w:val="20"/>
          <w:szCs w:val="20"/>
          <w:lang w:bidi="pl-PL"/>
        </w:rPr>
        <w:t xml:space="preserve"> r., poz. </w:t>
      </w:r>
      <w:r w:rsidR="00D65C6E">
        <w:rPr>
          <w:rFonts w:ascii="Arial" w:hAnsi="Arial" w:cs="Arial"/>
          <w:color w:val="000000"/>
          <w:sz w:val="20"/>
          <w:szCs w:val="20"/>
          <w:lang w:bidi="pl-PL"/>
        </w:rPr>
        <w:t>1605</w:t>
      </w:r>
      <w:r w:rsidR="004666C3" w:rsidRPr="00976468">
        <w:rPr>
          <w:rFonts w:ascii="Arial" w:hAnsi="Arial" w:cs="Arial"/>
          <w:color w:val="000000"/>
          <w:sz w:val="20"/>
          <w:szCs w:val="20"/>
          <w:lang w:bidi="pl-PL"/>
        </w:rPr>
        <w:t xml:space="preserve"> ze zm.</w:t>
      </w:r>
      <w:r w:rsidRPr="00976468">
        <w:rPr>
          <w:rFonts w:ascii="Arial" w:eastAsia="SimSun" w:hAnsi="Arial" w:cs="Arial"/>
          <w:kern w:val="1"/>
          <w:sz w:val="20"/>
          <w:szCs w:val="20"/>
        </w:rPr>
        <w:t>), odda Wykonawcy:</w:t>
      </w:r>
    </w:p>
    <w:p w14:paraId="4C594CC2" w14:textId="6907966B" w:rsidR="008835BC" w:rsidRPr="00976468" w:rsidRDefault="008835BC" w:rsidP="008835BC">
      <w:pPr>
        <w:widowControl w:val="0"/>
        <w:spacing w:after="240" w:line="276" w:lineRule="auto"/>
        <w:jc w:val="both"/>
        <w:rPr>
          <w:rFonts w:ascii="Arial" w:eastAsia="SimSun" w:hAnsi="Arial" w:cs="Arial"/>
          <w:i/>
          <w:kern w:val="1"/>
          <w:sz w:val="20"/>
          <w:szCs w:val="20"/>
        </w:rPr>
      </w:pPr>
      <w:r w:rsidRPr="00976468">
        <w:rPr>
          <w:rFonts w:ascii="Arial" w:eastAsia="SimSun" w:hAnsi="Arial" w:cs="Arial"/>
          <w:kern w:val="1"/>
          <w:sz w:val="20"/>
          <w:szCs w:val="20"/>
        </w:rPr>
        <w:t>…………………………….………………………………….……………………………………………………</w:t>
      </w:r>
    </w:p>
    <w:p w14:paraId="18E28BEA" w14:textId="63227A09" w:rsidR="008835BC" w:rsidRPr="00976468" w:rsidRDefault="008835BC" w:rsidP="008835BC">
      <w:pPr>
        <w:widowControl w:val="0"/>
        <w:spacing w:line="276" w:lineRule="auto"/>
        <w:jc w:val="both"/>
        <w:rPr>
          <w:rFonts w:ascii="Arial" w:eastAsia="SimSun" w:hAnsi="Arial" w:cs="Arial"/>
          <w:i/>
          <w:kern w:val="1"/>
          <w:sz w:val="20"/>
          <w:szCs w:val="20"/>
        </w:rPr>
      </w:pPr>
      <w:r w:rsidRPr="00976468">
        <w:rPr>
          <w:rFonts w:ascii="Arial" w:eastAsia="SimSun" w:hAnsi="Arial" w:cs="Arial"/>
          <w:kern w:val="1"/>
          <w:sz w:val="20"/>
          <w:szCs w:val="20"/>
        </w:rPr>
        <w:t>…………………………….………………………………….……………………………………………………</w:t>
      </w:r>
    </w:p>
    <w:p w14:paraId="461E56E4" w14:textId="77777777" w:rsidR="008835BC" w:rsidRPr="00976468" w:rsidRDefault="008835BC" w:rsidP="008835BC">
      <w:pPr>
        <w:widowControl w:val="0"/>
        <w:spacing w:after="240" w:line="276" w:lineRule="auto"/>
        <w:jc w:val="center"/>
        <w:rPr>
          <w:rFonts w:ascii="Arial" w:eastAsia="SimSun" w:hAnsi="Arial" w:cs="Arial"/>
          <w:kern w:val="1"/>
          <w:sz w:val="20"/>
          <w:szCs w:val="20"/>
        </w:rPr>
      </w:pPr>
      <w:r w:rsidRPr="00976468">
        <w:rPr>
          <w:rFonts w:ascii="Arial" w:eastAsia="SimSun" w:hAnsi="Arial" w:cs="Arial"/>
          <w:i/>
          <w:kern w:val="1"/>
          <w:sz w:val="20"/>
          <w:szCs w:val="20"/>
        </w:rPr>
        <w:t xml:space="preserve"> (nazwa i adres Wykonawcy składającego ofertę)</w:t>
      </w:r>
    </w:p>
    <w:p w14:paraId="14F83C3A" w14:textId="7103C112" w:rsidR="008835BC" w:rsidRPr="005256D5" w:rsidRDefault="008835BC" w:rsidP="008835BC">
      <w:pPr>
        <w:widowControl w:val="0"/>
        <w:spacing w:after="24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976468">
        <w:rPr>
          <w:rFonts w:ascii="Arial" w:eastAsia="SimSun" w:hAnsi="Arial" w:cs="Arial"/>
          <w:kern w:val="1"/>
          <w:sz w:val="20"/>
          <w:szCs w:val="20"/>
        </w:rPr>
        <w:t xml:space="preserve">na okres korzystania z nich przy wykonywaniu przedmiotowego zamówienia pn.: </w:t>
      </w:r>
      <w:r w:rsidR="00B44AC8" w:rsidRPr="005256D5">
        <w:rPr>
          <w:rFonts w:ascii="Arial" w:hAnsi="Arial" w:cs="Arial"/>
          <w:b/>
          <w:sz w:val="20"/>
          <w:szCs w:val="20"/>
        </w:rPr>
        <w:t>„</w:t>
      </w:r>
      <w:r w:rsidR="00F374D7" w:rsidRPr="00D65C6E">
        <w:rPr>
          <w:rFonts w:ascii="Arial" w:hAnsi="Arial" w:cs="Arial"/>
          <w:b/>
          <w:bCs/>
          <w:sz w:val="20"/>
          <w:szCs w:val="20"/>
        </w:rPr>
        <w:t xml:space="preserve">Działania informacyjno-promocyjne inwestycji elektryfikacji linii PKM wraz z budową nowego przystanku Gdańsk </w:t>
      </w:r>
      <w:proofErr w:type="spellStart"/>
      <w:r w:rsidR="00F374D7" w:rsidRPr="00D65C6E">
        <w:rPr>
          <w:rFonts w:ascii="Arial" w:hAnsi="Arial" w:cs="Arial"/>
          <w:b/>
          <w:bCs/>
          <w:sz w:val="20"/>
          <w:szCs w:val="20"/>
        </w:rPr>
        <w:t>Firoga</w:t>
      </w:r>
      <w:proofErr w:type="spellEnd"/>
      <w:r w:rsidR="00F374D7" w:rsidRPr="00D65C6E">
        <w:rPr>
          <w:rFonts w:ascii="Arial" w:hAnsi="Arial" w:cs="Arial"/>
          <w:b/>
          <w:bCs/>
          <w:sz w:val="20"/>
          <w:szCs w:val="20"/>
        </w:rPr>
        <w:t xml:space="preserve"> realizowanej przez PKM S.A.</w:t>
      </w:r>
      <w:r w:rsidR="00B44AC8" w:rsidRPr="005256D5">
        <w:rPr>
          <w:rFonts w:ascii="Arial" w:hAnsi="Arial" w:cs="Arial"/>
          <w:b/>
          <w:sz w:val="20"/>
          <w:szCs w:val="20"/>
        </w:rPr>
        <w:t>”</w:t>
      </w:r>
      <w:r w:rsidRPr="005256D5">
        <w:rPr>
          <w:rFonts w:ascii="Arial" w:hAnsi="Arial" w:cs="Arial"/>
          <w:b/>
          <w:sz w:val="20"/>
          <w:szCs w:val="20"/>
        </w:rPr>
        <w:t>,</w:t>
      </w:r>
      <w:r w:rsidRPr="005256D5">
        <w:rPr>
          <w:rFonts w:ascii="Arial" w:eastAsia="Arial" w:hAnsi="Arial" w:cs="Arial"/>
          <w:b/>
          <w:sz w:val="20"/>
          <w:szCs w:val="20"/>
        </w:rPr>
        <w:t xml:space="preserve"> </w:t>
      </w:r>
      <w:r w:rsidRPr="005256D5">
        <w:rPr>
          <w:rFonts w:ascii="Arial" w:eastAsia="SimSun" w:hAnsi="Arial" w:cs="Arial"/>
          <w:kern w:val="1"/>
          <w:sz w:val="20"/>
          <w:szCs w:val="20"/>
        </w:rPr>
        <w:t>do dyspozycji niezbędne zasoby, tj.:</w:t>
      </w:r>
    </w:p>
    <w:p w14:paraId="122B36EB" w14:textId="7C20001E" w:rsidR="008835BC" w:rsidRPr="0039212D" w:rsidRDefault="008835BC">
      <w:pPr>
        <w:widowControl w:val="0"/>
        <w:numPr>
          <w:ilvl w:val="1"/>
          <w:numId w:val="29"/>
        </w:numPr>
        <w:spacing w:after="240" w:line="276" w:lineRule="auto"/>
        <w:ind w:left="284"/>
        <w:jc w:val="both"/>
        <w:rPr>
          <w:rFonts w:ascii="Arial" w:eastAsia="SimSun" w:hAnsi="Arial" w:cs="Arial"/>
          <w:i/>
          <w:kern w:val="1"/>
          <w:sz w:val="20"/>
          <w:szCs w:val="20"/>
          <w:lang w:eastAsia="ar-SA"/>
        </w:rPr>
      </w:pPr>
      <w:r w:rsidRPr="0039212D">
        <w:rPr>
          <w:rFonts w:ascii="Arial" w:eastAsia="SimSun" w:hAnsi="Arial" w:cs="Arial"/>
          <w:kern w:val="1"/>
          <w:sz w:val="20"/>
          <w:szCs w:val="20"/>
          <w:lang w:eastAsia="ar-SA"/>
        </w:rPr>
        <w:t xml:space="preserve"> …………………….………………………………….……………………………………………………… ;</w:t>
      </w:r>
    </w:p>
    <w:p w14:paraId="1EE6918A" w14:textId="1E434342" w:rsidR="008835BC" w:rsidRPr="0039212D" w:rsidRDefault="008835BC">
      <w:pPr>
        <w:widowControl w:val="0"/>
        <w:numPr>
          <w:ilvl w:val="1"/>
          <w:numId w:val="29"/>
        </w:numPr>
        <w:spacing w:after="240" w:line="276" w:lineRule="auto"/>
        <w:ind w:left="284"/>
        <w:jc w:val="both"/>
        <w:rPr>
          <w:rFonts w:ascii="Arial" w:eastAsia="SimSun" w:hAnsi="Arial" w:cs="Arial"/>
          <w:i/>
          <w:kern w:val="1"/>
          <w:sz w:val="20"/>
          <w:szCs w:val="20"/>
          <w:lang w:eastAsia="ar-SA"/>
        </w:rPr>
      </w:pPr>
      <w:r w:rsidRPr="0039212D">
        <w:rPr>
          <w:rFonts w:ascii="Arial" w:eastAsia="SimSun" w:hAnsi="Arial" w:cs="Arial"/>
          <w:kern w:val="1"/>
          <w:sz w:val="20"/>
          <w:szCs w:val="20"/>
          <w:lang w:eastAsia="ar-SA"/>
        </w:rPr>
        <w:t>…………………….………………………………….…………………………………….………………… ;</w:t>
      </w:r>
    </w:p>
    <w:p w14:paraId="0E6A2F81" w14:textId="31803378" w:rsidR="008835BC" w:rsidRPr="0039212D" w:rsidRDefault="008835BC">
      <w:pPr>
        <w:widowControl w:val="0"/>
        <w:numPr>
          <w:ilvl w:val="1"/>
          <w:numId w:val="29"/>
        </w:numPr>
        <w:spacing w:after="240" w:line="276" w:lineRule="auto"/>
        <w:ind w:left="284"/>
        <w:jc w:val="both"/>
        <w:rPr>
          <w:rFonts w:ascii="Arial" w:eastAsia="SimSun" w:hAnsi="Arial" w:cs="Arial"/>
          <w:i/>
          <w:kern w:val="1"/>
          <w:sz w:val="20"/>
          <w:szCs w:val="20"/>
          <w:lang w:eastAsia="ar-SA"/>
        </w:rPr>
      </w:pPr>
      <w:r w:rsidRPr="0039212D">
        <w:rPr>
          <w:rFonts w:ascii="Arial" w:eastAsia="SimSun" w:hAnsi="Arial" w:cs="Arial"/>
          <w:kern w:val="1"/>
          <w:sz w:val="20"/>
          <w:szCs w:val="20"/>
          <w:lang w:eastAsia="ar-SA"/>
        </w:rPr>
        <w:t>…………….………………………………….………………………………………………………………. ;</w:t>
      </w:r>
    </w:p>
    <w:p w14:paraId="1AAD2F92" w14:textId="77777777" w:rsidR="008835BC" w:rsidRPr="0039212D" w:rsidRDefault="008835BC" w:rsidP="008835BC">
      <w:pPr>
        <w:widowControl w:val="0"/>
        <w:spacing w:after="240" w:line="276" w:lineRule="auto"/>
        <w:jc w:val="center"/>
        <w:rPr>
          <w:rFonts w:ascii="Arial" w:eastAsia="SimSun" w:hAnsi="Arial" w:cs="Arial"/>
          <w:kern w:val="1"/>
          <w:sz w:val="20"/>
          <w:szCs w:val="20"/>
        </w:rPr>
      </w:pPr>
      <w:r w:rsidRPr="0039212D">
        <w:rPr>
          <w:rFonts w:ascii="Arial" w:eastAsia="SimSun" w:hAnsi="Arial" w:cs="Arial"/>
          <w:i/>
          <w:kern w:val="1"/>
          <w:sz w:val="20"/>
          <w:szCs w:val="20"/>
        </w:rPr>
        <w:t>(zakres udostępnianych zasobów)</w:t>
      </w:r>
    </w:p>
    <w:p w14:paraId="0106C75D" w14:textId="77777777" w:rsidR="008835BC" w:rsidRPr="0039212D" w:rsidRDefault="008835BC" w:rsidP="008835BC">
      <w:pPr>
        <w:widowControl w:val="0"/>
        <w:spacing w:line="276" w:lineRule="auto"/>
        <w:jc w:val="both"/>
        <w:rPr>
          <w:rFonts w:ascii="Arial" w:eastAsia="SimSun" w:hAnsi="Arial" w:cs="Arial"/>
          <w:kern w:val="1"/>
          <w:sz w:val="20"/>
          <w:szCs w:val="20"/>
        </w:rPr>
      </w:pPr>
      <w:r w:rsidRPr="0039212D">
        <w:rPr>
          <w:rFonts w:ascii="Arial" w:eastAsia="SimSun" w:hAnsi="Arial" w:cs="Arial"/>
          <w:kern w:val="1"/>
          <w:sz w:val="20"/>
          <w:szCs w:val="20"/>
        </w:rPr>
        <w:t xml:space="preserve">na cały okres realizacji zamówienia  i w celu jego należytego wykonania. </w:t>
      </w:r>
    </w:p>
    <w:p w14:paraId="47F71A1D" w14:textId="77777777" w:rsidR="001D29CA" w:rsidRDefault="001D29CA" w:rsidP="008835BC">
      <w:pPr>
        <w:widowControl w:val="0"/>
        <w:spacing w:after="240" w:line="276" w:lineRule="auto"/>
        <w:jc w:val="both"/>
        <w:rPr>
          <w:rFonts w:ascii="Arial" w:eastAsia="SimSun" w:hAnsi="Arial" w:cs="Arial"/>
          <w:kern w:val="1"/>
          <w:sz w:val="20"/>
          <w:szCs w:val="20"/>
        </w:rPr>
      </w:pPr>
    </w:p>
    <w:p w14:paraId="521B92A2" w14:textId="77777777" w:rsidR="001D29CA" w:rsidRDefault="001D29CA" w:rsidP="008835BC">
      <w:pPr>
        <w:widowControl w:val="0"/>
        <w:spacing w:after="240" w:line="276" w:lineRule="auto"/>
        <w:jc w:val="both"/>
        <w:rPr>
          <w:rFonts w:ascii="Arial" w:eastAsia="SimSun" w:hAnsi="Arial" w:cs="Arial"/>
          <w:kern w:val="1"/>
          <w:sz w:val="20"/>
          <w:szCs w:val="20"/>
        </w:rPr>
      </w:pPr>
    </w:p>
    <w:p w14:paraId="301C530C" w14:textId="6DB19E87" w:rsidR="008835BC" w:rsidRPr="0039212D" w:rsidRDefault="008835BC" w:rsidP="008835BC">
      <w:pPr>
        <w:widowControl w:val="0"/>
        <w:spacing w:after="240" w:line="276" w:lineRule="auto"/>
        <w:jc w:val="both"/>
        <w:rPr>
          <w:rFonts w:ascii="Arial" w:eastAsia="SimSun" w:hAnsi="Arial" w:cs="Arial"/>
          <w:kern w:val="1"/>
          <w:sz w:val="20"/>
          <w:szCs w:val="20"/>
        </w:rPr>
      </w:pPr>
      <w:r w:rsidRPr="0039212D">
        <w:rPr>
          <w:rFonts w:ascii="Arial" w:eastAsia="SimSun" w:hAnsi="Arial" w:cs="Arial"/>
          <w:kern w:val="1"/>
          <w:sz w:val="20"/>
          <w:szCs w:val="20"/>
        </w:rPr>
        <w:lastRenderedPageBreak/>
        <w:t>Sposób wykorzystania w/w zasobów przez Wykonawcę przy wykonywaniu zamówienia:</w:t>
      </w:r>
    </w:p>
    <w:p w14:paraId="49AAD2E5" w14:textId="77777777" w:rsidR="008835BC" w:rsidRPr="0039212D" w:rsidRDefault="008835BC" w:rsidP="008835BC">
      <w:pPr>
        <w:widowControl w:val="0"/>
        <w:spacing w:after="240" w:line="276" w:lineRule="auto"/>
        <w:jc w:val="both"/>
        <w:rPr>
          <w:rFonts w:ascii="Arial" w:eastAsia="SimSun" w:hAnsi="Arial" w:cs="Arial"/>
          <w:kern w:val="1"/>
          <w:sz w:val="20"/>
          <w:szCs w:val="20"/>
        </w:rPr>
      </w:pPr>
    </w:p>
    <w:p w14:paraId="3969655F" w14:textId="1D087DA4" w:rsidR="008835BC" w:rsidRPr="0039212D" w:rsidRDefault="008835BC">
      <w:pPr>
        <w:widowControl w:val="0"/>
        <w:numPr>
          <w:ilvl w:val="0"/>
          <w:numId w:val="28"/>
        </w:numPr>
        <w:spacing w:after="240" w:line="276" w:lineRule="auto"/>
        <w:ind w:left="283" w:hanging="357"/>
        <w:jc w:val="both"/>
        <w:rPr>
          <w:rFonts w:ascii="Arial" w:eastAsia="SimSun" w:hAnsi="Arial" w:cs="Arial"/>
          <w:i/>
          <w:kern w:val="1"/>
          <w:sz w:val="20"/>
          <w:szCs w:val="20"/>
          <w:lang w:eastAsia="ar-SA"/>
        </w:rPr>
      </w:pPr>
      <w:r w:rsidRPr="0039212D">
        <w:rPr>
          <w:rFonts w:ascii="Arial" w:eastAsia="SimSun" w:hAnsi="Arial" w:cs="Arial"/>
          <w:kern w:val="1"/>
          <w:sz w:val="20"/>
          <w:szCs w:val="20"/>
          <w:lang w:eastAsia="ar-SA"/>
        </w:rPr>
        <w:t>…………………….………………………………….…………………………………………………………;</w:t>
      </w:r>
    </w:p>
    <w:p w14:paraId="1B62C09C" w14:textId="55D43B34" w:rsidR="008835BC" w:rsidRPr="0039212D" w:rsidRDefault="008835BC">
      <w:pPr>
        <w:widowControl w:val="0"/>
        <w:numPr>
          <w:ilvl w:val="0"/>
          <w:numId w:val="28"/>
        </w:numPr>
        <w:spacing w:after="240" w:line="276" w:lineRule="auto"/>
        <w:ind w:left="284"/>
        <w:jc w:val="both"/>
        <w:rPr>
          <w:rFonts w:ascii="Arial" w:eastAsia="SimSun" w:hAnsi="Arial" w:cs="Arial"/>
          <w:i/>
          <w:kern w:val="1"/>
          <w:sz w:val="20"/>
          <w:szCs w:val="20"/>
          <w:lang w:eastAsia="ar-SA"/>
        </w:rPr>
      </w:pPr>
      <w:r w:rsidRPr="0039212D">
        <w:rPr>
          <w:rFonts w:ascii="Arial" w:eastAsia="SimSun" w:hAnsi="Arial" w:cs="Arial"/>
          <w:kern w:val="1"/>
          <w:sz w:val="20"/>
          <w:szCs w:val="20"/>
          <w:lang w:eastAsia="ar-SA"/>
        </w:rPr>
        <w:t>…………………….………………………………….…………………………………………………………;</w:t>
      </w:r>
    </w:p>
    <w:p w14:paraId="3683E502" w14:textId="18EA0D5A" w:rsidR="008835BC" w:rsidRPr="0039212D" w:rsidRDefault="008835BC">
      <w:pPr>
        <w:widowControl w:val="0"/>
        <w:numPr>
          <w:ilvl w:val="0"/>
          <w:numId w:val="28"/>
        </w:numPr>
        <w:spacing w:after="240" w:line="276" w:lineRule="auto"/>
        <w:ind w:left="284"/>
        <w:jc w:val="both"/>
        <w:rPr>
          <w:rFonts w:ascii="Arial" w:eastAsia="SimSun" w:hAnsi="Arial" w:cs="Arial"/>
          <w:i/>
          <w:kern w:val="1"/>
          <w:sz w:val="20"/>
          <w:szCs w:val="20"/>
          <w:lang w:eastAsia="ar-SA"/>
        </w:rPr>
      </w:pPr>
      <w:r w:rsidRPr="0039212D">
        <w:rPr>
          <w:rFonts w:ascii="Arial" w:eastAsia="SimSun" w:hAnsi="Arial" w:cs="Arial"/>
          <w:kern w:val="1"/>
          <w:sz w:val="20"/>
          <w:szCs w:val="20"/>
          <w:lang w:eastAsia="ar-SA"/>
        </w:rPr>
        <w:t>…………….………………………………….…………………………………………………………………;</w:t>
      </w:r>
    </w:p>
    <w:p w14:paraId="7CF54A60" w14:textId="77777777" w:rsidR="008835BC" w:rsidRPr="0039212D" w:rsidRDefault="008835BC" w:rsidP="008835BC">
      <w:pPr>
        <w:widowControl w:val="0"/>
        <w:spacing w:after="240" w:line="276" w:lineRule="auto"/>
        <w:jc w:val="both"/>
        <w:rPr>
          <w:rFonts w:ascii="Arial" w:eastAsia="SimSun" w:hAnsi="Arial" w:cs="Arial"/>
          <w:kern w:val="1"/>
          <w:sz w:val="20"/>
          <w:szCs w:val="20"/>
        </w:rPr>
      </w:pPr>
      <w:r w:rsidRPr="0039212D">
        <w:rPr>
          <w:rFonts w:ascii="Arial" w:eastAsia="SimSun" w:hAnsi="Arial" w:cs="Arial"/>
          <w:kern w:val="1"/>
          <w:sz w:val="20"/>
          <w:szCs w:val="20"/>
        </w:rPr>
        <w:t>Charakter stosunku prawnego, jaki będzie łączył nas z Wykonawcą:</w:t>
      </w:r>
    </w:p>
    <w:p w14:paraId="69333E1B" w14:textId="660EF229" w:rsidR="008835BC" w:rsidRPr="0039212D" w:rsidRDefault="008835BC" w:rsidP="008835BC">
      <w:pPr>
        <w:widowControl w:val="0"/>
        <w:spacing w:after="240" w:line="276" w:lineRule="auto"/>
        <w:jc w:val="both"/>
        <w:rPr>
          <w:rFonts w:ascii="Arial" w:eastAsia="SimSun" w:hAnsi="Arial" w:cs="Arial"/>
          <w:i/>
          <w:kern w:val="1"/>
          <w:sz w:val="20"/>
          <w:szCs w:val="20"/>
        </w:rPr>
      </w:pPr>
      <w:r w:rsidRPr="0039212D">
        <w:rPr>
          <w:rFonts w:ascii="Arial" w:eastAsia="SimSun" w:hAnsi="Arial" w:cs="Arial"/>
          <w:kern w:val="1"/>
          <w:sz w:val="20"/>
          <w:szCs w:val="20"/>
        </w:rPr>
        <w:t>…………………………….………………………………….……………………………………………………</w:t>
      </w:r>
    </w:p>
    <w:p w14:paraId="6DE28E1D" w14:textId="666CFF23" w:rsidR="008835BC" w:rsidRPr="0039212D" w:rsidRDefault="008835BC" w:rsidP="008835BC">
      <w:pPr>
        <w:widowControl w:val="0"/>
        <w:spacing w:line="276" w:lineRule="auto"/>
        <w:jc w:val="both"/>
        <w:rPr>
          <w:rFonts w:ascii="Arial" w:eastAsia="SimSun" w:hAnsi="Arial" w:cs="Arial"/>
          <w:i/>
          <w:kern w:val="1"/>
          <w:sz w:val="20"/>
          <w:szCs w:val="20"/>
        </w:rPr>
      </w:pPr>
      <w:r w:rsidRPr="0039212D">
        <w:rPr>
          <w:rFonts w:ascii="Arial" w:eastAsia="SimSun" w:hAnsi="Arial" w:cs="Arial"/>
          <w:kern w:val="1"/>
          <w:sz w:val="20"/>
          <w:szCs w:val="20"/>
        </w:rPr>
        <w:t>…………………………….………………………………….……………………………………………………</w:t>
      </w:r>
    </w:p>
    <w:p w14:paraId="2772D57D" w14:textId="77777777" w:rsidR="008835BC" w:rsidRPr="0039212D" w:rsidRDefault="008835BC" w:rsidP="008835BC">
      <w:pPr>
        <w:widowControl w:val="0"/>
        <w:spacing w:line="276" w:lineRule="auto"/>
        <w:jc w:val="both"/>
        <w:rPr>
          <w:rFonts w:ascii="Arial" w:eastAsia="SimSun" w:hAnsi="Arial" w:cs="Arial"/>
          <w:i/>
          <w:kern w:val="1"/>
          <w:sz w:val="20"/>
          <w:szCs w:val="20"/>
        </w:rPr>
      </w:pPr>
    </w:p>
    <w:p w14:paraId="7B74E610" w14:textId="77777777" w:rsidR="008835BC" w:rsidRPr="0039212D" w:rsidRDefault="008835BC" w:rsidP="008835BC">
      <w:pPr>
        <w:widowControl w:val="0"/>
        <w:spacing w:line="276" w:lineRule="auto"/>
        <w:jc w:val="both"/>
        <w:rPr>
          <w:rFonts w:ascii="Arial" w:eastAsia="SimSun" w:hAnsi="Arial" w:cs="Arial"/>
          <w:i/>
          <w:kern w:val="1"/>
          <w:sz w:val="20"/>
          <w:szCs w:val="20"/>
        </w:rPr>
      </w:pPr>
      <w:r w:rsidRPr="0039212D">
        <w:rPr>
          <w:rFonts w:ascii="Arial" w:eastAsia="SimSun" w:hAnsi="Arial" w:cs="Arial"/>
          <w:i/>
          <w:kern w:val="1"/>
          <w:sz w:val="20"/>
          <w:szCs w:val="20"/>
        </w:rPr>
        <w:t xml:space="preserve">                                                                                                            </w:t>
      </w:r>
    </w:p>
    <w:p w14:paraId="1F59892F" w14:textId="77777777" w:rsidR="008835BC" w:rsidRPr="0039212D" w:rsidRDefault="008835BC" w:rsidP="008835BC">
      <w:pPr>
        <w:tabs>
          <w:tab w:val="left" w:pos="284"/>
        </w:tabs>
        <w:spacing w:before="120" w:after="120" w:line="276" w:lineRule="auto"/>
        <w:jc w:val="both"/>
        <w:rPr>
          <w:rFonts w:ascii="Arial" w:hAnsi="Arial" w:cs="Arial"/>
          <w:sz w:val="20"/>
          <w:szCs w:val="20"/>
        </w:rPr>
      </w:pPr>
    </w:p>
    <w:p w14:paraId="48F0978E" w14:textId="77777777" w:rsidR="008835BC" w:rsidRPr="0039212D" w:rsidRDefault="008835BC" w:rsidP="008835BC">
      <w:pPr>
        <w:tabs>
          <w:tab w:val="left" w:pos="284"/>
        </w:tabs>
        <w:spacing w:before="120" w:after="120" w:line="276" w:lineRule="auto"/>
        <w:jc w:val="both"/>
        <w:rPr>
          <w:rFonts w:ascii="Arial" w:hAnsi="Arial" w:cs="Arial"/>
          <w:sz w:val="20"/>
          <w:szCs w:val="20"/>
        </w:rPr>
      </w:pPr>
    </w:p>
    <w:p w14:paraId="50F3075D" w14:textId="77777777" w:rsidR="008835BC" w:rsidRPr="0039212D" w:rsidRDefault="008835BC" w:rsidP="008835BC">
      <w:pPr>
        <w:tabs>
          <w:tab w:val="left" w:pos="284"/>
        </w:tabs>
        <w:spacing w:before="120" w:after="120" w:line="276" w:lineRule="auto"/>
        <w:jc w:val="center"/>
        <w:rPr>
          <w:rFonts w:ascii="Arial" w:hAnsi="Arial" w:cs="Arial"/>
          <w:sz w:val="20"/>
          <w:szCs w:val="20"/>
        </w:rPr>
      </w:pPr>
      <w:r w:rsidRPr="0039212D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</w:t>
      </w:r>
    </w:p>
    <w:p w14:paraId="166E6064" w14:textId="77777777" w:rsidR="008835BC" w:rsidRPr="0039212D" w:rsidRDefault="008835BC" w:rsidP="008835BC">
      <w:pPr>
        <w:tabs>
          <w:tab w:val="left" w:pos="284"/>
        </w:tabs>
        <w:spacing w:before="120" w:after="120" w:line="276" w:lineRule="auto"/>
        <w:jc w:val="center"/>
        <w:rPr>
          <w:rFonts w:ascii="Arial" w:hAnsi="Arial" w:cs="Arial"/>
          <w:b/>
          <w:bCs/>
          <w:i/>
          <w:sz w:val="20"/>
          <w:szCs w:val="20"/>
          <w:u w:val="single"/>
        </w:rPr>
        <w:sectPr w:rsidR="008835BC" w:rsidRPr="0039212D" w:rsidSect="00EA2C4A">
          <w:footerReference w:type="first" r:id="rId11"/>
          <w:pgSz w:w="11906" w:h="16838"/>
          <w:pgMar w:top="2127" w:right="1418" w:bottom="1418" w:left="1418" w:header="709" w:footer="31" w:gutter="0"/>
          <w:cols w:space="708"/>
          <w:docGrid w:linePitch="360"/>
        </w:sectPr>
      </w:pPr>
      <w:r w:rsidRPr="0039212D">
        <w:rPr>
          <w:rFonts w:ascii="Arial" w:hAnsi="Arial" w:cs="Arial"/>
          <w:b/>
          <w:bCs/>
          <w:i/>
          <w:sz w:val="20"/>
          <w:szCs w:val="20"/>
          <w:u w:val="single"/>
        </w:rPr>
        <w:t xml:space="preserve">Kwalifikowany podpis elektroniczny/podpis zaufany/podpis osobisty osoby </w:t>
      </w:r>
      <w:r w:rsidRPr="0039212D">
        <w:rPr>
          <w:rFonts w:ascii="Arial" w:hAnsi="Arial" w:cs="Arial"/>
          <w:b/>
          <w:bCs/>
          <w:i/>
          <w:sz w:val="20"/>
          <w:szCs w:val="20"/>
          <w:u w:val="single"/>
        </w:rPr>
        <w:br/>
        <w:t>upoważnionej do reprezentowania Wykonawcy/Podmiotu udostępniającego zasoby</w:t>
      </w:r>
    </w:p>
    <w:p w14:paraId="0178ABA5" w14:textId="77777777" w:rsidR="00BA07BC" w:rsidRPr="0039212D" w:rsidRDefault="00BA07BC" w:rsidP="00BA07BC">
      <w:pPr>
        <w:jc w:val="right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39212D">
        <w:rPr>
          <w:rFonts w:ascii="Arial" w:hAnsi="Arial" w:cs="Arial"/>
          <w:b/>
          <w:bCs/>
          <w:color w:val="000000" w:themeColor="text1"/>
          <w:sz w:val="20"/>
          <w:szCs w:val="20"/>
        </w:rPr>
        <w:lastRenderedPageBreak/>
        <w:t xml:space="preserve">Załącznik nr </w:t>
      </w:r>
      <w:r>
        <w:rPr>
          <w:rFonts w:ascii="Arial" w:hAnsi="Arial" w:cs="Arial"/>
          <w:b/>
          <w:bCs/>
          <w:color w:val="000000" w:themeColor="text1"/>
          <w:sz w:val="20"/>
          <w:szCs w:val="20"/>
        </w:rPr>
        <w:t>5</w:t>
      </w:r>
      <w:r w:rsidRPr="0039212D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do SWZ</w:t>
      </w:r>
    </w:p>
    <w:p w14:paraId="0D5D7F75" w14:textId="29E0C628" w:rsidR="00BA07BC" w:rsidRPr="0039212D" w:rsidRDefault="006870D5" w:rsidP="00BA07BC">
      <w:pPr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BA4536">
        <w:rPr>
          <w:rFonts w:ascii="Arial" w:hAnsi="Arial" w:cs="Arial"/>
          <w:b/>
          <w:bCs/>
          <w:sz w:val="20"/>
          <w:szCs w:val="20"/>
          <w:lang w:eastAsia="ar-SA"/>
        </w:rPr>
        <w:t>PKM/DO/SP/350/</w:t>
      </w:r>
      <w:r w:rsidR="00D65C6E">
        <w:rPr>
          <w:rFonts w:ascii="Arial" w:hAnsi="Arial" w:cs="Arial"/>
          <w:b/>
          <w:bCs/>
          <w:sz w:val="20"/>
          <w:szCs w:val="20"/>
          <w:lang w:eastAsia="ar-SA"/>
        </w:rPr>
        <w:t>6</w:t>
      </w:r>
      <w:r>
        <w:rPr>
          <w:rFonts w:ascii="Arial" w:hAnsi="Arial" w:cs="Arial"/>
          <w:b/>
          <w:bCs/>
          <w:sz w:val="20"/>
          <w:szCs w:val="20"/>
          <w:lang w:eastAsia="ar-SA"/>
        </w:rPr>
        <w:t>/2</w:t>
      </w:r>
      <w:r w:rsidR="00D65C6E">
        <w:rPr>
          <w:rFonts w:ascii="Arial" w:hAnsi="Arial" w:cs="Arial"/>
          <w:b/>
          <w:bCs/>
          <w:sz w:val="20"/>
          <w:szCs w:val="20"/>
          <w:lang w:eastAsia="ar-SA"/>
        </w:rPr>
        <w:t>3</w:t>
      </w:r>
    </w:p>
    <w:p w14:paraId="56EF6CEB" w14:textId="77777777" w:rsidR="00BA07BC" w:rsidRPr="0039212D" w:rsidRDefault="00BA07BC" w:rsidP="00BA07BC">
      <w:pPr>
        <w:spacing w:after="160" w:line="276" w:lineRule="auto"/>
        <w:rPr>
          <w:rFonts w:ascii="Arial" w:eastAsiaTheme="minorHAnsi" w:hAnsi="Arial" w:cs="Arial"/>
          <w:b/>
          <w:bCs/>
          <w:sz w:val="20"/>
          <w:szCs w:val="20"/>
        </w:rPr>
      </w:pPr>
    </w:p>
    <w:p w14:paraId="3A32484E" w14:textId="77777777" w:rsidR="00BA07BC" w:rsidRPr="0039212D" w:rsidRDefault="00BA07BC" w:rsidP="00BA07BC">
      <w:pPr>
        <w:spacing w:before="120" w:after="120" w:line="276" w:lineRule="auto"/>
        <w:rPr>
          <w:rFonts w:ascii="Arial" w:eastAsiaTheme="minorHAnsi" w:hAnsi="Arial" w:cs="Arial"/>
          <w:sz w:val="20"/>
          <w:szCs w:val="20"/>
        </w:rPr>
      </w:pPr>
      <w:r w:rsidRPr="0039212D">
        <w:rPr>
          <w:rFonts w:ascii="Arial" w:eastAsiaTheme="minorHAnsi" w:hAnsi="Arial" w:cs="Arial"/>
          <w:b/>
          <w:bCs/>
          <w:sz w:val="20"/>
          <w:szCs w:val="20"/>
        </w:rPr>
        <w:t>Wykonawcy wspólnie</w:t>
      </w:r>
      <w:r w:rsidRPr="0039212D">
        <w:rPr>
          <w:rFonts w:ascii="Arial" w:eastAsiaTheme="minorHAnsi" w:hAnsi="Arial" w:cs="Arial"/>
          <w:sz w:val="20"/>
          <w:szCs w:val="20"/>
        </w:rPr>
        <w:t xml:space="preserve"> </w:t>
      </w:r>
      <w:r w:rsidRPr="0039212D">
        <w:rPr>
          <w:rFonts w:ascii="Arial" w:eastAsiaTheme="minorHAnsi" w:hAnsi="Arial" w:cs="Arial"/>
          <w:b/>
          <w:bCs/>
          <w:sz w:val="20"/>
          <w:szCs w:val="20"/>
        </w:rPr>
        <w:t>ubiegający się o udzielenie zamówienia:</w:t>
      </w:r>
    </w:p>
    <w:p w14:paraId="360C9AB9" w14:textId="77777777" w:rsidR="00BA07BC" w:rsidRPr="0039212D" w:rsidRDefault="00BA07BC" w:rsidP="00BA07BC">
      <w:pPr>
        <w:spacing w:before="120" w:after="120" w:line="276" w:lineRule="auto"/>
        <w:rPr>
          <w:rFonts w:ascii="Arial" w:eastAsiaTheme="minorHAnsi" w:hAnsi="Arial" w:cs="Arial"/>
          <w:sz w:val="20"/>
          <w:szCs w:val="20"/>
        </w:rPr>
      </w:pPr>
      <w:r w:rsidRPr="0039212D">
        <w:rPr>
          <w:rFonts w:ascii="Arial" w:eastAsiaTheme="minorHAnsi" w:hAnsi="Arial" w:cs="Arial"/>
          <w:sz w:val="20"/>
          <w:szCs w:val="20"/>
        </w:rPr>
        <w:t>…………………………………….</w:t>
      </w:r>
    </w:p>
    <w:p w14:paraId="1C988280" w14:textId="77777777" w:rsidR="00BA07BC" w:rsidRPr="0039212D" w:rsidRDefault="00BA07BC" w:rsidP="00BA07BC">
      <w:pPr>
        <w:spacing w:before="120" w:after="120" w:line="276" w:lineRule="auto"/>
        <w:rPr>
          <w:rFonts w:ascii="Arial" w:eastAsiaTheme="minorHAnsi" w:hAnsi="Arial" w:cs="Arial"/>
          <w:sz w:val="20"/>
          <w:szCs w:val="20"/>
        </w:rPr>
      </w:pPr>
      <w:r w:rsidRPr="0039212D">
        <w:rPr>
          <w:rFonts w:ascii="Arial" w:eastAsiaTheme="minorHAnsi" w:hAnsi="Arial" w:cs="Arial"/>
          <w:sz w:val="20"/>
          <w:szCs w:val="20"/>
        </w:rPr>
        <w:t>…………………………………….</w:t>
      </w:r>
    </w:p>
    <w:p w14:paraId="21D3336E" w14:textId="77777777" w:rsidR="00BA07BC" w:rsidRPr="0039212D" w:rsidRDefault="00BA07BC" w:rsidP="00BA07BC">
      <w:pPr>
        <w:spacing w:before="120" w:after="120" w:line="276" w:lineRule="auto"/>
        <w:rPr>
          <w:rFonts w:ascii="Arial" w:eastAsiaTheme="minorHAnsi" w:hAnsi="Arial" w:cs="Arial"/>
          <w:i/>
          <w:iCs/>
          <w:sz w:val="20"/>
          <w:szCs w:val="20"/>
        </w:rPr>
      </w:pPr>
      <w:r w:rsidRPr="0039212D">
        <w:rPr>
          <w:rFonts w:ascii="Arial" w:eastAsiaTheme="minorHAnsi" w:hAnsi="Arial" w:cs="Arial"/>
          <w:i/>
          <w:iCs/>
          <w:sz w:val="20"/>
          <w:szCs w:val="20"/>
        </w:rPr>
        <w:t>(pełna nazwa, adres ,w zależności od podmiotu: NIP/PESEL,KRS/</w:t>
      </w:r>
      <w:proofErr w:type="spellStart"/>
      <w:r w:rsidRPr="0039212D">
        <w:rPr>
          <w:rFonts w:ascii="Arial" w:eastAsiaTheme="minorHAnsi" w:hAnsi="Arial" w:cs="Arial"/>
          <w:i/>
          <w:iCs/>
          <w:sz w:val="20"/>
          <w:szCs w:val="20"/>
        </w:rPr>
        <w:t>CEiDG</w:t>
      </w:r>
      <w:proofErr w:type="spellEnd"/>
      <w:r w:rsidRPr="0039212D">
        <w:rPr>
          <w:rFonts w:ascii="Arial" w:eastAsiaTheme="minorHAnsi" w:hAnsi="Arial" w:cs="Arial"/>
          <w:i/>
          <w:iCs/>
          <w:sz w:val="20"/>
          <w:szCs w:val="20"/>
        </w:rPr>
        <w:t>)</w:t>
      </w:r>
    </w:p>
    <w:p w14:paraId="3E68CF03" w14:textId="77777777" w:rsidR="00BA07BC" w:rsidRPr="0039212D" w:rsidRDefault="00BA07BC" w:rsidP="00BA07BC">
      <w:pPr>
        <w:spacing w:before="120" w:after="120" w:line="276" w:lineRule="auto"/>
        <w:jc w:val="center"/>
        <w:rPr>
          <w:rFonts w:ascii="Arial" w:eastAsiaTheme="minorHAnsi" w:hAnsi="Arial" w:cs="Arial"/>
          <w:b/>
          <w:bCs/>
          <w:sz w:val="20"/>
          <w:szCs w:val="20"/>
        </w:rPr>
      </w:pPr>
    </w:p>
    <w:p w14:paraId="55DA8DF0" w14:textId="77777777" w:rsidR="00BA07BC" w:rsidRPr="0039212D" w:rsidRDefault="00BA07BC" w:rsidP="00BA07BC">
      <w:pPr>
        <w:spacing w:before="120" w:after="120" w:line="276" w:lineRule="auto"/>
        <w:jc w:val="center"/>
        <w:rPr>
          <w:rFonts w:ascii="Arial" w:eastAsiaTheme="minorHAnsi" w:hAnsi="Arial" w:cs="Arial"/>
          <w:sz w:val="20"/>
          <w:szCs w:val="20"/>
        </w:rPr>
      </w:pPr>
      <w:r w:rsidRPr="0039212D">
        <w:rPr>
          <w:rFonts w:ascii="Arial" w:eastAsiaTheme="minorHAnsi" w:hAnsi="Arial" w:cs="Arial"/>
          <w:b/>
          <w:bCs/>
          <w:sz w:val="20"/>
          <w:szCs w:val="20"/>
        </w:rPr>
        <w:t>Oświadczenie Wykonawców wspólnie ubiegających się o udzielenie zamówienia</w:t>
      </w:r>
    </w:p>
    <w:p w14:paraId="3C8426F3" w14:textId="77777777" w:rsidR="00BA07BC" w:rsidRPr="0039212D" w:rsidRDefault="00BA07BC" w:rsidP="00BA07BC">
      <w:pPr>
        <w:spacing w:before="120" w:after="120" w:line="276" w:lineRule="auto"/>
        <w:jc w:val="center"/>
        <w:rPr>
          <w:rFonts w:ascii="Arial" w:eastAsiaTheme="minorHAnsi" w:hAnsi="Arial" w:cs="Arial"/>
          <w:sz w:val="20"/>
          <w:szCs w:val="20"/>
        </w:rPr>
      </w:pPr>
      <w:r w:rsidRPr="0039212D">
        <w:rPr>
          <w:rFonts w:ascii="Arial" w:eastAsiaTheme="minorHAnsi" w:hAnsi="Arial" w:cs="Arial"/>
          <w:b/>
          <w:bCs/>
          <w:sz w:val="20"/>
          <w:szCs w:val="20"/>
        </w:rPr>
        <w:t xml:space="preserve">Składane na podstawie art. 117 ust. 4 ustawy </w:t>
      </w:r>
      <w:proofErr w:type="spellStart"/>
      <w:r w:rsidRPr="0039212D">
        <w:rPr>
          <w:rFonts w:ascii="Arial" w:eastAsiaTheme="minorHAnsi" w:hAnsi="Arial" w:cs="Arial"/>
          <w:b/>
          <w:bCs/>
          <w:sz w:val="20"/>
          <w:szCs w:val="20"/>
        </w:rPr>
        <w:t>Pzp</w:t>
      </w:r>
      <w:proofErr w:type="spellEnd"/>
    </w:p>
    <w:p w14:paraId="34D70E4C" w14:textId="77777777" w:rsidR="00BA07BC" w:rsidRPr="0039212D" w:rsidRDefault="00BA07BC" w:rsidP="00BA07BC">
      <w:pPr>
        <w:spacing w:before="120" w:after="120" w:line="276" w:lineRule="auto"/>
        <w:rPr>
          <w:rFonts w:ascii="Arial" w:eastAsiaTheme="minorHAnsi" w:hAnsi="Arial" w:cs="Arial"/>
          <w:sz w:val="20"/>
          <w:szCs w:val="20"/>
        </w:rPr>
      </w:pPr>
    </w:p>
    <w:p w14:paraId="394C412B" w14:textId="77777777" w:rsidR="00BA07BC" w:rsidRPr="0039212D" w:rsidRDefault="00BA07BC" w:rsidP="00BA07BC">
      <w:pPr>
        <w:spacing w:before="120" w:after="120" w:line="276" w:lineRule="auto"/>
        <w:rPr>
          <w:rFonts w:ascii="Arial" w:eastAsiaTheme="minorHAnsi" w:hAnsi="Arial" w:cs="Arial"/>
          <w:b/>
          <w:bCs/>
          <w:sz w:val="20"/>
          <w:szCs w:val="20"/>
        </w:rPr>
      </w:pPr>
      <w:r w:rsidRPr="0039212D">
        <w:rPr>
          <w:rFonts w:ascii="Arial" w:eastAsiaTheme="minorHAnsi" w:hAnsi="Arial" w:cs="Arial"/>
          <w:b/>
          <w:bCs/>
          <w:sz w:val="20"/>
          <w:szCs w:val="20"/>
        </w:rPr>
        <w:t xml:space="preserve">Dotyczące </w:t>
      </w:r>
      <w:r>
        <w:rPr>
          <w:rFonts w:ascii="Arial" w:eastAsiaTheme="minorHAnsi" w:hAnsi="Arial" w:cs="Arial"/>
          <w:b/>
          <w:bCs/>
          <w:sz w:val="20"/>
          <w:szCs w:val="20"/>
        </w:rPr>
        <w:t xml:space="preserve">dostaw </w:t>
      </w:r>
      <w:r w:rsidRPr="0039212D">
        <w:rPr>
          <w:rFonts w:ascii="Arial" w:eastAsiaTheme="minorHAnsi" w:hAnsi="Arial" w:cs="Arial"/>
          <w:b/>
          <w:bCs/>
          <w:sz w:val="20"/>
          <w:szCs w:val="20"/>
        </w:rPr>
        <w:t>które wykonają poszczególni Wykonawcy.</w:t>
      </w:r>
    </w:p>
    <w:p w14:paraId="3D6CD401" w14:textId="4AE0B9DB" w:rsidR="00BA07BC" w:rsidRPr="0039212D" w:rsidRDefault="00BA07BC" w:rsidP="00BA07BC">
      <w:pPr>
        <w:spacing w:before="120" w:after="120" w:line="276" w:lineRule="auto"/>
        <w:jc w:val="both"/>
        <w:rPr>
          <w:rFonts w:ascii="Arial" w:eastAsiaTheme="minorHAnsi" w:hAnsi="Arial" w:cs="Arial"/>
          <w:sz w:val="20"/>
          <w:szCs w:val="20"/>
        </w:rPr>
      </w:pPr>
      <w:r w:rsidRPr="0039212D">
        <w:rPr>
          <w:rFonts w:ascii="Arial" w:eastAsiaTheme="minorHAnsi" w:hAnsi="Arial" w:cs="Arial"/>
          <w:sz w:val="20"/>
          <w:szCs w:val="20"/>
        </w:rPr>
        <w:t xml:space="preserve">Dotyczy postępowania  </w:t>
      </w:r>
      <w:r w:rsidRPr="00976468">
        <w:rPr>
          <w:rFonts w:ascii="Arial" w:eastAsiaTheme="minorHAnsi" w:hAnsi="Arial" w:cs="Arial"/>
          <w:sz w:val="20"/>
          <w:szCs w:val="20"/>
        </w:rPr>
        <w:t xml:space="preserve">pn. </w:t>
      </w:r>
      <w:r w:rsidRPr="00976468">
        <w:rPr>
          <w:rFonts w:ascii="Arial" w:eastAsiaTheme="minorHAnsi" w:hAnsi="Arial" w:cs="Arial"/>
          <w:b/>
          <w:sz w:val="20"/>
          <w:szCs w:val="20"/>
        </w:rPr>
        <w:t>„</w:t>
      </w:r>
      <w:bookmarkStart w:id="1" w:name="_Hlk144719301"/>
      <w:r w:rsidR="00D65C6E" w:rsidRPr="00D65C6E">
        <w:rPr>
          <w:rFonts w:ascii="Arial" w:hAnsi="Arial" w:cs="Arial"/>
          <w:b/>
          <w:bCs/>
          <w:sz w:val="20"/>
          <w:szCs w:val="20"/>
        </w:rPr>
        <w:t xml:space="preserve">Działania informacyjno-promocyjne inwestycji elektryfikacji linii PKM wraz z budową nowego przystanku Gdańsk </w:t>
      </w:r>
      <w:proofErr w:type="spellStart"/>
      <w:r w:rsidR="00D65C6E" w:rsidRPr="00D65C6E">
        <w:rPr>
          <w:rFonts w:ascii="Arial" w:hAnsi="Arial" w:cs="Arial"/>
          <w:b/>
          <w:bCs/>
          <w:sz w:val="20"/>
          <w:szCs w:val="20"/>
        </w:rPr>
        <w:t>Firoga</w:t>
      </w:r>
      <w:proofErr w:type="spellEnd"/>
      <w:r w:rsidR="00D65C6E" w:rsidRPr="00D65C6E">
        <w:rPr>
          <w:rFonts w:ascii="Arial" w:hAnsi="Arial" w:cs="Arial"/>
          <w:b/>
          <w:bCs/>
          <w:sz w:val="20"/>
          <w:szCs w:val="20"/>
        </w:rPr>
        <w:t xml:space="preserve"> realizowanej przez PKM S.A.</w:t>
      </w:r>
      <w:bookmarkEnd w:id="1"/>
      <w:r w:rsidRPr="005256D5">
        <w:rPr>
          <w:rFonts w:ascii="Arial" w:hAnsi="Arial" w:cs="Arial"/>
          <w:b/>
          <w:sz w:val="20"/>
          <w:szCs w:val="20"/>
        </w:rPr>
        <w:t>”</w:t>
      </w:r>
      <w:r w:rsidRPr="005256D5">
        <w:rPr>
          <w:rFonts w:ascii="Arial" w:eastAsiaTheme="minorHAnsi" w:hAnsi="Arial" w:cs="Arial"/>
          <w:b/>
          <w:sz w:val="20"/>
          <w:szCs w:val="20"/>
        </w:rPr>
        <w:t xml:space="preserve"> </w:t>
      </w:r>
      <w:r w:rsidRPr="005256D5">
        <w:rPr>
          <w:rFonts w:ascii="Arial" w:eastAsiaTheme="minorHAnsi" w:hAnsi="Arial" w:cs="Arial"/>
          <w:sz w:val="20"/>
          <w:szCs w:val="20"/>
        </w:rPr>
        <w:t>oświadczam</w:t>
      </w:r>
      <w:r w:rsidRPr="0039212D">
        <w:rPr>
          <w:rFonts w:ascii="Arial" w:eastAsiaTheme="minorHAnsi" w:hAnsi="Arial" w:cs="Arial"/>
          <w:sz w:val="20"/>
          <w:szCs w:val="20"/>
        </w:rPr>
        <w:t>, że:</w:t>
      </w:r>
    </w:p>
    <w:p w14:paraId="130E0BD9" w14:textId="77777777" w:rsidR="00BA07BC" w:rsidRPr="0039212D" w:rsidRDefault="00BA07BC" w:rsidP="00BA07BC">
      <w:pPr>
        <w:spacing w:before="120" w:after="120" w:line="276" w:lineRule="auto"/>
        <w:rPr>
          <w:rFonts w:ascii="Arial" w:eastAsiaTheme="minorHAnsi" w:hAnsi="Arial" w:cs="Arial"/>
          <w:b/>
          <w:bCs/>
          <w:sz w:val="20"/>
          <w:szCs w:val="20"/>
        </w:rPr>
      </w:pPr>
    </w:p>
    <w:p w14:paraId="1CE94360" w14:textId="77777777" w:rsidR="00BA07BC" w:rsidRPr="0039212D" w:rsidRDefault="00BA07BC">
      <w:pPr>
        <w:numPr>
          <w:ilvl w:val="0"/>
          <w:numId w:val="42"/>
        </w:numPr>
        <w:spacing w:before="120" w:after="120" w:line="276" w:lineRule="auto"/>
        <w:ind w:left="142" w:hanging="142"/>
        <w:rPr>
          <w:rFonts w:ascii="Arial" w:eastAsiaTheme="minorHAnsi" w:hAnsi="Arial" w:cs="Arial"/>
          <w:sz w:val="20"/>
          <w:szCs w:val="20"/>
        </w:rPr>
      </w:pPr>
      <w:r w:rsidRPr="0039212D">
        <w:rPr>
          <w:rFonts w:ascii="Arial" w:eastAsiaTheme="minorHAnsi" w:hAnsi="Arial" w:cs="Arial"/>
          <w:sz w:val="20"/>
          <w:szCs w:val="20"/>
        </w:rPr>
        <w:t xml:space="preserve">Wykonawca…………………………………………………………….…….zrealizuje następujące </w:t>
      </w:r>
      <w:r>
        <w:rPr>
          <w:rFonts w:ascii="Arial" w:eastAsiaTheme="minorHAnsi" w:hAnsi="Arial" w:cs="Arial"/>
          <w:sz w:val="20"/>
          <w:szCs w:val="20"/>
        </w:rPr>
        <w:t>dostawy</w:t>
      </w:r>
      <w:r w:rsidRPr="0039212D">
        <w:rPr>
          <w:rFonts w:ascii="Arial" w:eastAsiaTheme="minorHAnsi" w:hAnsi="Arial" w:cs="Arial"/>
          <w:sz w:val="20"/>
          <w:szCs w:val="20"/>
        </w:rPr>
        <w:t>:………………………………………………………………………………………………………………………………………………………………………</w:t>
      </w:r>
      <w:r>
        <w:rPr>
          <w:rFonts w:ascii="Arial" w:eastAsiaTheme="minorHAnsi" w:hAnsi="Arial" w:cs="Arial"/>
          <w:sz w:val="20"/>
          <w:szCs w:val="20"/>
        </w:rPr>
        <w:t>…………………………………</w:t>
      </w:r>
      <w:r w:rsidRPr="0039212D">
        <w:rPr>
          <w:rFonts w:ascii="Arial" w:eastAsiaTheme="minorHAnsi" w:hAnsi="Arial" w:cs="Arial"/>
          <w:sz w:val="20"/>
          <w:szCs w:val="20"/>
        </w:rPr>
        <w:t>……………………</w:t>
      </w:r>
    </w:p>
    <w:p w14:paraId="3BCA6E8D" w14:textId="77777777" w:rsidR="00BA07BC" w:rsidRPr="0039212D" w:rsidRDefault="00BA07BC" w:rsidP="00BA07BC">
      <w:pPr>
        <w:spacing w:before="120" w:after="120" w:line="276" w:lineRule="auto"/>
        <w:ind w:left="142"/>
        <w:rPr>
          <w:rFonts w:ascii="Arial" w:eastAsiaTheme="minorHAnsi" w:hAnsi="Arial" w:cs="Arial"/>
          <w:sz w:val="20"/>
          <w:szCs w:val="20"/>
        </w:rPr>
      </w:pPr>
    </w:p>
    <w:p w14:paraId="5FFFE54C" w14:textId="77777777" w:rsidR="00BA07BC" w:rsidRPr="0039212D" w:rsidRDefault="00BA07BC">
      <w:pPr>
        <w:numPr>
          <w:ilvl w:val="0"/>
          <w:numId w:val="42"/>
        </w:numPr>
        <w:spacing w:before="120" w:after="120" w:line="276" w:lineRule="auto"/>
        <w:ind w:left="142" w:hanging="142"/>
        <w:rPr>
          <w:rFonts w:ascii="Arial" w:eastAsiaTheme="minorHAnsi" w:hAnsi="Arial" w:cs="Arial"/>
          <w:sz w:val="20"/>
          <w:szCs w:val="20"/>
        </w:rPr>
      </w:pPr>
      <w:r w:rsidRPr="0039212D">
        <w:rPr>
          <w:rFonts w:ascii="Arial" w:eastAsiaTheme="minorHAnsi" w:hAnsi="Arial" w:cs="Arial"/>
          <w:sz w:val="20"/>
          <w:szCs w:val="20"/>
        </w:rPr>
        <w:t xml:space="preserve">Wykonawca…………………………………………………………….…….zrealizuje następujące </w:t>
      </w:r>
      <w:r w:rsidRPr="002B42E8">
        <w:rPr>
          <w:rFonts w:ascii="Arial" w:eastAsiaTheme="minorHAnsi" w:hAnsi="Arial" w:cs="Arial"/>
          <w:sz w:val="20"/>
          <w:szCs w:val="20"/>
        </w:rPr>
        <w:t>dostawy</w:t>
      </w:r>
      <w:r w:rsidRPr="0039212D">
        <w:rPr>
          <w:rFonts w:ascii="Arial" w:eastAsiaTheme="minorHAnsi" w:hAnsi="Arial" w:cs="Arial"/>
          <w:sz w:val="20"/>
          <w:szCs w:val="20"/>
        </w:rPr>
        <w:t>………………………………………………………………………………………………</w:t>
      </w:r>
      <w:r>
        <w:rPr>
          <w:rFonts w:ascii="Arial" w:eastAsiaTheme="minorHAnsi" w:hAnsi="Arial" w:cs="Arial"/>
          <w:sz w:val="20"/>
          <w:szCs w:val="20"/>
        </w:rPr>
        <w:t>..</w:t>
      </w:r>
      <w:r w:rsidRPr="0039212D">
        <w:rPr>
          <w:rFonts w:ascii="Arial" w:eastAsiaTheme="minorHAnsi" w:hAnsi="Arial" w:cs="Arial"/>
          <w:sz w:val="20"/>
          <w:szCs w:val="20"/>
        </w:rPr>
        <w:t>………………………………………………………………………………………………………………</w:t>
      </w:r>
      <w:r>
        <w:rPr>
          <w:rFonts w:ascii="Arial" w:eastAsiaTheme="minorHAnsi" w:hAnsi="Arial" w:cs="Arial"/>
          <w:sz w:val="20"/>
          <w:szCs w:val="20"/>
        </w:rPr>
        <w:t>………….</w:t>
      </w:r>
      <w:r w:rsidRPr="0039212D">
        <w:rPr>
          <w:rFonts w:ascii="Arial" w:eastAsiaTheme="minorHAnsi" w:hAnsi="Arial" w:cs="Arial"/>
          <w:sz w:val="20"/>
          <w:szCs w:val="20"/>
        </w:rPr>
        <w:t>……</w:t>
      </w:r>
    </w:p>
    <w:p w14:paraId="770C78C9" w14:textId="77777777" w:rsidR="00BA07BC" w:rsidRPr="0039212D" w:rsidRDefault="00BA07BC" w:rsidP="00BA07BC">
      <w:pPr>
        <w:spacing w:before="120" w:after="120" w:line="276" w:lineRule="auto"/>
        <w:ind w:left="142"/>
        <w:rPr>
          <w:rFonts w:ascii="Arial" w:eastAsiaTheme="minorHAnsi" w:hAnsi="Arial" w:cs="Arial"/>
          <w:sz w:val="20"/>
          <w:szCs w:val="20"/>
        </w:rPr>
      </w:pPr>
    </w:p>
    <w:p w14:paraId="3482B19A" w14:textId="77777777" w:rsidR="00BA07BC" w:rsidRPr="0039212D" w:rsidRDefault="00BA07BC">
      <w:pPr>
        <w:numPr>
          <w:ilvl w:val="0"/>
          <w:numId w:val="42"/>
        </w:numPr>
        <w:spacing w:before="120" w:after="120" w:line="276" w:lineRule="auto"/>
        <w:ind w:left="142" w:hanging="142"/>
        <w:rPr>
          <w:rFonts w:ascii="Arial" w:eastAsiaTheme="minorHAnsi" w:hAnsi="Arial" w:cs="Arial"/>
          <w:sz w:val="20"/>
          <w:szCs w:val="20"/>
        </w:rPr>
      </w:pPr>
      <w:r w:rsidRPr="0039212D">
        <w:rPr>
          <w:rFonts w:ascii="Arial" w:eastAsiaTheme="minorHAnsi" w:hAnsi="Arial" w:cs="Arial"/>
          <w:sz w:val="20"/>
          <w:szCs w:val="20"/>
        </w:rPr>
        <w:t xml:space="preserve">Wykonawca…………………………………………………………….…….zrealizuje następujące </w:t>
      </w:r>
      <w:r w:rsidRPr="002B42E8">
        <w:rPr>
          <w:rFonts w:ascii="Arial" w:eastAsiaTheme="minorHAnsi" w:hAnsi="Arial" w:cs="Arial"/>
          <w:sz w:val="20"/>
          <w:szCs w:val="20"/>
        </w:rPr>
        <w:t>dostawy</w:t>
      </w:r>
      <w:r w:rsidRPr="0039212D">
        <w:rPr>
          <w:rFonts w:ascii="Arial" w:eastAsiaTheme="minorHAnsi" w:hAnsi="Arial" w:cs="Arial"/>
          <w:sz w:val="20"/>
          <w:szCs w:val="20"/>
        </w:rPr>
        <w:t>:…………………………………………………………………………………………………………………………………………………………………………</w:t>
      </w:r>
      <w:r>
        <w:rPr>
          <w:rFonts w:ascii="Arial" w:eastAsiaTheme="minorHAnsi" w:hAnsi="Arial" w:cs="Arial"/>
          <w:sz w:val="20"/>
          <w:szCs w:val="20"/>
        </w:rPr>
        <w:t>…………</w:t>
      </w:r>
      <w:r w:rsidRPr="0039212D">
        <w:rPr>
          <w:rFonts w:ascii="Arial" w:eastAsiaTheme="minorHAnsi" w:hAnsi="Arial" w:cs="Arial"/>
          <w:sz w:val="20"/>
          <w:szCs w:val="20"/>
        </w:rPr>
        <w:t>…………………………………………</w:t>
      </w:r>
    </w:p>
    <w:p w14:paraId="14E44115" w14:textId="77777777" w:rsidR="00BA07BC" w:rsidRPr="0039212D" w:rsidRDefault="00BA07BC" w:rsidP="00BA07BC">
      <w:pPr>
        <w:spacing w:line="276" w:lineRule="auto"/>
        <w:rPr>
          <w:rFonts w:ascii="Arial" w:eastAsiaTheme="minorHAnsi" w:hAnsi="Arial" w:cs="Arial"/>
          <w:sz w:val="20"/>
          <w:szCs w:val="20"/>
        </w:rPr>
      </w:pPr>
    </w:p>
    <w:p w14:paraId="13A177D5" w14:textId="77777777" w:rsidR="00BA07BC" w:rsidRPr="0039212D" w:rsidRDefault="00BA07BC" w:rsidP="00BA07BC">
      <w:pPr>
        <w:spacing w:line="276" w:lineRule="auto"/>
        <w:rPr>
          <w:rFonts w:ascii="Arial" w:eastAsiaTheme="minorHAnsi" w:hAnsi="Arial" w:cs="Arial"/>
          <w:sz w:val="20"/>
          <w:szCs w:val="20"/>
        </w:rPr>
      </w:pPr>
    </w:p>
    <w:p w14:paraId="347ED882" w14:textId="77777777" w:rsidR="00BA07BC" w:rsidRPr="007C78FF" w:rsidRDefault="00BA07BC" w:rsidP="00BA07BC">
      <w:pPr>
        <w:pStyle w:val="Akapitzlist"/>
        <w:tabs>
          <w:tab w:val="left" w:pos="9072"/>
        </w:tabs>
        <w:jc w:val="center"/>
        <w:rPr>
          <w:rFonts w:ascii="Arial" w:hAnsi="Arial" w:cs="Arial"/>
          <w:sz w:val="20"/>
          <w:szCs w:val="20"/>
        </w:rPr>
      </w:pPr>
      <w:r w:rsidRPr="007C78FF">
        <w:rPr>
          <w:rFonts w:ascii="Arial" w:hAnsi="Arial" w:cs="Arial"/>
          <w:sz w:val="20"/>
          <w:szCs w:val="20"/>
        </w:rPr>
        <w:t>......................................................……..…………………………………………….</w:t>
      </w:r>
    </w:p>
    <w:p w14:paraId="0144BA90" w14:textId="77777777" w:rsidR="00BA07BC" w:rsidRPr="0039212D" w:rsidRDefault="00BA07BC" w:rsidP="00BA07BC">
      <w:pPr>
        <w:tabs>
          <w:tab w:val="left" w:pos="284"/>
        </w:tabs>
        <w:spacing w:before="120" w:after="120"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39212D">
        <w:rPr>
          <w:rFonts w:ascii="Arial" w:hAnsi="Arial" w:cs="Arial"/>
          <w:i/>
          <w:sz w:val="20"/>
          <w:szCs w:val="20"/>
        </w:rPr>
        <w:t>Kwalifikowany podpis elektroniczny</w:t>
      </w:r>
      <w:r w:rsidRPr="0039212D">
        <w:rPr>
          <w:rFonts w:ascii="Arial" w:hAnsi="Arial" w:cs="Arial"/>
          <w:i/>
          <w:sz w:val="20"/>
          <w:szCs w:val="20"/>
        </w:rPr>
        <w:br/>
        <w:t>osoby upoważnionej do reprezentowania Wykonawcy</w:t>
      </w:r>
    </w:p>
    <w:p w14:paraId="27E7325A" w14:textId="77777777" w:rsidR="00BA07BC" w:rsidRDefault="00BA07BC" w:rsidP="00BA07BC">
      <w:pPr>
        <w:rPr>
          <w:rFonts w:ascii="Arial" w:hAnsi="Arial" w:cs="Arial"/>
          <w:b/>
          <w:iCs/>
          <w:sz w:val="20"/>
          <w:szCs w:val="20"/>
        </w:rPr>
      </w:pPr>
    </w:p>
    <w:p w14:paraId="2AFE8673" w14:textId="77777777" w:rsidR="00BA07BC" w:rsidRDefault="00BA07BC" w:rsidP="00F77FE0">
      <w:pPr>
        <w:jc w:val="right"/>
        <w:rPr>
          <w:rFonts w:ascii="Arial" w:hAnsi="Arial" w:cs="Arial"/>
          <w:b/>
          <w:iCs/>
          <w:sz w:val="20"/>
          <w:szCs w:val="20"/>
        </w:rPr>
      </w:pPr>
    </w:p>
    <w:p w14:paraId="0EFDF13B" w14:textId="77777777" w:rsidR="00BA07BC" w:rsidRDefault="00BA07BC" w:rsidP="00F77FE0">
      <w:pPr>
        <w:jc w:val="right"/>
        <w:rPr>
          <w:rFonts w:ascii="Arial" w:hAnsi="Arial" w:cs="Arial"/>
          <w:b/>
          <w:iCs/>
          <w:sz w:val="20"/>
          <w:szCs w:val="20"/>
        </w:rPr>
      </w:pPr>
    </w:p>
    <w:p w14:paraId="372990A6" w14:textId="77777777" w:rsidR="00BA07BC" w:rsidRDefault="00BA07BC" w:rsidP="00F77FE0">
      <w:pPr>
        <w:jc w:val="right"/>
        <w:rPr>
          <w:rFonts w:ascii="Arial" w:hAnsi="Arial" w:cs="Arial"/>
          <w:b/>
          <w:iCs/>
          <w:sz w:val="20"/>
          <w:szCs w:val="20"/>
        </w:rPr>
      </w:pPr>
    </w:p>
    <w:p w14:paraId="7F9467C6" w14:textId="77777777" w:rsidR="00BA07BC" w:rsidRDefault="00BA07BC" w:rsidP="00F77FE0">
      <w:pPr>
        <w:jc w:val="right"/>
        <w:rPr>
          <w:rFonts w:ascii="Arial" w:hAnsi="Arial" w:cs="Arial"/>
          <w:b/>
          <w:iCs/>
          <w:sz w:val="20"/>
          <w:szCs w:val="20"/>
        </w:rPr>
      </w:pPr>
    </w:p>
    <w:p w14:paraId="64BB58E3" w14:textId="1B39AEB6" w:rsidR="00BA07BC" w:rsidRDefault="00BA07BC" w:rsidP="00F77FE0">
      <w:pPr>
        <w:jc w:val="right"/>
        <w:rPr>
          <w:rFonts w:ascii="Arial" w:hAnsi="Arial" w:cs="Arial"/>
          <w:b/>
          <w:iCs/>
          <w:sz w:val="20"/>
          <w:szCs w:val="20"/>
        </w:rPr>
      </w:pPr>
    </w:p>
    <w:p w14:paraId="0EF0489F" w14:textId="77777777" w:rsidR="00766267" w:rsidRDefault="00766267" w:rsidP="00F77FE0">
      <w:pPr>
        <w:jc w:val="right"/>
        <w:rPr>
          <w:rFonts w:ascii="Arial" w:hAnsi="Arial" w:cs="Arial"/>
          <w:b/>
          <w:iCs/>
          <w:sz w:val="20"/>
          <w:szCs w:val="20"/>
        </w:rPr>
      </w:pPr>
    </w:p>
    <w:p w14:paraId="7FFDB62D" w14:textId="77777777" w:rsidR="00BA07BC" w:rsidRDefault="00BA07BC" w:rsidP="00F77FE0">
      <w:pPr>
        <w:jc w:val="right"/>
        <w:rPr>
          <w:rFonts w:ascii="Arial" w:hAnsi="Arial" w:cs="Arial"/>
          <w:b/>
          <w:iCs/>
          <w:sz w:val="20"/>
          <w:szCs w:val="20"/>
        </w:rPr>
      </w:pPr>
    </w:p>
    <w:p w14:paraId="0563E87C" w14:textId="77777777" w:rsidR="00BA07BC" w:rsidRDefault="00BA07BC" w:rsidP="00F77FE0">
      <w:pPr>
        <w:jc w:val="right"/>
        <w:rPr>
          <w:rFonts w:ascii="Arial" w:hAnsi="Arial" w:cs="Arial"/>
          <w:b/>
          <w:iCs/>
          <w:sz w:val="20"/>
          <w:szCs w:val="20"/>
        </w:rPr>
      </w:pPr>
    </w:p>
    <w:p w14:paraId="59D84E5E" w14:textId="5C3F59C6" w:rsidR="00F77FE0" w:rsidRPr="0039212D" w:rsidRDefault="00F77FE0" w:rsidP="00F77FE0">
      <w:pPr>
        <w:jc w:val="right"/>
        <w:rPr>
          <w:rFonts w:ascii="Arial" w:hAnsi="Arial" w:cs="Arial"/>
          <w:iCs/>
          <w:sz w:val="20"/>
          <w:szCs w:val="20"/>
        </w:rPr>
      </w:pPr>
      <w:bookmarkStart w:id="2" w:name="_Hlk144719325"/>
      <w:r w:rsidRPr="0039212D">
        <w:rPr>
          <w:rFonts w:ascii="Arial" w:hAnsi="Arial" w:cs="Arial"/>
          <w:b/>
          <w:iCs/>
          <w:sz w:val="20"/>
          <w:szCs w:val="20"/>
        </w:rPr>
        <w:lastRenderedPageBreak/>
        <w:t xml:space="preserve">Załącznik nr </w:t>
      </w:r>
      <w:r w:rsidR="00BA07BC">
        <w:rPr>
          <w:rFonts w:ascii="Arial" w:hAnsi="Arial" w:cs="Arial"/>
          <w:b/>
          <w:iCs/>
          <w:sz w:val="20"/>
          <w:szCs w:val="20"/>
        </w:rPr>
        <w:t>6</w:t>
      </w:r>
      <w:r w:rsidRPr="0039212D">
        <w:rPr>
          <w:rFonts w:ascii="Arial" w:hAnsi="Arial" w:cs="Arial"/>
          <w:b/>
          <w:iCs/>
          <w:sz w:val="20"/>
          <w:szCs w:val="20"/>
        </w:rPr>
        <w:t xml:space="preserve"> do SWZ</w:t>
      </w:r>
    </w:p>
    <w:p w14:paraId="5A4357D2" w14:textId="214A1359" w:rsidR="00F77FE0" w:rsidRPr="0039212D" w:rsidRDefault="006870D5" w:rsidP="00F77FE0">
      <w:pPr>
        <w:rPr>
          <w:rFonts w:ascii="Arial" w:hAnsi="Arial" w:cs="Arial"/>
          <w:sz w:val="20"/>
          <w:szCs w:val="20"/>
        </w:rPr>
      </w:pPr>
      <w:r w:rsidRPr="00BA4536">
        <w:rPr>
          <w:rFonts w:ascii="Arial" w:hAnsi="Arial" w:cs="Arial"/>
          <w:b/>
          <w:bCs/>
          <w:sz w:val="20"/>
          <w:szCs w:val="20"/>
          <w:lang w:eastAsia="ar-SA"/>
        </w:rPr>
        <w:t>PKM/DO/SP/350/</w:t>
      </w:r>
      <w:r w:rsidR="00D65C6E">
        <w:rPr>
          <w:rFonts w:ascii="Arial" w:hAnsi="Arial" w:cs="Arial"/>
          <w:b/>
          <w:bCs/>
          <w:sz w:val="20"/>
          <w:szCs w:val="20"/>
          <w:lang w:eastAsia="ar-SA"/>
        </w:rPr>
        <w:t>6</w:t>
      </w:r>
      <w:r>
        <w:rPr>
          <w:rFonts w:ascii="Arial" w:hAnsi="Arial" w:cs="Arial"/>
          <w:b/>
          <w:bCs/>
          <w:sz w:val="20"/>
          <w:szCs w:val="20"/>
          <w:lang w:eastAsia="ar-SA"/>
        </w:rPr>
        <w:t>/2</w:t>
      </w:r>
      <w:r w:rsidR="00D65C6E">
        <w:rPr>
          <w:rFonts w:ascii="Arial" w:hAnsi="Arial" w:cs="Arial"/>
          <w:b/>
          <w:bCs/>
          <w:sz w:val="20"/>
          <w:szCs w:val="20"/>
          <w:lang w:eastAsia="ar-SA"/>
        </w:rPr>
        <w:t>3</w:t>
      </w:r>
    </w:p>
    <w:p w14:paraId="648CEDCD" w14:textId="77777777" w:rsidR="00F77FE0" w:rsidRPr="0039212D" w:rsidRDefault="00F77FE0" w:rsidP="00F77FE0">
      <w:pPr>
        <w:rPr>
          <w:rFonts w:ascii="Arial" w:hAnsi="Arial" w:cs="Arial"/>
          <w:sz w:val="20"/>
          <w:szCs w:val="20"/>
        </w:rPr>
      </w:pPr>
    </w:p>
    <w:p w14:paraId="0D8BBB80" w14:textId="77777777" w:rsidR="00F77FE0" w:rsidRPr="0039212D" w:rsidRDefault="00F77FE0" w:rsidP="00F77FE0">
      <w:pPr>
        <w:rPr>
          <w:rFonts w:ascii="Arial" w:hAnsi="Arial" w:cs="Arial"/>
          <w:sz w:val="20"/>
          <w:szCs w:val="20"/>
        </w:rPr>
      </w:pPr>
    </w:p>
    <w:p w14:paraId="44A4D1CD" w14:textId="554108AA" w:rsidR="00F77FE0" w:rsidRPr="0039212D" w:rsidRDefault="00F77FE0" w:rsidP="00F77FE0">
      <w:pPr>
        <w:rPr>
          <w:rFonts w:ascii="Arial" w:hAnsi="Arial" w:cs="Arial"/>
          <w:sz w:val="20"/>
          <w:szCs w:val="20"/>
        </w:rPr>
      </w:pPr>
      <w:r w:rsidRPr="0039212D">
        <w:rPr>
          <w:rFonts w:ascii="Arial" w:hAnsi="Arial" w:cs="Arial"/>
          <w:b/>
          <w:bCs/>
          <w:sz w:val="20"/>
          <w:szCs w:val="20"/>
        </w:rPr>
        <w:t xml:space="preserve">Wykonawca: </w:t>
      </w:r>
    </w:p>
    <w:p w14:paraId="02117713" w14:textId="77777777" w:rsidR="00F77FE0" w:rsidRPr="0039212D" w:rsidRDefault="00F77FE0" w:rsidP="00F77FE0">
      <w:pPr>
        <w:rPr>
          <w:rFonts w:ascii="Arial" w:hAnsi="Arial" w:cs="Arial"/>
          <w:sz w:val="20"/>
          <w:szCs w:val="20"/>
        </w:rPr>
      </w:pPr>
    </w:p>
    <w:p w14:paraId="7311BFF5" w14:textId="77777777" w:rsidR="00F77FE0" w:rsidRPr="0039212D" w:rsidRDefault="00F77FE0" w:rsidP="00F77FE0">
      <w:pPr>
        <w:rPr>
          <w:rFonts w:ascii="Arial" w:hAnsi="Arial" w:cs="Arial"/>
          <w:sz w:val="20"/>
          <w:szCs w:val="20"/>
        </w:rPr>
      </w:pPr>
      <w:r w:rsidRPr="0039212D">
        <w:rPr>
          <w:rFonts w:ascii="Arial" w:hAnsi="Arial" w:cs="Arial"/>
          <w:sz w:val="20"/>
          <w:szCs w:val="20"/>
        </w:rPr>
        <w:t>………………………………………………………………………...............………</w:t>
      </w:r>
    </w:p>
    <w:p w14:paraId="0AFE12B8" w14:textId="77777777" w:rsidR="00F77FE0" w:rsidRPr="0039212D" w:rsidRDefault="00F77FE0" w:rsidP="00F77FE0">
      <w:pPr>
        <w:rPr>
          <w:rFonts w:ascii="Arial" w:hAnsi="Arial" w:cs="Arial"/>
          <w:sz w:val="20"/>
          <w:szCs w:val="20"/>
        </w:rPr>
      </w:pPr>
      <w:r w:rsidRPr="0039212D">
        <w:rPr>
          <w:rFonts w:ascii="Arial" w:hAnsi="Arial" w:cs="Arial"/>
          <w:i/>
          <w:iCs/>
          <w:sz w:val="20"/>
          <w:szCs w:val="20"/>
        </w:rPr>
        <w:t>(pełna nazwa/imię i nazwisko/ adres/ w zależności od podmiotu: NIP/PESEL, KRS/</w:t>
      </w:r>
      <w:proofErr w:type="spellStart"/>
      <w:r w:rsidRPr="0039212D">
        <w:rPr>
          <w:rFonts w:ascii="Arial" w:hAnsi="Arial" w:cs="Arial"/>
          <w:i/>
          <w:iCs/>
          <w:sz w:val="20"/>
          <w:szCs w:val="20"/>
        </w:rPr>
        <w:t>CEiDG</w:t>
      </w:r>
      <w:proofErr w:type="spellEnd"/>
      <w:r w:rsidRPr="0039212D">
        <w:rPr>
          <w:rFonts w:ascii="Arial" w:hAnsi="Arial" w:cs="Arial"/>
          <w:i/>
          <w:iCs/>
          <w:sz w:val="20"/>
          <w:szCs w:val="20"/>
        </w:rPr>
        <w:t>)</w:t>
      </w:r>
    </w:p>
    <w:p w14:paraId="5020D8DC" w14:textId="77777777" w:rsidR="00F77FE0" w:rsidRPr="0039212D" w:rsidRDefault="00F77FE0" w:rsidP="00F77FE0">
      <w:pPr>
        <w:rPr>
          <w:rFonts w:ascii="Arial" w:hAnsi="Arial" w:cs="Arial"/>
          <w:sz w:val="20"/>
          <w:szCs w:val="20"/>
          <w:u w:val="single"/>
        </w:rPr>
      </w:pPr>
    </w:p>
    <w:p w14:paraId="172C5CB8" w14:textId="77777777" w:rsidR="00F77FE0" w:rsidRPr="0039212D" w:rsidRDefault="00F77FE0" w:rsidP="00F77FE0">
      <w:pPr>
        <w:rPr>
          <w:rFonts w:ascii="Arial" w:hAnsi="Arial" w:cs="Arial"/>
          <w:sz w:val="20"/>
          <w:szCs w:val="20"/>
          <w:u w:val="single"/>
        </w:rPr>
      </w:pPr>
      <w:r w:rsidRPr="0039212D">
        <w:rPr>
          <w:rFonts w:ascii="Arial" w:hAnsi="Arial" w:cs="Arial"/>
          <w:sz w:val="20"/>
          <w:szCs w:val="20"/>
          <w:u w:val="single"/>
        </w:rPr>
        <w:t xml:space="preserve">reprezentowany przez: </w:t>
      </w:r>
    </w:p>
    <w:p w14:paraId="1BEDCECB" w14:textId="77777777" w:rsidR="00F77FE0" w:rsidRPr="0039212D" w:rsidRDefault="00F77FE0" w:rsidP="00F77FE0">
      <w:pPr>
        <w:rPr>
          <w:rFonts w:ascii="Arial" w:hAnsi="Arial" w:cs="Arial"/>
          <w:sz w:val="20"/>
          <w:szCs w:val="20"/>
        </w:rPr>
      </w:pPr>
    </w:p>
    <w:p w14:paraId="0D231452" w14:textId="77777777" w:rsidR="00F77FE0" w:rsidRPr="0039212D" w:rsidRDefault="00F77FE0" w:rsidP="00F77FE0">
      <w:pPr>
        <w:rPr>
          <w:rFonts w:ascii="Arial" w:hAnsi="Arial" w:cs="Arial"/>
          <w:sz w:val="20"/>
          <w:szCs w:val="20"/>
        </w:rPr>
      </w:pPr>
      <w:r w:rsidRPr="0039212D">
        <w:rPr>
          <w:rFonts w:ascii="Arial" w:hAnsi="Arial" w:cs="Arial"/>
          <w:sz w:val="20"/>
          <w:szCs w:val="20"/>
        </w:rPr>
        <w:t xml:space="preserve">………………………………………………………………………...............……… </w:t>
      </w:r>
    </w:p>
    <w:p w14:paraId="15CF47B6" w14:textId="77777777" w:rsidR="00F77FE0" w:rsidRPr="0039212D" w:rsidRDefault="00F77FE0" w:rsidP="00F77FE0">
      <w:pPr>
        <w:rPr>
          <w:rFonts w:ascii="Arial" w:hAnsi="Arial" w:cs="Arial"/>
          <w:sz w:val="20"/>
          <w:szCs w:val="20"/>
        </w:rPr>
      </w:pPr>
      <w:r w:rsidRPr="0039212D">
        <w:rPr>
          <w:rFonts w:ascii="Arial" w:hAnsi="Arial" w:cs="Arial"/>
          <w:i/>
          <w:iCs/>
          <w:sz w:val="20"/>
          <w:szCs w:val="20"/>
        </w:rPr>
        <w:t>(imię, nazwisko, stanowisko/podstawa do reprezentacji)</w:t>
      </w:r>
    </w:p>
    <w:p w14:paraId="4BFED441" w14:textId="77777777" w:rsidR="00F77FE0" w:rsidRPr="0039212D" w:rsidRDefault="00F77FE0" w:rsidP="00F77FE0">
      <w:pPr>
        <w:rPr>
          <w:rFonts w:ascii="Arial" w:hAnsi="Arial" w:cs="Arial"/>
          <w:sz w:val="20"/>
          <w:szCs w:val="20"/>
        </w:rPr>
      </w:pPr>
    </w:p>
    <w:p w14:paraId="0A2191DD" w14:textId="1CD672C3" w:rsidR="00F77FE0" w:rsidRPr="0039212D" w:rsidRDefault="00F77FE0" w:rsidP="00F77FE0">
      <w:pPr>
        <w:spacing w:before="120" w:after="120" w:line="288" w:lineRule="auto"/>
        <w:jc w:val="center"/>
        <w:rPr>
          <w:rFonts w:ascii="Arial" w:hAnsi="Arial" w:cs="Arial"/>
          <w:sz w:val="20"/>
          <w:szCs w:val="20"/>
        </w:rPr>
      </w:pPr>
      <w:r w:rsidRPr="0039212D">
        <w:rPr>
          <w:rFonts w:ascii="Arial" w:hAnsi="Arial" w:cs="Arial"/>
          <w:b/>
          <w:sz w:val="20"/>
          <w:szCs w:val="20"/>
        </w:rPr>
        <w:t xml:space="preserve">Wykaz </w:t>
      </w:r>
      <w:r w:rsidR="00D65C6E">
        <w:rPr>
          <w:rFonts w:ascii="Arial" w:hAnsi="Arial" w:cs="Arial"/>
          <w:b/>
          <w:sz w:val="20"/>
          <w:szCs w:val="20"/>
        </w:rPr>
        <w:t>dostaw</w:t>
      </w:r>
      <w:r w:rsidRPr="0039212D">
        <w:rPr>
          <w:rFonts w:ascii="Arial" w:hAnsi="Arial" w:cs="Arial"/>
          <w:b/>
          <w:sz w:val="20"/>
          <w:szCs w:val="20"/>
        </w:rPr>
        <w:br/>
      </w:r>
      <w:r w:rsidRPr="0039212D">
        <w:rPr>
          <w:rFonts w:ascii="Arial" w:hAnsi="Arial" w:cs="Arial"/>
          <w:sz w:val="20"/>
          <w:szCs w:val="20"/>
        </w:rPr>
        <w:t>Wykonanych w okresie ostatnich trzech lat przed terminem składania ofert, a jeżeli okres prowadzenia działalności jest krótszy – w tym okresie, wraz z podaniem ich rodzaju i wartości, daty i miejsca wykonania</w:t>
      </w:r>
      <w:r w:rsidR="004666C3" w:rsidRPr="0039212D">
        <w:rPr>
          <w:rFonts w:ascii="Arial" w:hAnsi="Arial" w:cs="Arial"/>
          <w:sz w:val="20"/>
          <w:szCs w:val="20"/>
        </w:rPr>
        <w:t xml:space="preserve"> dostawy.</w:t>
      </w:r>
    </w:p>
    <w:p w14:paraId="36534CF3" w14:textId="77777777" w:rsidR="00F77FE0" w:rsidRPr="007C78FF" w:rsidRDefault="00F77FE0" w:rsidP="00F77FE0">
      <w:pPr>
        <w:pStyle w:val="Bezodstpw"/>
        <w:jc w:val="both"/>
        <w:rPr>
          <w:rFonts w:ascii="Arial" w:hAnsi="Arial" w:cs="Arial"/>
          <w:sz w:val="20"/>
          <w:szCs w:val="20"/>
        </w:rPr>
      </w:pPr>
    </w:p>
    <w:tbl>
      <w:tblPr>
        <w:tblW w:w="6097" w:type="pct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2"/>
        <w:gridCol w:w="2661"/>
        <w:gridCol w:w="1843"/>
        <w:gridCol w:w="1848"/>
        <w:gridCol w:w="1695"/>
        <w:gridCol w:w="1558"/>
        <w:gridCol w:w="983"/>
      </w:tblGrid>
      <w:tr w:rsidR="00E92401" w:rsidRPr="007C78FF" w14:paraId="2A8C8A62" w14:textId="689CCFD1" w:rsidTr="00E92401">
        <w:trPr>
          <w:trHeight w:val="482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34BBCAEA" w14:textId="77777777" w:rsidR="00E92401" w:rsidRPr="0039212D" w:rsidRDefault="00E92401" w:rsidP="006D5DB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212D">
              <w:rPr>
                <w:rFonts w:ascii="Arial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12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50678C7A" w14:textId="5C43F4B5" w:rsidR="00E92401" w:rsidRPr="007C78FF" w:rsidRDefault="00E92401" w:rsidP="00F84D87">
            <w:pPr>
              <w:pStyle w:val="Defaul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78F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Opis przedmiotu dostawy/usługi </w:t>
            </w:r>
          </w:p>
          <w:p w14:paraId="56589B5F" w14:textId="1AE9B6E7" w:rsidR="00E92401" w:rsidRPr="0039212D" w:rsidRDefault="00E92401" w:rsidP="00F84D8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212D">
              <w:rPr>
                <w:rFonts w:ascii="Arial" w:hAnsi="Arial" w:cs="Arial"/>
                <w:sz w:val="18"/>
                <w:szCs w:val="18"/>
              </w:rPr>
              <w:t xml:space="preserve">(proszę o wskazanie zakresu zrealizowanych dostaw tak, aby można było ustalić czy te </w:t>
            </w:r>
            <w:r>
              <w:rPr>
                <w:rFonts w:ascii="Arial" w:hAnsi="Arial" w:cs="Arial"/>
                <w:sz w:val="18"/>
                <w:szCs w:val="18"/>
              </w:rPr>
              <w:t>dostaw</w:t>
            </w:r>
            <w:r w:rsidRPr="0039212D">
              <w:rPr>
                <w:rFonts w:ascii="Arial" w:hAnsi="Arial" w:cs="Arial"/>
                <w:sz w:val="18"/>
                <w:szCs w:val="18"/>
              </w:rPr>
              <w:t xml:space="preserve"> odpowiadają swym zakresem warunkowi udziału w postępowaniu określonemu w rozdz. VIII SWZ) </w:t>
            </w:r>
          </w:p>
        </w:tc>
        <w:tc>
          <w:tcPr>
            <w:tcW w:w="16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54E9E28D" w14:textId="7E334CEA" w:rsidR="00E92401" w:rsidRPr="007C78FF" w:rsidRDefault="00E92401" w:rsidP="00FB4585">
            <w:pPr>
              <w:pStyle w:val="Defaul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78F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Okres realizacji/wykonania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dostawy</w:t>
            </w:r>
            <w:r w:rsidRPr="007C78F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od-do 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0D3E3D91" w14:textId="77777777" w:rsidR="00E92401" w:rsidRPr="007C78FF" w:rsidRDefault="00E92401" w:rsidP="00E92401">
            <w:pPr>
              <w:pStyle w:val="Defaul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78F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Wartość brutto zrealizowanej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dostawy</w:t>
            </w:r>
            <w:r w:rsidRPr="007C78F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  <w:p w14:paraId="354CFBE3" w14:textId="77777777" w:rsidR="00E92401" w:rsidRPr="0039212D" w:rsidRDefault="00E92401" w:rsidP="006D5DB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0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722EECE6" w14:textId="479EE1E5" w:rsidR="00E92401" w:rsidRPr="0039212D" w:rsidRDefault="00E92401" w:rsidP="006D5DB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212D">
              <w:rPr>
                <w:rFonts w:ascii="Arial" w:hAnsi="Arial" w:cs="Arial"/>
                <w:b/>
                <w:sz w:val="18"/>
                <w:szCs w:val="18"/>
              </w:rPr>
              <w:t>Podmiot na rzecz,</w:t>
            </w:r>
          </w:p>
          <w:p w14:paraId="62348414" w14:textId="1475E346" w:rsidR="00E92401" w:rsidRPr="0039212D" w:rsidRDefault="00E92401" w:rsidP="00640B8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212D">
              <w:rPr>
                <w:rFonts w:ascii="Arial" w:hAnsi="Arial" w:cs="Arial"/>
                <w:b/>
                <w:sz w:val="18"/>
                <w:szCs w:val="18"/>
              </w:rPr>
              <w:t>którego usługa została</w:t>
            </w:r>
          </w:p>
          <w:p w14:paraId="13BBE6A9" w14:textId="77777777" w:rsidR="00E92401" w:rsidRPr="0039212D" w:rsidRDefault="00E92401" w:rsidP="006D5DB4">
            <w:pPr>
              <w:jc w:val="center"/>
              <w:rPr>
                <w:rFonts w:ascii="Arial" w:hAnsi="Arial" w:cs="Arial"/>
                <w:b/>
                <w:sz w:val="18"/>
                <w:szCs w:val="18"/>
                <w:highlight w:val="yellow"/>
              </w:rPr>
            </w:pPr>
            <w:r w:rsidRPr="0039212D">
              <w:rPr>
                <w:rFonts w:ascii="Arial" w:hAnsi="Arial" w:cs="Arial"/>
                <w:b/>
                <w:sz w:val="18"/>
                <w:szCs w:val="18"/>
              </w:rPr>
              <w:t>wykonana</w:t>
            </w:r>
          </w:p>
        </w:tc>
        <w:tc>
          <w:tcPr>
            <w:tcW w:w="4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62DD83DA" w14:textId="06D5A33B" w:rsidR="00E92401" w:rsidRPr="0039212D" w:rsidRDefault="00E92401" w:rsidP="006D5DB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Część</w:t>
            </w:r>
          </w:p>
        </w:tc>
      </w:tr>
      <w:tr w:rsidR="00E92401" w:rsidRPr="007C78FF" w14:paraId="3361CA19" w14:textId="671836DB" w:rsidTr="00E92401"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578A07C4" w14:textId="77777777" w:rsidR="00E92401" w:rsidRPr="0039212D" w:rsidRDefault="00E92401" w:rsidP="006D5DB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6558C41D" w14:textId="77777777" w:rsidR="00E92401" w:rsidRPr="007C78FF" w:rsidRDefault="00E92401" w:rsidP="00F84D87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5001BDF4" w14:textId="57EF55AB" w:rsidR="00E92401" w:rsidRPr="007C78FF" w:rsidRDefault="00E92401" w:rsidP="00FB4585">
            <w:pPr>
              <w:pStyle w:val="Default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C78FF">
              <w:rPr>
                <w:rFonts w:ascii="Arial" w:hAnsi="Arial" w:cs="Arial"/>
                <w:b/>
                <w:bCs/>
                <w:sz w:val="18"/>
                <w:szCs w:val="18"/>
              </w:rPr>
              <w:t>Początek/od</w:t>
            </w:r>
          </w:p>
          <w:p w14:paraId="19688B8B" w14:textId="13B65F3C" w:rsidR="00E92401" w:rsidRPr="0039212D" w:rsidRDefault="00E92401" w:rsidP="00FB458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9212D">
              <w:rPr>
                <w:rFonts w:ascii="Arial" w:hAnsi="Arial" w:cs="Arial"/>
                <w:b/>
                <w:bCs/>
                <w:sz w:val="18"/>
                <w:szCs w:val="18"/>
              </w:rPr>
              <w:t>(dzień-miesiąc-rok)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38BEDF23" w14:textId="567039AB" w:rsidR="00E92401" w:rsidRPr="007C78FF" w:rsidRDefault="00E92401" w:rsidP="00FB4585">
            <w:pPr>
              <w:pStyle w:val="Default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C78FF">
              <w:rPr>
                <w:rFonts w:ascii="Arial" w:hAnsi="Arial" w:cs="Arial"/>
                <w:b/>
                <w:bCs/>
                <w:sz w:val="18"/>
                <w:szCs w:val="18"/>
              </w:rPr>
              <w:t>Koniec/do</w:t>
            </w:r>
          </w:p>
          <w:p w14:paraId="5ABE0266" w14:textId="274D9142" w:rsidR="00E92401" w:rsidRPr="0039212D" w:rsidRDefault="00E92401" w:rsidP="00FB458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9212D">
              <w:rPr>
                <w:rFonts w:ascii="Arial" w:hAnsi="Arial" w:cs="Arial"/>
                <w:b/>
                <w:bCs/>
                <w:sz w:val="18"/>
                <w:szCs w:val="18"/>
              </w:rPr>
              <w:t>(dzień-miesiąc-rok)</w:t>
            </w: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14:paraId="6360402E" w14:textId="77777777" w:rsidR="00E92401" w:rsidRPr="0039212D" w:rsidRDefault="00E92401" w:rsidP="006D5DB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0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2A2DA00D" w14:textId="65680A4E" w:rsidR="00E92401" w:rsidRPr="0039212D" w:rsidRDefault="00E92401" w:rsidP="006D5DB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14:paraId="26FD68A5" w14:textId="77777777" w:rsidR="00E92401" w:rsidRPr="0039212D" w:rsidRDefault="00E92401" w:rsidP="006D5DB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92401" w:rsidRPr="007C78FF" w14:paraId="59F77AD5" w14:textId="62A449CC" w:rsidTr="00E92401"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6CA592C9" w14:textId="77777777" w:rsidR="00E92401" w:rsidRPr="0039212D" w:rsidRDefault="00E92401" w:rsidP="006D5DB4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39212D">
              <w:rPr>
                <w:rFonts w:ascii="Arial" w:hAnsi="Arial" w:cs="Arial"/>
                <w:b/>
                <w:sz w:val="18"/>
                <w:szCs w:val="18"/>
              </w:rPr>
              <w:t>I.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26FD2A46" w14:textId="77777777" w:rsidR="00E92401" w:rsidRPr="0039212D" w:rsidRDefault="00E92401" w:rsidP="006D5DB4">
            <w:pPr>
              <w:jc w:val="center"/>
              <w:rPr>
                <w:rFonts w:ascii="Arial" w:hAnsi="Arial" w:cs="Arial"/>
                <w:i/>
                <w:sz w:val="18"/>
                <w:szCs w:val="18"/>
                <w:highlight w:val="yellow"/>
              </w:rPr>
            </w:pPr>
            <w:r w:rsidRPr="0039212D">
              <w:rPr>
                <w:rFonts w:ascii="Arial" w:hAnsi="Arial" w:cs="Arial"/>
                <w:b/>
                <w:sz w:val="18"/>
                <w:szCs w:val="18"/>
              </w:rPr>
              <w:t>II.</w:t>
            </w:r>
          </w:p>
        </w:tc>
        <w:tc>
          <w:tcPr>
            <w:tcW w:w="16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76C9DC9F" w14:textId="00891644" w:rsidR="00E92401" w:rsidRPr="0039212D" w:rsidRDefault="00E92401" w:rsidP="006D5DB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212D">
              <w:rPr>
                <w:rFonts w:ascii="Arial" w:hAnsi="Arial" w:cs="Arial"/>
                <w:b/>
                <w:sz w:val="18"/>
                <w:szCs w:val="18"/>
              </w:rPr>
              <w:t>III.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14:paraId="36F7E604" w14:textId="516838BD" w:rsidR="00E92401" w:rsidRPr="0039212D" w:rsidRDefault="00E92401" w:rsidP="006D5DB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IV.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4C50FC9A" w14:textId="7E8B097C" w:rsidR="00E92401" w:rsidRPr="0039212D" w:rsidRDefault="00E92401" w:rsidP="006D5DB4">
            <w:pPr>
              <w:jc w:val="center"/>
              <w:rPr>
                <w:rFonts w:ascii="Arial" w:hAnsi="Arial" w:cs="Arial"/>
                <w:i/>
                <w:sz w:val="18"/>
                <w:szCs w:val="18"/>
                <w:highlight w:val="yellow"/>
              </w:rPr>
            </w:pPr>
            <w:r w:rsidRPr="0039212D">
              <w:rPr>
                <w:rFonts w:ascii="Arial" w:hAnsi="Arial" w:cs="Arial"/>
                <w:b/>
                <w:sz w:val="18"/>
                <w:szCs w:val="18"/>
              </w:rPr>
              <w:t>V.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14:paraId="53AFF85E" w14:textId="033FDDF9" w:rsidR="00E92401" w:rsidRPr="0039212D" w:rsidRDefault="00E92401" w:rsidP="006D5DB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VI.</w:t>
            </w:r>
          </w:p>
        </w:tc>
      </w:tr>
      <w:tr w:rsidR="00E92401" w:rsidRPr="007C78FF" w14:paraId="3E340786" w14:textId="20D7FF26" w:rsidTr="00E92401"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023E2" w14:textId="77777777" w:rsidR="00E92401" w:rsidRPr="0039212D" w:rsidRDefault="00E92401" w:rsidP="006D5DB4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39212D">
              <w:rPr>
                <w:rFonts w:ascii="Arial" w:hAnsi="Arial" w:cs="Arial"/>
                <w:i/>
                <w:sz w:val="18"/>
                <w:szCs w:val="18"/>
              </w:rPr>
              <w:t>1.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D5B28" w14:textId="77777777" w:rsidR="00E92401" w:rsidRPr="0039212D" w:rsidRDefault="00E92401" w:rsidP="006D5DB4">
            <w:pPr>
              <w:jc w:val="center"/>
              <w:rPr>
                <w:rFonts w:ascii="Arial" w:hAnsi="Arial" w:cs="Arial"/>
                <w:i/>
                <w:sz w:val="18"/>
                <w:szCs w:val="18"/>
                <w:highlight w:val="yellow"/>
              </w:rPr>
            </w:pPr>
          </w:p>
          <w:p w14:paraId="69FF075D" w14:textId="77777777" w:rsidR="00E92401" w:rsidRPr="0039212D" w:rsidRDefault="00E92401" w:rsidP="006D5DB4">
            <w:pPr>
              <w:jc w:val="center"/>
              <w:rPr>
                <w:rFonts w:ascii="Arial" w:hAnsi="Arial" w:cs="Arial"/>
                <w:i/>
                <w:sz w:val="18"/>
                <w:szCs w:val="18"/>
                <w:highlight w:val="yellow"/>
              </w:rPr>
            </w:pP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A621C" w14:textId="77777777" w:rsidR="00E92401" w:rsidRPr="0039212D" w:rsidRDefault="00E92401" w:rsidP="006D5DB4">
            <w:pPr>
              <w:jc w:val="center"/>
              <w:rPr>
                <w:rFonts w:ascii="Arial" w:hAnsi="Arial" w:cs="Arial"/>
                <w:i/>
                <w:sz w:val="18"/>
                <w:szCs w:val="18"/>
                <w:highlight w:val="yellow"/>
              </w:rPr>
            </w:pP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11E7F" w14:textId="77777777" w:rsidR="00E92401" w:rsidRPr="0039212D" w:rsidRDefault="00E92401" w:rsidP="006D5DB4">
            <w:pPr>
              <w:jc w:val="center"/>
              <w:rPr>
                <w:rFonts w:ascii="Arial" w:hAnsi="Arial" w:cs="Arial"/>
                <w:i/>
                <w:sz w:val="18"/>
                <w:szCs w:val="18"/>
                <w:highlight w:val="yellow"/>
              </w:rPr>
            </w:pP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F19F6" w14:textId="77777777" w:rsidR="00E92401" w:rsidRPr="0039212D" w:rsidRDefault="00E92401" w:rsidP="006D5DB4">
            <w:pPr>
              <w:jc w:val="center"/>
              <w:rPr>
                <w:rFonts w:ascii="Arial" w:hAnsi="Arial" w:cs="Arial"/>
                <w:i/>
                <w:sz w:val="18"/>
                <w:szCs w:val="18"/>
                <w:highlight w:val="yellow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C06F7" w14:textId="5F3FE69E" w:rsidR="00E92401" w:rsidRPr="0039212D" w:rsidRDefault="00E92401" w:rsidP="006D5DB4">
            <w:pPr>
              <w:jc w:val="center"/>
              <w:rPr>
                <w:rFonts w:ascii="Arial" w:hAnsi="Arial" w:cs="Arial"/>
                <w:i/>
                <w:sz w:val="18"/>
                <w:szCs w:val="18"/>
                <w:highlight w:val="yellow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415D8" w14:textId="77777777" w:rsidR="00E92401" w:rsidRPr="0039212D" w:rsidRDefault="00E92401" w:rsidP="006D5DB4">
            <w:pPr>
              <w:jc w:val="center"/>
              <w:rPr>
                <w:rFonts w:ascii="Arial" w:hAnsi="Arial" w:cs="Arial"/>
                <w:i/>
                <w:sz w:val="18"/>
                <w:szCs w:val="18"/>
                <w:highlight w:val="yellow"/>
              </w:rPr>
            </w:pPr>
          </w:p>
        </w:tc>
      </w:tr>
      <w:tr w:rsidR="00E92401" w:rsidRPr="007C78FF" w14:paraId="70097CB6" w14:textId="2FA6CC6C" w:rsidTr="00E92401">
        <w:trPr>
          <w:trHeight w:val="369"/>
        </w:trPr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B73FD" w14:textId="6D9E96CF" w:rsidR="00E92401" w:rsidRPr="0039212D" w:rsidRDefault="00E92401" w:rsidP="006D5DB4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39212D">
              <w:rPr>
                <w:rFonts w:ascii="Arial" w:hAnsi="Arial" w:cs="Arial"/>
                <w:i/>
                <w:sz w:val="18"/>
                <w:szCs w:val="18"/>
              </w:rPr>
              <w:t>2.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D6B94" w14:textId="77777777" w:rsidR="00E92401" w:rsidRPr="0039212D" w:rsidRDefault="00E92401" w:rsidP="006D5DB4">
            <w:pPr>
              <w:jc w:val="center"/>
              <w:rPr>
                <w:rFonts w:ascii="Arial" w:hAnsi="Arial" w:cs="Arial"/>
                <w:i/>
                <w:sz w:val="18"/>
                <w:szCs w:val="18"/>
                <w:highlight w:val="yellow"/>
              </w:rPr>
            </w:pP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4EF38" w14:textId="77777777" w:rsidR="00E92401" w:rsidRPr="0039212D" w:rsidRDefault="00E92401" w:rsidP="006D5DB4">
            <w:pPr>
              <w:jc w:val="center"/>
              <w:rPr>
                <w:rFonts w:ascii="Arial" w:hAnsi="Arial" w:cs="Arial"/>
                <w:i/>
                <w:sz w:val="18"/>
                <w:szCs w:val="18"/>
                <w:highlight w:val="yellow"/>
              </w:rPr>
            </w:pP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A369D" w14:textId="77777777" w:rsidR="00E92401" w:rsidRPr="0039212D" w:rsidRDefault="00E92401" w:rsidP="006D5DB4">
            <w:pPr>
              <w:jc w:val="center"/>
              <w:rPr>
                <w:rFonts w:ascii="Arial" w:hAnsi="Arial" w:cs="Arial"/>
                <w:i/>
                <w:sz w:val="18"/>
                <w:szCs w:val="18"/>
                <w:highlight w:val="yellow"/>
              </w:rPr>
            </w:pP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151E2" w14:textId="77777777" w:rsidR="00E92401" w:rsidRPr="0039212D" w:rsidRDefault="00E92401" w:rsidP="006D5DB4">
            <w:pPr>
              <w:jc w:val="center"/>
              <w:rPr>
                <w:rFonts w:ascii="Arial" w:hAnsi="Arial" w:cs="Arial"/>
                <w:i/>
                <w:sz w:val="18"/>
                <w:szCs w:val="18"/>
                <w:highlight w:val="yellow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4A9F8" w14:textId="7413AEAE" w:rsidR="00E92401" w:rsidRPr="0039212D" w:rsidRDefault="00E92401" w:rsidP="006D5DB4">
            <w:pPr>
              <w:jc w:val="center"/>
              <w:rPr>
                <w:rFonts w:ascii="Arial" w:hAnsi="Arial" w:cs="Arial"/>
                <w:i/>
                <w:sz w:val="18"/>
                <w:szCs w:val="18"/>
                <w:highlight w:val="yellow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D139E" w14:textId="77777777" w:rsidR="00E92401" w:rsidRPr="0039212D" w:rsidRDefault="00E92401" w:rsidP="006D5DB4">
            <w:pPr>
              <w:jc w:val="center"/>
              <w:rPr>
                <w:rFonts w:ascii="Arial" w:hAnsi="Arial" w:cs="Arial"/>
                <w:i/>
                <w:sz w:val="18"/>
                <w:szCs w:val="18"/>
                <w:highlight w:val="yellow"/>
              </w:rPr>
            </w:pPr>
          </w:p>
        </w:tc>
      </w:tr>
      <w:tr w:rsidR="00E92401" w:rsidRPr="007C78FF" w14:paraId="5284B1A7" w14:textId="03E659B6" w:rsidTr="00E92401">
        <w:trPr>
          <w:trHeight w:val="369"/>
        </w:trPr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4B13F" w14:textId="3A182C5B" w:rsidR="00E92401" w:rsidRPr="0039212D" w:rsidRDefault="00E92401" w:rsidP="006D5DB4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3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0B699" w14:textId="77777777" w:rsidR="00E92401" w:rsidRPr="0039212D" w:rsidRDefault="00E92401" w:rsidP="006D5DB4">
            <w:pPr>
              <w:jc w:val="center"/>
              <w:rPr>
                <w:rFonts w:ascii="Arial" w:hAnsi="Arial" w:cs="Arial"/>
                <w:i/>
                <w:sz w:val="18"/>
                <w:szCs w:val="18"/>
                <w:highlight w:val="yellow"/>
              </w:rPr>
            </w:pP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9D6F6" w14:textId="77777777" w:rsidR="00E92401" w:rsidRPr="0039212D" w:rsidRDefault="00E92401" w:rsidP="006D5DB4">
            <w:pPr>
              <w:jc w:val="center"/>
              <w:rPr>
                <w:rFonts w:ascii="Arial" w:hAnsi="Arial" w:cs="Arial"/>
                <w:i/>
                <w:sz w:val="18"/>
                <w:szCs w:val="18"/>
                <w:highlight w:val="yellow"/>
              </w:rPr>
            </w:pP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86ADD" w14:textId="77777777" w:rsidR="00E92401" w:rsidRPr="0039212D" w:rsidRDefault="00E92401" w:rsidP="006D5DB4">
            <w:pPr>
              <w:jc w:val="center"/>
              <w:rPr>
                <w:rFonts w:ascii="Arial" w:hAnsi="Arial" w:cs="Arial"/>
                <w:i/>
                <w:sz w:val="18"/>
                <w:szCs w:val="18"/>
                <w:highlight w:val="yellow"/>
              </w:rPr>
            </w:pP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530BF" w14:textId="77777777" w:rsidR="00E92401" w:rsidRPr="0039212D" w:rsidRDefault="00E92401" w:rsidP="006D5DB4">
            <w:pPr>
              <w:jc w:val="center"/>
              <w:rPr>
                <w:rFonts w:ascii="Arial" w:hAnsi="Arial" w:cs="Arial"/>
                <w:i/>
                <w:sz w:val="18"/>
                <w:szCs w:val="18"/>
                <w:highlight w:val="yellow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69F93" w14:textId="434F0A91" w:rsidR="00E92401" w:rsidRPr="0039212D" w:rsidRDefault="00E92401" w:rsidP="006D5DB4">
            <w:pPr>
              <w:jc w:val="center"/>
              <w:rPr>
                <w:rFonts w:ascii="Arial" w:hAnsi="Arial" w:cs="Arial"/>
                <w:i/>
                <w:sz w:val="18"/>
                <w:szCs w:val="18"/>
                <w:highlight w:val="yellow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C4F45" w14:textId="77777777" w:rsidR="00E92401" w:rsidRPr="0039212D" w:rsidRDefault="00E92401" w:rsidP="006D5DB4">
            <w:pPr>
              <w:jc w:val="center"/>
              <w:rPr>
                <w:rFonts w:ascii="Arial" w:hAnsi="Arial" w:cs="Arial"/>
                <w:i/>
                <w:sz w:val="18"/>
                <w:szCs w:val="18"/>
                <w:highlight w:val="yellow"/>
              </w:rPr>
            </w:pPr>
          </w:p>
        </w:tc>
      </w:tr>
      <w:tr w:rsidR="00E92401" w:rsidRPr="007C78FF" w14:paraId="3667759F" w14:textId="6E49CDB9" w:rsidTr="00E92401">
        <w:trPr>
          <w:trHeight w:val="369"/>
        </w:trPr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9919A" w14:textId="4C6A7680" w:rsidR="00E92401" w:rsidRPr="0039212D" w:rsidRDefault="00E92401" w:rsidP="006D5DB4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3771E" w14:textId="77777777" w:rsidR="00E92401" w:rsidRPr="0039212D" w:rsidRDefault="00E92401" w:rsidP="006D5DB4">
            <w:pPr>
              <w:jc w:val="center"/>
              <w:rPr>
                <w:rFonts w:ascii="Arial" w:hAnsi="Arial" w:cs="Arial"/>
                <w:i/>
                <w:sz w:val="18"/>
                <w:szCs w:val="18"/>
                <w:highlight w:val="yellow"/>
              </w:rPr>
            </w:pP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DA040" w14:textId="77777777" w:rsidR="00E92401" w:rsidRPr="0039212D" w:rsidRDefault="00E92401" w:rsidP="006D5DB4">
            <w:pPr>
              <w:jc w:val="center"/>
              <w:rPr>
                <w:rFonts w:ascii="Arial" w:hAnsi="Arial" w:cs="Arial"/>
                <w:i/>
                <w:sz w:val="18"/>
                <w:szCs w:val="18"/>
                <w:highlight w:val="yellow"/>
              </w:rPr>
            </w:pP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995BC" w14:textId="77777777" w:rsidR="00E92401" w:rsidRPr="0039212D" w:rsidRDefault="00E92401" w:rsidP="006D5DB4">
            <w:pPr>
              <w:jc w:val="center"/>
              <w:rPr>
                <w:rFonts w:ascii="Arial" w:hAnsi="Arial" w:cs="Arial"/>
                <w:i/>
                <w:sz w:val="18"/>
                <w:szCs w:val="18"/>
                <w:highlight w:val="yellow"/>
              </w:rPr>
            </w:pP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9F4EF" w14:textId="77777777" w:rsidR="00E92401" w:rsidRPr="0039212D" w:rsidRDefault="00E92401" w:rsidP="006D5DB4">
            <w:pPr>
              <w:jc w:val="center"/>
              <w:rPr>
                <w:rFonts w:ascii="Arial" w:hAnsi="Arial" w:cs="Arial"/>
                <w:i/>
                <w:sz w:val="18"/>
                <w:szCs w:val="18"/>
                <w:highlight w:val="yellow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C1828" w14:textId="413BE195" w:rsidR="00E92401" w:rsidRPr="0039212D" w:rsidRDefault="00E92401" w:rsidP="006D5DB4">
            <w:pPr>
              <w:jc w:val="center"/>
              <w:rPr>
                <w:rFonts w:ascii="Arial" w:hAnsi="Arial" w:cs="Arial"/>
                <w:i/>
                <w:sz w:val="18"/>
                <w:szCs w:val="18"/>
                <w:highlight w:val="yellow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6333C" w14:textId="77777777" w:rsidR="00E92401" w:rsidRPr="0039212D" w:rsidRDefault="00E92401" w:rsidP="006D5DB4">
            <w:pPr>
              <w:jc w:val="center"/>
              <w:rPr>
                <w:rFonts w:ascii="Arial" w:hAnsi="Arial" w:cs="Arial"/>
                <w:i/>
                <w:sz w:val="18"/>
                <w:szCs w:val="18"/>
                <w:highlight w:val="yellow"/>
              </w:rPr>
            </w:pPr>
          </w:p>
        </w:tc>
      </w:tr>
    </w:tbl>
    <w:p w14:paraId="6D88FCDF" w14:textId="77777777" w:rsidR="00640B86" w:rsidRPr="0039212D" w:rsidRDefault="00640B86" w:rsidP="00F77FE0">
      <w:pPr>
        <w:jc w:val="both"/>
        <w:rPr>
          <w:rFonts w:ascii="Arial" w:hAnsi="Arial" w:cs="Arial"/>
          <w:b/>
          <w:sz w:val="20"/>
          <w:szCs w:val="20"/>
        </w:rPr>
      </w:pPr>
    </w:p>
    <w:p w14:paraId="7828F033" w14:textId="5EB55C3C" w:rsidR="00F77FE0" w:rsidRPr="0039212D" w:rsidRDefault="00F77FE0" w:rsidP="00F77FE0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39212D">
        <w:rPr>
          <w:rFonts w:ascii="Arial" w:hAnsi="Arial" w:cs="Arial"/>
          <w:b/>
          <w:sz w:val="20"/>
          <w:szCs w:val="20"/>
        </w:rPr>
        <w:t xml:space="preserve">UWAGA: </w:t>
      </w:r>
      <w:r w:rsidR="0083492A" w:rsidRPr="0039212D">
        <w:rPr>
          <w:rFonts w:ascii="Arial" w:hAnsi="Arial" w:cs="Arial"/>
          <w:sz w:val="20"/>
          <w:szCs w:val="22"/>
          <w:lang w:eastAsia="ar-SA"/>
        </w:rPr>
        <w:t xml:space="preserve">Do wykazu należy załączyć </w:t>
      </w:r>
      <w:r w:rsidR="0083492A" w:rsidRPr="0039212D">
        <w:rPr>
          <w:rFonts w:ascii="Arial" w:hAnsi="Arial" w:cs="Arial"/>
          <w:b/>
          <w:sz w:val="20"/>
          <w:szCs w:val="22"/>
          <w:lang w:eastAsia="ar-SA"/>
        </w:rPr>
        <w:t>dowody</w:t>
      </w:r>
      <w:r w:rsidR="0083492A" w:rsidRPr="0039212D">
        <w:rPr>
          <w:rFonts w:ascii="Arial" w:hAnsi="Arial" w:cs="Arial"/>
          <w:sz w:val="20"/>
          <w:szCs w:val="22"/>
          <w:lang w:eastAsia="ar-SA"/>
        </w:rPr>
        <w:t xml:space="preserve"> potwierdzające, że wskazane powyżej dostawy</w:t>
      </w:r>
      <w:r w:rsidR="00E631BF" w:rsidRPr="0039212D">
        <w:rPr>
          <w:rFonts w:ascii="Arial" w:hAnsi="Arial" w:cs="Arial"/>
          <w:sz w:val="20"/>
          <w:szCs w:val="22"/>
          <w:lang w:eastAsia="ar-SA"/>
        </w:rPr>
        <w:t>/usługi</w:t>
      </w:r>
      <w:r w:rsidR="0083492A" w:rsidRPr="0039212D">
        <w:rPr>
          <w:rFonts w:ascii="Arial" w:hAnsi="Arial" w:cs="Arial"/>
          <w:sz w:val="20"/>
          <w:szCs w:val="22"/>
          <w:lang w:eastAsia="ar-SA"/>
        </w:rPr>
        <w:t xml:space="preserve"> zostały wykonane należycie</w:t>
      </w:r>
      <w:r w:rsidRPr="0039212D">
        <w:rPr>
          <w:rFonts w:ascii="Arial" w:hAnsi="Arial" w:cs="Arial"/>
          <w:color w:val="000000"/>
          <w:sz w:val="20"/>
          <w:szCs w:val="20"/>
        </w:rPr>
        <w:t>.</w:t>
      </w:r>
    </w:p>
    <w:p w14:paraId="5593C452" w14:textId="77777777" w:rsidR="00F77FE0" w:rsidRPr="007C78FF" w:rsidRDefault="00F77FE0" w:rsidP="00F77FE0">
      <w:pPr>
        <w:pStyle w:val="Bezodstpw"/>
        <w:jc w:val="both"/>
        <w:rPr>
          <w:rFonts w:ascii="Arial" w:hAnsi="Arial" w:cs="Arial"/>
          <w:sz w:val="20"/>
          <w:szCs w:val="20"/>
        </w:rPr>
      </w:pPr>
    </w:p>
    <w:p w14:paraId="481ADED9" w14:textId="554EF978" w:rsidR="00F77FE0" w:rsidRPr="0039212D" w:rsidRDefault="00F77FE0" w:rsidP="00F77FE0">
      <w:pPr>
        <w:jc w:val="both"/>
        <w:rPr>
          <w:rFonts w:ascii="Arial" w:hAnsi="Arial" w:cs="Arial"/>
          <w:sz w:val="20"/>
          <w:szCs w:val="20"/>
        </w:rPr>
      </w:pPr>
      <w:r w:rsidRPr="0039212D">
        <w:rPr>
          <w:rFonts w:ascii="Arial" w:hAnsi="Arial" w:cs="Arial"/>
          <w:b/>
          <w:sz w:val="20"/>
          <w:szCs w:val="20"/>
        </w:rPr>
        <w:t>UWAGA!</w:t>
      </w:r>
      <w:r w:rsidRPr="0039212D">
        <w:rPr>
          <w:rFonts w:ascii="Arial" w:hAnsi="Arial" w:cs="Arial"/>
          <w:sz w:val="20"/>
          <w:szCs w:val="20"/>
        </w:rPr>
        <w:t xml:space="preserve"> </w:t>
      </w:r>
      <w:r w:rsidRPr="0039212D">
        <w:rPr>
          <w:rFonts w:ascii="Arial" w:eastAsiaTheme="minorHAnsi" w:hAnsi="Arial" w:cs="Arial"/>
          <w:sz w:val="20"/>
          <w:szCs w:val="20"/>
          <w:lang w:eastAsia="en-US"/>
        </w:rPr>
        <w:t xml:space="preserve">Obowiązek wskazania przez Wykonawcę w wykazie </w:t>
      </w:r>
      <w:r w:rsidR="0083492A" w:rsidRPr="0039212D">
        <w:rPr>
          <w:rFonts w:ascii="Arial" w:eastAsiaTheme="minorHAnsi" w:hAnsi="Arial" w:cs="Arial"/>
          <w:sz w:val="20"/>
          <w:szCs w:val="20"/>
          <w:lang w:eastAsia="en-US"/>
        </w:rPr>
        <w:t>dostaw</w:t>
      </w:r>
      <w:r w:rsidR="00E631BF" w:rsidRPr="0039212D">
        <w:rPr>
          <w:rFonts w:ascii="Arial" w:eastAsiaTheme="minorHAnsi" w:hAnsi="Arial" w:cs="Arial"/>
          <w:sz w:val="20"/>
          <w:szCs w:val="20"/>
          <w:lang w:eastAsia="en-US"/>
        </w:rPr>
        <w:t>/usług</w:t>
      </w:r>
      <w:r w:rsidRPr="0039212D">
        <w:rPr>
          <w:rFonts w:ascii="Arial" w:eastAsiaTheme="minorHAnsi" w:hAnsi="Arial" w:cs="Arial"/>
          <w:sz w:val="20"/>
          <w:szCs w:val="20"/>
          <w:lang w:eastAsia="en-US"/>
        </w:rPr>
        <w:t xml:space="preserve"> wraz z załączeniem dowodów, o których mowa powyżej, obejmuje jedynie </w:t>
      </w:r>
      <w:r w:rsidR="0083492A" w:rsidRPr="0039212D">
        <w:rPr>
          <w:rFonts w:ascii="Arial" w:eastAsiaTheme="minorHAnsi" w:hAnsi="Arial" w:cs="Arial"/>
          <w:sz w:val="20"/>
          <w:szCs w:val="20"/>
          <w:lang w:eastAsia="en-US"/>
        </w:rPr>
        <w:t>dostawy</w:t>
      </w:r>
      <w:r w:rsidR="00E631BF" w:rsidRPr="0039212D">
        <w:rPr>
          <w:rFonts w:ascii="Arial" w:eastAsiaTheme="minorHAnsi" w:hAnsi="Arial" w:cs="Arial"/>
          <w:sz w:val="20"/>
          <w:szCs w:val="20"/>
          <w:lang w:eastAsia="en-US"/>
        </w:rPr>
        <w:t>/usługi</w:t>
      </w:r>
      <w:r w:rsidRPr="0039212D">
        <w:rPr>
          <w:rFonts w:ascii="Arial" w:eastAsiaTheme="minorHAnsi" w:hAnsi="Arial" w:cs="Arial"/>
          <w:sz w:val="20"/>
          <w:szCs w:val="20"/>
          <w:lang w:eastAsia="en-US"/>
        </w:rPr>
        <w:t xml:space="preserve"> potwierdzające spełnianie opisanego przez Zamawiającego warunku dotyczącego posiadania wiedzy i doświadczenia.</w:t>
      </w:r>
    </w:p>
    <w:p w14:paraId="62F1BD73" w14:textId="77777777" w:rsidR="000B44EB" w:rsidRPr="0039212D" w:rsidRDefault="000B44EB" w:rsidP="000B44EB">
      <w:pPr>
        <w:rPr>
          <w:rFonts w:ascii="Arial" w:hAnsi="Arial" w:cs="Arial"/>
        </w:rPr>
      </w:pPr>
    </w:p>
    <w:p w14:paraId="51BA25B3" w14:textId="77777777" w:rsidR="00EA2C4A" w:rsidRPr="0039212D" w:rsidRDefault="00EA2C4A" w:rsidP="00EA2C4A">
      <w:pPr>
        <w:tabs>
          <w:tab w:val="left" w:pos="284"/>
        </w:tabs>
        <w:spacing w:before="120" w:after="120" w:line="276" w:lineRule="auto"/>
        <w:jc w:val="center"/>
        <w:rPr>
          <w:rFonts w:ascii="Arial" w:hAnsi="Arial" w:cs="Arial"/>
          <w:sz w:val="20"/>
          <w:szCs w:val="20"/>
        </w:rPr>
      </w:pPr>
      <w:r w:rsidRPr="0039212D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</w:t>
      </w:r>
    </w:p>
    <w:p w14:paraId="5B90F3BA" w14:textId="1AA1AC45" w:rsidR="002F444A" w:rsidRDefault="00EA2C4A" w:rsidP="00FB4585">
      <w:pPr>
        <w:tabs>
          <w:tab w:val="left" w:pos="284"/>
        </w:tabs>
        <w:spacing w:before="120" w:after="120" w:line="276" w:lineRule="auto"/>
        <w:jc w:val="center"/>
        <w:rPr>
          <w:rFonts w:ascii="Arial" w:hAnsi="Arial" w:cs="Arial"/>
          <w:b/>
          <w:bCs/>
          <w:i/>
          <w:sz w:val="20"/>
          <w:szCs w:val="20"/>
          <w:u w:val="single"/>
        </w:rPr>
      </w:pPr>
      <w:r w:rsidRPr="0039212D">
        <w:rPr>
          <w:rFonts w:ascii="Arial" w:hAnsi="Arial" w:cs="Arial"/>
          <w:b/>
          <w:bCs/>
          <w:i/>
          <w:sz w:val="20"/>
          <w:szCs w:val="20"/>
          <w:u w:val="single"/>
        </w:rPr>
        <w:t xml:space="preserve">Kwalifikowany podpis elektroniczny/podpis zaufany/podpis osobisty osoby </w:t>
      </w:r>
      <w:r w:rsidRPr="0039212D">
        <w:rPr>
          <w:rFonts w:ascii="Arial" w:hAnsi="Arial" w:cs="Arial"/>
          <w:b/>
          <w:bCs/>
          <w:i/>
          <w:sz w:val="20"/>
          <w:szCs w:val="20"/>
          <w:u w:val="single"/>
        </w:rPr>
        <w:br/>
        <w:t>upoważnionej do reprezentowania Wykonawcy/Podmiotu udostępniającego zasob</w:t>
      </w:r>
      <w:r w:rsidR="00D87E9E" w:rsidRPr="0039212D">
        <w:rPr>
          <w:rFonts w:ascii="Arial" w:hAnsi="Arial" w:cs="Arial"/>
          <w:b/>
          <w:bCs/>
          <w:i/>
          <w:sz w:val="20"/>
          <w:szCs w:val="20"/>
          <w:u w:val="single"/>
        </w:rPr>
        <w:t>y</w:t>
      </w:r>
      <w:bookmarkEnd w:id="2"/>
    </w:p>
    <w:p w14:paraId="7494E419" w14:textId="77777777" w:rsidR="00766267" w:rsidRDefault="00766267" w:rsidP="00766267">
      <w:pPr>
        <w:jc w:val="right"/>
        <w:rPr>
          <w:rFonts w:ascii="Arial" w:hAnsi="Arial" w:cs="Arial"/>
          <w:b/>
          <w:iCs/>
          <w:sz w:val="20"/>
          <w:szCs w:val="20"/>
        </w:rPr>
      </w:pPr>
    </w:p>
    <w:p w14:paraId="17024419" w14:textId="77777777" w:rsidR="00766267" w:rsidRDefault="00766267" w:rsidP="00766267">
      <w:pPr>
        <w:jc w:val="right"/>
        <w:rPr>
          <w:rFonts w:ascii="Arial" w:hAnsi="Arial" w:cs="Arial"/>
          <w:b/>
          <w:iCs/>
          <w:sz w:val="20"/>
          <w:szCs w:val="20"/>
        </w:rPr>
      </w:pPr>
    </w:p>
    <w:p w14:paraId="7C60BDEC" w14:textId="77777777" w:rsidR="00E92401" w:rsidRDefault="00E92401" w:rsidP="00766267">
      <w:pPr>
        <w:jc w:val="right"/>
        <w:rPr>
          <w:rFonts w:ascii="Arial" w:hAnsi="Arial" w:cs="Arial"/>
          <w:b/>
          <w:iCs/>
          <w:sz w:val="20"/>
          <w:szCs w:val="20"/>
        </w:rPr>
      </w:pPr>
    </w:p>
    <w:p w14:paraId="59D50FB0" w14:textId="77777777" w:rsidR="00766267" w:rsidRDefault="00766267" w:rsidP="00766267">
      <w:pPr>
        <w:jc w:val="right"/>
        <w:rPr>
          <w:rFonts w:ascii="Arial" w:hAnsi="Arial" w:cs="Arial"/>
          <w:b/>
          <w:iCs/>
          <w:sz w:val="20"/>
          <w:szCs w:val="20"/>
        </w:rPr>
      </w:pPr>
    </w:p>
    <w:sectPr w:rsidR="00766267" w:rsidSect="00766267">
      <w:footerReference w:type="first" r:id="rId12"/>
      <w:pgSz w:w="11906" w:h="16838"/>
      <w:pgMar w:top="1985" w:right="1417" w:bottom="22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7A62DB" w14:textId="77777777" w:rsidR="00017DBC" w:rsidRDefault="00017DBC" w:rsidP="00C73A05">
      <w:r>
        <w:separator/>
      </w:r>
    </w:p>
  </w:endnote>
  <w:endnote w:type="continuationSeparator" w:id="0">
    <w:p w14:paraId="110AE850" w14:textId="77777777" w:rsidR="00017DBC" w:rsidRDefault="00017DBC" w:rsidP="00C73A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Ruehl">
    <w:charset w:val="B1"/>
    <w:family w:val="swiss"/>
    <w:pitch w:val="variable"/>
    <w:sig w:usb0="00000803" w:usb1="00000000" w:usb2="00000000" w:usb3="00000000" w:csb0="0000002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F584F" w14:textId="73BF79B5" w:rsidR="005774CA" w:rsidRPr="005774CA" w:rsidRDefault="00F933E2" w:rsidP="005774CA">
    <w:pPr>
      <w:pStyle w:val="Stopka"/>
      <w:rPr>
        <w:rFonts w:cs="Arial"/>
      </w:rPr>
    </w:pPr>
    <w:r>
      <w:rPr>
        <w:noProof/>
      </w:rPr>
      <w:drawing>
        <wp:anchor distT="0" distB="0" distL="114300" distR="114300" simplePos="0" relativeHeight="251669504" behindDoc="0" locked="0" layoutInCell="1" allowOverlap="1" wp14:anchorId="13AD01B4" wp14:editId="43E56577">
          <wp:simplePos x="0" y="0"/>
          <wp:positionH relativeFrom="margin">
            <wp:align>center</wp:align>
          </wp:positionH>
          <wp:positionV relativeFrom="paragraph">
            <wp:posOffset>-1205865</wp:posOffset>
          </wp:positionV>
          <wp:extent cx="6847452" cy="1151255"/>
          <wp:effectExtent l="0" t="0" r="0" b="0"/>
          <wp:wrapNone/>
          <wp:docPr id="658976085" name="Obraz 1" descr="Obraz zawierający tekst, Czcionka, linia, zrzut ekranu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8976085" name="Obraz 1" descr="Obraz zawierający tekst, Czcionka, linia, zrzut ekranu&#10;&#10;Opis wygenerowany automatycznie"/>
                  <pic:cNvPicPr/>
                </pic:nvPicPr>
                <pic:blipFill>
                  <a:blip r:embed="rId1">
                    <a:alphaModFix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7452" cy="1151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</w:rPr>
      <w:id w:val="-1536580959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</w:rPr>
          <w:id w:val="237605746"/>
          <w:docPartObj>
            <w:docPartGallery w:val="Page Numbers (Top of Page)"/>
            <w:docPartUnique/>
          </w:docPartObj>
        </w:sdtPr>
        <w:sdtEndPr/>
        <w:sdtContent>
          <w:p w14:paraId="04AF86C3" w14:textId="77777777" w:rsidR="00E8369F" w:rsidRPr="008528A6" w:rsidRDefault="00E8369F">
            <w:pPr>
              <w:pStyle w:val="Stopka"/>
              <w:jc w:val="center"/>
              <w:rPr>
                <w:sz w:val="20"/>
              </w:rPr>
            </w:pPr>
            <w:r w:rsidRPr="00810933">
              <w:rPr>
                <w:noProof/>
                <w:sz w:val="20"/>
              </w:rPr>
              <w:drawing>
                <wp:anchor distT="0" distB="0" distL="114300" distR="114300" simplePos="0" relativeHeight="251659264" behindDoc="0" locked="0" layoutInCell="0" allowOverlap="1" wp14:anchorId="67E32C34" wp14:editId="1123B21E">
                  <wp:simplePos x="0" y="0"/>
                  <wp:positionH relativeFrom="margin">
                    <wp:posOffset>-520700</wp:posOffset>
                  </wp:positionH>
                  <wp:positionV relativeFrom="bottomMargin">
                    <wp:posOffset>64135</wp:posOffset>
                  </wp:positionV>
                  <wp:extent cx="7019925" cy="382905"/>
                  <wp:effectExtent l="0" t="0" r="9525" b="0"/>
                  <wp:wrapNone/>
                  <wp:docPr id="66" name="Obraz 66" descr="listownik-DEFS-stopka-bez-danych-Pomorskie-FE-UMWP-UE-EFSI-20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listownik-DEFS-stopka-bez-danych-Pomorskie-FE-UMWP-UE-EFSI-2016"/>
                          <pic:cNvPicPr>
                            <a:picLocks noChangeArrowheads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992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528A6">
              <w:rPr>
                <w:sz w:val="20"/>
              </w:rPr>
              <w:t xml:space="preserve">Strona </w:t>
            </w:r>
            <w:r w:rsidRPr="008528A6">
              <w:rPr>
                <w:b/>
                <w:bCs/>
                <w:sz w:val="20"/>
              </w:rPr>
              <w:fldChar w:fldCharType="begin"/>
            </w:r>
            <w:r w:rsidRPr="008528A6">
              <w:rPr>
                <w:b/>
                <w:bCs/>
                <w:sz w:val="20"/>
              </w:rPr>
              <w:instrText>PAGE</w:instrText>
            </w:r>
            <w:r w:rsidRPr="008528A6">
              <w:rPr>
                <w:b/>
                <w:bCs/>
                <w:sz w:val="20"/>
              </w:rPr>
              <w:fldChar w:fldCharType="separate"/>
            </w:r>
            <w:r>
              <w:rPr>
                <w:b/>
                <w:bCs/>
                <w:noProof/>
                <w:sz w:val="20"/>
              </w:rPr>
              <w:t>41</w:t>
            </w:r>
            <w:r w:rsidRPr="008528A6">
              <w:rPr>
                <w:b/>
                <w:bCs/>
                <w:sz w:val="20"/>
              </w:rPr>
              <w:fldChar w:fldCharType="end"/>
            </w:r>
            <w:r w:rsidRPr="008528A6">
              <w:rPr>
                <w:sz w:val="20"/>
              </w:rPr>
              <w:t xml:space="preserve"> z </w:t>
            </w:r>
            <w:r w:rsidRPr="008528A6">
              <w:rPr>
                <w:b/>
                <w:bCs/>
                <w:sz w:val="20"/>
              </w:rPr>
              <w:fldChar w:fldCharType="begin"/>
            </w:r>
            <w:r w:rsidRPr="008528A6">
              <w:rPr>
                <w:b/>
                <w:bCs/>
                <w:sz w:val="20"/>
              </w:rPr>
              <w:instrText>NUMPAGES</w:instrText>
            </w:r>
            <w:r w:rsidRPr="008528A6">
              <w:rPr>
                <w:b/>
                <w:bCs/>
                <w:sz w:val="20"/>
              </w:rPr>
              <w:fldChar w:fldCharType="separate"/>
            </w:r>
            <w:r>
              <w:rPr>
                <w:b/>
                <w:bCs/>
                <w:noProof/>
                <w:sz w:val="20"/>
              </w:rPr>
              <w:t>69</w:t>
            </w:r>
            <w:r w:rsidRPr="008528A6">
              <w:rPr>
                <w:b/>
                <w:bCs/>
                <w:sz w:val="20"/>
              </w:rPr>
              <w:fldChar w:fldCharType="end"/>
            </w:r>
          </w:p>
        </w:sdtContent>
      </w:sdt>
    </w:sdtContent>
  </w:sdt>
  <w:p w14:paraId="5CD19871" w14:textId="77777777" w:rsidR="00E8369F" w:rsidRPr="00B01F08" w:rsidRDefault="00E8369F" w:rsidP="00B01F08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</w:rPr>
      <w:id w:val="1189648123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</w:rPr>
          <w:id w:val="2084409903"/>
          <w:docPartObj>
            <w:docPartGallery w:val="Page Numbers (Top of Page)"/>
            <w:docPartUnique/>
          </w:docPartObj>
        </w:sdtPr>
        <w:sdtEndPr/>
        <w:sdtContent>
          <w:p w14:paraId="331CD571" w14:textId="77777777" w:rsidR="008835BC" w:rsidRPr="008528A6" w:rsidRDefault="008835BC">
            <w:pPr>
              <w:pStyle w:val="Stopka"/>
              <w:jc w:val="center"/>
              <w:rPr>
                <w:sz w:val="20"/>
              </w:rPr>
            </w:pPr>
            <w:r w:rsidRPr="00810933">
              <w:rPr>
                <w:noProof/>
                <w:sz w:val="20"/>
              </w:rPr>
              <w:drawing>
                <wp:anchor distT="0" distB="0" distL="114300" distR="114300" simplePos="0" relativeHeight="251661312" behindDoc="0" locked="0" layoutInCell="0" allowOverlap="1" wp14:anchorId="5D6DEB62" wp14:editId="5CEBED4F">
                  <wp:simplePos x="0" y="0"/>
                  <wp:positionH relativeFrom="margin">
                    <wp:posOffset>-520700</wp:posOffset>
                  </wp:positionH>
                  <wp:positionV relativeFrom="bottomMargin">
                    <wp:posOffset>64135</wp:posOffset>
                  </wp:positionV>
                  <wp:extent cx="7019925" cy="382905"/>
                  <wp:effectExtent l="0" t="0" r="9525" b="0"/>
                  <wp:wrapNone/>
                  <wp:docPr id="1" name="Obraz 1" descr="listownik-DEFS-stopka-bez-danych-Pomorskie-FE-UMWP-UE-EFSI-20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listownik-DEFS-stopka-bez-danych-Pomorskie-FE-UMWP-UE-EFSI-2016"/>
                          <pic:cNvPicPr>
                            <a:picLocks noChangeArrowheads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992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528A6">
              <w:rPr>
                <w:sz w:val="20"/>
              </w:rPr>
              <w:t xml:space="preserve">Strona </w:t>
            </w:r>
            <w:r w:rsidRPr="008528A6">
              <w:rPr>
                <w:b/>
                <w:bCs/>
                <w:sz w:val="20"/>
              </w:rPr>
              <w:fldChar w:fldCharType="begin"/>
            </w:r>
            <w:r w:rsidRPr="008528A6">
              <w:rPr>
                <w:b/>
                <w:bCs/>
                <w:sz w:val="20"/>
              </w:rPr>
              <w:instrText>PAGE</w:instrText>
            </w:r>
            <w:r w:rsidRPr="008528A6">
              <w:rPr>
                <w:b/>
                <w:bCs/>
                <w:sz w:val="20"/>
              </w:rPr>
              <w:fldChar w:fldCharType="separate"/>
            </w:r>
            <w:r>
              <w:rPr>
                <w:b/>
                <w:bCs/>
                <w:noProof/>
                <w:sz w:val="20"/>
              </w:rPr>
              <w:t>41</w:t>
            </w:r>
            <w:r w:rsidRPr="008528A6">
              <w:rPr>
                <w:b/>
                <w:bCs/>
                <w:sz w:val="20"/>
              </w:rPr>
              <w:fldChar w:fldCharType="end"/>
            </w:r>
            <w:r w:rsidRPr="008528A6">
              <w:rPr>
                <w:sz w:val="20"/>
              </w:rPr>
              <w:t xml:space="preserve"> z </w:t>
            </w:r>
            <w:r w:rsidRPr="008528A6">
              <w:rPr>
                <w:b/>
                <w:bCs/>
                <w:sz w:val="20"/>
              </w:rPr>
              <w:fldChar w:fldCharType="begin"/>
            </w:r>
            <w:r w:rsidRPr="008528A6">
              <w:rPr>
                <w:b/>
                <w:bCs/>
                <w:sz w:val="20"/>
              </w:rPr>
              <w:instrText>NUMPAGES</w:instrText>
            </w:r>
            <w:r w:rsidRPr="008528A6">
              <w:rPr>
                <w:b/>
                <w:bCs/>
                <w:sz w:val="20"/>
              </w:rPr>
              <w:fldChar w:fldCharType="separate"/>
            </w:r>
            <w:r>
              <w:rPr>
                <w:b/>
                <w:bCs/>
                <w:noProof/>
                <w:sz w:val="20"/>
              </w:rPr>
              <w:t>69</w:t>
            </w:r>
            <w:r w:rsidRPr="008528A6">
              <w:rPr>
                <w:b/>
                <w:bCs/>
                <w:sz w:val="20"/>
              </w:rPr>
              <w:fldChar w:fldCharType="end"/>
            </w:r>
          </w:p>
        </w:sdtContent>
      </w:sdt>
    </w:sdtContent>
  </w:sdt>
  <w:p w14:paraId="7435241E" w14:textId="77777777" w:rsidR="008835BC" w:rsidRPr="00B01F08" w:rsidRDefault="008835BC" w:rsidP="00B01F08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</w:rPr>
      <w:id w:val="586819207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</w:rPr>
          <w:id w:val="1450433524"/>
          <w:docPartObj>
            <w:docPartGallery w:val="Page Numbers (Top of Page)"/>
            <w:docPartUnique/>
          </w:docPartObj>
        </w:sdtPr>
        <w:sdtEndPr/>
        <w:sdtContent>
          <w:p w14:paraId="41FA1EEB" w14:textId="77777777" w:rsidR="00EA2C4A" w:rsidRPr="008528A6" w:rsidRDefault="00EA2C4A">
            <w:pPr>
              <w:pStyle w:val="Stopka"/>
              <w:jc w:val="center"/>
              <w:rPr>
                <w:sz w:val="20"/>
              </w:rPr>
            </w:pPr>
            <w:r w:rsidRPr="00810933">
              <w:rPr>
                <w:noProof/>
                <w:sz w:val="20"/>
              </w:rPr>
              <w:drawing>
                <wp:anchor distT="0" distB="0" distL="114300" distR="114300" simplePos="0" relativeHeight="251665408" behindDoc="0" locked="0" layoutInCell="0" allowOverlap="1" wp14:anchorId="4C4C5107" wp14:editId="26CD636B">
                  <wp:simplePos x="0" y="0"/>
                  <wp:positionH relativeFrom="margin">
                    <wp:posOffset>-520700</wp:posOffset>
                  </wp:positionH>
                  <wp:positionV relativeFrom="bottomMargin">
                    <wp:posOffset>64135</wp:posOffset>
                  </wp:positionV>
                  <wp:extent cx="7019925" cy="382905"/>
                  <wp:effectExtent l="0" t="0" r="9525" b="0"/>
                  <wp:wrapNone/>
                  <wp:docPr id="994510084" name="Obraz 994510084" descr="listownik-DEFS-stopka-bez-danych-Pomorskie-FE-UMWP-UE-EFSI-20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listownik-DEFS-stopka-bez-danych-Pomorskie-FE-UMWP-UE-EFSI-2016"/>
                          <pic:cNvPicPr>
                            <a:picLocks noChangeArrowheads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992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528A6">
              <w:rPr>
                <w:sz w:val="20"/>
              </w:rPr>
              <w:t xml:space="preserve">Strona </w:t>
            </w:r>
            <w:r w:rsidRPr="008528A6">
              <w:rPr>
                <w:b/>
                <w:bCs/>
                <w:sz w:val="20"/>
              </w:rPr>
              <w:fldChar w:fldCharType="begin"/>
            </w:r>
            <w:r w:rsidRPr="008528A6">
              <w:rPr>
                <w:b/>
                <w:bCs/>
                <w:sz w:val="20"/>
              </w:rPr>
              <w:instrText>PAGE</w:instrText>
            </w:r>
            <w:r w:rsidRPr="008528A6">
              <w:rPr>
                <w:b/>
                <w:bCs/>
                <w:sz w:val="20"/>
              </w:rPr>
              <w:fldChar w:fldCharType="separate"/>
            </w:r>
            <w:r>
              <w:rPr>
                <w:b/>
                <w:bCs/>
                <w:noProof/>
                <w:sz w:val="20"/>
              </w:rPr>
              <w:t>41</w:t>
            </w:r>
            <w:r w:rsidRPr="008528A6">
              <w:rPr>
                <w:b/>
                <w:bCs/>
                <w:sz w:val="20"/>
              </w:rPr>
              <w:fldChar w:fldCharType="end"/>
            </w:r>
            <w:r w:rsidRPr="008528A6">
              <w:rPr>
                <w:sz w:val="20"/>
              </w:rPr>
              <w:t xml:space="preserve"> z </w:t>
            </w:r>
            <w:r w:rsidRPr="008528A6">
              <w:rPr>
                <w:b/>
                <w:bCs/>
                <w:sz w:val="20"/>
              </w:rPr>
              <w:fldChar w:fldCharType="begin"/>
            </w:r>
            <w:r w:rsidRPr="008528A6">
              <w:rPr>
                <w:b/>
                <w:bCs/>
                <w:sz w:val="20"/>
              </w:rPr>
              <w:instrText>NUMPAGES</w:instrText>
            </w:r>
            <w:r w:rsidRPr="008528A6">
              <w:rPr>
                <w:b/>
                <w:bCs/>
                <w:sz w:val="20"/>
              </w:rPr>
              <w:fldChar w:fldCharType="separate"/>
            </w:r>
            <w:r>
              <w:rPr>
                <w:b/>
                <w:bCs/>
                <w:noProof/>
                <w:sz w:val="20"/>
              </w:rPr>
              <w:t>69</w:t>
            </w:r>
            <w:r w:rsidRPr="008528A6">
              <w:rPr>
                <w:b/>
                <w:bCs/>
                <w:sz w:val="20"/>
              </w:rPr>
              <w:fldChar w:fldCharType="end"/>
            </w:r>
          </w:p>
        </w:sdtContent>
      </w:sdt>
    </w:sdtContent>
  </w:sdt>
  <w:p w14:paraId="33810466" w14:textId="77777777" w:rsidR="00EA2C4A" w:rsidRPr="00B01F08" w:rsidRDefault="00EA2C4A" w:rsidP="00B01F0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F4CAC3" w14:textId="77777777" w:rsidR="00017DBC" w:rsidRDefault="00017DBC" w:rsidP="00C73A05">
      <w:r>
        <w:separator/>
      </w:r>
    </w:p>
  </w:footnote>
  <w:footnote w:type="continuationSeparator" w:id="0">
    <w:p w14:paraId="02166A5E" w14:textId="77777777" w:rsidR="00017DBC" w:rsidRDefault="00017DBC" w:rsidP="00C73A05">
      <w:r>
        <w:continuationSeparator/>
      </w:r>
    </w:p>
  </w:footnote>
  <w:footnote w:id="1">
    <w:p w14:paraId="501570DF" w14:textId="64393E50" w:rsidR="00D51027" w:rsidRDefault="00D51027" w:rsidP="00D51027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D51027">
        <w:rPr>
          <w:b/>
          <w:bCs/>
          <w:sz w:val="18"/>
          <w:szCs w:val="18"/>
        </w:rPr>
        <w:t xml:space="preserve">Uzupełnić jeżeli dotyczy. </w:t>
      </w:r>
      <w:r w:rsidRPr="00D51027">
        <w:rPr>
          <w:sz w:val="18"/>
          <w:szCs w:val="18"/>
        </w:rPr>
        <w:t>Jeżeli zachodzi przypadek, o którym mowa w ust. 2 należy wskazać: nazwę (rodzaj) i wartość towaru/usług, których dostawa/świadczenie będzie prowadzić do powstania u Zamawiającego obowiązku podatkowego w zakresie VAT, tj. zgodnie z obowiązującymi przepisami to Zamawiający będzie płatnikiem podatku od towarów i usług (VAT) oraz będzie zobowiązany do przekazania go na rachunek właściwego urzędu skarbowego, a nie Wykonawca. Jeżeli wybór takiej oferty, będzie prowadził do powstania u Zamawiającego obowiązku podatkowego, Zamawiający doliczy do przedstawionej ceny oferty podatek od towarów i usług, który będzie miał obowiązek rozliczyć zgodnie z obowiązującymi przepisami</w:t>
      </w:r>
      <w:r>
        <w:rPr>
          <w:sz w:val="18"/>
          <w:szCs w:val="18"/>
        </w:rPr>
        <w:t>.</w:t>
      </w:r>
      <w:r>
        <w:t xml:space="preserve">  </w:t>
      </w:r>
    </w:p>
  </w:footnote>
  <w:footnote w:id="2">
    <w:p w14:paraId="7BF8AD8F" w14:textId="77777777" w:rsidR="00B3580A" w:rsidRDefault="00B3580A" w:rsidP="00B3580A">
      <w:pPr>
        <w:pStyle w:val="Tekstprzypisudolnego"/>
      </w:pPr>
      <w:r>
        <w:rPr>
          <w:rStyle w:val="Odwoanieprzypisudolnego"/>
        </w:rPr>
        <w:footnoteRef/>
      </w:r>
      <w:r>
        <w:t xml:space="preserve"> W przypadku gdy wykonawca podlega wykluczeniu na mocy wskazanej ustawy – wykonawca skreśla/przekreśla  niniejszą treść oświadczenia.</w:t>
      </w:r>
    </w:p>
  </w:footnote>
  <w:footnote w:id="3">
    <w:p w14:paraId="23A7BF30" w14:textId="77777777" w:rsidR="00E8369F" w:rsidRPr="00CB2CFF" w:rsidRDefault="00E8369F" w:rsidP="00E8369F">
      <w:pPr>
        <w:pStyle w:val="Tekstprzypisudolnego"/>
        <w:rPr>
          <w:rFonts w:asciiTheme="minorHAnsi" w:hAnsiTheme="minorHAnsi"/>
          <w:sz w:val="16"/>
          <w:szCs w:val="16"/>
        </w:rPr>
      </w:pPr>
      <w:r w:rsidRPr="00CB2CFF">
        <w:rPr>
          <w:rStyle w:val="Odwoanieprzypisudolnego"/>
          <w:rFonts w:asciiTheme="minorHAnsi" w:eastAsia="Calibri" w:hAnsiTheme="minorHAnsi"/>
          <w:sz w:val="16"/>
          <w:szCs w:val="16"/>
        </w:rPr>
        <w:footnoteRef/>
      </w:r>
      <w:r>
        <w:rPr>
          <w:rFonts w:asciiTheme="minorHAnsi" w:hAnsiTheme="minorHAnsi"/>
          <w:sz w:val="16"/>
          <w:szCs w:val="16"/>
        </w:rPr>
        <w:t xml:space="preserve"> Niepotrzebne s</w:t>
      </w:r>
      <w:r w:rsidRPr="00CB2CFF">
        <w:rPr>
          <w:rFonts w:asciiTheme="minorHAnsi" w:hAnsiTheme="minorHAnsi"/>
          <w:sz w:val="16"/>
          <w:szCs w:val="16"/>
        </w:rPr>
        <w:t>kreślić.</w:t>
      </w:r>
    </w:p>
  </w:footnote>
  <w:footnote w:id="4">
    <w:p w14:paraId="755E49DC" w14:textId="77777777" w:rsidR="00E8369F" w:rsidRPr="00C30614" w:rsidRDefault="00E8369F" w:rsidP="00E8369F">
      <w:pPr>
        <w:pStyle w:val="Tekstprzypisudolnego"/>
        <w:rPr>
          <w:rFonts w:asciiTheme="minorHAnsi" w:hAnsiTheme="minorHAnsi"/>
          <w:sz w:val="16"/>
          <w:szCs w:val="16"/>
        </w:rPr>
      </w:pPr>
      <w:r w:rsidRPr="00C30614">
        <w:rPr>
          <w:rStyle w:val="Odwoanieprzypisudolnego"/>
          <w:rFonts w:asciiTheme="minorHAnsi" w:eastAsia="Calibri" w:hAnsiTheme="minorHAnsi"/>
          <w:sz w:val="16"/>
          <w:szCs w:val="16"/>
        </w:rPr>
        <w:footnoteRef/>
      </w:r>
      <w:r w:rsidRPr="00C30614">
        <w:rPr>
          <w:rFonts w:asciiTheme="minorHAnsi" w:hAnsiTheme="minorHAnsi"/>
          <w:sz w:val="16"/>
          <w:szCs w:val="16"/>
        </w:rPr>
        <w:t xml:space="preserve"> </w:t>
      </w:r>
      <w:r w:rsidRPr="00BF7003">
        <w:rPr>
          <w:rFonts w:asciiTheme="minorHAnsi" w:hAnsiTheme="minorHAnsi"/>
          <w:sz w:val="16"/>
          <w:szCs w:val="16"/>
        </w:rPr>
        <w:t>Niepotrzebne skreślić</w:t>
      </w:r>
      <w:r w:rsidRPr="00C30614">
        <w:rPr>
          <w:rFonts w:asciiTheme="minorHAnsi" w:hAnsiTheme="minorHAnsi"/>
          <w:sz w:val="16"/>
          <w:szCs w:val="16"/>
        </w:rPr>
        <w:t>.</w:t>
      </w:r>
    </w:p>
  </w:footnote>
  <w:footnote w:id="5">
    <w:p w14:paraId="3D446A51" w14:textId="77777777" w:rsidR="00E8369F" w:rsidRPr="00C30614" w:rsidRDefault="00E8369F" w:rsidP="00E8369F">
      <w:pPr>
        <w:pStyle w:val="Tekstprzypisudolnego"/>
        <w:rPr>
          <w:rFonts w:asciiTheme="minorHAnsi" w:hAnsiTheme="minorHAnsi"/>
          <w:sz w:val="16"/>
          <w:szCs w:val="16"/>
        </w:rPr>
      </w:pPr>
      <w:r w:rsidRPr="00C30614">
        <w:rPr>
          <w:rStyle w:val="Odwoanieprzypisudolnego"/>
          <w:rFonts w:asciiTheme="minorHAnsi" w:eastAsia="Calibri" w:hAnsiTheme="minorHAnsi"/>
          <w:sz w:val="16"/>
          <w:szCs w:val="16"/>
        </w:rPr>
        <w:footnoteRef/>
      </w:r>
      <w:r w:rsidRPr="00C30614">
        <w:rPr>
          <w:rFonts w:asciiTheme="minorHAnsi" w:hAnsiTheme="minorHAnsi"/>
          <w:sz w:val="16"/>
          <w:szCs w:val="16"/>
        </w:rPr>
        <w:t xml:space="preserve"> </w:t>
      </w:r>
      <w:r w:rsidRPr="00BF7003">
        <w:rPr>
          <w:rFonts w:asciiTheme="minorHAnsi" w:hAnsiTheme="minorHAnsi"/>
          <w:sz w:val="16"/>
          <w:szCs w:val="16"/>
        </w:rPr>
        <w:t>Niepotrzebne skreślić</w:t>
      </w:r>
      <w:r w:rsidRPr="00C30614">
        <w:rPr>
          <w:rFonts w:asciiTheme="minorHAnsi" w:hAnsiTheme="minorHAnsi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5D907" w14:textId="1B9887E2" w:rsidR="005774CA" w:rsidRDefault="0039212D">
    <w:pPr>
      <w:pStyle w:val="Nagwek"/>
    </w:pPr>
    <w:r>
      <w:rPr>
        <w:noProof/>
      </w:rPr>
      <w:drawing>
        <wp:anchor distT="0" distB="0" distL="114300" distR="114300" simplePos="0" relativeHeight="251667456" behindDoc="0" locked="0" layoutInCell="1" allowOverlap="1" wp14:anchorId="45A19EAD" wp14:editId="56906A21">
          <wp:simplePos x="0" y="0"/>
          <wp:positionH relativeFrom="column">
            <wp:posOffset>-838200</wp:posOffset>
          </wp:positionH>
          <wp:positionV relativeFrom="paragraph">
            <wp:posOffset>-429260</wp:posOffset>
          </wp:positionV>
          <wp:extent cx="7434596" cy="1419225"/>
          <wp:effectExtent l="0" t="0" r="0" b="0"/>
          <wp:wrapNone/>
          <wp:docPr id="64" name="Obraz 64" descr="Macintosh HD:Users:aldona_luczak:Desktop:Nowy listownik PKM:nowe stopki:gó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ldona_luczak:Desktop:Nowy listownik PKM:nowe stopki:gór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4596" cy="1419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-219"/>
        </w:tabs>
        <w:ind w:left="213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-219"/>
        </w:tabs>
        <w:ind w:left="357" w:hanging="576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-219"/>
        </w:tabs>
        <w:ind w:left="501" w:hanging="72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-219"/>
        </w:tabs>
        <w:ind w:left="645" w:hanging="864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-219"/>
        </w:tabs>
        <w:ind w:left="789" w:hanging="1008"/>
      </w:p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-219"/>
        </w:tabs>
        <w:ind w:left="933" w:hanging="1152"/>
      </w:pPr>
    </w:lvl>
    <w:lvl w:ilvl="6">
      <w:start w:val="1"/>
      <w:numFmt w:val="none"/>
      <w:pStyle w:val="Nagwek7"/>
      <w:suff w:val="nothing"/>
      <w:lvlText w:val=""/>
      <w:lvlJc w:val="left"/>
      <w:pPr>
        <w:tabs>
          <w:tab w:val="num" w:pos="-219"/>
        </w:tabs>
        <w:ind w:left="1077" w:hanging="1296"/>
      </w:pPr>
    </w:lvl>
    <w:lvl w:ilvl="7">
      <w:start w:val="1"/>
      <w:numFmt w:val="none"/>
      <w:pStyle w:val="Nagwek8"/>
      <w:suff w:val="nothing"/>
      <w:lvlText w:val=""/>
      <w:lvlJc w:val="left"/>
      <w:pPr>
        <w:tabs>
          <w:tab w:val="num" w:pos="-219"/>
        </w:tabs>
        <w:ind w:left="1221" w:hanging="1440"/>
      </w:pPr>
    </w:lvl>
    <w:lvl w:ilvl="8">
      <w:start w:val="1"/>
      <w:numFmt w:val="none"/>
      <w:pStyle w:val="Nagwek9"/>
      <w:suff w:val="nothing"/>
      <w:lvlText w:val=""/>
      <w:lvlJc w:val="left"/>
      <w:pPr>
        <w:tabs>
          <w:tab w:val="num" w:pos="-219"/>
        </w:tabs>
        <w:ind w:left="1365" w:hanging="1584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5"/>
    <w:multiLevelType w:val="multilevel"/>
    <w:tmpl w:val="AE5215E6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hAnsi="Tahoma" w:cs="Tahoma" w:hint="default"/>
        <w:b w:val="0"/>
        <w:i w:val="0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0000006"/>
    <w:multiLevelType w:val="multilevel"/>
    <w:tmpl w:val="8D2666DE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360"/>
      </w:pPr>
      <w:rPr>
        <w:rFonts w:ascii="Arial" w:hAnsi="Arial" w:cs="Arial"/>
        <w:b w:val="0"/>
        <w:i w:val="0"/>
        <w:sz w:val="20"/>
      </w:rPr>
    </w:lvl>
    <w:lvl w:ilvl="1">
      <w:start w:val="1"/>
      <w:numFmt w:val="decimal"/>
      <w:lvlText w:val="%2."/>
      <w:lvlJc w:val="left"/>
      <w:pPr>
        <w:tabs>
          <w:tab w:val="num" w:pos="765"/>
        </w:tabs>
        <w:ind w:left="765" w:hanging="360"/>
      </w:pPr>
    </w:lvl>
    <w:lvl w:ilvl="2">
      <w:start w:val="1"/>
      <w:numFmt w:val="decimal"/>
      <w:lvlText w:val="%3."/>
      <w:lvlJc w:val="left"/>
      <w:pPr>
        <w:tabs>
          <w:tab w:val="num" w:pos="1125"/>
        </w:tabs>
        <w:ind w:left="1125" w:hanging="360"/>
      </w:pPr>
      <w:rPr>
        <w:b w:val="0"/>
        <w:i w:val="0"/>
        <w:color w:val="auto"/>
      </w:rPr>
    </w:lvl>
    <w:lvl w:ilvl="3">
      <w:start w:val="1"/>
      <w:numFmt w:val="decimal"/>
      <w:lvlText w:val="%4."/>
      <w:lvlJc w:val="left"/>
      <w:pPr>
        <w:tabs>
          <w:tab w:val="num" w:pos="1485"/>
        </w:tabs>
        <w:ind w:left="1485" w:hanging="360"/>
      </w:pPr>
      <w:rPr>
        <w:b w:val="0"/>
        <w:position w:val="0"/>
        <w:sz w:val="20"/>
        <w:szCs w:val="20"/>
        <w:vertAlign w:val="baseline"/>
      </w:rPr>
    </w:lvl>
    <w:lvl w:ilvl="4">
      <w:start w:val="1"/>
      <w:numFmt w:val="decimal"/>
      <w:lvlText w:val="%5."/>
      <w:lvlJc w:val="left"/>
      <w:pPr>
        <w:tabs>
          <w:tab w:val="num" w:pos="1845"/>
        </w:tabs>
        <w:ind w:left="1845" w:hanging="360"/>
      </w:pPr>
    </w:lvl>
    <w:lvl w:ilvl="5">
      <w:start w:val="1"/>
      <w:numFmt w:val="decimal"/>
      <w:lvlText w:val="%6."/>
      <w:lvlJc w:val="left"/>
      <w:pPr>
        <w:tabs>
          <w:tab w:val="num" w:pos="2205"/>
        </w:tabs>
        <w:ind w:left="2205" w:hanging="360"/>
      </w:pPr>
    </w:lvl>
    <w:lvl w:ilvl="6">
      <w:start w:val="1"/>
      <w:numFmt w:val="decimal"/>
      <w:lvlText w:val="%7."/>
      <w:lvlJc w:val="left"/>
      <w:pPr>
        <w:tabs>
          <w:tab w:val="num" w:pos="2565"/>
        </w:tabs>
        <w:ind w:left="2565" w:hanging="360"/>
      </w:pPr>
    </w:lvl>
    <w:lvl w:ilvl="7">
      <w:start w:val="1"/>
      <w:numFmt w:val="decimal"/>
      <w:lvlText w:val="%8."/>
      <w:lvlJc w:val="left"/>
      <w:pPr>
        <w:tabs>
          <w:tab w:val="num" w:pos="2925"/>
        </w:tabs>
        <w:ind w:left="2925" w:hanging="360"/>
      </w:pPr>
    </w:lvl>
    <w:lvl w:ilvl="8">
      <w:start w:val="1"/>
      <w:numFmt w:val="decimal"/>
      <w:lvlText w:val="%9."/>
      <w:lvlJc w:val="left"/>
      <w:pPr>
        <w:tabs>
          <w:tab w:val="num" w:pos="3285"/>
        </w:tabs>
        <w:ind w:left="3285" w:hanging="360"/>
      </w:pPr>
    </w:lvl>
  </w:abstractNum>
  <w:abstractNum w:abstractNumId="5" w15:restartNumberingAfterBreak="0">
    <w:nsid w:val="0000000A"/>
    <w:multiLevelType w:val="singleLevel"/>
    <w:tmpl w:val="00201274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04" w:hanging="360"/>
      </w:pPr>
      <w:rPr>
        <w:b/>
      </w:rPr>
    </w:lvl>
  </w:abstractNum>
  <w:abstractNum w:abstractNumId="6" w15:restartNumberingAfterBreak="0">
    <w:nsid w:val="00000013"/>
    <w:multiLevelType w:val="multilevel"/>
    <w:tmpl w:val="64163B52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Arial" w:eastAsia="Calibri" w:hAnsi="Arial" w:cs="Arial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0000021"/>
    <w:multiLevelType w:val="multilevel"/>
    <w:tmpl w:val="5AE6AA80"/>
    <w:name w:val="WW8Num33"/>
    <w:lvl w:ilvl="0">
      <w:start w:val="1"/>
      <w:numFmt w:val="decimal"/>
      <w:lvlText w:val="%1)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/>
        <w:b w:val="0"/>
        <w:sz w:val="20"/>
        <w:szCs w:val="24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Arial" w:eastAsia="Calibri" w:hAnsi="Arial" w:cs="Arial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0000028"/>
    <w:multiLevelType w:val="singleLevel"/>
    <w:tmpl w:val="F1EEF116"/>
    <w:name w:val="WW8Num40"/>
    <w:lvl w:ilvl="0">
      <w:start w:val="1"/>
      <w:numFmt w:val="decimal"/>
      <w:lvlText w:val="%1)"/>
      <w:lvlJc w:val="left"/>
      <w:pPr>
        <w:tabs>
          <w:tab w:val="num" w:pos="1477"/>
        </w:tabs>
        <w:ind w:left="1477" w:hanging="397"/>
      </w:pPr>
      <w:rPr>
        <w:rFonts w:ascii="Arial" w:eastAsia="Calibri" w:hAnsi="Arial" w:cs="Arial"/>
        <w:sz w:val="20"/>
        <w:szCs w:val="20"/>
      </w:rPr>
    </w:lvl>
  </w:abstractNum>
  <w:abstractNum w:abstractNumId="9" w15:restartNumberingAfterBreak="0">
    <w:nsid w:val="00C7734C"/>
    <w:multiLevelType w:val="hybridMultilevel"/>
    <w:tmpl w:val="F5BA842A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 w15:restartNumberingAfterBreak="0">
    <w:nsid w:val="02F65719"/>
    <w:multiLevelType w:val="hybridMultilevel"/>
    <w:tmpl w:val="C3E84FE0"/>
    <w:lvl w:ilvl="0" w:tplc="D17ABD28">
      <w:start w:val="1"/>
      <w:numFmt w:val="decimal"/>
      <w:lvlText w:val="%1."/>
      <w:lvlJc w:val="left"/>
      <w:pPr>
        <w:ind w:left="360" w:hanging="360"/>
      </w:pPr>
      <w:rPr>
        <w:b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34B0493"/>
    <w:multiLevelType w:val="hybridMultilevel"/>
    <w:tmpl w:val="5282A6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47829AF"/>
    <w:multiLevelType w:val="hybridMultilevel"/>
    <w:tmpl w:val="C304F7D8"/>
    <w:lvl w:ilvl="0" w:tplc="EE8E4FE6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4AF6826"/>
    <w:multiLevelType w:val="hybridMultilevel"/>
    <w:tmpl w:val="3FB4403E"/>
    <w:lvl w:ilvl="0" w:tplc="E5EAF27E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DB1D71"/>
    <w:multiLevelType w:val="hybridMultilevel"/>
    <w:tmpl w:val="3EF252A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B091C89"/>
    <w:multiLevelType w:val="hybridMultilevel"/>
    <w:tmpl w:val="AECC5E20"/>
    <w:lvl w:ilvl="0" w:tplc="C65EBF5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D093984"/>
    <w:multiLevelType w:val="hybridMultilevel"/>
    <w:tmpl w:val="C6AE8216"/>
    <w:lvl w:ilvl="0" w:tplc="23AE15E8">
      <w:start w:val="1"/>
      <w:numFmt w:val="bullet"/>
      <w:lvlText w:val=""/>
      <w:lvlJc w:val="left"/>
      <w:pPr>
        <w:ind w:left="720" w:hanging="360"/>
      </w:pPr>
      <w:rPr>
        <w:rFonts w:ascii="Arial" w:hAnsi="Arial" w:cs="Arial" w:hint="default"/>
        <w:sz w:val="36"/>
        <w:szCs w:val="36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2F3E5F"/>
    <w:multiLevelType w:val="hybridMultilevel"/>
    <w:tmpl w:val="06B0FFB0"/>
    <w:lvl w:ilvl="0" w:tplc="9722942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F3E027F"/>
    <w:multiLevelType w:val="hybridMultilevel"/>
    <w:tmpl w:val="A6B88A2C"/>
    <w:lvl w:ilvl="0" w:tplc="1F72C58E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0F96122"/>
    <w:multiLevelType w:val="hybridMultilevel"/>
    <w:tmpl w:val="2C1461E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116E5050"/>
    <w:multiLevelType w:val="hybridMultilevel"/>
    <w:tmpl w:val="FADC655C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11F402AD"/>
    <w:multiLevelType w:val="hybridMultilevel"/>
    <w:tmpl w:val="ADDA1D92"/>
    <w:lvl w:ilvl="0" w:tplc="D944B23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1F521BF"/>
    <w:multiLevelType w:val="multilevel"/>
    <w:tmpl w:val="BE9CFD06"/>
    <w:lvl w:ilvl="0">
      <w:start w:val="2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80" w:hanging="375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440" w:hanging="1800"/>
      </w:pPr>
      <w:rPr>
        <w:rFonts w:hint="default"/>
      </w:rPr>
    </w:lvl>
  </w:abstractNum>
  <w:abstractNum w:abstractNumId="23" w15:restartNumberingAfterBreak="0">
    <w:nsid w:val="12341389"/>
    <w:multiLevelType w:val="hybridMultilevel"/>
    <w:tmpl w:val="25EC392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128F2501"/>
    <w:multiLevelType w:val="hybridMultilevel"/>
    <w:tmpl w:val="02BE6B82"/>
    <w:lvl w:ilvl="0" w:tplc="DF32403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39C724E"/>
    <w:multiLevelType w:val="hybridMultilevel"/>
    <w:tmpl w:val="D6EA6000"/>
    <w:lvl w:ilvl="0" w:tplc="04150017">
      <w:start w:val="1"/>
      <w:numFmt w:val="lowerLetter"/>
      <w:lvlText w:val="%1)"/>
      <w:lvlJc w:val="left"/>
      <w:pPr>
        <w:ind w:left="2340" w:hanging="360"/>
      </w:pPr>
    </w:lvl>
    <w:lvl w:ilvl="1" w:tplc="04150019" w:tentative="1">
      <w:start w:val="1"/>
      <w:numFmt w:val="lowerLetter"/>
      <w:lvlText w:val="%2."/>
      <w:lvlJc w:val="left"/>
      <w:pPr>
        <w:ind w:left="3060" w:hanging="360"/>
      </w:pPr>
    </w:lvl>
    <w:lvl w:ilvl="2" w:tplc="0415001B" w:tentative="1">
      <w:start w:val="1"/>
      <w:numFmt w:val="lowerRoman"/>
      <w:lvlText w:val="%3."/>
      <w:lvlJc w:val="right"/>
      <w:pPr>
        <w:ind w:left="3780" w:hanging="180"/>
      </w:pPr>
    </w:lvl>
    <w:lvl w:ilvl="3" w:tplc="0415000F" w:tentative="1">
      <w:start w:val="1"/>
      <w:numFmt w:val="decimal"/>
      <w:lvlText w:val="%4."/>
      <w:lvlJc w:val="left"/>
      <w:pPr>
        <w:ind w:left="4500" w:hanging="360"/>
      </w:pPr>
    </w:lvl>
    <w:lvl w:ilvl="4" w:tplc="04150019" w:tentative="1">
      <w:start w:val="1"/>
      <w:numFmt w:val="lowerLetter"/>
      <w:lvlText w:val="%5."/>
      <w:lvlJc w:val="left"/>
      <w:pPr>
        <w:ind w:left="5220" w:hanging="360"/>
      </w:p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</w:lvl>
    <w:lvl w:ilvl="6" w:tplc="0415000F" w:tentative="1">
      <w:start w:val="1"/>
      <w:numFmt w:val="decimal"/>
      <w:lvlText w:val="%7."/>
      <w:lvlJc w:val="left"/>
      <w:pPr>
        <w:ind w:left="6660" w:hanging="360"/>
      </w:p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6" w15:restartNumberingAfterBreak="0">
    <w:nsid w:val="13EA3BA0"/>
    <w:multiLevelType w:val="hybridMultilevel"/>
    <w:tmpl w:val="AF98CEE6"/>
    <w:lvl w:ilvl="0" w:tplc="F626C788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9A924C2"/>
    <w:multiLevelType w:val="hybridMultilevel"/>
    <w:tmpl w:val="AF2CB41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A0025DC"/>
    <w:multiLevelType w:val="hybridMultilevel"/>
    <w:tmpl w:val="31E6AD54"/>
    <w:lvl w:ilvl="0" w:tplc="298059B8">
      <w:start w:val="1"/>
      <w:numFmt w:val="decimal"/>
      <w:lvlText w:val="%1)"/>
      <w:lvlJc w:val="left"/>
      <w:pPr>
        <w:ind w:left="1434" w:hanging="360"/>
      </w:pPr>
      <w:rPr>
        <w:rFonts w:ascii="Arial" w:hAnsi="Arial" w:cs="Arial" w:hint="default"/>
      </w:rPr>
    </w:lvl>
    <w:lvl w:ilvl="1" w:tplc="F1E441A8">
      <w:start w:val="1"/>
      <w:numFmt w:val="decimal"/>
      <w:lvlText w:val="%2)"/>
      <w:lvlJc w:val="left"/>
      <w:pPr>
        <w:ind w:left="2154" w:hanging="360"/>
      </w:pPr>
      <w:rPr>
        <w:rFonts w:ascii="Arial" w:eastAsia="Times New Roman" w:hAnsi="Arial" w:cs="Arial"/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501C907C">
      <w:start w:val="1"/>
      <w:numFmt w:val="decimal"/>
      <w:lvlText w:val="%4."/>
      <w:lvlJc w:val="left"/>
      <w:pPr>
        <w:ind w:left="3594" w:hanging="360"/>
      </w:pPr>
      <w:rPr>
        <w:b w:val="0"/>
        <w:bCs w:val="0"/>
      </w:r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29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 w15:restartNumberingAfterBreak="0">
    <w:nsid w:val="1FE13658"/>
    <w:multiLevelType w:val="hybridMultilevel"/>
    <w:tmpl w:val="3C6EAD82"/>
    <w:lvl w:ilvl="0" w:tplc="09347AF0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b/>
        <w:bCs/>
        <w:sz w:val="20"/>
        <w:szCs w:val="20"/>
      </w:rPr>
    </w:lvl>
    <w:lvl w:ilvl="1" w:tplc="66265EC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sz w:val="20"/>
        <w:szCs w:val="2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32" w15:restartNumberingAfterBreak="0">
    <w:nsid w:val="203C599F"/>
    <w:multiLevelType w:val="hybridMultilevel"/>
    <w:tmpl w:val="C96E22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1323C59"/>
    <w:multiLevelType w:val="hybridMultilevel"/>
    <w:tmpl w:val="AADC58B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A095C57"/>
    <w:multiLevelType w:val="hybridMultilevel"/>
    <w:tmpl w:val="A204FE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6" w15:restartNumberingAfterBreak="0">
    <w:nsid w:val="34637C63"/>
    <w:multiLevelType w:val="hybridMultilevel"/>
    <w:tmpl w:val="7A1C27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A1A3678"/>
    <w:multiLevelType w:val="hybridMultilevel"/>
    <w:tmpl w:val="3ACE4E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A7E38C9"/>
    <w:multiLevelType w:val="hybridMultilevel"/>
    <w:tmpl w:val="4C76BF6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CB66555"/>
    <w:multiLevelType w:val="hybridMultilevel"/>
    <w:tmpl w:val="89E8F34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CD74079"/>
    <w:multiLevelType w:val="hybridMultilevel"/>
    <w:tmpl w:val="3FC03AB6"/>
    <w:lvl w:ilvl="0" w:tplc="E7100C1E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 w:themeColor="text1"/>
        <w:sz w:val="20"/>
        <w:szCs w:val="20"/>
        <w:u w:val="none" w:color="00000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0D1462B"/>
    <w:multiLevelType w:val="hybridMultilevel"/>
    <w:tmpl w:val="4134C248"/>
    <w:lvl w:ilvl="0" w:tplc="D368B4C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2590D0B"/>
    <w:multiLevelType w:val="hybridMultilevel"/>
    <w:tmpl w:val="193ECF3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4FF36CD"/>
    <w:multiLevelType w:val="hybridMultilevel"/>
    <w:tmpl w:val="0ACECC5C"/>
    <w:styleLink w:val="Punktor"/>
    <w:lvl w:ilvl="0" w:tplc="9B4E99DE">
      <w:start w:val="1"/>
      <w:numFmt w:val="bullet"/>
      <w:lvlText w:val="•"/>
      <w:lvlJc w:val="left"/>
      <w:pPr>
        <w:tabs>
          <w:tab w:val="left" w:pos="709"/>
          <w:tab w:val="left" w:pos="1417"/>
          <w:tab w:val="left" w:pos="2127"/>
          <w:tab w:val="left" w:pos="2835"/>
          <w:tab w:val="left" w:pos="3545"/>
          <w:tab w:val="left" w:pos="4254"/>
          <w:tab w:val="left" w:pos="4962"/>
          <w:tab w:val="left" w:pos="5672"/>
          <w:tab w:val="left" w:pos="6380"/>
          <w:tab w:val="left" w:pos="7090"/>
          <w:tab w:val="left" w:pos="7799"/>
          <w:tab w:val="left" w:pos="8508"/>
          <w:tab w:val="left" w:pos="9132"/>
        </w:tabs>
        <w:ind w:left="164" w:hanging="16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0E6E248">
      <w:start w:val="1"/>
      <w:numFmt w:val="bullet"/>
      <w:lvlText w:val="•"/>
      <w:lvlJc w:val="left"/>
      <w:pPr>
        <w:tabs>
          <w:tab w:val="left" w:pos="709"/>
          <w:tab w:val="left" w:pos="1417"/>
          <w:tab w:val="left" w:pos="2127"/>
          <w:tab w:val="left" w:pos="2835"/>
          <w:tab w:val="left" w:pos="3545"/>
          <w:tab w:val="left" w:pos="4254"/>
          <w:tab w:val="left" w:pos="4962"/>
          <w:tab w:val="left" w:pos="5672"/>
          <w:tab w:val="left" w:pos="6380"/>
          <w:tab w:val="left" w:pos="7090"/>
          <w:tab w:val="left" w:pos="7799"/>
          <w:tab w:val="left" w:pos="8508"/>
          <w:tab w:val="left" w:pos="9132"/>
        </w:tabs>
        <w:ind w:left="344" w:hanging="16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0FA59E2">
      <w:start w:val="1"/>
      <w:numFmt w:val="bullet"/>
      <w:lvlText w:val="•"/>
      <w:lvlJc w:val="left"/>
      <w:pPr>
        <w:tabs>
          <w:tab w:val="left" w:pos="709"/>
          <w:tab w:val="left" w:pos="1417"/>
          <w:tab w:val="left" w:pos="2127"/>
          <w:tab w:val="left" w:pos="2835"/>
          <w:tab w:val="left" w:pos="3545"/>
          <w:tab w:val="left" w:pos="4254"/>
          <w:tab w:val="left" w:pos="4962"/>
          <w:tab w:val="left" w:pos="5672"/>
          <w:tab w:val="left" w:pos="6380"/>
          <w:tab w:val="left" w:pos="7090"/>
          <w:tab w:val="left" w:pos="7799"/>
          <w:tab w:val="left" w:pos="8508"/>
          <w:tab w:val="left" w:pos="9132"/>
        </w:tabs>
        <w:ind w:left="524" w:hanging="16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676AF0A">
      <w:start w:val="1"/>
      <w:numFmt w:val="bullet"/>
      <w:lvlText w:val="•"/>
      <w:lvlJc w:val="left"/>
      <w:pPr>
        <w:tabs>
          <w:tab w:val="left" w:pos="709"/>
          <w:tab w:val="left" w:pos="1417"/>
          <w:tab w:val="left" w:pos="2127"/>
          <w:tab w:val="left" w:pos="2835"/>
          <w:tab w:val="left" w:pos="3545"/>
          <w:tab w:val="left" w:pos="4254"/>
          <w:tab w:val="left" w:pos="4962"/>
          <w:tab w:val="left" w:pos="5672"/>
          <w:tab w:val="left" w:pos="6380"/>
          <w:tab w:val="left" w:pos="7090"/>
          <w:tab w:val="left" w:pos="7799"/>
          <w:tab w:val="left" w:pos="8508"/>
          <w:tab w:val="left" w:pos="9132"/>
        </w:tabs>
        <w:ind w:left="704" w:hanging="16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F32BD84">
      <w:start w:val="1"/>
      <w:numFmt w:val="bullet"/>
      <w:lvlText w:val="•"/>
      <w:lvlJc w:val="left"/>
      <w:pPr>
        <w:tabs>
          <w:tab w:val="left" w:pos="709"/>
          <w:tab w:val="left" w:pos="1417"/>
          <w:tab w:val="left" w:pos="2127"/>
          <w:tab w:val="left" w:pos="2835"/>
          <w:tab w:val="left" w:pos="3545"/>
          <w:tab w:val="left" w:pos="4254"/>
          <w:tab w:val="left" w:pos="4962"/>
          <w:tab w:val="left" w:pos="5672"/>
          <w:tab w:val="left" w:pos="6380"/>
          <w:tab w:val="left" w:pos="7090"/>
          <w:tab w:val="left" w:pos="7799"/>
          <w:tab w:val="left" w:pos="8508"/>
          <w:tab w:val="left" w:pos="9132"/>
        </w:tabs>
        <w:ind w:left="884" w:hanging="16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264E552">
      <w:start w:val="1"/>
      <w:numFmt w:val="bullet"/>
      <w:lvlText w:val="•"/>
      <w:lvlJc w:val="left"/>
      <w:pPr>
        <w:tabs>
          <w:tab w:val="left" w:pos="709"/>
          <w:tab w:val="left" w:pos="1417"/>
          <w:tab w:val="left" w:pos="2127"/>
          <w:tab w:val="left" w:pos="2835"/>
          <w:tab w:val="left" w:pos="3545"/>
          <w:tab w:val="left" w:pos="4254"/>
          <w:tab w:val="left" w:pos="4962"/>
          <w:tab w:val="left" w:pos="5672"/>
          <w:tab w:val="left" w:pos="6380"/>
          <w:tab w:val="left" w:pos="7090"/>
          <w:tab w:val="left" w:pos="7799"/>
          <w:tab w:val="left" w:pos="8508"/>
          <w:tab w:val="left" w:pos="9132"/>
        </w:tabs>
        <w:ind w:left="1064" w:hanging="16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038EFDA">
      <w:start w:val="1"/>
      <w:numFmt w:val="bullet"/>
      <w:lvlText w:val="•"/>
      <w:lvlJc w:val="left"/>
      <w:pPr>
        <w:tabs>
          <w:tab w:val="left" w:pos="709"/>
          <w:tab w:val="left" w:pos="1417"/>
          <w:tab w:val="left" w:pos="2127"/>
          <w:tab w:val="left" w:pos="2835"/>
          <w:tab w:val="left" w:pos="3545"/>
          <w:tab w:val="left" w:pos="4254"/>
          <w:tab w:val="left" w:pos="4962"/>
          <w:tab w:val="left" w:pos="5672"/>
          <w:tab w:val="left" w:pos="6380"/>
          <w:tab w:val="left" w:pos="7090"/>
          <w:tab w:val="left" w:pos="7799"/>
          <w:tab w:val="left" w:pos="8508"/>
          <w:tab w:val="left" w:pos="9132"/>
        </w:tabs>
        <w:ind w:left="1244" w:hanging="16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F68336A">
      <w:start w:val="1"/>
      <w:numFmt w:val="bullet"/>
      <w:lvlText w:val="•"/>
      <w:lvlJc w:val="left"/>
      <w:pPr>
        <w:tabs>
          <w:tab w:val="left" w:pos="709"/>
          <w:tab w:val="left" w:pos="2127"/>
          <w:tab w:val="left" w:pos="2835"/>
          <w:tab w:val="left" w:pos="3545"/>
          <w:tab w:val="left" w:pos="4254"/>
          <w:tab w:val="left" w:pos="4962"/>
          <w:tab w:val="left" w:pos="5672"/>
          <w:tab w:val="left" w:pos="6380"/>
          <w:tab w:val="left" w:pos="7090"/>
          <w:tab w:val="left" w:pos="7799"/>
          <w:tab w:val="left" w:pos="8508"/>
          <w:tab w:val="left" w:pos="9132"/>
        </w:tabs>
        <w:ind w:left="1424" w:hanging="16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7905F0E">
      <w:start w:val="1"/>
      <w:numFmt w:val="bullet"/>
      <w:lvlText w:val="•"/>
      <w:lvlJc w:val="left"/>
      <w:pPr>
        <w:tabs>
          <w:tab w:val="left" w:pos="709"/>
          <w:tab w:val="left" w:pos="1417"/>
          <w:tab w:val="left" w:pos="2127"/>
          <w:tab w:val="left" w:pos="2835"/>
          <w:tab w:val="left" w:pos="3545"/>
          <w:tab w:val="left" w:pos="4254"/>
          <w:tab w:val="left" w:pos="4962"/>
          <w:tab w:val="left" w:pos="5672"/>
          <w:tab w:val="left" w:pos="6380"/>
          <w:tab w:val="left" w:pos="7090"/>
          <w:tab w:val="left" w:pos="7799"/>
          <w:tab w:val="left" w:pos="8508"/>
          <w:tab w:val="left" w:pos="9132"/>
        </w:tabs>
        <w:ind w:left="1604" w:hanging="16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" w15:restartNumberingAfterBreak="0">
    <w:nsid w:val="4595306D"/>
    <w:multiLevelType w:val="hybridMultilevel"/>
    <w:tmpl w:val="8FCE3E48"/>
    <w:lvl w:ilvl="0" w:tplc="BF70C5C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610EBFF0">
      <w:start w:val="1"/>
      <w:numFmt w:val="decimal"/>
      <w:lvlText w:val="%2)"/>
      <w:lvlJc w:val="left"/>
      <w:pPr>
        <w:ind w:left="1440" w:hanging="360"/>
      </w:pPr>
      <w:rPr>
        <w:rFonts w:ascii="Arial" w:eastAsia="Times New Roman" w:hAnsi="Arial" w:cs="Arial"/>
        <w:b w:val="0"/>
        <w:bCs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E45AD9D6">
      <w:start w:val="1"/>
      <w:numFmt w:val="lowerLetter"/>
      <w:lvlText w:val="%5."/>
      <w:lvlJc w:val="left"/>
      <w:pPr>
        <w:ind w:left="3600" w:hanging="360"/>
      </w:pPr>
      <w:rPr>
        <w:b/>
        <w:bCs w:val="0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5AA3F5E"/>
    <w:multiLevelType w:val="hybridMultilevel"/>
    <w:tmpl w:val="CBD43722"/>
    <w:lvl w:ilvl="0" w:tplc="BCC8DAC2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9A16FFF"/>
    <w:multiLevelType w:val="hybridMultilevel"/>
    <w:tmpl w:val="A6F21F88"/>
    <w:lvl w:ilvl="0" w:tplc="0415000F">
      <w:start w:val="1"/>
      <w:numFmt w:val="decimal"/>
      <w:lvlText w:val="%1."/>
      <w:lvlJc w:val="left"/>
      <w:pPr>
        <w:ind w:left="3600" w:hanging="360"/>
      </w:pPr>
    </w:lvl>
    <w:lvl w:ilvl="1" w:tplc="04150019" w:tentative="1">
      <w:start w:val="1"/>
      <w:numFmt w:val="lowerLetter"/>
      <w:lvlText w:val="%2."/>
      <w:lvlJc w:val="left"/>
      <w:pPr>
        <w:ind w:left="4320" w:hanging="360"/>
      </w:pPr>
    </w:lvl>
    <w:lvl w:ilvl="2" w:tplc="0415001B" w:tentative="1">
      <w:start w:val="1"/>
      <w:numFmt w:val="lowerRoman"/>
      <w:lvlText w:val="%3."/>
      <w:lvlJc w:val="right"/>
      <w:pPr>
        <w:ind w:left="5040" w:hanging="180"/>
      </w:pPr>
    </w:lvl>
    <w:lvl w:ilvl="3" w:tplc="0415000F" w:tentative="1">
      <w:start w:val="1"/>
      <w:numFmt w:val="decimal"/>
      <w:lvlText w:val="%4."/>
      <w:lvlJc w:val="left"/>
      <w:pPr>
        <w:ind w:left="5760" w:hanging="360"/>
      </w:pPr>
    </w:lvl>
    <w:lvl w:ilvl="4" w:tplc="04150019" w:tentative="1">
      <w:start w:val="1"/>
      <w:numFmt w:val="lowerLetter"/>
      <w:lvlText w:val="%5."/>
      <w:lvlJc w:val="left"/>
      <w:pPr>
        <w:ind w:left="6480" w:hanging="360"/>
      </w:p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7" w15:restartNumberingAfterBreak="0">
    <w:nsid w:val="4B1E150F"/>
    <w:multiLevelType w:val="hybridMultilevel"/>
    <w:tmpl w:val="1CF08110"/>
    <w:styleLink w:val="Numery"/>
    <w:lvl w:ilvl="0" w:tplc="B51EDCE6">
      <w:start w:val="1"/>
      <w:numFmt w:val="decimal"/>
      <w:lvlText w:val="%1."/>
      <w:lvlJc w:val="left"/>
      <w:pPr>
        <w:tabs>
          <w:tab w:val="left" w:pos="709"/>
          <w:tab w:val="left" w:pos="1417"/>
          <w:tab w:val="left" w:pos="2127"/>
          <w:tab w:val="left" w:pos="2835"/>
          <w:tab w:val="left" w:pos="3545"/>
          <w:tab w:val="left" w:pos="4254"/>
          <w:tab w:val="left" w:pos="4962"/>
          <w:tab w:val="left" w:pos="5672"/>
          <w:tab w:val="left" w:pos="6380"/>
          <w:tab w:val="left" w:pos="7090"/>
          <w:tab w:val="left" w:pos="7799"/>
          <w:tab w:val="left" w:pos="8508"/>
          <w:tab w:val="left" w:pos="9132"/>
        </w:tabs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8860FC6">
      <w:start w:val="1"/>
      <w:numFmt w:val="decimal"/>
      <w:lvlText w:val="%2."/>
      <w:lvlJc w:val="left"/>
      <w:pPr>
        <w:tabs>
          <w:tab w:val="left" w:pos="709"/>
          <w:tab w:val="left" w:pos="1417"/>
          <w:tab w:val="left" w:pos="2127"/>
          <w:tab w:val="left" w:pos="2835"/>
          <w:tab w:val="left" w:pos="3545"/>
          <w:tab w:val="left" w:pos="4254"/>
          <w:tab w:val="left" w:pos="4962"/>
          <w:tab w:val="left" w:pos="5672"/>
          <w:tab w:val="left" w:pos="6380"/>
          <w:tab w:val="left" w:pos="7090"/>
          <w:tab w:val="left" w:pos="7799"/>
          <w:tab w:val="left" w:pos="8508"/>
          <w:tab w:val="left" w:pos="9132"/>
        </w:tabs>
        <w:ind w:left="68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86E554C">
      <w:start w:val="1"/>
      <w:numFmt w:val="decimal"/>
      <w:lvlText w:val="%3."/>
      <w:lvlJc w:val="left"/>
      <w:pPr>
        <w:tabs>
          <w:tab w:val="left" w:pos="709"/>
          <w:tab w:val="left" w:pos="1417"/>
          <w:tab w:val="left" w:pos="2127"/>
          <w:tab w:val="left" w:pos="2835"/>
          <w:tab w:val="left" w:pos="3545"/>
          <w:tab w:val="left" w:pos="4254"/>
          <w:tab w:val="left" w:pos="4962"/>
          <w:tab w:val="left" w:pos="5672"/>
          <w:tab w:val="left" w:pos="6380"/>
          <w:tab w:val="left" w:pos="7090"/>
          <w:tab w:val="left" w:pos="7799"/>
          <w:tab w:val="left" w:pos="8508"/>
          <w:tab w:val="left" w:pos="9132"/>
        </w:tabs>
        <w:ind w:left="104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A689BD6">
      <w:start w:val="1"/>
      <w:numFmt w:val="decimal"/>
      <w:lvlText w:val="%4."/>
      <w:lvlJc w:val="left"/>
      <w:pPr>
        <w:tabs>
          <w:tab w:val="left" w:pos="709"/>
          <w:tab w:val="left" w:pos="1417"/>
          <w:tab w:val="left" w:pos="2127"/>
          <w:tab w:val="left" w:pos="2835"/>
          <w:tab w:val="left" w:pos="3545"/>
          <w:tab w:val="left" w:pos="4254"/>
          <w:tab w:val="left" w:pos="4962"/>
          <w:tab w:val="left" w:pos="5672"/>
          <w:tab w:val="left" w:pos="6380"/>
          <w:tab w:val="left" w:pos="7090"/>
          <w:tab w:val="left" w:pos="7799"/>
          <w:tab w:val="left" w:pos="8508"/>
          <w:tab w:val="left" w:pos="9132"/>
        </w:tabs>
        <w:ind w:left="140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4681978">
      <w:start w:val="1"/>
      <w:numFmt w:val="decimal"/>
      <w:lvlText w:val="%5."/>
      <w:lvlJc w:val="left"/>
      <w:pPr>
        <w:tabs>
          <w:tab w:val="left" w:pos="709"/>
          <w:tab w:val="left" w:pos="1417"/>
          <w:tab w:val="left" w:pos="2127"/>
          <w:tab w:val="left" w:pos="2835"/>
          <w:tab w:val="left" w:pos="3545"/>
          <w:tab w:val="left" w:pos="4254"/>
          <w:tab w:val="left" w:pos="4962"/>
          <w:tab w:val="left" w:pos="5672"/>
          <w:tab w:val="left" w:pos="6380"/>
          <w:tab w:val="left" w:pos="7090"/>
          <w:tab w:val="left" w:pos="7799"/>
          <w:tab w:val="left" w:pos="8508"/>
          <w:tab w:val="left" w:pos="9132"/>
        </w:tabs>
        <w:ind w:left="176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C1A6A6E">
      <w:start w:val="1"/>
      <w:numFmt w:val="decimal"/>
      <w:lvlText w:val="%6."/>
      <w:lvlJc w:val="left"/>
      <w:pPr>
        <w:tabs>
          <w:tab w:val="left" w:pos="709"/>
          <w:tab w:val="left" w:pos="1417"/>
          <w:tab w:val="left" w:pos="2835"/>
          <w:tab w:val="left" w:pos="3545"/>
          <w:tab w:val="left" w:pos="4254"/>
          <w:tab w:val="left" w:pos="4962"/>
          <w:tab w:val="left" w:pos="5672"/>
          <w:tab w:val="left" w:pos="6380"/>
          <w:tab w:val="left" w:pos="7090"/>
          <w:tab w:val="left" w:pos="7799"/>
          <w:tab w:val="left" w:pos="8508"/>
          <w:tab w:val="left" w:pos="9132"/>
        </w:tabs>
        <w:ind w:left="212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072E19C">
      <w:start w:val="1"/>
      <w:numFmt w:val="decimal"/>
      <w:lvlText w:val="%7."/>
      <w:lvlJc w:val="left"/>
      <w:pPr>
        <w:tabs>
          <w:tab w:val="left" w:pos="709"/>
          <w:tab w:val="left" w:pos="1417"/>
          <w:tab w:val="left" w:pos="2127"/>
          <w:tab w:val="left" w:pos="2835"/>
          <w:tab w:val="left" w:pos="3545"/>
          <w:tab w:val="left" w:pos="4254"/>
          <w:tab w:val="left" w:pos="4962"/>
          <w:tab w:val="left" w:pos="5672"/>
          <w:tab w:val="left" w:pos="6380"/>
          <w:tab w:val="left" w:pos="7090"/>
          <w:tab w:val="left" w:pos="7799"/>
          <w:tab w:val="left" w:pos="8508"/>
          <w:tab w:val="left" w:pos="9132"/>
        </w:tabs>
        <w:ind w:left="248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828AB80">
      <w:start w:val="1"/>
      <w:numFmt w:val="decimal"/>
      <w:lvlText w:val="%8."/>
      <w:lvlJc w:val="left"/>
      <w:pPr>
        <w:tabs>
          <w:tab w:val="left" w:pos="709"/>
          <w:tab w:val="left" w:pos="1417"/>
          <w:tab w:val="left" w:pos="2127"/>
          <w:tab w:val="left" w:pos="3545"/>
          <w:tab w:val="left" w:pos="4254"/>
          <w:tab w:val="left" w:pos="4962"/>
          <w:tab w:val="left" w:pos="5672"/>
          <w:tab w:val="left" w:pos="6380"/>
          <w:tab w:val="left" w:pos="7090"/>
          <w:tab w:val="left" w:pos="7799"/>
          <w:tab w:val="left" w:pos="8508"/>
          <w:tab w:val="left" w:pos="9132"/>
        </w:tabs>
        <w:ind w:left="284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50E324E">
      <w:start w:val="1"/>
      <w:numFmt w:val="decimal"/>
      <w:lvlText w:val="%9."/>
      <w:lvlJc w:val="left"/>
      <w:pPr>
        <w:tabs>
          <w:tab w:val="left" w:pos="709"/>
          <w:tab w:val="left" w:pos="1417"/>
          <w:tab w:val="left" w:pos="2127"/>
          <w:tab w:val="left" w:pos="2835"/>
          <w:tab w:val="left" w:pos="3545"/>
          <w:tab w:val="left" w:pos="4254"/>
          <w:tab w:val="left" w:pos="4962"/>
          <w:tab w:val="left" w:pos="5672"/>
          <w:tab w:val="left" w:pos="6380"/>
          <w:tab w:val="left" w:pos="7090"/>
          <w:tab w:val="left" w:pos="7799"/>
          <w:tab w:val="left" w:pos="8508"/>
          <w:tab w:val="left" w:pos="9132"/>
        </w:tabs>
        <w:ind w:left="320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" w15:restartNumberingAfterBreak="0">
    <w:nsid w:val="4CFE7872"/>
    <w:multiLevelType w:val="hybridMultilevel"/>
    <w:tmpl w:val="003A27D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DCB21AD"/>
    <w:multiLevelType w:val="hybridMultilevel"/>
    <w:tmpl w:val="423410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DF328D3"/>
    <w:multiLevelType w:val="hybridMultilevel"/>
    <w:tmpl w:val="DE6082FC"/>
    <w:lvl w:ilvl="0" w:tplc="A0765390">
      <w:start w:val="1"/>
      <w:numFmt w:val="decimal"/>
      <w:lvlText w:val="%1."/>
      <w:lvlJc w:val="left"/>
      <w:pPr>
        <w:tabs>
          <w:tab w:val="num" w:pos="1506"/>
        </w:tabs>
        <w:ind w:left="1506" w:hanging="360"/>
      </w:pPr>
      <w:rPr>
        <w:rFonts w:hint="default"/>
        <w:color w:val="auto"/>
      </w:rPr>
    </w:lvl>
    <w:lvl w:ilvl="1" w:tplc="696A6260">
      <w:start w:val="1"/>
      <w:numFmt w:val="decimal"/>
      <w:lvlText w:val="%2)"/>
      <w:lvlJc w:val="left"/>
      <w:pPr>
        <w:tabs>
          <w:tab w:val="num" w:pos="1866"/>
        </w:tabs>
        <w:ind w:left="1866" w:hanging="360"/>
      </w:pPr>
      <w:rPr>
        <w:rFonts w:eastAsia="TimesNewRoman" w:hint="default"/>
      </w:rPr>
    </w:lvl>
    <w:lvl w:ilvl="2" w:tplc="4EDCBF28">
      <w:start w:val="1"/>
      <w:numFmt w:val="bullet"/>
      <w:lvlText w:val=""/>
      <w:lvlJc w:val="left"/>
      <w:pPr>
        <w:tabs>
          <w:tab w:val="num" w:pos="2766"/>
        </w:tabs>
        <w:ind w:left="2766" w:hanging="360"/>
      </w:pPr>
      <w:rPr>
        <w:rFonts w:ascii="Symbol" w:hAnsi="Symbol" w:hint="default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51" w15:restartNumberingAfterBreak="0">
    <w:nsid w:val="4E8F0087"/>
    <w:multiLevelType w:val="hybridMultilevel"/>
    <w:tmpl w:val="A01E4818"/>
    <w:lvl w:ilvl="0" w:tplc="4C28EA5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82AECFF0">
      <w:start w:val="1"/>
      <w:numFmt w:val="decimal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9B2A1586">
      <w:start w:val="1"/>
      <w:numFmt w:val="decimal"/>
      <w:lvlText w:val="%4."/>
      <w:lvlJc w:val="left"/>
      <w:pPr>
        <w:ind w:left="1637" w:hanging="360"/>
      </w:pPr>
      <w:rPr>
        <w:b/>
        <w:bCs/>
        <w:sz w:val="20"/>
        <w:szCs w:val="20"/>
      </w:rPr>
    </w:lvl>
    <w:lvl w:ilvl="4" w:tplc="91CA9DD6">
      <w:start w:val="1"/>
      <w:numFmt w:val="decimal"/>
      <w:lvlText w:val="%5)"/>
      <w:lvlJc w:val="left"/>
      <w:pPr>
        <w:ind w:left="3600" w:hanging="360"/>
      </w:pPr>
      <w:rPr>
        <w:rFonts w:ascii="Arial" w:eastAsia="Times New Roman" w:hAnsi="Arial" w:cs="Arial"/>
        <w:b w:val="0"/>
        <w:bCs w:val="0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1CA6F64"/>
    <w:multiLevelType w:val="hybridMultilevel"/>
    <w:tmpl w:val="4720E6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29A3632"/>
    <w:multiLevelType w:val="hybridMultilevel"/>
    <w:tmpl w:val="AE3267AC"/>
    <w:lvl w:ilvl="0" w:tplc="0BB8CF3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86327C9"/>
    <w:multiLevelType w:val="hybridMultilevel"/>
    <w:tmpl w:val="BED6AB20"/>
    <w:lvl w:ilvl="0" w:tplc="6D8890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A73480C"/>
    <w:multiLevelType w:val="hybridMultilevel"/>
    <w:tmpl w:val="96582A54"/>
    <w:lvl w:ilvl="0" w:tplc="A7C6E0F4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D694805"/>
    <w:multiLevelType w:val="hybridMultilevel"/>
    <w:tmpl w:val="4A12EB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DFE33ED"/>
    <w:multiLevelType w:val="hybridMultilevel"/>
    <w:tmpl w:val="D5D28A16"/>
    <w:lvl w:ilvl="0" w:tplc="D18CA832">
      <w:start w:val="1"/>
      <w:numFmt w:val="decimal"/>
      <w:lvlText w:val="%1."/>
      <w:lvlJc w:val="left"/>
      <w:pPr>
        <w:ind w:left="928" w:hanging="360"/>
      </w:pPr>
      <w:rPr>
        <w:rFonts w:ascii="Arial" w:hAnsi="Arial" w:cs="Arial" w:hint="default"/>
        <w:b w:val="0"/>
        <w:bCs w:val="0"/>
      </w:rPr>
    </w:lvl>
    <w:lvl w:ilvl="1" w:tplc="074C3F2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337C6ED0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9A38D9E6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0F">
      <w:start w:val="1"/>
      <w:numFmt w:val="decimal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F6A2DD7"/>
    <w:multiLevelType w:val="hybridMultilevel"/>
    <w:tmpl w:val="859C3C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0CD5402"/>
    <w:multiLevelType w:val="hybridMultilevel"/>
    <w:tmpl w:val="6D9A125A"/>
    <w:lvl w:ilvl="0" w:tplc="6622AB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2100018">
      <w:start w:val="1"/>
      <w:numFmt w:val="decimal"/>
      <w:lvlText w:val="%2)"/>
      <w:lvlJc w:val="left"/>
      <w:pPr>
        <w:ind w:left="1920" w:hanging="360"/>
      </w:pPr>
      <w:rPr>
        <w:rFonts w:ascii="Arial" w:hAnsi="Arial" w:cs="Arial" w:hint="default"/>
        <w:b/>
        <w:bCs w:val="0"/>
        <w:sz w:val="20"/>
        <w:szCs w:val="2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17">
      <w:start w:val="1"/>
      <w:numFmt w:val="lowerLetter"/>
      <w:lvlText w:val="%4)"/>
      <w:lvlJc w:val="left"/>
      <w:pPr>
        <w:ind w:left="2880" w:hanging="360"/>
      </w:pPr>
      <w:rPr>
        <w:rFonts w:hint="default"/>
        <w:b w:val="0"/>
        <w:bCs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1956D60"/>
    <w:multiLevelType w:val="hybridMultilevel"/>
    <w:tmpl w:val="BB9C05A4"/>
    <w:lvl w:ilvl="0" w:tplc="0348289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86F29EF"/>
    <w:multiLevelType w:val="hybridMultilevel"/>
    <w:tmpl w:val="02D4D8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B945697"/>
    <w:multiLevelType w:val="hybridMultilevel"/>
    <w:tmpl w:val="49E8D4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C1C2FD2"/>
    <w:multiLevelType w:val="hybridMultilevel"/>
    <w:tmpl w:val="1D3255D8"/>
    <w:lvl w:ilvl="0" w:tplc="B178C006">
      <w:start w:val="1"/>
      <w:numFmt w:val="decimal"/>
      <w:lvlText w:val="%1."/>
      <w:lvlJc w:val="left"/>
      <w:pPr>
        <w:ind w:left="720" w:hanging="360"/>
      </w:pPr>
      <w:rPr>
        <w:b w:val="0"/>
        <w:sz w:val="20"/>
        <w:szCs w:val="20"/>
      </w:rPr>
    </w:lvl>
    <w:lvl w:ilvl="1" w:tplc="CCCE9438">
      <w:start w:val="1"/>
      <w:numFmt w:val="decimal"/>
      <w:lvlText w:val="%2)"/>
      <w:lvlJc w:val="left"/>
      <w:pPr>
        <w:ind w:left="1440" w:hanging="360"/>
      </w:pPr>
      <w:rPr>
        <w:rFonts w:ascii="Arial" w:eastAsia="Times New Roman" w:hAnsi="Arial" w:cs="Arial"/>
        <w:b w:val="0"/>
        <w:bCs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E4227F4"/>
    <w:multiLevelType w:val="hybridMultilevel"/>
    <w:tmpl w:val="FC948376"/>
    <w:lvl w:ilvl="0" w:tplc="E702DD3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21E49A3"/>
    <w:multiLevelType w:val="hybridMultilevel"/>
    <w:tmpl w:val="6D667ACE"/>
    <w:lvl w:ilvl="0" w:tplc="ECA4049C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0F">
      <w:start w:val="1"/>
      <w:numFmt w:val="decimal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2F917B0"/>
    <w:multiLevelType w:val="hybridMultilevel"/>
    <w:tmpl w:val="F2C06096"/>
    <w:lvl w:ilvl="0" w:tplc="E918BF7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3ED1371"/>
    <w:multiLevelType w:val="hybridMultilevel"/>
    <w:tmpl w:val="722ECEC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5F9117A"/>
    <w:multiLevelType w:val="hybridMultilevel"/>
    <w:tmpl w:val="3FEEF0F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6920016"/>
    <w:multiLevelType w:val="hybridMultilevel"/>
    <w:tmpl w:val="FC40B4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8F93024"/>
    <w:multiLevelType w:val="hybridMultilevel"/>
    <w:tmpl w:val="F622F848"/>
    <w:lvl w:ilvl="0" w:tplc="50DA3816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B942E33"/>
    <w:multiLevelType w:val="hybridMultilevel"/>
    <w:tmpl w:val="5444366E"/>
    <w:lvl w:ilvl="0" w:tplc="C6F07102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F6B71EC"/>
    <w:multiLevelType w:val="multilevel"/>
    <w:tmpl w:val="28FA8774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2)"/>
      <w:lvlJc w:val="left"/>
      <w:pPr>
        <w:ind w:left="1080" w:hanging="720"/>
      </w:pPr>
      <w:rPr>
        <w:rFonts w:ascii="Arial" w:eastAsia="Times New Roman" w:hAnsi="Arial" w:cs="Arial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 w16cid:durableId="533857084">
    <w:abstractNumId w:val="1"/>
  </w:num>
  <w:num w:numId="2" w16cid:durableId="2008436260">
    <w:abstractNumId w:val="0"/>
  </w:num>
  <w:num w:numId="3" w16cid:durableId="1509831837">
    <w:abstractNumId w:val="30"/>
  </w:num>
  <w:num w:numId="4" w16cid:durableId="464201936">
    <w:abstractNumId w:val="31"/>
    <w:lvlOverride w:ilvl="0">
      <w:startOverride w:val="1"/>
    </w:lvlOverride>
  </w:num>
  <w:num w:numId="5" w16cid:durableId="998195381">
    <w:abstractNumId w:val="57"/>
  </w:num>
  <w:num w:numId="6" w16cid:durableId="699866384">
    <w:abstractNumId w:val="61"/>
  </w:num>
  <w:num w:numId="7" w16cid:durableId="1987121408">
    <w:abstractNumId w:val="14"/>
  </w:num>
  <w:num w:numId="8" w16cid:durableId="312107051">
    <w:abstractNumId w:val="46"/>
  </w:num>
  <w:num w:numId="9" w16cid:durableId="1007296263">
    <w:abstractNumId w:val="32"/>
  </w:num>
  <w:num w:numId="10" w16cid:durableId="1223785180">
    <w:abstractNumId w:val="18"/>
  </w:num>
  <w:num w:numId="11" w16cid:durableId="1194269982">
    <w:abstractNumId w:val="25"/>
  </w:num>
  <w:num w:numId="12" w16cid:durableId="1742024838">
    <w:abstractNumId w:val="41"/>
  </w:num>
  <w:num w:numId="13" w16cid:durableId="15350470">
    <w:abstractNumId w:val="42"/>
  </w:num>
  <w:num w:numId="14" w16cid:durableId="238486863">
    <w:abstractNumId w:val="34"/>
  </w:num>
  <w:num w:numId="15" w16cid:durableId="1265460819">
    <w:abstractNumId w:val="38"/>
  </w:num>
  <w:num w:numId="16" w16cid:durableId="786000556">
    <w:abstractNumId w:val="58"/>
  </w:num>
  <w:num w:numId="17" w16cid:durableId="902452633">
    <w:abstractNumId w:val="49"/>
  </w:num>
  <w:num w:numId="18" w16cid:durableId="1929460034">
    <w:abstractNumId w:val="54"/>
  </w:num>
  <w:num w:numId="19" w16cid:durableId="1523473918">
    <w:abstractNumId w:val="11"/>
  </w:num>
  <w:num w:numId="20" w16cid:durableId="1024209655">
    <w:abstractNumId w:val="68"/>
  </w:num>
  <w:num w:numId="21" w16cid:durableId="1714112158">
    <w:abstractNumId w:val="52"/>
  </w:num>
  <w:num w:numId="22" w16cid:durableId="151800236">
    <w:abstractNumId w:val="26"/>
  </w:num>
  <w:num w:numId="23" w16cid:durableId="310596040">
    <w:abstractNumId w:val="64"/>
  </w:num>
  <w:num w:numId="24" w16cid:durableId="845170978">
    <w:abstractNumId w:val="70"/>
  </w:num>
  <w:num w:numId="25" w16cid:durableId="895236890">
    <w:abstractNumId w:val="15"/>
  </w:num>
  <w:num w:numId="26" w16cid:durableId="1541473842">
    <w:abstractNumId w:val="37"/>
  </w:num>
  <w:num w:numId="27" w16cid:durableId="970673888">
    <w:abstractNumId w:val="66"/>
  </w:num>
  <w:num w:numId="28" w16cid:durableId="1826361647">
    <w:abstractNumId w:val="53"/>
  </w:num>
  <w:num w:numId="29" w16cid:durableId="1380744495">
    <w:abstractNumId w:val="55"/>
  </w:num>
  <w:num w:numId="30" w16cid:durableId="1464537054">
    <w:abstractNumId w:val="21"/>
  </w:num>
  <w:num w:numId="31" w16cid:durableId="48501864">
    <w:abstractNumId w:val="43"/>
  </w:num>
  <w:num w:numId="32" w16cid:durableId="21714358">
    <w:abstractNumId w:val="47"/>
  </w:num>
  <w:num w:numId="33" w16cid:durableId="1681003569">
    <w:abstractNumId w:val="67"/>
  </w:num>
  <w:num w:numId="34" w16cid:durableId="876310033">
    <w:abstractNumId w:val="71"/>
  </w:num>
  <w:num w:numId="35" w16cid:durableId="1666981633">
    <w:abstractNumId w:val="24"/>
  </w:num>
  <w:num w:numId="36" w16cid:durableId="1323506591">
    <w:abstractNumId w:val="62"/>
  </w:num>
  <w:num w:numId="37" w16cid:durableId="80687378">
    <w:abstractNumId w:val="17"/>
  </w:num>
  <w:num w:numId="38" w16cid:durableId="1780104325">
    <w:abstractNumId w:val="12"/>
  </w:num>
  <w:num w:numId="39" w16cid:durableId="592471800">
    <w:abstractNumId w:val="69"/>
  </w:num>
  <w:num w:numId="40" w16cid:durableId="124860413">
    <w:abstractNumId w:val="23"/>
  </w:num>
  <w:num w:numId="41" w16cid:durableId="13192211">
    <w:abstractNumId w:val="40"/>
  </w:num>
  <w:num w:numId="42" w16cid:durableId="1399398556">
    <w:abstractNumId w:val="20"/>
  </w:num>
  <w:num w:numId="43" w16cid:durableId="258636097">
    <w:abstractNumId w:val="13"/>
  </w:num>
  <w:num w:numId="44" w16cid:durableId="2007511805">
    <w:abstractNumId w:val="48"/>
  </w:num>
  <w:num w:numId="45" w16cid:durableId="2091194891">
    <w:abstractNumId w:val="45"/>
  </w:num>
  <w:num w:numId="46" w16cid:durableId="1863785501">
    <w:abstractNumId w:val="39"/>
  </w:num>
  <w:num w:numId="47" w16cid:durableId="1754859304">
    <w:abstractNumId w:val="63"/>
  </w:num>
  <w:num w:numId="48" w16cid:durableId="1105223814">
    <w:abstractNumId w:val="28"/>
  </w:num>
  <w:num w:numId="49" w16cid:durableId="1364136605">
    <w:abstractNumId w:val="72"/>
  </w:num>
  <w:num w:numId="50" w16cid:durableId="993876476">
    <w:abstractNumId w:val="9"/>
  </w:num>
  <w:num w:numId="51" w16cid:durableId="1483085624">
    <w:abstractNumId w:val="59"/>
  </w:num>
  <w:num w:numId="52" w16cid:durableId="46226287">
    <w:abstractNumId w:val="51"/>
  </w:num>
  <w:num w:numId="53" w16cid:durableId="914709812">
    <w:abstractNumId w:val="22"/>
  </w:num>
  <w:num w:numId="54" w16cid:durableId="1518731956">
    <w:abstractNumId w:val="50"/>
  </w:num>
  <w:num w:numId="55" w16cid:durableId="1444492684">
    <w:abstractNumId w:val="19"/>
  </w:num>
  <w:num w:numId="56" w16cid:durableId="568422558">
    <w:abstractNumId w:val="36"/>
  </w:num>
  <w:num w:numId="57" w16cid:durableId="160426733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 w16cid:durableId="809174185">
    <w:abstractNumId w:val="29"/>
  </w:num>
  <w:num w:numId="59" w16cid:durableId="23335083">
    <w:abstractNumId w:val="35"/>
  </w:num>
  <w:num w:numId="60" w16cid:durableId="1650859749">
    <w:abstractNumId w:val="60"/>
  </w:num>
  <w:num w:numId="61" w16cid:durableId="879708712">
    <w:abstractNumId w:val="27"/>
  </w:num>
  <w:num w:numId="62" w16cid:durableId="1031493296">
    <w:abstractNumId w:val="56"/>
  </w:num>
  <w:num w:numId="63" w16cid:durableId="2046786889">
    <w:abstractNumId w:val="33"/>
  </w:num>
  <w:num w:numId="64" w16cid:durableId="318313739">
    <w:abstractNumId w:val="44"/>
  </w:num>
  <w:num w:numId="65" w16cid:durableId="1021514437">
    <w:abstractNumId w:val="16"/>
  </w:num>
  <w:num w:numId="66" w16cid:durableId="108162273">
    <w:abstractNumId w:val="65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4EB"/>
    <w:rsid w:val="000004A2"/>
    <w:rsid w:val="000008F8"/>
    <w:rsid w:val="000031C5"/>
    <w:rsid w:val="00006F0A"/>
    <w:rsid w:val="000075EB"/>
    <w:rsid w:val="00007961"/>
    <w:rsid w:val="00010991"/>
    <w:rsid w:val="00010BF3"/>
    <w:rsid w:val="0001534A"/>
    <w:rsid w:val="000163F6"/>
    <w:rsid w:val="00017DBC"/>
    <w:rsid w:val="00022BDD"/>
    <w:rsid w:val="00025D87"/>
    <w:rsid w:val="000268E1"/>
    <w:rsid w:val="00034100"/>
    <w:rsid w:val="00034F5A"/>
    <w:rsid w:val="00036440"/>
    <w:rsid w:val="00042215"/>
    <w:rsid w:val="0004638A"/>
    <w:rsid w:val="000464E5"/>
    <w:rsid w:val="00047BC1"/>
    <w:rsid w:val="000517A4"/>
    <w:rsid w:val="0005254F"/>
    <w:rsid w:val="000545CB"/>
    <w:rsid w:val="0006267A"/>
    <w:rsid w:val="00063A80"/>
    <w:rsid w:val="00067D08"/>
    <w:rsid w:val="00070847"/>
    <w:rsid w:val="00071331"/>
    <w:rsid w:val="00073D14"/>
    <w:rsid w:val="0007798F"/>
    <w:rsid w:val="00094DDA"/>
    <w:rsid w:val="000A1935"/>
    <w:rsid w:val="000A1FAE"/>
    <w:rsid w:val="000A7DFD"/>
    <w:rsid w:val="000B3884"/>
    <w:rsid w:val="000B44EB"/>
    <w:rsid w:val="000B5BD8"/>
    <w:rsid w:val="000B7FE9"/>
    <w:rsid w:val="000C3688"/>
    <w:rsid w:val="000C6C51"/>
    <w:rsid w:val="000C6C69"/>
    <w:rsid w:val="000D5714"/>
    <w:rsid w:val="000D6249"/>
    <w:rsid w:val="000F54E6"/>
    <w:rsid w:val="00100CFF"/>
    <w:rsid w:val="00104172"/>
    <w:rsid w:val="001063E9"/>
    <w:rsid w:val="00112556"/>
    <w:rsid w:val="00113120"/>
    <w:rsid w:val="0011416C"/>
    <w:rsid w:val="00114E26"/>
    <w:rsid w:val="00134FEF"/>
    <w:rsid w:val="0013570B"/>
    <w:rsid w:val="001357B3"/>
    <w:rsid w:val="001367EF"/>
    <w:rsid w:val="00136DEA"/>
    <w:rsid w:val="001373BC"/>
    <w:rsid w:val="001420C6"/>
    <w:rsid w:val="00151D56"/>
    <w:rsid w:val="00154191"/>
    <w:rsid w:val="00156CEC"/>
    <w:rsid w:val="001615D6"/>
    <w:rsid w:val="00163BAA"/>
    <w:rsid w:val="001651C0"/>
    <w:rsid w:val="00171979"/>
    <w:rsid w:val="0017290D"/>
    <w:rsid w:val="00175178"/>
    <w:rsid w:val="00175E54"/>
    <w:rsid w:val="00177F16"/>
    <w:rsid w:val="00183039"/>
    <w:rsid w:val="0018357F"/>
    <w:rsid w:val="00184BCB"/>
    <w:rsid w:val="00185468"/>
    <w:rsid w:val="00190141"/>
    <w:rsid w:val="001953FF"/>
    <w:rsid w:val="001A026C"/>
    <w:rsid w:val="001A126E"/>
    <w:rsid w:val="001A684C"/>
    <w:rsid w:val="001A692B"/>
    <w:rsid w:val="001A6B7A"/>
    <w:rsid w:val="001B2089"/>
    <w:rsid w:val="001B5EFD"/>
    <w:rsid w:val="001B6624"/>
    <w:rsid w:val="001C2C5C"/>
    <w:rsid w:val="001C57F4"/>
    <w:rsid w:val="001D1F47"/>
    <w:rsid w:val="001D29CA"/>
    <w:rsid w:val="001D4B0F"/>
    <w:rsid w:val="001E0AD7"/>
    <w:rsid w:val="001E773D"/>
    <w:rsid w:val="001F16DF"/>
    <w:rsid w:val="001F4D3E"/>
    <w:rsid w:val="001F7630"/>
    <w:rsid w:val="001F7C55"/>
    <w:rsid w:val="002039EF"/>
    <w:rsid w:val="00210CA7"/>
    <w:rsid w:val="002118A4"/>
    <w:rsid w:val="00212F9E"/>
    <w:rsid w:val="00222931"/>
    <w:rsid w:val="0022634D"/>
    <w:rsid w:val="00226B21"/>
    <w:rsid w:val="0022703C"/>
    <w:rsid w:val="00231DE0"/>
    <w:rsid w:val="0023541E"/>
    <w:rsid w:val="00237DD8"/>
    <w:rsid w:val="00241249"/>
    <w:rsid w:val="00242066"/>
    <w:rsid w:val="00246D00"/>
    <w:rsid w:val="002526C6"/>
    <w:rsid w:val="00252C57"/>
    <w:rsid w:val="00254164"/>
    <w:rsid w:val="002550BC"/>
    <w:rsid w:val="0026069D"/>
    <w:rsid w:val="00262D4E"/>
    <w:rsid w:val="00264A12"/>
    <w:rsid w:val="00266FCF"/>
    <w:rsid w:val="00270F10"/>
    <w:rsid w:val="00272684"/>
    <w:rsid w:val="002778DE"/>
    <w:rsid w:val="002923C5"/>
    <w:rsid w:val="002968C0"/>
    <w:rsid w:val="002A0969"/>
    <w:rsid w:val="002A6418"/>
    <w:rsid w:val="002B42E8"/>
    <w:rsid w:val="002B5EB8"/>
    <w:rsid w:val="002B78C7"/>
    <w:rsid w:val="002C0AC8"/>
    <w:rsid w:val="002C289A"/>
    <w:rsid w:val="002C7609"/>
    <w:rsid w:val="002D2B5A"/>
    <w:rsid w:val="002D4ADF"/>
    <w:rsid w:val="002E3E0A"/>
    <w:rsid w:val="002E6D36"/>
    <w:rsid w:val="002F1864"/>
    <w:rsid w:val="002F444A"/>
    <w:rsid w:val="002F47FD"/>
    <w:rsid w:val="002F649B"/>
    <w:rsid w:val="0030189F"/>
    <w:rsid w:val="00302318"/>
    <w:rsid w:val="003041B4"/>
    <w:rsid w:val="0030714C"/>
    <w:rsid w:val="00315B0D"/>
    <w:rsid w:val="00320EE3"/>
    <w:rsid w:val="00321399"/>
    <w:rsid w:val="00322F7F"/>
    <w:rsid w:val="003240AC"/>
    <w:rsid w:val="003246C1"/>
    <w:rsid w:val="00334991"/>
    <w:rsid w:val="003353F9"/>
    <w:rsid w:val="00343288"/>
    <w:rsid w:val="0034471E"/>
    <w:rsid w:val="00345C52"/>
    <w:rsid w:val="00347A70"/>
    <w:rsid w:val="003510E8"/>
    <w:rsid w:val="0035297E"/>
    <w:rsid w:val="00357047"/>
    <w:rsid w:val="00362B56"/>
    <w:rsid w:val="00367133"/>
    <w:rsid w:val="00375FCF"/>
    <w:rsid w:val="00382279"/>
    <w:rsid w:val="00382CE3"/>
    <w:rsid w:val="00382FD8"/>
    <w:rsid w:val="0038358A"/>
    <w:rsid w:val="003878FF"/>
    <w:rsid w:val="0039212D"/>
    <w:rsid w:val="00392DCC"/>
    <w:rsid w:val="00393E03"/>
    <w:rsid w:val="003A3CFE"/>
    <w:rsid w:val="003A68AA"/>
    <w:rsid w:val="003A6CC7"/>
    <w:rsid w:val="003B2B1C"/>
    <w:rsid w:val="003B32AC"/>
    <w:rsid w:val="003B4F6B"/>
    <w:rsid w:val="003B6635"/>
    <w:rsid w:val="003B6688"/>
    <w:rsid w:val="003C592D"/>
    <w:rsid w:val="003D2463"/>
    <w:rsid w:val="003D5465"/>
    <w:rsid w:val="003D5D9C"/>
    <w:rsid w:val="003E0E1F"/>
    <w:rsid w:val="003E18B7"/>
    <w:rsid w:val="003E23C0"/>
    <w:rsid w:val="003E5AF5"/>
    <w:rsid w:val="003E70E5"/>
    <w:rsid w:val="003F0A79"/>
    <w:rsid w:val="003F2888"/>
    <w:rsid w:val="003F417A"/>
    <w:rsid w:val="003F4420"/>
    <w:rsid w:val="003F615B"/>
    <w:rsid w:val="003F6B34"/>
    <w:rsid w:val="003F7C7A"/>
    <w:rsid w:val="003F7CD7"/>
    <w:rsid w:val="0040053C"/>
    <w:rsid w:val="00401267"/>
    <w:rsid w:val="00401586"/>
    <w:rsid w:val="00403CB0"/>
    <w:rsid w:val="00404946"/>
    <w:rsid w:val="004163E9"/>
    <w:rsid w:val="00423879"/>
    <w:rsid w:val="00423D60"/>
    <w:rsid w:val="0042537B"/>
    <w:rsid w:val="004259D1"/>
    <w:rsid w:val="00425CBF"/>
    <w:rsid w:val="004331F1"/>
    <w:rsid w:val="00443F86"/>
    <w:rsid w:val="00444186"/>
    <w:rsid w:val="00451957"/>
    <w:rsid w:val="004566F6"/>
    <w:rsid w:val="00457379"/>
    <w:rsid w:val="00460A3D"/>
    <w:rsid w:val="00460BF5"/>
    <w:rsid w:val="004612D4"/>
    <w:rsid w:val="00461A27"/>
    <w:rsid w:val="004666C3"/>
    <w:rsid w:val="004707AA"/>
    <w:rsid w:val="00472815"/>
    <w:rsid w:val="00473071"/>
    <w:rsid w:val="004805C2"/>
    <w:rsid w:val="00481EA3"/>
    <w:rsid w:val="00483577"/>
    <w:rsid w:val="00491F57"/>
    <w:rsid w:val="00493A06"/>
    <w:rsid w:val="004961C9"/>
    <w:rsid w:val="00497891"/>
    <w:rsid w:val="004A2CEC"/>
    <w:rsid w:val="004B1C54"/>
    <w:rsid w:val="004B1E2C"/>
    <w:rsid w:val="004B2913"/>
    <w:rsid w:val="004B2B16"/>
    <w:rsid w:val="004B3CF3"/>
    <w:rsid w:val="004B3F29"/>
    <w:rsid w:val="004B5311"/>
    <w:rsid w:val="004B534B"/>
    <w:rsid w:val="004B674F"/>
    <w:rsid w:val="004C00B2"/>
    <w:rsid w:val="004C361A"/>
    <w:rsid w:val="004C602C"/>
    <w:rsid w:val="004C7B2A"/>
    <w:rsid w:val="004D05EE"/>
    <w:rsid w:val="004D65A3"/>
    <w:rsid w:val="004E3A68"/>
    <w:rsid w:val="004E66CB"/>
    <w:rsid w:val="004F4293"/>
    <w:rsid w:val="004F4FF9"/>
    <w:rsid w:val="004F6424"/>
    <w:rsid w:val="004F66B7"/>
    <w:rsid w:val="00501FD7"/>
    <w:rsid w:val="005066EF"/>
    <w:rsid w:val="005116D7"/>
    <w:rsid w:val="0051498C"/>
    <w:rsid w:val="00516055"/>
    <w:rsid w:val="00520DE8"/>
    <w:rsid w:val="00521BF4"/>
    <w:rsid w:val="00521F50"/>
    <w:rsid w:val="00523248"/>
    <w:rsid w:val="0052407E"/>
    <w:rsid w:val="005256D5"/>
    <w:rsid w:val="005302E5"/>
    <w:rsid w:val="00531E38"/>
    <w:rsid w:val="00534579"/>
    <w:rsid w:val="00536F23"/>
    <w:rsid w:val="005379E2"/>
    <w:rsid w:val="005403A9"/>
    <w:rsid w:val="00540787"/>
    <w:rsid w:val="005408B4"/>
    <w:rsid w:val="005435B8"/>
    <w:rsid w:val="00543D17"/>
    <w:rsid w:val="005458D4"/>
    <w:rsid w:val="00553083"/>
    <w:rsid w:val="00553220"/>
    <w:rsid w:val="00563369"/>
    <w:rsid w:val="005704BD"/>
    <w:rsid w:val="0057141C"/>
    <w:rsid w:val="00571F61"/>
    <w:rsid w:val="00572387"/>
    <w:rsid w:val="00576DB1"/>
    <w:rsid w:val="005774CA"/>
    <w:rsid w:val="005806A4"/>
    <w:rsid w:val="005810B5"/>
    <w:rsid w:val="005819CF"/>
    <w:rsid w:val="00584477"/>
    <w:rsid w:val="005845DA"/>
    <w:rsid w:val="00584B62"/>
    <w:rsid w:val="00585501"/>
    <w:rsid w:val="00595E15"/>
    <w:rsid w:val="005A1A14"/>
    <w:rsid w:val="005B103C"/>
    <w:rsid w:val="005C0F16"/>
    <w:rsid w:val="005C10FC"/>
    <w:rsid w:val="005C3951"/>
    <w:rsid w:val="005C39C2"/>
    <w:rsid w:val="005C3F86"/>
    <w:rsid w:val="005C5702"/>
    <w:rsid w:val="005C6465"/>
    <w:rsid w:val="005C6BC4"/>
    <w:rsid w:val="005D4FE5"/>
    <w:rsid w:val="005E72D9"/>
    <w:rsid w:val="005E77BE"/>
    <w:rsid w:val="005F2991"/>
    <w:rsid w:val="005F2998"/>
    <w:rsid w:val="005F683E"/>
    <w:rsid w:val="00604EE0"/>
    <w:rsid w:val="00607A01"/>
    <w:rsid w:val="0061441C"/>
    <w:rsid w:val="006145AB"/>
    <w:rsid w:val="00614930"/>
    <w:rsid w:val="00621372"/>
    <w:rsid w:val="00624E76"/>
    <w:rsid w:val="00626C57"/>
    <w:rsid w:val="00632676"/>
    <w:rsid w:val="0063341D"/>
    <w:rsid w:val="0063359E"/>
    <w:rsid w:val="0063393A"/>
    <w:rsid w:val="00636530"/>
    <w:rsid w:val="00640B86"/>
    <w:rsid w:val="00642644"/>
    <w:rsid w:val="0064509D"/>
    <w:rsid w:val="00645231"/>
    <w:rsid w:val="0064707E"/>
    <w:rsid w:val="00652B6B"/>
    <w:rsid w:val="00662EF6"/>
    <w:rsid w:val="00663B64"/>
    <w:rsid w:val="00667508"/>
    <w:rsid w:val="006715C8"/>
    <w:rsid w:val="006738DF"/>
    <w:rsid w:val="00673AA8"/>
    <w:rsid w:val="00684302"/>
    <w:rsid w:val="006868E7"/>
    <w:rsid w:val="006870D5"/>
    <w:rsid w:val="00687929"/>
    <w:rsid w:val="0069047A"/>
    <w:rsid w:val="00693347"/>
    <w:rsid w:val="006941CA"/>
    <w:rsid w:val="0069532A"/>
    <w:rsid w:val="006958E7"/>
    <w:rsid w:val="00696E95"/>
    <w:rsid w:val="00697094"/>
    <w:rsid w:val="006A2719"/>
    <w:rsid w:val="006A3628"/>
    <w:rsid w:val="006A6DBF"/>
    <w:rsid w:val="006A70F3"/>
    <w:rsid w:val="006B54FE"/>
    <w:rsid w:val="006B6AEA"/>
    <w:rsid w:val="006B6B2E"/>
    <w:rsid w:val="006B6B79"/>
    <w:rsid w:val="006C10E0"/>
    <w:rsid w:val="006C1B21"/>
    <w:rsid w:val="006E0096"/>
    <w:rsid w:val="006E0239"/>
    <w:rsid w:val="006E1687"/>
    <w:rsid w:val="006E4FD2"/>
    <w:rsid w:val="006E756D"/>
    <w:rsid w:val="006F1AF6"/>
    <w:rsid w:val="006F285F"/>
    <w:rsid w:val="006F47C5"/>
    <w:rsid w:val="00701F8E"/>
    <w:rsid w:val="00703F47"/>
    <w:rsid w:val="0070458F"/>
    <w:rsid w:val="0070739C"/>
    <w:rsid w:val="007150EC"/>
    <w:rsid w:val="00716B13"/>
    <w:rsid w:val="00722844"/>
    <w:rsid w:val="00730AF5"/>
    <w:rsid w:val="007323B9"/>
    <w:rsid w:val="0073279A"/>
    <w:rsid w:val="00733EB3"/>
    <w:rsid w:val="00735B3A"/>
    <w:rsid w:val="00736FEC"/>
    <w:rsid w:val="00741AA4"/>
    <w:rsid w:val="0074292E"/>
    <w:rsid w:val="00743BC9"/>
    <w:rsid w:val="0074584C"/>
    <w:rsid w:val="007507E5"/>
    <w:rsid w:val="00756B98"/>
    <w:rsid w:val="00757357"/>
    <w:rsid w:val="0076031C"/>
    <w:rsid w:val="00762A96"/>
    <w:rsid w:val="00766267"/>
    <w:rsid w:val="00767918"/>
    <w:rsid w:val="00771194"/>
    <w:rsid w:val="00773988"/>
    <w:rsid w:val="007808DC"/>
    <w:rsid w:val="00781B65"/>
    <w:rsid w:val="00782368"/>
    <w:rsid w:val="00782E6F"/>
    <w:rsid w:val="007832FD"/>
    <w:rsid w:val="007833F5"/>
    <w:rsid w:val="00784AD7"/>
    <w:rsid w:val="007905D5"/>
    <w:rsid w:val="00790A3E"/>
    <w:rsid w:val="00790C3B"/>
    <w:rsid w:val="007A12FE"/>
    <w:rsid w:val="007A3216"/>
    <w:rsid w:val="007A3942"/>
    <w:rsid w:val="007A5BA8"/>
    <w:rsid w:val="007A5E7A"/>
    <w:rsid w:val="007A7249"/>
    <w:rsid w:val="007B2A50"/>
    <w:rsid w:val="007B47C6"/>
    <w:rsid w:val="007B5912"/>
    <w:rsid w:val="007B5E08"/>
    <w:rsid w:val="007C0B57"/>
    <w:rsid w:val="007C4D78"/>
    <w:rsid w:val="007C599D"/>
    <w:rsid w:val="007C6F15"/>
    <w:rsid w:val="007C78FF"/>
    <w:rsid w:val="007D0AD5"/>
    <w:rsid w:val="007D343A"/>
    <w:rsid w:val="007D5565"/>
    <w:rsid w:val="007E227B"/>
    <w:rsid w:val="007E5ED6"/>
    <w:rsid w:val="007E6229"/>
    <w:rsid w:val="007F029C"/>
    <w:rsid w:val="007F4387"/>
    <w:rsid w:val="007F4455"/>
    <w:rsid w:val="007F4A3C"/>
    <w:rsid w:val="007F5233"/>
    <w:rsid w:val="007F663C"/>
    <w:rsid w:val="00810A2D"/>
    <w:rsid w:val="00810CCD"/>
    <w:rsid w:val="008164CC"/>
    <w:rsid w:val="0081667F"/>
    <w:rsid w:val="00817D76"/>
    <w:rsid w:val="00821C46"/>
    <w:rsid w:val="00824515"/>
    <w:rsid w:val="00824AC8"/>
    <w:rsid w:val="00827867"/>
    <w:rsid w:val="008278BD"/>
    <w:rsid w:val="0083492A"/>
    <w:rsid w:val="00840123"/>
    <w:rsid w:val="0084582A"/>
    <w:rsid w:val="008469C1"/>
    <w:rsid w:val="00846A5D"/>
    <w:rsid w:val="0084771D"/>
    <w:rsid w:val="008507C0"/>
    <w:rsid w:val="0085086B"/>
    <w:rsid w:val="008564A1"/>
    <w:rsid w:val="00861067"/>
    <w:rsid w:val="00861AD8"/>
    <w:rsid w:val="00861C87"/>
    <w:rsid w:val="00870C58"/>
    <w:rsid w:val="00872122"/>
    <w:rsid w:val="008757D2"/>
    <w:rsid w:val="00875C83"/>
    <w:rsid w:val="008835BC"/>
    <w:rsid w:val="00887028"/>
    <w:rsid w:val="008873CB"/>
    <w:rsid w:val="00893DF2"/>
    <w:rsid w:val="008A3369"/>
    <w:rsid w:val="008B00E7"/>
    <w:rsid w:val="008B26A8"/>
    <w:rsid w:val="008B32DF"/>
    <w:rsid w:val="008B33F4"/>
    <w:rsid w:val="008B3A6F"/>
    <w:rsid w:val="008B3C37"/>
    <w:rsid w:val="008B3FF0"/>
    <w:rsid w:val="008B5FC3"/>
    <w:rsid w:val="008C2145"/>
    <w:rsid w:val="008C23AE"/>
    <w:rsid w:val="008C5B0E"/>
    <w:rsid w:val="008C5B90"/>
    <w:rsid w:val="008D1F9F"/>
    <w:rsid w:val="008E012E"/>
    <w:rsid w:val="008E0DC5"/>
    <w:rsid w:val="008E1A50"/>
    <w:rsid w:val="008E4A1E"/>
    <w:rsid w:val="008F1C14"/>
    <w:rsid w:val="009001F7"/>
    <w:rsid w:val="009040F6"/>
    <w:rsid w:val="00904585"/>
    <w:rsid w:val="00912232"/>
    <w:rsid w:val="00912234"/>
    <w:rsid w:val="00912A59"/>
    <w:rsid w:val="00915529"/>
    <w:rsid w:val="009225C2"/>
    <w:rsid w:val="00922CFE"/>
    <w:rsid w:val="0092354E"/>
    <w:rsid w:val="0092563D"/>
    <w:rsid w:val="009274A1"/>
    <w:rsid w:val="009278DA"/>
    <w:rsid w:val="00934822"/>
    <w:rsid w:val="00937529"/>
    <w:rsid w:val="009401C3"/>
    <w:rsid w:val="0094059A"/>
    <w:rsid w:val="00941E5A"/>
    <w:rsid w:val="00944774"/>
    <w:rsid w:val="00947417"/>
    <w:rsid w:val="00950061"/>
    <w:rsid w:val="00950B2B"/>
    <w:rsid w:val="00951632"/>
    <w:rsid w:val="009557AD"/>
    <w:rsid w:val="00960616"/>
    <w:rsid w:val="0096451C"/>
    <w:rsid w:val="00965466"/>
    <w:rsid w:val="00965AE8"/>
    <w:rsid w:val="00972EB9"/>
    <w:rsid w:val="00976468"/>
    <w:rsid w:val="009806E9"/>
    <w:rsid w:val="009933B4"/>
    <w:rsid w:val="00995770"/>
    <w:rsid w:val="0099684F"/>
    <w:rsid w:val="00996FBD"/>
    <w:rsid w:val="009A0D4F"/>
    <w:rsid w:val="009A3DC6"/>
    <w:rsid w:val="009A443D"/>
    <w:rsid w:val="009A4A5C"/>
    <w:rsid w:val="009A7B87"/>
    <w:rsid w:val="009B6FBF"/>
    <w:rsid w:val="009C4530"/>
    <w:rsid w:val="009C5625"/>
    <w:rsid w:val="009E5907"/>
    <w:rsid w:val="009F0FDA"/>
    <w:rsid w:val="009F3A3F"/>
    <w:rsid w:val="00A0103B"/>
    <w:rsid w:val="00A0259A"/>
    <w:rsid w:val="00A04370"/>
    <w:rsid w:val="00A04CD6"/>
    <w:rsid w:val="00A05562"/>
    <w:rsid w:val="00A05600"/>
    <w:rsid w:val="00A05A2D"/>
    <w:rsid w:val="00A063FD"/>
    <w:rsid w:val="00A074FF"/>
    <w:rsid w:val="00A07CF0"/>
    <w:rsid w:val="00A13FDE"/>
    <w:rsid w:val="00A16408"/>
    <w:rsid w:val="00A178D1"/>
    <w:rsid w:val="00A178E0"/>
    <w:rsid w:val="00A200D1"/>
    <w:rsid w:val="00A21B4F"/>
    <w:rsid w:val="00A22050"/>
    <w:rsid w:val="00A30798"/>
    <w:rsid w:val="00A329B4"/>
    <w:rsid w:val="00A34797"/>
    <w:rsid w:val="00A34C56"/>
    <w:rsid w:val="00A362AF"/>
    <w:rsid w:val="00A368D0"/>
    <w:rsid w:val="00A45C45"/>
    <w:rsid w:val="00A513E0"/>
    <w:rsid w:val="00A55938"/>
    <w:rsid w:val="00A55DB0"/>
    <w:rsid w:val="00A60559"/>
    <w:rsid w:val="00A62C1D"/>
    <w:rsid w:val="00A639F1"/>
    <w:rsid w:val="00A63E3B"/>
    <w:rsid w:val="00A672C0"/>
    <w:rsid w:val="00A73D24"/>
    <w:rsid w:val="00A75F92"/>
    <w:rsid w:val="00A8038F"/>
    <w:rsid w:val="00A81BE9"/>
    <w:rsid w:val="00A83F95"/>
    <w:rsid w:val="00A8528C"/>
    <w:rsid w:val="00A86494"/>
    <w:rsid w:val="00A90F31"/>
    <w:rsid w:val="00A9210E"/>
    <w:rsid w:val="00A93610"/>
    <w:rsid w:val="00A95DF7"/>
    <w:rsid w:val="00A96CDC"/>
    <w:rsid w:val="00AA0B90"/>
    <w:rsid w:val="00AA6F59"/>
    <w:rsid w:val="00AB0328"/>
    <w:rsid w:val="00AB3AF4"/>
    <w:rsid w:val="00AB4A73"/>
    <w:rsid w:val="00AB6634"/>
    <w:rsid w:val="00AC0EB1"/>
    <w:rsid w:val="00AD14DD"/>
    <w:rsid w:val="00AD2E77"/>
    <w:rsid w:val="00AE1788"/>
    <w:rsid w:val="00AE31B6"/>
    <w:rsid w:val="00AE4D8A"/>
    <w:rsid w:val="00AE6531"/>
    <w:rsid w:val="00AF09AD"/>
    <w:rsid w:val="00AF0BD6"/>
    <w:rsid w:val="00AF18AB"/>
    <w:rsid w:val="00AF417E"/>
    <w:rsid w:val="00B020A8"/>
    <w:rsid w:val="00B053ED"/>
    <w:rsid w:val="00B05546"/>
    <w:rsid w:val="00B06742"/>
    <w:rsid w:val="00B07F9C"/>
    <w:rsid w:val="00B20841"/>
    <w:rsid w:val="00B20A34"/>
    <w:rsid w:val="00B30311"/>
    <w:rsid w:val="00B313B7"/>
    <w:rsid w:val="00B3580A"/>
    <w:rsid w:val="00B412DB"/>
    <w:rsid w:val="00B4279C"/>
    <w:rsid w:val="00B43D51"/>
    <w:rsid w:val="00B442B3"/>
    <w:rsid w:val="00B44AC8"/>
    <w:rsid w:val="00B45DA7"/>
    <w:rsid w:val="00B55AE8"/>
    <w:rsid w:val="00B6639B"/>
    <w:rsid w:val="00B67C37"/>
    <w:rsid w:val="00B76A38"/>
    <w:rsid w:val="00B773A7"/>
    <w:rsid w:val="00B82F90"/>
    <w:rsid w:val="00B86A83"/>
    <w:rsid w:val="00B906B7"/>
    <w:rsid w:val="00B93476"/>
    <w:rsid w:val="00B93EF2"/>
    <w:rsid w:val="00BA07BC"/>
    <w:rsid w:val="00BA2500"/>
    <w:rsid w:val="00BA37AA"/>
    <w:rsid w:val="00BA38B0"/>
    <w:rsid w:val="00BA39C3"/>
    <w:rsid w:val="00BB0782"/>
    <w:rsid w:val="00BB0C88"/>
    <w:rsid w:val="00BB3C1B"/>
    <w:rsid w:val="00BB7D64"/>
    <w:rsid w:val="00BC025C"/>
    <w:rsid w:val="00BC1711"/>
    <w:rsid w:val="00BC2F50"/>
    <w:rsid w:val="00BD289C"/>
    <w:rsid w:val="00BE332E"/>
    <w:rsid w:val="00BE6556"/>
    <w:rsid w:val="00BE6A68"/>
    <w:rsid w:val="00BE6C6E"/>
    <w:rsid w:val="00BF0D15"/>
    <w:rsid w:val="00BF6926"/>
    <w:rsid w:val="00C0178D"/>
    <w:rsid w:val="00C04EB4"/>
    <w:rsid w:val="00C15862"/>
    <w:rsid w:val="00C210F1"/>
    <w:rsid w:val="00C251F9"/>
    <w:rsid w:val="00C25F53"/>
    <w:rsid w:val="00C352DD"/>
    <w:rsid w:val="00C375E1"/>
    <w:rsid w:val="00C41F3D"/>
    <w:rsid w:val="00C42AC9"/>
    <w:rsid w:val="00C5351E"/>
    <w:rsid w:val="00C62EE3"/>
    <w:rsid w:val="00C649E5"/>
    <w:rsid w:val="00C70FBD"/>
    <w:rsid w:val="00C723AD"/>
    <w:rsid w:val="00C73A05"/>
    <w:rsid w:val="00C73AA0"/>
    <w:rsid w:val="00C748C9"/>
    <w:rsid w:val="00C756E1"/>
    <w:rsid w:val="00C80016"/>
    <w:rsid w:val="00C83756"/>
    <w:rsid w:val="00C83875"/>
    <w:rsid w:val="00C850C2"/>
    <w:rsid w:val="00C935D0"/>
    <w:rsid w:val="00C95426"/>
    <w:rsid w:val="00C96792"/>
    <w:rsid w:val="00CA2BB2"/>
    <w:rsid w:val="00CB295C"/>
    <w:rsid w:val="00CB40F6"/>
    <w:rsid w:val="00CB5338"/>
    <w:rsid w:val="00CC18AA"/>
    <w:rsid w:val="00CC55E0"/>
    <w:rsid w:val="00CD0284"/>
    <w:rsid w:val="00CD204B"/>
    <w:rsid w:val="00CE1734"/>
    <w:rsid w:val="00CE1EEC"/>
    <w:rsid w:val="00CE30F3"/>
    <w:rsid w:val="00CE41E0"/>
    <w:rsid w:val="00CE673A"/>
    <w:rsid w:val="00CF74BA"/>
    <w:rsid w:val="00D032D5"/>
    <w:rsid w:val="00D04F37"/>
    <w:rsid w:val="00D05AD4"/>
    <w:rsid w:val="00D07AEA"/>
    <w:rsid w:val="00D10004"/>
    <w:rsid w:val="00D16226"/>
    <w:rsid w:val="00D16EE9"/>
    <w:rsid w:val="00D17779"/>
    <w:rsid w:val="00D20C7F"/>
    <w:rsid w:val="00D24D48"/>
    <w:rsid w:val="00D25890"/>
    <w:rsid w:val="00D2744D"/>
    <w:rsid w:val="00D27AC7"/>
    <w:rsid w:val="00D34725"/>
    <w:rsid w:val="00D403CD"/>
    <w:rsid w:val="00D40761"/>
    <w:rsid w:val="00D42AA2"/>
    <w:rsid w:val="00D4352C"/>
    <w:rsid w:val="00D435AF"/>
    <w:rsid w:val="00D45FBC"/>
    <w:rsid w:val="00D51027"/>
    <w:rsid w:val="00D52788"/>
    <w:rsid w:val="00D53C3C"/>
    <w:rsid w:val="00D54183"/>
    <w:rsid w:val="00D55F67"/>
    <w:rsid w:val="00D61821"/>
    <w:rsid w:val="00D65C6E"/>
    <w:rsid w:val="00D65FD5"/>
    <w:rsid w:val="00D72891"/>
    <w:rsid w:val="00D824EA"/>
    <w:rsid w:val="00D87E9E"/>
    <w:rsid w:val="00D9047A"/>
    <w:rsid w:val="00D9256A"/>
    <w:rsid w:val="00D97E83"/>
    <w:rsid w:val="00DA5B7F"/>
    <w:rsid w:val="00DA7EC8"/>
    <w:rsid w:val="00DB0249"/>
    <w:rsid w:val="00DB053D"/>
    <w:rsid w:val="00DC0CD0"/>
    <w:rsid w:val="00DC2097"/>
    <w:rsid w:val="00DC4151"/>
    <w:rsid w:val="00DC4CBF"/>
    <w:rsid w:val="00DD2317"/>
    <w:rsid w:val="00DD5B3A"/>
    <w:rsid w:val="00DD71CF"/>
    <w:rsid w:val="00DE0830"/>
    <w:rsid w:val="00DE2A1D"/>
    <w:rsid w:val="00DE61D6"/>
    <w:rsid w:val="00DE6209"/>
    <w:rsid w:val="00DE6581"/>
    <w:rsid w:val="00DE7CF6"/>
    <w:rsid w:val="00DF2AC7"/>
    <w:rsid w:val="00DF415E"/>
    <w:rsid w:val="00DF4BB4"/>
    <w:rsid w:val="00E0394F"/>
    <w:rsid w:val="00E13188"/>
    <w:rsid w:val="00E22209"/>
    <w:rsid w:val="00E23A24"/>
    <w:rsid w:val="00E25A2E"/>
    <w:rsid w:val="00E30277"/>
    <w:rsid w:val="00E32CB4"/>
    <w:rsid w:val="00E338E6"/>
    <w:rsid w:val="00E36D98"/>
    <w:rsid w:val="00E451B5"/>
    <w:rsid w:val="00E46CFC"/>
    <w:rsid w:val="00E51607"/>
    <w:rsid w:val="00E51699"/>
    <w:rsid w:val="00E55025"/>
    <w:rsid w:val="00E55DE1"/>
    <w:rsid w:val="00E565EA"/>
    <w:rsid w:val="00E61A94"/>
    <w:rsid w:val="00E631BF"/>
    <w:rsid w:val="00E65476"/>
    <w:rsid w:val="00E66C32"/>
    <w:rsid w:val="00E672FD"/>
    <w:rsid w:val="00E71B3E"/>
    <w:rsid w:val="00E72B93"/>
    <w:rsid w:val="00E73A44"/>
    <w:rsid w:val="00E766D1"/>
    <w:rsid w:val="00E767FA"/>
    <w:rsid w:val="00E77720"/>
    <w:rsid w:val="00E80268"/>
    <w:rsid w:val="00E80438"/>
    <w:rsid w:val="00E81052"/>
    <w:rsid w:val="00E812FB"/>
    <w:rsid w:val="00E813B1"/>
    <w:rsid w:val="00E82F9F"/>
    <w:rsid w:val="00E8369F"/>
    <w:rsid w:val="00E84710"/>
    <w:rsid w:val="00E8580E"/>
    <w:rsid w:val="00E87E6F"/>
    <w:rsid w:val="00E91D9D"/>
    <w:rsid w:val="00E92401"/>
    <w:rsid w:val="00E93E55"/>
    <w:rsid w:val="00E953B5"/>
    <w:rsid w:val="00E96353"/>
    <w:rsid w:val="00EA2C4A"/>
    <w:rsid w:val="00EA725A"/>
    <w:rsid w:val="00EB163B"/>
    <w:rsid w:val="00EB24F1"/>
    <w:rsid w:val="00EB5D7B"/>
    <w:rsid w:val="00EC01E0"/>
    <w:rsid w:val="00EC50C5"/>
    <w:rsid w:val="00EC51C3"/>
    <w:rsid w:val="00ED02DF"/>
    <w:rsid w:val="00ED40A4"/>
    <w:rsid w:val="00ED717C"/>
    <w:rsid w:val="00EE0FEB"/>
    <w:rsid w:val="00EE1646"/>
    <w:rsid w:val="00EF084A"/>
    <w:rsid w:val="00EF0C74"/>
    <w:rsid w:val="00EF4AA3"/>
    <w:rsid w:val="00EF753C"/>
    <w:rsid w:val="00F00CEE"/>
    <w:rsid w:val="00F00DA2"/>
    <w:rsid w:val="00F022A4"/>
    <w:rsid w:val="00F02E8F"/>
    <w:rsid w:val="00F03CD8"/>
    <w:rsid w:val="00F04029"/>
    <w:rsid w:val="00F143AE"/>
    <w:rsid w:val="00F2338F"/>
    <w:rsid w:val="00F23C47"/>
    <w:rsid w:val="00F27FBF"/>
    <w:rsid w:val="00F34F87"/>
    <w:rsid w:val="00F374D7"/>
    <w:rsid w:val="00F40EDE"/>
    <w:rsid w:val="00F42B7D"/>
    <w:rsid w:val="00F43153"/>
    <w:rsid w:val="00F47815"/>
    <w:rsid w:val="00F50988"/>
    <w:rsid w:val="00F510A6"/>
    <w:rsid w:val="00F51985"/>
    <w:rsid w:val="00F60803"/>
    <w:rsid w:val="00F62C72"/>
    <w:rsid w:val="00F635E6"/>
    <w:rsid w:val="00F63CBE"/>
    <w:rsid w:val="00F63F20"/>
    <w:rsid w:val="00F6493E"/>
    <w:rsid w:val="00F64AD4"/>
    <w:rsid w:val="00F71C75"/>
    <w:rsid w:val="00F75EED"/>
    <w:rsid w:val="00F76523"/>
    <w:rsid w:val="00F7662D"/>
    <w:rsid w:val="00F771A9"/>
    <w:rsid w:val="00F77FE0"/>
    <w:rsid w:val="00F8056D"/>
    <w:rsid w:val="00F838DA"/>
    <w:rsid w:val="00F84D87"/>
    <w:rsid w:val="00F8560B"/>
    <w:rsid w:val="00F933E2"/>
    <w:rsid w:val="00F9391B"/>
    <w:rsid w:val="00F949F9"/>
    <w:rsid w:val="00F97EF7"/>
    <w:rsid w:val="00FA1282"/>
    <w:rsid w:val="00FA19D3"/>
    <w:rsid w:val="00FA373A"/>
    <w:rsid w:val="00FA5FD2"/>
    <w:rsid w:val="00FB0866"/>
    <w:rsid w:val="00FB4585"/>
    <w:rsid w:val="00FB55D3"/>
    <w:rsid w:val="00FB5F2A"/>
    <w:rsid w:val="00FB61A3"/>
    <w:rsid w:val="00FC40D8"/>
    <w:rsid w:val="00FC4A52"/>
    <w:rsid w:val="00FC5F86"/>
    <w:rsid w:val="00FD3818"/>
    <w:rsid w:val="00FD3A7A"/>
    <w:rsid w:val="00FD50E9"/>
    <w:rsid w:val="00FD51AF"/>
    <w:rsid w:val="00FD58F9"/>
    <w:rsid w:val="00FE2ADF"/>
    <w:rsid w:val="00FE5B33"/>
    <w:rsid w:val="00FF1D03"/>
    <w:rsid w:val="00FF25B4"/>
    <w:rsid w:val="00FF2786"/>
    <w:rsid w:val="00FF2820"/>
    <w:rsid w:val="00FF504D"/>
    <w:rsid w:val="00FF5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EAA61E"/>
  <w15:chartTrackingRefBased/>
  <w15:docId w15:val="{5870D2EB-5576-413B-ACD7-B02A78019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78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aliases w:val="PZP - Tytuł 1"/>
    <w:basedOn w:val="Normalny"/>
    <w:next w:val="Normalny"/>
    <w:link w:val="Nagwek1Znak"/>
    <w:qFormat/>
    <w:rsid w:val="000B44EB"/>
    <w:pPr>
      <w:keepNext/>
      <w:numPr>
        <w:numId w:val="2"/>
      </w:numPr>
      <w:suppressAutoHyphens/>
      <w:jc w:val="center"/>
      <w:outlineLvl w:val="0"/>
    </w:pPr>
    <w:rPr>
      <w:rFonts w:ascii="Arial" w:hAnsi="Arial" w:cs="Arial"/>
      <w:b/>
      <w:bCs/>
      <w:sz w:val="20"/>
      <w:lang w:eastAsia="zh-CN"/>
    </w:rPr>
  </w:style>
  <w:style w:type="paragraph" w:styleId="Nagwek2">
    <w:name w:val="heading 2"/>
    <w:basedOn w:val="Normalny"/>
    <w:next w:val="Normalny"/>
    <w:link w:val="Nagwek2Znak"/>
    <w:qFormat/>
    <w:rsid w:val="000B44EB"/>
    <w:pPr>
      <w:keepNext/>
      <w:numPr>
        <w:ilvl w:val="1"/>
        <w:numId w:val="2"/>
      </w:numPr>
      <w:suppressAutoHyphens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  <w:lang w:eastAsia="zh-CN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0B44EB"/>
    <w:pPr>
      <w:keepNext/>
      <w:numPr>
        <w:ilvl w:val="2"/>
        <w:numId w:val="2"/>
      </w:numPr>
      <w:suppressAutoHyphens/>
      <w:spacing w:before="240" w:after="60"/>
      <w:outlineLvl w:val="2"/>
    </w:pPr>
    <w:rPr>
      <w:rFonts w:ascii="Arial" w:hAnsi="Arial" w:cs="Arial"/>
      <w:b/>
      <w:bCs/>
      <w:sz w:val="26"/>
      <w:szCs w:val="26"/>
      <w:lang w:eastAsia="zh-CN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0B44EB"/>
    <w:pPr>
      <w:keepNext/>
      <w:numPr>
        <w:ilvl w:val="3"/>
        <w:numId w:val="2"/>
      </w:numPr>
      <w:suppressAutoHyphens/>
      <w:spacing w:before="240" w:after="60"/>
      <w:outlineLvl w:val="3"/>
    </w:pPr>
    <w:rPr>
      <w:b/>
      <w:bCs/>
      <w:sz w:val="28"/>
      <w:szCs w:val="28"/>
      <w:lang w:eastAsia="zh-CN"/>
    </w:rPr>
  </w:style>
  <w:style w:type="paragraph" w:styleId="Nagwek5">
    <w:name w:val="heading 5"/>
    <w:basedOn w:val="Normalny"/>
    <w:next w:val="Normalny"/>
    <w:link w:val="Nagwek5Znak"/>
    <w:qFormat/>
    <w:rsid w:val="000B44EB"/>
    <w:pPr>
      <w:numPr>
        <w:ilvl w:val="4"/>
        <w:numId w:val="2"/>
      </w:numPr>
      <w:suppressAutoHyphens/>
      <w:spacing w:before="240" w:after="60"/>
      <w:outlineLvl w:val="4"/>
    </w:pPr>
    <w:rPr>
      <w:rFonts w:ascii="Arial" w:hAnsi="Arial" w:cs="Arial"/>
      <w:b/>
      <w:bCs/>
      <w:i/>
      <w:iCs/>
      <w:sz w:val="26"/>
      <w:szCs w:val="26"/>
      <w:lang w:eastAsia="zh-CN"/>
    </w:rPr>
  </w:style>
  <w:style w:type="paragraph" w:styleId="Nagwek6">
    <w:name w:val="heading 6"/>
    <w:basedOn w:val="Normalny"/>
    <w:next w:val="Normalny"/>
    <w:link w:val="Nagwek6Znak"/>
    <w:qFormat/>
    <w:rsid w:val="000B44EB"/>
    <w:pPr>
      <w:numPr>
        <w:ilvl w:val="5"/>
        <w:numId w:val="2"/>
      </w:numPr>
      <w:suppressAutoHyphens/>
      <w:spacing w:before="240" w:after="60"/>
      <w:outlineLvl w:val="5"/>
    </w:pPr>
    <w:rPr>
      <w:b/>
      <w:bCs/>
      <w:sz w:val="22"/>
      <w:szCs w:val="22"/>
      <w:lang w:eastAsia="zh-CN"/>
    </w:rPr>
  </w:style>
  <w:style w:type="paragraph" w:styleId="Nagwek7">
    <w:name w:val="heading 7"/>
    <w:basedOn w:val="Normalny"/>
    <w:next w:val="Normalny"/>
    <w:link w:val="Nagwek7Znak"/>
    <w:qFormat/>
    <w:rsid w:val="000B44EB"/>
    <w:pPr>
      <w:numPr>
        <w:ilvl w:val="6"/>
        <w:numId w:val="2"/>
      </w:numPr>
      <w:suppressAutoHyphens/>
      <w:spacing w:before="240" w:after="60"/>
      <w:outlineLvl w:val="6"/>
    </w:pPr>
    <w:rPr>
      <w:rFonts w:ascii="Calibri" w:hAnsi="Calibri" w:cs="Calibri"/>
      <w:lang w:eastAsia="zh-CN"/>
    </w:rPr>
  </w:style>
  <w:style w:type="paragraph" w:styleId="Nagwek8">
    <w:name w:val="heading 8"/>
    <w:basedOn w:val="Normalny"/>
    <w:next w:val="Normalny"/>
    <w:link w:val="Nagwek8Znak"/>
    <w:qFormat/>
    <w:rsid w:val="000B44EB"/>
    <w:pPr>
      <w:keepNext/>
      <w:widowControl w:val="0"/>
      <w:numPr>
        <w:ilvl w:val="7"/>
        <w:numId w:val="2"/>
      </w:numPr>
      <w:suppressAutoHyphens/>
      <w:jc w:val="center"/>
      <w:outlineLvl w:val="7"/>
    </w:pPr>
    <w:rPr>
      <w:rFonts w:ascii="Arial" w:hAnsi="Arial" w:cs="Arial"/>
      <w:sz w:val="22"/>
      <w:szCs w:val="22"/>
      <w:u w:val="single"/>
      <w:lang w:eastAsia="zh-CN"/>
    </w:rPr>
  </w:style>
  <w:style w:type="paragraph" w:styleId="Nagwek9">
    <w:name w:val="heading 9"/>
    <w:basedOn w:val="Normalny"/>
    <w:next w:val="Normalny"/>
    <w:link w:val="Nagwek9Znak"/>
    <w:qFormat/>
    <w:rsid w:val="000B44EB"/>
    <w:pPr>
      <w:keepNext/>
      <w:widowControl w:val="0"/>
      <w:numPr>
        <w:ilvl w:val="8"/>
        <w:numId w:val="2"/>
      </w:numPr>
      <w:suppressAutoHyphens/>
      <w:jc w:val="center"/>
      <w:outlineLvl w:val="8"/>
    </w:pPr>
    <w:rPr>
      <w:rFonts w:ascii="Arial" w:hAnsi="Arial" w:cs="Arial"/>
      <w:b/>
      <w:bCs/>
      <w:sz w:val="22"/>
      <w:szCs w:val="2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aliases w:val="Tekst podstawowy Znak Znak"/>
    <w:basedOn w:val="Normalny"/>
    <w:link w:val="TekstpodstawowyZnak"/>
    <w:rsid w:val="000B44EB"/>
    <w:pPr>
      <w:suppressAutoHyphens/>
      <w:spacing w:after="120"/>
    </w:pPr>
    <w:rPr>
      <w:lang w:eastAsia="zh-CN"/>
    </w:rPr>
  </w:style>
  <w:style w:type="character" w:customStyle="1" w:styleId="TekstpodstawowyZnak">
    <w:name w:val="Tekst podstawowy Znak"/>
    <w:aliases w:val="Tekst podstawowy Znak Znak Znak"/>
    <w:basedOn w:val="Domylnaczcionkaakapitu"/>
    <w:link w:val="Tekstpodstawowy"/>
    <w:uiPriority w:val="99"/>
    <w:rsid w:val="000B44EB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kapitzlist">
    <w:name w:val="List Paragraph"/>
    <w:aliases w:val="Preambuła,Numerowanie,L1,Akapit z listą5,BulletC,Obiekt,List Paragraph1,List Paragraph,Akapit z listą1,RR PGE Akapit z listą,Styl 1,normalny tekst,paragraf,lp1,Akapit z listą BS,Bulleted list,Odstavec,Podsis rysunku,T_SZ_List Paragraph,x."/>
    <w:basedOn w:val="Normalny"/>
    <w:link w:val="AkapitzlistZnak"/>
    <w:uiPriority w:val="34"/>
    <w:qFormat/>
    <w:rsid w:val="000B44EB"/>
    <w:pPr>
      <w:suppressAutoHyphens/>
      <w:ind w:left="720"/>
    </w:pPr>
    <w:rPr>
      <w:lang w:eastAsia="zh-CN"/>
    </w:rPr>
  </w:style>
  <w:style w:type="paragraph" w:styleId="Tekstpodstawowywcity">
    <w:name w:val="Body Text Indent"/>
    <w:basedOn w:val="Normalny"/>
    <w:link w:val="TekstpodstawowywcityZnak"/>
    <w:rsid w:val="000B44EB"/>
    <w:pPr>
      <w:suppressAutoHyphens/>
      <w:spacing w:after="120"/>
      <w:ind w:left="283"/>
    </w:pPr>
    <w:rPr>
      <w:rFonts w:ascii="Arial" w:hAnsi="Arial" w:cs="Arial"/>
      <w:lang w:eastAsia="zh-C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0B44EB"/>
    <w:rPr>
      <w:rFonts w:ascii="Arial" w:eastAsia="Times New Roman" w:hAnsi="Arial" w:cs="Arial"/>
      <w:sz w:val="24"/>
      <w:szCs w:val="24"/>
      <w:lang w:eastAsia="zh-CN"/>
    </w:rPr>
  </w:style>
  <w:style w:type="character" w:customStyle="1" w:styleId="AkapitzlistZnak">
    <w:name w:val="Akapit z listą Znak"/>
    <w:aliases w:val="Preambuła Znak,Numerowanie Znak,L1 Znak,Akapit z listą5 Znak,BulletC Znak,Obiekt Znak,List Paragraph1 Znak,List Paragraph Znak,Akapit z listą1 Znak,RR PGE Akapit z listą Znak,Styl 1 Znak,normalny tekst Znak,paragraf Znak,lp1 Znak"/>
    <w:link w:val="Akapitzlist"/>
    <w:uiPriority w:val="99"/>
    <w:qFormat/>
    <w:locked/>
    <w:rsid w:val="000B44EB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h1">
    <w:name w:val="h1"/>
    <w:basedOn w:val="Domylnaczcionkaakapitu"/>
    <w:rsid w:val="000B44EB"/>
  </w:style>
  <w:style w:type="character" w:styleId="Hipercze">
    <w:name w:val="Hyperlink"/>
    <w:rsid w:val="000B44EB"/>
    <w:rPr>
      <w:color w:val="0000FF"/>
      <w:u w:val="single"/>
    </w:rPr>
  </w:style>
  <w:style w:type="paragraph" w:customStyle="1" w:styleId="msonormalcxspdrugie">
    <w:name w:val="msonormalcxspdrugie"/>
    <w:basedOn w:val="Normalny"/>
    <w:rsid w:val="000B44EB"/>
    <w:pPr>
      <w:spacing w:before="100" w:beforeAutospacing="1" w:after="100" w:afterAutospacing="1"/>
    </w:pPr>
  </w:style>
  <w:style w:type="paragraph" w:customStyle="1" w:styleId="ust">
    <w:name w:val="ust"/>
    <w:rsid w:val="000B44EB"/>
    <w:pPr>
      <w:suppressAutoHyphens/>
      <w:spacing w:before="60" w:after="60" w:line="240" w:lineRule="auto"/>
      <w:ind w:left="426" w:hanging="284"/>
      <w:jc w:val="both"/>
    </w:pPr>
    <w:rPr>
      <w:rFonts w:ascii="Times New Roman" w:eastAsia="Arial" w:hAnsi="Times New Roman" w:cs="Times New Roman"/>
      <w:sz w:val="24"/>
      <w:szCs w:val="20"/>
      <w:lang w:eastAsia="zh-CN"/>
    </w:rPr>
  </w:style>
  <w:style w:type="paragraph" w:customStyle="1" w:styleId="BodyText21">
    <w:name w:val="Body Text 21"/>
    <w:basedOn w:val="Normalny"/>
    <w:rsid w:val="000B44EB"/>
    <w:pPr>
      <w:widowControl w:val="0"/>
      <w:suppressAutoHyphens/>
      <w:ind w:firstLine="60"/>
      <w:jc w:val="both"/>
    </w:pPr>
    <w:rPr>
      <w:rFonts w:ascii="Arial" w:hAnsi="Arial" w:cs="Arial"/>
      <w:lang w:eastAsia="zh-CN"/>
    </w:rPr>
  </w:style>
  <w:style w:type="paragraph" w:customStyle="1" w:styleId="Default">
    <w:name w:val="Default"/>
    <w:rsid w:val="000B44E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Bezodstpw">
    <w:name w:val="No Spacing"/>
    <w:link w:val="BezodstpwZnak"/>
    <w:uiPriority w:val="1"/>
    <w:qFormat/>
    <w:rsid w:val="000B44E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basedOn w:val="Domylnaczcionkaakapitu"/>
    <w:link w:val="Bezodstpw"/>
    <w:uiPriority w:val="1"/>
    <w:rsid w:val="000B44EB"/>
    <w:rPr>
      <w:rFonts w:ascii="Calibri" w:eastAsia="Calibri" w:hAnsi="Calibri" w:cs="Times New Roman"/>
    </w:rPr>
  </w:style>
  <w:style w:type="character" w:customStyle="1" w:styleId="Nagwek1Znak">
    <w:name w:val="Nagłówek 1 Znak"/>
    <w:aliases w:val="PZP - Tytuł 1 Znak"/>
    <w:basedOn w:val="Domylnaczcionkaakapitu"/>
    <w:link w:val="Nagwek1"/>
    <w:rsid w:val="000B44EB"/>
    <w:rPr>
      <w:rFonts w:ascii="Arial" w:eastAsia="Times New Roman" w:hAnsi="Arial" w:cs="Arial"/>
      <w:b/>
      <w:bCs/>
      <w:sz w:val="20"/>
      <w:szCs w:val="24"/>
      <w:lang w:eastAsia="zh-CN"/>
    </w:rPr>
  </w:style>
  <w:style w:type="character" w:customStyle="1" w:styleId="Nagwek2Znak">
    <w:name w:val="Nagłówek 2 Znak"/>
    <w:basedOn w:val="Domylnaczcionkaakapitu"/>
    <w:link w:val="Nagwek2"/>
    <w:rsid w:val="000B44EB"/>
    <w:rPr>
      <w:rFonts w:ascii="Cambria" w:eastAsia="Times New Roman" w:hAnsi="Cambria" w:cs="Cambria"/>
      <w:b/>
      <w:bCs/>
      <w:i/>
      <w:iCs/>
      <w:sz w:val="28"/>
      <w:szCs w:val="28"/>
      <w:lang w:eastAsia="zh-CN"/>
    </w:rPr>
  </w:style>
  <w:style w:type="character" w:customStyle="1" w:styleId="Nagwek3Znak">
    <w:name w:val="Nagłówek 3 Znak"/>
    <w:basedOn w:val="Domylnaczcionkaakapitu"/>
    <w:link w:val="Nagwek3"/>
    <w:uiPriority w:val="99"/>
    <w:rsid w:val="000B44EB"/>
    <w:rPr>
      <w:rFonts w:ascii="Arial" w:eastAsia="Times New Roman" w:hAnsi="Arial" w:cs="Arial"/>
      <w:b/>
      <w:bCs/>
      <w:sz w:val="26"/>
      <w:szCs w:val="26"/>
      <w:lang w:eastAsia="zh-CN"/>
    </w:rPr>
  </w:style>
  <w:style w:type="character" w:customStyle="1" w:styleId="Nagwek4Znak">
    <w:name w:val="Nagłówek 4 Znak"/>
    <w:basedOn w:val="Domylnaczcionkaakapitu"/>
    <w:link w:val="Nagwek4"/>
    <w:uiPriority w:val="99"/>
    <w:rsid w:val="000B44EB"/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character" w:customStyle="1" w:styleId="Nagwek5Znak">
    <w:name w:val="Nagłówek 5 Znak"/>
    <w:basedOn w:val="Domylnaczcionkaakapitu"/>
    <w:link w:val="Nagwek5"/>
    <w:rsid w:val="000B44EB"/>
    <w:rPr>
      <w:rFonts w:ascii="Arial" w:eastAsia="Times New Roman" w:hAnsi="Arial" w:cs="Arial"/>
      <w:b/>
      <w:bCs/>
      <w:i/>
      <w:iCs/>
      <w:sz w:val="26"/>
      <w:szCs w:val="26"/>
      <w:lang w:eastAsia="zh-CN"/>
    </w:rPr>
  </w:style>
  <w:style w:type="character" w:customStyle="1" w:styleId="Nagwek6Znak">
    <w:name w:val="Nagłówek 6 Znak"/>
    <w:basedOn w:val="Domylnaczcionkaakapitu"/>
    <w:link w:val="Nagwek6"/>
    <w:rsid w:val="000B44EB"/>
    <w:rPr>
      <w:rFonts w:ascii="Times New Roman" w:eastAsia="Times New Roman" w:hAnsi="Times New Roman" w:cs="Times New Roman"/>
      <w:b/>
      <w:bCs/>
      <w:lang w:eastAsia="zh-CN"/>
    </w:rPr>
  </w:style>
  <w:style w:type="character" w:customStyle="1" w:styleId="Nagwek7Znak">
    <w:name w:val="Nagłówek 7 Znak"/>
    <w:basedOn w:val="Domylnaczcionkaakapitu"/>
    <w:link w:val="Nagwek7"/>
    <w:rsid w:val="000B44EB"/>
    <w:rPr>
      <w:rFonts w:ascii="Calibri" w:eastAsia="Times New Roman" w:hAnsi="Calibri" w:cs="Calibri"/>
      <w:sz w:val="24"/>
      <w:szCs w:val="24"/>
      <w:lang w:eastAsia="zh-CN"/>
    </w:rPr>
  </w:style>
  <w:style w:type="character" w:customStyle="1" w:styleId="Nagwek8Znak">
    <w:name w:val="Nagłówek 8 Znak"/>
    <w:basedOn w:val="Domylnaczcionkaakapitu"/>
    <w:link w:val="Nagwek8"/>
    <w:rsid w:val="000B44EB"/>
    <w:rPr>
      <w:rFonts w:ascii="Arial" w:eastAsia="Times New Roman" w:hAnsi="Arial" w:cs="Arial"/>
      <w:u w:val="single"/>
      <w:lang w:eastAsia="zh-CN"/>
    </w:rPr>
  </w:style>
  <w:style w:type="character" w:customStyle="1" w:styleId="Nagwek9Znak">
    <w:name w:val="Nagłówek 9 Znak"/>
    <w:basedOn w:val="Domylnaczcionkaakapitu"/>
    <w:link w:val="Nagwek9"/>
    <w:rsid w:val="000B44EB"/>
    <w:rPr>
      <w:rFonts w:ascii="Arial" w:eastAsia="Times New Roman" w:hAnsi="Arial" w:cs="Arial"/>
      <w:b/>
      <w:bCs/>
      <w:lang w:eastAsia="zh-CN"/>
    </w:rPr>
  </w:style>
  <w:style w:type="table" w:styleId="Tabela-Siatka">
    <w:name w:val="Table Grid"/>
    <w:basedOn w:val="Standardowy"/>
    <w:rsid w:val="000B44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ny"/>
    <w:uiPriority w:val="1"/>
    <w:qFormat/>
    <w:rsid w:val="000B44EB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ntStyle43">
    <w:name w:val="Font Style43"/>
    <w:rsid w:val="000B44EB"/>
    <w:rPr>
      <w:rFonts w:ascii="Times New Roman" w:hAnsi="Times New Roman" w:cs="Times New Roman"/>
      <w:color w:val="000000"/>
      <w:sz w:val="20"/>
      <w:szCs w:val="20"/>
    </w:rPr>
  </w:style>
  <w:style w:type="paragraph" w:customStyle="1" w:styleId="Nagwekmniejszyrodek">
    <w:name w:val="Nagłówek mniejszy środek"/>
    <w:basedOn w:val="Normalny"/>
    <w:next w:val="Normalny"/>
    <w:rsid w:val="000B44EB"/>
    <w:pPr>
      <w:spacing w:before="240" w:after="240"/>
      <w:jc w:val="center"/>
    </w:pPr>
    <w:rPr>
      <w:rFonts w:asciiTheme="minorHAnsi" w:hAnsiTheme="minorHAnsi"/>
      <w:b/>
      <w:bCs/>
      <w:sz w:val="22"/>
      <w:szCs w:val="20"/>
    </w:rPr>
  </w:style>
  <w:style w:type="paragraph" w:customStyle="1" w:styleId="TABPogrrodek">
    <w:name w:val="TAB Pogr Środek"/>
    <w:basedOn w:val="Normalny"/>
    <w:rsid w:val="000B44EB"/>
    <w:pPr>
      <w:spacing w:before="60" w:after="60"/>
      <w:jc w:val="center"/>
    </w:pPr>
    <w:rPr>
      <w:rFonts w:ascii="Calibri" w:hAnsi="Calibri"/>
      <w:b/>
      <w:bCs/>
      <w:sz w:val="22"/>
      <w:szCs w:val="20"/>
    </w:rPr>
  </w:style>
  <w:style w:type="paragraph" w:customStyle="1" w:styleId="Tab10pktpogrrodek">
    <w:name w:val="Tab 10 pkt pogr środek"/>
    <w:basedOn w:val="Normalny"/>
    <w:rsid w:val="000B44EB"/>
    <w:pPr>
      <w:spacing w:before="40" w:after="40"/>
      <w:jc w:val="center"/>
    </w:pPr>
    <w:rPr>
      <w:rFonts w:ascii="Calibri" w:hAnsi="Calibri"/>
      <w:b/>
      <w:bCs/>
      <w:sz w:val="20"/>
      <w:szCs w:val="20"/>
    </w:rPr>
  </w:style>
  <w:style w:type="paragraph" w:styleId="Nagwek">
    <w:name w:val="header"/>
    <w:aliases w:val="Nagłówek strony,Nagłówek strony nieparzystej"/>
    <w:basedOn w:val="Normalny"/>
    <w:link w:val="NagwekZnak"/>
    <w:uiPriority w:val="99"/>
    <w:unhideWhenUsed/>
    <w:qFormat/>
    <w:rsid w:val="00F34F87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NagwekZnak">
    <w:name w:val="Nagłówek Znak"/>
    <w:aliases w:val="Nagłówek strony Znak,Nagłówek strony nieparzystej Znak"/>
    <w:basedOn w:val="Domylnaczcionkaakapitu"/>
    <w:link w:val="Nagwek"/>
    <w:uiPriority w:val="99"/>
    <w:qFormat/>
    <w:rsid w:val="00F34F87"/>
    <w:rPr>
      <w:rFonts w:eastAsiaTheme="minorEastAsia"/>
      <w:lang w:eastAsia="pl-PL"/>
    </w:rPr>
  </w:style>
  <w:style w:type="paragraph" w:styleId="Tekstprzypisudolnego">
    <w:name w:val="footnote text"/>
    <w:aliases w:val="Tekst przypisu,Podrozdział,Footnote,Podrozdzia3"/>
    <w:basedOn w:val="Normalny"/>
    <w:link w:val="TekstprzypisudolnegoZnak"/>
    <w:qFormat/>
    <w:rsid w:val="00C73A05"/>
    <w:pPr>
      <w:suppressAutoHyphens/>
    </w:pPr>
    <w:rPr>
      <w:rFonts w:ascii="Arial" w:hAnsi="Arial"/>
      <w:sz w:val="20"/>
      <w:szCs w:val="20"/>
      <w:lang w:eastAsia="ar-SA"/>
    </w:rPr>
  </w:style>
  <w:style w:type="character" w:customStyle="1" w:styleId="TekstprzypisudolnegoZnak">
    <w:name w:val="Tekst przypisu dolnego Znak"/>
    <w:aliases w:val="Tekst przypisu Znak,Podrozdział Znak,Footnote Znak,Podrozdzia3 Znak"/>
    <w:basedOn w:val="Domylnaczcionkaakapitu"/>
    <w:link w:val="Tekstprzypisudolnego"/>
    <w:qFormat/>
    <w:rsid w:val="00C73A05"/>
    <w:rPr>
      <w:rFonts w:ascii="Arial" w:eastAsia="Times New Roman" w:hAnsi="Arial" w:cs="Times New Roman"/>
      <w:sz w:val="20"/>
      <w:szCs w:val="20"/>
      <w:lang w:eastAsia="ar-SA"/>
    </w:rPr>
  </w:style>
  <w:style w:type="character" w:styleId="Odwoanieprzypisudolnego">
    <w:name w:val="footnote reference"/>
    <w:aliases w:val="Odwołanie przypisu,Footnote Reference Number,Footnote symbol,Footnote reference number,note TESI,SUPERS,EN Footnote Reference,Footnote Reference_LVL6,Footnote Reference_LVL61,Footnote Reference_LVL62,Footnote Reference_LVL63"/>
    <w:basedOn w:val="Domylnaczcionkaakapitu"/>
    <w:unhideWhenUsed/>
    <w:qFormat/>
    <w:rsid w:val="00C73A05"/>
    <w:rPr>
      <w:vertAlign w:val="superscript"/>
    </w:rPr>
  </w:style>
  <w:style w:type="paragraph" w:customStyle="1" w:styleId="Styl">
    <w:name w:val="Styl"/>
    <w:link w:val="StylZnak"/>
    <w:qFormat/>
    <w:rsid w:val="00663B64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pl-PL"/>
    </w:rPr>
  </w:style>
  <w:style w:type="character" w:customStyle="1" w:styleId="StylZnak">
    <w:name w:val="Styl Znak"/>
    <w:link w:val="Styl"/>
    <w:qFormat/>
    <w:rsid w:val="00663B64"/>
    <w:rPr>
      <w:rFonts w:ascii="Times New Roman" w:eastAsia="Times New Roman" w:hAnsi="Times New Roman" w:cs="Times New Roman"/>
      <w:color w:val="00000A"/>
      <w:sz w:val="24"/>
      <w:szCs w:val="24"/>
      <w:lang w:eastAsia="pl-PL"/>
    </w:rPr>
  </w:style>
  <w:style w:type="character" w:customStyle="1" w:styleId="Kolorowalistaakcent1Znak">
    <w:name w:val="Kolorowa lista — akcent 1 Znak"/>
    <w:link w:val="Kolorowalistaakcent11"/>
    <w:uiPriority w:val="34"/>
    <w:qFormat/>
    <w:locked/>
    <w:rsid w:val="00663B64"/>
    <w:rPr>
      <w:rFonts w:ascii="Calibri" w:eastAsia="Calibri" w:hAnsi="Calibri"/>
      <w:lang w:val="x-none" w:eastAsia="x-none"/>
    </w:rPr>
  </w:style>
  <w:style w:type="paragraph" w:customStyle="1" w:styleId="pkt">
    <w:name w:val="pkt"/>
    <w:basedOn w:val="Normalny"/>
    <w:qFormat/>
    <w:rsid w:val="00663B64"/>
    <w:pPr>
      <w:spacing w:before="60" w:after="60"/>
      <w:ind w:left="851" w:hanging="295"/>
      <w:jc w:val="both"/>
    </w:pPr>
    <w:rPr>
      <w:color w:val="00000A"/>
      <w:szCs w:val="20"/>
    </w:rPr>
  </w:style>
  <w:style w:type="paragraph" w:customStyle="1" w:styleId="Kolorowalistaakcent11">
    <w:name w:val="Kolorowa lista — akcent 11"/>
    <w:basedOn w:val="Normalny"/>
    <w:link w:val="Kolorowalistaakcent1Znak"/>
    <w:uiPriority w:val="34"/>
    <w:qFormat/>
    <w:rsid w:val="00663B64"/>
    <w:pPr>
      <w:spacing w:after="200" w:line="276" w:lineRule="auto"/>
      <w:ind w:left="708"/>
    </w:pPr>
    <w:rPr>
      <w:rFonts w:ascii="Calibri" w:eastAsia="Calibri" w:hAnsi="Calibri" w:cstheme="minorBidi"/>
      <w:sz w:val="22"/>
      <w:szCs w:val="22"/>
      <w:lang w:val="x-none" w:eastAsia="x-none"/>
    </w:rPr>
  </w:style>
  <w:style w:type="character" w:customStyle="1" w:styleId="PogrubienieTeksttreci2Calibri11pt">
    <w:name w:val="Pogrubienie;Tekst treści (2) + Calibri;11 pt"/>
    <w:basedOn w:val="Domylnaczcionkaakapitu"/>
    <w:rsid w:val="00C04EB4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367E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367EF"/>
    <w:pPr>
      <w:suppressAutoHyphens/>
    </w:pPr>
    <w:rPr>
      <w:rFonts w:ascii="Arial" w:hAnsi="Arial" w:cs="Arial"/>
      <w:sz w:val="20"/>
      <w:szCs w:val="20"/>
      <w:lang w:eastAsia="zh-CN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367EF"/>
    <w:rPr>
      <w:rFonts w:ascii="Arial" w:eastAsia="Times New Roman" w:hAnsi="Arial" w:cs="Arial"/>
      <w:sz w:val="20"/>
      <w:szCs w:val="20"/>
      <w:lang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367E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367EF"/>
    <w:rPr>
      <w:rFonts w:ascii="Arial" w:eastAsia="Times New Roman" w:hAnsi="Arial" w:cs="Arial"/>
      <w:b/>
      <w:bCs/>
      <w:sz w:val="20"/>
      <w:szCs w:val="20"/>
      <w:lang w:eastAsia="zh-CN"/>
    </w:rPr>
  </w:style>
  <w:style w:type="character" w:customStyle="1" w:styleId="Teksttreci10Exact">
    <w:name w:val="Tekst treści (10) Exact"/>
    <w:basedOn w:val="Domylnaczcionkaakapitu"/>
    <w:rsid w:val="00183039"/>
    <w:rPr>
      <w:rFonts w:ascii="Arial" w:eastAsia="Arial" w:hAnsi="Arial" w:cs="Arial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Teksttreci10">
    <w:name w:val="Tekst treści (10)_"/>
    <w:basedOn w:val="Domylnaczcionkaakapitu"/>
    <w:link w:val="Teksttreci100"/>
    <w:rsid w:val="00183039"/>
    <w:rPr>
      <w:rFonts w:ascii="Arial" w:eastAsia="Arial" w:hAnsi="Arial" w:cs="Arial"/>
      <w:b/>
      <w:bCs/>
      <w:sz w:val="15"/>
      <w:szCs w:val="15"/>
      <w:shd w:val="clear" w:color="auto" w:fill="FFFFFF"/>
    </w:rPr>
  </w:style>
  <w:style w:type="paragraph" w:customStyle="1" w:styleId="Teksttreci100">
    <w:name w:val="Tekst treści (10)"/>
    <w:basedOn w:val="Normalny"/>
    <w:link w:val="Teksttreci10"/>
    <w:rsid w:val="00183039"/>
    <w:pPr>
      <w:widowControl w:val="0"/>
      <w:shd w:val="clear" w:color="auto" w:fill="FFFFFF"/>
      <w:spacing w:line="0" w:lineRule="atLeast"/>
    </w:pPr>
    <w:rPr>
      <w:rFonts w:ascii="Arial" w:eastAsia="Arial" w:hAnsi="Arial" w:cs="Arial"/>
      <w:b/>
      <w:bCs/>
      <w:sz w:val="15"/>
      <w:szCs w:val="15"/>
      <w:lang w:eastAsia="en-US"/>
    </w:rPr>
  </w:style>
  <w:style w:type="character" w:customStyle="1" w:styleId="Teksttreci2Exact">
    <w:name w:val="Tekst treści (2) Exact"/>
    <w:basedOn w:val="Domylnaczcionkaakapitu"/>
    <w:rsid w:val="00183039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Teksttreci2">
    <w:name w:val="Tekst treści (2)_"/>
    <w:basedOn w:val="Domylnaczcionkaakapitu"/>
    <w:link w:val="Teksttreci20"/>
    <w:uiPriority w:val="99"/>
    <w:rsid w:val="00183039"/>
    <w:rPr>
      <w:rFonts w:ascii="Arial" w:eastAsia="Arial" w:hAnsi="Arial" w:cs="Arial"/>
      <w:sz w:val="20"/>
      <w:szCs w:val="20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183039"/>
    <w:pPr>
      <w:widowControl w:val="0"/>
      <w:shd w:val="clear" w:color="auto" w:fill="FFFFFF"/>
      <w:spacing w:before="180" w:after="180" w:line="0" w:lineRule="atLeast"/>
      <w:ind w:hanging="1460"/>
      <w:jc w:val="center"/>
    </w:pPr>
    <w:rPr>
      <w:rFonts w:ascii="Arial" w:eastAsia="Arial" w:hAnsi="Arial" w:cs="Arial"/>
      <w:sz w:val="20"/>
      <w:szCs w:val="20"/>
      <w:lang w:eastAsia="en-US"/>
    </w:rPr>
  </w:style>
  <w:style w:type="paragraph" w:styleId="Stopka">
    <w:name w:val="footer"/>
    <w:basedOn w:val="Normalny"/>
    <w:link w:val="StopkaZnak"/>
    <w:uiPriority w:val="99"/>
    <w:rsid w:val="00E8369F"/>
    <w:pPr>
      <w:tabs>
        <w:tab w:val="center" w:pos="4536"/>
        <w:tab w:val="right" w:pos="9072"/>
      </w:tabs>
    </w:pPr>
    <w:rPr>
      <w:rFonts w:ascii="Arial" w:hAnsi="Arial"/>
    </w:rPr>
  </w:style>
  <w:style w:type="character" w:customStyle="1" w:styleId="StopkaZnak">
    <w:name w:val="Stopka Znak"/>
    <w:basedOn w:val="Domylnaczcionkaakapitu"/>
    <w:link w:val="Stopka"/>
    <w:uiPriority w:val="99"/>
    <w:rsid w:val="00E8369F"/>
    <w:rPr>
      <w:rFonts w:ascii="Arial" w:eastAsia="Times New Roman" w:hAnsi="Arial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37DD8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F25B4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F25B4"/>
    <w:rPr>
      <w:rFonts w:ascii="Arial" w:eastAsia="Times New Roman" w:hAnsi="Arial" w:cs="Arial"/>
      <w:sz w:val="20"/>
      <w:szCs w:val="20"/>
      <w:lang w:eastAsia="zh-C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F25B4"/>
    <w:rPr>
      <w:vertAlign w:val="superscript"/>
    </w:rPr>
  </w:style>
  <w:style w:type="character" w:customStyle="1" w:styleId="email">
    <w:name w:val="email"/>
    <w:basedOn w:val="Domylnaczcionkaakapitu"/>
    <w:rsid w:val="0070458F"/>
  </w:style>
  <w:style w:type="paragraph" w:styleId="Podtytu">
    <w:name w:val="Subtitle"/>
    <w:basedOn w:val="Normalny"/>
    <w:next w:val="Normalny"/>
    <w:link w:val="PodtytuZnak"/>
    <w:uiPriority w:val="11"/>
    <w:qFormat/>
    <w:rsid w:val="00CB295C"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  <w:lang w:val="pl"/>
    </w:rPr>
  </w:style>
  <w:style w:type="character" w:customStyle="1" w:styleId="PodtytuZnak">
    <w:name w:val="Podtytuł Znak"/>
    <w:basedOn w:val="Domylnaczcionkaakapitu"/>
    <w:link w:val="Podtytu"/>
    <w:uiPriority w:val="11"/>
    <w:rsid w:val="00CB295C"/>
    <w:rPr>
      <w:rFonts w:ascii="Arial" w:eastAsia="Arial" w:hAnsi="Arial" w:cs="Arial"/>
      <w:color w:val="666666"/>
      <w:sz w:val="30"/>
      <w:szCs w:val="30"/>
      <w:lang w:val="pl" w:eastAsia="pl-PL"/>
    </w:rPr>
  </w:style>
  <w:style w:type="character" w:styleId="Pogrubienie">
    <w:name w:val="Strong"/>
    <w:aliases w:val="Tekst treści (2) + 9,5 pt5,Tekst treści (16) + Calibri,11 pt,Tekst treści (6) + 10,5 pt"/>
    <w:uiPriority w:val="22"/>
    <w:qFormat/>
    <w:rsid w:val="006B6AEA"/>
    <w:rPr>
      <w:b/>
      <w:bCs/>
    </w:rPr>
  </w:style>
  <w:style w:type="paragraph" w:customStyle="1" w:styleId="Teksttreci21">
    <w:name w:val="Tekst treści (2)1"/>
    <w:basedOn w:val="Normalny"/>
    <w:uiPriority w:val="99"/>
    <w:rsid w:val="006B6AEA"/>
    <w:pPr>
      <w:widowControl w:val="0"/>
      <w:shd w:val="clear" w:color="auto" w:fill="FFFFFF"/>
      <w:spacing w:line="240" w:lineRule="atLeast"/>
      <w:ind w:hanging="540"/>
    </w:pPr>
    <w:rPr>
      <w:rFonts w:ascii="Tahoma" w:eastAsiaTheme="minorEastAsia" w:hAnsi="Tahoma" w:cs="Tahoma"/>
      <w:sz w:val="22"/>
      <w:szCs w:val="22"/>
    </w:rPr>
  </w:style>
  <w:style w:type="paragraph" w:customStyle="1" w:styleId="Zwykytekst1">
    <w:name w:val="Zwykły tekst1"/>
    <w:basedOn w:val="Normalny"/>
    <w:rsid w:val="005C3951"/>
    <w:pPr>
      <w:suppressAutoHyphens/>
      <w:spacing w:after="200" w:line="276" w:lineRule="auto"/>
    </w:pPr>
    <w:rPr>
      <w:rFonts w:ascii="Courier New" w:eastAsia="Calibri" w:hAnsi="Courier New" w:cs="Courier New"/>
      <w:sz w:val="20"/>
      <w:szCs w:val="20"/>
      <w:lang w:val="x-none" w:eastAsia="zh-CN"/>
    </w:rPr>
  </w:style>
  <w:style w:type="character" w:customStyle="1" w:styleId="Teksttreci3">
    <w:name w:val="Tekst treści (3)_"/>
    <w:link w:val="Teksttreci31"/>
    <w:uiPriority w:val="99"/>
    <w:rsid w:val="005C3951"/>
    <w:rPr>
      <w:rFonts w:ascii="Tahoma" w:hAnsi="Tahoma" w:cs="Tahoma"/>
      <w:sz w:val="15"/>
      <w:szCs w:val="15"/>
      <w:shd w:val="clear" w:color="auto" w:fill="FFFFFF"/>
    </w:rPr>
  </w:style>
  <w:style w:type="paragraph" w:customStyle="1" w:styleId="Teksttreci31">
    <w:name w:val="Tekst treści (3)1"/>
    <w:basedOn w:val="Normalny"/>
    <w:link w:val="Teksttreci3"/>
    <w:uiPriority w:val="99"/>
    <w:rsid w:val="005C3951"/>
    <w:pPr>
      <w:widowControl w:val="0"/>
      <w:shd w:val="clear" w:color="auto" w:fill="FFFFFF"/>
      <w:spacing w:before="60" w:line="240" w:lineRule="atLeast"/>
    </w:pPr>
    <w:rPr>
      <w:rFonts w:ascii="Tahoma" w:eastAsiaTheme="minorHAnsi" w:hAnsi="Tahoma" w:cs="Tahoma"/>
      <w:sz w:val="15"/>
      <w:szCs w:val="15"/>
      <w:lang w:eastAsia="en-US"/>
    </w:rPr>
  </w:style>
  <w:style w:type="character" w:customStyle="1" w:styleId="Teksttreci16">
    <w:name w:val="Tekst treści (16)_"/>
    <w:link w:val="Teksttreci161"/>
    <w:uiPriority w:val="99"/>
    <w:rsid w:val="005C3951"/>
    <w:rPr>
      <w:rFonts w:ascii="Segoe UI" w:hAnsi="Segoe UI" w:cs="Segoe UI"/>
      <w:sz w:val="18"/>
      <w:szCs w:val="18"/>
      <w:shd w:val="clear" w:color="auto" w:fill="FFFFFF"/>
    </w:rPr>
  </w:style>
  <w:style w:type="paragraph" w:customStyle="1" w:styleId="Teksttreci161">
    <w:name w:val="Tekst treści (16)1"/>
    <w:basedOn w:val="Normalny"/>
    <w:link w:val="Teksttreci16"/>
    <w:uiPriority w:val="99"/>
    <w:rsid w:val="005C3951"/>
    <w:pPr>
      <w:widowControl w:val="0"/>
      <w:shd w:val="clear" w:color="auto" w:fill="FFFFFF"/>
      <w:spacing w:line="254" w:lineRule="exact"/>
      <w:ind w:hanging="1840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ksttreci11">
    <w:name w:val="Tekst treści (11)_"/>
    <w:link w:val="Teksttreci110"/>
    <w:uiPriority w:val="99"/>
    <w:rsid w:val="005C3951"/>
    <w:rPr>
      <w:rFonts w:ascii="Calibri" w:hAnsi="Calibri" w:cs="Calibri"/>
      <w:i/>
      <w:iCs/>
      <w:shd w:val="clear" w:color="auto" w:fill="FFFFFF"/>
    </w:rPr>
  </w:style>
  <w:style w:type="character" w:customStyle="1" w:styleId="Teksttreci11SegoeUI">
    <w:name w:val="Tekst treści (11) + Segoe UI"/>
    <w:aliases w:val="9 pt2,Bez kursywy1"/>
    <w:uiPriority w:val="99"/>
    <w:rsid w:val="005C3951"/>
    <w:rPr>
      <w:rFonts w:ascii="Segoe UI" w:hAnsi="Segoe UI" w:cs="Segoe UI"/>
      <w:i w:val="0"/>
      <w:iCs w:val="0"/>
      <w:sz w:val="18"/>
      <w:szCs w:val="18"/>
      <w:shd w:val="clear" w:color="auto" w:fill="FFFFFF"/>
    </w:rPr>
  </w:style>
  <w:style w:type="character" w:customStyle="1" w:styleId="Nagwek12">
    <w:name w:val="Nagłówek #1 (2)_"/>
    <w:link w:val="Nagwek120"/>
    <w:uiPriority w:val="99"/>
    <w:rsid w:val="005C3951"/>
    <w:rPr>
      <w:rFonts w:ascii="Calibri" w:hAnsi="Calibri" w:cs="Calibri"/>
      <w:b/>
      <w:bCs/>
      <w:shd w:val="clear" w:color="auto" w:fill="FFFFFF"/>
    </w:rPr>
  </w:style>
  <w:style w:type="paragraph" w:customStyle="1" w:styleId="Teksttreci110">
    <w:name w:val="Tekst treści (11)"/>
    <w:basedOn w:val="Normalny"/>
    <w:link w:val="Teksttreci11"/>
    <w:uiPriority w:val="99"/>
    <w:rsid w:val="005C3951"/>
    <w:pPr>
      <w:widowControl w:val="0"/>
      <w:shd w:val="clear" w:color="auto" w:fill="FFFFFF"/>
      <w:spacing w:before="480" w:after="180" w:line="240" w:lineRule="atLeast"/>
      <w:ind w:hanging="380"/>
      <w:jc w:val="both"/>
    </w:pPr>
    <w:rPr>
      <w:rFonts w:ascii="Calibri" w:eastAsiaTheme="minorHAnsi" w:hAnsi="Calibri" w:cs="Calibri"/>
      <w:i/>
      <w:iCs/>
      <w:sz w:val="22"/>
      <w:szCs w:val="22"/>
      <w:lang w:eastAsia="en-US"/>
    </w:rPr>
  </w:style>
  <w:style w:type="paragraph" w:customStyle="1" w:styleId="Nagwek120">
    <w:name w:val="Nagłówek #1 (2)"/>
    <w:basedOn w:val="Normalny"/>
    <w:link w:val="Nagwek12"/>
    <w:uiPriority w:val="99"/>
    <w:rsid w:val="005C3951"/>
    <w:pPr>
      <w:widowControl w:val="0"/>
      <w:shd w:val="clear" w:color="auto" w:fill="FFFFFF"/>
      <w:spacing w:after="360" w:line="240" w:lineRule="atLeast"/>
      <w:jc w:val="center"/>
      <w:outlineLvl w:val="0"/>
    </w:pPr>
    <w:rPr>
      <w:rFonts w:ascii="Calibri" w:eastAsiaTheme="minorHAnsi" w:hAnsi="Calibri" w:cs="Calibri"/>
      <w:b/>
      <w:bCs/>
      <w:sz w:val="22"/>
      <w:szCs w:val="22"/>
      <w:lang w:eastAsia="en-US"/>
    </w:rPr>
  </w:style>
  <w:style w:type="character" w:customStyle="1" w:styleId="Teksttreci24">
    <w:name w:val="Tekst treści (24)_"/>
    <w:link w:val="Teksttreci240"/>
    <w:uiPriority w:val="99"/>
    <w:rsid w:val="005C3951"/>
    <w:rPr>
      <w:rFonts w:ascii="FrankRuehl" w:hAnsi="FrankRuehl" w:cs="FrankRuehl"/>
      <w:sz w:val="28"/>
      <w:szCs w:val="28"/>
      <w:shd w:val="clear" w:color="auto" w:fill="FFFFFF"/>
    </w:rPr>
  </w:style>
  <w:style w:type="character" w:customStyle="1" w:styleId="Teksttreci24SegoeUI">
    <w:name w:val="Tekst treści (24) + Segoe UI"/>
    <w:aliases w:val="10,5 pt2"/>
    <w:uiPriority w:val="99"/>
    <w:rsid w:val="005C3951"/>
    <w:rPr>
      <w:rFonts w:ascii="Segoe UI" w:hAnsi="Segoe UI" w:cs="Segoe UI"/>
      <w:sz w:val="21"/>
      <w:szCs w:val="21"/>
      <w:shd w:val="clear" w:color="auto" w:fill="FFFFFF"/>
    </w:rPr>
  </w:style>
  <w:style w:type="paragraph" w:customStyle="1" w:styleId="Teksttreci240">
    <w:name w:val="Tekst treści (24)"/>
    <w:basedOn w:val="Normalny"/>
    <w:link w:val="Teksttreci24"/>
    <w:uiPriority w:val="99"/>
    <w:rsid w:val="005C3951"/>
    <w:pPr>
      <w:widowControl w:val="0"/>
      <w:shd w:val="clear" w:color="auto" w:fill="FFFFFF"/>
      <w:spacing w:before="240" w:line="279" w:lineRule="exact"/>
      <w:jc w:val="center"/>
    </w:pPr>
    <w:rPr>
      <w:rFonts w:ascii="FrankRuehl" w:eastAsiaTheme="minorHAnsi" w:hAnsi="FrankRuehl" w:cs="FrankRuehl"/>
      <w:sz w:val="28"/>
      <w:szCs w:val="28"/>
      <w:lang w:eastAsia="en-US"/>
    </w:rPr>
  </w:style>
  <w:style w:type="character" w:customStyle="1" w:styleId="Brak">
    <w:name w:val="Brak"/>
    <w:rsid w:val="00872122"/>
  </w:style>
  <w:style w:type="numbering" w:customStyle="1" w:styleId="Punktor">
    <w:name w:val="Punktor"/>
    <w:rsid w:val="004331F1"/>
    <w:pPr>
      <w:numPr>
        <w:numId w:val="31"/>
      </w:numPr>
    </w:pPr>
  </w:style>
  <w:style w:type="numbering" w:customStyle="1" w:styleId="Numery">
    <w:name w:val="Numery"/>
    <w:rsid w:val="004331F1"/>
    <w:pPr>
      <w:numPr>
        <w:numId w:val="32"/>
      </w:numPr>
    </w:pPr>
  </w:style>
  <w:style w:type="paragraph" w:customStyle="1" w:styleId="Domylne">
    <w:name w:val="Domyślne"/>
    <w:rsid w:val="004331F1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bdr w:val="nil"/>
      <w:lang w:eastAsia="pl-PL"/>
      <w14:textOutline w14:w="0" w14:cap="flat" w14:cmpd="sng" w14:algn="ctr">
        <w14:noFill/>
        <w14:prstDash w14:val="solid"/>
        <w14:bevel/>
      </w14:textOutline>
    </w:rPr>
  </w:style>
  <w:style w:type="paragraph" w:customStyle="1" w:styleId="Tre">
    <w:name w:val="Treść"/>
    <w:rsid w:val="0005254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bdr w:val="nil"/>
      <w:lang w:eastAsia="pl-PL"/>
      <w14:textOutline w14:w="0" w14:cap="flat" w14:cmpd="sng" w14:algn="ctr">
        <w14:noFill/>
        <w14:prstDash w14:val="solid"/>
        <w14:bevel/>
      </w14:textOutline>
    </w:rPr>
  </w:style>
  <w:style w:type="table" w:styleId="Jasnalista">
    <w:name w:val="Light List"/>
    <w:basedOn w:val="Standardowy"/>
    <w:uiPriority w:val="61"/>
    <w:rsid w:val="005774C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Poprawka">
    <w:name w:val="Revision"/>
    <w:hidden/>
    <w:uiPriority w:val="99"/>
    <w:semiHidden/>
    <w:rsid w:val="00444186"/>
    <w:pPr>
      <w:spacing w:after="0" w:line="240" w:lineRule="auto"/>
    </w:pPr>
    <w:rPr>
      <w:rFonts w:ascii="Arial" w:eastAsia="Times New Roman" w:hAnsi="Arial" w:cs="Arial"/>
      <w:sz w:val="24"/>
      <w:szCs w:val="24"/>
      <w:lang w:eastAsia="zh-CN"/>
    </w:rPr>
  </w:style>
  <w:style w:type="paragraph" w:styleId="NormalnyWeb">
    <w:name w:val="Normal (Web)"/>
    <w:basedOn w:val="Normalny"/>
    <w:rsid w:val="00F51985"/>
    <w:pPr>
      <w:spacing w:before="100" w:beforeAutospacing="1" w:after="100" w:afterAutospacing="1"/>
    </w:pPr>
  </w:style>
  <w:style w:type="character" w:customStyle="1" w:styleId="CharStyle68">
    <w:name w:val="Char Style 68"/>
    <w:basedOn w:val="Domylnaczcionkaakapitu"/>
    <w:link w:val="Style67"/>
    <w:locked/>
    <w:rsid w:val="00B3580A"/>
    <w:rPr>
      <w:b/>
      <w:bCs/>
      <w:shd w:val="clear" w:color="auto" w:fill="FFFFFF"/>
    </w:rPr>
  </w:style>
  <w:style w:type="paragraph" w:customStyle="1" w:styleId="Style67">
    <w:name w:val="Style 67"/>
    <w:basedOn w:val="Normalny"/>
    <w:link w:val="CharStyle68"/>
    <w:rsid w:val="00B3580A"/>
    <w:pPr>
      <w:shd w:val="clear" w:color="auto" w:fill="FFFFFF"/>
      <w:spacing w:before="300" w:after="120" w:line="222" w:lineRule="exact"/>
      <w:jc w:val="both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apple-style-span">
    <w:name w:val="apple-style-span"/>
    <w:basedOn w:val="Domylnaczcionkaakapitu"/>
    <w:rsid w:val="0057141C"/>
  </w:style>
  <w:style w:type="paragraph" w:customStyle="1" w:styleId="Tekstpodstawowywcity31">
    <w:name w:val="Tekst podstawowy wcięty 31"/>
    <w:basedOn w:val="Normalny"/>
    <w:rsid w:val="0039212D"/>
    <w:pPr>
      <w:widowControl w:val="0"/>
      <w:suppressAutoHyphens/>
      <w:ind w:left="720"/>
      <w:jc w:val="both"/>
    </w:pPr>
    <w:rPr>
      <w:rFonts w:ascii="Arial" w:hAnsi="Arial" w:cs="Arial"/>
      <w:color w:val="000000"/>
      <w:sz w:val="22"/>
      <w:szCs w:val="22"/>
      <w:lang w:eastAsia="ar-SA"/>
    </w:rPr>
  </w:style>
  <w:style w:type="character" w:customStyle="1" w:styleId="cpvdrzewo5">
    <w:name w:val="cpv_drzewo_5"/>
    <w:basedOn w:val="Domylnaczcionkaakapitu"/>
    <w:rsid w:val="0039212D"/>
  </w:style>
  <w:style w:type="paragraph" w:customStyle="1" w:styleId="Standard">
    <w:name w:val="Standard"/>
    <w:qFormat/>
    <w:rsid w:val="00701F8E"/>
    <w:pPr>
      <w:suppressAutoHyphens/>
      <w:spacing w:after="0" w:line="240" w:lineRule="auto"/>
      <w:textAlignment w:val="baseline"/>
    </w:pPr>
    <w:rPr>
      <w:rFonts w:ascii="Calibri" w:eastAsia="Times New Roman" w:hAnsi="Calibri" w:cs="Calibri"/>
      <w:color w:val="00000A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44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F5E607-10BF-4F66-8B40-D5A54DD2A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11</Pages>
  <Words>2505</Words>
  <Characters>15036</Characters>
  <Application>Microsoft Office Word</Application>
  <DocSecurity>0</DocSecurity>
  <Lines>125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Sławomir Kłos</dc:creator>
  <cp:keywords/>
  <dc:description/>
  <cp:lastModifiedBy>tsg053@tsg.gda.pl</cp:lastModifiedBy>
  <cp:revision>11</cp:revision>
  <cp:lastPrinted>2022-10-12T06:52:00Z</cp:lastPrinted>
  <dcterms:created xsi:type="dcterms:W3CDTF">2022-10-24T08:31:00Z</dcterms:created>
  <dcterms:modified xsi:type="dcterms:W3CDTF">2023-09-04T09:28:00Z</dcterms:modified>
</cp:coreProperties>
</file>