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A63F0" w14:textId="77777777" w:rsidR="0099745B" w:rsidRDefault="0099745B" w:rsidP="00225149">
      <w:pPr>
        <w:keepNext/>
        <w:ind w:right="-284"/>
        <w:rPr>
          <w:rFonts w:ascii="Calibri" w:eastAsia="Calibri" w:hAnsi="Calibri" w:cs="Tahoma"/>
          <w:sz w:val="16"/>
          <w:szCs w:val="16"/>
          <w:lang w:eastAsia="en-US"/>
        </w:rPr>
      </w:pPr>
    </w:p>
    <w:p w14:paraId="078EF9F7" w14:textId="53B9744F" w:rsidR="00EB0B3E" w:rsidRPr="00E3659E" w:rsidRDefault="00EB0B3E" w:rsidP="00E3659E">
      <w:pPr>
        <w:spacing w:line="276" w:lineRule="auto"/>
        <w:rPr>
          <w:sz w:val="22"/>
          <w:szCs w:val="2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9776"/>
      </w:tblGrid>
      <w:tr w:rsidR="00225149" w:rsidRPr="000E7E5F" w14:paraId="3DD206BC" w14:textId="77777777" w:rsidTr="00900299">
        <w:tc>
          <w:tcPr>
            <w:tcW w:w="9776" w:type="dxa"/>
            <w:shd w:val="pct10" w:color="auto" w:fill="auto"/>
            <w:vAlign w:val="center"/>
          </w:tcPr>
          <w:p w14:paraId="131836ED" w14:textId="3A1A73BA" w:rsidR="00225149" w:rsidRPr="00E3659E" w:rsidRDefault="00225149" w:rsidP="00E3659E">
            <w:pPr>
              <w:spacing w:line="276" w:lineRule="auto"/>
              <w:jc w:val="right"/>
              <w:rPr>
                <w:rFonts w:ascii="Calibri" w:hAnsi="Calibri" w:cs="Tahoma"/>
                <w:b/>
                <w:spacing w:val="-1"/>
                <w:sz w:val="22"/>
                <w:szCs w:val="22"/>
                <w:u w:val="single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>DAZ-Z.272.41.2020                                                                                                               Załącznik</w:t>
            </w:r>
            <w:r w:rsidRPr="00E3659E">
              <w:rPr>
                <w:rFonts w:ascii="Calibri" w:hAnsi="Calibri" w:cs="Tahoma"/>
                <w:b/>
                <w:spacing w:val="-5"/>
                <w:sz w:val="22"/>
                <w:szCs w:val="22"/>
              </w:rPr>
              <w:t xml:space="preserve"> </w:t>
            </w:r>
            <w:r w:rsidRPr="00E3659E">
              <w:rPr>
                <w:rFonts w:ascii="Calibri" w:hAnsi="Calibri" w:cs="Tahoma"/>
                <w:b/>
                <w:sz w:val="22"/>
                <w:szCs w:val="22"/>
              </w:rPr>
              <w:t>nr</w:t>
            </w:r>
            <w:r w:rsidRPr="00E3659E">
              <w:rPr>
                <w:rFonts w:ascii="Calibri" w:hAnsi="Calibri" w:cs="Tahoma"/>
                <w:b/>
                <w:spacing w:val="-4"/>
                <w:sz w:val="22"/>
                <w:szCs w:val="22"/>
              </w:rPr>
              <w:t xml:space="preserve"> 2 </w:t>
            </w:r>
            <w:r w:rsidRPr="00E3659E">
              <w:rPr>
                <w:rFonts w:ascii="Calibri" w:hAnsi="Calibri" w:cs="Tahoma"/>
                <w:b/>
                <w:sz w:val="22"/>
                <w:szCs w:val="22"/>
              </w:rPr>
              <w:t>do</w:t>
            </w:r>
            <w:r w:rsidRPr="00E3659E">
              <w:rPr>
                <w:rFonts w:ascii="Calibri" w:hAnsi="Calibri" w:cs="Tahoma"/>
                <w:b/>
                <w:spacing w:val="-4"/>
                <w:sz w:val="22"/>
                <w:szCs w:val="22"/>
              </w:rPr>
              <w:t xml:space="preserve"> </w:t>
            </w:r>
            <w:r w:rsidRPr="00E3659E">
              <w:rPr>
                <w:rFonts w:ascii="Calibri" w:hAnsi="Calibri" w:cs="Tahoma"/>
                <w:b/>
                <w:spacing w:val="-1"/>
                <w:sz w:val="22"/>
                <w:szCs w:val="22"/>
              </w:rPr>
              <w:t>SIWZ</w:t>
            </w:r>
          </w:p>
          <w:p w14:paraId="22FFCC6F" w14:textId="77777777" w:rsidR="00225149" w:rsidRPr="00E3659E" w:rsidRDefault="00225149" w:rsidP="00E3659E">
            <w:pPr>
              <w:spacing w:line="276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pacing w:val="-1"/>
                <w:sz w:val="22"/>
                <w:szCs w:val="22"/>
                <w:u w:val="single"/>
              </w:rPr>
              <w:t>OŚWIADCZENIE</w:t>
            </w:r>
            <w:r w:rsidRPr="00E3659E">
              <w:rPr>
                <w:rFonts w:ascii="Calibri" w:hAnsi="Calibri" w:cs="Tahoma"/>
                <w:b/>
                <w:spacing w:val="-9"/>
                <w:sz w:val="22"/>
                <w:szCs w:val="22"/>
                <w:u w:val="single"/>
              </w:rPr>
              <w:t xml:space="preserve"> </w:t>
            </w:r>
            <w:r w:rsidRPr="00E3659E">
              <w:rPr>
                <w:rFonts w:ascii="Calibri" w:hAnsi="Calibri" w:cs="Tahoma"/>
                <w:b/>
                <w:sz w:val="22"/>
                <w:szCs w:val="22"/>
                <w:u w:val="single"/>
              </w:rPr>
              <w:t>WYKONAWCY</w:t>
            </w:r>
            <w:r w:rsidRPr="00E3659E">
              <w:rPr>
                <w:rFonts w:ascii="Calibri" w:hAnsi="Calibri" w:cs="Tahoma"/>
                <w:b/>
                <w:sz w:val="22"/>
                <w:szCs w:val="22"/>
              </w:rPr>
              <w:t xml:space="preserve"> </w:t>
            </w:r>
          </w:p>
          <w:p w14:paraId="4A5289DA" w14:textId="77777777" w:rsidR="00225149" w:rsidRPr="00E3659E" w:rsidRDefault="00225149" w:rsidP="00E3659E">
            <w:pPr>
              <w:spacing w:line="276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 xml:space="preserve">składane na podstawie art. 25a ust. 1 ustawy z dnia 29 stycznia 2004 r. </w:t>
            </w:r>
          </w:p>
          <w:p w14:paraId="5B7F4DA1" w14:textId="77777777" w:rsidR="00225149" w:rsidRPr="00E3659E" w:rsidRDefault="00225149" w:rsidP="00E3659E">
            <w:pPr>
              <w:keepNext/>
              <w:spacing w:before="59" w:after="60" w:line="276" w:lineRule="auto"/>
              <w:ind w:right="473"/>
              <w:jc w:val="center"/>
              <w:outlineLvl w:val="1"/>
              <w:rPr>
                <w:rFonts w:ascii="Calibri" w:hAnsi="Calibri" w:cs="Tahoma"/>
                <w:i/>
                <w:iCs/>
                <w:sz w:val="22"/>
                <w:szCs w:val="22"/>
                <w:u w:val="single"/>
              </w:rPr>
            </w:pPr>
            <w:r w:rsidRPr="00E3659E">
              <w:rPr>
                <w:rFonts w:ascii="Calibri" w:hAnsi="Calibri" w:cs="Tahoma"/>
                <w:b/>
                <w:bCs/>
                <w:i/>
                <w:iCs/>
                <w:sz w:val="22"/>
                <w:szCs w:val="22"/>
              </w:rPr>
              <w:t xml:space="preserve"> Prawo zamówień publicznych (t.j. Dz. U. z 2019, poz. 1843 ze zm.) – zwane dalej: ustawa Pzp,</w:t>
            </w:r>
          </w:p>
        </w:tc>
      </w:tr>
      <w:tr w:rsidR="00225149" w:rsidRPr="000E7E5F" w14:paraId="213ABF83" w14:textId="77777777" w:rsidTr="00900299">
        <w:tblPrEx>
          <w:shd w:val="clear" w:color="auto" w:fill="auto"/>
        </w:tblPrEx>
        <w:trPr>
          <w:trHeight w:val="786"/>
        </w:trPr>
        <w:tc>
          <w:tcPr>
            <w:tcW w:w="9776" w:type="dxa"/>
            <w:vAlign w:val="center"/>
          </w:tcPr>
          <w:p w14:paraId="3D592DB1" w14:textId="2A86D0E2" w:rsidR="00225149" w:rsidRPr="008F095F" w:rsidRDefault="00225149" w:rsidP="00E3659E">
            <w:pPr>
              <w:numPr>
                <w:ilvl w:val="0"/>
                <w:numId w:val="44"/>
              </w:numPr>
              <w:tabs>
                <w:tab w:val="num" w:pos="360"/>
              </w:tabs>
              <w:spacing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pacing w:val="-1"/>
                <w:sz w:val="22"/>
                <w:szCs w:val="22"/>
              </w:rPr>
              <w:t>Przystępując do postępowania na wykonanie</w:t>
            </w:r>
            <w:r w:rsidRPr="00E3659E">
              <w:rPr>
                <w:rFonts w:ascii="Calibri" w:hAnsi="Calibri" w:cs="Calibri"/>
                <w:b/>
                <w:sz w:val="22"/>
                <w:szCs w:val="22"/>
              </w:rPr>
              <w:t xml:space="preserve"> badania pt. „Analiza dynamiki rozwoju Inteligentnych Specjalizacji Pomorza (ISP) oraz potrzeb kompetencyjnych podmiotów gospodarczych wpisujących się w obszary ISP prowadzących działalność na terenie województwa pomorskiego” wraz </w:t>
            </w:r>
            <w:r w:rsidR="00E3659E">
              <w:rPr>
                <w:rFonts w:ascii="Calibri" w:hAnsi="Calibri" w:cs="Calibri"/>
                <w:b/>
                <w:sz w:val="22"/>
                <w:szCs w:val="22"/>
              </w:rPr>
              <w:br/>
            </w:r>
            <w:r w:rsidRPr="00E3659E">
              <w:rPr>
                <w:rFonts w:ascii="Calibri" w:hAnsi="Calibri" w:cs="Calibri"/>
                <w:b/>
                <w:sz w:val="22"/>
                <w:szCs w:val="22"/>
              </w:rPr>
              <w:t>z przygotowaniem raportu z przeprowadzonego badania</w:t>
            </w:r>
          </w:p>
        </w:tc>
      </w:tr>
      <w:tr w:rsidR="00225149" w:rsidRPr="000E7E5F" w14:paraId="308BE0E2" w14:textId="77777777" w:rsidTr="00900299">
        <w:tblPrEx>
          <w:shd w:val="clear" w:color="auto" w:fill="auto"/>
        </w:tblPrEx>
        <w:tc>
          <w:tcPr>
            <w:tcW w:w="9776" w:type="dxa"/>
          </w:tcPr>
          <w:p w14:paraId="65D1C0C1" w14:textId="77777777" w:rsidR="00225149" w:rsidRPr="00E3659E" w:rsidRDefault="00225149" w:rsidP="00E3659E">
            <w:pPr>
              <w:widowControl w:val="0"/>
              <w:spacing w:line="276" w:lineRule="auto"/>
              <w:ind w:left="102"/>
              <w:rPr>
                <w:rFonts w:ascii="Calibri" w:eastAsia="Calibri" w:hAnsi="Calibri" w:cs="Tahoma"/>
                <w:b/>
                <w:bCs/>
                <w:spacing w:val="-1"/>
                <w:sz w:val="22"/>
                <w:szCs w:val="22"/>
                <w:lang w:eastAsia="en-US"/>
              </w:rPr>
            </w:pPr>
          </w:p>
          <w:p w14:paraId="3ADCA6D9" w14:textId="77777777" w:rsidR="00225149" w:rsidRPr="00E3659E" w:rsidRDefault="00225149" w:rsidP="00E3659E">
            <w:pPr>
              <w:widowControl w:val="0"/>
              <w:spacing w:line="276" w:lineRule="auto"/>
              <w:ind w:left="102"/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</w:pPr>
            <w:r w:rsidRPr="00E3659E">
              <w:rPr>
                <w:rFonts w:ascii="Calibri" w:eastAsia="Calibri" w:hAnsi="Calibri" w:cs="Tahoma"/>
                <w:b/>
                <w:bCs/>
                <w:spacing w:val="-1"/>
                <w:sz w:val="22"/>
                <w:szCs w:val="22"/>
                <w:lang w:eastAsia="en-US"/>
              </w:rPr>
              <w:t>Działając</w:t>
            </w:r>
            <w:r w:rsidRPr="00E3659E">
              <w:rPr>
                <w:rFonts w:ascii="Calibri" w:eastAsia="Calibri" w:hAnsi="Calibri" w:cs="Tahoma"/>
                <w:b/>
                <w:bCs/>
                <w:spacing w:val="-30"/>
                <w:sz w:val="22"/>
                <w:szCs w:val="22"/>
                <w:lang w:eastAsia="en-US"/>
              </w:rPr>
              <w:t xml:space="preserve"> </w:t>
            </w: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w</w:t>
            </w:r>
            <w:r w:rsidRPr="00E3659E">
              <w:rPr>
                <w:rFonts w:ascii="Calibri" w:eastAsia="Calibri" w:hAnsi="Calibri" w:cs="Tahoma"/>
                <w:b/>
                <w:bCs/>
                <w:spacing w:val="-30"/>
                <w:sz w:val="22"/>
                <w:szCs w:val="22"/>
                <w:lang w:eastAsia="en-US"/>
              </w:rPr>
              <w:t xml:space="preserve"> </w:t>
            </w: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imieniu</w:t>
            </w:r>
            <w:r w:rsidRPr="00E3659E">
              <w:rPr>
                <w:rFonts w:ascii="Calibri" w:eastAsia="Calibri" w:hAnsi="Calibri" w:cs="Tahoma"/>
                <w:b/>
                <w:bCs/>
                <w:spacing w:val="-31"/>
                <w:sz w:val="22"/>
                <w:szCs w:val="22"/>
                <w:lang w:eastAsia="en-US"/>
              </w:rPr>
              <w:t xml:space="preserve"> </w:t>
            </w: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Wykonawcy:</w:t>
            </w:r>
          </w:p>
          <w:p w14:paraId="3DF99A8A" w14:textId="23D6862E" w:rsidR="00225149" w:rsidRPr="00E3659E" w:rsidRDefault="00225149" w:rsidP="00E3659E">
            <w:pPr>
              <w:widowControl w:val="0"/>
              <w:spacing w:line="276" w:lineRule="auto"/>
              <w:ind w:left="102"/>
              <w:rPr>
                <w:rFonts w:ascii="Calibri" w:eastAsia="Calibri" w:hAnsi="Calibri" w:cs="Tahoma"/>
                <w:b/>
                <w:bCs/>
                <w:w w:val="95"/>
                <w:sz w:val="22"/>
                <w:szCs w:val="22"/>
                <w:lang w:eastAsia="en-US"/>
              </w:rPr>
            </w:pP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…………………………………………………………………..……………………………………………………….……</w:t>
            </w:r>
            <w:r w:rsidRPr="00E3659E">
              <w:rPr>
                <w:rFonts w:ascii="Calibri" w:eastAsia="Calibri" w:hAnsi="Calibri" w:cs="Tahoma"/>
                <w:b/>
                <w:bCs/>
                <w:w w:val="95"/>
                <w:sz w:val="22"/>
                <w:szCs w:val="22"/>
                <w:lang w:eastAsia="en-US"/>
              </w:rPr>
              <w:t>……………………….……</w:t>
            </w:r>
          </w:p>
          <w:p w14:paraId="2BAA7374" w14:textId="77777777" w:rsidR="00225149" w:rsidRPr="00E3659E" w:rsidRDefault="00225149" w:rsidP="00E3659E">
            <w:pPr>
              <w:widowControl w:val="0"/>
              <w:spacing w:line="276" w:lineRule="auto"/>
              <w:ind w:left="102"/>
              <w:rPr>
                <w:rFonts w:ascii="Calibri" w:eastAsia="Calibri" w:hAnsi="Calibri" w:cs="Tahoma"/>
                <w:b/>
                <w:bCs/>
                <w:w w:val="95"/>
                <w:sz w:val="22"/>
                <w:szCs w:val="22"/>
                <w:lang w:eastAsia="en-US"/>
              </w:rPr>
            </w:pPr>
          </w:p>
          <w:p w14:paraId="451C0261" w14:textId="5C91BDE5" w:rsidR="00225149" w:rsidRPr="00E3659E" w:rsidRDefault="00225149" w:rsidP="00E3659E">
            <w:pPr>
              <w:widowControl w:val="0"/>
              <w:spacing w:line="276" w:lineRule="auto"/>
              <w:ind w:left="102"/>
              <w:rPr>
                <w:rFonts w:ascii="Calibri" w:eastAsia="Calibri" w:hAnsi="Calibri" w:cs="Tahoma"/>
                <w:b/>
                <w:bCs/>
                <w:spacing w:val="72"/>
                <w:w w:val="99"/>
                <w:sz w:val="22"/>
                <w:szCs w:val="22"/>
                <w:lang w:eastAsia="en-US"/>
              </w:rPr>
            </w:pPr>
            <w:r w:rsidRPr="00E3659E">
              <w:rPr>
                <w:rFonts w:ascii="Calibri" w:eastAsia="Calibri" w:hAnsi="Calibri" w:cs="Tahoma"/>
                <w:b/>
                <w:bCs/>
                <w:w w:val="95"/>
                <w:sz w:val="22"/>
                <w:szCs w:val="22"/>
                <w:lang w:eastAsia="en-US"/>
              </w:rPr>
              <w:t>…………………………….…………………………………………………………………….…………………………………………………………………</w:t>
            </w:r>
            <w:r w:rsidRPr="00E3659E">
              <w:rPr>
                <w:rFonts w:ascii="Calibri" w:eastAsia="Calibri" w:hAnsi="Calibri" w:cs="Tahoma"/>
                <w:b/>
                <w:bCs/>
                <w:spacing w:val="72"/>
                <w:w w:val="99"/>
                <w:sz w:val="22"/>
                <w:szCs w:val="22"/>
                <w:lang w:eastAsia="en-US"/>
              </w:rPr>
              <w:t xml:space="preserve">             </w:t>
            </w:r>
          </w:p>
          <w:p w14:paraId="5E9429E3" w14:textId="77777777" w:rsidR="00225149" w:rsidRPr="00E3659E" w:rsidRDefault="00225149" w:rsidP="00E3659E">
            <w:pPr>
              <w:widowControl w:val="0"/>
              <w:spacing w:line="276" w:lineRule="auto"/>
              <w:ind w:left="102"/>
              <w:jc w:val="center"/>
              <w:rPr>
                <w:rFonts w:ascii="Calibri" w:eastAsia="Calibri" w:hAnsi="Calibri" w:cs="Tahoma"/>
                <w:b/>
                <w:bCs/>
                <w:spacing w:val="-1"/>
                <w:sz w:val="22"/>
                <w:szCs w:val="22"/>
                <w:lang w:eastAsia="en-US"/>
              </w:rPr>
            </w:pP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(podać</w:t>
            </w:r>
            <w:r w:rsidRPr="00E3659E">
              <w:rPr>
                <w:rFonts w:ascii="Calibri" w:eastAsia="Calibri" w:hAnsi="Calibri" w:cs="Tahoma"/>
                <w:b/>
                <w:bCs/>
                <w:spacing w:val="-7"/>
                <w:sz w:val="22"/>
                <w:szCs w:val="22"/>
                <w:lang w:eastAsia="en-US"/>
              </w:rPr>
              <w:t xml:space="preserve"> </w:t>
            </w: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nazwę</w:t>
            </w:r>
            <w:r w:rsidRPr="00E3659E">
              <w:rPr>
                <w:rFonts w:ascii="Calibri" w:eastAsia="Calibri" w:hAnsi="Calibri" w:cs="Tahoma"/>
                <w:b/>
                <w:bCs/>
                <w:spacing w:val="-7"/>
                <w:sz w:val="22"/>
                <w:szCs w:val="22"/>
                <w:lang w:eastAsia="en-US"/>
              </w:rPr>
              <w:t xml:space="preserve"> </w:t>
            </w: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i</w:t>
            </w:r>
            <w:r w:rsidRPr="00E3659E">
              <w:rPr>
                <w:rFonts w:ascii="Calibri" w:eastAsia="Calibri" w:hAnsi="Calibri" w:cs="Tahoma"/>
                <w:b/>
                <w:bCs/>
                <w:spacing w:val="-8"/>
                <w:sz w:val="22"/>
                <w:szCs w:val="22"/>
                <w:lang w:eastAsia="en-US"/>
              </w:rPr>
              <w:t xml:space="preserve"> </w:t>
            </w: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adres</w:t>
            </w:r>
            <w:r w:rsidRPr="00E3659E">
              <w:rPr>
                <w:rFonts w:ascii="Calibri" w:eastAsia="Calibri" w:hAnsi="Calibri" w:cs="Tahoma"/>
                <w:b/>
                <w:bCs/>
                <w:spacing w:val="-7"/>
                <w:sz w:val="22"/>
                <w:szCs w:val="22"/>
                <w:lang w:eastAsia="en-US"/>
              </w:rPr>
              <w:t xml:space="preserve"> </w:t>
            </w:r>
            <w:r w:rsidRPr="00E3659E">
              <w:rPr>
                <w:rFonts w:ascii="Calibri" w:eastAsia="Calibri" w:hAnsi="Calibri" w:cs="Tahoma"/>
                <w:b/>
                <w:bCs/>
                <w:spacing w:val="-1"/>
                <w:sz w:val="22"/>
                <w:szCs w:val="22"/>
                <w:lang w:eastAsia="en-US"/>
              </w:rPr>
              <w:t>Wykonawcy)</w:t>
            </w:r>
          </w:p>
          <w:p w14:paraId="7517E3D2" w14:textId="77777777" w:rsidR="00225149" w:rsidRPr="00E3659E" w:rsidRDefault="00225149" w:rsidP="00E3659E">
            <w:pPr>
              <w:widowControl w:val="0"/>
              <w:spacing w:line="276" w:lineRule="auto"/>
              <w:ind w:left="102"/>
              <w:jc w:val="center"/>
              <w:rPr>
                <w:rFonts w:ascii="Calibri" w:eastAsia="Calibri" w:hAnsi="Calibri" w:cs="Tahoma"/>
                <w:b/>
                <w:sz w:val="22"/>
                <w:szCs w:val="22"/>
                <w:lang w:eastAsia="en-US"/>
              </w:rPr>
            </w:pPr>
          </w:p>
        </w:tc>
      </w:tr>
      <w:tr w:rsidR="00225149" w:rsidRPr="000E7E5F" w14:paraId="68E2F41F" w14:textId="77777777" w:rsidTr="00900299">
        <w:tblPrEx>
          <w:shd w:val="clear" w:color="auto" w:fill="auto"/>
        </w:tblPrEx>
        <w:tc>
          <w:tcPr>
            <w:tcW w:w="9776" w:type="dxa"/>
          </w:tcPr>
          <w:p w14:paraId="013EFFAB" w14:textId="77777777" w:rsidR="00225149" w:rsidRPr="00E3659E" w:rsidRDefault="00225149" w:rsidP="00E3659E">
            <w:pPr>
              <w:spacing w:before="120" w:line="276" w:lineRule="auto"/>
              <w:jc w:val="center"/>
              <w:rPr>
                <w:rFonts w:ascii="Calibri" w:hAnsi="Calibri" w:cs="Tahoma"/>
                <w:b/>
                <w:sz w:val="22"/>
                <w:szCs w:val="22"/>
                <w:u w:val="single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  <w:u w:val="single"/>
              </w:rPr>
              <w:t>DOTYCZĄCE SPEŁNIENIA WARUNKÓW UDZIAŁU W POSTEPOWANIU</w:t>
            </w:r>
          </w:p>
        </w:tc>
      </w:tr>
      <w:tr w:rsidR="00225149" w:rsidRPr="000E7E5F" w14:paraId="5E752E9F" w14:textId="77777777" w:rsidTr="00900299">
        <w:tblPrEx>
          <w:shd w:val="clear" w:color="auto" w:fill="auto"/>
        </w:tblPrEx>
        <w:trPr>
          <w:trHeight w:val="2534"/>
        </w:trPr>
        <w:tc>
          <w:tcPr>
            <w:tcW w:w="9776" w:type="dxa"/>
          </w:tcPr>
          <w:p w14:paraId="65BC4185" w14:textId="77777777" w:rsidR="00225149" w:rsidRPr="00E3659E" w:rsidRDefault="00225149" w:rsidP="00E3659E">
            <w:pPr>
              <w:spacing w:before="120" w:line="276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>OŚWIADCZAM/-Y, ŻE:</w:t>
            </w:r>
          </w:p>
          <w:p w14:paraId="022A8514" w14:textId="77777777" w:rsidR="00225149" w:rsidRPr="00E3659E" w:rsidRDefault="00225149" w:rsidP="00E3659E">
            <w:pPr>
              <w:tabs>
                <w:tab w:val="left" w:pos="9000"/>
              </w:tabs>
              <w:overflowPunct w:val="0"/>
              <w:autoSpaceDE w:val="0"/>
              <w:spacing w:line="276" w:lineRule="auto"/>
              <w:jc w:val="both"/>
              <w:rPr>
                <w:rFonts w:ascii="Calibri" w:hAnsi="Calibri" w:cs="Tahoma"/>
                <w:noProof/>
                <w:sz w:val="22"/>
                <w:szCs w:val="22"/>
              </w:rPr>
            </w:pPr>
          </w:p>
          <w:p w14:paraId="34400A1C" w14:textId="77777777" w:rsidR="00225149" w:rsidRPr="00E3659E" w:rsidRDefault="00225149" w:rsidP="00E3659E">
            <w:pPr>
              <w:spacing w:line="276" w:lineRule="auto"/>
              <w:ind w:right="707"/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pacing w:val="-1"/>
                <w:sz w:val="22"/>
                <w:szCs w:val="22"/>
              </w:rPr>
              <w:t>Spełniam/-y warunki</w:t>
            </w:r>
            <w:r w:rsidRPr="00E3659E">
              <w:rPr>
                <w:rFonts w:ascii="Calibri" w:hAnsi="Calibri" w:cs="Tahoma"/>
                <w:b/>
                <w:sz w:val="22"/>
                <w:szCs w:val="22"/>
              </w:rPr>
              <w:t xml:space="preserve"> udziału w postępowaniu określone przez zamawiającego </w:t>
            </w:r>
            <w:r w:rsidRPr="00E3659E">
              <w:rPr>
                <w:rFonts w:ascii="Calibri" w:hAnsi="Calibri" w:cs="Tahoma"/>
                <w:b/>
                <w:sz w:val="22"/>
                <w:szCs w:val="22"/>
              </w:rPr>
              <w:br/>
              <w:t>w rozdziale V ust. 1 pkt 1.2 SIWZ</w:t>
            </w:r>
          </w:p>
          <w:p w14:paraId="17D0B6B5" w14:textId="77777777" w:rsidR="00225149" w:rsidRPr="00E3659E" w:rsidRDefault="00225149" w:rsidP="00E3659E">
            <w:pPr>
              <w:spacing w:line="276" w:lineRule="auto"/>
              <w:ind w:right="707"/>
              <w:jc w:val="center"/>
              <w:rPr>
                <w:rFonts w:ascii="Calibri" w:hAnsi="Calibri" w:cs="Tahoma"/>
                <w:b/>
                <w:spacing w:val="-1"/>
                <w:sz w:val="22"/>
                <w:szCs w:val="22"/>
              </w:rPr>
            </w:pPr>
          </w:p>
          <w:p w14:paraId="77BCD7D7" w14:textId="77777777" w:rsidR="00225149" w:rsidRPr="00E3659E" w:rsidRDefault="00225149" w:rsidP="00E3659E">
            <w:pPr>
              <w:spacing w:line="276" w:lineRule="auto"/>
              <w:ind w:right="707"/>
              <w:rPr>
                <w:rFonts w:ascii="Calibri" w:hAnsi="Calibri" w:cs="Tahoma"/>
                <w:b/>
                <w:spacing w:val="-1"/>
                <w:sz w:val="22"/>
                <w:szCs w:val="22"/>
              </w:rPr>
            </w:pPr>
          </w:p>
          <w:p w14:paraId="22B14D9E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......................................................……..…………………………………………….</w:t>
            </w:r>
          </w:p>
          <w:p w14:paraId="06FB5947" w14:textId="77777777" w:rsidR="00225149" w:rsidRPr="00E3659E" w:rsidRDefault="00225149" w:rsidP="00E3659E">
            <w:pPr>
              <w:spacing w:after="40" w:line="276" w:lineRule="auto"/>
              <w:ind w:left="318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3659E">
              <w:rPr>
                <w:rFonts w:ascii="Calibri" w:hAnsi="Calibri" w:cs="Calibri"/>
                <w:sz w:val="22"/>
                <w:szCs w:val="22"/>
              </w:rPr>
              <w:t>Data i czytelny podpis osoby u</w:t>
            </w:r>
            <w:r w:rsidR="00C319A3" w:rsidRPr="00E3659E">
              <w:rPr>
                <w:rFonts w:ascii="Calibri" w:hAnsi="Calibri" w:cs="Calibri"/>
                <w:sz w:val="22"/>
                <w:szCs w:val="22"/>
              </w:rPr>
              <w:t xml:space="preserve">poważnionej do reprezentowania </w:t>
            </w:r>
            <w:r w:rsidRPr="00E3659E">
              <w:rPr>
                <w:rFonts w:ascii="Calibri" w:hAnsi="Calibri" w:cs="Calibri"/>
                <w:sz w:val="22"/>
                <w:szCs w:val="22"/>
              </w:rPr>
              <w:t>Wykonawcy/</w:t>
            </w:r>
            <w:r w:rsidRPr="00E3659E">
              <w:rPr>
                <w:rFonts w:ascii="Tahoma" w:eastAsia="SimSun" w:hAnsi="Tahoma" w:cs="Tahoma"/>
                <w:color w:val="FF0000"/>
                <w:kern w:val="1"/>
                <w:sz w:val="22"/>
                <w:szCs w:val="22"/>
              </w:rPr>
              <w:t xml:space="preserve"> </w:t>
            </w:r>
            <w:r w:rsidRPr="00E3659E">
              <w:rPr>
                <w:rFonts w:ascii="Calibri" w:hAnsi="Calibri" w:cs="Calibri"/>
                <w:sz w:val="22"/>
                <w:szCs w:val="22"/>
              </w:rPr>
              <w:t>Kwalifikowany podpis elektroniczny osoby upoważnionej do reprezentowania Wykonawcy</w:t>
            </w:r>
          </w:p>
          <w:p w14:paraId="739CB914" w14:textId="77777777" w:rsidR="00225149" w:rsidRPr="00E3659E" w:rsidRDefault="00225149" w:rsidP="00E3659E">
            <w:pPr>
              <w:spacing w:line="276" w:lineRule="auto"/>
              <w:ind w:left="3715" w:right="707" w:firstLine="1022"/>
              <w:jc w:val="center"/>
              <w:rPr>
                <w:rFonts w:ascii="Calibri" w:hAnsi="Calibri" w:cs="Tahoma"/>
                <w:i/>
                <w:sz w:val="22"/>
                <w:szCs w:val="22"/>
              </w:rPr>
            </w:pPr>
          </w:p>
        </w:tc>
      </w:tr>
      <w:tr w:rsidR="00225149" w:rsidRPr="000E7E5F" w14:paraId="6BADF37D" w14:textId="77777777" w:rsidTr="00900299">
        <w:tblPrEx>
          <w:shd w:val="clear" w:color="auto" w:fill="auto"/>
        </w:tblPrEx>
        <w:trPr>
          <w:trHeight w:val="535"/>
        </w:trPr>
        <w:tc>
          <w:tcPr>
            <w:tcW w:w="9776" w:type="dxa"/>
            <w:vAlign w:val="center"/>
          </w:tcPr>
          <w:p w14:paraId="508A7B6D" w14:textId="77777777" w:rsidR="00225149" w:rsidRPr="00E3659E" w:rsidRDefault="00225149" w:rsidP="00E3659E">
            <w:pPr>
              <w:spacing w:line="276" w:lineRule="auto"/>
              <w:jc w:val="center"/>
              <w:rPr>
                <w:rFonts w:ascii="Calibri" w:hAnsi="Calibri" w:cs="Tahoma"/>
                <w:b/>
                <w:sz w:val="22"/>
                <w:szCs w:val="22"/>
                <w:u w:val="single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  <w:u w:val="single"/>
              </w:rPr>
              <w:t xml:space="preserve">DOTYCZĄCE INFORMACJI </w:t>
            </w:r>
            <w:r w:rsidR="00EB0B3E" w:rsidRPr="00E3659E">
              <w:rPr>
                <w:rFonts w:ascii="Calibri" w:hAnsi="Calibri" w:cs="Tahoma"/>
                <w:b/>
                <w:sz w:val="22"/>
                <w:szCs w:val="22"/>
                <w:u w:val="single"/>
              </w:rPr>
              <w:t xml:space="preserve">W ZWIĄZKU </w:t>
            </w:r>
            <w:r w:rsidRPr="00E3659E">
              <w:rPr>
                <w:rFonts w:ascii="Calibri" w:hAnsi="Calibri" w:cs="Tahoma"/>
                <w:b/>
                <w:sz w:val="22"/>
                <w:szCs w:val="22"/>
                <w:u w:val="single"/>
              </w:rPr>
              <w:t>Z POLEGANIEM NA ZASOBACH INNYCH PODMIOTÓW</w:t>
            </w:r>
          </w:p>
        </w:tc>
      </w:tr>
      <w:tr w:rsidR="00225149" w:rsidRPr="000E7E5F" w14:paraId="63CEE8A5" w14:textId="77777777" w:rsidTr="00900299">
        <w:tblPrEx>
          <w:shd w:val="clear" w:color="auto" w:fill="auto"/>
        </w:tblPrEx>
        <w:trPr>
          <w:trHeight w:val="425"/>
        </w:trPr>
        <w:tc>
          <w:tcPr>
            <w:tcW w:w="9776" w:type="dxa"/>
          </w:tcPr>
          <w:p w14:paraId="0B62FC06" w14:textId="77777777" w:rsidR="00225149" w:rsidRPr="00E3659E" w:rsidRDefault="00225149" w:rsidP="00E3659E">
            <w:pPr>
              <w:spacing w:before="120" w:line="276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>OŚWIADCZAM/-Y, ŻE:</w:t>
            </w:r>
          </w:p>
          <w:p w14:paraId="6F6B1E29" w14:textId="77777777" w:rsidR="00225149" w:rsidRPr="00E3659E" w:rsidRDefault="00225149" w:rsidP="00E3659E">
            <w:pPr>
              <w:spacing w:line="276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  <w:p w14:paraId="7B70FCA2" w14:textId="65D7EEC6" w:rsidR="00225149" w:rsidRPr="00E3659E" w:rsidRDefault="00225149" w:rsidP="00E3659E">
            <w:pPr>
              <w:spacing w:line="276" w:lineRule="auto"/>
              <w:jc w:val="both"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 xml:space="preserve">w celu wykazania spełniania warunków udziału w postępowaniu, określonych przez zamawiającego </w:t>
            </w:r>
            <w:r w:rsidR="00E3659E">
              <w:rPr>
                <w:rFonts w:ascii="Calibri" w:hAnsi="Calibri" w:cs="Tahoma"/>
                <w:b/>
                <w:sz w:val="22"/>
                <w:szCs w:val="22"/>
              </w:rPr>
              <w:br/>
            </w:r>
            <w:r w:rsidRPr="00E3659E">
              <w:rPr>
                <w:rFonts w:ascii="Calibri" w:hAnsi="Calibri" w:cs="Tahoma"/>
                <w:b/>
                <w:sz w:val="22"/>
                <w:szCs w:val="22"/>
              </w:rPr>
              <w:t xml:space="preserve">w rozdziale V ust. 1 pkt 1.2 SIWZ polegam/-y na zasobach następującego/-ych podmiotu/-ów: </w:t>
            </w:r>
          </w:p>
          <w:p w14:paraId="3898C8DD" w14:textId="24EAE5CA" w:rsidR="00225149" w:rsidRPr="00E3659E" w:rsidRDefault="00225149" w:rsidP="00E3659E">
            <w:pPr>
              <w:spacing w:line="276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..……………………………………………………………………………………………………………….……………………………………….………, w następującym zakresie:……………………………….…………………………………………………......................</w:t>
            </w:r>
            <w:r w:rsidR="00444475">
              <w:rPr>
                <w:rFonts w:ascii="Calibri" w:hAnsi="Calibri" w:cs="Tahoma"/>
                <w:sz w:val="22"/>
                <w:szCs w:val="22"/>
              </w:rPr>
              <w:t>....................</w:t>
            </w:r>
          </w:p>
          <w:p w14:paraId="585EA36B" w14:textId="77777777" w:rsidR="00225149" w:rsidRPr="00E3659E" w:rsidRDefault="00225149" w:rsidP="00E3659E">
            <w:pPr>
              <w:spacing w:line="276" w:lineRule="auto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 xml:space="preserve">……………………………………………………………………………………………………………………………………………………………………………………… </w:t>
            </w:r>
            <w:r w:rsidRPr="00E3659E">
              <w:rPr>
                <w:rFonts w:ascii="Calibri" w:hAnsi="Calibri" w:cs="Tahoma"/>
                <w:i/>
                <w:sz w:val="22"/>
                <w:szCs w:val="22"/>
              </w:rPr>
              <w:t>(wskazać podmiot i określić odpowiedni zakres dla wskazanego podmiotu).</w:t>
            </w:r>
          </w:p>
          <w:p w14:paraId="41B0379B" w14:textId="77777777" w:rsidR="00225149" w:rsidRPr="00E3659E" w:rsidRDefault="00225149" w:rsidP="00E3659E">
            <w:pPr>
              <w:spacing w:line="276" w:lineRule="auto"/>
              <w:ind w:right="1083"/>
              <w:rPr>
                <w:rFonts w:ascii="Calibri" w:hAnsi="Calibri" w:cs="Tahoma"/>
                <w:sz w:val="22"/>
                <w:szCs w:val="22"/>
              </w:rPr>
            </w:pPr>
          </w:p>
          <w:p w14:paraId="089D2527" w14:textId="68C70F4F" w:rsidR="00225149" w:rsidRPr="00E3659E" w:rsidRDefault="00225149" w:rsidP="00E3659E">
            <w:pPr>
              <w:spacing w:line="276" w:lineRule="auto"/>
              <w:ind w:right="707"/>
              <w:rPr>
                <w:rFonts w:ascii="Calibri" w:hAnsi="Calibri" w:cs="Tahoma"/>
                <w:b/>
                <w:spacing w:val="-1"/>
                <w:sz w:val="22"/>
                <w:szCs w:val="22"/>
              </w:rPr>
            </w:pPr>
          </w:p>
          <w:p w14:paraId="0FA6ED10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......................................................……..…………………………………………….</w:t>
            </w:r>
          </w:p>
          <w:p w14:paraId="11E13284" w14:textId="15306281" w:rsidR="00225149" w:rsidRPr="00E3659E" w:rsidRDefault="00225149" w:rsidP="00E3659E">
            <w:pPr>
              <w:spacing w:after="40" w:line="276" w:lineRule="auto"/>
              <w:ind w:left="318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3659E">
              <w:rPr>
                <w:rFonts w:ascii="Calibri" w:hAnsi="Calibri" w:cs="Calibri"/>
                <w:sz w:val="22"/>
                <w:szCs w:val="22"/>
              </w:rPr>
              <w:t>Data i czytelny podpis osoby u</w:t>
            </w:r>
            <w:r w:rsidR="00D23627">
              <w:rPr>
                <w:rFonts w:ascii="Calibri" w:hAnsi="Calibri" w:cs="Calibri"/>
                <w:sz w:val="22"/>
                <w:szCs w:val="22"/>
              </w:rPr>
              <w:t xml:space="preserve">poważnionej do reprezentowania </w:t>
            </w:r>
            <w:r w:rsidRPr="00E3659E">
              <w:rPr>
                <w:rFonts w:ascii="Calibri" w:hAnsi="Calibri" w:cs="Calibri"/>
                <w:sz w:val="22"/>
                <w:szCs w:val="22"/>
              </w:rPr>
              <w:t>Wykonawcy/</w:t>
            </w:r>
            <w:r w:rsidRPr="00E3659E">
              <w:rPr>
                <w:rFonts w:ascii="Tahoma" w:eastAsia="SimSun" w:hAnsi="Tahoma" w:cs="Tahoma"/>
                <w:color w:val="FF0000"/>
                <w:kern w:val="1"/>
                <w:sz w:val="22"/>
                <w:szCs w:val="22"/>
              </w:rPr>
              <w:t xml:space="preserve"> </w:t>
            </w:r>
            <w:r w:rsidRPr="00E3659E">
              <w:rPr>
                <w:rFonts w:ascii="Calibri" w:hAnsi="Calibri" w:cs="Calibri"/>
                <w:sz w:val="22"/>
                <w:szCs w:val="22"/>
              </w:rPr>
              <w:t>Kwalifikowany podpis elektroniczny osoby upoważnionej do reprezentowania Wykonawcy</w:t>
            </w:r>
          </w:p>
          <w:p w14:paraId="075BB22C" w14:textId="77777777" w:rsidR="00225149" w:rsidRPr="00E3659E" w:rsidRDefault="00225149" w:rsidP="00E3659E">
            <w:pPr>
              <w:spacing w:line="276" w:lineRule="auto"/>
              <w:ind w:left="5699" w:right="707" w:hanging="992"/>
              <w:rPr>
                <w:rFonts w:ascii="Calibri" w:hAnsi="Calibri" w:cs="Tahoma"/>
                <w:i/>
                <w:sz w:val="22"/>
                <w:szCs w:val="22"/>
              </w:rPr>
            </w:pPr>
          </w:p>
        </w:tc>
      </w:tr>
    </w:tbl>
    <w:p w14:paraId="13BFF7A8" w14:textId="77777777" w:rsidR="00225149" w:rsidRPr="00E3659E" w:rsidRDefault="00225149" w:rsidP="00E3659E">
      <w:pPr>
        <w:tabs>
          <w:tab w:val="left" w:pos="9000"/>
        </w:tabs>
        <w:spacing w:line="276" w:lineRule="auto"/>
        <w:rPr>
          <w:rFonts w:ascii="Calibri" w:eastAsia="Tahoma" w:hAnsi="Calibri" w:cs="Tahoma"/>
          <w:i/>
          <w:iCs/>
          <w:sz w:val="22"/>
          <w:szCs w:val="22"/>
        </w:rPr>
      </w:pPr>
    </w:p>
    <w:p w14:paraId="468CA938" w14:textId="627E4ECC" w:rsidR="00225149" w:rsidRPr="00E3659E" w:rsidRDefault="00225149" w:rsidP="00E3659E">
      <w:pPr>
        <w:tabs>
          <w:tab w:val="left" w:pos="9000"/>
        </w:tabs>
        <w:spacing w:line="276" w:lineRule="auto"/>
        <w:rPr>
          <w:rFonts w:ascii="Calibri" w:eastAsia="Tahoma" w:hAnsi="Calibri" w:cs="Tahoma"/>
          <w:i/>
          <w:i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ook w:val="04A0" w:firstRow="1" w:lastRow="0" w:firstColumn="1" w:lastColumn="0" w:noHBand="0" w:noVBand="1"/>
      </w:tblPr>
      <w:tblGrid>
        <w:gridCol w:w="9060"/>
      </w:tblGrid>
      <w:tr w:rsidR="00225149" w:rsidRPr="000E7E5F" w14:paraId="6534181B" w14:textId="77777777" w:rsidTr="00900299">
        <w:trPr>
          <w:trHeight w:val="924"/>
        </w:trPr>
        <w:tc>
          <w:tcPr>
            <w:tcW w:w="9487" w:type="dxa"/>
            <w:shd w:val="pct10" w:color="auto" w:fill="auto"/>
            <w:vAlign w:val="center"/>
          </w:tcPr>
          <w:p w14:paraId="1D44A43C" w14:textId="22A1CED7" w:rsidR="00225149" w:rsidRPr="00E3659E" w:rsidRDefault="00225149" w:rsidP="00E3659E">
            <w:pPr>
              <w:spacing w:line="276" w:lineRule="auto"/>
              <w:jc w:val="center"/>
              <w:rPr>
                <w:rFonts w:ascii="Calibri" w:hAnsi="Calibri" w:cs="Tahoma"/>
                <w:b/>
                <w:spacing w:val="-1"/>
                <w:sz w:val="22"/>
                <w:szCs w:val="22"/>
                <w:u w:val="single"/>
              </w:rPr>
            </w:pPr>
            <w:r w:rsidRPr="00E3659E">
              <w:rPr>
                <w:rFonts w:ascii="Calibri" w:eastAsia="Tahoma" w:hAnsi="Calibri" w:cs="Tahoma"/>
                <w:i/>
                <w:iCs/>
                <w:sz w:val="22"/>
                <w:szCs w:val="22"/>
              </w:rPr>
              <w:br w:type="page"/>
            </w:r>
            <w:r w:rsidRPr="00E3659E">
              <w:rPr>
                <w:rFonts w:ascii="Calibri" w:hAnsi="Calibri" w:cs="Tahoma"/>
                <w:b/>
                <w:sz w:val="22"/>
                <w:szCs w:val="22"/>
              </w:rPr>
              <w:t>DAZ-Z.272.41.2020                                                                                                     Załącznik</w:t>
            </w:r>
            <w:r w:rsidRPr="00E3659E">
              <w:rPr>
                <w:rFonts w:ascii="Calibri" w:hAnsi="Calibri" w:cs="Tahoma"/>
                <w:b/>
                <w:spacing w:val="-5"/>
                <w:sz w:val="22"/>
                <w:szCs w:val="22"/>
              </w:rPr>
              <w:t xml:space="preserve"> </w:t>
            </w:r>
            <w:r w:rsidRPr="00E3659E">
              <w:rPr>
                <w:rFonts w:ascii="Calibri" w:hAnsi="Calibri" w:cs="Tahoma"/>
                <w:b/>
                <w:sz w:val="22"/>
                <w:szCs w:val="22"/>
              </w:rPr>
              <w:t>nr</w:t>
            </w:r>
            <w:r w:rsidRPr="00E3659E">
              <w:rPr>
                <w:rFonts w:ascii="Calibri" w:hAnsi="Calibri" w:cs="Tahoma"/>
                <w:b/>
                <w:spacing w:val="-4"/>
                <w:sz w:val="22"/>
                <w:szCs w:val="22"/>
              </w:rPr>
              <w:t xml:space="preserve"> 3 </w:t>
            </w:r>
            <w:r w:rsidRPr="00E3659E">
              <w:rPr>
                <w:rFonts w:ascii="Calibri" w:hAnsi="Calibri" w:cs="Tahoma"/>
                <w:b/>
                <w:sz w:val="22"/>
                <w:szCs w:val="22"/>
              </w:rPr>
              <w:t>do</w:t>
            </w:r>
            <w:r w:rsidRPr="00E3659E">
              <w:rPr>
                <w:rFonts w:ascii="Calibri" w:hAnsi="Calibri" w:cs="Tahoma"/>
                <w:b/>
                <w:spacing w:val="-4"/>
                <w:sz w:val="22"/>
                <w:szCs w:val="22"/>
              </w:rPr>
              <w:t xml:space="preserve"> </w:t>
            </w:r>
            <w:r w:rsidRPr="00E3659E">
              <w:rPr>
                <w:rFonts w:ascii="Calibri" w:hAnsi="Calibri" w:cs="Tahoma"/>
                <w:b/>
                <w:spacing w:val="-1"/>
                <w:sz w:val="22"/>
                <w:szCs w:val="22"/>
              </w:rPr>
              <w:t>SIWZ</w:t>
            </w:r>
          </w:p>
          <w:p w14:paraId="6D5D51EF" w14:textId="77777777" w:rsidR="00225149" w:rsidRPr="00E3659E" w:rsidRDefault="00225149" w:rsidP="00E3659E">
            <w:pPr>
              <w:spacing w:line="276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pacing w:val="-1"/>
                <w:sz w:val="22"/>
                <w:szCs w:val="22"/>
                <w:u w:val="single"/>
              </w:rPr>
              <w:t>OŚWIADCZENIE</w:t>
            </w:r>
            <w:r w:rsidRPr="00E3659E">
              <w:rPr>
                <w:rFonts w:ascii="Calibri" w:hAnsi="Calibri" w:cs="Tahoma"/>
                <w:b/>
                <w:spacing w:val="-9"/>
                <w:sz w:val="22"/>
                <w:szCs w:val="22"/>
                <w:u w:val="single"/>
              </w:rPr>
              <w:t xml:space="preserve"> </w:t>
            </w:r>
            <w:r w:rsidRPr="00E3659E">
              <w:rPr>
                <w:rFonts w:ascii="Calibri" w:hAnsi="Calibri" w:cs="Tahoma"/>
                <w:b/>
                <w:sz w:val="22"/>
                <w:szCs w:val="22"/>
                <w:u w:val="single"/>
              </w:rPr>
              <w:t>WYKONAWCY</w:t>
            </w:r>
            <w:r w:rsidRPr="00E3659E">
              <w:rPr>
                <w:rFonts w:ascii="Calibri" w:hAnsi="Calibri" w:cs="Tahoma"/>
                <w:b/>
                <w:sz w:val="22"/>
                <w:szCs w:val="22"/>
              </w:rPr>
              <w:t xml:space="preserve"> </w:t>
            </w:r>
          </w:p>
          <w:p w14:paraId="301D2A3F" w14:textId="77777777" w:rsidR="00225149" w:rsidRPr="00E3659E" w:rsidRDefault="00225149" w:rsidP="00E3659E">
            <w:pPr>
              <w:spacing w:after="80" w:line="276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 xml:space="preserve">składane na podstawie art. 25a ust. 1 ustawy z dnia 29 stycznia 2004 r. </w:t>
            </w:r>
          </w:p>
          <w:p w14:paraId="69EA866E" w14:textId="77777777" w:rsidR="00225149" w:rsidRPr="00E3659E" w:rsidRDefault="00225149" w:rsidP="00E3659E">
            <w:pPr>
              <w:keepNext/>
              <w:spacing w:after="80" w:line="276" w:lineRule="auto"/>
              <w:ind w:right="473"/>
              <w:jc w:val="center"/>
              <w:outlineLvl w:val="1"/>
              <w:rPr>
                <w:rFonts w:ascii="Calibri" w:hAnsi="Calibri" w:cs="Tahoma"/>
                <w:i/>
                <w:iCs/>
                <w:sz w:val="22"/>
                <w:szCs w:val="22"/>
                <w:u w:val="single"/>
              </w:rPr>
            </w:pPr>
            <w:r w:rsidRPr="00E3659E">
              <w:rPr>
                <w:rFonts w:ascii="Calibri" w:hAnsi="Calibri" w:cs="Tahoma"/>
                <w:b/>
                <w:bCs/>
                <w:i/>
                <w:iCs/>
                <w:sz w:val="22"/>
                <w:szCs w:val="22"/>
              </w:rPr>
              <w:t>Prawo zamówień publicznych (t.j. Dz. U. z 2019, poz. 1843 ze. zm.) – zwane dalej ustawa Pzp),</w:t>
            </w:r>
          </w:p>
        </w:tc>
      </w:tr>
      <w:tr w:rsidR="00225149" w:rsidRPr="000E7E5F" w14:paraId="45F6FA33" w14:textId="77777777" w:rsidTr="00900299">
        <w:tblPrEx>
          <w:shd w:val="clear" w:color="auto" w:fill="auto"/>
        </w:tblPrEx>
        <w:trPr>
          <w:trHeight w:val="587"/>
        </w:trPr>
        <w:tc>
          <w:tcPr>
            <w:tcW w:w="9487" w:type="dxa"/>
          </w:tcPr>
          <w:p w14:paraId="1A8D9E1A" w14:textId="77777777" w:rsidR="00225149" w:rsidRPr="00E3659E" w:rsidRDefault="00225149" w:rsidP="00E3659E">
            <w:pPr>
              <w:numPr>
                <w:ilvl w:val="0"/>
                <w:numId w:val="44"/>
              </w:numPr>
              <w:tabs>
                <w:tab w:val="num" w:pos="360"/>
              </w:tabs>
              <w:spacing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pacing w:val="-1"/>
                <w:sz w:val="22"/>
                <w:szCs w:val="22"/>
              </w:rPr>
              <w:t>P</w:t>
            </w:r>
            <w:r w:rsidR="00C319A3" w:rsidRPr="00E3659E">
              <w:rPr>
                <w:rFonts w:ascii="Calibri" w:hAnsi="Calibri" w:cs="Tahoma"/>
                <w:b/>
                <w:spacing w:val="-1"/>
                <w:sz w:val="22"/>
                <w:szCs w:val="22"/>
              </w:rPr>
              <w:t xml:space="preserve">rzystępując do postępowania na </w:t>
            </w:r>
            <w:r w:rsidRPr="00E3659E">
              <w:rPr>
                <w:rFonts w:ascii="Calibri" w:hAnsi="Calibri" w:cs="Tahoma"/>
                <w:b/>
                <w:spacing w:val="-1"/>
                <w:sz w:val="22"/>
                <w:szCs w:val="22"/>
              </w:rPr>
              <w:t>w</w:t>
            </w:r>
            <w:r w:rsidRPr="00E3659E">
              <w:rPr>
                <w:rFonts w:ascii="Calibri" w:hAnsi="Calibri" w:cs="Calibri"/>
                <w:b/>
                <w:sz w:val="22"/>
                <w:szCs w:val="22"/>
              </w:rPr>
              <w:t>ykonanie badania pt. „Analiza dynamiki rozwoju Inteligentnych Specjalizacji Pomorza (ISP) oraz potrzeb kompetencyjnych podmiotów gospodarczych wpisujących się w obszary ISP prowadzących działalność na terenie województwa pomorskiego” wraz z przygotowaniem raportu z przeprowadzonego badania</w:t>
            </w:r>
          </w:p>
        </w:tc>
      </w:tr>
      <w:tr w:rsidR="00225149" w:rsidRPr="000E7E5F" w14:paraId="669263A2" w14:textId="77777777" w:rsidTr="00900299">
        <w:tblPrEx>
          <w:shd w:val="clear" w:color="auto" w:fill="auto"/>
        </w:tblPrEx>
        <w:tc>
          <w:tcPr>
            <w:tcW w:w="9487" w:type="dxa"/>
          </w:tcPr>
          <w:p w14:paraId="2EE95D8E" w14:textId="3D383D2C" w:rsidR="00225149" w:rsidRDefault="00225149" w:rsidP="00E3659E">
            <w:pPr>
              <w:widowControl w:val="0"/>
              <w:spacing w:line="276" w:lineRule="auto"/>
              <w:ind w:left="102"/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</w:pPr>
            <w:r w:rsidRPr="00E3659E">
              <w:rPr>
                <w:rFonts w:ascii="Calibri" w:eastAsia="Calibri" w:hAnsi="Calibri" w:cs="Tahoma"/>
                <w:b/>
                <w:bCs/>
                <w:spacing w:val="-1"/>
                <w:sz w:val="22"/>
                <w:szCs w:val="22"/>
                <w:lang w:eastAsia="en-US"/>
              </w:rPr>
              <w:t>Działając</w:t>
            </w:r>
            <w:r w:rsidRPr="00E3659E">
              <w:rPr>
                <w:rFonts w:ascii="Calibri" w:eastAsia="Calibri" w:hAnsi="Calibri" w:cs="Tahoma"/>
                <w:b/>
                <w:bCs/>
                <w:spacing w:val="-30"/>
                <w:sz w:val="22"/>
                <w:szCs w:val="22"/>
                <w:lang w:eastAsia="en-US"/>
              </w:rPr>
              <w:t xml:space="preserve"> </w:t>
            </w: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w</w:t>
            </w:r>
            <w:r w:rsidRPr="00E3659E">
              <w:rPr>
                <w:rFonts w:ascii="Calibri" w:eastAsia="Calibri" w:hAnsi="Calibri" w:cs="Tahoma"/>
                <w:b/>
                <w:bCs/>
                <w:spacing w:val="-30"/>
                <w:sz w:val="22"/>
                <w:szCs w:val="22"/>
                <w:lang w:eastAsia="en-US"/>
              </w:rPr>
              <w:t xml:space="preserve"> </w:t>
            </w: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imieniu</w:t>
            </w:r>
            <w:r w:rsidRPr="00E3659E">
              <w:rPr>
                <w:rFonts w:ascii="Calibri" w:eastAsia="Calibri" w:hAnsi="Calibri" w:cs="Tahoma"/>
                <w:b/>
                <w:bCs/>
                <w:spacing w:val="-31"/>
                <w:sz w:val="22"/>
                <w:szCs w:val="22"/>
                <w:lang w:eastAsia="en-US"/>
              </w:rPr>
              <w:t xml:space="preserve"> </w:t>
            </w: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Wykonawcy:</w:t>
            </w:r>
          </w:p>
          <w:p w14:paraId="318F96A1" w14:textId="77777777" w:rsidR="00444475" w:rsidRPr="00E3659E" w:rsidRDefault="00444475" w:rsidP="00E3659E">
            <w:pPr>
              <w:widowControl w:val="0"/>
              <w:spacing w:line="276" w:lineRule="auto"/>
              <w:ind w:left="102"/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</w:pPr>
          </w:p>
          <w:p w14:paraId="49B6E10F" w14:textId="3488C2B5" w:rsidR="00225149" w:rsidRPr="00E3659E" w:rsidRDefault="00225149" w:rsidP="00E3659E">
            <w:pPr>
              <w:widowControl w:val="0"/>
              <w:spacing w:line="276" w:lineRule="auto"/>
              <w:ind w:left="102"/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</w:pP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………………………………….………………………………………………………………………………………………………………</w:t>
            </w:r>
          </w:p>
          <w:p w14:paraId="07E4D970" w14:textId="77777777" w:rsidR="00225149" w:rsidRPr="00E3659E" w:rsidRDefault="00225149" w:rsidP="00E3659E">
            <w:pPr>
              <w:widowControl w:val="0"/>
              <w:spacing w:line="276" w:lineRule="auto"/>
              <w:ind w:left="102"/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</w:pPr>
          </w:p>
          <w:p w14:paraId="7176611F" w14:textId="596AC039" w:rsidR="00225149" w:rsidRPr="00E3659E" w:rsidRDefault="00225149" w:rsidP="00E3659E">
            <w:pPr>
              <w:widowControl w:val="0"/>
              <w:spacing w:line="276" w:lineRule="auto"/>
              <w:ind w:left="102"/>
              <w:rPr>
                <w:rFonts w:ascii="Calibri" w:eastAsia="Calibri" w:hAnsi="Calibri" w:cs="Tahoma"/>
                <w:b/>
                <w:bCs/>
                <w:w w:val="95"/>
                <w:sz w:val="22"/>
                <w:szCs w:val="22"/>
                <w:lang w:eastAsia="en-US"/>
              </w:rPr>
            </w:pP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……</w:t>
            </w:r>
            <w:r w:rsidRPr="00E3659E">
              <w:rPr>
                <w:rFonts w:ascii="Calibri" w:eastAsia="Calibri" w:hAnsi="Calibri" w:cs="Tahoma"/>
                <w:b/>
                <w:bCs/>
                <w:w w:val="95"/>
                <w:sz w:val="22"/>
                <w:szCs w:val="22"/>
                <w:lang w:eastAsia="en-US"/>
              </w:rPr>
              <w:t>…………………………………………………………………….………………………………………………………………………………</w:t>
            </w:r>
            <w:r w:rsidRPr="00E3659E">
              <w:rPr>
                <w:rFonts w:ascii="Calibri" w:eastAsia="Calibri" w:hAnsi="Calibri" w:cs="Tahoma"/>
                <w:b/>
                <w:bCs/>
                <w:spacing w:val="72"/>
                <w:w w:val="99"/>
                <w:sz w:val="22"/>
                <w:szCs w:val="22"/>
                <w:lang w:eastAsia="en-US"/>
              </w:rPr>
              <w:t xml:space="preserve">          </w:t>
            </w:r>
          </w:p>
          <w:p w14:paraId="6578CE62" w14:textId="77777777" w:rsidR="00225149" w:rsidRPr="00E3659E" w:rsidRDefault="00225149" w:rsidP="00E3659E">
            <w:pPr>
              <w:widowControl w:val="0"/>
              <w:spacing w:line="276" w:lineRule="auto"/>
              <w:ind w:left="102"/>
              <w:jc w:val="center"/>
              <w:rPr>
                <w:rFonts w:ascii="Calibri" w:eastAsia="Calibri" w:hAnsi="Calibri" w:cs="Tahoma"/>
                <w:b/>
                <w:bCs/>
                <w:spacing w:val="-1"/>
                <w:sz w:val="22"/>
                <w:szCs w:val="22"/>
                <w:lang w:eastAsia="en-US"/>
              </w:rPr>
            </w:pP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(podać</w:t>
            </w:r>
            <w:r w:rsidRPr="00E3659E">
              <w:rPr>
                <w:rFonts w:ascii="Calibri" w:eastAsia="Calibri" w:hAnsi="Calibri" w:cs="Tahoma"/>
                <w:b/>
                <w:bCs/>
                <w:spacing w:val="-7"/>
                <w:sz w:val="22"/>
                <w:szCs w:val="22"/>
                <w:lang w:eastAsia="en-US"/>
              </w:rPr>
              <w:t xml:space="preserve"> </w:t>
            </w: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nazwę</w:t>
            </w:r>
            <w:r w:rsidRPr="00E3659E">
              <w:rPr>
                <w:rFonts w:ascii="Calibri" w:eastAsia="Calibri" w:hAnsi="Calibri" w:cs="Tahoma"/>
                <w:b/>
                <w:bCs/>
                <w:spacing w:val="-7"/>
                <w:sz w:val="22"/>
                <w:szCs w:val="22"/>
                <w:lang w:eastAsia="en-US"/>
              </w:rPr>
              <w:t xml:space="preserve"> </w:t>
            </w: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i</w:t>
            </w:r>
            <w:r w:rsidRPr="00E3659E">
              <w:rPr>
                <w:rFonts w:ascii="Calibri" w:eastAsia="Calibri" w:hAnsi="Calibri" w:cs="Tahoma"/>
                <w:b/>
                <w:bCs/>
                <w:spacing w:val="-8"/>
                <w:sz w:val="22"/>
                <w:szCs w:val="22"/>
                <w:lang w:eastAsia="en-US"/>
              </w:rPr>
              <w:t xml:space="preserve"> </w:t>
            </w:r>
            <w:r w:rsidRPr="00E3659E">
              <w:rPr>
                <w:rFonts w:ascii="Calibri" w:eastAsia="Calibri" w:hAnsi="Calibri" w:cs="Tahoma"/>
                <w:b/>
                <w:bCs/>
                <w:sz w:val="22"/>
                <w:szCs w:val="22"/>
                <w:lang w:eastAsia="en-US"/>
              </w:rPr>
              <w:t>adres</w:t>
            </w:r>
            <w:r w:rsidRPr="00E3659E">
              <w:rPr>
                <w:rFonts w:ascii="Calibri" w:eastAsia="Calibri" w:hAnsi="Calibri" w:cs="Tahoma"/>
                <w:b/>
                <w:bCs/>
                <w:spacing w:val="-7"/>
                <w:sz w:val="22"/>
                <w:szCs w:val="22"/>
                <w:lang w:eastAsia="en-US"/>
              </w:rPr>
              <w:t xml:space="preserve"> </w:t>
            </w:r>
            <w:r w:rsidRPr="00E3659E">
              <w:rPr>
                <w:rFonts w:ascii="Calibri" w:eastAsia="Calibri" w:hAnsi="Calibri" w:cs="Tahoma"/>
                <w:b/>
                <w:bCs/>
                <w:spacing w:val="-1"/>
                <w:sz w:val="22"/>
                <w:szCs w:val="22"/>
                <w:lang w:eastAsia="en-US"/>
              </w:rPr>
              <w:t>Wykonawcy)</w:t>
            </w:r>
          </w:p>
        </w:tc>
      </w:tr>
      <w:tr w:rsidR="00225149" w:rsidRPr="000E7E5F" w14:paraId="78EE1378" w14:textId="77777777" w:rsidTr="00900299">
        <w:tblPrEx>
          <w:shd w:val="clear" w:color="auto" w:fill="auto"/>
        </w:tblPrEx>
        <w:tc>
          <w:tcPr>
            <w:tcW w:w="9487" w:type="dxa"/>
          </w:tcPr>
          <w:p w14:paraId="19053C7C" w14:textId="77777777" w:rsidR="00225149" w:rsidRPr="00E3659E" w:rsidRDefault="00225149" w:rsidP="00E3659E">
            <w:pPr>
              <w:spacing w:before="120" w:line="276" w:lineRule="auto"/>
              <w:jc w:val="center"/>
              <w:rPr>
                <w:rFonts w:ascii="Calibri" w:hAnsi="Calibri" w:cs="Tahoma"/>
                <w:b/>
                <w:sz w:val="22"/>
                <w:szCs w:val="22"/>
                <w:u w:val="single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  <w:u w:val="single"/>
              </w:rPr>
              <w:t>DOTYCZĄCE PRZESŁANEK WYKLUCZENIA Z POSTĘPOWANIA</w:t>
            </w:r>
          </w:p>
        </w:tc>
      </w:tr>
      <w:tr w:rsidR="00225149" w:rsidRPr="000E7E5F" w14:paraId="3EAF8A2C" w14:textId="77777777" w:rsidTr="00900299">
        <w:tblPrEx>
          <w:shd w:val="clear" w:color="auto" w:fill="auto"/>
        </w:tblPrEx>
        <w:trPr>
          <w:trHeight w:val="2671"/>
        </w:trPr>
        <w:tc>
          <w:tcPr>
            <w:tcW w:w="9487" w:type="dxa"/>
          </w:tcPr>
          <w:p w14:paraId="606DEC29" w14:textId="77777777" w:rsidR="00225149" w:rsidRPr="00E3659E" w:rsidRDefault="00225149" w:rsidP="00E3659E">
            <w:pPr>
              <w:spacing w:before="120" w:line="276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>OŚWIADCZAM/-Y, ŻE:</w:t>
            </w:r>
          </w:p>
          <w:p w14:paraId="7409CD9D" w14:textId="77777777" w:rsidR="00225149" w:rsidRPr="00E3659E" w:rsidRDefault="00225149" w:rsidP="00E3659E">
            <w:pPr>
              <w:tabs>
                <w:tab w:val="left" w:pos="9000"/>
              </w:tabs>
              <w:overflowPunct w:val="0"/>
              <w:autoSpaceDE w:val="0"/>
              <w:spacing w:line="276" w:lineRule="auto"/>
              <w:jc w:val="both"/>
              <w:rPr>
                <w:rFonts w:ascii="Calibri" w:hAnsi="Calibri" w:cs="Tahoma"/>
                <w:noProof/>
                <w:sz w:val="22"/>
                <w:szCs w:val="22"/>
              </w:rPr>
            </w:pPr>
          </w:p>
          <w:p w14:paraId="3721EF61" w14:textId="77777777" w:rsidR="00225149" w:rsidRPr="00E3659E" w:rsidRDefault="00225149" w:rsidP="00E3659E">
            <w:pPr>
              <w:tabs>
                <w:tab w:val="left" w:pos="9000"/>
              </w:tabs>
              <w:overflowPunct w:val="0"/>
              <w:autoSpaceDE w:val="0"/>
              <w:spacing w:line="276" w:lineRule="auto"/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Nie podlegam/-y wykluczeniu z postępowania na podstawie art. 24 ust 1 pkt 12-22 ustawy Pzp.</w:t>
            </w:r>
          </w:p>
          <w:p w14:paraId="2BE93315" w14:textId="77777777" w:rsidR="00225149" w:rsidRPr="00E3659E" w:rsidRDefault="00225149" w:rsidP="00E3659E">
            <w:pPr>
              <w:spacing w:line="276" w:lineRule="auto"/>
              <w:ind w:right="707"/>
              <w:jc w:val="center"/>
              <w:rPr>
                <w:rFonts w:ascii="Calibri" w:hAnsi="Calibri" w:cs="Tahoma"/>
                <w:b/>
                <w:spacing w:val="-1"/>
                <w:sz w:val="22"/>
                <w:szCs w:val="22"/>
              </w:rPr>
            </w:pPr>
          </w:p>
          <w:p w14:paraId="2C59741D" w14:textId="77777777" w:rsidR="00225149" w:rsidRPr="00E3659E" w:rsidRDefault="00225149" w:rsidP="00E3659E">
            <w:pPr>
              <w:spacing w:line="276" w:lineRule="auto"/>
              <w:ind w:right="707"/>
              <w:jc w:val="center"/>
              <w:rPr>
                <w:rFonts w:ascii="Calibri" w:hAnsi="Calibri" w:cs="Tahoma"/>
                <w:b/>
                <w:spacing w:val="-1"/>
                <w:sz w:val="22"/>
                <w:szCs w:val="22"/>
              </w:rPr>
            </w:pPr>
          </w:p>
          <w:p w14:paraId="7EC83AF2" w14:textId="77777777" w:rsidR="00225149" w:rsidRPr="00E3659E" w:rsidRDefault="00225149" w:rsidP="00E3659E">
            <w:pPr>
              <w:spacing w:line="276" w:lineRule="auto"/>
              <w:ind w:right="707"/>
              <w:jc w:val="center"/>
              <w:rPr>
                <w:rFonts w:ascii="Calibri" w:hAnsi="Calibri" w:cs="Tahoma"/>
                <w:b/>
                <w:spacing w:val="-1"/>
                <w:sz w:val="22"/>
                <w:szCs w:val="22"/>
              </w:rPr>
            </w:pPr>
          </w:p>
          <w:p w14:paraId="628A61E1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 xml:space="preserve">   ......................................................……..…………………………………………….</w:t>
            </w:r>
          </w:p>
          <w:p w14:paraId="71D9DA43" w14:textId="77777777" w:rsidR="00225149" w:rsidRPr="00E3659E" w:rsidRDefault="00225149" w:rsidP="00E3659E">
            <w:pPr>
              <w:spacing w:after="40" w:line="276" w:lineRule="auto"/>
              <w:ind w:left="318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3659E">
              <w:rPr>
                <w:rFonts w:ascii="Calibri" w:hAnsi="Calibri" w:cs="Calibri"/>
                <w:sz w:val="22"/>
                <w:szCs w:val="22"/>
              </w:rPr>
              <w:t>Data i czytelny podpis osoby u</w:t>
            </w:r>
            <w:r w:rsidR="00C319A3" w:rsidRPr="00E3659E">
              <w:rPr>
                <w:rFonts w:ascii="Calibri" w:hAnsi="Calibri" w:cs="Calibri"/>
                <w:sz w:val="22"/>
                <w:szCs w:val="22"/>
              </w:rPr>
              <w:t xml:space="preserve">poważnionej do reprezentowania </w:t>
            </w:r>
            <w:r w:rsidRPr="00E3659E">
              <w:rPr>
                <w:rFonts w:ascii="Calibri" w:hAnsi="Calibri" w:cs="Calibri"/>
                <w:sz w:val="22"/>
                <w:szCs w:val="22"/>
              </w:rPr>
              <w:t>Wykonawcy/</w:t>
            </w:r>
            <w:r w:rsidRPr="00E3659E">
              <w:rPr>
                <w:rFonts w:ascii="Tahoma" w:eastAsia="SimSun" w:hAnsi="Tahoma" w:cs="Tahoma"/>
                <w:color w:val="FF0000"/>
                <w:kern w:val="1"/>
                <w:sz w:val="22"/>
                <w:szCs w:val="22"/>
              </w:rPr>
              <w:t xml:space="preserve"> </w:t>
            </w:r>
            <w:r w:rsidRPr="00E3659E">
              <w:rPr>
                <w:rFonts w:ascii="Calibri" w:hAnsi="Calibri" w:cs="Calibri"/>
                <w:sz w:val="22"/>
                <w:szCs w:val="22"/>
              </w:rPr>
              <w:t>Kwalifikowany podpis elektroniczny osoby upoważnionej do reprezentowania Wykonawcy</w:t>
            </w:r>
          </w:p>
          <w:p w14:paraId="4D974143" w14:textId="77777777" w:rsidR="00225149" w:rsidRPr="00E3659E" w:rsidRDefault="00225149" w:rsidP="00E3659E">
            <w:pPr>
              <w:spacing w:line="276" w:lineRule="auto"/>
              <w:ind w:left="4990" w:right="707" w:hanging="283"/>
              <w:jc w:val="center"/>
              <w:rPr>
                <w:rFonts w:ascii="Calibri" w:hAnsi="Calibri" w:cs="Tahoma"/>
                <w:i/>
                <w:sz w:val="22"/>
                <w:szCs w:val="22"/>
              </w:rPr>
            </w:pPr>
          </w:p>
        </w:tc>
      </w:tr>
      <w:tr w:rsidR="00225149" w:rsidRPr="000E7E5F" w14:paraId="5DD86879" w14:textId="77777777" w:rsidTr="00900299">
        <w:tblPrEx>
          <w:shd w:val="clear" w:color="auto" w:fill="auto"/>
        </w:tblPrEx>
        <w:trPr>
          <w:trHeight w:val="2194"/>
        </w:trPr>
        <w:tc>
          <w:tcPr>
            <w:tcW w:w="9487" w:type="dxa"/>
          </w:tcPr>
          <w:p w14:paraId="6F5483DC" w14:textId="32350197" w:rsidR="00225149" w:rsidRPr="00E3659E" w:rsidRDefault="00225149" w:rsidP="00E3659E">
            <w:p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3659E">
              <w:rPr>
                <w:rFonts w:ascii="Calibri" w:hAnsi="Calibri" w:cs="Calibri"/>
                <w:sz w:val="22"/>
                <w:szCs w:val="22"/>
              </w:rPr>
              <w:t xml:space="preserve">*Zachodzą w stosunku do mnie/nas podstawy wykluczenia z postępowania na podstawie </w:t>
            </w:r>
            <w:r w:rsidR="00E3659E">
              <w:rPr>
                <w:rFonts w:ascii="Calibri" w:hAnsi="Calibri" w:cs="Calibri"/>
                <w:sz w:val="22"/>
                <w:szCs w:val="22"/>
              </w:rPr>
              <w:br/>
            </w:r>
            <w:r w:rsidRPr="00E3659E">
              <w:rPr>
                <w:rFonts w:ascii="Calibri" w:hAnsi="Calibri" w:cs="Calibri"/>
                <w:sz w:val="22"/>
                <w:szCs w:val="22"/>
              </w:rPr>
              <w:t xml:space="preserve">art. …………. ustawy Pzp </w:t>
            </w:r>
            <w:r w:rsidRPr="00E3659E">
              <w:rPr>
                <w:rFonts w:ascii="Calibri" w:hAnsi="Calibri" w:cs="Calibri"/>
                <w:i/>
                <w:iCs/>
                <w:sz w:val="22"/>
                <w:szCs w:val="22"/>
              </w:rPr>
              <w:t>(podać mającą zastosowanie podstawę wykluczenia spośród wymienionych w art. 24 ust. 1 pkt 13-14, 16-20 ustawy Pzp).</w:t>
            </w:r>
            <w:r w:rsidRPr="00E3659E">
              <w:rPr>
                <w:rFonts w:ascii="Calibri" w:hAnsi="Calibri" w:cs="Calibri"/>
                <w:sz w:val="22"/>
                <w:szCs w:val="22"/>
              </w:rPr>
              <w:t xml:space="preserve"> Jednocześnie oświadczam/-y, że w związku z ww. okolicznością, na podstawie art. 24 ust. 8 ustawy Pzp podjąłem/-ęliśmy następujące środki naprawcze: </w:t>
            </w:r>
          </w:p>
          <w:p w14:paraId="185392E0" w14:textId="6F5D1E8D" w:rsidR="00225149" w:rsidRPr="00E3659E" w:rsidRDefault="00225149" w:rsidP="00E3659E">
            <w:p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3659E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……………………………………………………………………………………...……..…………………...........…………………………</w:t>
            </w:r>
          </w:p>
          <w:p w14:paraId="593649E7" w14:textId="77777777" w:rsidR="00225149" w:rsidRPr="00E3659E" w:rsidRDefault="00225149" w:rsidP="00E3659E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12BE1B68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......................................................……..…………………………………………….</w:t>
            </w:r>
          </w:p>
          <w:p w14:paraId="222E1B42" w14:textId="77777777" w:rsidR="00225149" w:rsidRPr="00E3659E" w:rsidRDefault="00225149" w:rsidP="00E3659E">
            <w:pPr>
              <w:spacing w:after="40" w:line="276" w:lineRule="auto"/>
              <w:ind w:left="318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3659E">
              <w:rPr>
                <w:rFonts w:ascii="Calibri" w:hAnsi="Calibri" w:cs="Calibri"/>
                <w:sz w:val="22"/>
                <w:szCs w:val="22"/>
              </w:rPr>
              <w:t>Data i czytelny podpis osoby upoważnionej do reprezentowania  Wykonawcy/</w:t>
            </w:r>
            <w:r w:rsidRPr="00E3659E">
              <w:rPr>
                <w:rFonts w:ascii="Tahoma" w:eastAsia="SimSun" w:hAnsi="Tahoma" w:cs="Tahoma"/>
                <w:color w:val="FF0000"/>
                <w:kern w:val="1"/>
                <w:sz w:val="22"/>
                <w:szCs w:val="22"/>
              </w:rPr>
              <w:t xml:space="preserve"> </w:t>
            </w:r>
            <w:r w:rsidRPr="00E3659E">
              <w:rPr>
                <w:rFonts w:ascii="Calibri" w:hAnsi="Calibri" w:cs="Calibri"/>
                <w:sz w:val="22"/>
                <w:szCs w:val="22"/>
              </w:rPr>
              <w:t>Kwalifikowany podpis elektroniczny osoby upoważnionej do reprezentowania Wykonawcy</w:t>
            </w:r>
          </w:p>
        </w:tc>
      </w:tr>
      <w:tr w:rsidR="00225149" w:rsidRPr="000E7E5F" w14:paraId="1E59CD01" w14:textId="77777777" w:rsidTr="00900299">
        <w:tblPrEx>
          <w:shd w:val="clear" w:color="auto" w:fill="auto"/>
        </w:tblPrEx>
        <w:trPr>
          <w:trHeight w:val="508"/>
        </w:trPr>
        <w:tc>
          <w:tcPr>
            <w:tcW w:w="9487" w:type="dxa"/>
            <w:vAlign w:val="center"/>
          </w:tcPr>
          <w:p w14:paraId="522CDE52" w14:textId="77777777" w:rsidR="00225149" w:rsidRPr="00E3659E" w:rsidRDefault="00225149" w:rsidP="00E3659E">
            <w:pPr>
              <w:spacing w:line="276" w:lineRule="auto"/>
              <w:jc w:val="center"/>
              <w:rPr>
                <w:rFonts w:ascii="Calibri" w:hAnsi="Calibri" w:cs="Tahoma"/>
                <w:b/>
                <w:sz w:val="22"/>
                <w:szCs w:val="22"/>
                <w:u w:val="single"/>
              </w:rPr>
            </w:pPr>
            <w:r w:rsidRPr="00E3659E">
              <w:rPr>
                <w:rFonts w:ascii="Calibri" w:hAnsi="Calibri" w:cs="Calibri"/>
                <w:b/>
                <w:color w:val="FF0000"/>
                <w:sz w:val="22"/>
                <w:szCs w:val="22"/>
                <w:u w:val="single"/>
              </w:rPr>
              <w:t>*Nie wypełniać jeśli nie dotyczy</w:t>
            </w:r>
          </w:p>
        </w:tc>
      </w:tr>
      <w:tr w:rsidR="00225149" w:rsidRPr="000E7E5F" w14:paraId="63910D04" w14:textId="77777777" w:rsidTr="00900299">
        <w:tblPrEx>
          <w:shd w:val="clear" w:color="auto" w:fill="auto"/>
        </w:tblPrEx>
        <w:trPr>
          <w:trHeight w:val="508"/>
        </w:trPr>
        <w:tc>
          <w:tcPr>
            <w:tcW w:w="9487" w:type="dxa"/>
            <w:vAlign w:val="center"/>
          </w:tcPr>
          <w:p w14:paraId="761A5156" w14:textId="77777777" w:rsidR="00225149" w:rsidRPr="00E3659E" w:rsidRDefault="00225149" w:rsidP="00E3659E">
            <w:pPr>
              <w:spacing w:line="276" w:lineRule="auto"/>
              <w:jc w:val="center"/>
              <w:rPr>
                <w:rFonts w:ascii="Calibri" w:hAnsi="Calibri" w:cs="Tahoma"/>
                <w:b/>
                <w:sz w:val="22"/>
                <w:szCs w:val="22"/>
                <w:u w:val="single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  <w:u w:val="single"/>
              </w:rPr>
              <w:t>*DOTYCZĄCE PODMIOTU, NA KTÓREGO ZASOBY POWOŁUJE SIĘ WYKONAWCA</w:t>
            </w:r>
          </w:p>
          <w:p w14:paraId="6AAF565D" w14:textId="77777777" w:rsidR="00225149" w:rsidRPr="00E3659E" w:rsidRDefault="00225149" w:rsidP="00E3659E">
            <w:pPr>
              <w:spacing w:line="276" w:lineRule="auto"/>
              <w:jc w:val="center"/>
              <w:rPr>
                <w:rFonts w:ascii="Calibri" w:hAnsi="Calibri" w:cs="Tahoma"/>
                <w:b/>
                <w:sz w:val="22"/>
                <w:szCs w:val="22"/>
                <w:u w:val="single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  <w:u w:val="single"/>
              </w:rPr>
              <w:t>na podstawie art. 25a ust. 3 pkt 2 ustawy Pzp</w:t>
            </w:r>
          </w:p>
        </w:tc>
      </w:tr>
      <w:tr w:rsidR="00225149" w:rsidRPr="000E7E5F" w14:paraId="6408548D" w14:textId="77777777" w:rsidTr="00900299">
        <w:tblPrEx>
          <w:shd w:val="clear" w:color="auto" w:fill="auto"/>
        </w:tblPrEx>
        <w:trPr>
          <w:trHeight w:val="3101"/>
        </w:trPr>
        <w:tc>
          <w:tcPr>
            <w:tcW w:w="9487" w:type="dxa"/>
          </w:tcPr>
          <w:p w14:paraId="4EAD4D7C" w14:textId="77777777" w:rsidR="00225149" w:rsidRPr="00E3659E" w:rsidRDefault="00225149" w:rsidP="00E3659E">
            <w:pPr>
              <w:spacing w:before="120" w:line="276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lastRenderedPageBreak/>
              <w:t>OŚWIADCZAM/-Y, ŻE:</w:t>
            </w:r>
          </w:p>
          <w:p w14:paraId="698271A0" w14:textId="77777777" w:rsidR="00225149" w:rsidRPr="00E3659E" w:rsidRDefault="00225149" w:rsidP="00E3659E">
            <w:pPr>
              <w:spacing w:line="276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 xml:space="preserve">Następujący/-e podmiot/-y, na którego/-ych zasoby powołuję/-emy się w niniejszym postępowaniu, tj.: </w:t>
            </w:r>
          </w:p>
          <w:p w14:paraId="4C4DF053" w14:textId="77777777" w:rsidR="00225149" w:rsidRPr="00E3659E" w:rsidRDefault="00225149" w:rsidP="00E3659E">
            <w:pPr>
              <w:spacing w:line="276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  <w:p w14:paraId="65097AE3" w14:textId="6269EAE0" w:rsidR="00225149" w:rsidRPr="00E3659E" w:rsidRDefault="00225149" w:rsidP="00E3659E">
            <w:pPr>
              <w:spacing w:line="276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 xml:space="preserve">…………………………………………………………………….………………………………………………………………………………… </w:t>
            </w:r>
          </w:p>
          <w:p w14:paraId="37BC5565" w14:textId="77777777" w:rsidR="00225149" w:rsidRPr="00E3659E" w:rsidRDefault="00225149" w:rsidP="00E3659E">
            <w:pPr>
              <w:spacing w:line="276" w:lineRule="auto"/>
              <w:jc w:val="both"/>
              <w:rPr>
                <w:rFonts w:ascii="Calibri" w:hAnsi="Calibri" w:cs="Tahoma"/>
                <w:i/>
                <w:sz w:val="22"/>
                <w:szCs w:val="22"/>
              </w:rPr>
            </w:pPr>
            <w:r w:rsidRPr="00E3659E">
              <w:rPr>
                <w:rFonts w:ascii="Calibri" w:hAnsi="Calibri" w:cs="Tahoma"/>
                <w:i/>
                <w:sz w:val="22"/>
                <w:szCs w:val="22"/>
              </w:rPr>
              <w:t xml:space="preserve">(podać pełną nazwę/firmę, adres, a także w zależności od podmiotu: NIP/PESEL, KRS/CEiDG) </w:t>
            </w:r>
          </w:p>
          <w:p w14:paraId="4F24D1FE" w14:textId="77777777" w:rsidR="00225149" w:rsidRPr="00E3659E" w:rsidRDefault="00225149" w:rsidP="00E3659E">
            <w:pPr>
              <w:spacing w:line="276" w:lineRule="auto"/>
              <w:jc w:val="both"/>
              <w:rPr>
                <w:rFonts w:ascii="Calibri" w:hAnsi="Calibri" w:cs="Tahoma"/>
                <w:i/>
                <w:sz w:val="22"/>
                <w:szCs w:val="22"/>
              </w:rPr>
            </w:pPr>
          </w:p>
          <w:p w14:paraId="5298CFFE" w14:textId="77777777" w:rsidR="00225149" w:rsidRPr="00E3659E" w:rsidRDefault="00225149" w:rsidP="00E3659E">
            <w:pPr>
              <w:spacing w:line="276" w:lineRule="auto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nie podlega/-ją wykluczeniu z postępowania o udzielenie zamówienia.</w:t>
            </w:r>
          </w:p>
          <w:p w14:paraId="4B70317E" w14:textId="77777777" w:rsidR="00225149" w:rsidRPr="00E3659E" w:rsidRDefault="00225149" w:rsidP="00E3659E">
            <w:pPr>
              <w:spacing w:line="276" w:lineRule="auto"/>
              <w:ind w:right="1083"/>
              <w:rPr>
                <w:rFonts w:ascii="Calibri" w:hAnsi="Calibri" w:cs="Tahoma"/>
                <w:sz w:val="22"/>
                <w:szCs w:val="22"/>
              </w:rPr>
            </w:pPr>
          </w:p>
          <w:p w14:paraId="2A279008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rPr>
                <w:rFonts w:ascii="Calibri" w:hAnsi="Calibri" w:cs="Tahoma"/>
                <w:sz w:val="22"/>
                <w:szCs w:val="22"/>
              </w:rPr>
            </w:pPr>
          </w:p>
          <w:p w14:paraId="4ACD53E7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......................................................……..…………………………………………….</w:t>
            </w:r>
          </w:p>
          <w:p w14:paraId="4218AC52" w14:textId="77777777" w:rsidR="00225149" w:rsidRPr="00E3659E" w:rsidRDefault="00225149" w:rsidP="00E3659E">
            <w:pPr>
              <w:spacing w:after="40" w:line="276" w:lineRule="auto"/>
              <w:ind w:left="318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3659E">
              <w:rPr>
                <w:rFonts w:ascii="Calibri" w:hAnsi="Calibri" w:cs="Calibri"/>
                <w:sz w:val="22"/>
                <w:szCs w:val="22"/>
              </w:rPr>
              <w:t>Data i czytelny podpis osoby u</w:t>
            </w:r>
            <w:r w:rsidR="00C319A3" w:rsidRPr="00E3659E">
              <w:rPr>
                <w:rFonts w:ascii="Calibri" w:hAnsi="Calibri" w:cs="Calibri"/>
                <w:sz w:val="22"/>
                <w:szCs w:val="22"/>
              </w:rPr>
              <w:t xml:space="preserve">poważnionej do reprezentowania </w:t>
            </w:r>
            <w:r w:rsidRPr="00E3659E">
              <w:rPr>
                <w:rFonts w:ascii="Calibri" w:hAnsi="Calibri" w:cs="Calibri"/>
                <w:sz w:val="22"/>
                <w:szCs w:val="22"/>
              </w:rPr>
              <w:t>Wykonawcy/</w:t>
            </w:r>
            <w:r w:rsidRPr="00E3659E">
              <w:rPr>
                <w:rFonts w:ascii="Tahoma" w:eastAsia="SimSun" w:hAnsi="Tahoma" w:cs="Tahoma"/>
                <w:color w:val="FF0000"/>
                <w:kern w:val="1"/>
                <w:sz w:val="22"/>
                <w:szCs w:val="22"/>
              </w:rPr>
              <w:t xml:space="preserve"> </w:t>
            </w:r>
            <w:r w:rsidRPr="00E3659E">
              <w:rPr>
                <w:rFonts w:ascii="Calibri" w:hAnsi="Calibri" w:cs="Calibri"/>
                <w:sz w:val="22"/>
                <w:szCs w:val="22"/>
              </w:rPr>
              <w:t>Kwalifikowany podpis elektroniczny osoby upoważnionej do reprezentowania Wykonawcy</w:t>
            </w:r>
          </w:p>
          <w:p w14:paraId="479792BE" w14:textId="77777777" w:rsidR="00225149" w:rsidRPr="00E3659E" w:rsidRDefault="00225149" w:rsidP="00E3659E">
            <w:pPr>
              <w:spacing w:line="276" w:lineRule="auto"/>
              <w:ind w:left="5387" w:right="707" w:hanging="83"/>
              <w:jc w:val="center"/>
              <w:rPr>
                <w:rFonts w:ascii="Calibri" w:hAnsi="Calibri" w:cs="Tahoma"/>
                <w:i/>
                <w:sz w:val="22"/>
                <w:szCs w:val="22"/>
              </w:rPr>
            </w:pPr>
          </w:p>
          <w:p w14:paraId="1CE54B68" w14:textId="77777777" w:rsidR="00225149" w:rsidRPr="00E3659E" w:rsidRDefault="00225149" w:rsidP="00E3659E">
            <w:pPr>
              <w:spacing w:line="276" w:lineRule="auto"/>
              <w:ind w:left="5387" w:right="707" w:hanging="83"/>
              <w:jc w:val="center"/>
              <w:rPr>
                <w:rFonts w:ascii="Calibri" w:hAnsi="Calibri" w:cs="Tahoma"/>
                <w:i/>
                <w:sz w:val="22"/>
                <w:szCs w:val="22"/>
              </w:rPr>
            </w:pPr>
          </w:p>
          <w:p w14:paraId="7CE6B4AB" w14:textId="77777777" w:rsidR="00225149" w:rsidRPr="00E3659E" w:rsidRDefault="00225149" w:rsidP="00E3659E">
            <w:pPr>
              <w:spacing w:line="276" w:lineRule="auto"/>
              <w:ind w:right="707"/>
              <w:rPr>
                <w:rFonts w:ascii="Calibri" w:hAnsi="Calibri" w:cs="Tahoma"/>
                <w:i/>
                <w:sz w:val="22"/>
                <w:szCs w:val="22"/>
              </w:rPr>
            </w:pPr>
          </w:p>
          <w:p w14:paraId="39AE0526" w14:textId="77777777" w:rsidR="006E06D6" w:rsidRPr="00E3659E" w:rsidRDefault="006E06D6" w:rsidP="00E3659E">
            <w:pPr>
              <w:spacing w:line="276" w:lineRule="auto"/>
              <w:ind w:right="707"/>
              <w:rPr>
                <w:rFonts w:ascii="Calibri" w:hAnsi="Calibri" w:cs="Tahoma"/>
                <w:i/>
                <w:sz w:val="22"/>
                <w:szCs w:val="22"/>
              </w:rPr>
            </w:pPr>
          </w:p>
        </w:tc>
      </w:tr>
      <w:tr w:rsidR="00225149" w:rsidRPr="000E7E5F" w14:paraId="5F316F3B" w14:textId="77777777" w:rsidTr="00900299">
        <w:tblPrEx>
          <w:shd w:val="clear" w:color="auto" w:fill="auto"/>
        </w:tblPrEx>
        <w:tc>
          <w:tcPr>
            <w:tcW w:w="9487" w:type="dxa"/>
          </w:tcPr>
          <w:p w14:paraId="2EA08595" w14:textId="77777777" w:rsidR="00225149" w:rsidRPr="00E3659E" w:rsidRDefault="00225149" w:rsidP="00E3659E">
            <w:pPr>
              <w:spacing w:before="120" w:after="120" w:line="276" w:lineRule="auto"/>
              <w:jc w:val="center"/>
              <w:rPr>
                <w:rFonts w:ascii="Calibri" w:hAnsi="Calibri" w:cs="Tahoma"/>
                <w:b/>
                <w:color w:val="FF0000"/>
                <w:sz w:val="22"/>
                <w:szCs w:val="22"/>
                <w:u w:val="single"/>
              </w:rPr>
            </w:pPr>
            <w:r w:rsidRPr="00E3659E">
              <w:rPr>
                <w:rFonts w:ascii="Calibri" w:hAnsi="Calibri" w:cs="Tahoma"/>
                <w:b/>
                <w:color w:val="FF0000"/>
                <w:sz w:val="22"/>
                <w:szCs w:val="22"/>
                <w:u w:val="single"/>
              </w:rPr>
              <w:t>*Nie wypełniać jeśli nie dotyczy</w:t>
            </w:r>
          </w:p>
        </w:tc>
      </w:tr>
      <w:tr w:rsidR="00225149" w:rsidRPr="000E7E5F" w14:paraId="6F24ABDC" w14:textId="77777777" w:rsidTr="00900299">
        <w:tblPrEx>
          <w:shd w:val="clear" w:color="auto" w:fill="auto"/>
        </w:tblPrEx>
        <w:tc>
          <w:tcPr>
            <w:tcW w:w="9487" w:type="dxa"/>
          </w:tcPr>
          <w:p w14:paraId="06851CEE" w14:textId="77777777" w:rsidR="00225149" w:rsidRPr="00E3659E" w:rsidRDefault="00225149" w:rsidP="00E3659E">
            <w:pPr>
              <w:spacing w:line="276" w:lineRule="auto"/>
              <w:ind w:right="707"/>
              <w:jc w:val="center"/>
              <w:rPr>
                <w:rFonts w:ascii="Calibri" w:hAnsi="Calibri" w:cs="Tahoma"/>
                <w:b/>
                <w:spacing w:val="-1"/>
                <w:sz w:val="22"/>
                <w:szCs w:val="22"/>
                <w:u w:val="single"/>
              </w:rPr>
            </w:pPr>
            <w:r w:rsidRPr="00E3659E">
              <w:rPr>
                <w:rFonts w:ascii="Calibri" w:hAnsi="Calibri" w:cs="Tahoma"/>
                <w:b/>
                <w:spacing w:val="-1"/>
                <w:sz w:val="22"/>
                <w:szCs w:val="22"/>
                <w:u w:val="single"/>
              </w:rPr>
              <w:t xml:space="preserve">*DOTYCZĄCE PODWYKONAWCY NIEBĘDĄCEGO PODMIOTEM, </w:t>
            </w:r>
            <w:r w:rsidRPr="00E3659E">
              <w:rPr>
                <w:rFonts w:ascii="Calibri" w:hAnsi="Calibri" w:cs="Tahoma"/>
                <w:b/>
                <w:spacing w:val="-1"/>
                <w:sz w:val="22"/>
                <w:szCs w:val="22"/>
                <w:u w:val="single"/>
              </w:rPr>
              <w:br/>
              <w:t xml:space="preserve">NA KTÓREGO ZASOBY POWOŁUJE SIĘ WYKONAWCA </w:t>
            </w:r>
          </w:p>
          <w:p w14:paraId="3BB3788E" w14:textId="77777777" w:rsidR="00225149" w:rsidRPr="00E3659E" w:rsidRDefault="00225149" w:rsidP="00E3659E">
            <w:pPr>
              <w:spacing w:line="276" w:lineRule="auto"/>
              <w:ind w:right="707"/>
              <w:jc w:val="center"/>
              <w:rPr>
                <w:rFonts w:ascii="Calibri" w:hAnsi="Calibri" w:cs="Tahoma"/>
                <w:b/>
                <w:spacing w:val="-1"/>
                <w:sz w:val="22"/>
                <w:szCs w:val="22"/>
                <w:u w:val="single"/>
              </w:rPr>
            </w:pPr>
            <w:r w:rsidRPr="00E3659E">
              <w:rPr>
                <w:rFonts w:ascii="Calibri" w:hAnsi="Calibri" w:cs="Tahoma"/>
                <w:b/>
                <w:spacing w:val="-1"/>
                <w:sz w:val="22"/>
                <w:szCs w:val="22"/>
                <w:u w:val="single"/>
              </w:rPr>
              <w:t>na podstawie art. 25a ust. 5 pkt 2 ustawy Pzp</w:t>
            </w:r>
          </w:p>
        </w:tc>
      </w:tr>
      <w:tr w:rsidR="00225149" w:rsidRPr="000E7E5F" w14:paraId="36A1FE88" w14:textId="77777777" w:rsidTr="00900299">
        <w:tblPrEx>
          <w:shd w:val="clear" w:color="auto" w:fill="auto"/>
        </w:tblPrEx>
        <w:tc>
          <w:tcPr>
            <w:tcW w:w="9487" w:type="dxa"/>
          </w:tcPr>
          <w:p w14:paraId="6CE213AD" w14:textId="77777777" w:rsidR="00225149" w:rsidRPr="00E3659E" w:rsidRDefault="00225149" w:rsidP="00E3659E">
            <w:pPr>
              <w:spacing w:before="120" w:line="276" w:lineRule="auto"/>
              <w:ind w:right="709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>OŚWIADCZAM/-Y, ŻE:</w:t>
            </w:r>
          </w:p>
          <w:p w14:paraId="3819BE52" w14:textId="77777777" w:rsidR="00225149" w:rsidRPr="00E3659E" w:rsidRDefault="00225149" w:rsidP="00E3659E">
            <w:pPr>
              <w:spacing w:before="120" w:after="120" w:line="276" w:lineRule="auto"/>
              <w:ind w:right="709"/>
              <w:rPr>
                <w:rFonts w:ascii="Calibri" w:hAnsi="Calibri" w:cs="Tahoma"/>
                <w:sz w:val="22"/>
                <w:szCs w:val="22"/>
              </w:rPr>
            </w:pPr>
          </w:p>
          <w:p w14:paraId="4EA72DF9" w14:textId="77777777" w:rsidR="00225149" w:rsidRPr="00E3659E" w:rsidRDefault="00225149" w:rsidP="00E3659E">
            <w:pPr>
              <w:spacing w:line="276" w:lineRule="auto"/>
              <w:ind w:right="709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 xml:space="preserve">Następujący/-e podmiot/-y, będący/e podwykonawcą/-ami: </w:t>
            </w:r>
          </w:p>
          <w:p w14:paraId="7E9B8FA8" w14:textId="77777777" w:rsidR="00225149" w:rsidRPr="00E3659E" w:rsidRDefault="00225149" w:rsidP="00E3659E">
            <w:pPr>
              <w:spacing w:line="276" w:lineRule="auto"/>
              <w:ind w:right="709"/>
              <w:rPr>
                <w:rFonts w:ascii="Calibri" w:hAnsi="Calibri" w:cs="Tahoma"/>
                <w:sz w:val="22"/>
                <w:szCs w:val="22"/>
              </w:rPr>
            </w:pPr>
          </w:p>
          <w:p w14:paraId="30E316F2" w14:textId="146483B2" w:rsidR="00225149" w:rsidRPr="00E3659E" w:rsidRDefault="00225149" w:rsidP="00E3659E">
            <w:pPr>
              <w:spacing w:line="276" w:lineRule="auto"/>
              <w:ind w:right="709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……………………………………………………………………..….………………………………………………………………….</w:t>
            </w:r>
          </w:p>
          <w:p w14:paraId="12F3FF95" w14:textId="77777777" w:rsidR="00225149" w:rsidRPr="00E3659E" w:rsidRDefault="00225149" w:rsidP="00E3659E">
            <w:pPr>
              <w:tabs>
                <w:tab w:val="left" w:pos="8647"/>
              </w:tabs>
              <w:spacing w:line="276" w:lineRule="auto"/>
              <w:ind w:right="425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i/>
                <w:sz w:val="22"/>
                <w:szCs w:val="22"/>
              </w:rPr>
              <w:t>(podać pełną nazwę/firmę, adres, a także w zależności od podmiotu: NIP/PESEL, KRS/CEiDG)</w:t>
            </w:r>
            <w:r w:rsidRPr="00E3659E">
              <w:rPr>
                <w:rFonts w:ascii="Calibri" w:hAnsi="Calibri" w:cs="Tahoma"/>
                <w:sz w:val="22"/>
                <w:szCs w:val="22"/>
              </w:rPr>
              <w:t xml:space="preserve"> </w:t>
            </w:r>
          </w:p>
          <w:p w14:paraId="35A0BD6A" w14:textId="77777777" w:rsidR="00225149" w:rsidRPr="00E3659E" w:rsidRDefault="00225149" w:rsidP="00E3659E">
            <w:pPr>
              <w:spacing w:before="120" w:after="120" w:line="276" w:lineRule="auto"/>
              <w:ind w:right="709"/>
              <w:rPr>
                <w:rFonts w:ascii="Calibri" w:hAnsi="Calibri" w:cs="Tahoma"/>
                <w:sz w:val="22"/>
                <w:szCs w:val="22"/>
              </w:rPr>
            </w:pPr>
          </w:p>
          <w:p w14:paraId="728F4D84" w14:textId="77777777" w:rsidR="00225149" w:rsidRPr="00E3659E" w:rsidRDefault="00225149" w:rsidP="00E3659E">
            <w:pPr>
              <w:spacing w:before="120" w:after="120" w:line="276" w:lineRule="auto"/>
              <w:ind w:right="709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nie podlegaj/-ą wykluczeniu z postępowania o udzielenie zamówienia z art. 24 ust. 13-22</w:t>
            </w:r>
          </w:p>
          <w:p w14:paraId="7E9DC220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rPr>
                <w:rFonts w:ascii="Calibri" w:hAnsi="Calibri" w:cs="Tahoma"/>
                <w:sz w:val="22"/>
                <w:szCs w:val="22"/>
              </w:rPr>
            </w:pPr>
          </w:p>
          <w:p w14:paraId="052D4B87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rPr>
                <w:rFonts w:ascii="Calibri" w:hAnsi="Calibri" w:cs="Tahoma"/>
                <w:sz w:val="22"/>
                <w:szCs w:val="22"/>
              </w:rPr>
            </w:pPr>
          </w:p>
          <w:p w14:paraId="35B71DEF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rPr>
                <w:rFonts w:ascii="Calibri" w:hAnsi="Calibri" w:cs="Tahoma"/>
                <w:sz w:val="22"/>
                <w:szCs w:val="22"/>
              </w:rPr>
            </w:pPr>
          </w:p>
          <w:p w14:paraId="4D0433E3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......................................................……..…………………………………………….</w:t>
            </w:r>
          </w:p>
          <w:p w14:paraId="3547720B" w14:textId="77777777" w:rsidR="00225149" w:rsidRPr="00E3659E" w:rsidRDefault="00225149" w:rsidP="00E3659E">
            <w:pPr>
              <w:spacing w:after="40" w:line="276" w:lineRule="auto"/>
              <w:ind w:left="318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3659E">
              <w:rPr>
                <w:rFonts w:ascii="Calibri" w:hAnsi="Calibri" w:cs="Calibri"/>
                <w:sz w:val="22"/>
                <w:szCs w:val="22"/>
              </w:rPr>
              <w:t>Data i czytelny podpis osoby upoważ</w:t>
            </w:r>
            <w:r w:rsidR="00C319A3" w:rsidRPr="00E3659E">
              <w:rPr>
                <w:rFonts w:ascii="Calibri" w:hAnsi="Calibri" w:cs="Calibri"/>
                <w:sz w:val="22"/>
                <w:szCs w:val="22"/>
              </w:rPr>
              <w:t xml:space="preserve">nionej do reprezentowania </w:t>
            </w:r>
            <w:r w:rsidRPr="00E3659E">
              <w:rPr>
                <w:rFonts w:ascii="Calibri" w:hAnsi="Calibri" w:cs="Calibri"/>
                <w:sz w:val="22"/>
                <w:szCs w:val="22"/>
              </w:rPr>
              <w:t>Wykonawcy/</w:t>
            </w:r>
            <w:r w:rsidRPr="00E3659E">
              <w:rPr>
                <w:rFonts w:ascii="Tahoma" w:eastAsia="SimSun" w:hAnsi="Tahoma" w:cs="Tahoma"/>
                <w:color w:val="FF0000"/>
                <w:kern w:val="1"/>
                <w:sz w:val="22"/>
                <w:szCs w:val="22"/>
              </w:rPr>
              <w:t xml:space="preserve"> </w:t>
            </w:r>
            <w:r w:rsidRPr="00E3659E">
              <w:rPr>
                <w:rFonts w:ascii="Calibri" w:hAnsi="Calibri" w:cs="Calibri"/>
                <w:sz w:val="22"/>
                <w:szCs w:val="22"/>
              </w:rPr>
              <w:t>Kwalifikowany podpis elektroniczny osoby upoważnionej do reprezentowania Wykonawcy</w:t>
            </w:r>
          </w:p>
          <w:p w14:paraId="10EEDD07" w14:textId="77777777" w:rsidR="00225149" w:rsidRPr="00E3659E" w:rsidRDefault="00225149" w:rsidP="00E3659E">
            <w:pPr>
              <w:spacing w:line="276" w:lineRule="auto"/>
              <w:ind w:left="5387" w:right="707" w:hanging="83"/>
              <w:jc w:val="center"/>
              <w:rPr>
                <w:rFonts w:ascii="Calibri" w:hAnsi="Calibri" w:cs="Tahoma"/>
                <w:i/>
                <w:sz w:val="22"/>
                <w:szCs w:val="22"/>
              </w:rPr>
            </w:pPr>
          </w:p>
        </w:tc>
      </w:tr>
    </w:tbl>
    <w:p w14:paraId="7FAE6897" w14:textId="77777777" w:rsidR="00225149" w:rsidRPr="00E3659E" w:rsidRDefault="00225149" w:rsidP="00E3659E">
      <w:pPr>
        <w:tabs>
          <w:tab w:val="left" w:pos="9000"/>
        </w:tabs>
        <w:spacing w:line="276" w:lineRule="auto"/>
        <w:ind w:left="2880" w:firstLine="720"/>
        <w:jc w:val="right"/>
        <w:rPr>
          <w:rFonts w:ascii="Calibri" w:eastAsia="Tahoma" w:hAnsi="Calibri" w:cs="Tahoma"/>
          <w:i/>
          <w:iCs/>
          <w:sz w:val="22"/>
          <w:szCs w:val="22"/>
        </w:rPr>
      </w:pPr>
      <w:r w:rsidRPr="00E3659E">
        <w:rPr>
          <w:rFonts w:ascii="Calibri" w:eastAsia="Tahoma" w:hAnsi="Calibri" w:cs="Tahoma"/>
          <w:i/>
          <w:iCs/>
          <w:sz w:val="22"/>
          <w:szCs w:val="22"/>
        </w:rPr>
        <w:br w:type="page"/>
      </w:r>
    </w:p>
    <w:p w14:paraId="60EF6A1B" w14:textId="77777777" w:rsidR="00225149" w:rsidRPr="00E3659E" w:rsidRDefault="00225149" w:rsidP="00E3659E">
      <w:pPr>
        <w:tabs>
          <w:tab w:val="left" w:pos="9000"/>
        </w:tabs>
        <w:autoSpaceDE w:val="0"/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8"/>
      </w:tblGrid>
      <w:tr w:rsidR="00225149" w:rsidRPr="000E7E5F" w14:paraId="4221498D" w14:textId="77777777" w:rsidTr="00900299">
        <w:trPr>
          <w:trHeight w:val="2396"/>
        </w:trPr>
        <w:tc>
          <w:tcPr>
            <w:tcW w:w="10178" w:type="dxa"/>
            <w:vAlign w:val="center"/>
          </w:tcPr>
          <w:p w14:paraId="5BC67462" w14:textId="6F1D01DA" w:rsidR="00225149" w:rsidRPr="00E3659E" w:rsidRDefault="00225149" w:rsidP="00E3659E">
            <w:pPr>
              <w:spacing w:after="40" w:line="276" w:lineRule="auto"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br w:type="page"/>
            </w:r>
            <w:r w:rsidRPr="00E3659E">
              <w:rPr>
                <w:rFonts w:ascii="Calibri" w:hAnsi="Calibri" w:cs="Tahoma"/>
                <w:b/>
                <w:sz w:val="22"/>
                <w:szCs w:val="22"/>
              </w:rPr>
              <w:t>DAZ-Z.272.</w:t>
            </w:r>
            <w:r w:rsidR="00107327" w:rsidRPr="00E3659E">
              <w:rPr>
                <w:rFonts w:ascii="Calibri" w:hAnsi="Calibri" w:cs="Tahoma"/>
                <w:b/>
                <w:sz w:val="22"/>
                <w:szCs w:val="22"/>
              </w:rPr>
              <w:t>41.</w:t>
            </w:r>
            <w:r w:rsidRPr="00E3659E">
              <w:rPr>
                <w:rFonts w:ascii="Calibri" w:hAnsi="Calibri" w:cs="Tahoma"/>
                <w:b/>
                <w:sz w:val="22"/>
                <w:szCs w:val="22"/>
              </w:rPr>
              <w:t>2020                                                                                                                           Załącznik nr 4 do SIWZ</w:t>
            </w:r>
          </w:p>
          <w:p w14:paraId="676BC6FD" w14:textId="77777777" w:rsidR="00225149" w:rsidRPr="00E3659E" w:rsidRDefault="00225149" w:rsidP="00E3659E">
            <w:pPr>
              <w:spacing w:after="40" w:line="276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bookmarkStart w:id="0" w:name="_GoBack"/>
            <w:bookmarkEnd w:id="0"/>
          </w:p>
          <w:p w14:paraId="2CBDCDA0" w14:textId="77777777" w:rsidR="00225149" w:rsidRPr="00E3659E" w:rsidRDefault="00225149" w:rsidP="00E3659E">
            <w:pPr>
              <w:spacing w:after="40" w:line="276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>FORMULARZ OFERTOWY</w:t>
            </w:r>
          </w:p>
          <w:p w14:paraId="08863451" w14:textId="77777777" w:rsidR="00225149" w:rsidRPr="00E3659E" w:rsidRDefault="00225149" w:rsidP="00E3659E">
            <w:pPr>
              <w:spacing w:line="276" w:lineRule="auto"/>
              <w:ind w:left="4995"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 xml:space="preserve">  </w:t>
            </w:r>
            <w:r w:rsidRPr="00E3659E">
              <w:rPr>
                <w:rFonts w:ascii="Calibri" w:hAnsi="Calibri" w:cs="Tahoma"/>
                <w:b/>
                <w:sz w:val="22"/>
                <w:szCs w:val="22"/>
              </w:rPr>
              <w:tab/>
              <w:t xml:space="preserve">            </w:t>
            </w:r>
          </w:p>
          <w:p w14:paraId="1F91BBF4" w14:textId="77777777" w:rsidR="00225149" w:rsidRPr="00E3659E" w:rsidRDefault="00225149" w:rsidP="00E3659E">
            <w:pPr>
              <w:spacing w:line="276" w:lineRule="auto"/>
              <w:ind w:left="4995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 xml:space="preserve">                            Zamawiający     </w:t>
            </w:r>
          </w:p>
          <w:p w14:paraId="34E43FC8" w14:textId="77777777" w:rsidR="00225149" w:rsidRPr="00E3659E" w:rsidRDefault="00225149" w:rsidP="00E3659E">
            <w:pPr>
              <w:spacing w:line="276" w:lineRule="auto"/>
              <w:ind w:left="6271"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>WOJEWÓDZTWO POMORSKIE</w:t>
            </w:r>
          </w:p>
          <w:p w14:paraId="336FA1B7" w14:textId="77777777" w:rsidR="00225149" w:rsidRPr="00E3659E" w:rsidRDefault="00225149" w:rsidP="00E3659E">
            <w:pPr>
              <w:tabs>
                <w:tab w:val="left" w:pos="6271"/>
              </w:tabs>
              <w:spacing w:line="276" w:lineRule="auto"/>
              <w:ind w:left="6271"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>ul. Okopowa 21/27</w:t>
            </w:r>
          </w:p>
          <w:p w14:paraId="5C9BBCF3" w14:textId="77777777" w:rsidR="00225149" w:rsidRPr="00E3659E" w:rsidRDefault="00225149" w:rsidP="00E3659E">
            <w:pPr>
              <w:tabs>
                <w:tab w:val="left" w:pos="6413"/>
              </w:tabs>
              <w:spacing w:after="120" w:line="276" w:lineRule="auto"/>
              <w:ind w:left="627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 xml:space="preserve">80-810 GDAŃSK </w:t>
            </w:r>
          </w:p>
          <w:p w14:paraId="5DAC9D74" w14:textId="77777777" w:rsidR="00225149" w:rsidRPr="00E3659E" w:rsidRDefault="00225149" w:rsidP="00E3659E">
            <w:pPr>
              <w:spacing w:after="40" w:line="276" w:lineRule="auto"/>
              <w:jc w:val="both"/>
              <w:rPr>
                <w:rFonts w:ascii="Calibri" w:hAnsi="Calibri" w:cs="Tahoma"/>
                <w:b/>
                <w:spacing w:val="-1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 xml:space="preserve">W postępowaniu o udzielenie zamówienia publicznego prowadzonego w trybie przetargu nieograniczonego zgodnie z ustawą z dnia 29 stycznia 2004 r. Prawo zamówień publicznych na: </w:t>
            </w:r>
            <w:r w:rsidR="00107327" w:rsidRPr="00E3659E">
              <w:rPr>
                <w:rFonts w:ascii="Calibri" w:hAnsi="Calibri" w:cs="Tahoma"/>
                <w:b/>
                <w:spacing w:val="-1"/>
                <w:sz w:val="22"/>
                <w:szCs w:val="22"/>
              </w:rPr>
              <w:t>w</w:t>
            </w:r>
            <w:r w:rsidR="00107327" w:rsidRPr="00E3659E">
              <w:rPr>
                <w:rFonts w:ascii="Calibri" w:hAnsi="Calibri" w:cs="Calibri"/>
                <w:b/>
                <w:sz w:val="22"/>
                <w:szCs w:val="22"/>
              </w:rPr>
              <w:t>ykonanie badania pt. „Analiza dynamiki rozwoju Inteligentnych Specjalizacji Pomorza (ISP) oraz potrzeb kompetencyjnych podmiotów gospodarczych wpisujących się w obszary ISP prowadzących działalność na terenie województwa pomorskiego” wraz z przygotowaniem raportu z przeprowadzonego badania</w:t>
            </w:r>
          </w:p>
        </w:tc>
      </w:tr>
      <w:tr w:rsidR="00225149" w:rsidRPr="000E7E5F" w14:paraId="0D47B524" w14:textId="77777777" w:rsidTr="00900299">
        <w:trPr>
          <w:trHeight w:val="1502"/>
        </w:trPr>
        <w:tc>
          <w:tcPr>
            <w:tcW w:w="10178" w:type="dxa"/>
          </w:tcPr>
          <w:p w14:paraId="120F7AF8" w14:textId="77777777" w:rsidR="00225149" w:rsidRPr="00E3659E" w:rsidRDefault="00225149" w:rsidP="00E3659E">
            <w:pPr>
              <w:numPr>
                <w:ilvl w:val="0"/>
                <w:numId w:val="50"/>
              </w:numPr>
              <w:tabs>
                <w:tab w:val="left" w:pos="459"/>
              </w:tabs>
              <w:spacing w:after="40" w:line="276" w:lineRule="auto"/>
              <w:ind w:hanging="720"/>
              <w:contextualSpacing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 xml:space="preserve">DANE WYKONAWCY: </w:t>
            </w:r>
          </w:p>
          <w:p w14:paraId="76ED4047" w14:textId="77777777" w:rsidR="00225149" w:rsidRPr="00E3659E" w:rsidRDefault="00EB0B3E" w:rsidP="00E3659E">
            <w:pPr>
              <w:tabs>
                <w:tab w:val="left" w:pos="34"/>
              </w:tabs>
              <w:spacing w:before="120" w:after="120" w:line="276" w:lineRule="auto"/>
              <w:ind w:left="34"/>
              <w:contextualSpacing/>
              <w:jc w:val="center"/>
              <w:rPr>
                <w:rFonts w:ascii="Calibri" w:hAnsi="Calibri" w:cs="Tahoma"/>
                <w:b/>
                <w:sz w:val="22"/>
                <w:szCs w:val="22"/>
                <w:u w:val="single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  <w:u w:val="single"/>
              </w:rPr>
              <w:t xml:space="preserve">MAŁY </w:t>
            </w:r>
            <w:r w:rsidR="00225149" w:rsidRPr="00E3659E">
              <w:rPr>
                <w:rFonts w:ascii="Calibri" w:hAnsi="Calibri" w:cs="Tahoma"/>
                <w:b/>
                <w:sz w:val="22"/>
                <w:szCs w:val="22"/>
                <w:u w:val="single"/>
              </w:rPr>
              <w:t>/ ŚREDNI PRZEDSIĘBIORCA*</w:t>
            </w:r>
          </w:p>
          <w:p w14:paraId="06C7C8E0" w14:textId="77777777" w:rsidR="00225149" w:rsidRPr="00E3659E" w:rsidRDefault="00225149" w:rsidP="00E3659E">
            <w:pPr>
              <w:tabs>
                <w:tab w:val="left" w:pos="459"/>
              </w:tabs>
              <w:spacing w:before="120" w:line="276" w:lineRule="auto"/>
              <w:ind w:left="459" w:hanging="425"/>
              <w:contextualSpacing/>
              <w:jc w:val="center"/>
              <w:rPr>
                <w:rFonts w:ascii="Calibri" w:hAnsi="Calibri" w:cs="Tahoma"/>
                <w:b/>
                <w:sz w:val="22"/>
                <w:szCs w:val="22"/>
                <w:u w:val="single"/>
              </w:rPr>
            </w:pPr>
            <w:r w:rsidRPr="00E3659E">
              <w:rPr>
                <w:rFonts w:ascii="Calibri" w:hAnsi="Calibri" w:cs="Tahoma"/>
                <w:i/>
                <w:sz w:val="22"/>
                <w:szCs w:val="22"/>
                <w:u w:val="single"/>
              </w:rPr>
              <w:t>* niepotrzebne skreślić</w:t>
            </w:r>
          </w:p>
          <w:p w14:paraId="3971EE33" w14:textId="27395295" w:rsidR="00225149" w:rsidRPr="00E3659E" w:rsidRDefault="00225149" w:rsidP="00E3659E">
            <w:pPr>
              <w:spacing w:after="40" w:line="276" w:lineRule="auto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Wykonawca/Wykonawcy:……………..……………..………………………………………….……….…………….………………………...………...….………................................................................................................................................................…………………. Adres:………………………………………………………………………………………………………..……..……..…………………………………………</w:t>
            </w:r>
          </w:p>
          <w:p w14:paraId="62CBF68A" w14:textId="5D21DC2B" w:rsidR="00225149" w:rsidRPr="00E3659E" w:rsidRDefault="00225149" w:rsidP="00E3659E">
            <w:pPr>
              <w:spacing w:after="40" w:line="276" w:lineRule="auto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Osoba odpowiedzialna za kontakty z Zamawiającym: .…………………………………………..………………………………………………………………………………………………………………………………</w:t>
            </w:r>
          </w:p>
          <w:p w14:paraId="45BDE812" w14:textId="77777777" w:rsidR="00225149" w:rsidRPr="00E3659E" w:rsidRDefault="00225149" w:rsidP="00E3659E">
            <w:pPr>
              <w:spacing w:after="40" w:line="276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 xml:space="preserve">Dane teleadresowe na które należy przekazywać korespondencję związaną z niniejszym postępowaniem: </w:t>
            </w:r>
          </w:p>
          <w:p w14:paraId="217CCF83" w14:textId="770846BE" w:rsidR="00225149" w:rsidRPr="00E3659E" w:rsidRDefault="00225149" w:rsidP="00E3659E">
            <w:pPr>
              <w:spacing w:after="40" w:line="276" w:lineRule="auto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e-mail …………………………………………………………………………………………………………………………………………..………………………………</w:t>
            </w:r>
            <w:r w:rsidR="005C27C1">
              <w:rPr>
                <w:rFonts w:ascii="Calibri" w:hAnsi="Calibri" w:cs="Tahoma"/>
                <w:sz w:val="22"/>
                <w:szCs w:val="22"/>
              </w:rPr>
              <w:t>.</w:t>
            </w:r>
          </w:p>
          <w:p w14:paraId="4C318751" w14:textId="138EE129" w:rsidR="00225149" w:rsidRPr="00E3659E" w:rsidRDefault="00225149" w:rsidP="00E3659E">
            <w:pPr>
              <w:spacing w:after="40" w:line="276" w:lineRule="auto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Adres do korespondencji (jeżeli inny niż adres siedziby): ……………………………………………………….……………………………………………………………………………..…………………………….………</w:t>
            </w:r>
          </w:p>
          <w:p w14:paraId="23210725" w14:textId="77777777" w:rsidR="008C34E8" w:rsidRPr="00E3659E" w:rsidRDefault="008C34E8" w:rsidP="00E3659E">
            <w:pPr>
              <w:spacing w:after="40" w:line="276" w:lineRule="auto"/>
              <w:rPr>
                <w:rFonts w:ascii="Calibri" w:hAnsi="Calibri" w:cs="Tahoma"/>
                <w:b/>
                <w:sz w:val="22"/>
                <w:szCs w:val="22"/>
              </w:rPr>
            </w:pPr>
          </w:p>
          <w:p w14:paraId="451BCC51" w14:textId="77777777" w:rsidR="008C34E8" w:rsidRPr="00E3659E" w:rsidRDefault="008C34E8" w:rsidP="00E3659E">
            <w:pPr>
              <w:numPr>
                <w:ilvl w:val="0"/>
                <w:numId w:val="50"/>
              </w:numPr>
              <w:spacing w:after="40" w:line="276" w:lineRule="auto"/>
              <w:ind w:left="459" w:hanging="459"/>
              <w:contextualSpacing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>ŁĄCZNA CENA OFERTOWA:</w:t>
            </w:r>
          </w:p>
          <w:p w14:paraId="567A09E7" w14:textId="77777777" w:rsidR="008C34E8" w:rsidRPr="00E3659E" w:rsidRDefault="008C34E8" w:rsidP="00E3659E">
            <w:pPr>
              <w:spacing w:after="120" w:line="276" w:lineRule="auto"/>
              <w:contextualSpacing/>
              <w:rPr>
                <w:rFonts w:ascii="Calibri" w:hAnsi="Calibri" w:cs="Tahoma"/>
                <w:sz w:val="22"/>
                <w:szCs w:val="22"/>
                <w:lang w:eastAsia="en-US"/>
              </w:rPr>
            </w:pPr>
            <w:r w:rsidRPr="00E3659E">
              <w:rPr>
                <w:rFonts w:ascii="Calibri" w:hAnsi="Calibri" w:cs="Tahoma"/>
                <w:sz w:val="22"/>
                <w:szCs w:val="22"/>
                <w:lang w:eastAsia="en-US"/>
              </w:rPr>
              <w:t>Niniejszym oferuję/oferujemy realizację przedmiotu zamówienia za ŁĄCZNĄ CENĘ OFERTOWĄ*: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528"/>
            </w:tblGrid>
            <w:tr w:rsidR="008C34E8" w:rsidRPr="000E7E5F" w14:paraId="493CA05C" w14:textId="77777777" w:rsidTr="003270B8">
              <w:trPr>
                <w:trHeight w:val="764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22DAD1E4" w14:textId="77777777" w:rsidR="008C34E8" w:rsidRPr="00E3659E" w:rsidRDefault="008C34E8" w:rsidP="00E3659E">
                  <w:pPr>
                    <w:spacing w:before="120" w:line="276" w:lineRule="auto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E3659E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ŁĄCZNA CENA OFERTOWA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B2CBAE" w14:textId="77777777" w:rsidR="008C34E8" w:rsidRPr="00E3659E" w:rsidRDefault="008C34E8" w:rsidP="00E3659E">
                  <w:pPr>
                    <w:spacing w:before="120" w:after="120" w:line="276" w:lineRule="auto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E3659E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Kwota brutto ………………………………………………………………………….. </w:t>
                  </w:r>
                </w:p>
              </w:tc>
            </w:tr>
          </w:tbl>
          <w:p w14:paraId="35E0D492" w14:textId="77777777" w:rsidR="008C34E8" w:rsidRPr="00E3659E" w:rsidRDefault="008C34E8" w:rsidP="00E3659E">
            <w:pPr>
              <w:spacing w:after="120" w:line="276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 xml:space="preserve">* </w:t>
            </w:r>
            <w:r w:rsidRPr="00E3659E">
              <w:rPr>
                <w:rFonts w:ascii="Calibri" w:hAnsi="Calibri" w:cs="Tahoma"/>
                <w:b/>
                <w:sz w:val="22"/>
                <w:szCs w:val="22"/>
              </w:rPr>
              <w:t>ŁĄCZNA CENA OFERTOWA</w:t>
            </w:r>
            <w:r w:rsidRPr="00E3659E">
              <w:rPr>
                <w:rFonts w:ascii="Calibri" w:hAnsi="Calibri" w:cs="Tahoma"/>
                <w:sz w:val="22"/>
                <w:szCs w:val="22"/>
              </w:rPr>
              <w:t xml:space="preserve"> stanowi całkowite wynagrodzenie Wykonawcy, uwzględniające wszystkie koszty związane z realizacją przedmiotu zamówienia zgodnie z niniejszą SIWZ</w:t>
            </w:r>
            <w:r w:rsidR="00FB041F" w:rsidRPr="00E3659E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</w:tr>
      <w:tr w:rsidR="00225149" w:rsidRPr="000E7E5F" w14:paraId="0664CC5C" w14:textId="77777777" w:rsidTr="00900299">
        <w:trPr>
          <w:trHeight w:val="600"/>
        </w:trPr>
        <w:tc>
          <w:tcPr>
            <w:tcW w:w="10178" w:type="dxa"/>
          </w:tcPr>
          <w:p w14:paraId="12FCE03A" w14:textId="77777777" w:rsidR="00225149" w:rsidRPr="00E3659E" w:rsidRDefault="00225149" w:rsidP="00E3659E">
            <w:pPr>
              <w:numPr>
                <w:ilvl w:val="0"/>
                <w:numId w:val="50"/>
              </w:numPr>
              <w:spacing w:after="40" w:line="276" w:lineRule="auto"/>
              <w:ind w:left="459" w:hanging="459"/>
              <w:contextualSpacing/>
              <w:jc w:val="both"/>
              <w:rPr>
                <w:rFonts w:ascii="Calibri" w:hAnsi="Calibri" w:cs="Tahoma"/>
                <w:b/>
                <w:sz w:val="22"/>
                <w:szCs w:val="22"/>
                <w:u w:val="single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>OŚWIADCZAM/-Y*, ŻE:</w:t>
            </w:r>
          </w:p>
          <w:p w14:paraId="0A32C2C0" w14:textId="77777777" w:rsidR="00225149" w:rsidRPr="00E3659E" w:rsidRDefault="00225149" w:rsidP="00E3659E">
            <w:pPr>
              <w:numPr>
                <w:ilvl w:val="0"/>
                <w:numId w:val="52"/>
              </w:numPr>
              <w:tabs>
                <w:tab w:val="clear" w:pos="2340"/>
                <w:tab w:val="left" w:pos="459"/>
                <w:tab w:val="left" w:pos="9000"/>
              </w:tabs>
              <w:suppressAutoHyphens/>
              <w:spacing w:after="40" w:line="276" w:lineRule="auto"/>
              <w:ind w:left="459" w:hanging="459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 xml:space="preserve">wskazana cena w Formularzu Ofertowym obejmuje cały zakres przedmiotu zamówienia wskazanego przez Zamawiającego w SIWZ, uwzględnia wszystkie wymagane opłaty i koszty niezbędne do zrealizowania całości przedmiotu zamówienia, bez względu na okoliczności i źródła ich powstania.   </w:t>
            </w:r>
          </w:p>
          <w:p w14:paraId="586603A2" w14:textId="77777777" w:rsidR="00225149" w:rsidRPr="00E3659E" w:rsidRDefault="00225149" w:rsidP="00E3659E">
            <w:pPr>
              <w:numPr>
                <w:ilvl w:val="0"/>
                <w:numId w:val="5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after="40" w:line="276" w:lineRule="auto"/>
              <w:ind w:left="459" w:hanging="459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akceptuję/-emy* warunki wskazane w SIWZ wraz z projektem umowy</w:t>
            </w:r>
          </w:p>
          <w:p w14:paraId="5CA64D6B" w14:textId="77777777" w:rsidR="00225149" w:rsidRPr="00E3659E" w:rsidRDefault="00225149" w:rsidP="00E3659E">
            <w:pPr>
              <w:numPr>
                <w:ilvl w:val="0"/>
                <w:numId w:val="5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after="40" w:line="276" w:lineRule="auto"/>
              <w:ind w:left="459" w:hanging="459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zapoznałem/-liśmy* się ze SIWZ i nie wnosimy do niej zastrzeżeń oraz zdobyliśmy konieczne informacje do przygotowania oferty.</w:t>
            </w:r>
          </w:p>
          <w:p w14:paraId="72F4ED77" w14:textId="77777777" w:rsidR="00225149" w:rsidRPr="00E3659E" w:rsidRDefault="00C319A3" w:rsidP="00E3659E">
            <w:pPr>
              <w:numPr>
                <w:ilvl w:val="0"/>
                <w:numId w:val="5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after="40" w:line="276" w:lineRule="auto"/>
              <w:ind w:left="459" w:hanging="459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lastRenderedPageBreak/>
              <w:t xml:space="preserve">jestem/-eśmy* </w:t>
            </w:r>
            <w:r w:rsidR="00225149" w:rsidRPr="00E3659E">
              <w:rPr>
                <w:rFonts w:ascii="Calibri" w:hAnsi="Calibri" w:cs="Tahoma"/>
                <w:sz w:val="22"/>
                <w:szCs w:val="22"/>
              </w:rPr>
              <w:t>związani złożoną ofertą przez okres 30 dni - bieg terminu związania ofertą rozpoczyna się wraz z upływem terminu składania ofert.</w:t>
            </w:r>
          </w:p>
          <w:p w14:paraId="3946E824" w14:textId="58D614A3" w:rsidR="00225149" w:rsidRPr="00E3659E" w:rsidRDefault="00225149" w:rsidP="00E3659E">
            <w:pPr>
              <w:numPr>
                <w:ilvl w:val="0"/>
                <w:numId w:val="5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after="40" w:line="276" w:lineRule="auto"/>
              <w:ind w:left="459" w:hanging="459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 xml:space="preserve">akceptuję/-emy* przedstawione w SIWZ postanowienia umowy i we wskazanym przez Zamawiającego terminie zobowiązuje/-emy* się do podpisania umowy, na określonych w SIWZ warunkach, w miejscu </w:t>
            </w:r>
            <w:r w:rsidR="00E3659E">
              <w:rPr>
                <w:rFonts w:ascii="Calibri" w:hAnsi="Calibri" w:cs="Tahoma"/>
                <w:sz w:val="22"/>
                <w:szCs w:val="22"/>
              </w:rPr>
              <w:br/>
            </w:r>
            <w:r w:rsidRPr="00E3659E">
              <w:rPr>
                <w:rFonts w:ascii="Calibri" w:hAnsi="Calibri" w:cs="Tahoma"/>
                <w:sz w:val="22"/>
                <w:szCs w:val="22"/>
              </w:rPr>
              <w:t>i terminie wyznaczonym przez Zamawiającego.</w:t>
            </w:r>
          </w:p>
          <w:p w14:paraId="704474EF" w14:textId="77777777" w:rsidR="00225149" w:rsidRPr="00E3659E" w:rsidRDefault="00225149" w:rsidP="00E3659E">
            <w:pPr>
              <w:numPr>
                <w:ilvl w:val="0"/>
                <w:numId w:val="5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after="40" w:line="276" w:lineRule="auto"/>
              <w:ind w:left="459" w:hanging="459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zapoznałem/-liśmy* się ze wszystkimi warunkami zamówienia oraz dokumentami dotyczącymi przedmiotu zamówienia i akceptujemy je bez zastrzeżeń.</w:t>
            </w:r>
          </w:p>
          <w:p w14:paraId="0D46D616" w14:textId="77777777" w:rsidR="00225149" w:rsidRPr="00E3659E" w:rsidRDefault="00225149" w:rsidP="00E3659E">
            <w:pPr>
              <w:numPr>
                <w:ilvl w:val="0"/>
                <w:numId w:val="5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after="40" w:line="276" w:lineRule="auto"/>
              <w:ind w:left="459" w:hanging="459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718FB4C6" w14:textId="77777777" w:rsidR="00225149" w:rsidRPr="00E3659E" w:rsidRDefault="00225149" w:rsidP="00E3659E">
            <w:pPr>
              <w:numPr>
                <w:ilvl w:val="0"/>
                <w:numId w:val="5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after="40" w:line="276" w:lineRule="auto"/>
              <w:ind w:left="459" w:hanging="459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zostałem/-liśmy* poinformowani, że możemy wydzielić z oferty informacje stanowiące tajemnicę przedsiębiorstwa w rozumieniu przepisów o zwalczaniu nieuczciwej konkurencji jednocześnie wykazując, iż zastrzeżone informację stanowią tajemnice przedsiębiorstwa oraz zastrzec w odniesieniu do tych informacji, aby nie były one udostępnione innym uczestnikom postępowania.</w:t>
            </w:r>
          </w:p>
          <w:p w14:paraId="31170545" w14:textId="77777777" w:rsidR="00225149" w:rsidRPr="00E3659E" w:rsidRDefault="00225149" w:rsidP="00E3659E">
            <w:pPr>
              <w:numPr>
                <w:ilvl w:val="0"/>
                <w:numId w:val="52"/>
              </w:numPr>
              <w:tabs>
                <w:tab w:val="clear" w:pos="2340"/>
                <w:tab w:val="left" w:pos="374"/>
                <w:tab w:val="num" w:pos="426"/>
                <w:tab w:val="left" w:pos="9000"/>
              </w:tabs>
              <w:suppressAutoHyphens/>
              <w:spacing w:after="40" w:line="276" w:lineRule="auto"/>
              <w:ind w:left="425" w:hanging="425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Oświadczam/-y, że niniejsza oferta zawiera na stronach nr ....................... informacje stanowiące tajemnicę przedsiębiorstwa w rozumieniu przepisów o zwalczaniu nieuczciwej konkurencji.</w:t>
            </w:r>
          </w:p>
          <w:p w14:paraId="5B31ECED" w14:textId="77777777" w:rsidR="00225149" w:rsidRPr="00E3659E" w:rsidRDefault="00225149" w:rsidP="00E3659E">
            <w:pPr>
              <w:numPr>
                <w:ilvl w:val="0"/>
                <w:numId w:val="5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after="40" w:line="276" w:lineRule="auto"/>
              <w:ind w:left="459" w:hanging="459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3659E">
              <w:rPr>
                <w:rFonts w:ascii="Calibri" w:hAnsi="Calibri" w:cs="Calibri"/>
                <w:sz w:val="22"/>
                <w:szCs w:val="22"/>
              </w:rPr>
              <w:t xml:space="preserve">Oświadczam/-y, że wypełniłem/-liśmy obowiązki informacyjne przewidziane w art. 13 lub art. 14 RODO[1] wobec osób fizycznych, od których dane osobowe bezpośrednio lub pośrednio pozyskałem w celu ubiegania się o udzielenie zamówienia publicznego w niniejszym postępowaniu.* </w:t>
            </w:r>
          </w:p>
          <w:p w14:paraId="255B172B" w14:textId="77777777" w:rsidR="00225149" w:rsidRPr="00E3659E" w:rsidRDefault="00225149" w:rsidP="00E3659E">
            <w:pPr>
              <w:tabs>
                <w:tab w:val="left" w:pos="374"/>
                <w:tab w:val="left" w:pos="9000"/>
              </w:tabs>
              <w:spacing w:before="80" w:after="80"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3659E">
              <w:rPr>
                <w:rFonts w:ascii="Calibri" w:hAnsi="Calibri" w:cs="Calibri"/>
                <w:sz w:val="22"/>
                <w:szCs w:val="22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E3659E">
              <w:rPr>
                <w:rFonts w:ascii="Calibri" w:hAnsi="Calibri" w:cs="Calibri"/>
                <w:i/>
                <w:iCs/>
                <w:sz w:val="22"/>
                <w:szCs w:val="22"/>
              </w:rPr>
              <w:t>składa. Wówczas należy usunąć treść powyższego oświadczenia poprzez jego przekreślenie</w:t>
            </w:r>
          </w:p>
          <w:p w14:paraId="329482A5" w14:textId="77777777" w:rsidR="00225149" w:rsidRPr="00E3659E" w:rsidRDefault="00C319A3" w:rsidP="00E3659E">
            <w:pPr>
              <w:spacing w:after="40" w:line="276" w:lineRule="auto"/>
              <w:contextualSpacing/>
              <w:jc w:val="center"/>
              <w:rPr>
                <w:rFonts w:ascii="Calibri" w:hAnsi="Calibri" w:cs="Tahoma"/>
                <w:b/>
                <w:sz w:val="22"/>
                <w:szCs w:val="22"/>
                <w:highlight w:val="yellow"/>
              </w:rPr>
            </w:pPr>
            <w:r w:rsidRPr="00E3659E">
              <w:rPr>
                <w:rFonts w:ascii="Calibri" w:hAnsi="Calibri" w:cs="Tahoma"/>
                <w:i/>
                <w:sz w:val="22"/>
                <w:szCs w:val="22"/>
                <w:u w:val="single"/>
              </w:rPr>
              <w:t xml:space="preserve">* </w:t>
            </w:r>
            <w:r w:rsidR="00225149" w:rsidRPr="00E3659E">
              <w:rPr>
                <w:rFonts w:ascii="Calibri" w:hAnsi="Calibri" w:cs="Tahoma"/>
                <w:i/>
                <w:sz w:val="22"/>
                <w:szCs w:val="22"/>
                <w:u w:val="single"/>
              </w:rPr>
              <w:t>niepotrzebne skreślić</w:t>
            </w:r>
          </w:p>
        </w:tc>
      </w:tr>
      <w:tr w:rsidR="00225149" w:rsidRPr="000E7E5F" w14:paraId="3AADD32C" w14:textId="77777777" w:rsidTr="00900299">
        <w:trPr>
          <w:trHeight w:val="527"/>
        </w:trPr>
        <w:tc>
          <w:tcPr>
            <w:tcW w:w="10178" w:type="dxa"/>
          </w:tcPr>
          <w:p w14:paraId="6400A5C9" w14:textId="77777777" w:rsidR="00225149" w:rsidRPr="00E3659E" w:rsidRDefault="00225149" w:rsidP="00E3659E">
            <w:pPr>
              <w:numPr>
                <w:ilvl w:val="0"/>
                <w:numId w:val="50"/>
              </w:numPr>
              <w:spacing w:before="120" w:after="40" w:line="276" w:lineRule="auto"/>
              <w:ind w:left="318" w:hanging="318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lastRenderedPageBreak/>
              <w:t xml:space="preserve">PODWYKONAWCY </w:t>
            </w:r>
            <w:r w:rsidRPr="00E3659E">
              <w:rPr>
                <w:rFonts w:ascii="Calibri" w:hAnsi="Calibri" w:cs="Tahoma"/>
                <w:i/>
                <w:iCs/>
                <w:sz w:val="22"/>
                <w:szCs w:val="22"/>
              </w:rPr>
              <w:t>(wypełnić, jeżeli dotyczy)*</w:t>
            </w:r>
          </w:p>
          <w:tbl>
            <w:tblPr>
              <w:tblW w:w="0" w:type="auto"/>
              <w:tblInd w:w="1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225149" w:rsidRPr="000E7E5F" w14:paraId="467BCAF8" w14:textId="77777777" w:rsidTr="00900299">
              <w:tc>
                <w:tcPr>
                  <w:tcW w:w="4917" w:type="dxa"/>
                </w:tcPr>
                <w:p w14:paraId="07E4EAFC" w14:textId="77777777" w:rsidR="00225149" w:rsidRPr="00E3659E" w:rsidRDefault="00225149" w:rsidP="008F095F">
                  <w:pPr>
                    <w:tabs>
                      <w:tab w:val="left" w:pos="962"/>
                    </w:tabs>
                    <w:spacing w:line="276" w:lineRule="auto"/>
                    <w:rPr>
                      <w:rFonts w:ascii="Calibri" w:hAnsi="Calibri" w:cs="Tahoma"/>
                      <w:sz w:val="22"/>
                      <w:szCs w:val="22"/>
                    </w:rPr>
                  </w:pPr>
                  <w:r w:rsidRPr="00E3659E">
                    <w:rPr>
                      <w:rFonts w:ascii="Calibri" w:hAnsi="Calibri" w:cs="Tahoma"/>
                      <w:sz w:val="22"/>
                      <w:szCs w:val="22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74178CA7" w14:textId="77777777" w:rsidR="00225149" w:rsidRPr="00E3659E" w:rsidRDefault="00225149">
                  <w:pPr>
                    <w:tabs>
                      <w:tab w:val="left" w:pos="962"/>
                    </w:tabs>
                    <w:spacing w:line="276" w:lineRule="auto"/>
                    <w:rPr>
                      <w:rFonts w:ascii="Calibri" w:hAnsi="Calibri" w:cs="Tahoma"/>
                      <w:sz w:val="22"/>
                      <w:szCs w:val="22"/>
                    </w:rPr>
                  </w:pPr>
                  <w:r w:rsidRPr="00E3659E">
                    <w:rPr>
                      <w:rFonts w:ascii="Calibri" w:hAnsi="Calibri" w:cs="Tahoma"/>
                      <w:sz w:val="22"/>
                      <w:szCs w:val="22"/>
                    </w:rPr>
                    <w:t>Nazwa firmy podwykonawcy</w:t>
                  </w:r>
                </w:p>
              </w:tc>
            </w:tr>
            <w:tr w:rsidR="00225149" w:rsidRPr="000E7E5F" w14:paraId="558BF146" w14:textId="77777777" w:rsidTr="00900299">
              <w:tc>
                <w:tcPr>
                  <w:tcW w:w="4917" w:type="dxa"/>
                </w:tcPr>
                <w:p w14:paraId="16265FF1" w14:textId="77777777" w:rsidR="00225149" w:rsidRPr="00E3659E" w:rsidRDefault="00225149" w:rsidP="008F095F">
                  <w:pPr>
                    <w:tabs>
                      <w:tab w:val="left" w:pos="962"/>
                    </w:tabs>
                    <w:spacing w:line="276" w:lineRule="auto"/>
                    <w:rPr>
                      <w:rFonts w:ascii="Calibri" w:hAnsi="Calibri" w:cs="Tahoma"/>
                      <w:sz w:val="22"/>
                      <w:szCs w:val="22"/>
                    </w:rPr>
                  </w:pPr>
                  <w:r w:rsidRPr="00E3659E">
                    <w:rPr>
                      <w:rFonts w:ascii="Calibri" w:hAnsi="Calibri" w:cs="Tahoma"/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593B5DD7" w14:textId="77777777" w:rsidR="00225149" w:rsidRPr="00E3659E" w:rsidRDefault="00225149">
                  <w:pPr>
                    <w:tabs>
                      <w:tab w:val="left" w:pos="962"/>
                    </w:tabs>
                    <w:spacing w:line="276" w:lineRule="auto"/>
                    <w:rPr>
                      <w:rFonts w:ascii="Calibri" w:hAnsi="Calibri" w:cs="Tahoma"/>
                      <w:sz w:val="22"/>
                      <w:szCs w:val="22"/>
                    </w:rPr>
                  </w:pPr>
                </w:p>
              </w:tc>
            </w:tr>
            <w:tr w:rsidR="00225149" w:rsidRPr="000E7E5F" w14:paraId="6940EED3" w14:textId="77777777" w:rsidTr="00900299">
              <w:tc>
                <w:tcPr>
                  <w:tcW w:w="4917" w:type="dxa"/>
                </w:tcPr>
                <w:p w14:paraId="74B3E10B" w14:textId="77777777" w:rsidR="00225149" w:rsidRPr="00E3659E" w:rsidRDefault="00225149" w:rsidP="008F095F">
                  <w:pPr>
                    <w:tabs>
                      <w:tab w:val="left" w:pos="962"/>
                    </w:tabs>
                    <w:spacing w:line="276" w:lineRule="auto"/>
                    <w:rPr>
                      <w:rFonts w:ascii="Calibri" w:hAnsi="Calibri" w:cs="Tahoma"/>
                      <w:sz w:val="22"/>
                      <w:szCs w:val="22"/>
                    </w:rPr>
                  </w:pPr>
                  <w:r w:rsidRPr="00E3659E">
                    <w:rPr>
                      <w:rFonts w:ascii="Calibri" w:hAnsi="Calibri" w:cs="Tahoma"/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33CD624D" w14:textId="77777777" w:rsidR="00225149" w:rsidRPr="00E3659E" w:rsidRDefault="00225149">
                  <w:pPr>
                    <w:tabs>
                      <w:tab w:val="left" w:pos="962"/>
                    </w:tabs>
                    <w:spacing w:line="276" w:lineRule="auto"/>
                    <w:rPr>
                      <w:rFonts w:ascii="Calibri" w:hAnsi="Calibri" w:cs="Tahoma"/>
                      <w:sz w:val="22"/>
                      <w:szCs w:val="22"/>
                    </w:rPr>
                  </w:pPr>
                </w:p>
              </w:tc>
            </w:tr>
            <w:tr w:rsidR="00225149" w:rsidRPr="000E7E5F" w14:paraId="098E0830" w14:textId="77777777" w:rsidTr="00900299">
              <w:tc>
                <w:tcPr>
                  <w:tcW w:w="4917" w:type="dxa"/>
                </w:tcPr>
                <w:p w14:paraId="7B170019" w14:textId="77777777" w:rsidR="00225149" w:rsidRPr="00E3659E" w:rsidRDefault="00225149" w:rsidP="008F095F">
                  <w:pPr>
                    <w:tabs>
                      <w:tab w:val="left" w:pos="962"/>
                    </w:tabs>
                    <w:spacing w:line="276" w:lineRule="auto"/>
                    <w:rPr>
                      <w:rFonts w:ascii="Calibri" w:hAnsi="Calibri" w:cs="Tahoma"/>
                      <w:sz w:val="22"/>
                      <w:szCs w:val="22"/>
                    </w:rPr>
                  </w:pPr>
                  <w:r w:rsidRPr="00E3659E">
                    <w:rPr>
                      <w:rFonts w:ascii="Calibri" w:hAnsi="Calibri" w:cs="Tahoma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3C6BAB0E" w14:textId="77777777" w:rsidR="00225149" w:rsidRPr="00E3659E" w:rsidRDefault="00225149">
                  <w:pPr>
                    <w:tabs>
                      <w:tab w:val="left" w:pos="962"/>
                    </w:tabs>
                    <w:spacing w:line="276" w:lineRule="auto"/>
                    <w:rPr>
                      <w:rFonts w:ascii="Calibri" w:hAnsi="Calibri" w:cs="Tahoma"/>
                      <w:sz w:val="22"/>
                      <w:szCs w:val="22"/>
                    </w:rPr>
                  </w:pPr>
                </w:p>
              </w:tc>
            </w:tr>
          </w:tbl>
          <w:p w14:paraId="28DCD395" w14:textId="77777777" w:rsidR="00225149" w:rsidRPr="00E3659E" w:rsidRDefault="00225149" w:rsidP="00E3659E">
            <w:pPr>
              <w:widowControl w:val="0"/>
              <w:tabs>
                <w:tab w:val="left" w:pos="962"/>
              </w:tabs>
              <w:spacing w:line="276" w:lineRule="auto"/>
              <w:rPr>
                <w:rFonts w:ascii="Calibri" w:hAnsi="Calibri" w:cs="Tahoma"/>
                <w:bCs/>
                <w:i/>
                <w:sz w:val="22"/>
                <w:szCs w:val="22"/>
              </w:rPr>
            </w:pPr>
            <w:r w:rsidRPr="00E3659E">
              <w:rPr>
                <w:rFonts w:ascii="Calibri" w:hAnsi="Calibri" w:cs="Tahoma"/>
                <w:bCs/>
                <w:i/>
                <w:sz w:val="22"/>
                <w:szCs w:val="22"/>
              </w:rPr>
              <w:t>*  W przypadku powierzenia części zamówienia podwykonawcom, należy podać nazwy firm podwykonawców (o ile są znane)</w:t>
            </w:r>
          </w:p>
        </w:tc>
      </w:tr>
      <w:tr w:rsidR="00225149" w:rsidRPr="000E7E5F" w14:paraId="4A91693F" w14:textId="77777777" w:rsidTr="00900299">
        <w:trPr>
          <w:trHeight w:val="241"/>
        </w:trPr>
        <w:tc>
          <w:tcPr>
            <w:tcW w:w="10178" w:type="dxa"/>
          </w:tcPr>
          <w:p w14:paraId="398B02DF" w14:textId="77777777" w:rsidR="00225149" w:rsidRPr="00E3659E" w:rsidRDefault="00225149" w:rsidP="00E3659E">
            <w:pPr>
              <w:numPr>
                <w:ilvl w:val="0"/>
                <w:numId w:val="50"/>
              </w:numPr>
              <w:spacing w:after="40" w:line="276" w:lineRule="auto"/>
              <w:ind w:left="318" w:hanging="318"/>
              <w:contextualSpacing/>
              <w:rPr>
                <w:rFonts w:ascii="Calibri" w:hAnsi="Calibri" w:cs="Tahoma"/>
                <w:b/>
                <w:sz w:val="22"/>
                <w:szCs w:val="22"/>
              </w:rPr>
            </w:pPr>
            <w:r w:rsidRPr="00E3659E">
              <w:rPr>
                <w:rFonts w:ascii="Calibri" w:hAnsi="Calibri" w:cs="Tahoma"/>
                <w:b/>
                <w:sz w:val="22"/>
                <w:szCs w:val="22"/>
              </w:rPr>
              <w:t>SPIS TREŚCI:</w:t>
            </w:r>
          </w:p>
          <w:p w14:paraId="24F9EE38" w14:textId="77777777" w:rsidR="00225149" w:rsidRPr="00E3659E" w:rsidRDefault="00225149" w:rsidP="00E3659E">
            <w:pPr>
              <w:spacing w:after="40" w:line="276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Integralną część oferty stanowią następujące dokumenty:</w:t>
            </w:r>
          </w:p>
          <w:p w14:paraId="23349F94" w14:textId="77777777" w:rsidR="00225149" w:rsidRPr="00E3659E" w:rsidRDefault="0037220C" w:rsidP="00E3659E">
            <w:pPr>
              <w:numPr>
                <w:ilvl w:val="0"/>
                <w:numId w:val="51"/>
              </w:numPr>
              <w:suppressAutoHyphens/>
              <w:spacing w:line="276" w:lineRule="auto"/>
              <w:ind w:left="459" w:hanging="425"/>
              <w:rPr>
                <w:rFonts w:ascii="Calibri" w:hAnsi="Calibri" w:cs="Calibri"/>
                <w:sz w:val="22"/>
                <w:szCs w:val="22"/>
              </w:rPr>
            </w:pPr>
            <w:r w:rsidRPr="00E3659E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</w:t>
            </w:r>
          </w:p>
          <w:p w14:paraId="34DAC450" w14:textId="77777777" w:rsidR="00225149" w:rsidRPr="00E3659E" w:rsidRDefault="00225149" w:rsidP="00E3659E">
            <w:pPr>
              <w:numPr>
                <w:ilvl w:val="0"/>
                <w:numId w:val="51"/>
              </w:numPr>
              <w:spacing w:after="40" w:line="276" w:lineRule="auto"/>
              <w:ind w:left="459" w:hanging="425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………………………………………………………..………………………………………………………………………………………...</w:t>
            </w:r>
          </w:p>
          <w:p w14:paraId="47A9F8D8" w14:textId="77777777" w:rsidR="00225149" w:rsidRPr="00E3659E" w:rsidRDefault="00225149" w:rsidP="00E3659E">
            <w:pPr>
              <w:numPr>
                <w:ilvl w:val="0"/>
                <w:numId w:val="51"/>
              </w:numPr>
              <w:spacing w:after="40" w:line="276" w:lineRule="auto"/>
              <w:ind w:left="459" w:hanging="425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.........................................................................................................................................................</w:t>
            </w:r>
          </w:p>
          <w:p w14:paraId="5EBC50C1" w14:textId="77777777" w:rsidR="00225149" w:rsidRPr="00E3659E" w:rsidRDefault="00225149" w:rsidP="00E3659E">
            <w:pPr>
              <w:numPr>
                <w:ilvl w:val="0"/>
                <w:numId w:val="51"/>
              </w:numPr>
              <w:spacing w:after="40" w:line="276" w:lineRule="auto"/>
              <w:ind w:left="459" w:hanging="425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.........................................................................................................................................................</w:t>
            </w:r>
          </w:p>
          <w:p w14:paraId="7972F798" w14:textId="77777777" w:rsidR="00225149" w:rsidRPr="00E3659E" w:rsidRDefault="00225149" w:rsidP="00E3659E">
            <w:pPr>
              <w:spacing w:after="40" w:line="276" w:lineRule="auto"/>
              <w:ind w:left="34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Oferta została złożona na .............. kolejno ponumerowanych stronach.</w:t>
            </w:r>
          </w:p>
        </w:tc>
      </w:tr>
      <w:tr w:rsidR="00225149" w:rsidRPr="000E7E5F" w14:paraId="5A062EA1" w14:textId="77777777" w:rsidTr="00900299">
        <w:trPr>
          <w:trHeight w:val="1677"/>
        </w:trPr>
        <w:tc>
          <w:tcPr>
            <w:tcW w:w="10178" w:type="dxa"/>
            <w:vAlign w:val="bottom"/>
          </w:tcPr>
          <w:p w14:paraId="477F666F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  <w:p w14:paraId="7D899446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  <w:p w14:paraId="220A4D79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  <w:p w14:paraId="004AE12B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  <w:p w14:paraId="53ACE9AA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  <w:p w14:paraId="2B8CFDB2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  <w:p w14:paraId="5AED5CD8" w14:textId="77777777" w:rsidR="00225149" w:rsidRPr="00E3659E" w:rsidRDefault="00225149" w:rsidP="00E3659E">
            <w:pPr>
              <w:tabs>
                <w:tab w:val="left" w:pos="9072"/>
              </w:tabs>
              <w:spacing w:line="276" w:lineRule="auto"/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E3659E">
              <w:rPr>
                <w:rFonts w:ascii="Calibri" w:hAnsi="Calibri" w:cs="Tahoma"/>
                <w:sz w:val="22"/>
                <w:szCs w:val="22"/>
              </w:rPr>
              <w:t>......................................................……..…………………………………………….</w:t>
            </w:r>
          </w:p>
          <w:p w14:paraId="5F0FB9BC" w14:textId="77777777" w:rsidR="00225149" w:rsidRPr="00E3659E" w:rsidRDefault="00225149" w:rsidP="00E3659E">
            <w:pPr>
              <w:spacing w:after="40" w:line="276" w:lineRule="auto"/>
              <w:ind w:left="318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3659E">
              <w:rPr>
                <w:rFonts w:ascii="Calibri" w:hAnsi="Calibri" w:cs="Calibri"/>
                <w:sz w:val="22"/>
                <w:szCs w:val="22"/>
              </w:rPr>
              <w:t xml:space="preserve">Data i czytelny podpis osoby </w:t>
            </w:r>
            <w:r w:rsidR="00C319A3" w:rsidRPr="00E3659E">
              <w:rPr>
                <w:rFonts w:ascii="Calibri" w:hAnsi="Calibri" w:cs="Calibri"/>
                <w:sz w:val="22"/>
                <w:szCs w:val="22"/>
              </w:rPr>
              <w:t>upoważnionej do reprezentowania</w:t>
            </w:r>
            <w:r w:rsidRPr="00E3659E">
              <w:rPr>
                <w:rFonts w:ascii="Calibri" w:hAnsi="Calibri" w:cs="Calibri"/>
                <w:sz w:val="22"/>
                <w:szCs w:val="22"/>
              </w:rPr>
              <w:t xml:space="preserve"> Wykonawcy/</w:t>
            </w:r>
            <w:r w:rsidRPr="00E3659E">
              <w:rPr>
                <w:rFonts w:ascii="Tahoma" w:eastAsia="SimSun" w:hAnsi="Tahoma" w:cs="Tahoma"/>
                <w:color w:val="FF0000"/>
                <w:kern w:val="1"/>
                <w:sz w:val="22"/>
                <w:szCs w:val="22"/>
              </w:rPr>
              <w:t xml:space="preserve"> </w:t>
            </w:r>
            <w:r w:rsidRPr="00E3659E">
              <w:rPr>
                <w:rFonts w:ascii="Calibri" w:hAnsi="Calibri" w:cs="Calibri"/>
                <w:sz w:val="22"/>
                <w:szCs w:val="22"/>
              </w:rPr>
              <w:t>Kwalifikowany podpis elektroniczny osoby upoważnionej do reprezentowania Wykonawcy</w:t>
            </w:r>
          </w:p>
          <w:p w14:paraId="79555761" w14:textId="77777777" w:rsidR="00225149" w:rsidRPr="00E3659E" w:rsidRDefault="00225149" w:rsidP="00E3659E">
            <w:pPr>
              <w:spacing w:after="40" w:line="276" w:lineRule="auto"/>
              <w:jc w:val="center"/>
              <w:rPr>
                <w:rFonts w:ascii="Calibri" w:hAnsi="Calibri" w:cs="Tahoma"/>
                <w:i/>
                <w:sz w:val="22"/>
                <w:szCs w:val="22"/>
              </w:rPr>
            </w:pPr>
          </w:p>
        </w:tc>
      </w:tr>
    </w:tbl>
    <w:p w14:paraId="3A37C336" w14:textId="77777777" w:rsidR="0037220C" w:rsidRPr="008F095F" w:rsidRDefault="0037220C" w:rsidP="00E3659E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848B79A" w14:textId="77777777" w:rsidR="0037220C" w:rsidRPr="00E3659E" w:rsidRDefault="0037220C" w:rsidP="00E3659E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8B83F46" w14:textId="77777777" w:rsidR="003270B8" w:rsidRPr="00E3659E" w:rsidRDefault="003270B8" w:rsidP="00E3659E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3659E">
        <w:rPr>
          <w:rFonts w:asciiTheme="minorHAnsi" w:hAnsiTheme="minorHAnsi" w:cstheme="minorHAnsi"/>
          <w:sz w:val="22"/>
          <w:szCs w:val="22"/>
        </w:rPr>
        <w:br w:type="page"/>
      </w:r>
    </w:p>
    <w:p w14:paraId="7F604056" w14:textId="17783783" w:rsidR="0037220C" w:rsidRPr="00E3659E" w:rsidRDefault="0037220C" w:rsidP="008F095F">
      <w:pPr>
        <w:spacing w:line="276" w:lineRule="auto"/>
        <w:rPr>
          <w:rFonts w:asciiTheme="minorHAnsi" w:hAnsiTheme="minorHAnsi" w:cstheme="minorHAnsi"/>
          <w:b/>
          <w:i/>
          <w:sz w:val="22"/>
          <w:szCs w:val="22"/>
        </w:rPr>
      </w:pPr>
      <w:r w:rsidRPr="00E3659E">
        <w:rPr>
          <w:rFonts w:asciiTheme="minorHAnsi" w:hAnsiTheme="minorHAnsi" w:cstheme="minorHAnsi"/>
          <w:sz w:val="22"/>
          <w:szCs w:val="22"/>
        </w:rPr>
        <w:lastRenderedPageBreak/>
        <w:t>DAZ-Z.272.41.2020</w:t>
      </w:r>
      <w:r w:rsidRPr="00E3659E">
        <w:rPr>
          <w:rFonts w:asciiTheme="minorHAnsi" w:hAnsiTheme="minorHAnsi" w:cstheme="minorHAnsi"/>
          <w:sz w:val="22"/>
          <w:szCs w:val="22"/>
        </w:rPr>
        <w:tab/>
      </w:r>
      <w:r w:rsidRPr="00E3659E">
        <w:rPr>
          <w:rFonts w:asciiTheme="minorHAnsi" w:hAnsiTheme="minorHAnsi" w:cstheme="minorHAnsi"/>
          <w:sz w:val="22"/>
          <w:szCs w:val="22"/>
        </w:rPr>
        <w:tab/>
      </w:r>
      <w:r w:rsidRPr="00E3659E">
        <w:rPr>
          <w:rFonts w:asciiTheme="minorHAnsi" w:hAnsiTheme="minorHAnsi" w:cstheme="minorHAnsi"/>
          <w:sz w:val="22"/>
          <w:szCs w:val="22"/>
        </w:rPr>
        <w:tab/>
      </w:r>
      <w:r w:rsidRPr="00E3659E">
        <w:rPr>
          <w:rFonts w:asciiTheme="minorHAnsi" w:hAnsiTheme="minorHAnsi" w:cstheme="minorHAnsi"/>
          <w:sz w:val="22"/>
          <w:szCs w:val="22"/>
        </w:rPr>
        <w:tab/>
      </w:r>
      <w:r w:rsidRPr="00E3659E">
        <w:rPr>
          <w:rFonts w:asciiTheme="minorHAnsi" w:hAnsiTheme="minorHAnsi" w:cstheme="minorHAnsi"/>
          <w:sz w:val="22"/>
          <w:szCs w:val="22"/>
        </w:rPr>
        <w:tab/>
      </w:r>
      <w:r w:rsidRPr="00E3659E">
        <w:rPr>
          <w:rFonts w:asciiTheme="minorHAnsi" w:hAnsiTheme="minorHAnsi" w:cstheme="minorHAnsi"/>
          <w:sz w:val="22"/>
          <w:szCs w:val="22"/>
        </w:rPr>
        <w:tab/>
      </w:r>
      <w:r w:rsidRPr="00E3659E">
        <w:rPr>
          <w:rFonts w:asciiTheme="minorHAnsi" w:hAnsiTheme="minorHAnsi" w:cstheme="minorHAnsi"/>
          <w:sz w:val="22"/>
          <w:szCs w:val="22"/>
        </w:rPr>
        <w:tab/>
      </w:r>
      <w:r w:rsidR="00004321" w:rsidRPr="00E3659E">
        <w:rPr>
          <w:rFonts w:asciiTheme="minorHAnsi" w:hAnsiTheme="minorHAnsi" w:cstheme="minorHAnsi"/>
          <w:sz w:val="22"/>
          <w:szCs w:val="22"/>
        </w:rPr>
        <w:t xml:space="preserve">          </w:t>
      </w:r>
      <w:r w:rsidRPr="00727824">
        <w:rPr>
          <w:rFonts w:asciiTheme="minorHAnsi" w:hAnsiTheme="minorHAnsi" w:cstheme="minorHAnsi"/>
          <w:sz w:val="22"/>
          <w:szCs w:val="22"/>
        </w:rPr>
        <w:t xml:space="preserve">Załącznik nr </w:t>
      </w:r>
      <w:r w:rsidR="00727824" w:rsidRPr="00727824">
        <w:rPr>
          <w:rFonts w:asciiTheme="minorHAnsi" w:hAnsiTheme="minorHAnsi" w:cstheme="minorHAnsi"/>
          <w:sz w:val="22"/>
          <w:szCs w:val="22"/>
        </w:rPr>
        <w:t>5</w:t>
      </w:r>
      <w:r w:rsidRPr="00727824">
        <w:rPr>
          <w:rFonts w:asciiTheme="minorHAnsi" w:hAnsiTheme="minorHAnsi" w:cstheme="minorHAnsi"/>
          <w:sz w:val="22"/>
          <w:szCs w:val="22"/>
        </w:rPr>
        <w:t xml:space="preserve"> do SIWZ</w:t>
      </w:r>
    </w:p>
    <w:p w14:paraId="2A911044" w14:textId="77777777" w:rsidR="0037220C" w:rsidRPr="00E3659E" w:rsidRDefault="0037220C">
      <w:pPr>
        <w:pStyle w:val="NormalnyWeb"/>
        <w:tabs>
          <w:tab w:val="left" w:pos="6521"/>
        </w:tabs>
        <w:spacing w:before="840" w:after="0" w:line="276" w:lineRule="auto"/>
        <w:jc w:val="center"/>
        <w:rPr>
          <w:rFonts w:asciiTheme="minorHAnsi" w:hAnsiTheme="minorHAnsi" w:cstheme="minorHAnsi"/>
          <w:bCs/>
          <w:spacing w:val="4"/>
          <w:sz w:val="22"/>
          <w:szCs w:val="22"/>
        </w:rPr>
      </w:pPr>
      <w:r w:rsidRPr="00E3659E">
        <w:rPr>
          <w:rFonts w:ascii="Calibri" w:hAnsi="Calibri" w:cs="Calibri"/>
          <w:b/>
          <w:sz w:val="22"/>
          <w:szCs w:val="22"/>
        </w:rPr>
        <w:t>Wykaz osób</w:t>
      </w:r>
    </w:p>
    <w:p w14:paraId="1A29BF45" w14:textId="77777777" w:rsidR="0037220C" w:rsidRPr="00E3659E" w:rsidRDefault="0037220C">
      <w:pPr>
        <w:suppressAutoHyphens/>
        <w:spacing w:line="276" w:lineRule="auto"/>
        <w:jc w:val="center"/>
        <w:rPr>
          <w:rFonts w:ascii="Calibri" w:hAnsi="Calibri" w:cs="Calibri"/>
          <w:b/>
          <w:sz w:val="22"/>
          <w:szCs w:val="22"/>
          <w:lang w:eastAsia="zh-CN"/>
        </w:rPr>
      </w:pPr>
      <w:r w:rsidRPr="00E3659E">
        <w:rPr>
          <w:rFonts w:ascii="Calibri" w:hAnsi="Calibri" w:cs="Calibri"/>
          <w:b/>
          <w:sz w:val="22"/>
          <w:szCs w:val="22"/>
          <w:lang w:eastAsia="zh-CN"/>
        </w:rPr>
        <w:t>skierowanych przez Wykonawcę do realizacji zamówienia publicznego</w:t>
      </w:r>
    </w:p>
    <w:p w14:paraId="4E9B873E" w14:textId="74366FCA" w:rsidR="0037220C" w:rsidRPr="00E3659E" w:rsidRDefault="0037220C" w:rsidP="00E3659E">
      <w:pPr>
        <w:numPr>
          <w:ilvl w:val="0"/>
          <w:numId w:val="44"/>
        </w:numPr>
        <w:suppressAutoHyphens/>
        <w:spacing w:before="120" w:after="120" w:line="276" w:lineRule="auto"/>
        <w:ind w:left="0" w:firstLine="0"/>
        <w:jc w:val="both"/>
        <w:rPr>
          <w:rFonts w:ascii="Calibri" w:hAnsi="Calibri" w:cs="Calibri"/>
          <w:b/>
          <w:sz w:val="22"/>
          <w:szCs w:val="22"/>
        </w:rPr>
      </w:pPr>
      <w:r w:rsidRPr="00E3659E">
        <w:rPr>
          <w:rFonts w:asciiTheme="minorHAnsi" w:hAnsiTheme="minorHAnsi" w:cstheme="minorHAnsi"/>
          <w:spacing w:val="4"/>
          <w:sz w:val="22"/>
          <w:szCs w:val="22"/>
        </w:rPr>
        <w:t>Dotyczy</w:t>
      </w:r>
      <w:r w:rsidR="006F05EE" w:rsidRPr="00E3659E">
        <w:rPr>
          <w:rFonts w:asciiTheme="minorHAnsi" w:hAnsiTheme="minorHAnsi" w:cstheme="minorHAnsi"/>
          <w:spacing w:val="4"/>
          <w:sz w:val="22"/>
          <w:szCs w:val="22"/>
        </w:rPr>
        <w:t xml:space="preserve">: </w:t>
      </w:r>
      <w:r w:rsidR="006F05EE" w:rsidRPr="00E3659E">
        <w:rPr>
          <w:rFonts w:ascii="Calibri" w:hAnsi="Calibri" w:cs="Calibri"/>
          <w:sz w:val="22"/>
          <w:szCs w:val="22"/>
        </w:rPr>
        <w:t xml:space="preserve">Wykonania badania pt. „Analiza dynamiki rozwoju Inteligentnych Specjalizacji Pomorza (ISP) oraz potrzeb kompetencyjnych podmiotów gospodarczych wpisujących się w obszary ISP prowadzących działalność na terenie województwa pomorskiego” wraz z przygotowaniem raportu </w:t>
      </w:r>
      <w:r w:rsidR="00E3659E">
        <w:rPr>
          <w:rFonts w:ascii="Calibri" w:hAnsi="Calibri" w:cs="Calibri"/>
          <w:sz w:val="22"/>
          <w:szCs w:val="22"/>
        </w:rPr>
        <w:br/>
      </w:r>
      <w:r w:rsidR="006F05EE" w:rsidRPr="00E3659E">
        <w:rPr>
          <w:rFonts w:ascii="Calibri" w:hAnsi="Calibri" w:cs="Calibri"/>
          <w:sz w:val="22"/>
          <w:szCs w:val="22"/>
        </w:rPr>
        <w:t>z przeprowadzonego badania.</w:t>
      </w:r>
    </w:p>
    <w:p w14:paraId="3FA032CF" w14:textId="77777777" w:rsidR="00580514" w:rsidRPr="00E3659E" w:rsidRDefault="00580514" w:rsidP="00E3659E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14:paraId="7FCA0E81" w14:textId="77777777" w:rsidR="00580514" w:rsidRPr="00E3659E" w:rsidRDefault="00580514" w:rsidP="00E3659E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E3659E">
        <w:rPr>
          <w:rFonts w:ascii="Calibri" w:hAnsi="Calibri" w:cs="Calibri"/>
          <w:b/>
          <w:sz w:val="22"/>
          <w:szCs w:val="22"/>
        </w:rPr>
        <w:t>zespół badawczy</w:t>
      </w:r>
      <w:r w:rsidRPr="00E3659E">
        <w:rPr>
          <w:rFonts w:ascii="Calibri" w:hAnsi="Calibri" w:cs="Calibri"/>
          <w:sz w:val="22"/>
          <w:szCs w:val="22"/>
        </w:rPr>
        <w:t xml:space="preserve"> składający się z: koordynatora badania; osoby przygotowującej elektroniczną wersję narzędzi badawczych; koordynatora siec</w:t>
      </w:r>
      <w:r w:rsidR="003270B8" w:rsidRPr="00E3659E">
        <w:rPr>
          <w:rFonts w:ascii="Calibri" w:hAnsi="Calibri" w:cs="Calibri"/>
          <w:sz w:val="22"/>
          <w:szCs w:val="22"/>
        </w:rPr>
        <w:t>i ankieterskiej oraz statystyka</w:t>
      </w:r>
    </w:p>
    <w:p w14:paraId="059B6CDE" w14:textId="77777777" w:rsidR="00580514" w:rsidRPr="00E3659E" w:rsidRDefault="00580514" w:rsidP="00E3659E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4"/>
        <w:gridCol w:w="1579"/>
        <w:gridCol w:w="2691"/>
        <w:gridCol w:w="1698"/>
        <w:gridCol w:w="1558"/>
      </w:tblGrid>
      <w:tr w:rsidR="00580514" w:rsidRPr="000E7E5F" w14:paraId="72CDAA42" w14:textId="77777777" w:rsidTr="00580514">
        <w:trPr>
          <w:trHeight w:val="680"/>
          <w:jc w:val="center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C39D2" w14:textId="77777777" w:rsidR="00C428D5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3659E">
              <w:rPr>
                <w:rFonts w:ascii="Calibri" w:hAnsi="Calibri" w:cs="Calibri"/>
                <w:b/>
                <w:sz w:val="22"/>
                <w:szCs w:val="22"/>
              </w:rPr>
              <w:t xml:space="preserve">Imię </w:t>
            </w:r>
            <w:r w:rsidRPr="00E3659E">
              <w:rPr>
                <w:rFonts w:ascii="Calibri" w:hAnsi="Calibri" w:cs="Calibri"/>
                <w:b/>
                <w:sz w:val="22"/>
                <w:szCs w:val="22"/>
              </w:rPr>
              <w:br/>
              <w:t>i nazwisko</w:t>
            </w:r>
            <w:r w:rsidR="00C428D5" w:rsidRPr="00E3659E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14:paraId="0832F779" w14:textId="77777777" w:rsidR="00580514" w:rsidRPr="00E3659E" w:rsidRDefault="00004321" w:rsidP="00E3659E">
            <w:pPr>
              <w:spacing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3659E">
              <w:rPr>
                <w:rFonts w:ascii="Calibri" w:hAnsi="Calibri" w:cs="Calibri"/>
                <w:b/>
                <w:sz w:val="22"/>
                <w:szCs w:val="22"/>
              </w:rPr>
              <w:t xml:space="preserve"> oraz pełniona funkcja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C89B1" w14:textId="77777777" w:rsidR="00580514" w:rsidRPr="00E3659E" w:rsidRDefault="00580514" w:rsidP="00E3659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3659E">
              <w:rPr>
                <w:rFonts w:ascii="Calibri" w:hAnsi="Calibri" w:cs="Calibri"/>
                <w:b/>
                <w:sz w:val="22"/>
                <w:szCs w:val="22"/>
              </w:rPr>
              <w:t>Kwalifikacje zawodowe</w:t>
            </w:r>
            <w:r w:rsidR="00467F5A" w:rsidRPr="00E3659E">
              <w:rPr>
                <w:rFonts w:ascii="Calibri" w:hAnsi="Calibri" w:cs="Calibri"/>
                <w:b/>
                <w:sz w:val="22"/>
                <w:szCs w:val="22"/>
              </w:rPr>
              <w:t>/ wykształcenie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ACDF" w14:textId="4BE6F7C5" w:rsidR="00580514" w:rsidRPr="00550280" w:rsidRDefault="00550280" w:rsidP="00550280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89305E" w:rsidRPr="00550280">
              <w:rPr>
                <w:rFonts w:asciiTheme="minorHAnsi" w:hAnsiTheme="minorHAnsi" w:cstheme="minorHAnsi"/>
                <w:b/>
                <w:sz w:val="22"/>
                <w:szCs w:val="22"/>
              </w:rPr>
              <w:t>oświadczenie</w:t>
            </w:r>
            <w:r w:rsidR="0089305E" w:rsidRPr="00550280">
              <w:rPr>
                <w:rFonts w:asciiTheme="minorHAnsi" w:hAnsiTheme="minorHAnsi" w:cstheme="minorHAnsi"/>
                <w:sz w:val="22"/>
                <w:szCs w:val="22"/>
              </w:rPr>
              <w:t xml:space="preserve"> (informacje muszą </w:t>
            </w:r>
            <w:r w:rsidR="0089305E" w:rsidRPr="0055028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jednoznacznie potwierdzać warunek udziału w postępowaniu</w:t>
            </w:r>
            <w:r w:rsidR="0089305E" w:rsidRPr="00550280">
              <w:rPr>
                <w:rFonts w:asciiTheme="minorHAnsi" w:hAnsiTheme="minorHAnsi" w:cstheme="minorHAnsi"/>
                <w:sz w:val="22"/>
                <w:szCs w:val="22"/>
              </w:rPr>
              <w:t xml:space="preserve">, o którym mowa w rozdziale V ust. 1 </w:t>
            </w:r>
            <w:r w:rsidR="00C319A3" w:rsidRPr="00550280">
              <w:rPr>
                <w:rFonts w:asciiTheme="minorHAnsi" w:hAnsiTheme="minorHAnsi" w:cstheme="minorHAnsi"/>
                <w:sz w:val="22"/>
                <w:szCs w:val="22"/>
              </w:rPr>
              <w:t>pkt</w:t>
            </w:r>
            <w:r w:rsidR="0089305E" w:rsidRPr="00550280">
              <w:rPr>
                <w:rFonts w:asciiTheme="minorHAnsi" w:hAnsiTheme="minorHAnsi" w:cstheme="minorHAnsi"/>
                <w:sz w:val="22"/>
                <w:szCs w:val="22"/>
              </w:rPr>
              <w:t xml:space="preserve"> 2a) SIWZ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9384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3659E">
              <w:rPr>
                <w:rFonts w:ascii="Calibri" w:hAnsi="Calibri" w:cs="Calibri"/>
                <w:b/>
                <w:sz w:val="22"/>
                <w:szCs w:val="22"/>
              </w:rPr>
              <w:t>Zakres wykonywanych czynności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72B1D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3659E">
              <w:rPr>
                <w:rFonts w:ascii="Calibri" w:hAnsi="Calibri" w:cs="Calibri"/>
                <w:b/>
                <w:sz w:val="22"/>
                <w:szCs w:val="22"/>
              </w:rPr>
              <w:t xml:space="preserve">Informacja </w:t>
            </w:r>
            <w:r w:rsidRPr="00E3659E">
              <w:rPr>
                <w:rFonts w:ascii="Calibri" w:hAnsi="Calibri" w:cs="Calibri"/>
                <w:b/>
                <w:sz w:val="22"/>
                <w:szCs w:val="22"/>
              </w:rPr>
              <w:br/>
              <w:t xml:space="preserve">o podstawie </w:t>
            </w:r>
            <w:r w:rsidRPr="00E3659E">
              <w:rPr>
                <w:rFonts w:ascii="Calibri" w:hAnsi="Calibri" w:cs="Calibri"/>
                <w:b/>
                <w:sz w:val="22"/>
                <w:szCs w:val="22"/>
              </w:rPr>
              <w:br/>
              <w:t>do dysponowania</w:t>
            </w:r>
          </w:p>
        </w:tc>
      </w:tr>
      <w:tr w:rsidR="00580514" w:rsidRPr="000E7E5F" w14:paraId="4BB4BD07" w14:textId="77777777" w:rsidTr="00E3659E">
        <w:trPr>
          <w:trHeight w:hRule="exact" w:val="851"/>
          <w:jc w:val="center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9A50E" w14:textId="77777777" w:rsidR="00004321" w:rsidRPr="00E3659E" w:rsidRDefault="00004321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280DE653" w14:textId="77777777" w:rsidR="00004321" w:rsidRPr="00E3659E" w:rsidRDefault="00004321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3849C8A2" w14:textId="77777777" w:rsidR="00004321" w:rsidRPr="00E3659E" w:rsidRDefault="00004321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2B776" w14:textId="77777777" w:rsidR="00580514" w:rsidRPr="00E3659E" w:rsidRDefault="00580514" w:rsidP="00E3659E">
            <w:pPr>
              <w:spacing w:line="276" w:lineRule="auto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DDB7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6A9AA9FE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4A786BE2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FAB8D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4E9A9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</w:tr>
      <w:tr w:rsidR="00580514" w:rsidRPr="000E7E5F" w14:paraId="6601F19C" w14:textId="77777777" w:rsidTr="00E3659E">
        <w:trPr>
          <w:trHeight w:hRule="exact" w:val="851"/>
          <w:jc w:val="center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49E11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0DAEC" w14:textId="77777777" w:rsidR="00580514" w:rsidRPr="00E3659E" w:rsidRDefault="00580514" w:rsidP="00E3659E">
            <w:pPr>
              <w:spacing w:line="276" w:lineRule="auto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8D8B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6141BFFF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326F83D0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7B2084CC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375D4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C1943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</w:tr>
      <w:tr w:rsidR="00580514" w:rsidRPr="000E7E5F" w14:paraId="58CAA41E" w14:textId="77777777" w:rsidTr="00E3659E">
        <w:trPr>
          <w:trHeight w:hRule="exact" w:val="851"/>
          <w:jc w:val="center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ED871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26109" w14:textId="77777777" w:rsidR="00580514" w:rsidRPr="00E3659E" w:rsidRDefault="00580514" w:rsidP="00E3659E">
            <w:pPr>
              <w:spacing w:line="276" w:lineRule="auto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16506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227D46FC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3B19070A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4A2FEE23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F96F3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EA0C6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</w:tr>
      <w:tr w:rsidR="00580514" w:rsidRPr="000E7E5F" w14:paraId="74DB6113" w14:textId="77777777" w:rsidTr="00E3659E">
        <w:trPr>
          <w:trHeight w:hRule="exact" w:val="851"/>
          <w:jc w:val="center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70B15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10BF5" w14:textId="77777777" w:rsidR="00580514" w:rsidRPr="00E3659E" w:rsidRDefault="00580514" w:rsidP="00E3659E">
            <w:pPr>
              <w:spacing w:line="276" w:lineRule="auto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7C0F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27C84549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4916C27B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FD509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C6069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</w:tr>
      <w:tr w:rsidR="00580514" w:rsidRPr="000E7E5F" w14:paraId="0E0EF4DC" w14:textId="77777777" w:rsidTr="00E3659E">
        <w:trPr>
          <w:trHeight w:hRule="exact" w:val="851"/>
          <w:jc w:val="center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81A4E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5D450" w14:textId="77777777" w:rsidR="00580514" w:rsidRPr="00E3659E" w:rsidRDefault="00580514" w:rsidP="00E3659E">
            <w:pPr>
              <w:spacing w:line="276" w:lineRule="auto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E0D3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6673B75F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004EA49D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DBA21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A6C70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</w:tr>
      <w:tr w:rsidR="00580514" w:rsidRPr="000E7E5F" w14:paraId="2E48CC01" w14:textId="77777777" w:rsidTr="00E3659E">
        <w:trPr>
          <w:trHeight w:hRule="exact" w:val="851"/>
          <w:jc w:val="center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44C40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E1328" w14:textId="77777777" w:rsidR="00580514" w:rsidRPr="00E3659E" w:rsidRDefault="00580514" w:rsidP="00E3659E">
            <w:pPr>
              <w:spacing w:line="276" w:lineRule="auto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1D28D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0CE75014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20F7D57A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5645D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822B8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</w:tr>
      <w:tr w:rsidR="00580514" w:rsidRPr="000E7E5F" w14:paraId="009BA49F" w14:textId="77777777" w:rsidTr="00E3659E">
        <w:trPr>
          <w:trHeight w:hRule="exact" w:val="851"/>
          <w:jc w:val="center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71011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01D84" w14:textId="77777777" w:rsidR="00580514" w:rsidRPr="00E3659E" w:rsidRDefault="00580514" w:rsidP="00E3659E">
            <w:pPr>
              <w:spacing w:line="276" w:lineRule="auto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1369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1DAAA7C5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36F2F786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220EAA0C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E4416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BC88" w14:textId="77777777" w:rsidR="00580514" w:rsidRPr="00E3659E" w:rsidRDefault="00580514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</w:tr>
    </w:tbl>
    <w:p w14:paraId="6E071AEF" w14:textId="77777777" w:rsidR="00580514" w:rsidRPr="00E3659E" w:rsidRDefault="00580514" w:rsidP="00E3659E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21A1455A" w14:textId="77777777" w:rsidR="00C428D5" w:rsidRPr="00E3659E" w:rsidRDefault="00C428D5" w:rsidP="00E3659E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14:paraId="42EE5CBF" w14:textId="77777777" w:rsidR="003270B8" w:rsidRPr="00E3659E" w:rsidRDefault="003270B8" w:rsidP="00E3659E">
      <w:pPr>
        <w:spacing w:line="276" w:lineRule="auto"/>
        <w:rPr>
          <w:rFonts w:ascii="Calibri" w:hAnsi="Calibri" w:cs="Calibri"/>
          <w:b/>
          <w:sz w:val="22"/>
          <w:szCs w:val="22"/>
        </w:rPr>
      </w:pPr>
      <w:r w:rsidRPr="00E3659E">
        <w:rPr>
          <w:rFonts w:ascii="Calibri" w:hAnsi="Calibri" w:cs="Calibri"/>
          <w:b/>
          <w:sz w:val="22"/>
          <w:szCs w:val="22"/>
        </w:rPr>
        <w:br w:type="page"/>
      </w:r>
    </w:p>
    <w:p w14:paraId="4D68D710" w14:textId="77777777" w:rsidR="00C428D5" w:rsidRPr="00E3659E" w:rsidRDefault="00C428D5" w:rsidP="00E3659E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E3659E">
        <w:rPr>
          <w:rFonts w:ascii="Calibri" w:hAnsi="Calibri" w:cs="Calibri"/>
          <w:b/>
          <w:sz w:val="22"/>
          <w:szCs w:val="22"/>
        </w:rPr>
        <w:lastRenderedPageBreak/>
        <w:t>zespół ekspercki</w:t>
      </w:r>
      <w:r w:rsidRPr="00E3659E">
        <w:rPr>
          <w:rFonts w:ascii="Calibri" w:hAnsi="Calibri" w:cs="Calibri"/>
          <w:sz w:val="22"/>
          <w:szCs w:val="22"/>
        </w:rPr>
        <w:t xml:space="preserve"> :</w:t>
      </w:r>
    </w:p>
    <w:p w14:paraId="4A0F6C2F" w14:textId="77777777" w:rsidR="00C428D5" w:rsidRPr="00E3659E" w:rsidRDefault="00C428D5" w:rsidP="00E3659E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5"/>
        <w:gridCol w:w="1578"/>
        <w:gridCol w:w="2691"/>
        <w:gridCol w:w="1698"/>
        <w:gridCol w:w="1558"/>
      </w:tblGrid>
      <w:tr w:rsidR="00467F5A" w:rsidRPr="000E7E5F" w14:paraId="5900361C" w14:textId="77777777" w:rsidTr="00C428D5">
        <w:trPr>
          <w:trHeight w:val="680"/>
          <w:jc w:val="center"/>
        </w:trPr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62C14" w14:textId="77777777" w:rsidR="00467F5A" w:rsidRPr="00E3659E" w:rsidRDefault="00467F5A" w:rsidP="00E3659E">
            <w:pPr>
              <w:spacing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3659E">
              <w:rPr>
                <w:rFonts w:ascii="Calibri" w:hAnsi="Calibri" w:cs="Calibri"/>
                <w:b/>
                <w:sz w:val="22"/>
                <w:szCs w:val="22"/>
              </w:rPr>
              <w:t xml:space="preserve">Imię </w:t>
            </w:r>
            <w:r w:rsidRPr="00E3659E">
              <w:rPr>
                <w:rFonts w:ascii="Calibri" w:hAnsi="Calibri" w:cs="Calibri"/>
                <w:b/>
                <w:sz w:val="22"/>
                <w:szCs w:val="22"/>
              </w:rPr>
              <w:br/>
              <w:t>i nazwisko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CF6A" w14:textId="77777777" w:rsidR="00467F5A" w:rsidRPr="00E3659E" w:rsidRDefault="00467F5A" w:rsidP="00E3659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3659E">
              <w:rPr>
                <w:rFonts w:ascii="Calibri" w:hAnsi="Calibri" w:cs="Calibri"/>
                <w:b/>
                <w:sz w:val="22"/>
                <w:szCs w:val="22"/>
              </w:rPr>
              <w:t>Kwalifikacje zawodowe/ wykształcenie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5E62" w14:textId="73542CAA" w:rsidR="00467F5A" w:rsidRPr="00550280" w:rsidRDefault="00550280" w:rsidP="00550280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467F5A" w:rsidRPr="00550280">
              <w:rPr>
                <w:rFonts w:asciiTheme="minorHAnsi" w:hAnsiTheme="minorHAnsi" w:cstheme="minorHAnsi"/>
                <w:b/>
                <w:sz w:val="22"/>
                <w:szCs w:val="22"/>
              </w:rPr>
              <w:t>oświadczenie</w:t>
            </w:r>
            <w:r w:rsidR="00467F5A" w:rsidRPr="00550280">
              <w:rPr>
                <w:rFonts w:asciiTheme="minorHAnsi" w:hAnsiTheme="minorHAnsi" w:cstheme="minorHAnsi"/>
                <w:sz w:val="22"/>
                <w:szCs w:val="22"/>
              </w:rPr>
              <w:t xml:space="preserve"> (informacje muszą </w:t>
            </w:r>
            <w:r w:rsidR="00467F5A" w:rsidRPr="0055028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jednoznacznie potwierdzać warunek udziału w postępowaniu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o którym mowa w rozdziale V ust. 1 </w:t>
            </w:r>
            <w:r w:rsidR="00467F5A" w:rsidRPr="00550280">
              <w:rPr>
                <w:rFonts w:asciiTheme="minorHAnsi" w:hAnsiTheme="minorHAnsi" w:cstheme="minorHAnsi"/>
                <w:sz w:val="22"/>
                <w:szCs w:val="22"/>
              </w:rPr>
              <w:t>pkt</w:t>
            </w:r>
            <w:r w:rsidR="00FA6B08" w:rsidRPr="0055028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67F5A" w:rsidRPr="00550280">
              <w:rPr>
                <w:rFonts w:asciiTheme="minorHAnsi" w:hAnsiTheme="minorHAnsi" w:cstheme="minorHAnsi"/>
                <w:sz w:val="22"/>
                <w:szCs w:val="22"/>
              </w:rPr>
              <w:t>2b) SIWZ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0ADB7" w14:textId="77777777" w:rsidR="00467F5A" w:rsidRPr="00E3659E" w:rsidRDefault="00467F5A" w:rsidP="00E3659E">
            <w:pPr>
              <w:spacing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3659E">
              <w:rPr>
                <w:rFonts w:ascii="Calibri" w:hAnsi="Calibri" w:cs="Calibri"/>
                <w:b/>
                <w:sz w:val="22"/>
                <w:szCs w:val="22"/>
              </w:rPr>
              <w:t>Zakres wykonywanych czynności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536B3" w14:textId="77777777" w:rsidR="00467F5A" w:rsidRPr="00E3659E" w:rsidRDefault="00467F5A" w:rsidP="00E3659E">
            <w:pPr>
              <w:spacing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3659E">
              <w:rPr>
                <w:rFonts w:ascii="Calibri" w:hAnsi="Calibri" w:cs="Calibri"/>
                <w:b/>
                <w:sz w:val="22"/>
                <w:szCs w:val="22"/>
              </w:rPr>
              <w:t xml:space="preserve">Informacja </w:t>
            </w:r>
            <w:r w:rsidRPr="00E3659E">
              <w:rPr>
                <w:rFonts w:ascii="Calibri" w:hAnsi="Calibri" w:cs="Calibri"/>
                <w:b/>
                <w:sz w:val="22"/>
                <w:szCs w:val="22"/>
              </w:rPr>
              <w:br/>
              <w:t xml:space="preserve">o podstawie </w:t>
            </w:r>
            <w:r w:rsidRPr="00E3659E">
              <w:rPr>
                <w:rFonts w:ascii="Calibri" w:hAnsi="Calibri" w:cs="Calibri"/>
                <w:b/>
                <w:sz w:val="22"/>
                <w:szCs w:val="22"/>
              </w:rPr>
              <w:br/>
              <w:t>do dysponowania</w:t>
            </w:r>
          </w:p>
        </w:tc>
      </w:tr>
      <w:tr w:rsidR="00C428D5" w:rsidRPr="000E7E5F" w14:paraId="330E840B" w14:textId="77777777" w:rsidTr="00C428D5">
        <w:trPr>
          <w:trHeight w:val="454"/>
          <w:jc w:val="center"/>
        </w:trPr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8BC24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A777" w14:textId="77777777" w:rsidR="00C428D5" w:rsidRPr="00E3659E" w:rsidRDefault="00C428D5" w:rsidP="00E3659E">
            <w:pPr>
              <w:spacing w:line="276" w:lineRule="auto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59C5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5667B6BA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63D9E771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0CD24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AB7EC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</w:tr>
      <w:tr w:rsidR="00C428D5" w:rsidRPr="000E7E5F" w14:paraId="539BF9B6" w14:textId="77777777" w:rsidTr="00C428D5">
        <w:trPr>
          <w:trHeight w:val="454"/>
          <w:jc w:val="center"/>
        </w:trPr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C7363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60138231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67767AD9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3C9FF" w14:textId="77777777" w:rsidR="00C428D5" w:rsidRPr="00E3659E" w:rsidRDefault="00C428D5" w:rsidP="00E3659E">
            <w:pPr>
              <w:spacing w:line="276" w:lineRule="auto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1C71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50EF7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BF392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</w:tr>
      <w:tr w:rsidR="00C428D5" w:rsidRPr="000E7E5F" w14:paraId="65A99A27" w14:textId="77777777" w:rsidTr="00C428D5">
        <w:trPr>
          <w:trHeight w:val="454"/>
          <w:jc w:val="center"/>
        </w:trPr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9482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00990D75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0AA5E6E6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7AB2C" w14:textId="77777777" w:rsidR="00C428D5" w:rsidRPr="00E3659E" w:rsidRDefault="00C428D5" w:rsidP="00E3659E">
            <w:pPr>
              <w:spacing w:line="276" w:lineRule="auto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7D01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E7287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CA16C" w14:textId="77777777" w:rsidR="00C428D5" w:rsidRPr="00E3659E" w:rsidRDefault="00C428D5" w:rsidP="00E3659E">
            <w:pPr>
              <w:spacing w:line="276" w:lineRule="auto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</w:tr>
    </w:tbl>
    <w:p w14:paraId="368BB5FE" w14:textId="77777777" w:rsidR="00C428D5" w:rsidRPr="00E3659E" w:rsidRDefault="00C428D5" w:rsidP="00E3659E">
      <w:pPr>
        <w:tabs>
          <w:tab w:val="left" w:pos="9072"/>
        </w:tabs>
        <w:spacing w:line="276" w:lineRule="auto"/>
        <w:jc w:val="center"/>
        <w:rPr>
          <w:rFonts w:ascii="Calibri" w:hAnsi="Calibri" w:cs="Tahoma"/>
          <w:sz w:val="22"/>
          <w:szCs w:val="22"/>
        </w:rPr>
      </w:pPr>
    </w:p>
    <w:p w14:paraId="28D1935D" w14:textId="77777777" w:rsidR="00580514" w:rsidRPr="00E3659E" w:rsidRDefault="00580514" w:rsidP="00E3659E">
      <w:pPr>
        <w:tabs>
          <w:tab w:val="left" w:pos="9072"/>
        </w:tabs>
        <w:spacing w:line="276" w:lineRule="auto"/>
        <w:jc w:val="center"/>
        <w:rPr>
          <w:rFonts w:ascii="Calibri" w:hAnsi="Calibri" w:cs="Tahoma"/>
          <w:sz w:val="22"/>
          <w:szCs w:val="22"/>
        </w:rPr>
      </w:pPr>
    </w:p>
    <w:p w14:paraId="0B0F1235" w14:textId="77777777" w:rsidR="00580514" w:rsidRPr="00E3659E" w:rsidRDefault="00580514" w:rsidP="00E3659E">
      <w:pPr>
        <w:tabs>
          <w:tab w:val="left" w:pos="9072"/>
        </w:tabs>
        <w:spacing w:line="276" w:lineRule="auto"/>
        <w:jc w:val="center"/>
        <w:rPr>
          <w:rFonts w:ascii="Calibri" w:hAnsi="Calibri" w:cs="Tahoma"/>
          <w:sz w:val="22"/>
          <w:szCs w:val="22"/>
        </w:rPr>
      </w:pPr>
    </w:p>
    <w:p w14:paraId="5C3A304D" w14:textId="77777777" w:rsidR="00580514" w:rsidRPr="00E3659E" w:rsidRDefault="00580514" w:rsidP="00E3659E">
      <w:pPr>
        <w:tabs>
          <w:tab w:val="left" w:pos="9072"/>
        </w:tabs>
        <w:spacing w:line="276" w:lineRule="auto"/>
        <w:jc w:val="center"/>
        <w:rPr>
          <w:rFonts w:ascii="Calibri" w:hAnsi="Calibri" w:cs="Tahoma"/>
          <w:sz w:val="22"/>
          <w:szCs w:val="22"/>
        </w:rPr>
      </w:pPr>
      <w:r w:rsidRPr="00E3659E">
        <w:rPr>
          <w:rFonts w:ascii="Calibri" w:hAnsi="Calibri" w:cs="Tahoma"/>
          <w:sz w:val="22"/>
          <w:szCs w:val="22"/>
        </w:rPr>
        <w:t>......................................................……..…………………………………………….</w:t>
      </w:r>
    </w:p>
    <w:p w14:paraId="3F5BEAE4" w14:textId="77777777" w:rsidR="00580514" w:rsidRPr="00E3659E" w:rsidRDefault="00580514" w:rsidP="00E3659E">
      <w:pPr>
        <w:spacing w:after="40" w:line="276" w:lineRule="auto"/>
        <w:ind w:left="318"/>
        <w:contextualSpacing/>
        <w:jc w:val="center"/>
        <w:rPr>
          <w:rFonts w:ascii="Calibri" w:hAnsi="Calibri" w:cs="Calibri"/>
          <w:sz w:val="22"/>
          <w:szCs w:val="22"/>
        </w:rPr>
      </w:pPr>
      <w:r w:rsidRPr="00E3659E">
        <w:rPr>
          <w:rFonts w:ascii="Calibri" w:hAnsi="Calibri" w:cs="Calibri"/>
          <w:sz w:val="22"/>
          <w:szCs w:val="22"/>
        </w:rPr>
        <w:t>Data i czytelny podpis osoby u</w:t>
      </w:r>
      <w:r w:rsidR="00C319A3" w:rsidRPr="00E3659E">
        <w:rPr>
          <w:rFonts w:ascii="Calibri" w:hAnsi="Calibri" w:cs="Calibri"/>
          <w:sz w:val="22"/>
          <w:szCs w:val="22"/>
        </w:rPr>
        <w:t xml:space="preserve">poważnionej do reprezentowania </w:t>
      </w:r>
      <w:r w:rsidRPr="00E3659E">
        <w:rPr>
          <w:rFonts w:ascii="Calibri" w:hAnsi="Calibri" w:cs="Calibri"/>
          <w:sz w:val="22"/>
          <w:szCs w:val="22"/>
        </w:rPr>
        <w:t>Wykonawcy/</w:t>
      </w:r>
      <w:r w:rsidRPr="00E3659E">
        <w:rPr>
          <w:rFonts w:ascii="Tahoma" w:eastAsia="SimSun" w:hAnsi="Tahoma" w:cs="Tahoma"/>
          <w:color w:val="FF0000"/>
          <w:kern w:val="1"/>
          <w:sz w:val="22"/>
          <w:szCs w:val="22"/>
        </w:rPr>
        <w:t xml:space="preserve"> </w:t>
      </w:r>
      <w:r w:rsidRPr="00E3659E">
        <w:rPr>
          <w:rFonts w:ascii="Calibri" w:hAnsi="Calibri" w:cs="Calibri"/>
          <w:sz w:val="22"/>
          <w:szCs w:val="22"/>
        </w:rPr>
        <w:t>Kwalifikowany podpis elektroniczny osoby upoważnionej do reprezentowania Wykonawcy</w:t>
      </w:r>
    </w:p>
    <w:p w14:paraId="444EFC67" w14:textId="77777777" w:rsidR="0037220C" w:rsidRPr="008F095F" w:rsidRDefault="0037220C" w:rsidP="00E3659E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535D183" w14:textId="3F447C5A" w:rsidR="003270B8" w:rsidRPr="00E3659E" w:rsidRDefault="003270B8" w:rsidP="00E3659E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F6C11" w:rsidRPr="000E7E5F" w14:paraId="731C2E67" w14:textId="77777777" w:rsidTr="00837049">
        <w:trPr>
          <w:trHeight w:val="833"/>
        </w:trPr>
        <w:tc>
          <w:tcPr>
            <w:tcW w:w="4531" w:type="dxa"/>
          </w:tcPr>
          <w:p w14:paraId="6F965EEE" w14:textId="77777777" w:rsidR="00BF6C11" w:rsidRPr="00E3659E" w:rsidRDefault="00BF6C11" w:rsidP="008769A5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4531" w:type="dxa"/>
          </w:tcPr>
          <w:p w14:paraId="76C4B337" w14:textId="77777777" w:rsidR="00BF6C11" w:rsidRPr="00E3659E" w:rsidRDefault="00BF6C11" w:rsidP="00E3659E">
            <w:pPr>
              <w:suppressAutoHyphens/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ar-SA"/>
              </w:rPr>
            </w:pPr>
          </w:p>
        </w:tc>
      </w:tr>
    </w:tbl>
    <w:p w14:paraId="3231ACFD" w14:textId="77777777" w:rsidR="00CE7FD8" w:rsidRPr="00E3659E" w:rsidRDefault="00CE7FD8" w:rsidP="00E3659E">
      <w:pPr>
        <w:spacing w:before="120" w:after="12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sectPr w:rsidR="00CE7FD8" w:rsidRPr="00E3659E" w:rsidSect="008F47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142" w:footer="510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7E0BC4A" w16cid:durableId="230ED346"/>
  <w16cid:commentId w16cid:paraId="0B1A768B" w16cid:durableId="230ED3AD"/>
  <w16cid:commentId w16cid:paraId="55591871" w16cid:durableId="230DB3C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C9685A" w14:textId="77777777" w:rsidR="00CD3AE7" w:rsidRDefault="00CD3AE7">
      <w:r>
        <w:separator/>
      </w:r>
    </w:p>
  </w:endnote>
  <w:endnote w:type="continuationSeparator" w:id="0">
    <w:p w14:paraId="5AE8595D" w14:textId="77777777" w:rsidR="00CD3AE7" w:rsidRDefault="00CD3AE7">
      <w:r>
        <w:continuationSeparator/>
      </w:r>
    </w:p>
  </w:endnote>
  <w:endnote w:type="continuationNotice" w:id="1">
    <w:p w14:paraId="3E7F95CE" w14:textId="77777777" w:rsidR="00CD3AE7" w:rsidRDefault="00CD3A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Univers-PL">
    <w:altName w:val="Arial Unicode MS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1229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62D47B" w14:textId="77777777" w:rsidR="00C30FB8" w:rsidRDefault="00C30FB8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C7E63AD" w14:textId="77777777" w:rsidR="00C30FB8" w:rsidRDefault="00C30FB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5604C" w14:textId="31981520" w:rsidR="00C30FB8" w:rsidRPr="008F47F5" w:rsidRDefault="00C30FB8" w:rsidP="008F47F5">
    <w:pPr>
      <w:pStyle w:val="Stopka"/>
      <w:jc w:val="center"/>
      <w:rPr>
        <w:rFonts w:asciiTheme="minorHAnsi" w:hAnsiTheme="minorHAnsi" w:cstheme="minorHAnsi"/>
        <w:sz w:val="22"/>
        <w:szCs w:val="22"/>
      </w:rPr>
    </w:pPr>
    <w:r w:rsidRPr="008F47F5">
      <w:rPr>
        <w:rFonts w:asciiTheme="minorHAnsi" w:hAnsiTheme="minorHAnsi" w:cstheme="minorHAnsi"/>
        <w:noProof/>
        <w:sz w:val="22"/>
        <w:szCs w:val="22"/>
      </w:rPr>
      <w:drawing>
        <wp:anchor distT="0" distB="0" distL="114300" distR="114300" simplePos="0" relativeHeight="251665920" behindDoc="1" locked="0" layoutInCell="1" allowOverlap="1" wp14:anchorId="6123408C" wp14:editId="20702C87">
          <wp:simplePos x="0" y="0"/>
          <wp:positionH relativeFrom="column">
            <wp:posOffset>3204845</wp:posOffset>
          </wp:positionH>
          <wp:positionV relativeFrom="paragraph">
            <wp:posOffset>-1257935</wp:posOffset>
          </wp:positionV>
          <wp:extent cx="3763010" cy="2658110"/>
          <wp:effectExtent l="0" t="0" r="8890" b="889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1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F47F5">
      <w:rPr>
        <w:rFonts w:asciiTheme="minorHAnsi" w:hAnsiTheme="minorHAnsi" w:cstheme="minorHAnsi"/>
        <w:sz w:val="22"/>
        <w:szCs w:val="22"/>
      </w:rPr>
      <w:fldChar w:fldCharType="begin"/>
    </w:r>
    <w:r w:rsidRPr="008F47F5">
      <w:rPr>
        <w:rFonts w:asciiTheme="minorHAnsi" w:hAnsiTheme="minorHAnsi" w:cstheme="minorHAnsi"/>
        <w:sz w:val="22"/>
        <w:szCs w:val="22"/>
      </w:rPr>
      <w:instrText xml:space="preserve"> PAGE   \* MERGEFORMAT </w:instrText>
    </w:r>
    <w:r w:rsidRPr="008F47F5">
      <w:rPr>
        <w:rFonts w:asciiTheme="minorHAnsi" w:hAnsiTheme="minorHAnsi" w:cstheme="minorHAnsi"/>
        <w:sz w:val="22"/>
        <w:szCs w:val="22"/>
      </w:rPr>
      <w:fldChar w:fldCharType="separate"/>
    </w:r>
    <w:r w:rsidR="008769A5">
      <w:rPr>
        <w:rFonts w:asciiTheme="minorHAnsi" w:hAnsiTheme="minorHAnsi" w:cstheme="minorHAnsi"/>
        <w:noProof/>
        <w:sz w:val="22"/>
        <w:szCs w:val="22"/>
      </w:rPr>
      <w:t>1</w:t>
    </w:r>
    <w:r w:rsidRPr="008F47F5">
      <w:rPr>
        <w:rFonts w:asciiTheme="minorHAnsi" w:hAnsiTheme="minorHAnsi" w:cstheme="minorHAnsi"/>
        <w:noProof/>
        <w:sz w:val="22"/>
        <w:szCs w:val="22"/>
      </w:rPr>
      <w:fldChar w:fldCharType="end"/>
    </w:r>
    <w:r w:rsidRPr="008F47F5">
      <w:rPr>
        <w:rFonts w:asciiTheme="minorHAnsi" w:hAnsiTheme="minorHAnsi" w:cstheme="minorHAnsi"/>
        <w:noProof/>
        <w:sz w:val="22"/>
        <w:szCs w:val="22"/>
      </w:rPr>
      <w:drawing>
        <wp:anchor distT="0" distB="0" distL="114300" distR="114300" simplePos="0" relativeHeight="251657728" behindDoc="0" locked="0" layoutInCell="0" allowOverlap="1" wp14:anchorId="0A68FF94" wp14:editId="79217DA5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4" name="Obraz 4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F510F" w14:textId="77777777" w:rsidR="00C30FB8" w:rsidRPr="00B01F08" w:rsidRDefault="00C30FB8" w:rsidP="00B01F08">
    <w:pPr>
      <w:pStyle w:val="Stopka"/>
    </w:pPr>
    <w:r>
      <w:rPr>
        <w:noProof/>
      </w:rPr>
      <w:drawing>
        <wp:anchor distT="0" distB="0" distL="114300" distR="114300" simplePos="0" relativeHeight="251670016" behindDoc="1" locked="0" layoutInCell="1" allowOverlap="1" wp14:anchorId="28096EB6" wp14:editId="0CE902A1">
          <wp:simplePos x="0" y="0"/>
          <wp:positionH relativeFrom="column">
            <wp:posOffset>3390900</wp:posOffset>
          </wp:positionH>
          <wp:positionV relativeFrom="paragraph">
            <wp:posOffset>-962025</wp:posOffset>
          </wp:positionV>
          <wp:extent cx="3763060" cy="2658110"/>
          <wp:effectExtent l="0" t="0" r="8890" b="889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60" cy="265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0" allowOverlap="1" wp14:anchorId="62168B0A" wp14:editId="15E0F373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16" name="Obraz 1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22A1F" w14:textId="77777777" w:rsidR="00CD3AE7" w:rsidRDefault="00CD3AE7">
      <w:r>
        <w:separator/>
      </w:r>
    </w:p>
  </w:footnote>
  <w:footnote w:type="continuationSeparator" w:id="0">
    <w:p w14:paraId="54041FDE" w14:textId="77777777" w:rsidR="00CD3AE7" w:rsidRDefault="00CD3AE7">
      <w:r>
        <w:continuationSeparator/>
      </w:r>
    </w:p>
  </w:footnote>
  <w:footnote w:type="continuationNotice" w:id="1">
    <w:p w14:paraId="79D7E306" w14:textId="77777777" w:rsidR="00CD3AE7" w:rsidRDefault="00CD3A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425AE" w14:textId="77777777" w:rsidR="00C30FB8" w:rsidRDefault="00C30FB8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1C91103" wp14:editId="199E4EB3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212330" cy="688975"/>
          <wp:effectExtent l="0" t="0" r="762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12290" w14:textId="77777777" w:rsidR="00C30FB8" w:rsidRDefault="00C30FB8">
    <w:pPr>
      <w:pStyle w:val="Nagwek"/>
    </w:pPr>
    <w:r>
      <w:rPr>
        <w:noProof/>
      </w:rPr>
      <w:drawing>
        <wp:anchor distT="0" distB="0" distL="114300" distR="114300" simplePos="0" relativeHeight="251659776" behindDoc="0" locked="0" layoutInCell="1" allowOverlap="1" wp14:anchorId="693DDBC1" wp14:editId="05246AD6">
          <wp:simplePos x="0" y="0"/>
          <wp:positionH relativeFrom="margin">
            <wp:align>center</wp:align>
          </wp:positionH>
          <wp:positionV relativeFrom="paragraph">
            <wp:posOffset>-4445</wp:posOffset>
          </wp:positionV>
          <wp:extent cx="7212330" cy="68897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EA71E" w14:textId="77777777" w:rsidR="00C30FB8" w:rsidRDefault="00C30FB8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14DE1B94" wp14:editId="27D4C154">
          <wp:extent cx="7211458" cy="689212"/>
          <wp:effectExtent l="0" t="0" r="0" b="0"/>
          <wp:docPr id="5" name="Obraz 5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apunktowana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singleLevel"/>
    <w:tmpl w:val="13CE09F4"/>
    <w:lvl w:ilvl="0">
      <w:start w:val="1"/>
      <w:numFmt w:val="decimal"/>
      <w:pStyle w:val="Styl2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4" w15:restartNumberingAfterBreak="0">
    <w:nsid w:val="00000006"/>
    <w:multiLevelType w:val="multilevel"/>
    <w:tmpl w:val="8D2666DE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17"/>
    <w:multiLevelType w:val="singleLevel"/>
    <w:tmpl w:val="00000017"/>
    <w:lvl w:ilvl="0">
      <w:start w:val="1"/>
      <w:numFmt w:val="bullet"/>
      <w:pStyle w:val="Listapunktowana1"/>
      <w:lvlText w:val="-"/>
      <w:lvlJc w:val="left"/>
      <w:pPr>
        <w:tabs>
          <w:tab w:val="num" w:pos="2726"/>
        </w:tabs>
        <w:ind w:left="2726" w:hanging="360"/>
      </w:pPr>
      <w:rPr>
        <w:rFonts w:ascii="Arial" w:hAnsi="Arial" w:cs="Calibri"/>
        <w:b w:val="0"/>
        <w:i w:val="0"/>
        <w:caps w:val="0"/>
        <w:smallCaps w:val="0"/>
        <w:strike w:val="0"/>
        <w:dstrike w:val="0"/>
        <w:vanish w:val="0"/>
        <w:position w:val="0"/>
        <w:sz w:val="20"/>
        <w:vertAlign w:val="baseline"/>
      </w:rPr>
    </w:lvl>
  </w:abstractNum>
  <w:abstractNum w:abstractNumId="6" w15:restartNumberingAfterBreak="0">
    <w:nsid w:val="0000002C"/>
    <w:multiLevelType w:val="multilevel"/>
    <w:tmpl w:val="2B3AAC96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2624"/>
        </w:tabs>
        <w:ind w:left="2624" w:hanging="360"/>
      </w:p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7" w15:restartNumberingAfterBreak="0">
    <w:nsid w:val="036F7756"/>
    <w:multiLevelType w:val="hybridMultilevel"/>
    <w:tmpl w:val="54A48F80"/>
    <w:lvl w:ilvl="0" w:tplc="942E0DF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C97089"/>
    <w:multiLevelType w:val="multilevel"/>
    <w:tmpl w:val="A802D9F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3621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9" w15:restartNumberingAfterBreak="0">
    <w:nsid w:val="0545660E"/>
    <w:multiLevelType w:val="hybridMultilevel"/>
    <w:tmpl w:val="55B463CC"/>
    <w:lvl w:ilvl="0" w:tplc="04150011">
      <w:start w:val="1"/>
      <w:numFmt w:val="decimal"/>
      <w:lvlText w:val="%1)"/>
      <w:lvlJc w:val="left"/>
      <w:pPr>
        <w:tabs>
          <w:tab w:val="num" w:pos="154"/>
        </w:tabs>
        <w:ind w:left="154" w:hanging="360"/>
      </w:pPr>
      <w:rPr>
        <w:rFonts w:hint="default"/>
      </w:rPr>
    </w:lvl>
    <w:lvl w:ilvl="1" w:tplc="310AC0A0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5A96243"/>
    <w:multiLevelType w:val="multilevel"/>
    <w:tmpl w:val="8ED64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bullet"/>
      <w:lvlText w:val=""/>
      <w:lvlJc w:val="left"/>
      <w:pPr>
        <w:ind w:left="3960" w:hanging="720"/>
      </w:pPr>
      <w:rPr>
        <w:rFonts w:ascii="Symbol" w:hAnsi="Symbol" w:hint="default"/>
        <w:w w:val="99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11" w15:restartNumberingAfterBreak="0">
    <w:nsid w:val="05AC3718"/>
    <w:multiLevelType w:val="hybridMultilevel"/>
    <w:tmpl w:val="A3D003AA"/>
    <w:lvl w:ilvl="0" w:tplc="EF7E4B0A">
      <w:start w:val="1"/>
      <w:numFmt w:val="decimal"/>
      <w:lvlText w:val="%1."/>
      <w:lvlJc w:val="left"/>
      <w:pPr>
        <w:tabs>
          <w:tab w:val="num" w:pos="6"/>
        </w:tabs>
        <w:ind w:left="6" w:hanging="360"/>
      </w:pPr>
      <w:rPr>
        <w:rFonts w:hint="default"/>
        <w:b w:val="0"/>
        <w:i w:val="0"/>
      </w:rPr>
    </w:lvl>
    <w:lvl w:ilvl="1" w:tplc="E410C3B2">
      <w:start w:val="10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b w:val="0"/>
        <w:i w:val="0"/>
        <w:color w:val="auto"/>
        <w:sz w:val="24"/>
        <w:szCs w:val="24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E9EFE1C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5D602F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A9354F8"/>
    <w:multiLevelType w:val="hybridMultilevel"/>
    <w:tmpl w:val="914ED44C"/>
    <w:lvl w:ilvl="0" w:tplc="02B6499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b w:val="0"/>
        <w:i w:val="0"/>
        <w:color w:val="auto"/>
        <w:sz w:val="20"/>
        <w:szCs w:val="22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3B1FFB"/>
    <w:multiLevelType w:val="multilevel"/>
    <w:tmpl w:val="0E2026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0EA15A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01D49A1"/>
    <w:multiLevelType w:val="hybridMultilevel"/>
    <w:tmpl w:val="67EADBB4"/>
    <w:lvl w:ilvl="0" w:tplc="24A88996">
      <w:start w:val="1"/>
      <w:numFmt w:val="decimal"/>
      <w:lvlText w:val="%1)"/>
      <w:lvlJc w:val="left"/>
      <w:pPr>
        <w:ind w:left="682" w:hanging="567"/>
      </w:pPr>
      <w:rPr>
        <w:rFonts w:hint="default"/>
        <w:w w:val="99"/>
        <w:sz w:val="22"/>
        <w:szCs w:val="22"/>
      </w:rPr>
    </w:lvl>
    <w:lvl w:ilvl="1" w:tplc="6FA0D234">
      <w:start w:val="1"/>
      <w:numFmt w:val="lowerLetter"/>
      <w:lvlText w:val="%2)"/>
      <w:lvlJc w:val="left"/>
      <w:pPr>
        <w:ind w:left="1109" w:hanging="428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D0C6E660">
      <w:numFmt w:val="bullet"/>
      <w:lvlText w:val="•"/>
      <w:lvlJc w:val="left"/>
      <w:pPr>
        <w:ind w:left="2011" w:hanging="428"/>
      </w:pPr>
      <w:rPr>
        <w:rFonts w:hint="default"/>
      </w:rPr>
    </w:lvl>
    <w:lvl w:ilvl="3" w:tplc="A79C8A6A">
      <w:numFmt w:val="bullet"/>
      <w:lvlText w:val="•"/>
      <w:lvlJc w:val="left"/>
      <w:pPr>
        <w:ind w:left="2922" w:hanging="428"/>
      </w:pPr>
      <w:rPr>
        <w:rFonts w:hint="default"/>
      </w:rPr>
    </w:lvl>
    <w:lvl w:ilvl="4" w:tplc="7B1C7F68">
      <w:numFmt w:val="bullet"/>
      <w:lvlText w:val="•"/>
      <w:lvlJc w:val="left"/>
      <w:pPr>
        <w:ind w:left="3833" w:hanging="428"/>
      </w:pPr>
      <w:rPr>
        <w:rFonts w:hint="default"/>
      </w:rPr>
    </w:lvl>
    <w:lvl w:ilvl="5" w:tplc="1B38BBD2">
      <w:numFmt w:val="bullet"/>
      <w:lvlText w:val="•"/>
      <w:lvlJc w:val="left"/>
      <w:pPr>
        <w:ind w:left="4744" w:hanging="428"/>
      </w:pPr>
      <w:rPr>
        <w:rFonts w:hint="default"/>
      </w:rPr>
    </w:lvl>
    <w:lvl w:ilvl="6" w:tplc="19009306">
      <w:numFmt w:val="bullet"/>
      <w:lvlText w:val="•"/>
      <w:lvlJc w:val="left"/>
      <w:pPr>
        <w:ind w:left="5655" w:hanging="428"/>
      </w:pPr>
      <w:rPr>
        <w:rFonts w:hint="default"/>
      </w:rPr>
    </w:lvl>
    <w:lvl w:ilvl="7" w:tplc="CA024568">
      <w:numFmt w:val="bullet"/>
      <w:lvlText w:val="•"/>
      <w:lvlJc w:val="left"/>
      <w:pPr>
        <w:ind w:left="6566" w:hanging="428"/>
      </w:pPr>
      <w:rPr>
        <w:rFonts w:hint="default"/>
      </w:rPr>
    </w:lvl>
    <w:lvl w:ilvl="8" w:tplc="FA008ACC">
      <w:numFmt w:val="bullet"/>
      <w:lvlText w:val="•"/>
      <w:lvlJc w:val="left"/>
      <w:pPr>
        <w:ind w:left="7477" w:hanging="428"/>
      </w:pPr>
      <w:rPr>
        <w:rFonts w:hint="default"/>
      </w:rPr>
    </w:lvl>
  </w:abstractNum>
  <w:abstractNum w:abstractNumId="17" w15:restartNumberingAfterBreak="0">
    <w:nsid w:val="12EF0A1D"/>
    <w:multiLevelType w:val="hybridMultilevel"/>
    <w:tmpl w:val="5C0475A6"/>
    <w:lvl w:ilvl="0" w:tplc="F1AAC178">
      <w:start w:val="1"/>
      <w:numFmt w:val="decimal"/>
      <w:lvlText w:val="%1."/>
      <w:lvlJc w:val="left"/>
      <w:pPr>
        <w:tabs>
          <w:tab w:val="num" w:pos="1260"/>
        </w:tabs>
        <w:ind w:left="964" w:hanging="6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3265ADE"/>
    <w:multiLevelType w:val="hybridMultilevel"/>
    <w:tmpl w:val="76EE1274"/>
    <w:lvl w:ilvl="0" w:tplc="FE3610B4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3E6E06"/>
    <w:multiLevelType w:val="hybridMultilevel"/>
    <w:tmpl w:val="3AAC4454"/>
    <w:lvl w:ilvl="0" w:tplc="6E9EF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3C751C"/>
    <w:multiLevelType w:val="multilevel"/>
    <w:tmpl w:val="EA30D8E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456668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187731EF"/>
    <w:multiLevelType w:val="multilevel"/>
    <w:tmpl w:val="4148B666"/>
    <w:name w:val="WW8Num4722"/>
    <w:lvl w:ilvl="0">
      <w:start w:val="5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>
      <w:start w:val="10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 w:hint="default"/>
      </w:rPr>
    </w:lvl>
  </w:abstractNum>
  <w:abstractNum w:abstractNumId="23" w15:restartNumberingAfterBreak="0">
    <w:nsid w:val="18E23B89"/>
    <w:multiLevelType w:val="hybridMultilevel"/>
    <w:tmpl w:val="748C82C6"/>
    <w:lvl w:ilvl="0" w:tplc="6E9EF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977D9E"/>
    <w:multiLevelType w:val="singleLevel"/>
    <w:tmpl w:val="DBDE61E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5" w15:restartNumberingAfterBreak="0">
    <w:nsid w:val="1A235483"/>
    <w:multiLevelType w:val="hybridMultilevel"/>
    <w:tmpl w:val="905A6914"/>
    <w:lvl w:ilvl="0" w:tplc="81DC574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Calibr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A9C08C6"/>
    <w:multiLevelType w:val="hybridMultilevel"/>
    <w:tmpl w:val="6742BF76"/>
    <w:lvl w:ilvl="0" w:tplc="04150019">
      <w:start w:val="1"/>
      <w:numFmt w:val="lowerLetter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1DE75E8B"/>
    <w:multiLevelType w:val="hybridMultilevel"/>
    <w:tmpl w:val="733E9AC8"/>
    <w:lvl w:ilvl="0" w:tplc="6E9EFE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w w:val="99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1EA315D2"/>
    <w:multiLevelType w:val="multilevel"/>
    <w:tmpl w:val="80187FFC"/>
    <w:styleLink w:val="WWNum13"/>
    <w:lvl w:ilvl="0">
      <w:start w:val="2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2"/>
      <w:numFmt w:val="decimal"/>
      <w:lvlText w:val="%1.%2)"/>
      <w:lvlJc w:val="left"/>
      <w:pPr>
        <w:ind w:left="1065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b w:val="0"/>
      </w:rPr>
    </w:lvl>
  </w:abstractNum>
  <w:abstractNum w:abstractNumId="29" w15:restartNumberingAfterBreak="0">
    <w:nsid w:val="1F566969"/>
    <w:multiLevelType w:val="hybridMultilevel"/>
    <w:tmpl w:val="498031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E13658"/>
    <w:multiLevelType w:val="hybridMultilevel"/>
    <w:tmpl w:val="4F0A899E"/>
    <w:lvl w:ilvl="0" w:tplc="3E8A9C5A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2" w15:restartNumberingAfterBreak="0">
    <w:nsid w:val="21074B70"/>
    <w:multiLevelType w:val="hybridMultilevel"/>
    <w:tmpl w:val="F0745644"/>
    <w:lvl w:ilvl="0" w:tplc="EB2454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C963DB8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Garamond" w:eastAsia="Times New Roman" w:hAnsi="Garamond" w:cs="Tahoma" w:hint="default"/>
        <w:b w:val="0"/>
        <w:sz w:val="22"/>
        <w:szCs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6DF78B5"/>
    <w:multiLevelType w:val="hybridMultilevel"/>
    <w:tmpl w:val="434C3E14"/>
    <w:lvl w:ilvl="0" w:tplc="0415000F">
      <w:start w:val="1"/>
      <w:numFmt w:val="bullet"/>
      <w:pStyle w:val="Listapunktowana"/>
      <w:lvlText w:val="-"/>
      <w:lvlJc w:val="left"/>
      <w:pPr>
        <w:tabs>
          <w:tab w:val="num" w:pos="2726"/>
        </w:tabs>
        <w:ind w:left="2726" w:hanging="360"/>
      </w:pPr>
      <w:rPr>
        <w:rFonts w:ascii="Arial" w:hAnsi="Arial" w:hint="default"/>
      </w:rPr>
    </w:lvl>
    <w:lvl w:ilvl="1" w:tplc="04150019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278C5BC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2852168A"/>
    <w:multiLevelType w:val="multilevel"/>
    <w:tmpl w:val="2DCEBE2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2B300DDD"/>
    <w:multiLevelType w:val="hybridMultilevel"/>
    <w:tmpl w:val="CB48FF28"/>
    <w:lvl w:ilvl="0" w:tplc="D32253E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C130CCB"/>
    <w:multiLevelType w:val="hybridMultilevel"/>
    <w:tmpl w:val="A1D4F1FC"/>
    <w:lvl w:ilvl="0" w:tplc="11CE7FC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D566A2B"/>
    <w:multiLevelType w:val="hybridMultilevel"/>
    <w:tmpl w:val="A8960CB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2E77384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2F3002B6"/>
    <w:multiLevelType w:val="hybridMultilevel"/>
    <w:tmpl w:val="64DE1320"/>
    <w:name w:val="WW8Num2823"/>
    <w:lvl w:ilvl="0" w:tplc="F19CA3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F5F0D5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310B28FC"/>
    <w:multiLevelType w:val="hybridMultilevel"/>
    <w:tmpl w:val="504831C8"/>
    <w:lvl w:ilvl="0" w:tplc="4A68021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1B11CA4"/>
    <w:multiLevelType w:val="multilevel"/>
    <w:tmpl w:val="93DE413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  <w:rPr>
        <w:color w:val="auto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31F006D3"/>
    <w:multiLevelType w:val="hybridMultilevel"/>
    <w:tmpl w:val="08C6F6F6"/>
    <w:lvl w:ilvl="0" w:tplc="6E9EFE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w w:val="99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342535E2"/>
    <w:multiLevelType w:val="multilevel"/>
    <w:tmpl w:val="B9824264"/>
    <w:lvl w:ilvl="0">
      <w:start w:val="6"/>
      <w:numFmt w:val="upperRoman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720" w:hanging="363"/>
      </w:pPr>
    </w:lvl>
    <w:lvl w:ilvl="2">
      <w:start w:val="6"/>
      <w:numFmt w:val="decimal"/>
      <w:lvlText w:val="%3.1."/>
      <w:lvlJc w:val="left"/>
      <w:pPr>
        <w:ind w:left="1503" w:hanging="437"/>
      </w:pPr>
      <w:rPr>
        <w:rFonts w:ascii="Calibri" w:eastAsia="Calibri" w:hAnsi="Calibri" w:cs="Calibri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34AC6C48"/>
    <w:multiLevelType w:val="multilevel"/>
    <w:tmpl w:val="91807A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7" w15:restartNumberingAfterBreak="0">
    <w:nsid w:val="34CF2AEF"/>
    <w:multiLevelType w:val="multilevel"/>
    <w:tmpl w:val="22F2E95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8" w15:restartNumberingAfterBreak="0">
    <w:nsid w:val="34FA08C1"/>
    <w:multiLevelType w:val="multilevel"/>
    <w:tmpl w:val="939C388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1866" w:hanging="360"/>
      </w:pPr>
      <w:rPr>
        <w:rFonts w:hint="default"/>
        <w:b w:val="0"/>
        <w:color w:val="auto"/>
      </w:rPr>
    </w:lvl>
    <w:lvl w:ilvl="2">
      <w:start w:val="1"/>
      <w:numFmt w:val="lowerLetter"/>
      <w:lvlText w:val="%3)"/>
      <w:lvlJc w:val="left"/>
      <w:pPr>
        <w:ind w:left="3732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5238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861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0116" w:hanging="108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1982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3488" w:hanging="1440"/>
      </w:pPr>
      <w:rPr>
        <w:rFonts w:hint="default"/>
        <w:b w:val="0"/>
        <w:color w:val="auto"/>
      </w:rPr>
    </w:lvl>
  </w:abstractNum>
  <w:abstractNum w:abstractNumId="49" w15:restartNumberingAfterBreak="0">
    <w:nsid w:val="353623E6"/>
    <w:multiLevelType w:val="multilevel"/>
    <w:tmpl w:val="958810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36BD2FDC"/>
    <w:multiLevelType w:val="hybridMultilevel"/>
    <w:tmpl w:val="56F0A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6EE1769"/>
    <w:multiLevelType w:val="multilevel"/>
    <w:tmpl w:val="ABF699F0"/>
    <w:lvl w:ilvl="0">
      <w:numFmt w:val="bullet"/>
      <w:lvlText w:val="-"/>
      <w:lvlJc w:val="left"/>
      <w:pPr>
        <w:ind w:left="720" w:firstLine="1080"/>
      </w:pPr>
      <w:rPr>
        <w:rFonts w:ascii="Calibri" w:eastAsia="Calibri" w:hAnsi="Calibri" w:cs="Calibri" w:hint="default"/>
        <w:w w:val="9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52" w15:restartNumberingAfterBreak="0">
    <w:nsid w:val="390F2BBB"/>
    <w:multiLevelType w:val="multilevel"/>
    <w:tmpl w:val="1298CA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1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1440"/>
      </w:pPr>
      <w:rPr>
        <w:rFonts w:hint="default"/>
      </w:rPr>
    </w:lvl>
  </w:abstractNum>
  <w:abstractNum w:abstractNumId="53" w15:restartNumberingAfterBreak="0">
    <w:nsid w:val="39401903"/>
    <w:multiLevelType w:val="hybridMultilevel"/>
    <w:tmpl w:val="9D94BA2A"/>
    <w:lvl w:ilvl="0" w:tplc="D5F4B0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AE51E53"/>
    <w:multiLevelType w:val="multilevel"/>
    <w:tmpl w:val="43E8A10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3BA72494"/>
    <w:multiLevelType w:val="hybridMultilevel"/>
    <w:tmpl w:val="04325FE8"/>
    <w:lvl w:ilvl="0" w:tplc="9C18ECAE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BD9341E"/>
    <w:multiLevelType w:val="multilevel"/>
    <w:tmpl w:val="22F2E95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7" w15:restartNumberingAfterBreak="0">
    <w:nsid w:val="40FF4542"/>
    <w:multiLevelType w:val="hybridMultilevel"/>
    <w:tmpl w:val="CB6EF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3C47934"/>
    <w:multiLevelType w:val="hybridMultilevel"/>
    <w:tmpl w:val="3C26CDDC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 w15:restartNumberingAfterBreak="0">
    <w:nsid w:val="45336CBB"/>
    <w:multiLevelType w:val="multilevel"/>
    <w:tmpl w:val="AFDE4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  <w:b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0" w15:restartNumberingAfterBreak="0">
    <w:nsid w:val="456F67AA"/>
    <w:multiLevelType w:val="hybridMultilevel"/>
    <w:tmpl w:val="09A2DE24"/>
    <w:lvl w:ilvl="0" w:tplc="67EADD4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b w:val="0"/>
      </w:rPr>
    </w:lvl>
    <w:lvl w:ilvl="1" w:tplc="1038909E">
      <w:start w:val="1"/>
      <w:numFmt w:val="decimal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b w:val="0"/>
      </w:rPr>
    </w:lvl>
    <w:lvl w:ilvl="2" w:tplc="A7E8D81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hint="default"/>
        <w:b w:val="0"/>
        <w:color w:val="000000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1" w15:restartNumberingAfterBreak="0">
    <w:nsid w:val="474C039A"/>
    <w:multiLevelType w:val="hybridMultilevel"/>
    <w:tmpl w:val="6212B96C"/>
    <w:lvl w:ilvl="0" w:tplc="08200D5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493D6C5E"/>
    <w:multiLevelType w:val="hybridMultilevel"/>
    <w:tmpl w:val="445E4CBE"/>
    <w:lvl w:ilvl="0" w:tplc="D5F4B0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A295355"/>
    <w:multiLevelType w:val="multilevel"/>
    <w:tmpl w:val="0382F93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4" w15:restartNumberingAfterBreak="0">
    <w:nsid w:val="4AEC0EE6"/>
    <w:multiLevelType w:val="hybridMultilevel"/>
    <w:tmpl w:val="9222C3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C872086"/>
    <w:multiLevelType w:val="hybridMultilevel"/>
    <w:tmpl w:val="B9D0070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C8A0FD8"/>
    <w:multiLevelType w:val="multilevel"/>
    <w:tmpl w:val="81CE5B86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 w:hint="default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 w:hint="default"/>
      </w:rPr>
    </w:lvl>
  </w:abstractNum>
  <w:abstractNum w:abstractNumId="67" w15:restartNumberingAfterBreak="0">
    <w:nsid w:val="4DF328D3"/>
    <w:multiLevelType w:val="hybridMultilevel"/>
    <w:tmpl w:val="1B0034F8"/>
    <w:name w:val="WW8Num302"/>
    <w:lvl w:ilvl="0" w:tplc="88F6ACC2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hint="default"/>
        <w:b w:val="0"/>
        <w:color w:val="auto"/>
      </w:rPr>
    </w:lvl>
    <w:lvl w:ilvl="1" w:tplc="D1F2E894">
      <w:start w:val="1"/>
      <w:numFmt w:val="decimal"/>
      <w:lvlText w:val="%2)"/>
      <w:lvlJc w:val="left"/>
      <w:pPr>
        <w:tabs>
          <w:tab w:val="num" w:pos="1866"/>
        </w:tabs>
        <w:ind w:left="1866" w:hanging="360"/>
      </w:pPr>
      <w:rPr>
        <w:rFonts w:eastAsia="TimesNewRoman" w:hint="default"/>
      </w:rPr>
    </w:lvl>
    <w:lvl w:ilvl="2" w:tplc="0694BB5C">
      <w:start w:val="1"/>
      <w:numFmt w:val="bullet"/>
      <w:lvlText w:val=""/>
      <w:lvlJc w:val="left"/>
      <w:pPr>
        <w:tabs>
          <w:tab w:val="num" w:pos="2766"/>
        </w:tabs>
        <w:ind w:left="2766" w:hanging="360"/>
      </w:pPr>
      <w:rPr>
        <w:rFonts w:ascii="Symbol" w:hAnsi="Symbol" w:hint="default"/>
        <w:color w:val="auto"/>
      </w:rPr>
    </w:lvl>
    <w:lvl w:ilvl="3" w:tplc="469AD474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150B626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7D580984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48ECE6C8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206E7E20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145C7F00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68" w15:restartNumberingAfterBreak="0">
    <w:nsid w:val="51351E5C"/>
    <w:multiLevelType w:val="hybridMultilevel"/>
    <w:tmpl w:val="D9C8789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1A44015"/>
    <w:multiLevelType w:val="hybridMultilevel"/>
    <w:tmpl w:val="6230679C"/>
    <w:name w:val="WW8Num282"/>
    <w:lvl w:ilvl="0" w:tplc="5128D7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1D77C65"/>
    <w:multiLevelType w:val="hybridMultilevel"/>
    <w:tmpl w:val="F15040E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5E21897"/>
    <w:multiLevelType w:val="hybridMultilevel"/>
    <w:tmpl w:val="07F6C16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6302996"/>
    <w:multiLevelType w:val="hybridMultilevel"/>
    <w:tmpl w:val="1FE4D3F6"/>
    <w:lvl w:ilvl="0" w:tplc="49CEC408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3" w15:restartNumberingAfterBreak="0">
    <w:nsid w:val="5663688E"/>
    <w:multiLevelType w:val="hybridMultilevel"/>
    <w:tmpl w:val="AF8C1D4C"/>
    <w:lvl w:ilvl="0" w:tplc="8BB053F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6F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b w:val="0"/>
        <w:i w:val="0"/>
        <w:color w:val="auto"/>
        <w:sz w:val="20"/>
        <w:szCs w:val="22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70A5D23"/>
    <w:multiLevelType w:val="multilevel"/>
    <w:tmpl w:val="775EEB0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5" w15:restartNumberingAfterBreak="0">
    <w:nsid w:val="5804529A"/>
    <w:multiLevelType w:val="multilevel"/>
    <w:tmpl w:val="649E73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6" w15:restartNumberingAfterBreak="0">
    <w:nsid w:val="5C1B4BD4"/>
    <w:multiLevelType w:val="hybridMultilevel"/>
    <w:tmpl w:val="06204CD6"/>
    <w:lvl w:ilvl="0" w:tplc="04150011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C9880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Calibri" w:hAnsi="Calibri" w:cs="Calibri" w:hint="default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5DCA6A85"/>
    <w:multiLevelType w:val="hybridMultilevel"/>
    <w:tmpl w:val="CC7AFC34"/>
    <w:lvl w:ilvl="0" w:tplc="83D4E2D6">
      <w:start w:val="1"/>
      <w:numFmt w:val="decimal"/>
      <w:lvlText w:val="%1)"/>
      <w:lvlJc w:val="left"/>
      <w:pPr>
        <w:ind w:left="3060" w:hanging="360"/>
      </w:pPr>
      <w:rPr>
        <w:rFonts w:ascii="Tahoma" w:hAnsi="Tahoma" w:cs="Tahoma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78" w15:restartNumberingAfterBreak="0">
    <w:nsid w:val="5DD46890"/>
    <w:multiLevelType w:val="hybridMultilevel"/>
    <w:tmpl w:val="63344998"/>
    <w:lvl w:ilvl="0" w:tplc="D5F4B0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E1E669C"/>
    <w:multiLevelType w:val="hybridMultilevel"/>
    <w:tmpl w:val="8E46AEF2"/>
    <w:lvl w:ilvl="0" w:tplc="E6CA7B70">
      <w:start w:val="1"/>
      <w:numFmt w:val="decimal"/>
      <w:lvlText w:val="%1)"/>
      <w:lvlJc w:val="left"/>
      <w:pPr>
        <w:ind w:left="682" w:hanging="567"/>
      </w:pPr>
      <w:rPr>
        <w:rFonts w:hint="default"/>
        <w:w w:val="99"/>
        <w:sz w:val="22"/>
        <w:szCs w:val="22"/>
      </w:rPr>
    </w:lvl>
    <w:lvl w:ilvl="1" w:tplc="6FA0D234">
      <w:start w:val="1"/>
      <w:numFmt w:val="lowerLetter"/>
      <w:lvlText w:val="%2)"/>
      <w:lvlJc w:val="left"/>
      <w:pPr>
        <w:ind w:left="1109" w:hanging="428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D0C6E660">
      <w:numFmt w:val="bullet"/>
      <w:lvlText w:val="•"/>
      <w:lvlJc w:val="left"/>
      <w:pPr>
        <w:ind w:left="2011" w:hanging="428"/>
      </w:pPr>
      <w:rPr>
        <w:rFonts w:hint="default"/>
      </w:rPr>
    </w:lvl>
    <w:lvl w:ilvl="3" w:tplc="A79C8A6A">
      <w:numFmt w:val="bullet"/>
      <w:lvlText w:val="•"/>
      <w:lvlJc w:val="left"/>
      <w:pPr>
        <w:ind w:left="2922" w:hanging="428"/>
      </w:pPr>
      <w:rPr>
        <w:rFonts w:hint="default"/>
      </w:rPr>
    </w:lvl>
    <w:lvl w:ilvl="4" w:tplc="7B1C7F68">
      <w:numFmt w:val="bullet"/>
      <w:lvlText w:val="•"/>
      <w:lvlJc w:val="left"/>
      <w:pPr>
        <w:ind w:left="3833" w:hanging="428"/>
      </w:pPr>
      <w:rPr>
        <w:rFonts w:hint="default"/>
      </w:rPr>
    </w:lvl>
    <w:lvl w:ilvl="5" w:tplc="1B38BBD2">
      <w:numFmt w:val="bullet"/>
      <w:lvlText w:val="•"/>
      <w:lvlJc w:val="left"/>
      <w:pPr>
        <w:ind w:left="4744" w:hanging="428"/>
      </w:pPr>
      <w:rPr>
        <w:rFonts w:hint="default"/>
      </w:rPr>
    </w:lvl>
    <w:lvl w:ilvl="6" w:tplc="19009306">
      <w:numFmt w:val="bullet"/>
      <w:lvlText w:val="•"/>
      <w:lvlJc w:val="left"/>
      <w:pPr>
        <w:ind w:left="5655" w:hanging="428"/>
      </w:pPr>
      <w:rPr>
        <w:rFonts w:hint="default"/>
      </w:rPr>
    </w:lvl>
    <w:lvl w:ilvl="7" w:tplc="CA024568">
      <w:numFmt w:val="bullet"/>
      <w:lvlText w:val="•"/>
      <w:lvlJc w:val="left"/>
      <w:pPr>
        <w:ind w:left="6566" w:hanging="428"/>
      </w:pPr>
      <w:rPr>
        <w:rFonts w:hint="default"/>
      </w:rPr>
    </w:lvl>
    <w:lvl w:ilvl="8" w:tplc="FA008ACC">
      <w:numFmt w:val="bullet"/>
      <w:lvlText w:val="•"/>
      <w:lvlJc w:val="left"/>
      <w:pPr>
        <w:ind w:left="7477" w:hanging="428"/>
      </w:pPr>
      <w:rPr>
        <w:rFonts w:hint="default"/>
      </w:rPr>
    </w:lvl>
  </w:abstractNum>
  <w:abstractNum w:abstractNumId="80" w15:restartNumberingAfterBreak="0">
    <w:nsid w:val="5FC96043"/>
    <w:multiLevelType w:val="hybridMultilevel"/>
    <w:tmpl w:val="63EE2D24"/>
    <w:name w:val="WW8Num2822"/>
    <w:lvl w:ilvl="0" w:tplc="CF28D5F6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FCB37EE"/>
    <w:multiLevelType w:val="hybridMultilevel"/>
    <w:tmpl w:val="D98E952A"/>
    <w:lvl w:ilvl="0" w:tplc="6E9EFE1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2" w15:restartNumberingAfterBreak="0">
    <w:nsid w:val="5FD52EC2"/>
    <w:multiLevelType w:val="hybridMultilevel"/>
    <w:tmpl w:val="AB543FE8"/>
    <w:lvl w:ilvl="0" w:tplc="D5F4B0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1152373"/>
    <w:multiLevelType w:val="hybridMultilevel"/>
    <w:tmpl w:val="49A482D2"/>
    <w:lvl w:ilvl="0" w:tplc="04150019">
      <w:start w:val="1"/>
      <w:numFmt w:val="lowerLetter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4" w15:restartNumberingAfterBreak="0">
    <w:nsid w:val="6201131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5" w15:restartNumberingAfterBreak="0">
    <w:nsid w:val="6255107C"/>
    <w:multiLevelType w:val="hybridMultilevel"/>
    <w:tmpl w:val="F0708D6E"/>
    <w:lvl w:ilvl="0" w:tplc="9656E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)"/>
      <w:lvlJc w:val="right"/>
      <w:pPr>
        <w:tabs>
          <w:tab w:val="num" w:pos="4320"/>
        </w:tabs>
        <w:ind w:left="4320" w:hanging="180"/>
      </w:pPr>
      <w:rPr>
        <w:rFonts w:ascii="Times New Roman" w:eastAsia="MS Mincho" w:hAnsi="Times New Roman"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62871B3A"/>
    <w:multiLevelType w:val="hybridMultilevel"/>
    <w:tmpl w:val="5C0E01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26421C">
      <w:start w:val="1"/>
      <w:numFmt w:val="decimal"/>
      <w:lvlText w:val="%6)"/>
      <w:lvlJc w:val="right"/>
      <w:pPr>
        <w:tabs>
          <w:tab w:val="num" w:pos="4320"/>
        </w:tabs>
        <w:ind w:left="4320" w:hanging="180"/>
      </w:pPr>
      <w:rPr>
        <w:rFonts w:ascii="Times New Roman" w:eastAsia="MS Mincho" w:hAnsi="Times New Roman"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62DD7F43"/>
    <w:multiLevelType w:val="hybridMultilevel"/>
    <w:tmpl w:val="23D28AC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39E603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9" w15:restartNumberingAfterBreak="0">
    <w:nsid w:val="65571099"/>
    <w:multiLevelType w:val="multilevel"/>
    <w:tmpl w:val="C9E84C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90" w15:restartNumberingAfterBreak="0">
    <w:nsid w:val="6817054C"/>
    <w:multiLevelType w:val="hybridMultilevel"/>
    <w:tmpl w:val="D3CEFD7E"/>
    <w:lvl w:ilvl="0" w:tplc="8AA210E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8EC6F58"/>
    <w:multiLevelType w:val="multilevel"/>
    <w:tmpl w:val="D2FE027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2" w15:restartNumberingAfterBreak="0">
    <w:nsid w:val="699120C4"/>
    <w:multiLevelType w:val="hybridMultilevel"/>
    <w:tmpl w:val="6EAC4454"/>
    <w:lvl w:ilvl="0" w:tplc="0415000F">
      <w:start w:val="1"/>
      <w:numFmt w:val="decimal"/>
      <w:lvlText w:val="%1."/>
      <w:lvlJc w:val="left"/>
      <w:pPr>
        <w:ind w:left="723" w:hanging="360"/>
      </w:pPr>
    </w:lvl>
    <w:lvl w:ilvl="1" w:tplc="04150019">
      <w:start w:val="1"/>
      <w:numFmt w:val="lowerLetter"/>
      <w:lvlText w:val="%2."/>
      <w:lvlJc w:val="left"/>
      <w:pPr>
        <w:ind w:left="1443" w:hanging="360"/>
      </w:pPr>
    </w:lvl>
    <w:lvl w:ilvl="2" w:tplc="0415001B" w:tentative="1">
      <w:start w:val="1"/>
      <w:numFmt w:val="lowerRoman"/>
      <w:lvlText w:val="%3."/>
      <w:lvlJc w:val="right"/>
      <w:pPr>
        <w:ind w:left="2163" w:hanging="180"/>
      </w:pPr>
    </w:lvl>
    <w:lvl w:ilvl="3" w:tplc="0415000F" w:tentative="1">
      <w:start w:val="1"/>
      <w:numFmt w:val="decimal"/>
      <w:lvlText w:val="%4."/>
      <w:lvlJc w:val="left"/>
      <w:pPr>
        <w:ind w:left="2883" w:hanging="360"/>
      </w:pPr>
    </w:lvl>
    <w:lvl w:ilvl="4" w:tplc="04150019" w:tentative="1">
      <w:start w:val="1"/>
      <w:numFmt w:val="lowerLetter"/>
      <w:lvlText w:val="%5."/>
      <w:lvlJc w:val="left"/>
      <w:pPr>
        <w:ind w:left="3603" w:hanging="360"/>
      </w:pPr>
    </w:lvl>
    <w:lvl w:ilvl="5" w:tplc="0415001B" w:tentative="1">
      <w:start w:val="1"/>
      <w:numFmt w:val="lowerRoman"/>
      <w:lvlText w:val="%6."/>
      <w:lvlJc w:val="right"/>
      <w:pPr>
        <w:ind w:left="4323" w:hanging="180"/>
      </w:pPr>
    </w:lvl>
    <w:lvl w:ilvl="6" w:tplc="0415000F" w:tentative="1">
      <w:start w:val="1"/>
      <w:numFmt w:val="decimal"/>
      <w:lvlText w:val="%7."/>
      <w:lvlJc w:val="left"/>
      <w:pPr>
        <w:ind w:left="5043" w:hanging="360"/>
      </w:pPr>
    </w:lvl>
    <w:lvl w:ilvl="7" w:tplc="04150019" w:tentative="1">
      <w:start w:val="1"/>
      <w:numFmt w:val="lowerLetter"/>
      <w:lvlText w:val="%8."/>
      <w:lvlJc w:val="left"/>
      <w:pPr>
        <w:ind w:left="5763" w:hanging="360"/>
      </w:pPr>
    </w:lvl>
    <w:lvl w:ilvl="8" w:tplc="0415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93" w15:restartNumberingAfterBreak="0">
    <w:nsid w:val="6B141A2F"/>
    <w:multiLevelType w:val="hybridMultilevel"/>
    <w:tmpl w:val="5C04A36C"/>
    <w:lvl w:ilvl="0" w:tplc="D5F4B0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C333360"/>
    <w:multiLevelType w:val="hybridMultilevel"/>
    <w:tmpl w:val="6BA27C4C"/>
    <w:lvl w:ilvl="0" w:tplc="9B00C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DAB7A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2F8BF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3AE7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8B4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1C0C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8039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1C8A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93E56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6EDF3FE4"/>
    <w:multiLevelType w:val="hybridMultilevel"/>
    <w:tmpl w:val="178A759A"/>
    <w:lvl w:ilvl="0" w:tplc="1038909E">
      <w:start w:val="1"/>
      <w:numFmt w:val="decimal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EED4954"/>
    <w:multiLevelType w:val="hybridMultilevel"/>
    <w:tmpl w:val="D58262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F782619"/>
    <w:multiLevelType w:val="hybridMultilevel"/>
    <w:tmpl w:val="1158E090"/>
    <w:lvl w:ilvl="0" w:tplc="88F6ACC2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hint="default"/>
        <w:b w:val="0"/>
        <w:color w:val="auto"/>
      </w:rPr>
    </w:lvl>
    <w:lvl w:ilvl="1" w:tplc="D1F2E894">
      <w:start w:val="1"/>
      <w:numFmt w:val="decimal"/>
      <w:lvlText w:val="%2)"/>
      <w:lvlJc w:val="left"/>
      <w:pPr>
        <w:tabs>
          <w:tab w:val="num" w:pos="1866"/>
        </w:tabs>
        <w:ind w:left="1866" w:hanging="360"/>
      </w:pPr>
      <w:rPr>
        <w:rFonts w:eastAsia="TimesNewRoman"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2766"/>
        </w:tabs>
        <w:ind w:left="2766" w:hanging="360"/>
      </w:pPr>
      <w:rPr>
        <w:rFonts w:hint="default"/>
        <w:color w:val="auto"/>
      </w:rPr>
    </w:lvl>
    <w:lvl w:ilvl="3" w:tplc="0415001B">
      <w:start w:val="1"/>
      <w:numFmt w:val="lowerRoman"/>
      <w:lvlText w:val="%4."/>
      <w:lvlJc w:val="right"/>
      <w:pPr>
        <w:tabs>
          <w:tab w:val="num" w:pos="3306"/>
        </w:tabs>
        <w:ind w:left="3306" w:hanging="360"/>
      </w:pPr>
    </w:lvl>
    <w:lvl w:ilvl="4" w:tplc="0150B626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7D580984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48ECE6C8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206E7E20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145C7F00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98" w15:restartNumberingAfterBreak="0">
    <w:nsid w:val="6FF312E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9" w15:restartNumberingAfterBreak="0">
    <w:nsid w:val="708A1B25"/>
    <w:multiLevelType w:val="hybridMultilevel"/>
    <w:tmpl w:val="83467EA2"/>
    <w:lvl w:ilvl="0" w:tplc="8D6E6006">
      <w:start w:val="1"/>
      <w:numFmt w:val="lowerLetter"/>
      <w:lvlText w:val="%1."/>
      <w:lvlJc w:val="left"/>
      <w:pPr>
        <w:ind w:left="75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0" w15:restartNumberingAfterBreak="0">
    <w:nsid w:val="72282C7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1" w15:restartNumberingAfterBreak="0">
    <w:nsid w:val="72F32BD7"/>
    <w:multiLevelType w:val="multilevel"/>
    <w:tmpl w:val="9B4056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3621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102" w15:restartNumberingAfterBreak="0">
    <w:nsid w:val="77716A3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3" w15:restartNumberingAfterBreak="0">
    <w:nsid w:val="780D5E8B"/>
    <w:multiLevelType w:val="hybridMultilevel"/>
    <w:tmpl w:val="385C70CC"/>
    <w:lvl w:ilvl="0" w:tplc="3E68A386">
      <w:start w:val="3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9C372C9"/>
    <w:multiLevelType w:val="multilevel"/>
    <w:tmpl w:val="378C3DFC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 w:hint="default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 w:hint="default"/>
      </w:rPr>
    </w:lvl>
  </w:abstractNum>
  <w:abstractNum w:abstractNumId="105" w15:restartNumberingAfterBreak="0">
    <w:nsid w:val="7E572B48"/>
    <w:multiLevelType w:val="hybridMultilevel"/>
    <w:tmpl w:val="28140DDC"/>
    <w:lvl w:ilvl="0" w:tplc="865CFB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6F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b w:val="0"/>
        <w:i w:val="0"/>
        <w:color w:val="auto"/>
        <w:sz w:val="20"/>
        <w:szCs w:val="22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7EC34BC3"/>
    <w:multiLevelType w:val="multilevel"/>
    <w:tmpl w:val="8446F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7" w15:restartNumberingAfterBreak="0">
    <w:nsid w:val="7EE7386C"/>
    <w:multiLevelType w:val="hybridMultilevel"/>
    <w:tmpl w:val="EB76BE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74"/>
  </w:num>
  <w:num w:numId="3">
    <w:abstractNumId w:val="102"/>
  </w:num>
  <w:num w:numId="4">
    <w:abstractNumId w:val="84"/>
  </w:num>
  <w:num w:numId="5">
    <w:abstractNumId w:val="88"/>
  </w:num>
  <w:num w:numId="6">
    <w:abstractNumId w:val="98"/>
  </w:num>
  <w:num w:numId="7">
    <w:abstractNumId w:val="63"/>
  </w:num>
  <w:num w:numId="8">
    <w:abstractNumId w:val="100"/>
  </w:num>
  <w:num w:numId="9">
    <w:abstractNumId w:val="41"/>
  </w:num>
  <w:num w:numId="10">
    <w:abstractNumId w:val="39"/>
  </w:num>
  <w:num w:numId="11">
    <w:abstractNumId w:val="12"/>
  </w:num>
  <w:num w:numId="12">
    <w:abstractNumId w:val="15"/>
  </w:num>
  <w:num w:numId="13">
    <w:abstractNumId w:val="91"/>
  </w:num>
  <w:num w:numId="14">
    <w:abstractNumId w:val="21"/>
  </w:num>
  <w:num w:numId="15">
    <w:abstractNumId w:val="34"/>
  </w:num>
  <w:num w:numId="16">
    <w:abstractNumId w:val="96"/>
  </w:num>
  <w:num w:numId="17">
    <w:abstractNumId w:val="49"/>
  </w:num>
  <w:num w:numId="18">
    <w:abstractNumId w:val="43"/>
  </w:num>
  <w:num w:numId="19">
    <w:abstractNumId w:val="79"/>
  </w:num>
  <w:num w:numId="20">
    <w:abstractNumId w:val="16"/>
  </w:num>
  <w:num w:numId="21">
    <w:abstractNumId w:val="68"/>
  </w:num>
  <w:num w:numId="22">
    <w:abstractNumId w:val="50"/>
  </w:num>
  <w:num w:numId="23">
    <w:abstractNumId w:val="82"/>
  </w:num>
  <w:num w:numId="24">
    <w:abstractNumId w:val="93"/>
  </w:num>
  <w:num w:numId="25">
    <w:abstractNumId w:val="78"/>
  </w:num>
  <w:num w:numId="26">
    <w:abstractNumId w:val="62"/>
  </w:num>
  <w:num w:numId="27">
    <w:abstractNumId w:val="53"/>
  </w:num>
  <w:num w:numId="28">
    <w:abstractNumId w:val="51"/>
  </w:num>
  <w:num w:numId="29">
    <w:abstractNumId w:val="99"/>
  </w:num>
  <w:num w:numId="30">
    <w:abstractNumId w:val="71"/>
  </w:num>
  <w:num w:numId="31">
    <w:abstractNumId w:val="65"/>
  </w:num>
  <w:num w:numId="32">
    <w:abstractNumId w:val="45"/>
  </w:num>
  <w:num w:numId="33">
    <w:abstractNumId w:val="64"/>
  </w:num>
  <w:num w:numId="34">
    <w:abstractNumId w:val="70"/>
  </w:num>
  <w:num w:numId="35">
    <w:abstractNumId w:val="107"/>
  </w:num>
  <w:num w:numId="36">
    <w:abstractNumId w:val="83"/>
  </w:num>
  <w:num w:numId="37">
    <w:abstractNumId w:val="87"/>
  </w:num>
  <w:num w:numId="38">
    <w:abstractNumId w:val="26"/>
  </w:num>
  <w:num w:numId="39">
    <w:abstractNumId w:val="46"/>
  </w:num>
  <w:num w:numId="40">
    <w:abstractNumId w:val="18"/>
  </w:num>
  <w:num w:numId="41">
    <w:abstractNumId w:val="90"/>
  </w:num>
  <w:num w:numId="42">
    <w:abstractNumId w:val="0"/>
  </w:num>
  <w:num w:numId="43">
    <w:abstractNumId w:val="1"/>
  </w:num>
  <w:num w:numId="44">
    <w:abstractNumId w:val="2"/>
  </w:num>
  <w:num w:numId="45">
    <w:abstractNumId w:val="4"/>
  </w:num>
  <w:num w:numId="46">
    <w:abstractNumId w:val="5"/>
  </w:num>
  <w:num w:numId="47">
    <w:abstractNumId w:val="33"/>
  </w:num>
  <w:num w:numId="48">
    <w:abstractNumId w:val="94"/>
  </w:num>
  <w:num w:numId="49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1"/>
    <w:lvlOverride w:ilvl="0">
      <w:startOverride w:val="1"/>
    </w:lvlOverride>
  </w:num>
  <w:num w:numId="52">
    <w:abstractNumId w:val="25"/>
  </w:num>
  <w:num w:numId="53">
    <w:abstractNumId w:val="69"/>
  </w:num>
  <w:num w:numId="54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86"/>
  </w:num>
  <w:num w:numId="56">
    <w:abstractNumId w:val="8"/>
  </w:num>
  <w:num w:numId="57">
    <w:abstractNumId w:val="59"/>
  </w:num>
  <w:num w:numId="58">
    <w:abstractNumId w:val="72"/>
  </w:num>
  <w:num w:numId="59">
    <w:abstractNumId w:val="3"/>
  </w:num>
  <w:num w:numId="60">
    <w:abstractNumId w:val="42"/>
  </w:num>
  <w:num w:numId="61">
    <w:abstractNumId w:val="28"/>
  </w:num>
  <w:num w:numId="62">
    <w:abstractNumId w:val="37"/>
  </w:num>
  <w:num w:numId="63">
    <w:abstractNumId w:val="23"/>
  </w:num>
  <w:num w:numId="64">
    <w:abstractNumId w:val="27"/>
  </w:num>
  <w:num w:numId="65">
    <w:abstractNumId w:val="44"/>
  </w:num>
  <w:num w:numId="66">
    <w:abstractNumId w:val="10"/>
  </w:num>
  <w:num w:numId="67">
    <w:abstractNumId w:val="47"/>
  </w:num>
  <w:num w:numId="68">
    <w:abstractNumId w:val="81"/>
  </w:num>
  <w:num w:numId="69">
    <w:abstractNumId w:val="36"/>
  </w:num>
  <w:num w:numId="70">
    <w:abstractNumId w:val="19"/>
  </w:num>
  <w:num w:numId="71">
    <w:abstractNumId w:val="52"/>
  </w:num>
  <w:num w:numId="72">
    <w:abstractNumId w:val="97"/>
  </w:num>
  <w:num w:numId="73">
    <w:abstractNumId w:val="106"/>
  </w:num>
  <w:num w:numId="74">
    <w:abstractNumId w:val="6"/>
  </w:num>
  <w:num w:numId="75">
    <w:abstractNumId w:val="24"/>
  </w:num>
  <w:num w:numId="76">
    <w:abstractNumId w:val="105"/>
  </w:num>
  <w:num w:numId="77">
    <w:abstractNumId w:val="9"/>
  </w:num>
  <w:num w:numId="78">
    <w:abstractNumId w:val="17"/>
  </w:num>
  <w:num w:numId="79">
    <w:abstractNumId w:val="11"/>
  </w:num>
  <w:num w:numId="80">
    <w:abstractNumId w:val="13"/>
  </w:num>
  <w:num w:numId="81">
    <w:abstractNumId w:val="60"/>
  </w:num>
  <w:num w:numId="82">
    <w:abstractNumId w:val="57"/>
  </w:num>
  <w:num w:numId="8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77"/>
  </w:num>
  <w:num w:numId="85">
    <w:abstractNumId w:val="92"/>
  </w:num>
  <w:num w:numId="86">
    <w:abstractNumId w:val="7"/>
  </w:num>
  <w:num w:numId="87">
    <w:abstractNumId w:val="22"/>
  </w:num>
  <w:num w:numId="88">
    <w:abstractNumId w:val="61"/>
  </w:num>
  <w:num w:numId="89">
    <w:abstractNumId w:val="38"/>
  </w:num>
  <w:num w:numId="90">
    <w:abstractNumId w:val="104"/>
  </w:num>
  <w:num w:numId="91">
    <w:abstractNumId w:val="73"/>
  </w:num>
  <w:num w:numId="92">
    <w:abstractNumId w:val="66"/>
  </w:num>
  <w:num w:numId="93">
    <w:abstractNumId w:val="103"/>
  </w:num>
  <w:num w:numId="94">
    <w:abstractNumId w:val="95"/>
  </w:num>
  <w:num w:numId="95">
    <w:abstractNumId w:val="29"/>
  </w:num>
  <w:num w:numId="96">
    <w:abstractNumId w:val="89"/>
  </w:num>
  <w:num w:numId="97">
    <w:abstractNumId w:val="101"/>
  </w:num>
  <w:num w:numId="98">
    <w:abstractNumId w:val="20"/>
  </w:num>
  <w:num w:numId="99">
    <w:abstractNumId w:val="48"/>
  </w:num>
  <w:num w:numId="100">
    <w:abstractNumId w:val="35"/>
  </w:num>
  <w:num w:numId="101">
    <w:abstractNumId w:val="54"/>
  </w:num>
  <w:num w:numId="102">
    <w:abstractNumId w:val="14"/>
  </w:num>
  <w:num w:numId="103">
    <w:abstractNumId w:val="55"/>
  </w:num>
  <w:num w:numId="104">
    <w:abstractNumId w:val="58"/>
  </w:num>
  <w:num w:numId="105">
    <w:abstractNumId w:val="75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001CB"/>
    <w:rsid w:val="00004321"/>
    <w:rsid w:val="00004BC2"/>
    <w:rsid w:val="00005417"/>
    <w:rsid w:val="00013BB0"/>
    <w:rsid w:val="00020D3E"/>
    <w:rsid w:val="00022A89"/>
    <w:rsid w:val="00030B5C"/>
    <w:rsid w:val="0003102C"/>
    <w:rsid w:val="0003368F"/>
    <w:rsid w:val="00037189"/>
    <w:rsid w:val="00040074"/>
    <w:rsid w:val="000404EB"/>
    <w:rsid w:val="00040CDA"/>
    <w:rsid w:val="0004350A"/>
    <w:rsid w:val="00045807"/>
    <w:rsid w:val="00050A5B"/>
    <w:rsid w:val="00061F20"/>
    <w:rsid w:val="00074397"/>
    <w:rsid w:val="000802F3"/>
    <w:rsid w:val="00080D83"/>
    <w:rsid w:val="00086BD3"/>
    <w:rsid w:val="000875D2"/>
    <w:rsid w:val="0009711F"/>
    <w:rsid w:val="0009754B"/>
    <w:rsid w:val="000A6F47"/>
    <w:rsid w:val="000B12EA"/>
    <w:rsid w:val="000B2758"/>
    <w:rsid w:val="000B3013"/>
    <w:rsid w:val="000B38B6"/>
    <w:rsid w:val="000C3AC4"/>
    <w:rsid w:val="000C471C"/>
    <w:rsid w:val="000C5D78"/>
    <w:rsid w:val="000C791E"/>
    <w:rsid w:val="000D050C"/>
    <w:rsid w:val="000D0682"/>
    <w:rsid w:val="000D11D8"/>
    <w:rsid w:val="000D283E"/>
    <w:rsid w:val="000D2A1C"/>
    <w:rsid w:val="000D544E"/>
    <w:rsid w:val="000E4C41"/>
    <w:rsid w:val="000E7E5F"/>
    <w:rsid w:val="000F4733"/>
    <w:rsid w:val="000F6425"/>
    <w:rsid w:val="000F7B5D"/>
    <w:rsid w:val="00102A3E"/>
    <w:rsid w:val="00107327"/>
    <w:rsid w:val="00117F99"/>
    <w:rsid w:val="0012010D"/>
    <w:rsid w:val="00124BD6"/>
    <w:rsid w:val="00124D4A"/>
    <w:rsid w:val="001304E7"/>
    <w:rsid w:val="00130B23"/>
    <w:rsid w:val="00134CA3"/>
    <w:rsid w:val="00135DFD"/>
    <w:rsid w:val="001360D4"/>
    <w:rsid w:val="001419AF"/>
    <w:rsid w:val="00146F83"/>
    <w:rsid w:val="00150317"/>
    <w:rsid w:val="00165C24"/>
    <w:rsid w:val="00173B56"/>
    <w:rsid w:val="00181D73"/>
    <w:rsid w:val="00191079"/>
    <w:rsid w:val="0019648A"/>
    <w:rsid w:val="001972DB"/>
    <w:rsid w:val="001A02A1"/>
    <w:rsid w:val="001A29C1"/>
    <w:rsid w:val="001B0139"/>
    <w:rsid w:val="001B210F"/>
    <w:rsid w:val="001B2B99"/>
    <w:rsid w:val="001C1A88"/>
    <w:rsid w:val="001C1D15"/>
    <w:rsid w:val="001C1E55"/>
    <w:rsid w:val="001D14FC"/>
    <w:rsid w:val="001D1CE7"/>
    <w:rsid w:val="001D430D"/>
    <w:rsid w:val="001D5900"/>
    <w:rsid w:val="001E2CBB"/>
    <w:rsid w:val="001E4488"/>
    <w:rsid w:val="001E51D5"/>
    <w:rsid w:val="001F21E6"/>
    <w:rsid w:val="001F653A"/>
    <w:rsid w:val="001F6B1F"/>
    <w:rsid w:val="00201401"/>
    <w:rsid w:val="0020594F"/>
    <w:rsid w:val="00225149"/>
    <w:rsid w:val="00230801"/>
    <w:rsid w:val="002327CB"/>
    <w:rsid w:val="0023395F"/>
    <w:rsid w:val="00236658"/>
    <w:rsid w:val="00241C1F"/>
    <w:rsid w:val="002425AE"/>
    <w:rsid w:val="002571C2"/>
    <w:rsid w:val="00266E43"/>
    <w:rsid w:val="00272379"/>
    <w:rsid w:val="00273CFA"/>
    <w:rsid w:val="002757D7"/>
    <w:rsid w:val="00285EF3"/>
    <w:rsid w:val="00287127"/>
    <w:rsid w:val="002A10B3"/>
    <w:rsid w:val="002B1276"/>
    <w:rsid w:val="002B6636"/>
    <w:rsid w:val="002B7AE9"/>
    <w:rsid w:val="002C1122"/>
    <w:rsid w:val="002C4312"/>
    <w:rsid w:val="002C6347"/>
    <w:rsid w:val="002D0327"/>
    <w:rsid w:val="002E00EF"/>
    <w:rsid w:val="002E3DA7"/>
    <w:rsid w:val="002F2D95"/>
    <w:rsid w:val="002F6D43"/>
    <w:rsid w:val="002F6DBC"/>
    <w:rsid w:val="0030295C"/>
    <w:rsid w:val="00304C37"/>
    <w:rsid w:val="0031451C"/>
    <w:rsid w:val="0031479C"/>
    <w:rsid w:val="00314B95"/>
    <w:rsid w:val="00315901"/>
    <w:rsid w:val="00317D10"/>
    <w:rsid w:val="003207B2"/>
    <w:rsid w:val="00320AAC"/>
    <w:rsid w:val="00323612"/>
    <w:rsid w:val="00325198"/>
    <w:rsid w:val="00325B97"/>
    <w:rsid w:val="003270B8"/>
    <w:rsid w:val="0033129D"/>
    <w:rsid w:val="0033470C"/>
    <w:rsid w:val="00343E04"/>
    <w:rsid w:val="003446C0"/>
    <w:rsid w:val="00351404"/>
    <w:rsid w:val="0035482A"/>
    <w:rsid w:val="003619F2"/>
    <w:rsid w:val="0036556C"/>
    <w:rsid w:val="00365820"/>
    <w:rsid w:val="0037220C"/>
    <w:rsid w:val="003823CD"/>
    <w:rsid w:val="00394583"/>
    <w:rsid w:val="003A5C9F"/>
    <w:rsid w:val="003B0158"/>
    <w:rsid w:val="003B2D98"/>
    <w:rsid w:val="003B6910"/>
    <w:rsid w:val="003C3CF4"/>
    <w:rsid w:val="003C554F"/>
    <w:rsid w:val="003D3CA2"/>
    <w:rsid w:val="003E264F"/>
    <w:rsid w:val="003F2FE2"/>
    <w:rsid w:val="0040149C"/>
    <w:rsid w:val="00410D0D"/>
    <w:rsid w:val="00413FB3"/>
    <w:rsid w:val="00414478"/>
    <w:rsid w:val="00420B55"/>
    <w:rsid w:val="00423977"/>
    <w:rsid w:val="00427572"/>
    <w:rsid w:val="004305F1"/>
    <w:rsid w:val="00430E30"/>
    <w:rsid w:val="00431056"/>
    <w:rsid w:val="00432A75"/>
    <w:rsid w:val="00433C2E"/>
    <w:rsid w:val="00433DCA"/>
    <w:rsid w:val="00433F27"/>
    <w:rsid w:val="0043655A"/>
    <w:rsid w:val="00444475"/>
    <w:rsid w:val="00446807"/>
    <w:rsid w:val="00452669"/>
    <w:rsid w:val="00452820"/>
    <w:rsid w:val="00456A06"/>
    <w:rsid w:val="00464281"/>
    <w:rsid w:val="0046669D"/>
    <w:rsid w:val="00467F5A"/>
    <w:rsid w:val="0048266F"/>
    <w:rsid w:val="00482D5B"/>
    <w:rsid w:val="00492BD3"/>
    <w:rsid w:val="00495228"/>
    <w:rsid w:val="00495CCC"/>
    <w:rsid w:val="004B2BFF"/>
    <w:rsid w:val="004B4140"/>
    <w:rsid w:val="004B5B83"/>
    <w:rsid w:val="004B70BD"/>
    <w:rsid w:val="004B775D"/>
    <w:rsid w:val="004C170D"/>
    <w:rsid w:val="004C45DF"/>
    <w:rsid w:val="004D304C"/>
    <w:rsid w:val="004D572D"/>
    <w:rsid w:val="004E3A77"/>
    <w:rsid w:val="004E6EEE"/>
    <w:rsid w:val="004E77F8"/>
    <w:rsid w:val="004E7E49"/>
    <w:rsid w:val="004F0859"/>
    <w:rsid w:val="004F54BA"/>
    <w:rsid w:val="004F63A5"/>
    <w:rsid w:val="00513597"/>
    <w:rsid w:val="0051377E"/>
    <w:rsid w:val="00520043"/>
    <w:rsid w:val="0052111D"/>
    <w:rsid w:val="005238A6"/>
    <w:rsid w:val="00525DD9"/>
    <w:rsid w:val="0053028A"/>
    <w:rsid w:val="005410C0"/>
    <w:rsid w:val="00550280"/>
    <w:rsid w:val="00555F54"/>
    <w:rsid w:val="00564ADD"/>
    <w:rsid w:val="00564C08"/>
    <w:rsid w:val="00566BE8"/>
    <w:rsid w:val="005717EB"/>
    <w:rsid w:val="00575B63"/>
    <w:rsid w:val="005760A9"/>
    <w:rsid w:val="0057652C"/>
    <w:rsid w:val="005800EB"/>
    <w:rsid w:val="00580514"/>
    <w:rsid w:val="0058397A"/>
    <w:rsid w:val="00592E73"/>
    <w:rsid w:val="00593796"/>
    <w:rsid w:val="00594464"/>
    <w:rsid w:val="00594630"/>
    <w:rsid w:val="00594E5E"/>
    <w:rsid w:val="00597999"/>
    <w:rsid w:val="005A0551"/>
    <w:rsid w:val="005C27C1"/>
    <w:rsid w:val="005C3D93"/>
    <w:rsid w:val="005C73C5"/>
    <w:rsid w:val="005D1B0E"/>
    <w:rsid w:val="005D30E9"/>
    <w:rsid w:val="005D47B0"/>
    <w:rsid w:val="005E195E"/>
    <w:rsid w:val="005E44D6"/>
    <w:rsid w:val="005E5EAE"/>
    <w:rsid w:val="005E5ED4"/>
    <w:rsid w:val="005E6A9E"/>
    <w:rsid w:val="0060024F"/>
    <w:rsid w:val="006002CC"/>
    <w:rsid w:val="00602978"/>
    <w:rsid w:val="006052EC"/>
    <w:rsid w:val="006074D1"/>
    <w:rsid w:val="00611329"/>
    <w:rsid w:val="00613615"/>
    <w:rsid w:val="00622781"/>
    <w:rsid w:val="00623EC5"/>
    <w:rsid w:val="00625F98"/>
    <w:rsid w:val="00627E44"/>
    <w:rsid w:val="00635DDD"/>
    <w:rsid w:val="00636C0A"/>
    <w:rsid w:val="00640224"/>
    <w:rsid w:val="006402B7"/>
    <w:rsid w:val="00640BFF"/>
    <w:rsid w:val="006527A3"/>
    <w:rsid w:val="006575EE"/>
    <w:rsid w:val="00671C88"/>
    <w:rsid w:val="00672EBC"/>
    <w:rsid w:val="006731AB"/>
    <w:rsid w:val="00682961"/>
    <w:rsid w:val="00684522"/>
    <w:rsid w:val="00686BD7"/>
    <w:rsid w:val="0069621B"/>
    <w:rsid w:val="006B4267"/>
    <w:rsid w:val="006B45AD"/>
    <w:rsid w:val="006C03D9"/>
    <w:rsid w:val="006C17C8"/>
    <w:rsid w:val="006C408A"/>
    <w:rsid w:val="006C64B7"/>
    <w:rsid w:val="006D2033"/>
    <w:rsid w:val="006D26D9"/>
    <w:rsid w:val="006D2DF4"/>
    <w:rsid w:val="006D3101"/>
    <w:rsid w:val="006D76C5"/>
    <w:rsid w:val="006E06D6"/>
    <w:rsid w:val="006E68D8"/>
    <w:rsid w:val="006F05EE"/>
    <w:rsid w:val="006F1DFE"/>
    <w:rsid w:val="006F209E"/>
    <w:rsid w:val="006F34AF"/>
    <w:rsid w:val="006F4461"/>
    <w:rsid w:val="006F59A9"/>
    <w:rsid w:val="006F64B4"/>
    <w:rsid w:val="00703428"/>
    <w:rsid w:val="00705C90"/>
    <w:rsid w:val="00706700"/>
    <w:rsid w:val="0071277F"/>
    <w:rsid w:val="0071673D"/>
    <w:rsid w:val="007168AC"/>
    <w:rsid w:val="007177D4"/>
    <w:rsid w:val="00720608"/>
    <w:rsid w:val="00720F62"/>
    <w:rsid w:val="0072444B"/>
    <w:rsid w:val="00727824"/>
    <w:rsid w:val="00727F94"/>
    <w:rsid w:val="007328B4"/>
    <w:rsid w:val="00732B66"/>
    <w:rsid w:val="007337EB"/>
    <w:rsid w:val="00740823"/>
    <w:rsid w:val="00741EB6"/>
    <w:rsid w:val="00745D18"/>
    <w:rsid w:val="00755957"/>
    <w:rsid w:val="00757756"/>
    <w:rsid w:val="00761D22"/>
    <w:rsid w:val="00766031"/>
    <w:rsid w:val="007661AB"/>
    <w:rsid w:val="00770EA0"/>
    <w:rsid w:val="007763A2"/>
    <w:rsid w:val="00776530"/>
    <w:rsid w:val="00780C25"/>
    <w:rsid w:val="00781109"/>
    <w:rsid w:val="00786675"/>
    <w:rsid w:val="0078688A"/>
    <w:rsid w:val="00790726"/>
    <w:rsid w:val="00791E8E"/>
    <w:rsid w:val="007A0109"/>
    <w:rsid w:val="007B2500"/>
    <w:rsid w:val="007B3F67"/>
    <w:rsid w:val="007B58D4"/>
    <w:rsid w:val="007B6442"/>
    <w:rsid w:val="007C1C0C"/>
    <w:rsid w:val="007C32F6"/>
    <w:rsid w:val="007C36A1"/>
    <w:rsid w:val="007C4A22"/>
    <w:rsid w:val="007D437C"/>
    <w:rsid w:val="007D61D6"/>
    <w:rsid w:val="007D6637"/>
    <w:rsid w:val="007D6C9B"/>
    <w:rsid w:val="007E1B19"/>
    <w:rsid w:val="007E4915"/>
    <w:rsid w:val="007F1388"/>
    <w:rsid w:val="007F2026"/>
    <w:rsid w:val="007F3623"/>
    <w:rsid w:val="008125B7"/>
    <w:rsid w:val="00824D6D"/>
    <w:rsid w:val="00827311"/>
    <w:rsid w:val="00831730"/>
    <w:rsid w:val="00834BB4"/>
    <w:rsid w:val="00835187"/>
    <w:rsid w:val="00837049"/>
    <w:rsid w:val="0084054F"/>
    <w:rsid w:val="00843F0B"/>
    <w:rsid w:val="0084443E"/>
    <w:rsid w:val="008518AE"/>
    <w:rsid w:val="00863856"/>
    <w:rsid w:val="008667C5"/>
    <w:rsid w:val="00873501"/>
    <w:rsid w:val="00876326"/>
    <w:rsid w:val="008769A5"/>
    <w:rsid w:val="008833C6"/>
    <w:rsid w:val="008836DD"/>
    <w:rsid w:val="00884EC5"/>
    <w:rsid w:val="00886701"/>
    <w:rsid w:val="008912DF"/>
    <w:rsid w:val="00891956"/>
    <w:rsid w:val="0089305E"/>
    <w:rsid w:val="008945D9"/>
    <w:rsid w:val="00894F18"/>
    <w:rsid w:val="00895810"/>
    <w:rsid w:val="008A0B66"/>
    <w:rsid w:val="008A2ED3"/>
    <w:rsid w:val="008A3EF9"/>
    <w:rsid w:val="008A5295"/>
    <w:rsid w:val="008B09C2"/>
    <w:rsid w:val="008B50A4"/>
    <w:rsid w:val="008B7A12"/>
    <w:rsid w:val="008C34E8"/>
    <w:rsid w:val="008D16A5"/>
    <w:rsid w:val="008D56A2"/>
    <w:rsid w:val="008D584A"/>
    <w:rsid w:val="008E148A"/>
    <w:rsid w:val="008E461E"/>
    <w:rsid w:val="008F03A7"/>
    <w:rsid w:val="008F095F"/>
    <w:rsid w:val="008F1AA9"/>
    <w:rsid w:val="008F2D35"/>
    <w:rsid w:val="008F47F5"/>
    <w:rsid w:val="008F78AC"/>
    <w:rsid w:val="00900299"/>
    <w:rsid w:val="00906486"/>
    <w:rsid w:val="00907A10"/>
    <w:rsid w:val="009119BF"/>
    <w:rsid w:val="009121EE"/>
    <w:rsid w:val="009224C8"/>
    <w:rsid w:val="00926DDF"/>
    <w:rsid w:val="00927E1D"/>
    <w:rsid w:val="009323E1"/>
    <w:rsid w:val="00935072"/>
    <w:rsid w:val="0094268E"/>
    <w:rsid w:val="00942D3B"/>
    <w:rsid w:val="009506F7"/>
    <w:rsid w:val="009509A6"/>
    <w:rsid w:val="00956037"/>
    <w:rsid w:val="00957B36"/>
    <w:rsid w:val="009622CD"/>
    <w:rsid w:val="00964E22"/>
    <w:rsid w:val="009662C3"/>
    <w:rsid w:val="0097020D"/>
    <w:rsid w:val="009724FF"/>
    <w:rsid w:val="00974483"/>
    <w:rsid w:val="00976C54"/>
    <w:rsid w:val="009772F4"/>
    <w:rsid w:val="009879FE"/>
    <w:rsid w:val="00991EE9"/>
    <w:rsid w:val="0099321D"/>
    <w:rsid w:val="00994E28"/>
    <w:rsid w:val="0099745B"/>
    <w:rsid w:val="009A034C"/>
    <w:rsid w:val="009B6DD8"/>
    <w:rsid w:val="009C00B1"/>
    <w:rsid w:val="009C7E28"/>
    <w:rsid w:val="009D120D"/>
    <w:rsid w:val="009D71C1"/>
    <w:rsid w:val="009E03BF"/>
    <w:rsid w:val="009E379D"/>
    <w:rsid w:val="009F2CF0"/>
    <w:rsid w:val="009F5752"/>
    <w:rsid w:val="009F7F40"/>
    <w:rsid w:val="00A0160D"/>
    <w:rsid w:val="00A03715"/>
    <w:rsid w:val="00A03D99"/>
    <w:rsid w:val="00A04690"/>
    <w:rsid w:val="00A04A87"/>
    <w:rsid w:val="00A139FF"/>
    <w:rsid w:val="00A13FED"/>
    <w:rsid w:val="00A14D1E"/>
    <w:rsid w:val="00A14FD5"/>
    <w:rsid w:val="00A1728F"/>
    <w:rsid w:val="00A21B77"/>
    <w:rsid w:val="00A225BB"/>
    <w:rsid w:val="00A23E26"/>
    <w:rsid w:val="00A2447B"/>
    <w:rsid w:val="00A2601F"/>
    <w:rsid w:val="00A339B3"/>
    <w:rsid w:val="00A345DC"/>
    <w:rsid w:val="00A40DD3"/>
    <w:rsid w:val="00A50006"/>
    <w:rsid w:val="00A54C36"/>
    <w:rsid w:val="00A55338"/>
    <w:rsid w:val="00A7627C"/>
    <w:rsid w:val="00A8311B"/>
    <w:rsid w:val="00A83540"/>
    <w:rsid w:val="00A85457"/>
    <w:rsid w:val="00A87070"/>
    <w:rsid w:val="00A90A73"/>
    <w:rsid w:val="00AA4636"/>
    <w:rsid w:val="00AA76BC"/>
    <w:rsid w:val="00AB3AC4"/>
    <w:rsid w:val="00AB5E07"/>
    <w:rsid w:val="00AC4455"/>
    <w:rsid w:val="00AC6277"/>
    <w:rsid w:val="00AC79F7"/>
    <w:rsid w:val="00AC7EE3"/>
    <w:rsid w:val="00AD03F3"/>
    <w:rsid w:val="00AD0FBF"/>
    <w:rsid w:val="00AD1EFE"/>
    <w:rsid w:val="00AD51FC"/>
    <w:rsid w:val="00AD67AB"/>
    <w:rsid w:val="00AE17C6"/>
    <w:rsid w:val="00AF1484"/>
    <w:rsid w:val="00AF348F"/>
    <w:rsid w:val="00B00AF4"/>
    <w:rsid w:val="00B01D96"/>
    <w:rsid w:val="00B01F08"/>
    <w:rsid w:val="00B0543B"/>
    <w:rsid w:val="00B059CE"/>
    <w:rsid w:val="00B07BF4"/>
    <w:rsid w:val="00B11EC2"/>
    <w:rsid w:val="00B13A03"/>
    <w:rsid w:val="00B16E8F"/>
    <w:rsid w:val="00B20081"/>
    <w:rsid w:val="00B22746"/>
    <w:rsid w:val="00B23895"/>
    <w:rsid w:val="00B244D6"/>
    <w:rsid w:val="00B24541"/>
    <w:rsid w:val="00B24618"/>
    <w:rsid w:val="00B24E19"/>
    <w:rsid w:val="00B27175"/>
    <w:rsid w:val="00B30401"/>
    <w:rsid w:val="00B45239"/>
    <w:rsid w:val="00B47E77"/>
    <w:rsid w:val="00B51281"/>
    <w:rsid w:val="00B52DF7"/>
    <w:rsid w:val="00B553AD"/>
    <w:rsid w:val="00B55D5C"/>
    <w:rsid w:val="00B60CEC"/>
    <w:rsid w:val="00B62100"/>
    <w:rsid w:val="00B625FE"/>
    <w:rsid w:val="00B6637D"/>
    <w:rsid w:val="00B66540"/>
    <w:rsid w:val="00B70692"/>
    <w:rsid w:val="00B7443D"/>
    <w:rsid w:val="00B907EF"/>
    <w:rsid w:val="00B9207E"/>
    <w:rsid w:val="00B969A6"/>
    <w:rsid w:val="00BA386A"/>
    <w:rsid w:val="00BB5138"/>
    <w:rsid w:val="00BB7023"/>
    <w:rsid w:val="00BB76D0"/>
    <w:rsid w:val="00BC363C"/>
    <w:rsid w:val="00BC73CE"/>
    <w:rsid w:val="00BD3A0A"/>
    <w:rsid w:val="00BD6C42"/>
    <w:rsid w:val="00BE1109"/>
    <w:rsid w:val="00BE32E1"/>
    <w:rsid w:val="00BE59B7"/>
    <w:rsid w:val="00BE7589"/>
    <w:rsid w:val="00BE769D"/>
    <w:rsid w:val="00BF3B9C"/>
    <w:rsid w:val="00BF486D"/>
    <w:rsid w:val="00BF6C11"/>
    <w:rsid w:val="00BF78F5"/>
    <w:rsid w:val="00C03D73"/>
    <w:rsid w:val="00C076A2"/>
    <w:rsid w:val="00C14ACF"/>
    <w:rsid w:val="00C21336"/>
    <w:rsid w:val="00C30FB8"/>
    <w:rsid w:val="00C319A3"/>
    <w:rsid w:val="00C32561"/>
    <w:rsid w:val="00C34C8B"/>
    <w:rsid w:val="00C36BEE"/>
    <w:rsid w:val="00C421DC"/>
    <w:rsid w:val="00C428D5"/>
    <w:rsid w:val="00C500B2"/>
    <w:rsid w:val="00C601A7"/>
    <w:rsid w:val="00C60C2E"/>
    <w:rsid w:val="00C62C24"/>
    <w:rsid w:val="00C635B6"/>
    <w:rsid w:val="00C667F0"/>
    <w:rsid w:val="00C72DDE"/>
    <w:rsid w:val="00C74447"/>
    <w:rsid w:val="00C748BF"/>
    <w:rsid w:val="00C81022"/>
    <w:rsid w:val="00C856F0"/>
    <w:rsid w:val="00C919EA"/>
    <w:rsid w:val="00C93A20"/>
    <w:rsid w:val="00CA2D97"/>
    <w:rsid w:val="00CA5CBD"/>
    <w:rsid w:val="00CA5DCE"/>
    <w:rsid w:val="00CB0A95"/>
    <w:rsid w:val="00CB1591"/>
    <w:rsid w:val="00CB31EC"/>
    <w:rsid w:val="00CB541D"/>
    <w:rsid w:val="00CB5588"/>
    <w:rsid w:val="00CB5E0B"/>
    <w:rsid w:val="00CC07AE"/>
    <w:rsid w:val="00CC1A04"/>
    <w:rsid w:val="00CC1EAB"/>
    <w:rsid w:val="00CC4FE7"/>
    <w:rsid w:val="00CC635C"/>
    <w:rsid w:val="00CD3AE7"/>
    <w:rsid w:val="00CD7367"/>
    <w:rsid w:val="00CD7BC4"/>
    <w:rsid w:val="00CE005B"/>
    <w:rsid w:val="00CE4554"/>
    <w:rsid w:val="00CE7FD8"/>
    <w:rsid w:val="00CF092A"/>
    <w:rsid w:val="00CF0C75"/>
    <w:rsid w:val="00CF0C8A"/>
    <w:rsid w:val="00CF191B"/>
    <w:rsid w:val="00CF1F58"/>
    <w:rsid w:val="00CF3264"/>
    <w:rsid w:val="00CF4C35"/>
    <w:rsid w:val="00D0361A"/>
    <w:rsid w:val="00D13654"/>
    <w:rsid w:val="00D149AC"/>
    <w:rsid w:val="00D2076C"/>
    <w:rsid w:val="00D20CFB"/>
    <w:rsid w:val="00D23627"/>
    <w:rsid w:val="00D257D5"/>
    <w:rsid w:val="00D30625"/>
    <w:rsid w:val="00D30ADD"/>
    <w:rsid w:val="00D32A26"/>
    <w:rsid w:val="00D33BCA"/>
    <w:rsid w:val="00D43A0D"/>
    <w:rsid w:val="00D4440C"/>
    <w:rsid w:val="00D4485B"/>
    <w:rsid w:val="00D45E5B"/>
    <w:rsid w:val="00D46867"/>
    <w:rsid w:val="00D47F90"/>
    <w:rsid w:val="00D51F22"/>
    <w:rsid w:val="00D526F3"/>
    <w:rsid w:val="00D53363"/>
    <w:rsid w:val="00D53707"/>
    <w:rsid w:val="00D55884"/>
    <w:rsid w:val="00D5637C"/>
    <w:rsid w:val="00D617AC"/>
    <w:rsid w:val="00D66238"/>
    <w:rsid w:val="00D7278A"/>
    <w:rsid w:val="00D75270"/>
    <w:rsid w:val="00D76EBB"/>
    <w:rsid w:val="00D77A58"/>
    <w:rsid w:val="00D87FC9"/>
    <w:rsid w:val="00D904F5"/>
    <w:rsid w:val="00D90DC8"/>
    <w:rsid w:val="00D9283E"/>
    <w:rsid w:val="00D93BCC"/>
    <w:rsid w:val="00DA0E4A"/>
    <w:rsid w:val="00DA2034"/>
    <w:rsid w:val="00DA2C00"/>
    <w:rsid w:val="00DA2C3C"/>
    <w:rsid w:val="00DA3715"/>
    <w:rsid w:val="00DA3F13"/>
    <w:rsid w:val="00DA6A99"/>
    <w:rsid w:val="00DA6DCE"/>
    <w:rsid w:val="00DB436D"/>
    <w:rsid w:val="00DB7123"/>
    <w:rsid w:val="00DC2385"/>
    <w:rsid w:val="00DC4986"/>
    <w:rsid w:val="00DC4E97"/>
    <w:rsid w:val="00DC733E"/>
    <w:rsid w:val="00DC7395"/>
    <w:rsid w:val="00DC76AD"/>
    <w:rsid w:val="00DC7CA0"/>
    <w:rsid w:val="00DD3B25"/>
    <w:rsid w:val="00DD6B91"/>
    <w:rsid w:val="00DD7472"/>
    <w:rsid w:val="00DD7654"/>
    <w:rsid w:val="00DD769F"/>
    <w:rsid w:val="00DE0381"/>
    <w:rsid w:val="00DE272E"/>
    <w:rsid w:val="00DE3F22"/>
    <w:rsid w:val="00DE416D"/>
    <w:rsid w:val="00DE58DB"/>
    <w:rsid w:val="00DF2CA7"/>
    <w:rsid w:val="00DF57BE"/>
    <w:rsid w:val="00E00789"/>
    <w:rsid w:val="00E032E7"/>
    <w:rsid w:val="00E03E3C"/>
    <w:rsid w:val="00E064BC"/>
    <w:rsid w:val="00E06500"/>
    <w:rsid w:val="00E108BB"/>
    <w:rsid w:val="00E267DA"/>
    <w:rsid w:val="00E3375F"/>
    <w:rsid w:val="00E3659E"/>
    <w:rsid w:val="00E500A5"/>
    <w:rsid w:val="00E5585E"/>
    <w:rsid w:val="00E57060"/>
    <w:rsid w:val="00E7639B"/>
    <w:rsid w:val="00E76F6C"/>
    <w:rsid w:val="00E81ADD"/>
    <w:rsid w:val="00E87613"/>
    <w:rsid w:val="00E87616"/>
    <w:rsid w:val="00E9012C"/>
    <w:rsid w:val="00E94BE7"/>
    <w:rsid w:val="00EA19D8"/>
    <w:rsid w:val="00EA217F"/>
    <w:rsid w:val="00EA3AB5"/>
    <w:rsid w:val="00EA5C16"/>
    <w:rsid w:val="00EB0B3E"/>
    <w:rsid w:val="00EB1B94"/>
    <w:rsid w:val="00EB47B8"/>
    <w:rsid w:val="00EC1762"/>
    <w:rsid w:val="00EC2CA7"/>
    <w:rsid w:val="00EC4EDC"/>
    <w:rsid w:val="00ED20F0"/>
    <w:rsid w:val="00EE55B6"/>
    <w:rsid w:val="00EF000D"/>
    <w:rsid w:val="00EF0FFF"/>
    <w:rsid w:val="00EF2090"/>
    <w:rsid w:val="00EF2A0A"/>
    <w:rsid w:val="00F035C9"/>
    <w:rsid w:val="00F1685D"/>
    <w:rsid w:val="00F41637"/>
    <w:rsid w:val="00F429B6"/>
    <w:rsid w:val="00F53C12"/>
    <w:rsid w:val="00F545A3"/>
    <w:rsid w:val="00F55BB0"/>
    <w:rsid w:val="00F6115E"/>
    <w:rsid w:val="00F70F39"/>
    <w:rsid w:val="00F75793"/>
    <w:rsid w:val="00F76E77"/>
    <w:rsid w:val="00F809C1"/>
    <w:rsid w:val="00F80F27"/>
    <w:rsid w:val="00F82125"/>
    <w:rsid w:val="00F84687"/>
    <w:rsid w:val="00F84C3E"/>
    <w:rsid w:val="00F85086"/>
    <w:rsid w:val="00F86B75"/>
    <w:rsid w:val="00F91B48"/>
    <w:rsid w:val="00F974CD"/>
    <w:rsid w:val="00FA00F5"/>
    <w:rsid w:val="00FA29E1"/>
    <w:rsid w:val="00FA6685"/>
    <w:rsid w:val="00FA6B08"/>
    <w:rsid w:val="00FB041F"/>
    <w:rsid w:val="00FB40D0"/>
    <w:rsid w:val="00FB5706"/>
    <w:rsid w:val="00FB6376"/>
    <w:rsid w:val="00FB7887"/>
    <w:rsid w:val="00FB7ADF"/>
    <w:rsid w:val="00FC03F2"/>
    <w:rsid w:val="00FC212D"/>
    <w:rsid w:val="00FD5DAD"/>
    <w:rsid w:val="00FD6BD7"/>
    <w:rsid w:val="00FE6B14"/>
    <w:rsid w:val="00FE7F3D"/>
    <w:rsid w:val="00FF031A"/>
    <w:rsid w:val="00FF4C06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7BC183"/>
  <w15:docId w15:val="{46338ECC-EF18-4352-B294-391B6F737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4C06"/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25149"/>
    <w:pPr>
      <w:keepNext/>
      <w:numPr>
        <w:numId w:val="42"/>
      </w:numPr>
      <w:suppressAutoHyphens/>
      <w:jc w:val="center"/>
      <w:outlineLvl w:val="0"/>
    </w:pPr>
    <w:rPr>
      <w:b/>
      <w:bCs/>
      <w:sz w:val="20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225149"/>
    <w:pPr>
      <w:keepNext/>
      <w:numPr>
        <w:ilvl w:val="1"/>
        <w:numId w:val="42"/>
      </w:numPr>
      <w:suppressAutoHyphens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zh-CN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25149"/>
    <w:pPr>
      <w:keepNext/>
      <w:numPr>
        <w:ilvl w:val="2"/>
        <w:numId w:val="42"/>
      </w:numPr>
      <w:suppressAutoHyphens/>
      <w:spacing w:before="240" w:after="60"/>
      <w:outlineLvl w:val="2"/>
    </w:pPr>
    <w:rPr>
      <w:b/>
      <w:bCs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25149"/>
    <w:pPr>
      <w:keepNext/>
      <w:numPr>
        <w:ilvl w:val="3"/>
        <w:numId w:val="42"/>
      </w:numPr>
      <w:suppressAutoHyphens/>
      <w:spacing w:before="240" w:after="60"/>
      <w:outlineLvl w:val="3"/>
    </w:pPr>
    <w:rPr>
      <w:rFonts w:ascii="Times New Roman" w:hAnsi="Times New Roman"/>
      <w:b/>
      <w:bCs/>
      <w:sz w:val="28"/>
      <w:szCs w:val="28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225149"/>
    <w:pPr>
      <w:numPr>
        <w:ilvl w:val="4"/>
        <w:numId w:val="42"/>
      </w:numPr>
      <w:suppressAutoHyphens/>
      <w:spacing w:before="240" w:after="60"/>
      <w:outlineLvl w:val="4"/>
    </w:pPr>
    <w:rPr>
      <w:b/>
      <w:bCs/>
      <w:i/>
      <w:iCs/>
      <w:sz w:val="26"/>
      <w:szCs w:val="26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225149"/>
    <w:pPr>
      <w:numPr>
        <w:ilvl w:val="5"/>
        <w:numId w:val="42"/>
      </w:numPr>
      <w:suppressAutoHyphens/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225149"/>
    <w:pPr>
      <w:numPr>
        <w:ilvl w:val="6"/>
        <w:numId w:val="42"/>
      </w:numPr>
      <w:suppressAutoHyphens/>
      <w:spacing w:before="240" w:after="60"/>
      <w:outlineLvl w:val="6"/>
    </w:pPr>
    <w:rPr>
      <w:rFonts w:ascii="Calibri" w:hAnsi="Calibri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225149"/>
    <w:pPr>
      <w:keepNext/>
      <w:widowControl w:val="0"/>
      <w:numPr>
        <w:ilvl w:val="7"/>
        <w:numId w:val="42"/>
      </w:numPr>
      <w:suppressAutoHyphens/>
      <w:jc w:val="center"/>
      <w:outlineLvl w:val="7"/>
    </w:pPr>
    <w:rPr>
      <w:sz w:val="22"/>
      <w:szCs w:val="22"/>
      <w:u w:val="single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225149"/>
    <w:pPr>
      <w:keepNext/>
      <w:widowControl w:val="0"/>
      <w:numPr>
        <w:ilvl w:val="8"/>
        <w:numId w:val="42"/>
      </w:numPr>
      <w:suppressAutoHyphens/>
      <w:jc w:val="center"/>
      <w:outlineLvl w:val="8"/>
    </w:pPr>
    <w:rPr>
      <w:b/>
      <w:bCs/>
      <w:sz w:val="22"/>
      <w:szCs w:val="22"/>
      <w:lang w:eastAsia="zh-C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,Nagłówek strony nieparzystej"/>
    <w:basedOn w:val="Normalny"/>
    <w:link w:val="NagwekZnak"/>
    <w:qFormat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1A02A1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rsid w:val="00720608"/>
    <w:rPr>
      <w:rFonts w:ascii="Times New Roman" w:hAnsi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20608"/>
  </w:style>
  <w:style w:type="paragraph" w:styleId="Akapitzlist">
    <w:name w:val="List Paragraph"/>
    <w:aliases w:val="Akapit z listą3,Preambuła,Numerowanie,Akapit z listą BS,L1,Akapit z listą5,List Paragraph,Bulleted list,Odstavec,sw tekst,CW_Lista,Akapit z listą4"/>
    <w:basedOn w:val="Normalny"/>
    <w:link w:val="AkapitzlistZnak"/>
    <w:uiPriority w:val="34"/>
    <w:qFormat/>
    <w:rsid w:val="00720608"/>
    <w:pPr>
      <w:suppressAutoHyphens/>
      <w:ind w:left="708"/>
    </w:pPr>
    <w:rPr>
      <w:lang w:eastAsia="ar-SA"/>
    </w:rPr>
  </w:style>
  <w:style w:type="paragraph" w:styleId="Bezodstpw">
    <w:name w:val="No Spacing"/>
    <w:qFormat/>
    <w:rsid w:val="00720608"/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rsid w:val="00720608"/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EC2CA7"/>
    <w:rPr>
      <w:rFonts w:ascii="Arial" w:hAnsi="Arial"/>
      <w:sz w:val="24"/>
      <w:szCs w:val="24"/>
    </w:rPr>
  </w:style>
  <w:style w:type="character" w:styleId="Numerstrony">
    <w:name w:val="page number"/>
    <w:basedOn w:val="Domylnaczcionkaakapitu"/>
    <w:uiPriority w:val="99"/>
    <w:unhideWhenUsed/>
    <w:rsid w:val="008E148A"/>
  </w:style>
  <w:style w:type="character" w:styleId="Hipercze">
    <w:name w:val="Hyperlink"/>
    <w:basedOn w:val="Domylnaczcionkaakapitu"/>
    <w:rsid w:val="00705C90"/>
    <w:rPr>
      <w:color w:val="0563C1" w:themeColor="hyperlink"/>
      <w:u w:val="single"/>
    </w:rPr>
  </w:style>
  <w:style w:type="table" w:styleId="Tabela-Siatka">
    <w:name w:val="Table Grid"/>
    <w:basedOn w:val="Standardowy"/>
    <w:rsid w:val="006C1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0404EB"/>
    <w:rPr>
      <w:rFonts w:ascii="Arial" w:hAnsi="Arial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0404EB"/>
    <w:rPr>
      <w:rFonts w:ascii="Arial" w:hAnsi="Arial"/>
      <w:b/>
      <w:bCs/>
    </w:rPr>
  </w:style>
  <w:style w:type="paragraph" w:styleId="Poprawka">
    <w:name w:val="Revision"/>
    <w:hidden/>
    <w:uiPriority w:val="99"/>
    <w:semiHidden/>
    <w:rsid w:val="00C36BEE"/>
    <w:rPr>
      <w:rFonts w:ascii="Arial" w:hAnsi="Arial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225149"/>
    <w:rPr>
      <w:rFonts w:ascii="Arial" w:hAnsi="Arial"/>
      <w:b/>
      <w:bCs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rsid w:val="00225149"/>
    <w:rPr>
      <w:rFonts w:ascii="Cambria" w:hAnsi="Cambria"/>
      <w:b/>
      <w:bCs/>
      <w:i/>
      <w:iCs/>
      <w:sz w:val="28"/>
      <w:szCs w:val="28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225149"/>
    <w:rPr>
      <w:rFonts w:ascii="Arial" w:hAnsi="Arial"/>
      <w:b/>
      <w:bCs/>
      <w:sz w:val="26"/>
      <w:szCs w:val="26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9"/>
    <w:rsid w:val="00225149"/>
    <w:rPr>
      <w:b/>
      <w:bCs/>
      <w:sz w:val="28"/>
      <w:szCs w:val="28"/>
      <w:lang w:eastAsia="zh-CN"/>
    </w:rPr>
  </w:style>
  <w:style w:type="character" w:customStyle="1" w:styleId="Nagwek5Znak">
    <w:name w:val="Nagłówek 5 Znak"/>
    <w:basedOn w:val="Domylnaczcionkaakapitu"/>
    <w:link w:val="Nagwek5"/>
    <w:rsid w:val="00225149"/>
    <w:rPr>
      <w:rFonts w:ascii="Arial" w:hAnsi="Arial"/>
      <w:b/>
      <w:bCs/>
      <w:i/>
      <w:iCs/>
      <w:sz w:val="26"/>
      <w:szCs w:val="26"/>
      <w:lang w:eastAsia="zh-CN"/>
    </w:rPr>
  </w:style>
  <w:style w:type="character" w:customStyle="1" w:styleId="Nagwek6Znak">
    <w:name w:val="Nagłówek 6 Znak"/>
    <w:basedOn w:val="Domylnaczcionkaakapitu"/>
    <w:link w:val="Nagwek6"/>
    <w:rsid w:val="00225149"/>
    <w:rPr>
      <w:b/>
      <w:bCs/>
      <w:sz w:val="22"/>
      <w:szCs w:val="22"/>
      <w:lang w:eastAsia="zh-CN"/>
    </w:rPr>
  </w:style>
  <w:style w:type="character" w:customStyle="1" w:styleId="Nagwek7Znak">
    <w:name w:val="Nagłówek 7 Znak"/>
    <w:basedOn w:val="Domylnaczcionkaakapitu"/>
    <w:link w:val="Nagwek7"/>
    <w:rsid w:val="00225149"/>
    <w:rPr>
      <w:rFonts w:ascii="Calibri" w:hAnsi="Calibri"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rsid w:val="00225149"/>
    <w:rPr>
      <w:rFonts w:ascii="Arial" w:hAnsi="Arial"/>
      <w:sz w:val="22"/>
      <w:szCs w:val="22"/>
      <w:u w:val="single"/>
      <w:lang w:eastAsia="zh-CN"/>
    </w:rPr>
  </w:style>
  <w:style w:type="character" w:customStyle="1" w:styleId="Nagwek9Znak">
    <w:name w:val="Nagłówek 9 Znak"/>
    <w:basedOn w:val="Domylnaczcionkaakapitu"/>
    <w:link w:val="Nagwek9"/>
    <w:rsid w:val="00225149"/>
    <w:rPr>
      <w:rFonts w:ascii="Arial" w:hAnsi="Arial"/>
      <w:b/>
      <w:bCs/>
      <w:sz w:val="22"/>
      <w:szCs w:val="22"/>
      <w:lang w:eastAsia="zh-CN"/>
    </w:rPr>
  </w:style>
  <w:style w:type="character" w:customStyle="1" w:styleId="WW8Num2z0">
    <w:name w:val="WW8Num2z0"/>
    <w:rsid w:val="00225149"/>
    <w:rPr>
      <w:rFonts w:ascii="Symbol" w:hAnsi="Symbol" w:cs="Symbol"/>
    </w:rPr>
  </w:style>
  <w:style w:type="character" w:customStyle="1" w:styleId="WW8Num5z0">
    <w:name w:val="WW8Num5z0"/>
    <w:rsid w:val="00225149"/>
    <w:rPr>
      <w:rFonts w:ascii="Times" w:hAnsi="Times" w:cs="Times New Roman"/>
      <w:b w:val="0"/>
      <w:i w:val="0"/>
    </w:rPr>
  </w:style>
  <w:style w:type="character" w:customStyle="1" w:styleId="WW8Num7z2">
    <w:name w:val="WW8Num7z2"/>
    <w:rsid w:val="00225149"/>
    <w:rPr>
      <w:b w:val="0"/>
      <w:i w:val="0"/>
      <w:color w:val="auto"/>
    </w:rPr>
  </w:style>
  <w:style w:type="character" w:customStyle="1" w:styleId="WW8Num8z0">
    <w:name w:val="WW8Num8z0"/>
    <w:rsid w:val="00225149"/>
    <w:rPr>
      <w:rFonts w:ascii="Arial" w:hAnsi="Arial" w:cs="Arial"/>
      <w:b w:val="0"/>
      <w:i w:val="0"/>
      <w:sz w:val="20"/>
    </w:rPr>
  </w:style>
  <w:style w:type="character" w:customStyle="1" w:styleId="WW8Num8z2">
    <w:name w:val="WW8Num8z2"/>
    <w:rsid w:val="00225149"/>
    <w:rPr>
      <w:b w:val="0"/>
      <w:i w:val="0"/>
      <w:color w:val="auto"/>
    </w:rPr>
  </w:style>
  <w:style w:type="character" w:customStyle="1" w:styleId="WW8Num8z3">
    <w:name w:val="WW8Num8z3"/>
    <w:rsid w:val="00225149"/>
    <w:rPr>
      <w:b w:val="0"/>
      <w:position w:val="0"/>
      <w:sz w:val="20"/>
      <w:szCs w:val="20"/>
      <w:vertAlign w:val="baseline"/>
    </w:rPr>
  </w:style>
  <w:style w:type="character" w:customStyle="1" w:styleId="WW8Num12z0">
    <w:name w:val="WW8Num12z0"/>
    <w:rsid w:val="00225149"/>
    <w:rPr>
      <w:rFonts w:ascii="Times New Roman" w:eastAsia="Times New Roman" w:hAnsi="Times New Roman" w:cs="Times New Roman"/>
    </w:rPr>
  </w:style>
  <w:style w:type="character" w:customStyle="1" w:styleId="WW8Num21z0">
    <w:name w:val="WW8Num21z0"/>
    <w:rsid w:val="00225149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2z0">
    <w:name w:val="WW8Num22z0"/>
    <w:rsid w:val="00225149"/>
    <w:rPr>
      <w:b/>
      <w:color w:val="auto"/>
      <w:sz w:val="22"/>
      <w:szCs w:val="22"/>
    </w:rPr>
  </w:style>
  <w:style w:type="character" w:customStyle="1" w:styleId="WW8Num23z0">
    <w:name w:val="WW8Num23z0"/>
    <w:rsid w:val="00225149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4z0">
    <w:name w:val="WW8Num24z0"/>
    <w:rsid w:val="00225149"/>
    <w:rPr>
      <w:b/>
    </w:rPr>
  </w:style>
  <w:style w:type="character" w:customStyle="1" w:styleId="WW8Num24z1">
    <w:name w:val="WW8Num24z1"/>
    <w:rsid w:val="00225149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4z3">
    <w:name w:val="WW8Num24z3"/>
    <w:rsid w:val="00225149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6z0">
    <w:name w:val="WW8Num26z0"/>
    <w:rsid w:val="00225149"/>
    <w:rPr>
      <w:rFonts w:ascii="Calibri" w:hAnsi="Calibri" w:cs="Calibri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7z0">
    <w:name w:val="WW8Num27z0"/>
    <w:rsid w:val="00225149"/>
    <w:rPr>
      <w:rFonts w:ascii="Times New Roman" w:eastAsia="Times New Roman" w:hAnsi="Times New Roman" w:cs="Times New Roman"/>
      <w:b w:val="0"/>
    </w:rPr>
  </w:style>
  <w:style w:type="character" w:customStyle="1" w:styleId="WW8Num29z0">
    <w:name w:val="WW8Num29z0"/>
    <w:rsid w:val="00225149"/>
    <w:rPr>
      <w:rFonts w:ascii="Arial" w:hAnsi="Arial" w:cs="Arial"/>
    </w:rPr>
  </w:style>
  <w:style w:type="character" w:customStyle="1" w:styleId="WW8Num30z0">
    <w:name w:val="WW8Num30z0"/>
    <w:rsid w:val="00225149"/>
    <w:rPr>
      <w:rFonts w:ascii="Times New Roman" w:eastAsia="Times New Roman" w:hAnsi="Times New Roman" w:cs="Times New Roman"/>
      <w:b w:val="0"/>
    </w:rPr>
  </w:style>
  <w:style w:type="character" w:customStyle="1" w:styleId="WW8Num36z0">
    <w:name w:val="WW8Num36z0"/>
    <w:rsid w:val="00225149"/>
    <w:rPr>
      <w:color w:val="auto"/>
    </w:rPr>
  </w:style>
  <w:style w:type="character" w:customStyle="1" w:styleId="WW8Num37z0">
    <w:name w:val="WW8Num37z0"/>
    <w:rsid w:val="00225149"/>
    <w:rPr>
      <w:color w:val="auto"/>
    </w:rPr>
  </w:style>
  <w:style w:type="character" w:customStyle="1" w:styleId="WW8Num39z0">
    <w:name w:val="WW8Num39z0"/>
    <w:rsid w:val="00225149"/>
    <w:rPr>
      <w:rFonts w:ascii="Symbol" w:hAnsi="Symbol" w:cs="Symbol"/>
    </w:rPr>
  </w:style>
  <w:style w:type="character" w:customStyle="1" w:styleId="WW8Num39z1">
    <w:name w:val="WW8Num39z1"/>
    <w:rsid w:val="00225149"/>
    <w:rPr>
      <w:rFonts w:ascii="Courier New" w:hAnsi="Courier New" w:cs="Courier New"/>
    </w:rPr>
  </w:style>
  <w:style w:type="character" w:customStyle="1" w:styleId="WW8Num39z2">
    <w:name w:val="WW8Num39z2"/>
    <w:rsid w:val="00225149"/>
    <w:rPr>
      <w:rFonts w:ascii="Wingdings" w:hAnsi="Wingdings" w:cs="Wingdings"/>
    </w:rPr>
  </w:style>
  <w:style w:type="character" w:customStyle="1" w:styleId="WW8Num42z1">
    <w:name w:val="WW8Num42z1"/>
    <w:rsid w:val="00225149"/>
    <w:rPr>
      <w:color w:val="auto"/>
    </w:rPr>
  </w:style>
  <w:style w:type="character" w:customStyle="1" w:styleId="WW8Num43z1">
    <w:name w:val="WW8Num43z1"/>
    <w:rsid w:val="00225149"/>
    <w:rPr>
      <w:color w:val="auto"/>
    </w:rPr>
  </w:style>
  <w:style w:type="character" w:customStyle="1" w:styleId="WW8Num46z0">
    <w:name w:val="WW8Num46z0"/>
    <w:rsid w:val="00225149"/>
    <w:rPr>
      <w:color w:val="auto"/>
    </w:rPr>
  </w:style>
  <w:style w:type="character" w:customStyle="1" w:styleId="WW8Num47z0">
    <w:name w:val="WW8Num47z0"/>
    <w:rsid w:val="00225149"/>
    <w:rPr>
      <w:color w:val="auto"/>
    </w:rPr>
  </w:style>
  <w:style w:type="character" w:customStyle="1" w:styleId="Domylnaczcionkaakapitu2">
    <w:name w:val="Domyślna czcionka akapitu2"/>
    <w:rsid w:val="00225149"/>
  </w:style>
  <w:style w:type="character" w:customStyle="1" w:styleId="WW8Num1z0">
    <w:name w:val="WW8Num1z0"/>
    <w:rsid w:val="00225149"/>
    <w:rPr>
      <w:rFonts w:ascii="Symbol" w:hAnsi="Symbol" w:cs="Symbol"/>
    </w:rPr>
  </w:style>
  <w:style w:type="character" w:customStyle="1" w:styleId="WW8Num4z0">
    <w:name w:val="WW8Num4z0"/>
    <w:rsid w:val="00225149"/>
    <w:rPr>
      <w:rFonts w:ascii="Times" w:hAnsi="Times" w:cs="Times New Roman"/>
      <w:b w:val="0"/>
      <w:i w:val="0"/>
    </w:rPr>
  </w:style>
  <w:style w:type="character" w:customStyle="1" w:styleId="WW8Num6z2">
    <w:name w:val="WW8Num6z2"/>
    <w:rsid w:val="00225149"/>
    <w:rPr>
      <w:b w:val="0"/>
      <w:i w:val="0"/>
      <w:color w:val="auto"/>
    </w:rPr>
  </w:style>
  <w:style w:type="character" w:customStyle="1" w:styleId="WW8Num7z0">
    <w:name w:val="WW8Num7z0"/>
    <w:rsid w:val="00225149"/>
    <w:rPr>
      <w:rFonts w:ascii="Arial" w:hAnsi="Arial" w:cs="Arial"/>
      <w:b w:val="0"/>
      <w:i w:val="0"/>
      <w:sz w:val="20"/>
    </w:rPr>
  </w:style>
  <w:style w:type="character" w:customStyle="1" w:styleId="WW8Num7z3">
    <w:name w:val="WW8Num7z3"/>
    <w:rsid w:val="00225149"/>
    <w:rPr>
      <w:b w:val="0"/>
      <w:position w:val="0"/>
      <w:sz w:val="20"/>
      <w:szCs w:val="20"/>
      <w:vertAlign w:val="baseline"/>
    </w:rPr>
  </w:style>
  <w:style w:type="character" w:customStyle="1" w:styleId="WW8Num11z0">
    <w:name w:val="WW8Num11z0"/>
    <w:rsid w:val="00225149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225149"/>
    <w:rPr>
      <w:b w:val="0"/>
    </w:rPr>
  </w:style>
  <w:style w:type="character" w:customStyle="1" w:styleId="WW8Num18z0">
    <w:name w:val="WW8Num18z0"/>
    <w:rsid w:val="00225149"/>
    <w:rPr>
      <w:rFonts w:ascii="Times New Roman" w:hAnsi="Times New Roman" w:cs="Times New Roman"/>
    </w:rPr>
  </w:style>
  <w:style w:type="character" w:customStyle="1" w:styleId="WW8Num22z1">
    <w:name w:val="WW8Num22z1"/>
    <w:rsid w:val="00225149"/>
    <w:rPr>
      <w:rFonts w:ascii="Arial" w:hAnsi="Arial" w:cs="Arial"/>
      <w:b w:val="0"/>
      <w:color w:val="auto"/>
      <w:sz w:val="20"/>
      <w:szCs w:val="20"/>
    </w:rPr>
  </w:style>
  <w:style w:type="character" w:customStyle="1" w:styleId="WW8Num22z6">
    <w:name w:val="WW8Num22z6"/>
    <w:rsid w:val="00225149"/>
    <w:rPr>
      <w:b/>
      <w:color w:val="auto"/>
    </w:rPr>
  </w:style>
  <w:style w:type="character" w:customStyle="1" w:styleId="WW8Num25z0">
    <w:name w:val="WW8Num25z0"/>
    <w:rsid w:val="00225149"/>
    <w:rPr>
      <w:b w:val="0"/>
    </w:rPr>
  </w:style>
  <w:style w:type="character" w:customStyle="1" w:styleId="WW8Num26z1">
    <w:name w:val="WW8Num26z1"/>
    <w:rsid w:val="00225149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6z3">
    <w:name w:val="WW8Num26z3"/>
    <w:rsid w:val="00225149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9z1">
    <w:name w:val="WW8Num29z1"/>
    <w:rsid w:val="00225149"/>
    <w:rPr>
      <w:rFonts w:ascii="Wingdings" w:hAnsi="Wingdings" w:cs="Wingdings"/>
    </w:rPr>
  </w:style>
  <w:style w:type="character" w:customStyle="1" w:styleId="WW8Num29z3">
    <w:name w:val="WW8Num29z3"/>
    <w:rsid w:val="00225149"/>
    <w:rPr>
      <w:rFonts w:ascii="Symbol" w:hAnsi="Symbol" w:cs="Symbol"/>
    </w:rPr>
  </w:style>
  <w:style w:type="character" w:customStyle="1" w:styleId="WW8Num29z4">
    <w:name w:val="WW8Num29z4"/>
    <w:rsid w:val="00225149"/>
    <w:rPr>
      <w:rFonts w:ascii="Courier New" w:hAnsi="Courier New" w:cs="Courier New"/>
    </w:rPr>
  </w:style>
  <w:style w:type="character" w:customStyle="1" w:styleId="WW8Num32z0">
    <w:name w:val="WW8Num32z0"/>
    <w:rsid w:val="00225149"/>
    <w:rPr>
      <w:b w:val="0"/>
      <w:i w:val="0"/>
    </w:rPr>
  </w:style>
  <w:style w:type="character" w:customStyle="1" w:styleId="WW8Num33z0">
    <w:name w:val="WW8Num33z0"/>
    <w:rsid w:val="00225149"/>
    <w:rPr>
      <w:w w:val="100"/>
    </w:rPr>
  </w:style>
  <w:style w:type="character" w:customStyle="1" w:styleId="Domylnaczcionkaakapitu1">
    <w:name w:val="Domyślna czcionka akapitu1"/>
    <w:rsid w:val="00225149"/>
  </w:style>
  <w:style w:type="character" w:customStyle="1" w:styleId="MapadokumentuZnak">
    <w:name w:val="Mapa dokumentu Znak"/>
    <w:link w:val="Mapadokumentu"/>
    <w:uiPriority w:val="99"/>
    <w:rsid w:val="00225149"/>
    <w:rPr>
      <w:rFonts w:ascii="Arial" w:hAnsi="Arial" w:cs="Arial"/>
      <w:b/>
      <w:bCs/>
      <w:szCs w:val="24"/>
      <w:shd w:val="clear" w:color="auto" w:fill="000080"/>
    </w:rPr>
  </w:style>
  <w:style w:type="paragraph" w:styleId="Mapadokumentu">
    <w:name w:val="Document Map"/>
    <w:basedOn w:val="Normalny"/>
    <w:link w:val="MapadokumentuZnak"/>
    <w:uiPriority w:val="99"/>
    <w:rsid w:val="00225149"/>
    <w:pPr>
      <w:widowControl w:val="0"/>
      <w:shd w:val="clear" w:color="auto" w:fill="000080"/>
    </w:pPr>
    <w:rPr>
      <w:rFonts w:cs="Arial"/>
      <w:b/>
      <w:bCs/>
      <w:sz w:val="20"/>
    </w:rPr>
  </w:style>
  <w:style w:type="character" w:customStyle="1" w:styleId="MapadokumentuZnak1">
    <w:name w:val="Mapa dokumentu Znak1"/>
    <w:basedOn w:val="Domylnaczcionkaakapitu"/>
    <w:uiPriority w:val="99"/>
    <w:semiHidden/>
    <w:rsid w:val="00225149"/>
    <w:rPr>
      <w:rFonts w:ascii="Segoe UI" w:hAnsi="Segoe UI" w:cs="Segoe UI"/>
      <w:sz w:val="16"/>
      <w:szCs w:val="16"/>
    </w:rPr>
  </w:style>
  <w:style w:type="character" w:customStyle="1" w:styleId="ZnakZnak7">
    <w:name w:val="Znak Znak7"/>
    <w:rsid w:val="00225149"/>
    <w:rPr>
      <w:rFonts w:ascii="Cambria" w:hAnsi="Cambria" w:cs="Cambria"/>
      <w:b/>
      <w:bCs/>
      <w:i/>
      <w:iCs/>
      <w:sz w:val="28"/>
      <w:szCs w:val="28"/>
      <w:lang w:val="pl-PL" w:bidi="ar-SA"/>
    </w:rPr>
  </w:style>
  <w:style w:type="character" w:customStyle="1" w:styleId="ZnakZnak19">
    <w:name w:val="Znak Znak19"/>
    <w:rsid w:val="00225149"/>
    <w:rPr>
      <w:rFonts w:ascii="Arial" w:hAnsi="Arial" w:cs="Arial"/>
      <w:b/>
      <w:bCs/>
      <w:sz w:val="26"/>
      <w:szCs w:val="26"/>
      <w:lang w:val="pl-PL" w:bidi="ar-SA"/>
    </w:rPr>
  </w:style>
  <w:style w:type="character" w:customStyle="1" w:styleId="ZnakZnak18">
    <w:name w:val="Znak Znak18"/>
    <w:rsid w:val="00225149"/>
    <w:rPr>
      <w:b/>
      <w:bCs/>
      <w:sz w:val="28"/>
      <w:szCs w:val="28"/>
      <w:lang w:val="pl-PL" w:bidi="ar-SA"/>
    </w:rPr>
  </w:style>
  <w:style w:type="character" w:customStyle="1" w:styleId="ZnakZnak17">
    <w:name w:val="Znak Znak17"/>
    <w:rsid w:val="00225149"/>
    <w:rPr>
      <w:rFonts w:ascii="Arial" w:hAnsi="Arial" w:cs="Arial"/>
      <w:b/>
      <w:bCs/>
      <w:i/>
      <w:iCs/>
      <w:sz w:val="26"/>
      <w:szCs w:val="26"/>
      <w:lang w:val="pl-PL" w:bidi="ar-SA"/>
    </w:rPr>
  </w:style>
  <w:style w:type="character" w:customStyle="1" w:styleId="ZnakZnak16">
    <w:name w:val="Znak Znak16"/>
    <w:rsid w:val="00225149"/>
    <w:rPr>
      <w:b/>
      <w:bCs/>
      <w:sz w:val="22"/>
      <w:szCs w:val="22"/>
      <w:lang w:val="pl-PL" w:bidi="ar-SA"/>
    </w:rPr>
  </w:style>
  <w:style w:type="character" w:customStyle="1" w:styleId="ZnakZnak14">
    <w:name w:val="Znak Znak14"/>
    <w:rsid w:val="00225149"/>
    <w:rPr>
      <w:rFonts w:ascii="Arial" w:hAnsi="Arial" w:cs="Arial"/>
      <w:sz w:val="22"/>
      <w:szCs w:val="22"/>
      <w:u w:val="single"/>
      <w:lang w:val="pl-PL" w:bidi="ar-SA"/>
    </w:rPr>
  </w:style>
  <w:style w:type="character" w:customStyle="1" w:styleId="ZnakZnak13">
    <w:name w:val="Znak Znak13"/>
    <w:rsid w:val="00225149"/>
    <w:rPr>
      <w:rFonts w:ascii="Arial" w:hAnsi="Arial" w:cs="Arial"/>
      <w:b/>
      <w:bCs/>
      <w:sz w:val="22"/>
      <w:szCs w:val="22"/>
      <w:lang w:val="pl-PL" w:bidi="ar-SA"/>
    </w:rPr>
  </w:style>
  <w:style w:type="character" w:customStyle="1" w:styleId="ZnakZnak5">
    <w:name w:val="Znak Znak5"/>
    <w:rsid w:val="00225149"/>
    <w:rPr>
      <w:rFonts w:ascii="Arial" w:hAnsi="Arial" w:cs="Arial"/>
      <w:sz w:val="24"/>
      <w:szCs w:val="24"/>
      <w:lang w:val="pl-PL" w:bidi="ar-SA"/>
    </w:rPr>
  </w:style>
  <w:style w:type="character" w:customStyle="1" w:styleId="Tekstpodstawowywcity2Znak">
    <w:name w:val="Tekst podstawowy wcięty 2 Znak"/>
    <w:link w:val="Tekstpodstawowywcity2"/>
    <w:rsid w:val="00225149"/>
    <w:rPr>
      <w:rFonts w:ascii="Arial" w:hAnsi="Arial" w:cs="Arial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225149"/>
    <w:pPr>
      <w:widowControl w:val="0"/>
      <w:spacing w:after="120" w:line="480" w:lineRule="auto"/>
      <w:ind w:left="283"/>
    </w:pPr>
    <w:rPr>
      <w:rFonts w:cs="Arial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225149"/>
    <w:rPr>
      <w:rFonts w:ascii="Arial" w:hAnsi="Arial"/>
      <w:sz w:val="24"/>
      <w:szCs w:val="24"/>
    </w:rPr>
  </w:style>
  <w:style w:type="character" w:customStyle="1" w:styleId="ZnakZnak3">
    <w:name w:val="Znak Znak3"/>
    <w:rsid w:val="00225149"/>
    <w:rPr>
      <w:sz w:val="24"/>
      <w:szCs w:val="24"/>
      <w:lang w:val="pl-PL" w:bidi="ar-SA"/>
    </w:rPr>
  </w:style>
  <w:style w:type="character" w:styleId="Uwydatnienie">
    <w:name w:val="Emphasis"/>
    <w:uiPriority w:val="20"/>
    <w:qFormat/>
    <w:rsid w:val="00225149"/>
    <w:rPr>
      <w:i/>
      <w:iCs/>
    </w:rPr>
  </w:style>
  <w:style w:type="character" w:customStyle="1" w:styleId="ZnakZnak2">
    <w:name w:val="Znak Znak2"/>
    <w:rsid w:val="00225149"/>
    <w:rPr>
      <w:rFonts w:ascii="Arial" w:hAnsi="Arial" w:cs="Arial"/>
      <w:sz w:val="24"/>
      <w:szCs w:val="24"/>
      <w:lang w:val="pl-PL" w:bidi="ar-SA"/>
    </w:rPr>
  </w:style>
  <w:style w:type="character" w:customStyle="1" w:styleId="Tekstpodstawowy3Znak">
    <w:name w:val="Tekst podstawowy 3 Znak"/>
    <w:link w:val="Tekstpodstawowy3"/>
    <w:uiPriority w:val="99"/>
    <w:rsid w:val="00225149"/>
    <w:rPr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225149"/>
    <w:pPr>
      <w:widowControl w:val="0"/>
      <w:spacing w:after="120"/>
    </w:pPr>
    <w:rPr>
      <w:rFonts w:ascii="Times New Roman" w:hAnsi="Times New Roman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225149"/>
    <w:rPr>
      <w:rFonts w:ascii="Arial" w:hAnsi="Arial"/>
      <w:sz w:val="16"/>
      <w:szCs w:val="16"/>
    </w:rPr>
  </w:style>
  <w:style w:type="character" w:customStyle="1" w:styleId="ZwykytekstZnak">
    <w:name w:val="Zwykły tekst Znak"/>
    <w:link w:val="Zwykytekst"/>
    <w:rsid w:val="00225149"/>
    <w:rPr>
      <w:rFonts w:ascii="Courier New" w:hAnsi="Courier New" w:cs="Courier New"/>
    </w:rPr>
  </w:style>
  <w:style w:type="paragraph" w:styleId="Zwykytekst">
    <w:name w:val="Plain Text"/>
    <w:basedOn w:val="Normalny"/>
    <w:link w:val="ZwykytekstZnak"/>
    <w:rsid w:val="00225149"/>
    <w:rPr>
      <w:rFonts w:ascii="Courier New" w:hAnsi="Courier New" w:cs="Courier New"/>
      <w:sz w:val="20"/>
      <w:szCs w:val="20"/>
    </w:rPr>
  </w:style>
  <w:style w:type="character" w:customStyle="1" w:styleId="ZwykytekstZnak1">
    <w:name w:val="Zwykły tekst Znak1"/>
    <w:basedOn w:val="Domylnaczcionkaakapitu"/>
    <w:uiPriority w:val="99"/>
    <w:semiHidden/>
    <w:rsid w:val="00225149"/>
    <w:rPr>
      <w:rFonts w:ascii="Consolas" w:hAnsi="Consolas"/>
      <w:sz w:val="21"/>
      <w:szCs w:val="21"/>
    </w:rPr>
  </w:style>
  <w:style w:type="character" w:customStyle="1" w:styleId="tekstpodstawowyArial">
    <w:name w:val="tekst podstawowy Arial"/>
    <w:rsid w:val="00225149"/>
    <w:rPr>
      <w:rFonts w:ascii="Arial" w:hAnsi="Arial" w:cs="Arial"/>
      <w:sz w:val="24"/>
    </w:rPr>
  </w:style>
  <w:style w:type="character" w:customStyle="1" w:styleId="Znakiprzypiswkocowych">
    <w:name w:val="Znaki przypisów końcowych"/>
    <w:rsid w:val="00225149"/>
    <w:rPr>
      <w:vertAlign w:val="superscript"/>
    </w:rPr>
  </w:style>
  <w:style w:type="character" w:customStyle="1" w:styleId="spec-item">
    <w:name w:val="spec-item"/>
    <w:basedOn w:val="Domylnaczcionkaakapitu1"/>
    <w:rsid w:val="00225149"/>
  </w:style>
  <w:style w:type="character" w:customStyle="1" w:styleId="st1">
    <w:name w:val="st1"/>
    <w:basedOn w:val="Domylnaczcionkaakapitu1"/>
    <w:rsid w:val="00225149"/>
  </w:style>
  <w:style w:type="character" w:customStyle="1" w:styleId="Odwoaniedokomentarza1">
    <w:name w:val="Odwołanie do komentarza1"/>
    <w:rsid w:val="00225149"/>
    <w:rPr>
      <w:sz w:val="16"/>
      <w:szCs w:val="16"/>
    </w:rPr>
  </w:style>
  <w:style w:type="character" w:customStyle="1" w:styleId="FontStyle43">
    <w:name w:val="Font Style43"/>
    <w:rsid w:val="00225149"/>
    <w:rPr>
      <w:rFonts w:ascii="Times New Roman" w:hAnsi="Times New Roman" w:cs="Times New Roman"/>
      <w:color w:val="000000"/>
      <w:sz w:val="20"/>
      <w:szCs w:val="20"/>
    </w:rPr>
  </w:style>
  <w:style w:type="character" w:customStyle="1" w:styleId="ZnakZnak21">
    <w:name w:val="Znak Znak21"/>
    <w:rsid w:val="00225149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ZnakZnak20">
    <w:name w:val="Znak Znak20"/>
    <w:rsid w:val="0022514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ZnakZnak15">
    <w:name w:val="Znak Znak15"/>
    <w:rsid w:val="00225149"/>
    <w:rPr>
      <w:rFonts w:ascii="Calibri" w:eastAsia="Times New Roman" w:hAnsi="Calibri" w:cs="Times New Roman"/>
      <w:sz w:val="24"/>
      <w:szCs w:val="24"/>
    </w:rPr>
  </w:style>
  <w:style w:type="character" w:customStyle="1" w:styleId="TytuZnak">
    <w:name w:val="Tytuł Znak"/>
    <w:link w:val="Tytu"/>
    <w:uiPriority w:val="99"/>
    <w:rsid w:val="00225149"/>
    <w:rPr>
      <w:b/>
      <w:bCs/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225149"/>
    <w:pPr>
      <w:widowControl w:val="0"/>
      <w:jc w:val="center"/>
    </w:pPr>
    <w:rPr>
      <w:rFonts w:ascii="Times New Roman" w:hAnsi="Times New Roman"/>
      <w:b/>
      <w:bCs/>
    </w:rPr>
  </w:style>
  <w:style w:type="character" w:customStyle="1" w:styleId="TytuZnak1">
    <w:name w:val="Tytuł Znak1"/>
    <w:basedOn w:val="Domylnaczcionkaakapitu"/>
    <w:uiPriority w:val="10"/>
    <w:rsid w:val="002251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kstpodstawowy2Znak">
    <w:name w:val="Tekst podstawowy 2 Znak"/>
    <w:link w:val="Tekstpodstawowy2"/>
    <w:rsid w:val="00225149"/>
  </w:style>
  <w:style w:type="paragraph" w:styleId="Tekstpodstawowy2">
    <w:name w:val="Body Text 2"/>
    <w:basedOn w:val="Normalny"/>
    <w:link w:val="Tekstpodstawowy2Znak"/>
    <w:rsid w:val="00225149"/>
    <w:pPr>
      <w:widowControl w:val="0"/>
      <w:spacing w:after="120"/>
      <w:ind w:left="283"/>
    </w:pPr>
    <w:rPr>
      <w:rFonts w:ascii="Times New Roman" w:hAnsi="Times New Roman"/>
      <w:sz w:val="20"/>
      <w:szCs w:val="20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225149"/>
    <w:rPr>
      <w:rFonts w:ascii="Arial" w:hAnsi="Arial"/>
      <w:sz w:val="24"/>
      <w:szCs w:val="24"/>
    </w:rPr>
  </w:style>
  <w:style w:type="character" w:customStyle="1" w:styleId="TekstpodstawowyZnakZnakZnakZnak">
    <w:name w:val="Tekst podstawowy Znak Znak Znak Znak"/>
    <w:rsid w:val="00225149"/>
    <w:rPr>
      <w:sz w:val="20"/>
      <w:szCs w:val="20"/>
    </w:rPr>
  </w:style>
  <w:style w:type="character" w:customStyle="1" w:styleId="TekstprzypisuZnakZnak">
    <w:name w:val="Tekst przypisu Znak Znak"/>
    <w:uiPriority w:val="99"/>
    <w:rsid w:val="00225149"/>
    <w:rPr>
      <w:lang w:val="pl-PL" w:bidi="ar-SA"/>
    </w:rPr>
  </w:style>
  <w:style w:type="character" w:customStyle="1" w:styleId="ZnakZnak10">
    <w:name w:val="Znak Znak10"/>
    <w:rsid w:val="00225149"/>
    <w:rPr>
      <w:sz w:val="20"/>
      <w:szCs w:val="20"/>
    </w:rPr>
  </w:style>
  <w:style w:type="character" w:customStyle="1" w:styleId="NagwekstronyZnak">
    <w:name w:val="Nagłówek strony Znak"/>
    <w:aliases w:val="Nagłówek strony nieparzystej Znak Znak"/>
    <w:rsid w:val="00225149"/>
    <w:rPr>
      <w:sz w:val="20"/>
      <w:szCs w:val="20"/>
    </w:rPr>
  </w:style>
  <w:style w:type="character" w:styleId="UyteHipercze">
    <w:name w:val="FollowedHyperlink"/>
    <w:aliases w:val="OdwiedzoneHiperłącze"/>
    <w:rsid w:val="00225149"/>
    <w:rPr>
      <w:color w:val="800080"/>
      <w:u w:val="single"/>
    </w:rPr>
  </w:style>
  <w:style w:type="character" w:customStyle="1" w:styleId="Tekstpodstawowywcity3Znak">
    <w:name w:val="Tekst podstawowy wcięty 3 Znak"/>
    <w:link w:val="Tekstpodstawowywcity3"/>
    <w:rsid w:val="00225149"/>
    <w:rPr>
      <w:sz w:val="16"/>
      <w:szCs w:val="16"/>
    </w:rPr>
  </w:style>
  <w:style w:type="paragraph" w:styleId="Tekstpodstawowywcity3">
    <w:name w:val="Body Text Indent 3"/>
    <w:basedOn w:val="Normalny"/>
    <w:link w:val="Tekstpodstawowywcity3Znak"/>
    <w:rsid w:val="00225149"/>
    <w:pPr>
      <w:widowControl w:val="0"/>
      <w:spacing w:after="120"/>
      <w:ind w:left="283"/>
    </w:pPr>
    <w:rPr>
      <w:rFonts w:ascii="Times New Roman" w:hAnsi="Times New Roman"/>
      <w:sz w:val="16"/>
      <w:szCs w:val="16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225149"/>
    <w:rPr>
      <w:rFonts w:ascii="Arial" w:hAnsi="Arial"/>
      <w:sz w:val="16"/>
      <w:szCs w:val="16"/>
    </w:rPr>
  </w:style>
  <w:style w:type="character" w:customStyle="1" w:styleId="StylArial11pt">
    <w:name w:val="Styl Arial 11 pt"/>
    <w:rsid w:val="00225149"/>
    <w:rPr>
      <w:rFonts w:ascii="Arial" w:hAnsi="Arial" w:cs="Arial"/>
      <w:sz w:val="20"/>
    </w:rPr>
  </w:style>
  <w:style w:type="character" w:customStyle="1" w:styleId="Heading1Char">
    <w:name w:val="Heading 1 Char"/>
    <w:rsid w:val="00225149"/>
    <w:rPr>
      <w:rFonts w:ascii="Arial" w:eastAsia="Calibri" w:hAnsi="Arial" w:cs="Arial"/>
      <w:b/>
      <w:bCs/>
      <w:kern w:val="1"/>
      <w:sz w:val="32"/>
      <w:szCs w:val="32"/>
      <w:lang w:val="pl-PL" w:bidi="ar-SA"/>
    </w:rPr>
  </w:style>
  <w:style w:type="character" w:customStyle="1" w:styleId="Heading2Char">
    <w:name w:val="Heading 2 Char"/>
    <w:rsid w:val="00225149"/>
    <w:rPr>
      <w:rFonts w:ascii="Arial" w:eastAsia="Calibri" w:hAnsi="Arial" w:cs="Arial"/>
      <w:b/>
      <w:bCs/>
      <w:i/>
      <w:iCs/>
      <w:sz w:val="28"/>
      <w:szCs w:val="28"/>
      <w:lang w:val="pl-PL" w:bidi="ar-SA"/>
    </w:rPr>
  </w:style>
  <w:style w:type="character" w:customStyle="1" w:styleId="Heading3Char">
    <w:name w:val="Heading 3 Char"/>
    <w:rsid w:val="00225149"/>
    <w:rPr>
      <w:rFonts w:ascii="Arial" w:eastAsia="Calibri" w:hAnsi="Arial" w:cs="Arial"/>
      <w:b/>
      <w:sz w:val="32"/>
      <w:lang w:val="pl-PL" w:bidi="ar-SA"/>
    </w:rPr>
  </w:style>
  <w:style w:type="character" w:customStyle="1" w:styleId="Heading4Char">
    <w:name w:val="Heading 4 Char"/>
    <w:rsid w:val="00225149"/>
    <w:rPr>
      <w:rFonts w:eastAsia="Calibri"/>
      <w:b/>
      <w:bCs/>
      <w:sz w:val="28"/>
      <w:szCs w:val="28"/>
      <w:lang w:val="pl-PL" w:bidi="ar-SA"/>
    </w:rPr>
  </w:style>
  <w:style w:type="character" w:customStyle="1" w:styleId="Heading5Char">
    <w:name w:val="Heading 5 Char"/>
    <w:rsid w:val="00225149"/>
    <w:rPr>
      <w:rFonts w:eastAsia="Calibri"/>
      <w:b/>
      <w:bCs/>
      <w:i/>
      <w:iCs/>
      <w:sz w:val="26"/>
      <w:szCs w:val="26"/>
      <w:lang w:val="pl-PL" w:bidi="ar-SA"/>
    </w:rPr>
  </w:style>
  <w:style w:type="character" w:customStyle="1" w:styleId="Heading6Char">
    <w:name w:val="Heading 6 Char"/>
    <w:rsid w:val="00225149"/>
    <w:rPr>
      <w:rFonts w:ascii="Arial" w:eastAsia="Calibri" w:hAnsi="Arial" w:cs="Arial"/>
      <w:b/>
      <w:color w:val="000000"/>
      <w:sz w:val="32"/>
      <w:lang w:val="pl-PL" w:bidi="ar-SA"/>
    </w:rPr>
  </w:style>
  <w:style w:type="character" w:customStyle="1" w:styleId="Heading7Char">
    <w:name w:val="Heading 7 Char"/>
    <w:rsid w:val="00225149"/>
    <w:rPr>
      <w:rFonts w:eastAsia="Calibri"/>
      <w:sz w:val="24"/>
      <w:szCs w:val="24"/>
      <w:lang w:val="pl-PL" w:bidi="ar-SA"/>
    </w:rPr>
  </w:style>
  <w:style w:type="character" w:customStyle="1" w:styleId="Heading8Char">
    <w:name w:val="Heading 8 Char"/>
    <w:rsid w:val="00225149"/>
    <w:rPr>
      <w:rFonts w:eastAsia="Calibri"/>
      <w:i/>
      <w:iCs/>
      <w:sz w:val="24"/>
      <w:szCs w:val="24"/>
      <w:lang w:val="pl-PL" w:bidi="ar-SA"/>
    </w:rPr>
  </w:style>
  <w:style w:type="character" w:customStyle="1" w:styleId="Heading9Char">
    <w:name w:val="Heading 9 Char"/>
    <w:rsid w:val="00225149"/>
    <w:rPr>
      <w:rFonts w:ascii="Arial" w:eastAsia="Calibri" w:hAnsi="Arial" w:cs="Arial"/>
      <w:b/>
      <w:color w:val="000000"/>
      <w:sz w:val="32"/>
      <w:lang w:val="pl-PL" w:bidi="ar-SA"/>
    </w:rPr>
  </w:style>
  <w:style w:type="character" w:customStyle="1" w:styleId="HeaderChar">
    <w:name w:val="Header Char"/>
    <w:rsid w:val="00225149"/>
    <w:rPr>
      <w:rFonts w:eastAsia="Calibri"/>
      <w:lang w:val="pl-PL" w:bidi="ar-SA"/>
    </w:rPr>
  </w:style>
  <w:style w:type="character" w:customStyle="1" w:styleId="FooterChar">
    <w:name w:val="Footer Char"/>
    <w:rsid w:val="00225149"/>
    <w:rPr>
      <w:rFonts w:eastAsia="Calibri"/>
      <w:lang w:val="pl-PL" w:bidi="ar-SA"/>
    </w:rPr>
  </w:style>
  <w:style w:type="character" w:customStyle="1" w:styleId="BodyText2Char">
    <w:name w:val="Body Text 2 Char"/>
    <w:rsid w:val="00225149"/>
    <w:rPr>
      <w:rFonts w:ascii="Arial" w:eastAsia="Calibri" w:hAnsi="Arial" w:cs="Arial"/>
      <w:sz w:val="22"/>
      <w:lang w:val="pl-PL" w:bidi="ar-SA"/>
    </w:rPr>
  </w:style>
  <w:style w:type="character" w:customStyle="1" w:styleId="BodyTextChar">
    <w:name w:val="Body Text Char"/>
    <w:rsid w:val="00225149"/>
    <w:rPr>
      <w:rFonts w:ascii="Arial" w:eastAsia="Calibri" w:hAnsi="Arial" w:cs="Arial"/>
      <w:sz w:val="22"/>
      <w:lang w:val="pl-PL" w:bidi="ar-SA"/>
    </w:rPr>
  </w:style>
  <w:style w:type="character" w:customStyle="1" w:styleId="BodyTextIndent3Char">
    <w:name w:val="Body Text Indent 3 Char"/>
    <w:rsid w:val="00225149"/>
    <w:rPr>
      <w:rFonts w:ascii="Arial" w:eastAsia="Calibri" w:hAnsi="Arial" w:cs="Arial"/>
      <w:color w:val="000000"/>
      <w:sz w:val="24"/>
      <w:lang w:val="pl-PL" w:bidi="ar-SA"/>
    </w:rPr>
  </w:style>
  <w:style w:type="character" w:customStyle="1" w:styleId="TitleChar">
    <w:name w:val="Title Char"/>
    <w:rsid w:val="00225149"/>
    <w:rPr>
      <w:rFonts w:eastAsia="Calibri"/>
      <w:b/>
      <w:sz w:val="24"/>
      <w:lang w:val="pl-PL" w:bidi="ar-SA"/>
    </w:rPr>
  </w:style>
  <w:style w:type="character" w:customStyle="1" w:styleId="produkt1">
    <w:name w:val="produkt1"/>
    <w:rsid w:val="00225149"/>
    <w:rPr>
      <w:rFonts w:ascii="Verdana" w:hAnsi="Verdana" w:cs="Times New Roman"/>
      <w:b/>
      <w:bCs/>
      <w:color w:val="FFFFFF"/>
      <w:sz w:val="22"/>
      <w:szCs w:val="22"/>
    </w:rPr>
  </w:style>
  <w:style w:type="character" w:customStyle="1" w:styleId="ZnakZnak24">
    <w:name w:val="Znak Znak24"/>
    <w:rsid w:val="00225149"/>
    <w:rPr>
      <w:rFonts w:cs="Times New Roman"/>
    </w:rPr>
  </w:style>
  <w:style w:type="character" w:customStyle="1" w:styleId="ZnakZnak1">
    <w:name w:val="Znak Znak1"/>
    <w:rsid w:val="00225149"/>
    <w:rPr>
      <w:rFonts w:cs="Times New Roman"/>
      <w:b/>
      <w:bCs/>
    </w:rPr>
  </w:style>
  <w:style w:type="character" w:customStyle="1" w:styleId="ZnakZnak">
    <w:name w:val="Znak Znak"/>
    <w:rsid w:val="00225149"/>
    <w:rPr>
      <w:rFonts w:cs="Times New Roman"/>
    </w:rPr>
  </w:style>
  <w:style w:type="character" w:styleId="Pogrubienie">
    <w:name w:val="Strong"/>
    <w:uiPriority w:val="22"/>
    <w:qFormat/>
    <w:rsid w:val="00225149"/>
    <w:rPr>
      <w:b/>
      <w:bCs/>
    </w:rPr>
  </w:style>
  <w:style w:type="character" w:customStyle="1" w:styleId="ZnakZnak33">
    <w:name w:val="Znak Znak33"/>
    <w:rsid w:val="00225149"/>
    <w:rPr>
      <w:lang w:val="pl-PL" w:bidi="ar-SA"/>
    </w:rPr>
  </w:style>
  <w:style w:type="character" w:customStyle="1" w:styleId="ZnakZnak4">
    <w:name w:val="Znak Znak4"/>
    <w:rsid w:val="00225149"/>
    <w:rPr>
      <w:lang w:val="pl-PL" w:bidi="ar-SA"/>
    </w:rPr>
  </w:style>
  <w:style w:type="character" w:customStyle="1" w:styleId="object">
    <w:name w:val="object"/>
    <w:basedOn w:val="Domylnaczcionkaakapitu1"/>
    <w:rsid w:val="00225149"/>
  </w:style>
  <w:style w:type="character" w:customStyle="1" w:styleId="Znakinumeracji">
    <w:name w:val="Znaki numeracji"/>
    <w:rsid w:val="00225149"/>
  </w:style>
  <w:style w:type="paragraph" w:customStyle="1" w:styleId="Nagwek20">
    <w:name w:val="Nagłówek2"/>
    <w:basedOn w:val="Normalny"/>
    <w:next w:val="Tekstpodstawowy"/>
    <w:rsid w:val="00225149"/>
    <w:pPr>
      <w:keepNext/>
      <w:suppressAutoHyphens/>
      <w:spacing w:before="240" w:after="120"/>
    </w:pPr>
    <w:rPr>
      <w:rFonts w:eastAsia="Lucida Sans Unicode" w:cs="Mangal"/>
      <w:sz w:val="28"/>
      <w:szCs w:val="28"/>
      <w:lang w:eastAsia="zh-CN"/>
    </w:rPr>
  </w:style>
  <w:style w:type="paragraph" w:styleId="Tekstpodstawowy">
    <w:name w:val="Body Text"/>
    <w:aliases w:val="Tekst podstawowy Znak Znak"/>
    <w:basedOn w:val="Normalny"/>
    <w:link w:val="TekstpodstawowyZnak"/>
    <w:rsid w:val="00225149"/>
    <w:pPr>
      <w:suppressAutoHyphens/>
      <w:spacing w:after="120"/>
    </w:pPr>
    <w:rPr>
      <w:rFonts w:ascii="Times New Roman" w:hAnsi="Times New Roman"/>
      <w:lang w:eastAsia="zh-CN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rsid w:val="00225149"/>
    <w:rPr>
      <w:sz w:val="24"/>
      <w:szCs w:val="24"/>
      <w:lang w:eastAsia="zh-CN"/>
    </w:rPr>
  </w:style>
  <w:style w:type="paragraph" w:styleId="Lista">
    <w:name w:val="List"/>
    <w:basedOn w:val="Normalny"/>
    <w:rsid w:val="00225149"/>
    <w:pPr>
      <w:widowControl w:val="0"/>
      <w:suppressAutoHyphens/>
      <w:autoSpaceDE w:val="0"/>
      <w:ind w:left="283" w:hanging="283"/>
    </w:pPr>
    <w:rPr>
      <w:rFonts w:cs="Arial"/>
      <w:sz w:val="20"/>
      <w:szCs w:val="20"/>
      <w:lang w:eastAsia="zh-CN"/>
    </w:rPr>
  </w:style>
  <w:style w:type="paragraph" w:styleId="Legenda">
    <w:name w:val="caption"/>
    <w:basedOn w:val="Normalny"/>
    <w:qFormat/>
    <w:rsid w:val="00225149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Indeks">
    <w:name w:val="Indeks"/>
    <w:basedOn w:val="Normalny"/>
    <w:rsid w:val="00225149"/>
    <w:pPr>
      <w:suppressLineNumbers/>
      <w:suppressAutoHyphens/>
    </w:pPr>
    <w:rPr>
      <w:rFonts w:cs="Mangal"/>
      <w:lang w:eastAsia="zh-CN"/>
    </w:rPr>
  </w:style>
  <w:style w:type="paragraph" w:customStyle="1" w:styleId="Nagwek10">
    <w:name w:val="Nagłówek1"/>
    <w:basedOn w:val="Normalny"/>
    <w:next w:val="Tekstpodstawowy"/>
    <w:rsid w:val="00225149"/>
    <w:pPr>
      <w:widowControl w:val="0"/>
      <w:suppressAutoHyphens/>
      <w:jc w:val="center"/>
    </w:pPr>
    <w:rPr>
      <w:rFonts w:ascii="Times New Roman" w:hAnsi="Times New Roman"/>
      <w:b/>
      <w:bCs/>
      <w:lang w:eastAsia="zh-CN"/>
    </w:rPr>
  </w:style>
  <w:style w:type="paragraph" w:customStyle="1" w:styleId="Legenda1">
    <w:name w:val="Legenda1"/>
    <w:basedOn w:val="Normalny"/>
    <w:rsid w:val="00225149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character" w:customStyle="1" w:styleId="NagwekZnak">
    <w:name w:val="Nagłówek Znak"/>
    <w:aliases w:val="Nagłówek strony Znak1,Nagłówek strony nieparzystej Znak"/>
    <w:link w:val="Nagwek"/>
    <w:qFormat/>
    <w:locked/>
    <w:rsid w:val="00225149"/>
    <w:rPr>
      <w:rFonts w:ascii="Arial" w:hAnsi="Arial"/>
      <w:sz w:val="24"/>
      <w:szCs w:val="24"/>
    </w:rPr>
  </w:style>
  <w:style w:type="paragraph" w:styleId="NormalnyWeb">
    <w:name w:val="Normal (Web)"/>
    <w:basedOn w:val="Normalny"/>
    <w:uiPriority w:val="99"/>
    <w:qFormat/>
    <w:rsid w:val="00225149"/>
    <w:pPr>
      <w:suppressAutoHyphens/>
      <w:spacing w:before="280" w:after="280"/>
    </w:pPr>
    <w:rPr>
      <w:rFonts w:ascii="Times New Roman" w:hAnsi="Times New Roman"/>
      <w:lang w:eastAsia="zh-CN"/>
    </w:rPr>
  </w:style>
  <w:style w:type="paragraph" w:styleId="Tekstpodstawowywcity">
    <w:name w:val="Body Text Indent"/>
    <w:basedOn w:val="Normalny"/>
    <w:link w:val="TekstpodstawowywcityZnak"/>
    <w:rsid w:val="00225149"/>
    <w:pPr>
      <w:suppressAutoHyphens/>
      <w:spacing w:after="120"/>
      <w:ind w:left="283"/>
    </w:pPr>
    <w:rPr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25149"/>
    <w:rPr>
      <w:rFonts w:ascii="Arial" w:hAnsi="Arial"/>
      <w:sz w:val="24"/>
      <w:szCs w:val="24"/>
      <w:lang w:eastAsia="zh-CN"/>
    </w:rPr>
  </w:style>
  <w:style w:type="paragraph" w:customStyle="1" w:styleId="Listapunktowana22">
    <w:name w:val="Lista punktowana 22"/>
    <w:basedOn w:val="Normalny"/>
    <w:rsid w:val="00225149"/>
    <w:pPr>
      <w:widowControl w:val="0"/>
      <w:suppressAutoHyphens/>
      <w:autoSpaceDE w:val="0"/>
      <w:ind w:left="566" w:hanging="283"/>
    </w:pPr>
    <w:rPr>
      <w:rFonts w:cs="Arial"/>
      <w:sz w:val="20"/>
      <w:szCs w:val="20"/>
      <w:lang w:eastAsia="zh-CN"/>
    </w:rPr>
  </w:style>
  <w:style w:type="paragraph" w:customStyle="1" w:styleId="Tekstpodstawowy23">
    <w:name w:val="Tekst podstawowy 23"/>
    <w:basedOn w:val="Normalny"/>
    <w:rsid w:val="00225149"/>
    <w:pPr>
      <w:suppressAutoHyphens/>
      <w:spacing w:after="120" w:line="480" w:lineRule="auto"/>
    </w:pPr>
    <w:rPr>
      <w:rFonts w:ascii="Times New Roman" w:hAnsi="Times New Roman"/>
      <w:lang w:eastAsia="zh-CN"/>
    </w:rPr>
  </w:style>
  <w:style w:type="paragraph" w:customStyle="1" w:styleId="Tekstpodstawowy22">
    <w:name w:val="Tekst podstawowy 22"/>
    <w:basedOn w:val="Normalny"/>
    <w:rsid w:val="00225149"/>
    <w:pPr>
      <w:suppressAutoHyphens/>
      <w:jc w:val="both"/>
    </w:pPr>
    <w:rPr>
      <w:rFonts w:ascii="Times New Roman" w:hAnsi="Times New Roman"/>
      <w:szCs w:val="20"/>
      <w:lang w:eastAsia="zh-CN"/>
    </w:rPr>
  </w:style>
  <w:style w:type="paragraph" w:customStyle="1" w:styleId="Tekstpodstawowy21">
    <w:name w:val="Tekst podstawowy 21"/>
    <w:basedOn w:val="Normalny"/>
    <w:rsid w:val="00225149"/>
    <w:pPr>
      <w:suppressAutoHyphens/>
      <w:jc w:val="both"/>
    </w:pPr>
    <w:rPr>
      <w:rFonts w:ascii="Times New Roman" w:hAnsi="Times New Roman"/>
      <w:szCs w:val="20"/>
      <w:lang w:eastAsia="zh-CN"/>
    </w:rPr>
  </w:style>
  <w:style w:type="paragraph" w:customStyle="1" w:styleId="CM36">
    <w:name w:val="CM36"/>
    <w:basedOn w:val="Normalny"/>
    <w:next w:val="Normalny"/>
    <w:rsid w:val="00225149"/>
    <w:pPr>
      <w:widowControl w:val="0"/>
      <w:suppressAutoHyphens/>
      <w:autoSpaceDE w:val="0"/>
      <w:spacing w:after="120"/>
    </w:pPr>
    <w:rPr>
      <w:rFonts w:ascii="Times New Roman" w:hAnsi="Times New Roman"/>
      <w:lang w:eastAsia="zh-CN"/>
    </w:rPr>
  </w:style>
  <w:style w:type="paragraph" w:customStyle="1" w:styleId="ust">
    <w:name w:val="ust"/>
    <w:rsid w:val="00225149"/>
    <w:pPr>
      <w:suppressAutoHyphens/>
      <w:spacing w:before="60" w:after="60"/>
      <w:ind w:left="426" w:hanging="284"/>
      <w:jc w:val="both"/>
    </w:pPr>
    <w:rPr>
      <w:rFonts w:eastAsia="Arial"/>
      <w:sz w:val="24"/>
      <w:lang w:eastAsia="zh-CN"/>
    </w:rPr>
  </w:style>
  <w:style w:type="paragraph" w:customStyle="1" w:styleId="Tekstpodstawowywcity22">
    <w:name w:val="Tekst podstawowy wcięty 22"/>
    <w:basedOn w:val="Normalny"/>
    <w:rsid w:val="00225149"/>
    <w:pPr>
      <w:suppressAutoHyphens/>
      <w:spacing w:after="120" w:line="480" w:lineRule="auto"/>
      <w:ind w:left="283"/>
    </w:pPr>
    <w:rPr>
      <w:rFonts w:ascii="Times New Roman" w:hAnsi="Times New Roman"/>
      <w:lang w:eastAsia="zh-CN"/>
    </w:rPr>
  </w:style>
  <w:style w:type="paragraph" w:customStyle="1" w:styleId="Normalny1">
    <w:name w:val="Normalny1"/>
    <w:basedOn w:val="Normalny"/>
    <w:rsid w:val="00225149"/>
    <w:pPr>
      <w:widowControl w:val="0"/>
      <w:suppressAutoHyphens/>
      <w:autoSpaceDE w:val="0"/>
    </w:pPr>
    <w:rPr>
      <w:rFonts w:ascii="Times New Roman" w:hAnsi="Times New Roman"/>
      <w:color w:val="000000"/>
      <w:lang w:eastAsia="zh-CN"/>
    </w:rPr>
  </w:style>
  <w:style w:type="paragraph" w:customStyle="1" w:styleId="Tekstpodstawowywcity31">
    <w:name w:val="Tekst podstawowy wcięty 31"/>
    <w:basedOn w:val="Normalny"/>
    <w:rsid w:val="00225149"/>
    <w:pPr>
      <w:widowControl w:val="0"/>
      <w:suppressAutoHyphens/>
      <w:ind w:left="720"/>
      <w:jc w:val="both"/>
    </w:pPr>
    <w:rPr>
      <w:rFonts w:cs="Arial"/>
      <w:color w:val="000000"/>
      <w:sz w:val="22"/>
      <w:szCs w:val="22"/>
      <w:lang w:eastAsia="zh-CN"/>
    </w:rPr>
  </w:style>
  <w:style w:type="paragraph" w:customStyle="1" w:styleId="WW-Normal">
    <w:name w:val="WW-Normal"/>
    <w:rsid w:val="00225149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Akapitzlist1">
    <w:name w:val="Akapit z listą1"/>
    <w:rsid w:val="00225149"/>
    <w:pPr>
      <w:suppressAutoHyphens/>
      <w:spacing w:after="200" w:line="276" w:lineRule="auto"/>
      <w:ind w:left="720"/>
    </w:pPr>
    <w:rPr>
      <w:rFonts w:ascii="Lucida Grande" w:eastAsia="ヒラギノ角ゴ Pro W3" w:hAnsi="Lucida Grande" w:cs="Lucida Grande"/>
      <w:color w:val="000000"/>
      <w:sz w:val="22"/>
      <w:lang w:val="en-US" w:eastAsia="zh-CN"/>
    </w:rPr>
  </w:style>
  <w:style w:type="paragraph" w:customStyle="1" w:styleId="Zwykytekst2">
    <w:name w:val="Zwykły tekst2"/>
    <w:basedOn w:val="Normalny"/>
    <w:rsid w:val="00225149"/>
    <w:pPr>
      <w:suppressAutoHyphens/>
    </w:pPr>
    <w:rPr>
      <w:rFonts w:ascii="Courier New" w:hAnsi="Courier New" w:cs="Courier New"/>
      <w:sz w:val="20"/>
      <w:szCs w:val="20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rsid w:val="00225149"/>
    <w:pPr>
      <w:suppressAutoHyphens/>
    </w:pPr>
    <w:rPr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25149"/>
    <w:rPr>
      <w:rFonts w:ascii="Arial" w:hAnsi="Arial"/>
      <w:lang w:eastAsia="zh-CN"/>
    </w:rPr>
  </w:style>
  <w:style w:type="paragraph" w:customStyle="1" w:styleId="Tekstkomentarza1">
    <w:name w:val="Tekst komentarza1"/>
    <w:basedOn w:val="Normalny"/>
    <w:rsid w:val="00225149"/>
    <w:pPr>
      <w:suppressAutoHyphens/>
    </w:pPr>
    <w:rPr>
      <w:rFonts w:cs="Arial"/>
      <w:sz w:val="20"/>
      <w:szCs w:val="20"/>
      <w:lang w:eastAsia="zh-CN"/>
    </w:rPr>
  </w:style>
  <w:style w:type="character" w:customStyle="1" w:styleId="TekstkomentarzaZnak1">
    <w:name w:val="Tekst komentarza Znak1"/>
    <w:uiPriority w:val="99"/>
    <w:rsid w:val="00225149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Listapunktowana31">
    <w:name w:val="Lista punktowana 31"/>
    <w:basedOn w:val="Normalny"/>
    <w:rsid w:val="00225149"/>
    <w:pPr>
      <w:suppressAutoHyphens/>
      <w:ind w:left="849" w:hanging="283"/>
    </w:pPr>
    <w:rPr>
      <w:rFonts w:cs="Arial"/>
      <w:lang w:eastAsia="zh-CN"/>
    </w:rPr>
  </w:style>
  <w:style w:type="paragraph" w:customStyle="1" w:styleId="Listapunktowana41">
    <w:name w:val="Lista punktowana 41"/>
    <w:basedOn w:val="Normalny"/>
    <w:rsid w:val="00225149"/>
    <w:pPr>
      <w:suppressAutoHyphens/>
      <w:ind w:left="1132" w:hanging="283"/>
    </w:pPr>
    <w:rPr>
      <w:rFonts w:cs="Arial"/>
      <w:lang w:eastAsia="zh-CN"/>
    </w:rPr>
  </w:style>
  <w:style w:type="paragraph" w:customStyle="1" w:styleId="Listapunktowana21">
    <w:name w:val="Lista punktowana 21"/>
    <w:basedOn w:val="Normalny"/>
    <w:rsid w:val="00225149"/>
    <w:pPr>
      <w:numPr>
        <w:numId w:val="43"/>
      </w:numPr>
      <w:suppressAutoHyphens/>
    </w:pPr>
    <w:rPr>
      <w:rFonts w:cs="Arial"/>
      <w:lang w:eastAsia="zh-CN"/>
    </w:rPr>
  </w:style>
  <w:style w:type="paragraph" w:customStyle="1" w:styleId="Lista-kontynuacja1">
    <w:name w:val="Lista - kontynuacja1"/>
    <w:basedOn w:val="Normalny"/>
    <w:rsid w:val="00225149"/>
    <w:pPr>
      <w:suppressAutoHyphens/>
      <w:spacing w:after="120"/>
      <w:ind w:left="283"/>
    </w:pPr>
    <w:rPr>
      <w:rFonts w:cs="Arial"/>
      <w:lang w:eastAsia="zh-CN"/>
    </w:rPr>
  </w:style>
  <w:style w:type="paragraph" w:customStyle="1" w:styleId="Lista-kontynuacja21">
    <w:name w:val="Lista - kontynuacja 21"/>
    <w:basedOn w:val="Normalny"/>
    <w:rsid w:val="00225149"/>
    <w:pPr>
      <w:suppressAutoHyphens/>
      <w:spacing w:after="120"/>
      <w:ind w:left="566"/>
    </w:pPr>
    <w:rPr>
      <w:rFonts w:cs="Arial"/>
      <w:lang w:eastAsia="zh-CN"/>
    </w:rPr>
  </w:style>
  <w:style w:type="paragraph" w:customStyle="1" w:styleId="Tekstpodstawowyzwciciem1">
    <w:name w:val="Tekst podstawowy z wcięciem1"/>
    <w:basedOn w:val="Tekstpodstawowy"/>
    <w:rsid w:val="00225149"/>
    <w:pPr>
      <w:suppressAutoHyphens w:val="0"/>
      <w:ind w:firstLine="210"/>
    </w:pPr>
    <w:rPr>
      <w:rFonts w:ascii="Arial" w:hAnsi="Arial" w:cs="Arial"/>
    </w:rPr>
  </w:style>
  <w:style w:type="paragraph" w:customStyle="1" w:styleId="Tekstpodstawowyzwciciem21">
    <w:name w:val="Tekst podstawowy z wcięciem 21"/>
    <w:basedOn w:val="Tekstpodstawowywcity"/>
    <w:rsid w:val="00225149"/>
    <w:pPr>
      <w:ind w:firstLine="210"/>
    </w:pPr>
  </w:style>
  <w:style w:type="paragraph" w:customStyle="1" w:styleId="Plandokumentu1">
    <w:name w:val="Plan dokumentu1"/>
    <w:basedOn w:val="Normalny"/>
    <w:rsid w:val="00225149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Style7">
    <w:name w:val="Style7"/>
    <w:basedOn w:val="Normalny"/>
    <w:rsid w:val="00225149"/>
    <w:pPr>
      <w:widowControl w:val="0"/>
      <w:suppressAutoHyphens/>
      <w:autoSpaceDE w:val="0"/>
      <w:spacing w:line="259" w:lineRule="exact"/>
      <w:jc w:val="both"/>
    </w:pPr>
    <w:rPr>
      <w:rFonts w:ascii="Times New Roman" w:hAnsi="Times New Roman"/>
      <w:lang w:eastAsia="zh-CN"/>
    </w:rPr>
  </w:style>
  <w:style w:type="paragraph" w:customStyle="1" w:styleId="Style10">
    <w:name w:val="Style10"/>
    <w:basedOn w:val="Normalny"/>
    <w:rsid w:val="00225149"/>
    <w:pPr>
      <w:widowControl w:val="0"/>
      <w:suppressAutoHyphens/>
      <w:autoSpaceDE w:val="0"/>
      <w:spacing w:line="254" w:lineRule="exact"/>
      <w:ind w:hanging="355"/>
      <w:jc w:val="both"/>
    </w:pPr>
    <w:rPr>
      <w:rFonts w:ascii="Times New Roman" w:hAnsi="Times New Roman"/>
      <w:lang w:eastAsia="zh-CN"/>
    </w:rPr>
  </w:style>
  <w:style w:type="paragraph" w:customStyle="1" w:styleId="Style20">
    <w:name w:val="Style20"/>
    <w:basedOn w:val="Normalny"/>
    <w:rsid w:val="00225149"/>
    <w:pPr>
      <w:widowControl w:val="0"/>
      <w:suppressAutoHyphens/>
      <w:autoSpaceDE w:val="0"/>
      <w:spacing w:line="254" w:lineRule="exact"/>
      <w:jc w:val="both"/>
    </w:pPr>
    <w:rPr>
      <w:rFonts w:ascii="Times New Roman" w:hAnsi="Times New Roman"/>
      <w:lang w:eastAsia="zh-CN"/>
    </w:rPr>
  </w:style>
  <w:style w:type="paragraph" w:customStyle="1" w:styleId="BodyText21">
    <w:name w:val="Body Text 21"/>
    <w:basedOn w:val="Normalny"/>
    <w:rsid w:val="00225149"/>
    <w:pPr>
      <w:widowControl w:val="0"/>
      <w:suppressAutoHyphens/>
      <w:ind w:firstLine="60"/>
      <w:jc w:val="both"/>
    </w:pPr>
    <w:rPr>
      <w:rFonts w:cs="Arial"/>
      <w:lang w:eastAsia="zh-CN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iPriority w:val="99"/>
    <w:qFormat/>
    <w:rsid w:val="00225149"/>
    <w:pPr>
      <w:widowControl w:val="0"/>
      <w:suppressAutoHyphens/>
    </w:pPr>
    <w:rPr>
      <w:rFonts w:ascii="Times New Roman" w:hAnsi="Times New Roman"/>
      <w:sz w:val="20"/>
      <w:szCs w:val="20"/>
      <w:lang w:eastAsia="zh-CN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uiPriority w:val="99"/>
    <w:qFormat/>
    <w:rsid w:val="00225149"/>
    <w:rPr>
      <w:lang w:eastAsia="zh-CN"/>
    </w:rPr>
  </w:style>
  <w:style w:type="paragraph" w:customStyle="1" w:styleId="pkt">
    <w:name w:val="pkt"/>
    <w:basedOn w:val="Normalny"/>
    <w:rsid w:val="00225149"/>
    <w:pPr>
      <w:suppressAutoHyphens/>
      <w:spacing w:before="60" w:after="60"/>
      <w:ind w:left="851" w:hanging="295"/>
      <w:jc w:val="both"/>
    </w:pPr>
    <w:rPr>
      <w:rFonts w:ascii="Times New Roman" w:hAnsi="Times New Roman"/>
      <w:lang w:eastAsia="zh-CN"/>
    </w:rPr>
  </w:style>
  <w:style w:type="paragraph" w:customStyle="1" w:styleId="pkt1">
    <w:name w:val="pkt1"/>
    <w:basedOn w:val="pkt"/>
    <w:rsid w:val="00225149"/>
    <w:pPr>
      <w:ind w:left="850" w:hanging="425"/>
    </w:pPr>
  </w:style>
  <w:style w:type="paragraph" w:customStyle="1" w:styleId="TekstprzypisudolnegoTekstprzypisu">
    <w:name w:val="Tekst przypisu dolnego.Tekst przypisu"/>
    <w:basedOn w:val="Normalny"/>
    <w:rsid w:val="00225149"/>
    <w:pPr>
      <w:widowControl w:val="0"/>
      <w:suppressAutoHyphens/>
    </w:pPr>
    <w:rPr>
      <w:rFonts w:ascii="Times New Roman" w:hAnsi="Times New Roman"/>
      <w:sz w:val="20"/>
      <w:szCs w:val="20"/>
      <w:lang w:eastAsia="zh-CN"/>
    </w:rPr>
  </w:style>
  <w:style w:type="paragraph" w:customStyle="1" w:styleId="Tekstpodstawowywcity32">
    <w:name w:val="Tekst podstawowy wcięty 32"/>
    <w:basedOn w:val="Normalny"/>
    <w:rsid w:val="00225149"/>
    <w:pPr>
      <w:widowControl w:val="0"/>
      <w:suppressAutoHyphens/>
      <w:spacing w:after="120"/>
      <w:ind w:left="283"/>
    </w:pPr>
    <w:rPr>
      <w:rFonts w:ascii="Times New Roman" w:hAnsi="Times New Roman"/>
      <w:sz w:val="16"/>
      <w:szCs w:val="16"/>
      <w:lang w:eastAsia="zh-CN"/>
    </w:rPr>
  </w:style>
  <w:style w:type="paragraph" w:customStyle="1" w:styleId="StandardowyStandardowy1">
    <w:name w:val="Standardowy.Standardowy1"/>
    <w:rsid w:val="00225149"/>
    <w:pPr>
      <w:widowControl w:val="0"/>
      <w:suppressAutoHyphens/>
      <w:autoSpaceDE w:val="0"/>
    </w:pPr>
    <w:rPr>
      <w:lang w:eastAsia="zh-CN"/>
    </w:rPr>
  </w:style>
  <w:style w:type="paragraph" w:customStyle="1" w:styleId="Tekstpodstawowy24">
    <w:name w:val="Tekst podstawowy 24"/>
    <w:basedOn w:val="Normalny"/>
    <w:rsid w:val="00225149"/>
    <w:pPr>
      <w:suppressAutoHyphens/>
      <w:overflowPunct w:val="0"/>
      <w:autoSpaceDE w:val="0"/>
      <w:jc w:val="both"/>
      <w:textAlignment w:val="baseline"/>
    </w:pPr>
    <w:rPr>
      <w:rFonts w:ascii="Times New Roman" w:hAnsi="Times New Roman"/>
      <w:b/>
      <w:szCs w:val="20"/>
      <w:lang w:eastAsia="zh-CN"/>
    </w:rPr>
  </w:style>
  <w:style w:type="paragraph" w:customStyle="1" w:styleId="Tekstpodstawowywcity23">
    <w:name w:val="Tekst podstawowy wcięty 23"/>
    <w:basedOn w:val="Normalny"/>
    <w:rsid w:val="00225149"/>
    <w:pPr>
      <w:widowControl w:val="0"/>
      <w:suppressAutoHyphens/>
      <w:spacing w:after="120" w:line="480" w:lineRule="auto"/>
      <w:ind w:left="283"/>
    </w:pPr>
    <w:rPr>
      <w:rFonts w:ascii="Times New Roman" w:hAnsi="Times New Roman"/>
      <w:sz w:val="20"/>
      <w:szCs w:val="20"/>
      <w:lang w:eastAsia="zh-CN"/>
    </w:rPr>
  </w:style>
  <w:style w:type="paragraph" w:customStyle="1" w:styleId="Zwykytekst1">
    <w:name w:val="Zwykły tekst1"/>
    <w:basedOn w:val="Normalny"/>
    <w:rsid w:val="00225149"/>
    <w:pPr>
      <w:suppressAutoHyphens/>
      <w:overflowPunct w:val="0"/>
      <w:autoSpaceDE w:val="0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Kasia">
    <w:name w:val="Kasia"/>
    <w:basedOn w:val="Normalny"/>
    <w:rsid w:val="00225149"/>
    <w:pPr>
      <w:tabs>
        <w:tab w:val="left" w:pos="284"/>
      </w:tabs>
      <w:suppressAutoHyphens/>
      <w:overflowPunct w:val="0"/>
      <w:autoSpaceDE w:val="0"/>
      <w:jc w:val="both"/>
    </w:pPr>
    <w:rPr>
      <w:rFonts w:ascii="Times New Roman" w:hAnsi="Times New Roman"/>
      <w:szCs w:val="20"/>
      <w:lang w:eastAsia="zh-CN"/>
    </w:rPr>
  </w:style>
  <w:style w:type="paragraph" w:customStyle="1" w:styleId="Tekstblokowy1">
    <w:name w:val="Tekst blokowy1"/>
    <w:basedOn w:val="Normalny"/>
    <w:rsid w:val="00225149"/>
    <w:pPr>
      <w:suppressAutoHyphens/>
      <w:ind w:left="720" w:right="214"/>
      <w:jc w:val="both"/>
    </w:pPr>
    <w:rPr>
      <w:rFonts w:ascii="Times New Roman" w:hAnsi="Times New Roman"/>
      <w:szCs w:val="20"/>
      <w:lang w:eastAsia="zh-CN"/>
    </w:rPr>
  </w:style>
  <w:style w:type="paragraph" w:customStyle="1" w:styleId="Tekstpodstawowy32">
    <w:name w:val="Tekst podstawowy 32"/>
    <w:basedOn w:val="Normalny"/>
    <w:rsid w:val="00225149"/>
    <w:pPr>
      <w:widowControl w:val="0"/>
      <w:suppressAutoHyphens/>
      <w:spacing w:after="120"/>
    </w:pPr>
    <w:rPr>
      <w:rFonts w:ascii="Times New Roman" w:hAnsi="Times New Roman"/>
      <w:sz w:val="16"/>
      <w:szCs w:val="16"/>
      <w:lang w:eastAsia="zh-CN"/>
    </w:rPr>
  </w:style>
  <w:style w:type="paragraph" w:customStyle="1" w:styleId="Tekstpodstawowy31">
    <w:name w:val="Tekst podstawowy 31"/>
    <w:basedOn w:val="Normalny"/>
    <w:rsid w:val="00225149"/>
    <w:pPr>
      <w:suppressAutoHyphens/>
      <w:overflowPunct w:val="0"/>
      <w:autoSpaceDE w:val="0"/>
      <w:jc w:val="both"/>
      <w:textAlignment w:val="baseline"/>
    </w:pPr>
    <w:rPr>
      <w:rFonts w:ascii="Times New Roman" w:hAnsi="Times New Roman"/>
      <w:sz w:val="22"/>
      <w:szCs w:val="20"/>
      <w:lang w:eastAsia="zh-CN"/>
    </w:rPr>
  </w:style>
  <w:style w:type="paragraph" w:customStyle="1" w:styleId="podpis">
    <w:name w:val="podpis"/>
    <w:basedOn w:val="Normalny"/>
    <w:rsid w:val="00225149"/>
    <w:pPr>
      <w:widowControl w:val="0"/>
      <w:suppressAutoHyphens/>
    </w:pPr>
    <w:rPr>
      <w:rFonts w:ascii="Times New Roman" w:eastAsia="Calibri" w:hAnsi="Times New Roman"/>
      <w:szCs w:val="20"/>
      <w:lang w:eastAsia="zh-CN"/>
    </w:rPr>
  </w:style>
  <w:style w:type="paragraph" w:customStyle="1" w:styleId="FR3">
    <w:name w:val="FR3"/>
    <w:rsid w:val="00225149"/>
    <w:pPr>
      <w:widowControl w:val="0"/>
      <w:suppressAutoHyphens/>
      <w:autoSpaceDE w:val="0"/>
      <w:spacing w:line="300" w:lineRule="auto"/>
      <w:ind w:left="720"/>
    </w:pPr>
    <w:rPr>
      <w:rFonts w:eastAsia="Calibri"/>
      <w:b/>
      <w:bCs/>
      <w:i/>
      <w:iCs/>
      <w:sz w:val="22"/>
      <w:szCs w:val="22"/>
      <w:lang w:eastAsia="zh-CN"/>
    </w:rPr>
  </w:style>
  <w:style w:type="paragraph" w:customStyle="1" w:styleId="Tekstpodstawowy312">
    <w:name w:val="Tekst podstawowy 312"/>
    <w:basedOn w:val="Normalny"/>
    <w:rsid w:val="00225149"/>
    <w:pPr>
      <w:suppressAutoHyphens/>
      <w:overflowPunct w:val="0"/>
      <w:autoSpaceDE w:val="0"/>
      <w:jc w:val="both"/>
      <w:textAlignment w:val="baseline"/>
    </w:pPr>
    <w:rPr>
      <w:rFonts w:ascii="Times New Roman" w:eastAsia="Calibri" w:hAnsi="Times New Roman"/>
      <w:sz w:val="22"/>
      <w:szCs w:val="20"/>
      <w:lang w:eastAsia="zh-CN"/>
    </w:rPr>
  </w:style>
  <w:style w:type="paragraph" w:customStyle="1" w:styleId="Zwykytekst12">
    <w:name w:val="Zwykły tekst12"/>
    <w:basedOn w:val="Normalny"/>
    <w:rsid w:val="00225149"/>
    <w:pPr>
      <w:suppressAutoHyphens/>
      <w:overflowPunct w:val="0"/>
      <w:autoSpaceDE w:val="0"/>
      <w:textAlignment w:val="baseline"/>
    </w:pPr>
    <w:rPr>
      <w:rFonts w:ascii="Courier New" w:eastAsia="Calibri" w:hAnsi="Courier New" w:cs="Courier New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225149"/>
    <w:pPr>
      <w:widowControl w:val="0"/>
      <w:suppressAutoHyphens/>
    </w:pPr>
    <w:rPr>
      <w:rFonts w:ascii="Times New Roman" w:eastAsia="Calibri" w:hAnsi="Times New Roman"/>
      <w:lang w:val="de-DE" w:eastAsia="zh-CN"/>
    </w:rPr>
  </w:style>
  <w:style w:type="paragraph" w:customStyle="1" w:styleId="Tekstpodstawowywcity21">
    <w:name w:val="Tekst podstawowy wcięty 21"/>
    <w:basedOn w:val="Normalny"/>
    <w:rsid w:val="00225149"/>
    <w:pPr>
      <w:suppressAutoHyphens/>
      <w:ind w:left="284"/>
    </w:pPr>
    <w:rPr>
      <w:rFonts w:cs="Arial"/>
      <w:sz w:val="20"/>
      <w:szCs w:val="20"/>
      <w:lang w:eastAsia="zh-CN"/>
    </w:rPr>
  </w:style>
  <w:style w:type="paragraph" w:styleId="Spistreci1">
    <w:name w:val="toc 1"/>
    <w:basedOn w:val="Normalny"/>
    <w:next w:val="Normalny"/>
    <w:rsid w:val="00225149"/>
    <w:pPr>
      <w:suppressAutoHyphens/>
      <w:ind w:firstLine="709"/>
    </w:pPr>
    <w:rPr>
      <w:rFonts w:cs="Arial"/>
      <w:b/>
      <w:sz w:val="20"/>
      <w:szCs w:val="20"/>
      <w:u w:val="single"/>
      <w:lang w:eastAsia="zh-CN"/>
    </w:rPr>
  </w:style>
  <w:style w:type="paragraph" w:customStyle="1" w:styleId="Listapunktowana1">
    <w:name w:val="Lista punktowana1"/>
    <w:basedOn w:val="Normalny"/>
    <w:rsid w:val="00225149"/>
    <w:pPr>
      <w:numPr>
        <w:numId w:val="46"/>
      </w:numPr>
      <w:suppressAutoHyphens/>
    </w:pPr>
    <w:rPr>
      <w:rFonts w:cs="Arial"/>
      <w:b/>
      <w:sz w:val="20"/>
      <w:szCs w:val="20"/>
      <w:lang w:eastAsia="zh-CN"/>
    </w:rPr>
  </w:style>
  <w:style w:type="paragraph" w:customStyle="1" w:styleId="TekstpodstawowyTekstpodstawowyZnakZnak">
    <w:name w:val="Tekst podstawowy.Tekst podstawowy Znak Znak"/>
    <w:basedOn w:val="StandardowyStandardowy1"/>
    <w:rsid w:val="00225149"/>
    <w:pPr>
      <w:widowControl/>
      <w:tabs>
        <w:tab w:val="left" w:pos="0"/>
      </w:tabs>
      <w:autoSpaceDE/>
    </w:pPr>
    <w:rPr>
      <w:b/>
    </w:rPr>
  </w:style>
  <w:style w:type="paragraph" w:customStyle="1" w:styleId="ZnakZnakZnakZnakZnakZnakZnak">
    <w:name w:val="Znak Znak Znak Znak Znak Znak Znak"/>
    <w:basedOn w:val="Normalny"/>
    <w:rsid w:val="00225149"/>
    <w:pPr>
      <w:suppressAutoHyphens/>
    </w:pPr>
    <w:rPr>
      <w:rFonts w:ascii="Times New Roman" w:hAnsi="Times New Roman"/>
      <w:lang w:eastAsia="zh-CN"/>
    </w:rPr>
  </w:style>
  <w:style w:type="paragraph" w:customStyle="1" w:styleId="Znak">
    <w:name w:val="Znak"/>
    <w:basedOn w:val="Normalny"/>
    <w:rsid w:val="00225149"/>
    <w:pPr>
      <w:suppressAutoHyphens/>
    </w:pPr>
    <w:rPr>
      <w:rFonts w:ascii="Times New Roman" w:hAnsi="Times New Roman"/>
      <w:lang w:eastAsia="zh-CN"/>
    </w:rPr>
  </w:style>
  <w:style w:type="paragraph" w:customStyle="1" w:styleId="xl64">
    <w:name w:val="xl64"/>
    <w:basedOn w:val="Normalny"/>
    <w:rsid w:val="00225149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65">
    <w:name w:val="xl65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66">
    <w:name w:val="xl66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67">
    <w:name w:val="xl67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68">
    <w:name w:val="xl68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69">
    <w:name w:val="xl69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0">
    <w:name w:val="xl70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1">
    <w:name w:val="xl71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2">
    <w:name w:val="xl72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3">
    <w:name w:val="xl73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4">
    <w:name w:val="xl74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5">
    <w:name w:val="xl75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76">
    <w:name w:val="xl76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7">
    <w:name w:val="xl77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78">
    <w:name w:val="xl78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79">
    <w:name w:val="xl79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0">
    <w:name w:val="xl80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1">
    <w:name w:val="xl81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2">
    <w:name w:val="xl82"/>
    <w:basedOn w:val="Normalny"/>
    <w:rsid w:val="00225149"/>
    <w:pPr>
      <w:pBdr>
        <w:left w:val="single" w:sz="4" w:space="0" w:color="000000"/>
        <w:bottom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3">
    <w:name w:val="xl83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4">
    <w:name w:val="xl84"/>
    <w:basedOn w:val="Normalny"/>
    <w:rsid w:val="00225149"/>
    <w:pPr>
      <w:pBdr>
        <w:top w:val="single" w:sz="4" w:space="0" w:color="000000"/>
        <w:lef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5">
    <w:name w:val="xl85"/>
    <w:basedOn w:val="Normalny"/>
    <w:rsid w:val="00225149"/>
    <w:pPr>
      <w:pBdr>
        <w:left w:val="single" w:sz="4" w:space="0" w:color="000000"/>
        <w:bottom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86">
    <w:name w:val="xl86"/>
    <w:basedOn w:val="Normalny"/>
    <w:rsid w:val="00225149"/>
    <w:pPr>
      <w:pBdr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87">
    <w:name w:val="xl87"/>
    <w:basedOn w:val="Normalny"/>
    <w:rsid w:val="00225149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88">
    <w:name w:val="xl88"/>
    <w:basedOn w:val="Normalny"/>
    <w:rsid w:val="00225149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89">
    <w:name w:val="xl89"/>
    <w:basedOn w:val="Normalny"/>
    <w:rsid w:val="00225149"/>
    <w:pPr>
      <w:pBdr>
        <w:top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90">
    <w:name w:val="xl90"/>
    <w:basedOn w:val="Normalny"/>
    <w:rsid w:val="00225149"/>
    <w:pPr>
      <w:pBdr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91">
    <w:name w:val="xl91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rFonts w:ascii="Times New Roman" w:hAnsi="Times New Roman"/>
      <w:lang w:eastAsia="zh-CN"/>
    </w:rPr>
  </w:style>
  <w:style w:type="paragraph" w:customStyle="1" w:styleId="xl92">
    <w:name w:val="xl92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93">
    <w:name w:val="xl93"/>
    <w:basedOn w:val="Normalny"/>
    <w:rsid w:val="00225149"/>
    <w:pP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94">
    <w:name w:val="xl94"/>
    <w:basedOn w:val="Normalny"/>
    <w:rsid w:val="00225149"/>
    <w:pPr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95">
    <w:name w:val="xl95"/>
    <w:basedOn w:val="Normalny"/>
    <w:rsid w:val="00225149"/>
    <w:pPr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96">
    <w:name w:val="xl96"/>
    <w:basedOn w:val="Normalny"/>
    <w:rsid w:val="00225149"/>
    <w:pP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97">
    <w:name w:val="xl97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b/>
      <w:bCs/>
      <w:lang w:eastAsia="zh-CN"/>
    </w:rPr>
  </w:style>
  <w:style w:type="paragraph" w:customStyle="1" w:styleId="xl98">
    <w:name w:val="xl98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b/>
      <w:bCs/>
      <w:lang w:eastAsia="zh-CN"/>
    </w:rPr>
  </w:style>
  <w:style w:type="paragraph" w:customStyle="1" w:styleId="xl99">
    <w:name w:val="xl99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00">
    <w:name w:val="xl100"/>
    <w:basedOn w:val="Normalny"/>
    <w:rsid w:val="00225149"/>
    <w:pPr>
      <w:pBdr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01">
    <w:name w:val="xl101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02">
    <w:name w:val="xl102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03">
    <w:name w:val="xl103"/>
    <w:basedOn w:val="Normalny"/>
    <w:rsid w:val="00225149"/>
    <w:pPr>
      <w:pBdr>
        <w:top w:val="single" w:sz="8" w:space="0" w:color="000000"/>
        <w:bottom w:val="single" w:sz="8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04">
    <w:name w:val="xl104"/>
    <w:basedOn w:val="Normalny"/>
    <w:rsid w:val="00225149"/>
    <w:pPr>
      <w:pBdr>
        <w:top w:val="single" w:sz="8" w:space="0" w:color="000000"/>
        <w:bottom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05">
    <w:name w:val="xl105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lang w:eastAsia="zh-CN"/>
    </w:rPr>
  </w:style>
  <w:style w:type="paragraph" w:customStyle="1" w:styleId="xl106">
    <w:name w:val="xl106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07">
    <w:name w:val="xl107"/>
    <w:basedOn w:val="Normalny"/>
    <w:rsid w:val="00225149"/>
    <w:pP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08">
    <w:name w:val="xl108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09">
    <w:name w:val="xl109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</w:pPr>
    <w:rPr>
      <w:rFonts w:ascii="Times New Roman" w:hAnsi="Times New Roman"/>
      <w:b/>
      <w:bCs/>
      <w:color w:val="FF0000"/>
      <w:sz w:val="18"/>
      <w:szCs w:val="18"/>
      <w:lang w:eastAsia="zh-CN"/>
    </w:rPr>
  </w:style>
  <w:style w:type="paragraph" w:customStyle="1" w:styleId="xl110">
    <w:name w:val="xl110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lang w:eastAsia="zh-CN"/>
    </w:rPr>
  </w:style>
  <w:style w:type="paragraph" w:customStyle="1" w:styleId="xl111">
    <w:name w:val="xl111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12">
    <w:name w:val="xl112"/>
    <w:basedOn w:val="Normalny"/>
    <w:rsid w:val="00225149"/>
    <w:pPr>
      <w:shd w:val="clear" w:color="auto" w:fill="C0C0C0"/>
      <w:suppressAutoHyphens/>
      <w:spacing w:before="280" w:after="280"/>
    </w:pPr>
    <w:rPr>
      <w:rFonts w:ascii="Times New Roman" w:hAnsi="Times New Roman"/>
      <w:lang w:eastAsia="zh-CN"/>
    </w:rPr>
  </w:style>
  <w:style w:type="paragraph" w:customStyle="1" w:styleId="xl113">
    <w:name w:val="xl113"/>
    <w:basedOn w:val="Normalny"/>
    <w:rsid w:val="00225149"/>
    <w:pPr>
      <w:pBdr>
        <w:left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14">
    <w:name w:val="xl114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rFonts w:ascii="Times New Roman" w:hAnsi="Times New Roman"/>
      <w:lang w:eastAsia="zh-CN"/>
    </w:rPr>
  </w:style>
  <w:style w:type="paragraph" w:customStyle="1" w:styleId="xl115">
    <w:name w:val="xl115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center"/>
    </w:pPr>
    <w:rPr>
      <w:rFonts w:ascii="Times New Roman" w:hAnsi="Times New Roman"/>
      <w:lang w:eastAsia="zh-CN"/>
    </w:rPr>
  </w:style>
  <w:style w:type="paragraph" w:customStyle="1" w:styleId="xl116">
    <w:name w:val="xl116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17">
    <w:name w:val="xl117"/>
    <w:basedOn w:val="Normalny"/>
    <w:rsid w:val="00225149"/>
    <w:pPr>
      <w:pBdr>
        <w:top w:val="single" w:sz="8" w:space="0" w:color="000000"/>
        <w:bottom w:val="single" w:sz="8" w:space="0" w:color="000000"/>
      </w:pBdr>
      <w:shd w:val="clear" w:color="auto" w:fill="CCFFFF"/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18">
    <w:name w:val="xl118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19">
    <w:name w:val="xl119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20">
    <w:name w:val="xl120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21">
    <w:name w:val="xl121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22">
    <w:name w:val="xl122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23">
    <w:name w:val="xl123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auto" w:fill="CCFFFF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24">
    <w:name w:val="xl124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CFFFF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25">
    <w:name w:val="xl125"/>
    <w:basedOn w:val="Normalny"/>
    <w:rsid w:val="00225149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6"/>
      <w:szCs w:val="16"/>
      <w:lang w:eastAsia="zh-CN"/>
    </w:rPr>
  </w:style>
  <w:style w:type="paragraph" w:customStyle="1" w:styleId="xl126">
    <w:name w:val="xl126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6"/>
      <w:szCs w:val="16"/>
      <w:lang w:eastAsia="zh-CN"/>
    </w:rPr>
  </w:style>
  <w:style w:type="paragraph" w:customStyle="1" w:styleId="xl127">
    <w:name w:val="xl127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color w:val="FF0000"/>
      <w:sz w:val="18"/>
      <w:szCs w:val="18"/>
      <w:lang w:eastAsia="zh-CN"/>
    </w:rPr>
  </w:style>
  <w:style w:type="paragraph" w:customStyle="1" w:styleId="xl128">
    <w:name w:val="xl128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color w:val="FF0000"/>
      <w:sz w:val="18"/>
      <w:szCs w:val="18"/>
      <w:lang w:eastAsia="zh-CN"/>
    </w:rPr>
  </w:style>
  <w:style w:type="paragraph" w:customStyle="1" w:styleId="xl129">
    <w:name w:val="xl129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30">
    <w:name w:val="xl130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31">
    <w:name w:val="xl131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32">
    <w:name w:val="xl132"/>
    <w:basedOn w:val="Normalny"/>
    <w:rsid w:val="00225149"/>
    <w:pPr>
      <w:pBdr>
        <w:top w:val="single" w:sz="4" w:space="0" w:color="000000"/>
        <w:lef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33">
    <w:name w:val="xl133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34">
    <w:name w:val="xl134"/>
    <w:basedOn w:val="Normalny"/>
    <w:rsid w:val="00225149"/>
    <w:pPr>
      <w:pBdr>
        <w:left w:val="single" w:sz="4" w:space="0" w:color="000000"/>
        <w:bottom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35">
    <w:name w:val="xl135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36">
    <w:name w:val="xl136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37">
    <w:name w:val="xl137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38">
    <w:name w:val="xl138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39">
    <w:name w:val="xl139"/>
    <w:basedOn w:val="Normalny"/>
    <w:rsid w:val="0022514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40">
    <w:name w:val="xl140"/>
    <w:basedOn w:val="Normalny"/>
    <w:rsid w:val="00225149"/>
    <w:pPr>
      <w:pBdr>
        <w:left w:val="single" w:sz="4" w:space="0" w:color="000000"/>
        <w:bottom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41">
    <w:name w:val="xl141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right"/>
    </w:pPr>
    <w:rPr>
      <w:rFonts w:ascii="Times New Roman" w:hAnsi="Times New Roman"/>
      <w:b/>
      <w:bCs/>
      <w:lang w:eastAsia="zh-CN"/>
    </w:rPr>
  </w:style>
  <w:style w:type="paragraph" w:customStyle="1" w:styleId="xl142">
    <w:name w:val="xl142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right"/>
    </w:pPr>
    <w:rPr>
      <w:rFonts w:ascii="Times New Roman" w:hAnsi="Times New Roman"/>
      <w:b/>
      <w:bCs/>
      <w:lang w:eastAsia="zh-CN"/>
    </w:rPr>
  </w:style>
  <w:style w:type="paragraph" w:customStyle="1" w:styleId="xl143">
    <w:name w:val="xl143"/>
    <w:basedOn w:val="Normalny"/>
    <w:rsid w:val="00225149"/>
    <w:pPr>
      <w:pBdr>
        <w:left w:val="single" w:sz="4" w:space="0" w:color="000000"/>
        <w:bottom w:val="single" w:sz="4" w:space="0" w:color="000000"/>
      </w:pBdr>
      <w:suppressAutoHyphens/>
      <w:spacing w:before="280" w:after="280"/>
      <w:jc w:val="right"/>
    </w:pPr>
    <w:rPr>
      <w:rFonts w:ascii="Times New Roman" w:hAnsi="Times New Roman"/>
      <w:sz w:val="18"/>
      <w:szCs w:val="18"/>
      <w:lang w:eastAsia="zh-CN"/>
    </w:rPr>
  </w:style>
  <w:style w:type="paragraph" w:customStyle="1" w:styleId="xl144">
    <w:name w:val="xl144"/>
    <w:basedOn w:val="Normalny"/>
    <w:rsid w:val="00225149"/>
    <w:pPr>
      <w:pBdr>
        <w:top w:val="single" w:sz="8" w:space="0" w:color="000000"/>
        <w:bottom w:val="single" w:sz="8" w:space="0" w:color="000000"/>
      </w:pBdr>
      <w:shd w:val="clear" w:color="auto" w:fill="CCFFFF"/>
      <w:suppressAutoHyphens/>
      <w:spacing w:before="280" w:after="280"/>
      <w:jc w:val="right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45">
    <w:name w:val="xl145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CC99"/>
      <w:suppressAutoHyphens/>
      <w:spacing w:before="280" w:after="280"/>
    </w:pPr>
    <w:rPr>
      <w:rFonts w:ascii="Times New Roman" w:hAnsi="Times New Roman"/>
      <w:sz w:val="16"/>
      <w:szCs w:val="16"/>
      <w:lang w:eastAsia="zh-CN"/>
    </w:rPr>
  </w:style>
  <w:style w:type="paragraph" w:customStyle="1" w:styleId="xl146">
    <w:name w:val="xl146"/>
    <w:basedOn w:val="Normalny"/>
    <w:rsid w:val="00225149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47">
    <w:name w:val="xl147"/>
    <w:basedOn w:val="Normalny"/>
    <w:rsid w:val="00225149"/>
    <w:pPr>
      <w:pBdr>
        <w:top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48">
    <w:name w:val="xl148"/>
    <w:basedOn w:val="Normalny"/>
    <w:rsid w:val="00225149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lang w:eastAsia="zh-CN"/>
    </w:rPr>
  </w:style>
  <w:style w:type="paragraph" w:customStyle="1" w:styleId="xl149">
    <w:name w:val="xl149"/>
    <w:basedOn w:val="Normalny"/>
    <w:rsid w:val="00225149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lang w:eastAsia="zh-CN"/>
    </w:rPr>
  </w:style>
  <w:style w:type="paragraph" w:customStyle="1" w:styleId="xl150">
    <w:name w:val="xl150"/>
    <w:basedOn w:val="Normalny"/>
    <w:rsid w:val="00225149"/>
    <w:pPr>
      <w:pBdr>
        <w:left w:val="single" w:sz="8" w:space="0" w:color="000000"/>
        <w:right w:val="single" w:sz="8" w:space="0" w:color="000000"/>
      </w:pBdr>
      <w:shd w:val="clear" w:color="auto" w:fill="FFCC99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51">
    <w:name w:val="xl151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52">
    <w:name w:val="xl152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53">
    <w:name w:val="xl153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54">
    <w:name w:val="xl154"/>
    <w:basedOn w:val="Normalny"/>
    <w:rsid w:val="002251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/>
    </w:pPr>
    <w:rPr>
      <w:rFonts w:ascii="Times New Roman" w:hAnsi="Times New Roman"/>
      <w:sz w:val="18"/>
      <w:szCs w:val="18"/>
      <w:lang w:eastAsia="zh-CN"/>
    </w:rPr>
  </w:style>
  <w:style w:type="paragraph" w:customStyle="1" w:styleId="xl155">
    <w:name w:val="xl155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56">
    <w:name w:val="xl156"/>
    <w:basedOn w:val="Normalny"/>
    <w:rsid w:val="00225149"/>
    <w:pPr>
      <w:pBdr>
        <w:top w:val="single" w:sz="8" w:space="0" w:color="000000"/>
        <w:left w:val="single" w:sz="4" w:space="0" w:color="000000"/>
        <w:bottom w:val="single" w:sz="8" w:space="0" w:color="000000"/>
      </w:pBdr>
      <w:shd w:val="clear" w:color="auto" w:fill="C0C0C0"/>
      <w:suppressAutoHyphens/>
      <w:spacing w:before="280" w:after="280"/>
    </w:pPr>
    <w:rPr>
      <w:rFonts w:ascii="Times New Roman" w:hAnsi="Times New Roman"/>
      <w:b/>
      <w:bCs/>
      <w:sz w:val="18"/>
      <w:szCs w:val="18"/>
      <w:lang w:eastAsia="zh-CN"/>
    </w:rPr>
  </w:style>
  <w:style w:type="paragraph" w:customStyle="1" w:styleId="xl157">
    <w:name w:val="xl157"/>
    <w:basedOn w:val="Normalny"/>
    <w:rsid w:val="00225149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sz w:val="16"/>
      <w:szCs w:val="16"/>
      <w:lang w:eastAsia="zh-CN"/>
    </w:rPr>
  </w:style>
  <w:style w:type="paragraph" w:customStyle="1" w:styleId="xl158">
    <w:name w:val="xl158"/>
    <w:basedOn w:val="Normalny"/>
    <w:rsid w:val="00225149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sz w:val="16"/>
      <w:szCs w:val="16"/>
      <w:lang w:eastAsia="zh-CN"/>
    </w:rPr>
  </w:style>
  <w:style w:type="paragraph" w:customStyle="1" w:styleId="xl159">
    <w:name w:val="xl159"/>
    <w:basedOn w:val="Normalny"/>
    <w:rsid w:val="00225149"/>
    <w:pPr>
      <w:pBdr>
        <w:left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0">
    <w:name w:val="xl160"/>
    <w:basedOn w:val="Normalny"/>
    <w:rsid w:val="00225149"/>
    <w:pPr>
      <w:pBdr>
        <w:bottom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1">
    <w:name w:val="xl161"/>
    <w:basedOn w:val="Normalny"/>
    <w:rsid w:val="00225149"/>
    <w:pPr>
      <w:pBdr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2">
    <w:name w:val="xl162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3">
    <w:name w:val="xl163"/>
    <w:basedOn w:val="Normalny"/>
    <w:rsid w:val="00225149"/>
    <w:pPr>
      <w:pBdr>
        <w:top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4">
    <w:name w:val="xl164"/>
    <w:basedOn w:val="Normalny"/>
    <w:rsid w:val="00225149"/>
    <w:pPr>
      <w:pBdr>
        <w:top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5">
    <w:name w:val="xl165"/>
    <w:basedOn w:val="Normalny"/>
    <w:rsid w:val="00225149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6">
    <w:name w:val="xl166"/>
    <w:basedOn w:val="Normalny"/>
    <w:rsid w:val="00225149"/>
    <w:pPr>
      <w:pBdr>
        <w:bottom w:val="single" w:sz="8" w:space="0" w:color="000000"/>
      </w:pBdr>
      <w:suppressAutoHyphens/>
      <w:spacing w:before="280" w:after="280"/>
      <w:jc w:val="right"/>
    </w:pPr>
    <w:rPr>
      <w:rFonts w:ascii="Times New Roman" w:hAnsi="Times New Roman"/>
      <w:lang w:eastAsia="zh-CN"/>
    </w:rPr>
  </w:style>
  <w:style w:type="paragraph" w:customStyle="1" w:styleId="xl167">
    <w:name w:val="xl167"/>
    <w:basedOn w:val="Normalny"/>
    <w:rsid w:val="00225149"/>
    <w:pPr>
      <w:pBdr>
        <w:bottom w:val="single" w:sz="8" w:space="0" w:color="000000"/>
      </w:pBdr>
      <w:suppressAutoHyphens/>
      <w:spacing w:before="280" w:after="280"/>
      <w:jc w:val="right"/>
    </w:pPr>
    <w:rPr>
      <w:rFonts w:ascii="Times New Roman" w:hAnsi="Times New Roman"/>
      <w:lang w:eastAsia="zh-CN"/>
    </w:rPr>
  </w:style>
  <w:style w:type="paragraph" w:customStyle="1" w:styleId="xl168">
    <w:name w:val="xl168"/>
    <w:basedOn w:val="Normalny"/>
    <w:rsid w:val="00225149"/>
    <w:pPr>
      <w:pBdr>
        <w:top w:val="single" w:sz="8" w:space="0" w:color="000000"/>
        <w:left w:val="single" w:sz="8" w:space="0" w:color="000000"/>
        <w:bottom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69">
    <w:name w:val="xl169"/>
    <w:basedOn w:val="Normalny"/>
    <w:rsid w:val="00225149"/>
    <w:pPr>
      <w:pBdr>
        <w:top w:val="single" w:sz="8" w:space="0" w:color="000000"/>
        <w:bottom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70">
    <w:name w:val="xl170"/>
    <w:basedOn w:val="Normalny"/>
    <w:rsid w:val="00225149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71">
    <w:name w:val="xl171"/>
    <w:basedOn w:val="Normalny"/>
    <w:rsid w:val="00225149"/>
    <w:pPr>
      <w:pBdr>
        <w:bottom w:val="single" w:sz="8" w:space="0" w:color="000000"/>
      </w:pBdr>
      <w:suppressAutoHyphens/>
      <w:spacing w:before="280" w:after="280"/>
      <w:jc w:val="center"/>
    </w:pPr>
    <w:rPr>
      <w:rFonts w:cs="Arial"/>
      <w:b/>
      <w:bCs/>
      <w:sz w:val="40"/>
      <w:szCs w:val="40"/>
      <w:lang w:eastAsia="zh-CN"/>
    </w:rPr>
  </w:style>
  <w:style w:type="paragraph" w:customStyle="1" w:styleId="xl172">
    <w:name w:val="xl172"/>
    <w:basedOn w:val="Normalny"/>
    <w:rsid w:val="00225149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73">
    <w:name w:val="xl173"/>
    <w:basedOn w:val="Normalny"/>
    <w:rsid w:val="00225149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74">
    <w:name w:val="xl174"/>
    <w:basedOn w:val="Normalny"/>
    <w:rsid w:val="00225149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/>
      <w:jc w:val="center"/>
    </w:pPr>
    <w:rPr>
      <w:rFonts w:ascii="Times New Roman" w:hAnsi="Times New Roman"/>
      <w:b/>
      <w:bCs/>
      <w:lang w:eastAsia="zh-CN"/>
    </w:rPr>
  </w:style>
  <w:style w:type="paragraph" w:customStyle="1" w:styleId="xl175">
    <w:name w:val="xl175"/>
    <w:basedOn w:val="Normalny"/>
    <w:rsid w:val="00225149"/>
    <w:pPr>
      <w:pBdr>
        <w:top w:val="single" w:sz="8" w:space="0" w:color="000000"/>
      </w:pBdr>
      <w:suppressAutoHyphens/>
      <w:spacing w:before="280" w:after="280"/>
      <w:jc w:val="center"/>
      <w:textAlignment w:val="center"/>
    </w:pPr>
    <w:rPr>
      <w:rFonts w:ascii="Times New Roman" w:hAnsi="Times New Roman"/>
      <w:b/>
      <w:bCs/>
      <w:sz w:val="16"/>
      <w:szCs w:val="16"/>
      <w:lang w:eastAsia="zh-CN"/>
    </w:rPr>
  </w:style>
  <w:style w:type="paragraph" w:customStyle="1" w:styleId="xl176">
    <w:name w:val="xl176"/>
    <w:basedOn w:val="Normalny"/>
    <w:rsid w:val="00225149"/>
    <w:pPr>
      <w:suppressAutoHyphens/>
      <w:spacing w:before="280" w:after="280"/>
      <w:jc w:val="center"/>
      <w:textAlignment w:val="center"/>
    </w:pPr>
    <w:rPr>
      <w:rFonts w:ascii="Times New Roman" w:hAnsi="Times New Roman"/>
      <w:b/>
      <w:bCs/>
      <w:sz w:val="16"/>
      <w:szCs w:val="16"/>
      <w:lang w:eastAsia="zh-CN"/>
    </w:rPr>
  </w:style>
  <w:style w:type="paragraph" w:customStyle="1" w:styleId="xl177">
    <w:name w:val="xl177"/>
    <w:basedOn w:val="Normalny"/>
    <w:rsid w:val="00225149"/>
    <w:pPr>
      <w:pBdr>
        <w:top w:val="single" w:sz="8" w:space="0" w:color="000000"/>
        <w:left w:val="single" w:sz="8" w:space="0" w:color="000000"/>
        <w:bottom w:val="single" w:sz="4" w:space="0" w:color="000000"/>
      </w:pBdr>
      <w:suppressAutoHyphens/>
      <w:spacing w:before="280" w:after="280"/>
      <w:jc w:val="center"/>
      <w:textAlignment w:val="center"/>
    </w:pPr>
    <w:rPr>
      <w:rFonts w:cs="Arial"/>
      <w:b/>
      <w:bCs/>
      <w:lang w:eastAsia="zh-CN"/>
    </w:rPr>
  </w:style>
  <w:style w:type="paragraph" w:customStyle="1" w:styleId="xl178">
    <w:name w:val="xl178"/>
    <w:basedOn w:val="Normalny"/>
    <w:rsid w:val="00225149"/>
    <w:pPr>
      <w:pBdr>
        <w:top w:val="single" w:sz="4" w:space="0" w:color="000000"/>
        <w:left w:val="single" w:sz="8" w:space="0" w:color="000000"/>
      </w:pBdr>
      <w:suppressAutoHyphens/>
      <w:spacing w:before="280" w:after="280"/>
      <w:jc w:val="center"/>
      <w:textAlignment w:val="center"/>
    </w:pPr>
    <w:rPr>
      <w:rFonts w:cs="Arial"/>
      <w:b/>
      <w:bCs/>
      <w:lang w:eastAsia="zh-CN"/>
    </w:rPr>
  </w:style>
  <w:style w:type="paragraph" w:customStyle="1" w:styleId="Nagwektabeli">
    <w:name w:val="Nagłówek tabeli"/>
    <w:basedOn w:val="Zawartotabeli"/>
    <w:rsid w:val="00225149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225149"/>
  </w:style>
  <w:style w:type="paragraph" w:styleId="Tekstblokowy">
    <w:name w:val="Block Text"/>
    <w:basedOn w:val="Normalny"/>
    <w:rsid w:val="00225149"/>
    <w:pPr>
      <w:ind w:left="720" w:right="214"/>
      <w:jc w:val="both"/>
    </w:pPr>
    <w:rPr>
      <w:rFonts w:ascii="Times New Roman" w:hAnsi="Times New Roman"/>
      <w:szCs w:val="20"/>
    </w:rPr>
  </w:style>
  <w:style w:type="paragraph" w:customStyle="1" w:styleId="Default">
    <w:name w:val="Default"/>
    <w:rsid w:val="002251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apunktowana">
    <w:name w:val="List Bullet"/>
    <w:basedOn w:val="Normalny"/>
    <w:autoRedefine/>
    <w:rsid w:val="00225149"/>
    <w:pPr>
      <w:numPr>
        <w:numId w:val="47"/>
      </w:numPr>
    </w:pPr>
    <w:rPr>
      <w:b/>
      <w:sz w:val="20"/>
      <w:szCs w:val="20"/>
    </w:rPr>
  </w:style>
  <w:style w:type="paragraph" w:customStyle="1" w:styleId="akapitzlist0">
    <w:name w:val="akapitzlist"/>
    <w:basedOn w:val="Normalny"/>
    <w:rsid w:val="00225149"/>
    <w:pPr>
      <w:ind w:left="720"/>
    </w:pPr>
    <w:rPr>
      <w:rFonts w:cs="Arial"/>
    </w:rPr>
  </w:style>
  <w:style w:type="paragraph" w:customStyle="1" w:styleId="tekstpodstawowy220">
    <w:name w:val="tekstpodstawowy22"/>
    <w:basedOn w:val="Normalny"/>
    <w:rsid w:val="00225149"/>
    <w:pPr>
      <w:jc w:val="both"/>
    </w:pPr>
    <w:rPr>
      <w:rFonts w:ascii="Times New Roman" w:hAnsi="Times New Roman"/>
    </w:rPr>
  </w:style>
  <w:style w:type="paragraph" w:customStyle="1" w:styleId="Normalny2">
    <w:name w:val="Normalny2"/>
    <w:basedOn w:val="Normalny"/>
    <w:rsid w:val="00225149"/>
    <w:pPr>
      <w:autoSpaceDE w:val="0"/>
    </w:pPr>
    <w:rPr>
      <w:rFonts w:ascii="Times New Roman" w:hAnsi="Times New Roman"/>
      <w:color w:val="000000"/>
    </w:rPr>
  </w:style>
  <w:style w:type="paragraph" w:customStyle="1" w:styleId="akapitzlist00">
    <w:name w:val="akapitzlist0"/>
    <w:basedOn w:val="Normalny"/>
    <w:rsid w:val="00225149"/>
    <w:pPr>
      <w:ind w:left="720"/>
    </w:pPr>
    <w:rPr>
      <w:rFonts w:cs="Arial"/>
    </w:rPr>
  </w:style>
  <w:style w:type="paragraph" w:customStyle="1" w:styleId="tekstpodstawowy2200">
    <w:name w:val="tekstpodstawowy220"/>
    <w:basedOn w:val="Normalny"/>
    <w:rsid w:val="00225149"/>
    <w:pPr>
      <w:jc w:val="both"/>
    </w:pPr>
    <w:rPr>
      <w:rFonts w:ascii="Times New Roman" w:hAnsi="Times New Roman"/>
    </w:rPr>
  </w:style>
  <w:style w:type="character" w:styleId="Odwoanieprzypisukocowego">
    <w:name w:val="endnote reference"/>
    <w:uiPriority w:val="99"/>
    <w:rsid w:val="00225149"/>
    <w:rPr>
      <w:vertAlign w:val="superscript"/>
    </w:rPr>
  </w:style>
  <w:style w:type="character" w:styleId="Odwoanieprzypisudolnego">
    <w:name w:val="footnote reference"/>
    <w:aliases w:val="Odwołanie przypisu,Footnote Reference Number"/>
    <w:uiPriority w:val="99"/>
    <w:qFormat/>
    <w:rsid w:val="00225149"/>
    <w:rPr>
      <w:rFonts w:cs="Times New Roman"/>
      <w:vertAlign w:val="superscript"/>
    </w:rPr>
  </w:style>
  <w:style w:type="paragraph" w:customStyle="1" w:styleId="msonormalcxspdrugie">
    <w:name w:val="msonormalcxspdrugie"/>
    <w:basedOn w:val="Normalny"/>
    <w:rsid w:val="0022514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landokumentuZnak1">
    <w:name w:val="Plan dokumentu Znak1"/>
    <w:uiPriority w:val="99"/>
    <w:semiHidden/>
    <w:rsid w:val="00225149"/>
    <w:rPr>
      <w:rFonts w:ascii="Tahoma" w:hAnsi="Tahoma" w:cs="Tahoma"/>
      <w:sz w:val="16"/>
      <w:szCs w:val="16"/>
      <w:lang w:eastAsia="zh-CN"/>
    </w:rPr>
  </w:style>
  <w:style w:type="paragraph" w:customStyle="1" w:styleId="ZnakZnak26">
    <w:name w:val="Znak Znak26"/>
    <w:basedOn w:val="Normalny"/>
    <w:uiPriority w:val="99"/>
    <w:rsid w:val="00225149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customStyle="1" w:styleId="redniasiatka21">
    <w:name w:val="Średnia siatka 21"/>
    <w:link w:val="redniasiatka2Znak"/>
    <w:uiPriority w:val="1"/>
    <w:qFormat/>
    <w:rsid w:val="00225149"/>
    <w:rPr>
      <w:rFonts w:ascii="Calibri" w:eastAsia="Calibri" w:hAnsi="Calibri"/>
      <w:sz w:val="22"/>
      <w:szCs w:val="22"/>
      <w:lang w:eastAsia="en-US"/>
    </w:rPr>
  </w:style>
  <w:style w:type="paragraph" w:customStyle="1" w:styleId="NumberList">
    <w:name w:val="Number List"/>
    <w:rsid w:val="00225149"/>
    <w:pPr>
      <w:ind w:left="720"/>
    </w:pPr>
    <w:rPr>
      <w:i/>
      <w:color w:val="000000"/>
      <w:sz w:val="24"/>
      <w:lang w:val="cs-CZ"/>
    </w:rPr>
  </w:style>
  <w:style w:type="paragraph" w:customStyle="1" w:styleId="WW-Tekstpodstawowy2">
    <w:name w:val="WW-Tekst podstawowy 2"/>
    <w:basedOn w:val="Normalny"/>
    <w:rsid w:val="00225149"/>
    <w:pPr>
      <w:jc w:val="both"/>
    </w:pPr>
    <w:rPr>
      <w:rFonts w:cs="Arial"/>
      <w:sz w:val="22"/>
      <w:szCs w:val="22"/>
      <w:lang w:eastAsia="ar-SA"/>
    </w:rPr>
  </w:style>
  <w:style w:type="paragraph" w:styleId="Adreszwrotnynakopercie">
    <w:name w:val="envelope return"/>
    <w:basedOn w:val="Normalny"/>
    <w:rsid w:val="00225149"/>
    <w:rPr>
      <w:rFonts w:ascii="Times New Roman" w:hAnsi="Times New Roman"/>
    </w:rPr>
  </w:style>
  <w:style w:type="character" w:customStyle="1" w:styleId="Znak1">
    <w:name w:val="Znak1"/>
    <w:rsid w:val="00225149"/>
    <w:rPr>
      <w:rFonts w:ascii="Arial Narrow" w:hAnsi="Arial Narrow" w:cs="Arial Narrow"/>
      <w:sz w:val="24"/>
      <w:szCs w:val="24"/>
      <w:lang w:val="pl-PL" w:eastAsia="pl-PL"/>
    </w:rPr>
  </w:style>
  <w:style w:type="paragraph" w:customStyle="1" w:styleId="StylArialWyjustowany">
    <w:name w:val="Styl Arial Wyjustowany"/>
    <w:basedOn w:val="Normalny"/>
    <w:rsid w:val="00225149"/>
    <w:pPr>
      <w:jc w:val="both"/>
    </w:pPr>
    <w:rPr>
      <w:rFonts w:cs="Arial"/>
    </w:rPr>
  </w:style>
  <w:style w:type="paragraph" w:customStyle="1" w:styleId="Akapitmerytoryczny">
    <w:name w:val="Akapit merytoryczny"/>
    <w:basedOn w:val="Normalny"/>
    <w:link w:val="AkapitmerytorycznyZnak"/>
    <w:rsid w:val="00225149"/>
    <w:pPr>
      <w:spacing w:line="360" w:lineRule="auto"/>
      <w:jc w:val="both"/>
    </w:pPr>
  </w:style>
  <w:style w:type="character" w:customStyle="1" w:styleId="AkapitmerytorycznyZnak">
    <w:name w:val="Akapit merytoryczny Znak"/>
    <w:link w:val="Akapitmerytoryczny"/>
    <w:locked/>
    <w:rsid w:val="00225149"/>
    <w:rPr>
      <w:rFonts w:ascii="Arial" w:hAnsi="Arial"/>
      <w:sz w:val="24"/>
      <w:szCs w:val="24"/>
    </w:rPr>
  </w:style>
  <w:style w:type="paragraph" w:customStyle="1" w:styleId="Akapitzlist2">
    <w:name w:val="Akapit z listą2"/>
    <w:basedOn w:val="Normalny"/>
    <w:rsid w:val="00225149"/>
    <w:pPr>
      <w:suppressAutoHyphens/>
      <w:ind w:left="720"/>
    </w:pPr>
    <w:rPr>
      <w:rFonts w:ascii="Times New Roman" w:hAnsi="Times New Roman"/>
      <w:lang w:eastAsia="zh-CN"/>
    </w:rPr>
  </w:style>
  <w:style w:type="character" w:customStyle="1" w:styleId="Znak21">
    <w:name w:val="Znak21"/>
    <w:rsid w:val="00225149"/>
    <w:rPr>
      <w:rFonts w:ascii="Cambria" w:hAnsi="Cambria" w:cs="Cambria"/>
      <w:b/>
      <w:bCs/>
      <w:kern w:val="32"/>
      <w:sz w:val="32"/>
      <w:szCs w:val="32"/>
    </w:rPr>
  </w:style>
  <w:style w:type="character" w:customStyle="1" w:styleId="Znak18">
    <w:name w:val="Znak18"/>
    <w:rsid w:val="00225149"/>
    <w:rPr>
      <w:rFonts w:ascii="Calibri" w:hAnsi="Calibri" w:cs="Calibri"/>
      <w:b/>
      <w:bCs/>
      <w:sz w:val="28"/>
      <w:szCs w:val="28"/>
    </w:rPr>
  </w:style>
  <w:style w:type="character" w:customStyle="1" w:styleId="Znak12">
    <w:name w:val="Znak12"/>
    <w:rsid w:val="00225149"/>
    <w:rPr>
      <w:rFonts w:ascii="Cambria" w:hAnsi="Cambria" w:cs="Cambria"/>
      <w:b/>
      <w:bCs/>
      <w:kern w:val="28"/>
      <w:sz w:val="32"/>
      <w:szCs w:val="32"/>
    </w:rPr>
  </w:style>
  <w:style w:type="character" w:customStyle="1" w:styleId="Znak10">
    <w:name w:val="Znak10"/>
    <w:rsid w:val="00225149"/>
    <w:rPr>
      <w:rFonts w:cs="Times New Roman"/>
      <w:sz w:val="20"/>
      <w:szCs w:val="20"/>
    </w:rPr>
  </w:style>
  <w:style w:type="character" w:customStyle="1" w:styleId="Znak9">
    <w:name w:val="Znak9"/>
    <w:rsid w:val="00225149"/>
    <w:rPr>
      <w:rFonts w:cs="Times New Roman"/>
      <w:sz w:val="16"/>
      <w:szCs w:val="16"/>
    </w:rPr>
  </w:style>
  <w:style w:type="character" w:customStyle="1" w:styleId="Znak3">
    <w:name w:val="Znak3"/>
    <w:rsid w:val="00225149"/>
    <w:rPr>
      <w:rFonts w:cs="Times New Roman"/>
      <w:lang w:val="pl-PL" w:eastAsia="pl-PL"/>
    </w:rPr>
  </w:style>
  <w:style w:type="character" w:customStyle="1" w:styleId="Znak110">
    <w:name w:val="Znak110"/>
    <w:rsid w:val="00225149"/>
    <w:rPr>
      <w:rFonts w:cs="Times New Roman"/>
      <w:sz w:val="16"/>
      <w:szCs w:val="16"/>
      <w:lang w:val="pl-PL" w:eastAsia="pl-PL"/>
    </w:rPr>
  </w:style>
  <w:style w:type="character" w:customStyle="1" w:styleId="Znak4">
    <w:name w:val="Znak4"/>
    <w:rsid w:val="00225149"/>
    <w:rPr>
      <w:rFonts w:ascii="Arial" w:hAnsi="Arial"/>
      <w:b/>
      <w:sz w:val="24"/>
      <w:lang w:val="pl-PL"/>
    </w:rPr>
  </w:style>
  <w:style w:type="character" w:customStyle="1" w:styleId="Znak31">
    <w:name w:val="Znak31"/>
    <w:rsid w:val="00225149"/>
    <w:rPr>
      <w:rFonts w:ascii="Calibri" w:hAnsi="Calibri"/>
      <w:sz w:val="24"/>
      <w:lang w:val="pl-PL"/>
    </w:rPr>
  </w:style>
  <w:style w:type="character" w:customStyle="1" w:styleId="Znak2">
    <w:name w:val="Znak2"/>
    <w:rsid w:val="00225149"/>
    <w:rPr>
      <w:rFonts w:ascii="Arial" w:hAnsi="Arial"/>
      <w:sz w:val="24"/>
      <w:lang w:val="pl-PL"/>
    </w:rPr>
  </w:style>
  <w:style w:type="character" w:customStyle="1" w:styleId="ZnakZnak31">
    <w:name w:val="Znak Znak31"/>
    <w:rsid w:val="00225149"/>
    <w:rPr>
      <w:sz w:val="24"/>
      <w:lang w:val="pl-PL"/>
    </w:rPr>
  </w:style>
  <w:style w:type="character" w:customStyle="1" w:styleId="ZnakZnak22">
    <w:name w:val="Znak Znak22"/>
    <w:rsid w:val="00225149"/>
    <w:rPr>
      <w:rFonts w:ascii="Arial" w:hAnsi="Arial"/>
      <w:sz w:val="24"/>
      <w:lang w:val="pl-PL"/>
    </w:rPr>
  </w:style>
  <w:style w:type="character" w:customStyle="1" w:styleId="Znak11">
    <w:name w:val="Znak11"/>
    <w:rsid w:val="00225149"/>
    <w:rPr>
      <w:sz w:val="24"/>
      <w:lang w:val="pl-PL"/>
    </w:rPr>
  </w:style>
  <w:style w:type="character" w:customStyle="1" w:styleId="Znak8">
    <w:name w:val="Znak8"/>
    <w:rsid w:val="00225149"/>
    <w:rPr>
      <w:rFonts w:ascii="Courier New" w:hAnsi="Courier New"/>
      <w:lang w:val="pl-PL"/>
    </w:rPr>
  </w:style>
  <w:style w:type="character" w:customStyle="1" w:styleId="Znak7">
    <w:name w:val="Znak7"/>
    <w:rsid w:val="00225149"/>
    <w:rPr>
      <w:rFonts w:cs="Times New Roman"/>
      <w:b/>
      <w:bCs/>
      <w:sz w:val="24"/>
      <w:szCs w:val="24"/>
      <w:lang w:val="pl-PL"/>
    </w:rPr>
  </w:style>
  <w:style w:type="character" w:customStyle="1" w:styleId="Znak5">
    <w:name w:val="Znak5"/>
    <w:rsid w:val="00225149"/>
    <w:rPr>
      <w:rFonts w:cs="Times New Roman"/>
      <w:sz w:val="16"/>
      <w:szCs w:val="16"/>
      <w:lang w:val="pl-PL"/>
    </w:rPr>
  </w:style>
  <w:style w:type="paragraph" w:customStyle="1" w:styleId="TableParagraph">
    <w:name w:val="Table Paragraph"/>
    <w:basedOn w:val="Normalny"/>
    <w:uiPriority w:val="1"/>
    <w:qFormat/>
    <w:rsid w:val="00225149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Akapit z listą3 Znak,Preambuła Znak,Numerowanie Znak,Akapit z listą BS Znak,L1 Znak,Akapit z listą5 Znak,List Paragraph Znak,Bulleted list Znak,Odstavec Znak,sw tekst Znak,CW_Lista Znak,Akapit z listą4 Znak"/>
    <w:link w:val="Akapitzlist"/>
    <w:uiPriority w:val="34"/>
    <w:qFormat/>
    <w:locked/>
    <w:rsid w:val="00225149"/>
    <w:rPr>
      <w:rFonts w:ascii="Arial" w:hAnsi="Arial"/>
      <w:sz w:val="24"/>
      <w:szCs w:val="24"/>
      <w:lang w:eastAsia="ar-SA"/>
    </w:rPr>
  </w:style>
  <w:style w:type="character" w:customStyle="1" w:styleId="WW8Num19z0">
    <w:name w:val="WW8Num19z0"/>
    <w:rsid w:val="00225149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0z0">
    <w:name w:val="WW8Num20z0"/>
    <w:rsid w:val="00225149"/>
    <w:rPr>
      <w:b/>
      <w:color w:val="auto"/>
      <w:sz w:val="22"/>
      <w:szCs w:val="22"/>
    </w:rPr>
  </w:style>
  <w:style w:type="character" w:customStyle="1" w:styleId="WW8Num20z1">
    <w:name w:val="WW8Num20z1"/>
    <w:rsid w:val="00225149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30z1">
    <w:name w:val="WW8Num30z1"/>
    <w:rsid w:val="00225149"/>
    <w:rPr>
      <w:color w:val="auto"/>
    </w:rPr>
  </w:style>
  <w:style w:type="character" w:customStyle="1" w:styleId="WW8Num45z1">
    <w:name w:val="WW8Num45z1"/>
    <w:rsid w:val="00225149"/>
    <w:rPr>
      <w:color w:val="auto"/>
    </w:rPr>
  </w:style>
  <w:style w:type="character" w:customStyle="1" w:styleId="Absatz-Standardschriftart">
    <w:name w:val="Absatz-Standardschriftart"/>
    <w:rsid w:val="00225149"/>
  </w:style>
  <w:style w:type="character" w:customStyle="1" w:styleId="WW8Num21z1">
    <w:name w:val="WW8Num21z1"/>
    <w:rsid w:val="00225149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1z3">
    <w:name w:val="WW8Num21z3"/>
    <w:rsid w:val="00225149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32z1">
    <w:name w:val="WW8Num32z1"/>
    <w:rsid w:val="00225149"/>
    <w:rPr>
      <w:color w:val="auto"/>
    </w:rPr>
  </w:style>
  <w:style w:type="character" w:customStyle="1" w:styleId="WW8Num33z1">
    <w:name w:val="WW8Num33z1"/>
    <w:rsid w:val="00225149"/>
    <w:rPr>
      <w:color w:val="auto"/>
    </w:rPr>
  </w:style>
  <w:style w:type="character" w:customStyle="1" w:styleId="WW8Num41z0">
    <w:name w:val="WW8Num41z0"/>
    <w:rsid w:val="00225149"/>
    <w:rPr>
      <w:color w:val="auto"/>
    </w:rPr>
  </w:style>
  <w:style w:type="character" w:customStyle="1" w:styleId="WW8Num47z1">
    <w:name w:val="WW8Num47z1"/>
    <w:rsid w:val="00225149"/>
    <w:rPr>
      <w:rFonts w:ascii="Courier New" w:hAnsi="Courier New" w:cs="Courier New"/>
    </w:rPr>
  </w:style>
  <w:style w:type="character" w:customStyle="1" w:styleId="WW8Num47z2">
    <w:name w:val="WW8Num47z2"/>
    <w:rsid w:val="00225149"/>
    <w:rPr>
      <w:rFonts w:ascii="Wingdings" w:hAnsi="Wingdings" w:cs="Wingdings"/>
    </w:rPr>
  </w:style>
  <w:style w:type="character" w:customStyle="1" w:styleId="WW8Num50z1">
    <w:name w:val="WW8Num50z1"/>
    <w:rsid w:val="00225149"/>
    <w:rPr>
      <w:color w:val="auto"/>
    </w:rPr>
  </w:style>
  <w:style w:type="character" w:customStyle="1" w:styleId="WW8Num51z0">
    <w:name w:val="WW8Num51z0"/>
    <w:rsid w:val="00225149"/>
    <w:rPr>
      <w:rFonts w:ascii="Arial" w:hAnsi="Arial" w:cs="Arial"/>
    </w:rPr>
  </w:style>
  <w:style w:type="character" w:customStyle="1" w:styleId="WW8Num51z3">
    <w:name w:val="WW8Num51z3"/>
    <w:rsid w:val="00225149"/>
    <w:rPr>
      <w:rFonts w:ascii="Symbol" w:hAnsi="Symbol" w:cs="Symbol"/>
    </w:rPr>
  </w:style>
  <w:style w:type="character" w:customStyle="1" w:styleId="WW8Num52z1">
    <w:name w:val="WW8Num52z1"/>
    <w:rsid w:val="00225149"/>
    <w:rPr>
      <w:rFonts w:ascii="Symbol" w:hAnsi="Symbol" w:cs="Symbol"/>
    </w:rPr>
  </w:style>
  <w:style w:type="character" w:customStyle="1" w:styleId="Domylnaczcionkaakapitu3">
    <w:name w:val="Domyślna czcionka akapitu3"/>
    <w:rsid w:val="00225149"/>
  </w:style>
  <w:style w:type="character" w:customStyle="1" w:styleId="ZnakZnak8">
    <w:name w:val="Znak Znak8"/>
    <w:rsid w:val="00225149"/>
    <w:rPr>
      <w:rFonts w:ascii="Arial" w:hAnsi="Arial" w:cs="Arial"/>
      <w:b/>
      <w:bCs/>
      <w:szCs w:val="24"/>
      <w:lang w:val="pl-PL" w:bidi="ar-SA"/>
    </w:rPr>
  </w:style>
  <w:style w:type="character" w:customStyle="1" w:styleId="ZnakZnak6">
    <w:name w:val="Znak Znak6"/>
    <w:rsid w:val="00225149"/>
    <w:rPr>
      <w:rFonts w:ascii="Calibri" w:hAnsi="Calibri" w:cs="Calibri"/>
      <w:sz w:val="24"/>
      <w:szCs w:val="24"/>
      <w:lang w:val="pl-PL" w:bidi="ar-SA"/>
    </w:rPr>
  </w:style>
  <w:style w:type="character" w:customStyle="1" w:styleId="ZnakZnak12">
    <w:name w:val="Znak Znak12"/>
    <w:rsid w:val="00225149"/>
    <w:rPr>
      <w:b/>
      <w:bCs/>
      <w:sz w:val="24"/>
      <w:szCs w:val="24"/>
      <w:lang w:val="pl-PL" w:bidi="ar-SA"/>
    </w:rPr>
  </w:style>
  <w:style w:type="character" w:customStyle="1" w:styleId="ZnakZnak11">
    <w:name w:val="Znak Znak11"/>
    <w:rsid w:val="00225149"/>
    <w:rPr>
      <w:sz w:val="20"/>
      <w:szCs w:val="20"/>
    </w:rPr>
  </w:style>
  <w:style w:type="character" w:customStyle="1" w:styleId="ZnakZnak9">
    <w:name w:val="Znak Znak9"/>
    <w:rsid w:val="00225149"/>
    <w:rPr>
      <w:sz w:val="16"/>
      <w:szCs w:val="16"/>
      <w:lang w:val="pl-PL" w:bidi="ar-SA"/>
    </w:rPr>
  </w:style>
  <w:style w:type="character" w:customStyle="1" w:styleId="Symbolewypunktowania">
    <w:name w:val="Symbole wypunktowania"/>
    <w:rsid w:val="00225149"/>
    <w:rPr>
      <w:rFonts w:ascii="OpenSymbol" w:eastAsia="OpenSymbol" w:hAnsi="OpenSymbol" w:cs="OpenSymbol"/>
    </w:rPr>
  </w:style>
  <w:style w:type="character" w:styleId="Numerwiersza">
    <w:name w:val="line number"/>
    <w:rsid w:val="00225149"/>
  </w:style>
  <w:style w:type="paragraph" w:customStyle="1" w:styleId="Nagwek30">
    <w:name w:val="Nagłówek3"/>
    <w:basedOn w:val="Normalny"/>
    <w:next w:val="Tekstpodstawowy"/>
    <w:rsid w:val="00225149"/>
    <w:pPr>
      <w:keepNext/>
      <w:suppressAutoHyphens/>
      <w:spacing w:before="240" w:after="120"/>
    </w:pPr>
    <w:rPr>
      <w:rFonts w:eastAsia="Lucida Sans Unicode" w:cs="Mangal"/>
      <w:sz w:val="28"/>
      <w:szCs w:val="28"/>
      <w:lang w:eastAsia="zh-CN"/>
    </w:rPr>
  </w:style>
  <w:style w:type="paragraph" w:customStyle="1" w:styleId="Legenda2">
    <w:name w:val="Legenda2"/>
    <w:basedOn w:val="Normalny"/>
    <w:rsid w:val="00225149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bodybez">
    <w:name w:val="body bez"/>
    <w:uiPriority w:val="99"/>
    <w:rsid w:val="0022514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spacing w:before="60" w:line="240" w:lineRule="atLeast"/>
      <w:jc w:val="both"/>
    </w:pPr>
    <w:rPr>
      <w:rFonts w:ascii="Univers-PL" w:hAnsi="Univers-PL"/>
      <w:sz w:val="19"/>
      <w:lang w:eastAsia="ar-SA"/>
    </w:rPr>
  </w:style>
  <w:style w:type="paragraph" w:customStyle="1" w:styleId="Standard">
    <w:name w:val="Standard"/>
    <w:qFormat/>
    <w:rsid w:val="0022514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Podtytu">
    <w:name w:val="Subtitle"/>
    <w:basedOn w:val="Normalny"/>
    <w:next w:val="Normalny"/>
    <w:link w:val="PodtytuZnak"/>
    <w:qFormat/>
    <w:rsid w:val="00225149"/>
    <w:pPr>
      <w:suppressAutoHyphens/>
      <w:spacing w:after="60"/>
      <w:jc w:val="center"/>
      <w:outlineLvl w:val="1"/>
    </w:pPr>
    <w:rPr>
      <w:rFonts w:ascii="Cambria" w:hAnsi="Cambria"/>
      <w:lang w:eastAsia="ar-SA"/>
    </w:rPr>
  </w:style>
  <w:style w:type="character" w:customStyle="1" w:styleId="PodtytuZnak">
    <w:name w:val="Podtytuł Znak"/>
    <w:basedOn w:val="Domylnaczcionkaakapitu"/>
    <w:link w:val="Podtytu"/>
    <w:rsid w:val="00225149"/>
    <w:rPr>
      <w:rFonts w:ascii="Cambria" w:hAnsi="Cambria"/>
      <w:sz w:val="24"/>
      <w:szCs w:val="24"/>
      <w:lang w:eastAsia="ar-SA"/>
    </w:rPr>
  </w:style>
  <w:style w:type="paragraph" w:customStyle="1" w:styleId="standard0">
    <w:name w:val="standard"/>
    <w:basedOn w:val="Normalny"/>
    <w:rsid w:val="00225149"/>
    <w:pPr>
      <w:spacing w:before="100" w:beforeAutospacing="1" w:after="100" w:afterAutospacing="1"/>
    </w:pPr>
    <w:rPr>
      <w:rFonts w:ascii="Times New Roman" w:hAnsi="Times New Roman"/>
    </w:rPr>
  </w:style>
  <w:style w:type="table" w:customStyle="1" w:styleId="Tabela-Siatka1">
    <w:name w:val="Tabela - Siatka1"/>
    <w:basedOn w:val="Standardowy"/>
    <w:next w:val="Tabela-Siatka"/>
    <w:rsid w:val="0022514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dniasiatka2Znak">
    <w:name w:val="Średnia siatka 2 Znak"/>
    <w:link w:val="redniasiatka21"/>
    <w:uiPriority w:val="1"/>
    <w:rsid w:val="00225149"/>
    <w:rPr>
      <w:rFonts w:ascii="Calibri" w:eastAsia="Calibri" w:hAnsi="Calibri"/>
      <w:sz w:val="22"/>
      <w:szCs w:val="22"/>
      <w:lang w:eastAsia="en-US"/>
    </w:rPr>
  </w:style>
  <w:style w:type="paragraph" w:customStyle="1" w:styleId="Nagwekmniejszyrodek">
    <w:name w:val="Nagłówek mniejszy środek"/>
    <w:basedOn w:val="Normalny"/>
    <w:next w:val="Normalny"/>
    <w:rsid w:val="00225149"/>
    <w:pPr>
      <w:spacing w:before="240" w:after="240"/>
      <w:jc w:val="center"/>
    </w:pPr>
    <w:rPr>
      <w:rFonts w:ascii="Calibri" w:hAnsi="Calibri"/>
      <w:b/>
      <w:bCs/>
      <w:sz w:val="22"/>
      <w:szCs w:val="20"/>
    </w:rPr>
  </w:style>
  <w:style w:type="paragraph" w:customStyle="1" w:styleId="miejscenapiecz">
    <w:name w:val="miejsce na pieczęć"/>
    <w:basedOn w:val="Normalny"/>
    <w:rsid w:val="00225149"/>
    <w:pPr>
      <w:spacing w:before="600" w:after="60"/>
    </w:pPr>
    <w:rPr>
      <w:rFonts w:ascii="Calibri" w:hAnsi="Calibri"/>
      <w:i/>
      <w:iCs/>
      <w:sz w:val="22"/>
      <w:szCs w:val="20"/>
    </w:rPr>
  </w:style>
  <w:style w:type="paragraph" w:customStyle="1" w:styleId="TABPogrrodek">
    <w:name w:val="TAB Pogr Środek"/>
    <w:basedOn w:val="Normalny"/>
    <w:rsid w:val="00225149"/>
    <w:pPr>
      <w:spacing w:before="60" w:after="60"/>
      <w:jc w:val="center"/>
    </w:pPr>
    <w:rPr>
      <w:rFonts w:ascii="Calibri" w:hAnsi="Calibri"/>
      <w:b/>
      <w:bCs/>
      <w:sz w:val="22"/>
      <w:szCs w:val="20"/>
    </w:rPr>
  </w:style>
  <w:style w:type="paragraph" w:customStyle="1" w:styleId="Tab10pktpogrrodek">
    <w:name w:val="Tab 10 pkt pogr środek"/>
    <w:basedOn w:val="Normalny"/>
    <w:rsid w:val="00225149"/>
    <w:pPr>
      <w:spacing w:before="40" w:after="40"/>
      <w:jc w:val="center"/>
    </w:pPr>
    <w:rPr>
      <w:rFonts w:ascii="Calibri" w:hAnsi="Calibri"/>
      <w:b/>
      <w:bCs/>
      <w:sz w:val="20"/>
      <w:szCs w:val="20"/>
    </w:rPr>
  </w:style>
  <w:style w:type="character" w:customStyle="1" w:styleId="ZnakZnak23">
    <w:name w:val="Znak Znak23"/>
    <w:rsid w:val="00225149"/>
    <w:rPr>
      <w:rFonts w:cs="Times New Roman"/>
    </w:rPr>
  </w:style>
  <w:style w:type="character" w:customStyle="1" w:styleId="ZnakZnak32">
    <w:name w:val="Znak Znak32"/>
    <w:rsid w:val="00225149"/>
    <w:rPr>
      <w:lang w:val="pl-PL" w:bidi="ar-SA"/>
    </w:rPr>
  </w:style>
  <w:style w:type="paragraph" w:customStyle="1" w:styleId="Tekstpodstawowy311">
    <w:name w:val="Tekst podstawowy 311"/>
    <w:basedOn w:val="Normalny"/>
    <w:rsid w:val="00225149"/>
    <w:pPr>
      <w:suppressAutoHyphens/>
      <w:overflowPunct w:val="0"/>
      <w:autoSpaceDE w:val="0"/>
      <w:jc w:val="both"/>
      <w:textAlignment w:val="baseline"/>
    </w:pPr>
    <w:rPr>
      <w:rFonts w:ascii="Times New Roman" w:eastAsia="Calibri" w:hAnsi="Times New Roman"/>
      <w:sz w:val="22"/>
      <w:szCs w:val="20"/>
      <w:lang w:eastAsia="zh-CN"/>
    </w:rPr>
  </w:style>
  <w:style w:type="paragraph" w:customStyle="1" w:styleId="Zwykytekst11">
    <w:name w:val="Zwykły tekst11"/>
    <w:basedOn w:val="Normalny"/>
    <w:rsid w:val="00225149"/>
    <w:pPr>
      <w:suppressAutoHyphens/>
      <w:overflowPunct w:val="0"/>
      <w:autoSpaceDE w:val="0"/>
      <w:textAlignment w:val="baseline"/>
    </w:pPr>
    <w:rPr>
      <w:rFonts w:ascii="Courier New" w:eastAsia="Calibri" w:hAnsi="Courier New" w:cs="Courier New"/>
      <w:sz w:val="20"/>
      <w:szCs w:val="20"/>
      <w:lang w:eastAsia="zh-CN"/>
    </w:rPr>
  </w:style>
  <w:style w:type="character" w:customStyle="1" w:styleId="norm">
    <w:name w:val="norm"/>
    <w:rsid w:val="00225149"/>
  </w:style>
  <w:style w:type="paragraph" w:customStyle="1" w:styleId="Prawa">
    <w:name w:val="Prawa"/>
    <w:aliases w:val="Kursywa"/>
    <w:basedOn w:val="Normalny"/>
    <w:rsid w:val="00225149"/>
    <w:pPr>
      <w:spacing w:before="60" w:after="60"/>
      <w:jc w:val="right"/>
    </w:pPr>
    <w:rPr>
      <w:rFonts w:ascii="Calibri" w:hAnsi="Calibri"/>
      <w:i/>
      <w:iCs/>
      <w:sz w:val="22"/>
      <w:szCs w:val="20"/>
    </w:rPr>
  </w:style>
  <w:style w:type="paragraph" w:customStyle="1" w:styleId="BodyText211">
    <w:name w:val="Body Text 211"/>
    <w:basedOn w:val="Normalny"/>
    <w:uiPriority w:val="99"/>
    <w:rsid w:val="00225149"/>
    <w:pPr>
      <w:tabs>
        <w:tab w:val="left" w:pos="0"/>
      </w:tabs>
      <w:jc w:val="both"/>
    </w:pPr>
    <w:rPr>
      <w:rFonts w:ascii="Times New Roman" w:hAnsi="Times New Roman"/>
      <w:szCs w:val="20"/>
    </w:rPr>
  </w:style>
  <w:style w:type="character" w:customStyle="1" w:styleId="tabulatory">
    <w:name w:val="tabulatory"/>
    <w:rsid w:val="00225149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251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25149"/>
    <w:rPr>
      <w:rFonts w:ascii="Courier New" w:hAnsi="Courier New"/>
    </w:rPr>
  </w:style>
  <w:style w:type="character" w:customStyle="1" w:styleId="highlight">
    <w:name w:val="highlight"/>
    <w:rsid w:val="00225149"/>
  </w:style>
  <w:style w:type="character" w:customStyle="1" w:styleId="text">
    <w:name w:val="text"/>
    <w:rsid w:val="00225149"/>
  </w:style>
  <w:style w:type="character" w:customStyle="1" w:styleId="eltit1">
    <w:name w:val="eltit1"/>
    <w:uiPriority w:val="99"/>
    <w:rsid w:val="00225149"/>
    <w:rPr>
      <w:rFonts w:ascii="Verdana" w:hAnsi="Verdana" w:cs="Verdana"/>
      <w:color w:val="auto"/>
      <w:sz w:val="20"/>
      <w:szCs w:val="20"/>
    </w:rPr>
  </w:style>
  <w:style w:type="character" w:customStyle="1" w:styleId="NagwekstronyZnakZnak">
    <w:name w:val="Nagłówek strony Znak Znak"/>
    <w:rsid w:val="00225149"/>
    <w:rPr>
      <w:lang w:val="pl-PL" w:eastAsia="pl-PL" w:bidi="ar-SA"/>
    </w:rPr>
  </w:style>
  <w:style w:type="paragraph" w:customStyle="1" w:styleId="WW-Tekstpodstawowy3">
    <w:name w:val="WW-Tekst podstawowy 3"/>
    <w:basedOn w:val="Normalny"/>
    <w:qFormat/>
    <w:rsid w:val="00225149"/>
    <w:pPr>
      <w:suppressAutoHyphens/>
      <w:jc w:val="both"/>
      <w:textAlignment w:val="baseline"/>
    </w:pPr>
    <w:rPr>
      <w:rFonts w:ascii="Times New Roman" w:hAnsi="Times New Roman"/>
      <w:szCs w:val="20"/>
    </w:rPr>
  </w:style>
  <w:style w:type="paragraph" w:customStyle="1" w:styleId="Tretekstu">
    <w:name w:val="Treść tekstu"/>
    <w:basedOn w:val="Normalny"/>
    <w:rsid w:val="00225149"/>
    <w:pPr>
      <w:widowControl w:val="0"/>
      <w:spacing w:after="140" w:line="288" w:lineRule="auto"/>
    </w:pPr>
    <w:rPr>
      <w:rFonts w:ascii="Liberation Serif" w:eastAsia="SimSun" w:hAnsi="Liberation Serif" w:cs="Lucida Sans"/>
      <w:color w:val="00000A"/>
      <w:lang w:eastAsia="zh-CN" w:bidi="hi-IN"/>
    </w:rPr>
  </w:style>
  <w:style w:type="character" w:customStyle="1" w:styleId="Zwykatabela31">
    <w:name w:val="Zwykła tabela 31"/>
    <w:qFormat/>
    <w:rsid w:val="00225149"/>
    <w:rPr>
      <w:i/>
      <w:iCs/>
      <w:color w:val="808080"/>
    </w:rPr>
  </w:style>
  <w:style w:type="character" w:customStyle="1" w:styleId="apple-converted-space">
    <w:name w:val="apple-converted-space"/>
    <w:qFormat/>
    <w:rsid w:val="00225149"/>
  </w:style>
  <w:style w:type="numbering" w:customStyle="1" w:styleId="Bezlisty1">
    <w:name w:val="Bez listy1"/>
    <w:next w:val="Bezlisty"/>
    <w:uiPriority w:val="99"/>
    <w:semiHidden/>
    <w:unhideWhenUsed/>
    <w:rsid w:val="00225149"/>
  </w:style>
  <w:style w:type="character" w:customStyle="1" w:styleId="luchili">
    <w:name w:val="luc_hili"/>
    <w:rsid w:val="00225149"/>
  </w:style>
  <w:style w:type="paragraph" w:customStyle="1" w:styleId="Kolorowalistaakcent11">
    <w:name w:val="Kolorowa lista — akcent 11"/>
    <w:aliases w:val="T_SZ_List Paragraph,Podsis rysunku"/>
    <w:basedOn w:val="Normalny"/>
    <w:uiPriority w:val="34"/>
    <w:qFormat/>
    <w:rsid w:val="00225149"/>
    <w:pPr>
      <w:suppressAutoHyphens/>
      <w:ind w:left="720"/>
    </w:pPr>
    <w:rPr>
      <w:rFonts w:ascii="Times New Roman" w:hAnsi="Times New Roman"/>
      <w:lang w:eastAsia="zh-CN"/>
    </w:rPr>
  </w:style>
  <w:style w:type="character" w:customStyle="1" w:styleId="size">
    <w:name w:val="size"/>
    <w:rsid w:val="00225149"/>
  </w:style>
  <w:style w:type="table" w:customStyle="1" w:styleId="TableGrid">
    <w:name w:val="TableGrid"/>
    <w:rsid w:val="00225149"/>
    <w:pPr>
      <w:suppressAutoHyphens/>
    </w:pPr>
    <w:rPr>
      <w:rFonts w:ascii="Calibri" w:eastAsia="Calibri" w:hAnsi="Calibri"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2">
    <w:name w:val="Styl2"/>
    <w:basedOn w:val="Normalny"/>
    <w:rsid w:val="00225149"/>
    <w:pPr>
      <w:numPr>
        <w:numId w:val="59"/>
      </w:numPr>
      <w:suppressAutoHyphens/>
      <w:jc w:val="both"/>
    </w:pPr>
    <w:rPr>
      <w:rFonts w:ascii="Tahoma" w:hAnsi="Tahoma" w:cs="Tahoma"/>
      <w:sz w:val="20"/>
      <w:szCs w:val="20"/>
      <w:lang w:eastAsia="ar-SA"/>
    </w:rPr>
  </w:style>
  <w:style w:type="character" w:customStyle="1" w:styleId="fn-ref">
    <w:name w:val="fn-ref"/>
    <w:rsid w:val="00225149"/>
  </w:style>
  <w:style w:type="character" w:customStyle="1" w:styleId="ng-binding">
    <w:name w:val="ng-binding"/>
    <w:rsid w:val="00225149"/>
  </w:style>
  <w:style w:type="character" w:customStyle="1" w:styleId="ng-scope">
    <w:name w:val="ng-scope"/>
    <w:rsid w:val="00225149"/>
  </w:style>
  <w:style w:type="numbering" w:customStyle="1" w:styleId="WWNum13">
    <w:name w:val="WWNum13"/>
    <w:rsid w:val="00225149"/>
    <w:pPr>
      <w:numPr>
        <w:numId w:val="6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3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23322-4A2A-42D9-A734-52C3384D1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</TotalTime>
  <Pages>8</Pages>
  <Words>1780</Words>
  <Characters>10684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Twardokus Marcin</dc:creator>
  <cp:lastModifiedBy>Adamski Paweł</cp:lastModifiedBy>
  <cp:revision>2</cp:revision>
  <cp:lastPrinted>2020-10-08T09:06:00Z</cp:lastPrinted>
  <dcterms:created xsi:type="dcterms:W3CDTF">2020-10-08T09:10:00Z</dcterms:created>
  <dcterms:modified xsi:type="dcterms:W3CDTF">2020-10-08T09:10:00Z</dcterms:modified>
</cp:coreProperties>
</file>