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60"/>
      </w:tblGrid>
      <w:tr w:rsidR="00321033" w:rsidRPr="00334E3D" w:rsidTr="00B57753">
        <w:trPr>
          <w:trHeight w:val="2396"/>
          <w:jc w:val="center"/>
        </w:trPr>
        <w:tc>
          <w:tcPr>
            <w:tcW w:w="10560" w:type="dxa"/>
            <w:vAlign w:val="center"/>
            <w:hideMark/>
          </w:tcPr>
          <w:p w:rsidR="00E97AD8" w:rsidRPr="00334E3D" w:rsidRDefault="00321033" w:rsidP="004979BD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4E3D">
              <w:rPr>
                <w:rFonts w:cstheme="minorHAnsi"/>
                <w:sz w:val="20"/>
                <w:szCs w:val="20"/>
              </w:rPr>
              <w:t>DAZ-Z.272</w:t>
            </w:r>
            <w:r w:rsidR="00BE7D4A" w:rsidRPr="00334E3D">
              <w:rPr>
                <w:rFonts w:cstheme="minorHAnsi"/>
                <w:sz w:val="20"/>
                <w:szCs w:val="20"/>
              </w:rPr>
              <w:t>.</w:t>
            </w:r>
            <w:r w:rsidR="00FF5B9B" w:rsidRPr="00334E3D">
              <w:rPr>
                <w:rFonts w:cstheme="minorHAnsi"/>
                <w:sz w:val="20"/>
                <w:szCs w:val="20"/>
              </w:rPr>
              <w:t>42</w:t>
            </w:r>
            <w:r w:rsidR="00BE7D4A" w:rsidRPr="00334E3D">
              <w:rPr>
                <w:rFonts w:cstheme="minorHAnsi"/>
                <w:sz w:val="20"/>
                <w:szCs w:val="20"/>
              </w:rPr>
              <w:t>.</w:t>
            </w:r>
            <w:r w:rsidRPr="00334E3D">
              <w:rPr>
                <w:rFonts w:cstheme="minorHAnsi"/>
                <w:sz w:val="20"/>
                <w:szCs w:val="20"/>
              </w:rPr>
              <w:t>20</w:t>
            </w:r>
            <w:r w:rsidR="003961E9" w:rsidRPr="00334E3D">
              <w:rPr>
                <w:rFonts w:cstheme="minorHAnsi"/>
                <w:sz w:val="20"/>
                <w:szCs w:val="20"/>
              </w:rPr>
              <w:t>20</w:t>
            </w:r>
            <w:r w:rsidR="002E6D6E" w:rsidRPr="00334E3D">
              <w:rPr>
                <w:rFonts w:cstheme="minorHAnsi"/>
                <w:b/>
                <w:i/>
                <w:sz w:val="20"/>
                <w:szCs w:val="20"/>
              </w:rPr>
              <w:t xml:space="preserve">                                                                                                                               </w:t>
            </w:r>
            <w:r w:rsidR="002B619E" w:rsidRPr="00334E3D">
              <w:rPr>
                <w:rFonts w:cstheme="minorHAnsi"/>
                <w:b/>
                <w:i/>
                <w:sz w:val="20"/>
                <w:szCs w:val="20"/>
              </w:rPr>
              <w:t xml:space="preserve">      </w:t>
            </w:r>
            <w:r w:rsidR="002E6D6E" w:rsidRPr="00334E3D">
              <w:rPr>
                <w:rFonts w:cstheme="minorHAnsi"/>
                <w:b/>
                <w:i/>
                <w:sz w:val="20"/>
                <w:szCs w:val="20"/>
              </w:rPr>
              <w:t xml:space="preserve">                  Załącznik nr 2 do SIWZ</w:t>
            </w:r>
          </w:p>
          <w:p w:rsidR="002E6D6E" w:rsidRPr="00334E3D" w:rsidRDefault="00321033" w:rsidP="002E6D6E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34E3D">
              <w:rPr>
                <w:rFonts w:cstheme="minorHAnsi"/>
                <w:b/>
                <w:sz w:val="24"/>
                <w:szCs w:val="24"/>
              </w:rPr>
              <w:t>FORMULARZ OFERTOWY</w:t>
            </w:r>
          </w:p>
          <w:p w:rsidR="00321033" w:rsidRPr="00334E3D" w:rsidRDefault="00321033" w:rsidP="002E6D6E">
            <w:pPr>
              <w:spacing w:after="0"/>
              <w:jc w:val="both"/>
              <w:rPr>
                <w:rFonts w:cstheme="minorHAnsi"/>
                <w:b/>
              </w:rPr>
            </w:pPr>
            <w:r w:rsidRPr="00334E3D">
              <w:rPr>
                <w:rFonts w:cstheme="minorHAnsi"/>
                <w:sz w:val="20"/>
                <w:szCs w:val="20"/>
              </w:rPr>
              <w:t xml:space="preserve">                  </w:t>
            </w:r>
            <w:r w:rsidR="00E14D90" w:rsidRPr="00334E3D">
              <w:rPr>
                <w:rFonts w:cstheme="minorHAnsi"/>
                <w:sz w:val="20"/>
                <w:szCs w:val="20"/>
              </w:rPr>
              <w:t xml:space="preserve">                                                   </w:t>
            </w:r>
            <w:r w:rsidRPr="00334E3D">
              <w:rPr>
                <w:rFonts w:cstheme="minorHAnsi"/>
                <w:sz w:val="20"/>
                <w:szCs w:val="20"/>
              </w:rPr>
              <w:t xml:space="preserve">        </w:t>
            </w:r>
            <w:r w:rsidR="002E6D6E" w:rsidRPr="00334E3D">
              <w:rPr>
                <w:rFonts w:cstheme="minorHAnsi"/>
                <w:sz w:val="20"/>
                <w:szCs w:val="20"/>
              </w:rPr>
              <w:t xml:space="preserve">                                                           </w:t>
            </w:r>
            <w:r w:rsidRPr="00334E3D">
              <w:rPr>
                <w:rFonts w:cstheme="minorHAnsi"/>
                <w:sz w:val="20"/>
                <w:szCs w:val="20"/>
              </w:rPr>
              <w:t xml:space="preserve">   Zamawiający     </w:t>
            </w:r>
          </w:p>
          <w:p w:rsidR="00321033" w:rsidRPr="00334E3D" w:rsidRDefault="00321033" w:rsidP="00301BF9">
            <w:pPr>
              <w:ind w:left="6271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334E3D">
              <w:rPr>
                <w:rFonts w:cstheme="minorHAnsi"/>
                <w:b/>
                <w:sz w:val="20"/>
                <w:szCs w:val="20"/>
              </w:rPr>
              <w:t>Województwo Pomorskie</w:t>
            </w:r>
          </w:p>
          <w:p w:rsidR="00794CAE" w:rsidRPr="00334E3D" w:rsidRDefault="00321033" w:rsidP="00794CAE">
            <w:pPr>
              <w:autoSpaceDN w:val="0"/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334E3D">
              <w:rPr>
                <w:rFonts w:cstheme="minorHAnsi"/>
                <w:b/>
                <w:sz w:val="20"/>
                <w:szCs w:val="20"/>
              </w:rPr>
              <w:t xml:space="preserve">W postępowaniu o udzielenie zamówienia publicznego prowadzonego w trybie przetargu nieograniczonego zgodnie z ustawą z dnia 29 stycznia 2004 r. Prawo zamówień publicznych na: </w:t>
            </w:r>
          </w:p>
          <w:p w:rsidR="00B75E53" w:rsidRPr="00B97E5A" w:rsidRDefault="00794CAE" w:rsidP="002B619E">
            <w:pPr>
              <w:autoSpaceDN w:val="0"/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97E5A">
              <w:rPr>
                <w:rFonts w:cstheme="minorHAnsi"/>
                <w:b/>
                <w:sz w:val="20"/>
                <w:szCs w:val="20"/>
              </w:rPr>
              <w:t xml:space="preserve">Dostawa środków ochrony indywidualnej </w:t>
            </w:r>
            <w:r w:rsidR="00995B3C" w:rsidRPr="00B97E5A">
              <w:rPr>
                <w:rFonts w:cstheme="minorHAnsi"/>
                <w:b/>
                <w:sz w:val="20"/>
                <w:szCs w:val="20"/>
              </w:rPr>
              <w:t xml:space="preserve">oraz wyrobów medycznych </w:t>
            </w:r>
            <w:r w:rsidRPr="00B97E5A">
              <w:rPr>
                <w:rFonts w:cstheme="minorHAnsi"/>
                <w:b/>
                <w:sz w:val="20"/>
                <w:szCs w:val="20"/>
              </w:rPr>
              <w:t>– niezbędnych do</w:t>
            </w:r>
            <w:r w:rsidR="002B619E" w:rsidRPr="00B97E5A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B97E5A">
              <w:rPr>
                <w:rFonts w:cstheme="minorHAnsi"/>
                <w:b/>
                <w:sz w:val="20"/>
                <w:szCs w:val="20"/>
              </w:rPr>
              <w:t>przeciwdziałania COVID-19 na</w:t>
            </w:r>
            <w:r w:rsidR="002B619E" w:rsidRPr="00B97E5A">
              <w:rPr>
                <w:rFonts w:cstheme="minorHAnsi"/>
                <w:b/>
                <w:sz w:val="20"/>
                <w:szCs w:val="20"/>
              </w:rPr>
              <w:t> </w:t>
            </w:r>
            <w:r w:rsidRPr="00B97E5A">
              <w:rPr>
                <w:rFonts w:cstheme="minorHAnsi"/>
                <w:b/>
                <w:sz w:val="20"/>
                <w:szCs w:val="20"/>
              </w:rPr>
              <w:t xml:space="preserve">potrzeby wybranych podmiotów z województwa pomorskiego, </w:t>
            </w:r>
            <w:r w:rsidRPr="00B97E5A">
              <w:rPr>
                <w:rFonts w:cstheme="minorHAnsi"/>
                <w:b/>
                <w:kern w:val="24"/>
                <w:sz w:val="20"/>
                <w:szCs w:val="20"/>
              </w:rPr>
              <w:t>w</w:t>
            </w:r>
            <w:r w:rsidR="002B619E" w:rsidRPr="00B97E5A">
              <w:rPr>
                <w:rFonts w:cstheme="minorHAnsi"/>
                <w:b/>
                <w:kern w:val="24"/>
                <w:sz w:val="20"/>
                <w:szCs w:val="20"/>
              </w:rPr>
              <w:t xml:space="preserve"> </w:t>
            </w:r>
            <w:r w:rsidRPr="00B97E5A">
              <w:rPr>
                <w:rFonts w:cstheme="minorHAnsi"/>
                <w:b/>
                <w:kern w:val="24"/>
                <w:sz w:val="20"/>
                <w:szCs w:val="20"/>
              </w:rPr>
              <w:t>związku z realizacją projektu „Kooperacja – efektywna i</w:t>
            </w:r>
            <w:r w:rsidR="002B619E" w:rsidRPr="00B97E5A">
              <w:rPr>
                <w:rFonts w:cstheme="minorHAnsi"/>
                <w:b/>
                <w:kern w:val="24"/>
                <w:sz w:val="20"/>
                <w:szCs w:val="20"/>
              </w:rPr>
              <w:t> </w:t>
            </w:r>
            <w:r w:rsidRPr="00B97E5A">
              <w:rPr>
                <w:rFonts w:cstheme="minorHAnsi"/>
                <w:b/>
                <w:kern w:val="24"/>
                <w:sz w:val="20"/>
                <w:szCs w:val="20"/>
              </w:rPr>
              <w:t>skuteczna”</w:t>
            </w:r>
          </w:p>
        </w:tc>
      </w:tr>
      <w:tr w:rsidR="00321033" w:rsidRPr="00334E3D" w:rsidTr="00B57753">
        <w:trPr>
          <w:trHeight w:val="2396"/>
          <w:jc w:val="center"/>
        </w:trPr>
        <w:tc>
          <w:tcPr>
            <w:tcW w:w="10560" w:type="dxa"/>
            <w:vAlign w:val="center"/>
          </w:tcPr>
          <w:p w:rsidR="00321033" w:rsidRPr="00334E3D" w:rsidRDefault="00321033" w:rsidP="00B84A4F">
            <w:pPr>
              <w:pStyle w:val="Akapitzlist"/>
              <w:numPr>
                <w:ilvl w:val="2"/>
                <w:numId w:val="14"/>
              </w:numPr>
              <w:tabs>
                <w:tab w:val="left" w:pos="459"/>
              </w:tabs>
              <w:spacing w:after="0" w:line="240" w:lineRule="auto"/>
              <w:ind w:hanging="2847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334E3D">
              <w:rPr>
                <w:rFonts w:cstheme="minorHAnsi"/>
                <w:b/>
                <w:sz w:val="20"/>
                <w:szCs w:val="20"/>
              </w:rPr>
              <w:t xml:space="preserve">DANE WYKONAWCY: </w:t>
            </w:r>
          </w:p>
          <w:p w:rsidR="00321033" w:rsidRPr="00334E3D" w:rsidRDefault="00321033" w:rsidP="00A07B4D">
            <w:pPr>
              <w:tabs>
                <w:tab w:val="left" w:pos="34"/>
              </w:tabs>
              <w:spacing w:line="240" w:lineRule="auto"/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334E3D">
              <w:rPr>
                <w:rFonts w:cstheme="minorHAnsi"/>
                <w:b/>
                <w:sz w:val="20"/>
                <w:szCs w:val="20"/>
                <w:u w:val="single"/>
              </w:rPr>
              <w:t>MAŁY/ŚREDNI PRZEDSIĘBIORCA</w:t>
            </w:r>
            <w:r w:rsidRPr="00334E3D">
              <w:rPr>
                <w:rStyle w:val="Odwoanieprzypisudolnego"/>
                <w:rFonts w:cstheme="minorHAnsi"/>
                <w:b/>
                <w:u w:val="single"/>
              </w:rPr>
              <w:footnoteReference w:id="1"/>
            </w:r>
          </w:p>
          <w:p w:rsidR="00321033" w:rsidRPr="00334E3D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334E3D">
              <w:rPr>
                <w:rFonts w:cstheme="minorHAnsi"/>
                <w:sz w:val="20"/>
                <w:szCs w:val="20"/>
              </w:rPr>
              <w:t>Wykonawca/Wykonawcy: ……………..……………..………………………………………….……….…………….………………………...………...….……….....................................</w:t>
            </w:r>
            <w:r w:rsidR="002D23E0" w:rsidRPr="00334E3D">
              <w:rPr>
                <w:rFonts w:cstheme="minorHAnsi"/>
                <w:sz w:val="20"/>
                <w:szCs w:val="20"/>
              </w:rPr>
              <w:t>..........</w:t>
            </w:r>
            <w:r w:rsidRPr="00334E3D">
              <w:rPr>
                <w:rFonts w:cstheme="minorHAnsi"/>
                <w:sz w:val="20"/>
                <w:szCs w:val="20"/>
              </w:rPr>
              <w:t>.......</w:t>
            </w:r>
          </w:p>
          <w:p w:rsidR="00321033" w:rsidRPr="00334E3D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334E3D">
              <w:rPr>
                <w:rFonts w:cstheme="minorHAnsi"/>
                <w:sz w:val="20"/>
                <w:szCs w:val="20"/>
              </w:rPr>
              <w:t>...................................................................................………………………………………………………………………………………………………</w:t>
            </w:r>
            <w:r w:rsidR="002D23E0" w:rsidRPr="00334E3D">
              <w:rPr>
                <w:rFonts w:cstheme="minorHAnsi"/>
                <w:sz w:val="20"/>
                <w:szCs w:val="20"/>
              </w:rPr>
              <w:t>…………</w:t>
            </w:r>
            <w:r w:rsidRPr="00334E3D">
              <w:rPr>
                <w:rFonts w:cstheme="minorHAnsi"/>
                <w:sz w:val="20"/>
                <w:szCs w:val="20"/>
              </w:rPr>
              <w:t>….</w:t>
            </w:r>
          </w:p>
          <w:p w:rsidR="00321033" w:rsidRPr="00334E3D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334E3D">
              <w:rPr>
                <w:rFonts w:cstheme="minorHAnsi"/>
                <w:sz w:val="20"/>
                <w:szCs w:val="20"/>
              </w:rPr>
              <w:t>Adres:  …………………………………………………………..……..……..……..…...................................................................................</w:t>
            </w:r>
            <w:r w:rsidR="002D23E0" w:rsidRPr="00334E3D">
              <w:rPr>
                <w:rFonts w:cstheme="minorHAnsi"/>
                <w:sz w:val="20"/>
                <w:szCs w:val="20"/>
              </w:rPr>
              <w:t>...........</w:t>
            </w:r>
            <w:r w:rsidRPr="00334E3D">
              <w:rPr>
                <w:rFonts w:cstheme="minorHAnsi"/>
                <w:sz w:val="20"/>
                <w:szCs w:val="20"/>
              </w:rPr>
              <w:t>...........</w:t>
            </w:r>
          </w:p>
          <w:p w:rsidR="00321033" w:rsidRPr="00334E3D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334E3D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</w:t>
            </w:r>
            <w:r w:rsidR="002D23E0" w:rsidRPr="00334E3D">
              <w:rPr>
                <w:rFonts w:cstheme="minorHAnsi"/>
                <w:sz w:val="20"/>
                <w:szCs w:val="20"/>
              </w:rPr>
              <w:t>..............</w:t>
            </w:r>
            <w:r w:rsidRPr="00334E3D">
              <w:rPr>
                <w:rFonts w:cstheme="minorHAnsi"/>
                <w:sz w:val="20"/>
                <w:szCs w:val="20"/>
              </w:rPr>
              <w:t>.......</w:t>
            </w:r>
          </w:p>
          <w:p w:rsidR="00321033" w:rsidRPr="00334E3D" w:rsidRDefault="00321033" w:rsidP="00FA40C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334E3D">
              <w:rPr>
                <w:rFonts w:cstheme="minorHAnsi"/>
                <w:sz w:val="20"/>
                <w:szCs w:val="20"/>
              </w:rPr>
              <w:t>Osoba odpowiedzialna za kontakty z Zamawiającym: …………………..………………………………………………………………………………</w:t>
            </w:r>
            <w:r w:rsidR="002D23E0" w:rsidRPr="00334E3D">
              <w:rPr>
                <w:rFonts w:cstheme="minorHAnsi"/>
                <w:sz w:val="20"/>
                <w:szCs w:val="20"/>
              </w:rPr>
              <w:t>…………</w:t>
            </w:r>
            <w:r w:rsidRPr="00334E3D">
              <w:rPr>
                <w:rFonts w:cstheme="minorHAnsi"/>
                <w:sz w:val="20"/>
                <w:szCs w:val="20"/>
              </w:rPr>
              <w:t>……</w:t>
            </w:r>
          </w:p>
          <w:p w:rsidR="00321033" w:rsidRPr="00334E3D" w:rsidRDefault="00321033" w:rsidP="00FA40C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334E3D">
              <w:rPr>
                <w:rFonts w:cstheme="minorHAnsi"/>
                <w:sz w:val="20"/>
                <w:szCs w:val="20"/>
              </w:rPr>
              <w:t>Dane teleadresowe. na które należy przekazywać korespondencję związaną z niniejszym postępowaniem: faks……………………………………………………………… e-mail …………………………………………………………………………………………………………</w:t>
            </w:r>
          </w:p>
          <w:p w:rsidR="00321033" w:rsidRPr="00334E3D" w:rsidRDefault="00321033" w:rsidP="00FA40C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334E3D">
              <w:rPr>
                <w:rFonts w:cstheme="minorHAnsi"/>
                <w:sz w:val="20"/>
                <w:szCs w:val="20"/>
              </w:rPr>
              <w:t>Adres do korespondencji (jeżeli inny niż adres siedziby): ……………………………………………………….……………………………………………………………………………………………………….………………………….</w:t>
            </w:r>
          </w:p>
        </w:tc>
      </w:tr>
      <w:tr w:rsidR="00321033" w:rsidRPr="00334E3D" w:rsidTr="00B57753">
        <w:trPr>
          <w:trHeight w:val="836"/>
          <w:jc w:val="center"/>
        </w:trPr>
        <w:tc>
          <w:tcPr>
            <w:tcW w:w="10560" w:type="dxa"/>
            <w:vAlign w:val="center"/>
          </w:tcPr>
          <w:p w:rsidR="00792555" w:rsidRPr="00334E3D" w:rsidRDefault="00CD5918" w:rsidP="00CD5918">
            <w:pPr>
              <w:spacing w:after="40"/>
              <w:ind w:left="201" w:hanging="400"/>
              <w:contextualSpacing/>
              <w:jc w:val="center"/>
              <w:rPr>
                <w:rFonts w:ascii="Calibri" w:hAnsi="Calibri" w:cs="Times New Roman"/>
                <w:bCs/>
                <w:i/>
                <w:color w:val="000000"/>
                <w:sz w:val="18"/>
                <w:szCs w:val="18"/>
                <w:lang w:eastAsia="pl-PL"/>
              </w:rPr>
            </w:pPr>
            <w:r w:rsidRPr="00334E3D">
              <w:rPr>
                <w:rFonts w:ascii="Calibri" w:hAnsi="Calibri" w:cs="Calibri"/>
                <w:b/>
                <w:bCs/>
                <w:color w:val="000000"/>
                <w:u w:val="single"/>
              </w:rPr>
              <w:t xml:space="preserve">Część </w:t>
            </w:r>
            <w:r w:rsidR="00715124">
              <w:rPr>
                <w:rFonts w:ascii="Calibri" w:hAnsi="Calibri" w:cs="Calibri"/>
                <w:b/>
                <w:bCs/>
                <w:color w:val="000000"/>
                <w:u w:val="single"/>
              </w:rPr>
              <w:t>1</w:t>
            </w:r>
            <w:r w:rsidRPr="00334E3D">
              <w:rPr>
                <w:rFonts w:ascii="Calibri" w:hAnsi="Calibri" w:cs="Calibri"/>
                <w:b/>
                <w:bCs/>
                <w:color w:val="000000"/>
                <w:u w:val="single"/>
              </w:rPr>
              <w:t xml:space="preserve"> przedmiotu zamówienia</w:t>
            </w:r>
            <w:r w:rsidRPr="00334E3D">
              <w:rPr>
                <w:rFonts w:ascii="Calibri" w:hAnsi="Calibri" w:cs="Calibri"/>
                <w:b/>
                <w:bCs/>
                <w:color w:val="000000"/>
                <w:u w:val="single"/>
              </w:rPr>
              <w:br/>
            </w:r>
            <w:r w:rsidRPr="00334E3D">
              <w:rPr>
                <w:rFonts w:ascii="Calibri" w:hAnsi="Calibri" w:cs="Times New Roman"/>
                <w:bCs/>
                <w:i/>
                <w:color w:val="000000"/>
                <w:sz w:val="18"/>
                <w:szCs w:val="18"/>
                <w:lang w:eastAsia="pl-PL"/>
              </w:rPr>
              <w:t>Wykonawca wypełnia jeżeli składa ofertę na daną część zamówienia</w:t>
            </w:r>
          </w:p>
          <w:p w:rsidR="00792555" w:rsidRPr="00334E3D" w:rsidRDefault="00792555" w:rsidP="0079255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34E3D">
              <w:rPr>
                <w:rFonts w:cstheme="minorHAnsi"/>
                <w:color w:val="000000"/>
                <w:sz w:val="20"/>
                <w:szCs w:val="20"/>
              </w:rPr>
              <w:t>Niepełna informacja skutkuje odrzuceniem oferty.</w:t>
            </w:r>
          </w:p>
          <w:p w:rsidR="00321033" w:rsidRPr="00334E3D" w:rsidRDefault="00321033" w:rsidP="00B84A4F">
            <w:pPr>
              <w:pStyle w:val="Akapitzlist"/>
              <w:numPr>
                <w:ilvl w:val="2"/>
                <w:numId w:val="14"/>
              </w:numPr>
              <w:spacing w:after="0" w:line="240" w:lineRule="auto"/>
              <w:ind w:left="387" w:hanging="284"/>
              <w:rPr>
                <w:rFonts w:cstheme="minorHAnsi"/>
                <w:b/>
                <w:sz w:val="20"/>
                <w:szCs w:val="20"/>
              </w:rPr>
            </w:pPr>
            <w:r w:rsidRPr="00334E3D">
              <w:rPr>
                <w:rFonts w:cstheme="minorHAnsi"/>
                <w:b/>
                <w:sz w:val="20"/>
                <w:szCs w:val="20"/>
              </w:rPr>
              <w:t>ŁĄCZNA CENA OFERTOWA:</w:t>
            </w:r>
          </w:p>
          <w:p w:rsidR="00DA20C4" w:rsidRPr="00334E3D" w:rsidRDefault="00DA20C4" w:rsidP="00DA20C4">
            <w:pPr>
              <w:contextualSpacing/>
              <w:rPr>
                <w:rFonts w:cstheme="minorHAnsi"/>
                <w:sz w:val="20"/>
                <w:szCs w:val="20"/>
              </w:rPr>
            </w:pPr>
            <w:r w:rsidRPr="00334E3D">
              <w:rPr>
                <w:rFonts w:cstheme="minorHAnsi"/>
                <w:sz w:val="20"/>
                <w:szCs w:val="20"/>
              </w:rPr>
              <w:t xml:space="preserve">Niniejszym oferuję/oferujemy realizację przedmiotu zamówienia </w:t>
            </w:r>
            <w:r w:rsidRPr="00334E3D">
              <w:rPr>
                <w:rFonts w:cstheme="minorHAnsi"/>
                <w:b/>
                <w:sz w:val="20"/>
                <w:szCs w:val="20"/>
              </w:rPr>
              <w:t xml:space="preserve"> za ŁĄCZNĄ CENĘ OFERTOWĄ</w:t>
            </w:r>
            <w:r w:rsidRPr="00334E3D">
              <w:rPr>
                <w:rFonts w:cstheme="minorHAnsi"/>
                <w:sz w:val="20"/>
                <w:szCs w:val="20"/>
              </w:rPr>
              <w:t>:</w:t>
            </w:r>
          </w:p>
          <w:p w:rsidR="00FB4579" w:rsidRPr="00334E3D" w:rsidRDefault="00FB4579" w:rsidP="00FB4579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Cena ofertowa została wyliczona zgodnie z poniżej wskazanymi cenami jednostkowymi. </w:t>
            </w:r>
          </w:p>
          <w:tbl>
            <w:tblPr>
              <w:tblW w:w="9524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537"/>
              <w:gridCol w:w="2631"/>
              <w:gridCol w:w="850"/>
              <w:gridCol w:w="1276"/>
              <w:gridCol w:w="1701"/>
              <w:gridCol w:w="2529"/>
            </w:tblGrid>
            <w:tr w:rsidR="00B57753" w:rsidRPr="00334E3D" w:rsidTr="00DF5D14">
              <w:trPr>
                <w:trHeight w:val="691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Lp.</w:t>
                  </w:r>
                </w:p>
              </w:tc>
              <w:tc>
                <w:tcPr>
                  <w:tcW w:w="263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ind w:right="-371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Przedmiot zamówienia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Ilość [szt.]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Jednostka miary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Cena jednostkowa brutto [zł]</w:t>
                  </w:r>
                </w:p>
              </w:tc>
              <w:tc>
                <w:tcPr>
                  <w:tcW w:w="252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DF5D14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Wartość brutto [zł] (F=C*</w:t>
                  </w:r>
                  <w:r w:rsidR="00DF5D14">
                    <w:rPr>
                      <w:rFonts w:cstheme="minorHAnsi"/>
                      <w:b/>
                      <w:sz w:val="18"/>
                      <w:szCs w:val="18"/>
                    </w:rPr>
                    <w:t>E</w:t>
                  </w: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)</w:t>
                  </w:r>
                </w:p>
              </w:tc>
            </w:tr>
            <w:tr w:rsidR="00B57753" w:rsidRPr="00334E3D" w:rsidTr="00DF5D14">
              <w:trPr>
                <w:trHeight w:val="259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263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ind w:right="-371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C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E</w:t>
                  </w:r>
                </w:p>
              </w:tc>
              <w:tc>
                <w:tcPr>
                  <w:tcW w:w="252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F</w:t>
                  </w:r>
                </w:p>
              </w:tc>
            </w:tr>
            <w:tr w:rsidR="00B57753" w:rsidRPr="00334E3D" w:rsidTr="00DF5D14">
              <w:trPr>
                <w:trHeight w:hRule="exact" w:val="1013"/>
                <w:jc w:val="center"/>
              </w:trPr>
              <w:tc>
                <w:tcPr>
                  <w:tcW w:w="537" w:type="dxa"/>
                  <w:tcBorders>
                    <w:left w:val="single" w:sz="8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63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tabs>
                      <w:tab w:val="left" w:pos="0"/>
                    </w:tabs>
                    <w:spacing w:after="0" w:line="276" w:lineRule="auto"/>
                    <w:jc w:val="both"/>
                    <w:rPr>
                      <w:rFonts w:cstheme="minorHAnsi"/>
                      <w:sz w:val="18"/>
                      <w:szCs w:val="18"/>
                      <w:lang w:eastAsia="pl-PL"/>
                    </w:rPr>
                  </w:pPr>
                  <w:r w:rsidRPr="00334E3D">
                    <w:rPr>
                      <w:rFonts w:ascii="Calibri" w:hAnsi="Calibri" w:cs="Calibri"/>
                      <w:sz w:val="18"/>
                      <w:szCs w:val="18"/>
                      <w:lang w:eastAsia="pl-PL"/>
                    </w:rPr>
                    <w:t>Rękawiczki jednorazowe medyczne/ochronne (opakowanie po 100 szt.)</w:t>
                  </w:r>
                </w:p>
              </w:tc>
              <w:tc>
                <w:tcPr>
                  <w:tcW w:w="85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jc w:val="center"/>
                    <w:rPr>
                      <w:rFonts w:cstheme="minorHAnsi"/>
                      <w:b/>
                      <w:sz w:val="18"/>
                      <w:szCs w:val="18"/>
                      <w:lang w:eastAsia="pl-PL"/>
                    </w:rPr>
                  </w:pPr>
                  <w:r w:rsidRPr="00334E3D">
                    <w:rPr>
                      <w:rFonts w:ascii="Calibri" w:hAnsi="Calibri" w:cs="Calibri"/>
                      <w:b/>
                      <w:sz w:val="18"/>
                      <w:szCs w:val="18"/>
                      <w:lang w:eastAsia="pl-PL"/>
                    </w:rPr>
                    <w:t>20 000</w:t>
                  </w:r>
                </w:p>
              </w:tc>
              <w:tc>
                <w:tcPr>
                  <w:tcW w:w="127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Opakowanie</w:t>
                  </w:r>
                </w:p>
              </w:tc>
              <w:tc>
                <w:tcPr>
                  <w:tcW w:w="170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529" w:type="dxa"/>
                  <w:tcBorders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</w:tr>
            <w:tr w:rsidR="00B57753" w:rsidRPr="00334E3D" w:rsidTr="00B57753">
              <w:trPr>
                <w:trHeight w:hRule="exact" w:val="939"/>
                <w:jc w:val="center"/>
              </w:trPr>
              <w:tc>
                <w:tcPr>
                  <w:tcW w:w="537" w:type="dxa"/>
                  <w:tcBorders>
                    <w:top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64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8" w:space="0" w:color="000000"/>
                  </w:tcBorders>
                  <w:shd w:val="clear" w:color="auto" w:fill="C0C0C0"/>
                  <w:vAlign w:val="center"/>
                </w:tcPr>
                <w:p w:rsidR="00B57753" w:rsidRPr="00334E3D" w:rsidRDefault="00B57753" w:rsidP="00DF5D14">
                  <w:pPr>
                    <w:snapToGrid w:val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ŁĄCZNA CENA OFERTOWA BRUTTO PLN</w:t>
                  </w:r>
                </w:p>
                <w:p w:rsidR="00B57753" w:rsidRPr="00334E3D" w:rsidRDefault="00B57753" w:rsidP="00DF5D14">
                  <w:pPr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(suma kolumny Wartość brutto)</w:t>
                  </w:r>
                </w:p>
              </w:tc>
              <w:tc>
                <w:tcPr>
                  <w:tcW w:w="2529" w:type="dxa"/>
                  <w:tcBorders>
                    <w:top w:val="single" w:sz="4" w:space="0" w:color="000000"/>
                    <w:left w:val="single" w:sz="4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vAlign w:val="center"/>
                </w:tcPr>
                <w:p w:rsidR="00B57753" w:rsidRPr="00334E3D" w:rsidRDefault="00B57753" w:rsidP="00B57753">
                  <w:pPr>
                    <w:snapToGrid w:val="0"/>
                    <w:spacing w:after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</w:p>
                <w:p w:rsidR="00B57753" w:rsidRPr="00334E3D" w:rsidRDefault="00B57753" w:rsidP="00B57753">
                  <w:pPr>
                    <w:snapToGrid w:val="0"/>
                    <w:spacing w:after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</w:p>
                <w:p w:rsidR="00B57753" w:rsidRPr="00334E3D" w:rsidRDefault="00B57753" w:rsidP="00B57753">
                  <w:pPr>
                    <w:snapToGrid w:val="0"/>
                    <w:spacing w:after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………………………………….</w:t>
                  </w:r>
                </w:p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złotych brutto</w:t>
                  </w:r>
                </w:p>
              </w:tc>
            </w:tr>
          </w:tbl>
          <w:p w:rsidR="00DA20C4" w:rsidRPr="00334E3D" w:rsidRDefault="00DA20C4" w:rsidP="00DA20C4">
            <w:pPr>
              <w:contextualSpacing/>
              <w:jc w:val="both"/>
              <w:rPr>
                <w:rFonts w:cstheme="minorHAnsi"/>
                <w:i/>
                <w:sz w:val="18"/>
                <w:szCs w:val="18"/>
              </w:rPr>
            </w:pPr>
            <w:r w:rsidRPr="00334E3D">
              <w:rPr>
                <w:rFonts w:cstheme="minorHAnsi"/>
                <w:b/>
                <w:i/>
                <w:sz w:val="18"/>
                <w:szCs w:val="18"/>
              </w:rPr>
              <w:t>ŁĄCZNA CENA OFERTOWA</w:t>
            </w:r>
            <w:r w:rsidRPr="00334E3D">
              <w:rPr>
                <w:rFonts w:cstheme="minorHAnsi"/>
                <w:i/>
                <w:sz w:val="18"/>
                <w:szCs w:val="18"/>
              </w:rPr>
              <w:t xml:space="preserve"> stanowi całkowite wynagrodzenie Wykonawcy, uwzględniające wszystkie koszty związane z realizacją przedmiotu zamówienia zgodnie z SIWZ.</w:t>
            </w:r>
          </w:p>
          <w:p w:rsidR="00897B5E" w:rsidRPr="00334E3D" w:rsidRDefault="00096597" w:rsidP="00301BF9">
            <w:pPr>
              <w:contextualSpacing/>
              <w:jc w:val="both"/>
              <w:rPr>
                <w:rFonts w:cstheme="minorHAnsi"/>
                <w:b/>
                <w:i/>
                <w:sz w:val="20"/>
                <w:szCs w:val="20"/>
              </w:rPr>
            </w:pPr>
            <w:bookmarkStart w:id="0" w:name="_GoBack"/>
            <w:bookmarkEnd w:id="0"/>
            <w:r w:rsidRPr="00334E3D">
              <w:rPr>
                <w:rFonts w:cstheme="minorHAnsi"/>
                <w:b/>
                <w:i/>
                <w:sz w:val="20"/>
                <w:szCs w:val="20"/>
              </w:rPr>
              <w:t>O</w:t>
            </w:r>
            <w:r w:rsidR="00B46EB6" w:rsidRPr="00334E3D">
              <w:rPr>
                <w:rFonts w:cstheme="minorHAnsi"/>
                <w:b/>
                <w:i/>
                <w:sz w:val="20"/>
                <w:szCs w:val="20"/>
              </w:rPr>
              <w:t>świadcza</w:t>
            </w:r>
            <w:r w:rsidRPr="00334E3D">
              <w:rPr>
                <w:rFonts w:cstheme="minorHAnsi"/>
                <w:b/>
                <w:i/>
                <w:sz w:val="20"/>
                <w:szCs w:val="20"/>
              </w:rPr>
              <w:t>m</w:t>
            </w:r>
            <w:r w:rsidR="00B46EB6" w:rsidRPr="00334E3D">
              <w:rPr>
                <w:rFonts w:cstheme="minorHAnsi"/>
                <w:b/>
                <w:i/>
                <w:sz w:val="20"/>
                <w:szCs w:val="20"/>
              </w:rPr>
              <w:t xml:space="preserve">, iż </w:t>
            </w:r>
            <w:r w:rsidR="00F541E0" w:rsidRPr="00334E3D">
              <w:rPr>
                <w:rFonts w:cstheme="minorHAnsi"/>
                <w:b/>
                <w:i/>
                <w:sz w:val="20"/>
                <w:szCs w:val="20"/>
              </w:rPr>
              <w:t>za</w:t>
            </w:r>
            <w:r w:rsidR="00B46EB6" w:rsidRPr="00334E3D">
              <w:rPr>
                <w:rFonts w:cstheme="minorHAnsi"/>
                <w:b/>
                <w:i/>
                <w:sz w:val="20"/>
                <w:szCs w:val="20"/>
              </w:rPr>
              <w:t>ofer</w:t>
            </w:r>
            <w:r w:rsidR="00F541E0" w:rsidRPr="00334E3D">
              <w:rPr>
                <w:rFonts w:cstheme="minorHAnsi"/>
                <w:b/>
                <w:i/>
                <w:sz w:val="20"/>
                <w:szCs w:val="20"/>
              </w:rPr>
              <w:t xml:space="preserve">owany </w:t>
            </w:r>
            <w:r w:rsidR="00B46EB6" w:rsidRPr="00334E3D">
              <w:rPr>
                <w:rFonts w:cstheme="minorHAnsi"/>
                <w:b/>
                <w:i/>
                <w:sz w:val="20"/>
                <w:szCs w:val="20"/>
              </w:rPr>
              <w:t xml:space="preserve">przedmiot zamówienia w ramach Części </w:t>
            </w:r>
            <w:r w:rsidR="00715124">
              <w:rPr>
                <w:rFonts w:cstheme="minorHAnsi"/>
                <w:b/>
                <w:i/>
                <w:sz w:val="20"/>
                <w:szCs w:val="20"/>
              </w:rPr>
              <w:t>1</w:t>
            </w:r>
            <w:r w:rsidR="00B46EB6" w:rsidRPr="00334E3D">
              <w:rPr>
                <w:rFonts w:cstheme="minorHAnsi"/>
                <w:b/>
                <w:i/>
                <w:sz w:val="20"/>
                <w:szCs w:val="20"/>
              </w:rPr>
              <w:t xml:space="preserve"> spełnia wszystkie wymagania Zamawiającego zawarte w</w:t>
            </w:r>
            <w:r w:rsidR="00F541E0" w:rsidRPr="00334E3D">
              <w:rPr>
                <w:rFonts w:cstheme="minorHAnsi"/>
                <w:b/>
                <w:i/>
                <w:sz w:val="20"/>
                <w:szCs w:val="20"/>
              </w:rPr>
              <w:t> </w:t>
            </w:r>
            <w:r w:rsidR="00B46EB6" w:rsidRPr="00334E3D">
              <w:rPr>
                <w:rFonts w:cstheme="minorHAnsi"/>
                <w:b/>
                <w:i/>
                <w:sz w:val="20"/>
                <w:szCs w:val="20"/>
              </w:rPr>
              <w:t>SOPZ stanowiącym załącznik nr 1 do SIWZ</w:t>
            </w:r>
            <w:r w:rsidR="005644BE" w:rsidRPr="00334E3D">
              <w:rPr>
                <w:rFonts w:cstheme="minorHAnsi"/>
                <w:b/>
                <w:i/>
                <w:sz w:val="20"/>
                <w:szCs w:val="20"/>
              </w:rPr>
              <w:t xml:space="preserve"> oraz umowie stanowiącej zał. nr 6 do SIWZ.</w:t>
            </w:r>
          </w:p>
          <w:p w:rsidR="00E14D90" w:rsidRPr="00334E3D" w:rsidRDefault="00E14D90" w:rsidP="00B84A4F">
            <w:pPr>
              <w:pStyle w:val="Akapitzlist"/>
              <w:numPr>
                <w:ilvl w:val="2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85" w:hanging="284"/>
              <w:rPr>
                <w:rFonts w:ascii="CIDFont+F3" w:hAnsi="CIDFont+F3" w:cs="CIDFont+F3"/>
                <w:b/>
                <w:sz w:val="20"/>
                <w:szCs w:val="20"/>
                <w:lang w:eastAsia="pl-PL"/>
              </w:rPr>
            </w:pPr>
            <w:r w:rsidRPr="00334E3D">
              <w:rPr>
                <w:rFonts w:ascii="Calibri" w:hAnsi="Calibri" w:cs="Calibri"/>
                <w:b/>
                <w:bCs/>
                <w:u w:val="single"/>
              </w:rPr>
              <w:lastRenderedPageBreak/>
              <w:t xml:space="preserve">Oświadczenie dot. kryterium „Termin dostawy” </w:t>
            </w:r>
            <w:r w:rsidR="00E54D08" w:rsidRPr="00334E3D">
              <w:rPr>
                <w:rFonts w:ascii="Calibri" w:hAnsi="Calibri" w:cs="Calibri"/>
                <w:b/>
                <w:bCs/>
                <w:u w:val="single"/>
              </w:rPr>
              <w:t xml:space="preserve">część </w:t>
            </w:r>
            <w:r w:rsidR="00715124">
              <w:rPr>
                <w:rFonts w:ascii="Calibri" w:hAnsi="Calibri" w:cs="Calibri"/>
                <w:b/>
                <w:bCs/>
                <w:u w:val="single"/>
              </w:rPr>
              <w:t>1</w:t>
            </w:r>
          </w:p>
          <w:p w:rsidR="00E14D90" w:rsidRPr="00334E3D" w:rsidRDefault="00E14D90" w:rsidP="00E14D90">
            <w:pPr>
              <w:spacing w:after="12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334E3D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 Oferuję/</w:t>
            </w:r>
            <w:proofErr w:type="spellStart"/>
            <w:r w:rsidRPr="00334E3D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emy</w:t>
            </w:r>
            <w:proofErr w:type="spellEnd"/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 wykonanie przedmiotu zam</w:t>
            </w:r>
            <w:r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59264" behindDoc="0" locked="1" layoutInCell="1" allowOverlap="1" wp14:anchorId="61A5CCBC" wp14:editId="30AC31DF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216535</wp:posOffset>
                      </wp:positionV>
                      <wp:extent cx="205200" cy="165600"/>
                      <wp:effectExtent l="0" t="0" r="23495" b="25400"/>
                      <wp:wrapNone/>
                      <wp:docPr id="8" name="Pole tekstow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00" cy="16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E14D90"/>
                                <w:p w:rsidR="00941D41" w:rsidRDefault="00941D41" w:rsidP="00E14D90"/>
                                <w:p w:rsidR="00941D41" w:rsidRDefault="00941D41" w:rsidP="00E14D90"/>
                                <w:p w:rsidR="00941D41" w:rsidRPr="00494E7A" w:rsidRDefault="00941D41" w:rsidP="00E14D90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61A5CCB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8" o:spid="_x0000_s1026" type="#_x0000_t202" style="position:absolute;left:0;text-align:left;margin-left:7.35pt;margin-top:17.05pt;width:16.15pt;height:13.0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" strokeweight=".5pt">
                      <v:textbox inset=".25pt,.25pt,.25pt,.25pt">
                        <w:txbxContent>
                          <w:p w:rsidR="00941D41" w:rsidRDefault="00941D41" w:rsidP="00E14D90"/>
                          <w:p w:rsidR="00941D41" w:rsidRDefault="00941D41" w:rsidP="00E14D90"/>
                          <w:p w:rsidR="00941D41" w:rsidRDefault="00941D41" w:rsidP="00E14D90"/>
                          <w:p w:rsidR="00941D41" w:rsidRPr="00494E7A" w:rsidRDefault="00941D41" w:rsidP="00E14D9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>ówienia w terminie:</w:t>
            </w:r>
          </w:p>
          <w:p w:rsidR="00E14D90" w:rsidRPr="00334E3D" w:rsidRDefault="00E14D90" w:rsidP="00E14D90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61312" behindDoc="0" locked="0" layoutInCell="1" allowOverlap="1" wp14:anchorId="59020F3A" wp14:editId="3F0F0E65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256620</wp:posOffset>
                      </wp:positionV>
                      <wp:extent cx="205200" cy="165600"/>
                      <wp:effectExtent l="0" t="0" r="23495" b="25400"/>
                      <wp:wrapNone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00" cy="16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E14D90"/>
                                <w:p w:rsidR="00941D41" w:rsidRDefault="00941D41" w:rsidP="00E14D90"/>
                                <w:p w:rsidR="00941D41" w:rsidRDefault="00941D41" w:rsidP="00E14D90"/>
                                <w:p w:rsidR="00941D41" w:rsidRPr="00494E7A" w:rsidRDefault="00941D41" w:rsidP="00E14D90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59020F3A" id="Pole tekstowe 1" o:spid="_x0000_s1027" type="#_x0000_t202" style="position:absolute;left:0;text-align:left;margin-left:7.25pt;margin-top:20.2pt;width:16.15pt;height:13.0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" strokeweight=".5pt">
                      <v:textbox inset=".25pt,.25pt,.25pt,.25pt">
                        <w:txbxContent>
                          <w:p w:rsidR="00941D41" w:rsidRDefault="00941D41" w:rsidP="00E14D90"/>
                          <w:p w:rsidR="00941D41" w:rsidRDefault="00941D41" w:rsidP="00E14D90"/>
                          <w:p w:rsidR="00941D41" w:rsidRDefault="00941D41" w:rsidP="00E14D90"/>
                          <w:p w:rsidR="00941D41" w:rsidRPr="00494E7A" w:rsidRDefault="00941D41" w:rsidP="00E14D9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do 7 dni 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</w:p>
          <w:p w:rsidR="00E14D90" w:rsidRPr="00334E3D" w:rsidRDefault="00E14D90" w:rsidP="00E14D90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62336" behindDoc="0" locked="0" layoutInCell="1" allowOverlap="1" wp14:anchorId="3FA808DD" wp14:editId="2C68EDC3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245012</wp:posOffset>
                      </wp:positionV>
                      <wp:extent cx="205200" cy="165600"/>
                      <wp:effectExtent l="0" t="0" r="23495" b="25400"/>
                      <wp:wrapNone/>
                      <wp:docPr id="2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00" cy="16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E14D90"/>
                                <w:p w:rsidR="00941D41" w:rsidRDefault="00941D41" w:rsidP="00E14D90"/>
                                <w:p w:rsidR="00941D41" w:rsidRDefault="00941D41" w:rsidP="00E14D90"/>
                                <w:p w:rsidR="00941D41" w:rsidRPr="00494E7A" w:rsidRDefault="00941D41" w:rsidP="00E14D90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3FA808DD" id="Pole tekstowe 2" o:spid="_x0000_s1028" type="#_x0000_t202" style="position:absolute;left:0;text-align:left;margin-left:7.25pt;margin-top:19.3pt;width:16.15pt;height:13.05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" strokeweight=".5pt">
                      <v:textbox inset=".25pt,.25pt,.25pt,.25pt">
                        <w:txbxContent>
                          <w:p w:rsidR="00941D41" w:rsidRDefault="00941D41" w:rsidP="00E14D90"/>
                          <w:p w:rsidR="00941D41" w:rsidRDefault="00941D41" w:rsidP="00E14D90"/>
                          <w:p w:rsidR="00941D41" w:rsidRDefault="00941D41" w:rsidP="00E14D90"/>
                          <w:p w:rsidR="00941D41" w:rsidRPr="00494E7A" w:rsidRDefault="00941D41" w:rsidP="00E14D9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od 8 do 14 dni 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</w:p>
          <w:p w:rsidR="00E14D90" w:rsidRPr="00334E3D" w:rsidRDefault="00E14D90" w:rsidP="00E14D90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4E3D">
              <w:rPr>
                <w:rFonts w:ascii="Calibri" w:hAnsi="Calibri" w:cs="Calibri"/>
                <w:b/>
                <w:sz w:val="20"/>
                <w:szCs w:val="20"/>
              </w:rPr>
              <w:t>od 15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do 21 dni 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</w:p>
          <w:p w:rsidR="00E14D90" w:rsidRPr="00334E3D" w:rsidRDefault="00E14D90" w:rsidP="00E14D90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b/>
                <w:sz w:val="20"/>
                <w:szCs w:val="20"/>
                <w:lang w:val="x-none"/>
              </w:rPr>
            </w:pP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od 22 do 28 dni 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  <w:r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60288" behindDoc="0" locked="0" layoutInCell="1" allowOverlap="1" wp14:anchorId="507625C2" wp14:editId="5F936E19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1905</wp:posOffset>
                      </wp:positionV>
                      <wp:extent cx="204470" cy="163830"/>
                      <wp:effectExtent l="0" t="0" r="24130" b="26670"/>
                      <wp:wrapNone/>
                      <wp:docPr id="7" name="Pole tekstow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70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E14D90"/>
                                <w:p w:rsidR="00941D41" w:rsidRDefault="00941D41" w:rsidP="00E14D90"/>
                                <w:p w:rsidR="00941D41" w:rsidRDefault="00941D41" w:rsidP="00E14D90"/>
                                <w:p w:rsidR="00941D41" w:rsidRPr="00494E7A" w:rsidRDefault="00941D41" w:rsidP="00E14D90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507625C2" id="Pole tekstowe 7" o:spid="_x0000_s1029" type="#_x0000_t202" style="position:absolute;left:0;text-align:left;margin-left:7.25pt;margin-top:.15pt;width:16.1pt;height:12.9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" strokeweight=".5pt">
                      <v:textbox inset=".25pt,.25pt,.25pt,.25pt">
                        <w:txbxContent>
                          <w:p w:rsidR="00941D41" w:rsidRDefault="00941D41" w:rsidP="00E14D90"/>
                          <w:p w:rsidR="00941D41" w:rsidRDefault="00941D41" w:rsidP="00E14D90"/>
                          <w:p w:rsidR="00941D41" w:rsidRDefault="00941D41" w:rsidP="00E14D90"/>
                          <w:p w:rsidR="00941D41" w:rsidRPr="00494E7A" w:rsidRDefault="00941D41" w:rsidP="00E14D9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63A3" w:rsidRPr="00334E3D" w:rsidRDefault="00B57753" w:rsidP="00AB63A3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b/>
                <w:sz w:val="20"/>
                <w:szCs w:val="20"/>
                <w:lang w:val="x-none"/>
              </w:rPr>
            </w:pPr>
            <w:r w:rsidRPr="00334E3D">
              <w:rPr>
                <w:rFonts w:ascii="Calibri" w:hAnsi="Calibri" w:cs="Calibri"/>
                <w:b/>
                <w:sz w:val="20"/>
                <w:szCs w:val="20"/>
              </w:rPr>
              <w:t>od 29 do</w:t>
            </w:r>
            <w:r w:rsidR="00AB63A3"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>35</w:t>
            </w:r>
            <w:r w:rsidR="00AB63A3"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 dni </w:t>
            </w:r>
            <w:r w:rsidR="00AB63A3"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  <w:r w:rsidR="00AB63A3"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89984" behindDoc="0" locked="0" layoutInCell="1" allowOverlap="1" wp14:anchorId="77F906F2" wp14:editId="278C654E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1905</wp:posOffset>
                      </wp:positionV>
                      <wp:extent cx="204470" cy="163830"/>
                      <wp:effectExtent l="0" t="0" r="24130" b="26670"/>
                      <wp:wrapNone/>
                      <wp:docPr id="25" name="Pole tekstow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70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AB63A3"/>
                                <w:p w:rsidR="00941D41" w:rsidRDefault="00941D41" w:rsidP="00AB63A3"/>
                                <w:p w:rsidR="00941D41" w:rsidRDefault="00941D41" w:rsidP="00AB63A3"/>
                                <w:p w:rsidR="00941D41" w:rsidRPr="00494E7A" w:rsidRDefault="00941D41" w:rsidP="00AB63A3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77F906F2" id="Pole tekstowe 25" o:spid="_x0000_s1030" type="#_x0000_t202" style="position:absolute;left:0;text-align:left;margin-left:7.25pt;margin-top:.15pt;width:16.1pt;height:12.9pt;z-index:2516899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" strokeweight=".5pt">
                      <v:textbox inset=".25pt,.25pt,.25pt,.25pt">
                        <w:txbxContent>
                          <w:p w:rsidR="00941D41" w:rsidRDefault="00941D41" w:rsidP="00AB63A3"/>
                          <w:p w:rsidR="00941D41" w:rsidRDefault="00941D41" w:rsidP="00AB63A3"/>
                          <w:p w:rsidR="00941D41" w:rsidRDefault="00941D41" w:rsidP="00AB63A3"/>
                          <w:p w:rsidR="00941D41" w:rsidRPr="00494E7A" w:rsidRDefault="00941D41" w:rsidP="00AB63A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02F86" w:rsidRPr="00334E3D" w:rsidRDefault="00E14D90" w:rsidP="00B57753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334E3D">
              <w:rPr>
                <w:rFonts w:ascii="Calibri" w:hAnsi="Calibri" w:cs="Calibri"/>
                <w:i/>
                <w:sz w:val="18"/>
                <w:szCs w:val="18"/>
              </w:rPr>
              <w:t xml:space="preserve">Jeżeli Wykonawca nie zaznaczy żadnego z ww. terminów lub zaznaczy więcej niż jeden, Zamawiający przyjmie, że Wykonawca oferuje termin wykonania dostawy przedmiotu zamówienia </w:t>
            </w:r>
            <w:r w:rsidR="00B57753" w:rsidRPr="00334E3D">
              <w:rPr>
                <w:rFonts w:ascii="Calibri" w:hAnsi="Calibri" w:cs="Calibri"/>
                <w:i/>
                <w:sz w:val="18"/>
                <w:szCs w:val="18"/>
              </w:rPr>
              <w:t xml:space="preserve"> od 29 do 35</w:t>
            </w:r>
            <w:r w:rsidRPr="00334E3D">
              <w:rPr>
                <w:rFonts w:ascii="Calibri" w:hAnsi="Calibri" w:cs="Calibri"/>
                <w:i/>
                <w:sz w:val="18"/>
                <w:szCs w:val="18"/>
              </w:rPr>
              <w:t xml:space="preserve"> dni kalendarzowych od dnia zawarcia umowy i otrzyma 0 punktów w przedmiotowym kryterium.</w:t>
            </w:r>
          </w:p>
        </w:tc>
      </w:tr>
      <w:tr w:rsidR="0014572E" w:rsidRPr="00334E3D" w:rsidTr="00B57753">
        <w:trPr>
          <w:trHeight w:val="708"/>
          <w:jc w:val="center"/>
        </w:trPr>
        <w:tc>
          <w:tcPr>
            <w:tcW w:w="10560" w:type="dxa"/>
            <w:vAlign w:val="center"/>
          </w:tcPr>
          <w:p w:rsidR="00792555" w:rsidRPr="00334E3D" w:rsidRDefault="0014572E" w:rsidP="00E66D0C">
            <w:pPr>
              <w:spacing w:after="40"/>
              <w:ind w:left="201" w:hanging="400"/>
              <w:contextualSpacing/>
              <w:jc w:val="center"/>
              <w:rPr>
                <w:rFonts w:ascii="Calibri" w:hAnsi="Calibri" w:cs="Times New Roman"/>
                <w:bCs/>
                <w:i/>
                <w:color w:val="000000"/>
                <w:sz w:val="18"/>
                <w:szCs w:val="18"/>
                <w:lang w:eastAsia="pl-PL"/>
              </w:rPr>
            </w:pPr>
            <w:r w:rsidRPr="00334E3D">
              <w:rPr>
                <w:rFonts w:ascii="Calibri" w:hAnsi="Calibri" w:cs="Calibri"/>
                <w:b/>
                <w:bCs/>
                <w:color w:val="000000"/>
                <w:u w:val="single"/>
              </w:rPr>
              <w:lastRenderedPageBreak/>
              <w:t xml:space="preserve">Część </w:t>
            </w:r>
            <w:r w:rsidR="00715124">
              <w:rPr>
                <w:rFonts w:ascii="Calibri" w:hAnsi="Calibri" w:cs="Calibri"/>
                <w:b/>
                <w:bCs/>
                <w:color w:val="000000"/>
                <w:u w:val="single"/>
              </w:rPr>
              <w:t>2</w:t>
            </w:r>
            <w:r w:rsidRPr="00334E3D">
              <w:rPr>
                <w:rFonts w:ascii="Calibri" w:hAnsi="Calibri" w:cs="Calibri"/>
                <w:b/>
                <w:bCs/>
                <w:color w:val="000000"/>
                <w:u w:val="single"/>
              </w:rPr>
              <w:t xml:space="preserve"> przedmiotu zamówienia</w:t>
            </w:r>
            <w:r w:rsidRPr="00334E3D">
              <w:rPr>
                <w:rFonts w:ascii="Calibri" w:hAnsi="Calibri" w:cs="Calibri"/>
                <w:b/>
                <w:bCs/>
                <w:color w:val="000000"/>
                <w:u w:val="single"/>
              </w:rPr>
              <w:br/>
            </w:r>
            <w:r w:rsidRPr="00334E3D">
              <w:rPr>
                <w:rFonts w:ascii="Calibri" w:hAnsi="Calibri" w:cs="Times New Roman"/>
                <w:bCs/>
                <w:i/>
                <w:color w:val="000000"/>
                <w:sz w:val="18"/>
                <w:szCs w:val="18"/>
                <w:lang w:eastAsia="pl-PL"/>
              </w:rPr>
              <w:t>Wykonawca wypełnia jeżeli składa ofertę na daną część zamówienia</w:t>
            </w:r>
          </w:p>
          <w:p w:rsidR="00792555" w:rsidRPr="00334E3D" w:rsidRDefault="00792555" w:rsidP="0079255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34E3D">
              <w:rPr>
                <w:rFonts w:cstheme="minorHAnsi"/>
                <w:color w:val="000000"/>
                <w:sz w:val="20"/>
                <w:szCs w:val="20"/>
              </w:rPr>
              <w:t>Niepełna informacja skutkuje odrzuceniem oferty.</w:t>
            </w:r>
          </w:p>
          <w:p w:rsidR="0014572E" w:rsidRPr="00334E3D" w:rsidRDefault="00645073" w:rsidP="0064507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34E3D">
              <w:rPr>
                <w:rFonts w:cstheme="minorHAnsi"/>
                <w:b/>
                <w:sz w:val="20"/>
                <w:szCs w:val="20"/>
              </w:rPr>
              <w:t>B.  </w:t>
            </w:r>
            <w:r w:rsidR="0014572E" w:rsidRPr="00334E3D">
              <w:rPr>
                <w:rFonts w:cstheme="minorHAnsi"/>
                <w:b/>
                <w:sz w:val="20"/>
                <w:szCs w:val="20"/>
              </w:rPr>
              <w:t>ŁĄCZNA CENA OFERTOWA:</w:t>
            </w:r>
          </w:p>
          <w:p w:rsidR="0014572E" w:rsidRPr="00334E3D" w:rsidRDefault="0014572E" w:rsidP="00E66D0C">
            <w:pPr>
              <w:contextualSpacing/>
              <w:rPr>
                <w:rFonts w:cstheme="minorHAnsi"/>
                <w:sz w:val="20"/>
                <w:szCs w:val="20"/>
              </w:rPr>
            </w:pPr>
            <w:r w:rsidRPr="00334E3D">
              <w:rPr>
                <w:rFonts w:cstheme="minorHAnsi"/>
                <w:sz w:val="20"/>
                <w:szCs w:val="20"/>
              </w:rPr>
              <w:t xml:space="preserve">Niniejszym oferuję/oferujemy realizację przedmiotu zamówienia </w:t>
            </w:r>
            <w:r w:rsidRPr="00334E3D">
              <w:rPr>
                <w:rFonts w:cstheme="minorHAnsi"/>
                <w:b/>
                <w:sz w:val="20"/>
                <w:szCs w:val="20"/>
              </w:rPr>
              <w:t xml:space="preserve"> za ŁĄCZNĄ CENĘ OFERTOWĄ</w:t>
            </w:r>
            <w:r w:rsidRPr="00334E3D">
              <w:rPr>
                <w:rFonts w:cstheme="minorHAnsi"/>
                <w:sz w:val="20"/>
                <w:szCs w:val="20"/>
              </w:rPr>
              <w:t>:</w:t>
            </w:r>
          </w:p>
          <w:p w:rsidR="00FB4579" w:rsidRPr="00334E3D" w:rsidRDefault="00FB4579" w:rsidP="00FB4579">
            <w:pPr>
              <w:jc w:val="both"/>
              <w:rPr>
                <w:rFonts w:ascii="Calibri" w:hAnsi="Calibri" w:cs="Tahoma"/>
                <w:sz w:val="18"/>
                <w:szCs w:val="18"/>
              </w:rPr>
            </w:pP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Cena ofertowa została wyliczona zgodnie z poniżej wskazanymi cenami jednostkowymi. </w:t>
            </w:r>
          </w:p>
          <w:tbl>
            <w:tblPr>
              <w:tblW w:w="966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589"/>
              <w:gridCol w:w="2501"/>
              <w:gridCol w:w="901"/>
              <w:gridCol w:w="992"/>
              <w:gridCol w:w="1730"/>
              <w:gridCol w:w="2953"/>
            </w:tblGrid>
            <w:tr w:rsidR="003E31F6" w:rsidRPr="00334E3D" w:rsidTr="00B57753">
              <w:trPr>
                <w:trHeight w:val="691"/>
                <w:jc w:val="center"/>
              </w:trPr>
              <w:tc>
                <w:tcPr>
                  <w:tcW w:w="589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3E31F6" w:rsidRPr="00334E3D" w:rsidRDefault="003E31F6" w:rsidP="002E6D6E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250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3E31F6" w:rsidRPr="00334E3D" w:rsidRDefault="003E31F6" w:rsidP="002E6D6E">
                  <w:pPr>
                    <w:snapToGrid w:val="0"/>
                    <w:ind w:right="-371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Przedmiot zamówienia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3E31F6" w:rsidRPr="00334E3D" w:rsidRDefault="003E31F6" w:rsidP="002E6D6E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Ilość [szt.]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3E31F6" w:rsidRPr="00334E3D" w:rsidRDefault="003E31F6" w:rsidP="002E6D6E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Jednostka miary</w:t>
                  </w:r>
                </w:p>
              </w:tc>
              <w:tc>
                <w:tcPr>
                  <w:tcW w:w="173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3E31F6" w:rsidRPr="00334E3D" w:rsidRDefault="003E31F6" w:rsidP="002E6D6E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Cena jednostkowa brutto [zł]</w:t>
                  </w:r>
                </w:p>
              </w:tc>
              <w:tc>
                <w:tcPr>
                  <w:tcW w:w="2953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3E31F6" w:rsidRPr="00334E3D" w:rsidRDefault="003E31F6" w:rsidP="00DF5D14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Wartość brutto [zł] (F=C*</w:t>
                  </w:r>
                  <w:r w:rsidR="00DF5D14">
                    <w:rPr>
                      <w:rFonts w:cstheme="minorHAnsi"/>
                      <w:b/>
                      <w:sz w:val="20"/>
                      <w:szCs w:val="20"/>
                    </w:rPr>
                    <w:t>E</w:t>
                  </w: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)</w:t>
                  </w:r>
                </w:p>
              </w:tc>
            </w:tr>
            <w:tr w:rsidR="003E31F6" w:rsidRPr="00334E3D" w:rsidTr="00B57753">
              <w:trPr>
                <w:trHeight w:val="259"/>
                <w:jc w:val="center"/>
              </w:trPr>
              <w:tc>
                <w:tcPr>
                  <w:tcW w:w="589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3E31F6" w:rsidRPr="00334E3D" w:rsidRDefault="003E31F6" w:rsidP="002E6D6E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250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3E31F6" w:rsidRPr="00334E3D" w:rsidRDefault="003E31F6" w:rsidP="002E6D6E">
                  <w:pPr>
                    <w:snapToGrid w:val="0"/>
                    <w:ind w:right="-371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3E31F6" w:rsidRPr="00334E3D" w:rsidRDefault="003E31F6" w:rsidP="002E6D6E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3E31F6" w:rsidRPr="00334E3D" w:rsidRDefault="003E31F6" w:rsidP="002E6D6E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173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3E31F6" w:rsidRPr="00334E3D" w:rsidRDefault="003E31F6" w:rsidP="002E6D6E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2953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3E31F6" w:rsidRPr="00334E3D" w:rsidRDefault="003E31F6" w:rsidP="002E6D6E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F</w:t>
                  </w:r>
                </w:p>
              </w:tc>
            </w:tr>
            <w:tr w:rsidR="003E31F6" w:rsidRPr="00334E3D" w:rsidTr="00B57753">
              <w:trPr>
                <w:trHeight w:hRule="exact" w:val="713"/>
                <w:jc w:val="center"/>
              </w:trPr>
              <w:tc>
                <w:tcPr>
                  <w:tcW w:w="589" w:type="dxa"/>
                  <w:tcBorders>
                    <w:left w:val="single" w:sz="8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3E31F6" w:rsidRPr="00334E3D" w:rsidRDefault="003E31F6" w:rsidP="002E6D6E">
                  <w:pPr>
                    <w:snapToGrid w:val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0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3E31F6" w:rsidRPr="00334E3D" w:rsidRDefault="003E31F6" w:rsidP="00FB4579">
                  <w:pPr>
                    <w:tabs>
                      <w:tab w:val="left" w:pos="0"/>
                    </w:tabs>
                    <w:spacing w:after="0" w:line="276" w:lineRule="auto"/>
                    <w:jc w:val="both"/>
                    <w:rPr>
                      <w:rFonts w:cstheme="minorHAnsi"/>
                      <w:sz w:val="20"/>
                      <w:szCs w:val="20"/>
                      <w:lang w:eastAsia="pl-PL"/>
                    </w:rPr>
                  </w:pPr>
                  <w:r w:rsidRPr="00334E3D">
                    <w:rPr>
                      <w:rFonts w:cstheme="minorHAnsi"/>
                      <w:sz w:val="20"/>
                      <w:szCs w:val="20"/>
                    </w:rPr>
                    <w:t>Maseczki medyczne (chirurgiczne)</w:t>
                  </w:r>
                </w:p>
              </w:tc>
              <w:tc>
                <w:tcPr>
                  <w:tcW w:w="90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3E31F6" w:rsidRPr="00334E3D" w:rsidRDefault="003E31F6" w:rsidP="00C66AFB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eastAsia="pl-PL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  <w:lang w:eastAsia="pl-PL"/>
                    </w:rPr>
                    <w:t>35 000</w:t>
                  </w:r>
                </w:p>
              </w:tc>
              <w:tc>
                <w:tcPr>
                  <w:tcW w:w="9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3E31F6" w:rsidRPr="00334E3D" w:rsidRDefault="003E31F6" w:rsidP="002E6D6E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szt.</w:t>
                  </w:r>
                </w:p>
              </w:tc>
              <w:tc>
                <w:tcPr>
                  <w:tcW w:w="173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3E31F6" w:rsidRPr="00334E3D" w:rsidRDefault="003E31F6" w:rsidP="002E6D6E">
                  <w:pPr>
                    <w:snapToGrid w:val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953" w:type="dxa"/>
                  <w:tcBorders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3E31F6" w:rsidRPr="00334E3D" w:rsidRDefault="003E31F6" w:rsidP="002E6D6E">
                  <w:pPr>
                    <w:snapToGrid w:val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3E31F6" w:rsidRPr="00334E3D" w:rsidTr="00B57753">
              <w:trPr>
                <w:trHeight w:hRule="exact" w:val="1117"/>
                <w:jc w:val="center"/>
              </w:trPr>
              <w:tc>
                <w:tcPr>
                  <w:tcW w:w="589" w:type="dxa"/>
                  <w:tcBorders>
                    <w:top w:val="single" w:sz="4" w:space="0" w:color="000000"/>
                  </w:tcBorders>
                  <w:shd w:val="clear" w:color="auto" w:fill="FFFFFF"/>
                  <w:vAlign w:val="center"/>
                </w:tcPr>
                <w:p w:rsidR="003E31F6" w:rsidRPr="00334E3D" w:rsidRDefault="003E31F6" w:rsidP="002E6D6E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124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8" w:space="0" w:color="000000"/>
                  </w:tcBorders>
                  <w:shd w:val="clear" w:color="auto" w:fill="C0C0C0"/>
                  <w:vAlign w:val="center"/>
                </w:tcPr>
                <w:p w:rsidR="003E31F6" w:rsidRPr="00334E3D" w:rsidRDefault="003E31F6" w:rsidP="00DF5D14">
                  <w:pPr>
                    <w:snapToGrid w:val="0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ŁĄCZNA CENA OFERTOWA BRUTTO PLN</w:t>
                  </w:r>
                </w:p>
                <w:p w:rsidR="003E31F6" w:rsidRPr="00334E3D" w:rsidRDefault="003E31F6" w:rsidP="00DF5D14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(suma kolumny Wartość brutto)</w:t>
                  </w:r>
                </w:p>
              </w:tc>
              <w:tc>
                <w:tcPr>
                  <w:tcW w:w="2953" w:type="dxa"/>
                  <w:tcBorders>
                    <w:top w:val="single" w:sz="4" w:space="0" w:color="000000"/>
                    <w:left w:val="single" w:sz="4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vAlign w:val="center"/>
                </w:tcPr>
                <w:p w:rsidR="003E31F6" w:rsidRPr="00334E3D" w:rsidRDefault="003E31F6" w:rsidP="00C66AFB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  <w:p w:rsidR="003E31F6" w:rsidRPr="00334E3D" w:rsidRDefault="003E31F6" w:rsidP="00C66AFB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………………………………….</w:t>
                  </w:r>
                </w:p>
                <w:p w:rsidR="003E31F6" w:rsidRPr="00334E3D" w:rsidRDefault="003E31F6" w:rsidP="00C66AFB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złotych brutto</w:t>
                  </w:r>
                </w:p>
              </w:tc>
            </w:tr>
          </w:tbl>
          <w:p w:rsidR="00C66AFB" w:rsidRPr="00334E3D" w:rsidRDefault="00C66AFB" w:rsidP="00C66AFB">
            <w:pPr>
              <w:contextualSpacing/>
              <w:jc w:val="both"/>
              <w:rPr>
                <w:rFonts w:cstheme="minorHAnsi"/>
                <w:i/>
                <w:sz w:val="18"/>
                <w:szCs w:val="18"/>
              </w:rPr>
            </w:pPr>
            <w:r w:rsidRPr="00334E3D">
              <w:rPr>
                <w:rFonts w:cstheme="minorHAnsi"/>
                <w:b/>
                <w:i/>
                <w:sz w:val="18"/>
                <w:szCs w:val="18"/>
              </w:rPr>
              <w:t>ŁĄCZNA CENA OFERTOWA</w:t>
            </w:r>
            <w:r w:rsidRPr="00334E3D">
              <w:rPr>
                <w:rFonts w:cstheme="minorHAnsi"/>
                <w:i/>
                <w:sz w:val="18"/>
                <w:szCs w:val="18"/>
              </w:rPr>
              <w:t xml:space="preserve"> stanowi całkowite wynagrodzenie Wykonawcy, uwzględniające wszystkie koszty związane z realizacją przedmiotu zamówienia zgodnie z SIWZ.</w:t>
            </w:r>
          </w:p>
          <w:p w:rsidR="006B5DEA" w:rsidRDefault="006B5DEA" w:rsidP="00DA20C4">
            <w:pPr>
              <w:contextualSpacing/>
              <w:jc w:val="both"/>
              <w:rPr>
                <w:rFonts w:cstheme="minorHAnsi"/>
                <w:b/>
                <w:i/>
                <w:sz w:val="20"/>
                <w:szCs w:val="20"/>
              </w:rPr>
            </w:pPr>
          </w:p>
          <w:p w:rsidR="00DA20C4" w:rsidRPr="00334E3D" w:rsidRDefault="003E31F6" w:rsidP="00DA20C4">
            <w:pPr>
              <w:contextualSpacing/>
              <w:jc w:val="both"/>
              <w:rPr>
                <w:rFonts w:cstheme="minorHAnsi"/>
                <w:b/>
                <w:i/>
                <w:sz w:val="20"/>
                <w:szCs w:val="20"/>
              </w:rPr>
            </w:pPr>
            <w:r w:rsidRPr="00334E3D">
              <w:rPr>
                <w:rFonts w:cstheme="minorHAnsi"/>
                <w:b/>
                <w:i/>
                <w:sz w:val="20"/>
                <w:szCs w:val="20"/>
              </w:rPr>
              <w:t>Oświadczam/-y</w:t>
            </w:r>
            <w:r w:rsidR="00DA20C4" w:rsidRPr="00334E3D">
              <w:rPr>
                <w:rFonts w:cstheme="minorHAnsi"/>
                <w:b/>
                <w:i/>
                <w:sz w:val="20"/>
                <w:szCs w:val="20"/>
              </w:rPr>
              <w:t xml:space="preserve">, iż oferowany przedmiot zamówienia w ramach Części </w:t>
            </w:r>
            <w:r w:rsidR="00715124">
              <w:rPr>
                <w:rFonts w:cstheme="minorHAnsi"/>
                <w:b/>
                <w:i/>
                <w:sz w:val="20"/>
                <w:szCs w:val="20"/>
              </w:rPr>
              <w:t>2</w:t>
            </w:r>
            <w:r w:rsidR="00DA20C4" w:rsidRPr="00334E3D">
              <w:rPr>
                <w:rFonts w:cstheme="minorHAnsi"/>
                <w:b/>
                <w:i/>
                <w:sz w:val="20"/>
                <w:szCs w:val="20"/>
              </w:rPr>
              <w:t xml:space="preserve"> spełnia wszystkie wymagania Zamawiającego zawarte w</w:t>
            </w:r>
            <w:r w:rsidR="00C66AFB" w:rsidRPr="00334E3D">
              <w:rPr>
                <w:rFonts w:cstheme="minorHAnsi"/>
                <w:b/>
                <w:i/>
                <w:sz w:val="20"/>
                <w:szCs w:val="20"/>
              </w:rPr>
              <w:t> </w:t>
            </w:r>
            <w:r w:rsidR="00DA20C4" w:rsidRPr="00334E3D">
              <w:rPr>
                <w:rFonts w:cstheme="minorHAnsi"/>
                <w:b/>
                <w:i/>
                <w:sz w:val="20"/>
                <w:szCs w:val="20"/>
              </w:rPr>
              <w:t xml:space="preserve">SOPZ stanowiącym załącznik </w:t>
            </w:r>
            <w:r w:rsidR="005644BE" w:rsidRPr="00334E3D">
              <w:rPr>
                <w:rFonts w:cstheme="minorHAnsi"/>
                <w:b/>
                <w:i/>
                <w:sz w:val="20"/>
                <w:szCs w:val="20"/>
              </w:rPr>
              <w:t>nr 1 do SIWZ oraz umowie stanowiącej zał. nr 6 do SIWZ.</w:t>
            </w:r>
          </w:p>
          <w:p w:rsidR="00792555" w:rsidRPr="00334E3D" w:rsidRDefault="00792555" w:rsidP="006450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u w:val="single"/>
              </w:rPr>
            </w:pPr>
          </w:p>
          <w:p w:rsidR="0014572E" w:rsidRPr="00334E3D" w:rsidRDefault="00645073" w:rsidP="00645073">
            <w:pPr>
              <w:autoSpaceDE w:val="0"/>
              <w:autoSpaceDN w:val="0"/>
              <w:adjustRightInd w:val="0"/>
              <w:spacing w:after="0" w:line="240" w:lineRule="auto"/>
              <w:rPr>
                <w:rFonts w:ascii="CIDFont+F3" w:hAnsi="CIDFont+F3" w:cs="CIDFont+F3"/>
                <w:b/>
                <w:sz w:val="20"/>
                <w:szCs w:val="20"/>
                <w:lang w:eastAsia="pl-PL"/>
              </w:rPr>
            </w:pPr>
            <w:r w:rsidRPr="00334E3D">
              <w:rPr>
                <w:rFonts w:ascii="Calibri" w:hAnsi="Calibri" w:cs="Calibri"/>
                <w:b/>
                <w:bCs/>
                <w:u w:val="single"/>
              </w:rPr>
              <w:t>C.  </w:t>
            </w:r>
            <w:r w:rsidR="0014572E" w:rsidRPr="00334E3D">
              <w:rPr>
                <w:rFonts w:ascii="Calibri" w:hAnsi="Calibri" w:cs="Calibri"/>
                <w:b/>
                <w:bCs/>
                <w:u w:val="single"/>
              </w:rPr>
              <w:t xml:space="preserve">Oświadczenie dot. kryterium „Termin dostawy” </w:t>
            </w:r>
            <w:r w:rsidR="006D7334" w:rsidRPr="00334E3D">
              <w:rPr>
                <w:rFonts w:ascii="Calibri" w:hAnsi="Calibri" w:cs="Calibri"/>
                <w:b/>
                <w:bCs/>
                <w:u w:val="single"/>
              </w:rPr>
              <w:t>C</w:t>
            </w:r>
            <w:r w:rsidR="00E54D08" w:rsidRPr="00334E3D">
              <w:rPr>
                <w:rFonts w:ascii="Calibri" w:hAnsi="Calibri" w:cs="Calibri"/>
                <w:b/>
                <w:bCs/>
                <w:u w:val="single"/>
              </w:rPr>
              <w:t xml:space="preserve">zęść </w:t>
            </w:r>
            <w:r w:rsidR="00715124">
              <w:rPr>
                <w:rFonts w:ascii="Calibri" w:hAnsi="Calibri" w:cs="Calibri"/>
                <w:b/>
                <w:bCs/>
                <w:u w:val="single"/>
              </w:rPr>
              <w:t>2</w:t>
            </w:r>
          </w:p>
          <w:p w:rsidR="0014572E" w:rsidRPr="00334E3D" w:rsidRDefault="0014572E" w:rsidP="00E66D0C">
            <w:pPr>
              <w:spacing w:after="12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334E3D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Oferuję/</w:t>
            </w:r>
            <w:proofErr w:type="spellStart"/>
            <w:r w:rsidRPr="00334E3D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emy</w:t>
            </w:r>
            <w:proofErr w:type="spellEnd"/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 wykonanie przedmiotu zam</w:t>
            </w:r>
            <w:r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64384" behindDoc="0" locked="1" layoutInCell="1" allowOverlap="1" wp14:anchorId="0C59AB9C" wp14:editId="67193BB0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216535</wp:posOffset>
                      </wp:positionV>
                      <wp:extent cx="205200" cy="165600"/>
                      <wp:effectExtent l="0" t="0" r="23495" b="25400"/>
                      <wp:wrapNone/>
                      <wp:docPr id="3" name="Pole tekstow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00" cy="16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14572E"/>
                                <w:p w:rsidR="00941D41" w:rsidRDefault="00941D41" w:rsidP="0014572E"/>
                                <w:p w:rsidR="00941D41" w:rsidRDefault="00941D41" w:rsidP="0014572E"/>
                                <w:p w:rsidR="00941D41" w:rsidRPr="00494E7A" w:rsidRDefault="00941D41" w:rsidP="0014572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0C59AB9C" id="Pole tekstowe 3" o:spid="_x0000_s1031" type="#_x0000_t202" style="position:absolute;left:0;text-align:left;margin-left:7.35pt;margin-top:17.05pt;width:16.15pt;height:13.05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" strokeweight=".5pt">
                      <v:textbox inset=".25pt,.25pt,.25pt,.25pt">
                        <w:txbxContent>
                          <w:p w:rsidR="00941D41" w:rsidRDefault="00941D41" w:rsidP="0014572E"/>
                          <w:p w:rsidR="00941D41" w:rsidRDefault="00941D41" w:rsidP="0014572E"/>
                          <w:p w:rsidR="00941D41" w:rsidRDefault="00941D41" w:rsidP="0014572E"/>
                          <w:p w:rsidR="00941D41" w:rsidRPr="00494E7A" w:rsidRDefault="00941D41" w:rsidP="001457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>ówienia w terminie:</w:t>
            </w:r>
          </w:p>
          <w:p w:rsidR="0014572E" w:rsidRPr="00334E3D" w:rsidRDefault="0014572E" w:rsidP="00E66D0C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66432" behindDoc="0" locked="0" layoutInCell="1" allowOverlap="1" wp14:anchorId="4E13BBBC" wp14:editId="6615EB3E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256620</wp:posOffset>
                      </wp:positionV>
                      <wp:extent cx="205200" cy="165600"/>
                      <wp:effectExtent l="0" t="0" r="23495" b="25400"/>
                      <wp:wrapNone/>
                      <wp:docPr id="4" name="Pole tekstow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00" cy="16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14572E"/>
                                <w:p w:rsidR="00941D41" w:rsidRDefault="00941D41" w:rsidP="0014572E"/>
                                <w:p w:rsidR="00941D41" w:rsidRDefault="00941D41" w:rsidP="0014572E"/>
                                <w:p w:rsidR="00941D41" w:rsidRPr="00494E7A" w:rsidRDefault="00941D41" w:rsidP="0014572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4E13BBBC" id="Pole tekstowe 4" o:spid="_x0000_s1032" type="#_x0000_t202" style="position:absolute;left:0;text-align:left;margin-left:7.25pt;margin-top:20.2pt;width:16.15pt;height:13.05pt;z-index:2516664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" strokeweight=".5pt">
                      <v:textbox inset=".25pt,.25pt,.25pt,.25pt">
                        <w:txbxContent>
                          <w:p w:rsidR="00941D41" w:rsidRDefault="00941D41" w:rsidP="0014572E"/>
                          <w:p w:rsidR="00941D41" w:rsidRDefault="00941D41" w:rsidP="0014572E"/>
                          <w:p w:rsidR="00941D41" w:rsidRDefault="00941D41" w:rsidP="0014572E"/>
                          <w:p w:rsidR="00941D41" w:rsidRPr="00494E7A" w:rsidRDefault="00941D41" w:rsidP="001457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do 7 dni 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</w:p>
          <w:p w:rsidR="0014572E" w:rsidRPr="00334E3D" w:rsidRDefault="0014572E" w:rsidP="00E66D0C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67456" behindDoc="0" locked="0" layoutInCell="1" allowOverlap="1" wp14:anchorId="71EEA274" wp14:editId="6ADB42C9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245012</wp:posOffset>
                      </wp:positionV>
                      <wp:extent cx="205200" cy="165600"/>
                      <wp:effectExtent l="0" t="0" r="23495" b="25400"/>
                      <wp:wrapNone/>
                      <wp:docPr id="5" name="Pole tekstow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00" cy="16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14572E"/>
                                <w:p w:rsidR="00941D41" w:rsidRDefault="00941D41" w:rsidP="0014572E"/>
                                <w:p w:rsidR="00941D41" w:rsidRDefault="00941D41" w:rsidP="0014572E"/>
                                <w:p w:rsidR="00941D41" w:rsidRPr="00494E7A" w:rsidRDefault="00941D41" w:rsidP="0014572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71EEA274" id="Pole tekstowe 5" o:spid="_x0000_s1033" type="#_x0000_t202" style="position:absolute;left:0;text-align:left;margin-left:7.25pt;margin-top:19.3pt;width:16.15pt;height:13.05pt;z-index:2516674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" strokeweight=".5pt">
                      <v:textbox inset=".25pt,.25pt,.25pt,.25pt">
                        <w:txbxContent>
                          <w:p w:rsidR="00941D41" w:rsidRDefault="00941D41" w:rsidP="0014572E"/>
                          <w:p w:rsidR="00941D41" w:rsidRDefault="00941D41" w:rsidP="0014572E"/>
                          <w:p w:rsidR="00941D41" w:rsidRDefault="00941D41" w:rsidP="0014572E"/>
                          <w:p w:rsidR="00941D41" w:rsidRPr="00494E7A" w:rsidRDefault="00941D41" w:rsidP="001457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od 8 do 14 dni 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</w:p>
          <w:p w:rsidR="0014572E" w:rsidRPr="00334E3D" w:rsidRDefault="0014572E" w:rsidP="00E66D0C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4E3D">
              <w:rPr>
                <w:rFonts w:ascii="Calibri" w:hAnsi="Calibri" w:cs="Calibri"/>
                <w:b/>
                <w:sz w:val="20"/>
                <w:szCs w:val="20"/>
              </w:rPr>
              <w:t>od 15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do 21 dni 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</w:p>
          <w:p w:rsidR="0014572E" w:rsidRPr="00334E3D" w:rsidRDefault="0014572E" w:rsidP="00E66D0C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b/>
                <w:sz w:val="20"/>
                <w:szCs w:val="20"/>
                <w:lang w:val="x-none"/>
              </w:rPr>
            </w:pP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od 22 do 28 dni 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  <w:r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65408" behindDoc="0" locked="0" layoutInCell="1" allowOverlap="1" wp14:anchorId="789E0297" wp14:editId="60D65882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1905</wp:posOffset>
                      </wp:positionV>
                      <wp:extent cx="204470" cy="163830"/>
                      <wp:effectExtent l="0" t="0" r="24130" b="26670"/>
                      <wp:wrapNone/>
                      <wp:docPr id="6" name="Pole tekstow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70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14572E"/>
                                <w:p w:rsidR="00941D41" w:rsidRDefault="00941D41" w:rsidP="0014572E"/>
                                <w:p w:rsidR="00941D41" w:rsidRDefault="00941D41" w:rsidP="0014572E"/>
                                <w:p w:rsidR="00941D41" w:rsidRPr="00494E7A" w:rsidRDefault="00941D41" w:rsidP="0014572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789E0297" id="Pole tekstowe 6" o:spid="_x0000_s1034" type="#_x0000_t202" style="position:absolute;left:0;text-align:left;margin-left:7.25pt;margin-top:.15pt;width:16.1pt;height:12.9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" strokeweight=".5pt">
                      <v:textbox inset=".25pt,.25pt,.25pt,.25pt">
                        <w:txbxContent>
                          <w:p w:rsidR="00941D41" w:rsidRDefault="00941D41" w:rsidP="0014572E"/>
                          <w:p w:rsidR="00941D41" w:rsidRDefault="00941D41" w:rsidP="0014572E"/>
                          <w:p w:rsidR="00941D41" w:rsidRDefault="00941D41" w:rsidP="0014572E"/>
                          <w:p w:rsidR="00941D41" w:rsidRPr="00494E7A" w:rsidRDefault="00941D41" w:rsidP="001457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63A3" w:rsidRPr="00334E3D" w:rsidRDefault="00B57753" w:rsidP="00AB63A3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b/>
                <w:sz w:val="20"/>
                <w:szCs w:val="20"/>
                <w:lang w:val="x-none"/>
              </w:rPr>
            </w:pPr>
            <w:r w:rsidRPr="00334E3D">
              <w:rPr>
                <w:rFonts w:ascii="Calibri" w:hAnsi="Calibri" w:cs="Calibri"/>
                <w:b/>
                <w:sz w:val="20"/>
                <w:szCs w:val="20"/>
              </w:rPr>
              <w:t>od 29 do 35</w:t>
            </w:r>
            <w:r w:rsidR="00AB63A3"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 dni </w:t>
            </w:r>
            <w:r w:rsidR="00AB63A3"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  <w:r w:rsidR="00AB63A3"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92032" behindDoc="0" locked="0" layoutInCell="1" allowOverlap="1" wp14:anchorId="158D886B" wp14:editId="71B72DA3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1905</wp:posOffset>
                      </wp:positionV>
                      <wp:extent cx="204470" cy="163830"/>
                      <wp:effectExtent l="0" t="0" r="24130" b="26670"/>
                      <wp:wrapNone/>
                      <wp:docPr id="26" name="Pole tekstow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70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AB63A3"/>
                                <w:p w:rsidR="00941D41" w:rsidRDefault="00941D41" w:rsidP="00AB63A3"/>
                                <w:p w:rsidR="00941D41" w:rsidRDefault="00941D41" w:rsidP="00AB63A3"/>
                                <w:p w:rsidR="00941D41" w:rsidRPr="00494E7A" w:rsidRDefault="00941D41" w:rsidP="00AB63A3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58D886B" id="Pole tekstowe 26" o:spid="_x0000_s1035" type="#_x0000_t202" style="position:absolute;left:0;text-align:left;margin-left:7.25pt;margin-top:.15pt;width:16.1pt;height:12.9pt;z-index:2516920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" strokeweight=".5pt">
                      <v:textbox inset=".25pt,.25pt,.25pt,.25pt">
                        <w:txbxContent>
                          <w:p w:rsidR="00941D41" w:rsidRDefault="00941D41" w:rsidP="00AB63A3"/>
                          <w:p w:rsidR="00941D41" w:rsidRDefault="00941D41" w:rsidP="00AB63A3"/>
                          <w:p w:rsidR="00941D41" w:rsidRDefault="00941D41" w:rsidP="00AB63A3"/>
                          <w:p w:rsidR="00941D41" w:rsidRPr="00494E7A" w:rsidRDefault="00941D41" w:rsidP="00AB63A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6AFB" w:rsidRPr="00334E3D" w:rsidRDefault="0014572E" w:rsidP="00B57753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334E3D">
              <w:rPr>
                <w:rFonts w:ascii="Calibri" w:hAnsi="Calibri" w:cs="Calibri"/>
                <w:i/>
                <w:sz w:val="18"/>
                <w:szCs w:val="18"/>
              </w:rPr>
              <w:t xml:space="preserve">Jeżeli Wykonawca nie zaznaczy żadnego z ww. terminów lub zaznaczy więcej niż jeden, Zamawiający przyjmie, że Wykonawca oferuje termin wykonania dostawy przedmiotu zamówienia </w:t>
            </w:r>
            <w:r w:rsidR="00B57753" w:rsidRPr="00334E3D">
              <w:rPr>
                <w:rFonts w:ascii="Calibri" w:hAnsi="Calibri" w:cs="Calibri"/>
                <w:i/>
                <w:sz w:val="18"/>
                <w:szCs w:val="18"/>
              </w:rPr>
              <w:t xml:space="preserve">od 29 do 35 dni </w:t>
            </w:r>
            <w:r w:rsidRPr="00334E3D">
              <w:rPr>
                <w:rFonts w:ascii="Calibri" w:hAnsi="Calibri" w:cs="Calibri"/>
                <w:i/>
                <w:sz w:val="18"/>
                <w:szCs w:val="18"/>
              </w:rPr>
              <w:t>kalendarzowych od dnia zawarcia umowy i otrzyma 0 punktów w przedmiotowym kryterium.</w:t>
            </w:r>
          </w:p>
        </w:tc>
      </w:tr>
      <w:tr w:rsidR="0014572E" w:rsidRPr="00334E3D" w:rsidTr="00B57753">
        <w:trPr>
          <w:trHeight w:val="836"/>
          <w:jc w:val="center"/>
        </w:trPr>
        <w:tc>
          <w:tcPr>
            <w:tcW w:w="10560" w:type="dxa"/>
            <w:vAlign w:val="center"/>
          </w:tcPr>
          <w:p w:rsidR="00792555" w:rsidRPr="00334E3D" w:rsidRDefault="0014572E" w:rsidP="00E66D0C">
            <w:pPr>
              <w:spacing w:after="40"/>
              <w:ind w:left="201" w:hanging="400"/>
              <w:contextualSpacing/>
              <w:jc w:val="center"/>
              <w:rPr>
                <w:rFonts w:ascii="Calibri" w:hAnsi="Calibri" w:cs="Times New Roman"/>
                <w:bCs/>
                <w:i/>
                <w:color w:val="000000"/>
                <w:sz w:val="18"/>
                <w:szCs w:val="18"/>
                <w:lang w:eastAsia="pl-PL"/>
              </w:rPr>
            </w:pPr>
            <w:r w:rsidRPr="00334E3D">
              <w:rPr>
                <w:rFonts w:ascii="Calibri" w:hAnsi="Calibri" w:cs="Calibri"/>
                <w:b/>
                <w:bCs/>
                <w:color w:val="000000"/>
                <w:u w:val="single"/>
              </w:rPr>
              <w:lastRenderedPageBreak/>
              <w:t xml:space="preserve">Część </w:t>
            </w:r>
            <w:r w:rsidR="00715124">
              <w:rPr>
                <w:rFonts w:ascii="Calibri" w:hAnsi="Calibri" w:cs="Calibri"/>
                <w:b/>
                <w:bCs/>
                <w:color w:val="000000"/>
                <w:u w:val="single"/>
              </w:rPr>
              <w:t>3</w:t>
            </w:r>
            <w:r w:rsidRPr="00334E3D">
              <w:rPr>
                <w:rFonts w:ascii="Calibri" w:hAnsi="Calibri" w:cs="Calibri"/>
                <w:b/>
                <w:bCs/>
                <w:color w:val="000000"/>
                <w:u w:val="single"/>
              </w:rPr>
              <w:t xml:space="preserve"> przedmiotu zamówienia</w:t>
            </w:r>
            <w:r w:rsidRPr="00334E3D">
              <w:rPr>
                <w:rFonts w:ascii="Calibri" w:hAnsi="Calibri" w:cs="Calibri"/>
                <w:b/>
                <w:bCs/>
                <w:color w:val="000000"/>
                <w:u w:val="single"/>
              </w:rPr>
              <w:br/>
            </w:r>
            <w:r w:rsidRPr="00334E3D">
              <w:rPr>
                <w:rFonts w:ascii="Calibri" w:hAnsi="Calibri" w:cs="Times New Roman"/>
                <w:bCs/>
                <w:i/>
                <w:color w:val="000000"/>
                <w:sz w:val="18"/>
                <w:szCs w:val="18"/>
                <w:lang w:eastAsia="pl-PL"/>
              </w:rPr>
              <w:t>Wykonawca wypełnia jeżeli składa ofertę na daną część zamówienia</w:t>
            </w:r>
          </w:p>
          <w:p w:rsidR="00792555" w:rsidRPr="00334E3D" w:rsidRDefault="00792555" w:rsidP="0079255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34E3D">
              <w:rPr>
                <w:rFonts w:cstheme="minorHAnsi"/>
                <w:color w:val="000000"/>
                <w:sz w:val="20"/>
                <w:szCs w:val="20"/>
              </w:rPr>
              <w:t>Niepełna informacja skutkuje odrzuceniem oferty.</w:t>
            </w:r>
          </w:p>
          <w:p w:rsidR="0014572E" w:rsidRPr="00334E3D" w:rsidRDefault="0014572E" w:rsidP="00E66D0C">
            <w:pPr>
              <w:spacing w:after="40"/>
              <w:ind w:left="201" w:hanging="400"/>
              <w:contextualSpacing/>
              <w:jc w:val="center"/>
              <w:rPr>
                <w:rFonts w:cstheme="minorHAnsi"/>
                <w:b/>
                <w:sz w:val="8"/>
                <w:szCs w:val="8"/>
              </w:rPr>
            </w:pPr>
          </w:p>
          <w:p w:rsidR="0014572E" w:rsidRPr="00334E3D" w:rsidRDefault="00645073" w:rsidP="0064507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34E3D">
              <w:rPr>
                <w:rFonts w:cstheme="minorHAnsi"/>
                <w:b/>
                <w:sz w:val="20"/>
                <w:szCs w:val="20"/>
              </w:rPr>
              <w:t>B  </w:t>
            </w:r>
            <w:r w:rsidR="0014572E" w:rsidRPr="00334E3D">
              <w:rPr>
                <w:rFonts w:cstheme="minorHAnsi"/>
                <w:b/>
                <w:sz w:val="20"/>
                <w:szCs w:val="20"/>
              </w:rPr>
              <w:t>ŁĄCZNA CENA OFERTOWA:</w:t>
            </w:r>
          </w:p>
          <w:p w:rsidR="0014572E" w:rsidRPr="00334E3D" w:rsidRDefault="0014572E" w:rsidP="00E66D0C">
            <w:pPr>
              <w:contextualSpacing/>
              <w:rPr>
                <w:rFonts w:cstheme="minorHAnsi"/>
                <w:sz w:val="20"/>
                <w:szCs w:val="20"/>
              </w:rPr>
            </w:pPr>
            <w:r w:rsidRPr="00334E3D">
              <w:rPr>
                <w:rFonts w:cstheme="minorHAnsi"/>
                <w:sz w:val="20"/>
                <w:szCs w:val="20"/>
              </w:rPr>
              <w:t xml:space="preserve">Niniejszym oferuję/oferujemy realizację przedmiotu zamówienia </w:t>
            </w:r>
            <w:r w:rsidRPr="00334E3D">
              <w:rPr>
                <w:rFonts w:cstheme="minorHAnsi"/>
                <w:b/>
                <w:sz w:val="20"/>
                <w:szCs w:val="20"/>
              </w:rPr>
              <w:t xml:space="preserve"> za ŁĄCZNĄ CENĘ OFERTOWĄ</w:t>
            </w:r>
            <w:r w:rsidRPr="00334E3D">
              <w:rPr>
                <w:rFonts w:cstheme="minorHAnsi"/>
                <w:sz w:val="20"/>
                <w:szCs w:val="20"/>
              </w:rPr>
              <w:t>:</w:t>
            </w:r>
          </w:p>
          <w:p w:rsidR="00FB4579" w:rsidRPr="00334E3D" w:rsidRDefault="00FB4579" w:rsidP="00FB4579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Cena ofertowa została wyliczona zgodnie z poniżej wskazanymi cenami jednostkowymi. </w:t>
            </w:r>
          </w:p>
          <w:tbl>
            <w:tblPr>
              <w:tblW w:w="978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589"/>
              <w:gridCol w:w="2501"/>
              <w:gridCol w:w="901"/>
              <w:gridCol w:w="1259"/>
              <w:gridCol w:w="1648"/>
              <w:gridCol w:w="2888"/>
            </w:tblGrid>
            <w:tr w:rsidR="00B57753" w:rsidRPr="00334E3D" w:rsidTr="00B57753">
              <w:trPr>
                <w:trHeight w:val="691"/>
                <w:jc w:val="center"/>
              </w:trPr>
              <w:tc>
                <w:tcPr>
                  <w:tcW w:w="589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250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ind w:right="-371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Przedmiot zamówienia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Ilość [szt.]</w:t>
                  </w:r>
                </w:p>
              </w:tc>
              <w:tc>
                <w:tcPr>
                  <w:tcW w:w="125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Jednostka miary</w:t>
                  </w:r>
                </w:p>
              </w:tc>
              <w:tc>
                <w:tcPr>
                  <w:tcW w:w="164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Cena jednostkowa brutto [zł]</w:t>
                  </w:r>
                </w:p>
              </w:tc>
              <w:tc>
                <w:tcPr>
                  <w:tcW w:w="288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DF5D14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Wartość brutto [zł] (F=C*</w:t>
                  </w:r>
                  <w:r w:rsidR="00DF5D14">
                    <w:rPr>
                      <w:rFonts w:cstheme="minorHAnsi"/>
                      <w:b/>
                      <w:sz w:val="20"/>
                      <w:szCs w:val="20"/>
                    </w:rPr>
                    <w:t>E</w:t>
                  </w: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)</w:t>
                  </w:r>
                </w:p>
              </w:tc>
            </w:tr>
            <w:tr w:rsidR="00B57753" w:rsidRPr="00334E3D" w:rsidTr="00B57753">
              <w:trPr>
                <w:trHeight w:val="259"/>
                <w:jc w:val="center"/>
              </w:trPr>
              <w:tc>
                <w:tcPr>
                  <w:tcW w:w="589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250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ind w:right="-371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125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164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288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F</w:t>
                  </w:r>
                </w:p>
              </w:tc>
            </w:tr>
            <w:tr w:rsidR="00B57753" w:rsidRPr="00334E3D" w:rsidTr="00B57753">
              <w:trPr>
                <w:trHeight w:hRule="exact" w:val="1013"/>
                <w:jc w:val="center"/>
              </w:trPr>
              <w:tc>
                <w:tcPr>
                  <w:tcW w:w="589" w:type="dxa"/>
                  <w:tcBorders>
                    <w:left w:val="single" w:sz="8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0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tabs>
                      <w:tab w:val="left" w:pos="0"/>
                    </w:tabs>
                    <w:spacing w:after="0" w:line="276" w:lineRule="auto"/>
                    <w:jc w:val="both"/>
                    <w:rPr>
                      <w:rFonts w:cstheme="minorHAnsi"/>
                      <w:sz w:val="20"/>
                      <w:szCs w:val="20"/>
                      <w:lang w:eastAsia="pl-PL"/>
                    </w:rPr>
                  </w:pPr>
                  <w:r w:rsidRPr="00334E3D">
                    <w:rPr>
                      <w:rFonts w:cstheme="minorHAnsi"/>
                      <w:sz w:val="20"/>
                      <w:szCs w:val="20"/>
                    </w:rPr>
                    <w:t>Maseczki z filtrem FFP2 (półmaski) – 28 000 szt.</w:t>
                  </w:r>
                </w:p>
              </w:tc>
              <w:tc>
                <w:tcPr>
                  <w:tcW w:w="90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eastAsia="pl-PL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  <w:lang w:eastAsia="pl-PL"/>
                    </w:rPr>
                    <w:t>28 000</w:t>
                  </w:r>
                </w:p>
              </w:tc>
              <w:tc>
                <w:tcPr>
                  <w:tcW w:w="1259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szt.</w:t>
                  </w:r>
                </w:p>
              </w:tc>
              <w:tc>
                <w:tcPr>
                  <w:tcW w:w="1648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888" w:type="dxa"/>
                  <w:tcBorders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B57753" w:rsidRPr="00334E3D" w:rsidTr="00B57753">
              <w:trPr>
                <w:trHeight w:hRule="exact" w:val="1174"/>
                <w:jc w:val="center"/>
              </w:trPr>
              <w:tc>
                <w:tcPr>
                  <w:tcW w:w="589" w:type="dxa"/>
                  <w:tcBorders>
                    <w:top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309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8" w:space="0" w:color="000000"/>
                  </w:tcBorders>
                  <w:shd w:val="clear" w:color="auto" w:fill="C0C0C0"/>
                  <w:vAlign w:val="center"/>
                </w:tcPr>
                <w:p w:rsidR="00B57753" w:rsidRPr="00334E3D" w:rsidRDefault="00B57753" w:rsidP="00DF5D14">
                  <w:pPr>
                    <w:snapToGrid w:val="0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ŁĄCZNA CENA OFERTOWA BRUTTO PLN</w:t>
                  </w:r>
                </w:p>
                <w:p w:rsidR="00B57753" w:rsidRPr="00334E3D" w:rsidRDefault="00B57753" w:rsidP="00DF5D14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(suma kolumny Wartość brutto)</w:t>
                  </w:r>
                </w:p>
              </w:tc>
              <w:tc>
                <w:tcPr>
                  <w:tcW w:w="2888" w:type="dxa"/>
                  <w:tcBorders>
                    <w:top w:val="single" w:sz="4" w:space="0" w:color="000000"/>
                    <w:left w:val="single" w:sz="4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………………………………….</w:t>
                  </w:r>
                </w:p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złotych brutto</w:t>
                  </w:r>
                </w:p>
              </w:tc>
            </w:tr>
          </w:tbl>
          <w:p w:rsidR="00C66AFB" w:rsidRPr="00334E3D" w:rsidRDefault="00C66AFB" w:rsidP="00C66AFB">
            <w:pPr>
              <w:contextualSpacing/>
              <w:jc w:val="both"/>
              <w:rPr>
                <w:rFonts w:cstheme="minorHAnsi"/>
                <w:i/>
                <w:sz w:val="18"/>
                <w:szCs w:val="18"/>
              </w:rPr>
            </w:pPr>
            <w:r w:rsidRPr="00334E3D">
              <w:rPr>
                <w:rFonts w:cstheme="minorHAnsi"/>
                <w:b/>
                <w:i/>
                <w:sz w:val="18"/>
                <w:szCs w:val="18"/>
              </w:rPr>
              <w:t>ŁĄCZNA CENA OFERTOWA</w:t>
            </w:r>
            <w:r w:rsidRPr="00334E3D">
              <w:rPr>
                <w:rFonts w:cstheme="minorHAnsi"/>
                <w:i/>
                <w:sz w:val="18"/>
                <w:szCs w:val="18"/>
              </w:rPr>
              <w:t xml:space="preserve"> stanowi całkowite wynagrodzenie Wykonawcy, uwzględniające wszystkie koszty związane z realizacją przedmiotu zamówienia zgodnie z SIWZ.</w:t>
            </w:r>
          </w:p>
          <w:p w:rsidR="002E6D6E" w:rsidRPr="00334E3D" w:rsidRDefault="002E6D6E" w:rsidP="00E66D0C">
            <w:pPr>
              <w:contextualSpacing/>
              <w:jc w:val="both"/>
              <w:rPr>
                <w:rFonts w:cstheme="minorHAnsi"/>
                <w:i/>
                <w:sz w:val="18"/>
                <w:szCs w:val="18"/>
              </w:rPr>
            </w:pPr>
          </w:p>
          <w:p w:rsidR="00DA20C4" w:rsidRPr="00334E3D" w:rsidRDefault="006D335D" w:rsidP="00DA20C4">
            <w:pPr>
              <w:contextualSpacing/>
              <w:jc w:val="both"/>
              <w:rPr>
                <w:rFonts w:cstheme="minorHAnsi"/>
                <w:b/>
                <w:i/>
                <w:sz w:val="20"/>
                <w:szCs w:val="20"/>
              </w:rPr>
            </w:pPr>
            <w:r w:rsidRPr="00334E3D">
              <w:rPr>
                <w:rFonts w:cstheme="minorHAnsi"/>
                <w:b/>
                <w:i/>
                <w:sz w:val="20"/>
                <w:szCs w:val="20"/>
              </w:rPr>
              <w:t>Oświadczam/-y</w:t>
            </w:r>
            <w:r w:rsidR="00DA20C4" w:rsidRPr="00334E3D">
              <w:rPr>
                <w:rFonts w:cstheme="minorHAnsi"/>
                <w:b/>
                <w:i/>
                <w:sz w:val="20"/>
                <w:szCs w:val="20"/>
              </w:rPr>
              <w:t xml:space="preserve">, iż oferowany przedmiot zamówienia w ramach Części </w:t>
            </w:r>
            <w:r w:rsidR="00715124">
              <w:rPr>
                <w:rFonts w:cstheme="minorHAnsi"/>
                <w:b/>
                <w:i/>
                <w:sz w:val="20"/>
                <w:szCs w:val="20"/>
              </w:rPr>
              <w:t>3</w:t>
            </w:r>
            <w:r w:rsidR="00DA20C4" w:rsidRPr="00334E3D">
              <w:rPr>
                <w:rFonts w:cstheme="minorHAnsi"/>
                <w:b/>
                <w:i/>
                <w:sz w:val="20"/>
                <w:szCs w:val="20"/>
              </w:rPr>
              <w:t xml:space="preserve"> spełnia wszystkie wymagania Zamawiającego zawarte w SOPZ stanowiącym załącznik nr 1 do SIWZ</w:t>
            </w:r>
            <w:r w:rsidR="005644BE" w:rsidRPr="00334E3D">
              <w:rPr>
                <w:rFonts w:cstheme="minorHAnsi"/>
                <w:b/>
                <w:i/>
                <w:sz w:val="20"/>
                <w:szCs w:val="20"/>
              </w:rPr>
              <w:t xml:space="preserve"> oraz umowie stanowiącej zał. nr 6 do SIWZ.</w:t>
            </w:r>
          </w:p>
          <w:p w:rsidR="002E6D6E" w:rsidRPr="00334E3D" w:rsidRDefault="002E6D6E" w:rsidP="00E66D0C">
            <w:pPr>
              <w:contextualSpacing/>
              <w:jc w:val="both"/>
              <w:rPr>
                <w:rFonts w:cstheme="minorHAnsi"/>
                <w:i/>
                <w:sz w:val="18"/>
                <w:szCs w:val="18"/>
              </w:rPr>
            </w:pPr>
          </w:p>
          <w:p w:rsidR="0014572E" w:rsidRPr="00334E3D" w:rsidRDefault="00645073" w:rsidP="00645073">
            <w:pPr>
              <w:autoSpaceDE w:val="0"/>
              <w:autoSpaceDN w:val="0"/>
              <w:adjustRightInd w:val="0"/>
              <w:spacing w:after="0" w:line="240" w:lineRule="auto"/>
              <w:rPr>
                <w:rFonts w:ascii="CIDFont+F3" w:hAnsi="CIDFont+F3" w:cs="CIDFont+F3"/>
                <w:b/>
                <w:sz w:val="20"/>
                <w:szCs w:val="20"/>
                <w:lang w:eastAsia="pl-PL"/>
              </w:rPr>
            </w:pPr>
            <w:r w:rsidRPr="00334E3D">
              <w:rPr>
                <w:rFonts w:ascii="Calibri" w:hAnsi="Calibri" w:cs="Calibri"/>
                <w:b/>
                <w:bCs/>
                <w:u w:val="single"/>
              </w:rPr>
              <w:t>C.  </w:t>
            </w:r>
            <w:r w:rsidR="0014572E" w:rsidRPr="00334E3D">
              <w:rPr>
                <w:rFonts w:ascii="Calibri" w:hAnsi="Calibri" w:cs="Calibri"/>
                <w:b/>
                <w:bCs/>
                <w:u w:val="single"/>
              </w:rPr>
              <w:t xml:space="preserve">Oświadczenie dot. kryterium „Termin dostawy” </w:t>
            </w:r>
            <w:r w:rsidR="00E54D08" w:rsidRPr="00334E3D">
              <w:rPr>
                <w:rFonts w:ascii="Calibri" w:hAnsi="Calibri" w:cs="Calibri"/>
                <w:b/>
                <w:bCs/>
                <w:u w:val="single"/>
              </w:rPr>
              <w:t xml:space="preserve">Część </w:t>
            </w:r>
            <w:r w:rsidR="00715124">
              <w:rPr>
                <w:rFonts w:ascii="Calibri" w:hAnsi="Calibri" w:cs="Calibri"/>
                <w:b/>
                <w:bCs/>
                <w:u w:val="single"/>
              </w:rPr>
              <w:t>3</w:t>
            </w:r>
          </w:p>
          <w:p w:rsidR="0014572E" w:rsidRPr="00334E3D" w:rsidRDefault="0014572E" w:rsidP="00E66D0C">
            <w:pPr>
              <w:spacing w:after="12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334E3D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 Oferuję/</w:t>
            </w:r>
            <w:proofErr w:type="spellStart"/>
            <w:r w:rsidRPr="00334E3D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emy</w:t>
            </w:r>
            <w:proofErr w:type="spellEnd"/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 wykonanie przedmiotu zam</w:t>
            </w:r>
            <w:r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69504" behindDoc="0" locked="1" layoutInCell="1" allowOverlap="1" wp14:anchorId="784B4F38" wp14:editId="7C2B19B7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216535</wp:posOffset>
                      </wp:positionV>
                      <wp:extent cx="205200" cy="165600"/>
                      <wp:effectExtent l="0" t="0" r="23495" b="25400"/>
                      <wp:wrapNone/>
                      <wp:docPr id="9" name="Pole tekstow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00" cy="16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14572E"/>
                                <w:p w:rsidR="00941D41" w:rsidRDefault="00941D41" w:rsidP="0014572E"/>
                                <w:p w:rsidR="00941D41" w:rsidRDefault="00941D41" w:rsidP="0014572E"/>
                                <w:p w:rsidR="00941D41" w:rsidRPr="00494E7A" w:rsidRDefault="00941D41" w:rsidP="0014572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784B4F38" id="Pole tekstowe 9" o:spid="_x0000_s1036" type="#_x0000_t202" style="position:absolute;left:0;text-align:left;margin-left:7.35pt;margin-top:17.05pt;width:16.15pt;height:13.05pt;z-index:2516695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" strokeweight=".5pt">
                      <v:textbox inset=".25pt,.25pt,.25pt,.25pt">
                        <w:txbxContent>
                          <w:p w:rsidR="00941D41" w:rsidRDefault="00941D41" w:rsidP="0014572E"/>
                          <w:p w:rsidR="00941D41" w:rsidRDefault="00941D41" w:rsidP="0014572E"/>
                          <w:p w:rsidR="00941D41" w:rsidRDefault="00941D41" w:rsidP="0014572E"/>
                          <w:p w:rsidR="00941D41" w:rsidRPr="00494E7A" w:rsidRDefault="00941D41" w:rsidP="001457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>ówienia w terminie:</w:t>
            </w:r>
          </w:p>
          <w:p w:rsidR="0014572E" w:rsidRPr="00334E3D" w:rsidRDefault="0014572E" w:rsidP="00E66D0C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71552" behindDoc="0" locked="0" layoutInCell="1" allowOverlap="1" wp14:anchorId="1C8683C9" wp14:editId="6F7A64B3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256620</wp:posOffset>
                      </wp:positionV>
                      <wp:extent cx="205200" cy="165600"/>
                      <wp:effectExtent l="0" t="0" r="23495" b="25400"/>
                      <wp:wrapNone/>
                      <wp:docPr id="10" name="Pole tekstow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00" cy="16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14572E"/>
                                <w:p w:rsidR="00941D41" w:rsidRDefault="00941D41" w:rsidP="0014572E"/>
                                <w:p w:rsidR="00941D41" w:rsidRDefault="00941D41" w:rsidP="0014572E"/>
                                <w:p w:rsidR="00941D41" w:rsidRPr="00494E7A" w:rsidRDefault="00941D41" w:rsidP="0014572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C8683C9" id="Pole tekstowe 10" o:spid="_x0000_s1037" type="#_x0000_t202" style="position:absolute;left:0;text-align:left;margin-left:7.25pt;margin-top:20.2pt;width:16.15pt;height:13.05pt;z-index:2516715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" strokeweight=".5pt">
                      <v:textbox inset=".25pt,.25pt,.25pt,.25pt">
                        <w:txbxContent>
                          <w:p w:rsidR="00941D41" w:rsidRDefault="00941D41" w:rsidP="0014572E"/>
                          <w:p w:rsidR="00941D41" w:rsidRDefault="00941D41" w:rsidP="0014572E"/>
                          <w:p w:rsidR="00941D41" w:rsidRDefault="00941D41" w:rsidP="0014572E"/>
                          <w:p w:rsidR="00941D41" w:rsidRPr="00494E7A" w:rsidRDefault="00941D41" w:rsidP="001457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do 7 dni 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</w:p>
          <w:p w:rsidR="0014572E" w:rsidRPr="00334E3D" w:rsidRDefault="0014572E" w:rsidP="00E66D0C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72576" behindDoc="0" locked="0" layoutInCell="1" allowOverlap="1" wp14:anchorId="45760716" wp14:editId="5BFAABBC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245012</wp:posOffset>
                      </wp:positionV>
                      <wp:extent cx="205200" cy="165600"/>
                      <wp:effectExtent l="0" t="0" r="23495" b="25400"/>
                      <wp:wrapNone/>
                      <wp:docPr id="11" name="Pole tekstow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00" cy="16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14572E"/>
                                <w:p w:rsidR="00941D41" w:rsidRDefault="00941D41" w:rsidP="0014572E"/>
                                <w:p w:rsidR="00941D41" w:rsidRDefault="00941D41" w:rsidP="0014572E"/>
                                <w:p w:rsidR="00941D41" w:rsidRPr="00494E7A" w:rsidRDefault="00941D41" w:rsidP="0014572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45760716" id="Pole tekstowe 11" o:spid="_x0000_s1038" type="#_x0000_t202" style="position:absolute;left:0;text-align:left;margin-left:7.25pt;margin-top:19.3pt;width:16.15pt;height:13.05pt;z-index:2516725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" strokeweight=".5pt">
                      <v:textbox inset=".25pt,.25pt,.25pt,.25pt">
                        <w:txbxContent>
                          <w:p w:rsidR="00941D41" w:rsidRDefault="00941D41" w:rsidP="0014572E"/>
                          <w:p w:rsidR="00941D41" w:rsidRDefault="00941D41" w:rsidP="0014572E"/>
                          <w:p w:rsidR="00941D41" w:rsidRDefault="00941D41" w:rsidP="0014572E"/>
                          <w:p w:rsidR="00941D41" w:rsidRPr="00494E7A" w:rsidRDefault="00941D41" w:rsidP="001457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od 8 do 14 dni 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</w:p>
          <w:p w:rsidR="0014572E" w:rsidRPr="00334E3D" w:rsidRDefault="0014572E" w:rsidP="00E66D0C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4E3D">
              <w:rPr>
                <w:rFonts w:ascii="Calibri" w:hAnsi="Calibri" w:cs="Calibri"/>
                <w:b/>
                <w:sz w:val="20"/>
                <w:szCs w:val="20"/>
              </w:rPr>
              <w:t>od 15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do 21 dni 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</w:p>
          <w:p w:rsidR="0014572E" w:rsidRPr="00334E3D" w:rsidRDefault="0014572E" w:rsidP="00E66D0C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b/>
                <w:sz w:val="20"/>
                <w:szCs w:val="20"/>
                <w:lang w:val="x-none"/>
              </w:rPr>
            </w:pP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od 22 do 28 dni 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  <w:r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70528" behindDoc="0" locked="0" layoutInCell="1" allowOverlap="1" wp14:anchorId="3A9B35D8" wp14:editId="6F6D848B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1905</wp:posOffset>
                      </wp:positionV>
                      <wp:extent cx="204470" cy="163830"/>
                      <wp:effectExtent l="0" t="0" r="24130" b="26670"/>
                      <wp:wrapNone/>
                      <wp:docPr id="12" name="Pole tekstow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70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14572E"/>
                                <w:p w:rsidR="00941D41" w:rsidRDefault="00941D41" w:rsidP="0014572E"/>
                                <w:p w:rsidR="00941D41" w:rsidRDefault="00941D41" w:rsidP="0014572E"/>
                                <w:p w:rsidR="00941D41" w:rsidRPr="00494E7A" w:rsidRDefault="00941D41" w:rsidP="0014572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3A9B35D8" id="Pole tekstowe 12" o:spid="_x0000_s1039" type="#_x0000_t202" style="position:absolute;left:0;text-align:left;margin-left:7.25pt;margin-top:.15pt;width:16.1pt;height:12.9pt;z-index:2516705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" strokeweight=".5pt">
                      <v:textbox inset=".25pt,.25pt,.25pt,.25pt">
                        <w:txbxContent>
                          <w:p w:rsidR="00941D41" w:rsidRDefault="00941D41" w:rsidP="0014572E"/>
                          <w:p w:rsidR="00941D41" w:rsidRDefault="00941D41" w:rsidP="0014572E"/>
                          <w:p w:rsidR="00941D41" w:rsidRDefault="00941D41" w:rsidP="0014572E"/>
                          <w:p w:rsidR="00941D41" w:rsidRPr="00494E7A" w:rsidRDefault="00941D41" w:rsidP="001457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63A3" w:rsidRPr="00334E3D" w:rsidRDefault="006D335D" w:rsidP="00AB63A3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b/>
                <w:sz w:val="20"/>
                <w:szCs w:val="20"/>
                <w:lang w:val="x-none"/>
              </w:rPr>
            </w:pPr>
            <w:r w:rsidRPr="00334E3D">
              <w:rPr>
                <w:rFonts w:ascii="Calibri" w:hAnsi="Calibri" w:cs="Calibri"/>
                <w:b/>
                <w:sz w:val="20"/>
                <w:szCs w:val="20"/>
              </w:rPr>
              <w:t>od</w:t>
            </w:r>
            <w:r w:rsidR="00AB63A3"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 2</w: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>9</w:t>
            </w:r>
            <w:r w:rsidR="00AB63A3"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 do 35 </w:t>
            </w:r>
            <w:r w:rsidR="00AB63A3"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dni </w:t>
            </w:r>
            <w:r w:rsidR="00AB63A3"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  <w:r w:rsidR="00AB63A3"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94080" behindDoc="0" locked="0" layoutInCell="1" allowOverlap="1" wp14:anchorId="52B6294C" wp14:editId="315B18B5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1905</wp:posOffset>
                      </wp:positionV>
                      <wp:extent cx="204470" cy="163830"/>
                      <wp:effectExtent l="0" t="0" r="24130" b="26670"/>
                      <wp:wrapNone/>
                      <wp:docPr id="27" name="Pole tekstow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70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AB63A3"/>
                                <w:p w:rsidR="00941D41" w:rsidRDefault="00941D41" w:rsidP="00AB63A3"/>
                                <w:p w:rsidR="00941D41" w:rsidRDefault="00941D41" w:rsidP="00AB63A3"/>
                                <w:p w:rsidR="00941D41" w:rsidRPr="00494E7A" w:rsidRDefault="00941D41" w:rsidP="00AB63A3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52B6294C" id="Pole tekstowe 27" o:spid="_x0000_s1040" type="#_x0000_t202" style="position:absolute;left:0;text-align:left;margin-left:7.25pt;margin-top:.15pt;width:16.1pt;height:12.9pt;z-index:2516940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" strokeweight=".5pt">
                      <v:textbox inset=".25pt,.25pt,.25pt,.25pt">
                        <w:txbxContent>
                          <w:p w:rsidR="00941D41" w:rsidRDefault="00941D41" w:rsidP="00AB63A3"/>
                          <w:p w:rsidR="00941D41" w:rsidRDefault="00941D41" w:rsidP="00AB63A3"/>
                          <w:p w:rsidR="00941D41" w:rsidRDefault="00941D41" w:rsidP="00AB63A3"/>
                          <w:p w:rsidR="00941D41" w:rsidRPr="00494E7A" w:rsidRDefault="00941D41" w:rsidP="00AB63A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4572E" w:rsidRPr="00334E3D" w:rsidRDefault="0014572E" w:rsidP="00645073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334E3D">
              <w:rPr>
                <w:rFonts w:ascii="Calibri" w:hAnsi="Calibri" w:cs="Calibri"/>
                <w:i/>
                <w:sz w:val="18"/>
                <w:szCs w:val="18"/>
              </w:rPr>
              <w:t xml:space="preserve">Jeżeli Wykonawca nie zaznaczy żadnego z ww. terminów lub zaznaczy więcej niż jeden, Zamawiający przyjmie, że Wykonawca oferuje termin wykonania dostawy przedmiotu zamówienia  </w:t>
            </w:r>
            <w:r w:rsidR="006D335D" w:rsidRPr="00334E3D">
              <w:rPr>
                <w:rFonts w:ascii="Calibri" w:hAnsi="Calibri" w:cs="Calibri"/>
                <w:i/>
                <w:sz w:val="18"/>
                <w:szCs w:val="18"/>
              </w:rPr>
              <w:t xml:space="preserve">od </w:t>
            </w:r>
            <w:r w:rsidRPr="00334E3D">
              <w:rPr>
                <w:rFonts w:ascii="Calibri" w:hAnsi="Calibri" w:cs="Calibri"/>
                <w:i/>
                <w:sz w:val="18"/>
                <w:szCs w:val="18"/>
              </w:rPr>
              <w:t>2</w:t>
            </w:r>
            <w:r w:rsidR="006D335D" w:rsidRPr="00334E3D">
              <w:rPr>
                <w:rFonts w:ascii="Calibri" w:hAnsi="Calibri" w:cs="Calibri"/>
                <w:i/>
                <w:sz w:val="18"/>
                <w:szCs w:val="18"/>
              </w:rPr>
              <w:t>9</w:t>
            </w:r>
            <w:r w:rsidRPr="00334E3D">
              <w:rPr>
                <w:rFonts w:ascii="Calibri" w:hAnsi="Calibri" w:cs="Calibri"/>
                <w:i/>
                <w:sz w:val="18"/>
                <w:szCs w:val="18"/>
              </w:rPr>
              <w:t xml:space="preserve"> </w:t>
            </w:r>
            <w:r w:rsidR="006D335D" w:rsidRPr="00334E3D">
              <w:rPr>
                <w:rFonts w:ascii="Calibri" w:hAnsi="Calibri" w:cs="Calibri"/>
                <w:i/>
                <w:sz w:val="18"/>
                <w:szCs w:val="18"/>
              </w:rPr>
              <w:t xml:space="preserve">do 35 dni </w:t>
            </w:r>
            <w:r w:rsidRPr="00334E3D">
              <w:rPr>
                <w:rFonts w:ascii="Calibri" w:hAnsi="Calibri" w:cs="Calibri"/>
                <w:i/>
                <w:sz w:val="18"/>
                <w:szCs w:val="18"/>
              </w:rPr>
              <w:t xml:space="preserve"> kalendarzowych od dnia zawarcia umowy i otrzyma 0 punktów w przedmiotowym kryterium.</w:t>
            </w:r>
          </w:p>
          <w:p w:rsidR="00792555" w:rsidRPr="00334E3D" w:rsidRDefault="00792555" w:rsidP="00645073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92555" w:rsidRPr="00334E3D" w:rsidRDefault="00792555" w:rsidP="00645073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92555" w:rsidRPr="00334E3D" w:rsidRDefault="00792555" w:rsidP="00645073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92555" w:rsidRPr="00334E3D" w:rsidRDefault="00792555" w:rsidP="00645073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92555" w:rsidRPr="00334E3D" w:rsidRDefault="00792555" w:rsidP="00645073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</w:tr>
      <w:tr w:rsidR="0014572E" w:rsidRPr="00334E3D" w:rsidTr="00B57753">
        <w:trPr>
          <w:trHeight w:val="2396"/>
          <w:jc w:val="center"/>
        </w:trPr>
        <w:tc>
          <w:tcPr>
            <w:tcW w:w="10560" w:type="dxa"/>
            <w:vAlign w:val="center"/>
          </w:tcPr>
          <w:p w:rsidR="00792555" w:rsidRPr="00334E3D" w:rsidRDefault="0014572E" w:rsidP="00E66D0C">
            <w:pPr>
              <w:spacing w:after="40"/>
              <w:ind w:left="201" w:hanging="400"/>
              <w:contextualSpacing/>
              <w:jc w:val="center"/>
              <w:rPr>
                <w:rFonts w:ascii="Calibri" w:hAnsi="Calibri" w:cs="Times New Roman"/>
                <w:bCs/>
                <w:i/>
                <w:color w:val="000000"/>
                <w:sz w:val="18"/>
                <w:szCs w:val="18"/>
                <w:lang w:eastAsia="pl-PL"/>
              </w:rPr>
            </w:pPr>
            <w:r w:rsidRPr="00334E3D">
              <w:rPr>
                <w:rFonts w:ascii="Calibri" w:hAnsi="Calibri" w:cs="Calibri"/>
                <w:b/>
                <w:bCs/>
                <w:color w:val="000000"/>
                <w:u w:val="single"/>
              </w:rPr>
              <w:lastRenderedPageBreak/>
              <w:t xml:space="preserve">Część </w:t>
            </w:r>
            <w:r w:rsidR="00715124">
              <w:rPr>
                <w:rFonts w:ascii="Calibri" w:hAnsi="Calibri" w:cs="Calibri"/>
                <w:b/>
                <w:bCs/>
                <w:color w:val="000000"/>
                <w:u w:val="single"/>
              </w:rPr>
              <w:t>4</w:t>
            </w:r>
            <w:r w:rsidRPr="00334E3D">
              <w:rPr>
                <w:rFonts w:ascii="Calibri" w:hAnsi="Calibri" w:cs="Calibri"/>
                <w:b/>
                <w:bCs/>
                <w:color w:val="000000"/>
                <w:u w:val="single"/>
              </w:rPr>
              <w:t xml:space="preserve"> przedmiotu zamówienia</w:t>
            </w:r>
            <w:r w:rsidRPr="00334E3D">
              <w:rPr>
                <w:rFonts w:ascii="Calibri" w:hAnsi="Calibri" w:cs="Calibri"/>
                <w:b/>
                <w:bCs/>
                <w:color w:val="000000"/>
                <w:u w:val="single"/>
              </w:rPr>
              <w:br/>
            </w:r>
            <w:r w:rsidRPr="00334E3D">
              <w:rPr>
                <w:rFonts w:ascii="Calibri" w:hAnsi="Calibri" w:cs="Times New Roman"/>
                <w:bCs/>
                <w:i/>
                <w:color w:val="000000"/>
                <w:sz w:val="18"/>
                <w:szCs w:val="18"/>
                <w:lang w:eastAsia="pl-PL"/>
              </w:rPr>
              <w:t>Wykonawca wypełnia jeżeli składa ofertę na daną część zamówienia</w:t>
            </w:r>
          </w:p>
          <w:p w:rsidR="00792555" w:rsidRPr="00334E3D" w:rsidRDefault="00792555" w:rsidP="0079255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34E3D">
              <w:rPr>
                <w:rFonts w:cstheme="minorHAnsi"/>
                <w:color w:val="000000"/>
                <w:sz w:val="20"/>
                <w:szCs w:val="20"/>
              </w:rPr>
              <w:t>Niepełna informacja skutkuje odrzuceniem oferty.</w:t>
            </w:r>
          </w:p>
          <w:p w:rsidR="0014572E" w:rsidRPr="00334E3D" w:rsidRDefault="0014572E" w:rsidP="00E66D0C">
            <w:pPr>
              <w:spacing w:after="40"/>
              <w:ind w:left="201" w:hanging="400"/>
              <w:contextualSpacing/>
              <w:jc w:val="center"/>
              <w:rPr>
                <w:rFonts w:cstheme="minorHAnsi"/>
                <w:b/>
                <w:sz w:val="8"/>
                <w:szCs w:val="8"/>
              </w:rPr>
            </w:pPr>
          </w:p>
          <w:p w:rsidR="0014572E" w:rsidRPr="00334E3D" w:rsidRDefault="00645073" w:rsidP="0064507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34E3D">
              <w:rPr>
                <w:rFonts w:cstheme="minorHAnsi"/>
                <w:b/>
                <w:sz w:val="20"/>
                <w:szCs w:val="20"/>
              </w:rPr>
              <w:t>B.  </w:t>
            </w:r>
            <w:r w:rsidR="0014572E" w:rsidRPr="00334E3D">
              <w:rPr>
                <w:rFonts w:cstheme="minorHAnsi"/>
                <w:b/>
                <w:sz w:val="20"/>
                <w:szCs w:val="20"/>
              </w:rPr>
              <w:t>ŁĄCZNA CENA OFERTOWA:</w:t>
            </w:r>
          </w:p>
          <w:p w:rsidR="0014572E" w:rsidRPr="00334E3D" w:rsidRDefault="0014572E" w:rsidP="00E66D0C">
            <w:pPr>
              <w:contextualSpacing/>
              <w:rPr>
                <w:rFonts w:cstheme="minorHAnsi"/>
                <w:sz w:val="20"/>
                <w:szCs w:val="20"/>
              </w:rPr>
            </w:pPr>
            <w:r w:rsidRPr="00334E3D">
              <w:rPr>
                <w:rFonts w:cstheme="minorHAnsi"/>
                <w:sz w:val="20"/>
                <w:szCs w:val="20"/>
              </w:rPr>
              <w:t xml:space="preserve">Niniejszym oferuję/oferujemy realizację przedmiotu zamówienia </w:t>
            </w:r>
            <w:r w:rsidRPr="00334E3D">
              <w:rPr>
                <w:rFonts w:cstheme="minorHAnsi"/>
                <w:b/>
                <w:sz w:val="20"/>
                <w:szCs w:val="20"/>
              </w:rPr>
              <w:t xml:space="preserve"> za ŁĄCZNĄ CENĘ OFERTOWĄ</w:t>
            </w:r>
            <w:r w:rsidRPr="00334E3D">
              <w:rPr>
                <w:rFonts w:cstheme="minorHAnsi"/>
                <w:sz w:val="20"/>
                <w:szCs w:val="20"/>
              </w:rPr>
              <w:t>:</w:t>
            </w:r>
          </w:p>
          <w:p w:rsidR="007039F0" w:rsidRPr="00334E3D" w:rsidRDefault="007039F0" w:rsidP="007039F0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Cena ofertowa została wyliczona zgodnie z poniżej wskazanymi cenami jednostkowymi. </w:t>
            </w:r>
          </w:p>
          <w:tbl>
            <w:tblPr>
              <w:tblW w:w="981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589"/>
              <w:gridCol w:w="2501"/>
              <w:gridCol w:w="901"/>
              <w:gridCol w:w="1348"/>
              <w:gridCol w:w="2016"/>
              <w:gridCol w:w="2461"/>
            </w:tblGrid>
            <w:tr w:rsidR="00B57753" w:rsidRPr="00334E3D" w:rsidTr="00B57753">
              <w:trPr>
                <w:trHeight w:val="691"/>
                <w:jc w:val="center"/>
              </w:trPr>
              <w:tc>
                <w:tcPr>
                  <w:tcW w:w="589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Lp.</w:t>
                  </w:r>
                </w:p>
              </w:tc>
              <w:tc>
                <w:tcPr>
                  <w:tcW w:w="250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ind w:right="-371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Przedmiot zamówienia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Ilość [szt.]</w:t>
                  </w:r>
                </w:p>
              </w:tc>
              <w:tc>
                <w:tcPr>
                  <w:tcW w:w="134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Jednostka miary</w:t>
                  </w:r>
                </w:p>
              </w:tc>
              <w:tc>
                <w:tcPr>
                  <w:tcW w:w="201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Cena jednostkowa brutto [zł]</w:t>
                  </w:r>
                </w:p>
              </w:tc>
              <w:tc>
                <w:tcPr>
                  <w:tcW w:w="246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DF5D14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Wartość brutto [zł] (F=C*</w:t>
                  </w:r>
                  <w:r w:rsidR="00DF5D14">
                    <w:rPr>
                      <w:rFonts w:cstheme="minorHAnsi"/>
                      <w:b/>
                      <w:sz w:val="18"/>
                      <w:szCs w:val="18"/>
                    </w:rPr>
                    <w:t>E</w:t>
                  </w: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)</w:t>
                  </w:r>
                </w:p>
              </w:tc>
            </w:tr>
            <w:tr w:rsidR="00B57753" w:rsidRPr="00334E3D" w:rsidTr="00B57753">
              <w:trPr>
                <w:trHeight w:val="259"/>
                <w:jc w:val="center"/>
              </w:trPr>
              <w:tc>
                <w:tcPr>
                  <w:tcW w:w="589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250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ind w:right="-371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C</w:t>
                  </w:r>
                </w:p>
              </w:tc>
              <w:tc>
                <w:tcPr>
                  <w:tcW w:w="134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201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E</w:t>
                  </w:r>
                </w:p>
              </w:tc>
              <w:tc>
                <w:tcPr>
                  <w:tcW w:w="246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F</w:t>
                  </w:r>
                </w:p>
              </w:tc>
            </w:tr>
            <w:tr w:rsidR="00B57753" w:rsidRPr="00334E3D" w:rsidTr="00B57753">
              <w:trPr>
                <w:trHeight w:hRule="exact" w:val="1013"/>
                <w:jc w:val="center"/>
              </w:trPr>
              <w:tc>
                <w:tcPr>
                  <w:tcW w:w="589" w:type="dxa"/>
                  <w:tcBorders>
                    <w:left w:val="single" w:sz="8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50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541B8D" w:rsidRDefault="00B57753" w:rsidP="00541B8D">
                  <w:pPr>
                    <w:tabs>
                      <w:tab w:val="left" w:pos="0"/>
                    </w:tabs>
                    <w:spacing w:after="0" w:line="276" w:lineRule="auto"/>
                    <w:rPr>
                      <w:rFonts w:cstheme="minorHAnsi"/>
                      <w:sz w:val="20"/>
                      <w:szCs w:val="20"/>
                      <w:lang w:eastAsia="pl-PL"/>
                    </w:rPr>
                  </w:pPr>
                  <w:r w:rsidRPr="00541B8D">
                    <w:rPr>
                      <w:rFonts w:cstheme="minorHAnsi"/>
                      <w:sz w:val="20"/>
                      <w:szCs w:val="20"/>
                    </w:rPr>
                    <w:t>fartuchy medyczne jednorazowe–20 000 szt.</w:t>
                  </w:r>
                </w:p>
              </w:tc>
              <w:tc>
                <w:tcPr>
                  <w:tcW w:w="90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jc w:val="center"/>
                    <w:rPr>
                      <w:rFonts w:cstheme="minorHAnsi"/>
                      <w:b/>
                      <w:sz w:val="18"/>
                      <w:szCs w:val="18"/>
                      <w:lang w:eastAsia="pl-PL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  <w:lang w:eastAsia="pl-PL"/>
                    </w:rPr>
                    <w:t>20 000</w:t>
                  </w:r>
                </w:p>
              </w:tc>
              <w:tc>
                <w:tcPr>
                  <w:tcW w:w="1348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szt.</w:t>
                  </w:r>
                </w:p>
              </w:tc>
              <w:tc>
                <w:tcPr>
                  <w:tcW w:w="201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461" w:type="dxa"/>
                  <w:tcBorders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</w:tr>
            <w:tr w:rsidR="00B57753" w:rsidRPr="00334E3D" w:rsidTr="00B57753">
              <w:trPr>
                <w:trHeight w:hRule="exact" w:val="1418"/>
                <w:jc w:val="center"/>
              </w:trPr>
              <w:tc>
                <w:tcPr>
                  <w:tcW w:w="589" w:type="dxa"/>
                  <w:tcBorders>
                    <w:top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6766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8" w:space="0" w:color="000000"/>
                  </w:tcBorders>
                  <w:shd w:val="clear" w:color="auto" w:fill="C0C0C0"/>
                  <w:vAlign w:val="center"/>
                </w:tcPr>
                <w:p w:rsidR="00B57753" w:rsidRPr="00334E3D" w:rsidRDefault="00B57753" w:rsidP="00DF5D14">
                  <w:pPr>
                    <w:snapToGrid w:val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ŁĄCZNA CENA OFERTOWA BRUTTO PLN</w:t>
                  </w:r>
                </w:p>
                <w:p w:rsidR="00B57753" w:rsidRPr="00334E3D" w:rsidRDefault="00B57753" w:rsidP="00DF5D14">
                  <w:pPr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(suma kolumny Wartość brutto)</w:t>
                  </w:r>
                </w:p>
              </w:tc>
              <w:tc>
                <w:tcPr>
                  <w:tcW w:w="2461" w:type="dxa"/>
                  <w:tcBorders>
                    <w:top w:val="single" w:sz="4" w:space="0" w:color="000000"/>
                    <w:left w:val="single" w:sz="4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</w:p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………………………………….</w:t>
                  </w:r>
                </w:p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złotych brutto</w:t>
                  </w:r>
                </w:p>
              </w:tc>
            </w:tr>
          </w:tbl>
          <w:p w:rsidR="00FB4579" w:rsidRPr="00334E3D" w:rsidRDefault="00FB4579" w:rsidP="00FB4579">
            <w:pPr>
              <w:contextualSpacing/>
              <w:jc w:val="both"/>
              <w:rPr>
                <w:rFonts w:cstheme="minorHAnsi"/>
                <w:i/>
                <w:sz w:val="18"/>
                <w:szCs w:val="18"/>
              </w:rPr>
            </w:pPr>
            <w:r w:rsidRPr="00334E3D">
              <w:rPr>
                <w:rFonts w:cstheme="minorHAnsi"/>
                <w:b/>
                <w:i/>
                <w:sz w:val="18"/>
                <w:szCs w:val="18"/>
              </w:rPr>
              <w:t>ŁĄCZNA CENA OFERTOWA</w:t>
            </w:r>
            <w:r w:rsidRPr="00334E3D">
              <w:rPr>
                <w:rFonts w:cstheme="minorHAnsi"/>
                <w:i/>
                <w:sz w:val="18"/>
                <w:szCs w:val="18"/>
              </w:rPr>
              <w:t xml:space="preserve"> stanowi całkowite wynagrodzenie Wykonawcy, uwzględniające wszystkie koszty związane z realizacją przedmiotu zamówienia zgodnie z SIWZ.</w:t>
            </w:r>
          </w:p>
          <w:p w:rsidR="007039F0" w:rsidRPr="00334E3D" w:rsidRDefault="007039F0" w:rsidP="00E66D0C">
            <w:pPr>
              <w:contextualSpacing/>
              <w:jc w:val="both"/>
              <w:rPr>
                <w:rFonts w:cstheme="minorHAnsi"/>
                <w:i/>
                <w:sz w:val="18"/>
                <w:szCs w:val="18"/>
              </w:rPr>
            </w:pPr>
          </w:p>
          <w:p w:rsidR="00DA20C4" w:rsidRPr="00334E3D" w:rsidRDefault="006D7334" w:rsidP="00DA20C4">
            <w:pPr>
              <w:contextualSpacing/>
              <w:jc w:val="both"/>
              <w:rPr>
                <w:rFonts w:cstheme="minorHAnsi"/>
                <w:b/>
                <w:i/>
                <w:sz w:val="20"/>
                <w:szCs w:val="20"/>
              </w:rPr>
            </w:pPr>
            <w:r w:rsidRPr="00334E3D">
              <w:rPr>
                <w:rFonts w:cstheme="minorHAnsi"/>
                <w:b/>
                <w:i/>
                <w:sz w:val="20"/>
                <w:szCs w:val="20"/>
              </w:rPr>
              <w:t>Oświadczam/-y</w:t>
            </w:r>
            <w:r w:rsidR="00DA20C4" w:rsidRPr="00334E3D">
              <w:rPr>
                <w:rFonts w:cstheme="minorHAnsi"/>
                <w:b/>
                <w:i/>
                <w:sz w:val="20"/>
                <w:szCs w:val="20"/>
              </w:rPr>
              <w:t xml:space="preserve">, iż oferowany przedmiot zamówienia w ramach Części </w:t>
            </w:r>
            <w:r w:rsidR="00715124">
              <w:rPr>
                <w:rFonts w:cstheme="minorHAnsi"/>
                <w:b/>
                <w:i/>
                <w:sz w:val="20"/>
                <w:szCs w:val="20"/>
              </w:rPr>
              <w:t>4</w:t>
            </w:r>
            <w:r w:rsidR="00DA20C4" w:rsidRPr="00334E3D">
              <w:rPr>
                <w:rFonts w:cstheme="minorHAnsi"/>
                <w:b/>
                <w:i/>
                <w:sz w:val="20"/>
                <w:szCs w:val="20"/>
              </w:rPr>
              <w:t xml:space="preserve"> spełnia wszystkie wymagania Zamawiającego zawarte w</w:t>
            </w:r>
            <w:r w:rsidRPr="00334E3D">
              <w:rPr>
                <w:rFonts w:cstheme="minorHAnsi"/>
                <w:b/>
                <w:i/>
                <w:sz w:val="20"/>
                <w:szCs w:val="20"/>
              </w:rPr>
              <w:t> </w:t>
            </w:r>
            <w:r w:rsidR="00DA20C4" w:rsidRPr="00334E3D">
              <w:rPr>
                <w:rFonts w:cstheme="minorHAnsi"/>
                <w:b/>
                <w:i/>
                <w:sz w:val="20"/>
                <w:szCs w:val="20"/>
              </w:rPr>
              <w:t xml:space="preserve">SOPZ stanowiącym załącznik </w:t>
            </w:r>
            <w:r w:rsidR="005644BE" w:rsidRPr="00334E3D">
              <w:rPr>
                <w:rFonts w:cstheme="minorHAnsi"/>
                <w:b/>
                <w:i/>
                <w:sz w:val="20"/>
                <w:szCs w:val="20"/>
              </w:rPr>
              <w:t>nr 1 do SIWZ oraz umowie stanowiącej zał. nr 6 do SIWZ.</w:t>
            </w:r>
          </w:p>
          <w:p w:rsidR="007039F0" w:rsidRPr="00334E3D" w:rsidRDefault="007039F0" w:rsidP="00E66D0C">
            <w:pPr>
              <w:contextualSpacing/>
              <w:jc w:val="both"/>
              <w:rPr>
                <w:rFonts w:cstheme="minorHAnsi"/>
                <w:i/>
                <w:sz w:val="18"/>
                <w:szCs w:val="18"/>
              </w:rPr>
            </w:pPr>
          </w:p>
          <w:p w:rsidR="007039F0" w:rsidRPr="00334E3D" w:rsidRDefault="007039F0" w:rsidP="00E66D0C">
            <w:pPr>
              <w:contextualSpacing/>
              <w:jc w:val="both"/>
              <w:rPr>
                <w:rFonts w:cstheme="minorHAnsi"/>
                <w:i/>
                <w:sz w:val="18"/>
                <w:szCs w:val="18"/>
              </w:rPr>
            </w:pPr>
          </w:p>
          <w:p w:rsidR="0014572E" w:rsidRPr="00334E3D" w:rsidRDefault="00645073" w:rsidP="00645073">
            <w:pPr>
              <w:autoSpaceDE w:val="0"/>
              <w:autoSpaceDN w:val="0"/>
              <w:adjustRightInd w:val="0"/>
              <w:spacing w:after="0" w:line="240" w:lineRule="auto"/>
              <w:rPr>
                <w:rFonts w:ascii="CIDFont+F3" w:hAnsi="CIDFont+F3" w:cs="CIDFont+F3"/>
                <w:b/>
                <w:sz w:val="20"/>
                <w:szCs w:val="20"/>
                <w:lang w:eastAsia="pl-PL"/>
              </w:rPr>
            </w:pPr>
            <w:r w:rsidRPr="00334E3D">
              <w:rPr>
                <w:rFonts w:ascii="Calibri" w:hAnsi="Calibri" w:cs="Calibri"/>
                <w:b/>
                <w:bCs/>
                <w:u w:val="single"/>
              </w:rPr>
              <w:t>C.  </w:t>
            </w:r>
            <w:r w:rsidR="0014572E" w:rsidRPr="00334E3D">
              <w:rPr>
                <w:rFonts w:ascii="Calibri" w:hAnsi="Calibri" w:cs="Calibri"/>
                <w:b/>
                <w:bCs/>
                <w:u w:val="single"/>
              </w:rPr>
              <w:t xml:space="preserve">Oświadczenie dot. kryterium „Termin dostawy” </w:t>
            </w:r>
            <w:r w:rsidR="00E54D08" w:rsidRPr="00334E3D">
              <w:rPr>
                <w:rFonts w:ascii="Calibri" w:hAnsi="Calibri" w:cs="Calibri"/>
                <w:b/>
                <w:bCs/>
                <w:u w:val="single"/>
              </w:rPr>
              <w:t xml:space="preserve">Część </w:t>
            </w:r>
            <w:r w:rsidR="00715124">
              <w:rPr>
                <w:rFonts w:ascii="Calibri" w:hAnsi="Calibri" w:cs="Calibri"/>
                <w:b/>
                <w:bCs/>
                <w:u w:val="single"/>
              </w:rPr>
              <w:t>4</w:t>
            </w:r>
          </w:p>
          <w:p w:rsidR="0014572E" w:rsidRPr="00334E3D" w:rsidRDefault="0014572E" w:rsidP="00E66D0C">
            <w:pPr>
              <w:spacing w:after="12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334E3D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 Oferuję/</w:t>
            </w:r>
            <w:proofErr w:type="spellStart"/>
            <w:r w:rsidRPr="00334E3D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emy</w:t>
            </w:r>
            <w:proofErr w:type="spellEnd"/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 wykonanie przedmiotu zam</w:t>
            </w:r>
            <w:r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74624" behindDoc="0" locked="1" layoutInCell="1" allowOverlap="1" wp14:anchorId="585FE201" wp14:editId="716E19E6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216535</wp:posOffset>
                      </wp:positionV>
                      <wp:extent cx="205200" cy="165600"/>
                      <wp:effectExtent l="0" t="0" r="23495" b="25400"/>
                      <wp:wrapNone/>
                      <wp:docPr id="13" name="Pole tekstow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00" cy="16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14572E"/>
                                <w:p w:rsidR="00941D41" w:rsidRDefault="00941D41" w:rsidP="0014572E"/>
                                <w:p w:rsidR="00941D41" w:rsidRDefault="00941D41" w:rsidP="0014572E"/>
                                <w:p w:rsidR="00941D41" w:rsidRPr="00494E7A" w:rsidRDefault="00941D41" w:rsidP="0014572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585FE201" id="Pole tekstowe 13" o:spid="_x0000_s1041" type="#_x0000_t202" style="position:absolute;left:0;text-align:left;margin-left:7.35pt;margin-top:17.05pt;width:16.15pt;height:13.05pt;z-index:2516746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" strokeweight=".5pt">
                      <v:textbox inset=".25pt,.25pt,.25pt,.25pt">
                        <w:txbxContent>
                          <w:p w:rsidR="00941D41" w:rsidRDefault="00941D41" w:rsidP="0014572E"/>
                          <w:p w:rsidR="00941D41" w:rsidRDefault="00941D41" w:rsidP="0014572E"/>
                          <w:p w:rsidR="00941D41" w:rsidRDefault="00941D41" w:rsidP="0014572E"/>
                          <w:p w:rsidR="00941D41" w:rsidRPr="00494E7A" w:rsidRDefault="00941D41" w:rsidP="001457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>ówienia w terminie:</w:t>
            </w:r>
          </w:p>
          <w:p w:rsidR="0014572E" w:rsidRPr="00334E3D" w:rsidRDefault="0014572E" w:rsidP="00E66D0C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76672" behindDoc="0" locked="0" layoutInCell="1" allowOverlap="1" wp14:anchorId="27E48F15" wp14:editId="0651DC4B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256620</wp:posOffset>
                      </wp:positionV>
                      <wp:extent cx="205200" cy="165600"/>
                      <wp:effectExtent l="0" t="0" r="23495" b="25400"/>
                      <wp:wrapNone/>
                      <wp:docPr id="14" name="Pole tekstow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00" cy="16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14572E"/>
                                <w:p w:rsidR="00941D41" w:rsidRDefault="00941D41" w:rsidP="0014572E"/>
                                <w:p w:rsidR="00941D41" w:rsidRDefault="00941D41" w:rsidP="0014572E"/>
                                <w:p w:rsidR="00941D41" w:rsidRPr="00494E7A" w:rsidRDefault="00941D41" w:rsidP="0014572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7E48F15" id="Pole tekstowe 14" o:spid="_x0000_s1042" type="#_x0000_t202" style="position:absolute;left:0;text-align:left;margin-left:7.25pt;margin-top:20.2pt;width:16.15pt;height:13.05pt;z-index:2516766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" strokeweight=".5pt">
                      <v:textbox inset=".25pt,.25pt,.25pt,.25pt">
                        <w:txbxContent>
                          <w:p w:rsidR="00941D41" w:rsidRDefault="00941D41" w:rsidP="0014572E"/>
                          <w:p w:rsidR="00941D41" w:rsidRDefault="00941D41" w:rsidP="0014572E"/>
                          <w:p w:rsidR="00941D41" w:rsidRDefault="00941D41" w:rsidP="0014572E"/>
                          <w:p w:rsidR="00941D41" w:rsidRPr="00494E7A" w:rsidRDefault="00941D41" w:rsidP="001457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do 7 dni 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</w:p>
          <w:p w:rsidR="0014572E" w:rsidRPr="00334E3D" w:rsidRDefault="0014572E" w:rsidP="00E66D0C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77696" behindDoc="0" locked="0" layoutInCell="1" allowOverlap="1" wp14:anchorId="0D7CDD8D" wp14:editId="0A4C1576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245012</wp:posOffset>
                      </wp:positionV>
                      <wp:extent cx="205200" cy="165600"/>
                      <wp:effectExtent l="0" t="0" r="23495" b="25400"/>
                      <wp:wrapNone/>
                      <wp:docPr id="15" name="Pole tekstow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00" cy="16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14572E"/>
                                <w:p w:rsidR="00941D41" w:rsidRDefault="00941D41" w:rsidP="0014572E"/>
                                <w:p w:rsidR="00941D41" w:rsidRDefault="00941D41" w:rsidP="0014572E"/>
                                <w:p w:rsidR="00941D41" w:rsidRPr="00494E7A" w:rsidRDefault="00941D41" w:rsidP="0014572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0D7CDD8D" id="Pole tekstowe 15" o:spid="_x0000_s1043" type="#_x0000_t202" style="position:absolute;left:0;text-align:left;margin-left:7.25pt;margin-top:19.3pt;width:16.15pt;height:13.05pt;z-index:2516776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" strokeweight=".5pt">
                      <v:textbox inset=".25pt,.25pt,.25pt,.25pt">
                        <w:txbxContent>
                          <w:p w:rsidR="00941D41" w:rsidRDefault="00941D41" w:rsidP="0014572E"/>
                          <w:p w:rsidR="00941D41" w:rsidRDefault="00941D41" w:rsidP="0014572E"/>
                          <w:p w:rsidR="00941D41" w:rsidRDefault="00941D41" w:rsidP="0014572E"/>
                          <w:p w:rsidR="00941D41" w:rsidRPr="00494E7A" w:rsidRDefault="00941D41" w:rsidP="001457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od 8 do 14 dni 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</w:p>
          <w:p w:rsidR="0014572E" w:rsidRPr="00334E3D" w:rsidRDefault="0014572E" w:rsidP="00E66D0C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4E3D">
              <w:rPr>
                <w:rFonts w:ascii="Calibri" w:hAnsi="Calibri" w:cs="Calibri"/>
                <w:b/>
                <w:sz w:val="20"/>
                <w:szCs w:val="20"/>
              </w:rPr>
              <w:t>od 15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do 21 dni 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</w:p>
          <w:p w:rsidR="0014572E" w:rsidRPr="00334E3D" w:rsidRDefault="0014572E" w:rsidP="00E66D0C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b/>
                <w:sz w:val="20"/>
                <w:szCs w:val="20"/>
                <w:lang w:val="x-none"/>
              </w:rPr>
            </w:pP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od 22 do 28 dni 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  <w:r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75648" behindDoc="0" locked="0" layoutInCell="1" allowOverlap="1" wp14:anchorId="23DFFBED" wp14:editId="62D0857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1905</wp:posOffset>
                      </wp:positionV>
                      <wp:extent cx="204470" cy="163830"/>
                      <wp:effectExtent l="0" t="0" r="24130" b="26670"/>
                      <wp:wrapNone/>
                      <wp:docPr id="16" name="Pole tekstow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70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14572E"/>
                                <w:p w:rsidR="00941D41" w:rsidRDefault="00941D41" w:rsidP="0014572E"/>
                                <w:p w:rsidR="00941D41" w:rsidRDefault="00941D41" w:rsidP="0014572E"/>
                                <w:p w:rsidR="00941D41" w:rsidRPr="00494E7A" w:rsidRDefault="00941D41" w:rsidP="0014572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3DFFBED" id="Pole tekstowe 16" o:spid="_x0000_s1044" type="#_x0000_t202" style="position:absolute;left:0;text-align:left;margin-left:7.25pt;margin-top:.15pt;width:16.1pt;height:12.9pt;z-index:2516756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" strokeweight=".5pt">
                      <v:textbox inset=".25pt,.25pt,.25pt,.25pt">
                        <w:txbxContent>
                          <w:p w:rsidR="00941D41" w:rsidRDefault="00941D41" w:rsidP="0014572E"/>
                          <w:p w:rsidR="00941D41" w:rsidRDefault="00941D41" w:rsidP="0014572E"/>
                          <w:p w:rsidR="00941D41" w:rsidRDefault="00941D41" w:rsidP="0014572E"/>
                          <w:p w:rsidR="00941D41" w:rsidRPr="00494E7A" w:rsidRDefault="00941D41" w:rsidP="001457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63A3" w:rsidRPr="00334E3D" w:rsidRDefault="00071E64" w:rsidP="00AB63A3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b/>
                <w:sz w:val="20"/>
                <w:szCs w:val="20"/>
                <w:lang w:val="x-none"/>
              </w:rPr>
            </w:pPr>
            <w:r w:rsidRPr="00334E3D">
              <w:rPr>
                <w:rFonts w:ascii="Calibri" w:hAnsi="Calibri" w:cs="Calibri"/>
                <w:b/>
                <w:sz w:val="20"/>
                <w:szCs w:val="20"/>
              </w:rPr>
              <w:t>od 29 do 35</w:t>
            </w:r>
            <w:r w:rsidR="00AB63A3"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 dni </w:t>
            </w:r>
            <w:r w:rsidR="00AB63A3"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  <w:r w:rsidR="00AB63A3"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96128" behindDoc="0" locked="0" layoutInCell="1" allowOverlap="1" wp14:anchorId="344A562B" wp14:editId="22D880EC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1905</wp:posOffset>
                      </wp:positionV>
                      <wp:extent cx="204470" cy="163830"/>
                      <wp:effectExtent l="0" t="0" r="24130" b="26670"/>
                      <wp:wrapNone/>
                      <wp:docPr id="28" name="Pole tekstow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70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AB63A3"/>
                                <w:p w:rsidR="00941D41" w:rsidRDefault="00941D41" w:rsidP="00AB63A3"/>
                                <w:p w:rsidR="00941D41" w:rsidRDefault="00941D41" w:rsidP="00AB63A3"/>
                                <w:p w:rsidR="00941D41" w:rsidRPr="00494E7A" w:rsidRDefault="00941D41" w:rsidP="00AB63A3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344A562B" id="Pole tekstowe 28" o:spid="_x0000_s1045" type="#_x0000_t202" style="position:absolute;left:0;text-align:left;margin-left:7.25pt;margin-top:.15pt;width:16.1pt;height:12.9pt;z-index:2516961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" strokeweight=".5pt">
                      <v:textbox inset=".25pt,.25pt,.25pt,.25pt">
                        <w:txbxContent>
                          <w:p w:rsidR="00941D41" w:rsidRDefault="00941D41" w:rsidP="00AB63A3"/>
                          <w:p w:rsidR="00941D41" w:rsidRDefault="00941D41" w:rsidP="00AB63A3"/>
                          <w:p w:rsidR="00941D41" w:rsidRDefault="00941D41" w:rsidP="00AB63A3"/>
                          <w:p w:rsidR="00941D41" w:rsidRPr="00494E7A" w:rsidRDefault="00941D41" w:rsidP="00AB63A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92555" w:rsidRPr="00334E3D" w:rsidRDefault="0014572E" w:rsidP="00645073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334E3D">
              <w:rPr>
                <w:rFonts w:ascii="Calibri" w:hAnsi="Calibri" w:cs="Calibri"/>
                <w:i/>
                <w:sz w:val="18"/>
                <w:szCs w:val="18"/>
              </w:rPr>
              <w:t xml:space="preserve">Jeżeli Wykonawca nie zaznaczy żadnego z ww. terminów lub zaznaczy więcej niż jeden, Zamawiający przyjmie, że Wykonawca oferuje termin wykonania dostawy przedmiotu zamówienia </w:t>
            </w:r>
            <w:r w:rsidR="00B57753" w:rsidRPr="00334E3D">
              <w:rPr>
                <w:rFonts w:ascii="Calibri" w:hAnsi="Calibri" w:cs="Calibri"/>
                <w:i/>
                <w:sz w:val="18"/>
                <w:szCs w:val="18"/>
              </w:rPr>
              <w:t>od 29 do 35 dni</w:t>
            </w:r>
            <w:r w:rsidR="00071E64" w:rsidRPr="00334E3D">
              <w:rPr>
                <w:rFonts w:ascii="Calibri" w:hAnsi="Calibri" w:cs="Calibri"/>
                <w:i/>
                <w:sz w:val="18"/>
                <w:szCs w:val="18"/>
              </w:rPr>
              <w:t xml:space="preserve"> </w:t>
            </w:r>
            <w:r w:rsidRPr="00334E3D">
              <w:rPr>
                <w:rFonts w:ascii="Calibri" w:hAnsi="Calibri" w:cs="Calibri"/>
                <w:i/>
                <w:sz w:val="18"/>
                <w:szCs w:val="18"/>
              </w:rPr>
              <w:t xml:space="preserve"> kalendarzowych od dnia zawarcia umowy i otrzyma 0 punktów w przedmiotowym kryterium.</w:t>
            </w:r>
          </w:p>
          <w:p w:rsidR="00792555" w:rsidRPr="00334E3D" w:rsidRDefault="00792555" w:rsidP="00645073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92555" w:rsidRPr="00334E3D" w:rsidRDefault="00792555" w:rsidP="00645073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92555" w:rsidRPr="00334E3D" w:rsidRDefault="00792555" w:rsidP="00645073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92555" w:rsidRPr="00334E3D" w:rsidRDefault="00792555" w:rsidP="00645073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</w:tr>
      <w:tr w:rsidR="0014572E" w:rsidRPr="00334E3D" w:rsidTr="00B57753">
        <w:trPr>
          <w:trHeight w:val="2396"/>
          <w:jc w:val="center"/>
        </w:trPr>
        <w:tc>
          <w:tcPr>
            <w:tcW w:w="10560" w:type="dxa"/>
            <w:vAlign w:val="center"/>
          </w:tcPr>
          <w:p w:rsidR="00792555" w:rsidRPr="00334E3D" w:rsidRDefault="0014572E" w:rsidP="00E66D0C">
            <w:pPr>
              <w:spacing w:after="40"/>
              <w:ind w:left="201" w:hanging="400"/>
              <w:contextualSpacing/>
              <w:jc w:val="center"/>
              <w:rPr>
                <w:rFonts w:ascii="Calibri" w:hAnsi="Calibri" w:cs="Times New Roman"/>
                <w:bCs/>
                <w:i/>
                <w:color w:val="000000"/>
                <w:sz w:val="18"/>
                <w:szCs w:val="18"/>
                <w:lang w:eastAsia="pl-PL"/>
              </w:rPr>
            </w:pPr>
            <w:r w:rsidRPr="00334E3D">
              <w:rPr>
                <w:rFonts w:ascii="Calibri" w:hAnsi="Calibri" w:cs="Calibri"/>
                <w:b/>
                <w:bCs/>
                <w:color w:val="000000"/>
                <w:u w:val="single"/>
              </w:rPr>
              <w:lastRenderedPageBreak/>
              <w:t xml:space="preserve">Część </w:t>
            </w:r>
            <w:r w:rsidR="00715124">
              <w:rPr>
                <w:rFonts w:ascii="Calibri" w:hAnsi="Calibri" w:cs="Calibri"/>
                <w:b/>
                <w:bCs/>
                <w:color w:val="000000"/>
                <w:u w:val="single"/>
              </w:rPr>
              <w:t>5</w:t>
            </w:r>
            <w:r w:rsidRPr="00334E3D">
              <w:rPr>
                <w:rFonts w:ascii="Calibri" w:hAnsi="Calibri" w:cs="Calibri"/>
                <w:b/>
                <w:bCs/>
                <w:color w:val="000000"/>
                <w:u w:val="single"/>
              </w:rPr>
              <w:t xml:space="preserve"> przedmiotu zamówienia</w:t>
            </w:r>
            <w:r w:rsidRPr="00334E3D">
              <w:rPr>
                <w:rFonts w:ascii="Calibri" w:hAnsi="Calibri" w:cs="Calibri"/>
                <w:b/>
                <w:bCs/>
                <w:color w:val="000000"/>
                <w:u w:val="single"/>
              </w:rPr>
              <w:br/>
            </w:r>
            <w:r w:rsidRPr="00334E3D">
              <w:rPr>
                <w:rFonts w:ascii="Calibri" w:hAnsi="Calibri" w:cs="Times New Roman"/>
                <w:bCs/>
                <w:i/>
                <w:color w:val="000000"/>
                <w:sz w:val="18"/>
                <w:szCs w:val="18"/>
                <w:lang w:eastAsia="pl-PL"/>
              </w:rPr>
              <w:t>Wykonawca wypełnia jeżeli składa ofertę na daną część zamówienia</w:t>
            </w:r>
          </w:p>
          <w:p w:rsidR="00792555" w:rsidRPr="00334E3D" w:rsidRDefault="00792555" w:rsidP="0079255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34E3D">
              <w:rPr>
                <w:rFonts w:cstheme="minorHAnsi"/>
                <w:color w:val="000000"/>
                <w:sz w:val="20"/>
                <w:szCs w:val="20"/>
              </w:rPr>
              <w:t>Niepełna informacja skutkuje odrzuceniem oferty.</w:t>
            </w:r>
          </w:p>
          <w:p w:rsidR="0014572E" w:rsidRPr="00334E3D" w:rsidRDefault="0014572E" w:rsidP="00E66D0C">
            <w:pPr>
              <w:spacing w:after="40"/>
              <w:ind w:left="201" w:hanging="400"/>
              <w:contextualSpacing/>
              <w:jc w:val="center"/>
              <w:rPr>
                <w:rFonts w:cstheme="minorHAnsi"/>
                <w:b/>
                <w:sz w:val="8"/>
                <w:szCs w:val="8"/>
              </w:rPr>
            </w:pPr>
          </w:p>
          <w:p w:rsidR="0014572E" w:rsidRPr="00334E3D" w:rsidRDefault="00645073" w:rsidP="0064507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34E3D">
              <w:rPr>
                <w:rFonts w:cstheme="minorHAnsi"/>
                <w:b/>
                <w:sz w:val="20"/>
                <w:szCs w:val="20"/>
              </w:rPr>
              <w:t>B.  </w:t>
            </w:r>
            <w:r w:rsidR="0014572E" w:rsidRPr="00334E3D">
              <w:rPr>
                <w:rFonts w:cstheme="minorHAnsi"/>
                <w:b/>
                <w:sz w:val="20"/>
                <w:szCs w:val="20"/>
              </w:rPr>
              <w:t>ŁĄCZNA CENA OFERTOWA:</w:t>
            </w:r>
          </w:p>
          <w:p w:rsidR="00FB4579" w:rsidRPr="00334E3D" w:rsidRDefault="00FB4579" w:rsidP="00FB4579">
            <w:pPr>
              <w:contextualSpacing/>
              <w:rPr>
                <w:rFonts w:cstheme="minorHAnsi"/>
                <w:sz w:val="20"/>
                <w:szCs w:val="20"/>
              </w:rPr>
            </w:pPr>
            <w:r w:rsidRPr="00334E3D">
              <w:rPr>
                <w:rFonts w:cstheme="minorHAnsi"/>
                <w:sz w:val="20"/>
                <w:szCs w:val="20"/>
              </w:rPr>
              <w:t xml:space="preserve">Niniejszym oferuję/oferujemy realizację przedmiotu zamówienia </w:t>
            </w:r>
            <w:r w:rsidRPr="00334E3D">
              <w:rPr>
                <w:rFonts w:cstheme="minorHAnsi"/>
                <w:b/>
                <w:sz w:val="20"/>
                <w:szCs w:val="20"/>
              </w:rPr>
              <w:t xml:space="preserve"> za ŁĄCZNĄ CENĘ OFERTOWĄ</w:t>
            </w:r>
            <w:r w:rsidRPr="00334E3D">
              <w:rPr>
                <w:rFonts w:cstheme="minorHAnsi"/>
                <w:sz w:val="20"/>
                <w:szCs w:val="20"/>
              </w:rPr>
              <w:t>:</w:t>
            </w:r>
          </w:p>
          <w:p w:rsidR="00FB4579" w:rsidRPr="00334E3D" w:rsidRDefault="00FB4579" w:rsidP="00FB4579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Cena ofertowa została wyliczona zgodnie z poniżej wskazanymi cenami jednostkowymi. </w:t>
            </w:r>
          </w:p>
          <w:tbl>
            <w:tblPr>
              <w:tblW w:w="951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589"/>
              <w:gridCol w:w="2501"/>
              <w:gridCol w:w="901"/>
              <w:gridCol w:w="1229"/>
              <w:gridCol w:w="1603"/>
              <w:gridCol w:w="2693"/>
            </w:tblGrid>
            <w:tr w:rsidR="00B57753" w:rsidRPr="00334E3D" w:rsidTr="00B57753">
              <w:trPr>
                <w:trHeight w:val="691"/>
                <w:jc w:val="center"/>
              </w:trPr>
              <w:tc>
                <w:tcPr>
                  <w:tcW w:w="589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Lp.</w:t>
                  </w:r>
                </w:p>
              </w:tc>
              <w:tc>
                <w:tcPr>
                  <w:tcW w:w="250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ind w:right="-371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Przedmiot zamówienia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Ilość [szt.]</w:t>
                  </w:r>
                </w:p>
              </w:tc>
              <w:tc>
                <w:tcPr>
                  <w:tcW w:w="122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Jednostka miary</w:t>
                  </w:r>
                </w:p>
              </w:tc>
              <w:tc>
                <w:tcPr>
                  <w:tcW w:w="1603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Cena jednostkowa brutto [zł]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Wartość brutto [zł] (F=C*D)</w:t>
                  </w:r>
                </w:p>
              </w:tc>
            </w:tr>
            <w:tr w:rsidR="00B57753" w:rsidRPr="00334E3D" w:rsidTr="00B57753">
              <w:trPr>
                <w:trHeight w:val="259"/>
                <w:jc w:val="center"/>
              </w:trPr>
              <w:tc>
                <w:tcPr>
                  <w:tcW w:w="589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250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ind w:right="-371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C</w:t>
                  </w:r>
                </w:p>
              </w:tc>
              <w:tc>
                <w:tcPr>
                  <w:tcW w:w="122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1603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E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F</w:t>
                  </w:r>
                </w:p>
              </w:tc>
            </w:tr>
            <w:tr w:rsidR="00B57753" w:rsidRPr="00334E3D" w:rsidTr="00B57753">
              <w:trPr>
                <w:trHeight w:hRule="exact" w:val="1013"/>
                <w:jc w:val="center"/>
              </w:trPr>
              <w:tc>
                <w:tcPr>
                  <w:tcW w:w="589" w:type="dxa"/>
                  <w:tcBorders>
                    <w:left w:val="single" w:sz="8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0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tabs>
                      <w:tab w:val="left" w:pos="0"/>
                    </w:tabs>
                    <w:spacing w:after="0" w:line="276" w:lineRule="auto"/>
                    <w:jc w:val="both"/>
                    <w:rPr>
                      <w:rFonts w:cstheme="minorHAnsi"/>
                      <w:sz w:val="20"/>
                      <w:szCs w:val="20"/>
                      <w:lang w:eastAsia="pl-PL"/>
                    </w:rPr>
                  </w:pPr>
                  <w:r w:rsidRPr="00334E3D">
                    <w:rPr>
                      <w:rFonts w:cstheme="minorHAnsi"/>
                      <w:sz w:val="20"/>
                      <w:szCs w:val="20"/>
                    </w:rPr>
                    <w:t>Przyłbice – 2 000 szt</w:t>
                  </w:r>
                  <w:r w:rsidR="006D7334" w:rsidRPr="00334E3D">
                    <w:rPr>
                      <w:rFonts w:cstheme="minorHAnsi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90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eastAsia="pl-PL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  <w:lang w:eastAsia="pl-PL"/>
                    </w:rPr>
                    <w:t>2 000</w:t>
                  </w:r>
                </w:p>
              </w:tc>
              <w:tc>
                <w:tcPr>
                  <w:tcW w:w="1229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szt.</w:t>
                  </w:r>
                </w:p>
              </w:tc>
              <w:tc>
                <w:tcPr>
                  <w:tcW w:w="160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693" w:type="dxa"/>
                  <w:tcBorders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</w:tr>
            <w:tr w:rsidR="00B57753" w:rsidRPr="00334E3D" w:rsidTr="00071E64">
              <w:trPr>
                <w:trHeight w:hRule="exact" w:val="1184"/>
                <w:jc w:val="center"/>
              </w:trPr>
              <w:tc>
                <w:tcPr>
                  <w:tcW w:w="589" w:type="dxa"/>
                  <w:tcBorders>
                    <w:top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6234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8" w:space="0" w:color="000000"/>
                  </w:tcBorders>
                  <w:shd w:val="clear" w:color="auto" w:fill="C0C0C0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ŁĄCZNA CENA OFERTOWA BRUTTO PLN</w:t>
                  </w:r>
                </w:p>
                <w:p w:rsidR="00B57753" w:rsidRPr="00334E3D" w:rsidRDefault="00B57753" w:rsidP="00F541E0">
                  <w:pPr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(suma kolumny Wartość brutto)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</w:p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………………………………….</w:t>
                  </w:r>
                </w:p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złotych brutto</w:t>
                  </w:r>
                </w:p>
              </w:tc>
            </w:tr>
          </w:tbl>
          <w:p w:rsidR="00FB4579" w:rsidRPr="00334E3D" w:rsidRDefault="00FB4579" w:rsidP="00FB4579">
            <w:pPr>
              <w:contextualSpacing/>
              <w:jc w:val="both"/>
              <w:rPr>
                <w:rFonts w:cstheme="minorHAnsi"/>
                <w:i/>
                <w:sz w:val="18"/>
                <w:szCs w:val="18"/>
              </w:rPr>
            </w:pPr>
            <w:r w:rsidRPr="00334E3D">
              <w:rPr>
                <w:rFonts w:cstheme="minorHAnsi"/>
                <w:b/>
                <w:i/>
                <w:sz w:val="18"/>
                <w:szCs w:val="18"/>
              </w:rPr>
              <w:t>ŁĄCZNA CENA OFERTOWA</w:t>
            </w:r>
            <w:r w:rsidRPr="00334E3D">
              <w:rPr>
                <w:rFonts w:cstheme="minorHAnsi"/>
                <w:i/>
                <w:sz w:val="18"/>
                <w:szCs w:val="18"/>
              </w:rPr>
              <w:t xml:space="preserve"> stanowi całkowite wynagrodzenie Wykonawcy, uwzględniające wszystkie koszty związane z realizacją przedmiotu zamówienia zgodnie z SIWZ.</w:t>
            </w:r>
          </w:p>
          <w:p w:rsidR="00FB4579" w:rsidRPr="00334E3D" w:rsidRDefault="00FB4579" w:rsidP="00FB4579">
            <w:pPr>
              <w:contextualSpacing/>
              <w:jc w:val="both"/>
              <w:rPr>
                <w:rFonts w:cstheme="minorHAnsi"/>
                <w:i/>
                <w:sz w:val="18"/>
                <w:szCs w:val="18"/>
              </w:rPr>
            </w:pPr>
          </w:p>
          <w:p w:rsidR="00FB4579" w:rsidRPr="00334E3D" w:rsidRDefault="006D7334" w:rsidP="00FB4579">
            <w:pPr>
              <w:contextualSpacing/>
              <w:jc w:val="both"/>
              <w:rPr>
                <w:rFonts w:cstheme="minorHAnsi"/>
                <w:b/>
                <w:i/>
                <w:sz w:val="20"/>
                <w:szCs w:val="20"/>
              </w:rPr>
            </w:pPr>
            <w:r w:rsidRPr="00334E3D">
              <w:rPr>
                <w:rFonts w:cstheme="minorHAnsi"/>
                <w:b/>
                <w:i/>
                <w:sz w:val="20"/>
                <w:szCs w:val="20"/>
              </w:rPr>
              <w:t>Oświadczam/-y</w:t>
            </w:r>
            <w:r w:rsidR="00FB4579" w:rsidRPr="00334E3D">
              <w:rPr>
                <w:rFonts w:cstheme="minorHAnsi"/>
                <w:b/>
                <w:i/>
                <w:sz w:val="20"/>
                <w:szCs w:val="20"/>
              </w:rPr>
              <w:t xml:space="preserve">, iż oferowany przedmiot zamówienia w ramach Części </w:t>
            </w:r>
            <w:r w:rsidR="00715124">
              <w:rPr>
                <w:rFonts w:cstheme="minorHAnsi"/>
                <w:b/>
                <w:i/>
                <w:sz w:val="20"/>
                <w:szCs w:val="20"/>
              </w:rPr>
              <w:t>5</w:t>
            </w:r>
            <w:r w:rsidR="00FB4579" w:rsidRPr="00334E3D">
              <w:rPr>
                <w:rFonts w:cstheme="minorHAnsi"/>
                <w:b/>
                <w:i/>
                <w:sz w:val="20"/>
                <w:szCs w:val="20"/>
              </w:rPr>
              <w:t xml:space="preserve"> spełnia wszystkie wymagania Zamawiającego zawarte w</w:t>
            </w:r>
            <w:r w:rsidR="00995B3C" w:rsidRPr="00334E3D">
              <w:rPr>
                <w:rFonts w:cstheme="minorHAnsi"/>
                <w:b/>
                <w:i/>
                <w:sz w:val="20"/>
                <w:szCs w:val="20"/>
              </w:rPr>
              <w:t> </w:t>
            </w:r>
            <w:r w:rsidR="00FB4579" w:rsidRPr="00334E3D">
              <w:rPr>
                <w:rFonts w:cstheme="minorHAnsi"/>
                <w:b/>
                <w:i/>
                <w:sz w:val="20"/>
                <w:szCs w:val="20"/>
              </w:rPr>
              <w:t xml:space="preserve">SOPZ stanowiącym załącznik </w:t>
            </w:r>
            <w:r w:rsidR="005644BE" w:rsidRPr="00334E3D">
              <w:rPr>
                <w:rFonts w:cstheme="minorHAnsi"/>
                <w:b/>
                <w:i/>
                <w:sz w:val="20"/>
                <w:szCs w:val="20"/>
              </w:rPr>
              <w:t>nr 1 do SIWZ oraz umowie stanowiącej zał. nr 6 do SIWZ.</w:t>
            </w:r>
          </w:p>
          <w:p w:rsidR="00DA20C4" w:rsidRPr="00334E3D" w:rsidRDefault="00DA20C4" w:rsidP="00E66D0C">
            <w:pPr>
              <w:contextualSpacing/>
              <w:jc w:val="both"/>
              <w:rPr>
                <w:rFonts w:cstheme="minorHAnsi"/>
                <w:i/>
                <w:sz w:val="18"/>
                <w:szCs w:val="18"/>
              </w:rPr>
            </w:pPr>
          </w:p>
          <w:p w:rsidR="0014572E" w:rsidRPr="00334E3D" w:rsidRDefault="00645073" w:rsidP="00645073">
            <w:pPr>
              <w:autoSpaceDE w:val="0"/>
              <w:autoSpaceDN w:val="0"/>
              <w:adjustRightInd w:val="0"/>
              <w:spacing w:after="0" w:line="240" w:lineRule="auto"/>
              <w:rPr>
                <w:rFonts w:ascii="CIDFont+F3" w:hAnsi="CIDFont+F3" w:cs="CIDFont+F3"/>
                <w:b/>
                <w:sz w:val="20"/>
                <w:szCs w:val="20"/>
                <w:lang w:eastAsia="pl-PL"/>
              </w:rPr>
            </w:pPr>
            <w:r w:rsidRPr="00334E3D">
              <w:rPr>
                <w:rFonts w:ascii="Calibri" w:hAnsi="Calibri" w:cs="Calibri"/>
                <w:b/>
                <w:bCs/>
                <w:u w:val="single"/>
              </w:rPr>
              <w:t>C.  </w:t>
            </w:r>
            <w:r w:rsidR="0014572E" w:rsidRPr="00334E3D">
              <w:rPr>
                <w:rFonts w:ascii="Calibri" w:hAnsi="Calibri" w:cs="Calibri"/>
                <w:b/>
                <w:bCs/>
                <w:u w:val="single"/>
              </w:rPr>
              <w:t xml:space="preserve">Oświadczenie dot. kryterium „Termin dostawy” </w:t>
            </w:r>
            <w:r w:rsidR="00E54D08" w:rsidRPr="00334E3D">
              <w:rPr>
                <w:rFonts w:ascii="Calibri" w:hAnsi="Calibri" w:cs="Calibri"/>
                <w:b/>
                <w:bCs/>
                <w:u w:val="single"/>
              </w:rPr>
              <w:t xml:space="preserve">Część </w:t>
            </w:r>
            <w:r w:rsidR="00715124">
              <w:rPr>
                <w:rFonts w:ascii="Calibri" w:hAnsi="Calibri" w:cs="Calibri"/>
                <w:b/>
                <w:bCs/>
                <w:u w:val="single"/>
              </w:rPr>
              <w:t>5</w:t>
            </w:r>
          </w:p>
          <w:p w:rsidR="0014572E" w:rsidRPr="00334E3D" w:rsidRDefault="0014572E" w:rsidP="00E66D0C">
            <w:pPr>
              <w:spacing w:after="12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334E3D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 Oferuję/</w:t>
            </w:r>
            <w:proofErr w:type="spellStart"/>
            <w:r w:rsidRPr="00334E3D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emy</w:t>
            </w:r>
            <w:proofErr w:type="spellEnd"/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 wykonanie przedmiotu zam</w:t>
            </w:r>
            <w:r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79744" behindDoc="0" locked="1" layoutInCell="1" allowOverlap="1" wp14:anchorId="72446011" wp14:editId="44266197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216535</wp:posOffset>
                      </wp:positionV>
                      <wp:extent cx="205200" cy="165600"/>
                      <wp:effectExtent l="0" t="0" r="23495" b="25400"/>
                      <wp:wrapNone/>
                      <wp:docPr id="17" name="Pole tekstow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00" cy="16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14572E"/>
                                <w:p w:rsidR="00941D41" w:rsidRDefault="00941D41" w:rsidP="0014572E"/>
                                <w:p w:rsidR="00941D41" w:rsidRDefault="00941D41" w:rsidP="0014572E"/>
                                <w:p w:rsidR="00941D41" w:rsidRPr="00494E7A" w:rsidRDefault="00941D41" w:rsidP="0014572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72446011" id="Pole tekstowe 17" o:spid="_x0000_s1046" type="#_x0000_t202" style="position:absolute;left:0;text-align:left;margin-left:7.35pt;margin-top:17.05pt;width:16.15pt;height:13.05pt;z-index:2516797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" strokeweight=".5pt">
                      <v:textbox inset=".25pt,.25pt,.25pt,.25pt">
                        <w:txbxContent>
                          <w:p w:rsidR="00941D41" w:rsidRDefault="00941D41" w:rsidP="0014572E"/>
                          <w:p w:rsidR="00941D41" w:rsidRDefault="00941D41" w:rsidP="0014572E"/>
                          <w:p w:rsidR="00941D41" w:rsidRDefault="00941D41" w:rsidP="0014572E"/>
                          <w:p w:rsidR="00941D41" w:rsidRPr="00494E7A" w:rsidRDefault="00941D41" w:rsidP="001457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>ówienia w terminie:</w:t>
            </w:r>
          </w:p>
          <w:p w:rsidR="0014572E" w:rsidRPr="00334E3D" w:rsidRDefault="0014572E" w:rsidP="00E66D0C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81792" behindDoc="0" locked="0" layoutInCell="1" allowOverlap="1" wp14:anchorId="0F7AA99C" wp14:editId="6FC991A6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256620</wp:posOffset>
                      </wp:positionV>
                      <wp:extent cx="205200" cy="165600"/>
                      <wp:effectExtent l="0" t="0" r="23495" b="25400"/>
                      <wp:wrapNone/>
                      <wp:docPr id="18" name="Pole tekstow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00" cy="16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14572E"/>
                                <w:p w:rsidR="00941D41" w:rsidRDefault="00941D41" w:rsidP="0014572E"/>
                                <w:p w:rsidR="00941D41" w:rsidRDefault="00941D41" w:rsidP="0014572E"/>
                                <w:p w:rsidR="00941D41" w:rsidRPr="00494E7A" w:rsidRDefault="00941D41" w:rsidP="0014572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0F7AA99C" id="Pole tekstowe 18" o:spid="_x0000_s1047" type="#_x0000_t202" style="position:absolute;left:0;text-align:left;margin-left:7.25pt;margin-top:20.2pt;width:16.15pt;height:13.05pt;z-index:2516817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" strokeweight=".5pt">
                      <v:textbox inset=".25pt,.25pt,.25pt,.25pt">
                        <w:txbxContent>
                          <w:p w:rsidR="00941D41" w:rsidRDefault="00941D41" w:rsidP="0014572E"/>
                          <w:p w:rsidR="00941D41" w:rsidRDefault="00941D41" w:rsidP="0014572E"/>
                          <w:p w:rsidR="00941D41" w:rsidRDefault="00941D41" w:rsidP="0014572E"/>
                          <w:p w:rsidR="00941D41" w:rsidRPr="00494E7A" w:rsidRDefault="00941D41" w:rsidP="001457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do 7 dni 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</w:p>
          <w:p w:rsidR="0014572E" w:rsidRPr="00334E3D" w:rsidRDefault="0014572E" w:rsidP="00E66D0C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82816" behindDoc="0" locked="0" layoutInCell="1" allowOverlap="1" wp14:anchorId="22E56E30" wp14:editId="56C0FC08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245012</wp:posOffset>
                      </wp:positionV>
                      <wp:extent cx="205200" cy="165600"/>
                      <wp:effectExtent l="0" t="0" r="23495" b="25400"/>
                      <wp:wrapNone/>
                      <wp:docPr id="19" name="Pole tekstow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00" cy="16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14572E"/>
                                <w:p w:rsidR="00941D41" w:rsidRDefault="00941D41" w:rsidP="0014572E"/>
                                <w:p w:rsidR="00941D41" w:rsidRDefault="00941D41" w:rsidP="0014572E"/>
                                <w:p w:rsidR="00941D41" w:rsidRPr="00494E7A" w:rsidRDefault="00941D41" w:rsidP="0014572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2E56E30" id="Pole tekstowe 19" o:spid="_x0000_s1048" type="#_x0000_t202" style="position:absolute;left:0;text-align:left;margin-left:7.25pt;margin-top:19.3pt;width:16.15pt;height:13.05pt;z-index:2516828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" strokeweight=".5pt">
                      <v:textbox inset=".25pt,.25pt,.25pt,.25pt">
                        <w:txbxContent>
                          <w:p w:rsidR="00941D41" w:rsidRDefault="00941D41" w:rsidP="0014572E"/>
                          <w:p w:rsidR="00941D41" w:rsidRDefault="00941D41" w:rsidP="0014572E"/>
                          <w:p w:rsidR="00941D41" w:rsidRDefault="00941D41" w:rsidP="0014572E"/>
                          <w:p w:rsidR="00941D41" w:rsidRPr="00494E7A" w:rsidRDefault="00941D41" w:rsidP="001457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od 8 do 14 dni 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</w:p>
          <w:p w:rsidR="0014572E" w:rsidRPr="00334E3D" w:rsidRDefault="0014572E" w:rsidP="00E66D0C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4E3D">
              <w:rPr>
                <w:rFonts w:ascii="Calibri" w:hAnsi="Calibri" w:cs="Calibri"/>
                <w:b/>
                <w:sz w:val="20"/>
                <w:szCs w:val="20"/>
              </w:rPr>
              <w:t>od 15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do 21 dni 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</w:p>
          <w:p w:rsidR="0014572E" w:rsidRPr="00334E3D" w:rsidRDefault="0014572E" w:rsidP="00E66D0C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b/>
                <w:sz w:val="20"/>
                <w:szCs w:val="20"/>
                <w:lang w:val="x-none"/>
              </w:rPr>
            </w:pP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od 22 do 28 dni 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  <w:r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80768" behindDoc="0" locked="0" layoutInCell="1" allowOverlap="1" wp14:anchorId="44919B85" wp14:editId="21080447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1905</wp:posOffset>
                      </wp:positionV>
                      <wp:extent cx="204470" cy="163830"/>
                      <wp:effectExtent l="0" t="0" r="24130" b="26670"/>
                      <wp:wrapNone/>
                      <wp:docPr id="20" name="Pole tekstow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70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14572E"/>
                                <w:p w:rsidR="00941D41" w:rsidRDefault="00941D41" w:rsidP="0014572E"/>
                                <w:p w:rsidR="00941D41" w:rsidRDefault="00941D41" w:rsidP="0014572E"/>
                                <w:p w:rsidR="00941D41" w:rsidRPr="00494E7A" w:rsidRDefault="00941D41" w:rsidP="0014572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44919B85" id="Pole tekstowe 20" o:spid="_x0000_s1049" type="#_x0000_t202" style="position:absolute;left:0;text-align:left;margin-left:7.25pt;margin-top:.15pt;width:16.1pt;height:12.9pt;z-index:2516807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" strokeweight=".5pt">
                      <v:textbox inset=".25pt,.25pt,.25pt,.25pt">
                        <w:txbxContent>
                          <w:p w:rsidR="00941D41" w:rsidRDefault="00941D41" w:rsidP="0014572E"/>
                          <w:p w:rsidR="00941D41" w:rsidRDefault="00941D41" w:rsidP="0014572E"/>
                          <w:p w:rsidR="00941D41" w:rsidRDefault="00941D41" w:rsidP="0014572E"/>
                          <w:p w:rsidR="00941D41" w:rsidRPr="00494E7A" w:rsidRDefault="00941D41" w:rsidP="001457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33B39" w:rsidRPr="00334E3D" w:rsidRDefault="00071E64" w:rsidP="00C33B39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b/>
                <w:sz w:val="20"/>
                <w:szCs w:val="20"/>
                <w:lang w:val="x-none"/>
              </w:rPr>
            </w:pP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od 29 do 35 </w:t>
            </w:r>
            <w:r w:rsidR="00C33B39"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dni </w:t>
            </w:r>
            <w:r w:rsidR="00C33B39"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  <w:r w:rsidR="00C33B39"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98176" behindDoc="0" locked="0" layoutInCell="1" allowOverlap="1" wp14:anchorId="7BF6C1A1" wp14:editId="446F2F74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1905</wp:posOffset>
                      </wp:positionV>
                      <wp:extent cx="204470" cy="163830"/>
                      <wp:effectExtent l="0" t="0" r="24130" b="26670"/>
                      <wp:wrapNone/>
                      <wp:docPr id="29" name="Pole tekstow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70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C33B39"/>
                                <w:p w:rsidR="00941D41" w:rsidRDefault="00941D41" w:rsidP="00C33B39"/>
                                <w:p w:rsidR="00941D41" w:rsidRDefault="00941D41" w:rsidP="00C33B39"/>
                                <w:p w:rsidR="00941D41" w:rsidRPr="00494E7A" w:rsidRDefault="00941D41" w:rsidP="00C33B3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7BF6C1A1" id="Pole tekstowe 29" o:spid="_x0000_s1050" type="#_x0000_t202" style="position:absolute;left:0;text-align:left;margin-left:7.25pt;margin-top:.15pt;width:16.1pt;height:12.9pt;z-index:2516981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" strokeweight=".5pt">
                      <v:textbox inset=".25pt,.25pt,.25pt,.25pt">
                        <w:txbxContent>
                          <w:p w:rsidR="00941D41" w:rsidRDefault="00941D41" w:rsidP="00C33B39"/>
                          <w:p w:rsidR="00941D41" w:rsidRDefault="00941D41" w:rsidP="00C33B39"/>
                          <w:p w:rsidR="00941D41" w:rsidRDefault="00941D41" w:rsidP="00C33B39"/>
                          <w:p w:rsidR="00941D41" w:rsidRPr="00494E7A" w:rsidRDefault="00941D41" w:rsidP="00C33B3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4572E" w:rsidRPr="00334E3D" w:rsidRDefault="0014572E" w:rsidP="00645073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334E3D">
              <w:rPr>
                <w:rFonts w:ascii="Calibri" w:hAnsi="Calibri" w:cs="Calibri"/>
                <w:i/>
                <w:sz w:val="18"/>
                <w:szCs w:val="18"/>
              </w:rPr>
              <w:t xml:space="preserve">Jeżeli Wykonawca nie zaznaczy żadnego z ww. terminów lub zaznaczy więcej niż jeden, Zamawiający przyjmie, że Wykonawca oferuje termin wykonania dostawy przedmiotu zamówienia </w:t>
            </w:r>
            <w:r w:rsidR="00071E64" w:rsidRPr="00334E3D">
              <w:rPr>
                <w:rFonts w:ascii="Calibri" w:hAnsi="Calibri" w:cs="Calibri"/>
                <w:i/>
                <w:sz w:val="18"/>
                <w:szCs w:val="18"/>
              </w:rPr>
              <w:t>od 29 do 35 dni</w:t>
            </w:r>
            <w:r w:rsidRPr="00334E3D">
              <w:rPr>
                <w:rFonts w:ascii="Calibri" w:hAnsi="Calibri" w:cs="Calibri"/>
                <w:i/>
                <w:sz w:val="18"/>
                <w:szCs w:val="18"/>
              </w:rPr>
              <w:t xml:space="preserve"> kalendarzowych od dnia zawarcia umowy i otrzyma 0 punktów w przedmiotowym kryterium.</w:t>
            </w:r>
          </w:p>
          <w:p w:rsidR="00792555" w:rsidRPr="00334E3D" w:rsidRDefault="00792555" w:rsidP="00645073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92555" w:rsidRPr="00334E3D" w:rsidRDefault="00792555" w:rsidP="00645073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92555" w:rsidRPr="00334E3D" w:rsidRDefault="00792555" w:rsidP="00645073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92555" w:rsidRPr="00334E3D" w:rsidRDefault="00792555" w:rsidP="00645073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92555" w:rsidRPr="00334E3D" w:rsidRDefault="00792555" w:rsidP="00645073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92555" w:rsidRPr="00334E3D" w:rsidRDefault="00792555" w:rsidP="00645073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</w:tr>
      <w:tr w:rsidR="0014572E" w:rsidRPr="00334E3D" w:rsidTr="00B57753">
        <w:trPr>
          <w:trHeight w:val="2396"/>
          <w:jc w:val="center"/>
        </w:trPr>
        <w:tc>
          <w:tcPr>
            <w:tcW w:w="10560" w:type="dxa"/>
            <w:vAlign w:val="center"/>
          </w:tcPr>
          <w:p w:rsidR="00792555" w:rsidRPr="00334E3D" w:rsidRDefault="0014572E" w:rsidP="00E66D0C">
            <w:pPr>
              <w:spacing w:after="40"/>
              <w:ind w:left="201" w:hanging="400"/>
              <w:contextualSpacing/>
              <w:jc w:val="center"/>
              <w:rPr>
                <w:rFonts w:ascii="Calibri" w:hAnsi="Calibri" w:cs="Times New Roman"/>
                <w:bCs/>
                <w:i/>
                <w:color w:val="000000"/>
                <w:sz w:val="18"/>
                <w:szCs w:val="18"/>
                <w:lang w:eastAsia="pl-PL"/>
              </w:rPr>
            </w:pPr>
            <w:r w:rsidRPr="00334E3D">
              <w:rPr>
                <w:rFonts w:ascii="Calibri" w:hAnsi="Calibri" w:cs="Calibri"/>
                <w:b/>
                <w:bCs/>
                <w:color w:val="000000"/>
                <w:u w:val="single"/>
              </w:rPr>
              <w:lastRenderedPageBreak/>
              <w:t xml:space="preserve">Część </w:t>
            </w:r>
            <w:r w:rsidR="00715124">
              <w:rPr>
                <w:rFonts w:ascii="Calibri" w:hAnsi="Calibri" w:cs="Calibri"/>
                <w:b/>
                <w:bCs/>
                <w:color w:val="000000"/>
                <w:u w:val="single"/>
              </w:rPr>
              <w:t>6</w:t>
            </w:r>
            <w:r w:rsidRPr="00334E3D">
              <w:rPr>
                <w:rFonts w:ascii="Calibri" w:hAnsi="Calibri" w:cs="Calibri"/>
                <w:b/>
                <w:bCs/>
                <w:color w:val="000000"/>
                <w:u w:val="single"/>
              </w:rPr>
              <w:t xml:space="preserve"> przedmiotu zamówienia</w:t>
            </w:r>
            <w:r w:rsidRPr="00334E3D">
              <w:rPr>
                <w:rFonts w:ascii="Calibri" w:hAnsi="Calibri" w:cs="Calibri"/>
                <w:b/>
                <w:bCs/>
                <w:color w:val="000000"/>
                <w:u w:val="single"/>
              </w:rPr>
              <w:br/>
            </w:r>
            <w:r w:rsidRPr="00334E3D">
              <w:rPr>
                <w:rFonts w:ascii="Calibri" w:hAnsi="Calibri" w:cs="Times New Roman"/>
                <w:bCs/>
                <w:i/>
                <w:color w:val="000000"/>
                <w:sz w:val="18"/>
                <w:szCs w:val="18"/>
                <w:lang w:eastAsia="pl-PL"/>
              </w:rPr>
              <w:t>Wykonawca wypełnia jeżeli składa ofertę na daną część zamówienia</w:t>
            </w:r>
          </w:p>
          <w:p w:rsidR="00792555" w:rsidRPr="00334E3D" w:rsidRDefault="00792555" w:rsidP="00792555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34E3D">
              <w:rPr>
                <w:rFonts w:cstheme="minorHAnsi"/>
                <w:color w:val="000000"/>
                <w:sz w:val="20"/>
                <w:szCs w:val="20"/>
              </w:rPr>
              <w:t>Niepełna informacja skutkuje odrzuceniem oferty.</w:t>
            </w:r>
          </w:p>
          <w:p w:rsidR="0014572E" w:rsidRPr="00334E3D" w:rsidRDefault="0014572E" w:rsidP="00E66D0C">
            <w:pPr>
              <w:spacing w:after="40"/>
              <w:ind w:left="201" w:hanging="400"/>
              <w:contextualSpacing/>
              <w:jc w:val="center"/>
              <w:rPr>
                <w:rFonts w:cstheme="minorHAnsi"/>
                <w:b/>
                <w:sz w:val="8"/>
                <w:szCs w:val="8"/>
              </w:rPr>
            </w:pPr>
          </w:p>
          <w:p w:rsidR="0014572E" w:rsidRPr="00334E3D" w:rsidRDefault="00645073" w:rsidP="0064507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34E3D">
              <w:rPr>
                <w:rFonts w:cstheme="minorHAnsi"/>
                <w:b/>
                <w:sz w:val="20"/>
                <w:szCs w:val="20"/>
              </w:rPr>
              <w:t>B.  </w:t>
            </w:r>
            <w:r w:rsidR="0014572E" w:rsidRPr="00334E3D">
              <w:rPr>
                <w:rFonts w:cstheme="minorHAnsi"/>
                <w:b/>
                <w:sz w:val="20"/>
                <w:szCs w:val="20"/>
              </w:rPr>
              <w:t>ŁĄCZNA CENA OFERTOWA:</w:t>
            </w:r>
          </w:p>
          <w:p w:rsidR="00FB4579" w:rsidRPr="00334E3D" w:rsidRDefault="00FB4579" w:rsidP="00FB4579">
            <w:pPr>
              <w:contextualSpacing/>
              <w:rPr>
                <w:rFonts w:cstheme="minorHAnsi"/>
                <w:sz w:val="20"/>
                <w:szCs w:val="20"/>
              </w:rPr>
            </w:pPr>
            <w:r w:rsidRPr="00334E3D">
              <w:rPr>
                <w:rFonts w:cstheme="minorHAnsi"/>
                <w:sz w:val="20"/>
                <w:szCs w:val="20"/>
              </w:rPr>
              <w:t xml:space="preserve">Niniejszym oferuję/oferujemy realizację przedmiotu zamówienia </w:t>
            </w:r>
            <w:r w:rsidRPr="00334E3D">
              <w:rPr>
                <w:rFonts w:cstheme="minorHAnsi"/>
                <w:b/>
                <w:sz w:val="20"/>
                <w:szCs w:val="20"/>
              </w:rPr>
              <w:t xml:space="preserve"> za ŁĄCZNĄ CENĘ OFERTOWĄ</w:t>
            </w:r>
            <w:r w:rsidRPr="00334E3D">
              <w:rPr>
                <w:rFonts w:cstheme="minorHAnsi"/>
                <w:sz w:val="20"/>
                <w:szCs w:val="20"/>
              </w:rPr>
              <w:t>:</w:t>
            </w:r>
          </w:p>
          <w:p w:rsidR="00FB4579" w:rsidRPr="00334E3D" w:rsidRDefault="00FB4579" w:rsidP="00FB4579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Cena ofertowa została wyliczona zgodnie z poniżej wskazanymi cenami jednostkowymi. </w:t>
            </w:r>
          </w:p>
          <w:tbl>
            <w:tblPr>
              <w:tblW w:w="9524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589"/>
              <w:gridCol w:w="2501"/>
              <w:gridCol w:w="901"/>
              <w:gridCol w:w="1161"/>
              <w:gridCol w:w="2104"/>
              <w:gridCol w:w="2268"/>
            </w:tblGrid>
            <w:tr w:rsidR="00B57753" w:rsidRPr="00334E3D" w:rsidTr="00605F52">
              <w:trPr>
                <w:trHeight w:val="691"/>
                <w:jc w:val="center"/>
              </w:trPr>
              <w:tc>
                <w:tcPr>
                  <w:tcW w:w="589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Lp.</w:t>
                  </w:r>
                </w:p>
              </w:tc>
              <w:tc>
                <w:tcPr>
                  <w:tcW w:w="250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ind w:right="-371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Przedmiot zamówienia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Ilość [szt.]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Jednostka miary</w:t>
                  </w:r>
                </w:p>
              </w:tc>
              <w:tc>
                <w:tcPr>
                  <w:tcW w:w="210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Cena jednostkowa brutto [zł]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DF5D14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Wartość brutto [zł] (F=C*</w:t>
                  </w:r>
                  <w:r w:rsidR="00DF5D14">
                    <w:rPr>
                      <w:rFonts w:cstheme="minorHAnsi"/>
                      <w:b/>
                      <w:sz w:val="18"/>
                      <w:szCs w:val="18"/>
                    </w:rPr>
                    <w:t>E</w:t>
                  </w: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)</w:t>
                  </w:r>
                </w:p>
              </w:tc>
            </w:tr>
            <w:tr w:rsidR="00B57753" w:rsidRPr="00334E3D" w:rsidTr="00605F52">
              <w:trPr>
                <w:trHeight w:val="259"/>
                <w:jc w:val="center"/>
              </w:trPr>
              <w:tc>
                <w:tcPr>
                  <w:tcW w:w="589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250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ind w:right="-371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C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210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2F2F2" w:themeFill="background1" w:themeFillShade="F2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F</w:t>
                  </w:r>
                </w:p>
              </w:tc>
            </w:tr>
            <w:tr w:rsidR="00B57753" w:rsidRPr="00334E3D" w:rsidTr="00605F52">
              <w:trPr>
                <w:trHeight w:hRule="exact" w:val="1013"/>
                <w:jc w:val="center"/>
              </w:trPr>
              <w:tc>
                <w:tcPr>
                  <w:tcW w:w="589" w:type="dxa"/>
                  <w:tcBorders>
                    <w:left w:val="single" w:sz="8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50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tabs>
                      <w:tab w:val="left" w:pos="0"/>
                    </w:tabs>
                    <w:spacing w:after="0" w:line="276" w:lineRule="auto"/>
                    <w:jc w:val="both"/>
                    <w:rPr>
                      <w:rFonts w:cstheme="minorHAnsi"/>
                      <w:sz w:val="18"/>
                      <w:szCs w:val="18"/>
                      <w:lang w:eastAsia="pl-PL"/>
                    </w:rPr>
                  </w:pPr>
                  <w:r w:rsidRPr="00334E3D">
                    <w:rPr>
                      <w:rFonts w:cstheme="minorHAnsi"/>
                      <w:sz w:val="20"/>
                      <w:szCs w:val="20"/>
                    </w:rPr>
                    <w:t>Kombinezony medyczne jednorazowe  – 2 400 szt</w:t>
                  </w:r>
                  <w:r w:rsidR="006D7334" w:rsidRPr="00334E3D">
                    <w:rPr>
                      <w:rFonts w:cstheme="minorHAnsi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90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DF5D14">
                  <w:pPr>
                    <w:jc w:val="center"/>
                    <w:rPr>
                      <w:rFonts w:cstheme="minorHAnsi"/>
                      <w:b/>
                      <w:sz w:val="18"/>
                      <w:szCs w:val="18"/>
                      <w:lang w:eastAsia="pl-PL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  <w:lang w:eastAsia="pl-PL"/>
                    </w:rPr>
                    <w:t>2 </w:t>
                  </w:r>
                  <w:r w:rsidR="00DF5D14">
                    <w:rPr>
                      <w:rFonts w:cstheme="minorHAnsi"/>
                      <w:b/>
                      <w:sz w:val="18"/>
                      <w:szCs w:val="18"/>
                      <w:lang w:eastAsia="pl-PL"/>
                    </w:rPr>
                    <w:t>4</w:t>
                  </w:r>
                  <w:r w:rsidRPr="00334E3D">
                    <w:rPr>
                      <w:rFonts w:cstheme="minorHAnsi"/>
                      <w:b/>
                      <w:sz w:val="18"/>
                      <w:szCs w:val="18"/>
                      <w:lang w:eastAsia="pl-PL"/>
                    </w:rPr>
                    <w:t>00</w:t>
                  </w:r>
                </w:p>
              </w:tc>
              <w:tc>
                <w:tcPr>
                  <w:tcW w:w="1161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szt.</w:t>
                  </w:r>
                </w:p>
              </w:tc>
              <w:tc>
                <w:tcPr>
                  <w:tcW w:w="2104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  <w:tcBorders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</w:tr>
            <w:tr w:rsidR="00B57753" w:rsidRPr="00334E3D" w:rsidTr="00B57753">
              <w:trPr>
                <w:trHeight w:hRule="exact" w:val="1418"/>
                <w:jc w:val="center"/>
              </w:trPr>
              <w:tc>
                <w:tcPr>
                  <w:tcW w:w="589" w:type="dxa"/>
                  <w:tcBorders>
                    <w:top w:val="single" w:sz="4" w:space="0" w:color="000000"/>
                  </w:tcBorders>
                  <w:shd w:val="clear" w:color="auto" w:fill="FFFFFF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6667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8" w:space="0" w:color="000000"/>
                  </w:tcBorders>
                  <w:shd w:val="clear" w:color="auto" w:fill="C0C0C0"/>
                  <w:vAlign w:val="center"/>
                </w:tcPr>
                <w:p w:rsidR="00B57753" w:rsidRPr="00334E3D" w:rsidRDefault="00B57753" w:rsidP="00DF5D14">
                  <w:pPr>
                    <w:snapToGrid w:val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ŁĄCZNA CENA OFERTOWA BRUTTO PLN</w:t>
                  </w:r>
                </w:p>
                <w:p w:rsidR="00B57753" w:rsidRPr="00334E3D" w:rsidRDefault="00B57753" w:rsidP="00DF5D14">
                  <w:pPr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(suma kolumny Wartość brutto)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0C0C0"/>
                  <w:vAlign w:val="center"/>
                </w:tcPr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</w:p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………………………………….</w:t>
                  </w:r>
                </w:p>
                <w:p w:rsidR="00B57753" w:rsidRPr="00334E3D" w:rsidRDefault="00B57753" w:rsidP="00F541E0">
                  <w:pPr>
                    <w:snapToGrid w:val="0"/>
                    <w:jc w:val="center"/>
                    <w:rPr>
                      <w:rFonts w:cstheme="minorHAnsi"/>
                      <w:b/>
                      <w:sz w:val="18"/>
                      <w:szCs w:val="18"/>
                    </w:rPr>
                  </w:pPr>
                  <w:r w:rsidRPr="00334E3D">
                    <w:rPr>
                      <w:rFonts w:cstheme="minorHAnsi"/>
                      <w:b/>
                      <w:sz w:val="18"/>
                      <w:szCs w:val="18"/>
                    </w:rPr>
                    <w:t>złotych brutto</w:t>
                  </w:r>
                </w:p>
              </w:tc>
            </w:tr>
          </w:tbl>
          <w:p w:rsidR="00F541E0" w:rsidRPr="00334E3D" w:rsidRDefault="00F541E0" w:rsidP="00FB4579">
            <w:pPr>
              <w:contextualSpacing/>
              <w:jc w:val="both"/>
              <w:rPr>
                <w:rFonts w:cstheme="minorHAnsi"/>
                <w:b/>
                <w:i/>
                <w:sz w:val="18"/>
                <w:szCs w:val="18"/>
              </w:rPr>
            </w:pPr>
          </w:p>
          <w:p w:rsidR="00FB4579" w:rsidRPr="00334E3D" w:rsidRDefault="00FB4579" w:rsidP="00FB4579">
            <w:pPr>
              <w:contextualSpacing/>
              <w:jc w:val="both"/>
              <w:rPr>
                <w:rFonts w:cstheme="minorHAnsi"/>
                <w:i/>
                <w:sz w:val="18"/>
                <w:szCs w:val="18"/>
              </w:rPr>
            </w:pPr>
            <w:r w:rsidRPr="00334E3D">
              <w:rPr>
                <w:rFonts w:cstheme="minorHAnsi"/>
                <w:b/>
                <w:i/>
                <w:sz w:val="18"/>
                <w:szCs w:val="18"/>
              </w:rPr>
              <w:t>ŁĄCZNA CENA OFERTOWA</w:t>
            </w:r>
            <w:r w:rsidRPr="00334E3D">
              <w:rPr>
                <w:rFonts w:cstheme="minorHAnsi"/>
                <w:i/>
                <w:sz w:val="18"/>
                <w:szCs w:val="18"/>
              </w:rPr>
              <w:t xml:space="preserve"> stanowi całkowite wynagrodzenie Wykonawcy, uwzględniające wszystkie koszty związane z realizacją przedmiotu zamówienia zgodnie z SIWZ.</w:t>
            </w:r>
          </w:p>
          <w:p w:rsidR="00FB4579" w:rsidRPr="00334E3D" w:rsidRDefault="00FB4579" w:rsidP="00FB4579">
            <w:pPr>
              <w:contextualSpacing/>
              <w:jc w:val="both"/>
              <w:rPr>
                <w:rFonts w:cstheme="minorHAnsi"/>
                <w:i/>
                <w:sz w:val="18"/>
                <w:szCs w:val="18"/>
              </w:rPr>
            </w:pPr>
          </w:p>
          <w:p w:rsidR="00FB4579" w:rsidRPr="00334E3D" w:rsidRDefault="006D7334" w:rsidP="00FB4579">
            <w:pPr>
              <w:contextualSpacing/>
              <w:jc w:val="both"/>
              <w:rPr>
                <w:rFonts w:cstheme="minorHAnsi"/>
                <w:b/>
                <w:i/>
                <w:sz w:val="20"/>
                <w:szCs w:val="20"/>
              </w:rPr>
            </w:pPr>
            <w:r w:rsidRPr="00334E3D">
              <w:rPr>
                <w:rFonts w:cstheme="minorHAnsi"/>
                <w:b/>
                <w:i/>
                <w:sz w:val="20"/>
                <w:szCs w:val="20"/>
              </w:rPr>
              <w:t>Oświadczam/-y</w:t>
            </w:r>
            <w:r w:rsidR="00FB4579" w:rsidRPr="00334E3D">
              <w:rPr>
                <w:rFonts w:cstheme="minorHAnsi"/>
                <w:b/>
                <w:i/>
                <w:sz w:val="20"/>
                <w:szCs w:val="20"/>
              </w:rPr>
              <w:t xml:space="preserve">, iż oferowany przedmiot zamówienia w ramach Części </w:t>
            </w:r>
            <w:r w:rsidR="00715124">
              <w:rPr>
                <w:rFonts w:cstheme="minorHAnsi"/>
                <w:b/>
                <w:i/>
                <w:sz w:val="20"/>
                <w:szCs w:val="20"/>
              </w:rPr>
              <w:t>6</w:t>
            </w:r>
            <w:r w:rsidR="00FB4579" w:rsidRPr="00334E3D">
              <w:rPr>
                <w:rFonts w:cstheme="minorHAnsi"/>
                <w:b/>
                <w:i/>
                <w:sz w:val="20"/>
                <w:szCs w:val="20"/>
              </w:rPr>
              <w:t xml:space="preserve"> spełnia wszystkie wymagania Zamawiającego zawarte w SOPZ stanowiącym załącznik </w:t>
            </w:r>
            <w:r w:rsidR="005644BE" w:rsidRPr="00334E3D">
              <w:rPr>
                <w:rFonts w:cstheme="minorHAnsi"/>
                <w:b/>
                <w:i/>
                <w:sz w:val="20"/>
                <w:szCs w:val="20"/>
              </w:rPr>
              <w:t>nr 1 do SIWZ oraz umowie stanowiącej zał. nr 6 do SIWZ.</w:t>
            </w:r>
          </w:p>
          <w:p w:rsidR="00DA20C4" w:rsidRPr="00334E3D" w:rsidRDefault="00DA20C4" w:rsidP="00E66D0C">
            <w:pPr>
              <w:contextualSpacing/>
              <w:jc w:val="both"/>
              <w:rPr>
                <w:rFonts w:cstheme="minorHAnsi"/>
                <w:i/>
                <w:sz w:val="18"/>
                <w:szCs w:val="18"/>
              </w:rPr>
            </w:pPr>
          </w:p>
          <w:p w:rsidR="0014572E" w:rsidRPr="00334E3D" w:rsidRDefault="00645073" w:rsidP="00645073">
            <w:pPr>
              <w:autoSpaceDE w:val="0"/>
              <w:autoSpaceDN w:val="0"/>
              <w:adjustRightInd w:val="0"/>
              <w:spacing w:after="0" w:line="240" w:lineRule="auto"/>
              <w:rPr>
                <w:rFonts w:ascii="CIDFont+F3" w:hAnsi="CIDFont+F3" w:cs="CIDFont+F3"/>
                <w:b/>
                <w:sz w:val="20"/>
                <w:szCs w:val="20"/>
                <w:lang w:eastAsia="pl-PL"/>
              </w:rPr>
            </w:pPr>
            <w:r w:rsidRPr="00334E3D">
              <w:rPr>
                <w:rFonts w:ascii="Calibri" w:hAnsi="Calibri" w:cs="Calibri"/>
                <w:b/>
                <w:bCs/>
                <w:u w:val="single"/>
              </w:rPr>
              <w:t>C.  </w:t>
            </w:r>
            <w:r w:rsidR="0014572E" w:rsidRPr="00334E3D">
              <w:rPr>
                <w:rFonts w:ascii="Calibri" w:hAnsi="Calibri" w:cs="Calibri"/>
                <w:b/>
                <w:bCs/>
                <w:u w:val="single"/>
              </w:rPr>
              <w:t xml:space="preserve">Oświadczenie dot. kryterium „Termin dostawy” </w:t>
            </w:r>
            <w:r w:rsidR="00E54D08" w:rsidRPr="00334E3D">
              <w:rPr>
                <w:rFonts w:ascii="Calibri" w:hAnsi="Calibri" w:cs="Calibri"/>
                <w:b/>
                <w:bCs/>
                <w:u w:val="single"/>
              </w:rPr>
              <w:t xml:space="preserve">Część </w:t>
            </w:r>
            <w:r w:rsidR="00715124">
              <w:rPr>
                <w:rFonts w:ascii="Calibri" w:hAnsi="Calibri" w:cs="Calibri"/>
                <w:b/>
                <w:bCs/>
                <w:u w:val="single"/>
              </w:rPr>
              <w:t>6</w:t>
            </w:r>
          </w:p>
          <w:p w:rsidR="0014572E" w:rsidRPr="00334E3D" w:rsidRDefault="0014572E" w:rsidP="00E66D0C">
            <w:pPr>
              <w:spacing w:after="12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334E3D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 Oferuję/</w:t>
            </w:r>
            <w:proofErr w:type="spellStart"/>
            <w:r w:rsidRPr="00334E3D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emy</w:t>
            </w:r>
            <w:proofErr w:type="spellEnd"/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 wykonanie przedmiotu zam</w:t>
            </w:r>
            <w:r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84864" behindDoc="0" locked="1" layoutInCell="1" allowOverlap="1" wp14:anchorId="1D06A2E8" wp14:editId="22A47054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216535</wp:posOffset>
                      </wp:positionV>
                      <wp:extent cx="205200" cy="165600"/>
                      <wp:effectExtent l="0" t="0" r="23495" b="25400"/>
                      <wp:wrapNone/>
                      <wp:docPr id="21" name="Pole tekstow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00" cy="16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14572E"/>
                                <w:p w:rsidR="00941D41" w:rsidRDefault="00941D41" w:rsidP="0014572E"/>
                                <w:p w:rsidR="00941D41" w:rsidRDefault="00941D41" w:rsidP="0014572E"/>
                                <w:p w:rsidR="00941D41" w:rsidRPr="00494E7A" w:rsidRDefault="00941D41" w:rsidP="0014572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D06A2E8" id="Pole tekstowe 21" o:spid="_x0000_s1051" type="#_x0000_t202" style="position:absolute;left:0;text-align:left;margin-left:7.35pt;margin-top:17.05pt;width:16.15pt;height:13.05pt;z-index:2516848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" strokeweight=".5pt">
                      <v:textbox inset=".25pt,.25pt,.25pt,.25pt">
                        <w:txbxContent>
                          <w:p w:rsidR="00941D41" w:rsidRDefault="00941D41" w:rsidP="0014572E"/>
                          <w:p w:rsidR="00941D41" w:rsidRDefault="00941D41" w:rsidP="0014572E"/>
                          <w:p w:rsidR="00941D41" w:rsidRDefault="00941D41" w:rsidP="0014572E"/>
                          <w:p w:rsidR="00941D41" w:rsidRPr="00494E7A" w:rsidRDefault="00941D41" w:rsidP="001457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>ówienia w terminie:</w:t>
            </w:r>
          </w:p>
          <w:p w:rsidR="0014572E" w:rsidRPr="00334E3D" w:rsidRDefault="0014572E" w:rsidP="00E66D0C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86912" behindDoc="0" locked="0" layoutInCell="1" allowOverlap="1" wp14:anchorId="19761C63" wp14:editId="632BBB95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256620</wp:posOffset>
                      </wp:positionV>
                      <wp:extent cx="205200" cy="165600"/>
                      <wp:effectExtent l="0" t="0" r="23495" b="25400"/>
                      <wp:wrapNone/>
                      <wp:docPr id="22" name="Pole tekstow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00" cy="16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14572E"/>
                                <w:p w:rsidR="00941D41" w:rsidRDefault="00941D41" w:rsidP="0014572E"/>
                                <w:p w:rsidR="00941D41" w:rsidRDefault="00941D41" w:rsidP="0014572E"/>
                                <w:p w:rsidR="00941D41" w:rsidRPr="00494E7A" w:rsidRDefault="00941D41" w:rsidP="0014572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761C63" id="Pole tekstowe 22" o:spid="_x0000_s1052" type="#_x0000_t202" style="position:absolute;left:0;text-align:left;margin-left:7.25pt;margin-top:20.2pt;width:16.15pt;height:13.05pt;z-index:2516869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" strokeweight=".5pt">
                      <v:textbox inset=".25pt,.25pt,.25pt,.25pt">
                        <w:txbxContent>
                          <w:p w:rsidR="00941D41" w:rsidRDefault="00941D41" w:rsidP="0014572E"/>
                          <w:p w:rsidR="00941D41" w:rsidRDefault="00941D41" w:rsidP="0014572E"/>
                          <w:p w:rsidR="00941D41" w:rsidRDefault="00941D41" w:rsidP="0014572E"/>
                          <w:p w:rsidR="00941D41" w:rsidRPr="00494E7A" w:rsidRDefault="00941D41" w:rsidP="001457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do 7 dni 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</w:p>
          <w:p w:rsidR="0014572E" w:rsidRPr="00334E3D" w:rsidRDefault="0014572E" w:rsidP="00E66D0C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87936" behindDoc="0" locked="0" layoutInCell="1" allowOverlap="1" wp14:anchorId="1FC8371F" wp14:editId="5EF75AA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245012</wp:posOffset>
                      </wp:positionV>
                      <wp:extent cx="205200" cy="165600"/>
                      <wp:effectExtent l="0" t="0" r="23495" b="25400"/>
                      <wp:wrapNone/>
                      <wp:docPr id="23" name="Pole tekstow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00" cy="16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14572E"/>
                                <w:p w:rsidR="00941D41" w:rsidRDefault="00941D41" w:rsidP="0014572E"/>
                                <w:p w:rsidR="00941D41" w:rsidRDefault="00941D41" w:rsidP="0014572E"/>
                                <w:p w:rsidR="00941D41" w:rsidRPr="00494E7A" w:rsidRDefault="00941D41" w:rsidP="0014572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FC8371F" id="Pole tekstowe 23" o:spid="_x0000_s1053" type="#_x0000_t202" style="position:absolute;left:0;text-align:left;margin-left:7.25pt;margin-top:19.3pt;width:16.15pt;height:13.05pt;z-index:2516879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" strokeweight=".5pt">
                      <v:textbox inset=".25pt,.25pt,.25pt,.25pt">
                        <w:txbxContent>
                          <w:p w:rsidR="00941D41" w:rsidRDefault="00941D41" w:rsidP="0014572E"/>
                          <w:p w:rsidR="00941D41" w:rsidRDefault="00941D41" w:rsidP="0014572E"/>
                          <w:p w:rsidR="00941D41" w:rsidRDefault="00941D41" w:rsidP="0014572E"/>
                          <w:p w:rsidR="00941D41" w:rsidRPr="00494E7A" w:rsidRDefault="00941D41" w:rsidP="001457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od 8 do 14 dni 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</w:p>
          <w:p w:rsidR="0014572E" w:rsidRPr="00334E3D" w:rsidRDefault="0014572E" w:rsidP="00E66D0C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4E3D">
              <w:rPr>
                <w:rFonts w:ascii="Calibri" w:hAnsi="Calibri" w:cs="Calibri"/>
                <w:b/>
                <w:sz w:val="20"/>
                <w:szCs w:val="20"/>
              </w:rPr>
              <w:t>od 15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do 21 dni 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</w:p>
          <w:p w:rsidR="0014572E" w:rsidRPr="00334E3D" w:rsidRDefault="0014572E" w:rsidP="00E66D0C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b/>
                <w:sz w:val="20"/>
                <w:szCs w:val="20"/>
                <w:lang w:val="x-none"/>
              </w:rPr>
            </w:pP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od 22 do 28 dni </w:t>
            </w:r>
            <w:r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  <w:r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85888" behindDoc="0" locked="0" layoutInCell="1" allowOverlap="1" wp14:anchorId="525CBF6F" wp14:editId="4B28E336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1905</wp:posOffset>
                      </wp:positionV>
                      <wp:extent cx="204470" cy="163830"/>
                      <wp:effectExtent l="0" t="0" r="24130" b="26670"/>
                      <wp:wrapNone/>
                      <wp:docPr id="24" name="Pole tekstow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70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14572E"/>
                                <w:p w:rsidR="00941D41" w:rsidRDefault="00941D41" w:rsidP="0014572E"/>
                                <w:p w:rsidR="00941D41" w:rsidRDefault="00941D41" w:rsidP="0014572E"/>
                                <w:p w:rsidR="00941D41" w:rsidRPr="00494E7A" w:rsidRDefault="00941D41" w:rsidP="0014572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525CBF6F" id="Pole tekstowe 24" o:spid="_x0000_s1054" type="#_x0000_t202" style="position:absolute;left:0;text-align:left;margin-left:7.25pt;margin-top:.15pt;width:16.1pt;height:12.9pt;z-index:2516858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" strokeweight=".5pt">
                      <v:textbox inset=".25pt,.25pt,.25pt,.25pt">
                        <w:txbxContent>
                          <w:p w:rsidR="00941D41" w:rsidRDefault="00941D41" w:rsidP="0014572E"/>
                          <w:p w:rsidR="00941D41" w:rsidRDefault="00941D41" w:rsidP="0014572E"/>
                          <w:p w:rsidR="00941D41" w:rsidRDefault="00941D41" w:rsidP="0014572E"/>
                          <w:p w:rsidR="00941D41" w:rsidRPr="00494E7A" w:rsidRDefault="00941D41" w:rsidP="001457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33B39" w:rsidRPr="00334E3D" w:rsidRDefault="00071E64" w:rsidP="00C33B39">
            <w:pPr>
              <w:spacing w:after="60" w:line="360" w:lineRule="auto"/>
              <w:ind w:left="714" w:right="68"/>
              <w:jc w:val="both"/>
              <w:rPr>
                <w:rFonts w:ascii="Calibri" w:hAnsi="Calibri" w:cs="Calibri"/>
                <w:b/>
                <w:sz w:val="20"/>
                <w:szCs w:val="20"/>
                <w:lang w:val="x-none"/>
              </w:rPr>
            </w:pPr>
            <w:r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od 29 do 35 </w:t>
            </w:r>
            <w:r w:rsidR="00C33B39" w:rsidRPr="00334E3D">
              <w:rPr>
                <w:rFonts w:ascii="Calibri" w:hAnsi="Calibri" w:cs="Calibri"/>
                <w:b/>
                <w:sz w:val="20"/>
                <w:szCs w:val="20"/>
              </w:rPr>
              <w:t xml:space="preserve">dni </w:t>
            </w:r>
            <w:r w:rsidR="00C33B39" w:rsidRPr="00334E3D">
              <w:rPr>
                <w:rFonts w:ascii="Calibri" w:hAnsi="Calibri" w:cs="Calibri"/>
                <w:sz w:val="20"/>
                <w:szCs w:val="20"/>
              </w:rPr>
              <w:t xml:space="preserve">kalendarzowych od dnia zawarcia umowy </w:t>
            </w:r>
            <w:r w:rsidR="00C33B39" w:rsidRPr="00334E3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700224" behindDoc="0" locked="0" layoutInCell="1" allowOverlap="1" wp14:anchorId="0D8DD396" wp14:editId="14FAE588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1905</wp:posOffset>
                      </wp:positionV>
                      <wp:extent cx="204470" cy="163830"/>
                      <wp:effectExtent l="0" t="0" r="24130" b="26670"/>
                      <wp:wrapNone/>
                      <wp:docPr id="30" name="Pole tekstow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70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1D41" w:rsidRDefault="00941D41" w:rsidP="00C33B39"/>
                                <w:p w:rsidR="00941D41" w:rsidRDefault="00941D41" w:rsidP="00C33B39"/>
                                <w:p w:rsidR="00941D41" w:rsidRDefault="00941D41" w:rsidP="00C33B39"/>
                                <w:p w:rsidR="00941D41" w:rsidRPr="00494E7A" w:rsidRDefault="00941D41" w:rsidP="00C33B3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0D8DD396" id="Pole tekstowe 30" o:spid="_x0000_s1055" type="#_x0000_t202" style="position:absolute;left:0;text-align:left;margin-left:7.25pt;margin-top:.15pt;width:16.1pt;height:12.9pt;z-index:2517002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" strokeweight=".5pt">
                      <v:textbox inset=".25pt,.25pt,.25pt,.25pt">
                        <w:txbxContent>
                          <w:p w:rsidR="00941D41" w:rsidRDefault="00941D41" w:rsidP="00C33B39"/>
                          <w:p w:rsidR="00941D41" w:rsidRDefault="00941D41" w:rsidP="00C33B39"/>
                          <w:p w:rsidR="00941D41" w:rsidRDefault="00941D41" w:rsidP="00C33B39"/>
                          <w:p w:rsidR="00941D41" w:rsidRPr="00494E7A" w:rsidRDefault="00941D41" w:rsidP="00C33B3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4572E" w:rsidRPr="00334E3D" w:rsidRDefault="0014572E" w:rsidP="00645073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334E3D">
              <w:rPr>
                <w:rFonts w:ascii="Calibri" w:hAnsi="Calibri" w:cs="Calibri"/>
                <w:i/>
                <w:sz w:val="18"/>
                <w:szCs w:val="18"/>
              </w:rPr>
              <w:t xml:space="preserve">Jeżeli Wykonawca nie zaznaczy żadnego z ww. terminów lub zaznaczy więcej niż jeden, Zamawiający przyjmie, że Wykonawca oferuje termin wykonania dostawy przedmiotu zamówienia </w:t>
            </w:r>
            <w:r w:rsidR="00071E64" w:rsidRPr="00334E3D">
              <w:rPr>
                <w:rFonts w:ascii="Calibri" w:hAnsi="Calibri" w:cs="Calibri"/>
                <w:i/>
                <w:sz w:val="18"/>
                <w:szCs w:val="18"/>
              </w:rPr>
              <w:t>od 29 do 35 dni</w:t>
            </w:r>
            <w:r w:rsidRPr="00334E3D">
              <w:rPr>
                <w:rFonts w:ascii="Calibri" w:hAnsi="Calibri" w:cs="Calibri"/>
                <w:i/>
                <w:sz w:val="18"/>
                <w:szCs w:val="18"/>
              </w:rPr>
              <w:t xml:space="preserve"> kalendarzowych od dnia zawarcia umowy i otrzyma 0 punktów w przedmiotowym kryterium.</w:t>
            </w:r>
          </w:p>
          <w:p w:rsidR="0014572E" w:rsidRPr="00334E3D" w:rsidRDefault="0014572E" w:rsidP="00E66D0C">
            <w:pPr>
              <w:contextualSpacing/>
              <w:jc w:val="both"/>
              <w:rPr>
                <w:rFonts w:cstheme="minorHAnsi"/>
                <w:i/>
                <w:sz w:val="8"/>
                <w:szCs w:val="8"/>
              </w:rPr>
            </w:pPr>
          </w:p>
        </w:tc>
      </w:tr>
      <w:tr w:rsidR="00321033" w:rsidRPr="00334E3D" w:rsidTr="00B57753">
        <w:trPr>
          <w:trHeight w:val="600"/>
          <w:jc w:val="center"/>
        </w:trPr>
        <w:tc>
          <w:tcPr>
            <w:tcW w:w="10560" w:type="dxa"/>
            <w:hideMark/>
          </w:tcPr>
          <w:p w:rsidR="00B31530" w:rsidRPr="00334E3D" w:rsidRDefault="00790F1E" w:rsidP="00B31530">
            <w:pPr>
              <w:spacing w:after="40"/>
              <w:contextualSpacing/>
              <w:jc w:val="both"/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334E3D">
              <w:rPr>
                <w:rFonts w:ascii="Calibri" w:hAnsi="Calibri" w:cs="Tahoma"/>
                <w:b/>
                <w:sz w:val="20"/>
                <w:szCs w:val="20"/>
              </w:rPr>
              <w:t>E</w:t>
            </w:r>
            <w:r w:rsidR="00B31530" w:rsidRPr="00334E3D">
              <w:rPr>
                <w:rFonts w:ascii="Calibri" w:hAnsi="Calibri" w:cs="Tahoma"/>
                <w:b/>
                <w:sz w:val="20"/>
                <w:szCs w:val="20"/>
              </w:rPr>
              <w:t>. OŚWIADCZAM/-Y*, ŻE:</w:t>
            </w:r>
          </w:p>
          <w:p w:rsidR="00B31530" w:rsidRPr="00334E3D" w:rsidRDefault="00B31530" w:rsidP="00B84A4F">
            <w:pPr>
              <w:numPr>
                <w:ilvl w:val="0"/>
                <w:numId w:val="32"/>
              </w:numPr>
              <w:tabs>
                <w:tab w:val="clear" w:pos="2340"/>
                <w:tab w:val="num" w:pos="386"/>
                <w:tab w:val="left" w:pos="459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334E3D">
              <w:rPr>
                <w:rFonts w:ascii="Calibri" w:hAnsi="Calibri" w:cs="Tahoma"/>
                <w:sz w:val="20"/>
                <w:szCs w:val="20"/>
              </w:rPr>
              <w:t xml:space="preserve">wskazana cena w Formularzu Ofertowym obejmuje cały zakres przedmiotu zamówienia wskazanego przez Zamawiającego w SIWZ, uwzględnia wszystkie wymagane opłaty i koszty niezbędne do zrealizowania całości przedmiotu zamówienia, bez względu na okoliczności i źródła ich powstania.   </w:t>
            </w:r>
          </w:p>
          <w:p w:rsidR="00B31530" w:rsidRPr="00334E3D" w:rsidRDefault="00B31530" w:rsidP="00B84A4F">
            <w:pPr>
              <w:numPr>
                <w:ilvl w:val="0"/>
                <w:numId w:val="32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334E3D">
              <w:rPr>
                <w:rFonts w:ascii="Calibri" w:hAnsi="Calibri" w:cs="Tahoma"/>
                <w:sz w:val="20"/>
                <w:szCs w:val="20"/>
              </w:rPr>
              <w:t>akceptuję/-</w:t>
            </w:r>
            <w:proofErr w:type="spellStart"/>
            <w:r w:rsidRPr="00334E3D">
              <w:rPr>
                <w:rFonts w:ascii="Calibri" w:hAnsi="Calibri" w:cs="Tahoma"/>
                <w:sz w:val="20"/>
                <w:szCs w:val="20"/>
              </w:rPr>
              <w:t>emy</w:t>
            </w:r>
            <w:proofErr w:type="spellEnd"/>
            <w:r w:rsidRPr="00334E3D">
              <w:rPr>
                <w:rFonts w:ascii="Calibri" w:hAnsi="Calibri" w:cs="Tahoma"/>
                <w:sz w:val="20"/>
                <w:szCs w:val="20"/>
              </w:rPr>
              <w:t>* warunki wskazane w SIWZ wraz ze wzorem umowy</w:t>
            </w:r>
          </w:p>
          <w:p w:rsidR="00B31530" w:rsidRPr="00334E3D" w:rsidRDefault="00B31530" w:rsidP="00B84A4F">
            <w:pPr>
              <w:numPr>
                <w:ilvl w:val="0"/>
                <w:numId w:val="32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334E3D">
              <w:rPr>
                <w:rFonts w:ascii="Calibri" w:hAnsi="Calibri" w:cs="Tahoma"/>
                <w:sz w:val="20"/>
                <w:szCs w:val="20"/>
              </w:rPr>
              <w:t>zapoznałem/-liśmy* się ze SIWZ i nie wnosimy do niej zastrzeżeń oraz zdobyliśmy konieczne informacje do</w:t>
            </w:r>
            <w:r w:rsidR="00470E1E" w:rsidRPr="00334E3D">
              <w:rPr>
                <w:rFonts w:ascii="Calibri" w:hAnsi="Calibri" w:cs="Tahoma"/>
                <w:sz w:val="20"/>
                <w:szCs w:val="20"/>
              </w:rPr>
              <w:t> </w:t>
            </w:r>
            <w:r w:rsidRPr="00334E3D">
              <w:rPr>
                <w:rFonts w:ascii="Calibri" w:hAnsi="Calibri" w:cs="Tahoma"/>
                <w:sz w:val="20"/>
                <w:szCs w:val="20"/>
              </w:rPr>
              <w:t>przygotowania oferty.</w:t>
            </w:r>
          </w:p>
          <w:p w:rsidR="00B31530" w:rsidRPr="00334E3D" w:rsidRDefault="00B31530" w:rsidP="00B84A4F">
            <w:pPr>
              <w:numPr>
                <w:ilvl w:val="0"/>
                <w:numId w:val="32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334E3D">
              <w:rPr>
                <w:rFonts w:ascii="Calibri" w:hAnsi="Calibri" w:cs="Tahoma"/>
                <w:sz w:val="20"/>
                <w:szCs w:val="20"/>
              </w:rPr>
              <w:t>jestem/-</w:t>
            </w:r>
            <w:proofErr w:type="spellStart"/>
            <w:r w:rsidRPr="00334E3D">
              <w:rPr>
                <w:rFonts w:ascii="Calibri" w:hAnsi="Calibri" w:cs="Tahoma"/>
                <w:sz w:val="20"/>
                <w:szCs w:val="20"/>
              </w:rPr>
              <w:t>eśmy</w:t>
            </w:r>
            <w:proofErr w:type="spellEnd"/>
            <w:r w:rsidRPr="00334E3D">
              <w:rPr>
                <w:rFonts w:ascii="Calibri" w:hAnsi="Calibri" w:cs="Tahoma"/>
                <w:sz w:val="20"/>
                <w:szCs w:val="20"/>
              </w:rPr>
              <w:t>*  związani złożoną ofertą przez okres 60 dni - bieg terminu związania ofertą rozpoczyna się wraz z  upływem terminu składania ofert.</w:t>
            </w:r>
          </w:p>
          <w:p w:rsidR="00B31530" w:rsidRPr="00334E3D" w:rsidRDefault="00B31530" w:rsidP="00B84A4F">
            <w:pPr>
              <w:numPr>
                <w:ilvl w:val="0"/>
                <w:numId w:val="32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334E3D">
              <w:rPr>
                <w:rFonts w:ascii="Calibri" w:hAnsi="Calibri" w:cs="Tahoma"/>
                <w:sz w:val="20"/>
                <w:szCs w:val="20"/>
              </w:rPr>
              <w:lastRenderedPageBreak/>
              <w:t>akceptuję/-</w:t>
            </w:r>
            <w:proofErr w:type="spellStart"/>
            <w:r w:rsidRPr="00334E3D">
              <w:rPr>
                <w:rFonts w:ascii="Calibri" w:hAnsi="Calibri" w:cs="Tahoma"/>
                <w:sz w:val="20"/>
                <w:szCs w:val="20"/>
              </w:rPr>
              <w:t>emy</w:t>
            </w:r>
            <w:proofErr w:type="spellEnd"/>
            <w:r w:rsidRPr="00334E3D">
              <w:rPr>
                <w:rFonts w:ascii="Calibri" w:hAnsi="Calibri" w:cs="Tahoma"/>
                <w:sz w:val="20"/>
                <w:szCs w:val="20"/>
              </w:rPr>
              <w:t>* przedstawione w SIWZ postanowienia umowy i we wskazanym przez Zamawiającego terminie zobowiązuje/-</w:t>
            </w:r>
            <w:proofErr w:type="spellStart"/>
            <w:r w:rsidRPr="00334E3D">
              <w:rPr>
                <w:rFonts w:ascii="Calibri" w:hAnsi="Calibri" w:cs="Tahoma"/>
                <w:sz w:val="20"/>
                <w:szCs w:val="20"/>
              </w:rPr>
              <w:t>emy</w:t>
            </w:r>
            <w:proofErr w:type="spellEnd"/>
            <w:r w:rsidRPr="00334E3D">
              <w:rPr>
                <w:rFonts w:ascii="Calibri" w:hAnsi="Calibri" w:cs="Tahoma"/>
                <w:sz w:val="20"/>
                <w:szCs w:val="20"/>
              </w:rPr>
              <w:t>* się do podpisania umowy, na określonych w SIWZ warunkach, w miejscu i terminie wyznaczonym przez Zamawiającego.</w:t>
            </w:r>
          </w:p>
          <w:p w:rsidR="00B31530" w:rsidRPr="00334E3D" w:rsidRDefault="00B31530" w:rsidP="00B84A4F">
            <w:pPr>
              <w:numPr>
                <w:ilvl w:val="0"/>
                <w:numId w:val="32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334E3D">
              <w:rPr>
                <w:rFonts w:ascii="Calibri" w:hAnsi="Calibri" w:cs="Tahoma"/>
                <w:sz w:val="20"/>
                <w:szCs w:val="20"/>
              </w:rPr>
              <w:t>zapoznałem/-liśmy* się ze wszystkimi warunkami zamówienia oraz dokumentami dotyczącymi przedmiotu zamówienia i akceptujemy je bez zastrzeżeń.</w:t>
            </w:r>
          </w:p>
          <w:p w:rsidR="00B31530" w:rsidRPr="00334E3D" w:rsidRDefault="00B31530" w:rsidP="00B84A4F">
            <w:pPr>
              <w:numPr>
                <w:ilvl w:val="0"/>
                <w:numId w:val="32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334E3D">
              <w:rPr>
                <w:rFonts w:ascii="Calibri" w:hAnsi="Calibri" w:cs="Tahoma"/>
                <w:sz w:val="20"/>
                <w:szCs w:val="20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:rsidR="003D3174" w:rsidRPr="00334E3D" w:rsidRDefault="00B31530" w:rsidP="00B84A4F">
            <w:pPr>
              <w:numPr>
                <w:ilvl w:val="0"/>
                <w:numId w:val="32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cstheme="minorHAnsi"/>
                <w:sz w:val="20"/>
                <w:szCs w:val="20"/>
              </w:rPr>
            </w:pPr>
            <w:r w:rsidRPr="00334E3D">
              <w:rPr>
                <w:rFonts w:ascii="Calibri" w:hAnsi="Calibri" w:cs="Tahoma"/>
                <w:sz w:val="20"/>
                <w:szCs w:val="20"/>
              </w:rPr>
              <w:t>zostałem/-liśmy* poinformowani, że możemy wydzielić z oferty informacje stanowiące tajemnicę przedsiębiorstwa w</w:t>
            </w:r>
            <w:r w:rsidR="00645073" w:rsidRPr="00334E3D">
              <w:rPr>
                <w:rFonts w:ascii="Calibri" w:hAnsi="Calibri" w:cs="Tahoma"/>
                <w:sz w:val="20"/>
                <w:szCs w:val="20"/>
              </w:rPr>
              <w:t> </w:t>
            </w:r>
            <w:r w:rsidRPr="00334E3D">
              <w:rPr>
                <w:rFonts w:ascii="Calibri" w:hAnsi="Calibri" w:cs="Tahoma"/>
                <w:sz w:val="20"/>
                <w:szCs w:val="20"/>
              </w:rPr>
              <w:t xml:space="preserve">rozumieniu przepisów o zwalczaniu nieuczciwej konkurencji jednocześnie wykazując, iż zastrzeżone informację stanowią </w:t>
            </w:r>
            <w:r w:rsidRPr="00334E3D">
              <w:rPr>
                <w:rFonts w:cstheme="minorHAnsi"/>
                <w:sz w:val="20"/>
                <w:szCs w:val="20"/>
              </w:rPr>
              <w:t>tajemnice przedsiębiorstwa oraz zastrzec w odniesieniu do tych informacji, aby nie były one udostępnione innym uczestnikom postępowania.</w:t>
            </w:r>
          </w:p>
          <w:p w:rsidR="00C4794B" w:rsidRPr="00334E3D" w:rsidRDefault="00B31530" w:rsidP="00B84A4F">
            <w:pPr>
              <w:numPr>
                <w:ilvl w:val="0"/>
                <w:numId w:val="32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cstheme="minorHAnsi"/>
                <w:sz w:val="20"/>
                <w:szCs w:val="20"/>
              </w:rPr>
            </w:pPr>
            <w:r w:rsidRPr="00334E3D">
              <w:rPr>
                <w:rFonts w:cstheme="minorHAnsi"/>
                <w:sz w:val="20"/>
                <w:szCs w:val="20"/>
              </w:rPr>
              <w:t xml:space="preserve">Oświadczam/-y, że </w:t>
            </w:r>
            <w:r w:rsidR="00C4794B" w:rsidRPr="00334E3D">
              <w:rPr>
                <w:rFonts w:cstheme="minorHAnsi"/>
                <w:sz w:val="20"/>
                <w:szCs w:val="20"/>
              </w:rPr>
              <w:t xml:space="preserve">niniejsza oferta </w:t>
            </w:r>
            <w:r w:rsidR="00C4794B" w:rsidRPr="00334E3D">
              <w:rPr>
                <w:rFonts w:cstheme="minorHAnsi"/>
                <w:b/>
                <w:sz w:val="20"/>
                <w:szCs w:val="20"/>
              </w:rPr>
              <w:t>zawiera/nie zawiera*</w:t>
            </w:r>
            <w:r w:rsidR="00C4794B" w:rsidRPr="00334E3D">
              <w:rPr>
                <w:rFonts w:cstheme="minorHAnsi"/>
                <w:sz w:val="20"/>
                <w:szCs w:val="20"/>
              </w:rPr>
              <w:t xml:space="preserve"> informacje stanowiące tajemnicę przedsiębiorstwa w rozumieniu przepisów o zwalczaniu nieuczciwej konkurencji. </w:t>
            </w:r>
            <w:r w:rsidR="003D3174" w:rsidRPr="00334E3D">
              <w:rPr>
                <w:rFonts w:cstheme="minorHAnsi"/>
                <w:sz w:val="20"/>
                <w:szCs w:val="20"/>
              </w:rPr>
              <w:t>Wydzielenie tajemnicy przedsiębiorstwa jest możliwe wyłącznie za pomocą platformy zakupowej Zamawiający zaleca wydzielenie tajemnicy przedsiębiorstwa zgodnie z</w:t>
            </w:r>
            <w:r w:rsidR="00645073" w:rsidRPr="00334E3D">
              <w:rPr>
                <w:rFonts w:cstheme="minorHAnsi"/>
                <w:sz w:val="20"/>
                <w:szCs w:val="20"/>
              </w:rPr>
              <w:t> </w:t>
            </w:r>
            <w:r w:rsidR="003D3174" w:rsidRPr="00334E3D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Instrukcją dla wykonawców </w:t>
            </w:r>
            <w:r w:rsidR="003D3174" w:rsidRPr="00334E3D">
              <w:rPr>
                <w:rFonts w:cstheme="minorHAnsi"/>
                <w:iCs/>
                <w:sz w:val="20"/>
                <w:szCs w:val="20"/>
                <w:shd w:val="clear" w:color="auto" w:fill="FFFFFF"/>
              </w:rPr>
              <w:t xml:space="preserve">dostępną na Platformie zakupowej. </w:t>
            </w:r>
            <w:r w:rsidR="00C4794B" w:rsidRPr="00334E3D">
              <w:rPr>
                <w:rFonts w:cstheme="minorHAnsi"/>
                <w:sz w:val="20"/>
                <w:szCs w:val="20"/>
              </w:rPr>
              <w:t xml:space="preserve">Informacje stanowiące tajemnicę przedsiębiorstwa </w:t>
            </w:r>
            <w:r w:rsidR="00C4794B" w:rsidRPr="00334E3D">
              <w:rPr>
                <w:rFonts w:cstheme="minorHAnsi"/>
                <w:b/>
                <w:sz w:val="20"/>
                <w:szCs w:val="20"/>
              </w:rPr>
              <w:t>zostały/nie zostały</w:t>
            </w:r>
            <w:r w:rsidR="003D3174" w:rsidRPr="00334E3D">
              <w:rPr>
                <w:rFonts w:cstheme="minorHAnsi"/>
                <w:b/>
                <w:sz w:val="20"/>
                <w:szCs w:val="20"/>
              </w:rPr>
              <w:t>*</w:t>
            </w:r>
            <w:r w:rsidR="00C4794B" w:rsidRPr="00334E3D">
              <w:rPr>
                <w:rFonts w:cstheme="minorHAnsi"/>
                <w:sz w:val="20"/>
                <w:szCs w:val="20"/>
              </w:rPr>
              <w:t xml:space="preserve"> zawarte w osobnym pliku.</w:t>
            </w:r>
          </w:p>
          <w:p w:rsidR="00B31530" w:rsidRPr="00334E3D" w:rsidRDefault="00B31530" w:rsidP="00B84A4F">
            <w:pPr>
              <w:numPr>
                <w:ilvl w:val="0"/>
                <w:numId w:val="32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120" w:after="120" w:line="240" w:lineRule="auto"/>
              <w:ind w:left="386" w:hanging="386"/>
              <w:jc w:val="both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334E3D">
              <w:rPr>
                <w:rFonts w:cstheme="minorHAnsi"/>
                <w:sz w:val="20"/>
                <w:szCs w:val="20"/>
              </w:rPr>
              <w:t xml:space="preserve">Oświadczam/-y, </w:t>
            </w:r>
            <w:r w:rsidRPr="00334E3D">
              <w:rPr>
                <w:rFonts w:cstheme="minorHAnsi"/>
                <w:sz w:val="20"/>
                <w:szCs w:val="20"/>
                <w:lang w:eastAsia="pl-PL"/>
              </w:rPr>
              <w:t>że wypełniłem/-liśmy</w:t>
            </w:r>
            <w:r w:rsidRPr="00334E3D">
              <w:rPr>
                <w:rFonts w:ascii="Calibri" w:hAnsi="Calibri" w:cs="Calibri"/>
                <w:sz w:val="20"/>
                <w:szCs w:val="20"/>
                <w:lang w:eastAsia="pl-PL"/>
              </w:rPr>
              <w:t xml:space="preserve"> obowiązki informacyjne przewidziane w art. 13 lub art. 14 RODO[1] wobec osób fizycznych, od których dane osobowe bezpośrednio lub pośrednio pozyskałem w celu ubiegania się o</w:t>
            </w:r>
            <w:r w:rsidR="0001255D" w:rsidRPr="00334E3D">
              <w:rPr>
                <w:rFonts w:ascii="Calibri" w:hAnsi="Calibri" w:cs="Calibri"/>
                <w:sz w:val="20"/>
                <w:szCs w:val="20"/>
                <w:lang w:eastAsia="pl-PL"/>
              </w:rPr>
              <w:t> </w:t>
            </w:r>
            <w:r w:rsidRPr="00334E3D">
              <w:rPr>
                <w:rFonts w:ascii="Calibri" w:hAnsi="Calibri" w:cs="Calibri"/>
                <w:sz w:val="20"/>
                <w:szCs w:val="20"/>
                <w:lang w:eastAsia="pl-PL"/>
              </w:rPr>
              <w:t xml:space="preserve">udzielenie zamówienia publicznego w niniejszym postępowaniu.* </w:t>
            </w:r>
          </w:p>
          <w:p w:rsidR="00B31530" w:rsidRPr="00334E3D" w:rsidRDefault="00B31530" w:rsidP="00B31530">
            <w:pPr>
              <w:tabs>
                <w:tab w:val="left" w:pos="374"/>
                <w:tab w:val="left" w:pos="9000"/>
              </w:tabs>
              <w:spacing w:before="80" w:after="80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334E3D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*W przypadku, gdy wykonawca nie przekazuje danych osobowych innych niż bezpośrednio jego dotyczących lub zachodzi wyłączenie stosowania obowiązku informacyjnego, stosownie do art. 13 ust. 4 lub art. 14 ust. 5 RODO treści oświadczenia wykonawca nie </w:t>
            </w:r>
            <w:r w:rsidRPr="00334E3D">
              <w:rPr>
                <w:rFonts w:ascii="Calibri" w:hAnsi="Calibri" w:cs="Calibri"/>
                <w:i/>
                <w:iCs/>
                <w:sz w:val="16"/>
                <w:szCs w:val="16"/>
                <w:lang w:eastAsia="pl-PL"/>
              </w:rPr>
              <w:t>składa. Wówczas należy usunąć treść powyższego oświadczenia poprzez jego przekreślenie</w:t>
            </w:r>
          </w:p>
          <w:p w:rsidR="00321033" w:rsidRPr="00334E3D" w:rsidRDefault="00B31530" w:rsidP="00B31530">
            <w:pPr>
              <w:tabs>
                <w:tab w:val="left" w:pos="374"/>
                <w:tab w:val="left" w:pos="9000"/>
              </w:tabs>
              <w:suppressAutoHyphens/>
              <w:ind w:left="425"/>
              <w:jc w:val="both"/>
              <w:rPr>
                <w:rFonts w:cstheme="minorHAnsi"/>
                <w:i/>
                <w:sz w:val="20"/>
                <w:szCs w:val="20"/>
                <w:u w:val="single"/>
              </w:rPr>
            </w:pPr>
            <w:r w:rsidRPr="00334E3D">
              <w:rPr>
                <w:rFonts w:ascii="Calibri" w:hAnsi="Calibri" w:cs="Tahoma"/>
                <w:i/>
                <w:sz w:val="16"/>
                <w:szCs w:val="16"/>
                <w:u w:val="single"/>
              </w:rPr>
              <w:t>*  niepotrzebne skreślić</w:t>
            </w:r>
          </w:p>
        </w:tc>
      </w:tr>
      <w:tr w:rsidR="00321033" w:rsidRPr="00334E3D" w:rsidTr="00B57753">
        <w:trPr>
          <w:trHeight w:val="1787"/>
          <w:jc w:val="center"/>
        </w:trPr>
        <w:tc>
          <w:tcPr>
            <w:tcW w:w="10560" w:type="dxa"/>
          </w:tcPr>
          <w:p w:rsidR="00321033" w:rsidRPr="00334E3D" w:rsidRDefault="00790F1E" w:rsidP="00790F1E">
            <w:pPr>
              <w:spacing w:after="0" w:line="240" w:lineRule="auto"/>
              <w:ind w:left="2088" w:hanging="2088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34E3D">
              <w:rPr>
                <w:rFonts w:cstheme="minorHAnsi"/>
                <w:b/>
                <w:sz w:val="20"/>
                <w:szCs w:val="20"/>
              </w:rPr>
              <w:lastRenderedPageBreak/>
              <w:t>F.</w:t>
            </w:r>
            <w:r w:rsidR="00321033" w:rsidRPr="00334E3D">
              <w:rPr>
                <w:rFonts w:cstheme="minorHAnsi"/>
                <w:b/>
                <w:sz w:val="20"/>
                <w:szCs w:val="20"/>
              </w:rPr>
              <w:t xml:space="preserve">PODWYKONAWCY </w:t>
            </w:r>
            <w:r w:rsidR="00B31530" w:rsidRPr="00334E3D">
              <w:rPr>
                <w:rFonts w:cstheme="minorHAnsi"/>
                <w:i/>
                <w:iCs/>
                <w:sz w:val="20"/>
                <w:szCs w:val="20"/>
              </w:rPr>
              <w:t>(wypełnić, jeżeli dotyczy)</w:t>
            </w:r>
          </w:p>
          <w:tbl>
            <w:tblPr>
              <w:tblStyle w:val="Tabela-Siatka"/>
              <w:tblpPr w:leftFromText="141" w:rightFromText="141" w:vertAnchor="text" w:horzAnchor="margin" w:tblpXSpec="center" w:tblpY="1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06"/>
              <w:gridCol w:w="5084"/>
            </w:tblGrid>
            <w:tr w:rsidR="00321033" w:rsidRPr="00334E3D" w:rsidTr="00B31530">
              <w:tc>
                <w:tcPr>
                  <w:tcW w:w="4106" w:type="dxa"/>
                  <w:shd w:val="clear" w:color="auto" w:fill="F2F2F2" w:themeFill="background1" w:themeFillShade="F2"/>
                  <w:vAlign w:val="center"/>
                </w:tcPr>
                <w:p w:rsidR="00321033" w:rsidRPr="00334E3D" w:rsidRDefault="00321033" w:rsidP="00301BF9">
                  <w:pPr>
                    <w:tabs>
                      <w:tab w:val="left" w:pos="962"/>
                    </w:tabs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Określenie zakresu/części zamówienia, który będzie realizowany przez podwykonawcę</w:t>
                  </w:r>
                </w:p>
              </w:tc>
              <w:tc>
                <w:tcPr>
                  <w:tcW w:w="5084" w:type="dxa"/>
                  <w:shd w:val="clear" w:color="auto" w:fill="F2F2F2" w:themeFill="background1" w:themeFillShade="F2"/>
                  <w:vAlign w:val="center"/>
                </w:tcPr>
                <w:p w:rsidR="00321033" w:rsidRPr="00334E3D" w:rsidRDefault="00321033" w:rsidP="00301BF9">
                  <w:pPr>
                    <w:tabs>
                      <w:tab w:val="left" w:pos="962"/>
                    </w:tabs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34E3D">
                    <w:rPr>
                      <w:rFonts w:cstheme="minorHAnsi"/>
                      <w:b/>
                      <w:sz w:val="20"/>
                      <w:szCs w:val="20"/>
                    </w:rPr>
                    <w:t>Nazwa firmy podwykonawcy</w:t>
                  </w:r>
                </w:p>
              </w:tc>
            </w:tr>
            <w:tr w:rsidR="00321033" w:rsidRPr="00334E3D" w:rsidTr="00B31530">
              <w:tc>
                <w:tcPr>
                  <w:tcW w:w="4106" w:type="dxa"/>
                </w:tcPr>
                <w:p w:rsidR="00321033" w:rsidRPr="00334E3D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084" w:type="dxa"/>
                </w:tcPr>
                <w:p w:rsidR="00321033" w:rsidRPr="00334E3D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321033" w:rsidRPr="00334E3D" w:rsidTr="00B31530">
              <w:tc>
                <w:tcPr>
                  <w:tcW w:w="4106" w:type="dxa"/>
                </w:tcPr>
                <w:p w:rsidR="00321033" w:rsidRPr="00334E3D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084" w:type="dxa"/>
                </w:tcPr>
                <w:p w:rsidR="00321033" w:rsidRPr="00334E3D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321033" w:rsidRPr="00334E3D" w:rsidTr="00B31530">
              <w:tc>
                <w:tcPr>
                  <w:tcW w:w="4106" w:type="dxa"/>
                </w:tcPr>
                <w:p w:rsidR="00321033" w:rsidRPr="00334E3D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084" w:type="dxa"/>
                </w:tcPr>
                <w:p w:rsidR="00321033" w:rsidRPr="00334E3D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321033" w:rsidRPr="00334E3D" w:rsidRDefault="00B31530" w:rsidP="00233DD2">
            <w:pPr>
              <w:widowControl w:val="0"/>
              <w:tabs>
                <w:tab w:val="left" w:pos="962"/>
              </w:tabs>
              <w:spacing w:line="240" w:lineRule="auto"/>
              <w:jc w:val="both"/>
              <w:rPr>
                <w:rFonts w:cstheme="minorHAnsi"/>
                <w:bCs/>
                <w:i/>
                <w:sz w:val="20"/>
                <w:szCs w:val="20"/>
              </w:rPr>
            </w:pPr>
            <w:r w:rsidRPr="00334E3D">
              <w:rPr>
                <w:rFonts w:ascii="Calibri" w:hAnsi="Calibri" w:cs="Tahoma"/>
                <w:bCs/>
                <w:i/>
                <w:sz w:val="16"/>
                <w:szCs w:val="16"/>
              </w:rPr>
              <w:t>*  W przypadku powierzenia części zamówienia podwykonawcom, należy podać nazwy firm podwykonawców (o ile są znane)</w:t>
            </w:r>
          </w:p>
        </w:tc>
      </w:tr>
      <w:tr w:rsidR="00321033" w:rsidRPr="00334E3D" w:rsidTr="00B57753">
        <w:trPr>
          <w:trHeight w:val="241"/>
          <w:jc w:val="center"/>
        </w:trPr>
        <w:tc>
          <w:tcPr>
            <w:tcW w:w="10560" w:type="dxa"/>
            <w:hideMark/>
          </w:tcPr>
          <w:p w:rsidR="00321033" w:rsidRPr="00334E3D" w:rsidRDefault="00321033" w:rsidP="00790F1E">
            <w:pPr>
              <w:pStyle w:val="Akapitzlist"/>
              <w:numPr>
                <w:ilvl w:val="5"/>
                <w:numId w:val="3"/>
              </w:numPr>
              <w:spacing w:after="0" w:line="240" w:lineRule="auto"/>
              <w:ind w:left="215" w:hanging="215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334E3D">
              <w:rPr>
                <w:rFonts w:cstheme="minorHAnsi"/>
                <w:b/>
                <w:sz w:val="20"/>
                <w:szCs w:val="20"/>
              </w:rPr>
              <w:t>SPIS TREŚCI:</w:t>
            </w:r>
          </w:p>
          <w:p w:rsidR="00321033" w:rsidRPr="00334E3D" w:rsidRDefault="00321033" w:rsidP="00233DD2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334E3D">
              <w:rPr>
                <w:rFonts w:cstheme="minorHAnsi"/>
                <w:sz w:val="20"/>
                <w:szCs w:val="20"/>
              </w:rPr>
              <w:t>Integralną część oferty stanowią następujące dokumenty:</w:t>
            </w:r>
          </w:p>
          <w:p w:rsidR="00321033" w:rsidRPr="00334E3D" w:rsidRDefault="00321033" w:rsidP="00B84A4F">
            <w:pPr>
              <w:numPr>
                <w:ilvl w:val="0"/>
                <w:numId w:val="22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334E3D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:rsidR="00321033" w:rsidRPr="00334E3D" w:rsidRDefault="00321033" w:rsidP="00B84A4F">
            <w:pPr>
              <w:numPr>
                <w:ilvl w:val="0"/>
                <w:numId w:val="22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334E3D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:rsidR="00321033" w:rsidRPr="00334E3D" w:rsidRDefault="00321033" w:rsidP="00B84A4F">
            <w:pPr>
              <w:numPr>
                <w:ilvl w:val="0"/>
                <w:numId w:val="22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334E3D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:rsidR="00321033" w:rsidRPr="00334E3D" w:rsidRDefault="00321033" w:rsidP="00B84A4F">
            <w:pPr>
              <w:numPr>
                <w:ilvl w:val="0"/>
                <w:numId w:val="22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334E3D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:rsidR="00321033" w:rsidRPr="00334E3D" w:rsidRDefault="00321033" w:rsidP="00B84A4F">
            <w:pPr>
              <w:numPr>
                <w:ilvl w:val="0"/>
                <w:numId w:val="22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334E3D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:rsidR="00321033" w:rsidRPr="00334E3D" w:rsidRDefault="00321033" w:rsidP="00B84A4F">
            <w:pPr>
              <w:numPr>
                <w:ilvl w:val="0"/>
                <w:numId w:val="22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334E3D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</w:tc>
      </w:tr>
      <w:tr w:rsidR="00321033" w:rsidRPr="00334E3D" w:rsidTr="00B57753">
        <w:trPr>
          <w:trHeight w:val="1130"/>
          <w:jc w:val="center"/>
        </w:trPr>
        <w:tc>
          <w:tcPr>
            <w:tcW w:w="10560" w:type="dxa"/>
            <w:vAlign w:val="bottom"/>
            <w:hideMark/>
          </w:tcPr>
          <w:p w:rsidR="00321033" w:rsidRPr="00334E3D" w:rsidRDefault="00321033" w:rsidP="00233DD2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334E3D">
              <w:rPr>
                <w:rFonts w:cstheme="minorHAnsi"/>
                <w:color w:val="FF0000"/>
                <w:sz w:val="16"/>
                <w:szCs w:val="16"/>
              </w:rPr>
              <w:t>(Kwalifikowany podpis elektroniczny osoby</w:t>
            </w:r>
            <w:r w:rsidRPr="00334E3D">
              <w:rPr>
                <w:rFonts w:cstheme="minorHAnsi"/>
                <w:color w:val="FF0000"/>
                <w:sz w:val="16"/>
                <w:szCs w:val="16"/>
              </w:rPr>
              <w:br/>
              <w:t>upoważnionej do reprezentowania Wykonawcy)</w:t>
            </w:r>
          </w:p>
        </w:tc>
      </w:tr>
    </w:tbl>
    <w:p w:rsidR="00321033" w:rsidRPr="00334E3D" w:rsidRDefault="00321033" w:rsidP="00321033">
      <w:pPr>
        <w:rPr>
          <w:rFonts w:cstheme="minorHAnsi"/>
          <w:b/>
          <w:i/>
          <w:sz w:val="20"/>
          <w:szCs w:val="20"/>
        </w:rPr>
      </w:pPr>
      <w:r w:rsidRPr="00334E3D">
        <w:rPr>
          <w:rFonts w:cstheme="minorHAnsi"/>
          <w:b/>
          <w:i/>
          <w:sz w:val="20"/>
          <w:szCs w:val="20"/>
        </w:rPr>
        <w:br w:type="page"/>
      </w:r>
    </w:p>
    <w:p w:rsidR="00012585" w:rsidRPr="002518DE" w:rsidRDefault="00012585" w:rsidP="004D48B5">
      <w:pPr>
        <w:autoSpaceDE w:val="0"/>
        <w:autoSpaceDN w:val="0"/>
        <w:adjustRightInd w:val="0"/>
        <w:spacing w:line="276" w:lineRule="auto"/>
        <w:jc w:val="right"/>
        <w:rPr>
          <w:rFonts w:cstheme="minorHAnsi"/>
          <w:b/>
          <w:bCs/>
          <w:color w:val="000000"/>
        </w:rPr>
      </w:pPr>
      <w:r w:rsidRPr="002518DE">
        <w:rPr>
          <w:rFonts w:cstheme="minorHAnsi"/>
          <w:b/>
          <w:bCs/>
          <w:color w:val="000000"/>
        </w:rPr>
        <w:lastRenderedPageBreak/>
        <w:t>Załącznik nr 3 do SIWZ</w:t>
      </w:r>
    </w:p>
    <w:p w:rsidR="00012585" w:rsidRPr="002518DE" w:rsidRDefault="00AB7397" w:rsidP="004D48B5">
      <w:pPr>
        <w:autoSpaceDE w:val="0"/>
        <w:autoSpaceDN w:val="0"/>
        <w:adjustRightInd w:val="0"/>
        <w:spacing w:after="240" w:line="276" w:lineRule="auto"/>
        <w:rPr>
          <w:rFonts w:cs="Arial"/>
          <w:b/>
        </w:rPr>
      </w:pPr>
      <w:r w:rsidRPr="002518DE">
        <w:rPr>
          <w:rFonts w:cs="Arial"/>
          <w:b/>
        </w:rPr>
        <w:t>DAZ</w:t>
      </w:r>
      <w:r w:rsidR="00021AEA" w:rsidRPr="002518DE">
        <w:rPr>
          <w:rFonts w:cs="Arial"/>
          <w:b/>
        </w:rPr>
        <w:t>-</w:t>
      </w:r>
      <w:r w:rsidRPr="002518DE">
        <w:rPr>
          <w:rFonts w:cs="Arial"/>
          <w:b/>
        </w:rPr>
        <w:t>Z.272</w:t>
      </w:r>
      <w:r w:rsidR="00BE7D4A" w:rsidRPr="002518DE">
        <w:rPr>
          <w:rFonts w:cs="Arial"/>
          <w:b/>
        </w:rPr>
        <w:t>.</w:t>
      </w:r>
      <w:r w:rsidR="00FF5B9B" w:rsidRPr="002518DE">
        <w:rPr>
          <w:rFonts w:cs="Arial"/>
          <w:b/>
        </w:rPr>
        <w:t>42</w:t>
      </w:r>
      <w:r w:rsidR="00BE7D4A" w:rsidRPr="002518DE">
        <w:rPr>
          <w:rFonts w:cs="Arial"/>
          <w:b/>
        </w:rPr>
        <w:t>.</w:t>
      </w:r>
      <w:r w:rsidR="001F3AE1" w:rsidRPr="002518DE">
        <w:rPr>
          <w:rFonts w:cs="Arial"/>
          <w:b/>
        </w:rPr>
        <w:t>2020</w:t>
      </w:r>
    </w:p>
    <w:p w:rsidR="00AF2B32" w:rsidRPr="004D48B5" w:rsidRDefault="00AF2B32" w:rsidP="002518DE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4D48B5">
        <w:rPr>
          <w:rFonts w:cstheme="minorHAnsi"/>
          <w:iCs/>
          <w:color w:val="000000"/>
        </w:rPr>
        <w:t>Nazwa Wykonawcy: …</w:t>
      </w:r>
    </w:p>
    <w:p w:rsidR="00AF2B32" w:rsidRPr="004D48B5" w:rsidRDefault="004D48B5" w:rsidP="002518DE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4D48B5">
        <w:rPr>
          <w:rFonts w:cstheme="minorHAnsi"/>
          <w:iCs/>
          <w:color w:val="000000"/>
        </w:rPr>
        <w:t>adres: …</w:t>
      </w:r>
      <w:r w:rsidR="00AF2B32" w:rsidRPr="004D48B5">
        <w:rPr>
          <w:rFonts w:cstheme="minorHAnsi"/>
          <w:iCs/>
          <w:color w:val="000000"/>
        </w:rPr>
        <w:t xml:space="preserve"> </w:t>
      </w:r>
    </w:p>
    <w:p w:rsidR="00012585" w:rsidRPr="004D48B5" w:rsidRDefault="00012585" w:rsidP="002518DE">
      <w:pPr>
        <w:spacing w:before="480" w:after="120" w:line="276" w:lineRule="auto"/>
        <w:rPr>
          <w:rFonts w:cstheme="minorHAnsi"/>
          <w:b/>
          <w:sz w:val="24"/>
          <w:szCs w:val="24"/>
        </w:rPr>
      </w:pPr>
      <w:r w:rsidRPr="004D48B5">
        <w:rPr>
          <w:rFonts w:cstheme="minorHAnsi"/>
          <w:b/>
          <w:sz w:val="24"/>
          <w:szCs w:val="24"/>
        </w:rPr>
        <w:t>OŚWIADCZENIE</w:t>
      </w:r>
    </w:p>
    <w:p w:rsidR="00012585" w:rsidRPr="002518DE" w:rsidRDefault="00012585" w:rsidP="002518DE">
      <w:pPr>
        <w:spacing w:before="120" w:line="276" w:lineRule="auto"/>
        <w:rPr>
          <w:rFonts w:cstheme="minorHAnsi"/>
          <w:b/>
        </w:rPr>
      </w:pPr>
      <w:r w:rsidRPr="002518DE">
        <w:rPr>
          <w:rFonts w:cstheme="minorHAnsi"/>
        </w:rPr>
        <w:t>Dotyczy  postępowania o udzielenie zamówienia publicznego na</w:t>
      </w:r>
      <w:r w:rsidR="00645073" w:rsidRPr="002518DE">
        <w:rPr>
          <w:rFonts w:cstheme="minorHAnsi"/>
        </w:rPr>
        <w:t>:</w:t>
      </w:r>
      <w:r w:rsidRPr="002518DE">
        <w:rPr>
          <w:rFonts w:cstheme="minorHAnsi"/>
        </w:rPr>
        <w:t xml:space="preserve"> </w:t>
      </w:r>
    </w:p>
    <w:p w:rsidR="00645073" w:rsidRPr="002518DE" w:rsidRDefault="00645073" w:rsidP="004D48B5">
      <w:pPr>
        <w:autoSpaceDN w:val="0"/>
        <w:spacing w:after="240" w:line="276" w:lineRule="auto"/>
        <w:rPr>
          <w:rFonts w:cstheme="minorHAnsi"/>
        </w:rPr>
      </w:pPr>
      <w:r w:rsidRPr="002518DE">
        <w:rPr>
          <w:rFonts w:cstheme="minorHAnsi"/>
          <w:b/>
        </w:rPr>
        <w:t xml:space="preserve">Dostawa środków ochrony indywidualnej </w:t>
      </w:r>
      <w:r w:rsidR="001B2561" w:rsidRPr="002518DE">
        <w:rPr>
          <w:rFonts w:cstheme="minorHAnsi"/>
          <w:b/>
        </w:rPr>
        <w:t xml:space="preserve">oraz wyrobów medycznych </w:t>
      </w:r>
      <w:r w:rsidRPr="002518DE">
        <w:rPr>
          <w:rFonts w:cstheme="minorHAnsi"/>
          <w:b/>
        </w:rPr>
        <w:t>– niezbędnych do przeciwdziałania COVID-19 na potrzeby wybranych podmiotów z województwa pomorskiego,</w:t>
      </w:r>
      <w:r w:rsidRPr="002518DE">
        <w:rPr>
          <w:rFonts w:cstheme="minorHAnsi"/>
        </w:rPr>
        <w:t xml:space="preserve"> </w:t>
      </w:r>
      <w:r w:rsidRPr="002518DE">
        <w:rPr>
          <w:rFonts w:cstheme="minorHAnsi"/>
          <w:b/>
          <w:kern w:val="24"/>
        </w:rPr>
        <w:t>w</w:t>
      </w:r>
      <w:r w:rsidR="002518DE">
        <w:rPr>
          <w:rFonts w:cstheme="minorHAnsi"/>
          <w:b/>
          <w:kern w:val="24"/>
        </w:rPr>
        <w:t> </w:t>
      </w:r>
      <w:r w:rsidRPr="002518DE">
        <w:rPr>
          <w:rFonts w:cstheme="minorHAnsi"/>
          <w:b/>
          <w:kern w:val="24"/>
        </w:rPr>
        <w:t>związku z realizacją projektu „Kooperacja – efektywna i skuteczna”</w:t>
      </w:r>
    </w:p>
    <w:p w:rsidR="00012585" w:rsidRPr="002518DE" w:rsidRDefault="00012585" w:rsidP="00EB260A">
      <w:pPr>
        <w:spacing w:before="360" w:after="480" w:line="276" w:lineRule="auto"/>
        <w:ind w:left="23"/>
        <w:rPr>
          <w:rFonts w:cstheme="minorHAnsi"/>
        </w:rPr>
      </w:pPr>
      <w:r w:rsidRPr="002518DE">
        <w:rPr>
          <w:rFonts w:cstheme="minorHAnsi"/>
          <w:spacing w:val="4"/>
        </w:rPr>
        <w:t xml:space="preserve">Oświadczam/-y, że </w:t>
      </w:r>
      <w:r w:rsidRPr="002518DE">
        <w:rPr>
          <w:rFonts w:cstheme="minorHAnsi"/>
          <w:b/>
        </w:rPr>
        <w:t>nie wydano/wydano</w:t>
      </w:r>
      <w:r w:rsidR="004D48B5">
        <w:rPr>
          <w:rStyle w:val="Odwoanieprzypisudolnego"/>
          <w:rFonts w:cstheme="minorHAnsi"/>
          <w:b/>
        </w:rPr>
        <w:footnoteReference w:id="2"/>
      </w:r>
      <w:r w:rsidRPr="002518DE">
        <w:rPr>
          <w:rFonts w:cstheme="minorHAnsi"/>
          <w:b/>
        </w:rPr>
        <w:t xml:space="preserve"> </w:t>
      </w:r>
      <w:r w:rsidRPr="002518DE">
        <w:rPr>
          <w:rFonts w:cstheme="minorHAnsi"/>
        </w:rPr>
        <w:t>wobec nas prawomocnego wyroku sądu lub ostatecznej decyzji administracyjnej o zaleganiu z uiszczaniem podatków, opłat lub składek na ubezpieczenia społeczne lub</w:t>
      </w:r>
      <w:r w:rsidR="001F3AE1" w:rsidRPr="002518DE">
        <w:rPr>
          <w:rFonts w:cstheme="minorHAnsi"/>
        </w:rPr>
        <w:t> </w:t>
      </w:r>
      <w:r w:rsidRPr="002518DE">
        <w:rPr>
          <w:rFonts w:cstheme="minorHAnsi"/>
        </w:rPr>
        <w:t>zdrowotne.</w:t>
      </w:r>
    </w:p>
    <w:p w:rsidR="00012585" w:rsidRPr="002518DE" w:rsidRDefault="00012585" w:rsidP="004D48B5">
      <w:pPr>
        <w:spacing w:after="600" w:line="276" w:lineRule="auto"/>
        <w:ind w:left="3402"/>
        <w:rPr>
          <w:color w:val="FF0000"/>
        </w:rPr>
      </w:pPr>
      <w:r w:rsidRPr="002518DE">
        <w:rPr>
          <w:color w:val="FF0000"/>
        </w:rPr>
        <w:t>Kwalifikowalny podpis elektroniczny osoby upoważnionej do reprezentowania Wykonawcy</w:t>
      </w:r>
    </w:p>
    <w:p w:rsidR="006428AF" w:rsidRPr="002518DE" w:rsidRDefault="006428AF" w:rsidP="004D48B5">
      <w:pPr>
        <w:tabs>
          <w:tab w:val="left" w:pos="540"/>
        </w:tabs>
        <w:autoSpaceDE w:val="0"/>
        <w:autoSpaceDN w:val="0"/>
        <w:spacing w:before="1080" w:after="120" w:line="276" w:lineRule="auto"/>
        <w:rPr>
          <w:rFonts w:cstheme="minorHAnsi"/>
          <w:b/>
        </w:rPr>
      </w:pPr>
      <w:r w:rsidRPr="002518DE">
        <w:rPr>
          <w:rFonts w:cstheme="minorHAnsi"/>
          <w:b/>
        </w:rPr>
        <w:t>UWAGI:</w:t>
      </w:r>
    </w:p>
    <w:p w:rsidR="00012585" w:rsidRPr="002518DE" w:rsidRDefault="006428AF" w:rsidP="004D48B5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  <w:r w:rsidRPr="002518DE">
        <w:rPr>
          <w:rFonts w:cstheme="minorHAnsi"/>
        </w:rPr>
        <w:t>W przypadku Wykonawców wspólnie ubiegających się o udzielenie zamówienia każdy z</w:t>
      </w:r>
      <w:r w:rsidR="004D48B5">
        <w:rPr>
          <w:rFonts w:cstheme="minorHAnsi"/>
        </w:rPr>
        <w:t> </w:t>
      </w:r>
      <w:r w:rsidRPr="002518DE">
        <w:rPr>
          <w:rFonts w:cstheme="minorHAnsi"/>
        </w:rPr>
        <w:t>Wykonawców składa odrębne oświadczenie.</w:t>
      </w:r>
    </w:p>
    <w:p w:rsidR="00012585" w:rsidRPr="00334E3D" w:rsidRDefault="00012585" w:rsidP="00012585">
      <w:pPr>
        <w:spacing w:before="120" w:line="276" w:lineRule="auto"/>
        <w:jc w:val="right"/>
        <w:rPr>
          <w:rFonts w:cstheme="minorHAnsi"/>
          <w:b/>
          <w:i/>
          <w:sz w:val="20"/>
          <w:szCs w:val="20"/>
        </w:rPr>
        <w:sectPr w:rsidR="00012585" w:rsidRPr="00334E3D" w:rsidSect="005E523C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417" w:right="1417" w:bottom="1417" w:left="1417" w:header="340" w:footer="607" w:gutter="0"/>
          <w:cols w:space="708"/>
          <w:titlePg/>
          <w:docGrid w:linePitch="360"/>
        </w:sectPr>
      </w:pPr>
      <w:r w:rsidRPr="00334E3D">
        <w:rPr>
          <w:rFonts w:cstheme="minorHAnsi"/>
          <w:b/>
          <w:i/>
          <w:sz w:val="20"/>
          <w:szCs w:val="20"/>
        </w:rPr>
        <w:t xml:space="preserve"> </w:t>
      </w:r>
    </w:p>
    <w:p w:rsidR="00012585" w:rsidRPr="004D48B5" w:rsidRDefault="00012585" w:rsidP="006B5DEA">
      <w:pPr>
        <w:pStyle w:val="Akapitzlist"/>
        <w:autoSpaceDE w:val="0"/>
        <w:autoSpaceDN w:val="0"/>
        <w:adjustRightInd w:val="0"/>
        <w:spacing w:line="276" w:lineRule="auto"/>
        <w:ind w:left="0"/>
        <w:jc w:val="right"/>
        <w:rPr>
          <w:rFonts w:cstheme="minorHAnsi"/>
          <w:b/>
          <w:bCs/>
          <w:color w:val="000000"/>
        </w:rPr>
      </w:pPr>
      <w:r w:rsidRPr="004D48B5">
        <w:rPr>
          <w:rFonts w:cstheme="minorHAnsi"/>
          <w:b/>
          <w:bCs/>
          <w:color w:val="000000"/>
        </w:rPr>
        <w:lastRenderedPageBreak/>
        <w:t>Załącznik nr 4 do SIWZ</w:t>
      </w:r>
    </w:p>
    <w:p w:rsidR="001F3AE1" w:rsidRPr="004D48B5" w:rsidRDefault="00AB7397" w:rsidP="004D48B5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  <w:r w:rsidRPr="004D48B5">
        <w:rPr>
          <w:rFonts w:cs="Arial"/>
          <w:b/>
        </w:rPr>
        <w:t>DAZ</w:t>
      </w:r>
      <w:r w:rsidR="00021AEA" w:rsidRPr="004D48B5">
        <w:rPr>
          <w:rFonts w:cs="Arial"/>
          <w:b/>
        </w:rPr>
        <w:t>-</w:t>
      </w:r>
      <w:r w:rsidRPr="004D48B5">
        <w:rPr>
          <w:rFonts w:cs="Arial"/>
          <w:b/>
        </w:rPr>
        <w:t>Z.272</w:t>
      </w:r>
      <w:r w:rsidR="00BE7D4A" w:rsidRPr="004D48B5">
        <w:rPr>
          <w:rFonts w:cs="Arial"/>
          <w:b/>
        </w:rPr>
        <w:t>.</w:t>
      </w:r>
      <w:r w:rsidR="00FF5B9B" w:rsidRPr="004D48B5">
        <w:rPr>
          <w:rFonts w:cs="Arial"/>
          <w:b/>
        </w:rPr>
        <w:t>4</w:t>
      </w:r>
      <w:r w:rsidR="00BE7D4A" w:rsidRPr="004D48B5">
        <w:rPr>
          <w:rFonts w:cs="Arial"/>
          <w:b/>
        </w:rPr>
        <w:t>2.</w:t>
      </w:r>
      <w:r w:rsidR="001F3AE1" w:rsidRPr="004D48B5">
        <w:rPr>
          <w:rFonts w:cs="Arial"/>
          <w:b/>
        </w:rPr>
        <w:t>2020</w:t>
      </w:r>
    </w:p>
    <w:p w:rsidR="00AF2B32" w:rsidRPr="004D48B5" w:rsidRDefault="00AF2B32" w:rsidP="004D48B5">
      <w:pPr>
        <w:autoSpaceDE w:val="0"/>
        <w:autoSpaceDN w:val="0"/>
        <w:adjustRightInd w:val="0"/>
        <w:spacing w:before="360" w:line="276" w:lineRule="auto"/>
        <w:rPr>
          <w:rFonts w:cstheme="minorHAnsi"/>
          <w:color w:val="000000"/>
        </w:rPr>
      </w:pPr>
      <w:r w:rsidRPr="004D48B5">
        <w:rPr>
          <w:rFonts w:cstheme="minorHAnsi"/>
          <w:iCs/>
          <w:color w:val="000000"/>
        </w:rPr>
        <w:t>Nazwa Wykonawcy:</w:t>
      </w:r>
      <w:r w:rsidR="004D48B5" w:rsidRPr="004D48B5">
        <w:rPr>
          <w:rFonts w:cstheme="minorHAnsi"/>
          <w:iCs/>
          <w:color w:val="000000"/>
        </w:rPr>
        <w:t>…</w:t>
      </w:r>
    </w:p>
    <w:p w:rsidR="00AF2B32" w:rsidRPr="004D48B5" w:rsidRDefault="00AF2B32" w:rsidP="004D48B5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4D48B5">
        <w:rPr>
          <w:rFonts w:cstheme="minorHAnsi"/>
          <w:iCs/>
          <w:color w:val="000000"/>
        </w:rPr>
        <w:t xml:space="preserve">adres: </w:t>
      </w:r>
      <w:r w:rsidR="004D48B5" w:rsidRPr="004D48B5">
        <w:rPr>
          <w:rFonts w:cstheme="minorHAnsi"/>
          <w:iCs/>
          <w:color w:val="000000"/>
        </w:rPr>
        <w:t>…</w:t>
      </w:r>
    </w:p>
    <w:p w:rsidR="00012585" w:rsidRPr="004D48B5" w:rsidRDefault="00012585" w:rsidP="004D48B5">
      <w:pPr>
        <w:spacing w:before="480" w:after="120" w:line="276" w:lineRule="auto"/>
        <w:rPr>
          <w:rFonts w:cstheme="minorHAnsi"/>
          <w:b/>
          <w:sz w:val="24"/>
          <w:szCs w:val="24"/>
        </w:rPr>
      </w:pPr>
      <w:r w:rsidRPr="004D48B5">
        <w:rPr>
          <w:rFonts w:cstheme="minorHAnsi"/>
          <w:b/>
          <w:sz w:val="24"/>
          <w:szCs w:val="24"/>
        </w:rPr>
        <w:t>OŚWIADCZENIE</w:t>
      </w:r>
    </w:p>
    <w:p w:rsidR="00645073" w:rsidRPr="004D48B5" w:rsidRDefault="00012585" w:rsidP="00EB260A">
      <w:pPr>
        <w:autoSpaceDN w:val="0"/>
        <w:spacing w:after="600" w:line="276" w:lineRule="auto"/>
        <w:rPr>
          <w:rFonts w:cstheme="minorHAnsi"/>
        </w:rPr>
      </w:pPr>
      <w:r w:rsidRPr="004D48B5">
        <w:t>Dotyczy  postępowania o udzielenie zamówienia publicznego na</w:t>
      </w:r>
      <w:r w:rsidR="00645073" w:rsidRPr="004D48B5">
        <w:t>:</w:t>
      </w:r>
      <w:r w:rsidRPr="004D48B5">
        <w:rPr>
          <w:b/>
        </w:rPr>
        <w:t xml:space="preserve"> </w:t>
      </w:r>
      <w:r w:rsidR="0088479E" w:rsidRPr="004D48B5">
        <w:rPr>
          <w:b/>
        </w:rPr>
        <w:br/>
      </w:r>
      <w:r w:rsidR="00645073" w:rsidRPr="004D48B5">
        <w:rPr>
          <w:rFonts w:cstheme="minorHAnsi"/>
          <w:b/>
        </w:rPr>
        <w:t xml:space="preserve">Dostawa środków ochrony indywidualnej </w:t>
      </w:r>
      <w:r w:rsidR="001B2561" w:rsidRPr="004D48B5">
        <w:rPr>
          <w:rFonts w:cstheme="minorHAnsi"/>
          <w:b/>
        </w:rPr>
        <w:t xml:space="preserve">oraz wyrobów medycznych </w:t>
      </w:r>
      <w:r w:rsidR="00645073" w:rsidRPr="004D48B5">
        <w:rPr>
          <w:rFonts w:cstheme="minorHAnsi"/>
          <w:b/>
        </w:rPr>
        <w:t>– niezbędnych do przeciwdziałania COVID-19 na potrzeby wybranych podmiotów z województwa pomorskiego,</w:t>
      </w:r>
      <w:r w:rsidR="00645073" w:rsidRPr="004D48B5">
        <w:rPr>
          <w:rFonts w:cstheme="minorHAnsi"/>
        </w:rPr>
        <w:t xml:space="preserve"> </w:t>
      </w:r>
      <w:r w:rsidR="00645073" w:rsidRPr="004D48B5">
        <w:rPr>
          <w:rFonts w:cstheme="minorHAnsi"/>
          <w:b/>
          <w:kern w:val="24"/>
        </w:rPr>
        <w:t>w</w:t>
      </w:r>
      <w:r w:rsidR="004D48B5">
        <w:rPr>
          <w:rFonts w:cstheme="minorHAnsi"/>
          <w:b/>
          <w:kern w:val="24"/>
        </w:rPr>
        <w:t> </w:t>
      </w:r>
      <w:r w:rsidR="00645073" w:rsidRPr="004D48B5">
        <w:rPr>
          <w:rFonts w:cstheme="minorHAnsi"/>
          <w:b/>
          <w:kern w:val="24"/>
        </w:rPr>
        <w:t>związku z realizacją projektu „Kooperacja – efektywna i skuteczna”.</w:t>
      </w:r>
    </w:p>
    <w:p w:rsidR="00012585" w:rsidRPr="004D48B5" w:rsidRDefault="00012585" w:rsidP="004D48B5">
      <w:pPr>
        <w:spacing w:before="120" w:line="276" w:lineRule="auto"/>
        <w:ind w:left="20"/>
        <w:rPr>
          <w:rFonts w:cstheme="minorHAnsi"/>
          <w:spacing w:val="4"/>
        </w:rPr>
      </w:pPr>
      <w:r w:rsidRPr="004D48B5">
        <w:rPr>
          <w:rFonts w:cstheme="minorHAnsi"/>
          <w:spacing w:val="4"/>
        </w:rPr>
        <w:t xml:space="preserve">Oświadczam/-y, że </w:t>
      </w:r>
      <w:r w:rsidRPr="004D48B5">
        <w:rPr>
          <w:rFonts w:cstheme="minorHAnsi"/>
          <w:b/>
        </w:rPr>
        <w:t>nie orzeczono/orzeczono</w:t>
      </w:r>
      <w:r w:rsidR="004D48B5">
        <w:rPr>
          <w:rStyle w:val="Odwoanieprzypisudolnego"/>
          <w:rFonts w:cstheme="minorHAnsi"/>
          <w:b/>
        </w:rPr>
        <w:footnoteReference w:id="3"/>
      </w:r>
      <w:r w:rsidRPr="004D48B5">
        <w:rPr>
          <w:rFonts w:cstheme="minorHAnsi"/>
          <w:b/>
        </w:rPr>
        <w:t xml:space="preserve"> </w:t>
      </w:r>
      <w:r w:rsidRPr="004D48B5">
        <w:rPr>
          <w:rFonts w:cstheme="minorHAnsi"/>
        </w:rPr>
        <w:t>wobec mnie/nas tytułem środka zapobiegawczego zakazu/zakaz ubiegania się o zamówienia publiczne.</w:t>
      </w:r>
    </w:p>
    <w:p w:rsidR="00012585" w:rsidRPr="004D48B5" w:rsidRDefault="00012585" w:rsidP="004D48B5">
      <w:pPr>
        <w:spacing w:before="840" w:line="276" w:lineRule="auto"/>
        <w:ind w:left="3402"/>
        <w:rPr>
          <w:color w:val="FF0000"/>
        </w:rPr>
      </w:pPr>
      <w:r w:rsidRPr="004D48B5">
        <w:rPr>
          <w:color w:val="FF0000"/>
        </w:rPr>
        <w:t>Kwalifikowalny podpis elektroniczny osoby upoważnionej do reprezentowania Wykonawcy</w:t>
      </w:r>
    </w:p>
    <w:p w:rsidR="00012585" w:rsidRPr="004D48B5" w:rsidRDefault="00012585" w:rsidP="004D48B5">
      <w:pPr>
        <w:pStyle w:val="Akapitzlist"/>
        <w:tabs>
          <w:tab w:val="left" w:pos="0"/>
        </w:tabs>
        <w:autoSpaceDE w:val="0"/>
        <w:autoSpaceDN w:val="0"/>
        <w:spacing w:before="1200" w:after="120" w:line="276" w:lineRule="auto"/>
        <w:ind w:left="0"/>
        <w:rPr>
          <w:rFonts w:cstheme="minorHAnsi"/>
          <w:b/>
        </w:rPr>
      </w:pPr>
      <w:r w:rsidRPr="004D48B5">
        <w:rPr>
          <w:rFonts w:cstheme="minorHAnsi"/>
          <w:b/>
        </w:rPr>
        <w:t>UWAGI:</w:t>
      </w:r>
    </w:p>
    <w:p w:rsidR="00012585" w:rsidRPr="004D48B5" w:rsidRDefault="00012585" w:rsidP="004D48B5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  <w:r w:rsidRPr="004D48B5">
        <w:rPr>
          <w:rFonts w:cstheme="minorHAnsi"/>
        </w:rPr>
        <w:t>W przypadku Wykonawców wspólnie ubiegających się o udzielenie zamówienia każdy z Wykonawców składa odrębne oświadczenie.</w:t>
      </w:r>
    </w:p>
    <w:p w:rsidR="00570E22" w:rsidRPr="00334E3D" w:rsidRDefault="00570E22" w:rsidP="004D48B5">
      <w:pPr>
        <w:rPr>
          <w:rFonts w:ascii="Arial" w:hAnsi="Arial" w:cs="Arial"/>
          <w:b/>
          <w:strike/>
          <w:sz w:val="20"/>
          <w:szCs w:val="20"/>
        </w:rPr>
      </w:pPr>
    </w:p>
    <w:sectPr w:rsidR="00570E22" w:rsidRPr="00334E3D" w:rsidSect="008342EE">
      <w:headerReference w:type="default" r:id="rId12"/>
      <w:footerReference w:type="defaul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F7B" w:rsidRDefault="00235F7B" w:rsidP="00CC1111">
      <w:pPr>
        <w:spacing w:after="0" w:line="240" w:lineRule="auto"/>
      </w:pPr>
      <w:r>
        <w:separator/>
      </w:r>
    </w:p>
  </w:endnote>
  <w:endnote w:type="continuationSeparator" w:id="0">
    <w:p w:rsidR="00235F7B" w:rsidRDefault="00235F7B" w:rsidP="00CC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subsetted="1" w:fontKey="{2D945040-632D-4F25-80BD-64F16A49576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1515F3DF-CAF3-4BA2-9F79-0E93EAC5AB1A}"/>
    <w:embedBold r:id="rId3" w:fontKey="{834CF150-F584-4875-A376-858B998F1A79}"/>
    <w:embedItalic r:id="rId4" w:fontKey="{FBB03E2D-D442-4495-AE6D-C51A7BAE8C52}"/>
    <w:embedBoldItalic r:id="rId5" w:fontKey="{24640D55-5847-4676-B36E-5CB18E62AA5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ic Roman">
    <w:altName w:val="Times New Roman"/>
    <w:charset w:val="00"/>
    <w:family w:val="roman"/>
    <w:pitch w:val="default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IDFont+F3">
    <w:altName w:val="MS Mincho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D41" w:rsidRPr="00F66C86" w:rsidRDefault="00941D41" w:rsidP="005253CF">
    <w:pPr>
      <w:pStyle w:val="Akapitzlist"/>
      <w:tabs>
        <w:tab w:val="left" w:pos="0"/>
      </w:tabs>
      <w:spacing w:after="0"/>
      <w:ind w:left="360"/>
      <w:contextualSpacing w:val="0"/>
      <w:jc w:val="center"/>
      <w:rPr>
        <w:rFonts w:eastAsia="Times New Roman" w:cstheme="minorHAnsi"/>
        <w:i/>
        <w:color w:val="000000" w:themeColor="text1"/>
        <w:sz w:val="18"/>
        <w:szCs w:val="18"/>
      </w:rPr>
    </w:pPr>
    <w:r w:rsidRPr="00F66C86">
      <w:rPr>
        <w:rFonts w:eastAsia="Times New Roman" w:cstheme="minorHAnsi"/>
        <w:i/>
        <w:color w:val="000000" w:themeColor="text1"/>
        <w:kern w:val="1"/>
        <w:sz w:val="18"/>
        <w:szCs w:val="18"/>
        <w:lang w:bidi="hi-IN"/>
      </w:rPr>
      <w:t xml:space="preserve">Projekt „Kooperacja – efektywna i skuteczna” w ramach Programu Operacyjnego Wiedza Edukacja Rozwój </w:t>
    </w:r>
    <w:r>
      <w:rPr>
        <w:rFonts w:eastAsia="Times New Roman" w:cstheme="minorHAnsi"/>
        <w:i/>
        <w:color w:val="000000" w:themeColor="text1"/>
        <w:kern w:val="1"/>
        <w:sz w:val="18"/>
        <w:szCs w:val="18"/>
        <w:lang w:bidi="hi-IN"/>
      </w:rPr>
      <w:br/>
    </w:r>
    <w:r w:rsidRPr="00F66C86">
      <w:rPr>
        <w:rFonts w:eastAsia="Times New Roman" w:cstheme="minorHAnsi"/>
        <w:i/>
        <w:color w:val="000000" w:themeColor="text1"/>
        <w:kern w:val="1"/>
        <w:sz w:val="18"/>
        <w:szCs w:val="18"/>
        <w:lang w:bidi="hi-IN"/>
      </w:rPr>
      <w:t>na lata 2014 – 2020 współfinansowanego w ramach Europejskiego Funduszu Społecznego</w:t>
    </w:r>
  </w:p>
  <w:sdt>
    <w:sdtPr>
      <w:id w:val="300124288"/>
      <w:docPartObj>
        <w:docPartGallery w:val="Page Numbers (Bottom of Page)"/>
        <w:docPartUnique/>
      </w:docPartObj>
    </w:sdtPr>
    <w:sdtEndPr/>
    <w:sdtContent>
      <w:p w:rsidR="00941D41" w:rsidRDefault="00941D4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64D0"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2661158"/>
      <w:docPartObj>
        <w:docPartGallery w:val="Page Numbers (Bottom of Page)"/>
        <w:docPartUnique/>
      </w:docPartObj>
    </w:sdtPr>
    <w:sdtEndPr/>
    <w:sdtContent>
      <w:p w:rsidR="00941D41" w:rsidRPr="00F66C86" w:rsidRDefault="00941D41" w:rsidP="005253CF">
        <w:pPr>
          <w:pStyle w:val="Akapitzlist"/>
          <w:tabs>
            <w:tab w:val="left" w:pos="0"/>
          </w:tabs>
          <w:spacing w:after="0"/>
          <w:ind w:left="360"/>
          <w:contextualSpacing w:val="0"/>
          <w:jc w:val="center"/>
          <w:rPr>
            <w:rFonts w:eastAsia="Times New Roman" w:cstheme="minorHAnsi"/>
            <w:i/>
            <w:color w:val="000000" w:themeColor="text1"/>
            <w:sz w:val="18"/>
            <w:szCs w:val="18"/>
          </w:rPr>
        </w:pPr>
        <w:r w:rsidRPr="00F66C86">
          <w:rPr>
            <w:rFonts w:eastAsia="Times New Roman" w:cstheme="minorHAnsi"/>
            <w:i/>
            <w:color w:val="000000" w:themeColor="text1"/>
            <w:kern w:val="1"/>
            <w:sz w:val="18"/>
            <w:szCs w:val="18"/>
            <w:lang w:bidi="hi-IN"/>
          </w:rPr>
          <w:t xml:space="preserve">Projekt „Kooperacja – efektywna i skuteczna” w ramach Programu Operacyjnego Wiedza Edukacja Rozwój </w:t>
        </w:r>
        <w:r>
          <w:rPr>
            <w:rFonts w:eastAsia="Times New Roman" w:cstheme="minorHAnsi"/>
            <w:i/>
            <w:color w:val="000000" w:themeColor="text1"/>
            <w:kern w:val="1"/>
            <w:sz w:val="18"/>
            <w:szCs w:val="18"/>
            <w:lang w:bidi="hi-IN"/>
          </w:rPr>
          <w:br/>
        </w:r>
        <w:r w:rsidRPr="00F66C86">
          <w:rPr>
            <w:rFonts w:eastAsia="Times New Roman" w:cstheme="minorHAnsi"/>
            <w:i/>
            <w:color w:val="000000" w:themeColor="text1"/>
            <w:kern w:val="1"/>
            <w:sz w:val="18"/>
            <w:szCs w:val="18"/>
            <w:lang w:bidi="hi-IN"/>
          </w:rPr>
          <w:t>na lata 2014 – 2020 współfinansowanego w ramach Europejskiego Funduszu Społecznego</w:t>
        </w:r>
      </w:p>
      <w:p w:rsidR="00941D41" w:rsidRDefault="00941D4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64D0">
          <w:rPr>
            <w:noProof/>
          </w:rPr>
          <w:t>1</w:t>
        </w:r>
        <w:r>
          <w:fldChar w:fldCharType="end"/>
        </w:r>
      </w:p>
    </w:sdtContent>
  </w:sdt>
  <w:p w:rsidR="00941D41" w:rsidRDefault="00941D4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D41" w:rsidRDefault="00941D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F7B" w:rsidRDefault="00235F7B" w:rsidP="00CC1111">
      <w:pPr>
        <w:spacing w:after="0" w:line="240" w:lineRule="auto"/>
      </w:pPr>
      <w:r>
        <w:separator/>
      </w:r>
    </w:p>
  </w:footnote>
  <w:footnote w:type="continuationSeparator" w:id="0">
    <w:p w:rsidR="00235F7B" w:rsidRDefault="00235F7B" w:rsidP="00CC1111">
      <w:pPr>
        <w:spacing w:after="0" w:line="240" w:lineRule="auto"/>
      </w:pPr>
      <w:r>
        <w:continuationSeparator/>
      </w:r>
    </w:p>
  </w:footnote>
  <w:footnote w:id="1">
    <w:p w:rsidR="00941D41" w:rsidRPr="005B3751" w:rsidRDefault="00941D41" w:rsidP="00321033">
      <w:pPr>
        <w:pStyle w:val="Tekstprzypisudolnego"/>
        <w:rPr>
          <w:rFonts w:asciiTheme="minorHAnsi" w:hAnsiTheme="minorHAnsi"/>
          <w:i/>
          <w:sz w:val="16"/>
          <w:szCs w:val="16"/>
        </w:rPr>
      </w:pPr>
      <w:r w:rsidRPr="005B3751">
        <w:rPr>
          <w:rStyle w:val="Odwoanieprzypisudolnego"/>
          <w:rFonts w:asciiTheme="minorHAnsi" w:hAnsiTheme="minorHAnsi"/>
          <w:i/>
          <w:sz w:val="16"/>
          <w:szCs w:val="16"/>
        </w:rPr>
        <w:footnoteRef/>
      </w:r>
      <w:r w:rsidRPr="005B3751">
        <w:rPr>
          <w:rFonts w:asciiTheme="minorHAnsi" w:hAnsiTheme="minorHAnsi"/>
          <w:i/>
          <w:sz w:val="16"/>
          <w:szCs w:val="16"/>
        </w:rPr>
        <w:t xml:space="preserve"> Niepotrzebne skreślić </w:t>
      </w:r>
    </w:p>
  </w:footnote>
  <w:footnote w:id="2">
    <w:p w:rsidR="00941D41" w:rsidRDefault="00941D4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D48B5">
        <w:rPr>
          <w:rFonts w:ascii="Calibri" w:hAnsi="Calibri" w:cs="Calibri"/>
          <w:szCs w:val="22"/>
        </w:rPr>
        <w:t>niepotrzebne skreślić</w:t>
      </w:r>
    </w:p>
  </w:footnote>
  <w:footnote w:id="3">
    <w:p w:rsidR="00941D41" w:rsidRPr="00541B8D" w:rsidRDefault="00941D41" w:rsidP="00541B8D">
      <w:pPr>
        <w:spacing w:before="120" w:line="276" w:lineRule="auto"/>
        <w:rPr>
          <w:rFonts w:cstheme="minorHAnsi"/>
          <w:i/>
        </w:rPr>
      </w:pPr>
      <w:r>
        <w:rPr>
          <w:rStyle w:val="Odwoanieprzypisudolnego"/>
        </w:rPr>
        <w:footnoteRef/>
      </w:r>
      <w:r>
        <w:t xml:space="preserve"> </w:t>
      </w:r>
      <w:r w:rsidRPr="004D48B5">
        <w:rPr>
          <w:rFonts w:cstheme="minorHAnsi"/>
        </w:rPr>
        <w:t>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D41" w:rsidRDefault="00941D41">
    <w:pPr>
      <w:pStyle w:val="Nagwek"/>
    </w:pPr>
    <w:r w:rsidRPr="00F75EB3">
      <w:rPr>
        <w:noProof/>
        <w:lang w:eastAsia="pl-PL"/>
      </w:rPr>
      <w:drawing>
        <wp:inline distT="0" distB="0" distL="0" distR="0" wp14:anchorId="6F166136" wp14:editId="489C3BA5">
          <wp:extent cx="5760000" cy="741600"/>
          <wp:effectExtent l="0" t="0" r="0" b="0"/>
          <wp:docPr id="32" name="Obraz 32" descr="C:\Users\mszczepanska\Desktop\FE_POWER_poziom_pl-1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szczepanska\Desktop\FE_POWER_poziom_pl-1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74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D41" w:rsidRDefault="00941D41">
    <w:pPr>
      <w:pStyle w:val="Nagwek"/>
    </w:pPr>
    <w:r w:rsidRPr="00F75EB3">
      <w:rPr>
        <w:noProof/>
        <w:lang w:eastAsia="pl-PL"/>
      </w:rPr>
      <w:drawing>
        <wp:inline distT="0" distB="0" distL="0" distR="0" wp14:anchorId="00658368" wp14:editId="1A8B1FC8">
          <wp:extent cx="5760000" cy="741600"/>
          <wp:effectExtent l="0" t="0" r="0" b="0"/>
          <wp:docPr id="31" name="Obraz 31" descr="C:\Users\mszczepanska\Desktop\FE_POWER_poziom_pl-1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szczepanska\Desktop\FE_POWER_poziom_pl-1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74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D41" w:rsidRDefault="00941D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5"/>
    <w:multiLevelType w:val="multilevel"/>
    <w:tmpl w:val="120A86AC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="Tahoma" w:hint="default"/>
        <w:b w:val="0"/>
        <w:i w:val="0"/>
        <w:strike w:val="0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0000006"/>
    <w:multiLevelType w:val="multilevel"/>
    <w:tmpl w:val="00000006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1428"/>
        </w:tabs>
        <w:ind w:left="1428" w:hanging="720"/>
      </w:p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</w:lvl>
  </w:abstractNum>
  <w:abstractNum w:abstractNumId="4" w15:restartNumberingAfterBreak="0">
    <w:nsid w:val="0000002C"/>
    <w:multiLevelType w:val="multilevel"/>
    <w:tmpl w:val="F96AE814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5" w15:restartNumberingAfterBreak="0">
    <w:nsid w:val="025937D6"/>
    <w:multiLevelType w:val="hybridMultilevel"/>
    <w:tmpl w:val="B3FEAA4A"/>
    <w:lvl w:ilvl="0" w:tplc="358EF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4AC65C2"/>
    <w:multiLevelType w:val="hybridMultilevel"/>
    <w:tmpl w:val="4622108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1">
      <w:start w:val="1"/>
      <w:numFmt w:val="decimal"/>
      <w:lvlText w:val="%5)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05926ABB"/>
    <w:multiLevelType w:val="hybridMultilevel"/>
    <w:tmpl w:val="B91AAA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7B43981"/>
    <w:multiLevelType w:val="hybridMultilevel"/>
    <w:tmpl w:val="7E2003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FD1E8B"/>
    <w:multiLevelType w:val="hybridMultilevel"/>
    <w:tmpl w:val="84FACA8A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53771A"/>
    <w:multiLevelType w:val="hybridMultilevel"/>
    <w:tmpl w:val="5762C5AE"/>
    <w:lvl w:ilvl="0" w:tplc="5A8033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344338"/>
    <w:multiLevelType w:val="hybridMultilevel"/>
    <w:tmpl w:val="D7381194"/>
    <w:lvl w:ilvl="0" w:tplc="04150017">
      <w:start w:val="1"/>
      <w:numFmt w:val="lowerLetter"/>
      <w:lvlText w:val="%1)"/>
      <w:lvlJc w:val="left"/>
      <w:pPr>
        <w:ind w:left="1188" w:hanging="360"/>
      </w:pPr>
    </w:lvl>
    <w:lvl w:ilvl="1" w:tplc="04150017">
      <w:start w:val="1"/>
      <w:numFmt w:val="lowerLetter"/>
      <w:lvlText w:val="%2)"/>
      <w:lvlJc w:val="left"/>
      <w:pPr>
        <w:ind w:left="1908" w:hanging="360"/>
      </w:pPr>
    </w:lvl>
    <w:lvl w:ilvl="2" w:tplc="A3D8021A">
      <w:start w:val="1"/>
      <w:numFmt w:val="upperLetter"/>
      <w:lvlText w:val="%3."/>
      <w:lvlJc w:val="left"/>
      <w:pPr>
        <w:ind w:left="2808" w:hanging="360"/>
      </w:pPr>
      <w:rPr>
        <w:rFonts w:hint="default"/>
        <w:b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348" w:hanging="360"/>
      </w:pPr>
    </w:lvl>
    <w:lvl w:ilvl="4" w:tplc="04150019" w:tentative="1">
      <w:start w:val="1"/>
      <w:numFmt w:val="lowerLetter"/>
      <w:lvlText w:val="%5."/>
      <w:lvlJc w:val="left"/>
      <w:pPr>
        <w:ind w:left="4068" w:hanging="360"/>
      </w:pPr>
    </w:lvl>
    <w:lvl w:ilvl="5" w:tplc="0415001B" w:tentative="1">
      <w:start w:val="1"/>
      <w:numFmt w:val="lowerRoman"/>
      <w:lvlText w:val="%6."/>
      <w:lvlJc w:val="right"/>
      <w:pPr>
        <w:ind w:left="4788" w:hanging="180"/>
      </w:pPr>
    </w:lvl>
    <w:lvl w:ilvl="6" w:tplc="0415000F" w:tentative="1">
      <w:start w:val="1"/>
      <w:numFmt w:val="decimal"/>
      <w:lvlText w:val="%7."/>
      <w:lvlJc w:val="left"/>
      <w:pPr>
        <w:ind w:left="5508" w:hanging="360"/>
      </w:pPr>
    </w:lvl>
    <w:lvl w:ilvl="7" w:tplc="04150019" w:tentative="1">
      <w:start w:val="1"/>
      <w:numFmt w:val="lowerLetter"/>
      <w:lvlText w:val="%8."/>
      <w:lvlJc w:val="left"/>
      <w:pPr>
        <w:ind w:left="6228" w:hanging="360"/>
      </w:pPr>
    </w:lvl>
    <w:lvl w:ilvl="8" w:tplc="0415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12" w15:restartNumberingAfterBreak="0">
    <w:nsid w:val="0E130E9E"/>
    <w:multiLevelType w:val="hybridMultilevel"/>
    <w:tmpl w:val="FA36A782"/>
    <w:lvl w:ilvl="0" w:tplc="CB52C29A">
      <w:start w:val="1"/>
      <w:numFmt w:val="decimal"/>
      <w:lvlText w:val="%1."/>
      <w:lvlJc w:val="left"/>
      <w:pPr>
        <w:ind w:left="0" w:firstLine="0"/>
      </w:pPr>
      <w:rPr>
        <w:color w:val="auto"/>
      </w:rPr>
    </w:lvl>
    <w:lvl w:ilvl="1" w:tplc="321808B8">
      <w:start w:val="1"/>
      <w:numFmt w:val="lowerLetter"/>
      <w:lvlText w:val="%2."/>
      <w:lvlJc w:val="left"/>
      <w:pPr>
        <w:ind w:left="1080" w:firstLine="0"/>
      </w:pPr>
    </w:lvl>
    <w:lvl w:ilvl="2" w:tplc="E1AADF44">
      <w:start w:val="1"/>
      <w:numFmt w:val="lowerLetter"/>
      <w:lvlText w:val="%3)"/>
      <w:lvlJc w:val="left"/>
      <w:pPr>
        <w:ind w:left="1980" w:firstLine="0"/>
      </w:pPr>
    </w:lvl>
    <w:lvl w:ilvl="3" w:tplc="C858653C">
      <w:start w:val="1"/>
      <w:numFmt w:val="decimal"/>
      <w:lvlText w:val="%4."/>
      <w:lvlJc w:val="left"/>
      <w:pPr>
        <w:ind w:left="2520" w:firstLine="0"/>
      </w:pPr>
    </w:lvl>
    <w:lvl w:ilvl="4" w:tplc="4EFED978">
      <w:start w:val="1"/>
      <w:numFmt w:val="lowerLetter"/>
      <w:lvlText w:val="%5."/>
      <w:lvlJc w:val="left"/>
      <w:pPr>
        <w:ind w:left="3240" w:firstLine="0"/>
      </w:pPr>
    </w:lvl>
    <w:lvl w:ilvl="5" w:tplc="6E08BF44">
      <w:start w:val="1"/>
      <w:numFmt w:val="lowerRoman"/>
      <w:lvlText w:val="%6."/>
      <w:lvlJc w:val="left"/>
      <w:pPr>
        <w:ind w:left="4140" w:firstLine="0"/>
      </w:pPr>
    </w:lvl>
    <w:lvl w:ilvl="6" w:tplc="43324FD4">
      <w:start w:val="1"/>
      <w:numFmt w:val="decimal"/>
      <w:lvlText w:val="%7."/>
      <w:lvlJc w:val="left"/>
      <w:pPr>
        <w:ind w:left="4680" w:firstLine="0"/>
      </w:pPr>
    </w:lvl>
    <w:lvl w:ilvl="7" w:tplc="08A8972C">
      <w:start w:val="1"/>
      <w:numFmt w:val="lowerLetter"/>
      <w:lvlText w:val="%8."/>
      <w:lvlJc w:val="left"/>
      <w:pPr>
        <w:ind w:left="5400" w:firstLine="0"/>
      </w:pPr>
    </w:lvl>
    <w:lvl w:ilvl="8" w:tplc="E020E8EA">
      <w:start w:val="1"/>
      <w:numFmt w:val="lowerRoman"/>
      <w:lvlText w:val="%9."/>
      <w:lvlJc w:val="left"/>
      <w:pPr>
        <w:ind w:left="6300" w:firstLine="0"/>
      </w:pPr>
    </w:lvl>
  </w:abstractNum>
  <w:abstractNum w:abstractNumId="13" w15:restartNumberingAfterBreak="0">
    <w:nsid w:val="0E8B1048"/>
    <w:multiLevelType w:val="hybridMultilevel"/>
    <w:tmpl w:val="3244AE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)"/>
      <w:lvlJc w:val="left"/>
      <w:pPr>
        <w:ind w:left="1440" w:hanging="360"/>
      </w:pPr>
      <w:rPr>
        <w:rFonts w:eastAsia="Calibri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0854BD"/>
    <w:multiLevelType w:val="hybridMultilevel"/>
    <w:tmpl w:val="A560E73A"/>
    <w:lvl w:ilvl="0" w:tplc="35F6A22C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Basic Roman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F777DA4"/>
    <w:multiLevelType w:val="hybridMultilevel"/>
    <w:tmpl w:val="A698C1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1440D1C"/>
    <w:multiLevelType w:val="hybridMultilevel"/>
    <w:tmpl w:val="7A42B71E"/>
    <w:lvl w:ilvl="0" w:tplc="8368A05E">
      <w:start w:val="6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4F4020"/>
    <w:multiLevelType w:val="hybridMultilevel"/>
    <w:tmpl w:val="0F382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1BA39F5"/>
    <w:multiLevelType w:val="hybridMultilevel"/>
    <w:tmpl w:val="4F609E4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125E63EA"/>
    <w:multiLevelType w:val="hybridMultilevel"/>
    <w:tmpl w:val="967A2F9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96231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42263CC0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HAnsi" w:hint="default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9DDED318">
      <w:start w:val="7"/>
      <w:numFmt w:val="upperLetter"/>
      <w:lvlText w:val="%6."/>
      <w:lvlJc w:val="left"/>
      <w:pPr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62F3529"/>
    <w:multiLevelType w:val="hybridMultilevel"/>
    <w:tmpl w:val="B95451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A200229"/>
    <w:multiLevelType w:val="hybridMultilevel"/>
    <w:tmpl w:val="D3FAA82A"/>
    <w:lvl w:ilvl="0" w:tplc="65D2A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1D021FD0"/>
    <w:multiLevelType w:val="hybridMultilevel"/>
    <w:tmpl w:val="2E5E1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D2F43E6"/>
    <w:multiLevelType w:val="hybridMultilevel"/>
    <w:tmpl w:val="D38E7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7F0CE5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D5A22302">
      <w:start w:val="2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644" w:hanging="360"/>
      </w:pPr>
    </w:lvl>
  </w:abstractNum>
  <w:abstractNum w:abstractNumId="25" w15:restartNumberingAfterBreak="0">
    <w:nsid w:val="216436AB"/>
    <w:multiLevelType w:val="hybridMultilevel"/>
    <w:tmpl w:val="0270F53C"/>
    <w:lvl w:ilvl="0" w:tplc="10D650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1F31EB0"/>
    <w:multiLevelType w:val="hybridMultilevel"/>
    <w:tmpl w:val="0FE2A5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3E00AF6"/>
    <w:multiLevelType w:val="multilevel"/>
    <w:tmpl w:val="34D0887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24547398"/>
    <w:multiLevelType w:val="hybridMultilevel"/>
    <w:tmpl w:val="27A44C9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252E1889"/>
    <w:multiLevelType w:val="hybridMultilevel"/>
    <w:tmpl w:val="106E9DC4"/>
    <w:lvl w:ilvl="0" w:tplc="24320C8A">
      <w:start w:val="1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F312E8"/>
    <w:multiLevelType w:val="hybridMultilevel"/>
    <w:tmpl w:val="921A767A"/>
    <w:lvl w:ilvl="0" w:tplc="C8A291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7482AAD"/>
    <w:multiLevelType w:val="hybridMultilevel"/>
    <w:tmpl w:val="D88030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98501FA"/>
    <w:multiLevelType w:val="hybridMultilevel"/>
    <w:tmpl w:val="FF3C490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29E1695E"/>
    <w:multiLevelType w:val="hybridMultilevel"/>
    <w:tmpl w:val="12023412"/>
    <w:lvl w:ilvl="0" w:tplc="13C23C3A">
      <w:start w:val="1"/>
      <w:numFmt w:val="decimal"/>
      <w:lvlText w:val="%1."/>
      <w:lvlJc w:val="left"/>
      <w:pPr>
        <w:ind w:left="828" w:hanging="360"/>
      </w:pPr>
      <w:rPr>
        <w:rFonts w:asciiTheme="minorHAnsi" w:hAnsiTheme="minorHAnsi" w:cstheme="minorHAnsi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E042FA98">
      <w:start w:val="5"/>
      <w:numFmt w:val="upperLetter"/>
      <w:lvlText w:val="%3."/>
      <w:lvlJc w:val="left"/>
      <w:pPr>
        <w:ind w:left="244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4" w15:restartNumberingAfterBreak="0">
    <w:nsid w:val="2AC17887"/>
    <w:multiLevelType w:val="hybridMultilevel"/>
    <w:tmpl w:val="57A85F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F3B2B51"/>
    <w:multiLevelType w:val="hybridMultilevel"/>
    <w:tmpl w:val="212865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10B28FC"/>
    <w:multiLevelType w:val="hybridMultilevel"/>
    <w:tmpl w:val="504831C8"/>
    <w:lvl w:ilvl="0" w:tplc="4A68021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47B233D"/>
    <w:multiLevelType w:val="hybridMultilevel"/>
    <w:tmpl w:val="D19C0E6C"/>
    <w:lvl w:ilvl="0" w:tplc="3E2EEF7A">
      <w:start w:val="1"/>
      <w:numFmt w:val="lowerLetter"/>
      <w:lvlText w:val="%1)"/>
      <w:lvlJc w:val="lef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3A020CC5"/>
    <w:multiLevelType w:val="hybridMultilevel"/>
    <w:tmpl w:val="3D0665C8"/>
    <w:lvl w:ilvl="0" w:tplc="5628AC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3AFD4D1F"/>
    <w:multiLevelType w:val="hybridMultilevel"/>
    <w:tmpl w:val="C1E883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B8819C7"/>
    <w:multiLevelType w:val="singleLevel"/>
    <w:tmpl w:val="4D24F47C"/>
    <w:lvl w:ilvl="0">
      <w:start w:val="1"/>
      <w:numFmt w:val="decimal"/>
      <w:lvlText w:val="%1."/>
      <w:legacy w:legacy="1" w:legacySpace="120" w:legacyIndent="340"/>
      <w:lvlJc w:val="left"/>
      <w:pPr>
        <w:ind w:left="426" w:hanging="340"/>
      </w:pPr>
    </w:lvl>
  </w:abstractNum>
  <w:abstractNum w:abstractNumId="41" w15:restartNumberingAfterBreak="0">
    <w:nsid w:val="428247CD"/>
    <w:multiLevelType w:val="hybridMultilevel"/>
    <w:tmpl w:val="7B80597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46642DBC"/>
    <w:multiLevelType w:val="hybridMultilevel"/>
    <w:tmpl w:val="4D62128C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DF328D3"/>
    <w:multiLevelType w:val="hybridMultilevel"/>
    <w:tmpl w:val="DE6082FC"/>
    <w:name w:val="WW8Num302"/>
    <w:lvl w:ilvl="0" w:tplc="E58CB1C2">
      <w:start w:val="1"/>
      <w:numFmt w:val="decimal"/>
      <w:lvlText w:val="%1."/>
      <w:lvlJc w:val="left"/>
      <w:pPr>
        <w:tabs>
          <w:tab w:val="num" w:pos="1506"/>
        </w:tabs>
        <w:ind w:left="1506" w:hanging="360"/>
      </w:pPr>
      <w:rPr>
        <w:rFonts w:hint="default"/>
        <w:color w:val="auto"/>
      </w:rPr>
    </w:lvl>
    <w:lvl w:ilvl="1" w:tplc="D1F2E894">
      <w:start w:val="1"/>
      <w:numFmt w:val="decimal"/>
      <w:lvlText w:val="%2)"/>
      <w:lvlJc w:val="left"/>
      <w:pPr>
        <w:tabs>
          <w:tab w:val="num" w:pos="1866"/>
        </w:tabs>
        <w:ind w:left="1866" w:hanging="360"/>
      </w:pPr>
      <w:rPr>
        <w:rFonts w:eastAsia="TimesNewRoman" w:hint="default"/>
      </w:rPr>
    </w:lvl>
    <w:lvl w:ilvl="2" w:tplc="0694BB5C">
      <w:start w:val="1"/>
      <w:numFmt w:val="bullet"/>
      <w:lvlText w:val=""/>
      <w:lvlJc w:val="left"/>
      <w:pPr>
        <w:tabs>
          <w:tab w:val="num" w:pos="2766"/>
        </w:tabs>
        <w:ind w:left="2766" w:hanging="360"/>
      </w:pPr>
      <w:rPr>
        <w:rFonts w:ascii="Symbol" w:hAnsi="Symbol" w:hint="default"/>
        <w:color w:val="auto"/>
      </w:rPr>
    </w:lvl>
    <w:lvl w:ilvl="3" w:tplc="469AD474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150B626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7D580984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48ECE6C8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206E7E20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145C7F00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4" w15:restartNumberingAfterBreak="0">
    <w:nsid w:val="4FE12BFA"/>
    <w:multiLevelType w:val="multilevel"/>
    <w:tmpl w:val="16C60F4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strike w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0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 w15:restartNumberingAfterBreak="0">
    <w:nsid w:val="50FC11D5"/>
    <w:multiLevelType w:val="hybridMultilevel"/>
    <w:tmpl w:val="E4D8C0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4E06F94"/>
    <w:multiLevelType w:val="hybridMultilevel"/>
    <w:tmpl w:val="B7FCCF7E"/>
    <w:lvl w:ilvl="0" w:tplc="97B48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A4849AB"/>
    <w:multiLevelType w:val="hybridMultilevel"/>
    <w:tmpl w:val="A0DE14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A7D42FE"/>
    <w:multiLevelType w:val="hybridMultilevel"/>
    <w:tmpl w:val="C07621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B092648"/>
    <w:multiLevelType w:val="hybridMultilevel"/>
    <w:tmpl w:val="BDE81F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16A7D42"/>
    <w:multiLevelType w:val="hybridMultilevel"/>
    <w:tmpl w:val="503EED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1FD7057"/>
    <w:multiLevelType w:val="hybridMultilevel"/>
    <w:tmpl w:val="D62CD01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848EB24C">
      <w:start w:val="1"/>
      <w:numFmt w:val="decimal"/>
      <w:lvlText w:val="(%3)"/>
      <w:lvlJc w:val="left"/>
      <w:pPr>
        <w:ind w:left="2700" w:hanging="360"/>
      </w:pPr>
      <w:rPr>
        <w:rFonts w:hint="default"/>
        <w:b/>
      </w:r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BC7C6B9C">
      <w:start w:val="1"/>
      <w:numFmt w:val="lowerLetter"/>
      <w:lvlText w:val="%5)"/>
      <w:lvlJc w:val="left"/>
      <w:pPr>
        <w:ind w:left="3960" w:hanging="360"/>
      </w:pPr>
      <w:rPr>
        <w:rFonts w:hint="default"/>
        <w:b w:val="0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63590965"/>
    <w:multiLevelType w:val="multilevel"/>
    <w:tmpl w:val="E384CC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sz w:val="20"/>
        <w:szCs w:val="20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3" w15:restartNumberingAfterBreak="0">
    <w:nsid w:val="63E8787E"/>
    <w:multiLevelType w:val="hybridMultilevel"/>
    <w:tmpl w:val="A44A4C60"/>
    <w:lvl w:ilvl="0" w:tplc="61BE2BDC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64CE7B8F"/>
    <w:multiLevelType w:val="hybridMultilevel"/>
    <w:tmpl w:val="E4D8C0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83F7350"/>
    <w:multiLevelType w:val="hybridMultilevel"/>
    <w:tmpl w:val="14624E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8E20370"/>
    <w:multiLevelType w:val="multilevel"/>
    <w:tmpl w:val="01F2F7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7" w15:restartNumberingAfterBreak="0">
    <w:nsid w:val="694B3F4D"/>
    <w:multiLevelType w:val="hybridMultilevel"/>
    <w:tmpl w:val="5F3C1214"/>
    <w:lvl w:ilvl="0" w:tplc="9A08B07A">
      <w:start w:val="10"/>
      <w:numFmt w:val="decimal"/>
      <w:lvlText w:val="%1."/>
      <w:lvlJc w:val="left"/>
      <w:pPr>
        <w:ind w:left="2160" w:hanging="18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9F3631F"/>
    <w:multiLevelType w:val="hybridMultilevel"/>
    <w:tmpl w:val="C868B4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CF666D6"/>
    <w:multiLevelType w:val="hybridMultilevel"/>
    <w:tmpl w:val="7330669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0" w15:restartNumberingAfterBreak="0">
    <w:nsid w:val="6D6B5DFC"/>
    <w:multiLevelType w:val="hybridMultilevel"/>
    <w:tmpl w:val="D88030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6FC80C03"/>
    <w:multiLevelType w:val="hybridMultilevel"/>
    <w:tmpl w:val="F59AD00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2" w15:restartNumberingAfterBreak="0">
    <w:nsid w:val="703325B8"/>
    <w:multiLevelType w:val="hybridMultilevel"/>
    <w:tmpl w:val="865CF54A"/>
    <w:lvl w:ilvl="0" w:tplc="99002F64">
      <w:start w:val="1"/>
      <w:numFmt w:val="decimal"/>
      <w:lvlText w:val="%1."/>
      <w:lvlJc w:val="left"/>
      <w:pPr>
        <w:ind w:left="-349" w:firstLine="0"/>
      </w:pPr>
      <w:rPr>
        <w:b w:val="0"/>
      </w:rPr>
    </w:lvl>
    <w:lvl w:ilvl="1" w:tplc="86A4A168">
      <w:start w:val="1"/>
      <w:numFmt w:val="lowerLetter"/>
      <w:lvlText w:val="%2."/>
      <w:lvlJc w:val="left"/>
      <w:pPr>
        <w:ind w:left="371" w:firstLine="0"/>
      </w:pPr>
    </w:lvl>
    <w:lvl w:ilvl="2" w:tplc="B586757C">
      <w:start w:val="1"/>
      <w:numFmt w:val="lowerRoman"/>
      <w:lvlText w:val="%3."/>
      <w:lvlJc w:val="left"/>
      <w:pPr>
        <w:ind w:left="1271" w:firstLine="0"/>
      </w:pPr>
    </w:lvl>
    <w:lvl w:ilvl="3" w:tplc="92A8AB46">
      <w:start w:val="1"/>
      <w:numFmt w:val="decimal"/>
      <w:lvlText w:val="%4."/>
      <w:lvlJc w:val="left"/>
      <w:pPr>
        <w:ind w:left="1811" w:firstLine="0"/>
      </w:pPr>
    </w:lvl>
    <w:lvl w:ilvl="4" w:tplc="310E75EC">
      <w:start w:val="1"/>
      <w:numFmt w:val="lowerLetter"/>
      <w:lvlText w:val="%5."/>
      <w:lvlJc w:val="left"/>
      <w:pPr>
        <w:ind w:left="2531" w:firstLine="0"/>
      </w:pPr>
    </w:lvl>
    <w:lvl w:ilvl="5" w:tplc="46D838B4">
      <w:start w:val="1"/>
      <w:numFmt w:val="lowerRoman"/>
      <w:lvlText w:val="%6."/>
      <w:lvlJc w:val="left"/>
      <w:pPr>
        <w:ind w:left="3431" w:firstLine="0"/>
      </w:pPr>
    </w:lvl>
    <w:lvl w:ilvl="6" w:tplc="CE60D648">
      <w:start w:val="1"/>
      <w:numFmt w:val="decimal"/>
      <w:lvlText w:val="%7."/>
      <w:lvlJc w:val="left"/>
      <w:pPr>
        <w:ind w:left="3971" w:firstLine="0"/>
      </w:pPr>
    </w:lvl>
    <w:lvl w:ilvl="7" w:tplc="41523616">
      <w:start w:val="1"/>
      <w:numFmt w:val="lowerLetter"/>
      <w:lvlText w:val="%8."/>
      <w:lvlJc w:val="left"/>
      <w:pPr>
        <w:ind w:left="4691" w:firstLine="0"/>
      </w:pPr>
    </w:lvl>
    <w:lvl w:ilvl="8" w:tplc="632866A6">
      <w:start w:val="1"/>
      <w:numFmt w:val="lowerRoman"/>
      <w:lvlText w:val="%9."/>
      <w:lvlJc w:val="left"/>
      <w:pPr>
        <w:ind w:left="5591" w:firstLine="0"/>
      </w:pPr>
    </w:lvl>
  </w:abstractNum>
  <w:abstractNum w:abstractNumId="63" w15:restartNumberingAfterBreak="0">
    <w:nsid w:val="72C408EA"/>
    <w:multiLevelType w:val="hybridMultilevel"/>
    <w:tmpl w:val="40880EFC"/>
    <w:lvl w:ilvl="0" w:tplc="3FF0522C">
      <w:start w:val="1"/>
      <w:numFmt w:val="decimal"/>
      <w:lvlText w:val="%1)"/>
      <w:lvlJc w:val="left"/>
      <w:pPr>
        <w:ind w:left="708" w:firstLine="0"/>
      </w:pPr>
      <w:rPr>
        <w:rFonts w:ascii="Times New Roman" w:eastAsia="Times New Roman" w:hAnsi="Times New Roman" w:cs="Times New Roman"/>
        <w:b w:val="0"/>
        <w:color w:val="auto"/>
      </w:rPr>
    </w:lvl>
    <w:lvl w:ilvl="1" w:tplc="BEBA590C">
      <w:start w:val="1"/>
      <w:numFmt w:val="lowerLetter"/>
      <w:lvlText w:val="%2."/>
      <w:lvlJc w:val="left"/>
      <w:pPr>
        <w:ind w:left="1428" w:firstLine="0"/>
      </w:pPr>
    </w:lvl>
    <w:lvl w:ilvl="2" w:tplc="A10EFF0C">
      <w:start w:val="1"/>
      <w:numFmt w:val="lowerRoman"/>
      <w:lvlText w:val="%3."/>
      <w:lvlJc w:val="left"/>
      <w:pPr>
        <w:ind w:left="2328" w:firstLine="0"/>
      </w:pPr>
    </w:lvl>
    <w:lvl w:ilvl="3" w:tplc="32D477D4">
      <w:start w:val="1"/>
      <w:numFmt w:val="decimal"/>
      <w:lvlText w:val="%4."/>
      <w:lvlJc w:val="left"/>
      <w:pPr>
        <w:ind w:left="2868" w:firstLine="0"/>
      </w:pPr>
    </w:lvl>
    <w:lvl w:ilvl="4" w:tplc="78A6D50C">
      <w:start w:val="1"/>
      <w:numFmt w:val="lowerLetter"/>
      <w:lvlText w:val="%5."/>
      <w:lvlJc w:val="left"/>
      <w:pPr>
        <w:ind w:left="3588" w:firstLine="0"/>
      </w:pPr>
    </w:lvl>
    <w:lvl w:ilvl="5" w:tplc="C69CC6B6">
      <w:start w:val="1"/>
      <w:numFmt w:val="lowerRoman"/>
      <w:lvlText w:val="%6."/>
      <w:lvlJc w:val="left"/>
      <w:pPr>
        <w:ind w:left="4488" w:firstLine="0"/>
      </w:pPr>
    </w:lvl>
    <w:lvl w:ilvl="6" w:tplc="D5748354">
      <w:start w:val="1"/>
      <w:numFmt w:val="decimal"/>
      <w:lvlText w:val="%7."/>
      <w:lvlJc w:val="left"/>
      <w:pPr>
        <w:ind w:left="5028" w:firstLine="0"/>
      </w:pPr>
    </w:lvl>
    <w:lvl w:ilvl="7" w:tplc="B984A34E">
      <w:start w:val="1"/>
      <w:numFmt w:val="lowerLetter"/>
      <w:lvlText w:val="%8."/>
      <w:lvlJc w:val="left"/>
      <w:pPr>
        <w:ind w:left="5748" w:firstLine="0"/>
      </w:pPr>
    </w:lvl>
    <w:lvl w:ilvl="8" w:tplc="75361E52">
      <w:start w:val="1"/>
      <w:numFmt w:val="lowerRoman"/>
      <w:lvlText w:val="%9."/>
      <w:lvlJc w:val="left"/>
      <w:pPr>
        <w:ind w:left="6648" w:firstLine="0"/>
      </w:pPr>
    </w:lvl>
  </w:abstractNum>
  <w:abstractNum w:abstractNumId="64" w15:restartNumberingAfterBreak="0">
    <w:nsid w:val="730E40EA"/>
    <w:multiLevelType w:val="hybridMultilevel"/>
    <w:tmpl w:val="7E2003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7CF1915"/>
    <w:multiLevelType w:val="hybridMultilevel"/>
    <w:tmpl w:val="9EA810D2"/>
    <w:lvl w:ilvl="0" w:tplc="27CC1000">
      <w:start w:val="1"/>
      <w:numFmt w:val="decimal"/>
      <w:lvlText w:val="%1."/>
      <w:lvlJc w:val="left"/>
      <w:pPr>
        <w:tabs>
          <w:tab w:val="num" w:pos="422"/>
        </w:tabs>
        <w:ind w:left="422" w:hanging="360"/>
      </w:pPr>
      <w:rPr>
        <w:rFonts w:cs="Times New Roman" w:hint="default"/>
        <w:i w:val="0"/>
        <w:color w:val="auto"/>
      </w:rPr>
    </w:lvl>
    <w:lvl w:ilvl="1" w:tplc="4A588E5A">
      <w:start w:val="1"/>
      <w:numFmt w:val="decimal"/>
      <w:lvlText w:val="%2)"/>
      <w:lvlJc w:val="left"/>
      <w:pPr>
        <w:tabs>
          <w:tab w:val="num" w:pos="1142"/>
        </w:tabs>
        <w:ind w:left="1142" w:hanging="360"/>
      </w:pPr>
      <w:rPr>
        <w:rFonts w:hint="default"/>
        <w:i w:val="0"/>
        <w:color w:val="auto"/>
      </w:rPr>
    </w:lvl>
    <w:lvl w:ilvl="2" w:tplc="384C4F30">
      <w:start w:val="1"/>
      <w:numFmt w:val="none"/>
      <w:lvlText w:val="3."/>
      <w:lvlJc w:val="left"/>
      <w:pPr>
        <w:tabs>
          <w:tab w:val="num" w:pos="2042"/>
        </w:tabs>
        <w:ind w:left="2042" w:hanging="360"/>
      </w:pPr>
      <w:rPr>
        <w:rFonts w:hint="default"/>
        <w:i w:val="0"/>
        <w:color w:val="auto"/>
      </w:rPr>
    </w:lvl>
    <w:lvl w:ilvl="3" w:tplc="35986CD6">
      <w:start w:val="1"/>
      <w:numFmt w:val="lowerLetter"/>
      <w:lvlText w:val="%4)"/>
      <w:lvlJc w:val="left"/>
      <w:pPr>
        <w:ind w:left="258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02"/>
        </w:tabs>
        <w:ind w:left="330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22"/>
        </w:tabs>
        <w:ind w:left="402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42"/>
        </w:tabs>
        <w:ind w:left="474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62"/>
        </w:tabs>
        <w:ind w:left="546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82"/>
        </w:tabs>
        <w:ind w:left="6182" w:hanging="180"/>
      </w:pPr>
      <w:rPr>
        <w:rFonts w:cs="Times New Roman"/>
      </w:rPr>
    </w:lvl>
  </w:abstractNum>
  <w:abstractNum w:abstractNumId="66" w15:restartNumberingAfterBreak="0">
    <w:nsid w:val="77FC606A"/>
    <w:multiLevelType w:val="multilevel"/>
    <w:tmpl w:val="BC349DF6"/>
    <w:lvl w:ilvl="0">
      <w:start w:val="1"/>
      <w:numFmt w:val="upperRoman"/>
      <w:pStyle w:val="Nagwek1"/>
      <w:lvlText w:val="Rozdział %1."/>
      <w:lvlJc w:val="left"/>
      <w:pPr>
        <w:ind w:left="360" w:hanging="360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F5496" w:themeColor="accent5" w:themeShade="BF"/>
        <w:spacing w:val="0"/>
        <w:kern w:val="0"/>
        <w:position w:val="0"/>
        <w:sz w:val="2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hint="default"/>
        <w:i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7" w15:restartNumberingAfterBreak="0">
    <w:nsid w:val="79D712EC"/>
    <w:multiLevelType w:val="hybridMultilevel"/>
    <w:tmpl w:val="163A2D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EA015B7"/>
    <w:multiLevelType w:val="multilevel"/>
    <w:tmpl w:val="2D2E8A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3"/>
  </w:num>
  <w:num w:numId="2">
    <w:abstractNumId w:val="47"/>
  </w:num>
  <w:num w:numId="3">
    <w:abstractNumId w:val="19"/>
  </w:num>
  <w:num w:numId="4">
    <w:abstractNumId w:val="49"/>
  </w:num>
  <w:num w:numId="5">
    <w:abstractNumId w:val="57"/>
  </w:num>
  <w:num w:numId="6">
    <w:abstractNumId w:val="42"/>
  </w:num>
  <w:num w:numId="7">
    <w:abstractNumId w:val="9"/>
  </w:num>
  <w:num w:numId="8">
    <w:abstractNumId w:val="59"/>
  </w:num>
  <w:num w:numId="9">
    <w:abstractNumId w:val="29"/>
  </w:num>
  <w:num w:numId="10">
    <w:abstractNumId w:val="33"/>
  </w:num>
  <w:num w:numId="11">
    <w:abstractNumId w:val="17"/>
  </w:num>
  <w:num w:numId="12">
    <w:abstractNumId w:val="22"/>
  </w:num>
  <w:num w:numId="13">
    <w:abstractNumId w:val="27"/>
  </w:num>
  <w:num w:numId="14">
    <w:abstractNumId w:val="11"/>
  </w:num>
  <w:num w:numId="15">
    <w:abstractNumId w:val="58"/>
  </w:num>
  <w:num w:numId="16">
    <w:abstractNumId w:val="52"/>
  </w:num>
  <w:num w:numId="17">
    <w:abstractNumId w:val="46"/>
  </w:num>
  <w:num w:numId="18">
    <w:abstractNumId w:val="66"/>
  </w:num>
  <w:num w:numId="19">
    <w:abstractNumId w:val="10"/>
  </w:num>
  <w:num w:numId="20">
    <w:abstractNumId w:val="30"/>
  </w:num>
  <w:num w:numId="21">
    <w:abstractNumId w:val="21"/>
  </w:num>
  <w:num w:numId="22">
    <w:abstractNumId w:val="24"/>
  </w:num>
  <w:num w:numId="23">
    <w:abstractNumId w:val="1"/>
  </w:num>
  <w:num w:numId="24">
    <w:abstractNumId w:val="68"/>
  </w:num>
  <w:num w:numId="25">
    <w:abstractNumId w:val="13"/>
  </w:num>
  <w:num w:numId="26">
    <w:abstractNumId w:val="4"/>
  </w:num>
  <w:num w:numId="27">
    <w:abstractNumId w:val="2"/>
  </w:num>
  <w:num w:numId="28">
    <w:abstractNumId w:val="51"/>
  </w:num>
  <w:num w:numId="29">
    <w:abstractNumId w:val="65"/>
  </w:num>
  <w:num w:numId="30">
    <w:abstractNumId w:val="56"/>
  </w:num>
  <w:num w:numId="31">
    <w:abstractNumId w:val="25"/>
  </w:num>
  <w:num w:numId="32">
    <w:abstractNumId w:val="53"/>
  </w:num>
  <w:num w:numId="33">
    <w:abstractNumId w:val="36"/>
  </w:num>
  <w:num w:numId="34">
    <w:abstractNumId w:val="18"/>
  </w:num>
  <w:num w:numId="35">
    <w:abstractNumId w:val="16"/>
  </w:num>
  <w:num w:numId="36">
    <w:abstractNumId w:val="8"/>
  </w:num>
  <w:num w:numId="37">
    <w:abstractNumId w:val="48"/>
  </w:num>
  <w:num w:numId="38">
    <w:abstractNumId w:val="37"/>
  </w:num>
  <w:num w:numId="39">
    <w:abstractNumId w:val="7"/>
  </w:num>
  <w:num w:numId="40">
    <w:abstractNumId w:val="35"/>
  </w:num>
  <w:num w:numId="41">
    <w:abstractNumId w:val="44"/>
  </w:num>
  <w:num w:numId="42">
    <w:abstractNumId w:val="40"/>
  </w:num>
  <w:num w:numId="43">
    <w:abstractNumId w:val="20"/>
  </w:num>
  <w:num w:numId="44">
    <w:abstractNumId w:val="15"/>
  </w:num>
  <w:num w:numId="45">
    <w:abstractNumId w:val="50"/>
  </w:num>
  <w:num w:numId="46">
    <w:abstractNumId w:val="39"/>
  </w:num>
  <w:num w:numId="47">
    <w:abstractNumId w:val="67"/>
  </w:num>
  <w:num w:numId="48">
    <w:abstractNumId w:val="34"/>
  </w:num>
  <w:num w:numId="49">
    <w:abstractNumId w:val="31"/>
  </w:num>
  <w:num w:numId="50">
    <w:abstractNumId w:val="62"/>
  </w:num>
  <w:num w:numId="51">
    <w:abstractNumId w:val="63"/>
  </w:num>
  <w:num w:numId="52">
    <w:abstractNumId w:val="12"/>
  </w:num>
  <w:num w:numId="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0"/>
  </w:num>
  <w:num w:numId="56">
    <w:abstractNumId w:val="45"/>
  </w:num>
  <w:num w:numId="57">
    <w:abstractNumId w:val="41"/>
  </w:num>
  <w:num w:numId="58">
    <w:abstractNumId w:val="32"/>
  </w:num>
  <w:num w:numId="59">
    <w:abstractNumId w:val="28"/>
  </w:num>
  <w:num w:numId="60">
    <w:abstractNumId w:val="55"/>
  </w:num>
  <w:num w:numId="61">
    <w:abstractNumId w:val="38"/>
  </w:num>
  <w:num w:numId="62">
    <w:abstractNumId w:val="64"/>
  </w:num>
  <w:num w:numId="63">
    <w:abstractNumId w:val="5"/>
  </w:num>
  <w:num w:numId="64">
    <w:abstractNumId w:val="0"/>
  </w:num>
  <w:num w:numId="65">
    <w:abstractNumId w:val="26"/>
  </w:num>
  <w:num w:numId="66">
    <w:abstractNumId w:val="61"/>
  </w:num>
  <w:num w:numId="67">
    <w:abstractNumId w:val="6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3B7"/>
    <w:rsid w:val="00002BD0"/>
    <w:rsid w:val="00004675"/>
    <w:rsid w:val="00005B19"/>
    <w:rsid w:val="00005C30"/>
    <w:rsid w:val="0000757B"/>
    <w:rsid w:val="00010DDA"/>
    <w:rsid w:val="00011690"/>
    <w:rsid w:val="0001255D"/>
    <w:rsid w:val="00012585"/>
    <w:rsid w:val="00013B4B"/>
    <w:rsid w:val="00021AEA"/>
    <w:rsid w:val="000220A3"/>
    <w:rsid w:val="00024333"/>
    <w:rsid w:val="00030DC8"/>
    <w:rsid w:val="00032DBB"/>
    <w:rsid w:val="00034668"/>
    <w:rsid w:val="00037B85"/>
    <w:rsid w:val="0004185C"/>
    <w:rsid w:val="00043C29"/>
    <w:rsid w:val="000448D3"/>
    <w:rsid w:val="00053B71"/>
    <w:rsid w:val="00055260"/>
    <w:rsid w:val="000560FB"/>
    <w:rsid w:val="00060037"/>
    <w:rsid w:val="00060345"/>
    <w:rsid w:val="00060B0A"/>
    <w:rsid w:val="00060BF0"/>
    <w:rsid w:val="00061551"/>
    <w:rsid w:val="00066C05"/>
    <w:rsid w:val="00070B04"/>
    <w:rsid w:val="000715C8"/>
    <w:rsid w:val="00071E64"/>
    <w:rsid w:val="00074FC7"/>
    <w:rsid w:val="00084726"/>
    <w:rsid w:val="00084F6E"/>
    <w:rsid w:val="00086926"/>
    <w:rsid w:val="000922E9"/>
    <w:rsid w:val="000932FE"/>
    <w:rsid w:val="00094E1B"/>
    <w:rsid w:val="00096597"/>
    <w:rsid w:val="000A10C5"/>
    <w:rsid w:val="000A3B75"/>
    <w:rsid w:val="000B3591"/>
    <w:rsid w:val="000B6260"/>
    <w:rsid w:val="000B6824"/>
    <w:rsid w:val="000B7CF0"/>
    <w:rsid w:val="000C0769"/>
    <w:rsid w:val="000C0D36"/>
    <w:rsid w:val="000C15F1"/>
    <w:rsid w:val="000C52AB"/>
    <w:rsid w:val="000D1DDA"/>
    <w:rsid w:val="000D2860"/>
    <w:rsid w:val="000D3FF0"/>
    <w:rsid w:val="000D571F"/>
    <w:rsid w:val="000D62D3"/>
    <w:rsid w:val="000D7189"/>
    <w:rsid w:val="000E15EE"/>
    <w:rsid w:val="000E5C34"/>
    <w:rsid w:val="000F033A"/>
    <w:rsid w:val="000F2806"/>
    <w:rsid w:val="000F46EE"/>
    <w:rsid w:val="000F4BAF"/>
    <w:rsid w:val="000F5E5C"/>
    <w:rsid w:val="000F6CC2"/>
    <w:rsid w:val="000F7C13"/>
    <w:rsid w:val="000F7D6D"/>
    <w:rsid w:val="001003C9"/>
    <w:rsid w:val="00100453"/>
    <w:rsid w:val="001005FD"/>
    <w:rsid w:val="00102B1F"/>
    <w:rsid w:val="00104A72"/>
    <w:rsid w:val="00107A73"/>
    <w:rsid w:val="00110C78"/>
    <w:rsid w:val="001113FF"/>
    <w:rsid w:val="00112E92"/>
    <w:rsid w:val="00113793"/>
    <w:rsid w:val="00116A1C"/>
    <w:rsid w:val="00120C0D"/>
    <w:rsid w:val="001253B1"/>
    <w:rsid w:val="001264F1"/>
    <w:rsid w:val="00132D7D"/>
    <w:rsid w:val="001332D6"/>
    <w:rsid w:val="0013780A"/>
    <w:rsid w:val="001405A9"/>
    <w:rsid w:val="0014112E"/>
    <w:rsid w:val="00143858"/>
    <w:rsid w:val="00143EEC"/>
    <w:rsid w:val="0014572E"/>
    <w:rsid w:val="0014743E"/>
    <w:rsid w:val="00153383"/>
    <w:rsid w:val="00157C82"/>
    <w:rsid w:val="0016166E"/>
    <w:rsid w:val="00163588"/>
    <w:rsid w:val="00167229"/>
    <w:rsid w:val="00170F17"/>
    <w:rsid w:val="00173053"/>
    <w:rsid w:val="00176EBB"/>
    <w:rsid w:val="00183904"/>
    <w:rsid w:val="00192071"/>
    <w:rsid w:val="001A0F6E"/>
    <w:rsid w:val="001A174E"/>
    <w:rsid w:val="001A5B7D"/>
    <w:rsid w:val="001A6C29"/>
    <w:rsid w:val="001A74E7"/>
    <w:rsid w:val="001B2561"/>
    <w:rsid w:val="001B40E0"/>
    <w:rsid w:val="001C0119"/>
    <w:rsid w:val="001C1791"/>
    <w:rsid w:val="001C2087"/>
    <w:rsid w:val="001C5832"/>
    <w:rsid w:val="001C5EC2"/>
    <w:rsid w:val="001C64D0"/>
    <w:rsid w:val="001C6CA3"/>
    <w:rsid w:val="001D0ED0"/>
    <w:rsid w:val="001D4764"/>
    <w:rsid w:val="001D5E39"/>
    <w:rsid w:val="001D5F76"/>
    <w:rsid w:val="001D6025"/>
    <w:rsid w:val="001D61CD"/>
    <w:rsid w:val="001E02D0"/>
    <w:rsid w:val="001E032F"/>
    <w:rsid w:val="001E0990"/>
    <w:rsid w:val="001E4E88"/>
    <w:rsid w:val="001E664E"/>
    <w:rsid w:val="001E7B5C"/>
    <w:rsid w:val="001F3AE1"/>
    <w:rsid w:val="00200A49"/>
    <w:rsid w:val="00201273"/>
    <w:rsid w:val="0020151B"/>
    <w:rsid w:val="00203DEF"/>
    <w:rsid w:val="002051B9"/>
    <w:rsid w:val="00214FF9"/>
    <w:rsid w:val="00216D19"/>
    <w:rsid w:val="0022223B"/>
    <w:rsid w:val="00222988"/>
    <w:rsid w:val="00222C19"/>
    <w:rsid w:val="00223876"/>
    <w:rsid w:val="00225ECA"/>
    <w:rsid w:val="00227CE9"/>
    <w:rsid w:val="0023212B"/>
    <w:rsid w:val="00232F7A"/>
    <w:rsid w:val="00233DD2"/>
    <w:rsid w:val="00234CBF"/>
    <w:rsid w:val="00235F7B"/>
    <w:rsid w:val="0023785C"/>
    <w:rsid w:val="00240FA6"/>
    <w:rsid w:val="002427DA"/>
    <w:rsid w:val="002431E9"/>
    <w:rsid w:val="002448D7"/>
    <w:rsid w:val="00245CDB"/>
    <w:rsid w:val="00246761"/>
    <w:rsid w:val="002518DE"/>
    <w:rsid w:val="00251FE2"/>
    <w:rsid w:val="002529E8"/>
    <w:rsid w:val="00252C46"/>
    <w:rsid w:val="00255A11"/>
    <w:rsid w:val="002568B8"/>
    <w:rsid w:val="00257044"/>
    <w:rsid w:val="002573CC"/>
    <w:rsid w:val="002610E7"/>
    <w:rsid w:val="00261476"/>
    <w:rsid w:val="002621EB"/>
    <w:rsid w:val="002622CA"/>
    <w:rsid w:val="00262610"/>
    <w:rsid w:val="0026400E"/>
    <w:rsid w:val="00264FD0"/>
    <w:rsid w:val="00270057"/>
    <w:rsid w:val="00270194"/>
    <w:rsid w:val="002706F5"/>
    <w:rsid w:val="00273926"/>
    <w:rsid w:val="00274E02"/>
    <w:rsid w:val="0027717F"/>
    <w:rsid w:val="0028143A"/>
    <w:rsid w:val="002814F4"/>
    <w:rsid w:val="00281B71"/>
    <w:rsid w:val="00281FEA"/>
    <w:rsid w:val="00286079"/>
    <w:rsid w:val="00286588"/>
    <w:rsid w:val="00295666"/>
    <w:rsid w:val="002A1F74"/>
    <w:rsid w:val="002A2EB6"/>
    <w:rsid w:val="002A315D"/>
    <w:rsid w:val="002B252F"/>
    <w:rsid w:val="002B3C99"/>
    <w:rsid w:val="002B48EB"/>
    <w:rsid w:val="002B619E"/>
    <w:rsid w:val="002B6F59"/>
    <w:rsid w:val="002B7811"/>
    <w:rsid w:val="002C03B3"/>
    <w:rsid w:val="002C40F7"/>
    <w:rsid w:val="002C469C"/>
    <w:rsid w:val="002C507C"/>
    <w:rsid w:val="002D0929"/>
    <w:rsid w:val="002D23E0"/>
    <w:rsid w:val="002D27A6"/>
    <w:rsid w:val="002D7788"/>
    <w:rsid w:val="002E1DC2"/>
    <w:rsid w:val="002E46E6"/>
    <w:rsid w:val="002E6064"/>
    <w:rsid w:val="002E6D6E"/>
    <w:rsid w:val="002F0836"/>
    <w:rsid w:val="002F2679"/>
    <w:rsid w:val="00301BF9"/>
    <w:rsid w:val="00302542"/>
    <w:rsid w:val="00305C09"/>
    <w:rsid w:val="00312232"/>
    <w:rsid w:val="00314137"/>
    <w:rsid w:val="0031603A"/>
    <w:rsid w:val="00316666"/>
    <w:rsid w:val="003172F6"/>
    <w:rsid w:val="00317AAA"/>
    <w:rsid w:val="0032037D"/>
    <w:rsid w:val="003208C5"/>
    <w:rsid w:val="00321033"/>
    <w:rsid w:val="003221BB"/>
    <w:rsid w:val="003230AC"/>
    <w:rsid w:val="0032574D"/>
    <w:rsid w:val="00331146"/>
    <w:rsid w:val="0033496B"/>
    <w:rsid w:val="00334E3D"/>
    <w:rsid w:val="00334F15"/>
    <w:rsid w:val="003401A0"/>
    <w:rsid w:val="00344683"/>
    <w:rsid w:val="003451A6"/>
    <w:rsid w:val="0035278F"/>
    <w:rsid w:val="00355FAF"/>
    <w:rsid w:val="00363F4E"/>
    <w:rsid w:val="003717A3"/>
    <w:rsid w:val="00371F0E"/>
    <w:rsid w:val="00372514"/>
    <w:rsid w:val="00374295"/>
    <w:rsid w:val="00375032"/>
    <w:rsid w:val="00377704"/>
    <w:rsid w:val="00383753"/>
    <w:rsid w:val="003839D4"/>
    <w:rsid w:val="00390A40"/>
    <w:rsid w:val="003961E9"/>
    <w:rsid w:val="003974AD"/>
    <w:rsid w:val="003A032B"/>
    <w:rsid w:val="003A3412"/>
    <w:rsid w:val="003A34E0"/>
    <w:rsid w:val="003A5715"/>
    <w:rsid w:val="003A77FA"/>
    <w:rsid w:val="003B0EDC"/>
    <w:rsid w:val="003B2125"/>
    <w:rsid w:val="003B22BA"/>
    <w:rsid w:val="003B6F55"/>
    <w:rsid w:val="003C519E"/>
    <w:rsid w:val="003C7AAB"/>
    <w:rsid w:val="003D032F"/>
    <w:rsid w:val="003D0437"/>
    <w:rsid w:val="003D0B57"/>
    <w:rsid w:val="003D1323"/>
    <w:rsid w:val="003D1622"/>
    <w:rsid w:val="003D3174"/>
    <w:rsid w:val="003D5659"/>
    <w:rsid w:val="003E31F6"/>
    <w:rsid w:val="003E3A77"/>
    <w:rsid w:val="003E47FF"/>
    <w:rsid w:val="003F079E"/>
    <w:rsid w:val="003F2E14"/>
    <w:rsid w:val="003F7053"/>
    <w:rsid w:val="00402648"/>
    <w:rsid w:val="00403C43"/>
    <w:rsid w:val="004059F1"/>
    <w:rsid w:val="00406840"/>
    <w:rsid w:val="00413E13"/>
    <w:rsid w:val="00415D9D"/>
    <w:rsid w:val="004210F9"/>
    <w:rsid w:val="00425739"/>
    <w:rsid w:val="00427478"/>
    <w:rsid w:val="0043582E"/>
    <w:rsid w:val="004377C1"/>
    <w:rsid w:val="00437A8E"/>
    <w:rsid w:val="00437F5C"/>
    <w:rsid w:val="004416BF"/>
    <w:rsid w:val="004432D5"/>
    <w:rsid w:val="00443528"/>
    <w:rsid w:val="00447EF2"/>
    <w:rsid w:val="00451605"/>
    <w:rsid w:val="00452CEB"/>
    <w:rsid w:val="004558FA"/>
    <w:rsid w:val="004563C1"/>
    <w:rsid w:val="0045701C"/>
    <w:rsid w:val="004625DE"/>
    <w:rsid w:val="004628F5"/>
    <w:rsid w:val="004643B9"/>
    <w:rsid w:val="00467A68"/>
    <w:rsid w:val="00470E1E"/>
    <w:rsid w:val="00470E2D"/>
    <w:rsid w:val="00472F9C"/>
    <w:rsid w:val="00473EAC"/>
    <w:rsid w:val="00475889"/>
    <w:rsid w:val="004808DA"/>
    <w:rsid w:val="00481A7F"/>
    <w:rsid w:val="004827E4"/>
    <w:rsid w:val="00482D45"/>
    <w:rsid w:val="00483890"/>
    <w:rsid w:val="00485E3D"/>
    <w:rsid w:val="004915F2"/>
    <w:rsid w:val="00492637"/>
    <w:rsid w:val="004927A1"/>
    <w:rsid w:val="0049350F"/>
    <w:rsid w:val="00494569"/>
    <w:rsid w:val="004979BD"/>
    <w:rsid w:val="004A0CCC"/>
    <w:rsid w:val="004A63DA"/>
    <w:rsid w:val="004A6D8C"/>
    <w:rsid w:val="004A76A2"/>
    <w:rsid w:val="004B2868"/>
    <w:rsid w:val="004B2F1D"/>
    <w:rsid w:val="004B379F"/>
    <w:rsid w:val="004C3F63"/>
    <w:rsid w:val="004C59C8"/>
    <w:rsid w:val="004C5D08"/>
    <w:rsid w:val="004C64F5"/>
    <w:rsid w:val="004C75A2"/>
    <w:rsid w:val="004D1145"/>
    <w:rsid w:val="004D48B5"/>
    <w:rsid w:val="004E09E5"/>
    <w:rsid w:val="004E2B99"/>
    <w:rsid w:val="004E660D"/>
    <w:rsid w:val="004F32DD"/>
    <w:rsid w:val="004F443A"/>
    <w:rsid w:val="004F54DA"/>
    <w:rsid w:val="004F6212"/>
    <w:rsid w:val="005008D8"/>
    <w:rsid w:val="00500C2F"/>
    <w:rsid w:val="00502F86"/>
    <w:rsid w:val="00503FBD"/>
    <w:rsid w:val="00510F63"/>
    <w:rsid w:val="005167F8"/>
    <w:rsid w:val="00517641"/>
    <w:rsid w:val="00521369"/>
    <w:rsid w:val="0052148B"/>
    <w:rsid w:val="00523E65"/>
    <w:rsid w:val="005253CF"/>
    <w:rsid w:val="005256A4"/>
    <w:rsid w:val="005268BE"/>
    <w:rsid w:val="00531DB4"/>
    <w:rsid w:val="00533431"/>
    <w:rsid w:val="005344C1"/>
    <w:rsid w:val="00534A31"/>
    <w:rsid w:val="005365EA"/>
    <w:rsid w:val="005368B1"/>
    <w:rsid w:val="00541B8D"/>
    <w:rsid w:val="00541E57"/>
    <w:rsid w:val="00542F09"/>
    <w:rsid w:val="005461CA"/>
    <w:rsid w:val="00551E19"/>
    <w:rsid w:val="00551FCE"/>
    <w:rsid w:val="00552326"/>
    <w:rsid w:val="00552566"/>
    <w:rsid w:val="00554B60"/>
    <w:rsid w:val="00564284"/>
    <w:rsid w:val="005644BE"/>
    <w:rsid w:val="00567D6A"/>
    <w:rsid w:val="00570E22"/>
    <w:rsid w:val="005751CA"/>
    <w:rsid w:val="00582152"/>
    <w:rsid w:val="00584C71"/>
    <w:rsid w:val="005853D5"/>
    <w:rsid w:val="00591200"/>
    <w:rsid w:val="0059152B"/>
    <w:rsid w:val="005923AC"/>
    <w:rsid w:val="0059450B"/>
    <w:rsid w:val="00595780"/>
    <w:rsid w:val="005A1AE8"/>
    <w:rsid w:val="005A1B62"/>
    <w:rsid w:val="005A2361"/>
    <w:rsid w:val="005A52B7"/>
    <w:rsid w:val="005A6C41"/>
    <w:rsid w:val="005A6DE7"/>
    <w:rsid w:val="005A7F2D"/>
    <w:rsid w:val="005B1110"/>
    <w:rsid w:val="005B20AA"/>
    <w:rsid w:val="005B24AF"/>
    <w:rsid w:val="005B594A"/>
    <w:rsid w:val="005C19EC"/>
    <w:rsid w:val="005C1FB4"/>
    <w:rsid w:val="005C45CB"/>
    <w:rsid w:val="005D5480"/>
    <w:rsid w:val="005E2C83"/>
    <w:rsid w:val="005E35A3"/>
    <w:rsid w:val="005E4609"/>
    <w:rsid w:val="005E523C"/>
    <w:rsid w:val="005E58F2"/>
    <w:rsid w:val="00605F52"/>
    <w:rsid w:val="006075F5"/>
    <w:rsid w:val="00610440"/>
    <w:rsid w:val="00611A96"/>
    <w:rsid w:val="00611F9A"/>
    <w:rsid w:val="0061287C"/>
    <w:rsid w:val="006135D2"/>
    <w:rsid w:val="00617283"/>
    <w:rsid w:val="006173D9"/>
    <w:rsid w:val="00617BFD"/>
    <w:rsid w:val="00620340"/>
    <w:rsid w:val="0062301E"/>
    <w:rsid w:val="006272FA"/>
    <w:rsid w:val="00631044"/>
    <w:rsid w:val="00632077"/>
    <w:rsid w:val="00632A76"/>
    <w:rsid w:val="0063315B"/>
    <w:rsid w:val="00633D97"/>
    <w:rsid w:val="006344AB"/>
    <w:rsid w:val="00637FA9"/>
    <w:rsid w:val="00642165"/>
    <w:rsid w:val="0064289F"/>
    <w:rsid w:val="006428AF"/>
    <w:rsid w:val="00642910"/>
    <w:rsid w:val="00643ED7"/>
    <w:rsid w:val="00645073"/>
    <w:rsid w:val="00650755"/>
    <w:rsid w:val="006520B4"/>
    <w:rsid w:val="00653B44"/>
    <w:rsid w:val="006541ED"/>
    <w:rsid w:val="0065464A"/>
    <w:rsid w:val="006568D8"/>
    <w:rsid w:val="006614EA"/>
    <w:rsid w:val="00662E09"/>
    <w:rsid w:val="00667F5E"/>
    <w:rsid w:val="00670A76"/>
    <w:rsid w:val="006722AC"/>
    <w:rsid w:val="00672C05"/>
    <w:rsid w:val="00672F0E"/>
    <w:rsid w:val="00674EEB"/>
    <w:rsid w:val="0067673B"/>
    <w:rsid w:val="00677A47"/>
    <w:rsid w:val="006861EA"/>
    <w:rsid w:val="00690B15"/>
    <w:rsid w:val="006A04B3"/>
    <w:rsid w:val="006A6284"/>
    <w:rsid w:val="006B32CB"/>
    <w:rsid w:val="006B32E6"/>
    <w:rsid w:val="006B5DEA"/>
    <w:rsid w:val="006C0C9F"/>
    <w:rsid w:val="006C0F03"/>
    <w:rsid w:val="006C3110"/>
    <w:rsid w:val="006C345F"/>
    <w:rsid w:val="006C744C"/>
    <w:rsid w:val="006D335D"/>
    <w:rsid w:val="006D7334"/>
    <w:rsid w:val="006E084D"/>
    <w:rsid w:val="006E2CFF"/>
    <w:rsid w:val="006E60F0"/>
    <w:rsid w:val="006E65C6"/>
    <w:rsid w:val="006E6F97"/>
    <w:rsid w:val="006E775B"/>
    <w:rsid w:val="006F1102"/>
    <w:rsid w:val="006F1A7A"/>
    <w:rsid w:val="006F5CDC"/>
    <w:rsid w:val="006F7598"/>
    <w:rsid w:val="007027A8"/>
    <w:rsid w:val="00702D4F"/>
    <w:rsid w:val="0070352B"/>
    <w:rsid w:val="007039F0"/>
    <w:rsid w:val="00710DF1"/>
    <w:rsid w:val="00712D46"/>
    <w:rsid w:val="00713F09"/>
    <w:rsid w:val="00715124"/>
    <w:rsid w:val="00716A03"/>
    <w:rsid w:val="00716F3E"/>
    <w:rsid w:val="00717520"/>
    <w:rsid w:val="0072203A"/>
    <w:rsid w:val="007262C3"/>
    <w:rsid w:val="00726CE5"/>
    <w:rsid w:val="00730CA0"/>
    <w:rsid w:val="00733775"/>
    <w:rsid w:val="00737215"/>
    <w:rsid w:val="00737CAF"/>
    <w:rsid w:val="00742370"/>
    <w:rsid w:val="007424C8"/>
    <w:rsid w:val="00742977"/>
    <w:rsid w:val="007450BC"/>
    <w:rsid w:val="00752593"/>
    <w:rsid w:val="00752E97"/>
    <w:rsid w:val="00754BB0"/>
    <w:rsid w:val="0075564C"/>
    <w:rsid w:val="00757578"/>
    <w:rsid w:val="007604E1"/>
    <w:rsid w:val="00761D2E"/>
    <w:rsid w:val="0076713C"/>
    <w:rsid w:val="007708F8"/>
    <w:rsid w:val="0077155D"/>
    <w:rsid w:val="007719C5"/>
    <w:rsid w:val="007722A9"/>
    <w:rsid w:val="00772670"/>
    <w:rsid w:val="00772AC0"/>
    <w:rsid w:val="007734B5"/>
    <w:rsid w:val="00773D11"/>
    <w:rsid w:val="0077682F"/>
    <w:rsid w:val="00787C4B"/>
    <w:rsid w:val="007901B7"/>
    <w:rsid w:val="00790F1E"/>
    <w:rsid w:val="00792555"/>
    <w:rsid w:val="00794CAE"/>
    <w:rsid w:val="007A14CE"/>
    <w:rsid w:val="007A1DCD"/>
    <w:rsid w:val="007A6E30"/>
    <w:rsid w:val="007A7C4D"/>
    <w:rsid w:val="007B0866"/>
    <w:rsid w:val="007B0DF7"/>
    <w:rsid w:val="007B1181"/>
    <w:rsid w:val="007B3717"/>
    <w:rsid w:val="007B417D"/>
    <w:rsid w:val="007B5C9C"/>
    <w:rsid w:val="007C1C77"/>
    <w:rsid w:val="007C3134"/>
    <w:rsid w:val="007C6237"/>
    <w:rsid w:val="007C7B68"/>
    <w:rsid w:val="007C7FFD"/>
    <w:rsid w:val="007D2E34"/>
    <w:rsid w:val="007D42B8"/>
    <w:rsid w:val="007D5101"/>
    <w:rsid w:val="007D5CBC"/>
    <w:rsid w:val="007E2397"/>
    <w:rsid w:val="007F109B"/>
    <w:rsid w:val="008046B5"/>
    <w:rsid w:val="00810949"/>
    <w:rsid w:val="00811D62"/>
    <w:rsid w:val="00813CBE"/>
    <w:rsid w:val="008163F6"/>
    <w:rsid w:val="00820169"/>
    <w:rsid w:val="00826EE5"/>
    <w:rsid w:val="008328CD"/>
    <w:rsid w:val="008338A9"/>
    <w:rsid w:val="008342EE"/>
    <w:rsid w:val="0083692E"/>
    <w:rsid w:val="00837552"/>
    <w:rsid w:val="00842439"/>
    <w:rsid w:val="00846896"/>
    <w:rsid w:val="00847A99"/>
    <w:rsid w:val="00850CCD"/>
    <w:rsid w:val="008524CD"/>
    <w:rsid w:val="00855723"/>
    <w:rsid w:val="0085620F"/>
    <w:rsid w:val="008611E0"/>
    <w:rsid w:val="00861737"/>
    <w:rsid w:val="00863C8F"/>
    <w:rsid w:val="00865EEC"/>
    <w:rsid w:val="00866343"/>
    <w:rsid w:val="008665D6"/>
    <w:rsid w:val="00866C08"/>
    <w:rsid w:val="00867D4F"/>
    <w:rsid w:val="008715FD"/>
    <w:rsid w:val="00872528"/>
    <w:rsid w:val="00876EC9"/>
    <w:rsid w:val="00876FAC"/>
    <w:rsid w:val="00881EF0"/>
    <w:rsid w:val="0088479E"/>
    <w:rsid w:val="008858A0"/>
    <w:rsid w:val="00887E7D"/>
    <w:rsid w:val="00892B3A"/>
    <w:rsid w:val="0089469B"/>
    <w:rsid w:val="0089599E"/>
    <w:rsid w:val="00896CB7"/>
    <w:rsid w:val="00896E21"/>
    <w:rsid w:val="00897B5E"/>
    <w:rsid w:val="00897C2C"/>
    <w:rsid w:val="00897F99"/>
    <w:rsid w:val="00897FB9"/>
    <w:rsid w:val="008A112D"/>
    <w:rsid w:val="008A4B24"/>
    <w:rsid w:val="008A518B"/>
    <w:rsid w:val="008B5F66"/>
    <w:rsid w:val="008B6AD4"/>
    <w:rsid w:val="008C0B12"/>
    <w:rsid w:val="008C1F75"/>
    <w:rsid w:val="008C2028"/>
    <w:rsid w:val="008C48BA"/>
    <w:rsid w:val="008D1E90"/>
    <w:rsid w:val="008D2C89"/>
    <w:rsid w:val="008D6FE5"/>
    <w:rsid w:val="008E4B5C"/>
    <w:rsid w:val="008E5DFD"/>
    <w:rsid w:val="008F199A"/>
    <w:rsid w:val="008F2454"/>
    <w:rsid w:val="008F4271"/>
    <w:rsid w:val="008F6313"/>
    <w:rsid w:val="008F67A0"/>
    <w:rsid w:val="008F7718"/>
    <w:rsid w:val="0091023B"/>
    <w:rsid w:val="00911652"/>
    <w:rsid w:val="00912EC6"/>
    <w:rsid w:val="009165D8"/>
    <w:rsid w:val="009175A4"/>
    <w:rsid w:val="00921F79"/>
    <w:rsid w:val="00924A60"/>
    <w:rsid w:val="00927BFD"/>
    <w:rsid w:val="00935B7F"/>
    <w:rsid w:val="00940EC7"/>
    <w:rsid w:val="00941D41"/>
    <w:rsid w:val="00942DF4"/>
    <w:rsid w:val="009444E6"/>
    <w:rsid w:val="00946691"/>
    <w:rsid w:val="009560F8"/>
    <w:rsid w:val="00973CAE"/>
    <w:rsid w:val="00974409"/>
    <w:rsid w:val="00974AB5"/>
    <w:rsid w:val="00974EEF"/>
    <w:rsid w:val="009777DB"/>
    <w:rsid w:val="00977DE3"/>
    <w:rsid w:val="0098029D"/>
    <w:rsid w:val="00982C23"/>
    <w:rsid w:val="00985AE9"/>
    <w:rsid w:val="00986386"/>
    <w:rsid w:val="00991090"/>
    <w:rsid w:val="00993D12"/>
    <w:rsid w:val="00995B3C"/>
    <w:rsid w:val="009A24DC"/>
    <w:rsid w:val="009A2657"/>
    <w:rsid w:val="009A304C"/>
    <w:rsid w:val="009A540F"/>
    <w:rsid w:val="009A6F1B"/>
    <w:rsid w:val="009B11FE"/>
    <w:rsid w:val="009B2B7C"/>
    <w:rsid w:val="009B43B5"/>
    <w:rsid w:val="009B56C7"/>
    <w:rsid w:val="009B768A"/>
    <w:rsid w:val="009B7C1A"/>
    <w:rsid w:val="009C1165"/>
    <w:rsid w:val="009C5ADD"/>
    <w:rsid w:val="009C5CFA"/>
    <w:rsid w:val="009C62E1"/>
    <w:rsid w:val="009D186C"/>
    <w:rsid w:val="009D1AC7"/>
    <w:rsid w:val="009D4D91"/>
    <w:rsid w:val="009D548B"/>
    <w:rsid w:val="009D606C"/>
    <w:rsid w:val="009D64C7"/>
    <w:rsid w:val="009D716A"/>
    <w:rsid w:val="009E2887"/>
    <w:rsid w:val="009E2E12"/>
    <w:rsid w:val="009E6033"/>
    <w:rsid w:val="009F1676"/>
    <w:rsid w:val="009F5C03"/>
    <w:rsid w:val="009F6394"/>
    <w:rsid w:val="00A07B4D"/>
    <w:rsid w:val="00A10193"/>
    <w:rsid w:val="00A15397"/>
    <w:rsid w:val="00A1582C"/>
    <w:rsid w:val="00A16B41"/>
    <w:rsid w:val="00A175E8"/>
    <w:rsid w:val="00A17667"/>
    <w:rsid w:val="00A1792A"/>
    <w:rsid w:val="00A17B2A"/>
    <w:rsid w:val="00A31F5E"/>
    <w:rsid w:val="00A327B5"/>
    <w:rsid w:val="00A3432E"/>
    <w:rsid w:val="00A3795B"/>
    <w:rsid w:val="00A4619A"/>
    <w:rsid w:val="00A53F4D"/>
    <w:rsid w:val="00A63C42"/>
    <w:rsid w:val="00A65805"/>
    <w:rsid w:val="00A72F17"/>
    <w:rsid w:val="00A76EA8"/>
    <w:rsid w:val="00A76FE0"/>
    <w:rsid w:val="00A90A10"/>
    <w:rsid w:val="00AA3338"/>
    <w:rsid w:val="00AA48B5"/>
    <w:rsid w:val="00AA585B"/>
    <w:rsid w:val="00AB1BDB"/>
    <w:rsid w:val="00AB2857"/>
    <w:rsid w:val="00AB31AA"/>
    <w:rsid w:val="00AB63A3"/>
    <w:rsid w:val="00AB7397"/>
    <w:rsid w:val="00AC16EA"/>
    <w:rsid w:val="00AC4337"/>
    <w:rsid w:val="00AC45DC"/>
    <w:rsid w:val="00AC5A45"/>
    <w:rsid w:val="00AC5B4E"/>
    <w:rsid w:val="00AD1073"/>
    <w:rsid w:val="00AD2452"/>
    <w:rsid w:val="00AD40D1"/>
    <w:rsid w:val="00AD6E55"/>
    <w:rsid w:val="00AE1143"/>
    <w:rsid w:val="00AE20AD"/>
    <w:rsid w:val="00AE3EF0"/>
    <w:rsid w:val="00AE53B7"/>
    <w:rsid w:val="00AE689D"/>
    <w:rsid w:val="00AF0925"/>
    <w:rsid w:val="00AF0A47"/>
    <w:rsid w:val="00AF2B32"/>
    <w:rsid w:val="00B00139"/>
    <w:rsid w:val="00B00324"/>
    <w:rsid w:val="00B017E9"/>
    <w:rsid w:val="00B017FA"/>
    <w:rsid w:val="00B030FA"/>
    <w:rsid w:val="00B04B97"/>
    <w:rsid w:val="00B118FB"/>
    <w:rsid w:val="00B119A3"/>
    <w:rsid w:val="00B14069"/>
    <w:rsid w:val="00B153D6"/>
    <w:rsid w:val="00B161F4"/>
    <w:rsid w:val="00B16215"/>
    <w:rsid w:val="00B20C71"/>
    <w:rsid w:val="00B2190A"/>
    <w:rsid w:val="00B23A1D"/>
    <w:rsid w:val="00B251AA"/>
    <w:rsid w:val="00B2798B"/>
    <w:rsid w:val="00B31050"/>
    <w:rsid w:val="00B31530"/>
    <w:rsid w:val="00B35542"/>
    <w:rsid w:val="00B401C6"/>
    <w:rsid w:val="00B455E9"/>
    <w:rsid w:val="00B46EB6"/>
    <w:rsid w:val="00B50489"/>
    <w:rsid w:val="00B50B40"/>
    <w:rsid w:val="00B517C6"/>
    <w:rsid w:val="00B5313B"/>
    <w:rsid w:val="00B5416F"/>
    <w:rsid w:val="00B57753"/>
    <w:rsid w:val="00B6067C"/>
    <w:rsid w:val="00B70D25"/>
    <w:rsid w:val="00B75E53"/>
    <w:rsid w:val="00B76A19"/>
    <w:rsid w:val="00B76DAF"/>
    <w:rsid w:val="00B83E39"/>
    <w:rsid w:val="00B84A4F"/>
    <w:rsid w:val="00B96550"/>
    <w:rsid w:val="00B974AB"/>
    <w:rsid w:val="00B97E5A"/>
    <w:rsid w:val="00BA0D73"/>
    <w:rsid w:val="00BA3E4B"/>
    <w:rsid w:val="00BA48C1"/>
    <w:rsid w:val="00BA5689"/>
    <w:rsid w:val="00BB0315"/>
    <w:rsid w:val="00BB20B1"/>
    <w:rsid w:val="00BB2A10"/>
    <w:rsid w:val="00BB4DFE"/>
    <w:rsid w:val="00BC3336"/>
    <w:rsid w:val="00BC77C4"/>
    <w:rsid w:val="00BD2275"/>
    <w:rsid w:val="00BD4133"/>
    <w:rsid w:val="00BD5318"/>
    <w:rsid w:val="00BD6A0F"/>
    <w:rsid w:val="00BD6A9A"/>
    <w:rsid w:val="00BE3742"/>
    <w:rsid w:val="00BE403D"/>
    <w:rsid w:val="00BE4F92"/>
    <w:rsid w:val="00BE7267"/>
    <w:rsid w:val="00BE7D4A"/>
    <w:rsid w:val="00BF1245"/>
    <w:rsid w:val="00BF258F"/>
    <w:rsid w:val="00BF2F15"/>
    <w:rsid w:val="00BF7F0B"/>
    <w:rsid w:val="00C01D8A"/>
    <w:rsid w:val="00C03414"/>
    <w:rsid w:val="00C16E5E"/>
    <w:rsid w:val="00C2111B"/>
    <w:rsid w:val="00C264C4"/>
    <w:rsid w:val="00C272AA"/>
    <w:rsid w:val="00C30EE0"/>
    <w:rsid w:val="00C31973"/>
    <w:rsid w:val="00C3349D"/>
    <w:rsid w:val="00C339CD"/>
    <w:rsid w:val="00C33B39"/>
    <w:rsid w:val="00C35C1C"/>
    <w:rsid w:val="00C413E6"/>
    <w:rsid w:val="00C415F5"/>
    <w:rsid w:val="00C43353"/>
    <w:rsid w:val="00C4794B"/>
    <w:rsid w:val="00C501DC"/>
    <w:rsid w:val="00C528F2"/>
    <w:rsid w:val="00C570A9"/>
    <w:rsid w:val="00C640D3"/>
    <w:rsid w:val="00C66AFB"/>
    <w:rsid w:val="00C67F63"/>
    <w:rsid w:val="00C72692"/>
    <w:rsid w:val="00C74E2A"/>
    <w:rsid w:val="00C7686C"/>
    <w:rsid w:val="00C802C2"/>
    <w:rsid w:val="00C843A1"/>
    <w:rsid w:val="00C900CC"/>
    <w:rsid w:val="00C90454"/>
    <w:rsid w:val="00C92059"/>
    <w:rsid w:val="00C9704A"/>
    <w:rsid w:val="00CA05AC"/>
    <w:rsid w:val="00CA3458"/>
    <w:rsid w:val="00CA530B"/>
    <w:rsid w:val="00CA5D3A"/>
    <w:rsid w:val="00CA6135"/>
    <w:rsid w:val="00CC0183"/>
    <w:rsid w:val="00CC08D1"/>
    <w:rsid w:val="00CC1111"/>
    <w:rsid w:val="00CC2219"/>
    <w:rsid w:val="00CC65D2"/>
    <w:rsid w:val="00CD0FE7"/>
    <w:rsid w:val="00CD4613"/>
    <w:rsid w:val="00CD5918"/>
    <w:rsid w:val="00CD68AF"/>
    <w:rsid w:val="00CD6E7D"/>
    <w:rsid w:val="00CE0694"/>
    <w:rsid w:val="00CE2E6F"/>
    <w:rsid w:val="00CF2DCB"/>
    <w:rsid w:val="00CF2FF1"/>
    <w:rsid w:val="00CF63BD"/>
    <w:rsid w:val="00D043D6"/>
    <w:rsid w:val="00D065D0"/>
    <w:rsid w:val="00D10A2C"/>
    <w:rsid w:val="00D165F9"/>
    <w:rsid w:val="00D16E04"/>
    <w:rsid w:val="00D203A8"/>
    <w:rsid w:val="00D2329F"/>
    <w:rsid w:val="00D260DD"/>
    <w:rsid w:val="00D26D74"/>
    <w:rsid w:val="00D34E6B"/>
    <w:rsid w:val="00D356C7"/>
    <w:rsid w:val="00D42176"/>
    <w:rsid w:val="00D461BB"/>
    <w:rsid w:val="00D4655C"/>
    <w:rsid w:val="00D47BBD"/>
    <w:rsid w:val="00D500D7"/>
    <w:rsid w:val="00D5016C"/>
    <w:rsid w:val="00D550FA"/>
    <w:rsid w:val="00D55755"/>
    <w:rsid w:val="00D55E58"/>
    <w:rsid w:val="00D561BF"/>
    <w:rsid w:val="00D572FE"/>
    <w:rsid w:val="00D61EA9"/>
    <w:rsid w:val="00D63132"/>
    <w:rsid w:val="00D6388E"/>
    <w:rsid w:val="00D673B6"/>
    <w:rsid w:val="00D676C7"/>
    <w:rsid w:val="00D72467"/>
    <w:rsid w:val="00D743A3"/>
    <w:rsid w:val="00D75566"/>
    <w:rsid w:val="00D7615F"/>
    <w:rsid w:val="00D775EA"/>
    <w:rsid w:val="00D83714"/>
    <w:rsid w:val="00D86B46"/>
    <w:rsid w:val="00D94DD0"/>
    <w:rsid w:val="00DA0CC9"/>
    <w:rsid w:val="00DA20C4"/>
    <w:rsid w:val="00DA2CC7"/>
    <w:rsid w:val="00DA45CC"/>
    <w:rsid w:val="00DA6437"/>
    <w:rsid w:val="00DB0E5A"/>
    <w:rsid w:val="00DB3B59"/>
    <w:rsid w:val="00DB45F1"/>
    <w:rsid w:val="00DB4BCA"/>
    <w:rsid w:val="00DB7CB4"/>
    <w:rsid w:val="00DC39EE"/>
    <w:rsid w:val="00DC41AF"/>
    <w:rsid w:val="00DC4435"/>
    <w:rsid w:val="00DC6C22"/>
    <w:rsid w:val="00DD3358"/>
    <w:rsid w:val="00DD3523"/>
    <w:rsid w:val="00DD4B0E"/>
    <w:rsid w:val="00DD5D4B"/>
    <w:rsid w:val="00DD6663"/>
    <w:rsid w:val="00DE01F2"/>
    <w:rsid w:val="00DE1F5C"/>
    <w:rsid w:val="00DE7D0F"/>
    <w:rsid w:val="00DF05F8"/>
    <w:rsid w:val="00DF1CF8"/>
    <w:rsid w:val="00DF3FB9"/>
    <w:rsid w:val="00DF5D14"/>
    <w:rsid w:val="00E01C19"/>
    <w:rsid w:val="00E032A0"/>
    <w:rsid w:val="00E07466"/>
    <w:rsid w:val="00E11111"/>
    <w:rsid w:val="00E11F56"/>
    <w:rsid w:val="00E12AE3"/>
    <w:rsid w:val="00E14D90"/>
    <w:rsid w:val="00E16C5F"/>
    <w:rsid w:val="00E17B4A"/>
    <w:rsid w:val="00E2057F"/>
    <w:rsid w:val="00E22753"/>
    <w:rsid w:val="00E2613F"/>
    <w:rsid w:val="00E263E1"/>
    <w:rsid w:val="00E34EF3"/>
    <w:rsid w:val="00E352AB"/>
    <w:rsid w:val="00E4005B"/>
    <w:rsid w:val="00E40CDF"/>
    <w:rsid w:val="00E41B4B"/>
    <w:rsid w:val="00E41C4E"/>
    <w:rsid w:val="00E4766F"/>
    <w:rsid w:val="00E50624"/>
    <w:rsid w:val="00E52DA5"/>
    <w:rsid w:val="00E545C2"/>
    <w:rsid w:val="00E54B81"/>
    <w:rsid w:val="00E54D08"/>
    <w:rsid w:val="00E56A87"/>
    <w:rsid w:val="00E65035"/>
    <w:rsid w:val="00E66D0C"/>
    <w:rsid w:val="00E712F1"/>
    <w:rsid w:val="00E71D5E"/>
    <w:rsid w:val="00E80001"/>
    <w:rsid w:val="00E85BF7"/>
    <w:rsid w:val="00E922EA"/>
    <w:rsid w:val="00E92515"/>
    <w:rsid w:val="00E92B09"/>
    <w:rsid w:val="00E97AD8"/>
    <w:rsid w:val="00EA0449"/>
    <w:rsid w:val="00EA213D"/>
    <w:rsid w:val="00EA65E2"/>
    <w:rsid w:val="00EB0F71"/>
    <w:rsid w:val="00EB260A"/>
    <w:rsid w:val="00EB3BBB"/>
    <w:rsid w:val="00EB5719"/>
    <w:rsid w:val="00EB7B0E"/>
    <w:rsid w:val="00EC0753"/>
    <w:rsid w:val="00EC1586"/>
    <w:rsid w:val="00EC21EC"/>
    <w:rsid w:val="00ED06AE"/>
    <w:rsid w:val="00ED2D70"/>
    <w:rsid w:val="00ED4B1D"/>
    <w:rsid w:val="00EE4AB6"/>
    <w:rsid w:val="00EE5A79"/>
    <w:rsid w:val="00EE7A29"/>
    <w:rsid w:val="00EF0CB7"/>
    <w:rsid w:val="00EF5A9D"/>
    <w:rsid w:val="00F042CA"/>
    <w:rsid w:val="00F05F4D"/>
    <w:rsid w:val="00F10753"/>
    <w:rsid w:val="00F15191"/>
    <w:rsid w:val="00F1525E"/>
    <w:rsid w:val="00F1547B"/>
    <w:rsid w:val="00F17729"/>
    <w:rsid w:val="00F20E9B"/>
    <w:rsid w:val="00F21080"/>
    <w:rsid w:val="00F23044"/>
    <w:rsid w:val="00F23B0E"/>
    <w:rsid w:val="00F31AAE"/>
    <w:rsid w:val="00F33C76"/>
    <w:rsid w:val="00F3512A"/>
    <w:rsid w:val="00F43787"/>
    <w:rsid w:val="00F52AD5"/>
    <w:rsid w:val="00F530BD"/>
    <w:rsid w:val="00F541E0"/>
    <w:rsid w:val="00F5594C"/>
    <w:rsid w:val="00F61C4B"/>
    <w:rsid w:val="00F62223"/>
    <w:rsid w:val="00F6307C"/>
    <w:rsid w:val="00F63D78"/>
    <w:rsid w:val="00F66C86"/>
    <w:rsid w:val="00F71944"/>
    <w:rsid w:val="00F7648A"/>
    <w:rsid w:val="00F765F2"/>
    <w:rsid w:val="00F768D8"/>
    <w:rsid w:val="00F85910"/>
    <w:rsid w:val="00F8676B"/>
    <w:rsid w:val="00F90239"/>
    <w:rsid w:val="00F923FA"/>
    <w:rsid w:val="00F93FA9"/>
    <w:rsid w:val="00F95343"/>
    <w:rsid w:val="00F956F4"/>
    <w:rsid w:val="00F970D0"/>
    <w:rsid w:val="00FA252B"/>
    <w:rsid w:val="00FA332D"/>
    <w:rsid w:val="00FA40C5"/>
    <w:rsid w:val="00FA4480"/>
    <w:rsid w:val="00FA56B4"/>
    <w:rsid w:val="00FB0543"/>
    <w:rsid w:val="00FB11A7"/>
    <w:rsid w:val="00FB3D2E"/>
    <w:rsid w:val="00FB4579"/>
    <w:rsid w:val="00FB5C16"/>
    <w:rsid w:val="00FC0342"/>
    <w:rsid w:val="00FC0F66"/>
    <w:rsid w:val="00FC282D"/>
    <w:rsid w:val="00FD017D"/>
    <w:rsid w:val="00FD436A"/>
    <w:rsid w:val="00FD71C4"/>
    <w:rsid w:val="00FD7E03"/>
    <w:rsid w:val="00FE1B76"/>
    <w:rsid w:val="00FE277F"/>
    <w:rsid w:val="00FE2E3A"/>
    <w:rsid w:val="00FE3777"/>
    <w:rsid w:val="00FE795E"/>
    <w:rsid w:val="00FF02A7"/>
    <w:rsid w:val="00FF135A"/>
    <w:rsid w:val="00FF4B57"/>
    <w:rsid w:val="00FF5B9B"/>
    <w:rsid w:val="00FF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27641C"/>
  <w15:docId w15:val="{C4B2D619-4453-47AC-8878-E80BE7101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6D6E"/>
  </w:style>
  <w:style w:type="paragraph" w:styleId="Nagwek1">
    <w:name w:val="heading 1"/>
    <w:basedOn w:val="Normalny"/>
    <w:next w:val="Normalny"/>
    <w:link w:val="Nagwek1Znak"/>
    <w:qFormat/>
    <w:rsid w:val="004D48B5"/>
    <w:pPr>
      <w:keepNext/>
      <w:numPr>
        <w:numId w:val="18"/>
      </w:numPr>
      <w:spacing w:before="240" w:after="120" w:line="276" w:lineRule="auto"/>
      <w:ind w:left="357" w:hanging="357"/>
      <w:jc w:val="both"/>
      <w:outlineLvl w:val="0"/>
    </w:pPr>
    <w:rPr>
      <w:rFonts w:ascii="Calibri" w:eastAsia="MS Mincho" w:hAnsi="Calibri" w:cs="Times New Roman"/>
      <w:b/>
      <w:bCs/>
      <w:color w:val="2F5496" w:themeColor="accent5" w:themeShade="BF"/>
      <w:szCs w:val="20"/>
      <w:lang w:eastAsia="ja-JP"/>
    </w:rPr>
  </w:style>
  <w:style w:type="paragraph" w:styleId="Nagwek2">
    <w:name w:val="heading 2"/>
    <w:basedOn w:val="Normalny"/>
    <w:next w:val="Normalny"/>
    <w:link w:val="Nagwek2Znak"/>
    <w:qFormat/>
    <w:rsid w:val="005E2C83"/>
    <w:pPr>
      <w:keepNext/>
      <w:numPr>
        <w:ilvl w:val="1"/>
        <w:numId w:val="18"/>
      </w:numPr>
      <w:spacing w:before="480" w:after="240" w:line="276" w:lineRule="auto"/>
      <w:jc w:val="both"/>
      <w:outlineLvl w:val="1"/>
    </w:pPr>
    <w:rPr>
      <w:rFonts w:ascii="Calibri" w:eastAsia="MS Mincho" w:hAnsi="Calibri" w:cs="Times New Roman"/>
      <w:b/>
      <w:sz w:val="28"/>
      <w:szCs w:val="20"/>
      <w:lang w:eastAsia="ja-JP"/>
    </w:rPr>
  </w:style>
  <w:style w:type="paragraph" w:styleId="Nagwek3">
    <w:name w:val="heading 3"/>
    <w:basedOn w:val="Normalny"/>
    <w:next w:val="Normalny"/>
    <w:link w:val="Nagwek3Znak"/>
    <w:unhideWhenUsed/>
    <w:qFormat/>
    <w:rsid w:val="005E2C83"/>
    <w:pPr>
      <w:keepNext/>
      <w:numPr>
        <w:ilvl w:val="2"/>
        <w:numId w:val="18"/>
      </w:numPr>
      <w:spacing w:before="240" w:after="120" w:line="276" w:lineRule="auto"/>
      <w:jc w:val="both"/>
      <w:outlineLvl w:val="2"/>
    </w:pPr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paragraph" w:styleId="Nagwek4">
    <w:name w:val="heading 4"/>
    <w:basedOn w:val="Normalny"/>
    <w:next w:val="Normalny"/>
    <w:link w:val="Nagwek4Znak"/>
    <w:unhideWhenUsed/>
    <w:qFormat/>
    <w:rsid w:val="005E2C83"/>
    <w:pPr>
      <w:keepNext/>
      <w:numPr>
        <w:ilvl w:val="3"/>
        <w:numId w:val="18"/>
      </w:numPr>
      <w:spacing w:before="200" w:after="60" w:line="276" w:lineRule="auto"/>
      <w:jc w:val="both"/>
      <w:outlineLvl w:val="3"/>
    </w:pPr>
    <w:rPr>
      <w:rFonts w:ascii="Calibri" w:eastAsia="Times New Roman" w:hAnsi="Calibri" w:cs="Times New Roman"/>
      <w:b/>
      <w:bCs/>
      <w:szCs w:val="28"/>
      <w:lang w:eastAsia="ja-JP"/>
    </w:rPr>
  </w:style>
  <w:style w:type="paragraph" w:styleId="Nagwek5">
    <w:name w:val="heading 5"/>
    <w:basedOn w:val="Normalny"/>
    <w:next w:val="Normalny"/>
    <w:link w:val="Nagwek5Znak"/>
    <w:unhideWhenUsed/>
    <w:qFormat/>
    <w:rsid w:val="005E2C83"/>
    <w:pPr>
      <w:numPr>
        <w:ilvl w:val="4"/>
        <w:numId w:val="18"/>
      </w:numPr>
      <w:spacing w:before="240" w:after="60" w:line="276" w:lineRule="auto"/>
      <w:jc w:val="both"/>
      <w:outlineLvl w:val="4"/>
    </w:pPr>
    <w:rPr>
      <w:rFonts w:ascii="Calibri" w:eastAsia="Times New Roman" w:hAnsi="Calibri" w:cs="Times New Roman"/>
      <w:bCs/>
      <w:iCs/>
      <w:szCs w:val="26"/>
      <w:lang w:eastAsia="ja-JP"/>
    </w:rPr>
  </w:style>
  <w:style w:type="paragraph" w:styleId="Nagwek6">
    <w:name w:val="heading 6"/>
    <w:basedOn w:val="Normalny"/>
    <w:next w:val="Normalny"/>
    <w:link w:val="Nagwek6Znak"/>
    <w:unhideWhenUsed/>
    <w:qFormat/>
    <w:rsid w:val="005E2C83"/>
    <w:pPr>
      <w:numPr>
        <w:ilvl w:val="5"/>
        <w:numId w:val="18"/>
      </w:numPr>
      <w:spacing w:before="240" w:after="60" w:line="276" w:lineRule="auto"/>
      <w:jc w:val="both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Nagwek7">
    <w:name w:val="heading 7"/>
    <w:basedOn w:val="Normalny"/>
    <w:next w:val="Normalny"/>
    <w:link w:val="Nagwek7Znak"/>
    <w:unhideWhenUsed/>
    <w:qFormat/>
    <w:rsid w:val="005E2C83"/>
    <w:pPr>
      <w:numPr>
        <w:ilvl w:val="6"/>
        <w:numId w:val="18"/>
      </w:numPr>
      <w:spacing w:before="240" w:after="60" w:line="276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unhideWhenUsed/>
    <w:qFormat/>
    <w:rsid w:val="005E2C83"/>
    <w:pPr>
      <w:numPr>
        <w:ilvl w:val="7"/>
        <w:numId w:val="18"/>
      </w:numPr>
      <w:spacing w:before="240" w:after="60" w:line="276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Nagwek9">
    <w:name w:val="heading 9"/>
    <w:basedOn w:val="Normalny"/>
    <w:next w:val="Normalny"/>
    <w:link w:val="Nagwek9Znak"/>
    <w:unhideWhenUsed/>
    <w:qFormat/>
    <w:rsid w:val="005E2C83"/>
    <w:pPr>
      <w:numPr>
        <w:ilvl w:val="8"/>
        <w:numId w:val="18"/>
      </w:numPr>
      <w:spacing w:before="240" w:after="60" w:line="276" w:lineRule="auto"/>
      <w:jc w:val="both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 BS,Bulleted list,Odstavec,Podsis rysunku,T_SZ_List Paragraph,sw tekst,CW_Lista,Akapit z listą5,Akapit z listą1,Preambuła,Akapit z listą3,Akapit z listą4,maz_wyliczenie,opis dzialania"/>
    <w:basedOn w:val="Normalny"/>
    <w:link w:val="AkapitzlistZnak"/>
    <w:qFormat/>
    <w:rsid w:val="0061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6025"/>
    <w:rPr>
      <w:color w:val="0563C1" w:themeColor="hyperlink"/>
      <w:u w:val="single"/>
    </w:rPr>
  </w:style>
  <w:style w:type="paragraph" w:customStyle="1" w:styleId="Default">
    <w:name w:val="Default"/>
    <w:rsid w:val="00772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 BS Znak,Bulleted list Znak,Odstavec Znak,Podsis rysunku Znak,T_SZ_List Paragraph Znak,sw tekst Znak,CW_Lista Znak,Akapit z listą5 Znak,Akapit z listą1 Znak,Preambuła Znak"/>
    <w:link w:val="Akapitzlist"/>
    <w:uiPriority w:val="34"/>
    <w:qFormat/>
    <w:locked/>
    <w:rsid w:val="00EA65E2"/>
  </w:style>
  <w:style w:type="paragraph" w:styleId="Tekstdymka">
    <w:name w:val="Balloon Text"/>
    <w:basedOn w:val="Normalny"/>
    <w:link w:val="TekstdymkaZnak"/>
    <w:uiPriority w:val="99"/>
    <w:semiHidden/>
    <w:unhideWhenUsed/>
    <w:rsid w:val="00773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4B5"/>
    <w:rPr>
      <w:rFonts w:ascii="Segoe UI" w:hAnsi="Segoe UI" w:cs="Segoe UI"/>
      <w:sz w:val="18"/>
      <w:szCs w:val="18"/>
    </w:rPr>
  </w:style>
  <w:style w:type="paragraph" w:styleId="Nagwek">
    <w:name w:val="header"/>
    <w:aliases w:val="Nagłówek strony,Nagłówek strony nieparzystej"/>
    <w:basedOn w:val="Normalny"/>
    <w:link w:val="NagwekZnak"/>
    <w:unhideWhenUsed/>
    <w:qFormat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,Nagłówek strony nieparzystej Znak"/>
    <w:basedOn w:val="Domylnaczcionkaakapitu"/>
    <w:link w:val="Nagwek"/>
    <w:qFormat/>
    <w:rsid w:val="00CC1111"/>
  </w:style>
  <w:style w:type="paragraph" w:styleId="Stopka">
    <w:name w:val="footer"/>
    <w:basedOn w:val="Normalny"/>
    <w:link w:val="Stopka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111"/>
  </w:style>
  <w:style w:type="paragraph" w:styleId="Tekstpodstawowywcity">
    <w:name w:val="Body Text Indent"/>
    <w:basedOn w:val="Normalny"/>
    <w:link w:val="TekstpodstawowywcityZnak"/>
    <w:rsid w:val="00053B71"/>
    <w:pPr>
      <w:suppressAutoHyphens/>
      <w:spacing w:after="120" w:line="240" w:lineRule="auto"/>
      <w:ind w:left="283"/>
    </w:pPr>
    <w:rPr>
      <w:rFonts w:ascii="Arial" w:eastAsia="Times New Roman" w:hAnsi="Arial" w:cs="Times New Roman"/>
      <w:sz w:val="24"/>
      <w:szCs w:val="24"/>
      <w:lang w:val="x-none"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3B71"/>
    <w:rPr>
      <w:rFonts w:ascii="Arial" w:eastAsia="Times New Roman" w:hAnsi="Arial" w:cs="Times New Roman"/>
      <w:sz w:val="24"/>
      <w:szCs w:val="24"/>
      <w:lang w:val="x-none" w:eastAsia="zh-CN"/>
    </w:rPr>
  </w:style>
  <w:style w:type="character" w:styleId="Odwoaniedokomentarza">
    <w:name w:val="annotation reference"/>
    <w:basedOn w:val="Domylnaczcionkaakapitu"/>
    <w:uiPriority w:val="99"/>
    <w:unhideWhenUsed/>
    <w:rsid w:val="008C0B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C0B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C0B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0B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0B12"/>
    <w:rPr>
      <w:b/>
      <w:bCs/>
      <w:sz w:val="20"/>
      <w:szCs w:val="20"/>
    </w:rPr>
  </w:style>
  <w:style w:type="paragraph" w:styleId="Tekstpodstawowy">
    <w:name w:val="Body Text"/>
    <w:aliases w:val="Tekst podstawowy Znak Znak"/>
    <w:basedOn w:val="Normalny"/>
    <w:link w:val="TekstpodstawowyZnak"/>
    <w:uiPriority w:val="99"/>
    <w:unhideWhenUsed/>
    <w:rsid w:val="00B251AA"/>
    <w:pPr>
      <w:spacing w:after="120" w:line="276" w:lineRule="auto"/>
      <w:jc w:val="both"/>
    </w:pPr>
    <w:rPr>
      <w:rFonts w:ascii="Calibri" w:eastAsia="MS Mincho" w:hAnsi="Calibri" w:cs="Times New Roman"/>
      <w:szCs w:val="20"/>
      <w:lang w:eastAsia="ja-JP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uiPriority w:val="99"/>
    <w:rsid w:val="00B251AA"/>
    <w:rPr>
      <w:rFonts w:ascii="Calibri" w:eastAsia="MS Mincho" w:hAnsi="Calibri" w:cs="Times New Roman"/>
      <w:szCs w:val="20"/>
      <w:lang w:eastAsia="ja-JP"/>
    </w:rPr>
  </w:style>
  <w:style w:type="table" w:styleId="Tabela-Siatka">
    <w:name w:val="Table Grid"/>
    <w:basedOn w:val="Standardowy"/>
    <w:uiPriority w:val="59"/>
    <w:rsid w:val="0055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5B111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4D48B5"/>
    <w:rPr>
      <w:rFonts w:ascii="Calibri" w:eastAsia="MS Mincho" w:hAnsi="Calibri" w:cs="Times New Roman"/>
      <w:b/>
      <w:bCs/>
      <w:color w:val="2F5496" w:themeColor="accent5" w:themeShade="BF"/>
      <w:szCs w:val="20"/>
      <w:lang w:eastAsia="ja-JP"/>
    </w:rPr>
  </w:style>
  <w:style w:type="character" w:customStyle="1" w:styleId="Nagwek2Znak">
    <w:name w:val="Nagłówek 2 Znak"/>
    <w:basedOn w:val="Domylnaczcionkaakapitu"/>
    <w:link w:val="Nagwek2"/>
    <w:rsid w:val="005E2C83"/>
    <w:rPr>
      <w:rFonts w:ascii="Calibri" w:eastAsia="MS Mincho" w:hAnsi="Calibri" w:cs="Times New Roman"/>
      <w:b/>
      <w:sz w:val="28"/>
      <w:szCs w:val="20"/>
      <w:lang w:eastAsia="ja-JP"/>
    </w:rPr>
  </w:style>
  <w:style w:type="character" w:customStyle="1" w:styleId="Nagwek3Znak">
    <w:name w:val="Nagłówek 3 Znak"/>
    <w:basedOn w:val="Domylnaczcionkaakapitu"/>
    <w:link w:val="Nagwek3"/>
    <w:rsid w:val="005E2C83"/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character" w:customStyle="1" w:styleId="Nagwek4Znak">
    <w:name w:val="Nagłówek 4 Znak"/>
    <w:basedOn w:val="Domylnaczcionkaakapitu"/>
    <w:link w:val="Nagwek4"/>
    <w:rsid w:val="005E2C83"/>
    <w:rPr>
      <w:rFonts w:ascii="Calibri" w:eastAsia="Times New Roman" w:hAnsi="Calibri" w:cs="Times New Roman"/>
      <w:b/>
      <w:bCs/>
      <w:szCs w:val="28"/>
      <w:lang w:eastAsia="ja-JP"/>
    </w:rPr>
  </w:style>
  <w:style w:type="character" w:customStyle="1" w:styleId="Nagwek5Znak">
    <w:name w:val="Nagłówek 5 Znak"/>
    <w:basedOn w:val="Domylnaczcionkaakapitu"/>
    <w:link w:val="Nagwek5"/>
    <w:rsid w:val="005E2C83"/>
    <w:rPr>
      <w:rFonts w:ascii="Calibri" w:eastAsia="Times New Roman" w:hAnsi="Calibri" w:cs="Times New Roman"/>
      <w:bCs/>
      <w:iCs/>
      <w:szCs w:val="26"/>
      <w:lang w:eastAsia="ja-JP"/>
    </w:rPr>
  </w:style>
  <w:style w:type="character" w:customStyle="1" w:styleId="Nagwek6Znak">
    <w:name w:val="Nagłówek 6 Znak"/>
    <w:basedOn w:val="Domylnaczcionkaakapitu"/>
    <w:link w:val="Nagwek6"/>
    <w:rsid w:val="005E2C83"/>
    <w:rPr>
      <w:rFonts w:ascii="Calibri" w:eastAsia="Times New Roman" w:hAnsi="Calibri" w:cs="Times New Roman"/>
      <w:b/>
      <w:bCs/>
      <w:lang w:eastAsia="ja-JP"/>
    </w:rPr>
  </w:style>
  <w:style w:type="character" w:customStyle="1" w:styleId="Nagwek7Znak">
    <w:name w:val="Nagłówek 7 Znak"/>
    <w:basedOn w:val="Domylnaczcionkaakapitu"/>
    <w:link w:val="Nagwek7"/>
    <w:rsid w:val="005E2C83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Nagwek8Znak">
    <w:name w:val="Nagłówek 8 Znak"/>
    <w:basedOn w:val="Domylnaczcionkaakapitu"/>
    <w:link w:val="Nagwek8"/>
    <w:rsid w:val="005E2C83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Nagwek9Znak">
    <w:name w:val="Nagłówek 9 Znak"/>
    <w:basedOn w:val="Domylnaczcionkaakapitu"/>
    <w:link w:val="Nagwek9"/>
    <w:rsid w:val="005E2C83"/>
    <w:rPr>
      <w:rFonts w:ascii="Cambria" w:eastAsia="Times New Roman" w:hAnsi="Cambria" w:cs="Times New Roman"/>
      <w:lang w:eastAsia="ja-JP"/>
    </w:rPr>
  </w:style>
  <w:style w:type="paragraph" w:styleId="Tekstprzypisudolnego">
    <w:name w:val="footnote text"/>
    <w:aliases w:val="Podrozdział,Footnote,Podrozdzia3,Tekst przypisu"/>
    <w:basedOn w:val="Normalny"/>
    <w:link w:val="TekstprzypisudolnegoZnak"/>
    <w:uiPriority w:val="99"/>
    <w:qFormat/>
    <w:rsid w:val="00973CAE"/>
    <w:pPr>
      <w:widowControl w:val="0"/>
      <w:suppressLineNumbers/>
      <w:suppressAutoHyphens/>
      <w:spacing w:after="120" w:line="276" w:lineRule="auto"/>
      <w:ind w:left="283" w:hanging="283"/>
    </w:pPr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customStyle="1" w:styleId="TekstprzypisudolnegoZnak">
    <w:name w:val="Tekst przypisu dolnego Znak"/>
    <w:aliases w:val="Podrozdział Znak,Footnote Znak,Podrozdzia3 Znak,Tekst przypisu Znak"/>
    <w:basedOn w:val="Domylnaczcionkaakapitu"/>
    <w:link w:val="Tekstprzypisudolnego"/>
    <w:uiPriority w:val="99"/>
    <w:qFormat/>
    <w:rsid w:val="00973CAE"/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styleId="Pogrubienie">
    <w:name w:val="Strong"/>
    <w:basedOn w:val="Domylnaczcionkaakapitu"/>
    <w:uiPriority w:val="22"/>
    <w:qFormat/>
    <w:rsid w:val="00742977"/>
    <w:rPr>
      <w:b/>
      <w:bCs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qFormat/>
    <w:rsid w:val="00321033"/>
    <w:rPr>
      <w:vertAlign w:val="superscript"/>
    </w:rPr>
  </w:style>
  <w:style w:type="character" w:customStyle="1" w:styleId="FontStyle43">
    <w:name w:val="Font Style43"/>
    <w:basedOn w:val="Domylnaczcionkaakapitu"/>
    <w:rsid w:val="00321033"/>
    <w:rPr>
      <w:rFonts w:ascii="Times New Roman" w:hAnsi="Times New Roman" w:cs="Times New Roman"/>
      <w:color w:val="000000"/>
      <w:sz w:val="20"/>
      <w:szCs w:val="20"/>
    </w:rPr>
  </w:style>
  <w:style w:type="paragraph" w:styleId="NormalnyWeb">
    <w:name w:val="Normal (Web)"/>
    <w:basedOn w:val="Normalny"/>
    <w:uiPriority w:val="99"/>
    <w:qFormat/>
    <w:rsid w:val="00DD666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E606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E6064"/>
    <w:rPr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1023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1023B"/>
  </w:style>
  <w:style w:type="paragraph" w:customStyle="1" w:styleId="Style2">
    <w:name w:val="Style2"/>
    <w:basedOn w:val="Normalny"/>
    <w:rsid w:val="00F923FA"/>
    <w:pPr>
      <w:widowControl w:val="0"/>
      <w:autoSpaceDE w:val="0"/>
      <w:autoSpaceDN w:val="0"/>
      <w:adjustRightInd w:val="0"/>
      <w:spacing w:after="0" w:line="277" w:lineRule="exact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5">
    <w:name w:val="Font Style15"/>
    <w:rsid w:val="00F923FA"/>
    <w:rPr>
      <w:rFonts w:ascii="Times New Roman" w:hAnsi="Times New Roman" w:cs="Times New Roman"/>
      <w:color w:val="000000"/>
      <w:sz w:val="22"/>
      <w:szCs w:val="22"/>
    </w:rPr>
  </w:style>
  <w:style w:type="character" w:customStyle="1" w:styleId="alb">
    <w:name w:val="a_lb"/>
    <w:basedOn w:val="Domylnaczcionkaakapitu"/>
    <w:rsid w:val="00F1525E"/>
  </w:style>
  <w:style w:type="character" w:customStyle="1" w:styleId="alb-s">
    <w:name w:val="a_lb-s"/>
    <w:basedOn w:val="Domylnaczcionkaakapitu"/>
    <w:rsid w:val="00F1525E"/>
  </w:style>
  <w:style w:type="paragraph" w:styleId="Bezodstpw">
    <w:name w:val="No Spacing"/>
    <w:uiPriority w:val="1"/>
    <w:qFormat/>
    <w:rsid w:val="003D0B57"/>
    <w:pPr>
      <w:spacing w:after="0" w:line="240" w:lineRule="auto"/>
    </w:pPr>
  </w:style>
  <w:style w:type="paragraph" w:customStyle="1" w:styleId="NumberList">
    <w:name w:val="Number List"/>
    <w:rsid w:val="00570E22"/>
    <w:pPr>
      <w:spacing w:after="0" w:line="240" w:lineRule="auto"/>
      <w:ind w:left="720"/>
    </w:pPr>
    <w:rPr>
      <w:rFonts w:ascii="Times New Roman" w:eastAsia="Times New Roman" w:hAnsi="Times New Roman" w:cs="Times New Roman"/>
      <w:i/>
      <w:color w:val="000000"/>
      <w:sz w:val="24"/>
      <w:szCs w:val="20"/>
      <w:lang w:val="cs-CZ" w:eastAsia="pl-PL"/>
    </w:rPr>
  </w:style>
  <w:style w:type="paragraph" w:customStyle="1" w:styleId="1Znak">
    <w:name w:val="1 Znak"/>
    <w:basedOn w:val="Normalny"/>
    <w:rsid w:val="009165D8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andard">
    <w:name w:val="Standard"/>
    <w:rsid w:val="00B118FB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09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226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3952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326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ADDF0-8CA5-4B33-9E7C-E11D18952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9</Pages>
  <Words>2432</Words>
  <Characters>14594</Characters>
  <Application>Microsoft Office Word</Application>
  <DocSecurity>0</DocSecurity>
  <Lines>121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Zdobylak Kinga</cp:lastModifiedBy>
  <cp:revision>11</cp:revision>
  <cp:lastPrinted>2020-10-09T11:13:00Z</cp:lastPrinted>
  <dcterms:created xsi:type="dcterms:W3CDTF">2020-10-02T07:15:00Z</dcterms:created>
  <dcterms:modified xsi:type="dcterms:W3CDTF">2020-10-09T11:20:00Z</dcterms:modified>
</cp:coreProperties>
</file>