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00FB9" w14:textId="77777777" w:rsidR="003F663B" w:rsidRDefault="003F663B" w:rsidP="00A104EF">
      <w:pPr>
        <w:rPr>
          <w:rFonts w:ascii="Calibri" w:hAnsi="Calibri" w:cs="Arial"/>
          <w:b/>
          <w:bCs/>
        </w:rPr>
      </w:pPr>
    </w:p>
    <w:p w14:paraId="1EBBB978" w14:textId="77777777" w:rsidR="005263F1" w:rsidRDefault="005263F1" w:rsidP="00576FC9">
      <w:pPr>
        <w:jc w:val="right"/>
        <w:rPr>
          <w:rFonts w:ascii="Calibri" w:hAnsi="Calibri" w:cs="Arial"/>
          <w:b/>
          <w:bCs/>
        </w:rPr>
      </w:pPr>
    </w:p>
    <w:p w14:paraId="5103FF96" w14:textId="50FD4137" w:rsidR="003A2B80" w:rsidRPr="003A2B80" w:rsidRDefault="003A2B80" w:rsidP="00576FC9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 do SWZ</w:t>
      </w:r>
    </w:p>
    <w:p w14:paraId="2170F203" w14:textId="77777777" w:rsidR="003A2B80" w:rsidRPr="003A2B80" w:rsidRDefault="003A2B80" w:rsidP="003A2B80">
      <w:pPr>
        <w:rPr>
          <w:rFonts w:ascii="Calibri" w:hAnsi="Calibri" w:cs="Arial"/>
          <w:b/>
          <w:bCs/>
          <w:sz w:val="24"/>
          <w:szCs w:val="24"/>
        </w:rPr>
      </w:pPr>
    </w:p>
    <w:p w14:paraId="050132BD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</w:p>
    <w:p w14:paraId="1A042161" w14:textId="77777777" w:rsidR="003A2B80" w:rsidRPr="003A2B80" w:rsidRDefault="003A2B80" w:rsidP="003A2B80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  <w:r w:rsidRPr="003A2B80">
        <w:rPr>
          <w:rFonts w:ascii="Calibri" w:hAnsi="Calibri" w:cs="Arial"/>
          <w:b/>
          <w:bCs/>
          <w:sz w:val="24"/>
          <w:szCs w:val="24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3A2B80" w:rsidRPr="003A2B80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A2B80" w:rsidRDefault="003A2B80" w:rsidP="003A2B8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A2B80" w:rsidRDefault="003A2B80" w:rsidP="003A2B8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4FCCC56" w14:textId="77777777" w:rsidR="003A2B80" w:rsidRPr="003A2B80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A2B80" w:rsidRPr="003A2B80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A2B80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3A2B80" w:rsidRPr="003A2B80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F5EA7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97FEEA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3A2B80" w:rsidRPr="003A2B80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40723C5D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9829A3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FA62E8" w14:textId="77410287" w:rsidR="003A2B80" w:rsidRPr="003A2B80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A2B80" w:rsidRDefault="003A2B80" w:rsidP="003A2B80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proofErr w:type="gramStart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</w:t>
            </w:r>
            <w:proofErr w:type="gramEnd"/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A2B80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4720E67D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65494B1A" w14:textId="77777777" w:rsidR="000D625E" w:rsidRDefault="000D625E" w:rsidP="003A2B80">
      <w:pPr>
        <w:tabs>
          <w:tab w:val="left" w:leader="dot" w:pos="9072"/>
        </w:tabs>
        <w:spacing w:before="20" w:after="20"/>
        <w:ind w:left="4253"/>
        <w:jc w:val="both"/>
        <w:rPr>
          <w:rFonts w:ascii="Calibri" w:eastAsia="Courier New" w:hAnsi="Calibri"/>
          <w:b/>
          <w:lang w:bidi="pl-PL"/>
        </w:rPr>
      </w:pPr>
    </w:p>
    <w:p w14:paraId="34CA868F" w14:textId="77777777" w:rsidR="000D625E" w:rsidRDefault="000D625E" w:rsidP="00FD1FC2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lang w:bidi="pl-PL"/>
        </w:rPr>
      </w:pPr>
    </w:p>
    <w:p w14:paraId="6B6FB875" w14:textId="4CFFD232" w:rsidR="003A2B80" w:rsidRPr="003A2B80" w:rsidRDefault="003A2B80" w:rsidP="00FD1FC2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WOJEWÓDZKA STACJA SANITARNO-EPIDEMIOLOGICZNA W SZCZECINIE</w:t>
      </w:r>
    </w:p>
    <w:p w14:paraId="4DD2A4A2" w14:textId="1FAD0E06" w:rsidR="003A2B80" w:rsidRDefault="003A2B80" w:rsidP="00FD1FC2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  <w:r w:rsidR="00FD1FC2">
        <w:rPr>
          <w:rFonts w:ascii="Calibri" w:eastAsia="Courier New" w:hAnsi="Calibri"/>
          <w:b/>
          <w:lang w:bidi="pl-PL"/>
        </w:rPr>
        <w:t xml:space="preserve">, </w:t>
      </w: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7223D5A8" w14:textId="63C8846B" w:rsidR="003A2B80" w:rsidRDefault="003A2B80" w:rsidP="003A2B8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759847ED" w14:textId="59F35A9A" w:rsidR="003A2B80" w:rsidRPr="005C280F" w:rsidRDefault="003A2B80" w:rsidP="00DC14D4">
      <w:pPr>
        <w:jc w:val="both"/>
        <w:rPr>
          <w:rFonts w:ascii="Calibri" w:hAnsi="Calibri" w:cs="Calibri"/>
          <w:color w:val="000000"/>
        </w:rPr>
      </w:pPr>
      <w:r w:rsidRPr="005C280F">
        <w:rPr>
          <w:rFonts w:ascii="Calibri" w:hAnsi="Calibri" w:cs="Calibri"/>
        </w:rPr>
        <w:t>W odpowiedzi na ogłoszenie o zamówieniu prowadzonym w trybie podstawowym pn.:</w:t>
      </w:r>
      <w:r w:rsidR="00DC14D4" w:rsidRPr="005C280F">
        <w:rPr>
          <w:rFonts w:ascii="Calibri" w:hAnsi="Calibri" w:cs="Calibri"/>
        </w:rPr>
        <w:t xml:space="preserve"> </w:t>
      </w:r>
      <w:r w:rsidR="005C280F" w:rsidRPr="007B7E7F">
        <w:rPr>
          <w:rFonts w:ascii="Calibri" w:hAnsi="Calibri" w:cs="Calibri"/>
          <w:b/>
          <w:bCs/>
          <w:color w:val="000000"/>
        </w:rPr>
        <w:t>„</w:t>
      </w:r>
      <w:r w:rsidR="00FD1FC2">
        <w:rPr>
          <w:rFonts w:ascii="Calibri" w:hAnsi="Calibri" w:cs="Calibri"/>
          <w:b/>
          <w:bCs/>
          <w:color w:val="000000"/>
        </w:rPr>
        <w:t>R</w:t>
      </w:r>
      <w:r w:rsidR="007B7E7F" w:rsidRPr="007B7E7F">
        <w:rPr>
          <w:rFonts w:ascii="Calibri" w:hAnsi="Calibri" w:cs="Calibri"/>
          <w:b/>
          <w:bCs/>
          <w:color w:val="000000"/>
        </w:rPr>
        <w:t>emont pomieszczeń laboratoryjnych i przystosowanie ich do potrzeb biurowych w budynkach Wojewódzkiej Stacji Sanitarno-Epidemiologicznej w Szczecinie</w:t>
      </w:r>
      <w:r w:rsidR="005C280F" w:rsidRPr="007B7E7F">
        <w:rPr>
          <w:rFonts w:ascii="Calibri" w:hAnsi="Calibri" w:cs="Calibri"/>
          <w:b/>
          <w:bCs/>
        </w:rPr>
        <w:t>”</w:t>
      </w:r>
      <w:r w:rsidR="005C280F" w:rsidRPr="005C280F">
        <w:rPr>
          <w:rFonts w:ascii="Calibri" w:hAnsi="Calibri" w:cs="Calibri"/>
          <w:color w:val="000000"/>
        </w:rPr>
        <w:t xml:space="preserve"> </w:t>
      </w:r>
      <w:r w:rsidRPr="005C280F">
        <w:rPr>
          <w:rFonts w:ascii="Calibri" w:hAnsi="Calibri" w:cs="Calibri"/>
        </w:rPr>
        <w:t>niniejszym:</w:t>
      </w:r>
    </w:p>
    <w:p w14:paraId="03920F1A" w14:textId="77777777" w:rsidR="00DC14D4" w:rsidRPr="00DC14D4" w:rsidRDefault="00DC14D4" w:rsidP="00DC14D4">
      <w:pPr>
        <w:jc w:val="both"/>
        <w:rPr>
          <w:rFonts w:ascii="Calibri" w:hAnsi="Calibri" w:cs="Calibri"/>
        </w:rPr>
      </w:pPr>
    </w:p>
    <w:p w14:paraId="6E0C35E6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657C9A7C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83F7078" w14:textId="70B93920" w:rsidR="003A2B80" w:rsidRPr="000C0DC5" w:rsidRDefault="003A2B80" w:rsidP="003A2B80">
      <w:pPr>
        <w:numPr>
          <w:ilvl w:val="0"/>
          <w:numId w:val="42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7B7E7F">
        <w:rPr>
          <w:rFonts w:ascii="Calibri" w:hAnsi="Calibri" w:cs="Arial"/>
          <w:b/>
          <w:bCs/>
          <w:lang w:eastAsia="en-US"/>
        </w:rPr>
        <w:t xml:space="preserve">OFERUJEMY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wykonanie</w:t>
      </w:r>
      <w:r w:rsidR="007B7E7F"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 </w:t>
      </w:r>
      <w:r w:rsidR="00117825" w:rsidRPr="000C0DC5">
        <w:rPr>
          <w:rFonts w:ascii="Calibri" w:hAnsi="Calibri" w:cs="Arial"/>
          <w:b/>
          <w:bCs/>
          <w:color w:val="000000" w:themeColor="text1"/>
          <w:lang w:eastAsia="en-US"/>
        </w:rPr>
        <w:t xml:space="preserve">robót budowlanych </w:t>
      </w:r>
      <w:r w:rsidR="00FD1FC2">
        <w:rPr>
          <w:rFonts w:ascii="Calibri" w:hAnsi="Calibri" w:cs="Arial"/>
          <w:b/>
          <w:bCs/>
          <w:color w:val="000000" w:themeColor="text1"/>
          <w:lang w:eastAsia="en-US"/>
        </w:rPr>
        <w:t xml:space="preserve">(Zadanie III) </w:t>
      </w:r>
      <w:r w:rsidRPr="000C0DC5">
        <w:rPr>
          <w:rFonts w:ascii="Calibri" w:hAnsi="Calibri" w:cs="Arial"/>
          <w:b/>
          <w:bCs/>
          <w:color w:val="000000" w:themeColor="text1"/>
          <w:lang w:eastAsia="en-US"/>
        </w:rPr>
        <w:t>za:</w:t>
      </w:r>
    </w:p>
    <w:p w14:paraId="3DADFF39" w14:textId="77777777" w:rsidR="000D625E" w:rsidRPr="000C0DC5" w:rsidRDefault="000D625E" w:rsidP="00FD1FC2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34CA9B3D" w14:textId="148A6D03" w:rsidR="003A2B80" w:rsidRPr="000C0DC5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  <w:r w:rsidRPr="000C0DC5">
        <w:rPr>
          <w:rFonts w:ascii="Calibri" w:hAnsi="Calibri" w:cs="Calibri"/>
          <w:b/>
          <w:color w:val="000000" w:themeColor="text1"/>
          <w:lang w:eastAsia="ar-SA"/>
        </w:rPr>
        <w:t>cenę netto ______________________________zł</w:t>
      </w:r>
    </w:p>
    <w:p w14:paraId="1336C3A1" w14:textId="77777777" w:rsidR="000D625E" w:rsidRPr="000C0DC5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</w:p>
    <w:p w14:paraId="5BB23F83" w14:textId="3FC754EB" w:rsidR="003A2B80" w:rsidRPr="000C0DC5" w:rsidRDefault="007B441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  <w:r w:rsidRPr="000C0DC5">
        <w:rPr>
          <w:rFonts w:ascii="Calibri" w:hAnsi="Calibri" w:cs="Calibri"/>
          <w:b/>
          <w:color w:val="000000" w:themeColor="text1"/>
          <w:lang w:eastAsia="ar-SA"/>
        </w:rPr>
        <w:t>wartość</w:t>
      </w:r>
      <w:r w:rsidR="002F0EFE" w:rsidRPr="000C0DC5">
        <w:rPr>
          <w:rFonts w:ascii="Calibri" w:hAnsi="Calibri" w:cs="Calibri"/>
          <w:b/>
          <w:color w:val="000000" w:themeColor="text1"/>
          <w:lang w:eastAsia="ar-SA"/>
        </w:rPr>
        <w:t xml:space="preserve"> podatku </w:t>
      </w:r>
      <w:r w:rsidR="003A2B80" w:rsidRPr="000C0DC5">
        <w:rPr>
          <w:rFonts w:ascii="Calibri" w:hAnsi="Calibri" w:cs="Calibri"/>
          <w:b/>
          <w:color w:val="000000" w:themeColor="text1"/>
          <w:lang w:eastAsia="ar-SA"/>
        </w:rPr>
        <w:t xml:space="preserve">VAT </w:t>
      </w:r>
      <w:r w:rsidR="002F0EFE" w:rsidRPr="000C0DC5">
        <w:rPr>
          <w:rFonts w:ascii="Calibri" w:hAnsi="Calibri" w:cs="Calibri"/>
          <w:b/>
          <w:color w:val="000000" w:themeColor="text1"/>
          <w:lang w:eastAsia="ar-SA"/>
        </w:rPr>
        <w:t>(</w:t>
      </w:r>
      <w:r w:rsidRPr="000C0DC5">
        <w:rPr>
          <w:rFonts w:ascii="Calibri" w:hAnsi="Calibri" w:cs="Calibri"/>
          <w:b/>
          <w:color w:val="000000" w:themeColor="text1"/>
          <w:lang w:eastAsia="ar-SA"/>
        </w:rPr>
        <w:t xml:space="preserve">23 </w:t>
      </w:r>
      <w:r w:rsidR="003A2B80" w:rsidRPr="000C0DC5">
        <w:rPr>
          <w:rFonts w:ascii="Calibri" w:hAnsi="Calibri" w:cs="Calibri"/>
          <w:b/>
          <w:color w:val="000000" w:themeColor="text1"/>
          <w:lang w:eastAsia="ar-SA"/>
        </w:rPr>
        <w:t>%</w:t>
      </w:r>
      <w:r w:rsidR="002F0EFE" w:rsidRPr="000C0DC5">
        <w:rPr>
          <w:rFonts w:ascii="Calibri" w:hAnsi="Calibri" w:cs="Calibri"/>
          <w:b/>
          <w:color w:val="000000" w:themeColor="text1"/>
          <w:lang w:eastAsia="ar-SA"/>
        </w:rPr>
        <w:t>)</w:t>
      </w:r>
      <w:r w:rsidR="003A2B80" w:rsidRPr="000C0DC5">
        <w:rPr>
          <w:rFonts w:ascii="Calibri" w:hAnsi="Calibri" w:cs="Calibri"/>
          <w:b/>
          <w:color w:val="000000" w:themeColor="text1"/>
          <w:lang w:eastAsia="ar-SA"/>
        </w:rPr>
        <w:t xml:space="preserve"> ________________________________zł</w:t>
      </w:r>
    </w:p>
    <w:p w14:paraId="1E75A0A8" w14:textId="77777777" w:rsidR="000D625E" w:rsidRPr="000C0DC5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</w:p>
    <w:p w14:paraId="603B61F3" w14:textId="351269E7" w:rsidR="003A2B80" w:rsidRPr="000C0DC5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="Calibri" w:hAnsi="Calibri" w:cs="Calibri"/>
          <w:b/>
          <w:color w:val="000000" w:themeColor="text1"/>
          <w:lang w:eastAsia="ar-SA"/>
        </w:rPr>
      </w:pPr>
      <w:r w:rsidRPr="000C0DC5">
        <w:rPr>
          <w:rFonts w:ascii="Calibri" w:hAnsi="Calibri" w:cs="Calibri"/>
          <w:b/>
          <w:color w:val="000000" w:themeColor="text1"/>
          <w:lang w:eastAsia="ar-SA"/>
        </w:rPr>
        <w:t>za cenę brutto ___________________________zł</w:t>
      </w:r>
    </w:p>
    <w:p w14:paraId="63A0FBDA" w14:textId="77777777" w:rsidR="007B7E7F" w:rsidRPr="007B7E7F" w:rsidRDefault="007B7E7F" w:rsidP="00FD1FC2">
      <w:pPr>
        <w:tabs>
          <w:tab w:val="left" w:pos="284"/>
        </w:tabs>
        <w:suppressAutoHyphens/>
        <w:jc w:val="both"/>
        <w:rPr>
          <w:rFonts w:cs="Calibri"/>
          <w:b/>
        </w:rPr>
      </w:pPr>
    </w:p>
    <w:p w14:paraId="62C60345" w14:textId="39FEDC47" w:rsidR="00D23106" w:rsidRPr="00FD1FC2" w:rsidRDefault="003A2B80" w:rsidP="00FD1FC2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  <w:sz w:val="20"/>
          <w:szCs w:val="20"/>
        </w:rPr>
      </w:pPr>
      <w:bookmarkStart w:id="0" w:name="_Hlk107562328"/>
      <w:r w:rsidRPr="00117825">
        <w:rPr>
          <w:rFonts w:cs="Calibri"/>
          <w:b/>
          <w:bCs/>
          <w:sz w:val="20"/>
          <w:szCs w:val="20"/>
        </w:rPr>
        <w:t xml:space="preserve">OŚWIADCZAMY, </w:t>
      </w:r>
      <w:r w:rsidRPr="000C0DC5">
        <w:rPr>
          <w:rFonts w:cs="Calibri"/>
          <w:bCs/>
          <w:color w:val="000000" w:themeColor="text1"/>
          <w:sz w:val="20"/>
          <w:szCs w:val="20"/>
        </w:rPr>
        <w:t>że</w:t>
      </w:r>
      <w:r w:rsidRPr="000C0DC5">
        <w:rPr>
          <w:rFonts w:cs="Calibri"/>
          <w:color w:val="000000" w:themeColor="text1"/>
          <w:sz w:val="20"/>
          <w:szCs w:val="20"/>
        </w:rPr>
        <w:t xml:space="preserve"> udzielamy gwarancji na okres: 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(uzupełnić poprzez wpisanie „X” w odpowiednią kratkę</w:t>
      </w:r>
      <w:r w:rsidR="00FD1FC2">
        <w:rPr>
          <w:rFonts w:cs="Calibri"/>
          <w:bCs/>
          <w:i/>
          <w:iCs/>
          <w:color w:val="000000" w:themeColor="text1"/>
          <w:sz w:val="20"/>
          <w:szCs w:val="20"/>
        </w:rPr>
        <w:t>)</w:t>
      </w:r>
      <w:r w:rsidRPr="000C0DC5">
        <w:rPr>
          <w:rFonts w:cs="Calibri"/>
          <w:bCs/>
          <w:i/>
          <w:iCs/>
          <w:color w:val="000000" w:themeColor="text1"/>
          <w:sz w:val="20"/>
          <w:szCs w:val="20"/>
        </w:rPr>
        <w:t>:</w:t>
      </w:r>
    </w:p>
    <w:bookmarkEnd w:id="0"/>
    <w:p w14:paraId="3D895976" w14:textId="16EF4280" w:rsidR="00D23106" w:rsidRPr="00117825" w:rsidRDefault="00000000" w:rsidP="00FD1FC2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3733859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0C0DC5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23106" w:rsidRPr="000C0DC5">
        <w:rPr>
          <w:rFonts w:ascii="Calibri" w:hAnsi="Calibri" w:cs="Calibri"/>
          <w:b/>
          <w:bCs/>
          <w:color w:val="000000" w:themeColor="text1"/>
        </w:rPr>
        <w:t xml:space="preserve"> - </w:t>
      </w:r>
      <w:r w:rsidR="00D23106" w:rsidRPr="000C0DC5">
        <w:rPr>
          <w:rFonts w:ascii="Calibri" w:hAnsi="Calibri" w:cs="Calibri"/>
          <w:color w:val="000000" w:themeColor="text1"/>
        </w:rPr>
        <w:t xml:space="preserve">24 miesięcy licząc od końcowego od </w:t>
      </w:r>
      <w:r w:rsidR="00D23106" w:rsidRPr="00117825">
        <w:rPr>
          <w:rFonts w:ascii="Calibri" w:hAnsi="Calibri" w:cs="Calibri"/>
        </w:rPr>
        <w:t xml:space="preserve">dnia podpisania protokołu końcowego odbioru przedmiotu umowy </w:t>
      </w:r>
    </w:p>
    <w:p w14:paraId="5939E100" w14:textId="5FF5F8CA" w:rsidR="00D23106" w:rsidRPr="00117825" w:rsidRDefault="00000000" w:rsidP="00FD1FC2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600755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225984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23106" w:rsidRPr="00117825">
        <w:rPr>
          <w:rFonts w:ascii="Calibri" w:hAnsi="Calibri" w:cs="Calibri"/>
          <w:b/>
          <w:bCs/>
        </w:rPr>
        <w:t xml:space="preserve"> - </w:t>
      </w:r>
      <w:r w:rsidR="00D23106" w:rsidRPr="00117825">
        <w:rPr>
          <w:rFonts w:ascii="Calibri" w:hAnsi="Calibri" w:cs="Calibri"/>
        </w:rPr>
        <w:t xml:space="preserve">36 miesięcy licząc od końcowego od dnia podpisania protokołu końcowego odbioru przedmiotu umowy </w:t>
      </w:r>
    </w:p>
    <w:p w14:paraId="1C79B4BD" w14:textId="41CF85B5" w:rsidR="00D23106" w:rsidRPr="00117825" w:rsidRDefault="00000000" w:rsidP="00FD1FC2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-235392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225984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23106" w:rsidRPr="00117825">
        <w:rPr>
          <w:rFonts w:ascii="Calibri" w:hAnsi="Calibri" w:cs="Calibri"/>
        </w:rPr>
        <w:t xml:space="preserve"> - 48 miesięcy licząc od końcowego od dnia podpisania protokołu końcowego odbioru przedmiotu umowy </w:t>
      </w:r>
    </w:p>
    <w:p w14:paraId="2D405358" w14:textId="4FCFB81F" w:rsidR="00117825" w:rsidRPr="00FD1FC2" w:rsidRDefault="00000000" w:rsidP="00FD1FC2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</w:rPr>
      </w:pPr>
      <w:sdt>
        <w:sdtPr>
          <w:rPr>
            <w:rFonts w:ascii="Calibri" w:hAnsi="Calibri" w:cs="Calibri"/>
            <w:bCs/>
            <w:color w:val="000000" w:themeColor="text1"/>
          </w:rPr>
          <w:id w:val="1363091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225984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D23106" w:rsidRPr="00117825">
        <w:rPr>
          <w:rFonts w:ascii="Calibri" w:hAnsi="Calibri" w:cs="Calibri"/>
        </w:rPr>
        <w:t xml:space="preserve"> - 60 miesięcy licząc od końcowego od dnia podpisania protokołu końcowego odbioru przedmiotu umowy </w:t>
      </w:r>
    </w:p>
    <w:p w14:paraId="155CC73F" w14:textId="77777777" w:rsidR="003A2B80" w:rsidRPr="003A2B80" w:rsidRDefault="003A2B80" w:rsidP="00FD1FC2">
      <w:pPr>
        <w:numPr>
          <w:ilvl w:val="0"/>
          <w:numId w:val="42"/>
        </w:numPr>
        <w:tabs>
          <w:tab w:val="left" w:pos="600"/>
        </w:tabs>
        <w:autoSpaceDE w:val="0"/>
        <w:autoSpaceDN w:val="0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54712A" w14:textId="77777777" w:rsidR="003A2B80" w:rsidRPr="003A2B80" w:rsidRDefault="003A2B80" w:rsidP="00FD1FC2">
      <w:pPr>
        <w:numPr>
          <w:ilvl w:val="0"/>
          <w:numId w:val="42"/>
        </w:numPr>
        <w:tabs>
          <w:tab w:val="left" w:pos="600"/>
        </w:tabs>
        <w:autoSpaceDE w:val="0"/>
        <w:autoSpaceDN w:val="0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240AA5D2" w14:textId="06F9C267" w:rsidR="000D625E" w:rsidRPr="009F1224" w:rsidRDefault="003A2B80" w:rsidP="000D625E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27549345" w14:textId="77777777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2A2955B" w14:textId="77777777" w:rsidR="003A2B80" w:rsidRPr="003A2B80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1A6209C0" w14:textId="6E4C34A0" w:rsidR="003A2B80" w:rsidRPr="003A2B80" w:rsidRDefault="003A2B80" w:rsidP="003A2B80">
      <w:pPr>
        <w:numPr>
          <w:ilvl w:val="0"/>
          <w:numId w:val="4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</w:p>
    <w:p w14:paraId="3E1CCC3D" w14:textId="603F59B2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</w:t>
      </w:r>
      <w:r w:rsidR="007B7E7F">
        <w:rPr>
          <w:rFonts w:ascii="Calibri" w:hAnsi="Calibri" w:cs="Calibri"/>
          <w:bCs/>
        </w:rPr>
        <w:t>_____</w:t>
      </w:r>
      <w:r w:rsidRPr="003A2B80">
        <w:rPr>
          <w:rFonts w:ascii="Calibri" w:hAnsi="Calibri" w:cs="Calibri"/>
          <w:bCs/>
        </w:rPr>
        <w:t>_______</w:t>
      </w:r>
    </w:p>
    <w:p w14:paraId="71D4108E" w14:textId="77777777" w:rsid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5FD26EBD" w14:textId="77777777" w:rsidR="000D625E" w:rsidRPr="003A2B80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6BE6D8A6" w14:textId="30EA2570" w:rsidR="003A2B80" w:rsidRPr="00371B94" w:rsidRDefault="003A2B80" w:rsidP="00371B94">
      <w:pPr>
        <w:pStyle w:val="Akapitzlist"/>
        <w:numPr>
          <w:ilvl w:val="0"/>
          <w:numId w:val="42"/>
        </w:numPr>
        <w:autoSpaceDE w:val="0"/>
        <w:autoSpaceDN w:val="0"/>
        <w:adjustRightInd w:val="0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12124421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1CC6826" w14:textId="77777777" w:rsidR="003A2B80" w:rsidRPr="003A2B80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7E05B8E0" w14:textId="0BA3DD31" w:rsidR="003A2B80" w:rsidRPr="000D625E" w:rsidRDefault="003A2B80" w:rsidP="000D625E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  <w:sectPr w:rsidR="003A2B80" w:rsidRPr="000D625E" w:rsidSect="003A2B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______________</w:t>
      </w:r>
    </w:p>
    <w:p w14:paraId="07F434CC" w14:textId="77777777" w:rsidR="00D23106" w:rsidRPr="003A2B80" w:rsidRDefault="00D23106" w:rsidP="00D23106">
      <w:pPr>
        <w:jc w:val="right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lastRenderedPageBreak/>
        <w:tab/>
      </w:r>
      <w:r w:rsidRPr="003A2B80">
        <w:rPr>
          <w:rFonts w:ascii="Calibri" w:hAnsi="Calibri" w:cs="Arial"/>
          <w:b/>
          <w:bCs/>
          <w:sz w:val="22"/>
          <w:szCs w:val="22"/>
        </w:rPr>
        <w:t>Załącznik nr 2 do SWZ</w:t>
      </w:r>
    </w:p>
    <w:p w14:paraId="7439B8DC" w14:textId="3E9A2E15" w:rsidR="00D23106" w:rsidRDefault="00D23106" w:rsidP="00D23106">
      <w:pPr>
        <w:tabs>
          <w:tab w:val="left" w:pos="7387"/>
        </w:tabs>
        <w:jc w:val="right"/>
        <w:rPr>
          <w:rFonts w:ascii="Calibri" w:hAnsi="Calibri" w:cs="Arial"/>
          <w:sz w:val="22"/>
          <w:szCs w:val="22"/>
        </w:rPr>
      </w:pPr>
    </w:p>
    <w:p w14:paraId="77BCA205" w14:textId="77777777" w:rsidR="00D23106" w:rsidRPr="003A2B80" w:rsidRDefault="00D23106" w:rsidP="00D23106">
      <w:pPr>
        <w:jc w:val="center"/>
        <w:rPr>
          <w:rFonts w:ascii="Calibri" w:eastAsia="Tahoma" w:hAnsi="Calibri"/>
          <w:b/>
          <w:bCs/>
          <w:sz w:val="22"/>
          <w:szCs w:val="22"/>
          <w:u w:val="single"/>
        </w:rPr>
      </w:pPr>
      <w:r w:rsidRPr="003A2B80">
        <w:rPr>
          <w:rFonts w:ascii="Calibri" w:eastAsia="Tahoma" w:hAnsi="Calibri"/>
          <w:b/>
          <w:bCs/>
          <w:sz w:val="22"/>
          <w:szCs w:val="22"/>
          <w:u w:val="single"/>
        </w:rPr>
        <w:t>OŚWIADCZENIE WYKONAWCY</w:t>
      </w:r>
    </w:p>
    <w:p w14:paraId="1AA08E1C" w14:textId="77777777" w:rsidR="00D23106" w:rsidRPr="003A2B80" w:rsidRDefault="00D23106" w:rsidP="00D23106">
      <w:pPr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DOTYCZĄCE PRZESŁANEK WYKLUCZENIA Z POSTĘPOWANIA</w:t>
      </w:r>
    </w:p>
    <w:p w14:paraId="1C78780E" w14:textId="77777777" w:rsidR="00D23106" w:rsidRPr="003A2B80" w:rsidRDefault="00D23106" w:rsidP="00D23106">
      <w:pPr>
        <w:rPr>
          <w:rFonts w:ascii="Calibri" w:eastAsia="Tahoma" w:hAnsi="Calibri"/>
          <w:b/>
          <w:bCs/>
          <w:sz w:val="22"/>
          <w:szCs w:val="22"/>
        </w:rPr>
      </w:pPr>
    </w:p>
    <w:p w14:paraId="54A2672F" w14:textId="77777777" w:rsidR="00D23106" w:rsidRPr="003A2B80" w:rsidRDefault="00D23106" w:rsidP="00D23106">
      <w:pPr>
        <w:jc w:val="both"/>
        <w:rPr>
          <w:rFonts w:ascii="Calibri" w:eastAsia="Tahoma" w:hAnsi="Calibri"/>
          <w:sz w:val="22"/>
          <w:szCs w:val="22"/>
        </w:rPr>
      </w:pPr>
    </w:p>
    <w:p w14:paraId="755D5574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18A44C1D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działając w imieniu i na </w:t>
      </w:r>
      <w:proofErr w:type="gramStart"/>
      <w:r w:rsidRPr="003A2B80">
        <w:rPr>
          <w:rFonts w:ascii="Calibri" w:hAnsi="Calibri" w:cs="Calibri"/>
          <w:sz w:val="22"/>
          <w:szCs w:val="22"/>
        </w:rPr>
        <w:t>rzecz :</w:t>
      </w:r>
      <w:proofErr w:type="gramEnd"/>
    </w:p>
    <w:p w14:paraId="7208A982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15BCA2D" w14:textId="74B9E2EB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4967F431" w14:textId="77777777" w:rsidR="00D23106" w:rsidRPr="003A2B80" w:rsidRDefault="00D23106" w:rsidP="00D23106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(pełna nazwa wykonawcy)</w:t>
      </w:r>
    </w:p>
    <w:p w14:paraId="340FDF75" w14:textId="77777777" w:rsidR="00D23106" w:rsidRPr="003A2B80" w:rsidRDefault="00D23106" w:rsidP="00D23106">
      <w:pPr>
        <w:rPr>
          <w:rFonts w:ascii="Calibri" w:hAnsi="Calibri" w:cs="Calibri"/>
          <w:sz w:val="22"/>
          <w:szCs w:val="22"/>
        </w:rPr>
      </w:pPr>
    </w:p>
    <w:p w14:paraId="5FFC554F" w14:textId="0E435A4E" w:rsidR="00D23106" w:rsidRPr="003A2B80" w:rsidRDefault="00D23106" w:rsidP="00D23106">
      <w:pPr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E618E50" w14:textId="77777777" w:rsidR="00D23106" w:rsidRPr="003A2B80" w:rsidRDefault="00D23106" w:rsidP="00D23106">
      <w:pPr>
        <w:jc w:val="center"/>
        <w:rPr>
          <w:rFonts w:ascii="Calibri" w:hAnsi="Calibri" w:cs="Calibri"/>
        </w:rPr>
      </w:pPr>
      <w:r w:rsidRPr="003A2B80">
        <w:rPr>
          <w:rFonts w:ascii="Calibri" w:hAnsi="Calibri" w:cs="Calibri"/>
        </w:rPr>
        <w:t>(adres siedziby wykonawcy)</w:t>
      </w:r>
    </w:p>
    <w:p w14:paraId="2F9D925E" w14:textId="77777777" w:rsidR="00D23106" w:rsidRPr="003A2B80" w:rsidRDefault="00D23106" w:rsidP="00D23106">
      <w:pPr>
        <w:jc w:val="both"/>
        <w:rPr>
          <w:rFonts w:ascii="Calibri" w:eastAsia="Tahoma" w:hAnsi="Calibri" w:cs="Calibri"/>
          <w:sz w:val="22"/>
          <w:szCs w:val="22"/>
        </w:rPr>
      </w:pPr>
    </w:p>
    <w:p w14:paraId="4B04EB00" w14:textId="77777777" w:rsidR="00D23106" w:rsidRPr="003A2B80" w:rsidRDefault="00D23106" w:rsidP="00D23106">
      <w:pPr>
        <w:jc w:val="both"/>
        <w:rPr>
          <w:rFonts w:ascii="Calibri" w:eastAsia="Tahoma" w:hAnsi="Calibri"/>
          <w:sz w:val="22"/>
          <w:szCs w:val="22"/>
        </w:rPr>
      </w:pPr>
    </w:p>
    <w:p w14:paraId="16B84A73" w14:textId="60DF4B6E" w:rsidR="00D23106" w:rsidRPr="009F1224" w:rsidRDefault="00D23106" w:rsidP="00D23106">
      <w:pPr>
        <w:spacing w:line="276" w:lineRule="auto"/>
        <w:jc w:val="both"/>
        <w:rPr>
          <w:rFonts w:ascii="Calibri" w:hAnsi="Calibri" w:cs="Calibri"/>
          <w:color w:val="000000"/>
        </w:rPr>
      </w:pPr>
      <w:r w:rsidRPr="003A2B80">
        <w:rPr>
          <w:rFonts w:ascii="Calibri" w:eastAsia="Tahoma" w:hAnsi="Calibri" w:cs="Calibri"/>
          <w:sz w:val="22"/>
          <w:szCs w:val="22"/>
        </w:rPr>
        <w:t>przystępując do postępowania o udzielenie zamówienia publicznego w trybie podstawowym prowadz</w:t>
      </w:r>
      <w:r w:rsidRPr="00D23106">
        <w:rPr>
          <w:rFonts w:ascii="Calibri" w:eastAsia="Tahoma" w:hAnsi="Calibri" w:cs="Calibri"/>
          <w:sz w:val="22"/>
          <w:szCs w:val="22"/>
        </w:rPr>
        <w:t>onym przez WOJEWÓDZKĄ STACJĘ SANITARNO-EPIDEMIOLOGICZNĄ w Szczecinie pod nazwą</w:t>
      </w:r>
      <w:r w:rsidRPr="00D23106">
        <w:rPr>
          <w:rFonts w:ascii="Calibri" w:hAnsi="Calibri"/>
          <w:b/>
          <w:sz w:val="22"/>
          <w:szCs w:val="22"/>
        </w:rPr>
        <w:t xml:space="preserve"> „</w:t>
      </w:r>
      <w:r w:rsidR="00FD1FC2">
        <w:rPr>
          <w:rFonts w:ascii="Calibri" w:hAnsi="Calibri"/>
          <w:b/>
          <w:sz w:val="22"/>
          <w:szCs w:val="22"/>
        </w:rPr>
        <w:t>R</w:t>
      </w:r>
      <w:r w:rsidRPr="00D23106">
        <w:rPr>
          <w:rFonts w:ascii="Calibri" w:hAnsi="Calibri"/>
          <w:b/>
          <w:sz w:val="22"/>
          <w:szCs w:val="22"/>
        </w:rPr>
        <w:t xml:space="preserve">emont pomieszczeń laboratoryjnych i przystosowanie ich do potrzeb biurowych w budynkach Wojewódzkiej Stacji Sanitarno-Epidemiologicznej w Szczecinie” </w:t>
      </w:r>
      <w:r w:rsidRPr="00D23106">
        <w:rPr>
          <w:rFonts w:ascii="Calibri" w:eastAsia="Tahoma" w:hAnsi="Calibri" w:cs="Calibri"/>
          <w:sz w:val="22"/>
          <w:szCs w:val="22"/>
        </w:rPr>
        <w:t>zgodnie</w:t>
      </w:r>
      <w:r w:rsidRPr="003A2B80">
        <w:rPr>
          <w:rFonts w:ascii="Calibri" w:eastAsia="Tahoma" w:hAnsi="Calibri" w:cs="Calibri"/>
          <w:sz w:val="22"/>
          <w:szCs w:val="22"/>
        </w:rPr>
        <w:t xml:space="preserve"> z ustawą z dnia 11 września 2019 r. Prawo zamówień publicznych (Dz. U. z 2022 r. poz. 1710 ze zm.)</w:t>
      </w:r>
      <w:r>
        <w:rPr>
          <w:rFonts w:ascii="Calibri" w:eastAsia="Tahoma" w:hAnsi="Calibri" w:cs="Calibri"/>
          <w:sz w:val="22"/>
          <w:szCs w:val="22"/>
        </w:rPr>
        <w:t>,</w:t>
      </w:r>
      <w:r w:rsidRPr="003A2B80">
        <w:rPr>
          <w:rFonts w:ascii="Calibri" w:eastAsia="Tahoma" w:hAnsi="Calibri" w:cs="Calibri"/>
          <w:sz w:val="22"/>
          <w:szCs w:val="22"/>
        </w:rPr>
        <w:t xml:space="preserve"> oświadczam, co następuje: </w:t>
      </w:r>
    </w:p>
    <w:p w14:paraId="370CE363" w14:textId="77777777" w:rsidR="00D23106" w:rsidRPr="003A2B80" w:rsidRDefault="00D23106" w:rsidP="00D23106">
      <w:pPr>
        <w:jc w:val="both"/>
        <w:rPr>
          <w:rFonts w:ascii="Calibri" w:eastAsia="Tahoma" w:hAnsi="Calibri"/>
          <w:b/>
          <w:bCs/>
          <w:sz w:val="22"/>
          <w:szCs w:val="22"/>
        </w:rPr>
      </w:pPr>
    </w:p>
    <w:p w14:paraId="047C1CFE" w14:textId="77777777" w:rsidR="00D23106" w:rsidRPr="003A2B80" w:rsidRDefault="00D23106" w:rsidP="00D23106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>OŚWIADCZENIE</w:t>
      </w:r>
      <w:r>
        <w:rPr>
          <w:rFonts w:ascii="Calibri" w:hAnsi="Calibri"/>
          <w:b/>
          <w:bCs/>
          <w:sz w:val="22"/>
          <w:szCs w:val="22"/>
        </w:rPr>
        <w:t xml:space="preserve"> WYKONAWCY</w:t>
      </w:r>
    </w:p>
    <w:p w14:paraId="2870EF74" w14:textId="77777777" w:rsidR="00D23106" w:rsidRPr="003A2B80" w:rsidRDefault="00D23106" w:rsidP="00D23106">
      <w:pPr>
        <w:spacing w:after="200" w:line="360" w:lineRule="auto"/>
        <w:ind w:left="720"/>
        <w:contextualSpacing/>
        <w:jc w:val="both"/>
        <w:rPr>
          <w:rFonts w:ascii="Calibri" w:hAnsi="Calibri"/>
          <w:sz w:val="22"/>
          <w:szCs w:val="22"/>
          <w:lang w:eastAsia="en-US"/>
        </w:rPr>
      </w:pPr>
    </w:p>
    <w:p w14:paraId="0F9EEAF1" w14:textId="77777777" w:rsidR="00D23106" w:rsidRDefault="00D23106" w:rsidP="00D23106">
      <w:pPr>
        <w:pStyle w:val="Akapitzlist"/>
        <w:numPr>
          <w:ilvl w:val="3"/>
          <w:numId w:val="6"/>
        </w:numPr>
        <w:jc w:val="both"/>
      </w:pPr>
      <w:r w:rsidRPr="00B10AD9">
        <w:t xml:space="preserve">Oświadczam, że na dzień składania ofert nie podlegam wykluczeniu z postępowania na podstawie art. 108 ust. 1 oraz art. 109 ust. 1 pkt. 4 ustawy </w:t>
      </w:r>
      <w:proofErr w:type="spellStart"/>
      <w:r w:rsidRPr="00B10AD9">
        <w:t>Pzp</w:t>
      </w:r>
      <w:proofErr w:type="spellEnd"/>
      <w:r w:rsidRPr="00B10AD9">
        <w:t>.</w:t>
      </w:r>
    </w:p>
    <w:p w14:paraId="5EA7E30F" w14:textId="77777777" w:rsidR="00D23106" w:rsidRPr="00B10AD9" w:rsidRDefault="00D23106" w:rsidP="00D23106">
      <w:pPr>
        <w:pStyle w:val="Akapitzlist"/>
        <w:numPr>
          <w:ilvl w:val="3"/>
          <w:numId w:val="6"/>
        </w:numPr>
        <w:jc w:val="both"/>
      </w:pPr>
      <w:r w:rsidRPr="00B10AD9"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9BEA989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527AECF9" w14:textId="77777777" w:rsidR="00D23106" w:rsidRPr="003A2B80" w:rsidRDefault="00D23106" w:rsidP="00D23106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t xml:space="preserve">PROCEDURA SAMOOCZYSZCZENIA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/>
          <w:b/>
          <w:bCs/>
          <w:i/>
          <w:iCs/>
        </w:rPr>
        <w:t>(</w:t>
      </w:r>
      <w:proofErr w:type="gramStart"/>
      <w:r w:rsidRPr="003A2B80">
        <w:rPr>
          <w:rFonts w:ascii="Calibri" w:hAnsi="Calibri"/>
          <w:b/>
          <w:bCs/>
          <w:i/>
          <w:iCs/>
        </w:rPr>
        <w:t>uzupełnić</w:t>
      </w:r>
      <w:proofErr w:type="gramEnd"/>
      <w:r w:rsidRPr="003A2B80">
        <w:rPr>
          <w:rFonts w:ascii="Calibri" w:hAnsi="Calibri"/>
          <w:b/>
          <w:bCs/>
          <w:i/>
          <w:iCs/>
        </w:rPr>
        <w:t> jeśli dotyczy)</w:t>
      </w:r>
    </w:p>
    <w:p w14:paraId="50E1DE21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sz w:val="24"/>
          <w:szCs w:val="24"/>
        </w:rPr>
      </w:pPr>
    </w:p>
    <w:p w14:paraId="04137162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Oświadczam</w:t>
      </w:r>
      <w:r w:rsidRPr="003A2B80">
        <w:rPr>
          <w:rFonts w:ascii="Calibri" w:hAnsi="Calibri" w:cs="Calibri"/>
          <w:sz w:val="22"/>
          <w:szCs w:val="22"/>
        </w:rPr>
        <w:t xml:space="preserve">, że </w:t>
      </w:r>
      <w:r w:rsidRPr="003A2B80">
        <w:rPr>
          <w:rFonts w:ascii="Calibri" w:hAnsi="Calibri" w:cs="Calibri"/>
          <w:bCs/>
          <w:sz w:val="22"/>
          <w:szCs w:val="22"/>
        </w:rPr>
        <w:t xml:space="preserve">na dzień składania ofert, </w:t>
      </w:r>
      <w:r w:rsidRPr="003A2B80">
        <w:rPr>
          <w:rFonts w:ascii="Calibri" w:hAnsi="Calibri" w:cs="Calibri"/>
          <w:sz w:val="22"/>
          <w:szCs w:val="22"/>
        </w:rPr>
        <w:t xml:space="preserve">zachodzą w stosunku do mnie podstawy wykluczenia </w:t>
      </w:r>
      <w:r w:rsidRPr="003A2B80">
        <w:rPr>
          <w:rFonts w:ascii="Calibri" w:hAnsi="Calibri" w:cs="Calibri"/>
          <w:sz w:val="22"/>
          <w:szCs w:val="22"/>
        </w:rPr>
        <w:br/>
        <w:t xml:space="preserve">z postępowania na podstawie art. ………….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i/>
          <w:sz w:val="22"/>
          <w:szCs w:val="22"/>
        </w:rPr>
        <w:t xml:space="preserve">(podać mającą zastosowanie podstawę wykluczenia spośród wymienionych w </w:t>
      </w:r>
      <w:r w:rsidRPr="003A2B80">
        <w:rPr>
          <w:rFonts w:ascii="Calibri" w:hAnsi="Calibri" w:cs="Calibri"/>
          <w:bCs/>
          <w:sz w:val="22"/>
          <w:szCs w:val="22"/>
        </w:rPr>
        <w:t xml:space="preserve">art. </w:t>
      </w:r>
      <w:r w:rsidRPr="003A2B80">
        <w:rPr>
          <w:rFonts w:ascii="Calibri" w:hAnsi="Calibri" w:cs="Calibri"/>
          <w:sz w:val="22"/>
          <w:szCs w:val="22"/>
        </w:rPr>
        <w:t xml:space="preserve">108 ust. 1 oraz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i/>
          <w:sz w:val="22"/>
          <w:szCs w:val="22"/>
        </w:rPr>
        <w:t xml:space="preserve">). </w:t>
      </w:r>
    </w:p>
    <w:p w14:paraId="78F16476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podjąłem następujące środki naprawcze: …………………… </w:t>
      </w:r>
      <w:r w:rsidRPr="003A2B80">
        <w:rPr>
          <w:rFonts w:ascii="Calibri" w:hAnsi="Calibri" w:cs="Calibri"/>
          <w:i/>
          <w:iCs/>
          <w:sz w:val="22"/>
          <w:szCs w:val="22"/>
        </w:rPr>
        <w:t>(opisać podjęte środki naprawcze)</w:t>
      </w:r>
    </w:p>
    <w:p w14:paraId="5FA7F4FB" w14:textId="77777777" w:rsidR="00D23106" w:rsidRPr="00F92DAC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96E3399" w14:textId="77777777" w:rsidR="00D23106" w:rsidRPr="003A2B80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3BE5C6F" w14:textId="77777777" w:rsidR="00D23106" w:rsidRPr="003A2B80" w:rsidRDefault="00D23106" w:rsidP="00D23106">
      <w:pPr>
        <w:shd w:val="clear" w:color="auto" w:fill="BFBFBF"/>
        <w:jc w:val="center"/>
        <w:rPr>
          <w:rFonts w:ascii="Calibri" w:hAnsi="Calibri"/>
          <w:b/>
          <w:bCs/>
          <w:sz w:val="22"/>
          <w:szCs w:val="22"/>
        </w:rPr>
      </w:pPr>
      <w:r w:rsidRPr="003A2B80">
        <w:rPr>
          <w:rFonts w:ascii="Calibri" w:hAnsi="Calibri"/>
          <w:b/>
          <w:bCs/>
          <w:sz w:val="22"/>
          <w:szCs w:val="22"/>
        </w:rPr>
        <w:lastRenderedPageBreak/>
        <w:t xml:space="preserve">INFORMACJA DOTYCZĄCA DOSTĘPU DO BEZPŁATNYCH I OGÓLNODOSTĘPNYCH BAZ DANYCH </w:t>
      </w:r>
      <w:r w:rsidRPr="003A2B80">
        <w:rPr>
          <w:rFonts w:ascii="Calibri" w:hAnsi="Calibri"/>
          <w:b/>
          <w:bCs/>
          <w:sz w:val="22"/>
          <w:szCs w:val="22"/>
        </w:rPr>
        <w:br/>
      </w:r>
      <w:r w:rsidRPr="003A2B80">
        <w:rPr>
          <w:rFonts w:ascii="Calibri" w:hAnsi="Calibri" w:cs="Calibri"/>
          <w:i/>
          <w:iCs/>
        </w:rPr>
        <w:t>(zaznaczyć właściwe):</w:t>
      </w:r>
    </w:p>
    <w:p w14:paraId="58ECDEB9" w14:textId="77777777" w:rsidR="00D23106" w:rsidRPr="003A2B80" w:rsidRDefault="00D23106" w:rsidP="00D23106">
      <w:pPr>
        <w:spacing w:line="360" w:lineRule="auto"/>
        <w:ind w:left="5664" w:firstLine="708"/>
        <w:jc w:val="both"/>
        <w:rPr>
          <w:rFonts w:ascii="Calibri" w:hAnsi="Calibri"/>
          <w:i/>
          <w:iCs/>
          <w:sz w:val="22"/>
          <w:szCs w:val="22"/>
        </w:rPr>
      </w:pPr>
    </w:p>
    <w:p w14:paraId="1229353A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>Ja/my niżej podpisany(-</w:t>
      </w:r>
      <w:proofErr w:type="gramStart"/>
      <w:r w:rsidRPr="003A2B80">
        <w:rPr>
          <w:rFonts w:ascii="Calibri" w:hAnsi="Calibri" w:cs="Calibri"/>
          <w:sz w:val="22"/>
          <w:szCs w:val="22"/>
        </w:rPr>
        <w:t>a)(</w:t>
      </w:r>
      <w:proofErr w:type="gramEnd"/>
      <w:r w:rsidRPr="003A2B80">
        <w:rPr>
          <w:rFonts w:ascii="Calibri" w:hAnsi="Calibri" w:cs="Calibri"/>
          <w:sz w:val="22"/>
          <w:szCs w:val="22"/>
        </w:rPr>
        <w:t>-i):</w:t>
      </w:r>
    </w:p>
    <w:p w14:paraId="51EBB9A0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sz w:val="22"/>
          <w:szCs w:val="22"/>
        </w:rPr>
      </w:pPr>
    </w:p>
    <w:p w14:paraId="5B3D1ADF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sz w:val="22"/>
          <w:szCs w:val="22"/>
        </w:rPr>
        <w:t xml:space="preserve"> </w:t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wyrażam(-y) zgodę </w:t>
      </w:r>
    </w:p>
    <w:p w14:paraId="523CBE7E" w14:textId="77777777" w:rsidR="00D23106" w:rsidRPr="003A2B80" w:rsidRDefault="00D23106" w:rsidP="00D23106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  <w:u w:val="single"/>
        </w:rPr>
        <w:t xml:space="preserve"> nie wyrażam (-y) zgody</w:t>
      </w:r>
      <w:r w:rsidRPr="003A2B80">
        <w:rPr>
          <w:rFonts w:ascii="Calibri" w:hAnsi="Calibri" w:cs="Calibri"/>
          <w:sz w:val="22"/>
          <w:szCs w:val="22"/>
        </w:rPr>
        <w:t xml:space="preserve"> na to, </w:t>
      </w:r>
    </w:p>
    <w:p w14:paraId="7F64CDAC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</w:p>
    <w:p w14:paraId="593340E2" w14:textId="77777777" w:rsidR="00D23106" w:rsidRPr="003A2B80" w:rsidRDefault="00D23106" w:rsidP="00D23106">
      <w:pPr>
        <w:jc w:val="both"/>
        <w:rPr>
          <w:rFonts w:ascii="Calibri" w:hAnsi="Calibri" w:cs="Calibri"/>
          <w:i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aby Zamawiający uzyskał dostęp do dokumentów potwierdzających informacje, które zostały przedstawione w załączniku nr 2 do SWZ na potrzeby niniejszego postępowania w zakresie podstawy wykluczenia o której mowa w art. 109 ust. 1 pkt. 4 ustawy </w:t>
      </w:r>
      <w:proofErr w:type="spellStart"/>
      <w:r w:rsidRPr="003A2B80">
        <w:rPr>
          <w:rFonts w:ascii="Calibri" w:hAnsi="Calibri" w:cs="Calibri"/>
          <w:sz w:val="22"/>
          <w:szCs w:val="22"/>
        </w:rPr>
        <w:t>Pzp</w:t>
      </w:r>
      <w:proofErr w:type="spellEnd"/>
      <w:r w:rsidRPr="003A2B80">
        <w:rPr>
          <w:rFonts w:ascii="Calibri" w:hAnsi="Calibri" w:cs="Calibri"/>
          <w:sz w:val="22"/>
          <w:szCs w:val="22"/>
        </w:rPr>
        <w:t xml:space="preserve">. </w:t>
      </w:r>
    </w:p>
    <w:p w14:paraId="1E4D129E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</w:p>
    <w:p w14:paraId="0DCFFC30" w14:textId="77777777" w:rsidR="00D23106" w:rsidRPr="003A2B80" w:rsidRDefault="00D23106" w:rsidP="00D23106">
      <w:pPr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t xml:space="preserve">W przypadku wyrażenia zgody dokumenty te pobrać można pod adresami </w:t>
      </w:r>
      <w:r w:rsidRPr="003A2B80">
        <w:rPr>
          <w:rFonts w:ascii="Calibri" w:hAnsi="Calibri" w:cs="Calibri"/>
          <w:i/>
          <w:iCs/>
          <w:sz w:val="22"/>
          <w:szCs w:val="22"/>
        </w:rPr>
        <w:t>(zaznaczyć właściwe):</w:t>
      </w:r>
    </w:p>
    <w:p w14:paraId="7F0A672B" w14:textId="77777777" w:rsidR="00D23106" w:rsidRPr="003A2B80" w:rsidRDefault="00D23106" w:rsidP="00D23106">
      <w:pPr>
        <w:ind w:left="709"/>
        <w:jc w:val="both"/>
        <w:rPr>
          <w:rFonts w:ascii="Calibri" w:hAnsi="Calibri" w:cs="Calibri"/>
          <w:b/>
          <w:sz w:val="22"/>
          <w:szCs w:val="22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r w:rsidRPr="003A2B80">
        <w:rPr>
          <w:rFonts w:ascii="Calibri" w:hAnsi="Calibri" w:cs="Calibri"/>
          <w:b/>
          <w:sz w:val="22"/>
          <w:szCs w:val="22"/>
        </w:rPr>
        <w:t xml:space="preserve"> </w:t>
      </w:r>
      <w:hyperlink r:id="rId15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https://ems.ms.gov.pl/</w:t>
        </w:r>
      </w:hyperlink>
    </w:p>
    <w:p w14:paraId="4D24E37E" w14:textId="77777777" w:rsidR="00D23106" w:rsidRPr="003A2B80" w:rsidRDefault="00D23106" w:rsidP="00D23106">
      <w:pPr>
        <w:spacing w:line="276" w:lineRule="auto"/>
        <w:ind w:left="709"/>
        <w:jc w:val="both"/>
        <w:rPr>
          <w:rFonts w:ascii="Calibri" w:hAnsi="Calibri" w:cs="Calibri"/>
          <w:b/>
          <w:color w:val="0000FF"/>
          <w:sz w:val="22"/>
          <w:szCs w:val="22"/>
          <w:u w:val="single"/>
        </w:rPr>
      </w:pPr>
      <w:r w:rsidRPr="003A2B80">
        <w:rPr>
          <w:rFonts w:ascii="Calibri" w:hAnsi="Calibri" w:cs="Calibri"/>
          <w:sz w:val="22"/>
          <w:szCs w:val="22"/>
        </w:rPr>
        <w:sym w:font="Symbol" w:char="F092"/>
      </w:r>
      <w:hyperlink r:id="rId16" w:history="1">
        <w:r w:rsidRPr="003A2B80">
          <w:rPr>
            <w:rFonts w:ascii="Calibri" w:hAnsi="Calibri" w:cs="Calibri"/>
            <w:b/>
            <w:color w:val="0000FF"/>
            <w:sz w:val="22"/>
            <w:szCs w:val="22"/>
            <w:u w:val="single"/>
          </w:rPr>
          <w:t>https://prod.ceidg.gov.pl</w:t>
        </w:r>
      </w:hyperlink>
      <w:r w:rsidRPr="003A2B80">
        <w:rPr>
          <w:rFonts w:ascii="Calibri" w:hAnsi="Calibri" w:cs="Calibri"/>
          <w:b/>
          <w:sz w:val="22"/>
          <w:szCs w:val="22"/>
        </w:rPr>
        <w:t xml:space="preserve">; </w:t>
      </w:r>
    </w:p>
    <w:p w14:paraId="1B3830D1" w14:textId="77777777" w:rsidR="00D23106" w:rsidRPr="003A2B80" w:rsidRDefault="00D23106" w:rsidP="00D23106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5B585CF" w14:textId="77777777" w:rsidR="00D23106" w:rsidRPr="003A2B80" w:rsidRDefault="00D23106" w:rsidP="00D23106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3A2B80">
        <w:rPr>
          <w:rFonts w:ascii="Calibri" w:hAnsi="Calibri" w:cs="Calibri"/>
          <w:bCs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FDB45C5" w14:textId="110D19AF" w:rsidR="00D23106" w:rsidRPr="003A2B80" w:rsidRDefault="00D23106" w:rsidP="00D23106">
      <w:pPr>
        <w:autoSpaceDE w:val="0"/>
        <w:autoSpaceDN w:val="0"/>
        <w:adjustRightInd w:val="0"/>
        <w:jc w:val="both"/>
        <w:rPr>
          <w:rFonts w:cs="Calibri"/>
          <w:bCs/>
          <w:sz w:val="24"/>
          <w:szCs w:val="24"/>
        </w:rPr>
      </w:pPr>
      <w:r w:rsidRPr="003A2B80">
        <w:rPr>
          <w:rFonts w:cs="Calibri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37663C">
        <w:rPr>
          <w:rFonts w:cs="Calibri"/>
          <w:bCs/>
          <w:sz w:val="24"/>
          <w:szCs w:val="24"/>
        </w:rPr>
        <w:t>…</w:t>
      </w:r>
    </w:p>
    <w:p w14:paraId="0A105BCE" w14:textId="77777777" w:rsidR="00D23106" w:rsidRPr="003A2B80" w:rsidRDefault="00D23106" w:rsidP="00D23106">
      <w:pPr>
        <w:spacing w:line="360" w:lineRule="auto"/>
        <w:jc w:val="both"/>
        <w:rPr>
          <w:rFonts w:ascii="Calibri" w:hAnsi="Calibri"/>
          <w:i/>
          <w:iCs/>
          <w:sz w:val="22"/>
          <w:szCs w:val="22"/>
        </w:rPr>
      </w:pPr>
    </w:p>
    <w:p w14:paraId="309E9B05" w14:textId="77777777" w:rsidR="00D23106" w:rsidRPr="003A2B80" w:rsidRDefault="00D23106" w:rsidP="00D23106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sz w:val="22"/>
          <w:szCs w:val="22"/>
        </w:rPr>
      </w:pPr>
      <w:r w:rsidRPr="003A2B80">
        <w:rPr>
          <w:rFonts w:ascii="Calibri" w:hAnsi="Calibri" w:cs="Arial"/>
          <w:b/>
          <w:bCs/>
          <w:sz w:val="22"/>
          <w:szCs w:val="22"/>
        </w:rPr>
        <w:t>OŚWIADCZENIE DOTYCZĄCE PODANYCH INFORMACJI</w:t>
      </w:r>
    </w:p>
    <w:p w14:paraId="4FADD699" w14:textId="77777777" w:rsidR="00D23106" w:rsidRPr="003A2B80" w:rsidRDefault="00D23106" w:rsidP="00D23106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14:paraId="5B0E85DF" w14:textId="77777777" w:rsidR="00D23106" w:rsidRPr="003A2B80" w:rsidRDefault="00D23106" w:rsidP="00D23106">
      <w:pPr>
        <w:spacing w:line="276" w:lineRule="auto"/>
        <w:jc w:val="both"/>
        <w:rPr>
          <w:rFonts w:ascii="Calibri" w:hAnsi="Calibri" w:cs="Arial"/>
          <w:sz w:val="22"/>
          <w:szCs w:val="22"/>
        </w:rPr>
      </w:pPr>
      <w:r w:rsidRPr="003A2B80">
        <w:rPr>
          <w:rFonts w:ascii="Calibri" w:hAnsi="Calibri" w:cs="Arial"/>
          <w:sz w:val="22"/>
          <w:szCs w:val="22"/>
        </w:rPr>
        <w:t xml:space="preserve">Oświadczam, że wszystkie informacje podane w powyższych oświadczeniach są aktualne i zgodne </w:t>
      </w:r>
      <w:r w:rsidRPr="003A2B80">
        <w:rPr>
          <w:rFonts w:ascii="Calibri" w:hAnsi="Calibri" w:cs="Arial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57329121" w14:textId="77777777" w:rsidR="00D23106" w:rsidRPr="003A2B80" w:rsidRDefault="00D23106" w:rsidP="00D23106">
      <w:pPr>
        <w:spacing w:line="360" w:lineRule="auto"/>
        <w:jc w:val="both"/>
        <w:rPr>
          <w:rFonts w:ascii="Calibri" w:hAnsi="Calibri" w:cs="Arial"/>
          <w:sz w:val="22"/>
          <w:szCs w:val="22"/>
        </w:rPr>
      </w:pPr>
    </w:p>
    <w:p w14:paraId="67EBC3EB" w14:textId="7AE5E653" w:rsidR="00D23106" w:rsidRDefault="00D23106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05646DF8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14B1641D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4AB79E09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28ECBE34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2D58AE6B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23E298DF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36BA19F0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3F59A118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67D4232C" w14:textId="77777777" w:rsidR="00A25EF0" w:rsidRDefault="00A25EF0" w:rsidP="009623D1">
      <w:pPr>
        <w:spacing w:line="276" w:lineRule="auto"/>
        <w:jc w:val="right"/>
        <w:rPr>
          <w:rFonts w:ascii="Calibri" w:eastAsia="Tahoma" w:hAnsi="Calibri" w:cs="Calibri"/>
          <w:b/>
          <w:bCs/>
          <w:sz w:val="22"/>
          <w:szCs w:val="22"/>
        </w:rPr>
      </w:pPr>
    </w:p>
    <w:p w14:paraId="3DC14D3C" w14:textId="77777777" w:rsidR="003A2B80" w:rsidRPr="003A2B80" w:rsidRDefault="003A2B80" w:rsidP="003A2B80">
      <w:pPr>
        <w:rPr>
          <w:rFonts w:ascii="Calibri" w:eastAsia="Tahoma" w:hAnsi="Calibri"/>
          <w:b/>
          <w:bCs/>
          <w:sz w:val="22"/>
          <w:szCs w:val="22"/>
        </w:rPr>
      </w:pPr>
    </w:p>
    <w:sectPr w:rsidR="003A2B80" w:rsidRPr="003A2B80">
      <w:headerReference w:type="default" r:id="rId17"/>
      <w:footerReference w:type="even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64F7B" w14:textId="77777777" w:rsidR="003F2DE1" w:rsidRDefault="003F2DE1" w:rsidP="00EF0384">
      <w:r>
        <w:separator/>
      </w:r>
    </w:p>
  </w:endnote>
  <w:endnote w:type="continuationSeparator" w:id="0">
    <w:p w14:paraId="43DFECF2" w14:textId="77777777" w:rsidR="003F2DE1" w:rsidRDefault="003F2DE1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 Mincho Light J">
    <w:panose1 w:val="020B0604020202020204"/>
    <w:charset w:val="00"/>
    <w:family w:val="auto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NewRoman">
    <w:altName w:val="Yu Gothic UI"/>
    <w:panose1 w:val="020B0604020202020204"/>
    <w:charset w:val="80"/>
    <w:family w:val="auto"/>
    <w:notTrueType/>
    <w:pitch w:val="default"/>
    <w:sig w:usb0="00000000" w:usb1="08070000" w:usb2="00000010" w:usb3="00000000" w:csb0="0002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442433661"/>
      <w:docPartObj>
        <w:docPartGallery w:val="Page Numbers (Bottom of Page)"/>
        <w:docPartUnique/>
      </w:docPartObj>
    </w:sdtPr>
    <w:sdtContent>
      <w:p w14:paraId="44DD11C4" w14:textId="32C133C4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2DA1ED1" w14:textId="77777777" w:rsidR="00B64707" w:rsidRDefault="00B64707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42450964"/>
      <w:docPartObj>
        <w:docPartGallery w:val="Page Numbers (Bottom of Page)"/>
        <w:docPartUnique/>
      </w:docPartObj>
    </w:sdtPr>
    <w:sdtContent>
      <w:p w14:paraId="1D654259" w14:textId="71D619C6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3598C3A" w14:textId="77777777" w:rsidR="00B64707" w:rsidRDefault="00B64707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476300720"/>
      <w:docPartObj>
        <w:docPartGallery w:val="Page Numbers (Bottom of Page)"/>
        <w:docPartUnique/>
      </w:docPartObj>
    </w:sdtPr>
    <w:sdtContent>
      <w:p w14:paraId="7FD541FF" w14:textId="77777777" w:rsidR="00954C21" w:rsidRDefault="00000000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351C561" w14:textId="77777777" w:rsidR="00954C21" w:rsidRDefault="00000000" w:rsidP="00954C21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48384415"/>
      <w:docPartObj>
        <w:docPartGallery w:val="Page Numbers (Bottom of Page)"/>
        <w:docPartUnique/>
      </w:docPartObj>
    </w:sdtPr>
    <w:sdtContent>
      <w:p w14:paraId="27CCC6C9" w14:textId="77777777" w:rsidR="00954C21" w:rsidRDefault="00000000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75F2DFAA" w14:textId="77777777" w:rsidR="00954C21" w:rsidRDefault="00000000" w:rsidP="00954C21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80CEC" w14:textId="77777777" w:rsidR="003F2DE1" w:rsidRDefault="003F2DE1" w:rsidP="00EF0384">
      <w:r>
        <w:separator/>
      </w:r>
    </w:p>
  </w:footnote>
  <w:footnote w:type="continuationSeparator" w:id="0">
    <w:p w14:paraId="42E770DF" w14:textId="77777777" w:rsidR="003F2DE1" w:rsidRDefault="003F2DE1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67C03396" w:rsidR="003A2B80" w:rsidRPr="00B6036B" w:rsidRDefault="003A2B80" w:rsidP="003A2B80">
      <w:pPr>
        <w:pStyle w:val="Tekstprzypisudolnego"/>
        <w:rPr>
          <w:rFonts w:ascii="Calibri" w:hAnsi="Calibri" w:cs="Arial"/>
          <w:sz w:val="16"/>
          <w:szCs w:val="16"/>
          <w:highlight w:val="yellow"/>
        </w:rPr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435148">
        <w:rPr>
          <w:rFonts w:ascii="Calibri" w:hAnsi="Calibri" w:cs="Arial"/>
          <w:i/>
          <w:sz w:val="16"/>
          <w:szCs w:val="16"/>
        </w:rPr>
        <w:t>VII</w:t>
      </w:r>
      <w:r w:rsidRPr="00435148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435148">
        <w:rPr>
          <w:rFonts w:ascii="Calibri" w:hAnsi="Calibri" w:cs="Arial"/>
          <w:i/>
          <w:sz w:val="16"/>
          <w:szCs w:val="16"/>
        </w:rPr>
        <w:t>pkt</w:t>
      </w:r>
      <w:r w:rsidRPr="00435148">
        <w:rPr>
          <w:rFonts w:ascii="Calibri" w:hAnsi="Calibri" w:cs="Arial"/>
          <w:i/>
          <w:sz w:val="16"/>
          <w:szCs w:val="16"/>
        </w:rPr>
        <w:t xml:space="preserve">. </w:t>
      </w:r>
      <w:r w:rsidR="008708DE">
        <w:rPr>
          <w:rFonts w:ascii="Calibri" w:hAnsi="Calibri" w:cs="Arial"/>
          <w:i/>
          <w:sz w:val="16"/>
          <w:szCs w:val="16"/>
        </w:rPr>
        <w:t>15</w:t>
      </w:r>
      <w:r w:rsidRPr="00435148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435148">
        <w:rPr>
          <w:rStyle w:val="Odwoanieprzypisudolnego"/>
        </w:rPr>
        <w:footnoteRef/>
      </w:r>
      <w:r w:rsidRPr="00435148">
        <w:rPr>
          <w:rFonts w:ascii="Calibri" w:hAnsi="Calibri"/>
          <w:i/>
          <w:sz w:val="16"/>
          <w:szCs w:val="16"/>
        </w:rPr>
        <w:t xml:space="preserve">Patrz rozdział </w:t>
      </w:r>
      <w:r w:rsidRPr="00435148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435148">
        <w:rPr>
          <w:rFonts w:ascii="Calibri" w:hAnsi="Calibri" w:cs="Arial"/>
          <w:i/>
          <w:sz w:val="16"/>
          <w:szCs w:val="16"/>
        </w:rPr>
        <w:t>pk</w:t>
      </w:r>
      <w:r w:rsidRPr="00435148">
        <w:rPr>
          <w:rFonts w:ascii="Calibri" w:hAnsi="Calibri" w:cs="Arial"/>
          <w:i/>
          <w:sz w:val="16"/>
          <w:szCs w:val="16"/>
        </w:rPr>
        <w:t xml:space="preserve">t. 1 </w:t>
      </w:r>
      <w:r w:rsidR="00435148" w:rsidRPr="00435148">
        <w:rPr>
          <w:rFonts w:ascii="Calibri" w:hAnsi="Calibri" w:cs="Arial"/>
          <w:i/>
          <w:sz w:val="16"/>
          <w:szCs w:val="16"/>
        </w:rPr>
        <w:t>p</w:t>
      </w:r>
      <w:r w:rsidRPr="00435148">
        <w:rPr>
          <w:rFonts w:ascii="Calibri" w:hAnsi="Calibri" w:cs="Arial"/>
          <w:i/>
          <w:sz w:val="16"/>
          <w:szCs w:val="16"/>
        </w:rPr>
        <w:t xml:space="preserve">pkt. </w:t>
      </w:r>
      <w:r w:rsidR="00435148" w:rsidRPr="00435148">
        <w:rPr>
          <w:rFonts w:ascii="Calibri" w:hAnsi="Calibri" w:cs="Arial"/>
          <w:i/>
          <w:sz w:val="16"/>
          <w:szCs w:val="16"/>
        </w:rPr>
        <w:t>1</w:t>
      </w:r>
      <w:r w:rsidRPr="00435148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3A2B80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3A2B80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56321359" name="Obraz 5632135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1756615111" name="Obraz 175661511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81C93" w14:textId="77777777" w:rsidR="005B4F6C" w:rsidRDefault="00000000">
    <w:pPr>
      <w:pStyle w:val="Nagwek"/>
    </w:pPr>
    <w:r>
      <w:rPr>
        <w:noProof/>
      </w:rPr>
      <w:drawing>
        <wp:inline distT="0" distB="0" distL="0" distR="0" wp14:anchorId="75B8861A" wp14:editId="42FD8A6F">
          <wp:extent cx="5760720" cy="1133475"/>
          <wp:effectExtent l="0" t="0" r="0" b="9525"/>
          <wp:docPr id="499270673" name="Obraz 499270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1B52A5C"/>
    <w:multiLevelType w:val="hybridMultilevel"/>
    <w:tmpl w:val="70EA4010"/>
    <w:lvl w:ilvl="0" w:tplc="E4B2377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2C033BA"/>
    <w:multiLevelType w:val="hybridMultilevel"/>
    <w:tmpl w:val="3A24C8DC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2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4670574"/>
    <w:multiLevelType w:val="multilevel"/>
    <w:tmpl w:val="865E2DC0"/>
    <w:lvl w:ilvl="0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570"/>
        </w:tabs>
        <w:ind w:left="1570" w:hanging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554"/>
        </w:tabs>
        <w:ind w:left="2554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951"/>
        </w:tabs>
        <w:ind w:left="295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08"/>
        </w:tabs>
        <w:ind w:left="3708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05"/>
        </w:tabs>
        <w:ind w:left="4105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62"/>
        </w:tabs>
        <w:ind w:left="486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19"/>
        </w:tabs>
        <w:ind w:left="5619" w:hanging="21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053E527C"/>
    <w:multiLevelType w:val="hybridMultilevel"/>
    <w:tmpl w:val="F182C84E"/>
    <w:lvl w:ilvl="0" w:tplc="E81ACB7C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06812768"/>
    <w:multiLevelType w:val="hybridMultilevel"/>
    <w:tmpl w:val="8FA08248"/>
    <w:lvl w:ilvl="0" w:tplc="385C6E54">
      <w:start w:val="1"/>
      <w:numFmt w:val="lowerLetter"/>
      <w:lvlText w:val="%1)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77533F8"/>
    <w:multiLevelType w:val="hybridMultilevel"/>
    <w:tmpl w:val="EB3A8F5E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DE1E50"/>
    <w:multiLevelType w:val="hybridMultilevel"/>
    <w:tmpl w:val="6B82DCC0"/>
    <w:lvl w:ilvl="0" w:tplc="F7BCB16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31E44C52">
      <w:start w:val="6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786" w:hanging="360"/>
      </w:pPr>
      <w:rPr>
        <w:rFonts w:hint="default"/>
      </w:rPr>
    </w:lvl>
    <w:lvl w:ilvl="4" w:tplc="195A143C">
      <w:start w:val="4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70C49428">
      <w:start w:val="54"/>
      <w:numFmt w:val="decimal"/>
      <w:lvlText w:val="%6."/>
      <w:lvlJc w:val="left"/>
      <w:pPr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B3A7458"/>
    <w:multiLevelType w:val="hybridMultilevel"/>
    <w:tmpl w:val="26F62EF4"/>
    <w:lvl w:ilvl="0" w:tplc="5DD89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3B2F72"/>
    <w:multiLevelType w:val="hybridMultilevel"/>
    <w:tmpl w:val="9D880C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76EA6486">
      <w:start w:val="1"/>
      <w:numFmt w:val="decimal"/>
      <w:lvlText w:val="%4)"/>
      <w:lvlJc w:val="left"/>
      <w:pPr>
        <w:ind w:left="785" w:hanging="360"/>
      </w:pPr>
      <w:rPr>
        <w:rFonts w:ascii="Calibri" w:eastAsia="Times New Roman" w:hAnsi="Calibri" w:cs="Times New Roman"/>
        <w:b w:val="0"/>
        <w:sz w:val="24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0E464B28"/>
    <w:multiLevelType w:val="hybridMultilevel"/>
    <w:tmpl w:val="FCB08C1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0EDF43D6"/>
    <w:multiLevelType w:val="hybridMultilevel"/>
    <w:tmpl w:val="F4341EF4"/>
    <w:lvl w:ilvl="0" w:tplc="6742C6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EEF1200"/>
    <w:multiLevelType w:val="hybridMultilevel"/>
    <w:tmpl w:val="19CE32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0F1D76BE"/>
    <w:multiLevelType w:val="singleLevel"/>
    <w:tmpl w:val="57FE013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4" w15:restartNumberingAfterBreak="0">
    <w:nsid w:val="0FDB022D"/>
    <w:multiLevelType w:val="hybridMultilevel"/>
    <w:tmpl w:val="4FCEE3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0971AE8"/>
    <w:multiLevelType w:val="hybridMultilevel"/>
    <w:tmpl w:val="C7B27E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0764C3"/>
    <w:multiLevelType w:val="hybridMultilevel"/>
    <w:tmpl w:val="2640E1AA"/>
    <w:lvl w:ilvl="0" w:tplc="B25281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1331775B"/>
    <w:multiLevelType w:val="hybridMultilevel"/>
    <w:tmpl w:val="A768D66C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9" w15:restartNumberingAfterBreak="0">
    <w:nsid w:val="14A24694"/>
    <w:multiLevelType w:val="multilevel"/>
    <w:tmpl w:val="269481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1624230E"/>
    <w:multiLevelType w:val="hybridMultilevel"/>
    <w:tmpl w:val="EB804044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1" w15:restartNumberingAfterBreak="0">
    <w:nsid w:val="178B5268"/>
    <w:multiLevelType w:val="hybridMultilevel"/>
    <w:tmpl w:val="34306054"/>
    <w:lvl w:ilvl="0" w:tplc="0E2CF1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i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7E325CB"/>
    <w:multiLevelType w:val="hybridMultilevel"/>
    <w:tmpl w:val="62FE1580"/>
    <w:lvl w:ilvl="0" w:tplc="5876372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17F84041"/>
    <w:multiLevelType w:val="multilevel"/>
    <w:tmpl w:val="2AC2DF26"/>
    <w:lvl w:ilvl="0">
      <w:start w:val="1"/>
      <w:numFmt w:val="decimal"/>
      <w:pStyle w:val="UmowaStandardowy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4" w15:restartNumberingAfterBreak="0">
    <w:nsid w:val="186D3DB6"/>
    <w:multiLevelType w:val="multilevel"/>
    <w:tmpl w:val="2D1C0EB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19237CE1"/>
    <w:multiLevelType w:val="hybridMultilevel"/>
    <w:tmpl w:val="50589F82"/>
    <w:lvl w:ilvl="0" w:tplc="DF7C238C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7" w15:restartNumberingAfterBreak="0">
    <w:nsid w:val="19C549D5"/>
    <w:multiLevelType w:val="hybridMultilevel"/>
    <w:tmpl w:val="42E49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9D0013F"/>
    <w:multiLevelType w:val="singleLevel"/>
    <w:tmpl w:val="0415000F"/>
    <w:lvl w:ilvl="0">
      <w:start w:val="1"/>
      <w:numFmt w:val="decimal"/>
      <w:lvlText w:val="%1."/>
      <w:lvlJc w:val="left"/>
      <w:pPr>
        <w:ind w:left="502" w:hanging="360"/>
      </w:pPr>
    </w:lvl>
  </w:abstractNum>
  <w:abstractNum w:abstractNumId="39" w15:restartNumberingAfterBreak="0">
    <w:nsid w:val="1A3A56F2"/>
    <w:multiLevelType w:val="hybridMultilevel"/>
    <w:tmpl w:val="9E128142"/>
    <w:lvl w:ilvl="0" w:tplc="F00C8B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1A5012FF"/>
    <w:multiLevelType w:val="hybridMultilevel"/>
    <w:tmpl w:val="DA629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B083959"/>
    <w:multiLevelType w:val="hybridMultilevel"/>
    <w:tmpl w:val="3F0281A4"/>
    <w:lvl w:ilvl="0" w:tplc="2E2EE8F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DA2C6C56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4" w15:restartNumberingAfterBreak="0">
    <w:nsid w:val="1BBE0118"/>
    <w:multiLevelType w:val="hybridMultilevel"/>
    <w:tmpl w:val="5C86FFCA"/>
    <w:lvl w:ilvl="0" w:tplc="EF5C4E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9E56B3E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1DE645AC"/>
    <w:multiLevelType w:val="hybridMultilevel"/>
    <w:tmpl w:val="30CE9B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0AB0093"/>
    <w:multiLevelType w:val="hybridMultilevel"/>
    <w:tmpl w:val="B9A69C58"/>
    <w:lvl w:ilvl="0" w:tplc="FFFFFFFF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strike w:val="0"/>
        <w:dstrike w:val="0"/>
        <w:color w:val="auto"/>
        <w:u w:val="none"/>
        <w:effect w:val="none"/>
      </w:rPr>
    </w:lvl>
    <w:lvl w:ilvl="1" w:tplc="FFFFFFFF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2" w:tplc="FFFFFFFF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47" w15:restartNumberingAfterBreak="0">
    <w:nsid w:val="21114049"/>
    <w:multiLevelType w:val="multilevel"/>
    <w:tmpl w:val="C51096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1905802"/>
    <w:multiLevelType w:val="hybridMultilevel"/>
    <w:tmpl w:val="4CA8523A"/>
    <w:lvl w:ilvl="0" w:tplc="D6BEC0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21A14B6A"/>
    <w:multiLevelType w:val="hybridMultilevel"/>
    <w:tmpl w:val="6366A478"/>
    <w:lvl w:ilvl="0" w:tplc="053E638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22E44180"/>
    <w:multiLevelType w:val="multilevel"/>
    <w:tmpl w:val="48AC7A74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lowerLetter"/>
      <w:pStyle w:val="NumPar1"/>
      <w:lvlText w:val="%2)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2406453A"/>
    <w:multiLevelType w:val="hybridMultilevel"/>
    <w:tmpl w:val="873A6214"/>
    <w:lvl w:ilvl="0" w:tplc="0415000F">
      <w:start w:val="1"/>
      <w:numFmt w:val="decimal"/>
      <w:lvlText w:val="%1)"/>
      <w:lvlJc w:val="left"/>
      <w:pPr>
        <w:ind w:left="786" w:hanging="360"/>
      </w:pPr>
      <w:rPr>
        <w:rFonts w:cs="Times New Roman"/>
        <w:sz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24CD7FB8"/>
    <w:multiLevelType w:val="hybridMultilevel"/>
    <w:tmpl w:val="D1646A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59454C1"/>
    <w:multiLevelType w:val="multilevel"/>
    <w:tmpl w:val="E82A514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isLgl/>
      <w:lvlText w:val="%1.%2."/>
      <w:lvlJc w:val="left"/>
      <w:pPr>
        <w:ind w:left="998" w:hanging="420"/>
      </w:pPr>
    </w:lvl>
    <w:lvl w:ilvl="2">
      <w:start w:val="1"/>
      <w:numFmt w:val="decimal"/>
      <w:isLgl/>
      <w:lvlText w:val="%1.%2.%3."/>
      <w:lvlJc w:val="left"/>
      <w:pPr>
        <w:ind w:left="1658" w:hanging="720"/>
      </w:pPr>
    </w:lvl>
    <w:lvl w:ilvl="3">
      <w:start w:val="1"/>
      <w:numFmt w:val="decimal"/>
      <w:isLgl/>
      <w:lvlText w:val="%1.%2.%3.%4."/>
      <w:lvlJc w:val="left"/>
      <w:pPr>
        <w:ind w:left="2018" w:hanging="720"/>
      </w:pPr>
    </w:lvl>
    <w:lvl w:ilvl="4">
      <w:start w:val="1"/>
      <w:numFmt w:val="decimal"/>
      <w:isLgl/>
      <w:lvlText w:val="%1.%2.%3.%4.%5."/>
      <w:lvlJc w:val="left"/>
      <w:pPr>
        <w:ind w:left="2738" w:hanging="1080"/>
      </w:pPr>
    </w:lvl>
    <w:lvl w:ilvl="5">
      <w:start w:val="1"/>
      <w:numFmt w:val="decimal"/>
      <w:isLgl/>
      <w:lvlText w:val="%1.%2.%3.%4.%5.%6."/>
      <w:lvlJc w:val="left"/>
      <w:pPr>
        <w:ind w:left="3098" w:hanging="1080"/>
      </w:pPr>
    </w:lvl>
    <w:lvl w:ilvl="6">
      <w:start w:val="1"/>
      <w:numFmt w:val="decimal"/>
      <w:isLgl/>
      <w:lvlText w:val="%1.%2.%3.%4.%5.%6.%7."/>
      <w:lvlJc w:val="left"/>
      <w:pPr>
        <w:ind w:left="3818" w:hanging="1440"/>
      </w:pPr>
    </w:lvl>
    <w:lvl w:ilvl="7">
      <w:start w:val="1"/>
      <w:numFmt w:val="decimal"/>
      <w:isLgl/>
      <w:lvlText w:val="%1.%2.%3.%4.%5.%6.%7.%8."/>
      <w:lvlJc w:val="left"/>
      <w:pPr>
        <w:ind w:left="4178" w:hanging="1440"/>
      </w:pPr>
    </w:lvl>
    <w:lvl w:ilvl="8">
      <w:start w:val="1"/>
      <w:numFmt w:val="decimal"/>
      <w:isLgl/>
      <w:lvlText w:val="%1.%2.%3.%4.%5.%6.%7.%8.%9."/>
      <w:lvlJc w:val="left"/>
      <w:pPr>
        <w:ind w:left="4898" w:hanging="1800"/>
      </w:pPr>
    </w:lvl>
  </w:abstractNum>
  <w:abstractNum w:abstractNumId="57" w15:restartNumberingAfterBreak="0">
    <w:nsid w:val="28267D17"/>
    <w:multiLevelType w:val="multilevel"/>
    <w:tmpl w:val="692C4E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8AD26DD"/>
    <w:multiLevelType w:val="hybridMultilevel"/>
    <w:tmpl w:val="43EAED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0" w15:restartNumberingAfterBreak="0">
    <w:nsid w:val="2AD73CE4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1" w15:restartNumberingAfterBreak="0">
    <w:nsid w:val="2AF118E6"/>
    <w:multiLevelType w:val="hybridMultilevel"/>
    <w:tmpl w:val="32880B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51283E6">
      <w:start w:val="1"/>
      <w:numFmt w:val="decimal"/>
      <w:lvlText w:val="%2)"/>
      <w:lvlJc w:val="left"/>
      <w:pPr>
        <w:ind w:left="4675" w:hanging="705"/>
      </w:pPr>
      <w:rPr>
        <w:rFonts w:ascii="Calibri" w:eastAsia="Times New Roman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AF655F8"/>
    <w:multiLevelType w:val="hybridMultilevel"/>
    <w:tmpl w:val="4AFE869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3" w15:restartNumberingAfterBreak="0">
    <w:nsid w:val="2BDD7EA8"/>
    <w:multiLevelType w:val="hybridMultilevel"/>
    <w:tmpl w:val="B1D2402E"/>
    <w:lvl w:ilvl="0" w:tplc="8B4E9F9A">
      <w:start w:val="1"/>
      <w:numFmt w:val="decimal"/>
      <w:lvlText w:val="%1."/>
      <w:lvlJc w:val="left"/>
      <w:pPr>
        <w:ind w:left="1440" w:hanging="360"/>
      </w:pPr>
      <w:rPr>
        <w:rFonts w:ascii="Calibri" w:hAnsi="Calibri" w:cs="Calibri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DD32582"/>
    <w:multiLevelType w:val="hybridMultilevel"/>
    <w:tmpl w:val="DEAE42B2"/>
    <w:lvl w:ilvl="0" w:tplc="FCDAC1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7" w15:restartNumberingAfterBreak="0">
    <w:nsid w:val="2FDE2439"/>
    <w:multiLevelType w:val="hybridMultilevel"/>
    <w:tmpl w:val="E110B9E0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803" w:hanging="360"/>
      </w:pPr>
    </w:lvl>
    <w:lvl w:ilvl="2" w:tplc="FFFFFFFF" w:tentative="1">
      <w:start w:val="1"/>
      <w:numFmt w:val="lowerRoman"/>
      <w:lvlText w:val="%3."/>
      <w:lvlJc w:val="right"/>
      <w:pPr>
        <w:ind w:left="3523" w:hanging="180"/>
      </w:pPr>
    </w:lvl>
    <w:lvl w:ilvl="3" w:tplc="FFFFFFFF" w:tentative="1">
      <w:start w:val="1"/>
      <w:numFmt w:val="decimal"/>
      <w:lvlText w:val="%4."/>
      <w:lvlJc w:val="left"/>
      <w:pPr>
        <w:ind w:left="4243" w:hanging="360"/>
      </w:pPr>
    </w:lvl>
    <w:lvl w:ilvl="4" w:tplc="FFFFFFFF" w:tentative="1">
      <w:start w:val="1"/>
      <w:numFmt w:val="lowerLetter"/>
      <w:lvlText w:val="%5."/>
      <w:lvlJc w:val="left"/>
      <w:pPr>
        <w:ind w:left="4963" w:hanging="360"/>
      </w:pPr>
    </w:lvl>
    <w:lvl w:ilvl="5" w:tplc="FFFFFFFF" w:tentative="1">
      <w:start w:val="1"/>
      <w:numFmt w:val="lowerRoman"/>
      <w:lvlText w:val="%6."/>
      <w:lvlJc w:val="right"/>
      <w:pPr>
        <w:ind w:left="5683" w:hanging="180"/>
      </w:pPr>
    </w:lvl>
    <w:lvl w:ilvl="6" w:tplc="FFFFFFFF" w:tentative="1">
      <w:start w:val="1"/>
      <w:numFmt w:val="decimal"/>
      <w:lvlText w:val="%7."/>
      <w:lvlJc w:val="left"/>
      <w:pPr>
        <w:ind w:left="6403" w:hanging="360"/>
      </w:pPr>
    </w:lvl>
    <w:lvl w:ilvl="7" w:tplc="FFFFFFFF" w:tentative="1">
      <w:start w:val="1"/>
      <w:numFmt w:val="lowerLetter"/>
      <w:lvlText w:val="%8."/>
      <w:lvlJc w:val="left"/>
      <w:pPr>
        <w:ind w:left="7123" w:hanging="360"/>
      </w:pPr>
    </w:lvl>
    <w:lvl w:ilvl="8" w:tplc="FFFFFFFF" w:tentative="1">
      <w:start w:val="1"/>
      <w:numFmt w:val="lowerRoman"/>
      <w:lvlText w:val="%9."/>
      <w:lvlJc w:val="right"/>
      <w:pPr>
        <w:ind w:left="7843" w:hanging="180"/>
      </w:pPr>
    </w:lvl>
  </w:abstractNum>
  <w:abstractNum w:abstractNumId="68" w15:restartNumberingAfterBreak="0">
    <w:nsid w:val="2FEF2FED"/>
    <w:multiLevelType w:val="multilevel"/>
    <w:tmpl w:val="9C1EC37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30195FEB"/>
    <w:multiLevelType w:val="hybridMultilevel"/>
    <w:tmpl w:val="062C0D20"/>
    <w:lvl w:ilvl="0" w:tplc="EAB6FBD6">
      <w:start w:val="1"/>
      <w:numFmt w:val="lowerLetter"/>
      <w:lvlText w:val="%1)"/>
      <w:lvlJc w:val="left"/>
      <w:pPr>
        <w:ind w:left="1080" w:hanging="360"/>
      </w:pPr>
      <w:rPr>
        <w:rFonts w:ascii="Calibri" w:eastAsiaTheme="minorHAnsi" w:hAnsi="Calibri" w:cs="Calibri" w:hint="default"/>
        <w:strike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31EE41B1"/>
    <w:multiLevelType w:val="hybridMultilevel"/>
    <w:tmpl w:val="BE7C35C4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71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28012E4"/>
    <w:multiLevelType w:val="hybridMultilevel"/>
    <w:tmpl w:val="6BE0C7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3114FA8"/>
    <w:multiLevelType w:val="hybridMultilevel"/>
    <w:tmpl w:val="0ADAB40C"/>
    <w:lvl w:ilvl="0" w:tplc="7B9CADE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 w15:restartNumberingAfterBreak="0">
    <w:nsid w:val="334527DB"/>
    <w:multiLevelType w:val="multilevel"/>
    <w:tmpl w:val="6DA8264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33E105CC"/>
    <w:multiLevelType w:val="multilevel"/>
    <w:tmpl w:val="6060AF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33EC3588"/>
    <w:multiLevelType w:val="hybridMultilevel"/>
    <w:tmpl w:val="DCE0FB8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8" w15:restartNumberingAfterBreak="0">
    <w:nsid w:val="340B40ED"/>
    <w:multiLevelType w:val="hybridMultilevel"/>
    <w:tmpl w:val="D644A49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Calibri" w:eastAsiaTheme="minorHAnsi" w:hAnsi="Calibri" w:cs="Calibri" w:hint="default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34F83B5F"/>
    <w:multiLevelType w:val="hybridMultilevel"/>
    <w:tmpl w:val="B9A69C58"/>
    <w:lvl w:ilvl="0" w:tplc="0415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strike w:val="0"/>
        <w:dstrike w:val="0"/>
        <w:color w:val="auto"/>
        <w:u w:val="none"/>
        <w:effect w:val="none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trike w:val="0"/>
        <w:dstrike w:val="0"/>
        <w:u w:val="none"/>
        <w:effect w:val="none"/>
      </w:rPr>
    </w:lvl>
    <w:lvl w:ilvl="2" w:tplc="04150005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03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0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03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05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80" w15:restartNumberingAfterBreak="0">
    <w:nsid w:val="37044D90"/>
    <w:multiLevelType w:val="multilevel"/>
    <w:tmpl w:val="F12CA364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39650A46"/>
    <w:multiLevelType w:val="hybridMultilevel"/>
    <w:tmpl w:val="8F02B96A"/>
    <w:lvl w:ilvl="0" w:tplc="E320E57C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2" w15:restartNumberingAfterBreak="0">
    <w:nsid w:val="3B4C1444"/>
    <w:multiLevelType w:val="hybridMultilevel"/>
    <w:tmpl w:val="6CA0A9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84" w15:restartNumberingAfterBreak="0">
    <w:nsid w:val="3C10668D"/>
    <w:multiLevelType w:val="hybridMultilevel"/>
    <w:tmpl w:val="DC96F214"/>
    <w:lvl w:ilvl="0" w:tplc="8E72399C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C1D5538"/>
    <w:multiLevelType w:val="multilevel"/>
    <w:tmpl w:val="7DFEF0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6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8" w15:restartNumberingAfterBreak="0">
    <w:nsid w:val="3F457164"/>
    <w:multiLevelType w:val="hybridMultilevel"/>
    <w:tmpl w:val="3424C1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89" w15:restartNumberingAfterBreak="0">
    <w:nsid w:val="3F5F652A"/>
    <w:multiLevelType w:val="hybridMultilevel"/>
    <w:tmpl w:val="E2706C2E"/>
    <w:lvl w:ilvl="0" w:tplc="809C6556">
      <w:start w:val="1"/>
      <w:numFmt w:val="decimal"/>
      <w:pStyle w:val="Listanumerowana"/>
      <w:lvlText w:val="%1."/>
      <w:lvlJc w:val="left"/>
      <w:pPr>
        <w:tabs>
          <w:tab w:val="num" w:pos="1080"/>
        </w:tabs>
        <w:ind w:left="1080" w:hanging="360"/>
      </w:pPr>
      <w:rPr>
        <w:rFonts w:ascii="Calibri" w:hAnsi="Calibri" w:cs="Arial" w:hint="default"/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91" w15:restartNumberingAfterBreak="0">
    <w:nsid w:val="424A3FFD"/>
    <w:multiLevelType w:val="hybridMultilevel"/>
    <w:tmpl w:val="FB4AC8DE"/>
    <w:lvl w:ilvl="0" w:tplc="FFFFFFFF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28B0982"/>
    <w:multiLevelType w:val="hybridMultilevel"/>
    <w:tmpl w:val="4A2A7C7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3" w15:restartNumberingAfterBreak="0">
    <w:nsid w:val="44CB6129"/>
    <w:multiLevelType w:val="hybridMultilevel"/>
    <w:tmpl w:val="70E0BF4A"/>
    <w:lvl w:ilvl="0" w:tplc="09A2D4CA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94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95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 w15:restartNumberingAfterBreak="0">
    <w:nsid w:val="489A01C7"/>
    <w:multiLevelType w:val="hybridMultilevel"/>
    <w:tmpl w:val="D9DA3E84"/>
    <w:lvl w:ilvl="0" w:tplc="B3069494">
      <w:start w:val="1"/>
      <w:numFmt w:val="decimal"/>
      <w:lvlText w:val="%1)"/>
      <w:lvlJc w:val="left"/>
      <w:pPr>
        <w:ind w:left="107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9" w15:restartNumberingAfterBreak="0">
    <w:nsid w:val="49B57AC1"/>
    <w:multiLevelType w:val="hybridMultilevel"/>
    <w:tmpl w:val="E4B0F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9C24E76"/>
    <w:multiLevelType w:val="hybridMultilevel"/>
    <w:tmpl w:val="A2F649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102" w15:restartNumberingAfterBreak="0">
    <w:nsid w:val="4B1405BD"/>
    <w:multiLevelType w:val="hybridMultilevel"/>
    <w:tmpl w:val="6D5AB216"/>
    <w:name w:val="WW8Num2323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84E3B9C">
      <w:start w:val="1"/>
      <w:numFmt w:val="decimal"/>
      <w:lvlText w:val="%2)"/>
      <w:lvlJc w:val="left"/>
      <w:pPr>
        <w:ind w:left="193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3" w15:restartNumberingAfterBreak="0">
    <w:nsid w:val="4D295FB5"/>
    <w:multiLevelType w:val="hybridMultilevel"/>
    <w:tmpl w:val="6D5AB2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decimal"/>
      <w:lvlText w:val="%2)"/>
      <w:lvlJc w:val="left"/>
      <w:pPr>
        <w:ind w:left="193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4" w15:restartNumberingAfterBreak="0">
    <w:nsid w:val="4D7C4553"/>
    <w:multiLevelType w:val="hybridMultilevel"/>
    <w:tmpl w:val="15BE5A24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05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6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FFD51B7"/>
    <w:multiLevelType w:val="hybridMultilevel"/>
    <w:tmpl w:val="3EA225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8" w15:restartNumberingAfterBreak="0">
    <w:nsid w:val="5041210B"/>
    <w:multiLevelType w:val="hybridMultilevel"/>
    <w:tmpl w:val="561CD01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23E138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9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52A2542B"/>
    <w:multiLevelType w:val="multilevel"/>
    <w:tmpl w:val="764CC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1" w15:restartNumberingAfterBreak="0">
    <w:nsid w:val="54CC50E6"/>
    <w:multiLevelType w:val="hybridMultilevel"/>
    <w:tmpl w:val="FB323C78"/>
    <w:lvl w:ilvl="0" w:tplc="5C801916">
      <w:start w:val="1"/>
      <w:numFmt w:val="lowerLetter"/>
      <w:lvlText w:val="%1)"/>
      <w:lvlJc w:val="left"/>
      <w:pPr>
        <w:ind w:left="1434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2" w15:restartNumberingAfterBreak="0">
    <w:nsid w:val="599F624D"/>
    <w:multiLevelType w:val="hybridMultilevel"/>
    <w:tmpl w:val="CC58DE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5AEA094B"/>
    <w:multiLevelType w:val="hybridMultilevel"/>
    <w:tmpl w:val="85245540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5" w15:restartNumberingAfterBreak="0">
    <w:nsid w:val="5AEF43D3"/>
    <w:multiLevelType w:val="hybridMultilevel"/>
    <w:tmpl w:val="67D486A4"/>
    <w:lvl w:ilvl="0" w:tplc="E2D80F20">
      <w:start w:val="1"/>
      <w:numFmt w:val="decimal"/>
      <w:lvlText w:val="%1)"/>
      <w:lvlJc w:val="left"/>
      <w:pPr>
        <w:ind w:left="927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6" w15:restartNumberingAfterBreak="0">
    <w:nsid w:val="5C556CE8"/>
    <w:multiLevelType w:val="hybridMultilevel"/>
    <w:tmpl w:val="51188464"/>
    <w:lvl w:ilvl="0" w:tplc="35BA7564">
      <w:start w:val="1"/>
      <w:numFmt w:val="lowerLetter"/>
      <w:lvlText w:val="%1)"/>
      <w:lvlJc w:val="left"/>
      <w:pPr>
        <w:ind w:left="1215" w:hanging="360"/>
      </w:pPr>
      <w:rPr>
        <w:rFonts w:eastAsia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98E2B708">
      <w:start w:val="1"/>
      <w:numFmt w:val="decimal"/>
      <w:lvlText w:val="%3."/>
      <w:lvlJc w:val="left"/>
      <w:pPr>
        <w:ind w:left="2655" w:hanging="180"/>
      </w:pPr>
      <w:rPr>
        <w:b w:val="0"/>
        <w:bCs w:val="0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17" w15:restartNumberingAfterBreak="0">
    <w:nsid w:val="5D74058D"/>
    <w:multiLevelType w:val="hybridMultilevel"/>
    <w:tmpl w:val="5EE624AE"/>
    <w:lvl w:ilvl="0" w:tplc="04150011">
      <w:start w:val="1"/>
      <w:numFmt w:val="decimal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D7465E8"/>
    <w:multiLevelType w:val="hybridMultilevel"/>
    <w:tmpl w:val="11E4CF4E"/>
    <w:lvl w:ilvl="0" w:tplc="80D028F8">
      <w:start w:val="1"/>
      <w:numFmt w:val="lowerLetter"/>
      <w:lvlText w:val="%1)"/>
      <w:lvlJc w:val="left"/>
      <w:pPr>
        <w:ind w:left="785" w:hanging="360"/>
      </w:pPr>
      <w:rPr>
        <w:rFonts w:ascii="Calibri" w:eastAsia="Times New Roman" w:hAnsi="Calibri" w:cs="Arial" w:hint="default"/>
        <w:b w:val="0"/>
        <w:i w:val="0"/>
        <w:sz w:val="21"/>
        <w:szCs w:val="21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5F2735B6"/>
    <w:multiLevelType w:val="hybridMultilevel"/>
    <w:tmpl w:val="268297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5F9F301F"/>
    <w:multiLevelType w:val="hybridMultilevel"/>
    <w:tmpl w:val="DE0E4CD0"/>
    <w:lvl w:ilvl="0" w:tplc="C1068C24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2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3" w15:restartNumberingAfterBreak="0">
    <w:nsid w:val="604325DE"/>
    <w:multiLevelType w:val="hybridMultilevel"/>
    <w:tmpl w:val="8FA40ADE"/>
    <w:lvl w:ilvl="0" w:tplc="5ECC3A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62355C45"/>
    <w:multiLevelType w:val="hybridMultilevel"/>
    <w:tmpl w:val="AB521C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5" w15:restartNumberingAfterBreak="0">
    <w:nsid w:val="63F56E9C"/>
    <w:multiLevelType w:val="hybridMultilevel"/>
    <w:tmpl w:val="57D289B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6" w15:restartNumberingAfterBreak="0">
    <w:nsid w:val="6A2D0012"/>
    <w:multiLevelType w:val="hybridMultilevel"/>
    <w:tmpl w:val="D65C0B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7" w15:restartNumberingAfterBreak="0">
    <w:nsid w:val="6A690CE3"/>
    <w:multiLevelType w:val="hybridMultilevel"/>
    <w:tmpl w:val="52F636F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8" w15:restartNumberingAfterBreak="0">
    <w:nsid w:val="6A8C3CAD"/>
    <w:multiLevelType w:val="hybridMultilevel"/>
    <w:tmpl w:val="EA3EDC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6B056C4E"/>
    <w:multiLevelType w:val="multilevel"/>
    <w:tmpl w:val="9D984D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30" w15:restartNumberingAfterBreak="0">
    <w:nsid w:val="6BC7761B"/>
    <w:multiLevelType w:val="hybridMultilevel"/>
    <w:tmpl w:val="19CE3248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2" w15:restartNumberingAfterBreak="0">
    <w:nsid w:val="6C8E4127"/>
    <w:multiLevelType w:val="hybridMultilevel"/>
    <w:tmpl w:val="68EC9C1E"/>
    <w:lvl w:ilvl="0" w:tplc="0415001B">
      <w:start w:val="1"/>
      <w:numFmt w:val="lowerRoman"/>
      <w:lvlText w:val="%1."/>
      <w:lvlJc w:val="righ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3" w15:restartNumberingAfterBreak="0">
    <w:nsid w:val="6DD602FE"/>
    <w:multiLevelType w:val="multilevel"/>
    <w:tmpl w:val="73FA9D40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iCs w:val="0"/>
        <w:color w:val="000000" w:themeColor="text1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6E9E7EE4"/>
    <w:multiLevelType w:val="hybridMultilevel"/>
    <w:tmpl w:val="786669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6FD05A65"/>
    <w:multiLevelType w:val="hybridMultilevel"/>
    <w:tmpl w:val="F1C25AB8"/>
    <w:lvl w:ilvl="0" w:tplc="C4E067D6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6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0CE6D17"/>
    <w:multiLevelType w:val="hybridMultilevel"/>
    <w:tmpl w:val="C7E644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21D1BDF"/>
    <w:multiLevelType w:val="hybridMultilevel"/>
    <w:tmpl w:val="D25000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2E87C15"/>
    <w:multiLevelType w:val="hybridMultilevel"/>
    <w:tmpl w:val="EBE67FB8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0" w15:restartNumberingAfterBreak="0">
    <w:nsid w:val="73D0384C"/>
    <w:multiLevelType w:val="hybridMultilevel"/>
    <w:tmpl w:val="EB804044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1" w15:restartNumberingAfterBreak="0">
    <w:nsid w:val="74FC39CB"/>
    <w:multiLevelType w:val="hybridMultilevel"/>
    <w:tmpl w:val="47784C0A"/>
    <w:lvl w:ilvl="0" w:tplc="A244B166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5C736B5"/>
    <w:multiLevelType w:val="hybridMultilevel"/>
    <w:tmpl w:val="14CE7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6A322CD"/>
    <w:multiLevelType w:val="hybridMultilevel"/>
    <w:tmpl w:val="84845FD2"/>
    <w:lvl w:ilvl="0" w:tplc="E4B237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6C23315"/>
    <w:multiLevelType w:val="hybridMultilevel"/>
    <w:tmpl w:val="DFC2AB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91F5D60"/>
    <w:multiLevelType w:val="hybridMultilevel"/>
    <w:tmpl w:val="FB9EA8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95915C8"/>
    <w:multiLevelType w:val="hybridMultilevel"/>
    <w:tmpl w:val="A4AA9730"/>
    <w:lvl w:ilvl="0" w:tplc="1A208AA2">
      <w:start w:val="1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A6A6D8FC">
      <w:start w:val="1"/>
      <w:numFmt w:val="decimal"/>
      <w:lvlText w:val="%2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  <w:sz w:val="22"/>
        <w:szCs w:val="22"/>
      </w:rPr>
    </w:lvl>
    <w:lvl w:ilvl="2" w:tplc="320C5D26">
      <w:start w:val="2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A634A926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A6A18E9"/>
    <w:multiLevelType w:val="multilevel"/>
    <w:tmpl w:val="65AE2CE8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Arial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8" w15:restartNumberingAfterBreak="0">
    <w:nsid w:val="7B1A67CD"/>
    <w:multiLevelType w:val="multilevel"/>
    <w:tmpl w:val="DFE0356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9" w15:restartNumberingAfterBreak="0">
    <w:nsid w:val="7B52426E"/>
    <w:multiLevelType w:val="hybridMultilevel"/>
    <w:tmpl w:val="68226A0E"/>
    <w:lvl w:ilvl="0" w:tplc="04150011">
      <w:start w:val="1"/>
      <w:numFmt w:val="decimal"/>
      <w:lvlText w:val="%1)"/>
      <w:lvlJc w:val="left"/>
      <w:pPr>
        <w:ind w:left="588" w:hanging="360"/>
      </w:pPr>
    </w:lvl>
    <w:lvl w:ilvl="1" w:tplc="04150019" w:tentative="1">
      <w:start w:val="1"/>
      <w:numFmt w:val="lowerLetter"/>
      <w:lvlText w:val="%2."/>
      <w:lvlJc w:val="left"/>
      <w:pPr>
        <w:ind w:left="1308" w:hanging="360"/>
      </w:pPr>
    </w:lvl>
    <w:lvl w:ilvl="2" w:tplc="0415001B" w:tentative="1">
      <w:start w:val="1"/>
      <w:numFmt w:val="lowerRoman"/>
      <w:lvlText w:val="%3."/>
      <w:lvlJc w:val="right"/>
      <w:pPr>
        <w:ind w:left="2028" w:hanging="180"/>
      </w:pPr>
    </w:lvl>
    <w:lvl w:ilvl="3" w:tplc="0415000F" w:tentative="1">
      <w:start w:val="1"/>
      <w:numFmt w:val="decimal"/>
      <w:lvlText w:val="%4."/>
      <w:lvlJc w:val="left"/>
      <w:pPr>
        <w:ind w:left="2748" w:hanging="360"/>
      </w:pPr>
    </w:lvl>
    <w:lvl w:ilvl="4" w:tplc="04150019" w:tentative="1">
      <w:start w:val="1"/>
      <w:numFmt w:val="lowerLetter"/>
      <w:lvlText w:val="%5."/>
      <w:lvlJc w:val="left"/>
      <w:pPr>
        <w:ind w:left="3468" w:hanging="360"/>
      </w:pPr>
    </w:lvl>
    <w:lvl w:ilvl="5" w:tplc="0415001B" w:tentative="1">
      <w:start w:val="1"/>
      <w:numFmt w:val="lowerRoman"/>
      <w:lvlText w:val="%6."/>
      <w:lvlJc w:val="right"/>
      <w:pPr>
        <w:ind w:left="4188" w:hanging="180"/>
      </w:pPr>
    </w:lvl>
    <w:lvl w:ilvl="6" w:tplc="0415000F" w:tentative="1">
      <w:start w:val="1"/>
      <w:numFmt w:val="decimal"/>
      <w:lvlText w:val="%7."/>
      <w:lvlJc w:val="left"/>
      <w:pPr>
        <w:ind w:left="4908" w:hanging="360"/>
      </w:pPr>
    </w:lvl>
    <w:lvl w:ilvl="7" w:tplc="04150019" w:tentative="1">
      <w:start w:val="1"/>
      <w:numFmt w:val="lowerLetter"/>
      <w:lvlText w:val="%8."/>
      <w:lvlJc w:val="left"/>
      <w:pPr>
        <w:ind w:left="5628" w:hanging="360"/>
      </w:pPr>
    </w:lvl>
    <w:lvl w:ilvl="8" w:tplc="0415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150" w15:restartNumberingAfterBreak="0">
    <w:nsid w:val="7D1D0FA7"/>
    <w:multiLevelType w:val="hybridMultilevel"/>
    <w:tmpl w:val="50CE6B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152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53" w15:restartNumberingAfterBreak="0">
    <w:nsid w:val="7E3636CE"/>
    <w:multiLevelType w:val="multilevel"/>
    <w:tmpl w:val="4BC8BC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i w:val="0"/>
        <w:iCs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709" w:hanging="360"/>
      </w:pPr>
      <w:rPr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284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</w:lvl>
    <w:lvl w:ilvl="5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</w:lvl>
    <w:lvl w:ilvl="6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</w:lvl>
    <w:lvl w:ilvl="7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</w:lvl>
    <w:lvl w:ilvl="8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</w:lvl>
  </w:abstractNum>
  <w:abstractNum w:abstractNumId="154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113"/>
  </w:num>
  <w:num w:numId="2" w16cid:durableId="1796294397">
    <w:abstractNumId w:val="59"/>
  </w:num>
  <w:num w:numId="3" w16cid:durableId="2018070845">
    <w:abstractNumId w:val="122"/>
    <w:lvlOverride w:ilvl="0">
      <w:startOverride w:val="1"/>
    </w:lvlOverride>
  </w:num>
  <w:num w:numId="4" w16cid:durableId="553394624">
    <w:abstractNumId w:val="109"/>
  </w:num>
  <w:num w:numId="5" w16cid:durableId="1443040074">
    <w:abstractNumId w:val="90"/>
    <w:lvlOverride w:ilvl="0">
      <w:startOverride w:val="1"/>
    </w:lvlOverride>
  </w:num>
  <w:num w:numId="6" w16cid:durableId="1434087085">
    <w:abstractNumId w:val="1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151"/>
  </w:num>
  <w:num w:numId="8" w16cid:durableId="1863011443">
    <w:abstractNumId w:val="66"/>
  </w:num>
  <w:num w:numId="9" w16cid:durableId="1943756397">
    <w:abstractNumId w:val="105"/>
  </w:num>
  <w:num w:numId="10" w16cid:durableId="173966625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71"/>
  </w:num>
  <w:num w:numId="12" w16cid:durableId="749539861">
    <w:abstractNumId w:val="9"/>
  </w:num>
  <w:num w:numId="13" w16cid:durableId="328216839">
    <w:abstractNumId w:val="65"/>
  </w:num>
  <w:num w:numId="14" w16cid:durableId="1625698506">
    <w:abstractNumId w:val="121"/>
  </w:num>
  <w:num w:numId="15" w16cid:durableId="1375079219">
    <w:abstractNumId w:val="87"/>
  </w:num>
  <w:num w:numId="16" w16cid:durableId="438987804">
    <w:abstractNumId w:val="86"/>
  </w:num>
  <w:num w:numId="17" w16cid:durableId="847523672">
    <w:abstractNumId w:val="131"/>
  </w:num>
  <w:num w:numId="18" w16cid:durableId="1942184130">
    <w:abstractNumId w:val="74"/>
  </w:num>
  <w:num w:numId="19" w16cid:durableId="523442910">
    <w:abstractNumId w:val="40"/>
  </w:num>
  <w:num w:numId="20" w16cid:durableId="996228704">
    <w:abstractNumId w:val="116"/>
  </w:num>
  <w:num w:numId="21" w16cid:durableId="382413898">
    <w:abstractNumId w:val="16"/>
  </w:num>
  <w:num w:numId="22" w16cid:durableId="182943226">
    <w:abstractNumId w:val="37"/>
  </w:num>
  <w:num w:numId="23" w16cid:durableId="847210750">
    <w:abstractNumId w:val="58"/>
  </w:num>
  <w:num w:numId="24" w16cid:durableId="1980569459">
    <w:abstractNumId w:val="48"/>
  </w:num>
  <w:num w:numId="25" w16cid:durableId="1293244080">
    <w:abstractNumId w:val="142"/>
  </w:num>
  <w:num w:numId="26" w16cid:durableId="427652844">
    <w:abstractNumId w:val="27"/>
  </w:num>
  <w:num w:numId="27" w16cid:durableId="1168250117">
    <w:abstractNumId w:val="30"/>
  </w:num>
  <w:num w:numId="28" w16cid:durableId="427891284">
    <w:abstractNumId w:val="94"/>
  </w:num>
  <w:num w:numId="29" w16cid:durableId="1677924054">
    <w:abstractNumId w:val="36"/>
  </w:num>
  <w:num w:numId="30" w16cid:durableId="828012218">
    <w:abstractNumId w:val="101"/>
  </w:num>
  <w:num w:numId="31" w16cid:durableId="1122335801">
    <w:abstractNumId w:val="111"/>
  </w:num>
  <w:num w:numId="32" w16cid:durableId="779299434">
    <w:abstractNumId w:val="132"/>
  </w:num>
  <w:num w:numId="33" w16cid:durableId="1175340111">
    <w:abstractNumId w:val="67"/>
  </w:num>
  <w:num w:numId="34" w16cid:durableId="954410301">
    <w:abstractNumId w:val="98"/>
  </w:num>
  <w:num w:numId="35" w16cid:durableId="284123819">
    <w:abstractNumId w:val="150"/>
  </w:num>
  <w:num w:numId="36" w16cid:durableId="1494953162">
    <w:abstractNumId w:val="12"/>
  </w:num>
  <w:num w:numId="37" w16cid:durableId="1912304297">
    <w:abstractNumId w:val="152"/>
  </w:num>
  <w:num w:numId="38" w16cid:durableId="813958220">
    <w:abstractNumId w:val="60"/>
  </w:num>
  <w:num w:numId="39" w16cid:durableId="1372993925">
    <w:abstractNumId w:val="62"/>
  </w:num>
  <w:num w:numId="40" w16cid:durableId="1292901561">
    <w:abstractNumId w:val="22"/>
  </w:num>
  <w:num w:numId="41" w16cid:durableId="889220480">
    <w:abstractNumId w:val="104"/>
  </w:num>
  <w:num w:numId="42" w16cid:durableId="1623421786">
    <w:abstractNumId w:val="50"/>
  </w:num>
  <w:num w:numId="43" w16cid:durableId="73820007">
    <w:abstractNumId w:val="118"/>
  </w:num>
  <w:num w:numId="44" w16cid:durableId="49299210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0813446">
    <w:abstractNumId w:val="42"/>
  </w:num>
  <w:num w:numId="46" w16cid:durableId="1918977017">
    <w:abstractNumId w:val="99"/>
  </w:num>
  <w:num w:numId="47" w16cid:durableId="1671908319">
    <w:abstractNumId w:val="119"/>
  </w:num>
  <w:num w:numId="48" w16cid:durableId="1962302076">
    <w:abstractNumId w:val="95"/>
  </w:num>
  <w:num w:numId="49" w16cid:durableId="438374064">
    <w:abstractNumId w:val="81"/>
  </w:num>
  <w:num w:numId="50" w16cid:durableId="910043880">
    <w:abstractNumId w:val="130"/>
  </w:num>
  <w:num w:numId="51" w16cid:durableId="215825631">
    <w:abstractNumId w:val="7"/>
  </w:num>
  <w:num w:numId="52" w16cid:durableId="2109888985">
    <w:abstractNumId w:val="43"/>
  </w:num>
  <w:num w:numId="53" w16cid:durableId="2076120804">
    <w:abstractNumId w:val="13"/>
  </w:num>
  <w:num w:numId="54" w16cid:durableId="172340451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929607658">
    <w:abstractNumId w:val="146"/>
  </w:num>
  <w:num w:numId="56" w16cid:durableId="1178041960">
    <w:abstractNumId w:val="83"/>
  </w:num>
  <w:num w:numId="57" w16cid:durableId="1551309168">
    <w:abstractNumId w:val="2"/>
  </w:num>
  <w:num w:numId="58" w16cid:durableId="1918514719">
    <w:abstractNumId w:val="0"/>
  </w:num>
  <w:num w:numId="59" w16cid:durableId="1261647732">
    <w:abstractNumId w:val="76"/>
  </w:num>
  <w:num w:numId="60" w16cid:durableId="613371090">
    <w:abstractNumId w:val="126"/>
  </w:num>
  <w:num w:numId="61" w16cid:durableId="371660573">
    <w:abstractNumId w:val="11"/>
  </w:num>
  <w:num w:numId="62" w16cid:durableId="610211254">
    <w:abstractNumId w:val="28"/>
  </w:num>
  <w:num w:numId="63" w16cid:durableId="1788158397">
    <w:abstractNumId w:val="140"/>
  </w:num>
  <w:num w:numId="64" w16cid:durableId="2112625258">
    <w:abstractNumId w:val="68"/>
  </w:num>
  <w:num w:numId="65" w16cid:durableId="1121459020">
    <w:abstractNumId w:val="75"/>
  </w:num>
  <w:num w:numId="66" w16cid:durableId="1726247952">
    <w:abstractNumId w:val="47"/>
  </w:num>
  <w:num w:numId="67" w16cid:durableId="1474179360">
    <w:abstractNumId w:val="148"/>
  </w:num>
  <w:num w:numId="68" w16cid:durableId="905726448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894242849">
    <w:abstractNumId w:val="33"/>
  </w:num>
  <w:num w:numId="70" w16cid:durableId="73821869">
    <w:abstractNumId w:val="51"/>
  </w:num>
  <w:num w:numId="71" w16cid:durableId="829365580">
    <w:abstractNumId w:val="85"/>
  </w:num>
  <w:num w:numId="72" w16cid:durableId="341057195">
    <w:abstractNumId w:val="19"/>
  </w:num>
  <w:num w:numId="73" w16cid:durableId="1030031883">
    <w:abstractNumId w:val="80"/>
  </w:num>
  <w:num w:numId="74" w16cid:durableId="50619060">
    <w:abstractNumId w:val="96"/>
  </w:num>
  <w:num w:numId="75" w16cid:durableId="1357272934">
    <w:abstractNumId w:val="97"/>
  </w:num>
  <w:num w:numId="76" w16cid:durableId="594941203">
    <w:abstractNumId w:val="34"/>
  </w:num>
  <w:num w:numId="77" w16cid:durableId="588081636">
    <w:abstractNumId w:val="82"/>
  </w:num>
  <w:num w:numId="78" w16cid:durableId="337998610">
    <w:abstractNumId w:val="73"/>
  </w:num>
  <w:num w:numId="79" w16cid:durableId="1511749756">
    <w:abstractNumId w:val="117"/>
  </w:num>
  <w:num w:numId="80" w16cid:durableId="1935239339">
    <w:abstractNumId w:val="149"/>
  </w:num>
  <w:num w:numId="81" w16cid:durableId="758061511">
    <w:abstractNumId w:val="133"/>
  </w:num>
  <w:num w:numId="82" w16cid:durableId="576092216">
    <w:abstractNumId w:val="129"/>
  </w:num>
  <w:num w:numId="83" w16cid:durableId="296961501">
    <w:abstractNumId w:val="23"/>
    <w:lvlOverride w:ilvl="0">
      <w:startOverride w:val="1"/>
    </w:lvlOverride>
  </w:num>
  <w:num w:numId="84" w16cid:durableId="736630966">
    <w:abstractNumId w:val="123"/>
  </w:num>
  <w:num w:numId="85" w16cid:durableId="968626067">
    <w:abstractNumId w:val="38"/>
  </w:num>
  <w:num w:numId="86" w16cid:durableId="842473125">
    <w:abstractNumId w:val="147"/>
  </w:num>
  <w:num w:numId="87" w16cid:durableId="1145464015">
    <w:abstractNumId w:val="53"/>
  </w:num>
  <w:num w:numId="88" w16cid:durableId="882979193">
    <w:abstractNumId w:val="84"/>
  </w:num>
  <w:num w:numId="89" w16cid:durableId="523249432">
    <w:abstractNumId w:val="39"/>
  </w:num>
  <w:num w:numId="90" w16cid:durableId="2123498732">
    <w:abstractNumId w:val="70"/>
  </w:num>
  <w:num w:numId="91" w16cid:durableId="97919372">
    <w:abstractNumId w:val="61"/>
  </w:num>
  <w:num w:numId="92" w16cid:durableId="1087074933">
    <w:abstractNumId w:val="153"/>
  </w:num>
  <w:num w:numId="93" w16cid:durableId="5807243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93601029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624165573">
    <w:abstractNumId w:val="45"/>
  </w:num>
  <w:num w:numId="96" w16cid:durableId="1589536153">
    <w:abstractNumId w:val="128"/>
  </w:num>
  <w:num w:numId="97" w16cid:durableId="804469485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606380064">
    <w:abstractNumId w:val="49"/>
  </w:num>
  <w:num w:numId="99" w16cid:durableId="449517893">
    <w:abstractNumId w:val="115"/>
  </w:num>
  <w:num w:numId="100" w16cid:durableId="526067067">
    <w:abstractNumId w:val="17"/>
  </w:num>
  <w:num w:numId="101" w16cid:durableId="72773159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 w16cid:durableId="118423996">
    <w:abstractNumId w:val="41"/>
  </w:num>
  <w:num w:numId="103" w16cid:durableId="1024668970">
    <w:abstractNumId w:val="79"/>
  </w:num>
  <w:num w:numId="104" w16cid:durableId="1124886787">
    <w:abstractNumId w:val="125"/>
  </w:num>
  <w:num w:numId="105" w16cid:durableId="1841506102">
    <w:abstractNumId w:val="14"/>
  </w:num>
  <w:num w:numId="106" w16cid:durableId="2119904181">
    <w:abstractNumId w:val="72"/>
  </w:num>
  <w:num w:numId="107" w16cid:durableId="133061127">
    <w:abstractNumId w:val="102"/>
  </w:num>
  <w:num w:numId="108" w16cid:durableId="2070687889">
    <w:abstractNumId w:val="135"/>
  </w:num>
  <w:num w:numId="109" w16cid:durableId="1817333624">
    <w:abstractNumId w:val="138"/>
  </w:num>
  <w:num w:numId="110" w16cid:durableId="9141121">
    <w:abstractNumId w:val="143"/>
  </w:num>
  <w:num w:numId="111" w16cid:durableId="1443184313">
    <w:abstractNumId w:val="10"/>
  </w:num>
  <w:num w:numId="112" w16cid:durableId="1892962892">
    <w:abstractNumId w:val="136"/>
  </w:num>
  <w:num w:numId="113" w16cid:durableId="1995797584">
    <w:abstractNumId w:val="24"/>
  </w:num>
  <w:num w:numId="114" w16cid:durableId="1681200561">
    <w:abstractNumId w:val="63"/>
  </w:num>
  <w:num w:numId="115" w16cid:durableId="1335377674">
    <w:abstractNumId w:val="29"/>
  </w:num>
  <w:num w:numId="116" w16cid:durableId="916402823">
    <w:abstractNumId w:val="91"/>
  </w:num>
  <w:num w:numId="117" w16cid:durableId="280386694">
    <w:abstractNumId w:val="137"/>
  </w:num>
  <w:num w:numId="118" w16cid:durableId="1529028589">
    <w:abstractNumId w:val="69"/>
  </w:num>
  <w:num w:numId="119" w16cid:durableId="78450742">
    <w:abstractNumId w:val="54"/>
  </w:num>
  <w:num w:numId="120" w16cid:durableId="367413643">
    <w:abstractNumId w:val="92"/>
  </w:num>
  <w:num w:numId="121" w16cid:durableId="564536380">
    <w:abstractNumId w:val="88"/>
  </w:num>
  <w:num w:numId="122" w16cid:durableId="1184706719">
    <w:abstractNumId w:val="127"/>
  </w:num>
  <w:num w:numId="123" w16cid:durableId="1982533866">
    <w:abstractNumId w:val="120"/>
  </w:num>
  <w:num w:numId="124" w16cid:durableId="603994982">
    <w:abstractNumId w:val="64"/>
  </w:num>
  <w:num w:numId="125" w16cid:durableId="54551595">
    <w:abstractNumId w:val="134"/>
  </w:num>
  <w:num w:numId="126" w16cid:durableId="608127048">
    <w:abstractNumId w:val="139"/>
  </w:num>
  <w:num w:numId="127" w16cid:durableId="797264872">
    <w:abstractNumId w:val="32"/>
  </w:num>
  <w:num w:numId="128" w16cid:durableId="1285040918">
    <w:abstractNumId w:val="110"/>
  </w:num>
  <w:num w:numId="129" w16cid:durableId="911545953">
    <w:abstractNumId w:val="112"/>
  </w:num>
  <w:num w:numId="130" w16cid:durableId="1073236988">
    <w:abstractNumId w:val="144"/>
  </w:num>
  <w:num w:numId="131" w16cid:durableId="1148400978">
    <w:abstractNumId w:val="145"/>
  </w:num>
  <w:num w:numId="132" w16cid:durableId="1166820851">
    <w:abstractNumId w:val="124"/>
  </w:num>
  <w:num w:numId="133" w16cid:durableId="977804555">
    <w:abstractNumId w:val="103"/>
  </w:num>
  <w:num w:numId="134" w16cid:durableId="2030401167">
    <w:abstractNumId w:val="108"/>
  </w:num>
  <w:num w:numId="135" w16cid:durableId="805465751">
    <w:abstractNumId w:val="35"/>
  </w:num>
  <w:num w:numId="136" w16cid:durableId="1792436198">
    <w:abstractNumId w:val="15"/>
  </w:num>
  <w:num w:numId="137" w16cid:durableId="772481423">
    <w:abstractNumId w:val="114"/>
  </w:num>
  <w:num w:numId="138" w16cid:durableId="652955740">
    <w:abstractNumId w:val="77"/>
  </w:num>
  <w:num w:numId="139" w16cid:durableId="285088162">
    <w:abstractNumId w:val="93"/>
  </w:num>
  <w:num w:numId="140" w16cid:durableId="334771836">
    <w:abstractNumId w:val="78"/>
  </w:num>
  <w:num w:numId="141" w16cid:durableId="1648313368">
    <w:abstractNumId w:val="57"/>
  </w:num>
  <w:num w:numId="142" w16cid:durableId="283535977">
    <w:abstractNumId w:val="18"/>
  </w:num>
  <w:num w:numId="143" w16cid:durableId="318771051">
    <w:abstractNumId w:val="21"/>
  </w:num>
  <w:num w:numId="144" w16cid:durableId="856114758">
    <w:abstractNumId w:val="107"/>
  </w:num>
  <w:num w:numId="145" w16cid:durableId="598563172">
    <w:abstractNumId w:val="141"/>
  </w:num>
  <w:num w:numId="146" w16cid:durableId="1524202920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 w16cid:durableId="1108693628">
    <w:abstractNumId w:val="20"/>
  </w:num>
  <w:num w:numId="148" w16cid:durableId="334457413">
    <w:abstractNumId w:val="26"/>
  </w:num>
  <w:num w:numId="149" w16cid:durableId="654795850">
    <w:abstractNumId w:val="44"/>
  </w:num>
  <w:num w:numId="150" w16cid:durableId="852302022">
    <w:abstractNumId w:val="46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409D"/>
    <w:rsid w:val="00004317"/>
    <w:rsid w:val="00006AA9"/>
    <w:rsid w:val="00006D29"/>
    <w:rsid w:val="000072AD"/>
    <w:rsid w:val="00007AA0"/>
    <w:rsid w:val="00010413"/>
    <w:rsid w:val="00011236"/>
    <w:rsid w:val="00011DE1"/>
    <w:rsid w:val="0001382D"/>
    <w:rsid w:val="0002168F"/>
    <w:rsid w:val="00021BFE"/>
    <w:rsid w:val="0002569A"/>
    <w:rsid w:val="00025AB2"/>
    <w:rsid w:val="00025E88"/>
    <w:rsid w:val="000263BA"/>
    <w:rsid w:val="00026A11"/>
    <w:rsid w:val="00026EE2"/>
    <w:rsid w:val="000272BE"/>
    <w:rsid w:val="000314EB"/>
    <w:rsid w:val="00032617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298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5369"/>
    <w:rsid w:val="00085E29"/>
    <w:rsid w:val="00086352"/>
    <w:rsid w:val="000876FB"/>
    <w:rsid w:val="00090443"/>
    <w:rsid w:val="00092889"/>
    <w:rsid w:val="000949BD"/>
    <w:rsid w:val="0009532E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BBF"/>
    <w:rsid w:val="000B40CD"/>
    <w:rsid w:val="000B44A1"/>
    <w:rsid w:val="000B4882"/>
    <w:rsid w:val="000B6272"/>
    <w:rsid w:val="000C0DC5"/>
    <w:rsid w:val="000C2220"/>
    <w:rsid w:val="000C2425"/>
    <w:rsid w:val="000C24F3"/>
    <w:rsid w:val="000C4F7E"/>
    <w:rsid w:val="000C704C"/>
    <w:rsid w:val="000C7F3D"/>
    <w:rsid w:val="000D0E91"/>
    <w:rsid w:val="000D56ED"/>
    <w:rsid w:val="000D5847"/>
    <w:rsid w:val="000D625E"/>
    <w:rsid w:val="000D6EA1"/>
    <w:rsid w:val="000E3C3A"/>
    <w:rsid w:val="000E431A"/>
    <w:rsid w:val="000E5CB9"/>
    <w:rsid w:val="000E5D66"/>
    <w:rsid w:val="000E6033"/>
    <w:rsid w:val="000E7B70"/>
    <w:rsid w:val="000F01F8"/>
    <w:rsid w:val="000F1679"/>
    <w:rsid w:val="000F1FF4"/>
    <w:rsid w:val="000F42DF"/>
    <w:rsid w:val="000F6A22"/>
    <w:rsid w:val="001001E9"/>
    <w:rsid w:val="00100245"/>
    <w:rsid w:val="001002D7"/>
    <w:rsid w:val="00102A98"/>
    <w:rsid w:val="001046D4"/>
    <w:rsid w:val="00105241"/>
    <w:rsid w:val="001074BB"/>
    <w:rsid w:val="001113CB"/>
    <w:rsid w:val="00112F81"/>
    <w:rsid w:val="00113313"/>
    <w:rsid w:val="00116C8A"/>
    <w:rsid w:val="0011749F"/>
    <w:rsid w:val="00117825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27D3E"/>
    <w:rsid w:val="00131B9E"/>
    <w:rsid w:val="00133F3A"/>
    <w:rsid w:val="00134F5D"/>
    <w:rsid w:val="00141C01"/>
    <w:rsid w:val="00143154"/>
    <w:rsid w:val="00145968"/>
    <w:rsid w:val="00145BE2"/>
    <w:rsid w:val="00153EFC"/>
    <w:rsid w:val="001563BC"/>
    <w:rsid w:val="001575A5"/>
    <w:rsid w:val="00157B94"/>
    <w:rsid w:val="00157D35"/>
    <w:rsid w:val="00157F01"/>
    <w:rsid w:val="00161991"/>
    <w:rsid w:val="001632E9"/>
    <w:rsid w:val="001671D9"/>
    <w:rsid w:val="00171FCB"/>
    <w:rsid w:val="0017222D"/>
    <w:rsid w:val="001723EA"/>
    <w:rsid w:val="00173E1C"/>
    <w:rsid w:val="00173EA9"/>
    <w:rsid w:val="00176633"/>
    <w:rsid w:val="0017708D"/>
    <w:rsid w:val="001774A9"/>
    <w:rsid w:val="001817E3"/>
    <w:rsid w:val="00181D44"/>
    <w:rsid w:val="0018209E"/>
    <w:rsid w:val="001859C8"/>
    <w:rsid w:val="00185FD8"/>
    <w:rsid w:val="001861E2"/>
    <w:rsid w:val="00190C76"/>
    <w:rsid w:val="00193FF2"/>
    <w:rsid w:val="001940A4"/>
    <w:rsid w:val="0019730E"/>
    <w:rsid w:val="00197512"/>
    <w:rsid w:val="001A0E12"/>
    <w:rsid w:val="001A1DDA"/>
    <w:rsid w:val="001A40A6"/>
    <w:rsid w:val="001B0744"/>
    <w:rsid w:val="001B0DF6"/>
    <w:rsid w:val="001B383E"/>
    <w:rsid w:val="001B532D"/>
    <w:rsid w:val="001B5826"/>
    <w:rsid w:val="001C1BA9"/>
    <w:rsid w:val="001C1F5C"/>
    <w:rsid w:val="001C3B31"/>
    <w:rsid w:val="001C4001"/>
    <w:rsid w:val="001C54C1"/>
    <w:rsid w:val="001C6652"/>
    <w:rsid w:val="001C6AF4"/>
    <w:rsid w:val="001C74D8"/>
    <w:rsid w:val="001C7D84"/>
    <w:rsid w:val="001D1A60"/>
    <w:rsid w:val="001D2412"/>
    <w:rsid w:val="001D3FE2"/>
    <w:rsid w:val="001D4E77"/>
    <w:rsid w:val="001D552C"/>
    <w:rsid w:val="001D575C"/>
    <w:rsid w:val="001E1D9B"/>
    <w:rsid w:val="001E2BEF"/>
    <w:rsid w:val="001E5B9F"/>
    <w:rsid w:val="001E6B53"/>
    <w:rsid w:val="001F00D0"/>
    <w:rsid w:val="001F1C2E"/>
    <w:rsid w:val="001F28E5"/>
    <w:rsid w:val="001F3C0E"/>
    <w:rsid w:val="001F51E9"/>
    <w:rsid w:val="001F5757"/>
    <w:rsid w:val="001F5951"/>
    <w:rsid w:val="001F5DAE"/>
    <w:rsid w:val="001F608F"/>
    <w:rsid w:val="0020157E"/>
    <w:rsid w:val="002017EC"/>
    <w:rsid w:val="00202032"/>
    <w:rsid w:val="00202088"/>
    <w:rsid w:val="0020318E"/>
    <w:rsid w:val="00206089"/>
    <w:rsid w:val="00207411"/>
    <w:rsid w:val="00210398"/>
    <w:rsid w:val="00211FDD"/>
    <w:rsid w:val="0021395A"/>
    <w:rsid w:val="002146A2"/>
    <w:rsid w:val="00215139"/>
    <w:rsid w:val="00215588"/>
    <w:rsid w:val="00221409"/>
    <w:rsid w:val="0022192D"/>
    <w:rsid w:val="00222943"/>
    <w:rsid w:val="0022346B"/>
    <w:rsid w:val="00226A1D"/>
    <w:rsid w:val="002276EA"/>
    <w:rsid w:val="00227BD6"/>
    <w:rsid w:val="00227C4F"/>
    <w:rsid w:val="00231B64"/>
    <w:rsid w:val="00232A16"/>
    <w:rsid w:val="00233EEF"/>
    <w:rsid w:val="002355F2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557"/>
    <w:rsid w:val="00250440"/>
    <w:rsid w:val="00253BC3"/>
    <w:rsid w:val="00254C77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80BD0"/>
    <w:rsid w:val="00281F3B"/>
    <w:rsid w:val="00283420"/>
    <w:rsid w:val="00286996"/>
    <w:rsid w:val="00286B17"/>
    <w:rsid w:val="002876F1"/>
    <w:rsid w:val="00287DFB"/>
    <w:rsid w:val="00290F23"/>
    <w:rsid w:val="002914D9"/>
    <w:rsid w:val="0029393D"/>
    <w:rsid w:val="00296051"/>
    <w:rsid w:val="00296656"/>
    <w:rsid w:val="002A06E7"/>
    <w:rsid w:val="002A0CAF"/>
    <w:rsid w:val="002A112D"/>
    <w:rsid w:val="002A29C4"/>
    <w:rsid w:val="002A395A"/>
    <w:rsid w:val="002A3F13"/>
    <w:rsid w:val="002A547D"/>
    <w:rsid w:val="002A60F7"/>
    <w:rsid w:val="002A6428"/>
    <w:rsid w:val="002A6859"/>
    <w:rsid w:val="002B1566"/>
    <w:rsid w:val="002B2674"/>
    <w:rsid w:val="002B3426"/>
    <w:rsid w:val="002B3AA5"/>
    <w:rsid w:val="002B4495"/>
    <w:rsid w:val="002B5E34"/>
    <w:rsid w:val="002B66FE"/>
    <w:rsid w:val="002B751E"/>
    <w:rsid w:val="002B76A6"/>
    <w:rsid w:val="002C073D"/>
    <w:rsid w:val="002C25C9"/>
    <w:rsid w:val="002C2F37"/>
    <w:rsid w:val="002C5001"/>
    <w:rsid w:val="002D0C73"/>
    <w:rsid w:val="002D3D95"/>
    <w:rsid w:val="002D3FCE"/>
    <w:rsid w:val="002D463B"/>
    <w:rsid w:val="002D4DD4"/>
    <w:rsid w:val="002D553F"/>
    <w:rsid w:val="002D6254"/>
    <w:rsid w:val="002E1475"/>
    <w:rsid w:val="002E17CB"/>
    <w:rsid w:val="002E1AB4"/>
    <w:rsid w:val="002E28EA"/>
    <w:rsid w:val="002E2B65"/>
    <w:rsid w:val="002E2C97"/>
    <w:rsid w:val="002E2D68"/>
    <w:rsid w:val="002E5447"/>
    <w:rsid w:val="002F021D"/>
    <w:rsid w:val="002F0EFE"/>
    <w:rsid w:val="002F28C0"/>
    <w:rsid w:val="002F7639"/>
    <w:rsid w:val="00301098"/>
    <w:rsid w:val="00301A36"/>
    <w:rsid w:val="003069E7"/>
    <w:rsid w:val="003069FC"/>
    <w:rsid w:val="0030785B"/>
    <w:rsid w:val="0031380D"/>
    <w:rsid w:val="00314326"/>
    <w:rsid w:val="0031611D"/>
    <w:rsid w:val="00316275"/>
    <w:rsid w:val="003214EA"/>
    <w:rsid w:val="003258D5"/>
    <w:rsid w:val="00325FFF"/>
    <w:rsid w:val="00326270"/>
    <w:rsid w:val="00327C6C"/>
    <w:rsid w:val="00330344"/>
    <w:rsid w:val="0033438A"/>
    <w:rsid w:val="00335AEA"/>
    <w:rsid w:val="0034214B"/>
    <w:rsid w:val="00345231"/>
    <w:rsid w:val="00345B36"/>
    <w:rsid w:val="0034607F"/>
    <w:rsid w:val="003474C9"/>
    <w:rsid w:val="003479D6"/>
    <w:rsid w:val="00356D03"/>
    <w:rsid w:val="00357858"/>
    <w:rsid w:val="00362062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63C"/>
    <w:rsid w:val="00376D23"/>
    <w:rsid w:val="00383B0F"/>
    <w:rsid w:val="00384A02"/>
    <w:rsid w:val="00387639"/>
    <w:rsid w:val="00390AF9"/>
    <w:rsid w:val="00390F89"/>
    <w:rsid w:val="00392D16"/>
    <w:rsid w:val="00393475"/>
    <w:rsid w:val="00394F42"/>
    <w:rsid w:val="0039557E"/>
    <w:rsid w:val="0039580C"/>
    <w:rsid w:val="00396568"/>
    <w:rsid w:val="0039716D"/>
    <w:rsid w:val="003A173D"/>
    <w:rsid w:val="003A1EDA"/>
    <w:rsid w:val="003A223B"/>
    <w:rsid w:val="003A23A6"/>
    <w:rsid w:val="003A2B80"/>
    <w:rsid w:val="003A2C3E"/>
    <w:rsid w:val="003A5A81"/>
    <w:rsid w:val="003A6676"/>
    <w:rsid w:val="003A6DD6"/>
    <w:rsid w:val="003A6ECF"/>
    <w:rsid w:val="003A785C"/>
    <w:rsid w:val="003B04CF"/>
    <w:rsid w:val="003B0A06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853"/>
    <w:rsid w:val="003D657A"/>
    <w:rsid w:val="003D66C4"/>
    <w:rsid w:val="003E0D42"/>
    <w:rsid w:val="003E3A34"/>
    <w:rsid w:val="003E5310"/>
    <w:rsid w:val="003E5944"/>
    <w:rsid w:val="003E5945"/>
    <w:rsid w:val="003E6165"/>
    <w:rsid w:val="003E6C9E"/>
    <w:rsid w:val="003E6DDD"/>
    <w:rsid w:val="003E766D"/>
    <w:rsid w:val="003F19BC"/>
    <w:rsid w:val="003F1CD7"/>
    <w:rsid w:val="003F2DE1"/>
    <w:rsid w:val="003F31F5"/>
    <w:rsid w:val="003F3FD6"/>
    <w:rsid w:val="003F4734"/>
    <w:rsid w:val="003F663B"/>
    <w:rsid w:val="00400830"/>
    <w:rsid w:val="00400CA3"/>
    <w:rsid w:val="00401FDD"/>
    <w:rsid w:val="00405DCC"/>
    <w:rsid w:val="00411632"/>
    <w:rsid w:val="00413385"/>
    <w:rsid w:val="00413456"/>
    <w:rsid w:val="00414942"/>
    <w:rsid w:val="00414E7A"/>
    <w:rsid w:val="00415A12"/>
    <w:rsid w:val="004163FA"/>
    <w:rsid w:val="00417819"/>
    <w:rsid w:val="00426CAF"/>
    <w:rsid w:val="00427F8C"/>
    <w:rsid w:val="004343AD"/>
    <w:rsid w:val="00434811"/>
    <w:rsid w:val="00435148"/>
    <w:rsid w:val="00435917"/>
    <w:rsid w:val="00436006"/>
    <w:rsid w:val="004362F7"/>
    <w:rsid w:val="00437502"/>
    <w:rsid w:val="00437EA3"/>
    <w:rsid w:val="004400C2"/>
    <w:rsid w:val="0044113A"/>
    <w:rsid w:val="00442F33"/>
    <w:rsid w:val="004432B7"/>
    <w:rsid w:val="00444C6F"/>
    <w:rsid w:val="00446A59"/>
    <w:rsid w:val="00450318"/>
    <w:rsid w:val="004505BF"/>
    <w:rsid w:val="0045157D"/>
    <w:rsid w:val="00451A42"/>
    <w:rsid w:val="00452E7A"/>
    <w:rsid w:val="004530DB"/>
    <w:rsid w:val="004535ED"/>
    <w:rsid w:val="004549D7"/>
    <w:rsid w:val="00454EE5"/>
    <w:rsid w:val="00457FEC"/>
    <w:rsid w:val="00460843"/>
    <w:rsid w:val="00460C68"/>
    <w:rsid w:val="00464B0F"/>
    <w:rsid w:val="00466F06"/>
    <w:rsid w:val="00471775"/>
    <w:rsid w:val="00472F76"/>
    <w:rsid w:val="00473658"/>
    <w:rsid w:val="004748C8"/>
    <w:rsid w:val="00474F7A"/>
    <w:rsid w:val="00475D03"/>
    <w:rsid w:val="00476C98"/>
    <w:rsid w:val="00480A86"/>
    <w:rsid w:val="00480B84"/>
    <w:rsid w:val="0048353D"/>
    <w:rsid w:val="00484AC3"/>
    <w:rsid w:val="00487D25"/>
    <w:rsid w:val="00491BEC"/>
    <w:rsid w:val="00492C00"/>
    <w:rsid w:val="00494785"/>
    <w:rsid w:val="0049484C"/>
    <w:rsid w:val="00495486"/>
    <w:rsid w:val="00495BDD"/>
    <w:rsid w:val="004A14E1"/>
    <w:rsid w:val="004A18A0"/>
    <w:rsid w:val="004A6B6F"/>
    <w:rsid w:val="004B18A3"/>
    <w:rsid w:val="004B3B67"/>
    <w:rsid w:val="004B5306"/>
    <w:rsid w:val="004B64C2"/>
    <w:rsid w:val="004B78D2"/>
    <w:rsid w:val="004C5639"/>
    <w:rsid w:val="004D084B"/>
    <w:rsid w:val="004D0FB1"/>
    <w:rsid w:val="004D11EF"/>
    <w:rsid w:val="004D1585"/>
    <w:rsid w:val="004D2F87"/>
    <w:rsid w:val="004D69FF"/>
    <w:rsid w:val="004E055A"/>
    <w:rsid w:val="004E0EC1"/>
    <w:rsid w:val="004E199F"/>
    <w:rsid w:val="004E1DEB"/>
    <w:rsid w:val="004E5327"/>
    <w:rsid w:val="004E6B42"/>
    <w:rsid w:val="004E7E62"/>
    <w:rsid w:val="004F05D7"/>
    <w:rsid w:val="004F17B6"/>
    <w:rsid w:val="004F22E3"/>
    <w:rsid w:val="004F39DD"/>
    <w:rsid w:val="004F3F2C"/>
    <w:rsid w:val="004F6F8F"/>
    <w:rsid w:val="0050104F"/>
    <w:rsid w:val="005014CE"/>
    <w:rsid w:val="005079F7"/>
    <w:rsid w:val="00510CB6"/>
    <w:rsid w:val="00512818"/>
    <w:rsid w:val="00513181"/>
    <w:rsid w:val="00514876"/>
    <w:rsid w:val="005148C7"/>
    <w:rsid w:val="00516B0C"/>
    <w:rsid w:val="00523B9B"/>
    <w:rsid w:val="00524AC2"/>
    <w:rsid w:val="005263F1"/>
    <w:rsid w:val="00530305"/>
    <w:rsid w:val="0053060F"/>
    <w:rsid w:val="00531A71"/>
    <w:rsid w:val="0053246A"/>
    <w:rsid w:val="00533D41"/>
    <w:rsid w:val="00534C43"/>
    <w:rsid w:val="00543A48"/>
    <w:rsid w:val="00545B11"/>
    <w:rsid w:val="00545EBA"/>
    <w:rsid w:val="00546B70"/>
    <w:rsid w:val="00546DBC"/>
    <w:rsid w:val="0055632B"/>
    <w:rsid w:val="0056062A"/>
    <w:rsid w:val="00565E23"/>
    <w:rsid w:val="0056607B"/>
    <w:rsid w:val="00570703"/>
    <w:rsid w:val="005708FB"/>
    <w:rsid w:val="00570E60"/>
    <w:rsid w:val="0057320B"/>
    <w:rsid w:val="00573345"/>
    <w:rsid w:val="00573FE1"/>
    <w:rsid w:val="00576FC9"/>
    <w:rsid w:val="00577548"/>
    <w:rsid w:val="00581127"/>
    <w:rsid w:val="005819D2"/>
    <w:rsid w:val="00581A4C"/>
    <w:rsid w:val="00582323"/>
    <w:rsid w:val="005824CB"/>
    <w:rsid w:val="005831CF"/>
    <w:rsid w:val="00584897"/>
    <w:rsid w:val="00585A94"/>
    <w:rsid w:val="005939D9"/>
    <w:rsid w:val="00593DE9"/>
    <w:rsid w:val="00594698"/>
    <w:rsid w:val="005954D5"/>
    <w:rsid w:val="00595F04"/>
    <w:rsid w:val="00596070"/>
    <w:rsid w:val="00596C7E"/>
    <w:rsid w:val="005976BC"/>
    <w:rsid w:val="005A06D2"/>
    <w:rsid w:val="005A093B"/>
    <w:rsid w:val="005A1F10"/>
    <w:rsid w:val="005A36A4"/>
    <w:rsid w:val="005A450C"/>
    <w:rsid w:val="005A464D"/>
    <w:rsid w:val="005A6850"/>
    <w:rsid w:val="005B0DDE"/>
    <w:rsid w:val="005B0F24"/>
    <w:rsid w:val="005B0FF2"/>
    <w:rsid w:val="005B3E32"/>
    <w:rsid w:val="005B521C"/>
    <w:rsid w:val="005B5B34"/>
    <w:rsid w:val="005C2135"/>
    <w:rsid w:val="005C280F"/>
    <w:rsid w:val="005C285B"/>
    <w:rsid w:val="005C2B71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5ECF"/>
    <w:rsid w:val="005D6CD0"/>
    <w:rsid w:val="005D6D03"/>
    <w:rsid w:val="005D6F05"/>
    <w:rsid w:val="005E23B8"/>
    <w:rsid w:val="005E2923"/>
    <w:rsid w:val="005E3126"/>
    <w:rsid w:val="005E3780"/>
    <w:rsid w:val="005E57FE"/>
    <w:rsid w:val="005E6300"/>
    <w:rsid w:val="005E6965"/>
    <w:rsid w:val="005E7B4F"/>
    <w:rsid w:val="005F100D"/>
    <w:rsid w:val="005F36A5"/>
    <w:rsid w:val="005F390F"/>
    <w:rsid w:val="0060016F"/>
    <w:rsid w:val="00600E7D"/>
    <w:rsid w:val="006014FB"/>
    <w:rsid w:val="006023AE"/>
    <w:rsid w:val="006026D4"/>
    <w:rsid w:val="006032CA"/>
    <w:rsid w:val="00605FDC"/>
    <w:rsid w:val="00606888"/>
    <w:rsid w:val="00614DA6"/>
    <w:rsid w:val="0062094C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6781"/>
    <w:rsid w:val="00637EB1"/>
    <w:rsid w:val="0064065B"/>
    <w:rsid w:val="006417E4"/>
    <w:rsid w:val="00642533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32D0"/>
    <w:rsid w:val="00665752"/>
    <w:rsid w:val="00666F3D"/>
    <w:rsid w:val="00667B58"/>
    <w:rsid w:val="00671463"/>
    <w:rsid w:val="00672179"/>
    <w:rsid w:val="00672ADE"/>
    <w:rsid w:val="006746EF"/>
    <w:rsid w:val="00674C7D"/>
    <w:rsid w:val="00675C02"/>
    <w:rsid w:val="00675E3C"/>
    <w:rsid w:val="0067705B"/>
    <w:rsid w:val="0067792A"/>
    <w:rsid w:val="00677D29"/>
    <w:rsid w:val="006805C5"/>
    <w:rsid w:val="00680895"/>
    <w:rsid w:val="006851B8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D02A9"/>
    <w:rsid w:val="006D18DB"/>
    <w:rsid w:val="006D1B81"/>
    <w:rsid w:val="006D3308"/>
    <w:rsid w:val="006D5077"/>
    <w:rsid w:val="006D5778"/>
    <w:rsid w:val="006D7244"/>
    <w:rsid w:val="006E05FA"/>
    <w:rsid w:val="006E1AB3"/>
    <w:rsid w:val="006E2C88"/>
    <w:rsid w:val="006E2D26"/>
    <w:rsid w:val="006E309E"/>
    <w:rsid w:val="006E4EE7"/>
    <w:rsid w:val="006E5B38"/>
    <w:rsid w:val="006E6708"/>
    <w:rsid w:val="006F0762"/>
    <w:rsid w:val="006F1135"/>
    <w:rsid w:val="006F2A29"/>
    <w:rsid w:val="006F5235"/>
    <w:rsid w:val="006F62C2"/>
    <w:rsid w:val="006F6954"/>
    <w:rsid w:val="00700439"/>
    <w:rsid w:val="007006C4"/>
    <w:rsid w:val="00700BD8"/>
    <w:rsid w:val="00700BE3"/>
    <w:rsid w:val="00701921"/>
    <w:rsid w:val="00702912"/>
    <w:rsid w:val="007043E7"/>
    <w:rsid w:val="00705E7D"/>
    <w:rsid w:val="00712E47"/>
    <w:rsid w:val="00712E79"/>
    <w:rsid w:val="00713A72"/>
    <w:rsid w:val="0071493F"/>
    <w:rsid w:val="00714F46"/>
    <w:rsid w:val="007150B4"/>
    <w:rsid w:val="007152D0"/>
    <w:rsid w:val="00715586"/>
    <w:rsid w:val="00715DDA"/>
    <w:rsid w:val="00716ED3"/>
    <w:rsid w:val="00717638"/>
    <w:rsid w:val="00717734"/>
    <w:rsid w:val="00720DC0"/>
    <w:rsid w:val="00721430"/>
    <w:rsid w:val="0072272B"/>
    <w:rsid w:val="00723677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31AA"/>
    <w:rsid w:val="00756868"/>
    <w:rsid w:val="00760214"/>
    <w:rsid w:val="00760824"/>
    <w:rsid w:val="00763914"/>
    <w:rsid w:val="00764C2C"/>
    <w:rsid w:val="00773A19"/>
    <w:rsid w:val="007745C2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28F5"/>
    <w:rsid w:val="00792A49"/>
    <w:rsid w:val="0079496A"/>
    <w:rsid w:val="00794E67"/>
    <w:rsid w:val="0079609A"/>
    <w:rsid w:val="00796489"/>
    <w:rsid w:val="007974A3"/>
    <w:rsid w:val="007A3C47"/>
    <w:rsid w:val="007A609A"/>
    <w:rsid w:val="007B312A"/>
    <w:rsid w:val="007B4410"/>
    <w:rsid w:val="007B50E5"/>
    <w:rsid w:val="007B5583"/>
    <w:rsid w:val="007B6299"/>
    <w:rsid w:val="007B7E3D"/>
    <w:rsid w:val="007B7E7F"/>
    <w:rsid w:val="007C0DA6"/>
    <w:rsid w:val="007C2AD8"/>
    <w:rsid w:val="007C33BA"/>
    <w:rsid w:val="007C34B0"/>
    <w:rsid w:val="007C4629"/>
    <w:rsid w:val="007C49DC"/>
    <w:rsid w:val="007C50CA"/>
    <w:rsid w:val="007C705C"/>
    <w:rsid w:val="007C763A"/>
    <w:rsid w:val="007D1004"/>
    <w:rsid w:val="007D194E"/>
    <w:rsid w:val="007D3321"/>
    <w:rsid w:val="007D35BE"/>
    <w:rsid w:val="007D5AE6"/>
    <w:rsid w:val="007E2AA2"/>
    <w:rsid w:val="007E47CF"/>
    <w:rsid w:val="007E47D5"/>
    <w:rsid w:val="007F10F7"/>
    <w:rsid w:val="007F207D"/>
    <w:rsid w:val="007F4C28"/>
    <w:rsid w:val="007F5816"/>
    <w:rsid w:val="007F6005"/>
    <w:rsid w:val="007F6BA5"/>
    <w:rsid w:val="007F6F75"/>
    <w:rsid w:val="008025F1"/>
    <w:rsid w:val="00804EA5"/>
    <w:rsid w:val="008075B2"/>
    <w:rsid w:val="00807D9C"/>
    <w:rsid w:val="00810EE3"/>
    <w:rsid w:val="00812BA8"/>
    <w:rsid w:val="00812D64"/>
    <w:rsid w:val="00813DC2"/>
    <w:rsid w:val="00820D42"/>
    <w:rsid w:val="008214CF"/>
    <w:rsid w:val="00821675"/>
    <w:rsid w:val="00822305"/>
    <w:rsid w:val="008224BA"/>
    <w:rsid w:val="00822A6B"/>
    <w:rsid w:val="00823BC0"/>
    <w:rsid w:val="00826197"/>
    <w:rsid w:val="00827166"/>
    <w:rsid w:val="008276E1"/>
    <w:rsid w:val="00835806"/>
    <w:rsid w:val="00836514"/>
    <w:rsid w:val="00836F7D"/>
    <w:rsid w:val="00837986"/>
    <w:rsid w:val="00840B70"/>
    <w:rsid w:val="00842BF6"/>
    <w:rsid w:val="00843793"/>
    <w:rsid w:val="008456F3"/>
    <w:rsid w:val="00845FC5"/>
    <w:rsid w:val="00846F99"/>
    <w:rsid w:val="0084799F"/>
    <w:rsid w:val="0085168E"/>
    <w:rsid w:val="00853650"/>
    <w:rsid w:val="00854405"/>
    <w:rsid w:val="00854D7F"/>
    <w:rsid w:val="00854DE8"/>
    <w:rsid w:val="008551EE"/>
    <w:rsid w:val="0085667E"/>
    <w:rsid w:val="00857549"/>
    <w:rsid w:val="0086092D"/>
    <w:rsid w:val="00862776"/>
    <w:rsid w:val="00862B2D"/>
    <w:rsid w:val="00863F0A"/>
    <w:rsid w:val="00864CC2"/>
    <w:rsid w:val="008659ED"/>
    <w:rsid w:val="00867CFA"/>
    <w:rsid w:val="008708DE"/>
    <w:rsid w:val="008710FE"/>
    <w:rsid w:val="008728D1"/>
    <w:rsid w:val="00880886"/>
    <w:rsid w:val="00881B41"/>
    <w:rsid w:val="00881FEE"/>
    <w:rsid w:val="00882346"/>
    <w:rsid w:val="008828D1"/>
    <w:rsid w:val="0088291B"/>
    <w:rsid w:val="00882C57"/>
    <w:rsid w:val="00885D4B"/>
    <w:rsid w:val="00886BA3"/>
    <w:rsid w:val="00891E11"/>
    <w:rsid w:val="00892803"/>
    <w:rsid w:val="00892A58"/>
    <w:rsid w:val="00893F94"/>
    <w:rsid w:val="008A2DBE"/>
    <w:rsid w:val="008A3BCC"/>
    <w:rsid w:val="008A4F9A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3AAA"/>
    <w:rsid w:val="008B42F3"/>
    <w:rsid w:val="008B7095"/>
    <w:rsid w:val="008B76BB"/>
    <w:rsid w:val="008B7869"/>
    <w:rsid w:val="008C10D6"/>
    <w:rsid w:val="008C1119"/>
    <w:rsid w:val="008C23AE"/>
    <w:rsid w:val="008C602D"/>
    <w:rsid w:val="008C63AE"/>
    <w:rsid w:val="008C72A0"/>
    <w:rsid w:val="008D12F5"/>
    <w:rsid w:val="008D4D29"/>
    <w:rsid w:val="008D6886"/>
    <w:rsid w:val="008D6B12"/>
    <w:rsid w:val="008D7AC1"/>
    <w:rsid w:val="008E2F0A"/>
    <w:rsid w:val="008E3A7B"/>
    <w:rsid w:val="008F07C2"/>
    <w:rsid w:val="008F0A4A"/>
    <w:rsid w:val="008F647B"/>
    <w:rsid w:val="008F7F39"/>
    <w:rsid w:val="00900285"/>
    <w:rsid w:val="00902F21"/>
    <w:rsid w:val="009050BB"/>
    <w:rsid w:val="00906E0A"/>
    <w:rsid w:val="00907400"/>
    <w:rsid w:val="00910489"/>
    <w:rsid w:val="00910C13"/>
    <w:rsid w:val="00913DBB"/>
    <w:rsid w:val="00914207"/>
    <w:rsid w:val="00917A2F"/>
    <w:rsid w:val="00920B5C"/>
    <w:rsid w:val="00921CD0"/>
    <w:rsid w:val="0092272F"/>
    <w:rsid w:val="00923DA6"/>
    <w:rsid w:val="00933A01"/>
    <w:rsid w:val="00933E89"/>
    <w:rsid w:val="00936CE6"/>
    <w:rsid w:val="00936DEE"/>
    <w:rsid w:val="00937B18"/>
    <w:rsid w:val="00945D77"/>
    <w:rsid w:val="00954339"/>
    <w:rsid w:val="00955E0C"/>
    <w:rsid w:val="00956C2E"/>
    <w:rsid w:val="009623D1"/>
    <w:rsid w:val="00964689"/>
    <w:rsid w:val="00965FAF"/>
    <w:rsid w:val="00965FF8"/>
    <w:rsid w:val="00967662"/>
    <w:rsid w:val="009704FA"/>
    <w:rsid w:val="0097404B"/>
    <w:rsid w:val="00974DD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6BB0"/>
    <w:rsid w:val="009875CF"/>
    <w:rsid w:val="00990286"/>
    <w:rsid w:val="00990763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7D2"/>
    <w:rsid w:val="009A15DD"/>
    <w:rsid w:val="009A3473"/>
    <w:rsid w:val="009A43D6"/>
    <w:rsid w:val="009A4440"/>
    <w:rsid w:val="009A4B96"/>
    <w:rsid w:val="009B06E1"/>
    <w:rsid w:val="009B1DE4"/>
    <w:rsid w:val="009B2042"/>
    <w:rsid w:val="009B33DE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A8B"/>
    <w:rsid w:val="009D6CC0"/>
    <w:rsid w:val="009E0C5F"/>
    <w:rsid w:val="009E1E9F"/>
    <w:rsid w:val="009E34D4"/>
    <w:rsid w:val="009E4D0C"/>
    <w:rsid w:val="009E57CA"/>
    <w:rsid w:val="009F1224"/>
    <w:rsid w:val="009F309B"/>
    <w:rsid w:val="00A020B7"/>
    <w:rsid w:val="00A02253"/>
    <w:rsid w:val="00A04F1A"/>
    <w:rsid w:val="00A051D3"/>
    <w:rsid w:val="00A0687C"/>
    <w:rsid w:val="00A104EF"/>
    <w:rsid w:val="00A106A0"/>
    <w:rsid w:val="00A1200F"/>
    <w:rsid w:val="00A13C46"/>
    <w:rsid w:val="00A20282"/>
    <w:rsid w:val="00A21BB7"/>
    <w:rsid w:val="00A23EDC"/>
    <w:rsid w:val="00A25EF0"/>
    <w:rsid w:val="00A26370"/>
    <w:rsid w:val="00A30417"/>
    <w:rsid w:val="00A30DD6"/>
    <w:rsid w:val="00A326D4"/>
    <w:rsid w:val="00A329B0"/>
    <w:rsid w:val="00A32DC7"/>
    <w:rsid w:val="00A3407B"/>
    <w:rsid w:val="00A3521A"/>
    <w:rsid w:val="00A3567C"/>
    <w:rsid w:val="00A359F0"/>
    <w:rsid w:val="00A36D29"/>
    <w:rsid w:val="00A403CC"/>
    <w:rsid w:val="00A40C3A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3114"/>
    <w:rsid w:val="00A74150"/>
    <w:rsid w:val="00A743E7"/>
    <w:rsid w:val="00A746D5"/>
    <w:rsid w:val="00A802EF"/>
    <w:rsid w:val="00A82D14"/>
    <w:rsid w:val="00A83256"/>
    <w:rsid w:val="00A90387"/>
    <w:rsid w:val="00A908B4"/>
    <w:rsid w:val="00A943CC"/>
    <w:rsid w:val="00A96F30"/>
    <w:rsid w:val="00AA0355"/>
    <w:rsid w:val="00AA08E9"/>
    <w:rsid w:val="00AA2DB4"/>
    <w:rsid w:val="00AA435A"/>
    <w:rsid w:val="00AA44BB"/>
    <w:rsid w:val="00AA583D"/>
    <w:rsid w:val="00AA6AB9"/>
    <w:rsid w:val="00AA6C7C"/>
    <w:rsid w:val="00AA798E"/>
    <w:rsid w:val="00AB0EDE"/>
    <w:rsid w:val="00AB1DCF"/>
    <w:rsid w:val="00AB229F"/>
    <w:rsid w:val="00AB2719"/>
    <w:rsid w:val="00AB4AFB"/>
    <w:rsid w:val="00AB6DB3"/>
    <w:rsid w:val="00AC0152"/>
    <w:rsid w:val="00AC0FA7"/>
    <w:rsid w:val="00AC1B7E"/>
    <w:rsid w:val="00AC276E"/>
    <w:rsid w:val="00AC2D23"/>
    <w:rsid w:val="00AD0909"/>
    <w:rsid w:val="00AD1F47"/>
    <w:rsid w:val="00AD2BEA"/>
    <w:rsid w:val="00AD400C"/>
    <w:rsid w:val="00AD6408"/>
    <w:rsid w:val="00AD7284"/>
    <w:rsid w:val="00AD7AC1"/>
    <w:rsid w:val="00AE1CC0"/>
    <w:rsid w:val="00AE2C58"/>
    <w:rsid w:val="00AE6455"/>
    <w:rsid w:val="00AE6F86"/>
    <w:rsid w:val="00AE7DB2"/>
    <w:rsid w:val="00AF13BC"/>
    <w:rsid w:val="00AF1DC7"/>
    <w:rsid w:val="00AF3753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61BB"/>
    <w:rsid w:val="00B104C0"/>
    <w:rsid w:val="00B10AD9"/>
    <w:rsid w:val="00B11E58"/>
    <w:rsid w:val="00B12468"/>
    <w:rsid w:val="00B12559"/>
    <w:rsid w:val="00B12881"/>
    <w:rsid w:val="00B128EB"/>
    <w:rsid w:val="00B14D1B"/>
    <w:rsid w:val="00B150AC"/>
    <w:rsid w:val="00B20757"/>
    <w:rsid w:val="00B22172"/>
    <w:rsid w:val="00B226FD"/>
    <w:rsid w:val="00B22D2D"/>
    <w:rsid w:val="00B23490"/>
    <w:rsid w:val="00B25126"/>
    <w:rsid w:val="00B25A5F"/>
    <w:rsid w:val="00B25F45"/>
    <w:rsid w:val="00B27990"/>
    <w:rsid w:val="00B301AC"/>
    <w:rsid w:val="00B3205D"/>
    <w:rsid w:val="00B32857"/>
    <w:rsid w:val="00B32BA6"/>
    <w:rsid w:val="00B3423C"/>
    <w:rsid w:val="00B347FC"/>
    <w:rsid w:val="00B35081"/>
    <w:rsid w:val="00B40495"/>
    <w:rsid w:val="00B41C5D"/>
    <w:rsid w:val="00B51886"/>
    <w:rsid w:val="00B52E8B"/>
    <w:rsid w:val="00B5477E"/>
    <w:rsid w:val="00B56AB3"/>
    <w:rsid w:val="00B61032"/>
    <w:rsid w:val="00B626C8"/>
    <w:rsid w:val="00B64707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0A65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163C"/>
    <w:rsid w:val="00BA1F44"/>
    <w:rsid w:val="00BA214F"/>
    <w:rsid w:val="00BA3083"/>
    <w:rsid w:val="00BA3BA4"/>
    <w:rsid w:val="00BA4485"/>
    <w:rsid w:val="00BA621D"/>
    <w:rsid w:val="00BB098F"/>
    <w:rsid w:val="00BB13A5"/>
    <w:rsid w:val="00BB2C93"/>
    <w:rsid w:val="00BB787E"/>
    <w:rsid w:val="00BB7C76"/>
    <w:rsid w:val="00BC251C"/>
    <w:rsid w:val="00BC33BB"/>
    <w:rsid w:val="00BC41E8"/>
    <w:rsid w:val="00BC69C5"/>
    <w:rsid w:val="00BC7B72"/>
    <w:rsid w:val="00BD02D5"/>
    <w:rsid w:val="00BD3CE2"/>
    <w:rsid w:val="00BE05DC"/>
    <w:rsid w:val="00BE355A"/>
    <w:rsid w:val="00BE5CB6"/>
    <w:rsid w:val="00BE6830"/>
    <w:rsid w:val="00BE7CCD"/>
    <w:rsid w:val="00BF1C73"/>
    <w:rsid w:val="00BF3199"/>
    <w:rsid w:val="00BF3D9B"/>
    <w:rsid w:val="00BF41B3"/>
    <w:rsid w:val="00BF69E0"/>
    <w:rsid w:val="00C0028C"/>
    <w:rsid w:val="00C00E8A"/>
    <w:rsid w:val="00C01248"/>
    <w:rsid w:val="00C01F3B"/>
    <w:rsid w:val="00C03190"/>
    <w:rsid w:val="00C03759"/>
    <w:rsid w:val="00C06701"/>
    <w:rsid w:val="00C07186"/>
    <w:rsid w:val="00C10691"/>
    <w:rsid w:val="00C11462"/>
    <w:rsid w:val="00C132F3"/>
    <w:rsid w:val="00C14038"/>
    <w:rsid w:val="00C1436C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4107"/>
    <w:rsid w:val="00C34135"/>
    <w:rsid w:val="00C34B13"/>
    <w:rsid w:val="00C34CB1"/>
    <w:rsid w:val="00C354CC"/>
    <w:rsid w:val="00C37D4F"/>
    <w:rsid w:val="00C413FE"/>
    <w:rsid w:val="00C4262D"/>
    <w:rsid w:val="00C445C1"/>
    <w:rsid w:val="00C45E3C"/>
    <w:rsid w:val="00C45F1E"/>
    <w:rsid w:val="00C47B42"/>
    <w:rsid w:val="00C557B9"/>
    <w:rsid w:val="00C57B3D"/>
    <w:rsid w:val="00C610F5"/>
    <w:rsid w:val="00C6278C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427C"/>
    <w:rsid w:val="00C743A5"/>
    <w:rsid w:val="00C755D5"/>
    <w:rsid w:val="00C757F0"/>
    <w:rsid w:val="00C80C0F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432D"/>
    <w:rsid w:val="00CC4B10"/>
    <w:rsid w:val="00CC62BE"/>
    <w:rsid w:val="00CD09F7"/>
    <w:rsid w:val="00CD151B"/>
    <w:rsid w:val="00CD2553"/>
    <w:rsid w:val="00CE2D98"/>
    <w:rsid w:val="00CE7461"/>
    <w:rsid w:val="00CE7A84"/>
    <w:rsid w:val="00CE7D37"/>
    <w:rsid w:val="00CF030C"/>
    <w:rsid w:val="00CF29E4"/>
    <w:rsid w:val="00CF3E48"/>
    <w:rsid w:val="00CF4FA4"/>
    <w:rsid w:val="00CF62EA"/>
    <w:rsid w:val="00CF7E2E"/>
    <w:rsid w:val="00D036B2"/>
    <w:rsid w:val="00D04252"/>
    <w:rsid w:val="00D04D7B"/>
    <w:rsid w:val="00D10242"/>
    <w:rsid w:val="00D10DBE"/>
    <w:rsid w:val="00D1133D"/>
    <w:rsid w:val="00D12C81"/>
    <w:rsid w:val="00D14AF0"/>
    <w:rsid w:val="00D153D3"/>
    <w:rsid w:val="00D15C86"/>
    <w:rsid w:val="00D16382"/>
    <w:rsid w:val="00D17F93"/>
    <w:rsid w:val="00D20D36"/>
    <w:rsid w:val="00D211EC"/>
    <w:rsid w:val="00D2132D"/>
    <w:rsid w:val="00D219A1"/>
    <w:rsid w:val="00D21DFC"/>
    <w:rsid w:val="00D2244C"/>
    <w:rsid w:val="00D2268B"/>
    <w:rsid w:val="00D23106"/>
    <w:rsid w:val="00D2339B"/>
    <w:rsid w:val="00D235D6"/>
    <w:rsid w:val="00D2601C"/>
    <w:rsid w:val="00D263B9"/>
    <w:rsid w:val="00D30502"/>
    <w:rsid w:val="00D3050B"/>
    <w:rsid w:val="00D31257"/>
    <w:rsid w:val="00D32053"/>
    <w:rsid w:val="00D33A06"/>
    <w:rsid w:val="00D34F04"/>
    <w:rsid w:val="00D34F3D"/>
    <w:rsid w:val="00D3522A"/>
    <w:rsid w:val="00D36CE7"/>
    <w:rsid w:val="00D371DC"/>
    <w:rsid w:val="00D37594"/>
    <w:rsid w:val="00D377B8"/>
    <w:rsid w:val="00D45093"/>
    <w:rsid w:val="00D505B2"/>
    <w:rsid w:val="00D506AF"/>
    <w:rsid w:val="00D52CA9"/>
    <w:rsid w:val="00D53701"/>
    <w:rsid w:val="00D53839"/>
    <w:rsid w:val="00D53A20"/>
    <w:rsid w:val="00D548ED"/>
    <w:rsid w:val="00D560F6"/>
    <w:rsid w:val="00D617D8"/>
    <w:rsid w:val="00D64EA9"/>
    <w:rsid w:val="00D65321"/>
    <w:rsid w:val="00D6678A"/>
    <w:rsid w:val="00D71EB5"/>
    <w:rsid w:val="00D73A7A"/>
    <w:rsid w:val="00D74DE4"/>
    <w:rsid w:val="00D75456"/>
    <w:rsid w:val="00D75C28"/>
    <w:rsid w:val="00D76D5D"/>
    <w:rsid w:val="00D8279C"/>
    <w:rsid w:val="00D8604A"/>
    <w:rsid w:val="00D91247"/>
    <w:rsid w:val="00D91957"/>
    <w:rsid w:val="00D92A81"/>
    <w:rsid w:val="00D92D81"/>
    <w:rsid w:val="00D93A2D"/>
    <w:rsid w:val="00D941F8"/>
    <w:rsid w:val="00D95317"/>
    <w:rsid w:val="00D955DB"/>
    <w:rsid w:val="00D967F1"/>
    <w:rsid w:val="00D973E9"/>
    <w:rsid w:val="00DA4349"/>
    <w:rsid w:val="00DA47A4"/>
    <w:rsid w:val="00DA4C38"/>
    <w:rsid w:val="00DA787A"/>
    <w:rsid w:val="00DB265E"/>
    <w:rsid w:val="00DB4736"/>
    <w:rsid w:val="00DB602F"/>
    <w:rsid w:val="00DB653D"/>
    <w:rsid w:val="00DB678C"/>
    <w:rsid w:val="00DC14D4"/>
    <w:rsid w:val="00DC3259"/>
    <w:rsid w:val="00DC349A"/>
    <w:rsid w:val="00DC370D"/>
    <w:rsid w:val="00DC7FE3"/>
    <w:rsid w:val="00DF19A1"/>
    <w:rsid w:val="00DF3011"/>
    <w:rsid w:val="00DF3B76"/>
    <w:rsid w:val="00DF4B50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6A16"/>
    <w:rsid w:val="00E176A2"/>
    <w:rsid w:val="00E2088C"/>
    <w:rsid w:val="00E21266"/>
    <w:rsid w:val="00E21B14"/>
    <w:rsid w:val="00E2221F"/>
    <w:rsid w:val="00E231AE"/>
    <w:rsid w:val="00E25119"/>
    <w:rsid w:val="00E259A8"/>
    <w:rsid w:val="00E27BE0"/>
    <w:rsid w:val="00E27EEB"/>
    <w:rsid w:val="00E30E27"/>
    <w:rsid w:val="00E33300"/>
    <w:rsid w:val="00E3343E"/>
    <w:rsid w:val="00E37D78"/>
    <w:rsid w:val="00E42BEA"/>
    <w:rsid w:val="00E43506"/>
    <w:rsid w:val="00E444B9"/>
    <w:rsid w:val="00E46E1E"/>
    <w:rsid w:val="00E47CC0"/>
    <w:rsid w:val="00E50275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2EFB"/>
    <w:rsid w:val="00E64762"/>
    <w:rsid w:val="00E64A5D"/>
    <w:rsid w:val="00E6566E"/>
    <w:rsid w:val="00E67CDD"/>
    <w:rsid w:val="00E67FF1"/>
    <w:rsid w:val="00E70D3D"/>
    <w:rsid w:val="00E73797"/>
    <w:rsid w:val="00E7572B"/>
    <w:rsid w:val="00E77C95"/>
    <w:rsid w:val="00E807DD"/>
    <w:rsid w:val="00E857B6"/>
    <w:rsid w:val="00E8659E"/>
    <w:rsid w:val="00E86BB6"/>
    <w:rsid w:val="00E879C2"/>
    <w:rsid w:val="00E87C3F"/>
    <w:rsid w:val="00E946A4"/>
    <w:rsid w:val="00E95074"/>
    <w:rsid w:val="00E95EC5"/>
    <w:rsid w:val="00E961C7"/>
    <w:rsid w:val="00E9636C"/>
    <w:rsid w:val="00E97EAD"/>
    <w:rsid w:val="00EA1144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309B"/>
    <w:rsid w:val="00EB5FF9"/>
    <w:rsid w:val="00EB6EB0"/>
    <w:rsid w:val="00EB7351"/>
    <w:rsid w:val="00EC140E"/>
    <w:rsid w:val="00EC1F44"/>
    <w:rsid w:val="00EC4B95"/>
    <w:rsid w:val="00EC5FBD"/>
    <w:rsid w:val="00ED2653"/>
    <w:rsid w:val="00ED4891"/>
    <w:rsid w:val="00ED6CC4"/>
    <w:rsid w:val="00EE1EF5"/>
    <w:rsid w:val="00EE2F17"/>
    <w:rsid w:val="00EE48EB"/>
    <w:rsid w:val="00EE542C"/>
    <w:rsid w:val="00EE54E1"/>
    <w:rsid w:val="00EE6F33"/>
    <w:rsid w:val="00EE7C54"/>
    <w:rsid w:val="00EF0384"/>
    <w:rsid w:val="00EF1884"/>
    <w:rsid w:val="00EF1EDD"/>
    <w:rsid w:val="00EF2096"/>
    <w:rsid w:val="00EF6A6C"/>
    <w:rsid w:val="00EF7004"/>
    <w:rsid w:val="00EF7DC8"/>
    <w:rsid w:val="00F00585"/>
    <w:rsid w:val="00F006F0"/>
    <w:rsid w:val="00F0268F"/>
    <w:rsid w:val="00F02C2A"/>
    <w:rsid w:val="00F046DE"/>
    <w:rsid w:val="00F04E84"/>
    <w:rsid w:val="00F06AE9"/>
    <w:rsid w:val="00F141A4"/>
    <w:rsid w:val="00F145DA"/>
    <w:rsid w:val="00F16D14"/>
    <w:rsid w:val="00F16E7E"/>
    <w:rsid w:val="00F2170E"/>
    <w:rsid w:val="00F2340F"/>
    <w:rsid w:val="00F24437"/>
    <w:rsid w:val="00F269A2"/>
    <w:rsid w:val="00F26A6A"/>
    <w:rsid w:val="00F31D58"/>
    <w:rsid w:val="00F32C09"/>
    <w:rsid w:val="00F360DD"/>
    <w:rsid w:val="00F41411"/>
    <w:rsid w:val="00F45F28"/>
    <w:rsid w:val="00F50A81"/>
    <w:rsid w:val="00F50C27"/>
    <w:rsid w:val="00F50ED9"/>
    <w:rsid w:val="00F50FAE"/>
    <w:rsid w:val="00F51BFE"/>
    <w:rsid w:val="00F52866"/>
    <w:rsid w:val="00F530BD"/>
    <w:rsid w:val="00F5310B"/>
    <w:rsid w:val="00F53E7A"/>
    <w:rsid w:val="00F54A28"/>
    <w:rsid w:val="00F61F70"/>
    <w:rsid w:val="00F62C3E"/>
    <w:rsid w:val="00F636E1"/>
    <w:rsid w:val="00F63B13"/>
    <w:rsid w:val="00F654EF"/>
    <w:rsid w:val="00F661BD"/>
    <w:rsid w:val="00F72F73"/>
    <w:rsid w:val="00F7320C"/>
    <w:rsid w:val="00F73CBB"/>
    <w:rsid w:val="00F75E5C"/>
    <w:rsid w:val="00F76911"/>
    <w:rsid w:val="00F773B5"/>
    <w:rsid w:val="00F77857"/>
    <w:rsid w:val="00F8054C"/>
    <w:rsid w:val="00F81940"/>
    <w:rsid w:val="00F820CB"/>
    <w:rsid w:val="00F82948"/>
    <w:rsid w:val="00F82D28"/>
    <w:rsid w:val="00F82D63"/>
    <w:rsid w:val="00F83392"/>
    <w:rsid w:val="00F860E8"/>
    <w:rsid w:val="00F86873"/>
    <w:rsid w:val="00F87282"/>
    <w:rsid w:val="00F91053"/>
    <w:rsid w:val="00F91AC6"/>
    <w:rsid w:val="00F92DAC"/>
    <w:rsid w:val="00F94FE9"/>
    <w:rsid w:val="00F9641B"/>
    <w:rsid w:val="00FA1050"/>
    <w:rsid w:val="00FA1DF6"/>
    <w:rsid w:val="00FA4270"/>
    <w:rsid w:val="00FA4732"/>
    <w:rsid w:val="00FA6150"/>
    <w:rsid w:val="00FA73B5"/>
    <w:rsid w:val="00FB35F7"/>
    <w:rsid w:val="00FB5355"/>
    <w:rsid w:val="00FB6721"/>
    <w:rsid w:val="00FC06C9"/>
    <w:rsid w:val="00FC1E4F"/>
    <w:rsid w:val="00FC2F9B"/>
    <w:rsid w:val="00FC394A"/>
    <w:rsid w:val="00FC4533"/>
    <w:rsid w:val="00FD0DB1"/>
    <w:rsid w:val="00FD18E8"/>
    <w:rsid w:val="00FD1F27"/>
    <w:rsid w:val="00FD1FC2"/>
    <w:rsid w:val="00FD6A53"/>
    <w:rsid w:val="00FE1D00"/>
    <w:rsid w:val="00FE2E4B"/>
    <w:rsid w:val="00FE5354"/>
    <w:rsid w:val="00FE632A"/>
    <w:rsid w:val="00FE7861"/>
    <w:rsid w:val="00FE7E24"/>
    <w:rsid w:val="00FF1835"/>
    <w:rsid w:val="00FF1BF8"/>
    <w:rsid w:val="00FF3AB1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01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9623D1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uiPriority w:val="99"/>
    <w:rsid w:val="0060016F"/>
    <w:pPr>
      <w:tabs>
        <w:tab w:val="left" w:pos="0"/>
      </w:tabs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link w:val="pktZnak"/>
    <w:rsid w:val="0060016F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Default">
    <w:name w:val="Default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  <w:sz w:val="24"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 w:val="24"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  <w:rPr>
      <w:sz w:val="24"/>
      <w:szCs w:val="24"/>
    </w:r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  <w:sz w:val="24"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  <w:style w:type="character" w:customStyle="1" w:styleId="Nagwek7Znak">
    <w:name w:val="Nagłówek 7 Znak"/>
    <w:basedOn w:val="Domylnaczcionkaakapitu"/>
    <w:link w:val="Nagwek7"/>
    <w:uiPriority w:val="9"/>
    <w:rsid w:val="009623D1"/>
    <w:rPr>
      <w:rFonts w:ascii="Cambria" w:eastAsia="Times New Roman" w:hAnsi="Cambria" w:cs="Times New Roman"/>
      <w:i/>
      <w:iCs/>
      <w:color w:val="404040"/>
    </w:rPr>
  </w:style>
  <w:style w:type="paragraph" w:styleId="Bezodstpw">
    <w:name w:val="No Spacing"/>
    <w:uiPriority w:val="1"/>
    <w:qFormat/>
    <w:rsid w:val="009623D1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623D1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623D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link w:val="PodtytuZnak"/>
    <w:qFormat/>
    <w:rsid w:val="009623D1"/>
    <w:pPr>
      <w:jc w:val="center"/>
    </w:pPr>
    <w:rPr>
      <w:b/>
      <w:bCs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9623D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Listanumerowana">
    <w:name w:val="List Number"/>
    <w:basedOn w:val="Normalny"/>
    <w:unhideWhenUsed/>
    <w:rsid w:val="009623D1"/>
    <w:pPr>
      <w:numPr>
        <w:numId w:val="68"/>
      </w:numPr>
      <w:suppressAutoHyphens/>
      <w:ind w:left="360"/>
    </w:pPr>
    <w:rPr>
      <w:rFonts w:cs="Trebuchet MS"/>
      <w:sz w:val="24"/>
      <w:szCs w:val="24"/>
    </w:rPr>
  </w:style>
  <w:style w:type="paragraph" w:styleId="Tytu">
    <w:name w:val="Title"/>
    <w:aliases w:val=" Znak,Znak Znak"/>
    <w:basedOn w:val="Normalny"/>
    <w:link w:val="TytuZnak"/>
    <w:uiPriority w:val="99"/>
    <w:qFormat/>
    <w:rsid w:val="009623D1"/>
    <w:pPr>
      <w:spacing w:line="271" w:lineRule="auto"/>
      <w:jc w:val="center"/>
    </w:pPr>
    <w:rPr>
      <w:rFonts w:ascii="Arial Narrow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aliases w:val=" Znak Znak,Znak Znak Znak"/>
    <w:basedOn w:val="Domylnaczcionkaakapitu"/>
    <w:link w:val="Tytu"/>
    <w:uiPriority w:val="99"/>
    <w:rsid w:val="009623D1"/>
    <w:rPr>
      <w:rFonts w:ascii="Arial Narrow" w:eastAsia="Times New Roman" w:hAnsi="Arial Narrow" w:cs="Times New Roman"/>
      <w:b/>
      <w:bCs/>
      <w:color w:val="000000"/>
      <w:kern w:val="28"/>
      <w:sz w:val="108"/>
      <w:szCs w:val="108"/>
      <w:lang w:eastAsia="pl-PL"/>
    </w:rPr>
  </w:style>
  <w:style w:type="paragraph" w:customStyle="1" w:styleId="Standard">
    <w:name w:val="Standard"/>
    <w:link w:val="StandardZnak"/>
    <w:rsid w:val="009623D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andardZnak">
    <w:name w:val="Standard Znak"/>
    <w:link w:val="Standard"/>
    <w:rsid w:val="009623D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mowaTytul">
    <w:name w:val="Umowa Tytul"/>
    <w:basedOn w:val="Normalny"/>
    <w:rsid w:val="009623D1"/>
    <w:pPr>
      <w:spacing w:before="120" w:after="240"/>
      <w:jc w:val="center"/>
    </w:pPr>
    <w:rPr>
      <w:rFonts w:ascii="Arial" w:hAnsi="Arial" w:cs="Tahoma"/>
      <w:b/>
      <w:i/>
      <w:smallCaps/>
      <w:sz w:val="32"/>
      <w:lang w:eastAsia="de-DE"/>
    </w:rPr>
  </w:style>
  <w:style w:type="paragraph" w:customStyle="1" w:styleId="UmowaStandardowy">
    <w:name w:val="Umowa Standardowy"/>
    <w:basedOn w:val="Normalny"/>
    <w:rsid w:val="009623D1"/>
    <w:pPr>
      <w:numPr>
        <w:ilvl w:val="1"/>
        <w:numId w:val="69"/>
      </w:numPr>
      <w:spacing w:after="120"/>
      <w:jc w:val="both"/>
    </w:pPr>
    <w:rPr>
      <w:rFonts w:ascii="Arial" w:hAnsi="Arial"/>
      <w:sz w:val="18"/>
      <w:lang w:eastAsia="de-DE"/>
    </w:rPr>
  </w:style>
  <w:style w:type="paragraph" w:customStyle="1" w:styleId="UmowaNaglowek1">
    <w:name w:val="Umowa Naglowek 1"/>
    <w:basedOn w:val="Normalny"/>
    <w:rsid w:val="009623D1"/>
    <w:pPr>
      <w:keepNext/>
      <w:tabs>
        <w:tab w:val="num" w:pos="360"/>
      </w:tabs>
      <w:spacing w:before="240" w:after="120" w:line="300" w:lineRule="exact"/>
      <w:jc w:val="center"/>
    </w:pPr>
    <w:rPr>
      <w:rFonts w:ascii="Arial" w:hAnsi="Arial" w:cs="Tahoma"/>
      <w:b/>
      <w:caps/>
      <w:sz w:val="18"/>
      <w:lang w:eastAsia="de-DE"/>
    </w:rPr>
  </w:style>
  <w:style w:type="paragraph" w:customStyle="1" w:styleId="Style3">
    <w:name w:val="Style3"/>
    <w:basedOn w:val="Normalny"/>
    <w:uiPriority w:val="99"/>
    <w:rsid w:val="009623D1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ndara" w:hAnsi="Candara"/>
      <w:sz w:val="24"/>
      <w:szCs w:val="24"/>
    </w:rPr>
  </w:style>
  <w:style w:type="character" w:customStyle="1" w:styleId="FontStyle137">
    <w:name w:val="Font Style137"/>
    <w:uiPriority w:val="99"/>
    <w:rsid w:val="009623D1"/>
    <w:rPr>
      <w:rFonts w:ascii="Arial Narrow" w:hAnsi="Arial Narrow" w:cs="Arial Narrow"/>
      <w:color w:val="000000"/>
      <w:sz w:val="18"/>
      <w:szCs w:val="18"/>
    </w:rPr>
  </w:style>
  <w:style w:type="character" w:customStyle="1" w:styleId="txt-new">
    <w:name w:val="txt-new"/>
    <w:rsid w:val="009623D1"/>
  </w:style>
  <w:style w:type="character" w:customStyle="1" w:styleId="FontStyle44">
    <w:name w:val="Font Style44"/>
    <w:uiPriority w:val="99"/>
    <w:rsid w:val="009623D1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Normalny"/>
    <w:uiPriority w:val="99"/>
    <w:rsid w:val="009623D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DeltaViewInsertion">
    <w:name w:val="DeltaView Insertion"/>
    <w:rsid w:val="009623D1"/>
    <w:rPr>
      <w:b/>
      <w:i/>
      <w:spacing w:val="0"/>
    </w:rPr>
  </w:style>
  <w:style w:type="paragraph" w:customStyle="1" w:styleId="Text1">
    <w:name w:val="Text 1"/>
    <w:basedOn w:val="Normalny"/>
    <w:rsid w:val="009623D1"/>
    <w:pPr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NumPar1">
    <w:name w:val="NumPar 1"/>
    <w:basedOn w:val="Normalny"/>
    <w:next w:val="Text1"/>
    <w:rsid w:val="009623D1"/>
    <w:pPr>
      <w:numPr>
        <w:numId w:val="70"/>
      </w:numPr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rsid w:val="009623D1"/>
    <w:pPr>
      <w:spacing w:before="120" w:after="120"/>
      <w:ind w:left="927" w:hanging="360"/>
      <w:jc w:val="both"/>
    </w:pPr>
    <w:rPr>
      <w:rFonts w:eastAsia="Calibri"/>
      <w:sz w:val="24"/>
      <w:szCs w:val="22"/>
      <w:lang w:eastAsia="en-GB"/>
    </w:rPr>
  </w:style>
  <w:style w:type="paragraph" w:customStyle="1" w:styleId="NumPar3">
    <w:name w:val="NumPar 3"/>
    <w:basedOn w:val="Normalny"/>
    <w:next w:val="Text1"/>
    <w:rsid w:val="009623D1"/>
    <w:pPr>
      <w:tabs>
        <w:tab w:val="num" w:pos="850"/>
      </w:tabs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NumPar4">
    <w:name w:val="NumPar 4"/>
    <w:basedOn w:val="Normalny"/>
    <w:next w:val="Text1"/>
    <w:rsid w:val="009623D1"/>
    <w:pPr>
      <w:tabs>
        <w:tab w:val="num" w:pos="850"/>
      </w:tabs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character" w:customStyle="1" w:styleId="alb">
    <w:name w:val="a_lb"/>
    <w:basedOn w:val="Domylnaczcionkaakapitu"/>
    <w:rsid w:val="009623D1"/>
  </w:style>
  <w:style w:type="character" w:customStyle="1" w:styleId="alb-s">
    <w:name w:val="a_lb-s"/>
    <w:basedOn w:val="Domylnaczcionkaakapitu"/>
    <w:rsid w:val="009623D1"/>
  </w:style>
  <w:style w:type="paragraph" w:customStyle="1" w:styleId="Bezodst3fpf3w">
    <w:name w:val="Bez odstę3fpóf3w"/>
    <w:rsid w:val="009623D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3f3ftekstu">
    <w:name w:val="Treś3fć3f tekstu"/>
    <w:basedOn w:val="Normalny"/>
    <w:rsid w:val="009623D1"/>
    <w:pPr>
      <w:spacing w:line="160" w:lineRule="atLeast"/>
    </w:pPr>
    <w:rPr>
      <w:sz w:val="24"/>
      <w:szCs w:val="24"/>
    </w:rPr>
  </w:style>
  <w:style w:type="paragraph" w:customStyle="1" w:styleId="rozdzia">
    <w:name w:val="rozdział"/>
    <w:basedOn w:val="Normalny"/>
    <w:rsid w:val="009623D1"/>
    <w:pPr>
      <w:suppressAutoHyphens/>
      <w:jc w:val="both"/>
    </w:pPr>
    <w:rPr>
      <w:rFonts w:ascii="Verdana" w:hAnsi="Verdana"/>
      <w:bCs/>
      <w:lang w:eastAsia="ar-SA"/>
    </w:rPr>
  </w:style>
  <w:style w:type="paragraph" w:customStyle="1" w:styleId="redniasiatka1akcent21">
    <w:name w:val="Średnia siatka 1 — akcent 21"/>
    <w:basedOn w:val="Normalny"/>
    <w:uiPriority w:val="1"/>
    <w:qFormat/>
    <w:rsid w:val="009623D1"/>
    <w:pPr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luchili">
    <w:name w:val="luc_hili"/>
    <w:rsid w:val="009623D1"/>
  </w:style>
  <w:style w:type="paragraph" w:customStyle="1" w:styleId="text-justify">
    <w:name w:val="text-justify"/>
    <w:basedOn w:val="Normalny"/>
    <w:rsid w:val="009623D1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Bezodstpw0">
    <w:name w:val="Bez odstêpów"/>
    <w:rsid w:val="009623D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">
    <w:name w:val="Body text_"/>
    <w:basedOn w:val="Domylnaczcionkaakapitu"/>
    <w:link w:val="Tekstpodstawowy8"/>
    <w:rsid w:val="009623D1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9623D1"/>
    <w:rPr>
      <w:rFonts w:ascii="MS Mincho" w:eastAsia="MS Mincho" w:hAnsi="MS Mincho" w:cs="MS Mincho"/>
      <w:sz w:val="18"/>
      <w:szCs w:val="18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9623D1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  <w:lang w:eastAsia="en-US"/>
    </w:rPr>
  </w:style>
  <w:style w:type="paragraph" w:customStyle="1" w:styleId="Bodytext20">
    <w:name w:val="Body text (2)"/>
    <w:basedOn w:val="Normalny"/>
    <w:link w:val="Bodytext2"/>
    <w:rsid w:val="009623D1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  <w:lang w:eastAsia="en-US"/>
    </w:rPr>
  </w:style>
  <w:style w:type="character" w:customStyle="1" w:styleId="Teksttreci">
    <w:name w:val="Tekst treści_"/>
    <w:link w:val="Teksttreci0"/>
    <w:uiPriority w:val="99"/>
    <w:rsid w:val="009623D1"/>
    <w:rPr>
      <w:rFonts w:ascii="Arial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9623D1"/>
    <w:pPr>
      <w:shd w:val="clear" w:color="auto" w:fill="FFFFFF"/>
      <w:spacing w:after="480" w:line="254" w:lineRule="exact"/>
      <w:ind w:hanging="780"/>
      <w:jc w:val="both"/>
    </w:pPr>
    <w:rPr>
      <w:rFonts w:ascii="Arial" w:eastAsiaTheme="minorHAnsi" w:hAnsi="Arial" w:cs="Arial"/>
      <w:sz w:val="21"/>
      <w:szCs w:val="21"/>
      <w:lang w:eastAsia="en-US"/>
    </w:rPr>
  </w:style>
  <w:style w:type="paragraph" w:customStyle="1" w:styleId="Kolorowalistaakcent11">
    <w:name w:val="Kolorowa lista — akcent 11"/>
    <w:basedOn w:val="Normalny"/>
    <w:link w:val="Kolorowalistaakcent1Znak"/>
    <w:uiPriority w:val="34"/>
    <w:qFormat/>
    <w:rsid w:val="009623D1"/>
    <w:pPr>
      <w:ind w:left="720"/>
      <w:contextualSpacing/>
    </w:pPr>
    <w:rPr>
      <w:sz w:val="24"/>
      <w:szCs w:val="24"/>
    </w:rPr>
  </w:style>
  <w:style w:type="character" w:customStyle="1" w:styleId="TeksttreciPogrubienie13">
    <w:name w:val="Tekst treści + Pogrubienie13"/>
    <w:uiPriority w:val="99"/>
    <w:rsid w:val="009623D1"/>
    <w:rPr>
      <w:rFonts w:ascii="Arial" w:hAnsi="Arial" w:cs="Arial"/>
      <w:b/>
      <w:bCs/>
      <w:spacing w:val="0"/>
      <w:sz w:val="21"/>
      <w:szCs w:val="21"/>
    </w:rPr>
  </w:style>
  <w:style w:type="character" w:customStyle="1" w:styleId="Nagwek20">
    <w:name w:val="Nagłówek #2_"/>
    <w:link w:val="Nagwek21"/>
    <w:uiPriority w:val="99"/>
    <w:rsid w:val="009623D1"/>
    <w:rPr>
      <w:rFonts w:ascii="Arial" w:hAnsi="Arial" w:cs="Arial"/>
      <w:sz w:val="21"/>
      <w:szCs w:val="21"/>
      <w:shd w:val="clear" w:color="auto" w:fill="FFFFFF"/>
    </w:rPr>
  </w:style>
  <w:style w:type="character" w:customStyle="1" w:styleId="TeksttreciPogrubienie9">
    <w:name w:val="Tekst treści + Pogrubienie9"/>
    <w:uiPriority w:val="99"/>
    <w:rsid w:val="009623D1"/>
    <w:rPr>
      <w:rFonts w:ascii="Arial" w:hAnsi="Arial" w:cs="Arial"/>
      <w:b/>
      <w:bCs/>
      <w:spacing w:val="0"/>
      <w:sz w:val="21"/>
      <w:szCs w:val="21"/>
    </w:rPr>
  </w:style>
  <w:style w:type="paragraph" w:customStyle="1" w:styleId="Nagwek21">
    <w:name w:val="Nagłówek #2"/>
    <w:basedOn w:val="Normalny"/>
    <w:link w:val="Nagwek20"/>
    <w:uiPriority w:val="99"/>
    <w:rsid w:val="009623D1"/>
    <w:pPr>
      <w:shd w:val="clear" w:color="auto" w:fill="FFFFFF"/>
      <w:spacing w:before="480" w:after="780" w:line="240" w:lineRule="atLeast"/>
      <w:outlineLvl w:val="1"/>
    </w:pPr>
    <w:rPr>
      <w:rFonts w:ascii="Arial" w:eastAsiaTheme="minorHAnsi" w:hAnsi="Arial" w:cs="Arial"/>
      <w:sz w:val="21"/>
      <w:szCs w:val="21"/>
      <w:lang w:eastAsia="en-US"/>
    </w:rPr>
  </w:style>
  <w:style w:type="table" w:customStyle="1" w:styleId="Tabela-Siatka1">
    <w:name w:val="Tabela - Siatka1"/>
    <w:basedOn w:val="Standardowy"/>
    <w:next w:val="Tabela-Siatka"/>
    <w:rsid w:val="009623D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nspn">
    <w:name w:val="Konspn"/>
    <w:basedOn w:val="Normalny"/>
    <w:uiPriority w:val="99"/>
    <w:rsid w:val="009623D1"/>
    <w:pPr>
      <w:numPr>
        <w:numId w:val="76"/>
      </w:numPr>
      <w:suppressAutoHyphens/>
      <w:spacing w:line="360" w:lineRule="auto"/>
      <w:jc w:val="both"/>
    </w:pPr>
    <w:rPr>
      <w:sz w:val="24"/>
      <w:szCs w:val="24"/>
      <w:lang w:eastAsia="ar-SA"/>
    </w:rPr>
  </w:style>
  <w:style w:type="table" w:customStyle="1" w:styleId="Tabela-Siatka2">
    <w:name w:val="Tabela - Siatka2"/>
    <w:basedOn w:val="Standardowy"/>
    <w:next w:val="Tabela-Siatka"/>
    <w:uiPriority w:val="59"/>
    <w:rsid w:val="009623D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iPriority w:val="99"/>
    <w:rsid w:val="009623D1"/>
    <w:rPr>
      <w:rFonts w:ascii="Courier New" w:hAnsi="Courier New"/>
      <w:lang w:eastAsia="de-D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623D1"/>
    <w:rPr>
      <w:rFonts w:ascii="Courier New" w:eastAsia="Times New Roman" w:hAnsi="Courier New" w:cs="Times New Roman"/>
      <w:sz w:val="20"/>
      <w:szCs w:val="20"/>
      <w:lang w:eastAsia="de-DE"/>
    </w:rPr>
  </w:style>
  <w:style w:type="character" w:customStyle="1" w:styleId="Kolorowalistaakcent1Znak">
    <w:name w:val="Kolorowa lista — akcent 1 Znak"/>
    <w:link w:val="Kolorowalistaakcent11"/>
    <w:uiPriority w:val="34"/>
    <w:rsid w:val="009623D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Jasnasiatkaakcent31">
    <w:name w:val="Jasna siatka — akcent 31"/>
    <w:basedOn w:val="Normalny"/>
    <w:link w:val="Jasnasiatkaakcent3Znak"/>
    <w:uiPriority w:val="34"/>
    <w:qFormat/>
    <w:rsid w:val="009623D1"/>
    <w:pPr>
      <w:ind w:left="708"/>
    </w:pPr>
    <w:rPr>
      <w:sz w:val="24"/>
      <w:szCs w:val="24"/>
    </w:rPr>
  </w:style>
  <w:style w:type="character" w:customStyle="1" w:styleId="Jasnasiatkaakcent3Znak">
    <w:name w:val="Jasna siatka — akcent 3 Znak"/>
    <w:link w:val="Jasnasiatkaakcent31"/>
    <w:uiPriority w:val="34"/>
    <w:rsid w:val="009623D1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uiPriority w:val="99"/>
    <w:rsid w:val="009623D1"/>
    <w:pPr>
      <w:spacing w:after="0" w:line="240" w:lineRule="auto"/>
    </w:pPr>
    <w:rPr>
      <w:rFonts w:ascii="Calibri" w:eastAsia="Calibri" w:hAnsi="Calibri" w:cs="Calibri"/>
      <w:sz w:val="24"/>
      <w:szCs w:val="24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11">
    <w:name w:val="Nagłówek 11"/>
    <w:basedOn w:val="Normalny"/>
    <w:next w:val="Normalny"/>
    <w:uiPriority w:val="9"/>
    <w:qFormat/>
    <w:rsid w:val="009623D1"/>
    <w:pPr>
      <w:keepNext/>
      <w:keepLines/>
      <w:suppressAutoHyphens/>
      <w:spacing w:before="240" w:line="276" w:lineRule="auto"/>
      <w:outlineLvl w:val="0"/>
    </w:pPr>
    <w:rPr>
      <w:rFonts w:ascii="Calibri Light" w:hAnsi="Calibri Light"/>
      <w:color w:val="2E74B5"/>
      <w:sz w:val="32"/>
      <w:szCs w:val="32"/>
      <w:lang w:eastAsia="ar-SA"/>
    </w:rPr>
  </w:style>
  <w:style w:type="table" w:customStyle="1" w:styleId="TableGrid11">
    <w:name w:val="TableGrid11"/>
    <w:rsid w:val="009623D1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yteHipercze1">
    <w:name w:val="UżyteHiperłącze1"/>
    <w:uiPriority w:val="99"/>
    <w:semiHidden/>
    <w:unhideWhenUsed/>
    <w:rsid w:val="009623D1"/>
    <w:rPr>
      <w:color w:val="954F72"/>
      <w:u w:val="single"/>
    </w:rPr>
  </w:style>
  <w:style w:type="table" w:customStyle="1" w:styleId="Tabela-Siatka11">
    <w:name w:val="Tabela - Siatka11"/>
    <w:basedOn w:val="Standardowy"/>
    <w:next w:val="Tabela-Siatka"/>
    <w:rsid w:val="009623D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9623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1">
    <w:name w:val="Nagłówek 1 Znak1"/>
    <w:uiPriority w:val="9"/>
    <w:rsid w:val="009623D1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table" w:customStyle="1" w:styleId="Tabela-Siatka12">
    <w:name w:val="Tabela - Siatka12"/>
    <w:basedOn w:val="Standardowy"/>
    <w:next w:val="Tabela-Siatka"/>
    <w:rsid w:val="009623D1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ktZnak">
    <w:name w:val="pkt Znak"/>
    <w:link w:val="pkt"/>
    <w:locked/>
    <w:rsid w:val="009623D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623D1"/>
    <w:rPr>
      <w:color w:val="605E5C"/>
      <w:shd w:val="clear" w:color="auto" w:fill="E1DFDD"/>
    </w:rPr>
  </w:style>
  <w:style w:type="paragraph" w:customStyle="1" w:styleId="teksttreci1">
    <w:name w:val="teksttreci1"/>
    <w:basedOn w:val="Normalny"/>
    <w:rsid w:val="009623D1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23D1"/>
    <w:rPr>
      <w:rFonts w:eastAsia="Calibr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23D1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23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prod.ceidg.gov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ems.ms.gov.pl/" TargetMode="Externa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1039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Eliza Grodzka</cp:lastModifiedBy>
  <cp:revision>3</cp:revision>
  <cp:lastPrinted>2023-07-24T09:25:00Z</cp:lastPrinted>
  <dcterms:created xsi:type="dcterms:W3CDTF">2023-07-24T09:58:00Z</dcterms:created>
  <dcterms:modified xsi:type="dcterms:W3CDTF">2023-07-24T09:58:00Z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