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7EA9D" w14:textId="30C5E298" w:rsidR="00946920" w:rsidRPr="00A456D8" w:rsidRDefault="00C75899" w:rsidP="005C3A9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Pruszków, </w:t>
      </w:r>
      <w:r w:rsidR="003C5157">
        <w:rPr>
          <w:rFonts w:ascii="Times New Roman" w:hAnsi="Times New Roman"/>
          <w:sz w:val="24"/>
          <w:szCs w:val="24"/>
        </w:rPr>
        <w:t>17</w:t>
      </w:r>
      <w:bookmarkStart w:id="0" w:name="_GoBack"/>
      <w:bookmarkEnd w:id="0"/>
      <w:r w:rsidR="00C92F78">
        <w:rPr>
          <w:rFonts w:ascii="Times New Roman" w:hAnsi="Times New Roman"/>
          <w:sz w:val="24"/>
          <w:szCs w:val="24"/>
        </w:rPr>
        <w:t>.10.2023</w:t>
      </w:r>
      <w:r w:rsidR="003F442D" w:rsidRPr="00A456D8">
        <w:rPr>
          <w:rFonts w:ascii="Times New Roman" w:hAnsi="Times New Roman"/>
          <w:sz w:val="24"/>
          <w:szCs w:val="24"/>
        </w:rPr>
        <w:t xml:space="preserve"> r.</w:t>
      </w:r>
    </w:p>
    <w:p w14:paraId="00C04F9F" w14:textId="77777777" w:rsidR="00091C48" w:rsidRPr="00A456D8" w:rsidRDefault="00682989" w:rsidP="0068298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Zapytanie ofertowe</w:t>
      </w:r>
    </w:p>
    <w:p w14:paraId="6CBB3E48" w14:textId="77777777" w:rsidR="00091C48" w:rsidRPr="00A456D8" w:rsidRDefault="006D2C63" w:rsidP="008660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b/>
          <w:sz w:val="24"/>
          <w:szCs w:val="24"/>
        </w:rPr>
        <w:t>Zamawiający</w:t>
      </w:r>
      <w:r w:rsidR="001169FD" w:rsidRPr="00A456D8">
        <w:rPr>
          <w:rFonts w:ascii="Times New Roman" w:hAnsi="Times New Roman"/>
          <w:b/>
          <w:sz w:val="24"/>
          <w:szCs w:val="24"/>
        </w:rPr>
        <w:t xml:space="preserve">: </w:t>
      </w:r>
      <w:r w:rsidR="00091C48" w:rsidRPr="00A456D8">
        <w:rPr>
          <w:rFonts w:ascii="Times New Roman" w:hAnsi="Times New Roman"/>
          <w:sz w:val="24"/>
          <w:szCs w:val="24"/>
        </w:rPr>
        <w:t>Powiat Pruszkowski</w:t>
      </w:r>
      <w:r w:rsidR="001169FD" w:rsidRPr="00A456D8">
        <w:rPr>
          <w:rFonts w:ascii="Times New Roman" w:hAnsi="Times New Roman"/>
          <w:sz w:val="24"/>
          <w:szCs w:val="24"/>
        </w:rPr>
        <w:t xml:space="preserve">, 05-800 Pruszków, </w:t>
      </w:r>
      <w:r w:rsidR="00091C48" w:rsidRPr="00A456D8">
        <w:rPr>
          <w:rFonts w:ascii="Times New Roman" w:hAnsi="Times New Roman"/>
          <w:sz w:val="24"/>
          <w:szCs w:val="24"/>
        </w:rPr>
        <w:t>ul. Drzymały 30</w:t>
      </w:r>
    </w:p>
    <w:p w14:paraId="665140D9" w14:textId="77777777" w:rsidR="00A456D8" w:rsidRPr="00A456D8" w:rsidRDefault="00A456D8" w:rsidP="00A456D8">
      <w:pPr>
        <w:spacing w:after="0" w:line="276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5631B167" w14:textId="77777777" w:rsidR="00A456D8" w:rsidRPr="00A456D8" w:rsidRDefault="00A456D8" w:rsidP="00A456D8">
      <w:pPr>
        <w:spacing w:after="0" w:line="276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456D8">
        <w:rPr>
          <w:rFonts w:ascii="Times New Roman" w:hAnsi="Times New Roman"/>
          <w:b/>
          <w:sz w:val="24"/>
          <w:szCs w:val="24"/>
        </w:rPr>
        <w:t xml:space="preserve">Przedmiot zamówienia (zakres prac): </w:t>
      </w:r>
      <w:r w:rsidRPr="00A456D8">
        <w:rPr>
          <w:rFonts w:ascii="Times New Roman" w:hAnsi="Times New Roman"/>
          <w:sz w:val="24"/>
          <w:szCs w:val="24"/>
        </w:rPr>
        <w:t xml:space="preserve">Zapytanie ofertowe </w:t>
      </w:r>
      <w:r w:rsidR="00024853">
        <w:rPr>
          <w:rFonts w:ascii="Times New Roman" w:hAnsi="Times New Roman"/>
          <w:sz w:val="24"/>
          <w:szCs w:val="24"/>
        </w:rPr>
        <w:t xml:space="preserve"> dotyczy </w:t>
      </w:r>
      <w:r w:rsidR="000D2C4C">
        <w:rPr>
          <w:rFonts w:ascii="Times New Roman" w:hAnsi="Times New Roman"/>
          <w:sz w:val="24"/>
          <w:szCs w:val="24"/>
        </w:rPr>
        <w:t>wykonania i</w:t>
      </w:r>
      <w:r w:rsidR="00024853">
        <w:rPr>
          <w:rFonts w:ascii="Times New Roman" w:hAnsi="Times New Roman"/>
          <w:sz w:val="24"/>
          <w:szCs w:val="24"/>
        </w:rPr>
        <w:t xml:space="preserve"> </w:t>
      </w:r>
      <w:r w:rsidR="000D2C4C">
        <w:rPr>
          <w:rFonts w:ascii="Times New Roman" w:hAnsi="Times New Roman"/>
          <w:sz w:val="24"/>
          <w:szCs w:val="24"/>
        </w:rPr>
        <w:t>dostawy</w:t>
      </w:r>
      <w:r w:rsidR="007030E8">
        <w:rPr>
          <w:rFonts w:ascii="Times New Roman" w:hAnsi="Times New Roman"/>
          <w:sz w:val="24"/>
          <w:szCs w:val="24"/>
        </w:rPr>
        <w:t xml:space="preserve"> kalendarzy trójdzielnych</w:t>
      </w:r>
      <w:r w:rsidR="001D713C">
        <w:rPr>
          <w:rFonts w:ascii="Times New Roman" w:hAnsi="Times New Roman"/>
          <w:sz w:val="24"/>
          <w:szCs w:val="24"/>
        </w:rPr>
        <w:t>.</w:t>
      </w:r>
    </w:p>
    <w:p w14:paraId="4B6F9DD3" w14:textId="77777777" w:rsidR="00A456D8" w:rsidRPr="00A456D8" w:rsidRDefault="00A456D8" w:rsidP="00A456D8">
      <w:pPr>
        <w:autoSpaceDE w:val="0"/>
        <w:autoSpaceDN w:val="0"/>
        <w:adjustRightInd w:val="0"/>
        <w:spacing w:after="15" w:line="276" w:lineRule="auto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W zakres zamówienia wchodzi:</w:t>
      </w:r>
    </w:p>
    <w:p w14:paraId="14068697" w14:textId="77777777" w:rsidR="00A456D8" w:rsidRPr="00A456D8" w:rsidRDefault="00A456D8" w:rsidP="00A055B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15"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opracowan</w:t>
      </w:r>
      <w:r w:rsidR="007030E8">
        <w:rPr>
          <w:rFonts w:ascii="Times New Roman" w:hAnsi="Times New Roman"/>
          <w:sz w:val="24"/>
          <w:szCs w:val="24"/>
        </w:rPr>
        <w:t>ie projektu graficznego</w:t>
      </w:r>
      <w:r w:rsidRPr="00A456D8">
        <w:rPr>
          <w:rFonts w:ascii="Times New Roman" w:hAnsi="Times New Roman"/>
          <w:sz w:val="24"/>
          <w:szCs w:val="24"/>
        </w:rPr>
        <w:t xml:space="preserve">  w oparciu o wytyczne</w:t>
      </w:r>
      <w:r w:rsidR="007030E8">
        <w:rPr>
          <w:rFonts w:ascii="Times New Roman" w:hAnsi="Times New Roman"/>
          <w:sz w:val="24"/>
          <w:szCs w:val="24"/>
        </w:rPr>
        <w:t xml:space="preserve"> i przesłane zdjęcie</w:t>
      </w:r>
      <w:r w:rsidRPr="00A456D8">
        <w:rPr>
          <w:rFonts w:ascii="Times New Roman" w:hAnsi="Times New Roman"/>
          <w:sz w:val="24"/>
          <w:szCs w:val="24"/>
        </w:rPr>
        <w:t xml:space="preserve"> Zamawiającego,</w:t>
      </w:r>
    </w:p>
    <w:p w14:paraId="596607A6" w14:textId="1DDF93F0" w:rsidR="00A456D8" w:rsidRPr="003F48F8" w:rsidRDefault="00A456D8" w:rsidP="003F48F8">
      <w:pPr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 xml:space="preserve">dostawa </w:t>
      </w:r>
      <w:r w:rsidR="007030E8">
        <w:rPr>
          <w:rFonts w:ascii="Times New Roman" w:hAnsi="Times New Roman"/>
          <w:sz w:val="24"/>
          <w:szCs w:val="24"/>
        </w:rPr>
        <w:t>kalendarzy</w:t>
      </w:r>
      <w:r w:rsidR="003F48F8">
        <w:rPr>
          <w:rFonts w:ascii="Times New Roman" w:hAnsi="Times New Roman"/>
          <w:sz w:val="24"/>
          <w:szCs w:val="24"/>
        </w:rPr>
        <w:t xml:space="preserve"> do siedziby Zamawiającego w ciągu </w:t>
      </w:r>
      <w:r w:rsidR="00C92F78">
        <w:rPr>
          <w:rFonts w:ascii="Times New Roman" w:hAnsi="Times New Roman"/>
          <w:sz w:val="24"/>
          <w:szCs w:val="24"/>
        </w:rPr>
        <w:t>15</w:t>
      </w:r>
      <w:r w:rsidR="00160E4C" w:rsidRPr="003F48F8">
        <w:rPr>
          <w:rFonts w:ascii="Times New Roman" w:hAnsi="Times New Roman"/>
          <w:sz w:val="24"/>
        </w:rPr>
        <w:t xml:space="preserve"> dni </w:t>
      </w:r>
      <w:r w:rsidR="009C299E" w:rsidRPr="003F48F8">
        <w:rPr>
          <w:rFonts w:ascii="Times New Roman" w:hAnsi="Times New Roman"/>
          <w:sz w:val="24"/>
        </w:rPr>
        <w:t xml:space="preserve">od daty ostatecznego zaakceptowania projektu graficznego </w:t>
      </w:r>
      <w:r w:rsidR="007030E8">
        <w:rPr>
          <w:rFonts w:ascii="Times New Roman" w:hAnsi="Times New Roman"/>
          <w:sz w:val="24"/>
        </w:rPr>
        <w:t>kalendarza</w:t>
      </w:r>
      <w:r w:rsidR="009A748D">
        <w:rPr>
          <w:rFonts w:ascii="Times New Roman" w:hAnsi="Times New Roman"/>
          <w:sz w:val="24"/>
        </w:rPr>
        <w:t xml:space="preserve"> przez Zamawiającego</w:t>
      </w:r>
      <w:r w:rsidR="003F48F8">
        <w:rPr>
          <w:rFonts w:ascii="Times New Roman" w:hAnsi="Times New Roman"/>
          <w:sz w:val="24"/>
        </w:rPr>
        <w:t>.</w:t>
      </w:r>
    </w:p>
    <w:p w14:paraId="3A405F5F" w14:textId="77777777" w:rsidR="003F48F8" w:rsidRPr="00A456D8" w:rsidRDefault="003F48F8" w:rsidP="003F48F8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29780D9" w14:textId="3B4A23DE" w:rsidR="00A456D8" w:rsidRPr="00A456D8" w:rsidRDefault="00A456D8" w:rsidP="00A456D8">
      <w:pPr>
        <w:pStyle w:val="Bezodstpw"/>
        <w:rPr>
          <w:rFonts w:ascii="Times New Roman" w:hAnsi="Times New Roman"/>
          <w:b/>
          <w:sz w:val="24"/>
          <w:szCs w:val="24"/>
        </w:rPr>
      </w:pPr>
      <w:r w:rsidRPr="00A456D8">
        <w:rPr>
          <w:rFonts w:ascii="Times New Roman" w:hAnsi="Times New Roman"/>
          <w:b/>
          <w:sz w:val="24"/>
          <w:szCs w:val="24"/>
        </w:rPr>
        <w:t>Termin r</w:t>
      </w:r>
      <w:r w:rsidR="00C92F78">
        <w:rPr>
          <w:rFonts w:ascii="Times New Roman" w:hAnsi="Times New Roman"/>
          <w:b/>
          <w:sz w:val="24"/>
          <w:szCs w:val="24"/>
        </w:rPr>
        <w:t>ealizacji zamów</w:t>
      </w:r>
      <w:r w:rsidR="00AF6B25">
        <w:rPr>
          <w:rFonts w:ascii="Times New Roman" w:hAnsi="Times New Roman"/>
          <w:b/>
          <w:sz w:val="24"/>
          <w:szCs w:val="24"/>
        </w:rPr>
        <w:t>ienia: do dnia 22</w:t>
      </w:r>
      <w:r w:rsidR="001D713C">
        <w:rPr>
          <w:rFonts w:ascii="Times New Roman" w:hAnsi="Times New Roman"/>
          <w:b/>
          <w:sz w:val="24"/>
          <w:szCs w:val="24"/>
        </w:rPr>
        <w:t xml:space="preserve"> </w:t>
      </w:r>
      <w:r w:rsidR="00C92F78">
        <w:rPr>
          <w:rFonts w:ascii="Times New Roman" w:hAnsi="Times New Roman"/>
          <w:b/>
          <w:sz w:val="24"/>
          <w:szCs w:val="24"/>
        </w:rPr>
        <w:t>listopada 2023</w:t>
      </w:r>
      <w:r w:rsidRPr="00A456D8">
        <w:rPr>
          <w:rFonts w:ascii="Times New Roman" w:hAnsi="Times New Roman"/>
          <w:b/>
          <w:sz w:val="24"/>
          <w:szCs w:val="24"/>
        </w:rPr>
        <w:t xml:space="preserve"> r. </w:t>
      </w:r>
    </w:p>
    <w:p w14:paraId="1936EDA9" w14:textId="77777777" w:rsidR="00A456D8" w:rsidRPr="00A456D8" w:rsidRDefault="00A456D8" w:rsidP="00A456D8">
      <w:pPr>
        <w:pStyle w:val="Bezodstpw"/>
        <w:rPr>
          <w:rFonts w:ascii="Times New Roman" w:hAnsi="Times New Roman"/>
          <w:b/>
          <w:sz w:val="24"/>
          <w:szCs w:val="24"/>
        </w:rPr>
      </w:pPr>
    </w:p>
    <w:p w14:paraId="6B48244A" w14:textId="77777777" w:rsidR="00A456D8" w:rsidRPr="00A456D8" w:rsidRDefault="00A456D8" w:rsidP="00A456D8">
      <w:pPr>
        <w:pStyle w:val="Bezodstpw"/>
        <w:rPr>
          <w:rFonts w:ascii="Times New Roman" w:hAnsi="Times New Roman"/>
          <w:b/>
          <w:sz w:val="24"/>
          <w:szCs w:val="24"/>
        </w:rPr>
      </w:pPr>
      <w:r w:rsidRPr="00A456D8">
        <w:rPr>
          <w:rFonts w:ascii="Times New Roman" w:hAnsi="Times New Roman"/>
          <w:b/>
          <w:sz w:val="24"/>
          <w:szCs w:val="24"/>
        </w:rPr>
        <w:t>Szczegółowy opis przedmiotu zamówienia:</w:t>
      </w:r>
    </w:p>
    <w:p w14:paraId="49A5180E" w14:textId="77777777" w:rsidR="00A456D8" w:rsidRPr="00DB3BD4" w:rsidRDefault="00A456D8" w:rsidP="00A055B4">
      <w:pPr>
        <w:pStyle w:val="Bezodstpw"/>
        <w:numPr>
          <w:ilvl w:val="0"/>
          <w:numId w:val="16"/>
        </w:numPr>
        <w:jc w:val="both"/>
        <w:rPr>
          <w:rFonts w:ascii="Times New Roman" w:hAnsi="Times New Roman"/>
          <w:b/>
          <w:sz w:val="24"/>
          <w:szCs w:val="24"/>
        </w:rPr>
      </w:pPr>
      <w:r w:rsidRPr="00DB3BD4">
        <w:rPr>
          <w:rFonts w:ascii="Times New Roman" w:hAnsi="Times New Roman"/>
          <w:sz w:val="24"/>
          <w:szCs w:val="24"/>
          <w:lang w:eastAsia="en-US"/>
        </w:rPr>
        <w:t>Celem wykonani</w:t>
      </w:r>
      <w:r w:rsidR="001D713C" w:rsidRPr="00DB3BD4">
        <w:rPr>
          <w:rFonts w:ascii="Times New Roman" w:hAnsi="Times New Roman"/>
          <w:sz w:val="24"/>
          <w:szCs w:val="24"/>
          <w:lang w:eastAsia="en-US"/>
        </w:rPr>
        <w:t xml:space="preserve">a usług jest realizacja działań </w:t>
      </w:r>
      <w:r w:rsidRPr="00DB3BD4">
        <w:rPr>
          <w:rFonts w:ascii="Times New Roman" w:hAnsi="Times New Roman"/>
          <w:sz w:val="24"/>
          <w:szCs w:val="24"/>
          <w:lang w:eastAsia="en-US"/>
        </w:rPr>
        <w:t xml:space="preserve">promocyjnych </w:t>
      </w:r>
      <w:r w:rsidR="001D713C" w:rsidRPr="00DB3BD4">
        <w:rPr>
          <w:rFonts w:ascii="Times New Roman" w:hAnsi="Times New Roman"/>
          <w:sz w:val="24"/>
          <w:szCs w:val="24"/>
          <w:lang w:eastAsia="en-US"/>
        </w:rPr>
        <w:t>powiatu pruszkowskiego.</w:t>
      </w:r>
    </w:p>
    <w:p w14:paraId="5D989D96" w14:textId="77777777" w:rsidR="00EC36BC" w:rsidRPr="00562C8B" w:rsidRDefault="00A456D8" w:rsidP="00562C8B">
      <w:pPr>
        <w:pStyle w:val="Bezodstpw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DB3BD4">
        <w:rPr>
          <w:rFonts w:ascii="Times New Roman" w:hAnsi="Times New Roman"/>
          <w:sz w:val="24"/>
          <w:szCs w:val="24"/>
        </w:rPr>
        <w:t>Wy</w:t>
      </w:r>
      <w:r w:rsidR="00FF5C0F" w:rsidRPr="00DB3BD4">
        <w:rPr>
          <w:rFonts w:ascii="Times New Roman" w:hAnsi="Times New Roman"/>
          <w:sz w:val="24"/>
          <w:szCs w:val="24"/>
        </w:rPr>
        <w:t xml:space="preserve">konawca będzie zobowiązany </w:t>
      </w:r>
      <w:r w:rsidRPr="00DB3BD4">
        <w:rPr>
          <w:rFonts w:ascii="Times New Roman" w:hAnsi="Times New Roman"/>
          <w:sz w:val="24"/>
          <w:szCs w:val="24"/>
        </w:rPr>
        <w:t xml:space="preserve">wykonać i dostarczyć: </w:t>
      </w:r>
    </w:p>
    <w:p w14:paraId="42E26ECA" w14:textId="3F0E7559" w:rsidR="007030E8" w:rsidRPr="00562C8B" w:rsidRDefault="007030E8" w:rsidP="00562C8B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2C8B">
        <w:rPr>
          <w:rFonts w:ascii="Times New Roman" w:hAnsi="Times New Roman"/>
          <w:sz w:val="24"/>
          <w:szCs w:val="24"/>
        </w:rPr>
        <w:t>kalendarze trójdzielne na 202</w:t>
      </w:r>
      <w:r w:rsidR="00C92F78">
        <w:rPr>
          <w:rFonts w:ascii="Times New Roman" w:hAnsi="Times New Roman"/>
          <w:sz w:val="24"/>
          <w:szCs w:val="24"/>
        </w:rPr>
        <w:t>4</w:t>
      </w:r>
      <w:r w:rsidRPr="00562C8B">
        <w:rPr>
          <w:rFonts w:ascii="Times New Roman" w:hAnsi="Times New Roman"/>
          <w:sz w:val="24"/>
          <w:szCs w:val="24"/>
        </w:rPr>
        <w:t xml:space="preserve"> rok o wymiarze  308x790 mm, papier karton 300 g, kolor: 4+0 (jednostronny) z wypukłą główką (308x210 mm), papier tektura 1,9 mm oklejana papierem 150 g, druk jednostronny pełen kolor, uszlachetnienie: folia błysk 1+0 (jednostronnie), wymiary kalendarium: 295x135 mm, papier: offset 90 g. Na pleckach pomiędzy elementami 1 i 2 kalendarium nadruk: www.powiat.pruszkow.pl, pomiędzy elementami 2 i 3 kalendarium nadruk: tel. (22) 738-14-00, na dole, pod kalendarium nadruk: logotyp powiatu zgodnie z księgą znaków.</w:t>
      </w:r>
    </w:p>
    <w:p w14:paraId="03C1196C" w14:textId="77777777" w:rsidR="007030E8" w:rsidRPr="00562C8B" w:rsidRDefault="007030E8" w:rsidP="00562C8B">
      <w:pPr>
        <w:shd w:val="clear" w:color="auto" w:fill="FFFFFF"/>
        <w:ind w:left="1068"/>
        <w:jc w:val="both"/>
        <w:rPr>
          <w:rFonts w:ascii="Times New Roman" w:hAnsi="Times New Roman"/>
          <w:sz w:val="24"/>
          <w:szCs w:val="24"/>
        </w:rPr>
      </w:pPr>
      <w:r w:rsidRPr="00562C8B">
        <w:rPr>
          <w:rFonts w:ascii="Times New Roman" w:hAnsi="Times New Roman"/>
          <w:sz w:val="24"/>
          <w:szCs w:val="24"/>
        </w:rPr>
        <w:t>Miesiąc i dni tygodnia w języku polskim, angielskim, niemieckim, imieniny, święta i niedziele wyróżnione na czerwono, soboty na szaro, numeracja tygodni, czerwone przesuwne okienko, dziurka na główce. Na główce zdjęcie opatrzone logo powiatu pruszkowskiego, zgodnie z księgą znaków.</w:t>
      </w:r>
    </w:p>
    <w:p w14:paraId="21F8F624" w14:textId="6445ECC4" w:rsidR="007030E8" w:rsidRPr="00562C8B" w:rsidRDefault="00C92F78" w:rsidP="007030E8">
      <w:pPr>
        <w:shd w:val="clear" w:color="auto" w:fill="FFFFFF"/>
        <w:ind w:left="10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Nakład 1 500 egz., w tym 10</w:t>
      </w:r>
      <w:r w:rsidR="007030E8" w:rsidRPr="00562C8B">
        <w:rPr>
          <w:rFonts w:ascii="Times New Roman" w:hAnsi="Times New Roman"/>
          <w:sz w:val="24"/>
          <w:szCs w:val="24"/>
        </w:rPr>
        <w:t>00 egz. pakowanych w białą tekturową kopertę opatrzoną logo powiatu pruszkowskiego.</w:t>
      </w:r>
    </w:p>
    <w:p w14:paraId="67077581" w14:textId="77777777" w:rsidR="001B6B73" w:rsidRDefault="007030E8" w:rsidP="00562C8B">
      <w:pPr>
        <w:pStyle w:val="Bezodstpw"/>
        <w:ind w:left="10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br/>
      </w:r>
      <w:r w:rsidR="00F26A28">
        <w:rPr>
          <w:rFonts w:ascii="Times New Roman" w:hAnsi="Times New Roman"/>
          <w:sz w:val="24"/>
          <w:szCs w:val="24"/>
          <w:lang w:eastAsia="en-US"/>
        </w:rPr>
        <w:t>Zdjęcie poglądowe:</w:t>
      </w:r>
      <w:r w:rsidR="00F26A28">
        <w:rPr>
          <w:rFonts w:ascii="Times New Roman" w:hAnsi="Times New Roman"/>
          <w:sz w:val="24"/>
          <w:szCs w:val="24"/>
        </w:rPr>
        <w:br/>
      </w:r>
      <w:r w:rsidR="003C5157">
        <w:rPr>
          <w:rFonts w:ascii="Times New Roman" w:hAnsi="Times New Roman"/>
          <w:sz w:val="24"/>
          <w:szCs w:val="24"/>
        </w:rPr>
        <w:pict w14:anchorId="093582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247.5pt">
            <v:imagedata r:id="rId8" o:title="302136897_600164448442646_6006790025331411700_n (1)"/>
          </v:shape>
        </w:pict>
      </w:r>
    </w:p>
    <w:p w14:paraId="2433B912" w14:textId="77777777" w:rsidR="00A456D8" w:rsidRPr="00A456D8" w:rsidRDefault="00467919" w:rsidP="00562C8B">
      <w:pPr>
        <w:autoSpaceDE w:val="0"/>
        <w:autoSpaceDN w:val="0"/>
        <w:adjustRightInd w:val="0"/>
        <w:spacing w:after="18"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Wykonawca będzie zobowiązany </w:t>
      </w:r>
      <w:r w:rsidR="006B7743"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sz w:val="24"/>
          <w:szCs w:val="24"/>
        </w:rPr>
        <w:t>dostarc</w:t>
      </w:r>
      <w:r w:rsidR="007030E8">
        <w:rPr>
          <w:rFonts w:ascii="Times New Roman" w:hAnsi="Times New Roman"/>
          <w:sz w:val="24"/>
          <w:szCs w:val="24"/>
        </w:rPr>
        <w:t>zenia wizualizacji produktu</w:t>
      </w:r>
      <w:r w:rsidR="006B7743">
        <w:rPr>
          <w:rFonts w:ascii="Times New Roman" w:hAnsi="Times New Roman"/>
          <w:sz w:val="24"/>
          <w:szCs w:val="24"/>
        </w:rPr>
        <w:t>,</w:t>
      </w:r>
      <w:r w:rsidR="009262D0">
        <w:rPr>
          <w:rFonts w:ascii="Times New Roman" w:hAnsi="Times New Roman"/>
          <w:sz w:val="24"/>
          <w:szCs w:val="24"/>
        </w:rPr>
        <w:t xml:space="preserve"> </w:t>
      </w:r>
      <w:r w:rsidR="005E6B97">
        <w:rPr>
          <w:rFonts w:ascii="Times New Roman" w:hAnsi="Times New Roman"/>
          <w:sz w:val="24"/>
          <w:szCs w:val="24"/>
        </w:rPr>
        <w:t>do akceptacji przez Zamawiającego.</w:t>
      </w:r>
    </w:p>
    <w:p w14:paraId="6F4FADE5" w14:textId="77777777" w:rsidR="00A456D8" w:rsidRPr="00EF5031" w:rsidRDefault="005E6B97" w:rsidP="00EF503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Na k</w:t>
      </w:r>
      <w:r w:rsidR="007030E8">
        <w:rPr>
          <w:rFonts w:ascii="Times New Roman" w:hAnsi="Times New Roman"/>
          <w:b/>
          <w:sz w:val="24"/>
          <w:szCs w:val="24"/>
        </w:rPr>
        <w:t>alendarzu</w:t>
      </w:r>
      <w:r>
        <w:rPr>
          <w:rFonts w:ascii="Times New Roman" w:hAnsi="Times New Roman"/>
          <w:b/>
          <w:sz w:val="24"/>
          <w:szCs w:val="24"/>
        </w:rPr>
        <w:t xml:space="preserve"> musi znaleźć się log</w:t>
      </w:r>
      <w:r w:rsidR="00EF5031">
        <w:rPr>
          <w:rFonts w:ascii="Times New Roman" w:hAnsi="Times New Roman"/>
          <w:b/>
          <w:sz w:val="24"/>
          <w:szCs w:val="24"/>
        </w:rPr>
        <w:t xml:space="preserve">otyp Powiatu Pruszkowskiego, który zostanie dostarczony </w:t>
      </w:r>
      <w:r w:rsidR="001D713C">
        <w:rPr>
          <w:rFonts w:ascii="Times New Roman" w:hAnsi="Times New Roman"/>
          <w:b/>
          <w:sz w:val="24"/>
          <w:szCs w:val="24"/>
        </w:rPr>
        <w:t xml:space="preserve">w wersji wektorowej, Wykonawcy </w:t>
      </w:r>
      <w:r w:rsidR="00EF5031">
        <w:rPr>
          <w:rFonts w:ascii="Times New Roman" w:hAnsi="Times New Roman"/>
          <w:b/>
          <w:sz w:val="24"/>
          <w:szCs w:val="24"/>
        </w:rPr>
        <w:t>po podpisan</w:t>
      </w:r>
      <w:r w:rsidR="007030E8">
        <w:rPr>
          <w:rFonts w:ascii="Times New Roman" w:hAnsi="Times New Roman"/>
          <w:b/>
          <w:sz w:val="24"/>
          <w:szCs w:val="24"/>
        </w:rPr>
        <w:t>iu umowy przedmiotowej</w:t>
      </w:r>
      <w:r w:rsidR="00EF5031">
        <w:rPr>
          <w:rFonts w:ascii="Times New Roman" w:hAnsi="Times New Roman"/>
          <w:b/>
          <w:sz w:val="24"/>
          <w:szCs w:val="24"/>
        </w:rPr>
        <w:t>, w ciągu 1 dnia roboczego</w:t>
      </w:r>
      <w:r w:rsidR="00AB0723">
        <w:rPr>
          <w:rFonts w:ascii="Times New Roman" w:hAnsi="Times New Roman"/>
          <w:b/>
          <w:sz w:val="24"/>
          <w:szCs w:val="24"/>
        </w:rPr>
        <w:t>.</w:t>
      </w:r>
    </w:p>
    <w:p w14:paraId="5ECF1989" w14:textId="77777777" w:rsidR="00A456D8" w:rsidRPr="00A456D8" w:rsidRDefault="00A456D8" w:rsidP="00A456D8">
      <w:pPr>
        <w:pStyle w:val="Akapitzlist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A13739C" w14:textId="77777777" w:rsidR="00A456D8" w:rsidRPr="00A456D8" w:rsidRDefault="009262D0" w:rsidP="00A456D8">
      <w:pPr>
        <w:pStyle w:val="Akapitzlist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Wzór logotypu Powiatu</w:t>
      </w:r>
      <w:r w:rsidR="00A456D8" w:rsidRPr="00A456D8">
        <w:rPr>
          <w:rFonts w:ascii="Times New Roman" w:hAnsi="Times New Roman"/>
          <w:sz w:val="24"/>
          <w:szCs w:val="24"/>
        </w:rPr>
        <w:t>:</w:t>
      </w:r>
    </w:p>
    <w:tbl>
      <w:tblPr>
        <w:tblpPr w:leftFromText="141" w:rightFromText="141" w:vertAnchor="text" w:horzAnchor="margin" w:tblpXSpec="center" w:tblpY="124"/>
        <w:tblW w:w="0" w:type="auto"/>
        <w:tblLook w:val="04A0" w:firstRow="1" w:lastRow="0" w:firstColumn="1" w:lastColumn="0" w:noHBand="0" w:noVBand="1"/>
      </w:tblPr>
      <w:tblGrid>
        <w:gridCol w:w="3111"/>
        <w:gridCol w:w="2644"/>
        <w:gridCol w:w="2644"/>
      </w:tblGrid>
      <w:tr w:rsidR="00DF20F2" w:rsidRPr="00DF20F2" w14:paraId="274F414D" w14:textId="77777777" w:rsidTr="00DF20F2">
        <w:trPr>
          <w:trHeight w:val="6"/>
        </w:trPr>
        <w:tc>
          <w:tcPr>
            <w:tcW w:w="2643" w:type="dxa"/>
            <w:shd w:val="clear" w:color="auto" w:fill="auto"/>
          </w:tcPr>
          <w:p w14:paraId="67471584" w14:textId="77777777" w:rsidR="00A456D8" w:rsidRPr="00DF20F2" w:rsidRDefault="00A456D8" w:rsidP="009262D0">
            <w:pPr>
              <w:pStyle w:val="Bezodstpw"/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644" w:type="dxa"/>
            <w:shd w:val="clear" w:color="auto" w:fill="auto"/>
          </w:tcPr>
          <w:p w14:paraId="2D114DBC" w14:textId="77777777" w:rsidR="00A456D8" w:rsidRPr="00DF20F2" w:rsidRDefault="009733E3" w:rsidP="00DF20F2">
            <w:pPr>
              <w:pStyle w:val="Bezodstpw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</w:pPr>
            <w:r w:rsidRPr="00DF20F2"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2644" w:type="dxa"/>
            <w:shd w:val="clear" w:color="auto" w:fill="auto"/>
          </w:tcPr>
          <w:p w14:paraId="0BDFE48A" w14:textId="77777777" w:rsidR="00A456D8" w:rsidRPr="00DF20F2" w:rsidRDefault="009733E3" w:rsidP="00DF20F2">
            <w:pPr>
              <w:pStyle w:val="Bezodstpw"/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</w:pPr>
            <w:r w:rsidRPr="00DF20F2"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DF20F2" w:rsidRPr="00DF20F2" w14:paraId="7ACE8118" w14:textId="77777777" w:rsidTr="00DF20F2">
        <w:trPr>
          <w:trHeight w:val="186"/>
        </w:trPr>
        <w:tc>
          <w:tcPr>
            <w:tcW w:w="2643" w:type="dxa"/>
            <w:shd w:val="clear" w:color="auto" w:fill="auto"/>
          </w:tcPr>
          <w:p w14:paraId="2688DF2C" w14:textId="77777777" w:rsidR="00A456D8" w:rsidRPr="00DF20F2" w:rsidRDefault="003C5157" w:rsidP="00DF20F2">
            <w:pPr>
              <w:pStyle w:val="Bezodstpw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</w:pPr>
            <w:r>
              <w:rPr>
                <w:lang w:eastAsia="pl-PL"/>
              </w:rPr>
              <w:pict w14:anchorId="64ECC664">
                <v:shape id="_x0000_i1026" type="#_x0000_t75" style="width:144.75pt;height:51.75pt">
                  <v:imagedata r:id="rId9" o:title="Logo_powiat_pruszkowski"/>
                </v:shape>
              </w:pict>
            </w:r>
          </w:p>
        </w:tc>
        <w:tc>
          <w:tcPr>
            <w:tcW w:w="2644" w:type="dxa"/>
            <w:shd w:val="clear" w:color="auto" w:fill="auto"/>
          </w:tcPr>
          <w:p w14:paraId="6BE6574D" w14:textId="77777777" w:rsidR="009733E3" w:rsidRPr="00DF20F2" w:rsidRDefault="009733E3" w:rsidP="00DF20F2">
            <w:pPr>
              <w:pStyle w:val="Bezodstpw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</w:pPr>
          </w:p>
          <w:p w14:paraId="7EB00746" w14:textId="77777777" w:rsidR="009733E3" w:rsidRPr="00DF20F2" w:rsidRDefault="009733E3" w:rsidP="00DF20F2">
            <w:pPr>
              <w:spacing w:after="0" w:line="240" w:lineRule="auto"/>
              <w:rPr>
                <w:lang w:eastAsia="pl-PL"/>
              </w:rPr>
            </w:pPr>
          </w:p>
          <w:p w14:paraId="4214149F" w14:textId="77777777" w:rsidR="009733E3" w:rsidRPr="00DF20F2" w:rsidRDefault="009733E3" w:rsidP="00DF20F2">
            <w:pPr>
              <w:spacing w:after="0" w:line="240" w:lineRule="auto"/>
              <w:rPr>
                <w:lang w:eastAsia="pl-PL"/>
              </w:rPr>
            </w:pPr>
          </w:p>
          <w:p w14:paraId="1767EBE9" w14:textId="77777777" w:rsidR="00A456D8" w:rsidRPr="00DF20F2" w:rsidRDefault="00A456D8" w:rsidP="00DF20F2">
            <w:pPr>
              <w:spacing w:after="0" w:line="240" w:lineRule="auto"/>
              <w:rPr>
                <w:lang w:eastAsia="pl-PL"/>
              </w:rPr>
            </w:pPr>
          </w:p>
        </w:tc>
        <w:tc>
          <w:tcPr>
            <w:tcW w:w="2644" w:type="dxa"/>
            <w:shd w:val="clear" w:color="auto" w:fill="auto"/>
          </w:tcPr>
          <w:p w14:paraId="08D1FC73" w14:textId="77777777" w:rsidR="00A456D8" w:rsidRPr="00DF20F2" w:rsidRDefault="009733E3" w:rsidP="00DF20F2">
            <w:pPr>
              <w:pStyle w:val="Bezodstpw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</w:pPr>
            <w:r w:rsidRPr="00DF20F2"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14:paraId="5F3B7432" w14:textId="77777777" w:rsidR="00A456D8" w:rsidRPr="00A456D8" w:rsidRDefault="00A456D8" w:rsidP="00A456D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6E59362" w14:textId="77777777" w:rsidR="00A456D8" w:rsidRPr="00A456D8" w:rsidRDefault="00A456D8" w:rsidP="00A055B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18" w:line="240" w:lineRule="auto"/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Wzór wizualizacji opracowany we współpracy Zamawiającego z Wykonawcą – nieograniczona liczba poprawek.</w:t>
      </w:r>
    </w:p>
    <w:p w14:paraId="3053DBB0" w14:textId="77777777" w:rsidR="00A456D8" w:rsidRPr="00A456D8" w:rsidRDefault="00A456D8" w:rsidP="00A055B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18" w:line="240" w:lineRule="auto"/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Treść merytoryczna dostarczona i zatwierdzona przez Zamawiającego.</w:t>
      </w:r>
    </w:p>
    <w:p w14:paraId="1C1FB48C" w14:textId="77777777" w:rsidR="00A456D8" w:rsidRPr="00A456D8" w:rsidRDefault="00A456D8" w:rsidP="0086603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75E2EE3" w14:textId="77777777" w:rsidR="00347EAA" w:rsidRPr="00A456D8" w:rsidRDefault="00347EAA" w:rsidP="0086603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56D8">
        <w:rPr>
          <w:rFonts w:ascii="Times New Roman" w:hAnsi="Times New Roman"/>
          <w:b/>
          <w:sz w:val="24"/>
          <w:szCs w:val="24"/>
        </w:rPr>
        <w:t>Opis wa</w:t>
      </w:r>
      <w:r w:rsidR="003B7E08" w:rsidRPr="00A456D8">
        <w:rPr>
          <w:rFonts w:ascii="Times New Roman" w:hAnsi="Times New Roman"/>
          <w:b/>
          <w:sz w:val="24"/>
          <w:szCs w:val="24"/>
        </w:rPr>
        <w:t>runków udziału w postę</w:t>
      </w:r>
      <w:r w:rsidR="00E2061C" w:rsidRPr="00A456D8">
        <w:rPr>
          <w:rFonts w:ascii="Times New Roman" w:hAnsi="Times New Roman"/>
          <w:b/>
          <w:sz w:val="24"/>
          <w:szCs w:val="24"/>
        </w:rPr>
        <w:t xml:space="preserve">powaniu: </w:t>
      </w:r>
    </w:p>
    <w:p w14:paraId="43396DA4" w14:textId="77777777" w:rsidR="00946920" w:rsidRPr="00A456D8" w:rsidRDefault="00DE672C" w:rsidP="00B511D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 xml:space="preserve">O zamówienie mogą ubiegać się Wykonawcy tj. osoby fizyczne, osoby prawne, jednostki organizacyjne nieposiadające osobowości </w:t>
      </w:r>
      <w:r w:rsidR="00B511D6" w:rsidRPr="00A456D8">
        <w:rPr>
          <w:rFonts w:ascii="Times New Roman" w:hAnsi="Times New Roman"/>
          <w:sz w:val="24"/>
          <w:szCs w:val="24"/>
        </w:rPr>
        <w:t>prawnej, znajdujący</w:t>
      </w:r>
      <w:r w:rsidR="00BB059A" w:rsidRPr="00A456D8">
        <w:rPr>
          <w:rFonts w:ascii="Times New Roman" w:hAnsi="Times New Roman"/>
          <w:sz w:val="24"/>
          <w:szCs w:val="24"/>
        </w:rPr>
        <w:t xml:space="preserve"> się w</w:t>
      </w:r>
      <w:r w:rsidR="00F27A72" w:rsidRPr="00A456D8">
        <w:rPr>
          <w:rFonts w:ascii="Times New Roman" w:hAnsi="Times New Roman"/>
          <w:sz w:val="24"/>
          <w:szCs w:val="24"/>
        </w:rPr>
        <w:t xml:space="preserve"> dobrej sytuacji ekonomicznej i finansowej zap</w:t>
      </w:r>
      <w:r w:rsidR="00811A81" w:rsidRPr="00A456D8">
        <w:rPr>
          <w:rFonts w:ascii="Times New Roman" w:hAnsi="Times New Roman"/>
          <w:sz w:val="24"/>
          <w:szCs w:val="24"/>
        </w:rPr>
        <w:t>ewniającej wykonanie zamówienia.</w:t>
      </w:r>
    </w:p>
    <w:p w14:paraId="0D3008BE" w14:textId="77777777" w:rsidR="00153022" w:rsidRPr="00AF6B25" w:rsidRDefault="00F27A72" w:rsidP="008660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F6B25">
        <w:rPr>
          <w:rFonts w:ascii="Times New Roman" w:hAnsi="Times New Roman"/>
          <w:sz w:val="24"/>
          <w:szCs w:val="24"/>
        </w:rPr>
        <w:t>Ocena spełnienia warunków dokonana będzie na podstawie przedstawio</w:t>
      </w:r>
      <w:r w:rsidR="00B511D6" w:rsidRPr="00AF6B25">
        <w:rPr>
          <w:rFonts w:ascii="Times New Roman" w:hAnsi="Times New Roman"/>
          <w:sz w:val="24"/>
          <w:szCs w:val="24"/>
        </w:rPr>
        <w:t>nego przez Wykonawcę oświadczenia</w:t>
      </w:r>
      <w:r w:rsidRPr="00AF6B25">
        <w:rPr>
          <w:rFonts w:ascii="Times New Roman" w:hAnsi="Times New Roman"/>
          <w:sz w:val="24"/>
          <w:szCs w:val="24"/>
        </w:rPr>
        <w:t>. Wykonawca, który ni</w:t>
      </w:r>
      <w:r w:rsidR="00B511D6" w:rsidRPr="00AF6B25">
        <w:rPr>
          <w:rFonts w:ascii="Times New Roman" w:hAnsi="Times New Roman"/>
          <w:sz w:val="24"/>
          <w:szCs w:val="24"/>
        </w:rPr>
        <w:t>e potwierdzi spełnienia warunku</w:t>
      </w:r>
      <w:r w:rsidRPr="00AF6B25">
        <w:rPr>
          <w:rFonts w:ascii="Times New Roman" w:hAnsi="Times New Roman"/>
          <w:sz w:val="24"/>
          <w:szCs w:val="24"/>
        </w:rPr>
        <w:t xml:space="preserve"> udziału w postępowaniu zostanie wykluczony</w:t>
      </w:r>
      <w:r w:rsidR="008A5F4E" w:rsidRPr="00AF6B25">
        <w:rPr>
          <w:rFonts w:ascii="Times New Roman" w:hAnsi="Times New Roman"/>
          <w:sz w:val="24"/>
          <w:szCs w:val="24"/>
        </w:rPr>
        <w:t>,</w:t>
      </w:r>
      <w:r w:rsidRPr="00AF6B25">
        <w:rPr>
          <w:rFonts w:ascii="Times New Roman" w:hAnsi="Times New Roman"/>
          <w:sz w:val="24"/>
          <w:szCs w:val="24"/>
        </w:rPr>
        <w:t xml:space="preserve"> a jego ofert</w:t>
      </w:r>
      <w:r w:rsidR="003B7E08" w:rsidRPr="00AF6B25">
        <w:rPr>
          <w:rFonts w:ascii="Times New Roman" w:hAnsi="Times New Roman"/>
          <w:sz w:val="24"/>
          <w:szCs w:val="24"/>
        </w:rPr>
        <w:t>a zostanie odrzucona.</w:t>
      </w:r>
    </w:p>
    <w:p w14:paraId="06CC248A" w14:textId="77777777" w:rsidR="00153022" w:rsidRPr="00A456D8" w:rsidRDefault="00153022" w:rsidP="008660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0A2687F" w14:textId="77777777" w:rsidR="00F27A72" w:rsidRPr="00A456D8" w:rsidRDefault="00F27A72" w:rsidP="0086603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56D8">
        <w:rPr>
          <w:rFonts w:ascii="Times New Roman" w:hAnsi="Times New Roman"/>
          <w:b/>
          <w:sz w:val="24"/>
          <w:szCs w:val="24"/>
        </w:rPr>
        <w:t>Istotne dokumenty, konieczne do spełnienia udziału w postępowaniu:</w:t>
      </w:r>
    </w:p>
    <w:p w14:paraId="518FA9FA" w14:textId="77777777" w:rsidR="00EE5DF7" w:rsidRPr="00A456D8" w:rsidRDefault="00F62EFA" w:rsidP="008B6478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Wypełniony Formularz oferty – wzór stanowi Załącznik nr 1 do niniejszego zapytania.</w:t>
      </w:r>
    </w:p>
    <w:p w14:paraId="23A4942A" w14:textId="77777777" w:rsidR="003B7E08" w:rsidRPr="00A456D8" w:rsidRDefault="00F62EFA" w:rsidP="008B6478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Oferty niespełniające wymagań, o których mowa wyżej, nie zostaną rozpatrzone.</w:t>
      </w:r>
    </w:p>
    <w:p w14:paraId="7BD4DD7B" w14:textId="77777777" w:rsidR="004C59EF" w:rsidRPr="00A456D8" w:rsidRDefault="004C59EF" w:rsidP="0086603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041A9CD" w14:textId="77777777" w:rsidR="003530A7" w:rsidRPr="00A456D8" w:rsidRDefault="00181055" w:rsidP="0086603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56D8">
        <w:rPr>
          <w:rFonts w:ascii="Times New Roman" w:hAnsi="Times New Roman"/>
          <w:b/>
          <w:sz w:val="24"/>
          <w:szCs w:val="24"/>
        </w:rPr>
        <w:t>Kryteria o</w:t>
      </w:r>
      <w:r w:rsidR="00EE5DF7" w:rsidRPr="00A456D8">
        <w:rPr>
          <w:rFonts w:ascii="Times New Roman" w:hAnsi="Times New Roman"/>
          <w:b/>
          <w:sz w:val="24"/>
          <w:szCs w:val="24"/>
        </w:rPr>
        <w:t>c</w:t>
      </w:r>
      <w:r w:rsidRPr="00A456D8">
        <w:rPr>
          <w:rFonts w:ascii="Times New Roman" w:hAnsi="Times New Roman"/>
          <w:b/>
          <w:sz w:val="24"/>
          <w:szCs w:val="24"/>
        </w:rPr>
        <w:t>eny</w:t>
      </w:r>
      <w:r w:rsidR="003530A7" w:rsidRPr="00A456D8">
        <w:rPr>
          <w:rFonts w:ascii="Times New Roman" w:hAnsi="Times New Roman"/>
          <w:b/>
          <w:sz w:val="24"/>
          <w:szCs w:val="24"/>
        </w:rPr>
        <w:t xml:space="preserve"> ofert:</w:t>
      </w:r>
    </w:p>
    <w:p w14:paraId="621BE986" w14:textId="77777777" w:rsidR="003530A7" w:rsidRPr="00A456D8" w:rsidRDefault="00181055" w:rsidP="001810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</w:pPr>
      <w:r w:rsidRPr="00A456D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  <w:t>Jedynym kryterium oceny ofert jest cena oferty brutto – znaczenie 100%.</w:t>
      </w:r>
    </w:p>
    <w:p w14:paraId="63DAA187" w14:textId="77777777" w:rsidR="00181055" w:rsidRPr="00A456D8" w:rsidRDefault="00181055" w:rsidP="001810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</w:pPr>
    </w:p>
    <w:p w14:paraId="5573AECE" w14:textId="77777777" w:rsidR="00181055" w:rsidRPr="00A456D8" w:rsidRDefault="00181055" w:rsidP="001810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</w:pPr>
      <w:r w:rsidRPr="00A456D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  <w:t>Zamawiający przyzna punkty według wzoru:</w:t>
      </w:r>
    </w:p>
    <w:p w14:paraId="5205EADA" w14:textId="77777777" w:rsidR="00040F81" w:rsidRPr="00A456D8" w:rsidRDefault="00040F81" w:rsidP="001810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</w:pPr>
    </w:p>
    <w:p w14:paraId="480F9B1D" w14:textId="77777777" w:rsidR="00040F81" w:rsidRPr="00F14455" w:rsidRDefault="00040F81" w:rsidP="001810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pl-PL"/>
        </w:rPr>
      </w:pPr>
      <w:proofErr w:type="spellStart"/>
      <w:r w:rsidRPr="00F144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pl-PL"/>
        </w:rPr>
        <w:t>Lp</w:t>
      </w:r>
      <w:proofErr w:type="spellEnd"/>
      <w:r w:rsidRPr="00F144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pl-PL"/>
        </w:rPr>
        <w:t>=(Cn/Co)</w:t>
      </w:r>
      <w:r w:rsidR="004858E5" w:rsidRPr="00F144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pl-PL"/>
        </w:rPr>
        <w:t xml:space="preserve"> </w:t>
      </w:r>
      <w:r w:rsidRPr="00F144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pl-PL"/>
        </w:rPr>
        <w:t>x</w:t>
      </w:r>
      <w:r w:rsidR="004858E5" w:rsidRPr="00F144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pl-PL"/>
        </w:rPr>
        <w:t xml:space="preserve"> </w:t>
      </w:r>
      <w:r w:rsidRPr="00F144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pl-PL"/>
        </w:rPr>
        <w:t>100.</w:t>
      </w:r>
    </w:p>
    <w:p w14:paraId="19BE9349" w14:textId="77777777" w:rsidR="00040F81" w:rsidRPr="00F14455" w:rsidRDefault="00040F81" w:rsidP="001810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pl-PL"/>
        </w:rPr>
      </w:pPr>
    </w:p>
    <w:p w14:paraId="3F2512A3" w14:textId="77777777" w:rsidR="00181055" w:rsidRPr="00F14455" w:rsidRDefault="00040F81" w:rsidP="001810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pl-PL"/>
        </w:rPr>
      </w:pPr>
      <w:r w:rsidRPr="00F144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pl-PL"/>
        </w:rPr>
        <w:t>Legenda:</w:t>
      </w:r>
    </w:p>
    <w:p w14:paraId="0C48DD1F" w14:textId="77777777" w:rsidR="00040F81" w:rsidRPr="00A456D8" w:rsidRDefault="00040F81" w:rsidP="001810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</w:pPr>
      <w:proofErr w:type="spellStart"/>
      <w:r w:rsidRPr="00A456D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  <w:t>Lp</w:t>
      </w:r>
      <w:proofErr w:type="spellEnd"/>
      <w:r w:rsidRPr="00A456D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  <w:t xml:space="preserve"> - </w:t>
      </w:r>
      <w:r w:rsidR="00181055" w:rsidRPr="00A456D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  <w:t>Li</w:t>
      </w:r>
      <w:r w:rsidRPr="00A456D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  <w:t>czba przyznanych punktów;</w:t>
      </w:r>
    </w:p>
    <w:p w14:paraId="6257A2EF" w14:textId="77777777" w:rsidR="00040F81" w:rsidRPr="00A456D8" w:rsidRDefault="00040F81" w:rsidP="001810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</w:pPr>
      <w:proofErr w:type="spellStart"/>
      <w:r w:rsidRPr="00A456D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  <w:t>Cn</w:t>
      </w:r>
      <w:proofErr w:type="spellEnd"/>
      <w:r w:rsidRPr="00A456D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  <w:t xml:space="preserve"> - Najniż</w:t>
      </w:r>
      <w:r w:rsidR="00181055" w:rsidRPr="00A456D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  <w:t>sza zaoferowana cena brutto</w:t>
      </w:r>
      <w:r w:rsidRPr="00A456D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  <w:t>;</w:t>
      </w:r>
    </w:p>
    <w:p w14:paraId="57129F43" w14:textId="77777777" w:rsidR="00181055" w:rsidRPr="00A456D8" w:rsidRDefault="00040F81" w:rsidP="001810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</w:pPr>
      <w:r w:rsidRPr="00A456D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  <w:t>Co - cena ocenianej oferty brutto.</w:t>
      </w:r>
    </w:p>
    <w:p w14:paraId="0074B186" w14:textId="77777777" w:rsidR="004858E5" w:rsidRPr="00A456D8" w:rsidRDefault="004858E5" w:rsidP="001810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</w:pPr>
    </w:p>
    <w:p w14:paraId="17CB0F8A" w14:textId="77777777" w:rsidR="004858E5" w:rsidRPr="00A456D8" w:rsidRDefault="004858E5" w:rsidP="00181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pl-PL"/>
        </w:rPr>
        <w:t>Oferta najkorzystniejsza otrzyma 100 punktów, pozostałe oferty proporcjonalnie mniej.</w:t>
      </w:r>
    </w:p>
    <w:p w14:paraId="641FDAE7" w14:textId="77777777" w:rsidR="00116E53" w:rsidRPr="00A456D8" w:rsidRDefault="00116E53" w:rsidP="008660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51DB6FC" w14:textId="77777777" w:rsidR="003530A7" w:rsidRPr="00A456D8" w:rsidRDefault="003530A7" w:rsidP="0086603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56D8">
        <w:rPr>
          <w:rFonts w:ascii="Times New Roman" w:hAnsi="Times New Roman"/>
          <w:b/>
          <w:sz w:val="24"/>
          <w:szCs w:val="24"/>
        </w:rPr>
        <w:t xml:space="preserve">Miejsce, sposób i termin złożenia ofert:  </w:t>
      </w:r>
    </w:p>
    <w:p w14:paraId="5001A249" w14:textId="77777777" w:rsidR="00EE5E05" w:rsidRPr="00A456D8" w:rsidRDefault="00EE5E05" w:rsidP="008B6478">
      <w:pPr>
        <w:pStyle w:val="Akapitzlist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Ofertę należy sporządzić w formie pisemnej w języku polskim</w:t>
      </w:r>
      <w:r w:rsidR="00706C1D" w:rsidRPr="00A456D8">
        <w:rPr>
          <w:rFonts w:ascii="Times New Roman" w:hAnsi="Times New Roman"/>
          <w:sz w:val="24"/>
          <w:szCs w:val="24"/>
        </w:rPr>
        <w:t>.</w:t>
      </w:r>
      <w:r w:rsidR="00811A81" w:rsidRPr="00A456D8">
        <w:rPr>
          <w:rFonts w:ascii="Times New Roman" w:hAnsi="Times New Roman"/>
          <w:sz w:val="24"/>
          <w:szCs w:val="24"/>
        </w:rPr>
        <w:t xml:space="preserve"> Oferta winna być podpisana przez osobę upoważnioną.</w:t>
      </w:r>
    </w:p>
    <w:p w14:paraId="69BBA1F5" w14:textId="77777777" w:rsidR="00811A81" w:rsidRPr="00596490" w:rsidRDefault="00811A81" w:rsidP="008B6478">
      <w:pPr>
        <w:pStyle w:val="Akapitzlist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596490">
        <w:rPr>
          <w:rFonts w:ascii="Times New Roman" w:hAnsi="Times New Roman"/>
          <w:sz w:val="24"/>
          <w:szCs w:val="24"/>
        </w:rPr>
        <w:t xml:space="preserve">Ofertę należy złożyć przez Platformę Zakupową „Open </w:t>
      </w:r>
      <w:proofErr w:type="spellStart"/>
      <w:r w:rsidRPr="00596490">
        <w:rPr>
          <w:rFonts w:ascii="Times New Roman" w:hAnsi="Times New Roman"/>
          <w:sz w:val="24"/>
          <w:szCs w:val="24"/>
        </w:rPr>
        <w:t>Nexus</w:t>
      </w:r>
      <w:proofErr w:type="spellEnd"/>
      <w:r w:rsidRPr="00596490">
        <w:rPr>
          <w:rFonts w:ascii="Times New Roman" w:hAnsi="Times New Roman"/>
          <w:sz w:val="24"/>
          <w:szCs w:val="24"/>
        </w:rPr>
        <w:t>”.</w:t>
      </w:r>
    </w:p>
    <w:p w14:paraId="5E41333B" w14:textId="4A648891" w:rsidR="00EE5E05" w:rsidRPr="00596490" w:rsidRDefault="00436AF8" w:rsidP="008B6478">
      <w:pPr>
        <w:pStyle w:val="Akapitzlist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596490">
        <w:rPr>
          <w:rFonts w:ascii="Times New Roman" w:hAnsi="Times New Roman"/>
          <w:sz w:val="24"/>
          <w:szCs w:val="24"/>
        </w:rPr>
        <w:t>Ofer</w:t>
      </w:r>
      <w:r w:rsidR="00D979FC" w:rsidRPr="00596490">
        <w:rPr>
          <w:rFonts w:ascii="Times New Roman" w:hAnsi="Times New Roman"/>
          <w:sz w:val="24"/>
          <w:szCs w:val="24"/>
        </w:rPr>
        <w:t xml:space="preserve">tę należy złożyć do dnia: </w:t>
      </w:r>
      <w:r w:rsidR="00241210">
        <w:rPr>
          <w:rFonts w:ascii="Times New Roman" w:hAnsi="Times New Roman"/>
          <w:b/>
          <w:sz w:val="24"/>
          <w:szCs w:val="24"/>
        </w:rPr>
        <w:t>20</w:t>
      </w:r>
      <w:r w:rsidR="00442F59">
        <w:rPr>
          <w:rFonts w:ascii="Times New Roman" w:hAnsi="Times New Roman"/>
          <w:b/>
          <w:sz w:val="24"/>
          <w:szCs w:val="24"/>
        </w:rPr>
        <w:t>.</w:t>
      </w:r>
      <w:r w:rsidR="00C92F78">
        <w:rPr>
          <w:rFonts w:ascii="Times New Roman" w:hAnsi="Times New Roman"/>
          <w:b/>
          <w:sz w:val="24"/>
          <w:szCs w:val="24"/>
        </w:rPr>
        <w:t>10.2023</w:t>
      </w:r>
      <w:r w:rsidR="00241210">
        <w:rPr>
          <w:rFonts w:ascii="Times New Roman" w:hAnsi="Times New Roman"/>
          <w:b/>
          <w:sz w:val="24"/>
          <w:szCs w:val="24"/>
        </w:rPr>
        <w:t xml:space="preserve"> r. do godz. 8</w:t>
      </w:r>
      <w:r w:rsidR="006E266C" w:rsidRPr="00596490">
        <w:rPr>
          <w:rFonts w:ascii="Times New Roman" w:hAnsi="Times New Roman"/>
          <w:b/>
          <w:sz w:val="24"/>
          <w:szCs w:val="24"/>
        </w:rPr>
        <w:t>:0</w:t>
      </w:r>
      <w:r w:rsidR="00EE5E05" w:rsidRPr="00596490">
        <w:rPr>
          <w:rFonts w:ascii="Times New Roman" w:hAnsi="Times New Roman"/>
          <w:b/>
          <w:sz w:val="24"/>
          <w:szCs w:val="24"/>
        </w:rPr>
        <w:t>0.</w:t>
      </w:r>
    </w:p>
    <w:p w14:paraId="0657489C" w14:textId="77777777" w:rsidR="00EA2450" w:rsidRPr="00596490" w:rsidRDefault="00EE5E05" w:rsidP="008B6478">
      <w:pPr>
        <w:pStyle w:val="Akapitzlist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596490">
        <w:rPr>
          <w:rFonts w:ascii="Times New Roman" w:hAnsi="Times New Roman"/>
          <w:sz w:val="24"/>
          <w:szCs w:val="24"/>
        </w:rPr>
        <w:t>Oferty złożone po terminie nie będą rozpatrywane.</w:t>
      </w:r>
    </w:p>
    <w:p w14:paraId="5D894AE8" w14:textId="1D54F79C" w:rsidR="00EA2450" w:rsidRPr="00596490" w:rsidRDefault="00EA2450" w:rsidP="008B6478">
      <w:pPr>
        <w:pStyle w:val="Akapitzlist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596490">
        <w:rPr>
          <w:rFonts w:ascii="Times New Roman" w:hAnsi="Times New Roman"/>
          <w:sz w:val="24"/>
          <w:szCs w:val="24"/>
        </w:rPr>
        <w:t xml:space="preserve">Oferty zostaną </w:t>
      </w:r>
      <w:r w:rsidR="00E30013" w:rsidRPr="00596490">
        <w:rPr>
          <w:rFonts w:ascii="Times New Roman" w:hAnsi="Times New Roman"/>
          <w:sz w:val="24"/>
          <w:szCs w:val="24"/>
        </w:rPr>
        <w:t xml:space="preserve">otwarte </w:t>
      </w:r>
      <w:r w:rsidR="00241210">
        <w:rPr>
          <w:rFonts w:ascii="Times New Roman" w:hAnsi="Times New Roman"/>
          <w:sz w:val="24"/>
          <w:szCs w:val="24"/>
        </w:rPr>
        <w:t>20</w:t>
      </w:r>
      <w:r w:rsidR="00562C8B">
        <w:rPr>
          <w:rFonts w:ascii="Times New Roman" w:hAnsi="Times New Roman"/>
          <w:sz w:val="24"/>
          <w:szCs w:val="24"/>
        </w:rPr>
        <w:t>.</w:t>
      </w:r>
      <w:r w:rsidR="00241210">
        <w:rPr>
          <w:rFonts w:ascii="Times New Roman" w:hAnsi="Times New Roman"/>
          <w:sz w:val="24"/>
          <w:szCs w:val="24"/>
        </w:rPr>
        <w:t>10.2023 r. o godz. 8</w:t>
      </w:r>
      <w:r w:rsidR="00C92F78">
        <w:rPr>
          <w:rFonts w:ascii="Times New Roman" w:hAnsi="Times New Roman"/>
          <w:sz w:val="24"/>
          <w:szCs w:val="24"/>
        </w:rPr>
        <w:t>:15</w:t>
      </w:r>
      <w:r w:rsidRPr="00596490">
        <w:rPr>
          <w:rFonts w:ascii="Times New Roman" w:hAnsi="Times New Roman"/>
          <w:sz w:val="24"/>
          <w:szCs w:val="24"/>
        </w:rPr>
        <w:t>.</w:t>
      </w:r>
    </w:p>
    <w:p w14:paraId="770B95FF" w14:textId="77777777" w:rsidR="004C59EF" w:rsidRPr="00A456D8" w:rsidRDefault="00B458B5" w:rsidP="00866038">
      <w:pPr>
        <w:jc w:val="both"/>
        <w:rPr>
          <w:rFonts w:ascii="Times New Roman" w:hAnsi="Times New Roman"/>
          <w:b/>
          <w:sz w:val="24"/>
          <w:szCs w:val="24"/>
        </w:rPr>
      </w:pPr>
      <w:r w:rsidRPr="00A456D8">
        <w:rPr>
          <w:rFonts w:ascii="Times New Roman" w:hAnsi="Times New Roman"/>
          <w:b/>
          <w:sz w:val="24"/>
          <w:szCs w:val="24"/>
        </w:rPr>
        <w:lastRenderedPageBreak/>
        <w:t xml:space="preserve">Cena oferty: </w:t>
      </w:r>
    </w:p>
    <w:p w14:paraId="1286512C" w14:textId="77777777" w:rsidR="00B458B5" w:rsidRPr="00A456D8" w:rsidRDefault="00B458B5" w:rsidP="00866038">
      <w:pPr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 xml:space="preserve">Oferta powinna zawierać ceny jednostkowe netto, brutto </w:t>
      </w:r>
      <w:r w:rsidR="003D4D8E" w:rsidRPr="00A456D8">
        <w:rPr>
          <w:rFonts w:ascii="Times New Roman" w:hAnsi="Times New Roman"/>
          <w:sz w:val="24"/>
          <w:szCs w:val="24"/>
        </w:rPr>
        <w:t xml:space="preserve">oraz łączne ceny netto i brutto </w:t>
      </w:r>
      <w:r w:rsidR="003D4D8E" w:rsidRPr="00A456D8">
        <w:rPr>
          <w:rFonts w:ascii="Times New Roman" w:hAnsi="Times New Roman"/>
          <w:sz w:val="24"/>
          <w:szCs w:val="24"/>
        </w:rPr>
        <w:br/>
      </w:r>
      <w:r w:rsidR="00733510" w:rsidRPr="00A456D8">
        <w:rPr>
          <w:rFonts w:ascii="Times New Roman" w:hAnsi="Times New Roman"/>
          <w:sz w:val="24"/>
          <w:szCs w:val="24"/>
        </w:rPr>
        <w:t>(</w:t>
      </w:r>
      <w:r w:rsidRPr="00A456D8">
        <w:rPr>
          <w:rFonts w:ascii="Times New Roman" w:hAnsi="Times New Roman"/>
          <w:sz w:val="24"/>
          <w:szCs w:val="24"/>
        </w:rPr>
        <w:t>w cenę należy wliczyć wszelkie koszty towarzyszące wykonaniu zamówienia</w:t>
      </w:r>
      <w:r w:rsidR="00733510" w:rsidRPr="00A456D8">
        <w:rPr>
          <w:rFonts w:ascii="Times New Roman" w:hAnsi="Times New Roman"/>
          <w:sz w:val="24"/>
          <w:szCs w:val="24"/>
        </w:rPr>
        <w:t xml:space="preserve">, a w </w:t>
      </w:r>
      <w:r w:rsidRPr="00A456D8">
        <w:rPr>
          <w:rFonts w:ascii="Times New Roman" w:hAnsi="Times New Roman"/>
          <w:sz w:val="24"/>
          <w:szCs w:val="24"/>
        </w:rPr>
        <w:t xml:space="preserve">szczególności: należne cła, podatki, transport, przechowywania, materiałów, eksploatacji itp., a w przypadku osób fizycznych nieprowadzących działalności gospodarczej również należne zaliczki </w:t>
      </w:r>
      <w:r w:rsidR="00733510" w:rsidRPr="00A456D8">
        <w:rPr>
          <w:rFonts w:ascii="Times New Roman" w:hAnsi="Times New Roman"/>
          <w:sz w:val="24"/>
          <w:szCs w:val="24"/>
        </w:rPr>
        <w:t>na podatek oraz składki, jakie Z</w:t>
      </w:r>
      <w:r w:rsidRPr="00A456D8">
        <w:rPr>
          <w:rFonts w:ascii="Times New Roman" w:hAnsi="Times New Roman"/>
          <w:sz w:val="24"/>
          <w:szCs w:val="24"/>
        </w:rPr>
        <w:t>amawiający zobowiązany będzie odprowadzić zgodnie z odrębnymi przepisami, łącznie ze skła</w:t>
      </w:r>
      <w:r w:rsidR="00733510" w:rsidRPr="00A456D8">
        <w:rPr>
          <w:rFonts w:ascii="Times New Roman" w:hAnsi="Times New Roman"/>
          <w:sz w:val="24"/>
          <w:szCs w:val="24"/>
        </w:rPr>
        <w:t>dkami występującymi po stronie Z</w:t>
      </w:r>
      <w:r w:rsidRPr="00A456D8">
        <w:rPr>
          <w:rFonts w:ascii="Times New Roman" w:hAnsi="Times New Roman"/>
          <w:sz w:val="24"/>
          <w:szCs w:val="24"/>
        </w:rPr>
        <w:t>amawiającego).</w:t>
      </w:r>
    </w:p>
    <w:p w14:paraId="45E4D070" w14:textId="77777777" w:rsidR="00B458B5" w:rsidRPr="00A456D8" w:rsidRDefault="00B458B5" w:rsidP="00866038">
      <w:pPr>
        <w:jc w:val="both"/>
        <w:rPr>
          <w:rFonts w:ascii="Times New Roman" w:hAnsi="Times New Roman"/>
          <w:b/>
          <w:sz w:val="24"/>
          <w:szCs w:val="24"/>
        </w:rPr>
      </w:pPr>
    </w:p>
    <w:p w14:paraId="761D2F27" w14:textId="77777777" w:rsidR="00651120" w:rsidRPr="00A456D8" w:rsidRDefault="00651120" w:rsidP="00866038">
      <w:pPr>
        <w:jc w:val="both"/>
        <w:rPr>
          <w:rFonts w:ascii="Times New Roman" w:hAnsi="Times New Roman"/>
          <w:b/>
          <w:sz w:val="24"/>
          <w:szCs w:val="24"/>
        </w:rPr>
      </w:pPr>
      <w:r w:rsidRPr="00A456D8">
        <w:rPr>
          <w:rFonts w:ascii="Times New Roman" w:hAnsi="Times New Roman"/>
          <w:b/>
          <w:sz w:val="24"/>
          <w:szCs w:val="24"/>
        </w:rPr>
        <w:t>Informacje o sposobie porozumiewania się Zamawiającego z Wykonawcami:</w:t>
      </w:r>
    </w:p>
    <w:p w14:paraId="58A6DC89" w14:textId="6897E35A" w:rsidR="009A748D" w:rsidRPr="00062FDB" w:rsidRDefault="009A748D" w:rsidP="009A748D">
      <w:pPr>
        <w:jc w:val="both"/>
        <w:rPr>
          <w:rFonts w:ascii="Times New Roman" w:hAnsi="Times New Roman"/>
          <w:sz w:val="24"/>
          <w:szCs w:val="24"/>
        </w:rPr>
      </w:pPr>
      <w:r w:rsidRPr="00062FDB">
        <w:rPr>
          <w:rFonts w:ascii="Times New Roman" w:hAnsi="Times New Roman"/>
          <w:sz w:val="24"/>
          <w:szCs w:val="24"/>
        </w:rPr>
        <w:t xml:space="preserve">Wszelkich informacji dotyczących przedmiotu zamówienia udziela </w:t>
      </w:r>
      <w:r w:rsidR="001D713C">
        <w:rPr>
          <w:rFonts w:ascii="Times New Roman" w:hAnsi="Times New Roman"/>
          <w:sz w:val="24"/>
          <w:szCs w:val="24"/>
        </w:rPr>
        <w:t>Piotr Braksator</w:t>
      </w:r>
      <w:r w:rsidRPr="00062FDB">
        <w:rPr>
          <w:rFonts w:ascii="Times New Roman" w:hAnsi="Times New Roman"/>
          <w:sz w:val="24"/>
          <w:szCs w:val="24"/>
        </w:rPr>
        <w:t xml:space="preserve"> email:</w:t>
      </w:r>
      <w:r w:rsidR="00BC426A">
        <w:rPr>
          <w:rFonts w:ascii="Times New Roman" w:hAnsi="Times New Roman"/>
          <w:sz w:val="24"/>
          <w:szCs w:val="24"/>
        </w:rPr>
        <w:t xml:space="preserve"> </w:t>
      </w:r>
      <w:r w:rsidR="00C92F78">
        <w:rPr>
          <w:rFonts w:ascii="Times New Roman" w:hAnsi="Times New Roman"/>
          <w:sz w:val="24"/>
          <w:szCs w:val="24"/>
        </w:rPr>
        <w:t>piotr.braksator</w:t>
      </w:r>
      <w:r w:rsidRPr="00062FDB">
        <w:rPr>
          <w:rFonts w:ascii="Times New Roman" w:hAnsi="Times New Roman"/>
          <w:sz w:val="24"/>
          <w:szCs w:val="24"/>
        </w:rPr>
        <w:t>@pow</w:t>
      </w:r>
      <w:r>
        <w:rPr>
          <w:rFonts w:ascii="Times New Roman" w:hAnsi="Times New Roman"/>
          <w:sz w:val="24"/>
          <w:szCs w:val="24"/>
        </w:rPr>
        <w:t>iat</w:t>
      </w:r>
      <w:r w:rsidR="00004533">
        <w:rPr>
          <w:rFonts w:ascii="Times New Roman" w:hAnsi="Times New Roman"/>
          <w:sz w:val="24"/>
          <w:szCs w:val="24"/>
        </w:rPr>
        <w:t>.pruszkow.pl, tel.: 22 738 14 75</w:t>
      </w:r>
      <w:r w:rsidRPr="00062FDB">
        <w:rPr>
          <w:rFonts w:ascii="Times New Roman" w:hAnsi="Times New Roman"/>
          <w:sz w:val="24"/>
          <w:szCs w:val="24"/>
        </w:rPr>
        <w:t>.</w:t>
      </w:r>
    </w:p>
    <w:p w14:paraId="146746DE" w14:textId="77777777" w:rsidR="00EA0484" w:rsidRPr="00A456D8" w:rsidRDefault="00EA0484" w:rsidP="00866038">
      <w:pPr>
        <w:jc w:val="both"/>
        <w:rPr>
          <w:rFonts w:ascii="Times New Roman" w:hAnsi="Times New Roman"/>
          <w:b/>
          <w:sz w:val="24"/>
          <w:szCs w:val="24"/>
        </w:rPr>
      </w:pPr>
    </w:p>
    <w:p w14:paraId="591676FB" w14:textId="77777777" w:rsidR="00651120" w:rsidRPr="00A456D8" w:rsidRDefault="00651120" w:rsidP="00866038">
      <w:pPr>
        <w:jc w:val="both"/>
        <w:rPr>
          <w:rFonts w:ascii="Times New Roman" w:hAnsi="Times New Roman"/>
          <w:b/>
          <w:sz w:val="24"/>
          <w:szCs w:val="24"/>
        </w:rPr>
      </w:pPr>
      <w:r w:rsidRPr="00A456D8">
        <w:rPr>
          <w:rFonts w:ascii="Times New Roman" w:hAnsi="Times New Roman"/>
          <w:b/>
          <w:sz w:val="24"/>
          <w:szCs w:val="24"/>
        </w:rPr>
        <w:t>Unieważnienie zapytania cenowego:</w:t>
      </w:r>
    </w:p>
    <w:p w14:paraId="4DDF6E33" w14:textId="77777777" w:rsidR="00651120" w:rsidRPr="00A456D8" w:rsidRDefault="00651120" w:rsidP="00866038">
      <w:pPr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Zamawiający może unieważnić postępowanie o udzielenie zamówienia, jeżeli:</w:t>
      </w:r>
    </w:p>
    <w:p w14:paraId="0F936D67" w14:textId="77777777" w:rsidR="00651120" w:rsidRPr="00A456D8" w:rsidRDefault="00651120" w:rsidP="008B6478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Nie złożono żadnej oferty niepodlegającej odrzuceniu.</w:t>
      </w:r>
    </w:p>
    <w:p w14:paraId="25D8B7D9" w14:textId="77777777" w:rsidR="00651120" w:rsidRPr="00A456D8" w:rsidRDefault="00651120" w:rsidP="008B6478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 xml:space="preserve">Występuje istotna zmiana okoliczności powodująca, że postępowanie lub wykonanie zamówienia nie będzie </w:t>
      </w:r>
      <w:r w:rsidR="00811A81" w:rsidRPr="00A456D8">
        <w:rPr>
          <w:rFonts w:ascii="Times New Roman" w:hAnsi="Times New Roman"/>
          <w:sz w:val="24"/>
          <w:szCs w:val="24"/>
        </w:rPr>
        <w:t xml:space="preserve">leżeć </w:t>
      </w:r>
      <w:r w:rsidRPr="00A456D8">
        <w:rPr>
          <w:rFonts w:ascii="Times New Roman" w:hAnsi="Times New Roman"/>
          <w:sz w:val="24"/>
          <w:szCs w:val="24"/>
        </w:rPr>
        <w:t>w interesie publicznym.</w:t>
      </w:r>
    </w:p>
    <w:p w14:paraId="0611D8DA" w14:textId="77777777" w:rsidR="00651120" w:rsidRPr="00A456D8" w:rsidRDefault="00651120" w:rsidP="00866038">
      <w:pPr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Zamawiający zastrzega sobie prawo, odwołania postępowania lub jego zamknięcia bez dokonan</w:t>
      </w:r>
      <w:r w:rsidR="00465835" w:rsidRPr="00A456D8">
        <w:rPr>
          <w:rFonts w:ascii="Times New Roman" w:hAnsi="Times New Roman"/>
          <w:sz w:val="24"/>
          <w:szCs w:val="24"/>
        </w:rPr>
        <w:t>ia wyboru jakiejkolwiek oferty.</w:t>
      </w:r>
    </w:p>
    <w:p w14:paraId="75B8CE93" w14:textId="77777777" w:rsidR="00465835" w:rsidRPr="00A456D8" w:rsidRDefault="00A86007" w:rsidP="00866038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56D8">
        <w:rPr>
          <w:rFonts w:ascii="Times New Roman" w:hAnsi="Times New Roman"/>
          <w:b/>
          <w:sz w:val="24"/>
          <w:szCs w:val="24"/>
        </w:rPr>
        <w:t>Uwagi końcowe</w:t>
      </w:r>
    </w:p>
    <w:p w14:paraId="4DD9E41F" w14:textId="77777777" w:rsidR="00A86007" w:rsidRPr="00A456D8" w:rsidRDefault="00A86007" w:rsidP="00A055B4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Niezwłocznie po wyborze najkorzystniejszej oferty, Zamawiający zawiadomi wszystkich Wykonawców, którzy ubiegali się o udzielenie zamówienia, o wynikach postepowania.</w:t>
      </w:r>
    </w:p>
    <w:p w14:paraId="3B1169E1" w14:textId="77777777" w:rsidR="00153022" w:rsidRPr="00732C26" w:rsidRDefault="00A61C8D" w:rsidP="00A055B4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732C26">
        <w:rPr>
          <w:rFonts w:ascii="Times New Roman" w:hAnsi="Times New Roman"/>
          <w:sz w:val="24"/>
          <w:szCs w:val="24"/>
        </w:rPr>
        <w:t xml:space="preserve">Do niniejszego postępowania o zamówienie nie mają zastosowania przepisy ustawy </w:t>
      </w:r>
      <w:r w:rsidR="005866EF" w:rsidRPr="00732C26">
        <w:rPr>
          <w:rFonts w:ascii="Times New Roman" w:hAnsi="Times New Roman"/>
          <w:sz w:val="24"/>
          <w:szCs w:val="24"/>
        </w:rPr>
        <w:br/>
      </w:r>
      <w:r w:rsidR="00732C26" w:rsidRPr="00732C26">
        <w:rPr>
          <w:rFonts w:ascii="Times New Roman" w:hAnsi="Times New Roman"/>
          <w:sz w:val="24"/>
          <w:szCs w:val="24"/>
        </w:rPr>
        <w:t>z dnia 11</w:t>
      </w:r>
      <w:r w:rsidRPr="00732C26">
        <w:rPr>
          <w:rFonts w:ascii="Times New Roman" w:hAnsi="Times New Roman"/>
          <w:sz w:val="24"/>
          <w:szCs w:val="24"/>
        </w:rPr>
        <w:t xml:space="preserve"> </w:t>
      </w:r>
      <w:r w:rsidR="00732C26" w:rsidRPr="00732C26">
        <w:rPr>
          <w:rFonts w:ascii="Times New Roman" w:hAnsi="Times New Roman"/>
          <w:sz w:val="24"/>
          <w:szCs w:val="24"/>
        </w:rPr>
        <w:t>września 2019</w:t>
      </w:r>
      <w:r w:rsidRPr="00732C26">
        <w:rPr>
          <w:rFonts w:ascii="Times New Roman" w:hAnsi="Times New Roman"/>
          <w:sz w:val="24"/>
          <w:szCs w:val="24"/>
        </w:rPr>
        <w:t xml:space="preserve"> roku</w:t>
      </w:r>
      <w:r w:rsidR="004531C6" w:rsidRPr="00732C26">
        <w:rPr>
          <w:rFonts w:ascii="Times New Roman" w:hAnsi="Times New Roman"/>
          <w:sz w:val="24"/>
          <w:szCs w:val="24"/>
        </w:rPr>
        <w:t xml:space="preserve"> – Prawo zamówień publicznych</w:t>
      </w:r>
      <w:r w:rsidR="00BF710C" w:rsidRPr="00732C26">
        <w:rPr>
          <w:rFonts w:ascii="Times New Roman" w:hAnsi="Times New Roman"/>
          <w:sz w:val="24"/>
          <w:szCs w:val="24"/>
        </w:rPr>
        <w:t>, podst. p</w:t>
      </w:r>
      <w:r w:rsidR="00732C26" w:rsidRPr="00732C26">
        <w:rPr>
          <w:rFonts w:ascii="Times New Roman" w:hAnsi="Times New Roman"/>
          <w:sz w:val="24"/>
          <w:szCs w:val="24"/>
        </w:rPr>
        <w:t>rawna art. 2 ust. 1 pkt</w:t>
      </w:r>
      <w:r w:rsidRPr="00732C26">
        <w:rPr>
          <w:rFonts w:ascii="Times New Roman" w:hAnsi="Times New Roman"/>
          <w:sz w:val="24"/>
          <w:szCs w:val="24"/>
        </w:rPr>
        <w:t xml:space="preserve"> </w:t>
      </w:r>
      <w:r w:rsidR="00732C26" w:rsidRPr="00732C26">
        <w:rPr>
          <w:rFonts w:ascii="Times New Roman" w:hAnsi="Times New Roman"/>
          <w:sz w:val="24"/>
          <w:szCs w:val="24"/>
        </w:rPr>
        <w:t>1</w:t>
      </w:r>
      <w:r w:rsidRPr="00732C26">
        <w:rPr>
          <w:rFonts w:ascii="Times New Roman" w:hAnsi="Times New Roman"/>
          <w:sz w:val="24"/>
          <w:szCs w:val="24"/>
        </w:rPr>
        <w:t>.</w:t>
      </w:r>
    </w:p>
    <w:p w14:paraId="2617B6CE" w14:textId="77777777" w:rsidR="00651120" w:rsidRPr="00A456D8" w:rsidRDefault="00811A81" w:rsidP="00866038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56D8">
        <w:rPr>
          <w:rFonts w:ascii="Times New Roman" w:hAnsi="Times New Roman"/>
          <w:b/>
          <w:sz w:val="24"/>
          <w:szCs w:val="24"/>
        </w:rPr>
        <w:t>Spis załączników:</w:t>
      </w:r>
    </w:p>
    <w:p w14:paraId="277D68C0" w14:textId="4297766C" w:rsidR="001B6B73" w:rsidRDefault="00004533" w:rsidP="0071480E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1</w:t>
      </w:r>
      <w:r w:rsidR="006E266C" w:rsidRPr="00A456D8">
        <w:rPr>
          <w:rFonts w:ascii="Times New Roman" w:hAnsi="Times New Roman"/>
          <w:sz w:val="24"/>
          <w:szCs w:val="24"/>
        </w:rPr>
        <w:t xml:space="preserve"> – umowa.</w:t>
      </w:r>
    </w:p>
    <w:p w14:paraId="11285D1A" w14:textId="77777777" w:rsidR="001B6B73" w:rsidRDefault="001B6B73" w:rsidP="009A39F5">
      <w:pPr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54886FA2" w14:textId="77777777" w:rsidR="001B6B73" w:rsidRDefault="001B6B73" w:rsidP="009A39F5">
      <w:pPr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112F74BE" w14:textId="2F7D670F" w:rsidR="001B6B73" w:rsidRDefault="00EE5BE4" w:rsidP="009A39F5">
      <w:pPr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/-/ </w:t>
      </w:r>
      <w:r w:rsidR="00442F59">
        <w:rPr>
          <w:rFonts w:ascii="Times New Roman" w:hAnsi="Times New Roman"/>
          <w:b/>
          <w:sz w:val="24"/>
          <w:szCs w:val="24"/>
        </w:rPr>
        <w:t>Krzysztof Rymuza</w:t>
      </w:r>
    </w:p>
    <w:p w14:paraId="649E5D29" w14:textId="64743B91" w:rsidR="00EE5BE4" w:rsidRDefault="00442F59" w:rsidP="009A39F5">
      <w:pPr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Starosta Pruszkowski</w:t>
      </w:r>
    </w:p>
    <w:p w14:paraId="2A68DA51" w14:textId="77777777" w:rsidR="00562C8B" w:rsidRDefault="00562C8B" w:rsidP="009A39F5">
      <w:pPr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138C28E6" w14:textId="77777777" w:rsidR="00562C8B" w:rsidRDefault="00562C8B" w:rsidP="009A39F5">
      <w:pPr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0309C05F" w14:textId="79835F19" w:rsidR="00562C8B" w:rsidRDefault="00562C8B" w:rsidP="009A39F5">
      <w:pPr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3FE443EF" w14:textId="330EF96C" w:rsidR="00004533" w:rsidRDefault="00004533" w:rsidP="009A39F5">
      <w:pPr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608376A7" w14:textId="2E6BDD61" w:rsidR="00004533" w:rsidRDefault="00004533" w:rsidP="009A39F5">
      <w:pPr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7B189D9D" w14:textId="77777777" w:rsidR="00004533" w:rsidRDefault="00004533" w:rsidP="009A39F5">
      <w:pPr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498CA6B2" w14:textId="77777777" w:rsidR="00562C8B" w:rsidRPr="00A456D8" w:rsidRDefault="00791972" w:rsidP="00562C8B">
      <w:pPr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A456D8">
        <w:rPr>
          <w:rFonts w:ascii="Times New Roman" w:hAnsi="Times New Roman"/>
          <w:b/>
          <w:sz w:val="24"/>
          <w:szCs w:val="24"/>
        </w:rPr>
        <w:lastRenderedPageBreak/>
        <w:t>ZAŁĄCZNIK</w:t>
      </w:r>
      <w:r w:rsidR="00811A81" w:rsidRPr="00A456D8">
        <w:rPr>
          <w:rFonts w:ascii="Times New Roman" w:hAnsi="Times New Roman"/>
          <w:b/>
          <w:sz w:val="24"/>
          <w:szCs w:val="24"/>
        </w:rPr>
        <w:t xml:space="preserve"> nr 1</w:t>
      </w:r>
    </w:p>
    <w:p w14:paraId="53899A25" w14:textId="77777777" w:rsidR="0071480E" w:rsidRDefault="0071480E" w:rsidP="00A456D8">
      <w:pPr>
        <w:pStyle w:val="Nagwek10"/>
        <w:jc w:val="right"/>
        <w:rPr>
          <w:rFonts w:ascii="Times New Roman" w:hAnsi="Times New Roman" w:cs="Times New Roman"/>
          <w:sz w:val="24"/>
          <w:szCs w:val="24"/>
        </w:rPr>
      </w:pPr>
    </w:p>
    <w:p w14:paraId="7EAB16EC" w14:textId="08C47549" w:rsidR="006E266C" w:rsidRPr="00A456D8" w:rsidRDefault="00AF6B25" w:rsidP="006E266C">
      <w:pPr>
        <w:pStyle w:val="Nagwek1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Z</w:t>
      </w:r>
      <w:r w:rsidR="00A456D8">
        <w:rPr>
          <w:rFonts w:ascii="Times New Roman" w:hAnsi="Times New Roman" w:cs="Times New Roman"/>
          <w:b w:val="0"/>
          <w:sz w:val="24"/>
          <w:szCs w:val="24"/>
        </w:rPr>
        <w:t>KZ/…...</w:t>
      </w:r>
      <w:r>
        <w:rPr>
          <w:rFonts w:ascii="Times New Roman" w:hAnsi="Times New Roman" w:cs="Times New Roman"/>
          <w:b w:val="0"/>
          <w:sz w:val="24"/>
          <w:szCs w:val="24"/>
        </w:rPr>
        <w:t>/2023</w:t>
      </w:r>
      <w:r w:rsidR="001D713C">
        <w:rPr>
          <w:rFonts w:ascii="Times New Roman" w:hAnsi="Times New Roman" w:cs="Times New Roman"/>
          <w:b w:val="0"/>
          <w:sz w:val="24"/>
          <w:szCs w:val="24"/>
        </w:rPr>
        <w:t>/PB</w:t>
      </w:r>
      <w:r w:rsidR="006E266C" w:rsidRPr="00A456D8">
        <w:rPr>
          <w:rFonts w:ascii="Times New Roman" w:hAnsi="Times New Roman" w:cs="Times New Roman"/>
          <w:b w:val="0"/>
          <w:sz w:val="24"/>
          <w:szCs w:val="24"/>
        </w:rPr>
        <w:t>/U</w:t>
      </w:r>
    </w:p>
    <w:p w14:paraId="049B6203" w14:textId="77777777" w:rsidR="006E266C" w:rsidRPr="00A456D8" w:rsidRDefault="006E266C" w:rsidP="006E266C">
      <w:pPr>
        <w:pStyle w:val="Nagwek10"/>
        <w:rPr>
          <w:rFonts w:ascii="Times New Roman" w:hAnsi="Times New Roman" w:cs="Times New Roman"/>
          <w:sz w:val="24"/>
          <w:szCs w:val="24"/>
        </w:rPr>
      </w:pPr>
    </w:p>
    <w:p w14:paraId="580BAD62" w14:textId="77777777" w:rsidR="00E706F2" w:rsidRPr="00A456D8" w:rsidRDefault="00E706F2" w:rsidP="00E706F2">
      <w:pPr>
        <w:pStyle w:val="Tekstpodstawowy"/>
        <w:rPr>
          <w:rFonts w:ascii="Times New Roman" w:hAnsi="Times New Roman" w:cs="Times New Roman"/>
          <w:sz w:val="24"/>
          <w:szCs w:val="24"/>
        </w:rPr>
      </w:pPr>
    </w:p>
    <w:p w14:paraId="53076D74" w14:textId="77777777" w:rsidR="00A456D8" w:rsidRPr="00A456D8" w:rsidRDefault="00A456D8" w:rsidP="00A456D8">
      <w:pPr>
        <w:autoSpaceDE w:val="0"/>
        <w:autoSpaceDN w:val="0"/>
        <w:adjustRightInd w:val="0"/>
        <w:spacing w:after="18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456D8">
        <w:rPr>
          <w:rFonts w:ascii="Times New Roman" w:hAnsi="Times New Roman"/>
          <w:b/>
          <w:sz w:val="24"/>
          <w:szCs w:val="24"/>
        </w:rPr>
        <w:t>UMOWA</w:t>
      </w:r>
    </w:p>
    <w:p w14:paraId="5EFEE7B6" w14:textId="0936B281" w:rsidR="00A456D8" w:rsidRPr="00A456D8" w:rsidRDefault="00A456D8" w:rsidP="00A456D8">
      <w:pPr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zawarta w P</w:t>
      </w:r>
      <w:r w:rsidR="00AF6B25">
        <w:rPr>
          <w:rFonts w:ascii="Times New Roman" w:hAnsi="Times New Roman"/>
          <w:sz w:val="24"/>
          <w:szCs w:val="24"/>
        </w:rPr>
        <w:t>ruszkowie w dniu …………………... 2023</w:t>
      </w:r>
      <w:r w:rsidRPr="00A456D8">
        <w:rPr>
          <w:rFonts w:ascii="Times New Roman" w:hAnsi="Times New Roman"/>
          <w:sz w:val="24"/>
          <w:szCs w:val="24"/>
        </w:rPr>
        <w:t xml:space="preserve"> r. pomiędzy:  </w:t>
      </w:r>
    </w:p>
    <w:p w14:paraId="740C1285" w14:textId="77777777" w:rsidR="00A456D8" w:rsidRPr="00A456D8" w:rsidRDefault="00A456D8" w:rsidP="00A456D8">
      <w:pPr>
        <w:jc w:val="both"/>
        <w:rPr>
          <w:rFonts w:ascii="Times New Roman" w:hAnsi="Times New Roman"/>
          <w:sz w:val="24"/>
          <w:szCs w:val="24"/>
        </w:rPr>
      </w:pPr>
    </w:p>
    <w:p w14:paraId="0E2F7D9E" w14:textId="77777777" w:rsidR="00A456D8" w:rsidRPr="00A456D8" w:rsidRDefault="00A456D8" w:rsidP="00A456D8">
      <w:pPr>
        <w:pStyle w:val="TreA"/>
        <w:pBdr>
          <w:right w:val="none" w:sz="0" w:space="31" w:color="000000"/>
        </w:pBdr>
        <w:jc w:val="both"/>
        <w:rPr>
          <w:sz w:val="24"/>
          <w:szCs w:val="24"/>
        </w:rPr>
      </w:pPr>
      <w:r w:rsidRPr="00A456D8">
        <w:rPr>
          <w:b/>
          <w:sz w:val="24"/>
          <w:szCs w:val="24"/>
        </w:rPr>
        <w:t>Powiatem Pruszkowskim</w:t>
      </w:r>
      <w:r w:rsidRPr="00A456D8">
        <w:rPr>
          <w:sz w:val="24"/>
          <w:szCs w:val="24"/>
        </w:rPr>
        <w:t xml:space="preserve"> z siedzibą w Pruszkowie, ul. Drzymały 30, 05-800 Pruszków, </w:t>
      </w:r>
      <w:r w:rsidRPr="00A456D8">
        <w:rPr>
          <w:sz w:val="24"/>
          <w:szCs w:val="24"/>
        </w:rPr>
        <w:br/>
        <w:t>NIP: 534-24-05-501, REGON: 013267144, zwanym dalej „</w:t>
      </w:r>
      <w:r w:rsidRPr="00A456D8">
        <w:rPr>
          <w:b/>
          <w:sz w:val="24"/>
          <w:szCs w:val="24"/>
        </w:rPr>
        <w:t>Zamawiającym</w:t>
      </w:r>
      <w:r w:rsidRPr="00A456D8">
        <w:rPr>
          <w:sz w:val="24"/>
          <w:szCs w:val="24"/>
        </w:rPr>
        <w:t>”, reprezentowanym przez Zarząd Powiatu Pruszkowskiego, w imieniu i na rzecz którego działają:</w:t>
      </w:r>
    </w:p>
    <w:p w14:paraId="4EF2CF45" w14:textId="77777777" w:rsidR="00A456D8" w:rsidRPr="00A456D8" w:rsidRDefault="00A456D8" w:rsidP="00A456D8">
      <w:pPr>
        <w:pStyle w:val="TreA"/>
        <w:pBdr>
          <w:right w:val="none" w:sz="0" w:space="31" w:color="000000"/>
        </w:pBdr>
        <w:jc w:val="both"/>
        <w:rPr>
          <w:sz w:val="24"/>
          <w:szCs w:val="24"/>
        </w:rPr>
      </w:pPr>
      <w:r w:rsidRPr="00A456D8">
        <w:rPr>
          <w:sz w:val="24"/>
          <w:szCs w:val="24"/>
        </w:rPr>
        <w:t>1) Krzysztof Rymuza – Starosta Pruszkowski,</w:t>
      </w:r>
    </w:p>
    <w:p w14:paraId="54065EBC" w14:textId="77777777" w:rsidR="00A456D8" w:rsidRPr="00A456D8" w:rsidRDefault="00A456D8" w:rsidP="00A456D8">
      <w:pPr>
        <w:pStyle w:val="TreA"/>
        <w:pBdr>
          <w:right w:val="none" w:sz="0" w:space="31" w:color="000000"/>
        </w:pBdr>
        <w:jc w:val="both"/>
        <w:rPr>
          <w:sz w:val="24"/>
          <w:szCs w:val="24"/>
        </w:rPr>
      </w:pPr>
      <w:r w:rsidRPr="00A456D8">
        <w:rPr>
          <w:sz w:val="24"/>
          <w:szCs w:val="24"/>
        </w:rPr>
        <w:t xml:space="preserve">2) </w:t>
      </w:r>
      <w:r w:rsidR="009A748D">
        <w:rPr>
          <w:sz w:val="24"/>
          <w:szCs w:val="24"/>
        </w:rPr>
        <w:t>……………………………………………….</w:t>
      </w:r>
    </w:p>
    <w:p w14:paraId="136D35E1" w14:textId="77777777" w:rsidR="00A456D8" w:rsidRPr="00A456D8" w:rsidRDefault="00A456D8" w:rsidP="00A456D8">
      <w:pPr>
        <w:pStyle w:val="TreA"/>
        <w:pBdr>
          <w:right w:val="none" w:sz="0" w:space="31" w:color="000000"/>
        </w:pBdr>
        <w:jc w:val="both"/>
        <w:rPr>
          <w:sz w:val="24"/>
          <w:szCs w:val="24"/>
        </w:rPr>
      </w:pPr>
    </w:p>
    <w:p w14:paraId="5FB8BB93" w14:textId="77777777" w:rsidR="00A456D8" w:rsidRPr="00A456D8" w:rsidRDefault="00A456D8" w:rsidP="00A456D8">
      <w:pPr>
        <w:pStyle w:val="TreA"/>
        <w:pBdr>
          <w:right w:val="none" w:sz="0" w:space="31" w:color="000000"/>
        </w:pBdr>
        <w:jc w:val="both"/>
        <w:rPr>
          <w:sz w:val="24"/>
          <w:szCs w:val="24"/>
        </w:rPr>
      </w:pPr>
      <w:r w:rsidRPr="00A456D8">
        <w:rPr>
          <w:sz w:val="24"/>
          <w:szCs w:val="24"/>
        </w:rPr>
        <w:t>a</w:t>
      </w:r>
    </w:p>
    <w:p w14:paraId="4D00D124" w14:textId="77777777" w:rsidR="00A456D8" w:rsidRPr="00A456D8" w:rsidRDefault="00A456D8" w:rsidP="00A456D8">
      <w:pPr>
        <w:pStyle w:val="TreA"/>
        <w:pBdr>
          <w:right w:val="none" w:sz="0" w:space="31" w:color="000000"/>
        </w:pBdr>
        <w:jc w:val="both"/>
        <w:rPr>
          <w:b/>
          <w:sz w:val="24"/>
          <w:szCs w:val="24"/>
        </w:rPr>
      </w:pPr>
    </w:p>
    <w:p w14:paraId="33642AA5" w14:textId="77777777" w:rsidR="009A748D" w:rsidRPr="00062FDB" w:rsidRDefault="009A748D" w:rsidP="009A748D">
      <w:pPr>
        <w:pStyle w:val="TreA"/>
        <w:pBdr>
          <w:right w:val="none" w:sz="0" w:space="31" w:color="000000"/>
        </w:pBdr>
        <w:jc w:val="both"/>
        <w:rPr>
          <w:sz w:val="24"/>
          <w:szCs w:val="24"/>
        </w:rPr>
      </w:pPr>
      <w:r w:rsidRPr="00062FDB">
        <w:rPr>
          <w:sz w:val="24"/>
          <w:szCs w:val="24"/>
        </w:rPr>
        <w:t>…………………</w:t>
      </w:r>
      <w:r w:rsidR="00C14C99">
        <w:rPr>
          <w:sz w:val="24"/>
          <w:szCs w:val="24"/>
        </w:rPr>
        <w:t xml:space="preserve">….. z siedzibą w …………………, ul. ………………, wpisanej do rejestru przedsiębiorców Krajowego Rejestru Sądowego prowadzonego przez Sąd Rejonowy ……………………………… pod numerem </w:t>
      </w:r>
      <w:r w:rsidRPr="00062FDB">
        <w:rPr>
          <w:sz w:val="24"/>
          <w:szCs w:val="24"/>
        </w:rPr>
        <w:t>KRS: ……………., NIP: ………………, REGON: ……………., zwaną dalej „Wykonawcą”, reprezentowaną przez …………………………………….</w:t>
      </w:r>
    </w:p>
    <w:p w14:paraId="24C4CA3E" w14:textId="77777777" w:rsidR="009A748D" w:rsidRDefault="009A748D" w:rsidP="009A748D">
      <w:pPr>
        <w:pStyle w:val="TreA"/>
        <w:pBdr>
          <w:right w:val="none" w:sz="0" w:space="31" w:color="000000"/>
        </w:pBdr>
        <w:jc w:val="both"/>
        <w:rPr>
          <w:sz w:val="24"/>
          <w:szCs w:val="24"/>
        </w:rPr>
      </w:pPr>
    </w:p>
    <w:p w14:paraId="2C8F7F3F" w14:textId="77777777" w:rsidR="00C14C99" w:rsidRPr="00062FDB" w:rsidRDefault="00C14C99" w:rsidP="009A748D">
      <w:pPr>
        <w:pStyle w:val="TreA"/>
        <w:pBdr>
          <w:right w:val="none" w:sz="0" w:space="31" w:color="000000"/>
        </w:pBdr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……………………………………. prowadzącym(ą) działalność gospodarczą pod nazwą ……………………………………….. z siedzibą w …………….. ul. ………………… ………………………………….., NIP ……………., REGON …………</w:t>
      </w:r>
    </w:p>
    <w:p w14:paraId="18115BBF" w14:textId="77777777" w:rsidR="009A748D" w:rsidRPr="00062FDB" w:rsidRDefault="009A748D" w:rsidP="009A748D">
      <w:pPr>
        <w:pStyle w:val="TreA"/>
        <w:pBdr>
          <w:right w:val="none" w:sz="0" w:space="31" w:color="000000"/>
        </w:pBdr>
        <w:jc w:val="both"/>
        <w:rPr>
          <w:sz w:val="24"/>
          <w:szCs w:val="24"/>
        </w:rPr>
      </w:pPr>
    </w:p>
    <w:p w14:paraId="6CF96947" w14:textId="77777777" w:rsidR="009A748D" w:rsidRPr="00C14C99" w:rsidRDefault="00C14C99" w:rsidP="009A748D">
      <w:pPr>
        <w:pStyle w:val="TreA"/>
        <w:pBdr>
          <w:right w:val="none" w:sz="0" w:space="31" w:color="000000"/>
        </w:pBdr>
        <w:jc w:val="both"/>
        <w:rPr>
          <w:i/>
          <w:sz w:val="24"/>
          <w:szCs w:val="24"/>
        </w:rPr>
      </w:pPr>
      <w:r w:rsidRPr="00C14C99">
        <w:rPr>
          <w:i/>
          <w:sz w:val="24"/>
          <w:szCs w:val="24"/>
        </w:rPr>
        <w:t>z</w:t>
      </w:r>
      <w:r w:rsidR="009A748D" w:rsidRPr="00C14C99">
        <w:rPr>
          <w:i/>
          <w:sz w:val="24"/>
          <w:szCs w:val="24"/>
        </w:rPr>
        <w:t>e względu na wartość zamówienia nieprzekraczającą kwoty</w:t>
      </w:r>
      <w:r>
        <w:rPr>
          <w:i/>
          <w:sz w:val="24"/>
          <w:szCs w:val="24"/>
        </w:rPr>
        <w:t xml:space="preserve"> 130 000 złotych, do niniejszej </w:t>
      </w:r>
      <w:r w:rsidR="009A748D" w:rsidRPr="00C14C99">
        <w:rPr>
          <w:i/>
          <w:sz w:val="24"/>
          <w:szCs w:val="24"/>
        </w:rPr>
        <w:t>umowy nie ma zastosowania ustawa z dnia 11 września 2019 r. - Prawo zamówień publicznych zgodnie z art. 2 ust. 1 pkt 1.</w:t>
      </w:r>
    </w:p>
    <w:p w14:paraId="3748C028" w14:textId="77777777" w:rsidR="00C14C99" w:rsidRDefault="00C14C99" w:rsidP="00A456D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8280A8C" w14:textId="77777777" w:rsidR="00A456D8" w:rsidRDefault="00A456D8" w:rsidP="00A456D8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456D8">
        <w:rPr>
          <w:rFonts w:ascii="Times New Roman" w:hAnsi="Times New Roman"/>
          <w:b/>
          <w:bCs/>
          <w:sz w:val="24"/>
          <w:szCs w:val="24"/>
        </w:rPr>
        <w:t>§ 1.</w:t>
      </w:r>
    </w:p>
    <w:p w14:paraId="03294D7E" w14:textId="77777777" w:rsidR="00C14C99" w:rsidRPr="00A456D8" w:rsidRDefault="00C14C99" w:rsidP="00A456D8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Przedmiot umowy </w:t>
      </w:r>
    </w:p>
    <w:p w14:paraId="4710BC5D" w14:textId="0D367744" w:rsidR="00442F59" w:rsidRPr="00442F59" w:rsidRDefault="00C14C99" w:rsidP="0044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42F59">
        <w:rPr>
          <w:rFonts w:ascii="Times New Roman" w:eastAsia="Times New Roman" w:hAnsi="Times New Roman"/>
          <w:sz w:val="24"/>
          <w:szCs w:val="24"/>
          <w:lang w:eastAsia="zh-CN"/>
        </w:rPr>
        <w:t xml:space="preserve">Przedmiotem niniejszej umowy jest </w:t>
      </w:r>
      <w:r w:rsidR="00A456D8" w:rsidRPr="00442F59">
        <w:rPr>
          <w:rFonts w:ascii="Times New Roman" w:eastAsia="Times New Roman" w:hAnsi="Times New Roman"/>
          <w:sz w:val="24"/>
          <w:szCs w:val="24"/>
          <w:lang w:eastAsia="zh-CN"/>
        </w:rPr>
        <w:t>wykonanie</w:t>
      </w:r>
      <w:r w:rsidR="00F14455" w:rsidRPr="00442F59">
        <w:rPr>
          <w:rFonts w:ascii="Times New Roman" w:eastAsia="Times New Roman" w:hAnsi="Times New Roman"/>
          <w:sz w:val="24"/>
          <w:szCs w:val="24"/>
          <w:lang w:eastAsia="zh-CN"/>
        </w:rPr>
        <w:t xml:space="preserve"> i dostawa</w:t>
      </w:r>
      <w:r w:rsidR="00344C5F" w:rsidRPr="00442F59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="0071480E" w:rsidRPr="00442F59">
        <w:rPr>
          <w:rFonts w:ascii="Times New Roman" w:eastAsia="Times New Roman" w:hAnsi="Times New Roman"/>
          <w:sz w:val="24"/>
          <w:szCs w:val="24"/>
          <w:lang w:eastAsia="zh-CN"/>
        </w:rPr>
        <w:t xml:space="preserve">kalendarzy trójdzielnych </w:t>
      </w:r>
      <w:r w:rsidR="00442F59" w:rsidRPr="00442F59">
        <w:rPr>
          <w:rFonts w:ascii="Times New Roman" w:eastAsia="Times New Roman" w:hAnsi="Times New Roman"/>
          <w:sz w:val="24"/>
          <w:szCs w:val="24"/>
          <w:lang w:eastAsia="zh-CN"/>
        </w:rPr>
        <w:t>na 2024 rok </w:t>
      </w:r>
      <w:r w:rsidR="00442F59">
        <w:rPr>
          <w:rFonts w:ascii="Times New Roman" w:eastAsia="Times New Roman" w:hAnsi="Times New Roman"/>
          <w:sz w:val="24"/>
          <w:szCs w:val="24"/>
          <w:lang w:eastAsia="zh-CN"/>
        </w:rPr>
        <w:br/>
      </w:r>
      <w:r w:rsidR="00442F59" w:rsidRPr="00442F59">
        <w:rPr>
          <w:rFonts w:ascii="Times New Roman" w:eastAsia="Times New Roman" w:hAnsi="Times New Roman"/>
          <w:sz w:val="24"/>
          <w:szCs w:val="24"/>
          <w:lang w:eastAsia="zh-CN"/>
        </w:rPr>
        <w:t>o wymiarze  308x790 mm, papier karton 300 g, kolor: 4+0 (jednostronny) z wypukłą główką (308x210 mm), papier tektura 1,9 mm oklejana papierem 150 g, druk jednostronny pełen kolor, uszlachetnienie: folia błysk 1+0 (jednostronnie), wymiary kalendarium: 295x135 mm, papier: offset 90 g. Na pleckach pomiędzy elementami 1 i 2 kalendarium nadruk: www.powiat.pruszkow.pl, pomiędzy elementami 2 i 3 kalendarium nadruk: tel. (22) 738-14-00, na dole, pod kalendarium nadruk: logotyp powiatu zgodnie z księgą znaków.</w:t>
      </w:r>
    </w:p>
    <w:p w14:paraId="628E89D4" w14:textId="7D8A35E1" w:rsidR="009262D0" w:rsidRPr="00442F59" w:rsidRDefault="00442F59" w:rsidP="00442F59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42F59">
        <w:rPr>
          <w:rFonts w:ascii="Times New Roman" w:eastAsia="Times New Roman" w:hAnsi="Times New Roman"/>
          <w:sz w:val="24"/>
          <w:szCs w:val="24"/>
          <w:lang w:eastAsia="zh-CN"/>
        </w:rPr>
        <w:t>Miesiąc i dni tygodnia w języku polskim, angielskim, niemieckim, imieniny, święta i niedziele wyróżnione na czerwono, soboty na szaro, numeracja tygodni, czerwone przesuwne okienko, dziurka na główce.</w:t>
      </w:r>
      <w:r>
        <w:rPr>
          <w:rFonts w:ascii="Times New Roman" w:eastAsia="Times New Roman" w:hAnsi="Times New Roman"/>
          <w:sz w:val="24"/>
          <w:szCs w:val="24"/>
          <w:lang w:eastAsia="zh-CN"/>
        </w:rPr>
        <w:br/>
      </w:r>
      <w:r w:rsidRPr="00442F59">
        <w:rPr>
          <w:rFonts w:ascii="Times New Roman" w:eastAsia="Times New Roman" w:hAnsi="Times New Roman"/>
          <w:sz w:val="24"/>
          <w:szCs w:val="24"/>
          <w:lang w:eastAsia="zh-CN"/>
        </w:rPr>
        <w:t xml:space="preserve"> Na główce zdjęcie opatrzone logo powiatu pruszkowskiego, zgodnie z księgą znaków </w:t>
      </w:r>
      <w:r w:rsidR="009A748D" w:rsidRPr="00442F59">
        <w:rPr>
          <w:rFonts w:ascii="Times New Roman" w:eastAsia="Times New Roman" w:hAnsi="Times New Roman"/>
          <w:sz w:val="24"/>
          <w:szCs w:val="24"/>
          <w:lang w:eastAsia="zh-CN"/>
        </w:rPr>
        <w:t>w liczbie</w:t>
      </w:r>
      <w:r w:rsidR="009262D0" w:rsidRPr="00442F59">
        <w:rPr>
          <w:rFonts w:ascii="Times New Roman" w:eastAsia="Times New Roman" w:hAnsi="Times New Roman"/>
          <w:sz w:val="24"/>
          <w:szCs w:val="24"/>
          <w:lang w:eastAsia="zh-CN"/>
        </w:rPr>
        <w:t>:</w:t>
      </w:r>
    </w:p>
    <w:p w14:paraId="114A668F" w14:textId="683BC292" w:rsidR="0064399A" w:rsidRPr="00562C8B" w:rsidRDefault="00004533" w:rsidP="00442F59">
      <w:pPr>
        <w:numPr>
          <w:ilvl w:val="0"/>
          <w:numId w:val="41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10</w:t>
      </w:r>
      <w:r w:rsidR="0064399A" w:rsidRPr="00562C8B">
        <w:rPr>
          <w:rFonts w:ascii="Times New Roman" w:eastAsia="Times New Roman" w:hAnsi="Times New Roman"/>
          <w:sz w:val="24"/>
          <w:szCs w:val="24"/>
          <w:lang w:eastAsia="zh-CN"/>
        </w:rPr>
        <w:t xml:space="preserve">00 egz. </w:t>
      </w:r>
      <w:r w:rsidR="0071480E" w:rsidRPr="00562C8B">
        <w:rPr>
          <w:rFonts w:ascii="Times New Roman" w:eastAsia="Times New Roman" w:hAnsi="Times New Roman"/>
          <w:sz w:val="24"/>
          <w:szCs w:val="24"/>
          <w:lang w:eastAsia="zh-CN"/>
        </w:rPr>
        <w:t>pakowanych w białą tekturową kopertę opatrzoną logo powiatu pru</w:t>
      </w:r>
      <w:r w:rsidR="00562C8B">
        <w:rPr>
          <w:rFonts w:ascii="Times New Roman" w:eastAsia="Times New Roman" w:hAnsi="Times New Roman"/>
          <w:sz w:val="24"/>
          <w:szCs w:val="24"/>
          <w:lang w:eastAsia="zh-CN"/>
        </w:rPr>
        <w:t>szkowskiego,</w:t>
      </w:r>
    </w:p>
    <w:p w14:paraId="6E4D2C93" w14:textId="0646332B" w:rsidR="0071480E" w:rsidRPr="0064399A" w:rsidRDefault="00004533" w:rsidP="00442F59">
      <w:pPr>
        <w:numPr>
          <w:ilvl w:val="0"/>
          <w:numId w:val="41"/>
        </w:numPr>
        <w:shd w:val="clear" w:color="auto" w:fill="FFFFFF"/>
        <w:spacing w:after="0"/>
        <w:jc w:val="both"/>
        <w:rPr>
          <w:rFonts w:cs="Calibri"/>
          <w:color w:val="000000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5</w:t>
      </w:r>
      <w:r w:rsidR="0071480E" w:rsidRPr="00562C8B">
        <w:rPr>
          <w:rFonts w:ascii="Times New Roman" w:eastAsia="Times New Roman" w:hAnsi="Times New Roman"/>
          <w:sz w:val="24"/>
          <w:szCs w:val="24"/>
          <w:lang w:eastAsia="zh-CN"/>
        </w:rPr>
        <w:t>00 egz.</w:t>
      </w:r>
      <w:r w:rsidR="00562C8B" w:rsidRPr="00562C8B">
        <w:rPr>
          <w:rFonts w:ascii="Times New Roman" w:eastAsia="Times New Roman" w:hAnsi="Times New Roman"/>
          <w:sz w:val="24"/>
          <w:szCs w:val="24"/>
          <w:lang w:eastAsia="zh-CN"/>
        </w:rPr>
        <w:t xml:space="preserve"> b</w:t>
      </w:r>
      <w:r w:rsidR="0064399A" w:rsidRPr="00562C8B">
        <w:rPr>
          <w:rFonts w:ascii="Times New Roman" w:eastAsia="Times New Roman" w:hAnsi="Times New Roman"/>
          <w:sz w:val="24"/>
          <w:szCs w:val="24"/>
          <w:lang w:eastAsia="zh-CN"/>
        </w:rPr>
        <w:t>ez koperty</w:t>
      </w:r>
    </w:p>
    <w:p w14:paraId="21B3FF30" w14:textId="5B22195B" w:rsidR="00E57010" w:rsidRDefault="004D52B8" w:rsidP="00442F59">
      <w:pPr>
        <w:pStyle w:val="Tekstpodstawowy22"/>
        <w:rPr>
          <w:sz w:val="24"/>
        </w:rPr>
      </w:pPr>
      <w:r>
        <w:rPr>
          <w:sz w:val="24"/>
        </w:rPr>
        <w:t xml:space="preserve">dostarczone </w:t>
      </w:r>
      <w:r w:rsidR="00E57010">
        <w:rPr>
          <w:sz w:val="24"/>
        </w:rPr>
        <w:t>do Star</w:t>
      </w:r>
      <w:r w:rsidR="0064399A">
        <w:rPr>
          <w:sz w:val="24"/>
        </w:rPr>
        <w:t>ostwa Powiatowego w Pruszkowie.</w:t>
      </w:r>
    </w:p>
    <w:p w14:paraId="003F6907" w14:textId="77777777" w:rsidR="00A456D8" w:rsidRPr="00A456D8" w:rsidRDefault="00A456D8" w:rsidP="00A456D8">
      <w:pPr>
        <w:pStyle w:val="Tekstpodstawowy22"/>
        <w:rPr>
          <w:sz w:val="24"/>
        </w:rPr>
      </w:pPr>
    </w:p>
    <w:p w14:paraId="1BACE9AB" w14:textId="77777777" w:rsidR="00A456D8" w:rsidRDefault="00A456D8" w:rsidP="00A456D8">
      <w:pPr>
        <w:pStyle w:val="Akapitzlist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456D8">
        <w:rPr>
          <w:rFonts w:ascii="Times New Roman" w:hAnsi="Times New Roman"/>
          <w:b/>
          <w:sz w:val="24"/>
          <w:szCs w:val="24"/>
        </w:rPr>
        <w:t>§ 2.</w:t>
      </w:r>
    </w:p>
    <w:p w14:paraId="538CFA78" w14:textId="77777777" w:rsidR="00E57010" w:rsidRDefault="00E57010" w:rsidP="00A456D8">
      <w:pPr>
        <w:pStyle w:val="Akapitzlist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Obowiązki Stron</w:t>
      </w:r>
    </w:p>
    <w:p w14:paraId="6271C268" w14:textId="77777777" w:rsidR="00E57010" w:rsidRPr="00A456D8" w:rsidRDefault="00E57010" w:rsidP="00A456D8">
      <w:pPr>
        <w:pStyle w:val="Akapitzlist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413BF070" w14:textId="77777777" w:rsidR="00A456D8" w:rsidRPr="00A456D8" w:rsidRDefault="00A456D8" w:rsidP="00A055B4">
      <w:pPr>
        <w:pStyle w:val="Tekstpodstawowy22"/>
        <w:numPr>
          <w:ilvl w:val="0"/>
          <w:numId w:val="12"/>
        </w:numPr>
        <w:rPr>
          <w:sz w:val="24"/>
        </w:rPr>
      </w:pPr>
      <w:r w:rsidRPr="00A456D8">
        <w:rPr>
          <w:sz w:val="24"/>
        </w:rPr>
        <w:t xml:space="preserve">Zamawiający zobowiązuje się przekazać Wykonawcy </w:t>
      </w:r>
      <w:r w:rsidR="00BF1859">
        <w:rPr>
          <w:sz w:val="24"/>
        </w:rPr>
        <w:t>logotypy</w:t>
      </w:r>
      <w:r w:rsidR="00763376">
        <w:rPr>
          <w:sz w:val="24"/>
        </w:rPr>
        <w:t xml:space="preserve"> oraz zdjęcie niezbędne</w:t>
      </w:r>
      <w:r w:rsidRPr="00A456D8">
        <w:rPr>
          <w:sz w:val="24"/>
        </w:rPr>
        <w:t xml:space="preserve"> do wykonania przedmiotu Umowy drogą elektroniczną, niezwłocznie po podpisaniu Umowy.</w:t>
      </w:r>
    </w:p>
    <w:p w14:paraId="3383DEAA" w14:textId="77777777" w:rsidR="00A456D8" w:rsidRPr="00A456D8" w:rsidRDefault="00A456D8" w:rsidP="00A055B4">
      <w:pPr>
        <w:pStyle w:val="Tekstpodstawowy22"/>
        <w:numPr>
          <w:ilvl w:val="0"/>
          <w:numId w:val="12"/>
        </w:numPr>
        <w:rPr>
          <w:sz w:val="24"/>
        </w:rPr>
      </w:pPr>
      <w:r w:rsidRPr="00A456D8">
        <w:rPr>
          <w:sz w:val="24"/>
        </w:rPr>
        <w:lastRenderedPageBreak/>
        <w:t>Wykonawca przedstawi do akceptacji Zamawiającemu projekt</w:t>
      </w:r>
      <w:r w:rsidR="009C088D">
        <w:rPr>
          <w:sz w:val="24"/>
        </w:rPr>
        <w:t>y</w:t>
      </w:r>
      <w:r w:rsidRPr="00A456D8">
        <w:rPr>
          <w:sz w:val="24"/>
        </w:rPr>
        <w:t xml:space="preserve"> graficz</w:t>
      </w:r>
      <w:r w:rsidR="009C088D">
        <w:rPr>
          <w:sz w:val="24"/>
        </w:rPr>
        <w:t>ne</w:t>
      </w:r>
      <w:r w:rsidR="001D713C">
        <w:rPr>
          <w:sz w:val="24"/>
        </w:rPr>
        <w:t xml:space="preserve"> przedmiotu Umowy </w:t>
      </w:r>
      <w:r w:rsidR="00562C8B">
        <w:rPr>
          <w:sz w:val="24"/>
        </w:rPr>
        <w:br/>
      </w:r>
      <w:r w:rsidR="001D713C">
        <w:rPr>
          <w:sz w:val="24"/>
        </w:rPr>
        <w:t>w terminie 2</w:t>
      </w:r>
      <w:r w:rsidRPr="00A456D8">
        <w:rPr>
          <w:sz w:val="24"/>
        </w:rPr>
        <w:t xml:space="preserve"> dni robocze od daty przekazania Wykonawcy </w:t>
      </w:r>
      <w:r w:rsidR="00BF1859">
        <w:rPr>
          <w:sz w:val="24"/>
        </w:rPr>
        <w:t>logotypów</w:t>
      </w:r>
      <w:r w:rsidRPr="00A456D8">
        <w:rPr>
          <w:sz w:val="24"/>
        </w:rPr>
        <w:t xml:space="preserve"> niezbędnych do wykonania przedmiotu Umowy.</w:t>
      </w:r>
    </w:p>
    <w:p w14:paraId="650201C3" w14:textId="77777777" w:rsidR="00E57010" w:rsidRDefault="00A456D8" w:rsidP="00A055B4">
      <w:pPr>
        <w:pStyle w:val="Tekstpodstawowy22"/>
        <w:numPr>
          <w:ilvl w:val="0"/>
          <w:numId w:val="12"/>
        </w:numPr>
        <w:rPr>
          <w:sz w:val="24"/>
        </w:rPr>
      </w:pPr>
      <w:r w:rsidRPr="00A456D8">
        <w:rPr>
          <w:sz w:val="24"/>
        </w:rPr>
        <w:t xml:space="preserve">Zamawiający jest zobowiązany do </w:t>
      </w:r>
      <w:r w:rsidR="00E57010">
        <w:rPr>
          <w:sz w:val="24"/>
        </w:rPr>
        <w:t xml:space="preserve">zatwierdzenia </w:t>
      </w:r>
      <w:r w:rsidR="009C088D">
        <w:rPr>
          <w:sz w:val="24"/>
        </w:rPr>
        <w:t>projektów</w:t>
      </w:r>
      <w:r w:rsidRPr="00A456D8">
        <w:rPr>
          <w:sz w:val="24"/>
        </w:rPr>
        <w:t xml:space="preserve"> graficzn</w:t>
      </w:r>
      <w:r w:rsidR="009C088D">
        <w:rPr>
          <w:sz w:val="24"/>
        </w:rPr>
        <w:t>ych</w:t>
      </w:r>
      <w:r w:rsidRPr="00A456D8">
        <w:rPr>
          <w:sz w:val="24"/>
        </w:rPr>
        <w:t xml:space="preserve"> przedmiot</w:t>
      </w:r>
      <w:r w:rsidR="00E57010">
        <w:rPr>
          <w:sz w:val="24"/>
        </w:rPr>
        <w:t>u Umow</w:t>
      </w:r>
      <w:r w:rsidR="0086404A">
        <w:rPr>
          <w:sz w:val="24"/>
        </w:rPr>
        <w:t xml:space="preserve">y w terminie </w:t>
      </w:r>
      <w:r w:rsidR="005C3A94">
        <w:rPr>
          <w:sz w:val="24"/>
        </w:rPr>
        <w:br/>
      </w:r>
      <w:r w:rsidR="0086404A">
        <w:rPr>
          <w:sz w:val="24"/>
        </w:rPr>
        <w:t>2</w:t>
      </w:r>
      <w:r w:rsidR="00E57010">
        <w:rPr>
          <w:sz w:val="24"/>
        </w:rPr>
        <w:t xml:space="preserve"> dni</w:t>
      </w:r>
      <w:r w:rsidR="0086404A">
        <w:rPr>
          <w:sz w:val="24"/>
        </w:rPr>
        <w:t xml:space="preserve"> roboczych</w:t>
      </w:r>
      <w:r w:rsidR="00E57010">
        <w:rPr>
          <w:sz w:val="24"/>
        </w:rPr>
        <w:t xml:space="preserve"> lub zgłoszenia w tym terminie konieczności dokonania zmian lub poprawek. </w:t>
      </w:r>
    </w:p>
    <w:p w14:paraId="190A8629" w14:textId="77777777" w:rsidR="00A456D8" w:rsidRPr="00E57010" w:rsidRDefault="00E57010" w:rsidP="00E57010">
      <w:pPr>
        <w:pStyle w:val="Tekstpodstawowy22"/>
        <w:numPr>
          <w:ilvl w:val="0"/>
          <w:numId w:val="12"/>
        </w:numPr>
        <w:rPr>
          <w:sz w:val="24"/>
        </w:rPr>
      </w:pPr>
      <w:r>
        <w:rPr>
          <w:sz w:val="24"/>
        </w:rPr>
        <w:t>W przypadku zgłoszenia przez Zamawiającego konieczności dokonania zmian lub prawek, o którym mowa powyżej, Wykonawca zobowiązany jest do</w:t>
      </w:r>
      <w:r w:rsidR="00A456D8" w:rsidRPr="00E57010">
        <w:rPr>
          <w:sz w:val="24"/>
        </w:rPr>
        <w:t xml:space="preserve"> naniesienia zmian lub poprawek</w:t>
      </w:r>
      <w:r>
        <w:rPr>
          <w:sz w:val="24"/>
        </w:rPr>
        <w:t xml:space="preserve"> wskazanych przez Zamawiającego w terminie 2 dni roboczych. </w:t>
      </w:r>
    </w:p>
    <w:p w14:paraId="43C99116" w14:textId="77777777" w:rsidR="00A456D8" w:rsidRPr="00A456D8" w:rsidRDefault="00DF20F2" w:rsidP="00A055B4">
      <w:pPr>
        <w:pStyle w:val="Tekstpodstawowy22"/>
        <w:numPr>
          <w:ilvl w:val="0"/>
          <w:numId w:val="12"/>
        </w:numPr>
        <w:rPr>
          <w:sz w:val="24"/>
        </w:rPr>
      </w:pPr>
      <w:r>
        <w:rPr>
          <w:sz w:val="24"/>
        </w:rPr>
        <w:t>Poprawiony zgodnie z ust. 4</w:t>
      </w:r>
      <w:r w:rsidR="00A456D8" w:rsidRPr="00A456D8">
        <w:rPr>
          <w:sz w:val="24"/>
        </w:rPr>
        <w:t>, projekt graficzny przedmiotu Umowy Wykonawca prz</w:t>
      </w:r>
      <w:r>
        <w:rPr>
          <w:sz w:val="24"/>
        </w:rPr>
        <w:t xml:space="preserve">edłoży niezwłocznie do ponownego zatwierdzenia </w:t>
      </w:r>
      <w:r w:rsidR="00A456D8" w:rsidRPr="00A456D8">
        <w:rPr>
          <w:sz w:val="24"/>
        </w:rPr>
        <w:t xml:space="preserve">przez Zamawiającego. W tym zakresie zastosowanie mają postanowienia ust. 3. </w:t>
      </w:r>
    </w:p>
    <w:p w14:paraId="26CFC9B1" w14:textId="77777777" w:rsidR="00A456D8" w:rsidRPr="00A456D8" w:rsidRDefault="00A456D8" w:rsidP="00A055B4">
      <w:pPr>
        <w:pStyle w:val="Tekstpodstawowy22"/>
        <w:numPr>
          <w:ilvl w:val="0"/>
          <w:numId w:val="12"/>
        </w:numPr>
        <w:rPr>
          <w:sz w:val="24"/>
        </w:rPr>
      </w:pPr>
      <w:r w:rsidRPr="00A456D8">
        <w:rPr>
          <w:sz w:val="24"/>
        </w:rPr>
        <w:t xml:space="preserve">Wykonawca </w:t>
      </w:r>
      <w:r w:rsidR="00DF20F2">
        <w:rPr>
          <w:sz w:val="24"/>
        </w:rPr>
        <w:t>przystąpi</w:t>
      </w:r>
      <w:r w:rsidRPr="00A456D8">
        <w:rPr>
          <w:sz w:val="24"/>
        </w:rPr>
        <w:t xml:space="preserve"> do </w:t>
      </w:r>
      <w:r w:rsidR="00BF1859">
        <w:rPr>
          <w:sz w:val="24"/>
        </w:rPr>
        <w:t>wykonania</w:t>
      </w:r>
      <w:r w:rsidRPr="00A456D8">
        <w:rPr>
          <w:sz w:val="24"/>
        </w:rPr>
        <w:t xml:space="preserve"> przedmiotu</w:t>
      </w:r>
      <w:r w:rsidR="00DF20F2">
        <w:rPr>
          <w:sz w:val="24"/>
        </w:rPr>
        <w:t xml:space="preserve"> Umowy dopiero po ostatecznym zatwierdzeniu</w:t>
      </w:r>
      <w:r w:rsidR="009C088D">
        <w:rPr>
          <w:sz w:val="24"/>
        </w:rPr>
        <w:t xml:space="preserve"> projektów</w:t>
      </w:r>
      <w:r w:rsidRPr="00A456D8">
        <w:rPr>
          <w:sz w:val="24"/>
        </w:rPr>
        <w:t xml:space="preserve"> g</w:t>
      </w:r>
      <w:r w:rsidR="009C088D">
        <w:rPr>
          <w:sz w:val="24"/>
        </w:rPr>
        <w:t>raficznych</w:t>
      </w:r>
      <w:r w:rsidR="003C5995">
        <w:rPr>
          <w:sz w:val="24"/>
        </w:rPr>
        <w:t xml:space="preserve"> przez Zamawiającego.</w:t>
      </w:r>
    </w:p>
    <w:p w14:paraId="0C7956D5" w14:textId="25397C36" w:rsidR="00A456D8" w:rsidRDefault="00A456D8" w:rsidP="009A748D">
      <w:pPr>
        <w:pStyle w:val="Tekstpodstawowy22"/>
        <w:numPr>
          <w:ilvl w:val="0"/>
          <w:numId w:val="12"/>
        </w:numPr>
        <w:rPr>
          <w:sz w:val="24"/>
        </w:rPr>
      </w:pPr>
      <w:r w:rsidRPr="00A456D8">
        <w:rPr>
          <w:sz w:val="24"/>
        </w:rPr>
        <w:t xml:space="preserve">Wykonawca zobowiązany jest do dostarczenia do </w:t>
      </w:r>
      <w:r w:rsidR="002B260E">
        <w:rPr>
          <w:sz w:val="24"/>
        </w:rPr>
        <w:t xml:space="preserve">Starostwa Powiatowego w Pruszkowie </w:t>
      </w:r>
      <w:r w:rsidR="005D7EC7">
        <w:rPr>
          <w:sz w:val="24"/>
        </w:rPr>
        <w:t xml:space="preserve">przedmiotu Umowy </w:t>
      </w:r>
      <w:r w:rsidRPr="00A456D8">
        <w:rPr>
          <w:sz w:val="24"/>
        </w:rPr>
        <w:t>w terminie</w:t>
      </w:r>
      <w:r w:rsidR="00AF6B25">
        <w:rPr>
          <w:sz w:val="24"/>
        </w:rPr>
        <w:t xml:space="preserve"> 15</w:t>
      </w:r>
      <w:r w:rsidR="009331CF" w:rsidRPr="009A748D">
        <w:rPr>
          <w:sz w:val="24"/>
        </w:rPr>
        <w:t xml:space="preserve"> dni </w:t>
      </w:r>
      <w:r w:rsidR="00794723" w:rsidRPr="009A748D">
        <w:rPr>
          <w:sz w:val="24"/>
        </w:rPr>
        <w:t>od daty osta</w:t>
      </w:r>
      <w:r w:rsidR="009C088D">
        <w:rPr>
          <w:sz w:val="24"/>
        </w:rPr>
        <w:t>tecznego zaakceptowania projektów graficznych</w:t>
      </w:r>
      <w:r w:rsidR="00794723" w:rsidRPr="009A748D">
        <w:rPr>
          <w:sz w:val="24"/>
        </w:rPr>
        <w:t xml:space="preserve"> przez Zamawiającego.</w:t>
      </w:r>
    </w:p>
    <w:p w14:paraId="0E3EC9F3" w14:textId="6F6A061A" w:rsidR="00F90735" w:rsidRPr="00F90735" w:rsidRDefault="00F90735" w:rsidP="00F90735">
      <w:pPr>
        <w:pStyle w:val="Bezodstpw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F90735">
        <w:rPr>
          <w:rFonts w:ascii="Times New Roman" w:hAnsi="Times New Roman"/>
          <w:sz w:val="24"/>
          <w:szCs w:val="24"/>
        </w:rPr>
        <w:t xml:space="preserve">Termin realizacji </w:t>
      </w:r>
      <w:r w:rsidR="00AF6B25">
        <w:rPr>
          <w:rFonts w:ascii="Times New Roman" w:hAnsi="Times New Roman"/>
          <w:sz w:val="24"/>
          <w:szCs w:val="24"/>
        </w:rPr>
        <w:t>zamówienia ustala się do dnia 22</w:t>
      </w:r>
      <w:r w:rsidRPr="00F90735">
        <w:rPr>
          <w:rFonts w:ascii="Times New Roman" w:hAnsi="Times New Roman"/>
          <w:sz w:val="24"/>
          <w:szCs w:val="24"/>
        </w:rPr>
        <w:t xml:space="preserve"> </w:t>
      </w:r>
      <w:r w:rsidR="00AF6B25">
        <w:rPr>
          <w:rFonts w:ascii="Times New Roman" w:hAnsi="Times New Roman"/>
          <w:sz w:val="24"/>
          <w:szCs w:val="24"/>
        </w:rPr>
        <w:t>listopada 2023</w:t>
      </w:r>
      <w:r w:rsidRPr="00F90735">
        <w:rPr>
          <w:rFonts w:ascii="Times New Roman" w:hAnsi="Times New Roman"/>
          <w:sz w:val="24"/>
          <w:szCs w:val="24"/>
        </w:rPr>
        <w:t xml:space="preserve"> r. </w:t>
      </w:r>
    </w:p>
    <w:p w14:paraId="2604E074" w14:textId="77777777" w:rsidR="002B260E" w:rsidRDefault="002B260E" w:rsidP="00B6689E">
      <w:pPr>
        <w:pStyle w:val="Tekstpodstawowy22"/>
        <w:ind w:left="360"/>
        <w:rPr>
          <w:sz w:val="24"/>
        </w:rPr>
      </w:pPr>
    </w:p>
    <w:p w14:paraId="24238906" w14:textId="77777777" w:rsidR="00B6689E" w:rsidRDefault="00B6689E" w:rsidP="00B6689E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456D8">
        <w:rPr>
          <w:rFonts w:ascii="Times New Roman" w:hAnsi="Times New Roman"/>
          <w:b/>
          <w:bCs/>
          <w:sz w:val="24"/>
          <w:szCs w:val="24"/>
        </w:rPr>
        <w:t>§ 3.</w:t>
      </w:r>
    </w:p>
    <w:p w14:paraId="024C7E94" w14:textId="66535522" w:rsidR="00B6689E" w:rsidRDefault="00B6689E" w:rsidP="00B6689E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</w:t>
      </w:r>
      <w:r w:rsidR="00F14455"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biór przedmiotu umowy</w:t>
      </w:r>
    </w:p>
    <w:p w14:paraId="4BA0AD9C" w14:textId="77777777" w:rsidR="00B6689E" w:rsidRDefault="00B6689E" w:rsidP="00B6689E">
      <w:pPr>
        <w:pStyle w:val="Bezodstpw"/>
        <w:numPr>
          <w:ilvl w:val="0"/>
          <w:numId w:val="29"/>
        </w:numPr>
        <w:ind w:left="284" w:hanging="284"/>
        <w:jc w:val="both"/>
        <w:rPr>
          <w:rFonts w:ascii="Times New Roman" w:hAnsi="Times New Roman"/>
          <w:sz w:val="24"/>
        </w:rPr>
      </w:pPr>
      <w:r w:rsidRPr="00B6689E">
        <w:rPr>
          <w:rFonts w:ascii="Times New Roman" w:hAnsi="Times New Roman"/>
          <w:sz w:val="24"/>
        </w:rPr>
        <w:t xml:space="preserve">Zamawiający dokona odbioru dostarczonych </w:t>
      </w:r>
      <w:r w:rsidR="00763376">
        <w:rPr>
          <w:rFonts w:ascii="Times New Roman" w:hAnsi="Times New Roman"/>
          <w:sz w:val="24"/>
        </w:rPr>
        <w:t xml:space="preserve">kalendarzy pod względem zgodności </w:t>
      </w:r>
      <w:r w:rsidRPr="00B6689E">
        <w:rPr>
          <w:rFonts w:ascii="Times New Roman" w:hAnsi="Times New Roman"/>
          <w:sz w:val="24"/>
        </w:rPr>
        <w:t xml:space="preserve">z umową w </w:t>
      </w:r>
      <w:r w:rsidR="00733BB3">
        <w:rPr>
          <w:rFonts w:ascii="Times New Roman" w:hAnsi="Times New Roman"/>
          <w:sz w:val="24"/>
        </w:rPr>
        <w:t xml:space="preserve">terminie </w:t>
      </w:r>
      <w:r w:rsidR="00763376">
        <w:rPr>
          <w:rFonts w:ascii="Times New Roman" w:hAnsi="Times New Roman"/>
          <w:sz w:val="24"/>
        </w:rPr>
        <w:br/>
      </w:r>
      <w:r w:rsidR="00733BB3">
        <w:rPr>
          <w:rFonts w:ascii="Times New Roman" w:hAnsi="Times New Roman"/>
          <w:sz w:val="24"/>
        </w:rPr>
        <w:t>7</w:t>
      </w:r>
      <w:r w:rsidRPr="00B6689E">
        <w:rPr>
          <w:rFonts w:ascii="Times New Roman" w:hAnsi="Times New Roman"/>
          <w:sz w:val="24"/>
        </w:rPr>
        <w:t xml:space="preserve"> dni od daty ich do</w:t>
      </w:r>
      <w:r w:rsidR="005C3A94">
        <w:rPr>
          <w:rFonts w:ascii="Times New Roman" w:hAnsi="Times New Roman"/>
          <w:sz w:val="24"/>
        </w:rPr>
        <w:t xml:space="preserve">stawy do Starostwa Powiatowego </w:t>
      </w:r>
      <w:r w:rsidRPr="00B6689E">
        <w:rPr>
          <w:rFonts w:ascii="Times New Roman" w:hAnsi="Times New Roman"/>
          <w:sz w:val="24"/>
        </w:rPr>
        <w:t xml:space="preserve">w Pruszkowie lub zgłosi </w:t>
      </w:r>
      <w:r w:rsidR="00733BB3">
        <w:rPr>
          <w:rFonts w:ascii="Times New Roman" w:hAnsi="Times New Roman"/>
          <w:sz w:val="24"/>
        </w:rPr>
        <w:t xml:space="preserve">za pomocą poczty elektronicznej lub pisemnie </w:t>
      </w:r>
      <w:r w:rsidRPr="00B6689E">
        <w:rPr>
          <w:rFonts w:ascii="Times New Roman" w:hAnsi="Times New Roman"/>
          <w:sz w:val="24"/>
        </w:rPr>
        <w:t>w tym terminie stwierdzone wady w wykonaniu przedmiotu umowy.</w:t>
      </w:r>
    </w:p>
    <w:p w14:paraId="6E311C34" w14:textId="77777777" w:rsidR="00B6689E" w:rsidRDefault="00B6689E" w:rsidP="00B6689E">
      <w:pPr>
        <w:pStyle w:val="Bezodstpw"/>
        <w:numPr>
          <w:ilvl w:val="0"/>
          <w:numId w:val="29"/>
        </w:numPr>
        <w:ind w:left="284" w:hanging="284"/>
        <w:jc w:val="both"/>
        <w:rPr>
          <w:rFonts w:ascii="Times New Roman" w:hAnsi="Times New Roman"/>
          <w:sz w:val="24"/>
        </w:rPr>
      </w:pPr>
      <w:r w:rsidRPr="00B6689E">
        <w:rPr>
          <w:rFonts w:ascii="Times New Roman" w:hAnsi="Times New Roman"/>
          <w:sz w:val="24"/>
        </w:rPr>
        <w:t>Wady przedmiotu stwierdzone po terminie wskazanym w ust.1 Zamawiający zgłosi niezwłocznie po ich wykryciu.</w:t>
      </w:r>
    </w:p>
    <w:p w14:paraId="6D13E243" w14:textId="77777777" w:rsidR="00A456D8" w:rsidRPr="003C5995" w:rsidRDefault="00B6689E" w:rsidP="00733BB3">
      <w:pPr>
        <w:pStyle w:val="Bezodstpw"/>
        <w:numPr>
          <w:ilvl w:val="0"/>
          <w:numId w:val="29"/>
        </w:numPr>
        <w:ind w:left="284" w:hanging="284"/>
        <w:jc w:val="both"/>
        <w:rPr>
          <w:rFonts w:ascii="Times New Roman" w:hAnsi="Times New Roman"/>
          <w:sz w:val="24"/>
        </w:rPr>
      </w:pPr>
      <w:r w:rsidRPr="00B6689E">
        <w:rPr>
          <w:rFonts w:ascii="Times New Roman" w:hAnsi="Times New Roman"/>
          <w:sz w:val="24"/>
        </w:rPr>
        <w:t xml:space="preserve">W przypadku stwierdzenia wad w dostarczonych </w:t>
      </w:r>
      <w:r w:rsidR="00763376">
        <w:rPr>
          <w:rFonts w:ascii="Times New Roman" w:hAnsi="Times New Roman"/>
          <w:sz w:val="24"/>
        </w:rPr>
        <w:t>kalendarzach</w:t>
      </w:r>
      <w:r w:rsidRPr="00B6689E">
        <w:rPr>
          <w:rFonts w:ascii="Times New Roman" w:hAnsi="Times New Roman"/>
          <w:sz w:val="24"/>
        </w:rPr>
        <w:t xml:space="preserve">, Wykonawca zobowiązany jest do wymiany reklamowanych sztuk </w:t>
      </w:r>
      <w:r w:rsidR="00867CD9">
        <w:rPr>
          <w:rFonts w:ascii="Times New Roman" w:hAnsi="Times New Roman"/>
          <w:sz w:val="24"/>
        </w:rPr>
        <w:t>kalendarzy na wolne od wad w ciągu 7</w:t>
      </w:r>
      <w:r w:rsidRPr="00B6689E">
        <w:rPr>
          <w:rFonts w:ascii="Times New Roman" w:hAnsi="Times New Roman"/>
          <w:sz w:val="24"/>
        </w:rPr>
        <w:t xml:space="preserve"> dni od dnia otrzymania zawiadomienia o wadzie. </w:t>
      </w:r>
    </w:p>
    <w:p w14:paraId="2EDC096B" w14:textId="77777777" w:rsidR="00A456D8" w:rsidRDefault="00733BB3" w:rsidP="00A456D8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§ 4.</w:t>
      </w:r>
    </w:p>
    <w:p w14:paraId="4A62290F" w14:textId="77777777" w:rsidR="00733BB3" w:rsidRPr="00A456D8" w:rsidRDefault="00733BB3" w:rsidP="00A456D8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Zobowiązania Wykonawcy</w:t>
      </w:r>
    </w:p>
    <w:p w14:paraId="32CE0076" w14:textId="77777777" w:rsidR="00A456D8" w:rsidRPr="00A456D8" w:rsidRDefault="00A456D8" w:rsidP="00A055B4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Wykonawca oświadcza, że dysponuje odpowiednią wiedzą or</w:t>
      </w:r>
      <w:r w:rsidR="005C7B36">
        <w:rPr>
          <w:rFonts w:ascii="Times New Roman" w:hAnsi="Times New Roman"/>
          <w:sz w:val="24"/>
          <w:szCs w:val="24"/>
        </w:rPr>
        <w:t xml:space="preserve">az doświadczeniem niezbędnym do </w:t>
      </w:r>
      <w:r w:rsidRPr="00A456D8">
        <w:rPr>
          <w:rFonts w:ascii="Times New Roman" w:hAnsi="Times New Roman"/>
          <w:sz w:val="24"/>
          <w:szCs w:val="24"/>
        </w:rPr>
        <w:t>należytego wykonania przedmiotu umowy i zobowiązuje się wykonać go ze szczególną starannością, według swojej najl</w:t>
      </w:r>
      <w:r w:rsidR="005C7B36">
        <w:rPr>
          <w:rFonts w:ascii="Times New Roman" w:hAnsi="Times New Roman"/>
          <w:sz w:val="24"/>
          <w:szCs w:val="24"/>
        </w:rPr>
        <w:t xml:space="preserve">epszej wiedzy i umiejętności, z </w:t>
      </w:r>
      <w:r w:rsidRPr="00A456D8">
        <w:rPr>
          <w:rFonts w:ascii="Times New Roman" w:hAnsi="Times New Roman"/>
          <w:sz w:val="24"/>
          <w:szCs w:val="24"/>
        </w:rPr>
        <w:t>uwzględnieniem obowiązujących przepisów prawa, wymagań Zamawiającego, przyjętych standardów, wykorzystując w tym celu wszystkie posiadane możliwości, a także mając na względzie ochronę interesów Zamawiającego.</w:t>
      </w:r>
    </w:p>
    <w:p w14:paraId="23F48ACE" w14:textId="77777777" w:rsidR="00A456D8" w:rsidRPr="00A456D8" w:rsidRDefault="00A456D8" w:rsidP="00A055B4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Wykonawca zobowiązuję się wykonać przedmiot umowy według wytycznych Zamawiającego.</w:t>
      </w:r>
    </w:p>
    <w:p w14:paraId="777DD5CD" w14:textId="77777777" w:rsidR="00A456D8" w:rsidRPr="00A456D8" w:rsidRDefault="00A456D8" w:rsidP="00A055B4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Zamawiający zobowiązuje się do pełnej i terminowej współpracy przy realizacji obowiązków nałożonych na Wykonawcę.</w:t>
      </w:r>
    </w:p>
    <w:p w14:paraId="318018ED" w14:textId="77777777" w:rsidR="00A456D8" w:rsidRDefault="00A456D8" w:rsidP="00A055B4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Ostateczne decyzje dotyczące rozwiązań w kwestiach formalnych, finansowych, produkcyjnych i merytorycznych podejmuje Zamawiający.</w:t>
      </w:r>
    </w:p>
    <w:p w14:paraId="1A4914E4" w14:textId="77777777" w:rsidR="00FC21ED" w:rsidRPr="00846F48" w:rsidRDefault="00FC21ED" w:rsidP="00FC21ED">
      <w:pPr>
        <w:pStyle w:val="Tekstpodstawowy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Projekty</w:t>
      </w:r>
      <w:r w:rsidRPr="00846F48">
        <w:rPr>
          <w:rFonts w:ascii="Times New Roman" w:hAnsi="Times New Roman" w:cs="Times New Roman"/>
          <w:bCs/>
          <w:sz w:val="24"/>
          <w:szCs w:val="24"/>
        </w:rPr>
        <w:t xml:space="preserve"> graficzne </w:t>
      </w:r>
      <w:r w:rsidRPr="00846F48">
        <w:rPr>
          <w:rFonts w:ascii="Times New Roman" w:hAnsi="Times New Roman" w:cs="Times New Roman"/>
          <w:sz w:val="24"/>
          <w:szCs w:val="24"/>
        </w:rPr>
        <w:t xml:space="preserve">stanowić będą utwory w rozumieniu ustawy z dnia 4 lutego 1994 r. o prawie autorskim </w:t>
      </w:r>
      <w:r>
        <w:rPr>
          <w:rFonts w:ascii="Times New Roman" w:hAnsi="Times New Roman" w:cs="Times New Roman"/>
          <w:sz w:val="24"/>
          <w:szCs w:val="24"/>
        </w:rPr>
        <w:t>i prawach pokrewnych</w:t>
      </w:r>
      <w:r w:rsidRPr="00846F48">
        <w:rPr>
          <w:rFonts w:ascii="Times New Roman" w:hAnsi="Times New Roman" w:cs="Times New Roman"/>
          <w:sz w:val="24"/>
          <w:szCs w:val="24"/>
        </w:rPr>
        <w:t>.</w:t>
      </w:r>
    </w:p>
    <w:p w14:paraId="00B32BAD" w14:textId="77777777" w:rsidR="00FC21ED" w:rsidRPr="00846F48" w:rsidRDefault="00FC21ED" w:rsidP="00FC21ED">
      <w:pPr>
        <w:pStyle w:val="Tekstpodstawowy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6F48">
        <w:rPr>
          <w:rFonts w:ascii="Times New Roman" w:hAnsi="Times New Roman" w:cs="Times New Roman"/>
          <w:sz w:val="24"/>
          <w:szCs w:val="24"/>
        </w:rPr>
        <w:t>Wykonawca oświadcza, że:</w:t>
      </w:r>
    </w:p>
    <w:p w14:paraId="749F2BD7" w14:textId="77777777" w:rsidR="00FC21ED" w:rsidRPr="00846F48" w:rsidRDefault="00867CD9" w:rsidP="00FC21ED">
      <w:pPr>
        <w:pStyle w:val="Tekstpodstawowy"/>
        <w:numPr>
          <w:ilvl w:val="2"/>
          <w:numId w:val="9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Wykonane prace graficzne </w:t>
      </w:r>
      <w:r w:rsidR="00FC21ED" w:rsidRPr="00846F48">
        <w:rPr>
          <w:rFonts w:ascii="Times New Roman" w:hAnsi="Times New Roman" w:cs="Times New Roman"/>
          <w:sz w:val="24"/>
          <w:szCs w:val="24"/>
        </w:rPr>
        <w:t>nie będą naruszać praw osób trzecich oraz nie będą obciążone prawami osób trzecich;</w:t>
      </w:r>
    </w:p>
    <w:p w14:paraId="1961C674" w14:textId="77777777" w:rsidR="00FC21ED" w:rsidRPr="00846F48" w:rsidRDefault="00FC21ED" w:rsidP="00FC21ED">
      <w:pPr>
        <w:pStyle w:val="Tekstpodstawowy"/>
        <w:numPr>
          <w:ilvl w:val="2"/>
          <w:numId w:val="9"/>
        </w:numPr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6F48">
        <w:rPr>
          <w:rFonts w:ascii="Times New Roman" w:hAnsi="Times New Roman" w:cs="Times New Roman"/>
          <w:sz w:val="24"/>
          <w:szCs w:val="24"/>
        </w:rPr>
        <w:t>będą mu przysługiwać nieograniczone jakimikolwiek prawami osób trzecich autorskie prawa majątkowe do prac graficznych wraz z prawem zezwalania na wykonywanie zależnego prawa autorskiego do tych prac.</w:t>
      </w:r>
    </w:p>
    <w:p w14:paraId="57070C02" w14:textId="77777777" w:rsidR="00B02AAB" w:rsidRPr="00FC21ED" w:rsidRDefault="00FC21ED" w:rsidP="00FC21ED">
      <w:pPr>
        <w:pStyle w:val="Tekstpodstawowy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6F48">
        <w:rPr>
          <w:rFonts w:ascii="Times New Roman" w:hAnsi="Times New Roman" w:cs="Times New Roman"/>
          <w:sz w:val="24"/>
          <w:szCs w:val="24"/>
        </w:rPr>
        <w:t>Wykonawca, z chwilą podpisania protokołu odbioru, przenosi na Zamawiającego autors</w:t>
      </w:r>
      <w:r>
        <w:rPr>
          <w:rFonts w:ascii="Times New Roman" w:hAnsi="Times New Roman" w:cs="Times New Roman"/>
          <w:sz w:val="24"/>
          <w:szCs w:val="24"/>
        </w:rPr>
        <w:t>kie prawa majątkowe do tych projektów</w:t>
      </w:r>
      <w:r w:rsidRPr="00846F48">
        <w:rPr>
          <w:rFonts w:ascii="Times New Roman" w:hAnsi="Times New Roman" w:cs="Times New Roman"/>
          <w:sz w:val="24"/>
          <w:szCs w:val="24"/>
        </w:rPr>
        <w:t>, w zakresie nieograniczonym jakimikolwiek prawami osób trzecich, w tym prawo do wykonywania a</w:t>
      </w:r>
      <w:r>
        <w:rPr>
          <w:rFonts w:ascii="Times New Roman" w:hAnsi="Times New Roman" w:cs="Times New Roman"/>
          <w:sz w:val="24"/>
          <w:szCs w:val="24"/>
        </w:rPr>
        <w:t>utorskich praw zależnych do projektów</w:t>
      </w:r>
      <w:r w:rsidRPr="00846F48">
        <w:rPr>
          <w:rFonts w:ascii="Times New Roman" w:hAnsi="Times New Roman" w:cs="Times New Roman"/>
          <w:sz w:val="24"/>
          <w:szCs w:val="24"/>
        </w:rPr>
        <w:t xml:space="preserve"> graficznych i całego powstałego podczas prowadzenia prac objętych umową materiału, w szczególności do opracowania kolejnych wersji, </w:t>
      </w:r>
      <w:r w:rsidRPr="00846F48">
        <w:rPr>
          <w:rFonts w:ascii="Times New Roman" w:hAnsi="Times New Roman" w:cs="Times New Roman"/>
          <w:sz w:val="24"/>
          <w:szCs w:val="24"/>
        </w:rPr>
        <w:lastRenderedPageBreak/>
        <w:t>wprowadzenia skrótów, oraz opracowania kolejnych wersji prac graficznych.</w:t>
      </w:r>
    </w:p>
    <w:p w14:paraId="44648796" w14:textId="77777777" w:rsidR="00A456D8" w:rsidRPr="00A456D8" w:rsidRDefault="00A456D8" w:rsidP="00A456D8">
      <w:pPr>
        <w:pStyle w:val="Akapitzlist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5FB25DAE" w14:textId="77777777" w:rsidR="00A456D8" w:rsidRDefault="00733BB3" w:rsidP="00B06E89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§ 5.</w:t>
      </w:r>
    </w:p>
    <w:p w14:paraId="58C0D465" w14:textId="77777777" w:rsidR="00733BB3" w:rsidRPr="00B06E89" w:rsidRDefault="00733BB3" w:rsidP="00B06E89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Wartość umowy</w:t>
      </w:r>
    </w:p>
    <w:p w14:paraId="78A10E04" w14:textId="77777777" w:rsidR="00DF46AA" w:rsidRPr="00A456D8" w:rsidRDefault="00DF46AA" w:rsidP="00DF46AA">
      <w:pPr>
        <w:pStyle w:val="Tekstpodstawowy22"/>
        <w:numPr>
          <w:ilvl w:val="0"/>
          <w:numId w:val="7"/>
        </w:numPr>
        <w:ind w:left="284" w:hanging="284"/>
        <w:rPr>
          <w:sz w:val="24"/>
        </w:rPr>
      </w:pPr>
      <w:r w:rsidRPr="00A456D8">
        <w:rPr>
          <w:sz w:val="24"/>
        </w:rPr>
        <w:t xml:space="preserve">Z tytułu wykonania </w:t>
      </w:r>
      <w:r>
        <w:rPr>
          <w:sz w:val="24"/>
        </w:rPr>
        <w:t xml:space="preserve">czynności, które </w:t>
      </w:r>
      <w:r w:rsidRPr="00A456D8">
        <w:rPr>
          <w:sz w:val="24"/>
        </w:rPr>
        <w:t xml:space="preserve">określone </w:t>
      </w:r>
      <w:r>
        <w:rPr>
          <w:sz w:val="24"/>
        </w:rPr>
        <w:t xml:space="preserve">są w § 1 </w:t>
      </w:r>
      <w:r w:rsidRPr="00A456D8">
        <w:rPr>
          <w:sz w:val="24"/>
        </w:rPr>
        <w:t>oraz przeniesienia autorskich praw majątkowych do tych prac, Wykonawcy przysługuje wynagrodzenie w wysokości ………</w:t>
      </w:r>
      <w:r w:rsidR="009A748D">
        <w:rPr>
          <w:sz w:val="24"/>
        </w:rPr>
        <w:t>….</w:t>
      </w:r>
      <w:r w:rsidRPr="00A456D8">
        <w:rPr>
          <w:sz w:val="24"/>
        </w:rPr>
        <w:t>…. zł brutto (słownie: ………………………</w:t>
      </w:r>
      <w:r w:rsidR="009A748D">
        <w:rPr>
          <w:sz w:val="24"/>
        </w:rPr>
        <w:t>……….</w:t>
      </w:r>
      <w:r w:rsidRPr="00A456D8">
        <w:rPr>
          <w:sz w:val="24"/>
        </w:rPr>
        <w:t>…. złotych brutto), obejmujące podatek od towaró</w:t>
      </w:r>
      <w:r w:rsidR="009A748D">
        <w:rPr>
          <w:sz w:val="24"/>
        </w:rPr>
        <w:t>w i usług (VAT) w obowiązującej</w:t>
      </w:r>
      <w:r w:rsidRPr="00A456D8">
        <w:rPr>
          <w:sz w:val="24"/>
        </w:rPr>
        <w:t xml:space="preserve"> stawce.</w:t>
      </w:r>
    </w:p>
    <w:p w14:paraId="55A39BCC" w14:textId="77777777" w:rsidR="00B06E89" w:rsidRDefault="00DF46AA" w:rsidP="00B06E89">
      <w:pPr>
        <w:pStyle w:val="Tekstpodstawowy"/>
        <w:widowControl/>
        <w:numPr>
          <w:ilvl w:val="0"/>
          <w:numId w:val="7"/>
        </w:numPr>
        <w:tabs>
          <w:tab w:val="left" w:pos="285"/>
        </w:tabs>
        <w:autoSpaceDE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456D8">
        <w:rPr>
          <w:rFonts w:ascii="Times New Roman" w:hAnsi="Times New Roman" w:cs="Times New Roman"/>
          <w:sz w:val="24"/>
          <w:szCs w:val="24"/>
        </w:rPr>
        <w:t xml:space="preserve">Zamawiający zapłaci wynagrodzenie na podstawie prawidłowo wystawionej faktury VAT, przelewem na rachunek bankowy </w:t>
      </w:r>
      <w:r>
        <w:rPr>
          <w:rFonts w:ascii="Times New Roman" w:hAnsi="Times New Roman" w:cs="Times New Roman"/>
          <w:sz w:val="24"/>
          <w:szCs w:val="24"/>
        </w:rPr>
        <w:t xml:space="preserve">wskazany na fakturze </w:t>
      </w:r>
      <w:r w:rsidR="007D2AE4">
        <w:rPr>
          <w:rFonts w:ascii="Times New Roman" w:hAnsi="Times New Roman" w:cs="Times New Roman"/>
          <w:sz w:val="24"/>
          <w:szCs w:val="24"/>
        </w:rPr>
        <w:t>nr ……………………………….. w terminie</w:t>
      </w:r>
      <w:r w:rsidR="0086404A">
        <w:rPr>
          <w:rFonts w:ascii="Times New Roman" w:hAnsi="Times New Roman" w:cs="Times New Roman"/>
          <w:sz w:val="24"/>
          <w:szCs w:val="24"/>
        </w:rPr>
        <w:t xml:space="preserve"> 14 dni</w:t>
      </w:r>
      <w:r w:rsidR="00B06E89">
        <w:rPr>
          <w:rFonts w:ascii="Times New Roman" w:hAnsi="Times New Roman" w:cs="Times New Roman"/>
          <w:sz w:val="24"/>
          <w:szCs w:val="24"/>
        </w:rPr>
        <w:t xml:space="preserve"> </w:t>
      </w:r>
      <w:r w:rsidRPr="00B06E89">
        <w:rPr>
          <w:rFonts w:ascii="Times New Roman" w:hAnsi="Times New Roman" w:cs="Times New Roman"/>
          <w:sz w:val="24"/>
          <w:szCs w:val="24"/>
        </w:rPr>
        <w:t>od dostarczenia prawidłowo wystawionej faktury VAT do siedziby Zamawiającego</w:t>
      </w:r>
      <w:r w:rsidR="0086404A">
        <w:rPr>
          <w:rFonts w:ascii="Times New Roman" w:hAnsi="Times New Roman" w:cs="Times New Roman"/>
          <w:sz w:val="24"/>
          <w:szCs w:val="24"/>
        </w:rPr>
        <w:t>.</w:t>
      </w:r>
    </w:p>
    <w:p w14:paraId="009CD421" w14:textId="67C63F87" w:rsidR="00D611A7" w:rsidRDefault="00DF46AA" w:rsidP="00D611A7">
      <w:pPr>
        <w:pStyle w:val="Tekstpodstawowy"/>
        <w:widowControl/>
        <w:numPr>
          <w:ilvl w:val="0"/>
          <w:numId w:val="7"/>
        </w:numPr>
        <w:tabs>
          <w:tab w:val="left" w:pos="285"/>
        </w:tabs>
        <w:autoSpaceDE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6E89">
        <w:rPr>
          <w:rFonts w:ascii="Times New Roman" w:hAnsi="Times New Roman" w:cs="Times New Roman"/>
          <w:sz w:val="24"/>
          <w:szCs w:val="24"/>
        </w:rPr>
        <w:t>Wy</w:t>
      </w:r>
      <w:r w:rsidR="00733BB3">
        <w:rPr>
          <w:rFonts w:ascii="Times New Roman" w:hAnsi="Times New Roman" w:cs="Times New Roman"/>
          <w:sz w:val="24"/>
          <w:szCs w:val="24"/>
        </w:rPr>
        <w:t xml:space="preserve">nagrodzenie określone w § </w:t>
      </w:r>
      <w:r w:rsidR="002860FF">
        <w:rPr>
          <w:rFonts w:ascii="Times New Roman" w:hAnsi="Times New Roman" w:cs="Times New Roman"/>
          <w:sz w:val="24"/>
          <w:szCs w:val="24"/>
        </w:rPr>
        <w:t>5</w:t>
      </w:r>
      <w:r w:rsidR="00733BB3">
        <w:rPr>
          <w:rFonts w:ascii="Times New Roman" w:hAnsi="Times New Roman" w:cs="Times New Roman"/>
          <w:sz w:val="24"/>
          <w:szCs w:val="24"/>
        </w:rPr>
        <w:t xml:space="preserve"> pkt</w:t>
      </w:r>
      <w:r w:rsidRPr="00B06E89">
        <w:rPr>
          <w:rFonts w:ascii="Times New Roman" w:hAnsi="Times New Roman" w:cs="Times New Roman"/>
          <w:sz w:val="24"/>
          <w:szCs w:val="24"/>
        </w:rPr>
        <w:t xml:space="preserve"> 1 pokrywa wszelkie koszty związane z wykonaniem przedmiotu niniejszej umowy w tym przeniesienie praw autorskich na Zamawiającego. </w:t>
      </w:r>
    </w:p>
    <w:p w14:paraId="1B82A280" w14:textId="77777777" w:rsidR="00B06E89" w:rsidRPr="00D611A7" w:rsidRDefault="00DF46AA" w:rsidP="00D611A7">
      <w:pPr>
        <w:pStyle w:val="Tekstpodstawowy"/>
        <w:widowControl/>
        <w:numPr>
          <w:ilvl w:val="0"/>
          <w:numId w:val="7"/>
        </w:numPr>
        <w:tabs>
          <w:tab w:val="left" w:pos="285"/>
        </w:tabs>
        <w:autoSpaceDE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611A7">
        <w:rPr>
          <w:rFonts w:ascii="Times New Roman" w:hAnsi="Times New Roman" w:cs="Times New Roman"/>
          <w:sz w:val="24"/>
          <w:szCs w:val="24"/>
        </w:rPr>
        <w:t>Za dzień dokonania zapłaty uważa się dzień obciążenia r</w:t>
      </w:r>
      <w:r w:rsidR="00B06E89" w:rsidRPr="00D611A7">
        <w:rPr>
          <w:rFonts w:ascii="Times New Roman" w:hAnsi="Times New Roman" w:cs="Times New Roman"/>
          <w:sz w:val="24"/>
          <w:szCs w:val="24"/>
        </w:rPr>
        <w:t>achunku bankowego Zamawiającego.</w:t>
      </w:r>
    </w:p>
    <w:p w14:paraId="7DA0B7ED" w14:textId="77777777" w:rsidR="00DF46AA" w:rsidRPr="00B06E89" w:rsidRDefault="00DF46AA" w:rsidP="00B06E89">
      <w:pPr>
        <w:pStyle w:val="Tekstpodstawowy"/>
        <w:widowControl/>
        <w:numPr>
          <w:ilvl w:val="0"/>
          <w:numId w:val="7"/>
        </w:numPr>
        <w:tabs>
          <w:tab w:val="left" w:pos="285"/>
        </w:tabs>
        <w:autoSpaceDE/>
        <w:jc w:val="both"/>
        <w:rPr>
          <w:rFonts w:ascii="Times New Roman" w:hAnsi="Times New Roman" w:cs="Times New Roman"/>
          <w:sz w:val="24"/>
          <w:szCs w:val="24"/>
        </w:rPr>
      </w:pPr>
      <w:r w:rsidRPr="00A456D8">
        <w:rPr>
          <w:rFonts w:ascii="Times New Roman" w:hAnsi="Times New Roman" w:cs="Times New Roman"/>
          <w:sz w:val="24"/>
          <w:szCs w:val="24"/>
        </w:rPr>
        <w:t>Wykonawcy nie przysługuje żadne roszczenie o dodatkowe wynagrodzenie nieprzewidziane w umowie ani roszczenie o zwrot kosztów poniesionych w związku z wykonaniem umowy.</w:t>
      </w:r>
    </w:p>
    <w:p w14:paraId="19BD09FB" w14:textId="77777777" w:rsidR="00DF46AA" w:rsidRPr="00A456D8" w:rsidRDefault="00DF46AA" w:rsidP="00DF46AA">
      <w:pPr>
        <w:pStyle w:val="Tekstpodstawowy"/>
        <w:tabs>
          <w:tab w:val="left" w:pos="285"/>
        </w:tabs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04349C42" w14:textId="77777777" w:rsidR="00DF46AA" w:rsidRDefault="008F6862" w:rsidP="00DF46AA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§ 6</w:t>
      </w:r>
      <w:r w:rsidR="00DF46AA" w:rsidRPr="00A456D8">
        <w:rPr>
          <w:rFonts w:ascii="Times New Roman" w:hAnsi="Times New Roman"/>
          <w:b/>
          <w:bCs/>
          <w:sz w:val="24"/>
          <w:szCs w:val="24"/>
        </w:rPr>
        <w:t>.</w:t>
      </w:r>
    </w:p>
    <w:p w14:paraId="715B3AAF" w14:textId="77777777" w:rsidR="00DF46AA" w:rsidRPr="003B684B" w:rsidRDefault="00DF46AA" w:rsidP="00DF46A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684B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oświadcza, że dokonał zgłoszenia rejestracyjnego i decyzją Urzędu Skarbowego otrzymał Numer Identyfikacji Podatkowej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……………... . </w:t>
      </w:r>
    </w:p>
    <w:p w14:paraId="53E739F1" w14:textId="77777777" w:rsidR="00DF46AA" w:rsidRPr="003B684B" w:rsidRDefault="00DF46AA" w:rsidP="00DF46A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684B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oświadcza, że numer rachunku rozliczeniowego wskazany we wszystkich fakturach wystawianych do przedmiotowej umowy, należy do wykonawcy i jest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rachunkiem </w:t>
      </w:r>
      <w:r w:rsidRPr="003B684B">
        <w:rPr>
          <w:rFonts w:ascii="Times New Roman" w:eastAsia="Times New Roman" w:hAnsi="Times New Roman"/>
          <w:sz w:val="24"/>
          <w:szCs w:val="24"/>
          <w:lang w:eastAsia="pl-PL"/>
        </w:rPr>
        <w:t>dla którego zgodnie z Rozdziałem 3a ustawy z dnia 29 sierpnia 1997 r. - Prawo B</w:t>
      </w:r>
      <w:r w:rsidR="00D611A7">
        <w:rPr>
          <w:rFonts w:ascii="Times New Roman" w:eastAsia="Times New Roman" w:hAnsi="Times New Roman"/>
          <w:sz w:val="24"/>
          <w:szCs w:val="24"/>
          <w:lang w:eastAsia="pl-PL"/>
        </w:rPr>
        <w:t xml:space="preserve">ankowe, </w:t>
      </w:r>
      <w:r w:rsidRPr="003B684B">
        <w:rPr>
          <w:rFonts w:ascii="Times New Roman" w:eastAsia="Times New Roman" w:hAnsi="Times New Roman"/>
          <w:sz w:val="24"/>
          <w:szCs w:val="24"/>
          <w:lang w:eastAsia="pl-PL"/>
        </w:rPr>
        <w:t>prowadzony jest rachunek VAT.</w:t>
      </w:r>
    </w:p>
    <w:p w14:paraId="68A6C1D1" w14:textId="77777777" w:rsidR="00DF46AA" w:rsidRPr="003B684B" w:rsidRDefault="00DF46AA" w:rsidP="00DF46A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684B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Wykonawca, który w dniu podpisania umowy nie jest czynnym podatnikiem VAT, </w:t>
      </w:r>
      <w:r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3B684B">
        <w:rPr>
          <w:rFonts w:ascii="Times New Roman" w:eastAsia="Times New Roman" w:hAnsi="Times New Roman"/>
          <w:sz w:val="24"/>
          <w:szCs w:val="24"/>
          <w:lang w:eastAsia="pl-PL"/>
        </w:rPr>
        <w:t xml:space="preserve">a podczas obowiązywania umowy stanie się takim podatnikiem, zobowiązuje się do niezwłocznego powiadomienia Zamawiającego o tym fakcie oraz o wskazanie rachunku rozliczeniowego, na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który ma wpływać wynagrodzenie </w:t>
      </w:r>
      <w:r w:rsidRPr="003B684B">
        <w:rPr>
          <w:rFonts w:ascii="Times New Roman" w:eastAsia="Times New Roman" w:hAnsi="Times New Roman"/>
          <w:sz w:val="24"/>
          <w:szCs w:val="24"/>
          <w:lang w:eastAsia="pl-PL"/>
        </w:rPr>
        <w:t>dla którego prowadzony jest rachunek VAT.</w:t>
      </w:r>
    </w:p>
    <w:p w14:paraId="60666503" w14:textId="77777777" w:rsidR="00DF46AA" w:rsidRPr="003B684B" w:rsidRDefault="00DF46AA" w:rsidP="00DF46A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684B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oświadcza, że wyraża zgodę na dokonywanie przez Zamawiającego płatności w systemie podzielonej płatności tzw. </w:t>
      </w:r>
      <w:proofErr w:type="spellStart"/>
      <w:r w:rsidRPr="00D611A7">
        <w:rPr>
          <w:rFonts w:ascii="Times New Roman" w:eastAsia="Times New Roman" w:hAnsi="Times New Roman"/>
          <w:i/>
          <w:sz w:val="24"/>
          <w:szCs w:val="24"/>
          <w:lang w:eastAsia="pl-PL"/>
        </w:rPr>
        <w:t>split</w:t>
      </w:r>
      <w:proofErr w:type="spellEnd"/>
      <w:r w:rsidRPr="00D611A7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proofErr w:type="spellStart"/>
      <w:r w:rsidRPr="00D611A7">
        <w:rPr>
          <w:rFonts w:ascii="Times New Roman" w:eastAsia="Times New Roman" w:hAnsi="Times New Roman"/>
          <w:i/>
          <w:sz w:val="24"/>
          <w:szCs w:val="24"/>
          <w:lang w:eastAsia="pl-PL"/>
        </w:rPr>
        <w:t>payment</w:t>
      </w:r>
      <w:proofErr w:type="spellEnd"/>
      <w:r w:rsidRPr="003B684B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533E081E" w14:textId="77777777" w:rsidR="00A456D8" w:rsidRPr="00DF46AA" w:rsidRDefault="00DF46AA" w:rsidP="00DF46A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684B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nieterminowej płatności Wykonawca ma prawo do naliczenia odsetek </w:t>
      </w:r>
      <w:r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3B684B">
        <w:rPr>
          <w:rFonts w:ascii="Times New Roman" w:eastAsia="Times New Roman" w:hAnsi="Times New Roman"/>
          <w:sz w:val="24"/>
          <w:szCs w:val="24"/>
          <w:lang w:eastAsia="pl-PL"/>
        </w:rPr>
        <w:t>w wysokości odsetek ustawowych.</w:t>
      </w:r>
    </w:p>
    <w:p w14:paraId="0DCA538C" w14:textId="77777777" w:rsidR="00A456D8" w:rsidRPr="00A456D8" w:rsidRDefault="00235333" w:rsidP="00A456D8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§ </w:t>
      </w:r>
      <w:r w:rsidR="008F6862">
        <w:rPr>
          <w:rFonts w:ascii="Times New Roman" w:hAnsi="Times New Roman"/>
          <w:b/>
          <w:bCs/>
          <w:sz w:val="24"/>
          <w:szCs w:val="24"/>
        </w:rPr>
        <w:t>7</w:t>
      </w:r>
      <w:r w:rsidR="00A456D8" w:rsidRPr="00A456D8">
        <w:rPr>
          <w:rFonts w:ascii="Times New Roman" w:hAnsi="Times New Roman"/>
          <w:b/>
          <w:bCs/>
          <w:sz w:val="24"/>
          <w:szCs w:val="24"/>
        </w:rPr>
        <w:t>.</w:t>
      </w:r>
    </w:p>
    <w:p w14:paraId="25F3E3E0" w14:textId="77777777" w:rsidR="00A456D8" w:rsidRPr="00A456D8" w:rsidRDefault="00A456D8" w:rsidP="00A456D8">
      <w:pPr>
        <w:pStyle w:val="Tekstpodstawowy21"/>
        <w:tabs>
          <w:tab w:val="left" w:pos="708"/>
        </w:tabs>
        <w:rPr>
          <w:rFonts w:ascii="Times New Roman" w:hAnsi="Times New Roman" w:cs="Times New Roman"/>
          <w:szCs w:val="24"/>
        </w:rPr>
      </w:pPr>
      <w:r w:rsidRPr="00A456D8">
        <w:rPr>
          <w:rFonts w:ascii="Times New Roman" w:hAnsi="Times New Roman" w:cs="Times New Roman"/>
          <w:szCs w:val="24"/>
        </w:rPr>
        <w:t>Do kontaktów w sprawach związanych z realizacją umowy wyznacza się:</w:t>
      </w:r>
    </w:p>
    <w:p w14:paraId="1879BCD4" w14:textId="77777777" w:rsidR="00A456D8" w:rsidRPr="00A456D8" w:rsidRDefault="00A456D8" w:rsidP="00A055B4">
      <w:pPr>
        <w:pStyle w:val="Tekstpodstawowy22"/>
        <w:numPr>
          <w:ilvl w:val="0"/>
          <w:numId w:val="5"/>
        </w:numPr>
        <w:tabs>
          <w:tab w:val="clear" w:pos="360"/>
        </w:tabs>
        <w:ind w:left="284" w:hanging="284"/>
        <w:rPr>
          <w:sz w:val="24"/>
        </w:rPr>
      </w:pPr>
      <w:r w:rsidRPr="00A456D8">
        <w:rPr>
          <w:sz w:val="24"/>
        </w:rPr>
        <w:t>ze strony Zamawiającego – …………….. e-mail: ……………….., tel. …………………..</w:t>
      </w:r>
    </w:p>
    <w:p w14:paraId="114DCA30" w14:textId="77777777" w:rsidR="00A456D8" w:rsidRPr="00A456D8" w:rsidRDefault="00A456D8" w:rsidP="00A055B4">
      <w:pPr>
        <w:pStyle w:val="Tekstpodstawowy22"/>
        <w:numPr>
          <w:ilvl w:val="0"/>
          <w:numId w:val="5"/>
        </w:numPr>
        <w:tabs>
          <w:tab w:val="clear" w:pos="360"/>
        </w:tabs>
        <w:ind w:left="284" w:hanging="284"/>
        <w:rPr>
          <w:sz w:val="24"/>
        </w:rPr>
      </w:pPr>
      <w:r w:rsidRPr="00A456D8">
        <w:rPr>
          <w:sz w:val="24"/>
        </w:rPr>
        <w:t>ze strony Wykonawcy – …………….. e-mail: ……………….., tel. …………………</w:t>
      </w:r>
      <w:r w:rsidR="00DF46AA">
        <w:rPr>
          <w:sz w:val="24"/>
        </w:rPr>
        <w:t>…...</w:t>
      </w:r>
    </w:p>
    <w:p w14:paraId="70525D9D" w14:textId="77777777" w:rsidR="00235333" w:rsidRDefault="00235333" w:rsidP="003C5995">
      <w:pPr>
        <w:rPr>
          <w:rFonts w:ascii="Times New Roman" w:hAnsi="Times New Roman"/>
          <w:b/>
          <w:bCs/>
          <w:sz w:val="24"/>
          <w:szCs w:val="24"/>
        </w:rPr>
      </w:pPr>
    </w:p>
    <w:p w14:paraId="22DE497F" w14:textId="77777777" w:rsidR="00A456D8" w:rsidRDefault="008F6862" w:rsidP="00A456D8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§ 8</w:t>
      </w:r>
      <w:r w:rsidR="00733BB3">
        <w:rPr>
          <w:rFonts w:ascii="Times New Roman" w:hAnsi="Times New Roman"/>
          <w:b/>
          <w:bCs/>
          <w:sz w:val="24"/>
          <w:szCs w:val="24"/>
        </w:rPr>
        <w:t>.</w:t>
      </w:r>
    </w:p>
    <w:p w14:paraId="44B6518C" w14:textId="77777777" w:rsidR="00733BB3" w:rsidRDefault="00733BB3" w:rsidP="00A456D8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Kary umowne</w:t>
      </w:r>
    </w:p>
    <w:p w14:paraId="21633B7B" w14:textId="77777777" w:rsidR="00733BB3" w:rsidRDefault="00733BB3" w:rsidP="00235333">
      <w:pPr>
        <w:pStyle w:val="Bezodstpw"/>
        <w:numPr>
          <w:ilvl w:val="0"/>
          <w:numId w:val="31"/>
        </w:numPr>
        <w:ind w:left="284" w:hanging="284"/>
        <w:jc w:val="both"/>
        <w:rPr>
          <w:rFonts w:ascii="Times New Roman" w:hAnsi="Times New Roman"/>
          <w:sz w:val="24"/>
        </w:rPr>
      </w:pPr>
      <w:r w:rsidRPr="004178C0">
        <w:rPr>
          <w:rFonts w:ascii="Times New Roman" w:hAnsi="Times New Roman"/>
          <w:sz w:val="24"/>
        </w:rPr>
        <w:t xml:space="preserve">W przypadku naruszenia postanowień niniejszej umowy Zamawiający </w:t>
      </w:r>
      <w:r w:rsidR="004178C0" w:rsidRPr="004178C0">
        <w:rPr>
          <w:rFonts w:ascii="Times New Roman" w:hAnsi="Times New Roman"/>
          <w:sz w:val="24"/>
        </w:rPr>
        <w:t>ma prawo Wykonawcy naliczyć kar umowne zgodnie z poniższymi zasadami.</w:t>
      </w:r>
    </w:p>
    <w:p w14:paraId="76EDAC6E" w14:textId="77777777" w:rsidR="004178C0" w:rsidRDefault="004178C0" w:rsidP="00235333">
      <w:pPr>
        <w:pStyle w:val="Bezodstpw"/>
        <w:numPr>
          <w:ilvl w:val="0"/>
          <w:numId w:val="31"/>
        </w:numPr>
        <w:ind w:left="284" w:hanging="284"/>
        <w:jc w:val="both"/>
        <w:rPr>
          <w:rFonts w:ascii="Times New Roman" w:hAnsi="Times New Roman"/>
          <w:sz w:val="24"/>
        </w:rPr>
      </w:pPr>
      <w:r w:rsidRPr="00235333">
        <w:rPr>
          <w:rFonts w:ascii="Times New Roman" w:hAnsi="Times New Roman"/>
          <w:sz w:val="24"/>
        </w:rPr>
        <w:t xml:space="preserve">Wykonawca zobowiązuje się do zapłaty na rzecz Zamawiającego kary umownej </w:t>
      </w:r>
      <w:r w:rsidR="00235333">
        <w:rPr>
          <w:rFonts w:ascii="Times New Roman" w:hAnsi="Times New Roman"/>
          <w:sz w:val="24"/>
        </w:rPr>
        <w:br/>
      </w:r>
      <w:r w:rsidRPr="00235333">
        <w:rPr>
          <w:rFonts w:ascii="Times New Roman" w:hAnsi="Times New Roman"/>
          <w:sz w:val="24"/>
        </w:rPr>
        <w:t>w wysokości 20% kwoty brutto, o której mowa w § 5 ust. 1 niniejszej umowy w razie niewykonania umowy.</w:t>
      </w:r>
    </w:p>
    <w:p w14:paraId="16FCF47F" w14:textId="77777777" w:rsidR="00733BB3" w:rsidRPr="003C5995" w:rsidRDefault="004178C0" w:rsidP="003C5995">
      <w:pPr>
        <w:pStyle w:val="Bezodstpw"/>
        <w:numPr>
          <w:ilvl w:val="0"/>
          <w:numId w:val="31"/>
        </w:numPr>
        <w:ind w:left="284" w:hanging="284"/>
        <w:jc w:val="both"/>
        <w:rPr>
          <w:rFonts w:ascii="Times New Roman" w:hAnsi="Times New Roman"/>
          <w:sz w:val="24"/>
        </w:rPr>
      </w:pPr>
      <w:r w:rsidRPr="00235333">
        <w:rPr>
          <w:rFonts w:ascii="Times New Roman" w:hAnsi="Times New Roman"/>
          <w:sz w:val="24"/>
        </w:rPr>
        <w:t>W przypadku, gdy szkoda przekraczać będzie wartość zastrzeżonej kary umownej Zamawiający zastrzega sobie prawo dochodzenia odszkodowania przenoszącego wysokość zastrzeżonej kary umownych na zasadach ogólnych.</w:t>
      </w:r>
    </w:p>
    <w:p w14:paraId="013C5B6C" w14:textId="77777777" w:rsidR="003C5995" w:rsidRDefault="003C5995" w:rsidP="003C599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38BE2F4" w14:textId="77777777" w:rsidR="00733BB3" w:rsidRPr="003C5995" w:rsidRDefault="008F6862" w:rsidP="003C599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9</w:t>
      </w:r>
      <w:r w:rsidR="003C5995">
        <w:rPr>
          <w:rFonts w:ascii="Times New Roman" w:hAnsi="Times New Roman"/>
          <w:b/>
          <w:sz w:val="24"/>
          <w:szCs w:val="24"/>
        </w:rPr>
        <w:t>.</w:t>
      </w:r>
    </w:p>
    <w:p w14:paraId="288E5E45" w14:textId="77777777" w:rsidR="00733BB3" w:rsidRPr="00A456D8" w:rsidRDefault="00733BB3" w:rsidP="00A456D8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Odstąpienie </w:t>
      </w:r>
    </w:p>
    <w:p w14:paraId="78C341CE" w14:textId="77777777" w:rsidR="00A456D8" w:rsidRPr="00A456D8" w:rsidRDefault="00A456D8" w:rsidP="003C5995">
      <w:pPr>
        <w:pStyle w:val="Tekstpodstawowy22"/>
        <w:rPr>
          <w:sz w:val="24"/>
        </w:rPr>
      </w:pPr>
      <w:r w:rsidRPr="00A456D8">
        <w:rPr>
          <w:sz w:val="24"/>
        </w:rPr>
        <w:t xml:space="preserve">W przypadku niezrealizowania przedmiotu umowy przez Wykonawcę w wyznaczonym terminie, </w:t>
      </w:r>
      <w:r w:rsidR="005C3A94">
        <w:rPr>
          <w:sz w:val="24"/>
        </w:rPr>
        <w:br/>
      </w:r>
      <w:r w:rsidRPr="00A456D8">
        <w:rPr>
          <w:sz w:val="24"/>
        </w:rPr>
        <w:t xml:space="preserve">z wykluczeniem zdarzeń losowych, Zamawiający </w:t>
      </w:r>
      <w:r w:rsidR="00733BB3">
        <w:rPr>
          <w:sz w:val="24"/>
        </w:rPr>
        <w:t>ma prawo odstąpić od umowy. Wykonawcy nie przysługuje w powyższym zakresie prawo do wynagrodzenia oraz nie przysługuje roszczenie odszkodowawcze, w tym roszczenie o zwrot nakładów poniesionych n</w:t>
      </w:r>
      <w:r w:rsidR="003C5995">
        <w:rPr>
          <w:sz w:val="24"/>
        </w:rPr>
        <w:t xml:space="preserve">a realizację przedmiotu umowy. </w:t>
      </w:r>
    </w:p>
    <w:p w14:paraId="75C07A59" w14:textId="77777777" w:rsidR="00A456D8" w:rsidRPr="00A456D8" w:rsidRDefault="00A456D8" w:rsidP="00A456D8">
      <w:pPr>
        <w:pStyle w:val="Tekstpodstawowy22"/>
        <w:ind w:left="284"/>
        <w:rPr>
          <w:sz w:val="24"/>
        </w:rPr>
      </w:pPr>
    </w:p>
    <w:p w14:paraId="7422B053" w14:textId="47D3AB95" w:rsidR="00A456D8" w:rsidRPr="00A456D8" w:rsidRDefault="008F6862" w:rsidP="00A456D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10</w:t>
      </w:r>
      <w:r w:rsidR="00A456D8" w:rsidRPr="00A456D8">
        <w:rPr>
          <w:rFonts w:ascii="Times New Roman" w:hAnsi="Times New Roman"/>
          <w:b/>
          <w:sz w:val="24"/>
          <w:szCs w:val="24"/>
        </w:rPr>
        <w:t>.</w:t>
      </w:r>
    </w:p>
    <w:p w14:paraId="71D35410" w14:textId="77777777" w:rsidR="00A456D8" w:rsidRPr="00A456D8" w:rsidRDefault="00A456D8" w:rsidP="00A456D8">
      <w:pPr>
        <w:pStyle w:val="Akapitzlist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56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przyjmuje do wiadomości, że treść niniejszej umowy, a w szczególności dotyczące go dane identyfikacyjne, przedmiot umowy i wysokość wynagrodzenia, stanowią informację publiczną </w:t>
      </w:r>
      <w:r w:rsidR="007A557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456D8">
        <w:rPr>
          <w:rFonts w:ascii="Times New Roman" w:eastAsia="Times New Roman" w:hAnsi="Times New Roman" w:cs="Times New Roman"/>
          <w:sz w:val="24"/>
          <w:szCs w:val="24"/>
          <w:lang w:eastAsia="pl-PL"/>
        </w:rPr>
        <w:t>w rozumieniu art. 1 ust. 1 ustawy z dnia 6 września 2001 r. o dostępie do informacji publicznej, która podlega udostępnieniu w trybie tej ustawy.</w:t>
      </w:r>
    </w:p>
    <w:p w14:paraId="534CEA04" w14:textId="77777777" w:rsidR="00A456D8" w:rsidRPr="00A456D8" w:rsidRDefault="00A456D8" w:rsidP="00A456D8">
      <w:pPr>
        <w:pStyle w:val="Akapitzlist1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8BA6D33" w14:textId="77777777" w:rsidR="00A456D8" w:rsidRPr="00A456D8" w:rsidRDefault="008F6862" w:rsidP="008F6862">
      <w:pPr>
        <w:pStyle w:val="Akapitzlist1"/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11</w:t>
      </w:r>
      <w:r w:rsidR="00622EB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14:paraId="32FC1DE3" w14:textId="77777777" w:rsidR="007A5577" w:rsidRPr="00CE10A4" w:rsidRDefault="007A5577" w:rsidP="007A5577">
      <w:pPr>
        <w:pStyle w:val="Akapitzlist"/>
        <w:numPr>
          <w:ilvl w:val="3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E10A4">
        <w:rPr>
          <w:rFonts w:ascii="Times New Roman" w:hAnsi="Times New Roman"/>
          <w:sz w:val="24"/>
          <w:szCs w:val="24"/>
        </w:rPr>
        <w:t xml:space="preserve">Dane osobowe w Starostwie Powiatowym w Pruszkowie są przetwarzane zgodnie </w:t>
      </w:r>
      <w:r w:rsidRPr="00CE10A4">
        <w:rPr>
          <w:rFonts w:ascii="Times New Roman" w:hAnsi="Times New Roman"/>
          <w:sz w:val="24"/>
          <w:szCs w:val="24"/>
        </w:rPr>
        <w:br/>
        <w:t xml:space="preserve">z obowiązującymi przepisami prawa Unii Europejskiej (w szczególności </w:t>
      </w:r>
      <w:r w:rsidRPr="00CE10A4">
        <w:rPr>
          <w:rFonts w:ascii="Times New Roman" w:hAnsi="Times New Roman"/>
          <w:sz w:val="24"/>
          <w:szCs w:val="24"/>
        </w:rPr>
        <w:br/>
        <w:t xml:space="preserve">z Rozporządzeniem Parlamentu Europejskiego i Rady UE) 2016/679 z dnia 27 kwietnia 2016 r. </w:t>
      </w:r>
      <w:r>
        <w:rPr>
          <w:rFonts w:ascii="Times New Roman" w:hAnsi="Times New Roman"/>
          <w:sz w:val="24"/>
          <w:szCs w:val="24"/>
        </w:rPr>
        <w:br/>
      </w:r>
      <w:r w:rsidRPr="00CE10A4">
        <w:rPr>
          <w:rFonts w:ascii="Times New Roman" w:hAnsi="Times New Roman"/>
          <w:sz w:val="24"/>
          <w:szCs w:val="24"/>
        </w:rPr>
        <w:t xml:space="preserve">w sprawie ochrony osób fizycznych w związku z przetwarzaniem danych osobowych i w sprawie swobodnego przepływu takich danych oraz uchylenia dyrektywy 95/46/WE zwanym dalej „RODO”) </w:t>
      </w:r>
      <w:r>
        <w:rPr>
          <w:rFonts w:ascii="Times New Roman" w:hAnsi="Times New Roman"/>
          <w:sz w:val="24"/>
          <w:szCs w:val="24"/>
        </w:rPr>
        <w:br/>
      </w:r>
      <w:r w:rsidRPr="00CE10A4">
        <w:rPr>
          <w:rFonts w:ascii="Times New Roman" w:hAnsi="Times New Roman"/>
          <w:sz w:val="24"/>
          <w:szCs w:val="24"/>
        </w:rPr>
        <w:t>i przepisami krajowymi z zakresu ochrony danych osobowych.</w:t>
      </w:r>
    </w:p>
    <w:p w14:paraId="0D135793" w14:textId="77777777" w:rsidR="007A5577" w:rsidRPr="00CE10A4" w:rsidRDefault="007A5577" w:rsidP="007A5577">
      <w:pPr>
        <w:pStyle w:val="Akapitzlist"/>
        <w:numPr>
          <w:ilvl w:val="3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E10A4">
        <w:rPr>
          <w:rFonts w:ascii="Times New Roman" w:hAnsi="Times New Roman"/>
          <w:sz w:val="24"/>
          <w:szCs w:val="24"/>
        </w:rPr>
        <w:t xml:space="preserve">Administratorem Pani/Pana danych osobowych przetwarzanych w Starostwie Powiatowym </w:t>
      </w:r>
      <w:r>
        <w:rPr>
          <w:rFonts w:ascii="Times New Roman" w:hAnsi="Times New Roman"/>
          <w:sz w:val="24"/>
          <w:szCs w:val="24"/>
        </w:rPr>
        <w:br/>
      </w:r>
      <w:r w:rsidRPr="00CE10A4">
        <w:rPr>
          <w:rFonts w:ascii="Times New Roman" w:hAnsi="Times New Roman"/>
          <w:sz w:val="24"/>
          <w:szCs w:val="24"/>
        </w:rPr>
        <w:t>w Pruszkowie jest Starosta. Kontakt ze Starostą: tel. (0-22) 738-14-22, sekretariat@powiat.pruszkow.pl</w:t>
      </w:r>
    </w:p>
    <w:p w14:paraId="3A13482B" w14:textId="77777777" w:rsidR="007A5577" w:rsidRPr="00CE10A4" w:rsidRDefault="007A5577" w:rsidP="007A5577">
      <w:pPr>
        <w:pStyle w:val="Akapitzlist"/>
        <w:numPr>
          <w:ilvl w:val="3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E10A4">
        <w:rPr>
          <w:rFonts w:ascii="Times New Roman" w:hAnsi="Times New Roman"/>
          <w:sz w:val="24"/>
          <w:szCs w:val="24"/>
        </w:rPr>
        <w:t>Administrator powołał Inspektora Ochrony Danych, z którym można się skontaktować pod adres email: ochrona.danych@powiat.pruszkow.pl</w:t>
      </w:r>
    </w:p>
    <w:p w14:paraId="10C46214" w14:textId="77777777" w:rsidR="007A5577" w:rsidRPr="00CE10A4" w:rsidRDefault="007A5577" w:rsidP="007A5577">
      <w:pPr>
        <w:pStyle w:val="Akapitzlist"/>
        <w:numPr>
          <w:ilvl w:val="3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E10A4">
        <w:rPr>
          <w:rFonts w:ascii="Times New Roman" w:hAnsi="Times New Roman"/>
          <w:sz w:val="24"/>
          <w:szCs w:val="24"/>
        </w:rPr>
        <w:t>Podstawą przetwarzania danych osobowych jest art. 6 ust.1 lit. b Rozporządzenia RODO tj. w celu realizacji niniejszej umowy.</w:t>
      </w:r>
    </w:p>
    <w:p w14:paraId="58F3658B" w14:textId="77777777" w:rsidR="007A5577" w:rsidRPr="00CE10A4" w:rsidRDefault="007A5577" w:rsidP="007A5577">
      <w:pPr>
        <w:pStyle w:val="Akapitzlist"/>
        <w:numPr>
          <w:ilvl w:val="3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E10A4">
        <w:rPr>
          <w:rFonts w:ascii="Times New Roman" w:hAnsi="Times New Roman"/>
          <w:sz w:val="24"/>
          <w:szCs w:val="24"/>
        </w:rPr>
        <w:t>Odbiorcami danych osobowych będą organy i instytucje uprawnione do otrzymania danych osobowych na podstawie przepisów prawa.</w:t>
      </w:r>
    </w:p>
    <w:p w14:paraId="0C8B5BE4" w14:textId="77777777" w:rsidR="007A5577" w:rsidRPr="00CE10A4" w:rsidRDefault="007A5577" w:rsidP="007A5577">
      <w:pPr>
        <w:pStyle w:val="Akapitzlist"/>
        <w:numPr>
          <w:ilvl w:val="3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E10A4">
        <w:rPr>
          <w:rFonts w:ascii="Times New Roman" w:hAnsi="Times New Roman"/>
          <w:sz w:val="24"/>
          <w:szCs w:val="24"/>
        </w:rPr>
        <w:t>Osoba, której dane osobowe są przetwarzane:</w:t>
      </w:r>
    </w:p>
    <w:p w14:paraId="5950FDDD" w14:textId="77777777" w:rsidR="007A5577" w:rsidRPr="00CE10A4" w:rsidRDefault="007A5577" w:rsidP="007A5577">
      <w:pPr>
        <w:pStyle w:val="Akapitzlist"/>
        <w:numPr>
          <w:ilvl w:val="0"/>
          <w:numId w:val="35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E10A4">
        <w:rPr>
          <w:rFonts w:ascii="Times New Roman" w:hAnsi="Times New Roman"/>
          <w:sz w:val="24"/>
          <w:szCs w:val="24"/>
        </w:rPr>
        <w:t xml:space="preserve">ma prawo żądać od administratora dostępu do swoich danych osobowych, </w:t>
      </w:r>
      <w:r w:rsidRPr="00CE10A4">
        <w:rPr>
          <w:rFonts w:ascii="Times New Roman" w:hAnsi="Times New Roman"/>
          <w:sz w:val="24"/>
          <w:szCs w:val="24"/>
        </w:rPr>
        <w:br/>
        <w:t>ich sprostowania, usunięcia lub ograniczenia przetwarzania;</w:t>
      </w:r>
    </w:p>
    <w:p w14:paraId="1327DE6E" w14:textId="77777777" w:rsidR="007A5577" w:rsidRPr="00CE10A4" w:rsidRDefault="007A5577" w:rsidP="007A5577">
      <w:pPr>
        <w:pStyle w:val="Akapitzlist"/>
        <w:numPr>
          <w:ilvl w:val="0"/>
          <w:numId w:val="35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E10A4">
        <w:rPr>
          <w:rFonts w:ascii="Times New Roman" w:hAnsi="Times New Roman"/>
          <w:sz w:val="24"/>
          <w:szCs w:val="24"/>
        </w:rPr>
        <w:t xml:space="preserve">ma prawo do wniesienia sprzeciwu wobec przetwarzania swoich danych osobowych, a także prawo </w:t>
      </w:r>
      <w:r>
        <w:rPr>
          <w:rFonts w:ascii="Times New Roman" w:hAnsi="Times New Roman"/>
          <w:sz w:val="24"/>
          <w:szCs w:val="24"/>
        </w:rPr>
        <w:br/>
      </w:r>
      <w:r w:rsidRPr="00CE10A4">
        <w:rPr>
          <w:rFonts w:ascii="Times New Roman" w:hAnsi="Times New Roman"/>
          <w:sz w:val="24"/>
          <w:szCs w:val="24"/>
        </w:rPr>
        <w:t>do przenoszenia swoich danych osobowych;</w:t>
      </w:r>
    </w:p>
    <w:p w14:paraId="7B8CDEF3" w14:textId="77777777" w:rsidR="007A5577" w:rsidRPr="00CE10A4" w:rsidRDefault="007A5577" w:rsidP="007A5577">
      <w:pPr>
        <w:pStyle w:val="Akapitzlist"/>
        <w:numPr>
          <w:ilvl w:val="0"/>
          <w:numId w:val="35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E10A4">
        <w:rPr>
          <w:rFonts w:ascii="Times New Roman" w:hAnsi="Times New Roman"/>
          <w:sz w:val="24"/>
          <w:szCs w:val="24"/>
        </w:rPr>
        <w:t>ma prawo wniesienia skargi do organu nadzorczego, czyli Prezesa Urzędu Ochrony Danych Osobowych.</w:t>
      </w:r>
    </w:p>
    <w:p w14:paraId="66520AEF" w14:textId="77777777" w:rsidR="007A5577" w:rsidRPr="00CE10A4" w:rsidRDefault="007A5577" w:rsidP="007A5577">
      <w:pPr>
        <w:pStyle w:val="Akapitzlist"/>
        <w:numPr>
          <w:ilvl w:val="3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E10A4">
        <w:rPr>
          <w:rFonts w:ascii="Times New Roman" w:hAnsi="Times New Roman"/>
          <w:sz w:val="24"/>
          <w:szCs w:val="24"/>
        </w:rPr>
        <w:t xml:space="preserve">Dane osobowe będą przechowywane do czasu przedawnienia ewentualnych roszczeń oraz zgodnie </w:t>
      </w:r>
      <w:r>
        <w:rPr>
          <w:rFonts w:ascii="Times New Roman" w:hAnsi="Times New Roman"/>
          <w:sz w:val="24"/>
          <w:szCs w:val="24"/>
        </w:rPr>
        <w:br/>
      </w:r>
      <w:r w:rsidRPr="00CE10A4">
        <w:rPr>
          <w:rFonts w:ascii="Times New Roman" w:hAnsi="Times New Roman"/>
          <w:sz w:val="24"/>
          <w:szCs w:val="24"/>
        </w:rPr>
        <w:t>z przepisami dotyczącymi archiwizacji dokumentów.</w:t>
      </w:r>
    </w:p>
    <w:p w14:paraId="747A59FF" w14:textId="77777777" w:rsidR="007A5577" w:rsidRDefault="007A5577" w:rsidP="007A5577">
      <w:pPr>
        <w:pStyle w:val="Akapitzlist"/>
        <w:numPr>
          <w:ilvl w:val="3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E10A4">
        <w:rPr>
          <w:rFonts w:ascii="Times New Roman" w:hAnsi="Times New Roman"/>
          <w:sz w:val="24"/>
          <w:szCs w:val="24"/>
        </w:rPr>
        <w:t xml:space="preserve"> Przy przetwarzaniu danych osobowych Administrator nie stosuje zautomatyzowanego podejmowania decyzji i profilowania.</w:t>
      </w:r>
    </w:p>
    <w:p w14:paraId="14DB906A" w14:textId="77777777" w:rsidR="007A5577" w:rsidRPr="007A5577" w:rsidRDefault="007A5577" w:rsidP="00562C8B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63FE0E3" w14:textId="77777777" w:rsidR="00A456D8" w:rsidRDefault="008F6862" w:rsidP="00A456D8">
      <w:pPr>
        <w:pStyle w:val="Akapitzlist1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12</w:t>
      </w:r>
      <w:r w:rsidR="00A456D8" w:rsidRPr="00A456D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14:paraId="1BA34F04" w14:textId="77777777" w:rsidR="003C5995" w:rsidRDefault="003C5995" w:rsidP="00A456D8">
      <w:pPr>
        <w:pStyle w:val="Akapitzlist1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Postanowienia końcowe </w:t>
      </w:r>
    </w:p>
    <w:p w14:paraId="631B0B2B" w14:textId="77777777" w:rsidR="003C5995" w:rsidRPr="00A456D8" w:rsidRDefault="003C5995" w:rsidP="00A456D8">
      <w:pPr>
        <w:pStyle w:val="Akapitzlist1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F884BBC" w14:textId="77777777" w:rsidR="00A456D8" w:rsidRPr="00A456D8" w:rsidRDefault="00A456D8" w:rsidP="00A055B4">
      <w:pPr>
        <w:numPr>
          <w:ilvl w:val="3"/>
          <w:numId w:val="10"/>
        </w:numPr>
        <w:tabs>
          <w:tab w:val="clear" w:pos="360"/>
        </w:tabs>
        <w:suppressAutoHyphens/>
        <w:overflowPunct w:val="0"/>
        <w:autoSpaceDE w:val="0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Wszelkie zmiany umowy wymagają formy pisemnej pod rygorem nieważności.</w:t>
      </w:r>
    </w:p>
    <w:p w14:paraId="4ACE4057" w14:textId="77777777" w:rsidR="00A456D8" w:rsidRPr="00A456D8" w:rsidRDefault="00A456D8" w:rsidP="00A055B4">
      <w:pPr>
        <w:numPr>
          <w:ilvl w:val="3"/>
          <w:numId w:val="10"/>
        </w:numPr>
        <w:tabs>
          <w:tab w:val="clear" w:pos="360"/>
        </w:tabs>
        <w:suppressAutoHyphens/>
        <w:overflowPunct w:val="0"/>
        <w:autoSpaceDE w:val="0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 xml:space="preserve">Wszelkie spory powstałe na tle interpretacji </w:t>
      </w:r>
      <w:r w:rsidRPr="00A456D8">
        <w:rPr>
          <w:rFonts w:ascii="Times New Roman" w:hAnsi="Times New Roman"/>
          <w:sz w:val="24"/>
          <w:szCs w:val="24"/>
          <w:lang w:val="cs-CZ"/>
        </w:rPr>
        <w:t>postanowień</w:t>
      </w:r>
      <w:r w:rsidRPr="00A456D8">
        <w:rPr>
          <w:rFonts w:ascii="Times New Roman" w:hAnsi="Times New Roman"/>
          <w:sz w:val="24"/>
          <w:szCs w:val="24"/>
        </w:rPr>
        <w:t xml:space="preserve"> niniejszej umowy bądź jej realizacji Strony będą starały się rozwiązać </w:t>
      </w:r>
      <w:r w:rsidRPr="00A456D8">
        <w:rPr>
          <w:rFonts w:ascii="Times New Roman" w:hAnsi="Times New Roman"/>
          <w:sz w:val="24"/>
          <w:szCs w:val="24"/>
          <w:lang w:val="cs-CZ"/>
        </w:rPr>
        <w:t>polubownie</w:t>
      </w:r>
      <w:r w:rsidRPr="00A456D8">
        <w:rPr>
          <w:rFonts w:ascii="Times New Roman" w:hAnsi="Times New Roman"/>
          <w:sz w:val="24"/>
          <w:szCs w:val="24"/>
        </w:rPr>
        <w:t>. W przypadku nieuzyskania porozumienia w ciągu 30 dni od zaistnienia sporu, każda ze stron jest uprawniona do oddania sporu do rozstrzygnięcia przez sąd powszechny właściwy dla siedziby Zamawiającego.</w:t>
      </w:r>
    </w:p>
    <w:p w14:paraId="658729A9" w14:textId="77777777" w:rsidR="00A456D8" w:rsidRPr="00A456D8" w:rsidRDefault="00A456D8" w:rsidP="00A055B4">
      <w:pPr>
        <w:numPr>
          <w:ilvl w:val="3"/>
          <w:numId w:val="10"/>
        </w:numPr>
        <w:tabs>
          <w:tab w:val="clear" w:pos="360"/>
        </w:tabs>
        <w:suppressAutoHyphens/>
        <w:overflowPunct w:val="0"/>
        <w:autoSpaceDE w:val="0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 xml:space="preserve">W sprawach nieuregulowanych niniejszą umową </w:t>
      </w:r>
      <w:r w:rsidRPr="00A456D8">
        <w:rPr>
          <w:rFonts w:ascii="Times New Roman" w:hAnsi="Times New Roman"/>
          <w:sz w:val="24"/>
          <w:szCs w:val="24"/>
          <w:lang w:val="cs-CZ"/>
        </w:rPr>
        <w:t>mają</w:t>
      </w:r>
      <w:r w:rsidRPr="00A456D8">
        <w:rPr>
          <w:rFonts w:ascii="Times New Roman" w:hAnsi="Times New Roman"/>
          <w:sz w:val="24"/>
          <w:szCs w:val="24"/>
        </w:rPr>
        <w:t xml:space="preserve"> zastosowanie przepisy Kodeksu cywilnego. </w:t>
      </w:r>
    </w:p>
    <w:p w14:paraId="0D56335B" w14:textId="77777777" w:rsidR="00A456D8" w:rsidRPr="00A456D8" w:rsidRDefault="00A456D8" w:rsidP="00A055B4">
      <w:pPr>
        <w:numPr>
          <w:ilvl w:val="3"/>
          <w:numId w:val="10"/>
        </w:numPr>
        <w:tabs>
          <w:tab w:val="clear" w:pos="360"/>
        </w:tabs>
        <w:suppressAutoHyphens/>
        <w:overflowPunct w:val="0"/>
        <w:autoSpaceDE w:val="0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 xml:space="preserve">Umowę sporządzono w trzech jednobrzmiących egzemplarzach, dwa dla Zamawiającego, </w:t>
      </w:r>
      <w:r w:rsidR="00B06E89">
        <w:rPr>
          <w:rFonts w:ascii="Times New Roman" w:hAnsi="Times New Roman"/>
          <w:sz w:val="24"/>
          <w:szCs w:val="24"/>
        </w:rPr>
        <w:br/>
      </w:r>
      <w:r w:rsidRPr="00A456D8">
        <w:rPr>
          <w:rFonts w:ascii="Times New Roman" w:hAnsi="Times New Roman"/>
          <w:sz w:val="24"/>
          <w:szCs w:val="24"/>
        </w:rPr>
        <w:t>a jeden dla Wykonawcy.</w:t>
      </w:r>
    </w:p>
    <w:p w14:paraId="3EFCE04F" w14:textId="77777777" w:rsidR="00A456D8" w:rsidRPr="00A456D8" w:rsidRDefault="00A456D8" w:rsidP="00A055B4">
      <w:pPr>
        <w:numPr>
          <w:ilvl w:val="3"/>
          <w:numId w:val="10"/>
        </w:numPr>
        <w:tabs>
          <w:tab w:val="clear" w:pos="360"/>
        </w:tabs>
        <w:suppressAutoHyphens/>
        <w:overflowPunct w:val="0"/>
        <w:autoSpaceDE w:val="0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>Integralną część Umowy stanowią następujące załączniki:</w:t>
      </w:r>
    </w:p>
    <w:p w14:paraId="0CC66B34" w14:textId="3EB2D7D9" w:rsidR="00A456D8" w:rsidRPr="00442F59" w:rsidRDefault="00A456D8" w:rsidP="00A456D8">
      <w:pPr>
        <w:numPr>
          <w:ilvl w:val="0"/>
          <w:numId w:val="13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456D8">
        <w:rPr>
          <w:rFonts w:ascii="Times New Roman" w:hAnsi="Times New Roman"/>
          <w:sz w:val="24"/>
          <w:szCs w:val="24"/>
        </w:rPr>
        <w:t xml:space="preserve">Oferta Wykonawcy. </w:t>
      </w:r>
    </w:p>
    <w:p w14:paraId="330B5460" w14:textId="77777777" w:rsidR="00A456D8" w:rsidRPr="00A456D8" w:rsidRDefault="00A456D8" w:rsidP="00A055B4">
      <w:pPr>
        <w:pStyle w:val="Nagwek1"/>
        <w:keepLines w:val="0"/>
        <w:numPr>
          <w:ilvl w:val="0"/>
          <w:numId w:val="18"/>
        </w:numPr>
        <w:suppressAutoHyphens/>
        <w:spacing w:before="0" w:line="240" w:lineRule="auto"/>
        <w:ind w:left="0" w:firstLine="0"/>
        <w:jc w:val="center"/>
        <w:rPr>
          <w:rFonts w:ascii="Times New Roman" w:hAnsi="Times New Roman"/>
          <w:b/>
          <w:bCs/>
          <w:caps/>
          <w:color w:val="auto"/>
          <w:sz w:val="24"/>
          <w:szCs w:val="24"/>
        </w:rPr>
      </w:pPr>
      <w:r w:rsidRPr="00A456D8">
        <w:rPr>
          <w:rFonts w:ascii="Times New Roman" w:hAnsi="Times New Roman"/>
          <w:b/>
          <w:caps/>
          <w:color w:val="auto"/>
          <w:sz w:val="24"/>
          <w:szCs w:val="24"/>
        </w:rPr>
        <w:lastRenderedPageBreak/>
        <w:t>Zamawiający:</w:t>
      </w:r>
      <w:r w:rsidRPr="00A456D8">
        <w:rPr>
          <w:rFonts w:ascii="Times New Roman" w:hAnsi="Times New Roman"/>
          <w:b/>
          <w:caps/>
          <w:color w:val="auto"/>
          <w:sz w:val="24"/>
          <w:szCs w:val="24"/>
        </w:rPr>
        <w:tab/>
      </w:r>
      <w:r w:rsidRPr="00A456D8">
        <w:rPr>
          <w:rFonts w:ascii="Times New Roman" w:hAnsi="Times New Roman"/>
          <w:b/>
          <w:caps/>
          <w:color w:val="auto"/>
          <w:sz w:val="24"/>
          <w:szCs w:val="24"/>
        </w:rPr>
        <w:tab/>
      </w:r>
      <w:r w:rsidRPr="00A456D8">
        <w:rPr>
          <w:rFonts w:ascii="Times New Roman" w:hAnsi="Times New Roman"/>
          <w:b/>
          <w:caps/>
          <w:color w:val="auto"/>
          <w:sz w:val="24"/>
          <w:szCs w:val="24"/>
        </w:rPr>
        <w:tab/>
      </w:r>
      <w:r w:rsidRPr="00A456D8">
        <w:rPr>
          <w:rFonts w:ascii="Times New Roman" w:hAnsi="Times New Roman"/>
          <w:b/>
          <w:caps/>
          <w:color w:val="auto"/>
          <w:sz w:val="24"/>
          <w:szCs w:val="24"/>
        </w:rPr>
        <w:tab/>
      </w:r>
      <w:r w:rsidRPr="00A456D8">
        <w:rPr>
          <w:rFonts w:ascii="Times New Roman" w:hAnsi="Times New Roman"/>
          <w:b/>
          <w:caps/>
          <w:color w:val="auto"/>
          <w:sz w:val="24"/>
          <w:szCs w:val="24"/>
        </w:rPr>
        <w:tab/>
      </w:r>
      <w:r w:rsidRPr="00A456D8">
        <w:rPr>
          <w:rFonts w:ascii="Times New Roman" w:hAnsi="Times New Roman"/>
          <w:b/>
          <w:caps/>
          <w:color w:val="auto"/>
          <w:sz w:val="24"/>
          <w:szCs w:val="24"/>
        </w:rPr>
        <w:tab/>
        <w:t>WYKONAWCA:</w:t>
      </w:r>
    </w:p>
    <w:p w14:paraId="54B0C057" w14:textId="77777777" w:rsidR="006E266C" w:rsidRPr="00A456D8" w:rsidRDefault="006E266C" w:rsidP="006E266C">
      <w:pPr>
        <w:pStyle w:val="Nagwek1"/>
        <w:keepLines w:val="0"/>
        <w:suppressAutoHyphens/>
        <w:spacing w:before="0" w:line="240" w:lineRule="auto"/>
        <w:jc w:val="center"/>
        <w:rPr>
          <w:rFonts w:ascii="Times New Roman" w:hAnsi="Times New Roman"/>
          <w:b/>
          <w:bCs/>
          <w:caps/>
          <w:color w:val="auto"/>
          <w:sz w:val="24"/>
          <w:szCs w:val="24"/>
        </w:rPr>
      </w:pPr>
    </w:p>
    <w:p w14:paraId="67A6E895" w14:textId="5C136336" w:rsidR="00AC3E62" w:rsidRPr="00A456D8" w:rsidRDefault="00AC3E62" w:rsidP="005D7EC7">
      <w:pPr>
        <w:pStyle w:val="Nagwek10"/>
        <w:jc w:val="left"/>
        <w:rPr>
          <w:rFonts w:ascii="Times New Roman" w:hAnsi="Times New Roman" w:cs="Times New Roman"/>
          <w:sz w:val="24"/>
          <w:szCs w:val="24"/>
        </w:rPr>
      </w:pPr>
    </w:p>
    <w:sectPr w:rsidR="00AC3E62" w:rsidRPr="00A456D8" w:rsidSect="007030E8">
      <w:footerReference w:type="default" r:id="rId10"/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C2E830" w14:textId="77777777" w:rsidR="00C92F78" w:rsidRDefault="00C92F78" w:rsidP="008A4701">
      <w:pPr>
        <w:spacing w:after="0" w:line="240" w:lineRule="auto"/>
      </w:pPr>
      <w:r>
        <w:separator/>
      </w:r>
    </w:p>
  </w:endnote>
  <w:endnote w:type="continuationSeparator" w:id="0">
    <w:p w14:paraId="5632806B" w14:textId="77777777" w:rsidR="00C92F78" w:rsidRDefault="00C92F78" w:rsidP="008A4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L Memorandum">
    <w:altName w:val="Courier New"/>
    <w:charset w:val="00"/>
    <w:family w:val="swiss"/>
    <w:pitch w:val="variable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font190"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E3B9E" w14:textId="77777777" w:rsidR="00C92F78" w:rsidRDefault="00C92F78" w:rsidP="00A456D8">
    <w:pPr>
      <w:pStyle w:val="Stopka"/>
    </w:pPr>
  </w:p>
  <w:p w14:paraId="0CC1FC16" w14:textId="77777777" w:rsidR="00C92F78" w:rsidRPr="00A456D8" w:rsidRDefault="00C92F78" w:rsidP="00A456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83D3AD" w14:textId="77777777" w:rsidR="00C92F78" w:rsidRDefault="00C92F78" w:rsidP="008A4701">
      <w:pPr>
        <w:spacing w:after="0" w:line="240" w:lineRule="auto"/>
      </w:pPr>
      <w:r>
        <w:separator/>
      </w:r>
    </w:p>
  </w:footnote>
  <w:footnote w:type="continuationSeparator" w:id="0">
    <w:p w14:paraId="1D21F101" w14:textId="77777777" w:rsidR="00C92F78" w:rsidRDefault="00C92F78" w:rsidP="008A47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8"/>
        </w:tabs>
        <w:ind w:left="8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152"/>
        </w:tabs>
        <w:ind w:left="152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296"/>
        </w:tabs>
        <w:ind w:left="29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440"/>
        </w:tabs>
        <w:ind w:left="44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584"/>
        </w:tabs>
        <w:ind w:left="58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28"/>
        </w:tabs>
        <w:ind w:left="72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872"/>
        </w:tabs>
        <w:ind w:left="87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016"/>
        </w:tabs>
        <w:ind w:left="101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160"/>
        </w:tabs>
        <w:ind w:left="1160" w:hanging="1584"/>
      </w:pPr>
    </w:lvl>
  </w:abstractNum>
  <w:abstractNum w:abstractNumId="1" w15:restartNumberingAfterBreak="0">
    <w:nsid w:val="00000002"/>
    <w:multiLevelType w:val="singleLevel"/>
    <w:tmpl w:val="9F90FC2C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</w:abstractNum>
  <w:abstractNum w:abstractNumId="2" w15:restartNumberingAfterBreak="0">
    <w:nsid w:val="00000003"/>
    <w:multiLevelType w:val="singleLevel"/>
    <w:tmpl w:val="A2E83CD8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5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2"/>
        <w:szCs w:val="22"/>
      </w:rPr>
    </w:lvl>
  </w:abstractNum>
  <w:abstractNum w:abstractNumId="5" w15:restartNumberingAfterBreak="0">
    <w:nsid w:val="00000006"/>
    <w:multiLevelType w:val="multilevel"/>
    <w:tmpl w:val="00000006"/>
    <w:name w:val="WW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7"/>
    <w:multiLevelType w:val="singleLevel"/>
    <w:tmpl w:val="00000007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bCs/>
        <w:sz w:val="22"/>
        <w:szCs w:val="22"/>
      </w:rPr>
    </w:lvl>
  </w:abstractNum>
  <w:abstractNum w:abstractNumId="7" w15:restartNumberingAfterBreak="0">
    <w:nsid w:val="00000008"/>
    <w:multiLevelType w:val="singleLevel"/>
    <w:tmpl w:val="00000008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Cs/>
        <w:sz w:val="22"/>
        <w:szCs w:val="22"/>
        <w:lang w:val="cs-CZ"/>
      </w:rPr>
    </w:lvl>
  </w:abstractNum>
  <w:abstractNum w:abstractNumId="8" w15:restartNumberingAfterBreak="0">
    <w:nsid w:val="00C66D6A"/>
    <w:multiLevelType w:val="hybridMultilevel"/>
    <w:tmpl w:val="E3D86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A76D46"/>
    <w:multiLevelType w:val="hybridMultilevel"/>
    <w:tmpl w:val="428681B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0B637B25"/>
    <w:multiLevelType w:val="multilevel"/>
    <w:tmpl w:val="383814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0E1C6B3C"/>
    <w:multiLevelType w:val="hybridMultilevel"/>
    <w:tmpl w:val="A3987E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26971ED"/>
    <w:multiLevelType w:val="hybridMultilevel"/>
    <w:tmpl w:val="BEEC0C3E"/>
    <w:lvl w:ilvl="0" w:tplc="2D22DE0A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18EB2653"/>
    <w:multiLevelType w:val="hybridMultilevel"/>
    <w:tmpl w:val="B13853E6"/>
    <w:lvl w:ilvl="0" w:tplc="EFDA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65713E"/>
    <w:multiLevelType w:val="hybridMultilevel"/>
    <w:tmpl w:val="D0EED1F8"/>
    <w:lvl w:ilvl="0" w:tplc="9850A378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5" w15:restartNumberingAfterBreak="0">
    <w:nsid w:val="1D765E25"/>
    <w:multiLevelType w:val="hybridMultilevel"/>
    <w:tmpl w:val="43824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2859CC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</w:abstractNum>
  <w:abstractNum w:abstractNumId="17" w15:restartNumberingAfterBreak="0">
    <w:nsid w:val="24102EE7"/>
    <w:multiLevelType w:val="hybridMultilevel"/>
    <w:tmpl w:val="60C28ED6"/>
    <w:lvl w:ilvl="0" w:tplc="127EE9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2E736A"/>
    <w:multiLevelType w:val="hybridMultilevel"/>
    <w:tmpl w:val="632E65F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2C5E4FE1"/>
    <w:multiLevelType w:val="hybridMultilevel"/>
    <w:tmpl w:val="60A2A4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1978A3"/>
    <w:multiLevelType w:val="hybridMultilevel"/>
    <w:tmpl w:val="0E9A7D5C"/>
    <w:lvl w:ilvl="0" w:tplc="81622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4764F10"/>
    <w:multiLevelType w:val="hybridMultilevel"/>
    <w:tmpl w:val="65EED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BA68CD"/>
    <w:multiLevelType w:val="hybridMultilevel"/>
    <w:tmpl w:val="29B211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982F9B"/>
    <w:multiLevelType w:val="hybridMultilevel"/>
    <w:tmpl w:val="80AEF7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E721C7"/>
    <w:multiLevelType w:val="hybridMultilevel"/>
    <w:tmpl w:val="86862FA0"/>
    <w:lvl w:ilvl="0" w:tplc="8A566B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303616"/>
    <w:multiLevelType w:val="hybridMultilevel"/>
    <w:tmpl w:val="2CFAD6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4C4EA2"/>
    <w:multiLevelType w:val="hybridMultilevel"/>
    <w:tmpl w:val="1EC255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867612"/>
    <w:multiLevelType w:val="hybridMultilevel"/>
    <w:tmpl w:val="7FE8462C"/>
    <w:lvl w:ilvl="0" w:tplc="7A0698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154C26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Letter"/>
      <w:lvlText w:val="%3)"/>
      <w:lvlJc w:val="left"/>
      <w:pPr>
        <w:tabs>
          <w:tab w:val="num" w:pos="890"/>
        </w:tabs>
        <w:ind w:left="89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E2948D0"/>
    <w:multiLevelType w:val="hybridMultilevel"/>
    <w:tmpl w:val="7BC24306"/>
    <w:lvl w:ilvl="0" w:tplc="2D22DE0A">
      <w:start w:val="1"/>
      <w:numFmt w:val="lowerLetter"/>
      <w:lvlText w:val="%1)"/>
      <w:lvlJc w:val="left"/>
      <w:pPr>
        <w:ind w:left="1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0" w15:restartNumberingAfterBreak="0">
    <w:nsid w:val="5B6734E0"/>
    <w:multiLevelType w:val="hybridMultilevel"/>
    <w:tmpl w:val="8D883A9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E23409C"/>
    <w:multiLevelType w:val="hybridMultilevel"/>
    <w:tmpl w:val="8D883A94"/>
    <w:lvl w:ilvl="0" w:tplc="04150011">
      <w:start w:val="1"/>
      <w:numFmt w:val="decimal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2" w15:restartNumberingAfterBreak="0">
    <w:nsid w:val="5EE77C6E"/>
    <w:multiLevelType w:val="hybridMultilevel"/>
    <w:tmpl w:val="1914825E"/>
    <w:lvl w:ilvl="0" w:tplc="80B2C794">
      <w:start w:val="700"/>
      <w:numFmt w:val="decimal"/>
      <w:lvlText w:val="%1"/>
      <w:lvlJc w:val="left"/>
      <w:pPr>
        <w:ind w:left="1428" w:hanging="360"/>
      </w:pPr>
      <w:rPr>
        <w:rFonts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5FEF2CEF"/>
    <w:multiLevelType w:val="hybridMultilevel"/>
    <w:tmpl w:val="7E4C99C8"/>
    <w:lvl w:ilvl="0" w:tplc="D5802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115EC95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2A40C28"/>
    <w:multiLevelType w:val="hybridMultilevel"/>
    <w:tmpl w:val="6AFA58D8"/>
    <w:lvl w:ilvl="0" w:tplc="8542CCE8">
      <w:start w:val="700"/>
      <w:numFmt w:val="decimal"/>
      <w:lvlText w:val="%1"/>
      <w:lvlJc w:val="left"/>
      <w:pPr>
        <w:ind w:left="1428" w:hanging="360"/>
      </w:pPr>
      <w:rPr>
        <w:rFonts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64AC564A"/>
    <w:multiLevelType w:val="hybridMultilevel"/>
    <w:tmpl w:val="4E58F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D543CC"/>
    <w:multiLevelType w:val="hybridMultilevel"/>
    <w:tmpl w:val="632E65F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069292C"/>
    <w:multiLevelType w:val="hybridMultilevel"/>
    <w:tmpl w:val="632E65F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1EA000F"/>
    <w:multiLevelType w:val="multilevel"/>
    <w:tmpl w:val="FA5423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2EB61F1"/>
    <w:multiLevelType w:val="hybridMultilevel"/>
    <w:tmpl w:val="632E65F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68E755D"/>
    <w:multiLevelType w:val="hybridMultilevel"/>
    <w:tmpl w:val="A0BE3C06"/>
    <w:lvl w:ilvl="0" w:tplc="8542CCE8">
      <w:start w:val="700"/>
      <w:numFmt w:val="decimal"/>
      <w:lvlText w:val="%1"/>
      <w:lvlJc w:val="left"/>
      <w:pPr>
        <w:ind w:left="1428" w:hanging="360"/>
      </w:pPr>
      <w:rPr>
        <w:rFonts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BA623D"/>
    <w:multiLevelType w:val="hybridMultilevel"/>
    <w:tmpl w:val="179AC4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10073E"/>
    <w:multiLevelType w:val="hybridMultilevel"/>
    <w:tmpl w:val="F3F008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E7F3023"/>
    <w:multiLevelType w:val="hybridMultilevel"/>
    <w:tmpl w:val="C820122E"/>
    <w:lvl w:ilvl="0" w:tplc="2D22DE0A">
      <w:start w:val="1"/>
      <w:numFmt w:val="lowerLetter"/>
      <w:lvlText w:val="%1)"/>
      <w:lvlJc w:val="left"/>
      <w:pPr>
        <w:ind w:left="1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num w:numId="1">
    <w:abstractNumId w:val="20"/>
  </w:num>
  <w:num w:numId="2">
    <w:abstractNumId w:val="13"/>
  </w:num>
  <w:num w:numId="3">
    <w:abstractNumId w:val="8"/>
  </w:num>
  <w:num w:numId="4">
    <w:abstractNumId w:val="24"/>
  </w:num>
  <w:num w:numId="5">
    <w:abstractNumId w:val="1"/>
  </w:num>
  <w:num w:numId="6">
    <w:abstractNumId w:val="2"/>
  </w:num>
  <w:num w:numId="7">
    <w:abstractNumId w:val="4"/>
  </w:num>
  <w:num w:numId="8">
    <w:abstractNumId w:val="30"/>
  </w:num>
  <w:num w:numId="9">
    <w:abstractNumId w:val="35"/>
  </w:num>
  <w:num w:numId="10">
    <w:abstractNumId w:val="28"/>
  </w:num>
  <w:num w:numId="11">
    <w:abstractNumId w:val="11"/>
  </w:num>
  <w:num w:numId="12">
    <w:abstractNumId w:val="26"/>
  </w:num>
  <w:num w:numId="13">
    <w:abstractNumId w:val="9"/>
  </w:num>
  <w:num w:numId="14">
    <w:abstractNumId w:val="38"/>
  </w:num>
  <w:num w:numId="15">
    <w:abstractNumId w:val="17"/>
  </w:num>
  <w:num w:numId="16">
    <w:abstractNumId w:val="27"/>
  </w:num>
  <w:num w:numId="17">
    <w:abstractNumId w:val="37"/>
  </w:num>
  <w:num w:numId="18">
    <w:abstractNumId w:val="0"/>
  </w:num>
  <w:num w:numId="19">
    <w:abstractNumId w:val="43"/>
  </w:num>
  <w:num w:numId="20">
    <w:abstractNumId w:val="29"/>
  </w:num>
  <w:num w:numId="21">
    <w:abstractNumId w:val="12"/>
  </w:num>
  <w:num w:numId="22">
    <w:abstractNumId w:val="18"/>
  </w:num>
  <w:num w:numId="23">
    <w:abstractNumId w:val="10"/>
  </w:num>
  <w:num w:numId="24">
    <w:abstractNumId w:val="31"/>
  </w:num>
  <w:num w:numId="25">
    <w:abstractNumId w:val="22"/>
  </w:num>
  <w:num w:numId="26">
    <w:abstractNumId w:val="16"/>
  </w:num>
  <w:num w:numId="27">
    <w:abstractNumId w:val="42"/>
  </w:num>
  <w:num w:numId="28">
    <w:abstractNumId w:val="15"/>
  </w:num>
  <w:num w:numId="29">
    <w:abstractNumId w:val="41"/>
  </w:num>
  <w:num w:numId="30">
    <w:abstractNumId w:val="21"/>
  </w:num>
  <w:num w:numId="31">
    <w:abstractNumId w:val="23"/>
  </w:num>
  <w:num w:numId="32">
    <w:abstractNumId w:val="36"/>
  </w:num>
  <w:num w:numId="33">
    <w:abstractNumId w:val="33"/>
  </w:num>
  <w:num w:numId="3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5"/>
  </w:num>
  <w:num w:numId="37">
    <w:abstractNumId w:val="19"/>
  </w:num>
  <w:num w:numId="38">
    <w:abstractNumId w:val="32"/>
  </w:num>
  <w:num w:numId="39">
    <w:abstractNumId w:val="34"/>
  </w:num>
  <w:num w:numId="40">
    <w:abstractNumId w:val="40"/>
  </w:num>
  <w:num w:numId="41">
    <w:abstractNumId w:val="14"/>
  </w:num>
  <w:num w:numId="42">
    <w:abstractNumId w:val="3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1C48"/>
    <w:rsid w:val="00002B39"/>
    <w:rsid w:val="00004533"/>
    <w:rsid w:val="00007584"/>
    <w:rsid w:val="00010419"/>
    <w:rsid w:val="00011FAC"/>
    <w:rsid w:val="00023DA9"/>
    <w:rsid w:val="00024853"/>
    <w:rsid w:val="00040F81"/>
    <w:rsid w:val="00041D96"/>
    <w:rsid w:val="000450D7"/>
    <w:rsid w:val="00050E7E"/>
    <w:rsid w:val="00054A45"/>
    <w:rsid w:val="00067609"/>
    <w:rsid w:val="00091C48"/>
    <w:rsid w:val="000C60D7"/>
    <w:rsid w:val="000D2C4C"/>
    <w:rsid w:val="000D5AE2"/>
    <w:rsid w:val="000D7C12"/>
    <w:rsid w:val="000E2B2F"/>
    <w:rsid w:val="000F5E7E"/>
    <w:rsid w:val="001169FD"/>
    <w:rsid w:val="00116E53"/>
    <w:rsid w:val="00127D12"/>
    <w:rsid w:val="00151D10"/>
    <w:rsid w:val="00153022"/>
    <w:rsid w:val="00155ED4"/>
    <w:rsid w:val="0015739D"/>
    <w:rsid w:val="00160E4C"/>
    <w:rsid w:val="00161D83"/>
    <w:rsid w:val="00162CEF"/>
    <w:rsid w:val="001765B5"/>
    <w:rsid w:val="00180717"/>
    <w:rsid w:val="00181055"/>
    <w:rsid w:val="00187013"/>
    <w:rsid w:val="001906D2"/>
    <w:rsid w:val="001918C5"/>
    <w:rsid w:val="00192284"/>
    <w:rsid w:val="00196005"/>
    <w:rsid w:val="001A11B7"/>
    <w:rsid w:val="001A12AB"/>
    <w:rsid w:val="001A6AB3"/>
    <w:rsid w:val="001B6B73"/>
    <w:rsid w:val="001D17CB"/>
    <w:rsid w:val="001D4972"/>
    <w:rsid w:val="001D713C"/>
    <w:rsid w:val="00220C73"/>
    <w:rsid w:val="00231BAC"/>
    <w:rsid w:val="00235333"/>
    <w:rsid w:val="00241210"/>
    <w:rsid w:val="002522A1"/>
    <w:rsid w:val="00254B76"/>
    <w:rsid w:val="00276B20"/>
    <w:rsid w:val="00277123"/>
    <w:rsid w:val="00283444"/>
    <w:rsid w:val="002860FF"/>
    <w:rsid w:val="002959E5"/>
    <w:rsid w:val="002A4DFE"/>
    <w:rsid w:val="002A6F54"/>
    <w:rsid w:val="002B260E"/>
    <w:rsid w:val="002C471F"/>
    <w:rsid w:val="002F41D1"/>
    <w:rsid w:val="00306017"/>
    <w:rsid w:val="003132AC"/>
    <w:rsid w:val="00316FD4"/>
    <w:rsid w:val="00326E33"/>
    <w:rsid w:val="00344C5F"/>
    <w:rsid w:val="00347EAA"/>
    <w:rsid w:val="003530A7"/>
    <w:rsid w:val="00355C4B"/>
    <w:rsid w:val="00361398"/>
    <w:rsid w:val="00364AD0"/>
    <w:rsid w:val="00395D77"/>
    <w:rsid w:val="003B0FBE"/>
    <w:rsid w:val="003B2DC7"/>
    <w:rsid w:val="003B684B"/>
    <w:rsid w:val="003B7425"/>
    <w:rsid w:val="003B7E08"/>
    <w:rsid w:val="003C5157"/>
    <w:rsid w:val="003C5995"/>
    <w:rsid w:val="003D4D8E"/>
    <w:rsid w:val="003E211A"/>
    <w:rsid w:val="003E7033"/>
    <w:rsid w:val="003F2828"/>
    <w:rsid w:val="003F2B7F"/>
    <w:rsid w:val="003F3E3C"/>
    <w:rsid w:val="003F442D"/>
    <w:rsid w:val="003F48F8"/>
    <w:rsid w:val="00404482"/>
    <w:rsid w:val="004105DA"/>
    <w:rsid w:val="00411236"/>
    <w:rsid w:val="004178C0"/>
    <w:rsid w:val="00421D40"/>
    <w:rsid w:val="004312B3"/>
    <w:rsid w:val="00432937"/>
    <w:rsid w:val="00432C68"/>
    <w:rsid w:val="00436AF8"/>
    <w:rsid w:val="00442C05"/>
    <w:rsid w:val="00442F59"/>
    <w:rsid w:val="00445F87"/>
    <w:rsid w:val="004531C6"/>
    <w:rsid w:val="004613B5"/>
    <w:rsid w:val="00462790"/>
    <w:rsid w:val="00465835"/>
    <w:rsid w:val="00467919"/>
    <w:rsid w:val="004804B2"/>
    <w:rsid w:val="004858E5"/>
    <w:rsid w:val="00490183"/>
    <w:rsid w:val="00491293"/>
    <w:rsid w:val="00491C8C"/>
    <w:rsid w:val="004C59EF"/>
    <w:rsid w:val="004D2B27"/>
    <w:rsid w:val="004D52B8"/>
    <w:rsid w:val="004F4B48"/>
    <w:rsid w:val="004F6CA0"/>
    <w:rsid w:val="00503B38"/>
    <w:rsid w:val="00532EB7"/>
    <w:rsid w:val="00562C8B"/>
    <w:rsid w:val="00563B82"/>
    <w:rsid w:val="00564397"/>
    <w:rsid w:val="00577550"/>
    <w:rsid w:val="005866EF"/>
    <w:rsid w:val="00590150"/>
    <w:rsid w:val="00593AA5"/>
    <w:rsid w:val="00596490"/>
    <w:rsid w:val="005B5487"/>
    <w:rsid w:val="005C3A94"/>
    <w:rsid w:val="005C7B36"/>
    <w:rsid w:val="005D7EC7"/>
    <w:rsid w:val="005E251D"/>
    <w:rsid w:val="005E6B97"/>
    <w:rsid w:val="005E7EDC"/>
    <w:rsid w:val="00622EBF"/>
    <w:rsid w:val="00626010"/>
    <w:rsid w:val="006268A9"/>
    <w:rsid w:val="0064399A"/>
    <w:rsid w:val="006448D3"/>
    <w:rsid w:val="006461D9"/>
    <w:rsid w:val="00651120"/>
    <w:rsid w:val="006760BB"/>
    <w:rsid w:val="00682989"/>
    <w:rsid w:val="00691627"/>
    <w:rsid w:val="006B61BF"/>
    <w:rsid w:val="006B6EFD"/>
    <w:rsid w:val="006B7743"/>
    <w:rsid w:val="006C1436"/>
    <w:rsid w:val="006D2C63"/>
    <w:rsid w:val="006E266C"/>
    <w:rsid w:val="006F30F1"/>
    <w:rsid w:val="006F4187"/>
    <w:rsid w:val="007030E8"/>
    <w:rsid w:val="00706C1D"/>
    <w:rsid w:val="00712152"/>
    <w:rsid w:val="0071480E"/>
    <w:rsid w:val="00715598"/>
    <w:rsid w:val="00723054"/>
    <w:rsid w:val="0073141A"/>
    <w:rsid w:val="00732C26"/>
    <w:rsid w:val="00733510"/>
    <w:rsid w:val="00733BB3"/>
    <w:rsid w:val="00734071"/>
    <w:rsid w:val="00761B58"/>
    <w:rsid w:val="00763376"/>
    <w:rsid w:val="0076672C"/>
    <w:rsid w:val="00783A6D"/>
    <w:rsid w:val="007878C0"/>
    <w:rsid w:val="00791972"/>
    <w:rsid w:val="00794723"/>
    <w:rsid w:val="007A05E3"/>
    <w:rsid w:val="007A1119"/>
    <w:rsid w:val="007A419E"/>
    <w:rsid w:val="007A5577"/>
    <w:rsid w:val="007D1C2F"/>
    <w:rsid w:val="007D2AE4"/>
    <w:rsid w:val="007E1778"/>
    <w:rsid w:val="007E1AA8"/>
    <w:rsid w:val="007E5936"/>
    <w:rsid w:val="007E7795"/>
    <w:rsid w:val="007F3330"/>
    <w:rsid w:val="007F419A"/>
    <w:rsid w:val="00806B85"/>
    <w:rsid w:val="00811A81"/>
    <w:rsid w:val="00822B27"/>
    <w:rsid w:val="0086404A"/>
    <w:rsid w:val="00866038"/>
    <w:rsid w:val="00867CD9"/>
    <w:rsid w:val="00874D29"/>
    <w:rsid w:val="00882B1E"/>
    <w:rsid w:val="00883D52"/>
    <w:rsid w:val="00895903"/>
    <w:rsid w:val="008A4701"/>
    <w:rsid w:val="008A5F4E"/>
    <w:rsid w:val="008A7AA1"/>
    <w:rsid w:val="008B05CB"/>
    <w:rsid w:val="008B6478"/>
    <w:rsid w:val="008C2A89"/>
    <w:rsid w:val="008C3462"/>
    <w:rsid w:val="008F5385"/>
    <w:rsid w:val="008F6862"/>
    <w:rsid w:val="0090417B"/>
    <w:rsid w:val="0090481B"/>
    <w:rsid w:val="009108EC"/>
    <w:rsid w:val="00921133"/>
    <w:rsid w:val="009262D0"/>
    <w:rsid w:val="0092643D"/>
    <w:rsid w:val="009331CF"/>
    <w:rsid w:val="00946920"/>
    <w:rsid w:val="00947427"/>
    <w:rsid w:val="00953C85"/>
    <w:rsid w:val="00954756"/>
    <w:rsid w:val="00960E79"/>
    <w:rsid w:val="00961E80"/>
    <w:rsid w:val="009733E3"/>
    <w:rsid w:val="009812C2"/>
    <w:rsid w:val="00997793"/>
    <w:rsid w:val="009A39F5"/>
    <w:rsid w:val="009A748D"/>
    <w:rsid w:val="009C088D"/>
    <w:rsid w:val="009C299E"/>
    <w:rsid w:val="009C3955"/>
    <w:rsid w:val="009C53F5"/>
    <w:rsid w:val="009D4972"/>
    <w:rsid w:val="009D6CF5"/>
    <w:rsid w:val="009E6CF1"/>
    <w:rsid w:val="00A0145C"/>
    <w:rsid w:val="00A03EFD"/>
    <w:rsid w:val="00A055B4"/>
    <w:rsid w:val="00A07CE8"/>
    <w:rsid w:val="00A10A27"/>
    <w:rsid w:val="00A20778"/>
    <w:rsid w:val="00A21BE2"/>
    <w:rsid w:val="00A434E6"/>
    <w:rsid w:val="00A456D8"/>
    <w:rsid w:val="00A613F6"/>
    <w:rsid w:val="00A61A4D"/>
    <w:rsid w:val="00A61C8D"/>
    <w:rsid w:val="00A62D68"/>
    <w:rsid w:val="00A63E01"/>
    <w:rsid w:val="00A86007"/>
    <w:rsid w:val="00A9273B"/>
    <w:rsid w:val="00AA47DD"/>
    <w:rsid w:val="00AB0723"/>
    <w:rsid w:val="00AB4F8C"/>
    <w:rsid w:val="00AB5388"/>
    <w:rsid w:val="00AC1404"/>
    <w:rsid w:val="00AC3E62"/>
    <w:rsid w:val="00AE6E87"/>
    <w:rsid w:val="00AF265E"/>
    <w:rsid w:val="00AF6B25"/>
    <w:rsid w:val="00B02AAB"/>
    <w:rsid w:val="00B02E04"/>
    <w:rsid w:val="00B06E89"/>
    <w:rsid w:val="00B10F8A"/>
    <w:rsid w:val="00B4342C"/>
    <w:rsid w:val="00B43639"/>
    <w:rsid w:val="00B44105"/>
    <w:rsid w:val="00B458B5"/>
    <w:rsid w:val="00B511D6"/>
    <w:rsid w:val="00B5411B"/>
    <w:rsid w:val="00B57DA1"/>
    <w:rsid w:val="00B6689E"/>
    <w:rsid w:val="00B85A30"/>
    <w:rsid w:val="00B909B4"/>
    <w:rsid w:val="00B93028"/>
    <w:rsid w:val="00BA5ADE"/>
    <w:rsid w:val="00BA7BDF"/>
    <w:rsid w:val="00BB059A"/>
    <w:rsid w:val="00BB5AD3"/>
    <w:rsid w:val="00BC426A"/>
    <w:rsid w:val="00BD32CB"/>
    <w:rsid w:val="00BE546F"/>
    <w:rsid w:val="00BF03B2"/>
    <w:rsid w:val="00BF1859"/>
    <w:rsid w:val="00BF2FAC"/>
    <w:rsid w:val="00BF710C"/>
    <w:rsid w:val="00C06DB4"/>
    <w:rsid w:val="00C14C99"/>
    <w:rsid w:val="00C17D6C"/>
    <w:rsid w:val="00C17F18"/>
    <w:rsid w:val="00C26566"/>
    <w:rsid w:val="00C36F4D"/>
    <w:rsid w:val="00C51AC6"/>
    <w:rsid w:val="00C53F35"/>
    <w:rsid w:val="00C67894"/>
    <w:rsid w:val="00C74647"/>
    <w:rsid w:val="00C75899"/>
    <w:rsid w:val="00C85F9A"/>
    <w:rsid w:val="00C90C7A"/>
    <w:rsid w:val="00C91549"/>
    <w:rsid w:val="00C92F78"/>
    <w:rsid w:val="00CA1709"/>
    <w:rsid w:val="00CB536D"/>
    <w:rsid w:val="00CC12BB"/>
    <w:rsid w:val="00CD5662"/>
    <w:rsid w:val="00CD6248"/>
    <w:rsid w:val="00CE3A69"/>
    <w:rsid w:val="00CF0FCB"/>
    <w:rsid w:val="00CF372D"/>
    <w:rsid w:val="00CF3DFA"/>
    <w:rsid w:val="00CF7025"/>
    <w:rsid w:val="00D100F6"/>
    <w:rsid w:val="00D32A42"/>
    <w:rsid w:val="00D32A66"/>
    <w:rsid w:val="00D611A7"/>
    <w:rsid w:val="00D632C4"/>
    <w:rsid w:val="00D80FAE"/>
    <w:rsid w:val="00D83523"/>
    <w:rsid w:val="00D979FC"/>
    <w:rsid w:val="00DA4615"/>
    <w:rsid w:val="00DB3BD4"/>
    <w:rsid w:val="00DB475A"/>
    <w:rsid w:val="00DB652E"/>
    <w:rsid w:val="00DD65C7"/>
    <w:rsid w:val="00DE1E10"/>
    <w:rsid w:val="00DE672C"/>
    <w:rsid w:val="00DF20F2"/>
    <w:rsid w:val="00DF46AA"/>
    <w:rsid w:val="00E07246"/>
    <w:rsid w:val="00E2061C"/>
    <w:rsid w:val="00E21F86"/>
    <w:rsid w:val="00E30013"/>
    <w:rsid w:val="00E37044"/>
    <w:rsid w:val="00E47468"/>
    <w:rsid w:val="00E549E7"/>
    <w:rsid w:val="00E57010"/>
    <w:rsid w:val="00E57B40"/>
    <w:rsid w:val="00E706F2"/>
    <w:rsid w:val="00E775F5"/>
    <w:rsid w:val="00E82FA2"/>
    <w:rsid w:val="00E94CAD"/>
    <w:rsid w:val="00EA0484"/>
    <w:rsid w:val="00EA2450"/>
    <w:rsid w:val="00EB31C8"/>
    <w:rsid w:val="00EC361E"/>
    <w:rsid w:val="00EC36BC"/>
    <w:rsid w:val="00EE5BE4"/>
    <w:rsid w:val="00EE5DF7"/>
    <w:rsid w:val="00EE5E05"/>
    <w:rsid w:val="00EF5031"/>
    <w:rsid w:val="00F04651"/>
    <w:rsid w:val="00F131E3"/>
    <w:rsid w:val="00F14455"/>
    <w:rsid w:val="00F176CE"/>
    <w:rsid w:val="00F26A28"/>
    <w:rsid w:val="00F27A72"/>
    <w:rsid w:val="00F42786"/>
    <w:rsid w:val="00F456F8"/>
    <w:rsid w:val="00F53E2F"/>
    <w:rsid w:val="00F54B88"/>
    <w:rsid w:val="00F62EFA"/>
    <w:rsid w:val="00F7046B"/>
    <w:rsid w:val="00F71BE6"/>
    <w:rsid w:val="00F74642"/>
    <w:rsid w:val="00F820B9"/>
    <w:rsid w:val="00F82C76"/>
    <w:rsid w:val="00F83B94"/>
    <w:rsid w:val="00F90735"/>
    <w:rsid w:val="00FC21ED"/>
    <w:rsid w:val="00FC3C13"/>
    <w:rsid w:val="00FD12AB"/>
    <w:rsid w:val="00FD3783"/>
    <w:rsid w:val="00FD6B2F"/>
    <w:rsid w:val="00FF51E7"/>
    <w:rsid w:val="00FF5C0F"/>
    <w:rsid w:val="00FF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37E28048"/>
  <w15:chartTrackingRefBased/>
  <w15:docId w15:val="{6CC26329-BB66-4B5C-9716-9145D3108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E266C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1765B5"/>
    <w:pPr>
      <w:keepNext/>
      <w:spacing w:after="0" w:line="240" w:lineRule="auto"/>
      <w:ind w:left="709" w:firstLine="709"/>
      <w:outlineLvl w:val="2"/>
    </w:pPr>
    <w:rPr>
      <w:rFonts w:ascii="Arial" w:eastAsia="Times New Roman" w:hAnsi="Arial"/>
      <w:b/>
      <w:color w:val="000000"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4105DA"/>
    <w:rPr>
      <w:color w:val="0563C1"/>
      <w:u w:val="single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4105D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530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3530A7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link w:val="Nagwek3"/>
    <w:rsid w:val="001765B5"/>
    <w:rPr>
      <w:rFonts w:ascii="Arial" w:eastAsia="Times New Roman" w:hAnsi="Arial" w:cs="Times New Roman"/>
      <w:b/>
      <w:color w:val="000000"/>
      <w:sz w:val="32"/>
      <w:szCs w:val="20"/>
      <w:lang w:eastAsia="pl-PL"/>
    </w:rPr>
  </w:style>
  <w:style w:type="paragraph" w:styleId="Tytu">
    <w:name w:val="Title"/>
    <w:basedOn w:val="Normalny"/>
    <w:link w:val="TytuZnak"/>
    <w:qFormat/>
    <w:rsid w:val="001765B5"/>
    <w:pPr>
      <w:tabs>
        <w:tab w:val="left" w:pos="6840"/>
      </w:tabs>
      <w:spacing w:after="0" w:line="240" w:lineRule="auto"/>
      <w:ind w:right="-288"/>
      <w:jc w:val="center"/>
    </w:pPr>
    <w:rPr>
      <w:rFonts w:ascii="Times New Roman" w:eastAsia="Times New Roman" w:hAnsi="Times New Roman"/>
      <w:sz w:val="28"/>
      <w:szCs w:val="24"/>
      <w:lang w:eastAsia="pl-PL"/>
    </w:rPr>
  </w:style>
  <w:style w:type="character" w:customStyle="1" w:styleId="TytuZnak">
    <w:name w:val="Tytuł Znak"/>
    <w:link w:val="Tytu"/>
    <w:rsid w:val="001765B5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customStyle="1" w:styleId="Standard">
    <w:name w:val="Standard"/>
    <w:rsid w:val="00A10A27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8A47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4701"/>
  </w:style>
  <w:style w:type="paragraph" w:styleId="Stopka">
    <w:name w:val="footer"/>
    <w:basedOn w:val="Normalny"/>
    <w:link w:val="StopkaZnak"/>
    <w:uiPriority w:val="99"/>
    <w:unhideWhenUsed/>
    <w:rsid w:val="008A47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4701"/>
  </w:style>
  <w:style w:type="table" w:styleId="Tabela-Siatka">
    <w:name w:val="Table Grid"/>
    <w:basedOn w:val="Standardowy"/>
    <w:uiPriority w:val="39"/>
    <w:rsid w:val="00590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306017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8"/>
      <w:szCs w:val="28"/>
      <w:lang w:eastAsia="zh-CN"/>
    </w:rPr>
  </w:style>
  <w:style w:type="character" w:customStyle="1" w:styleId="TekstpodstawowyZnak">
    <w:name w:val="Tekst podstawowy Znak"/>
    <w:link w:val="Tekstpodstawowy"/>
    <w:rsid w:val="00306017"/>
    <w:rPr>
      <w:rFonts w:ascii="Arial" w:eastAsia="Times New Roman" w:hAnsi="Arial" w:cs="Arial"/>
      <w:sz w:val="28"/>
      <w:szCs w:val="28"/>
      <w:lang w:eastAsia="zh-CN"/>
    </w:rPr>
  </w:style>
  <w:style w:type="paragraph" w:customStyle="1" w:styleId="Nagwek10">
    <w:name w:val="Nagłówek1"/>
    <w:basedOn w:val="Normalny"/>
    <w:next w:val="Tekstpodstawowy"/>
    <w:rsid w:val="00306017"/>
    <w:pPr>
      <w:suppressAutoHyphens/>
      <w:overflowPunct w:val="0"/>
      <w:autoSpaceDE w:val="0"/>
      <w:spacing w:after="0" w:line="240" w:lineRule="auto"/>
      <w:jc w:val="center"/>
      <w:textAlignment w:val="baseline"/>
    </w:pPr>
    <w:rPr>
      <w:rFonts w:ascii="Arial" w:eastAsia="Times New Roman" w:hAnsi="Arial" w:cs="Arial"/>
      <w:b/>
      <w:lang w:eastAsia="zh-CN"/>
    </w:rPr>
  </w:style>
  <w:style w:type="paragraph" w:styleId="Tekstpodstawowywcity">
    <w:name w:val="Body Text Indent"/>
    <w:basedOn w:val="Normalny"/>
    <w:link w:val="TekstpodstawowywcityZnak"/>
    <w:rsid w:val="00306017"/>
    <w:pPr>
      <w:tabs>
        <w:tab w:val="left" w:pos="360"/>
      </w:tabs>
      <w:suppressAutoHyphens/>
      <w:overflowPunct w:val="0"/>
      <w:autoSpaceDE w:val="0"/>
      <w:spacing w:after="0" w:line="240" w:lineRule="auto"/>
      <w:ind w:left="360"/>
      <w:textAlignment w:val="baseline"/>
    </w:pPr>
    <w:rPr>
      <w:rFonts w:ascii="Arial" w:eastAsia="Times New Roman" w:hAnsi="Arial" w:cs="Arial"/>
      <w:sz w:val="24"/>
      <w:szCs w:val="20"/>
      <w:lang w:eastAsia="zh-CN"/>
    </w:rPr>
  </w:style>
  <w:style w:type="character" w:customStyle="1" w:styleId="TekstpodstawowywcityZnak">
    <w:name w:val="Tekst podstawowy wcięty Znak"/>
    <w:link w:val="Tekstpodstawowywcity"/>
    <w:rsid w:val="00306017"/>
    <w:rPr>
      <w:rFonts w:ascii="Arial" w:eastAsia="Times New Roman" w:hAnsi="Arial" w:cs="Arial"/>
      <w:sz w:val="24"/>
      <w:szCs w:val="20"/>
      <w:lang w:eastAsia="zh-CN"/>
    </w:rPr>
  </w:style>
  <w:style w:type="paragraph" w:customStyle="1" w:styleId="p3">
    <w:name w:val="p3"/>
    <w:basedOn w:val="Normalny"/>
    <w:rsid w:val="00306017"/>
    <w:pPr>
      <w:suppressAutoHyphens/>
      <w:spacing w:after="0" w:line="240" w:lineRule="atLeast"/>
    </w:pPr>
    <w:rPr>
      <w:rFonts w:ascii="PL Memorandum" w:eastAsia="Times New Roman" w:hAnsi="PL Memorandum" w:cs="PL Memorandum"/>
      <w:szCs w:val="20"/>
      <w:lang w:eastAsia="zh-CN"/>
    </w:rPr>
  </w:style>
  <w:style w:type="paragraph" w:customStyle="1" w:styleId="Tekstpodstawowy21">
    <w:name w:val="Tekst podstawowy 21"/>
    <w:basedOn w:val="Normalny"/>
    <w:rsid w:val="00306017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Bookman Old Style" w:eastAsia="Times New Roman" w:hAnsi="Bookman Old Style" w:cs="Arial"/>
      <w:sz w:val="24"/>
      <w:szCs w:val="20"/>
      <w:lang w:eastAsia="zh-CN"/>
    </w:rPr>
  </w:style>
  <w:style w:type="paragraph" w:customStyle="1" w:styleId="Zwykytekst2">
    <w:name w:val="Zwykły tekst2"/>
    <w:basedOn w:val="Normalny"/>
    <w:rsid w:val="00306017"/>
    <w:pPr>
      <w:suppressAutoHyphens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TreA">
    <w:name w:val="Treść A"/>
    <w:rsid w:val="00306017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Times New Roman" w:eastAsia="Times New Roman" w:hAnsi="Times New Roman"/>
      <w:lang w:eastAsia="zh-CN"/>
    </w:rPr>
  </w:style>
  <w:style w:type="character" w:styleId="Odwoaniedokomentarza">
    <w:name w:val="annotation reference"/>
    <w:uiPriority w:val="99"/>
    <w:semiHidden/>
    <w:unhideWhenUsed/>
    <w:rsid w:val="00326E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6E3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326E33"/>
    <w:rPr>
      <w:sz w:val="20"/>
      <w:szCs w:val="20"/>
    </w:rPr>
  </w:style>
  <w:style w:type="paragraph" w:customStyle="1" w:styleId="Akapitzlist1">
    <w:name w:val="Akapit z listą1"/>
    <w:basedOn w:val="Normalny"/>
    <w:rsid w:val="00196005"/>
    <w:pPr>
      <w:suppressAutoHyphens/>
      <w:spacing w:line="256" w:lineRule="auto"/>
      <w:ind w:left="720"/>
      <w:contextualSpacing/>
    </w:pPr>
    <w:rPr>
      <w:rFonts w:cs="font190"/>
      <w:kern w:val="2"/>
    </w:rPr>
  </w:style>
  <w:style w:type="character" w:customStyle="1" w:styleId="AkapitzlistZnak">
    <w:name w:val="Akapit z listą Znak"/>
    <w:aliases w:val="normalny tekst Znak"/>
    <w:link w:val="Akapitzlist"/>
    <w:uiPriority w:val="34"/>
    <w:qFormat/>
    <w:locked/>
    <w:rsid w:val="0015739D"/>
  </w:style>
  <w:style w:type="paragraph" w:customStyle="1" w:styleId="Tekstpodstawowy22">
    <w:name w:val="Tekst podstawowy 22"/>
    <w:basedOn w:val="Normalny"/>
    <w:rsid w:val="003132AC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zh-CN"/>
    </w:rPr>
  </w:style>
  <w:style w:type="character" w:customStyle="1" w:styleId="Nagwek1Znak">
    <w:name w:val="Nagłówek 1 Znak"/>
    <w:link w:val="Nagwek1"/>
    <w:uiPriority w:val="9"/>
    <w:rsid w:val="006E266C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Bezodstpw">
    <w:name w:val="No Spacing"/>
    <w:uiPriority w:val="1"/>
    <w:qFormat/>
    <w:rsid w:val="00A456D8"/>
    <w:pPr>
      <w:suppressAutoHyphens/>
    </w:pPr>
    <w:rPr>
      <w:sz w:val="22"/>
      <w:szCs w:val="22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72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667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6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37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7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8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9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7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21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35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74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7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5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70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8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123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190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600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E1DC3-13FD-4706-A10E-A7FA52146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5F0756E</Template>
  <TotalTime>318</TotalTime>
  <Pages>8</Pages>
  <Words>2429</Words>
  <Characters>14580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Ładna</dc:creator>
  <cp:keywords/>
  <dc:description/>
  <cp:lastModifiedBy>Piotr Braksator</cp:lastModifiedBy>
  <cp:revision>16</cp:revision>
  <cp:lastPrinted>2023-10-16T06:36:00Z</cp:lastPrinted>
  <dcterms:created xsi:type="dcterms:W3CDTF">2022-09-12T14:27:00Z</dcterms:created>
  <dcterms:modified xsi:type="dcterms:W3CDTF">2023-10-17T06:38:00Z</dcterms:modified>
</cp:coreProperties>
</file>