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4B44D" w14:textId="61130A6D" w:rsidR="000A2B51" w:rsidRPr="000A2B51" w:rsidRDefault="000A2B51" w:rsidP="000A2B51">
      <w:pPr>
        <w:tabs>
          <w:tab w:val="left" w:pos="9000"/>
        </w:tabs>
        <w:jc w:val="right"/>
        <w:rPr>
          <w:rFonts w:asciiTheme="minorHAnsi" w:hAnsiTheme="minorHAnsi" w:cstheme="minorHAnsi"/>
          <w:sz w:val="20"/>
          <w:szCs w:val="20"/>
        </w:rPr>
      </w:pPr>
      <w:r w:rsidRPr="000A2B51">
        <w:rPr>
          <w:rFonts w:asciiTheme="minorHAnsi" w:hAnsiTheme="minorHAnsi" w:cstheme="minorHAnsi"/>
          <w:b/>
          <w:sz w:val="20"/>
          <w:szCs w:val="20"/>
        </w:rPr>
        <w:t>DAZ-Z.272.</w:t>
      </w:r>
      <w:r>
        <w:rPr>
          <w:rFonts w:asciiTheme="minorHAnsi" w:hAnsiTheme="minorHAnsi" w:cstheme="minorHAnsi"/>
          <w:b/>
          <w:sz w:val="20"/>
          <w:szCs w:val="20"/>
        </w:rPr>
        <w:t>41</w:t>
      </w:r>
      <w:r w:rsidRPr="000A2B51">
        <w:rPr>
          <w:rFonts w:asciiTheme="minorHAnsi" w:hAnsiTheme="minorHAnsi" w:cstheme="minorHAnsi"/>
          <w:b/>
          <w:sz w:val="20"/>
          <w:szCs w:val="20"/>
        </w:rPr>
        <w:t xml:space="preserve">.2020                                                                                   </w:t>
      </w:r>
    </w:p>
    <w:p w14:paraId="341F4C90" w14:textId="6A3D6300" w:rsidR="000A2B51" w:rsidRPr="000A2B51" w:rsidRDefault="000A2B51" w:rsidP="000A2B51">
      <w:pPr>
        <w:tabs>
          <w:tab w:val="left" w:pos="8505"/>
          <w:tab w:val="left" w:pos="9000"/>
        </w:tabs>
        <w:rPr>
          <w:rFonts w:asciiTheme="minorHAnsi" w:hAnsiTheme="minorHAnsi" w:cstheme="minorHAnsi"/>
          <w:bCs/>
          <w:i/>
          <w:sz w:val="20"/>
          <w:szCs w:val="20"/>
        </w:rPr>
      </w:pPr>
      <w:r w:rsidRPr="000A2B51">
        <w:rPr>
          <w:rFonts w:asciiTheme="minorHAnsi" w:hAnsiTheme="minorHAnsi" w:cstheme="minorHAnsi"/>
          <w:bCs/>
          <w:i/>
          <w:sz w:val="20"/>
          <w:szCs w:val="20"/>
        </w:rPr>
        <w:t xml:space="preserve">                                                                              </w:t>
      </w:r>
    </w:p>
    <w:p w14:paraId="2FC8F89F" w14:textId="77777777" w:rsidR="000A2B51" w:rsidRPr="000A2B51" w:rsidRDefault="000A2B51" w:rsidP="000A2B51">
      <w:pPr>
        <w:tabs>
          <w:tab w:val="left" w:pos="9000"/>
        </w:tabs>
        <w:ind w:left="2880" w:firstLine="720"/>
        <w:rPr>
          <w:rFonts w:asciiTheme="minorHAnsi" w:hAnsiTheme="minorHAnsi" w:cstheme="minorHAnsi"/>
          <w:sz w:val="20"/>
          <w:szCs w:val="20"/>
        </w:rPr>
      </w:pPr>
    </w:p>
    <w:p w14:paraId="4BF6AA1A" w14:textId="77777777" w:rsidR="000A2B51" w:rsidRPr="000A2B51" w:rsidRDefault="000A2B51" w:rsidP="000A2B51">
      <w:pPr>
        <w:tabs>
          <w:tab w:val="left" w:pos="9000"/>
        </w:tabs>
        <w:ind w:left="2880" w:firstLine="720"/>
        <w:rPr>
          <w:rFonts w:asciiTheme="minorHAnsi" w:hAnsiTheme="minorHAnsi" w:cstheme="minorHAnsi"/>
          <w:sz w:val="20"/>
          <w:szCs w:val="20"/>
        </w:rPr>
      </w:pPr>
    </w:p>
    <w:p w14:paraId="50E88614" w14:textId="77777777" w:rsidR="000A2B51" w:rsidRPr="000A2B51" w:rsidRDefault="000A2B51" w:rsidP="000A2B51">
      <w:pPr>
        <w:keepNext/>
        <w:tabs>
          <w:tab w:val="num" w:pos="0"/>
        </w:tabs>
        <w:suppressAutoHyphens/>
        <w:ind w:left="720" w:hanging="720"/>
        <w:jc w:val="center"/>
        <w:outlineLvl w:val="2"/>
        <w:rPr>
          <w:rFonts w:asciiTheme="minorHAnsi" w:eastAsiaTheme="majorEastAsia" w:hAnsiTheme="minorHAnsi" w:cstheme="minorHAnsi"/>
          <w:b/>
          <w:bCs/>
          <w:sz w:val="20"/>
          <w:szCs w:val="20"/>
        </w:rPr>
      </w:pPr>
      <w:r w:rsidRPr="000A2B51">
        <w:rPr>
          <w:rFonts w:asciiTheme="minorHAnsi" w:eastAsiaTheme="majorEastAsia" w:hAnsiTheme="minorHAnsi" w:cstheme="minorHAnsi"/>
          <w:b/>
          <w:bCs/>
          <w:sz w:val="20"/>
          <w:szCs w:val="20"/>
        </w:rPr>
        <w:t xml:space="preserve"> OŚWIADCZENIE</w:t>
      </w:r>
    </w:p>
    <w:p w14:paraId="036C96EB" w14:textId="77777777" w:rsidR="000A2B51" w:rsidRPr="000A2B51" w:rsidRDefault="000A2B51" w:rsidP="000A2B51">
      <w:pPr>
        <w:keepNext/>
        <w:tabs>
          <w:tab w:val="num" w:pos="0"/>
        </w:tabs>
        <w:suppressAutoHyphens/>
        <w:ind w:left="720" w:hanging="720"/>
        <w:outlineLvl w:val="2"/>
        <w:rPr>
          <w:rFonts w:asciiTheme="minorHAnsi" w:eastAsiaTheme="majorEastAsia" w:hAnsiTheme="minorHAnsi" w:cstheme="minorHAnsi"/>
          <w:b/>
          <w:bCs/>
          <w:sz w:val="20"/>
          <w:szCs w:val="20"/>
        </w:rPr>
      </w:pPr>
      <w:r w:rsidRPr="000A2B51">
        <w:rPr>
          <w:rFonts w:asciiTheme="minorHAnsi" w:eastAsiaTheme="majorEastAsia" w:hAnsiTheme="minorHAnsi" w:cstheme="minorHAnsi"/>
          <w:b/>
          <w:bCs/>
          <w:sz w:val="20"/>
          <w:szCs w:val="20"/>
        </w:rPr>
        <w:t>Działając w imieniu:</w:t>
      </w:r>
    </w:p>
    <w:p w14:paraId="77E66D31" w14:textId="77777777" w:rsidR="000A2B51" w:rsidRPr="000A2B51" w:rsidRDefault="000A2B51" w:rsidP="000A2B51">
      <w:pPr>
        <w:rPr>
          <w:rFonts w:asciiTheme="minorHAnsi" w:hAnsiTheme="minorHAnsi" w:cstheme="minorHAnsi"/>
          <w:sz w:val="20"/>
          <w:szCs w:val="20"/>
        </w:rPr>
      </w:pPr>
    </w:p>
    <w:p w14:paraId="5DF7D700" w14:textId="1055084B" w:rsidR="000A2B51" w:rsidRPr="000A2B51" w:rsidRDefault="000A2B51" w:rsidP="000A2B51">
      <w:pPr>
        <w:rPr>
          <w:rFonts w:asciiTheme="minorHAnsi" w:hAnsiTheme="minorHAnsi" w:cstheme="minorHAnsi"/>
          <w:sz w:val="20"/>
          <w:szCs w:val="20"/>
        </w:rPr>
      </w:pPr>
      <w:r w:rsidRPr="000A2B5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…………….</w:t>
      </w:r>
    </w:p>
    <w:p w14:paraId="080011EA" w14:textId="77777777" w:rsidR="000A2B51" w:rsidRPr="000A2B51" w:rsidRDefault="000A2B51" w:rsidP="000A2B51">
      <w:pPr>
        <w:rPr>
          <w:rFonts w:asciiTheme="minorHAnsi" w:hAnsiTheme="minorHAnsi" w:cstheme="minorHAnsi"/>
          <w:sz w:val="20"/>
          <w:szCs w:val="20"/>
        </w:rPr>
      </w:pPr>
    </w:p>
    <w:p w14:paraId="05BBFB9A" w14:textId="174A3B8C" w:rsidR="000A2B51" w:rsidRPr="000A2B51" w:rsidRDefault="000A2B51" w:rsidP="000A2B51">
      <w:pPr>
        <w:rPr>
          <w:rFonts w:asciiTheme="minorHAnsi" w:hAnsiTheme="minorHAnsi" w:cstheme="minorHAnsi"/>
          <w:sz w:val="20"/>
          <w:szCs w:val="20"/>
        </w:rPr>
      </w:pPr>
      <w:r w:rsidRPr="000A2B5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</w:t>
      </w:r>
    </w:p>
    <w:p w14:paraId="17B00243" w14:textId="77777777" w:rsidR="000A2B51" w:rsidRPr="000A2B51" w:rsidRDefault="000A2B51" w:rsidP="000A2B51">
      <w:pPr>
        <w:jc w:val="center"/>
        <w:rPr>
          <w:rFonts w:asciiTheme="minorHAnsi" w:hAnsiTheme="minorHAnsi" w:cstheme="minorHAnsi"/>
          <w:sz w:val="20"/>
          <w:szCs w:val="20"/>
        </w:rPr>
      </w:pPr>
      <w:r w:rsidRPr="000A2B51">
        <w:rPr>
          <w:rFonts w:asciiTheme="minorHAnsi" w:hAnsiTheme="minorHAnsi" w:cstheme="minorHAnsi"/>
          <w:sz w:val="20"/>
          <w:szCs w:val="20"/>
        </w:rPr>
        <w:t>(nazwa i adres Wykonawcy)</w:t>
      </w:r>
    </w:p>
    <w:p w14:paraId="56538A79" w14:textId="77777777" w:rsidR="000A2B51" w:rsidRPr="000A2B51" w:rsidRDefault="000A2B51" w:rsidP="000A2B5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DF41E65" w14:textId="77777777" w:rsidR="000A2B51" w:rsidRPr="000A2B51" w:rsidRDefault="000A2B51" w:rsidP="000A2B51">
      <w:pPr>
        <w:rPr>
          <w:rFonts w:asciiTheme="minorHAnsi" w:hAnsiTheme="minorHAnsi" w:cstheme="minorHAnsi"/>
          <w:sz w:val="20"/>
          <w:szCs w:val="20"/>
        </w:rPr>
      </w:pPr>
      <w:r w:rsidRPr="000A2B51">
        <w:rPr>
          <w:rFonts w:asciiTheme="minorHAnsi" w:hAnsiTheme="minorHAnsi" w:cstheme="minorHAnsi"/>
          <w:sz w:val="20"/>
          <w:szCs w:val="20"/>
        </w:rPr>
        <w:t xml:space="preserve">Przystępując do postępowania o udzielenie zamówienia publicznego na:  </w:t>
      </w:r>
    </w:p>
    <w:p w14:paraId="7DE6DD2B" w14:textId="4ECC862A" w:rsidR="000A2B51" w:rsidRPr="000A2B51" w:rsidRDefault="000A2B51" w:rsidP="000A2B5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0A2B51">
        <w:rPr>
          <w:rFonts w:asciiTheme="minorHAnsi" w:hAnsiTheme="minorHAnsi" w:cstheme="minorHAnsi"/>
          <w:b/>
          <w:bCs/>
          <w:sz w:val="20"/>
          <w:szCs w:val="20"/>
        </w:rPr>
        <w:t>Wykonanie badania pt. „Analiza dynamiki rozwoju Inteligentnych Specjalizacji Pomorza (ISP) oraz potrzeb kompetencyjnych podmiotów gospodarczych wpisujących się w obszary ISP prowadzących działalność na terenie województwa pomorskiego” wraz z przygotowaniem raportu z przeprowadzonego badania</w:t>
      </w:r>
      <w:r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1CBFB249" w14:textId="77777777" w:rsidR="000A2B51" w:rsidRPr="000A2B51" w:rsidRDefault="000A2B51" w:rsidP="000A2B51">
      <w:pPr>
        <w:rPr>
          <w:rFonts w:asciiTheme="minorHAnsi" w:hAnsiTheme="minorHAnsi" w:cstheme="minorHAnsi"/>
          <w:sz w:val="20"/>
          <w:szCs w:val="20"/>
        </w:rPr>
      </w:pPr>
    </w:p>
    <w:p w14:paraId="01275125" w14:textId="137E7004" w:rsidR="000A2B51" w:rsidRPr="000A2B51" w:rsidRDefault="000A2B51" w:rsidP="000A2B51">
      <w:pPr>
        <w:numPr>
          <w:ilvl w:val="0"/>
          <w:numId w:val="106"/>
        </w:numPr>
        <w:spacing w:after="200"/>
        <w:contextualSpacing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0A2B5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*Oświadczam, że należę do grupy kapitałowej w rozumieniu ustawy z dnia 16 lutego 2007 r. </w:t>
      </w:r>
      <w:r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br/>
      </w:r>
      <w:r w:rsidRPr="000A2B5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 ochronie konkurencji i konsumentów (</w:t>
      </w:r>
      <w:proofErr w:type="spellStart"/>
      <w:r w:rsidRPr="000A2B5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t.j</w:t>
      </w:r>
      <w:proofErr w:type="spellEnd"/>
      <w:r w:rsidRPr="000A2B5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. Dz.</w:t>
      </w:r>
      <w:r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U. z 2020 r. poz. 1076 ze zm.) </w:t>
      </w:r>
      <w:r w:rsidRPr="000A2B5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i przedstawiam poniżej (lub w załączeniu) listę podmiotów należących do tej samej grupy kapitałowej:</w:t>
      </w:r>
    </w:p>
    <w:p w14:paraId="5C60BBE0" w14:textId="77777777" w:rsidR="000A2B51" w:rsidRPr="000A2B51" w:rsidRDefault="000A2B51" w:rsidP="000A2B51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147B698" w14:textId="4AB9B85C" w:rsidR="000A2B51" w:rsidRDefault="000A2B51" w:rsidP="000A2B51">
      <w:pPr>
        <w:pStyle w:val="Akapitzlist"/>
        <w:numPr>
          <w:ilvl w:val="0"/>
          <w:numId w:val="108"/>
        </w:numPr>
        <w:tabs>
          <w:tab w:val="left" w:pos="9000"/>
        </w:tabs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…………………………….</w:t>
      </w:r>
    </w:p>
    <w:p w14:paraId="1D8B2517" w14:textId="45B874E5" w:rsidR="000A2B51" w:rsidRPr="000A2B51" w:rsidRDefault="000A2B51" w:rsidP="000A2B51">
      <w:pPr>
        <w:pStyle w:val="Akapitzlist"/>
        <w:numPr>
          <w:ilvl w:val="0"/>
          <w:numId w:val="108"/>
        </w:numPr>
        <w:tabs>
          <w:tab w:val="left" w:pos="9000"/>
        </w:tabs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……………………………</w:t>
      </w:r>
    </w:p>
    <w:p w14:paraId="21096B77" w14:textId="77777777" w:rsidR="000A2B51" w:rsidRDefault="000A2B51" w:rsidP="000A2B51">
      <w:pPr>
        <w:tabs>
          <w:tab w:val="left" w:pos="9000"/>
        </w:tabs>
        <w:ind w:left="2880" w:firstLine="720"/>
        <w:rPr>
          <w:rFonts w:asciiTheme="minorHAnsi" w:hAnsiTheme="minorHAnsi" w:cstheme="minorHAnsi"/>
          <w:i/>
          <w:sz w:val="20"/>
          <w:szCs w:val="20"/>
        </w:rPr>
      </w:pPr>
    </w:p>
    <w:p w14:paraId="1FF76E60" w14:textId="77777777" w:rsidR="000A2B51" w:rsidRDefault="000A2B51" w:rsidP="000A2B51">
      <w:pPr>
        <w:tabs>
          <w:tab w:val="left" w:pos="9000"/>
        </w:tabs>
        <w:ind w:left="2880" w:firstLine="720"/>
        <w:rPr>
          <w:rFonts w:asciiTheme="minorHAnsi" w:hAnsiTheme="minorHAnsi" w:cstheme="minorHAnsi"/>
          <w:i/>
          <w:sz w:val="20"/>
          <w:szCs w:val="20"/>
        </w:rPr>
      </w:pPr>
    </w:p>
    <w:p w14:paraId="5734B16B" w14:textId="02916C61" w:rsidR="000A2B51" w:rsidRPr="000A2B51" w:rsidRDefault="000A2B51" w:rsidP="000A2B51">
      <w:pPr>
        <w:tabs>
          <w:tab w:val="left" w:pos="9000"/>
        </w:tabs>
        <w:ind w:left="2880" w:firstLine="720"/>
        <w:rPr>
          <w:rFonts w:asciiTheme="minorHAnsi" w:hAnsiTheme="minorHAnsi" w:cstheme="minorHAnsi"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 xml:space="preserve"> </w:t>
      </w:r>
    </w:p>
    <w:p w14:paraId="1B874BA9" w14:textId="5CFCAB32" w:rsidR="000A2B51" w:rsidRPr="000A2B51" w:rsidRDefault="000A2B51" w:rsidP="000A2B51">
      <w:pPr>
        <w:widowControl w:val="0"/>
        <w:tabs>
          <w:tab w:val="left" w:pos="5529"/>
          <w:tab w:val="left" w:pos="9070"/>
        </w:tabs>
        <w:rPr>
          <w:rFonts w:asciiTheme="minorHAnsi" w:hAnsiTheme="minorHAnsi" w:cstheme="minorHAnsi"/>
          <w:sz w:val="20"/>
          <w:szCs w:val="20"/>
        </w:rPr>
      </w:pPr>
      <w:r w:rsidRPr="000A2B51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                                               </w:t>
      </w:r>
      <w:r>
        <w:rPr>
          <w:rFonts w:asciiTheme="minorHAnsi" w:hAnsiTheme="minorHAnsi" w:cstheme="minorHAnsi"/>
          <w:sz w:val="20"/>
          <w:szCs w:val="20"/>
        </w:rPr>
        <w:t>…………….</w:t>
      </w:r>
      <w:r w:rsidRPr="000A2B51">
        <w:rPr>
          <w:rFonts w:asciiTheme="minorHAnsi" w:hAnsiTheme="minorHAnsi" w:cstheme="minorHAnsi"/>
          <w:sz w:val="20"/>
          <w:szCs w:val="20"/>
        </w:rPr>
        <w:t xml:space="preserve">……………………………………                                                   </w:t>
      </w:r>
    </w:p>
    <w:p w14:paraId="306E5A8D" w14:textId="578B7331" w:rsidR="000A2B51" w:rsidRPr="000A2B51" w:rsidRDefault="000A2B51" w:rsidP="000A2B51">
      <w:pPr>
        <w:widowControl w:val="0"/>
        <w:tabs>
          <w:tab w:val="left" w:pos="7938"/>
        </w:tabs>
        <w:ind w:right="1083"/>
        <w:rPr>
          <w:rFonts w:asciiTheme="minorHAnsi" w:hAnsiTheme="minorHAnsi" w:cstheme="minorHAnsi"/>
          <w:i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>miejscowość, data</w:t>
      </w:r>
      <w:r w:rsidRPr="000A2B51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</w:t>
      </w:r>
      <w:r w:rsidRPr="000A2B51">
        <w:rPr>
          <w:rFonts w:asciiTheme="minorHAnsi" w:hAnsiTheme="minorHAnsi" w:cstheme="minorHAnsi"/>
          <w:i/>
          <w:sz w:val="20"/>
          <w:szCs w:val="20"/>
        </w:rPr>
        <w:t>czytelny podpis (imię i nazwisko)</w:t>
      </w:r>
    </w:p>
    <w:p w14:paraId="1494A9FE" w14:textId="3A4FC119" w:rsidR="000A2B51" w:rsidRPr="000A2B51" w:rsidRDefault="000A2B51" w:rsidP="000A2B51">
      <w:pPr>
        <w:widowControl w:val="0"/>
        <w:tabs>
          <w:tab w:val="left" w:pos="9070"/>
        </w:tabs>
        <w:ind w:right="707"/>
        <w:rPr>
          <w:rFonts w:asciiTheme="minorHAnsi" w:hAnsiTheme="minorHAnsi" w:cstheme="minorHAnsi"/>
          <w:i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 xml:space="preserve">                                                                                           lub podpis wraz z pieczątką </w:t>
      </w:r>
      <w:r w:rsidR="00563613">
        <w:rPr>
          <w:rFonts w:asciiTheme="minorHAnsi" w:hAnsiTheme="minorHAnsi" w:cstheme="minorHAnsi"/>
          <w:i/>
          <w:sz w:val="20"/>
          <w:szCs w:val="20"/>
        </w:rPr>
        <w:t>W</w:t>
      </w:r>
      <w:r w:rsidRPr="000A2B51">
        <w:rPr>
          <w:rFonts w:asciiTheme="minorHAnsi" w:hAnsiTheme="minorHAnsi" w:cstheme="minorHAnsi"/>
          <w:i/>
          <w:sz w:val="20"/>
          <w:szCs w:val="20"/>
        </w:rPr>
        <w:t xml:space="preserve">ykonawcy                     </w:t>
      </w:r>
    </w:p>
    <w:p w14:paraId="264A35CA" w14:textId="025F5FA9" w:rsidR="000A2B51" w:rsidRPr="000A2B51" w:rsidRDefault="000A2B51" w:rsidP="000A2B51">
      <w:pPr>
        <w:widowControl w:val="0"/>
        <w:tabs>
          <w:tab w:val="left" w:pos="9070"/>
        </w:tabs>
        <w:ind w:right="707"/>
        <w:rPr>
          <w:rFonts w:asciiTheme="minorHAnsi" w:hAnsiTheme="minorHAnsi" w:cstheme="minorHAnsi"/>
          <w:i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 xml:space="preserve">                                                                                        lub osoby właściwie do tego upoważnionej</w:t>
      </w:r>
    </w:p>
    <w:p w14:paraId="07FE48EC" w14:textId="3FB9196D" w:rsidR="000A2B51" w:rsidRPr="000A2B51" w:rsidRDefault="000A2B51" w:rsidP="000A2B51">
      <w:pPr>
        <w:ind w:left="4248" w:right="1083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 xml:space="preserve">lub kwalifikowany podpis elektroniczny </w:t>
      </w:r>
      <w:r>
        <w:rPr>
          <w:rFonts w:asciiTheme="minorHAnsi" w:hAnsiTheme="minorHAnsi" w:cstheme="minorHAnsi"/>
          <w:i/>
          <w:sz w:val="20"/>
          <w:szCs w:val="20"/>
        </w:rPr>
        <w:br/>
      </w:r>
      <w:r w:rsidRPr="000A2B51">
        <w:rPr>
          <w:rFonts w:asciiTheme="minorHAnsi" w:hAnsiTheme="minorHAnsi" w:cstheme="minorHAnsi"/>
          <w:i/>
          <w:sz w:val="20"/>
          <w:szCs w:val="20"/>
        </w:rPr>
        <w:t>osoby upoważnionej do reprezentowania Wykonawcy</w:t>
      </w:r>
    </w:p>
    <w:p w14:paraId="41404499" w14:textId="77777777" w:rsidR="000A2B51" w:rsidRPr="000A2B51" w:rsidRDefault="000A2B51" w:rsidP="000A2B51">
      <w:pPr>
        <w:ind w:right="-2"/>
        <w:rPr>
          <w:rFonts w:asciiTheme="minorHAnsi" w:hAnsiTheme="minorHAnsi" w:cstheme="minorHAnsi"/>
          <w:i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>----------------------------------------------------------------------------------------------------------------------------</w:t>
      </w:r>
    </w:p>
    <w:p w14:paraId="59948AA1" w14:textId="77777777" w:rsidR="000A2B51" w:rsidRPr="000A2B51" w:rsidRDefault="000A2B51" w:rsidP="000A2B51">
      <w:pPr>
        <w:ind w:right="1083"/>
        <w:rPr>
          <w:rFonts w:asciiTheme="minorHAnsi" w:hAnsiTheme="minorHAnsi" w:cstheme="minorHAnsi"/>
          <w:i/>
          <w:sz w:val="20"/>
          <w:szCs w:val="20"/>
        </w:rPr>
      </w:pPr>
    </w:p>
    <w:p w14:paraId="329735A7" w14:textId="77777777" w:rsidR="000A2B51" w:rsidRPr="000A2B51" w:rsidRDefault="000A2B51" w:rsidP="000A2B51">
      <w:pPr>
        <w:ind w:right="1083"/>
        <w:rPr>
          <w:rFonts w:asciiTheme="minorHAnsi" w:hAnsiTheme="minorHAnsi" w:cstheme="minorHAnsi"/>
          <w:i/>
          <w:sz w:val="20"/>
          <w:szCs w:val="20"/>
        </w:rPr>
      </w:pPr>
    </w:p>
    <w:p w14:paraId="6DF22879" w14:textId="28D72B73" w:rsidR="000A2B51" w:rsidRPr="000A2B51" w:rsidRDefault="000A2B51" w:rsidP="000A2B51">
      <w:pPr>
        <w:numPr>
          <w:ilvl w:val="0"/>
          <w:numId w:val="106"/>
        </w:numPr>
        <w:suppressAutoHyphens/>
        <w:spacing w:after="200"/>
        <w:contextualSpacing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0A2B5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*Oświadczam, że nie należę do grupy kapitałowej w rozumieniu ustawy z dnia 16 lutego 2007 r. </w:t>
      </w:r>
      <w:r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br/>
      </w:r>
      <w:r w:rsidRPr="000A2B5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 ochronie konkurencji i konsumentów (</w:t>
      </w:r>
      <w:proofErr w:type="spellStart"/>
      <w:r w:rsidRPr="000A2B5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t.j</w:t>
      </w:r>
      <w:proofErr w:type="spellEnd"/>
      <w:r w:rsidRPr="000A2B5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. Dz.U. z 2020 r. poz. 1076 ze zm.).</w:t>
      </w:r>
    </w:p>
    <w:p w14:paraId="7E079DDE" w14:textId="77777777" w:rsidR="000A2B51" w:rsidRPr="000A2B51" w:rsidRDefault="000A2B51" w:rsidP="000A2B51">
      <w:pPr>
        <w:widowControl w:val="0"/>
        <w:spacing w:before="120"/>
        <w:ind w:right="709"/>
        <w:jc w:val="both"/>
        <w:rPr>
          <w:rFonts w:asciiTheme="minorHAnsi" w:hAnsiTheme="minorHAnsi" w:cstheme="minorHAnsi"/>
          <w:sz w:val="20"/>
          <w:szCs w:val="20"/>
        </w:rPr>
      </w:pPr>
    </w:p>
    <w:p w14:paraId="05404DDB" w14:textId="77777777" w:rsidR="000A2B51" w:rsidRPr="000A2B51" w:rsidRDefault="000A2B51" w:rsidP="000A2B51">
      <w:pPr>
        <w:widowControl w:val="0"/>
        <w:spacing w:before="120"/>
        <w:ind w:right="709"/>
        <w:jc w:val="both"/>
        <w:rPr>
          <w:rFonts w:asciiTheme="minorHAnsi" w:hAnsiTheme="minorHAnsi" w:cstheme="minorHAnsi"/>
          <w:sz w:val="20"/>
          <w:szCs w:val="20"/>
        </w:rPr>
      </w:pPr>
    </w:p>
    <w:p w14:paraId="0EF775F2" w14:textId="77777777" w:rsidR="000A2B51" w:rsidRPr="000A2B51" w:rsidRDefault="000A2B51" w:rsidP="000A2B51">
      <w:pPr>
        <w:widowControl w:val="0"/>
        <w:spacing w:before="120"/>
        <w:ind w:right="709"/>
        <w:jc w:val="both"/>
        <w:rPr>
          <w:rFonts w:asciiTheme="minorHAnsi" w:hAnsiTheme="minorHAnsi" w:cstheme="minorHAnsi"/>
          <w:sz w:val="20"/>
          <w:szCs w:val="20"/>
        </w:rPr>
      </w:pPr>
    </w:p>
    <w:p w14:paraId="46747EE9" w14:textId="2147E5F5" w:rsidR="000A2B51" w:rsidRPr="000A2B51" w:rsidRDefault="000A2B51" w:rsidP="000A2B51">
      <w:pPr>
        <w:widowControl w:val="0"/>
        <w:tabs>
          <w:tab w:val="left" w:pos="9070"/>
        </w:tabs>
        <w:rPr>
          <w:rFonts w:asciiTheme="minorHAnsi" w:hAnsiTheme="minorHAnsi" w:cstheme="minorHAnsi"/>
          <w:sz w:val="20"/>
          <w:szCs w:val="20"/>
        </w:rPr>
      </w:pPr>
      <w:r w:rsidRPr="000A2B51">
        <w:rPr>
          <w:rFonts w:asciiTheme="minorHAnsi" w:hAnsiTheme="minorHAnsi" w:cstheme="minorHAnsi"/>
          <w:sz w:val="20"/>
          <w:szCs w:val="20"/>
        </w:rPr>
        <w:t>…………………………………………………                                               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………..</w:t>
      </w:r>
      <w:r w:rsidRPr="000A2B51">
        <w:rPr>
          <w:rFonts w:asciiTheme="minorHAnsi" w:hAnsiTheme="minorHAnsi" w:cstheme="minorHAnsi"/>
          <w:sz w:val="20"/>
          <w:szCs w:val="20"/>
        </w:rPr>
        <w:t xml:space="preserve">                                                 </w:t>
      </w:r>
    </w:p>
    <w:p w14:paraId="7E357ABF" w14:textId="77777777" w:rsidR="000A2B51" w:rsidRPr="000A2B51" w:rsidRDefault="000A2B51" w:rsidP="000A2B51">
      <w:pPr>
        <w:widowControl w:val="0"/>
        <w:tabs>
          <w:tab w:val="left" w:pos="7938"/>
        </w:tabs>
        <w:ind w:right="1083"/>
        <w:rPr>
          <w:rFonts w:asciiTheme="minorHAnsi" w:hAnsiTheme="minorHAnsi" w:cstheme="minorHAnsi"/>
          <w:i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>miejscowość, data</w:t>
      </w:r>
      <w:r w:rsidRPr="000A2B51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</w:t>
      </w:r>
      <w:r w:rsidRPr="000A2B51">
        <w:rPr>
          <w:rFonts w:asciiTheme="minorHAnsi" w:hAnsiTheme="minorHAnsi" w:cstheme="minorHAnsi"/>
          <w:i/>
          <w:sz w:val="20"/>
          <w:szCs w:val="20"/>
        </w:rPr>
        <w:t>czytelny podpis (imię i nazwisko)</w:t>
      </w:r>
    </w:p>
    <w:p w14:paraId="64B2E3E0" w14:textId="223D3469" w:rsidR="000A2B51" w:rsidRPr="000A2B51" w:rsidRDefault="000A2B51" w:rsidP="000A2B51">
      <w:pPr>
        <w:widowControl w:val="0"/>
        <w:tabs>
          <w:tab w:val="left" w:pos="9070"/>
        </w:tabs>
        <w:ind w:right="707"/>
        <w:rPr>
          <w:rFonts w:asciiTheme="minorHAnsi" w:hAnsiTheme="minorHAnsi" w:cstheme="minorHAnsi"/>
          <w:i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 xml:space="preserve">                                                                                           lub podpis wraz z pieczątką </w:t>
      </w:r>
      <w:r w:rsidR="00563613">
        <w:rPr>
          <w:rFonts w:asciiTheme="minorHAnsi" w:hAnsiTheme="minorHAnsi" w:cstheme="minorHAnsi"/>
          <w:i/>
          <w:sz w:val="20"/>
          <w:szCs w:val="20"/>
        </w:rPr>
        <w:t>W</w:t>
      </w:r>
      <w:bookmarkStart w:id="0" w:name="_GoBack"/>
      <w:bookmarkEnd w:id="0"/>
      <w:r w:rsidRPr="000A2B51">
        <w:rPr>
          <w:rFonts w:asciiTheme="minorHAnsi" w:hAnsiTheme="minorHAnsi" w:cstheme="minorHAnsi"/>
          <w:i/>
          <w:sz w:val="20"/>
          <w:szCs w:val="20"/>
        </w:rPr>
        <w:t xml:space="preserve">ykonawcy                     </w:t>
      </w:r>
    </w:p>
    <w:p w14:paraId="3DDCF732" w14:textId="77777777" w:rsidR="000A2B51" w:rsidRPr="000A2B51" w:rsidRDefault="000A2B51" w:rsidP="000A2B51">
      <w:pPr>
        <w:widowControl w:val="0"/>
        <w:tabs>
          <w:tab w:val="left" w:pos="9070"/>
        </w:tabs>
        <w:ind w:right="707"/>
        <w:rPr>
          <w:rFonts w:asciiTheme="minorHAnsi" w:hAnsiTheme="minorHAnsi" w:cstheme="minorHAnsi"/>
          <w:i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 xml:space="preserve">                                                                                        lub osoby właściwie do tego upoważnionej</w:t>
      </w:r>
    </w:p>
    <w:p w14:paraId="61040570" w14:textId="378B98E4" w:rsidR="000A2B51" w:rsidRPr="000A2B51" w:rsidRDefault="000A2B51" w:rsidP="000A2B51">
      <w:pPr>
        <w:ind w:left="4248" w:right="1083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0A2B51">
        <w:rPr>
          <w:rFonts w:asciiTheme="minorHAnsi" w:hAnsiTheme="minorHAnsi" w:cstheme="minorHAnsi"/>
          <w:i/>
          <w:sz w:val="20"/>
          <w:szCs w:val="20"/>
        </w:rPr>
        <w:t xml:space="preserve">lub kwalifikowany podpis elektroniczny </w:t>
      </w:r>
      <w:r>
        <w:rPr>
          <w:rFonts w:asciiTheme="minorHAnsi" w:hAnsiTheme="minorHAnsi" w:cstheme="minorHAnsi"/>
          <w:i/>
          <w:sz w:val="20"/>
          <w:szCs w:val="20"/>
        </w:rPr>
        <w:br/>
      </w:r>
      <w:r w:rsidRPr="000A2B51">
        <w:rPr>
          <w:rFonts w:asciiTheme="minorHAnsi" w:hAnsiTheme="minorHAnsi" w:cstheme="minorHAnsi"/>
          <w:i/>
          <w:sz w:val="20"/>
          <w:szCs w:val="20"/>
        </w:rPr>
        <w:t>osoby upoważnionej do reprezentowania Wykonawcy</w:t>
      </w:r>
    </w:p>
    <w:p w14:paraId="3F055773" w14:textId="2E9D2078" w:rsidR="000A2B51" w:rsidRPr="000A2B51" w:rsidRDefault="000A2B51" w:rsidP="000A2B51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</w:p>
    <w:p w14:paraId="4AF8ADEB" w14:textId="77777777" w:rsidR="000A2B51" w:rsidRPr="000A2B51" w:rsidRDefault="000A2B51" w:rsidP="000A2B51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0A2B51">
        <w:rPr>
          <w:rFonts w:asciiTheme="minorHAnsi" w:hAnsiTheme="minorHAnsi" w:cstheme="minorHAnsi"/>
          <w:i/>
          <w:sz w:val="18"/>
          <w:szCs w:val="18"/>
        </w:rPr>
        <w:t>*Podpisać właściwe</w:t>
      </w:r>
    </w:p>
    <w:p w14:paraId="4134F3BA" w14:textId="77777777" w:rsidR="000A2B51" w:rsidRPr="000A2B51" w:rsidRDefault="000A2B51" w:rsidP="000A2B51">
      <w:pPr>
        <w:pBdr>
          <w:bottom w:val="single" w:sz="6" w:space="1" w:color="auto"/>
        </w:pBdr>
        <w:suppressAutoHyphens/>
        <w:rPr>
          <w:rFonts w:asciiTheme="minorHAnsi" w:hAnsiTheme="minorHAnsi" w:cstheme="minorHAnsi"/>
          <w:sz w:val="18"/>
          <w:szCs w:val="18"/>
          <w:lang w:eastAsia="ar-SA"/>
        </w:rPr>
      </w:pPr>
    </w:p>
    <w:p w14:paraId="2776FADE" w14:textId="77777777" w:rsidR="000A2B51" w:rsidRPr="000A2B51" w:rsidRDefault="000A2B51" w:rsidP="000A2B51">
      <w:pPr>
        <w:suppressAutoHyphens/>
        <w:rPr>
          <w:rFonts w:asciiTheme="minorHAnsi" w:hAnsiTheme="minorHAnsi" w:cstheme="minorHAnsi"/>
          <w:i/>
          <w:sz w:val="18"/>
          <w:szCs w:val="18"/>
          <w:lang w:eastAsia="ar-SA"/>
        </w:rPr>
      </w:pPr>
      <w:r w:rsidRPr="000A2B51">
        <w:rPr>
          <w:rFonts w:asciiTheme="minorHAnsi" w:hAnsiTheme="minorHAnsi" w:cstheme="minorHAnsi"/>
          <w:i/>
          <w:sz w:val="18"/>
          <w:szCs w:val="18"/>
          <w:lang w:eastAsia="ar-SA"/>
        </w:rPr>
        <w:t>Uwaga:</w:t>
      </w:r>
    </w:p>
    <w:p w14:paraId="1A82D764" w14:textId="4552D146" w:rsidR="000A2B51" w:rsidRPr="000A2B51" w:rsidRDefault="000A2B51" w:rsidP="000A2B51">
      <w:pPr>
        <w:suppressAutoHyphens/>
        <w:rPr>
          <w:rFonts w:asciiTheme="minorHAnsi" w:hAnsiTheme="minorHAnsi" w:cstheme="minorHAnsi"/>
          <w:i/>
          <w:sz w:val="18"/>
          <w:szCs w:val="18"/>
          <w:lang w:eastAsia="ar-SA"/>
        </w:rPr>
      </w:pPr>
      <w:r w:rsidRPr="000A2B51">
        <w:rPr>
          <w:rFonts w:asciiTheme="minorHAnsi" w:hAnsiTheme="minorHAnsi" w:cstheme="minorHAnsi"/>
          <w:i/>
          <w:sz w:val="18"/>
          <w:szCs w:val="18"/>
          <w:lang w:eastAsia="ar-SA"/>
        </w:rPr>
        <w:t xml:space="preserve">- niniejsze oświadczenie składane jest zgodnie z rozdz. VI ust. </w:t>
      </w:r>
      <w:r w:rsidR="00563613">
        <w:rPr>
          <w:rFonts w:asciiTheme="minorHAnsi" w:hAnsiTheme="minorHAnsi" w:cstheme="minorHAnsi"/>
          <w:i/>
          <w:sz w:val="18"/>
          <w:szCs w:val="18"/>
          <w:lang w:eastAsia="ar-SA"/>
        </w:rPr>
        <w:t>3</w:t>
      </w:r>
      <w:r w:rsidRPr="000A2B51">
        <w:rPr>
          <w:rFonts w:asciiTheme="minorHAnsi" w:hAnsiTheme="minorHAnsi" w:cstheme="minorHAnsi"/>
          <w:i/>
          <w:sz w:val="18"/>
          <w:szCs w:val="18"/>
          <w:lang w:eastAsia="ar-SA"/>
        </w:rPr>
        <w:t xml:space="preserve"> SIWZ,</w:t>
      </w:r>
    </w:p>
    <w:p w14:paraId="288DC868" w14:textId="77777777" w:rsidR="000A2B51" w:rsidRPr="000A2B51" w:rsidRDefault="000A2B51" w:rsidP="000A2B51">
      <w:pPr>
        <w:suppressAutoHyphens/>
        <w:rPr>
          <w:rFonts w:asciiTheme="minorHAnsi" w:hAnsiTheme="minorHAnsi" w:cstheme="minorHAnsi"/>
          <w:i/>
          <w:sz w:val="18"/>
          <w:szCs w:val="18"/>
          <w:lang w:eastAsia="ar-SA"/>
        </w:rPr>
      </w:pPr>
      <w:r w:rsidRPr="000A2B51">
        <w:rPr>
          <w:rFonts w:asciiTheme="minorHAnsi" w:hAnsiTheme="minorHAnsi" w:cstheme="minorHAnsi"/>
          <w:i/>
          <w:sz w:val="18"/>
          <w:szCs w:val="18"/>
          <w:lang w:eastAsia="ar-SA"/>
        </w:rPr>
        <w:t>- należy wypełnić  pkt 1  lub 2,</w:t>
      </w:r>
    </w:p>
    <w:p w14:paraId="3231ACFD" w14:textId="624E16A5" w:rsidR="00CE7FD8" w:rsidRPr="000A2B51" w:rsidRDefault="000A2B51" w:rsidP="000A2B51">
      <w:pPr>
        <w:rPr>
          <w:rFonts w:asciiTheme="minorHAnsi" w:hAnsiTheme="minorHAnsi" w:cstheme="minorHAnsi"/>
          <w:sz w:val="18"/>
          <w:szCs w:val="18"/>
        </w:rPr>
      </w:pPr>
      <w:r w:rsidRPr="000A2B51">
        <w:rPr>
          <w:rFonts w:asciiTheme="minorHAnsi" w:hAnsiTheme="minorHAnsi" w:cstheme="minorHAnsi"/>
          <w:i/>
          <w:sz w:val="18"/>
          <w:szCs w:val="18"/>
          <w:lang w:eastAsia="ar-SA"/>
        </w:rPr>
        <w:t>- w przypadku wspólników spółki cywilnej lub Wykonawców wspólnie ubiegających się o udzielenie zamówienia, Wykonawcy powinni złożyć niniejsze oświadczenie odrębnie tj. każda z osób.</w:t>
      </w:r>
    </w:p>
    <w:sectPr w:rsidR="00CE7FD8" w:rsidRPr="000A2B51" w:rsidSect="008F47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142" w:footer="510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E0BC4A" w16cid:durableId="230ED346"/>
  <w16cid:commentId w16cid:paraId="0B1A768B" w16cid:durableId="230ED3AD"/>
  <w16cid:commentId w16cid:paraId="55591871" w16cid:durableId="230DB3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A3FD0" w14:textId="77777777" w:rsidR="004A4241" w:rsidRDefault="004A4241">
      <w:r>
        <w:separator/>
      </w:r>
    </w:p>
  </w:endnote>
  <w:endnote w:type="continuationSeparator" w:id="0">
    <w:p w14:paraId="56638E43" w14:textId="77777777" w:rsidR="004A4241" w:rsidRDefault="004A4241">
      <w:r>
        <w:continuationSeparator/>
      </w:r>
    </w:p>
  </w:endnote>
  <w:endnote w:type="continuationNotice" w:id="1">
    <w:p w14:paraId="1FE0B581" w14:textId="77777777" w:rsidR="004A4241" w:rsidRDefault="004A42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Univers-PL">
    <w:altName w:val="Arial Unicode MS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1229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2D47B" w14:textId="77777777" w:rsidR="00C30FB8" w:rsidRDefault="00C30FB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C7E63AD" w14:textId="77777777" w:rsidR="00C30FB8" w:rsidRDefault="00C30F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5604C" w14:textId="441D66D0" w:rsidR="00C30FB8" w:rsidRPr="008F47F5" w:rsidRDefault="00C30FB8" w:rsidP="008F47F5">
    <w:pPr>
      <w:pStyle w:val="Stopka"/>
      <w:jc w:val="center"/>
      <w:rPr>
        <w:rFonts w:asciiTheme="minorHAnsi" w:hAnsiTheme="minorHAnsi" w:cstheme="minorHAnsi"/>
        <w:sz w:val="22"/>
        <w:szCs w:val="22"/>
      </w:rPr>
    </w:pPr>
    <w:r w:rsidRPr="008F47F5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65920" behindDoc="1" locked="0" layoutInCell="1" allowOverlap="1" wp14:anchorId="6123408C" wp14:editId="20702C87">
          <wp:simplePos x="0" y="0"/>
          <wp:positionH relativeFrom="column">
            <wp:posOffset>3204845</wp:posOffset>
          </wp:positionH>
          <wp:positionV relativeFrom="paragraph">
            <wp:posOffset>-1257935</wp:posOffset>
          </wp:positionV>
          <wp:extent cx="3763010" cy="2658110"/>
          <wp:effectExtent l="0" t="0" r="8890" b="889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1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F47F5">
      <w:rPr>
        <w:rFonts w:asciiTheme="minorHAnsi" w:hAnsiTheme="minorHAnsi" w:cstheme="minorHAnsi"/>
        <w:sz w:val="22"/>
        <w:szCs w:val="22"/>
      </w:rPr>
      <w:fldChar w:fldCharType="begin"/>
    </w:r>
    <w:r w:rsidRPr="008F47F5">
      <w:rPr>
        <w:rFonts w:asciiTheme="minorHAnsi" w:hAnsiTheme="minorHAnsi" w:cstheme="minorHAnsi"/>
        <w:sz w:val="22"/>
        <w:szCs w:val="22"/>
      </w:rPr>
      <w:instrText xml:space="preserve"> PAGE   \* MERGEFORMAT </w:instrText>
    </w:r>
    <w:r w:rsidRPr="008F47F5">
      <w:rPr>
        <w:rFonts w:asciiTheme="minorHAnsi" w:hAnsiTheme="minorHAnsi" w:cstheme="minorHAnsi"/>
        <w:sz w:val="22"/>
        <w:szCs w:val="22"/>
      </w:rPr>
      <w:fldChar w:fldCharType="separate"/>
    </w:r>
    <w:r w:rsidR="00563613">
      <w:rPr>
        <w:rFonts w:asciiTheme="minorHAnsi" w:hAnsiTheme="minorHAnsi" w:cstheme="minorHAnsi"/>
        <w:noProof/>
        <w:sz w:val="22"/>
        <w:szCs w:val="22"/>
      </w:rPr>
      <w:t>1</w:t>
    </w:r>
    <w:r w:rsidRPr="008F47F5">
      <w:rPr>
        <w:rFonts w:asciiTheme="minorHAnsi" w:hAnsiTheme="minorHAnsi" w:cstheme="minorHAnsi"/>
        <w:noProof/>
        <w:sz w:val="22"/>
        <w:szCs w:val="22"/>
      </w:rPr>
      <w:fldChar w:fldCharType="end"/>
    </w:r>
    <w:r w:rsidRPr="008F47F5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57728" behindDoc="0" locked="0" layoutInCell="0" allowOverlap="1" wp14:anchorId="0A68FF94" wp14:editId="79217DA5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4" name="Obraz 4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F510F" w14:textId="77777777" w:rsidR="00C30FB8" w:rsidRPr="00B01F08" w:rsidRDefault="00C30FB8" w:rsidP="00B01F08">
    <w:pPr>
      <w:pStyle w:val="Stopka"/>
    </w:pPr>
    <w:r>
      <w:rPr>
        <w:noProof/>
      </w:rPr>
      <w:drawing>
        <wp:anchor distT="0" distB="0" distL="114300" distR="114300" simplePos="0" relativeHeight="251670016" behindDoc="1" locked="0" layoutInCell="1" allowOverlap="1" wp14:anchorId="28096EB6" wp14:editId="0CE902A1">
          <wp:simplePos x="0" y="0"/>
          <wp:positionH relativeFrom="column">
            <wp:posOffset>3390900</wp:posOffset>
          </wp:positionH>
          <wp:positionV relativeFrom="paragraph">
            <wp:posOffset>-962025</wp:posOffset>
          </wp:positionV>
          <wp:extent cx="3763060" cy="2658110"/>
          <wp:effectExtent l="0" t="0" r="8890" b="889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0" allowOverlap="1" wp14:anchorId="62168B0A" wp14:editId="15E0F373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16" name="Obraz 1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589681" w14:textId="77777777" w:rsidR="004A4241" w:rsidRDefault="004A4241">
      <w:r>
        <w:separator/>
      </w:r>
    </w:p>
  </w:footnote>
  <w:footnote w:type="continuationSeparator" w:id="0">
    <w:p w14:paraId="6C0B6118" w14:textId="77777777" w:rsidR="004A4241" w:rsidRDefault="004A4241">
      <w:r>
        <w:continuationSeparator/>
      </w:r>
    </w:p>
  </w:footnote>
  <w:footnote w:type="continuationNotice" w:id="1">
    <w:p w14:paraId="0098B8F7" w14:textId="77777777" w:rsidR="004A4241" w:rsidRDefault="004A42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425AE" w14:textId="77777777" w:rsidR="00C30FB8" w:rsidRDefault="00C30FB8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1C91103" wp14:editId="199E4EB3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12290" w14:textId="77777777" w:rsidR="00C30FB8" w:rsidRDefault="00C30FB8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93DDBC1" wp14:editId="05246AD6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EA71E" w14:textId="77777777" w:rsidR="00C30FB8" w:rsidRDefault="00C30FB8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14DE1B94" wp14:editId="27D4C154">
          <wp:extent cx="7211458" cy="689212"/>
          <wp:effectExtent l="0" t="0" r="0" b="0"/>
          <wp:docPr id="5" name="Obraz 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apunktowana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singleLevel"/>
    <w:tmpl w:val="13CE09F4"/>
    <w:lvl w:ilvl="0">
      <w:start w:val="1"/>
      <w:numFmt w:val="decimal"/>
      <w:pStyle w:val="Styl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4" w15:restartNumberingAfterBreak="0">
    <w:nsid w:val="00000006"/>
    <w:multiLevelType w:val="multilevel"/>
    <w:tmpl w:val="8D2666DE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17"/>
    <w:multiLevelType w:val="singleLevel"/>
    <w:tmpl w:val="00000017"/>
    <w:lvl w:ilvl="0">
      <w:start w:val="1"/>
      <w:numFmt w:val="bullet"/>
      <w:pStyle w:val="Listapunktowana1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cs="Calibri"/>
        <w:b w:val="0"/>
        <w:i w:val="0"/>
        <w:caps w:val="0"/>
        <w:smallCaps w:val="0"/>
        <w:strike w:val="0"/>
        <w:dstrike w:val="0"/>
        <w:vanish w:val="0"/>
        <w:position w:val="0"/>
        <w:sz w:val="20"/>
        <w:vertAlign w:val="baseline"/>
      </w:rPr>
    </w:lvl>
  </w:abstractNum>
  <w:abstractNum w:abstractNumId="6" w15:restartNumberingAfterBreak="0">
    <w:nsid w:val="0000002C"/>
    <w:multiLevelType w:val="multilevel"/>
    <w:tmpl w:val="2B3AAC96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7" w15:restartNumberingAfterBreak="0">
    <w:nsid w:val="036F7756"/>
    <w:multiLevelType w:val="hybridMultilevel"/>
    <w:tmpl w:val="54A48F80"/>
    <w:lvl w:ilvl="0" w:tplc="942E0DF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C97089"/>
    <w:multiLevelType w:val="multilevel"/>
    <w:tmpl w:val="A802D9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21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9" w15:restartNumberingAfterBreak="0">
    <w:nsid w:val="0545660E"/>
    <w:multiLevelType w:val="hybridMultilevel"/>
    <w:tmpl w:val="55B463CC"/>
    <w:lvl w:ilvl="0" w:tplc="04150011">
      <w:start w:val="1"/>
      <w:numFmt w:val="decimal"/>
      <w:lvlText w:val="%1)"/>
      <w:lvlJc w:val="left"/>
      <w:pPr>
        <w:tabs>
          <w:tab w:val="num" w:pos="154"/>
        </w:tabs>
        <w:ind w:left="154" w:hanging="360"/>
      </w:pPr>
      <w:rPr>
        <w:rFonts w:hint="default"/>
      </w:rPr>
    </w:lvl>
    <w:lvl w:ilvl="1" w:tplc="310AC0A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A96243"/>
    <w:multiLevelType w:val="multilevel"/>
    <w:tmpl w:val="8ED64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bullet"/>
      <w:lvlText w:val=""/>
      <w:lvlJc w:val="left"/>
      <w:pPr>
        <w:ind w:left="3960" w:hanging="720"/>
      </w:pPr>
      <w:rPr>
        <w:rFonts w:ascii="Symbol" w:hAnsi="Symbol" w:hint="default"/>
        <w:w w:val="99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11" w15:restartNumberingAfterBreak="0">
    <w:nsid w:val="05AC3718"/>
    <w:multiLevelType w:val="hybridMultilevel"/>
    <w:tmpl w:val="A3D003AA"/>
    <w:lvl w:ilvl="0" w:tplc="EF7E4B0A">
      <w:start w:val="1"/>
      <w:numFmt w:val="decimal"/>
      <w:lvlText w:val="%1."/>
      <w:lvlJc w:val="left"/>
      <w:pPr>
        <w:tabs>
          <w:tab w:val="num" w:pos="6"/>
        </w:tabs>
        <w:ind w:left="6" w:hanging="360"/>
      </w:pPr>
      <w:rPr>
        <w:rFonts w:hint="default"/>
        <w:b w:val="0"/>
        <w:i w:val="0"/>
      </w:rPr>
    </w:lvl>
    <w:lvl w:ilvl="1" w:tplc="E410C3B2">
      <w:start w:val="10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b w:val="0"/>
        <w:i w:val="0"/>
        <w:color w:val="auto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E9EFE1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5D602F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A9354F8"/>
    <w:multiLevelType w:val="hybridMultilevel"/>
    <w:tmpl w:val="914ED44C"/>
    <w:lvl w:ilvl="0" w:tplc="02B649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 w:val="0"/>
        <w:i w:val="0"/>
        <w:color w:val="auto"/>
        <w:sz w:val="20"/>
        <w:szCs w:val="22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3B1FFB"/>
    <w:multiLevelType w:val="multilevel"/>
    <w:tmpl w:val="0E2026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0EA15A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01D49A1"/>
    <w:multiLevelType w:val="hybridMultilevel"/>
    <w:tmpl w:val="67EADBB4"/>
    <w:lvl w:ilvl="0" w:tplc="24A88996">
      <w:start w:val="1"/>
      <w:numFmt w:val="decimal"/>
      <w:lvlText w:val="%1)"/>
      <w:lvlJc w:val="left"/>
      <w:pPr>
        <w:ind w:left="682" w:hanging="567"/>
      </w:pPr>
      <w:rPr>
        <w:rFonts w:hint="default"/>
        <w:w w:val="99"/>
        <w:sz w:val="22"/>
        <w:szCs w:val="22"/>
      </w:rPr>
    </w:lvl>
    <w:lvl w:ilvl="1" w:tplc="6FA0D234">
      <w:start w:val="1"/>
      <w:numFmt w:val="lowerLetter"/>
      <w:lvlText w:val="%2)"/>
      <w:lvlJc w:val="left"/>
      <w:pPr>
        <w:ind w:left="1109" w:hanging="42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D0C6E660">
      <w:numFmt w:val="bullet"/>
      <w:lvlText w:val="•"/>
      <w:lvlJc w:val="left"/>
      <w:pPr>
        <w:ind w:left="2011" w:hanging="428"/>
      </w:pPr>
      <w:rPr>
        <w:rFonts w:hint="default"/>
      </w:rPr>
    </w:lvl>
    <w:lvl w:ilvl="3" w:tplc="A79C8A6A">
      <w:numFmt w:val="bullet"/>
      <w:lvlText w:val="•"/>
      <w:lvlJc w:val="left"/>
      <w:pPr>
        <w:ind w:left="2922" w:hanging="428"/>
      </w:pPr>
      <w:rPr>
        <w:rFonts w:hint="default"/>
      </w:rPr>
    </w:lvl>
    <w:lvl w:ilvl="4" w:tplc="7B1C7F68">
      <w:numFmt w:val="bullet"/>
      <w:lvlText w:val="•"/>
      <w:lvlJc w:val="left"/>
      <w:pPr>
        <w:ind w:left="3833" w:hanging="428"/>
      </w:pPr>
      <w:rPr>
        <w:rFonts w:hint="default"/>
      </w:rPr>
    </w:lvl>
    <w:lvl w:ilvl="5" w:tplc="1B38BBD2">
      <w:numFmt w:val="bullet"/>
      <w:lvlText w:val="•"/>
      <w:lvlJc w:val="left"/>
      <w:pPr>
        <w:ind w:left="4744" w:hanging="428"/>
      </w:pPr>
      <w:rPr>
        <w:rFonts w:hint="default"/>
      </w:rPr>
    </w:lvl>
    <w:lvl w:ilvl="6" w:tplc="19009306">
      <w:numFmt w:val="bullet"/>
      <w:lvlText w:val="•"/>
      <w:lvlJc w:val="left"/>
      <w:pPr>
        <w:ind w:left="5655" w:hanging="428"/>
      </w:pPr>
      <w:rPr>
        <w:rFonts w:hint="default"/>
      </w:rPr>
    </w:lvl>
    <w:lvl w:ilvl="7" w:tplc="CA024568">
      <w:numFmt w:val="bullet"/>
      <w:lvlText w:val="•"/>
      <w:lvlJc w:val="left"/>
      <w:pPr>
        <w:ind w:left="6566" w:hanging="428"/>
      </w:pPr>
      <w:rPr>
        <w:rFonts w:hint="default"/>
      </w:rPr>
    </w:lvl>
    <w:lvl w:ilvl="8" w:tplc="FA008ACC">
      <w:numFmt w:val="bullet"/>
      <w:lvlText w:val="•"/>
      <w:lvlJc w:val="left"/>
      <w:pPr>
        <w:ind w:left="7477" w:hanging="428"/>
      </w:pPr>
      <w:rPr>
        <w:rFonts w:hint="default"/>
      </w:rPr>
    </w:lvl>
  </w:abstractNum>
  <w:abstractNum w:abstractNumId="17" w15:restartNumberingAfterBreak="0">
    <w:nsid w:val="12EF0A1D"/>
    <w:multiLevelType w:val="hybridMultilevel"/>
    <w:tmpl w:val="5C0475A6"/>
    <w:lvl w:ilvl="0" w:tplc="F1AAC178">
      <w:start w:val="1"/>
      <w:numFmt w:val="decimal"/>
      <w:lvlText w:val="%1."/>
      <w:lvlJc w:val="left"/>
      <w:pPr>
        <w:tabs>
          <w:tab w:val="num" w:pos="1260"/>
        </w:tabs>
        <w:ind w:left="964" w:hanging="6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3265ADE"/>
    <w:multiLevelType w:val="hybridMultilevel"/>
    <w:tmpl w:val="76EE1274"/>
    <w:lvl w:ilvl="0" w:tplc="FE3610B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3E6E06"/>
    <w:multiLevelType w:val="hybridMultilevel"/>
    <w:tmpl w:val="3AAC4454"/>
    <w:lvl w:ilvl="0" w:tplc="6E9EF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3C751C"/>
    <w:multiLevelType w:val="multilevel"/>
    <w:tmpl w:val="EA30D8E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456668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187731EF"/>
    <w:multiLevelType w:val="multilevel"/>
    <w:tmpl w:val="4148B666"/>
    <w:name w:val="WW8Num4722"/>
    <w:lvl w:ilvl="0">
      <w:start w:val="5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>
      <w:start w:val="10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 w:hint="default"/>
      </w:rPr>
    </w:lvl>
  </w:abstractNum>
  <w:abstractNum w:abstractNumId="23" w15:restartNumberingAfterBreak="0">
    <w:nsid w:val="187868AF"/>
    <w:multiLevelType w:val="hybridMultilevel"/>
    <w:tmpl w:val="5EEE46A4"/>
    <w:lvl w:ilvl="0" w:tplc="76344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E23B89"/>
    <w:multiLevelType w:val="hybridMultilevel"/>
    <w:tmpl w:val="748C82C6"/>
    <w:lvl w:ilvl="0" w:tplc="6E9EF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977D9E"/>
    <w:multiLevelType w:val="singleLevel"/>
    <w:tmpl w:val="DBDE61E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6" w15:restartNumberingAfterBreak="0">
    <w:nsid w:val="1A235483"/>
    <w:multiLevelType w:val="hybridMultilevel"/>
    <w:tmpl w:val="905A6914"/>
    <w:lvl w:ilvl="0" w:tplc="81DC574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A9C08C6"/>
    <w:multiLevelType w:val="hybridMultilevel"/>
    <w:tmpl w:val="6742BF76"/>
    <w:lvl w:ilvl="0" w:tplc="04150019">
      <w:start w:val="1"/>
      <w:numFmt w:val="lowerLetter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1DE75E8B"/>
    <w:multiLevelType w:val="hybridMultilevel"/>
    <w:tmpl w:val="733E9AC8"/>
    <w:lvl w:ilvl="0" w:tplc="6E9EFE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1EA315D2"/>
    <w:multiLevelType w:val="multilevel"/>
    <w:tmpl w:val="80187FFC"/>
    <w:styleLink w:val="WWNum13"/>
    <w:lvl w:ilvl="0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lvlText w:val="%1.%2)"/>
      <w:lvlJc w:val="left"/>
      <w:pPr>
        <w:ind w:left="1065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b w:val="0"/>
      </w:rPr>
    </w:lvl>
  </w:abstractNum>
  <w:abstractNum w:abstractNumId="30" w15:restartNumberingAfterBreak="0">
    <w:nsid w:val="1F566969"/>
    <w:multiLevelType w:val="hybridMultilevel"/>
    <w:tmpl w:val="498031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E13658"/>
    <w:multiLevelType w:val="hybridMultilevel"/>
    <w:tmpl w:val="4F0A899E"/>
    <w:lvl w:ilvl="0" w:tplc="3E8A9C5A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3" w15:restartNumberingAfterBreak="0">
    <w:nsid w:val="21074B70"/>
    <w:multiLevelType w:val="hybridMultilevel"/>
    <w:tmpl w:val="F0745644"/>
    <w:lvl w:ilvl="0" w:tplc="EB2454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C963DB8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ahoma" w:hint="default"/>
        <w:b w:val="0"/>
        <w:sz w:val="22"/>
        <w:szCs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6AE0DBE"/>
    <w:multiLevelType w:val="hybridMultilevel"/>
    <w:tmpl w:val="56902872"/>
    <w:lvl w:ilvl="0" w:tplc="E64EEFE4">
      <w:start w:val="1"/>
      <w:numFmt w:val="lowerLetter"/>
      <w:lvlText w:val="%1)"/>
      <w:lvlJc w:val="left"/>
      <w:pPr>
        <w:ind w:left="144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6DF78B5"/>
    <w:multiLevelType w:val="hybridMultilevel"/>
    <w:tmpl w:val="434C3E14"/>
    <w:lvl w:ilvl="0" w:tplc="0415000F">
      <w:start w:val="1"/>
      <w:numFmt w:val="bullet"/>
      <w:pStyle w:val="Listapunktowana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hint="default"/>
      </w:rPr>
    </w:lvl>
    <w:lvl w:ilvl="1" w:tplc="04150019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278C5BC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2852168A"/>
    <w:multiLevelType w:val="multilevel"/>
    <w:tmpl w:val="2DCEBE2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2B300DDD"/>
    <w:multiLevelType w:val="hybridMultilevel"/>
    <w:tmpl w:val="CB48FF28"/>
    <w:lvl w:ilvl="0" w:tplc="D32253E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C130CCB"/>
    <w:multiLevelType w:val="hybridMultilevel"/>
    <w:tmpl w:val="A1D4F1FC"/>
    <w:lvl w:ilvl="0" w:tplc="11CE7FC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566A2B"/>
    <w:multiLevelType w:val="hybridMultilevel"/>
    <w:tmpl w:val="A8960C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2E77384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2F3002B6"/>
    <w:multiLevelType w:val="hybridMultilevel"/>
    <w:tmpl w:val="64DE1320"/>
    <w:name w:val="WW8Num2823"/>
    <w:lvl w:ilvl="0" w:tplc="F19CA3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F5F0D5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310B28FC"/>
    <w:multiLevelType w:val="hybridMultilevel"/>
    <w:tmpl w:val="504831C8"/>
    <w:lvl w:ilvl="0" w:tplc="4A68021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1B11CA4"/>
    <w:multiLevelType w:val="multilevel"/>
    <w:tmpl w:val="93DE413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auto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31F006D3"/>
    <w:multiLevelType w:val="hybridMultilevel"/>
    <w:tmpl w:val="08C6F6F6"/>
    <w:lvl w:ilvl="0" w:tplc="6E9EFE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42535E2"/>
    <w:multiLevelType w:val="multilevel"/>
    <w:tmpl w:val="B9824264"/>
    <w:lvl w:ilvl="0">
      <w:start w:val="6"/>
      <w:numFmt w:val="upperRoman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720" w:hanging="363"/>
      </w:pPr>
    </w:lvl>
    <w:lvl w:ilvl="2">
      <w:start w:val="6"/>
      <w:numFmt w:val="decimal"/>
      <w:lvlText w:val="%3.1."/>
      <w:lvlJc w:val="left"/>
      <w:pPr>
        <w:ind w:left="1503" w:hanging="437"/>
      </w:pPr>
      <w:rPr>
        <w:rFonts w:ascii="Calibri" w:eastAsia="Calibri" w:hAnsi="Calibri" w:cs="Calibri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4AC6C48"/>
    <w:multiLevelType w:val="multilevel"/>
    <w:tmpl w:val="91807A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34CF2AEF"/>
    <w:multiLevelType w:val="multilevel"/>
    <w:tmpl w:val="22F2E95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34FA08C1"/>
    <w:multiLevelType w:val="multilevel"/>
    <w:tmpl w:val="939C38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1866" w:hanging="360"/>
      </w:pPr>
      <w:rPr>
        <w:rFonts w:hint="default"/>
        <w:b w:val="0"/>
        <w:color w:val="auto"/>
      </w:rPr>
    </w:lvl>
    <w:lvl w:ilvl="2">
      <w:start w:val="1"/>
      <w:numFmt w:val="lowerLetter"/>
      <w:lvlText w:val="%3)"/>
      <w:lvlJc w:val="left"/>
      <w:pPr>
        <w:ind w:left="3732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5238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861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0116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1982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3488" w:hanging="1440"/>
      </w:pPr>
      <w:rPr>
        <w:rFonts w:hint="default"/>
        <w:b w:val="0"/>
        <w:color w:val="auto"/>
      </w:rPr>
    </w:lvl>
  </w:abstractNum>
  <w:abstractNum w:abstractNumId="51" w15:restartNumberingAfterBreak="0">
    <w:nsid w:val="353623E6"/>
    <w:multiLevelType w:val="multilevel"/>
    <w:tmpl w:val="958810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36BD2FDC"/>
    <w:multiLevelType w:val="hybridMultilevel"/>
    <w:tmpl w:val="56F0A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6EE1769"/>
    <w:multiLevelType w:val="multilevel"/>
    <w:tmpl w:val="ABF699F0"/>
    <w:lvl w:ilvl="0">
      <w:numFmt w:val="bullet"/>
      <w:lvlText w:val="-"/>
      <w:lvlJc w:val="left"/>
      <w:pPr>
        <w:ind w:left="720" w:firstLine="1080"/>
      </w:pPr>
      <w:rPr>
        <w:rFonts w:ascii="Calibri" w:eastAsia="Calibri" w:hAnsi="Calibri" w:cs="Calibri" w:hint="default"/>
        <w:w w:val="9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54" w15:restartNumberingAfterBreak="0">
    <w:nsid w:val="390F2BBB"/>
    <w:multiLevelType w:val="multilevel"/>
    <w:tmpl w:val="1298CA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1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1440"/>
      </w:pPr>
      <w:rPr>
        <w:rFonts w:hint="default"/>
      </w:rPr>
    </w:lvl>
  </w:abstractNum>
  <w:abstractNum w:abstractNumId="55" w15:restartNumberingAfterBreak="0">
    <w:nsid w:val="39401903"/>
    <w:multiLevelType w:val="hybridMultilevel"/>
    <w:tmpl w:val="9D94BA2A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AE51E53"/>
    <w:multiLevelType w:val="multilevel"/>
    <w:tmpl w:val="43E8A10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3BA72494"/>
    <w:multiLevelType w:val="hybridMultilevel"/>
    <w:tmpl w:val="04325FE8"/>
    <w:lvl w:ilvl="0" w:tplc="9C18ECAE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BD9341E"/>
    <w:multiLevelType w:val="multilevel"/>
    <w:tmpl w:val="22F2E95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3C887780"/>
    <w:multiLevelType w:val="hybridMultilevel"/>
    <w:tmpl w:val="95B019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FF4542"/>
    <w:multiLevelType w:val="hybridMultilevel"/>
    <w:tmpl w:val="CB6EF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3C47934"/>
    <w:multiLevelType w:val="hybridMultilevel"/>
    <w:tmpl w:val="3C26CDDC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45336CBB"/>
    <w:multiLevelType w:val="multilevel"/>
    <w:tmpl w:val="AFDE4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  <w:b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456F67AA"/>
    <w:multiLevelType w:val="hybridMultilevel"/>
    <w:tmpl w:val="09A2DE24"/>
    <w:lvl w:ilvl="0" w:tplc="67EADD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b w:val="0"/>
      </w:rPr>
    </w:lvl>
    <w:lvl w:ilvl="1" w:tplc="1038909E">
      <w:start w:val="1"/>
      <w:numFmt w:val="decimal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b w:val="0"/>
      </w:rPr>
    </w:lvl>
    <w:lvl w:ilvl="2" w:tplc="A7E8D81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  <w:b w:val="0"/>
        <w:color w:val="00000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4" w15:restartNumberingAfterBreak="0">
    <w:nsid w:val="474C039A"/>
    <w:multiLevelType w:val="hybridMultilevel"/>
    <w:tmpl w:val="6212B96C"/>
    <w:lvl w:ilvl="0" w:tplc="08200D5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493D6C5E"/>
    <w:multiLevelType w:val="hybridMultilevel"/>
    <w:tmpl w:val="445E4CBE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A295355"/>
    <w:multiLevelType w:val="multilevel"/>
    <w:tmpl w:val="0382F9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4AEC0EE6"/>
    <w:multiLevelType w:val="hybridMultilevel"/>
    <w:tmpl w:val="9222C3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C872086"/>
    <w:multiLevelType w:val="hybridMultilevel"/>
    <w:tmpl w:val="B9D0070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C8A0FD8"/>
    <w:multiLevelType w:val="multilevel"/>
    <w:tmpl w:val="81CE5B86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 w:hint="default"/>
      </w:rPr>
    </w:lvl>
  </w:abstractNum>
  <w:abstractNum w:abstractNumId="70" w15:restartNumberingAfterBreak="0">
    <w:nsid w:val="4DF328D3"/>
    <w:multiLevelType w:val="hybridMultilevel"/>
    <w:tmpl w:val="1B0034F8"/>
    <w:name w:val="WW8Num302"/>
    <w:lvl w:ilvl="0" w:tplc="88F6AC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b w:val="0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694BB5C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469AD474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71" w15:restartNumberingAfterBreak="0">
    <w:nsid w:val="51351E5C"/>
    <w:multiLevelType w:val="hybridMultilevel"/>
    <w:tmpl w:val="D9C8789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1A44015"/>
    <w:multiLevelType w:val="hybridMultilevel"/>
    <w:tmpl w:val="6230679C"/>
    <w:name w:val="WW8Num282"/>
    <w:lvl w:ilvl="0" w:tplc="5128D7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1D77C65"/>
    <w:multiLevelType w:val="hybridMultilevel"/>
    <w:tmpl w:val="F15040E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5E21897"/>
    <w:multiLevelType w:val="hybridMultilevel"/>
    <w:tmpl w:val="07F6C16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302996"/>
    <w:multiLevelType w:val="hybridMultilevel"/>
    <w:tmpl w:val="1FE4D3F6"/>
    <w:lvl w:ilvl="0" w:tplc="49CEC40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6" w15:restartNumberingAfterBreak="0">
    <w:nsid w:val="5663688E"/>
    <w:multiLevelType w:val="hybridMultilevel"/>
    <w:tmpl w:val="AF8C1D4C"/>
    <w:lvl w:ilvl="0" w:tplc="8BB053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6F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 w:val="0"/>
        <w:i w:val="0"/>
        <w:color w:val="auto"/>
        <w:sz w:val="20"/>
        <w:szCs w:val="22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570A5D23"/>
    <w:multiLevelType w:val="multilevel"/>
    <w:tmpl w:val="775EEB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5804529A"/>
    <w:multiLevelType w:val="multilevel"/>
    <w:tmpl w:val="649E7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9" w15:restartNumberingAfterBreak="0">
    <w:nsid w:val="5C1B4BD4"/>
    <w:multiLevelType w:val="hybridMultilevel"/>
    <w:tmpl w:val="06204CD6"/>
    <w:lvl w:ilvl="0" w:tplc="04150011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C9880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Calibri" w:hAnsi="Calibri" w:cs="Calibri" w:hint="default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DCA6A85"/>
    <w:multiLevelType w:val="hybridMultilevel"/>
    <w:tmpl w:val="CC7AFC34"/>
    <w:lvl w:ilvl="0" w:tplc="83D4E2D6">
      <w:start w:val="1"/>
      <w:numFmt w:val="decimal"/>
      <w:lvlText w:val="%1)"/>
      <w:lvlJc w:val="left"/>
      <w:pPr>
        <w:ind w:left="3060" w:hanging="360"/>
      </w:pPr>
      <w:rPr>
        <w:rFonts w:ascii="Tahoma" w:hAnsi="Tahoma" w:cs="Tahom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81" w15:restartNumberingAfterBreak="0">
    <w:nsid w:val="5DD46890"/>
    <w:multiLevelType w:val="hybridMultilevel"/>
    <w:tmpl w:val="63344998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E1E669C"/>
    <w:multiLevelType w:val="hybridMultilevel"/>
    <w:tmpl w:val="8E46AEF2"/>
    <w:lvl w:ilvl="0" w:tplc="E6CA7B70">
      <w:start w:val="1"/>
      <w:numFmt w:val="decimal"/>
      <w:lvlText w:val="%1)"/>
      <w:lvlJc w:val="left"/>
      <w:pPr>
        <w:ind w:left="682" w:hanging="567"/>
      </w:pPr>
      <w:rPr>
        <w:rFonts w:hint="default"/>
        <w:w w:val="99"/>
        <w:sz w:val="22"/>
        <w:szCs w:val="22"/>
      </w:rPr>
    </w:lvl>
    <w:lvl w:ilvl="1" w:tplc="6FA0D234">
      <w:start w:val="1"/>
      <w:numFmt w:val="lowerLetter"/>
      <w:lvlText w:val="%2)"/>
      <w:lvlJc w:val="left"/>
      <w:pPr>
        <w:ind w:left="1109" w:hanging="42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D0C6E660">
      <w:numFmt w:val="bullet"/>
      <w:lvlText w:val="•"/>
      <w:lvlJc w:val="left"/>
      <w:pPr>
        <w:ind w:left="2011" w:hanging="428"/>
      </w:pPr>
      <w:rPr>
        <w:rFonts w:hint="default"/>
      </w:rPr>
    </w:lvl>
    <w:lvl w:ilvl="3" w:tplc="A79C8A6A">
      <w:numFmt w:val="bullet"/>
      <w:lvlText w:val="•"/>
      <w:lvlJc w:val="left"/>
      <w:pPr>
        <w:ind w:left="2922" w:hanging="428"/>
      </w:pPr>
      <w:rPr>
        <w:rFonts w:hint="default"/>
      </w:rPr>
    </w:lvl>
    <w:lvl w:ilvl="4" w:tplc="7B1C7F68">
      <w:numFmt w:val="bullet"/>
      <w:lvlText w:val="•"/>
      <w:lvlJc w:val="left"/>
      <w:pPr>
        <w:ind w:left="3833" w:hanging="428"/>
      </w:pPr>
      <w:rPr>
        <w:rFonts w:hint="default"/>
      </w:rPr>
    </w:lvl>
    <w:lvl w:ilvl="5" w:tplc="1B38BBD2">
      <w:numFmt w:val="bullet"/>
      <w:lvlText w:val="•"/>
      <w:lvlJc w:val="left"/>
      <w:pPr>
        <w:ind w:left="4744" w:hanging="428"/>
      </w:pPr>
      <w:rPr>
        <w:rFonts w:hint="default"/>
      </w:rPr>
    </w:lvl>
    <w:lvl w:ilvl="6" w:tplc="19009306">
      <w:numFmt w:val="bullet"/>
      <w:lvlText w:val="•"/>
      <w:lvlJc w:val="left"/>
      <w:pPr>
        <w:ind w:left="5655" w:hanging="428"/>
      </w:pPr>
      <w:rPr>
        <w:rFonts w:hint="default"/>
      </w:rPr>
    </w:lvl>
    <w:lvl w:ilvl="7" w:tplc="CA024568">
      <w:numFmt w:val="bullet"/>
      <w:lvlText w:val="•"/>
      <w:lvlJc w:val="left"/>
      <w:pPr>
        <w:ind w:left="6566" w:hanging="428"/>
      </w:pPr>
      <w:rPr>
        <w:rFonts w:hint="default"/>
      </w:rPr>
    </w:lvl>
    <w:lvl w:ilvl="8" w:tplc="FA008ACC">
      <w:numFmt w:val="bullet"/>
      <w:lvlText w:val="•"/>
      <w:lvlJc w:val="left"/>
      <w:pPr>
        <w:ind w:left="7477" w:hanging="428"/>
      </w:pPr>
      <w:rPr>
        <w:rFonts w:hint="default"/>
      </w:rPr>
    </w:lvl>
  </w:abstractNum>
  <w:abstractNum w:abstractNumId="83" w15:restartNumberingAfterBreak="0">
    <w:nsid w:val="5FC96043"/>
    <w:multiLevelType w:val="hybridMultilevel"/>
    <w:tmpl w:val="63EE2D24"/>
    <w:name w:val="WW8Num2822"/>
    <w:lvl w:ilvl="0" w:tplc="CF28D5F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FCB37EE"/>
    <w:multiLevelType w:val="hybridMultilevel"/>
    <w:tmpl w:val="D98E952A"/>
    <w:lvl w:ilvl="0" w:tplc="6E9EFE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5" w15:restartNumberingAfterBreak="0">
    <w:nsid w:val="5FD52EC2"/>
    <w:multiLevelType w:val="hybridMultilevel"/>
    <w:tmpl w:val="AB543FE8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1152373"/>
    <w:multiLevelType w:val="hybridMultilevel"/>
    <w:tmpl w:val="49A482D2"/>
    <w:lvl w:ilvl="0" w:tplc="04150019">
      <w:start w:val="1"/>
      <w:numFmt w:val="lowerLetter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7" w15:restartNumberingAfterBreak="0">
    <w:nsid w:val="6201131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6255107C"/>
    <w:multiLevelType w:val="hybridMultilevel"/>
    <w:tmpl w:val="F0708D6E"/>
    <w:lvl w:ilvl="0" w:tplc="9656E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)"/>
      <w:lvlJc w:val="right"/>
      <w:pPr>
        <w:tabs>
          <w:tab w:val="num" w:pos="4320"/>
        </w:tabs>
        <w:ind w:left="4320" w:hanging="180"/>
      </w:pPr>
      <w:rPr>
        <w:rFonts w:ascii="Times New Roman" w:eastAsia="MS Mincho" w:hAnsi="Times New Roman"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62871B3A"/>
    <w:multiLevelType w:val="hybridMultilevel"/>
    <w:tmpl w:val="5C0E01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26421C">
      <w:start w:val="1"/>
      <w:numFmt w:val="decimal"/>
      <w:lvlText w:val="%6)"/>
      <w:lvlJc w:val="right"/>
      <w:pPr>
        <w:tabs>
          <w:tab w:val="num" w:pos="4320"/>
        </w:tabs>
        <w:ind w:left="4320" w:hanging="180"/>
      </w:pPr>
      <w:rPr>
        <w:rFonts w:ascii="Times New Roman" w:eastAsia="MS Mincho" w:hAnsi="Times New Roman"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62DD7F43"/>
    <w:multiLevelType w:val="hybridMultilevel"/>
    <w:tmpl w:val="23D28AC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39E603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65571099"/>
    <w:multiLevelType w:val="multilevel"/>
    <w:tmpl w:val="C9E84C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93" w15:restartNumberingAfterBreak="0">
    <w:nsid w:val="6817054C"/>
    <w:multiLevelType w:val="hybridMultilevel"/>
    <w:tmpl w:val="D3CEFD7E"/>
    <w:lvl w:ilvl="0" w:tplc="8AA210E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8EC6F58"/>
    <w:multiLevelType w:val="multilevel"/>
    <w:tmpl w:val="D2FE027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5" w15:restartNumberingAfterBreak="0">
    <w:nsid w:val="699120C4"/>
    <w:multiLevelType w:val="hybridMultilevel"/>
    <w:tmpl w:val="6EAC4454"/>
    <w:lvl w:ilvl="0" w:tplc="0415000F">
      <w:start w:val="1"/>
      <w:numFmt w:val="decimal"/>
      <w:lvlText w:val="%1."/>
      <w:lvlJc w:val="left"/>
      <w:pPr>
        <w:ind w:left="723" w:hanging="360"/>
      </w:pPr>
    </w:lvl>
    <w:lvl w:ilvl="1" w:tplc="04150019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96" w15:restartNumberingAfterBreak="0">
    <w:nsid w:val="6B141A2F"/>
    <w:multiLevelType w:val="hybridMultilevel"/>
    <w:tmpl w:val="5C04A36C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C333360"/>
    <w:multiLevelType w:val="hybridMultilevel"/>
    <w:tmpl w:val="6BA27C4C"/>
    <w:lvl w:ilvl="0" w:tplc="9B00C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DAB7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F8BF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3AE7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8B4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1C0C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8039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1C8A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3E56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EDF3FE4"/>
    <w:multiLevelType w:val="hybridMultilevel"/>
    <w:tmpl w:val="178A759A"/>
    <w:lvl w:ilvl="0" w:tplc="1038909E">
      <w:start w:val="1"/>
      <w:numFmt w:val="decimal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EED4954"/>
    <w:multiLevelType w:val="hybridMultilevel"/>
    <w:tmpl w:val="D58262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F782619"/>
    <w:multiLevelType w:val="hybridMultilevel"/>
    <w:tmpl w:val="1158E090"/>
    <w:lvl w:ilvl="0" w:tplc="88F6AC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b w:val="0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766"/>
        </w:tabs>
        <w:ind w:left="2766" w:hanging="360"/>
      </w:pPr>
      <w:rPr>
        <w:rFonts w:hint="default"/>
        <w:color w:val="auto"/>
      </w:rPr>
    </w:lvl>
    <w:lvl w:ilvl="3" w:tplc="0415001B">
      <w:start w:val="1"/>
      <w:numFmt w:val="lowerRoman"/>
      <w:lvlText w:val="%4."/>
      <w:lvlJc w:val="righ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01" w15:restartNumberingAfterBreak="0">
    <w:nsid w:val="6FF312E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2" w15:restartNumberingAfterBreak="0">
    <w:nsid w:val="708A1B25"/>
    <w:multiLevelType w:val="hybridMultilevel"/>
    <w:tmpl w:val="83467EA2"/>
    <w:lvl w:ilvl="0" w:tplc="8D6E6006">
      <w:start w:val="1"/>
      <w:numFmt w:val="lowerLetter"/>
      <w:lvlText w:val="%1."/>
      <w:lvlJc w:val="left"/>
      <w:pPr>
        <w:ind w:left="75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3" w15:restartNumberingAfterBreak="0">
    <w:nsid w:val="72282C7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4" w15:restartNumberingAfterBreak="0">
    <w:nsid w:val="72F32BD7"/>
    <w:multiLevelType w:val="multilevel"/>
    <w:tmpl w:val="9B405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21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105" w15:restartNumberingAfterBreak="0">
    <w:nsid w:val="77716A3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6" w15:restartNumberingAfterBreak="0">
    <w:nsid w:val="780D5E8B"/>
    <w:multiLevelType w:val="hybridMultilevel"/>
    <w:tmpl w:val="385C70CC"/>
    <w:lvl w:ilvl="0" w:tplc="3E68A386">
      <w:start w:val="3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9C372C9"/>
    <w:multiLevelType w:val="multilevel"/>
    <w:tmpl w:val="378C3DFC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 w:hint="default"/>
      </w:rPr>
    </w:lvl>
  </w:abstractNum>
  <w:abstractNum w:abstractNumId="108" w15:restartNumberingAfterBreak="0">
    <w:nsid w:val="7E572B48"/>
    <w:multiLevelType w:val="hybridMultilevel"/>
    <w:tmpl w:val="28140DDC"/>
    <w:lvl w:ilvl="0" w:tplc="865CF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6F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 w:val="0"/>
        <w:i w:val="0"/>
        <w:color w:val="auto"/>
        <w:sz w:val="20"/>
        <w:szCs w:val="22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7EC34BC3"/>
    <w:multiLevelType w:val="multilevel"/>
    <w:tmpl w:val="8446F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10" w15:restartNumberingAfterBreak="0">
    <w:nsid w:val="7EE7386C"/>
    <w:multiLevelType w:val="hybridMultilevel"/>
    <w:tmpl w:val="EB76B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77"/>
  </w:num>
  <w:num w:numId="3">
    <w:abstractNumId w:val="105"/>
  </w:num>
  <w:num w:numId="4">
    <w:abstractNumId w:val="87"/>
  </w:num>
  <w:num w:numId="5">
    <w:abstractNumId w:val="91"/>
  </w:num>
  <w:num w:numId="6">
    <w:abstractNumId w:val="101"/>
  </w:num>
  <w:num w:numId="7">
    <w:abstractNumId w:val="66"/>
  </w:num>
  <w:num w:numId="8">
    <w:abstractNumId w:val="103"/>
  </w:num>
  <w:num w:numId="9">
    <w:abstractNumId w:val="43"/>
  </w:num>
  <w:num w:numId="10">
    <w:abstractNumId w:val="41"/>
  </w:num>
  <w:num w:numId="11">
    <w:abstractNumId w:val="12"/>
  </w:num>
  <w:num w:numId="12">
    <w:abstractNumId w:val="15"/>
  </w:num>
  <w:num w:numId="13">
    <w:abstractNumId w:val="94"/>
  </w:num>
  <w:num w:numId="14">
    <w:abstractNumId w:val="21"/>
  </w:num>
  <w:num w:numId="15">
    <w:abstractNumId w:val="36"/>
  </w:num>
  <w:num w:numId="16">
    <w:abstractNumId w:val="99"/>
  </w:num>
  <w:num w:numId="17">
    <w:abstractNumId w:val="51"/>
  </w:num>
  <w:num w:numId="18">
    <w:abstractNumId w:val="45"/>
  </w:num>
  <w:num w:numId="19">
    <w:abstractNumId w:val="82"/>
  </w:num>
  <w:num w:numId="20">
    <w:abstractNumId w:val="16"/>
  </w:num>
  <w:num w:numId="21">
    <w:abstractNumId w:val="71"/>
  </w:num>
  <w:num w:numId="22">
    <w:abstractNumId w:val="52"/>
  </w:num>
  <w:num w:numId="23">
    <w:abstractNumId w:val="85"/>
  </w:num>
  <w:num w:numId="24">
    <w:abstractNumId w:val="96"/>
  </w:num>
  <w:num w:numId="25">
    <w:abstractNumId w:val="81"/>
  </w:num>
  <w:num w:numId="26">
    <w:abstractNumId w:val="65"/>
  </w:num>
  <w:num w:numId="27">
    <w:abstractNumId w:val="55"/>
  </w:num>
  <w:num w:numId="28">
    <w:abstractNumId w:val="53"/>
  </w:num>
  <w:num w:numId="29">
    <w:abstractNumId w:val="102"/>
  </w:num>
  <w:num w:numId="30">
    <w:abstractNumId w:val="74"/>
  </w:num>
  <w:num w:numId="31">
    <w:abstractNumId w:val="68"/>
  </w:num>
  <w:num w:numId="32">
    <w:abstractNumId w:val="47"/>
  </w:num>
  <w:num w:numId="33">
    <w:abstractNumId w:val="67"/>
  </w:num>
  <w:num w:numId="34">
    <w:abstractNumId w:val="73"/>
  </w:num>
  <w:num w:numId="35">
    <w:abstractNumId w:val="110"/>
  </w:num>
  <w:num w:numId="36">
    <w:abstractNumId w:val="86"/>
  </w:num>
  <w:num w:numId="37">
    <w:abstractNumId w:val="90"/>
  </w:num>
  <w:num w:numId="38">
    <w:abstractNumId w:val="27"/>
  </w:num>
  <w:num w:numId="39">
    <w:abstractNumId w:val="48"/>
  </w:num>
  <w:num w:numId="40">
    <w:abstractNumId w:val="18"/>
  </w:num>
  <w:num w:numId="41">
    <w:abstractNumId w:val="93"/>
  </w:num>
  <w:num w:numId="42">
    <w:abstractNumId w:val="0"/>
  </w:num>
  <w:num w:numId="43">
    <w:abstractNumId w:val="1"/>
  </w:num>
  <w:num w:numId="44">
    <w:abstractNumId w:val="2"/>
  </w:num>
  <w:num w:numId="45">
    <w:abstractNumId w:val="4"/>
  </w:num>
  <w:num w:numId="46">
    <w:abstractNumId w:val="5"/>
  </w:num>
  <w:num w:numId="47">
    <w:abstractNumId w:val="35"/>
  </w:num>
  <w:num w:numId="48">
    <w:abstractNumId w:val="97"/>
  </w:num>
  <w:num w:numId="49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2"/>
    <w:lvlOverride w:ilvl="0">
      <w:startOverride w:val="1"/>
    </w:lvlOverride>
  </w:num>
  <w:num w:numId="52">
    <w:abstractNumId w:val="26"/>
  </w:num>
  <w:num w:numId="53">
    <w:abstractNumId w:val="72"/>
  </w:num>
  <w:num w:numId="54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89"/>
  </w:num>
  <w:num w:numId="56">
    <w:abstractNumId w:val="8"/>
  </w:num>
  <w:num w:numId="57">
    <w:abstractNumId w:val="62"/>
  </w:num>
  <w:num w:numId="58">
    <w:abstractNumId w:val="75"/>
  </w:num>
  <w:num w:numId="59">
    <w:abstractNumId w:val="3"/>
  </w:num>
  <w:num w:numId="60">
    <w:abstractNumId w:val="44"/>
  </w:num>
  <w:num w:numId="61">
    <w:abstractNumId w:val="29"/>
  </w:num>
  <w:num w:numId="62">
    <w:abstractNumId w:val="39"/>
  </w:num>
  <w:num w:numId="63">
    <w:abstractNumId w:val="24"/>
  </w:num>
  <w:num w:numId="64">
    <w:abstractNumId w:val="28"/>
  </w:num>
  <w:num w:numId="65">
    <w:abstractNumId w:val="46"/>
  </w:num>
  <w:num w:numId="66">
    <w:abstractNumId w:val="10"/>
  </w:num>
  <w:num w:numId="67">
    <w:abstractNumId w:val="49"/>
  </w:num>
  <w:num w:numId="68">
    <w:abstractNumId w:val="84"/>
  </w:num>
  <w:num w:numId="69">
    <w:abstractNumId w:val="38"/>
  </w:num>
  <w:num w:numId="70">
    <w:abstractNumId w:val="19"/>
  </w:num>
  <w:num w:numId="71">
    <w:abstractNumId w:val="54"/>
  </w:num>
  <w:num w:numId="72">
    <w:abstractNumId w:val="100"/>
  </w:num>
  <w:num w:numId="73">
    <w:abstractNumId w:val="109"/>
  </w:num>
  <w:num w:numId="74">
    <w:abstractNumId w:val="6"/>
  </w:num>
  <w:num w:numId="75">
    <w:abstractNumId w:val="25"/>
  </w:num>
  <w:num w:numId="76">
    <w:abstractNumId w:val="108"/>
  </w:num>
  <w:num w:numId="77">
    <w:abstractNumId w:val="9"/>
  </w:num>
  <w:num w:numId="78">
    <w:abstractNumId w:val="17"/>
  </w:num>
  <w:num w:numId="79">
    <w:abstractNumId w:val="11"/>
  </w:num>
  <w:num w:numId="80">
    <w:abstractNumId w:val="13"/>
  </w:num>
  <w:num w:numId="81">
    <w:abstractNumId w:val="63"/>
  </w:num>
  <w:num w:numId="82">
    <w:abstractNumId w:val="60"/>
  </w:num>
  <w:num w:numId="8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80"/>
  </w:num>
  <w:num w:numId="85">
    <w:abstractNumId w:val="95"/>
  </w:num>
  <w:num w:numId="86">
    <w:abstractNumId w:val="7"/>
  </w:num>
  <w:num w:numId="87">
    <w:abstractNumId w:val="22"/>
  </w:num>
  <w:num w:numId="88">
    <w:abstractNumId w:val="64"/>
  </w:num>
  <w:num w:numId="89">
    <w:abstractNumId w:val="40"/>
  </w:num>
  <w:num w:numId="90">
    <w:abstractNumId w:val="107"/>
  </w:num>
  <w:num w:numId="91">
    <w:abstractNumId w:val="76"/>
  </w:num>
  <w:num w:numId="92">
    <w:abstractNumId w:val="69"/>
  </w:num>
  <w:num w:numId="93">
    <w:abstractNumId w:val="106"/>
  </w:num>
  <w:num w:numId="94">
    <w:abstractNumId w:val="98"/>
  </w:num>
  <w:num w:numId="95">
    <w:abstractNumId w:val="30"/>
  </w:num>
  <w:num w:numId="96">
    <w:abstractNumId w:val="92"/>
  </w:num>
  <w:num w:numId="97">
    <w:abstractNumId w:val="104"/>
  </w:num>
  <w:num w:numId="98">
    <w:abstractNumId w:val="20"/>
  </w:num>
  <w:num w:numId="99">
    <w:abstractNumId w:val="50"/>
  </w:num>
  <w:num w:numId="100">
    <w:abstractNumId w:val="37"/>
  </w:num>
  <w:num w:numId="101">
    <w:abstractNumId w:val="56"/>
  </w:num>
  <w:num w:numId="102">
    <w:abstractNumId w:val="14"/>
  </w:num>
  <w:num w:numId="103">
    <w:abstractNumId w:val="57"/>
  </w:num>
  <w:num w:numId="104">
    <w:abstractNumId w:val="61"/>
  </w:num>
  <w:num w:numId="105">
    <w:abstractNumId w:val="78"/>
  </w:num>
  <w:num w:numId="106">
    <w:abstractNumId w:val="23"/>
  </w:num>
  <w:num w:numId="107">
    <w:abstractNumId w:val="59"/>
  </w:num>
  <w:num w:numId="108">
    <w:abstractNumId w:val="34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001CB"/>
    <w:rsid w:val="00004321"/>
    <w:rsid w:val="00004BC2"/>
    <w:rsid w:val="00005417"/>
    <w:rsid w:val="00013BB0"/>
    <w:rsid w:val="00020D3E"/>
    <w:rsid w:val="00022A89"/>
    <w:rsid w:val="00030B5C"/>
    <w:rsid w:val="0003102C"/>
    <w:rsid w:val="0003368F"/>
    <w:rsid w:val="00037189"/>
    <w:rsid w:val="00040074"/>
    <w:rsid w:val="000404EB"/>
    <w:rsid w:val="00040CDA"/>
    <w:rsid w:val="0004350A"/>
    <w:rsid w:val="00045807"/>
    <w:rsid w:val="00050A5B"/>
    <w:rsid w:val="00061F20"/>
    <w:rsid w:val="00074397"/>
    <w:rsid w:val="000802F3"/>
    <w:rsid w:val="00080D83"/>
    <w:rsid w:val="00086BD3"/>
    <w:rsid w:val="000875D2"/>
    <w:rsid w:val="0009711F"/>
    <w:rsid w:val="0009754B"/>
    <w:rsid w:val="000A2B51"/>
    <w:rsid w:val="000A6F47"/>
    <w:rsid w:val="000B12EA"/>
    <w:rsid w:val="000B2758"/>
    <w:rsid w:val="000B3013"/>
    <w:rsid w:val="000B38B6"/>
    <w:rsid w:val="000C3AC4"/>
    <w:rsid w:val="000C471C"/>
    <w:rsid w:val="000C5D78"/>
    <w:rsid w:val="000C791E"/>
    <w:rsid w:val="000D050C"/>
    <w:rsid w:val="000D0682"/>
    <w:rsid w:val="000D11D8"/>
    <w:rsid w:val="000D283E"/>
    <w:rsid w:val="000D2A1C"/>
    <w:rsid w:val="000D544E"/>
    <w:rsid w:val="000E4C41"/>
    <w:rsid w:val="000E7E5F"/>
    <w:rsid w:val="000F4733"/>
    <w:rsid w:val="000F6425"/>
    <w:rsid w:val="000F7B5D"/>
    <w:rsid w:val="00102A3E"/>
    <w:rsid w:val="00107327"/>
    <w:rsid w:val="00117F99"/>
    <w:rsid w:val="0012010D"/>
    <w:rsid w:val="00124BD6"/>
    <w:rsid w:val="00124D4A"/>
    <w:rsid w:val="001304E7"/>
    <w:rsid w:val="00130B23"/>
    <w:rsid w:val="00134CA3"/>
    <w:rsid w:val="00135DFD"/>
    <w:rsid w:val="001360D4"/>
    <w:rsid w:val="001419AF"/>
    <w:rsid w:val="00146F83"/>
    <w:rsid w:val="00150317"/>
    <w:rsid w:val="00165C24"/>
    <w:rsid w:val="00173B56"/>
    <w:rsid w:val="00181D73"/>
    <w:rsid w:val="00191079"/>
    <w:rsid w:val="0019648A"/>
    <w:rsid w:val="001972DB"/>
    <w:rsid w:val="001A02A1"/>
    <w:rsid w:val="001A29C1"/>
    <w:rsid w:val="001B0139"/>
    <w:rsid w:val="001B210F"/>
    <w:rsid w:val="001B2B99"/>
    <w:rsid w:val="001C1A88"/>
    <w:rsid w:val="001C1D15"/>
    <w:rsid w:val="001C1E55"/>
    <w:rsid w:val="001D14FC"/>
    <w:rsid w:val="001D1CE7"/>
    <w:rsid w:val="001D430D"/>
    <w:rsid w:val="001D5900"/>
    <w:rsid w:val="001E2CBB"/>
    <w:rsid w:val="001E4488"/>
    <w:rsid w:val="001E51D5"/>
    <w:rsid w:val="001F21E6"/>
    <w:rsid w:val="001F653A"/>
    <w:rsid w:val="001F6B1F"/>
    <w:rsid w:val="00201401"/>
    <w:rsid w:val="0020594F"/>
    <w:rsid w:val="00225149"/>
    <w:rsid w:val="00230801"/>
    <w:rsid w:val="002327CB"/>
    <w:rsid w:val="0023395F"/>
    <w:rsid w:val="00236658"/>
    <w:rsid w:val="00241C1F"/>
    <w:rsid w:val="002425AE"/>
    <w:rsid w:val="002571C2"/>
    <w:rsid w:val="00266E43"/>
    <w:rsid w:val="00272379"/>
    <w:rsid w:val="00273CFA"/>
    <w:rsid w:val="002757D7"/>
    <w:rsid w:val="00285EF3"/>
    <w:rsid w:val="00287127"/>
    <w:rsid w:val="002A10B3"/>
    <w:rsid w:val="002B1276"/>
    <w:rsid w:val="002B6636"/>
    <w:rsid w:val="002B7AE9"/>
    <w:rsid w:val="002C1122"/>
    <w:rsid w:val="002C4312"/>
    <w:rsid w:val="002C6347"/>
    <w:rsid w:val="002D0327"/>
    <w:rsid w:val="002E00EF"/>
    <w:rsid w:val="002E3DA7"/>
    <w:rsid w:val="002F2D95"/>
    <w:rsid w:val="002F6D43"/>
    <w:rsid w:val="002F6DBC"/>
    <w:rsid w:val="0030295C"/>
    <w:rsid w:val="00304C37"/>
    <w:rsid w:val="0031451C"/>
    <w:rsid w:val="0031479C"/>
    <w:rsid w:val="00314B95"/>
    <w:rsid w:val="00315901"/>
    <w:rsid w:val="00317D10"/>
    <w:rsid w:val="003207B2"/>
    <w:rsid w:val="00320AAC"/>
    <w:rsid w:val="00323612"/>
    <w:rsid w:val="00325198"/>
    <w:rsid w:val="00325B97"/>
    <w:rsid w:val="003270B8"/>
    <w:rsid w:val="0033129D"/>
    <w:rsid w:val="0033470C"/>
    <w:rsid w:val="00343E04"/>
    <w:rsid w:val="003446C0"/>
    <w:rsid w:val="00351404"/>
    <w:rsid w:val="0035482A"/>
    <w:rsid w:val="003619F2"/>
    <w:rsid w:val="0036556C"/>
    <w:rsid w:val="00365820"/>
    <w:rsid w:val="0037220C"/>
    <w:rsid w:val="003823CD"/>
    <w:rsid w:val="00394583"/>
    <w:rsid w:val="003A5C9F"/>
    <w:rsid w:val="003B0158"/>
    <w:rsid w:val="003B2D98"/>
    <w:rsid w:val="003B6910"/>
    <w:rsid w:val="003C3CF4"/>
    <w:rsid w:val="003C554F"/>
    <w:rsid w:val="003D3CA2"/>
    <w:rsid w:val="003E264F"/>
    <w:rsid w:val="003F2FE2"/>
    <w:rsid w:val="0040149C"/>
    <w:rsid w:val="00410D0D"/>
    <w:rsid w:val="00413FB3"/>
    <w:rsid w:val="00414478"/>
    <w:rsid w:val="00420B55"/>
    <w:rsid w:val="00423977"/>
    <w:rsid w:val="00427572"/>
    <w:rsid w:val="004305F1"/>
    <w:rsid w:val="00430E30"/>
    <w:rsid w:val="00431056"/>
    <w:rsid w:val="00432A75"/>
    <w:rsid w:val="00433C2E"/>
    <w:rsid w:val="00433DCA"/>
    <w:rsid w:val="00433F27"/>
    <w:rsid w:val="0043655A"/>
    <w:rsid w:val="00444475"/>
    <w:rsid w:val="00446807"/>
    <w:rsid w:val="00452669"/>
    <w:rsid w:val="00452820"/>
    <w:rsid w:val="00456A06"/>
    <w:rsid w:val="00464281"/>
    <w:rsid w:val="0046669D"/>
    <w:rsid w:val="00467F5A"/>
    <w:rsid w:val="0048266F"/>
    <w:rsid w:val="00482D5B"/>
    <w:rsid w:val="00492BD3"/>
    <w:rsid w:val="00495228"/>
    <w:rsid w:val="00495CCC"/>
    <w:rsid w:val="004A4241"/>
    <w:rsid w:val="004B2BFF"/>
    <w:rsid w:val="004B4140"/>
    <w:rsid w:val="004B5B83"/>
    <w:rsid w:val="004B70BD"/>
    <w:rsid w:val="004B775D"/>
    <w:rsid w:val="004C170D"/>
    <w:rsid w:val="004C45DF"/>
    <w:rsid w:val="004D304C"/>
    <w:rsid w:val="004D572D"/>
    <w:rsid w:val="004E3A77"/>
    <w:rsid w:val="004E42F9"/>
    <w:rsid w:val="004E6EEE"/>
    <w:rsid w:val="004E77F8"/>
    <w:rsid w:val="004E7E49"/>
    <w:rsid w:val="004F0859"/>
    <w:rsid w:val="004F54BA"/>
    <w:rsid w:val="004F63A5"/>
    <w:rsid w:val="00513597"/>
    <w:rsid w:val="0051377E"/>
    <w:rsid w:val="00520043"/>
    <w:rsid w:val="0052111D"/>
    <w:rsid w:val="005238A6"/>
    <w:rsid w:val="00525DD9"/>
    <w:rsid w:val="0053028A"/>
    <w:rsid w:val="005410C0"/>
    <w:rsid w:val="00550280"/>
    <w:rsid w:val="00555F54"/>
    <w:rsid w:val="00563613"/>
    <w:rsid w:val="00564ADD"/>
    <w:rsid w:val="00564C08"/>
    <w:rsid w:val="00566BE8"/>
    <w:rsid w:val="005717EB"/>
    <w:rsid w:val="00575B63"/>
    <w:rsid w:val="005760A9"/>
    <w:rsid w:val="0057652C"/>
    <w:rsid w:val="005800EB"/>
    <w:rsid w:val="00580514"/>
    <w:rsid w:val="0058397A"/>
    <w:rsid w:val="00592E73"/>
    <w:rsid w:val="00593796"/>
    <w:rsid w:val="00594464"/>
    <w:rsid w:val="00594630"/>
    <w:rsid w:val="00594E5E"/>
    <w:rsid w:val="00597999"/>
    <w:rsid w:val="005A0551"/>
    <w:rsid w:val="005C27C1"/>
    <w:rsid w:val="005C3D93"/>
    <w:rsid w:val="005C73C5"/>
    <w:rsid w:val="005D1B0E"/>
    <w:rsid w:val="005D30E9"/>
    <w:rsid w:val="005D47B0"/>
    <w:rsid w:val="005E195E"/>
    <w:rsid w:val="005E44D6"/>
    <w:rsid w:val="005E5EAE"/>
    <w:rsid w:val="005E5ED4"/>
    <w:rsid w:val="005E6A9E"/>
    <w:rsid w:val="0060024F"/>
    <w:rsid w:val="006002CC"/>
    <w:rsid w:val="00602978"/>
    <w:rsid w:val="006052EC"/>
    <w:rsid w:val="006074D1"/>
    <w:rsid w:val="00611329"/>
    <w:rsid w:val="00613615"/>
    <w:rsid w:val="00622781"/>
    <w:rsid w:val="00623EC5"/>
    <w:rsid w:val="00625F98"/>
    <w:rsid w:val="00627E44"/>
    <w:rsid w:val="00635DDD"/>
    <w:rsid w:val="00636C0A"/>
    <w:rsid w:val="00640224"/>
    <w:rsid w:val="006402B7"/>
    <w:rsid w:val="00640BFF"/>
    <w:rsid w:val="006527A3"/>
    <w:rsid w:val="006575EE"/>
    <w:rsid w:val="00660EA9"/>
    <w:rsid w:val="00671C88"/>
    <w:rsid w:val="00672EBC"/>
    <w:rsid w:val="006731AB"/>
    <w:rsid w:val="00682961"/>
    <w:rsid w:val="00684522"/>
    <w:rsid w:val="00686BD7"/>
    <w:rsid w:val="0069621B"/>
    <w:rsid w:val="006B4267"/>
    <w:rsid w:val="006B45AD"/>
    <w:rsid w:val="006C03D9"/>
    <w:rsid w:val="006C17C8"/>
    <w:rsid w:val="006C408A"/>
    <w:rsid w:val="006C64B7"/>
    <w:rsid w:val="006D2033"/>
    <w:rsid w:val="006D26D9"/>
    <w:rsid w:val="006D2DF4"/>
    <w:rsid w:val="006D3101"/>
    <w:rsid w:val="006D76C5"/>
    <w:rsid w:val="006E06D6"/>
    <w:rsid w:val="006E68D8"/>
    <w:rsid w:val="006F05EE"/>
    <w:rsid w:val="006F1DFE"/>
    <w:rsid w:val="006F209E"/>
    <w:rsid w:val="006F34AF"/>
    <w:rsid w:val="006F4461"/>
    <w:rsid w:val="006F59A9"/>
    <w:rsid w:val="006F64B4"/>
    <w:rsid w:val="00703428"/>
    <w:rsid w:val="00705C90"/>
    <w:rsid w:val="00706700"/>
    <w:rsid w:val="0071277F"/>
    <w:rsid w:val="0071673D"/>
    <w:rsid w:val="007168AC"/>
    <w:rsid w:val="007177D4"/>
    <w:rsid w:val="00720608"/>
    <w:rsid w:val="00720F62"/>
    <w:rsid w:val="0072444B"/>
    <w:rsid w:val="00727824"/>
    <w:rsid w:val="00727F94"/>
    <w:rsid w:val="007328B4"/>
    <w:rsid w:val="00732B66"/>
    <w:rsid w:val="007337EB"/>
    <w:rsid w:val="00740823"/>
    <w:rsid w:val="00741EB6"/>
    <w:rsid w:val="00745D18"/>
    <w:rsid w:val="00755957"/>
    <w:rsid w:val="00757756"/>
    <w:rsid w:val="00761D22"/>
    <w:rsid w:val="00766031"/>
    <w:rsid w:val="007661AB"/>
    <w:rsid w:val="00770EA0"/>
    <w:rsid w:val="007763A2"/>
    <w:rsid w:val="00776530"/>
    <w:rsid w:val="00780C25"/>
    <w:rsid w:val="00781109"/>
    <w:rsid w:val="00786675"/>
    <w:rsid w:val="0078688A"/>
    <w:rsid w:val="00790726"/>
    <w:rsid w:val="00791E8E"/>
    <w:rsid w:val="007A0109"/>
    <w:rsid w:val="007B2500"/>
    <w:rsid w:val="007B3F67"/>
    <w:rsid w:val="007B58D4"/>
    <w:rsid w:val="007B6442"/>
    <w:rsid w:val="007C1C0C"/>
    <w:rsid w:val="007C32F6"/>
    <w:rsid w:val="007C36A1"/>
    <w:rsid w:val="007C4A22"/>
    <w:rsid w:val="007D437C"/>
    <w:rsid w:val="007D61D6"/>
    <w:rsid w:val="007D6637"/>
    <w:rsid w:val="007D6C9B"/>
    <w:rsid w:val="007E1B19"/>
    <w:rsid w:val="007E4915"/>
    <w:rsid w:val="007F1388"/>
    <w:rsid w:val="007F2026"/>
    <w:rsid w:val="007F3623"/>
    <w:rsid w:val="008125B7"/>
    <w:rsid w:val="00824D6D"/>
    <w:rsid w:val="00827311"/>
    <w:rsid w:val="00831730"/>
    <w:rsid w:val="00834BB4"/>
    <w:rsid w:val="00835187"/>
    <w:rsid w:val="00837049"/>
    <w:rsid w:val="0084054F"/>
    <w:rsid w:val="00843F0B"/>
    <w:rsid w:val="0084443E"/>
    <w:rsid w:val="008518AE"/>
    <w:rsid w:val="00863856"/>
    <w:rsid w:val="008667C5"/>
    <w:rsid w:val="00873501"/>
    <w:rsid w:val="00876326"/>
    <w:rsid w:val="008769A5"/>
    <w:rsid w:val="008833C6"/>
    <w:rsid w:val="008836DD"/>
    <w:rsid w:val="00884EC5"/>
    <w:rsid w:val="00886701"/>
    <w:rsid w:val="008912DF"/>
    <w:rsid w:val="00891956"/>
    <w:rsid w:val="0089305E"/>
    <w:rsid w:val="008945D9"/>
    <w:rsid w:val="00894F18"/>
    <w:rsid w:val="00895810"/>
    <w:rsid w:val="008A0B66"/>
    <w:rsid w:val="008A2ED3"/>
    <w:rsid w:val="008A3EF9"/>
    <w:rsid w:val="008A5295"/>
    <w:rsid w:val="008B09C2"/>
    <w:rsid w:val="008B50A4"/>
    <w:rsid w:val="008B7A12"/>
    <w:rsid w:val="008C34E8"/>
    <w:rsid w:val="008D16A5"/>
    <w:rsid w:val="008D56A2"/>
    <w:rsid w:val="008D584A"/>
    <w:rsid w:val="008E148A"/>
    <w:rsid w:val="008E461E"/>
    <w:rsid w:val="008F03A7"/>
    <w:rsid w:val="008F095F"/>
    <w:rsid w:val="008F1AA9"/>
    <w:rsid w:val="008F2D35"/>
    <w:rsid w:val="008F47F5"/>
    <w:rsid w:val="008F78AC"/>
    <w:rsid w:val="00900299"/>
    <w:rsid w:val="00906486"/>
    <w:rsid w:val="00907A10"/>
    <w:rsid w:val="009119BF"/>
    <w:rsid w:val="009121EE"/>
    <w:rsid w:val="009224C8"/>
    <w:rsid w:val="00926DDF"/>
    <w:rsid w:val="00927E1D"/>
    <w:rsid w:val="009323E1"/>
    <w:rsid w:val="00935072"/>
    <w:rsid w:val="0094268E"/>
    <w:rsid w:val="00942D3B"/>
    <w:rsid w:val="009506F7"/>
    <w:rsid w:val="009509A6"/>
    <w:rsid w:val="00956037"/>
    <w:rsid w:val="00957B36"/>
    <w:rsid w:val="009622CD"/>
    <w:rsid w:val="00964E22"/>
    <w:rsid w:val="009662C3"/>
    <w:rsid w:val="0097020D"/>
    <w:rsid w:val="009724FF"/>
    <w:rsid w:val="00974483"/>
    <w:rsid w:val="00976C54"/>
    <w:rsid w:val="009772F4"/>
    <w:rsid w:val="009879FE"/>
    <w:rsid w:val="00991EE9"/>
    <w:rsid w:val="0099321D"/>
    <w:rsid w:val="00994E28"/>
    <w:rsid w:val="0099745B"/>
    <w:rsid w:val="009A034C"/>
    <w:rsid w:val="009B6DD8"/>
    <w:rsid w:val="009C00B1"/>
    <w:rsid w:val="009C7E28"/>
    <w:rsid w:val="009D120D"/>
    <w:rsid w:val="009D71C1"/>
    <w:rsid w:val="009E03BF"/>
    <w:rsid w:val="009E379D"/>
    <w:rsid w:val="009F2CF0"/>
    <w:rsid w:val="009F5752"/>
    <w:rsid w:val="009F7F40"/>
    <w:rsid w:val="00A0160D"/>
    <w:rsid w:val="00A036E2"/>
    <w:rsid w:val="00A03715"/>
    <w:rsid w:val="00A03D99"/>
    <w:rsid w:val="00A04690"/>
    <w:rsid w:val="00A04A87"/>
    <w:rsid w:val="00A139FF"/>
    <w:rsid w:val="00A13FED"/>
    <w:rsid w:val="00A14D1E"/>
    <w:rsid w:val="00A14FD5"/>
    <w:rsid w:val="00A1728F"/>
    <w:rsid w:val="00A21B77"/>
    <w:rsid w:val="00A225BB"/>
    <w:rsid w:val="00A23E26"/>
    <w:rsid w:val="00A2447B"/>
    <w:rsid w:val="00A2601F"/>
    <w:rsid w:val="00A339B3"/>
    <w:rsid w:val="00A345DC"/>
    <w:rsid w:val="00A40DD3"/>
    <w:rsid w:val="00A50006"/>
    <w:rsid w:val="00A54C36"/>
    <w:rsid w:val="00A55338"/>
    <w:rsid w:val="00A7627C"/>
    <w:rsid w:val="00A8311B"/>
    <w:rsid w:val="00A83540"/>
    <w:rsid w:val="00A85457"/>
    <w:rsid w:val="00A87070"/>
    <w:rsid w:val="00A90A73"/>
    <w:rsid w:val="00AA4636"/>
    <w:rsid w:val="00AA76BC"/>
    <w:rsid w:val="00AB3AC4"/>
    <w:rsid w:val="00AB5E07"/>
    <w:rsid w:val="00AC4455"/>
    <w:rsid w:val="00AC6277"/>
    <w:rsid w:val="00AC79F7"/>
    <w:rsid w:val="00AC7EE3"/>
    <w:rsid w:val="00AD03F3"/>
    <w:rsid w:val="00AD0FBF"/>
    <w:rsid w:val="00AD1EFE"/>
    <w:rsid w:val="00AD51FC"/>
    <w:rsid w:val="00AD67AB"/>
    <w:rsid w:val="00AE17C6"/>
    <w:rsid w:val="00AF1484"/>
    <w:rsid w:val="00AF348F"/>
    <w:rsid w:val="00B00AF4"/>
    <w:rsid w:val="00B01D96"/>
    <w:rsid w:val="00B01F08"/>
    <w:rsid w:val="00B0543B"/>
    <w:rsid w:val="00B059CE"/>
    <w:rsid w:val="00B07BF4"/>
    <w:rsid w:val="00B11EC2"/>
    <w:rsid w:val="00B13A03"/>
    <w:rsid w:val="00B16E8F"/>
    <w:rsid w:val="00B20081"/>
    <w:rsid w:val="00B22746"/>
    <w:rsid w:val="00B23895"/>
    <w:rsid w:val="00B244D6"/>
    <w:rsid w:val="00B24541"/>
    <w:rsid w:val="00B24618"/>
    <w:rsid w:val="00B24E19"/>
    <w:rsid w:val="00B27175"/>
    <w:rsid w:val="00B30401"/>
    <w:rsid w:val="00B45239"/>
    <w:rsid w:val="00B47E77"/>
    <w:rsid w:val="00B51281"/>
    <w:rsid w:val="00B52DF7"/>
    <w:rsid w:val="00B553AD"/>
    <w:rsid w:val="00B55D5C"/>
    <w:rsid w:val="00B60CEC"/>
    <w:rsid w:val="00B62100"/>
    <w:rsid w:val="00B625FE"/>
    <w:rsid w:val="00B6637D"/>
    <w:rsid w:val="00B66540"/>
    <w:rsid w:val="00B70692"/>
    <w:rsid w:val="00B7443D"/>
    <w:rsid w:val="00B907EF"/>
    <w:rsid w:val="00B9207E"/>
    <w:rsid w:val="00B969A6"/>
    <w:rsid w:val="00BA386A"/>
    <w:rsid w:val="00BB5138"/>
    <w:rsid w:val="00BB7023"/>
    <w:rsid w:val="00BB76D0"/>
    <w:rsid w:val="00BC363C"/>
    <w:rsid w:val="00BC73CE"/>
    <w:rsid w:val="00BD3A0A"/>
    <w:rsid w:val="00BD6C42"/>
    <w:rsid w:val="00BE1109"/>
    <w:rsid w:val="00BE32E1"/>
    <w:rsid w:val="00BE59B7"/>
    <w:rsid w:val="00BE7589"/>
    <w:rsid w:val="00BE769D"/>
    <w:rsid w:val="00BF3B9C"/>
    <w:rsid w:val="00BF486D"/>
    <w:rsid w:val="00BF6C11"/>
    <w:rsid w:val="00BF78F5"/>
    <w:rsid w:val="00C03D73"/>
    <w:rsid w:val="00C076A2"/>
    <w:rsid w:val="00C14ACF"/>
    <w:rsid w:val="00C21336"/>
    <w:rsid w:val="00C30FB8"/>
    <w:rsid w:val="00C319A3"/>
    <w:rsid w:val="00C32561"/>
    <w:rsid w:val="00C34C8B"/>
    <w:rsid w:val="00C36BEE"/>
    <w:rsid w:val="00C421DC"/>
    <w:rsid w:val="00C428D5"/>
    <w:rsid w:val="00C500B2"/>
    <w:rsid w:val="00C601A7"/>
    <w:rsid w:val="00C60C2E"/>
    <w:rsid w:val="00C62C24"/>
    <w:rsid w:val="00C635B6"/>
    <w:rsid w:val="00C667F0"/>
    <w:rsid w:val="00C72DDE"/>
    <w:rsid w:val="00C74447"/>
    <w:rsid w:val="00C748BF"/>
    <w:rsid w:val="00C81022"/>
    <w:rsid w:val="00C856F0"/>
    <w:rsid w:val="00C919EA"/>
    <w:rsid w:val="00C93A20"/>
    <w:rsid w:val="00CA2D97"/>
    <w:rsid w:val="00CA5CBD"/>
    <w:rsid w:val="00CA5DCE"/>
    <w:rsid w:val="00CB0A95"/>
    <w:rsid w:val="00CB1591"/>
    <w:rsid w:val="00CB31EC"/>
    <w:rsid w:val="00CB541D"/>
    <w:rsid w:val="00CB5588"/>
    <w:rsid w:val="00CB5E0B"/>
    <w:rsid w:val="00CC07AE"/>
    <w:rsid w:val="00CC1A04"/>
    <w:rsid w:val="00CC1EAB"/>
    <w:rsid w:val="00CC4FE7"/>
    <w:rsid w:val="00CC635C"/>
    <w:rsid w:val="00CD3AE7"/>
    <w:rsid w:val="00CD7367"/>
    <w:rsid w:val="00CD7BC4"/>
    <w:rsid w:val="00CE005B"/>
    <w:rsid w:val="00CE4554"/>
    <w:rsid w:val="00CE7FD8"/>
    <w:rsid w:val="00CF092A"/>
    <w:rsid w:val="00CF0C75"/>
    <w:rsid w:val="00CF0C8A"/>
    <w:rsid w:val="00CF191B"/>
    <w:rsid w:val="00CF1F58"/>
    <w:rsid w:val="00CF3264"/>
    <w:rsid w:val="00CF4C35"/>
    <w:rsid w:val="00D0361A"/>
    <w:rsid w:val="00D13654"/>
    <w:rsid w:val="00D149AC"/>
    <w:rsid w:val="00D2076C"/>
    <w:rsid w:val="00D20CFB"/>
    <w:rsid w:val="00D23627"/>
    <w:rsid w:val="00D257D5"/>
    <w:rsid w:val="00D30625"/>
    <w:rsid w:val="00D30ADD"/>
    <w:rsid w:val="00D32A26"/>
    <w:rsid w:val="00D33BCA"/>
    <w:rsid w:val="00D43A0D"/>
    <w:rsid w:val="00D4440C"/>
    <w:rsid w:val="00D4485B"/>
    <w:rsid w:val="00D45E5B"/>
    <w:rsid w:val="00D46867"/>
    <w:rsid w:val="00D47F90"/>
    <w:rsid w:val="00D51F22"/>
    <w:rsid w:val="00D526F3"/>
    <w:rsid w:val="00D53363"/>
    <w:rsid w:val="00D53707"/>
    <w:rsid w:val="00D55884"/>
    <w:rsid w:val="00D5637C"/>
    <w:rsid w:val="00D617AC"/>
    <w:rsid w:val="00D66238"/>
    <w:rsid w:val="00D711DF"/>
    <w:rsid w:val="00D7278A"/>
    <w:rsid w:val="00D75270"/>
    <w:rsid w:val="00D76EBB"/>
    <w:rsid w:val="00D77A58"/>
    <w:rsid w:val="00D87FC9"/>
    <w:rsid w:val="00D904F5"/>
    <w:rsid w:val="00D90DC8"/>
    <w:rsid w:val="00D9283E"/>
    <w:rsid w:val="00D93BCC"/>
    <w:rsid w:val="00DA0E4A"/>
    <w:rsid w:val="00DA2034"/>
    <w:rsid w:val="00DA2C00"/>
    <w:rsid w:val="00DA2C3C"/>
    <w:rsid w:val="00DA3715"/>
    <w:rsid w:val="00DA3F13"/>
    <w:rsid w:val="00DA6A99"/>
    <w:rsid w:val="00DA6DCE"/>
    <w:rsid w:val="00DB436D"/>
    <w:rsid w:val="00DB7123"/>
    <w:rsid w:val="00DC2385"/>
    <w:rsid w:val="00DC4986"/>
    <w:rsid w:val="00DC4E97"/>
    <w:rsid w:val="00DC733E"/>
    <w:rsid w:val="00DC7395"/>
    <w:rsid w:val="00DC76AD"/>
    <w:rsid w:val="00DC7CA0"/>
    <w:rsid w:val="00DD3B25"/>
    <w:rsid w:val="00DD6B91"/>
    <w:rsid w:val="00DD7472"/>
    <w:rsid w:val="00DD7654"/>
    <w:rsid w:val="00DD769F"/>
    <w:rsid w:val="00DE0381"/>
    <w:rsid w:val="00DE272E"/>
    <w:rsid w:val="00DE3F22"/>
    <w:rsid w:val="00DE416D"/>
    <w:rsid w:val="00DE58DB"/>
    <w:rsid w:val="00DF2CA7"/>
    <w:rsid w:val="00DF57BE"/>
    <w:rsid w:val="00E00789"/>
    <w:rsid w:val="00E032E7"/>
    <w:rsid w:val="00E03E3C"/>
    <w:rsid w:val="00E064BC"/>
    <w:rsid w:val="00E06500"/>
    <w:rsid w:val="00E108BB"/>
    <w:rsid w:val="00E267DA"/>
    <w:rsid w:val="00E3375F"/>
    <w:rsid w:val="00E3659E"/>
    <w:rsid w:val="00E500A5"/>
    <w:rsid w:val="00E5585E"/>
    <w:rsid w:val="00E57060"/>
    <w:rsid w:val="00E7639B"/>
    <w:rsid w:val="00E76F6C"/>
    <w:rsid w:val="00E81ADD"/>
    <w:rsid w:val="00E87613"/>
    <w:rsid w:val="00E87616"/>
    <w:rsid w:val="00E9012C"/>
    <w:rsid w:val="00E94BE7"/>
    <w:rsid w:val="00EA19D8"/>
    <w:rsid w:val="00EA217F"/>
    <w:rsid w:val="00EA3AB5"/>
    <w:rsid w:val="00EA5C16"/>
    <w:rsid w:val="00EB0B3E"/>
    <w:rsid w:val="00EB1B94"/>
    <w:rsid w:val="00EB47B8"/>
    <w:rsid w:val="00EC1762"/>
    <w:rsid w:val="00EC2CA7"/>
    <w:rsid w:val="00EC4EDC"/>
    <w:rsid w:val="00ED20F0"/>
    <w:rsid w:val="00EE55B6"/>
    <w:rsid w:val="00EF000D"/>
    <w:rsid w:val="00EF0FFF"/>
    <w:rsid w:val="00EF2090"/>
    <w:rsid w:val="00EF2A0A"/>
    <w:rsid w:val="00F035C9"/>
    <w:rsid w:val="00F1685D"/>
    <w:rsid w:val="00F41637"/>
    <w:rsid w:val="00F429B6"/>
    <w:rsid w:val="00F53C12"/>
    <w:rsid w:val="00F545A3"/>
    <w:rsid w:val="00F55BB0"/>
    <w:rsid w:val="00F6115E"/>
    <w:rsid w:val="00F70F39"/>
    <w:rsid w:val="00F75793"/>
    <w:rsid w:val="00F76E77"/>
    <w:rsid w:val="00F809C1"/>
    <w:rsid w:val="00F80F27"/>
    <w:rsid w:val="00F82125"/>
    <w:rsid w:val="00F84687"/>
    <w:rsid w:val="00F84C3E"/>
    <w:rsid w:val="00F85086"/>
    <w:rsid w:val="00F86B75"/>
    <w:rsid w:val="00F91B48"/>
    <w:rsid w:val="00F974CD"/>
    <w:rsid w:val="00FA00F5"/>
    <w:rsid w:val="00FA29E1"/>
    <w:rsid w:val="00FA6685"/>
    <w:rsid w:val="00FA6B08"/>
    <w:rsid w:val="00FB041F"/>
    <w:rsid w:val="00FB40D0"/>
    <w:rsid w:val="00FB5706"/>
    <w:rsid w:val="00FB6376"/>
    <w:rsid w:val="00FB7887"/>
    <w:rsid w:val="00FB7ADF"/>
    <w:rsid w:val="00FC03F2"/>
    <w:rsid w:val="00FC212D"/>
    <w:rsid w:val="00FD5DAD"/>
    <w:rsid w:val="00FD6BD7"/>
    <w:rsid w:val="00FE6B14"/>
    <w:rsid w:val="00FE7F3D"/>
    <w:rsid w:val="00FF031A"/>
    <w:rsid w:val="00FF4C06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7BC183"/>
  <w15:docId w15:val="{46338ECC-EF18-4352-B294-391B6F737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C06"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25149"/>
    <w:pPr>
      <w:keepNext/>
      <w:numPr>
        <w:numId w:val="42"/>
      </w:numPr>
      <w:suppressAutoHyphens/>
      <w:jc w:val="center"/>
      <w:outlineLvl w:val="0"/>
    </w:pPr>
    <w:rPr>
      <w:b/>
      <w:bCs/>
      <w:sz w:val="20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225149"/>
    <w:pPr>
      <w:keepNext/>
      <w:numPr>
        <w:ilvl w:val="1"/>
        <w:numId w:val="42"/>
      </w:numPr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25149"/>
    <w:pPr>
      <w:keepNext/>
      <w:numPr>
        <w:ilvl w:val="2"/>
        <w:numId w:val="42"/>
      </w:numPr>
      <w:suppressAutoHyphens/>
      <w:spacing w:before="240" w:after="60"/>
      <w:outlineLvl w:val="2"/>
    </w:pPr>
    <w:rPr>
      <w:b/>
      <w:bCs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25149"/>
    <w:pPr>
      <w:keepNext/>
      <w:numPr>
        <w:ilvl w:val="3"/>
        <w:numId w:val="42"/>
      </w:numPr>
      <w:suppressAutoHyphens/>
      <w:spacing w:before="240" w:after="60"/>
      <w:outlineLvl w:val="3"/>
    </w:pPr>
    <w:rPr>
      <w:rFonts w:ascii="Times New Roman" w:hAnsi="Times New Roman"/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225149"/>
    <w:pPr>
      <w:numPr>
        <w:ilvl w:val="4"/>
        <w:numId w:val="42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225149"/>
    <w:pPr>
      <w:numPr>
        <w:ilvl w:val="5"/>
        <w:numId w:val="42"/>
      </w:numPr>
      <w:suppressAutoHyphens/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225149"/>
    <w:pPr>
      <w:numPr>
        <w:ilvl w:val="6"/>
        <w:numId w:val="42"/>
      </w:numPr>
      <w:suppressAutoHyphens/>
      <w:spacing w:before="240" w:after="60"/>
      <w:outlineLvl w:val="6"/>
    </w:pPr>
    <w:rPr>
      <w:rFonts w:ascii="Calibri" w:hAnsi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225149"/>
    <w:pPr>
      <w:keepNext/>
      <w:widowControl w:val="0"/>
      <w:numPr>
        <w:ilvl w:val="7"/>
        <w:numId w:val="42"/>
      </w:numPr>
      <w:suppressAutoHyphens/>
      <w:jc w:val="center"/>
      <w:outlineLvl w:val="7"/>
    </w:pPr>
    <w:rPr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225149"/>
    <w:pPr>
      <w:keepNext/>
      <w:widowControl w:val="0"/>
      <w:numPr>
        <w:ilvl w:val="8"/>
        <w:numId w:val="42"/>
      </w:numPr>
      <w:suppressAutoHyphens/>
      <w:jc w:val="center"/>
      <w:outlineLvl w:val="8"/>
    </w:pPr>
    <w:rPr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strony nieparzystej"/>
    <w:basedOn w:val="Normalny"/>
    <w:link w:val="NagwekZnak"/>
    <w:qFormat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1A02A1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rsid w:val="00720608"/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20608"/>
  </w:style>
  <w:style w:type="paragraph" w:styleId="Akapitzlist">
    <w:name w:val="List Paragraph"/>
    <w:aliases w:val="Akapit z listą3,Preambuła,Numerowanie,Akapit z listą BS,L1,Akapit z listą5,List Paragraph,Bulleted list,Odstavec,sw tekst,CW_Lista,Akapit z listą4"/>
    <w:basedOn w:val="Normalny"/>
    <w:link w:val="AkapitzlistZnak"/>
    <w:uiPriority w:val="34"/>
    <w:qFormat/>
    <w:rsid w:val="00720608"/>
    <w:pPr>
      <w:suppressAutoHyphens/>
      <w:ind w:left="708"/>
    </w:pPr>
    <w:rPr>
      <w:lang w:eastAsia="ar-SA"/>
    </w:rPr>
  </w:style>
  <w:style w:type="paragraph" w:styleId="Bezodstpw">
    <w:name w:val="No Spacing"/>
    <w:qFormat/>
    <w:rsid w:val="00720608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rsid w:val="00720608"/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EC2CA7"/>
    <w:rPr>
      <w:rFonts w:ascii="Arial" w:hAnsi="Arial"/>
      <w:sz w:val="24"/>
      <w:szCs w:val="24"/>
    </w:rPr>
  </w:style>
  <w:style w:type="character" w:styleId="Numerstrony">
    <w:name w:val="page number"/>
    <w:basedOn w:val="Domylnaczcionkaakapitu"/>
    <w:uiPriority w:val="99"/>
    <w:unhideWhenUsed/>
    <w:rsid w:val="008E148A"/>
  </w:style>
  <w:style w:type="character" w:styleId="Hipercze">
    <w:name w:val="Hyperlink"/>
    <w:basedOn w:val="Domylnaczcionkaakapitu"/>
    <w:rsid w:val="00705C90"/>
    <w:rPr>
      <w:color w:val="0563C1" w:themeColor="hyperlink"/>
      <w:u w:val="single"/>
    </w:rPr>
  </w:style>
  <w:style w:type="table" w:styleId="Tabela-Siatka">
    <w:name w:val="Table Grid"/>
    <w:basedOn w:val="Standardowy"/>
    <w:rsid w:val="006C1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0404EB"/>
    <w:rPr>
      <w:rFonts w:ascii="Arial" w:hAnsi="Arial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0404EB"/>
    <w:rPr>
      <w:rFonts w:ascii="Arial" w:hAnsi="Arial"/>
      <w:b/>
      <w:bCs/>
    </w:rPr>
  </w:style>
  <w:style w:type="paragraph" w:styleId="Poprawka">
    <w:name w:val="Revision"/>
    <w:hidden/>
    <w:uiPriority w:val="99"/>
    <w:semiHidden/>
    <w:rsid w:val="00C36BEE"/>
    <w:rPr>
      <w:rFonts w:ascii="Arial" w:hAnsi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25149"/>
    <w:rPr>
      <w:rFonts w:ascii="Arial" w:hAnsi="Arial"/>
      <w:b/>
      <w:bCs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225149"/>
    <w:rPr>
      <w:rFonts w:ascii="Cambria" w:hAnsi="Cambria"/>
      <w:b/>
      <w:bCs/>
      <w:i/>
      <w:iCs/>
      <w:sz w:val="28"/>
      <w:szCs w:val="28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225149"/>
    <w:rPr>
      <w:rFonts w:ascii="Arial" w:hAnsi="Arial"/>
      <w:b/>
      <w:bCs/>
      <w:sz w:val="26"/>
      <w:szCs w:val="26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9"/>
    <w:rsid w:val="00225149"/>
    <w:rPr>
      <w:b/>
      <w:bCs/>
      <w:sz w:val="28"/>
      <w:szCs w:val="28"/>
      <w:lang w:eastAsia="zh-CN"/>
    </w:rPr>
  </w:style>
  <w:style w:type="character" w:customStyle="1" w:styleId="Nagwek5Znak">
    <w:name w:val="Nagłówek 5 Znak"/>
    <w:basedOn w:val="Domylnaczcionkaakapitu"/>
    <w:link w:val="Nagwek5"/>
    <w:rsid w:val="00225149"/>
    <w:rPr>
      <w:rFonts w:ascii="Arial" w:hAnsi="Arial"/>
      <w:b/>
      <w:bCs/>
      <w:i/>
      <w:iCs/>
      <w:sz w:val="26"/>
      <w:szCs w:val="26"/>
      <w:lang w:eastAsia="zh-CN"/>
    </w:rPr>
  </w:style>
  <w:style w:type="character" w:customStyle="1" w:styleId="Nagwek6Znak">
    <w:name w:val="Nagłówek 6 Znak"/>
    <w:basedOn w:val="Domylnaczcionkaakapitu"/>
    <w:link w:val="Nagwek6"/>
    <w:rsid w:val="00225149"/>
    <w:rPr>
      <w:b/>
      <w:bCs/>
      <w:sz w:val="22"/>
      <w:szCs w:val="22"/>
      <w:lang w:eastAsia="zh-CN"/>
    </w:rPr>
  </w:style>
  <w:style w:type="character" w:customStyle="1" w:styleId="Nagwek7Znak">
    <w:name w:val="Nagłówek 7 Znak"/>
    <w:basedOn w:val="Domylnaczcionkaakapitu"/>
    <w:link w:val="Nagwek7"/>
    <w:rsid w:val="00225149"/>
    <w:rPr>
      <w:rFonts w:ascii="Calibri" w:hAnsi="Calibri"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rsid w:val="00225149"/>
    <w:rPr>
      <w:rFonts w:ascii="Arial" w:hAnsi="Arial"/>
      <w:sz w:val="22"/>
      <w:szCs w:val="22"/>
      <w:u w:val="single"/>
      <w:lang w:eastAsia="zh-CN"/>
    </w:rPr>
  </w:style>
  <w:style w:type="character" w:customStyle="1" w:styleId="Nagwek9Znak">
    <w:name w:val="Nagłówek 9 Znak"/>
    <w:basedOn w:val="Domylnaczcionkaakapitu"/>
    <w:link w:val="Nagwek9"/>
    <w:rsid w:val="00225149"/>
    <w:rPr>
      <w:rFonts w:ascii="Arial" w:hAnsi="Arial"/>
      <w:b/>
      <w:bCs/>
      <w:sz w:val="22"/>
      <w:szCs w:val="22"/>
      <w:lang w:eastAsia="zh-CN"/>
    </w:rPr>
  </w:style>
  <w:style w:type="character" w:customStyle="1" w:styleId="WW8Num2z0">
    <w:name w:val="WW8Num2z0"/>
    <w:rsid w:val="00225149"/>
    <w:rPr>
      <w:rFonts w:ascii="Symbol" w:hAnsi="Symbol" w:cs="Symbol"/>
    </w:rPr>
  </w:style>
  <w:style w:type="character" w:customStyle="1" w:styleId="WW8Num5z0">
    <w:name w:val="WW8Num5z0"/>
    <w:rsid w:val="00225149"/>
    <w:rPr>
      <w:rFonts w:ascii="Times" w:hAnsi="Times" w:cs="Times New Roman"/>
      <w:b w:val="0"/>
      <w:i w:val="0"/>
    </w:rPr>
  </w:style>
  <w:style w:type="character" w:customStyle="1" w:styleId="WW8Num7z2">
    <w:name w:val="WW8Num7z2"/>
    <w:rsid w:val="00225149"/>
    <w:rPr>
      <w:b w:val="0"/>
      <w:i w:val="0"/>
      <w:color w:val="auto"/>
    </w:rPr>
  </w:style>
  <w:style w:type="character" w:customStyle="1" w:styleId="WW8Num8z0">
    <w:name w:val="WW8Num8z0"/>
    <w:rsid w:val="00225149"/>
    <w:rPr>
      <w:rFonts w:ascii="Arial" w:hAnsi="Arial" w:cs="Arial"/>
      <w:b w:val="0"/>
      <w:i w:val="0"/>
      <w:sz w:val="20"/>
    </w:rPr>
  </w:style>
  <w:style w:type="character" w:customStyle="1" w:styleId="WW8Num8z2">
    <w:name w:val="WW8Num8z2"/>
    <w:rsid w:val="00225149"/>
    <w:rPr>
      <w:b w:val="0"/>
      <w:i w:val="0"/>
      <w:color w:val="auto"/>
    </w:rPr>
  </w:style>
  <w:style w:type="character" w:customStyle="1" w:styleId="WW8Num8z3">
    <w:name w:val="WW8Num8z3"/>
    <w:rsid w:val="00225149"/>
    <w:rPr>
      <w:b w:val="0"/>
      <w:position w:val="0"/>
      <w:sz w:val="20"/>
      <w:szCs w:val="20"/>
      <w:vertAlign w:val="baseline"/>
    </w:rPr>
  </w:style>
  <w:style w:type="character" w:customStyle="1" w:styleId="WW8Num12z0">
    <w:name w:val="WW8Num12z0"/>
    <w:rsid w:val="00225149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2z0">
    <w:name w:val="WW8Num22z0"/>
    <w:rsid w:val="00225149"/>
    <w:rPr>
      <w:b/>
      <w:color w:val="auto"/>
      <w:sz w:val="22"/>
      <w:szCs w:val="22"/>
    </w:rPr>
  </w:style>
  <w:style w:type="character" w:customStyle="1" w:styleId="WW8Num23z0">
    <w:name w:val="WW8Num23z0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0">
    <w:name w:val="WW8Num24z0"/>
    <w:rsid w:val="00225149"/>
    <w:rPr>
      <w:b/>
    </w:rPr>
  </w:style>
  <w:style w:type="character" w:customStyle="1" w:styleId="WW8Num24z1">
    <w:name w:val="WW8Num24z1"/>
    <w:rsid w:val="00225149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3">
    <w:name w:val="WW8Num24z3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0">
    <w:name w:val="WW8Num26z0"/>
    <w:rsid w:val="00225149"/>
    <w:rPr>
      <w:rFonts w:ascii="Calibri" w:hAnsi="Calibri" w:cs="Calibri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7z0">
    <w:name w:val="WW8Num27z0"/>
    <w:rsid w:val="00225149"/>
    <w:rPr>
      <w:rFonts w:ascii="Times New Roman" w:eastAsia="Times New Roman" w:hAnsi="Times New Roman" w:cs="Times New Roman"/>
      <w:b w:val="0"/>
    </w:rPr>
  </w:style>
  <w:style w:type="character" w:customStyle="1" w:styleId="WW8Num29z0">
    <w:name w:val="WW8Num29z0"/>
    <w:rsid w:val="00225149"/>
    <w:rPr>
      <w:rFonts w:ascii="Arial" w:hAnsi="Arial" w:cs="Arial"/>
    </w:rPr>
  </w:style>
  <w:style w:type="character" w:customStyle="1" w:styleId="WW8Num30z0">
    <w:name w:val="WW8Num30z0"/>
    <w:rsid w:val="00225149"/>
    <w:rPr>
      <w:rFonts w:ascii="Times New Roman" w:eastAsia="Times New Roman" w:hAnsi="Times New Roman" w:cs="Times New Roman"/>
      <w:b w:val="0"/>
    </w:rPr>
  </w:style>
  <w:style w:type="character" w:customStyle="1" w:styleId="WW8Num36z0">
    <w:name w:val="WW8Num36z0"/>
    <w:rsid w:val="00225149"/>
    <w:rPr>
      <w:color w:val="auto"/>
    </w:rPr>
  </w:style>
  <w:style w:type="character" w:customStyle="1" w:styleId="WW8Num37z0">
    <w:name w:val="WW8Num37z0"/>
    <w:rsid w:val="00225149"/>
    <w:rPr>
      <w:color w:val="auto"/>
    </w:rPr>
  </w:style>
  <w:style w:type="character" w:customStyle="1" w:styleId="WW8Num39z0">
    <w:name w:val="WW8Num39z0"/>
    <w:rsid w:val="00225149"/>
    <w:rPr>
      <w:rFonts w:ascii="Symbol" w:hAnsi="Symbol" w:cs="Symbol"/>
    </w:rPr>
  </w:style>
  <w:style w:type="character" w:customStyle="1" w:styleId="WW8Num39z1">
    <w:name w:val="WW8Num39z1"/>
    <w:rsid w:val="00225149"/>
    <w:rPr>
      <w:rFonts w:ascii="Courier New" w:hAnsi="Courier New" w:cs="Courier New"/>
    </w:rPr>
  </w:style>
  <w:style w:type="character" w:customStyle="1" w:styleId="WW8Num39z2">
    <w:name w:val="WW8Num39z2"/>
    <w:rsid w:val="00225149"/>
    <w:rPr>
      <w:rFonts w:ascii="Wingdings" w:hAnsi="Wingdings" w:cs="Wingdings"/>
    </w:rPr>
  </w:style>
  <w:style w:type="character" w:customStyle="1" w:styleId="WW8Num42z1">
    <w:name w:val="WW8Num42z1"/>
    <w:rsid w:val="00225149"/>
    <w:rPr>
      <w:color w:val="auto"/>
    </w:rPr>
  </w:style>
  <w:style w:type="character" w:customStyle="1" w:styleId="WW8Num43z1">
    <w:name w:val="WW8Num43z1"/>
    <w:rsid w:val="00225149"/>
    <w:rPr>
      <w:color w:val="auto"/>
    </w:rPr>
  </w:style>
  <w:style w:type="character" w:customStyle="1" w:styleId="WW8Num46z0">
    <w:name w:val="WW8Num46z0"/>
    <w:rsid w:val="00225149"/>
    <w:rPr>
      <w:color w:val="auto"/>
    </w:rPr>
  </w:style>
  <w:style w:type="character" w:customStyle="1" w:styleId="WW8Num47z0">
    <w:name w:val="WW8Num47z0"/>
    <w:rsid w:val="00225149"/>
    <w:rPr>
      <w:color w:val="auto"/>
    </w:rPr>
  </w:style>
  <w:style w:type="character" w:customStyle="1" w:styleId="Domylnaczcionkaakapitu2">
    <w:name w:val="Domyślna czcionka akapitu2"/>
    <w:rsid w:val="00225149"/>
  </w:style>
  <w:style w:type="character" w:customStyle="1" w:styleId="WW8Num1z0">
    <w:name w:val="WW8Num1z0"/>
    <w:rsid w:val="00225149"/>
    <w:rPr>
      <w:rFonts w:ascii="Symbol" w:hAnsi="Symbol" w:cs="Symbol"/>
    </w:rPr>
  </w:style>
  <w:style w:type="character" w:customStyle="1" w:styleId="WW8Num4z0">
    <w:name w:val="WW8Num4z0"/>
    <w:rsid w:val="00225149"/>
    <w:rPr>
      <w:rFonts w:ascii="Times" w:hAnsi="Times" w:cs="Times New Roman"/>
      <w:b w:val="0"/>
      <w:i w:val="0"/>
    </w:rPr>
  </w:style>
  <w:style w:type="character" w:customStyle="1" w:styleId="WW8Num6z2">
    <w:name w:val="WW8Num6z2"/>
    <w:rsid w:val="00225149"/>
    <w:rPr>
      <w:b w:val="0"/>
      <w:i w:val="0"/>
      <w:color w:val="auto"/>
    </w:rPr>
  </w:style>
  <w:style w:type="character" w:customStyle="1" w:styleId="WW8Num7z0">
    <w:name w:val="WW8Num7z0"/>
    <w:rsid w:val="00225149"/>
    <w:rPr>
      <w:rFonts w:ascii="Arial" w:hAnsi="Arial" w:cs="Arial"/>
      <w:b w:val="0"/>
      <w:i w:val="0"/>
      <w:sz w:val="20"/>
    </w:rPr>
  </w:style>
  <w:style w:type="character" w:customStyle="1" w:styleId="WW8Num7z3">
    <w:name w:val="WW8Num7z3"/>
    <w:rsid w:val="00225149"/>
    <w:rPr>
      <w:b w:val="0"/>
      <w:position w:val="0"/>
      <w:sz w:val="20"/>
      <w:szCs w:val="20"/>
      <w:vertAlign w:val="baseline"/>
    </w:rPr>
  </w:style>
  <w:style w:type="character" w:customStyle="1" w:styleId="WW8Num11z0">
    <w:name w:val="WW8Num11z0"/>
    <w:rsid w:val="00225149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225149"/>
    <w:rPr>
      <w:b w:val="0"/>
    </w:rPr>
  </w:style>
  <w:style w:type="character" w:customStyle="1" w:styleId="WW8Num18z0">
    <w:name w:val="WW8Num18z0"/>
    <w:rsid w:val="00225149"/>
    <w:rPr>
      <w:rFonts w:ascii="Times New Roman" w:hAnsi="Times New Roman" w:cs="Times New Roman"/>
    </w:rPr>
  </w:style>
  <w:style w:type="character" w:customStyle="1" w:styleId="WW8Num22z1">
    <w:name w:val="WW8Num22z1"/>
    <w:rsid w:val="00225149"/>
    <w:rPr>
      <w:rFonts w:ascii="Arial" w:hAnsi="Arial" w:cs="Arial"/>
      <w:b w:val="0"/>
      <w:color w:val="auto"/>
      <w:sz w:val="20"/>
      <w:szCs w:val="20"/>
    </w:rPr>
  </w:style>
  <w:style w:type="character" w:customStyle="1" w:styleId="WW8Num22z6">
    <w:name w:val="WW8Num22z6"/>
    <w:rsid w:val="00225149"/>
    <w:rPr>
      <w:b/>
      <w:color w:val="auto"/>
    </w:rPr>
  </w:style>
  <w:style w:type="character" w:customStyle="1" w:styleId="WW8Num25z0">
    <w:name w:val="WW8Num25z0"/>
    <w:rsid w:val="00225149"/>
    <w:rPr>
      <w:b w:val="0"/>
    </w:rPr>
  </w:style>
  <w:style w:type="character" w:customStyle="1" w:styleId="WW8Num26z1">
    <w:name w:val="WW8Num26z1"/>
    <w:rsid w:val="00225149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3">
    <w:name w:val="WW8Num26z3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9z1">
    <w:name w:val="WW8Num29z1"/>
    <w:rsid w:val="00225149"/>
    <w:rPr>
      <w:rFonts w:ascii="Wingdings" w:hAnsi="Wingdings" w:cs="Wingdings"/>
    </w:rPr>
  </w:style>
  <w:style w:type="character" w:customStyle="1" w:styleId="WW8Num29z3">
    <w:name w:val="WW8Num29z3"/>
    <w:rsid w:val="00225149"/>
    <w:rPr>
      <w:rFonts w:ascii="Symbol" w:hAnsi="Symbol" w:cs="Symbol"/>
    </w:rPr>
  </w:style>
  <w:style w:type="character" w:customStyle="1" w:styleId="WW8Num29z4">
    <w:name w:val="WW8Num29z4"/>
    <w:rsid w:val="00225149"/>
    <w:rPr>
      <w:rFonts w:ascii="Courier New" w:hAnsi="Courier New" w:cs="Courier New"/>
    </w:rPr>
  </w:style>
  <w:style w:type="character" w:customStyle="1" w:styleId="WW8Num32z0">
    <w:name w:val="WW8Num32z0"/>
    <w:rsid w:val="00225149"/>
    <w:rPr>
      <w:b w:val="0"/>
      <w:i w:val="0"/>
    </w:rPr>
  </w:style>
  <w:style w:type="character" w:customStyle="1" w:styleId="WW8Num33z0">
    <w:name w:val="WW8Num33z0"/>
    <w:rsid w:val="00225149"/>
    <w:rPr>
      <w:w w:val="100"/>
    </w:rPr>
  </w:style>
  <w:style w:type="character" w:customStyle="1" w:styleId="Domylnaczcionkaakapitu1">
    <w:name w:val="Domyślna czcionka akapitu1"/>
    <w:rsid w:val="00225149"/>
  </w:style>
  <w:style w:type="character" w:customStyle="1" w:styleId="MapadokumentuZnak">
    <w:name w:val="Mapa dokumentu Znak"/>
    <w:link w:val="Mapadokumentu"/>
    <w:uiPriority w:val="99"/>
    <w:rsid w:val="00225149"/>
    <w:rPr>
      <w:rFonts w:ascii="Arial" w:hAnsi="Arial" w:cs="Arial"/>
      <w:b/>
      <w:bCs/>
      <w:szCs w:val="24"/>
      <w:shd w:val="clear" w:color="auto" w:fill="000080"/>
    </w:rPr>
  </w:style>
  <w:style w:type="paragraph" w:styleId="Mapadokumentu">
    <w:name w:val="Document Map"/>
    <w:basedOn w:val="Normalny"/>
    <w:link w:val="MapadokumentuZnak"/>
    <w:uiPriority w:val="99"/>
    <w:rsid w:val="00225149"/>
    <w:pPr>
      <w:widowControl w:val="0"/>
      <w:shd w:val="clear" w:color="auto" w:fill="000080"/>
    </w:pPr>
    <w:rPr>
      <w:rFonts w:cs="Arial"/>
      <w:b/>
      <w:bCs/>
      <w:sz w:val="20"/>
    </w:rPr>
  </w:style>
  <w:style w:type="character" w:customStyle="1" w:styleId="MapadokumentuZnak1">
    <w:name w:val="Mapa dokumentu Znak1"/>
    <w:basedOn w:val="Domylnaczcionkaakapitu"/>
    <w:uiPriority w:val="99"/>
    <w:semiHidden/>
    <w:rsid w:val="00225149"/>
    <w:rPr>
      <w:rFonts w:ascii="Segoe UI" w:hAnsi="Segoe UI" w:cs="Segoe UI"/>
      <w:sz w:val="16"/>
      <w:szCs w:val="16"/>
    </w:rPr>
  </w:style>
  <w:style w:type="character" w:customStyle="1" w:styleId="ZnakZnak7">
    <w:name w:val="Znak Znak7"/>
    <w:rsid w:val="00225149"/>
    <w:rPr>
      <w:rFonts w:ascii="Cambria" w:hAnsi="Cambria" w:cs="Cambria"/>
      <w:b/>
      <w:bCs/>
      <w:i/>
      <w:iCs/>
      <w:sz w:val="28"/>
      <w:szCs w:val="28"/>
      <w:lang w:val="pl-PL" w:bidi="ar-SA"/>
    </w:rPr>
  </w:style>
  <w:style w:type="character" w:customStyle="1" w:styleId="ZnakZnak19">
    <w:name w:val="Znak Znak19"/>
    <w:rsid w:val="00225149"/>
    <w:rPr>
      <w:rFonts w:ascii="Arial" w:hAnsi="Arial" w:cs="Arial"/>
      <w:b/>
      <w:bCs/>
      <w:sz w:val="26"/>
      <w:szCs w:val="26"/>
      <w:lang w:val="pl-PL" w:bidi="ar-SA"/>
    </w:rPr>
  </w:style>
  <w:style w:type="character" w:customStyle="1" w:styleId="ZnakZnak18">
    <w:name w:val="Znak Znak18"/>
    <w:rsid w:val="00225149"/>
    <w:rPr>
      <w:b/>
      <w:bCs/>
      <w:sz w:val="28"/>
      <w:szCs w:val="28"/>
      <w:lang w:val="pl-PL" w:bidi="ar-SA"/>
    </w:rPr>
  </w:style>
  <w:style w:type="character" w:customStyle="1" w:styleId="ZnakZnak17">
    <w:name w:val="Znak Znak17"/>
    <w:rsid w:val="00225149"/>
    <w:rPr>
      <w:rFonts w:ascii="Arial" w:hAnsi="Arial" w:cs="Arial"/>
      <w:b/>
      <w:bCs/>
      <w:i/>
      <w:iCs/>
      <w:sz w:val="26"/>
      <w:szCs w:val="26"/>
      <w:lang w:val="pl-PL" w:bidi="ar-SA"/>
    </w:rPr>
  </w:style>
  <w:style w:type="character" w:customStyle="1" w:styleId="ZnakZnak16">
    <w:name w:val="Znak Znak16"/>
    <w:rsid w:val="00225149"/>
    <w:rPr>
      <w:b/>
      <w:bCs/>
      <w:sz w:val="22"/>
      <w:szCs w:val="22"/>
      <w:lang w:val="pl-PL" w:bidi="ar-SA"/>
    </w:rPr>
  </w:style>
  <w:style w:type="character" w:customStyle="1" w:styleId="ZnakZnak14">
    <w:name w:val="Znak Znak14"/>
    <w:rsid w:val="00225149"/>
    <w:rPr>
      <w:rFonts w:ascii="Arial" w:hAnsi="Arial" w:cs="Arial"/>
      <w:sz w:val="22"/>
      <w:szCs w:val="22"/>
      <w:u w:val="single"/>
      <w:lang w:val="pl-PL" w:bidi="ar-SA"/>
    </w:rPr>
  </w:style>
  <w:style w:type="character" w:customStyle="1" w:styleId="ZnakZnak13">
    <w:name w:val="Znak Znak13"/>
    <w:rsid w:val="00225149"/>
    <w:rPr>
      <w:rFonts w:ascii="Arial" w:hAnsi="Arial" w:cs="Arial"/>
      <w:b/>
      <w:bCs/>
      <w:sz w:val="22"/>
      <w:szCs w:val="22"/>
      <w:lang w:val="pl-PL" w:bidi="ar-SA"/>
    </w:rPr>
  </w:style>
  <w:style w:type="character" w:customStyle="1" w:styleId="ZnakZnak5">
    <w:name w:val="Znak Znak5"/>
    <w:rsid w:val="00225149"/>
    <w:rPr>
      <w:rFonts w:ascii="Arial" w:hAnsi="Arial" w:cs="Arial"/>
      <w:sz w:val="24"/>
      <w:szCs w:val="24"/>
      <w:lang w:val="pl-PL" w:bidi="ar-SA"/>
    </w:rPr>
  </w:style>
  <w:style w:type="character" w:customStyle="1" w:styleId="Tekstpodstawowywcity2Znak">
    <w:name w:val="Tekst podstawowy wcięty 2 Znak"/>
    <w:link w:val="Tekstpodstawowywcity2"/>
    <w:rsid w:val="00225149"/>
    <w:rPr>
      <w:rFonts w:ascii="Arial" w:hAnsi="Arial" w:cs="Arial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225149"/>
    <w:pPr>
      <w:widowControl w:val="0"/>
      <w:spacing w:after="120" w:line="480" w:lineRule="auto"/>
      <w:ind w:left="283"/>
    </w:pPr>
    <w:rPr>
      <w:rFonts w:cs="Arial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225149"/>
    <w:rPr>
      <w:rFonts w:ascii="Arial" w:hAnsi="Arial"/>
      <w:sz w:val="24"/>
      <w:szCs w:val="24"/>
    </w:rPr>
  </w:style>
  <w:style w:type="character" w:customStyle="1" w:styleId="ZnakZnak3">
    <w:name w:val="Znak Znak3"/>
    <w:rsid w:val="00225149"/>
    <w:rPr>
      <w:sz w:val="24"/>
      <w:szCs w:val="24"/>
      <w:lang w:val="pl-PL" w:bidi="ar-SA"/>
    </w:rPr>
  </w:style>
  <w:style w:type="character" w:styleId="Uwydatnienie">
    <w:name w:val="Emphasis"/>
    <w:uiPriority w:val="20"/>
    <w:qFormat/>
    <w:rsid w:val="00225149"/>
    <w:rPr>
      <w:i/>
      <w:iCs/>
    </w:rPr>
  </w:style>
  <w:style w:type="character" w:customStyle="1" w:styleId="ZnakZnak2">
    <w:name w:val="Znak Znak2"/>
    <w:rsid w:val="00225149"/>
    <w:rPr>
      <w:rFonts w:ascii="Arial" w:hAnsi="Arial" w:cs="Arial"/>
      <w:sz w:val="24"/>
      <w:szCs w:val="24"/>
      <w:lang w:val="pl-PL" w:bidi="ar-SA"/>
    </w:rPr>
  </w:style>
  <w:style w:type="character" w:customStyle="1" w:styleId="Tekstpodstawowy3Znak">
    <w:name w:val="Tekst podstawowy 3 Znak"/>
    <w:link w:val="Tekstpodstawowy3"/>
    <w:uiPriority w:val="99"/>
    <w:rsid w:val="00225149"/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225149"/>
    <w:pPr>
      <w:widowControl w:val="0"/>
      <w:spacing w:after="120"/>
    </w:pPr>
    <w:rPr>
      <w:rFonts w:ascii="Times New Roman" w:hAnsi="Times New Roman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225149"/>
    <w:rPr>
      <w:rFonts w:ascii="Arial" w:hAnsi="Arial"/>
      <w:sz w:val="16"/>
      <w:szCs w:val="16"/>
    </w:rPr>
  </w:style>
  <w:style w:type="character" w:customStyle="1" w:styleId="ZwykytekstZnak">
    <w:name w:val="Zwykły tekst Znak"/>
    <w:link w:val="Zwykytekst"/>
    <w:rsid w:val="00225149"/>
    <w:rPr>
      <w:rFonts w:ascii="Courier New" w:hAnsi="Courier New" w:cs="Courier New"/>
    </w:rPr>
  </w:style>
  <w:style w:type="paragraph" w:styleId="Zwykytekst">
    <w:name w:val="Plain Text"/>
    <w:basedOn w:val="Normalny"/>
    <w:link w:val="ZwykytekstZnak"/>
    <w:rsid w:val="00225149"/>
    <w:rPr>
      <w:rFonts w:ascii="Courier New" w:hAnsi="Courier New" w:cs="Courier New"/>
      <w:sz w:val="20"/>
      <w:szCs w:val="20"/>
    </w:rPr>
  </w:style>
  <w:style w:type="character" w:customStyle="1" w:styleId="ZwykytekstZnak1">
    <w:name w:val="Zwykły tekst Znak1"/>
    <w:basedOn w:val="Domylnaczcionkaakapitu"/>
    <w:uiPriority w:val="99"/>
    <w:semiHidden/>
    <w:rsid w:val="00225149"/>
    <w:rPr>
      <w:rFonts w:ascii="Consolas" w:hAnsi="Consolas"/>
      <w:sz w:val="21"/>
      <w:szCs w:val="21"/>
    </w:rPr>
  </w:style>
  <w:style w:type="character" w:customStyle="1" w:styleId="tekstpodstawowyArial">
    <w:name w:val="tekst podstawowy Arial"/>
    <w:rsid w:val="00225149"/>
    <w:rPr>
      <w:rFonts w:ascii="Arial" w:hAnsi="Arial" w:cs="Arial"/>
      <w:sz w:val="24"/>
    </w:rPr>
  </w:style>
  <w:style w:type="character" w:customStyle="1" w:styleId="Znakiprzypiswkocowych">
    <w:name w:val="Znaki przypisów końcowych"/>
    <w:rsid w:val="00225149"/>
    <w:rPr>
      <w:vertAlign w:val="superscript"/>
    </w:rPr>
  </w:style>
  <w:style w:type="character" w:customStyle="1" w:styleId="spec-item">
    <w:name w:val="spec-item"/>
    <w:basedOn w:val="Domylnaczcionkaakapitu1"/>
    <w:rsid w:val="00225149"/>
  </w:style>
  <w:style w:type="character" w:customStyle="1" w:styleId="st1">
    <w:name w:val="st1"/>
    <w:basedOn w:val="Domylnaczcionkaakapitu1"/>
    <w:rsid w:val="00225149"/>
  </w:style>
  <w:style w:type="character" w:customStyle="1" w:styleId="Odwoaniedokomentarza1">
    <w:name w:val="Odwołanie do komentarza1"/>
    <w:rsid w:val="00225149"/>
    <w:rPr>
      <w:sz w:val="16"/>
      <w:szCs w:val="16"/>
    </w:rPr>
  </w:style>
  <w:style w:type="character" w:customStyle="1" w:styleId="FontStyle43">
    <w:name w:val="Font Style43"/>
    <w:rsid w:val="00225149"/>
    <w:rPr>
      <w:rFonts w:ascii="Times New Roman" w:hAnsi="Times New Roman" w:cs="Times New Roman"/>
      <w:color w:val="000000"/>
      <w:sz w:val="20"/>
      <w:szCs w:val="20"/>
    </w:rPr>
  </w:style>
  <w:style w:type="character" w:customStyle="1" w:styleId="ZnakZnak21">
    <w:name w:val="Znak Znak21"/>
    <w:rsid w:val="00225149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ZnakZnak20">
    <w:name w:val="Znak Znak20"/>
    <w:rsid w:val="002251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ZnakZnak15">
    <w:name w:val="Znak Znak15"/>
    <w:rsid w:val="00225149"/>
    <w:rPr>
      <w:rFonts w:ascii="Calibri" w:eastAsia="Times New Roman" w:hAnsi="Calibri" w:cs="Times New Roman"/>
      <w:sz w:val="24"/>
      <w:szCs w:val="24"/>
    </w:rPr>
  </w:style>
  <w:style w:type="character" w:customStyle="1" w:styleId="TytuZnak">
    <w:name w:val="Tytuł Znak"/>
    <w:link w:val="Tytu"/>
    <w:uiPriority w:val="99"/>
    <w:rsid w:val="00225149"/>
    <w:rPr>
      <w:b/>
      <w:bCs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225149"/>
    <w:pPr>
      <w:widowControl w:val="0"/>
      <w:jc w:val="center"/>
    </w:pPr>
    <w:rPr>
      <w:rFonts w:ascii="Times New Roman" w:hAnsi="Times New Roman"/>
      <w:b/>
      <w:bCs/>
    </w:rPr>
  </w:style>
  <w:style w:type="character" w:customStyle="1" w:styleId="TytuZnak1">
    <w:name w:val="Tytuł Znak1"/>
    <w:basedOn w:val="Domylnaczcionkaakapitu"/>
    <w:uiPriority w:val="10"/>
    <w:rsid w:val="002251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kstpodstawowy2Znak">
    <w:name w:val="Tekst podstawowy 2 Znak"/>
    <w:link w:val="Tekstpodstawowy2"/>
    <w:rsid w:val="00225149"/>
  </w:style>
  <w:style w:type="paragraph" w:styleId="Tekstpodstawowy2">
    <w:name w:val="Body Text 2"/>
    <w:basedOn w:val="Normalny"/>
    <w:link w:val="Tekstpodstawowy2Znak"/>
    <w:rsid w:val="00225149"/>
    <w:pPr>
      <w:widowControl w:val="0"/>
      <w:spacing w:after="120"/>
      <w:ind w:left="283"/>
    </w:pPr>
    <w:rPr>
      <w:rFonts w:ascii="Times New Roman" w:hAnsi="Times New Roman"/>
      <w:sz w:val="20"/>
      <w:szCs w:val="20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225149"/>
    <w:rPr>
      <w:rFonts w:ascii="Arial" w:hAnsi="Arial"/>
      <w:sz w:val="24"/>
      <w:szCs w:val="24"/>
    </w:rPr>
  </w:style>
  <w:style w:type="character" w:customStyle="1" w:styleId="TekstpodstawowyZnakZnakZnakZnak">
    <w:name w:val="Tekst podstawowy Znak Znak Znak Znak"/>
    <w:rsid w:val="00225149"/>
    <w:rPr>
      <w:sz w:val="20"/>
      <w:szCs w:val="20"/>
    </w:rPr>
  </w:style>
  <w:style w:type="character" w:customStyle="1" w:styleId="TekstprzypisuZnakZnak">
    <w:name w:val="Tekst przypisu Znak Znak"/>
    <w:uiPriority w:val="99"/>
    <w:rsid w:val="00225149"/>
    <w:rPr>
      <w:lang w:val="pl-PL" w:bidi="ar-SA"/>
    </w:rPr>
  </w:style>
  <w:style w:type="character" w:customStyle="1" w:styleId="ZnakZnak10">
    <w:name w:val="Znak Znak10"/>
    <w:rsid w:val="00225149"/>
    <w:rPr>
      <w:sz w:val="20"/>
      <w:szCs w:val="20"/>
    </w:rPr>
  </w:style>
  <w:style w:type="character" w:customStyle="1" w:styleId="NagwekstronyZnak">
    <w:name w:val="Nagłówek strony Znak"/>
    <w:aliases w:val="Nagłówek strony nieparzystej Znak Znak"/>
    <w:rsid w:val="00225149"/>
    <w:rPr>
      <w:sz w:val="20"/>
      <w:szCs w:val="20"/>
    </w:rPr>
  </w:style>
  <w:style w:type="character" w:styleId="UyteHipercze">
    <w:name w:val="FollowedHyperlink"/>
    <w:aliases w:val="OdwiedzoneHiperłącze"/>
    <w:rsid w:val="00225149"/>
    <w:rPr>
      <w:color w:val="800080"/>
      <w:u w:val="single"/>
    </w:rPr>
  </w:style>
  <w:style w:type="character" w:customStyle="1" w:styleId="Tekstpodstawowywcity3Znak">
    <w:name w:val="Tekst podstawowy wcięty 3 Znak"/>
    <w:link w:val="Tekstpodstawowywcity3"/>
    <w:rsid w:val="00225149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rsid w:val="00225149"/>
    <w:pPr>
      <w:widowControl w:val="0"/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225149"/>
    <w:rPr>
      <w:rFonts w:ascii="Arial" w:hAnsi="Arial"/>
      <w:sz w:val="16"/>
      <w:szCs w:val="16"/>
    </w:rPr>
  </w:style>
  <w:style w:type="character" w:customStyle="1" w:styleId="StylArial11pt">
    <w:name w:val="Styl Arial 11 pt"/>
    <w:rsid w:val="00225149"/>
    <w:rPr>
      <w:rFonts w:ascii="Arial" w:hAnsi="Arial" w:cs="Arial"/>
      <w:sz w:val="20"/>
    </w:rPr>
  </w:style>
  <w:style w:type="character" w:customStyle="1" w:styleId="Heading1Char">
    <w:name w:val="Heading 1 Char"/>
    <w:rsid w:val="00225149"/>
    <w:rPr>
      <w:rFonts w:ascii="Arial" w:eastAsia="Calibri" w:hAnsi="Arial" w:cs="Arial"/>
      <w:b/>
      <w:bCs/>
      <w:kern w:val="1"/>
      <w:sz w:val="32"/>
      <w:szCs w:val="32"/>
      <w:lang w:val="pl-PL" w:bidi="ar-SA"/>
    </w:rPr>
  </w:style>
  <w:style w:type="character" w:customStyle="1" w:styleId="Heading2Char">
    <w:name w:val="Heading 2 Char"/>
    <w:rsid w:val="00225149"/>
    <w:rPr>
      <w:rFonts w:ascii="Arial" w:eastAsia="Calibri" w:hAnsi="Arial" w:cs="Arial"/>
      <w:b/>
      <w:bCs/>
      <w:i/>
      <w:iCs/>
      <w:sz w:val="28"/>
      <w:szCs w:val="28"/>
      <w:lang w:val="pl-PL" w:bidi="ar-SA"/>
    </w:rPr>
  </w:style>
  <w:style w:type="character" w:customStyle="1" w:styleId="Heading3Char">
    <w:name w:val="Heading 3 Char"/>
    <w:rsid w:val="00225149"/>
    <w:rPr>
      <w:rFonts w:ascii="Arial" w:eastAsia="Calibri" w:hAnsi="Arial" w:cs="Arial"/>
      <w:b/>
      <w:sz w:val="32"/>
      <w:lang w:val="pl-PL" w:bidi="ar-SA"/>
    </w:rPr>
  </w:style>
  <w:style w:type="character" w:customStyle="1" w:styleId="Heading4Char">
    <w:name w:val="Heading 4 Char"/>
    <w:rsid w:val="00225149"/>
    <w:rPr>
      <w:rFonts w:eastAsia="Calibri"/>
      <w:b/>
      <w:bCs/>
      <w:sz w:val="28"/>
      <w:szCs w:val="28"/>
      <w:lang w:val="pl-PL" w:bidi="ar-SA"/>
    </w:rPr>
  </w:style>
  <w:style w:type="character" w:customStyle="1" w:styleId="Heading5Char">
    <w:name w:val="Heading 5 Char"/>
    <w:rsid w:val="00225149"/>
    <w:rPr>
      <w:rFonts w:eastAsia="Calibri"/>
      <w:b/>
      <w:bCs/>
      <w:i/>
      <w:iCs/>
      <w:sz w:val="26"/>
      <w:szCs w:val="26"/>
      <w:lang w:val="pl-PL" w:bidi="ar-SA"/>
    </w:rPr>
  </w:style>
  <w:style w:type="character" w:customStyle="1" w:styleId="Heading6Char">
    <w:name w:val="Heading 6 Char"/>
    <w:rsid w:val="00225149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ing7Char">
    <w:name w:val="Heading 7 Char"/>
    <w:rsid w:val="00225149"/>
    <w:rPr>
      <w:rFonts w:eastAsia="Calibri"/>
      <w:sz w:val="24"/>
      <w:szCs w:val="24"/>
      <w:lang w:val="pl-PL" w:bidi="ar-SA"/>
    </w:rPr>
  </w:style>
  <w:style w:type="character" w:customStyle="1" w:styleId="Heading8Char">
    <w:name w:val="Heading 8 Char"/>
    <w:rsid w:val="00225149"/>
    <w:rPr>
      <w:rFonts w:eastAsia="Calibri"/>
      <w:i/>
      <w:iCs/>
      <w:sz w:val="24"/>
      <w:szCs w:val="24"/>
      <w:lang w:val="pl-PL" w:bidi="ar-SA"/>
    </w:rPr>
  </w:style>
  <w:style w:type="character" w:customStyle="1" w:styleId="Heading9Char">
    <w:name w:val="Heading 9 Char"/>
    <w:rsid w:val="00225149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erChar">
    <w:name w:val="Header Char"/>
    <w:rsid w:val="00225149"/>
    <w:rPr>
      <w:rFonts w:eastAsia="Calibri"/>
      <w:lang w:val="pl-PL" w:bidi="ar-SA"/>
    </w:rPr>
  </w:style>
  <w:style w:type="character" w:customStyle="1" w:styleId="FooterChar">
    <w:name w:val="Footer Char"/>
    <w:rsid w:val="00225149"/>
    <w:rPr>
      <w:rFonts w:eastAsia="Calibri"/>
      <w:lang w:val="pl-PL" w:bidi="ar-SA"/>
    </w:rPr>
  </w:style>
  <w:style w:type="character" w:customStyle="1" w:styleId="BodyText2Char">
    <w:name w:val="Body Text 2 Char"/>
    <w:rsid w:val="00225149"/>
    <w:rPr>
      <w:rFonts w:ascii="Arial" w:eastAsia="Calibri" w:hAnsi="Arial" w:cs="Arial"/>
      <w:sz w:val="22"/>
      <w:lang w:val="pl-PL" w:bidi="ar-SA"/>
    </w:rPr>
  </w:style>
  <w:style w:type="character" w:customStyle="1" w:styleId="BodyTextChar">
    <w:name w:val="Body Text Char"/>
    <w:rsid w:val="00225149"/>
    <w:rPr>
      <w:rFonts w:ascii="Arial" w:eastAsia="Calibri" w:hAnsi="Arial" w:cs="Arial"/>
      <w:sz w:val="22"/>
      <w:lang w:val="pl-PL" w:bidi="ar-SA"/>
    </w:rPr>
  </w:style>
  <w:style w:type="character" w:customStyle="1" w:styleId="BodyTextIndent3Char">
    <w:name w:val="Body Text Indent 3 Char"/>
    <w:rsid w:val="00225149"/>
    <w:rPr>
      <w:rFonts w:ascii="Arial" w:eastAsia="Calibri" w:hAnsi="Arial" w:cs="Arial"/>
      <w:color w:val="000000"/>
      <w:sz w:val="24"/>
      <w:lang w:val="pl-PL" w:bidi="ar-SA"/>
    </w:rPr>
  </w:style>
  <w:style w:type="character" w:customStyle="1" w:styleId="TitleChar">
    <w:name w:val="Title Char"/>
    <w:rsid w:val="00225149"/>
    <w:rPr>
      <w:rFonts w:eastAsia="Calibri"/>
      <w:b/>
      <w:sz w:val="24"/>
      <w:lang w:val="pl-PL" w:bidi="ar-SA"/>
    </w:rPr>
  </w:style>
  <w:style w:type="character" w:customStyle="1" w:styleId="produkt1">
    <w:name w:val="produkt1"/>
    <w:rsid w:val="00225149"/>
    <w:rPr>
      <w:rFonts w:ascii="Verdana" w:hAnsi="Verdana" w:cs="Times New Roman"/>
      <w:b/>
      <w:bCs/>
      <w:color w:val="FFFFFF"/>
      <w:sz w:val="22"/>
      <w:szCs w:val="22"/>
    </w:rPr>
  </w:style>
  <w:style w:type="character" w:customStyle="1" w:styleId="ZnakZnak24">
    <w:name w:val="Znak Znak24"/>
    <w:rsid w:val="00225149"/>
    <w:rPr>
      <w:rFonts w:cs="Times New Roman"/>
    </w:rPr>
  </w:style>
  <w:style w:type="character" w:customStyle="1" w:styleId="ZnakZnak1">
    <w:name w:val="Znak Znak1"/>
    <w:rsid w:val="00225149"/>
    <w:rPr>
      <w:rFonts w:cs="Times New Roman"/>
      <w:b/>
      <w:bCs/>
    </w:rPr>
  </w:style>
  <w:style w:type="character" w:customStyle="1" w:styleId="ZnakZnak">
    <w:name w:val="Znak Znak"/>
    <w:rsid w:val="00225149"/>
    <w:rPr>
      <w:rFonts w:cs="Times New Roman"/>
    </w:rPr>
  </w:style>
  <w:style w:type="character" w:styleId="Pogrubienie">
    <w:name w:val="Strong"/>
    <w:uiPriority w:val="22"/>
    <w:qFormat/>
    <w:rsid w:val="00225149"/>
    <w:rPr>
      <w:b/>
      <w:bCs/>
    </w:rPr>
  </w:style>
  <w:style w:type="character" w:customStyle="1" w:styleId="ZnakZnak33">
    <w:name w:val="Znak Znak33"/>
    <w:rsid w:val="00225149"/>
    <w:rPr>
      <w:lang w:val="pl-PL" w:bidi="ar-SA"/>
    </w:rPr>
  </w:style>
  <w:style w:type="character" w:customStyle="1" w:styleId="ZnakZnak4">
    <w:name w:val="Znak Znak4"/>
    <w:rsid w:val="00225149"/>
    <w:rPr>
      <w:lang w:val="pl-PL" w:bidi="ar-SA"/>
    </w:rPr>
  </w:style>
  <w:style w:type="character" w:customStyle="1" w:styleId="object">
    <w:name w:val="object"/>
    <w:basedOn w:val="Domylnaczcionkaakapitu1"/>
    <w:rsid w:val="00225149"/>
  </w:style>
  <w:style w:type="character" w:customStyle="1" w:styleId="Znakinumeracji">
    <w:name w:val="Znaki numeracji"/>
    <w:rsid w:val="00225149"/>
  </w:style>
  <w:style w:type="paragraph" w:customStyle="1" w:styleId="Nagwek20">
    <w:name w:val="Nagłówek2"/>
    <w:basedOn w:val="Normalny"/>
    <w:next w:val="Tekstpodstawowy"/>
    <w:rsid w:val="00225149"/>
    <w:pPr>
      <w:keepNext/>
      <w:suppressAutoHyphens/>
      <w:spacing w:before="240" w:after="120"/>
    </w:pPr>
    <w:rPr>
      <w:rFonts w:eastAsia="Lucida Sans Unicode" w:cs="Mangal"/>
      <w:sz w:val="28"/>
      <w:szCs w:val="28"/>
      <w:lang w:eastAsia="zh-CN"/>
    </w:rPr>
  </w:style>
  <w:style w:type="paragraph" w:styleId="Tekstpodstawowy">
    <w:name w:val="Body Text"/>
    <w:aliases w:val="Tekst podstawowy Znak Znak"/>
    <w:basedOn w:val="Normalny"/>
    <w:link w:val="TekstpodstawowyZnak"/>
    <w:rsid w:val="00225149"/>
    <w:pPr>
      <w:suppressAutoHyphens/>
      <w:spacing w:after="120"/>
    </w:pPr>
    <w:rPr>
      <w:rFonts w:ascii="Times New Roman" w:hAnsi="Times New Roman"/>
      <w:lang w:eastAsia="zh-CN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rsid w:val="00225149"/>
    <w:rPr>
      <w:sz w:val="24"/>
      <w:szCs w:val="24"/>
      <w:lang w:eastAsia="zh-CN"/>
    </w:rPr>
  </w:style>
  <w:style w:type="paragraph" w:styleId="Lista">
    <w:name w:val="List"/>
    <w:basedOn w:val="Normalny"/>
    <w:rsid w:val="00225149"/>
    <w:pPr>
      <w:widowControl w:val="0"/>
      <w:suppressAutoHyphens/>
      <w:autoSpaceDE w:val="0"/>
      <w:ind w:left="283" w:hanging="283"/>
    </w:pPr>
    <w:rPr>
      <w:rFonts w:cs="Arial"/>
      <w:sz w:val="20"/>
      <w:szCs w:val="20"/>
      <w:lang w:eastAsia="zh-CN"/>
    </w:rPr>
  </w:style>
  <w:style w:type="paragraph" w:styleId="Legenda">
    <w:name w:val="caption"/>
    <w:basedOn w:val="Normalny"/>
    <w:qFormat/>
    <w:rsid w:val="00225149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Indeks">
    <w:name w:val="Indeks"/>
    <w:basedOn w:val="Normalny"/>
    <w:rsid w:val="00225149"/>
    <w:pPr>
      <w:suppressLineNumbers/>
      <w:suppressAutoHyphens/>
    </w:pPr>
    <w:rPr>
      <w:rFonts w:cs="Mangal"/>
      <w:lang w:eastAsia="zh-CN"/>
    </w:rPr>
  </w:style>
  <w:style w:type="paragraph" w:customStyle="1" w:styleId="Nagwek10">
    <w:name w:val="Nagłówek1"/>
    <w:basedOn w:val="Normalny"/>
    <w:next w:val="Tekstpodstawowy"/>
    <w:rsid w:val="00225149"/>
    <w:pPr>
      <w:widowControl w:val="0"/>
      <w:suppressAutoHyphens/>
      <w:jc w:val="center"/>
    </w:pPr>
    <w:rPr>
      <w:rFonts w:ascii="Times New Roman" w:hAnsi="Times New Roman"/>
      <w:b/>
      <w:bCs/>
      <w:lang w:eastAsia="zh-CN"/>
    </w:rPr>
  </w:style>
  <w:style w:type="paragraph" w:customStyle="1" w:styleId="Legenda1">
    <w:name w:val="Legenda1"/>
    <w:basedOn w:val="Normalny"/>
    <w:rsid w:val="00225149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character" w:customStyle="1" w:styleId="NagwekZnak">
    <w:name w:val="Nagłówek Znak"/>
    <w:aliases w:val="Nagłówek strony Znak1,Nagłówek strony nieparzystej Znak"/>
    <w:link w:val="Nagwek"/>
    <w:qFormat/>
    <w:locked/>
    <w:rsid w:val="00225149"/>
    <w:rPr>
      <w:rFonts w:ascii="Arial" w:hAnsi="Arial"/>
      <w:sz w:val="24"/>
      <w:szCs w:val="24"/>
    </w:rPr>
  </w:style>
  <w:style w:type="paragraph" w:styleId="NormalnyWeb">
    <w:name w:val="Normal (Web)"/>
    <w:basedOn w:val="Normalny"/>
    <w:uiPriority w:val="99"/>
    <w:qFormat/>
    <w:rsid w:val="00225149"/>
    <w:pPr>
      <w:suppressAutoHyphens/>
      <w:spacing w:before="280" w:after="280"/>
    </w:pPr>
    <w:rPr>
      <w:rFonts w:ascii="Times New Roman" w:hAnsi="Times New Roman"/>
      <w:lang w:eastAsia="zh-CN"/>
    </w:rPr>
  </w:style>
  <w:style w:type="paragraph" w:styleId="Tekstpodstawowywcity">
    <w:name w:val="Body Text Indent"/>
    <w:basedOn w:val="Normalny"/>
    <w:link w:val="TekstpodstawowywcityZnak"/>
    <w:rsid w:val="00225149"/>
    <w:pPr>
      <w:suppressAutoHyphens/>
      <w:spacing w:after="120"/>
      <w:ind w:left="283"/>
    </w:pPr>
    <w:rPr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25149"/>
    <w:rPr>
      <w:rFonts w:ascii="Arial" w:hAnsi="Arial"/>
      <w:sz w:val="24"/>
      <w:szCs w:val="24"/>
      <w:lang w:eastAsia="zh-CN"/>
    </w:rPr>
  </w:style>
  <w:style w:type="paragraph" w:customStyle="1" w:styleId="Listapunktowana22">
    <w:name w:val="Lista punktowana 22"/>
    <w:basedOn w:val="Normalny"/>
    <w:rsid w:val="00225149"/>
    <w:pPr>
      <w:widowControl w:val="0"/>
      <w:suppressAutoHyphens/>
      <w:autoSpaceDE w:val="0"/>
      <w:ind w:left="566" w:hanging="283"/>
    </w:pPr>
    <w:rPr>
      <w:rFonts w:cs="Arial"/>
      <w:sz w:val="20"/>
      <w:szCs w:val="20"/>
      <w:lang w:eastAsia="zh-CN"/>
    </w:rPr>
  </w:style>
  <w:style w:type="paragraph" w:customStyle="1" w:styleId="Tekstpodstawowy23">
    <w:name w:val="Tekst podstawowy 23"/>
    <w:basedOn w:val="Normalny"/>
    <w:rsid w:val="00225149"/>
    <w:pPr>
      <w:suppressAutoHyphens/>
      <w:spacing w:after="120" w:line="480" w:lineRule="auto"/>
    </w:pPr>
    <w:rPr>
      <w:rFonts w:ascii="Times New Roman" w:hAnsi="Times New Roman"/>
      <w:lang w:eastAsia="zh-CN"/>
    </w:rPr>
  </w:style>
  <w:style w:type="paragraph" w:customStyle="1" w:styleId="Tekstpodstawowy22">
    <w:name w:val="Tekst podstawowy 22"/>
    <w:basedOn w:val="Normalny"/>
    <w:rsid w:val="00225149"/>
    <w:pPr>
      <w:suppressAutoHyphens/>
      <w:jc w:val="both"/>
    </w:pPr>
    <w:rPr>
      <w:rFonts w:ascii="Times New Roman" w:hAnsi="Times New Roman"/>
      <w:szCs w:val="20"/>
      <w:lang w:eastAsia="zh-CN"/>
    </w:rPr>
  </w:style>
  <w:style w:type="paragraph" w:customStyle="1" w:styleId="Tekstpodstawowy21">
    <w:name w:val="Tekst podstawowy 21"/>
    <w:basedOn w:val="Normalny"/>
    <w:rsid w:val="00225149"/>
    <w:pPr>
      <w:suppressAutoHyphens/>
      <w:jc w:val="both"/>
    </w:pPr>
    <w:rPr>
      <w:rFonts w:ascii="Times New Roman" w:hAnsi="Times New Roman"/>
      <w:szCs w:val="20"/>
      <w:lang w:eastAsia="zh-CN"/>
    </w:rPr>
  </w:style>
  <w:style w:type="paragraph" w:customStyle="1" w:styleId="CM36">
    <w:name w:val="CM36"/>
    <w:basedOn w:val="Normalny"/>
    <w:next w:val="Normalny"/>
    <w:rsid w:val="00225149"/>
    <w:pPr>
      <w:widowControl w:val="0"/>
      <w:suppressAutoHyphens/>
      <w:autoSpaceDE w:val="0"/>
      <w:spacing w:after="120"/>
    </w:pPr>
    <w:rPr>
      <w:rFonts w:ascii="Times New Roman" w:hAnsi="Times New Roman"/>
      <w:lang w:eastAsia="zh-CN"/>
    </w:rPr>
  </w:style>
  <w:style w:type="paragraph" w:customStyle="1" w:styleId="ust">
    <w:name w:val="ust"/>
    <w:rsid w:val="00225149"/>
    <w:pPr>
      <w:suppressAutoHyphens/>
      <w:spacing w:before="60" w:after="60"/>
      <w:ind w:left="426" w:hanging="284"/>
      <w:jc w:val="both"/>
    </w:pPr>
    <w:rPr>
      <w:rFonts w:eastAsia="Arial"/>
      <w:sz w:val="24"/>
      <w:lang w:eastAsia="zh-CN"/>
    </w:rPr>
  </w:style>
  <w:style w:type="paragraph" w:customStyle="1" w:styleId="Tekstpodstawowywcity22">
    <w:name w:val="Tekst podstawowy wcięty 22"/>
    <w:basedOn w:val="Normalny"/>
    <w:rsid w:val="00225149"/>
    <w:pPr>
      <w:suppressAutoHyphens/>
      <w:spacing w:after="120" w:line="480" w:lineRule="auto"/>
      <w:ind w:left="283"/>
    </w:pPr>
    <w:rPr>
      <w:rFonts w:ascii="Times New Roman" w:hAnsi="Times New Roman"/>
      <w:lang w:eastAsia="zh-CN"/>
    </w:rPr>
  </w:style>
  <w:style w:type="paragraph" w:customStyle="1" w:styleId="Normalny1">
    <w:name w:val="Normalny1"/>
    <w:basedOn w:val="Normalny"/>
    <w:rsid w:val="00225149"/>
    <w:pPr>
      <w:widowControl w:val="0"/>
      <w:suppressAutoHyphens/>
      <w:autoSpaceDE w:val="0"/>
    </w:pPr>
    <w:rPr>
      <w:rFonts w:ascii="Times New Roman" w:hAnsi="Times New Roman"/>
      <w:color w:val="000000"/>
      <w:lang w:eastAsia="zh-CN"/>
    </w:rPr>
  </w:style>
  <w:style w:type="paragraph" w:customStyle="1" w:styleId="Tekstpodstawowywcity31">
    <w:name w:val="Tekst podstawowy wcięty 31"/>
    <w:basedOn w:val="Normalny"/>
    <w:rsid w:val="00225149"/>
    <w:pPr>
      <w:widowControl w:val="0"/>
      <w:suppressAutoHyphens/>
      <w:ind w:left="720"/>
      <w:jc w:val="both"/>
    </w:pPr>
    <w:rPr>
      <w:rFonts w:cs="Arial"/>
      <w:color w:val="000000"/>
      <w:sz w:val="22"/>
      <w:szCs w:val="22"/>
      <w:lang w:eastAsia="zh-CN"/>
    </w:rPr>
  </w:style>
  <w:style w:type="paragraph" w:customStyle="1" w:styleId="WW-Normal">
    <w:name w:val="WW-Normal"/>
    <w:rsid w:val="0022514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Akapitzlist1">
    <w:name w:val="Akapit z listą1"/>
    <w:rsid w:val="00225149"/>
    <w:pPr>
      <w:suppressAutoHyphens/>
      <w:spacing w:after="200" w:line="276" w:lineRule="auto"/>
      <w:ind w:left="720"/>
    </w:pPr>
    <w:rPr>
      <w:rFonts w:ascii="Lucida Grande" w:eastAsia="ヒラギノ角ゴ Pro W3" w:hAnsi="Lucida Grande" w:cs="Lucida Grande"/>
      <w:color w:val="000000"/>
      <w:sz w:val="22"/>
      <w:lang w:val="en-US" w:eastAsia="zh-CN"/>
    </w:rPr>
  </w:style>
  <w:style w:type="paragraph" w:customStyle="1" w:styleId="Zwykytekst2">
    <w:name w:val="Zwykły tekst2"/>
    <w:basedOn w:val="Normalny"/>
    <w:rsid w:val="00225149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rsid w:val="00225149"/>
    <w:pPr>
      <w:suppressAutoHyphens/>
    </w:pPr>
    <w:rPr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25149"/>
    <w:rPr>
      <w:rFonts w:ascii="Arial" w:hAnsi="Arial"/>
      <w:lang w:eastAsia="zh-CN"/>
    </w:rPr>
  </w:style>
  <w:style w:type="paragraph" w:customStyle="1" w:styleId="Tekstkomentarza1">
    <w:name w:val="Tekst komentarza1"/>
    <w:basedOn w:val="Normalny"/>
    <w:rsid w:val="00225149"/>
    <w:pPr>
      <w:suppressAutoHyphens/>
    </w:pPr>
    <w:rPr>
      <w:rFonts w:cs="Arial"/>
      <w:sz w:val="20"/>
      <w:szCs w:val="20"/>
      <w:lang w:eastAsia="zh-CN"/>
    </w:rPr>
  </w:style>
  <w:style w:type="character" w:customStyle="1" w:styleId="TekstkomentarzaZnak1">
    <w:name w:val="Tekst komentarza Znak1"/>
    <w:uiPriority w:val="99"/>
    <w:rsid w:val="00225149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Listapunktowana31">
    <w:name w:val="Lista punktowana 31"/>
    <w:basedOn w:val="Normalny"/>
    <w:rsid w:val="00225149"/>
    <w:pPr>
      <w:suppressAutoHyphens/>
      <w:ind w:left="849" w:hanging="283"/>
    </w:pPr>
    <w:rPr>
      <w:rFonts w:cs="Arial"/>
      <w:lang w:eastAsia="zh-CN"/>
    </w:rPr>
  </w:style>
  <w:style w:type="paragraph" w:customStyle="1" w:styleId="Listapunktowana41">
    <w:name w:val="Lista punktowana 41"/>
    <w:basedOn w:val="Normalny"/>
    <w:rsid w:val="00225149"/>
    <w:pPr>
      <w:suppressAutoHyphens/>
      <w:ind w:left="1132" w:hanging="283"/>
    </w:pPr>
    <w:rPr>
      <w:rFonts w:cs="Arial"/>
      <w:lang w:eastAsia="zh-CN"/>
    </w:rPr>
  </w:style>
  <w:style w:type="paragraph" w:customStyle="1" w:styleId="Listapunktowana21">
    <w:name w:val="Lista punktowana 21"/>
    <w:basedOn w:val="Normalny"/>
    <w:rsid w:val="00225149"/>
    <w:pPr>
      <w:numPr>
        <w:numId w:val="43"/>
      </w:numPr>
      <w:suppressAutoHyphens/>
    </w:pPr>
    <w:rPr>
      <w:rFonts w:cs="Arial"/>
      <w:lang w:eastAsia="zh-CN"/>
    </w:rPr>
  </w:style>
  <w:style w:type="paragraph" w:customStyle="1" w:styleId="Lista-kontynuacja1">
    <w:name w:val="Lista - kontynuacja1"/>
    <w:basedOn w:val="Normalny"/>
    <w:rsid w:val="00225149"/>
    <w:pPr>
      <w:suppressAutoHyphens/>
      <w:spacing w:after="120"/>
      <w:ind w:left="283"/>
    </w:pPr>
    <w:rPr>
      <w:rFonts w:cs="Arial"/>
      <w:lang w:eastAsia="zh-CN"/>
    </w:rPr>
  </w:style>
  <w:style w:type="paragraph" w:customStyle="1" w:styleId="Lista-kontynuacja21">
    <w:name w:val="Lista - kontynuacja 21"/>
    <w:basedOn w:val="Normalny"/>
    <w:rsid w:val="00225149"/>
    <w:pPr>
      <w:suppressAutoHyphens/>
      <w:spacing w:after="120"/>
      <w:ind w:left="566"/>
    </w:pPr>
    <w:rPr>
      <w:rFonts w:cs="Arial"/>
      <w:lang w:eastAsia="zh-CN"/>
    </w:rPr>
  </w:style>
  <w:style w:type="paragraph" w:customStyle="1" w:styleId="Tekstpodstawowyzwciciem1">
    <w:name w:val="Tekst podstawowy z wcięciem1"/>
    <w:basedOn w:val="Tekstpodstawowy"/>
    <w:rsid w:val="00225149"/>
    <w:pPr>
      <w:suppressAutoHyphens w:val="0"/>
      <w:ind w:firstLine="210"/>
    </w:pPr>
    <w:rPr>
      <w:rFonts w:ascii="Arial" w:hAnsi="Arial" w:cs="Arial"/>
    </w:rPr>
  </w:style>
  <w:style w:type="paragraph" w:customStyle="1" w:styleId="Tekstpodstawowyzwciciem21">
    <w:name w:val="Tekst podstawowy z wcięciem 21"/>
    <w:basedOn w:val="Tekstpodstawowywcity"/>
    <w:rsid w:val="00225149"/>
    <w:pPr>
      <w:ind w:firstLine="210"/>
    </w:pPr>
  </w:style>
  <w:style w:type="paragraph" w:customStyle="1" w:styleId="Plandokumentu1">
    <w:name w:val="Plan dokumentu1"/>
    <w:basedOn w:val="Normalny"/>
    <w:rsid w:val="00225149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Style7">
    <w:name w:val="Style7"/>
    <w:basedOn w:val="Normalny"/>
    <w:rsid w:val="00225149"/>
    <w:pPr>
      <w:widowControl w:val="0"/>
      <w:suppressAutoHyphens/>
      <w:autoSpaceDE w:val="0"/>
      <w:spacing w:line="259" w:lineRule="exact"/>
      <w:jc w:val="both"/>
    </w:pPr>
    <w:rPr>
      <w:rFonts w:ascii="Times New Roman" w:hAnsi="Times New Roman"/>
      <w:lang w:eastAsia="zh-CN"/>
    </w:rPr>
  </w:style>
  <w:style w:type="paragraph" w:customStyle="1" w:styleId="Style10">
    <w:name w:val="Style10"/>
    <w:basedOn w:val="Normalny"/>
    <w:rsid w:val="00225149"/>
    <w:pPr>
      <w:widowControl w:val="0"/>
      <w:suppressAutoHyphens/>
      <w:autoSpaceDE w:val="0"/>
      <w:spacing w:line="254" w:lineRule="exact"/>
      <w:ind w:hanging="355"/>
      <w:jc w:val="both"/>
    </w:pPr>
    <w:rPr>
      <w:rFonts w:ascii="Times New Roman" w:hAnsi="Times New Roman"/>
      <w:lang w:eastAsia="zh-CN"/>
    </w:rPr>
  </w:style>
  <w:style w:type="paragraph" w:customStyle="1" w:styleId="Style20">
    <w:name w:val="Style20"/>
    <w:basedOn w:val="Normalny"/>
    <w:rsid w:val="00225149"/>
    <w:pPr>
      <w:widowControl w:val="0"/>
      <w:suppressAutoHyphens/>
      <w:autoSpaceDE w:val="0"/>
      <w:spacing w:line="254" w:lineRule="exact"/>
      <w:jc w:val="both"/>
    </w:pPr>
    <w:rPr>
      <w:rFonts w:ascii="Times New Roman" w:hAnsi="Times New Roman"/>
      <w:lang w:eastAsia="zh-CN"/>
    </w:rPr>
  </w:style>
  <w:style w:type="paragraph" w:customStyle="1" w:styleId="BodyText21">
    <w:name w:val="Body Text 21"/>
    <w:basedOn w:val="Normalny"/>
    <w:rsid w:val="00225149"/>
    <w:pPr>
      <w:widowControl w:val="0"/>
      <w:suppressAutoHyphens/>
      <w:ind w:firstLine="60"/>
      <w:jc w:val="both"/>
    </w:pPr>
    <w:rPr>
      <w:rFonts w:cs="Arial"/>
      <w:lang w:eastAsia="zh-CN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qFormat/>
    <w:rsid w:val="00225149"/>
    <w:pPr>
      <w:widowControl w:val="0"/>
      <w:suppressAutoHyphens/>
    </w:pPr>
    <w:rPr>
      <w:rFonts w:ascii="Times New Roman" w:hAnsi="Times New Roman"/>
      <w:sz w:val="20"/>
      <w:szCs w:val="20"/>
      <w:lang w:eastAsia="zh-CN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qFormat/>
    <w:rsid w:val="00225149"/>
    <w:rPr>
      <w:lang w:eastAsia="zh-CN"/>
    </w:rPr>
  </w:style>
  <w:style w:type="paragraph" w:customStyle="1" w:styleId="pkt">
    <w:name w:val="pkt"/>
    <w:basedOn w:val="Normalny"/>
    <w:rsid w:val="00225149"/>
    <w:pPr>
      <w:suppressAutoHyphens/>
      <w:spacing w:before="60" w:after="60"/>
      <w:ind w:left="851" w:hanging="295"/>
      <w:jc w:val="both"/>
    </w:pPr>
    <w:rPr>
      <w:rFonts w:ascii="Times New Roman" w:hAnsi="Times New Roman"/>
      <w:lang w:eastAsia="zh-CN"/>
    </w:rPr>
  </w:style>
  <w:style w:type="paragraph" w:customStyle="1" w:styleId="pkt1">
    <w:name w:val="pkt1"/>
    <w:basedOn w:val="pkt"/>
    <w:rsid w:val="00225149"/>
    <w:pPr>
      <w:ind w:left="850" w:hanging="425"/>
    </w:pPr>
  </w:style>
  <w:style w:type="paragraph" w:customStyle="1" w:styleId="TekstprzypisudolnegoTekstprzypisu">
    <w:name w:val="Tekst przypisu dolnego.Tekst przypisu"/>
    <w:basedOn w:val="Normalny"/>
    <w:rsid w:val="00225149"/>
    <w:pPr>
      <w:widowControl w:val="0"/>
      <w:suppressAutoHyphens/>
    </w:pPr>
    <w:rPr>
      <w:rFonts w:ascii="Times New Roman" w:hAnsi="Times New Roman"/>
      <w:sz w:val="20"/>
      <w:szCs w:val="20"/>
      <w:lang w:eastAsia="zh-CN"/>
    </w:rPr>
  </w:style>
  <w:style w:type="paragraph" w:customStyle="1" w:styleId="Tekstpodstawowywcity32">
    <w:name w:val="Tekst podstawowy wcięty 32"/>
    <w:basedOn w:val="Normalny"/>
    <w:rsid w:val="00225149"/>
    <w:pPr>
      <w:widowControl w:val="0"/>
      <w:suppressAutoHyphens/>
      <w:spacing w:after="120"/>
      <w:ind w:left="283"/>
    </w:pPr>
    <w:rPr>
      <w:rFonts w:ascii="Times New Roman" w:hAnsi="Times New Roman"/>
      <w:sz w:val="16"/>
      <w:szCs w:val="16"/>
      <w:lang w:eastAsia="zh-CN"/>
    </w:rPr>
  </w:style>
  <w:style w:type="paragraph" w:customStyle="1" w:styleId="StandardowyStandardowy1">
    <w:name w:val="Standardowy.Standardowy1"/>
    <w:rsid w:val="00225149"/>
    <w:pPr>
      <w:widowControl w:val="0"/>
      <w:suppressAutoHyphens/>
      <w:autoSpaceDE w:val="0"/>
    </w:pPr>
    <w:rPr>
      <w:lang w:eastAsia="zh-CN"/>
    </w:rPr>
  </w:style>
  <w:style w:type="paragraph" w:customStyle="1" w:styleId="Tekstpodstawowy24">
    <w:name w:val="Tekst podstawowy 24"/>
    <w:basedOn w:val="Normalny"/>
    <w:rsid w:val="00225149"/>
    <w:pPr>
      <w:suppressAutoHyphens/>
      <w:overflowPunct w:val="0"/>
      <w:autoSpaceDE w:val="0"/>
      <w:jc w:val="both"/>
      <w:textAlignment w:val="baseline"/>
    </w:pPr>
    <w:rPr>
      <w:rFonts w:ascii="Times New Roman" w:hAnsi="Times New Roman"/>
      <w:b/>
      <w:szCs w:val="20"/>
      <w:lang w:eastAsia="zh-CN"/>
    </w:rPr>
  </w:style>
  <w:style w:type="paragraph" w:customStyle="1" w:styleId="Tekstpodstawowywcity23">
    <w:name w:val="Tekst podstawowy wcięty 23"/>
    <w:basedOn w:val="Normalny"/>
    <w:rsid w:val="00225149"/>
    <w:pPr>
      <w:widowControl w:val="0"/>
      <w:suppressAutoHyphens/>
      <w:spacing w:after="120" w:line="480" w:lineRule="auto"/>
      <w:ind w:left="283"/>
    </w:pPr>
    <w:rPr>
      <w:rFonts w:ascii="Times New Roman" w:hAnsi="Times New Roman"/>
      <w:sz w:val="20"/>
      <w:szCs w:val="20"/>
      <w:lang w:eastAsia="zh-CN"/>
    </w:rPr>
  </w:style>
  <w:style w:type="paragraph" w:customStyle="1" w:styleId="Zwykytekst1">
    <w:name w:val="Zwykły tekst1"/>
    <w:basedOn w:val="Normalny"/>
    <w:rsid w:val="00225149"/>
    <w:pPr>
      <w:suppressAutoHyphens/>
      <w:overflowPunct w:val="0"/>
      <w:autoSpaceDE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Kasia">
    <w:name w:val="Kasia"/>
    <w:basedOn w:val="Normalny"/>
    <w:rsid w:val="00225149"/>
    <w:pPr>
      <w:tabs>
        <w:tab w:val="left" w:pos="284"/>
      </w:tabs>
      <w:suppressAutoHyphens/>
      <w:overflowPunct w:val="0"/>
      <w:autoSpaceDE w:val="0"/>
      <w:jc w:val="both"/>
    </w:pPr>
    <w:rPr>
      <w:rFonts w:ascii="Times New Roman" w:hAnsi="Times New Roman"/>
      <w:szCs w:val="20"/>
      <w:lang w:eastAsia="zh-CN"/>
    </w:rPr>
  </w:style>
  <w:style w:type="paragraph" w:customStyle="1" w:styleId="Tekstblokowy1">
    <w:name w:val="Tekst blokowy1"/>
    <w:basedOn w:val="Normalny"/>
    <w:rsid w:val="00225149"/>
    <w:pPr>
      <w:suppressAutoHyphens/>
      <w:ind w:left="720" w:right="214"/>
      <w:jc w:val="both"/>
    </w:pPr>
    <w:rPr>
      <w:rFonts w:ascii="Times New Roman" w:hAnsi="Times New Roman"/>
      <w:szCs w:val="20"/>
      <w:lang w:eastAsia="zh-CN"/>
    </w:rPr>
  </w:style>
  <w:style w:type="paragraph" w:customStyle="1" w:styleId="Tekstpodstawowy32">
    <w:name w:val="Tekst podstawowy 32"/>
    <w:basedOn w:val="Normalny"/>
    <w:rsid w:val="00225149"/>
    <w:pPr>
      <w:widowControl w:val="0"/>
      <w:suppressAutoHyphens/>
      <w:spacing w:after="120"/>
    </w:pPr>
    <w:rPr>
      <w:rFonts w:ascii="Times New Roman" w:hAnsi="Times New Roman"/>
      <w:sz w:val="16"/>
      <w:szCs w:val="16"/>
      <w:lang w:eastAsia="zh-CN"/>
    </w:rPr>
  </w:style>
  <w:style w:type="paragraph" w:customStyle="1" w:styleId="Tekstpodstawowy31">
    <w:name w:val="Tekst podstawowy 31"/>
    <w:basedOn w:val="Normalny"/>
    <w:rsid w:val="00225149"/>
    <w:pPr>
      <w:suppressAutoHyphens/>
      <w:overflowPunct w:val="0"/>
      <w:autoSpaceDE w:val="0"/>
      <w:jc w:val="both"/>
      <w:textAlignment w:val="baseline"/>
    </w:pPr>
    <w:rPr>
      <w:rFonts w:ascii="Times New Roman" w:hAnsi="Times New Roman"/>
      <w:sz w:val="22"/>
      <w:szCs w:val="20"/>
      <w:lang w:eastAsia="zh-CN"/>
    </w:rPr>
  </w:style>
  <w:style w:type="paragraph" w:customStyle="1" w:styleId="podpis">
    <w:name w:val="podpis"/>
    <w:basedOn w:val="Normalny"/>
    <w:rsid w:val="00225149"/>
    <w:pPr>
      <w:widowControl w:val="0"/>
      <w:suppressAutoHyphens/>
    </w:pPr>
    <w:rPr>
      <w:rFonts w:ascii="Times New Roman" w:eastAsia="Calibri" w:hAnsi="Times New Roman"/>
      <w:szCs w:val="20"/>
      <w:lang w:eastAsia="zh-CN"/>
    </w:rPr>
  </w:style>
  <w:style w:type="paragraph" w:customStyle="1" w:styleId="FR3">
    <w:name w:val="FR3"/>
    <w:rsid w:val="00225149"/>
    <w:pPr>
      <w:widowControl w:val="0"/>
      <w:suppressAutoHyphens/>
      <w:autoSpaceDE w:val="0"/>
      <w:spacing w:line="300" w:lineRule="auto"/>
      <w:ind w:left="720"/>
    </w:pPr>
    <w:rPr>
      <w:rFonts w:eastAsia="Calibri"/>
      <w:b/>
      <w:bCs/>
      <w:i/>
      <w:iCs/>
      <w:sz w:val="22"/>
      <w:szCs w:val="22"/>
      <w:lang w:eastAsia="zh-CN"/>
    </w:rPr>
  </w:style>
  <w:style w:type="paragraph" w:customStyle="1" w:styleId="Tekstpodstawowy312">
    <w:name w:val="Tekst podstawowy 312"/>
    <w:basedOn w:val="Normalny"/>
    <w:rsid w:val="00225149"/>
    <w:pPr>
      <w:suppressAutoHyphens/>
      <w:overflowPunct w:val="0"/>
      <w:autoSpaceDE w:val="0"/>
      <w:jc w:val="both"/>
      <w:textAlignment w:val="baseline"/>
    </w:pPr>
    <w:rPr>
      <w:rFonts w:ascii="Times New Roman" w:eastAsia="Calibri" w:hAnsi="Times New Roman"/>
      <w:sz w:val="22"/>
      <w:szCs w:val="20"/>
      <w:lang w:eastAsia="zh-CN"/>
    </w:rPr>
  </w:style>
  <w:style w:type="paragraph" w:customStyle="1" w:styleId="Zwykytekst12">
    <w:name w:val="Zwykły tekst12"/>
    <w:basedOn w:val="Normalny"/>
    <w:rsid w:val="00225149"/>
    <w:pPr>
      <w:suppressAutoHyphens/>
      <w:overflowPunct w:val="0"/>
      <w:autoSpaceDE w:val="0"/>
      <w:textAlignment w:val="baseline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225149"/>
    <w:pPr>
      <w:widowControl w:val="0"/>
      <w:suppressAutoHyphens/>
    </w:pPr>
    <w:rPr>
      <w:rFonts w:ascii="Times New Roman" w:eastAsia="Calibri" w:hAnsi="Times New Roman"/>
      <w:lang w:val="de-DE" w:eastAsia="zh-CN"/>
    </w:rPr>
  </w:style>
  <w:style w:type="paragraph" w:customStyle="1" w:styleId="Tekstpodstawowywcity21">
    <w:name w:val="Tekst podstawowy wcięty 21"/>
    <w:basedOn w:val="Normalny"/>
    <w:rsid w:val="00225149"/>
    <w:pPr>
      <w:suppressAutoHyphens/>
      <w:ind w:left="284"/>
    </w:pPr>
    <w:rPr>
      <w:rFonts w:cs="Arial"/>
      <w:sz w:val="20"/>
      <w:szCs w:val="20"/>
      <w:lang w:eastAsia="zh-CN"/>
    </w:rPr>
  </w:style>
  <w:style w:type="paragraph" w:styleId="Spistreci1">
    <w:name w:val="toc 1"/>
    <w:basedOn w:val="Normalny"/>
    <w:next w:val="Normalny"/>
    <w:rsid w:val="00225149"/>
    <w:pPr>
      <w:suppressAutoHyphens/>
      <w:ind w:firstLine="709"/>
    </w:pPr>
    <w:rPr>
      <w:rFonts w:cs="Arial"/>
      <w:b/>
      <w:sz w:val="20"/>
      <w:szCs w:val="20"/>
      <w:u w:val="single"/>
      <w:lang w:eastAsia="zh-CN"/>
    </w:rPr>
  </w:style>
  <w:style w:type="paragraph" w:customStyle="1" w:styleId="Listapunktowana1">
    <w:name w:val="Lista punktowana1"/>
    <w:basedOn w:val="Normalny"/>
    <w:rsid w:val="00225149"/>
    <w:pPr>
      <w:numPr>
        <w:numId w:val="46"/>
      </w:numPr>
      <w:suppressAutoHyphens/>
    </w:pPr>
    <w:rPr>
      <w:rFonts w:cs="Arial"/>
      <w:b/>
      <w:sz w:val="20"/>
      <w:szCs w:val="20"/>
      <w:lang w:eastAsia="zh-CN"/>
    </w:rPr>
  </w:style>
  <w:style w:type="paragraph" w:customStyle="1" w:styleId="TekstpodstawowyTekstpodstawowyZnakZnak">
    <w:name w:val="Tekst podstawowy.Tekst podstawowy Znak Znak"/>
    <w:basedOn w:val="StandardowyStandardowy1"/>
    <w:rsid w:val="00225149"/>
    <w:pPr>
      <w:widowControl/>
      <w:tabs>
        <w:tab w:val="left" w:pos="0"/>
      </w:tabs>
      <w:autoSpaceDE/>
    </w:pPr>
    <w:rPr>
      <w:b/>
    </w:rPr>
  </w:style>
  <w:style w:type="paragraph" w:customStyle="1" w:styleId="ZnakZnakZnakZnakZnakZnakZnak">
    <w:name w:val="Znak Znak Znak Znak Znak Znak Znak"/>
    <w:basedOn w:val="Normalny"/>
    <w:rsid w:val="00225149"/>
    <w:pPr>
      <w:suppressAutoHyphens/>
    </w:pPr>
    <w:rPr>
      <w:rFonts w:ascii="Times New Roman" w:hAnsi="Times New Roman"/>
      <w:lang w:eastAsia="zh-CN"/>
    </w:rPr>
  </w:style>
  <w:style w:type="paragraph" w:customStyle="1" w:styleId="Znak">
    <w:name w:val="Znak"/>
    <w:basedOn w:val="Normalny"/>
    <w:rsid w:val="00225149"/>
    <w:pPr>
      <w:suppressAutoHyphens/>
    </w:pPr>
    <w:rPr>
      <w:rFonts w:ascii="Times New Roman" w:hAnsi="Times New Roman"/>
      <w:lang w:eastAsia="zh-CN"/>
    </w:rPr>
  </w:style>
  <w:style w:type="paragraph" w:customStyle="1" w:styleId="xl64">
    <w:name w:val="xl64"/>
    <w:basedOn w:val="Normalny"/>
    <w:rsid w:val="00225149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65">
    <w:name w:val="xl65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66">
    <w:name w:val="xl66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67">
    <w:name w:val="xl67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68">
    <w:name w:val="xl68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69">
    <w:name w:val="xl69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0">
    <w:name w:val="xl70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1">
    <w:name w:val="xl71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2">
    <w:name w:val="xl72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3">
    <w:name w:val="xl73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4">
    <w:name w:val="xl74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5">
    <w:name w:val="xl75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76">
    <w:name w:val="xl76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7">
    <w:name w:val="xl77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8">
    <w:name w:val="xl78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79">
    <w:name w:val="xl79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0">
    <w:name w:val="xl80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1">
    <w:name w:val="xl81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2">
    <w:name w:val="xl82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3">
    <w:name w:val="xl83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4">
    <w:name w:val="xl84"/>
    <w:basedOn w:val="Normalny"/>
    <w:rsid w:val="00225149"/>
    <w:pPr>
      <w:pBdr>
        <w:top w:val="single" w:sz="4" w:space="0" w:color="000000"/>
        <w:lef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5">
    <w:name w:val="xl85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6">
    <w:name w:val="xl86"/>
    <w:basedOn w:val="Normalny"/>
    <w:rsid w:val="00225149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87">
    <w:name w:val="xl87"/>
    <w:basedOn w:val="Normalny"/>
    <w:rsid w:val="00225149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88">
    <w:name w:val="xl88"/>
    <w:basedOn w:val="Normalny"/>
    <w:rsid w:val="00225149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89">
    <w:name w:val="xl89"/>
    <w:basedOn w:val="Normalny"/>
    <w:rsid w:val="00225149"/>
    <w:pPr>
      <w:pBdr>
        <w:top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90">
    <w:name w:val="xl90"/>
    <w:basedOn w:val="Normalny"/>
    <w:rsid w:val="00225149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91">
    <w:name w:val="xl91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lang w:eastAsia="zh-CN"/>
    </w:rPr>
  </w:style>
  <w:style w:type="paragraph" w:customStyle="1" w:styleId="xl92">
    <w:name w:val="xl92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3">
    <w:name w:val="xl93"/>
    <w:basedOn w:val="Normalny"/>
    <w:rsid w:val="00225149"/>
    <w:pP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4">
    <w:name w:val="xl94"/>
    <w:basedOn w:val="Normalny"/>
    <w:rsid w:val="00225149"/>
    <w:pPr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5">
    <w:name w:val="xl95"/>
    <w:basedOn w:val="Normalny"/>
    <w:rsid w:val="00225149"/>
    <w:pPr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6">
    <w:name w:val="xl96"/>
    <w:basedOn w:val="Normalny"/>
    <w:rsid w:val="00225149"/>
    <w:pP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7">
    <w:name w:val="xl97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98">
    <w:name w:val="xl98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99">
    <w:name w:val="xl99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00">
    <w:name w:val="xl100"/>
    <w:basedOn w:val="Normalny"/>
    <w:rsid w:val="00225149"/>
    <w:pPr>
      <w:pBdr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01">
    <w:name w:val="xl101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02">
    <w:name w:val="xl102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03">
    <w:name w:val="xl103"/>
    <w:basedOn w:val="Normalny"/>
    <w:rsid w:val="00225149"/>
    <w:pPr>
      <w:pBdr>
        <w:top w:val="single" w:sz="8" w:space="0" w:color="000000"/>
        <w:bottom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04">
    <w:name w:val="xl104"/>
    <w:basedOn w:val="Normalny"/>
    <w:rsid w:val="00225149"/>
    <w:pPr>
      <w:pBdr>
        <w:top w:val="single" w:sz="8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05">
    <w:name w:val="xl105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06">
    <w:name w:val="xl106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07">
    <w:name w:val="xl107"/>
    <w:basedOn w:val="Normalny"/>
    <w:rsid w:val="00225149"/>
    <w:pP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08">
    <w:name w:val="xl108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09">
    <w:name w:val="xl109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color w:val="FF0000"/>
      <w:sz w:val="18"/>
      <w:szCs w:val="18"/>
      <w:lang w:eastAsia="zh-CN"/>
    </w:rPr>
  </w:style>
  <w:style w:type="paragraph" w:customStyle="1" w:styleId="xl110">
    <w:name w:val="xl110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11">
    <w:name w:val="xl111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12">
    <w:name w:val="xl112"/>
    <w:basedOn w:val="Normalny"/>
    <w:rsid w:val="00225149"/>
    <w:pPr>
      <w:shd w:val="clear" w:color="auto" w:fill="C0C0C0"/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13">
    <w:name w:val="xl113"/>
    <w:basedOn w:val="Normalny"/>
    <w:rsid w:val="00225149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14">
    <w:name w:val="xl114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lang w:eastAsia="zh-CN"/>
    </w:rPr>
  </w:style>
  <w:style w:type="paragraph" w:customStyle="1" w:styleId="xl115">
    <w:name w:val="xl115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lang w:eastAsia="zh-CN"/>
    </w:rPr>
  </w:style>
  <w:style w:type="paragraph" w:customStyle="1" w:styleId="xl116">
    <w:name w:val="xl116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17">
    <w:name w:val="xl117"/>
    <w:basedOn w:val="Normalny"/>
    <w:rsid w:val="00225149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18">
    <w:name w:val="xl118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19">
    <w:name w:val="xl119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0">
    <w:name w:val="xl120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1">
    <w:name w:val="xl121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2">
    <w:name w:val="xl122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3">
    <w:name w:val="xl123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24">
    <w:name w:val="xl124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25">
    <w:name w:val="xl125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6"/>
      <w:szCs w:val="16"/>
      <w:lang w:eastAsia="zh-CN"/>
    </w:rPr>
  </w:style>
  <w:style w:type="paragraph" w:customStyle="1" w:styleId="xl126">
    <w:name w:val="xl126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6"/>
      <w:szCs w:val="16"/>
      <w:lang w:eastAsia="zh-CN"/>
    </w:rPr>
  </w:style>
  <w:style w:type="paragraph" w:customStyle="1" w:styleId="xl127">
    <w:name w:val="xl127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color w:val="FF0000"/>
      <w:sz w:val="18"/>
      <w:szCs w:val="18"/>
      <w:lang w:eastAsia="zh-CN"/>
    </w:rPr>
  </w:style>
  <w:style w:type="paragraph" w:customStyle="1" w:styleId="xl128">
    <w:name w:val="xl128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color w:val="FF0000"/>
      <w:sz w:val="18"/>
      <w:szCs w:val="18"/>
      <w:lang w:eastAsia="zh-CN"/>
    </w:rPr>
  </w:style>
  <w:style w:type="paragraph" w:customStyle="1" w:styleId="xl129">
    <w:name w:val="xl129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30">
    <w:name w:val="xl130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31">
    <w:name w:val="xl131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2">
    <w:name w:val="xl132"/>
    <w:basedOn w:val="Normalny"/>
    <w:rsid w:val="00225149"/>
    <w:pPr>
      <w:pBdr>
        <w:top w:val="single" w:sz="4" w:space="0" w:color="000000"/>
        <w:lef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3">
    <w:name w:val="xl133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34">
    <w:name w:val="xl134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5">
    <w:name w:val="xl135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6">
    <w:name w:val="xl136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7">
    <w:name w:val="xl137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38">
    <w:name w:val="xl138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39">
    <w:name w:val="xl139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40">
    <w:name w:val="xl140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41">
    <w:name w:val="xl141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142">
    <w:name w:val="xl142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143">
    <w:name w:val="xl143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44">
    <w:name w:val="xl144"/>
    <w:basedOn w:val="Normalny"/>
    <w:rsid w:val="00225149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45">
    <w:name w:val="xl145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/>
    </w:pPr>
    <w:rPr>
      <w:rFonts w:ascii="Times New Roman" w:hAnsi="Times New Roman"/>
      <w:sz w:val="16"/>
      <w:szCs w:val="16"/>
      <w:lang w:eastAsia="zh-CN"/>
    </w:rPr>
  </w:style>
  <w:style w:type="paragraph" w:customStyle="1" w:styleId="xl146">
    <w:name w:val="xl146"/>
    <w:basedOn w:val="Normalny"/>
    <w:rsid w:val="00225149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47">
    <w:name w:val="xl147"/>
    <w:basedOn w:val="Normalny"/>
    <w:rsid w:val="00225149"/>
    <w:pPr>
      <w:pBdr>
        <w:top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48">
    <w:name w:val="xl148"/>
    <w:basedOn w:val="Normalny"/>
    <w:rsid w:val="00225149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49">
    <w:name w:val="xl149"/>
    <w:basedOn w:val="Normalny"/>
    <w:rsid w:val="00225149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50">
    <w:name w:val="xl150"/>
    <w:basedOn w:val="Normalny"/>
    <w:rsid w:val="00225149"/>
    <w:pPr>
      <w:pBdr>
        <w:left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51">
    <w:name w:val="xl151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52">
    <w:name w:val="xl152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3">
    <w:name w:val="xl153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4">
    <w:name w:val="xl154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55">
    <w:name w:val="xl155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6">
    <w:name w:val="xl156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7">
    <w:name w:val="xl157"/>
    <w:basedOn w:val="Normalny"/>
    <w:rsid w:val="00225149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sz w:val="16"/>
      <w:szCs w:val="16"/>
      <w:lang w:eastAsia="zh-CN"/>
    </w:rPr>
  </w:style>
  <w:style w:type="paragraph" w:customStyle="1" w:styleId="xl158">
    <w:name w:val="xl158"/>
    <w:basedOn w:val="Normalny"/>
    <w:rsid w:val="00225149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sz w:val="16"/>
      <w:szCs w:val="16"/>
      <w:lang w:eastAsia="zh-CN"/>
    </w:rPr>
  </w:style>
  <w:style w:type="paragraph" w:customStyle="1" w:styleId="xl159">
    <w:name w:val="xl159"/>
    <w:basedOn w:val="Normalny"/>
    <w:rsid w:val="00225149"/>
    <w:pPr>
      <w:pBdr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0">
    <w:name w:val="xl160"/>
    <w:basedOn w:val="Normalny"/>
    <w:rsid w:val="00225149"/>
    <w:pPr>
      <w:pBdr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1">
    <w:name w:val="xl161"/>
    <w:basedOn w:val="Normalny"/>
    <w:rsid w:val="00225149"/>
    <w:pPr>
      <w:pBdr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2">
    <w:name w:val="xl162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3">
    <w:name w:val="xl163"/>
    <w:basedOn w:val="Normalny"/>
    <w:rsid w:val="00225149"/>
    <w:pPr>
      <w:pBdr>
        <w:top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4">
    <w:name w:val="xl164"/>
    <w:basedOn w:val="Normalny"/>
    <w:rsid w:val="00225149"/>
    <w:pPr>
      <w:pBdr>
        <w:top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5">
    <w:name w:val="xl165"/>
    <w:basedOn w:val="Normalny"/>
    <w:rsid w:val="00225149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6">
    <w:name w:val="xl166"/>
    <w:basedOn w:val="Normalny"/>
    <w:rsid w:val="00225149"/>
    <w:pPr>
      <w:pBdr>
        <w:bottom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lang w:eastAsia="zh-CN"/>
    </w:rPr>
  </w:style>
  <w:style w:type="paragraph" w:customStyle="1" w:styleId="xl167">
    <w:name w:val="xl167"/>
    <w:basedOn w:val="Normalny"/>
    <w:rsid w:val="00225149"/>
    <w:pPr>
      <w:pBdr>
        <w:bottom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lang w:eastAsia="zh-CN"/>
    </w:rPr>
  </w:style>
  <w:style w:type="paragraph" w:customStyle="1" w:styleId="xl168">
    <w:name w:val="xl168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9">
    <w:name w:val="xl169"/>
    <w:basedOn w:val="Normalny"/>
    <w:rsid w:val="00225149"/>
    <w:pPr>
      <w:pBdr>
        <w:top w:val="single" w:sz="8" w:space="0" w:color="000000"/>
        <w:bottom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0">
    <w:name w:val="xl170"/>
    <w:basedOn w:val="Normalny"/>
    <w:rsid w:val="00225149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1">
    <w:name w:val="xl171"/>
    <w:basedOn w:val="Normalny"/>
    <w:rsid w:val="00225149"/>
    <w:pPr>
      <w:pBdr>
        <w:bottom w:val="single" w:sz="8" w:space="0" w:color="000000"/>
      </w:pBdr>
      <w:suppressAutoHyphens/>
      <w:spacing w:before="280" w:after="280"/>
      <w:jc w:val="center"/>
    </w:pPr>
    <w:rPr>
      <w:rFonts w:cs="Arial"/>
      <w:b/>
      <w:bCs/>
      <w:sz w:val="40"/>
      <w:szCs w:val="40"/>
      <w:lang w:eastAsia="zh-CN"/>
    </w:rPr>
  </w:style>
  <w:style w:type="paragraph" w:customStyle="1" w:styleId="xl172">
    <w:name w:val="xl172"/>
    <w:basedOn w:val="Normalny"/>
    <w:rsid w:val="00225149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3">
    <w:name w:val="xl173"/>
    <w:basedOn w:val="Normalny"/>
    <w:rsid w:val="00225149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4">
    <w:name w:val="xl174"/>
    <w:basedOn w:val="Normalny"/>
    <w:rsid w:val="00225149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5">
    <w:name w:val="xl175"/>
    <w:basedOn w:val="Normalny"/>
    <w:rsid w:val="00225149"/>
    <w:pPr>
      <w:pBdr>
        <w:top w:val="single" w:sz="8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b/>
      <w:bCs/>
      <w:sz w:val="16"/>
      <w:szCs w:val="16"/>
      <w:lang w:eastAsia="zh-CN"/>
    </w:rPr>
  </w:style>
  <w:style w:type="paragraph" w:customStyle="1" w:styleId="xl176">
    <w:name w:val="xl176"/>
    <w:basedOn w:val="Normalny"/>
    <w:rsid w:val="00225149"/>
    <w:pPr>
      <w:suppressAutoHyphens/>
      <w:spacing w:before="280" w:after="280"/>
      <w:jc w:val="center"/>
      <w:textAlignment w:val="center"/>
    </w:pPr>
    <w:rPr>
      <w:rFonts w:ascii="Times New Roman" w:hAnsi="Times New Roman"/>
      <w:b/>
      <w:bCs/>
      <w:sz w:val="16"/>
      <w:szCs w:val="16"/>
      <w:lang w:eastAsia="zh-CN"/>
    </w:rPr>
  </w:style>
  <w:style w:type="paragraph" w:customStyle="1" w:styleId="xl177">
    <w:name w:val="xl177"/>
    <w:basedOn w:val="Normalny"/>
    <w:rsid w:val="00225149"/>
    <w:pPr>
      <w:pBdr>
        <w:top w:val="single" w:sz="8" w:space="0" w:color="000000"/>
        <w:left w:val="single" w:sz="8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rFonts w:cs="Arial"/>
      <w:b/>
      <w:bCs/>
      <w:lang w:eastAsia="zh-CN"/>
    </w:rPr>
  </w:style>
  <w:style w:type="paragraph" w:customStyle="1" w:styleId="xl178">
    <w:name w:val="xl178"/>
    <w:basedOn w:val="Normalny"/>
    <w:rsid w:val="00225149"/>
    <w:pPr>
      <w:pBdr>
        <w:top w:val="single" w:sz="4" w:space="0" w:color="000000"/>
        <w:left w:val="single" w:sz="8" w:space="0" w:color="000000"/>
      </w:pBdr>
      <w:suppressAutoHyphens/>
      <w:spacing w:before="280" w:after="280"/>
      <w:jc w:val="center"/>
      <w:textAlignment w:val="center"/>
    </w:pPr>
    <w:rPr>
      <w:rFonts w:cs="Arial"/>
      <w:b/>
      <w:bCs/>
      <w:lang w:eastAsia="zh-CN"/>
    </w:rPr>
  </w:style>
  <w:style w:type="paragraph" w:customStyle="1" w:styleId="Nagwektabeli">
    <w:name w:val="Nagłówek tabeli"/>
    <w:basedOn w:val="Zawartotabeli"/>
    <w:rsid w:val="00225149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225149"/>
  </w:style>
  <w:style w:type="paragraph" w:styleId="Tekstblokowy">
    <w:name w:val="Block Text"/>
    <w:basedOn w:val="Normalny"/>
    <w:rsid w:val="00225149"/>
    <w:pPr>
      <w:ind w:left="720" w:right="214"/>
      <w:jc w:val="both"/>
    </w:pPr>
    <w:rPr>
      <w:rFonts w:ascii="Times New Roman" w:hAnsi="Times New Roman"/>
      <w:szCs w:val="20"/>
    </w:rPr>
  </w:style>
  <w:style w:type="paragraph" w:customStyle="1" w:styleId="Default">
    <w:name w:val="Default"/>
    <w:rsid w:val="002251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apunktowana">
    <w:name w:val="List Bullet"/>
    <w:basedOn w:val="Normalny"/>
    <w:autoRedefine/>
    <w:rsid w:val="00225149"/>
    <w:pPr>
      <w:numPr>
        <w:numId w:val="47"/>
      </w:numPr>
    </w:pPr>
    <w:rPr>
      <w:b/>
      <w:sz w:val="20"/>
      <w:szCs w:val="20"/>
    </w:rPr>
  </w:style>
  <w:style w:type="paragraph" w:customStyle="1" w:styleId="akapitzlist0">
    <w:name w:val="akapitzlist"/>
    <w:basedOn w:val="Normalny"/>
    <w:rsid w:val="00225149"/>
    <w:pPr>
      <w:ind w:left="720"/>
    </w:pPr>
    <w:rPr>
      <w:rFonts w:cs="Arial"/>
    </w:rPr>
  </w:style>
  <w:style w:type="paragraph" w:customStyle="1" w:styleId="tekstpodstawowy220">
    <w:name w:val="tekstpodstawowy22"/>
    <w:basedOn w:val="Normalny"/>
    <w:rsid w:val="00225149"/>
    <w:pPr>
      <w:jc w:val="both"/>
    </w:pPr>
    <w:rPr>
      <w:rFonts w:ascii="Times New Roman" w:hAnsi="Times New Roman"/>
    </w:rPr>
  </w:style>
  <w:style w:type="paragraph" w:customStyle="1" w:styleId="Normalny2">
    <w:name w:val="Normalny2"/>
    <w:basedOn w:val="Normalny"/>
    <w:rsid w:val="00225149"/>
    <w:pPr>
      <w:autoSpaceDE w:val="0"/>
    </w:pPr>
    <w:rPr>
      <w:rFonts w:ascii="Times New Roman" w:hAnsi="Times New Roman"/>
      <w:color w:val="000000"/>
    </w:rPr>
  </w:style>
  <w:style w:type="paragraph" w:customStyle="1" w:styleId="akapitzlist00">
    <w:name w:val="akapitzlist0"/>
    <w:basedOn w:val="Normalny"/>
    <w:rsid w:val="00225149"/>
    <w:pPr>
      <w:ind w:left="720"/>
    </w:pPr>
    <w:rPr>
      <w:rFonts w:cs="Arial"/>
    </w:rPr>
  </w:style>
  <w:style w:type="paragraph" w:customStyle="1" w:styleId="tekstpodstawowy2200">
    <w:name w:val="tekstpodstawowy220"/>
    <w:basedOn w:val="Normalny"/>
    <w:rsid w:val="00225149"/>
    <w:pPr>
      <w:jc w:val="both"/>
    </w:pPr>
    <w:rPr>
      <w:rFonts w:ascii="Times New Roman" w:hAnsi="Times New Roman"/>
    </w:rPr>
  </w:style>
  <w:style w:type="character" w:styleId="Odwoanieprzypisukocowego">
    <w:name w:val="endnote reference"/>
    <w:uiPriority w:val="99"/>
    <w:rsid w:val="00225149"/>
    <w:rPr>
      <w:vertAlign w:val="superscript"/>
    </w:rPr>
  </w:style>
  <w:style w:type="character" w:styleId="Odwoanieprzypisudolnego">
    <w:name w:val="footnote reference"/>
    <w:aliases w:val="Odwołanie przypisu,Footnote Reference Number"/>
    <w:uiPriority w:val="99"/>
    <w:qFormat/>
    <w:rsid w:val="00225149"/>
    <w:rPr>
      <w:rFonts w:cs="Times New Roman"/>
      <w:vertAlign w:val="superscript"/>
    </w:rPr>
  </w:style>
  <w:style w:type="paragraph" w:customStyle="1" w:styleId="msonormalcxspdrugie">
    <w:name w:val="msonormalcxspdrugie"/>
    <w:basedOn w:val="Normalny"/>
    <w:rsid w:val="0022514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landokumentuZnak1">
    <w:name w:val="Plan dokumentu Znak1"/>
    <w:uiPriority w:val="99"/>
    <w:semiHidden/>
    <w:rsid w:val="00225149"/>
    <w:rPr>
      <w:rFonts w:ascii="Tahoma" w:hAnsi="Tahoma" w:cs="Tahoma"/>
      <w:sz w:val="16"/>
      <w:szCs w:val="16"/>
      <w:lang w:eastAsia="zh-CN"/>
    </w:rPr>
  </w:style>
  <w:style w:type="paragraph" w:customStyle="1" w:styleId="ZnakZnak26">
    <w:name w:val="Znak Znak26"/>
    <w:basedOn w:val="Normalny"/>
    <w:uiPriority w:val="99"/>
    <w:rsid w:val="00225149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redniasiatka21">
    <w:name w:val="Średnia siatka 21"/>
    <w:link w:val="redniasiatka2Znak"/>
    <w:uiPriority w:val="1"/>
    <w:qFormat/>
    <w:rsid w:val="00225149"/>
    <w:rPr>
      <w:rFonts w:ascii="Calibri" w:eastAsia="Calibri" w:hAnsi="Calibri"/>
      <w:sz w:val="22"/>
      <w:szCs w:val="22"/>
      <w:lang w:eastAsia="en-US"/>
    </w:rPr>
  </w:style>
  <w:style w:type="paragraph" w:customStyle="1" w:styleId="NumberList">
    <w:name w:val="Number List"/>
    <w:rsid w:val="00225149"/>
    <w:pPr>
      <w:ind w:left="720"/>
    </w:pPr>
    <w:rPr>
      <w:i/>
      <w:color w:val="000000"/>
      <w:sz w:val="24"/>
      <w:lang w:val="cs-CZ"/>
    </w:rPr>
  </w:style>
  <w:style w:type="paragraph" w:customStyle="1" w:styleId="WW-Tekstpodstawowy2">
    <w:name w:val="WW-Tekst podstawowy 2"/>
    <w:basedOn w:val="Normalny"/>
    <w:rsid w:val="00225149"/>
    <w:pPr>
      <w:jc w:val="both"/>
    </w:pPr>
    <w:rPr>
      <w:rFonts w:cs="Arial"/>
      <w:sz w:val="22"/>
      <w:szCs w:val="22"/>
      <w:lang w:eastAsia="ar-SA"/>
    </w:rPr>
  </w:style>
  <w:style w:type="paragraph" w:styleId="Adreszwrotnynakopercie">
    <w:name w:val="envelope return"/>
    <w:basedOn w:val="Normalny"/>
    <w:rsid w:val="00225149"/>
    <w:rPr>
      <w:rFonts w:ascii="Times New Roman" w:hAnsi="Times New Roman"/>
    </w:rPr>
  </w:style>
  <w:style w:type="character" w:customStyle="1" w:styleId="Znak1">
    <w:name w:val="Znak1"/>
    <w:rsid w:val="00225149"/>
    <w:rPr>
      <w:rFonts w:ascii="Arial Narrow" w:hAnsi="Arial Narrow" w:cs="Arial Narrow"/>
      <w:sz w:val="24"/>
      <w:szCs w:val="24"/>
      <w:lang w:val="pl-PL" w:eastAsia="pl-PL"/>
    </w:rPr>
  </w:style>
  <w:style w:type="paragraph" w:customStyle="1" w:styleId="StylArialWyjustowany">
    <w:name w:val="Styl Arial Wyjustowany"/>
    <w:basedOn w:val="Normalny"/>
    <w:rsid w:val="00225149"/>
    <w:pPr>
      <w:jc w:val="both"/>
    </w:pPr>
    <w:rPr>
      <w:rFonts w:cs="Arial"/>
    </w:rPr>
  </w:style>
  <w:style w:type="paragraph" w:customStyle="1" w:styleId="Akapitmerytoryczny">
    <w:name w:val="Akapit merytoryczny"/>
    <w:basedOn w:val="Normalny"/>
    <w:link w:val="AkapitmerytorycznyZnak"/>
    <w:rsid w:val="00225149"/>
    <w:pPr>
      <w:spacing w:line="360" w:lineRule="auto"/>
      <w:jc w:val="both"/>
    </w:pPr>
  </w:style>
  <w:style w:type="character" w:customStyle="1" w:styleId="AkapitmerytorycznyZnak">
    <w:name w:val="Akapit merytoryczny Znak"/>
    <w:link w:val="Akapitmerytoryczny"/>
    <w:locked/>
    <w:rsid w:val="00225149"/>
    <w:rPr>
      <w:rFonts w:ascii="Arial" w:hAnsi="Arial"/>
      <w:sz w:val="24"/>
      <w:szCs w:val="24"/>
    </w:rPr>
  </w:style>
  <w:style w:type="paragraph" w:customStyle="1" w:styleId="Akapitzlist2">
    <w:name w:val="Akapit z listą2"/>
    <w:basedOn w:val="Normalny"/>
    <w:rsid w:val="00225149"/>
    <w:pPr>
      <w:suppressAutoHyphens/>
      <w:ind w:left="720"/>
    </w:pPr>
    <w:rPr>
      <w:rFonts w:ascii="Times New Roman" w:hAnsi="Times New Roman"/>
      <w:lang w:eastAsia="zh-CN"/>
    </w:rPr>
  </w:style>
  <w:style w:type="character" w:customStyle="1" w:styleId="Znak21">
    <w:name w:val="Znak21"/>
    <w:rsid w:val="00225149"/>
    <w:rPr>
      <w:rFonts w:ascii="Cambria" w:hAnsi="Cambria" w:cs="Cambria"/>
      <w:b/>
      <w:bCs/>
      <w:kern w:val="32"/>
      <w:sz w:val="32"/>
      <w:szCs w:val="32"/>
    </w:rPr>
  </w:style>
  <w:style w:type="character" w:customStyle="1" w:styleId="Znak18">
    <w:name w:val="Znak18"/>
    <w:rsid w:val="00225149"/>
    <w:rPr>
      <w:rFonts w:ascii="Calibri" w:hAnsi="Calibri" w:cs="Calibri"/>
      <w:b/>
      <w:bCs/>
      <w:sz w:val="28"/>
      <w:szCs w:val="28"/>
    </w:rPr>
  </w:style>
  <w:style w:type="character" w:customStyle="1" w:styleId="Znak12">
    <w:name w:val="Znak12"/>
    <w:rsid w:val="00225149"/>
    <w:rPr>
      <w:rFonts w:ascii="Cambria" w:hAnsi="Cambria" w:cs="Cambria"/>
      <w:b/>
      <w:bCs/>
      <w:kern w:val="28"/>
      <w:sz w:val="32"/>
      <w:szCs w:val="32"/>
    </w:rPr>
  </w:style>
  <w:style w:type="character" w:customStyle="1" w:styleId="Znak10">
    <w:name w:val="Znak10"/>
    <w:rsid w:val="00225149"/>
    <w:rPr>
      <w:rFonts w:cs="Times New Roman"/>
      <w:sz w:val="20"/>
      <w:szCs w:val="20"/>
    </w:rPr>
  </w:style>
  <w:style w:type="character" w:customStyle="1" w:styleId="Znak9">
    <w:name w:val="Znak9"/>
    <w:rsid w:val="00225149"/>
    <w:rPr>
      <w:rFonts w:cs="Times New Roman"/>
      <w:sz w:val="16"/>
      <w:szCs w:val="16"/>
    </w:rPr>
  </w:style>
  <w:style w:type="character" w:customStyle="1" w:styleId="Znak3">
    <w:name w:val="Znak3"/>
    <w:rsid w:val="00225149"/>
    <w:rPr>
      <w:rFonts w:cs="Times New Roman"/>
      <w:lang w:val="pl-PL" w:eastAsia="pl-PL"/>
    </w:rPr>
  </w:style>
  <w:style w:type="character" w:customStyle="1" w:styleId="Znak110">
    <w:name w:val="Znak110"/>
    <w:rsid w:val="00225149"/>
    <w:rPr>
      <w:rFonts w:cs="Times New Roman"/>
      <w:sz w:val="16"/>
      <w:szCs w:val="16"/>
      <w:lang w:val="pl-PL" w:eastAsia="pl-PL"/>
    </w:rPr>
  </w:style>
  <w:style w:type="character" w:customStyle="1" w:styleId="Znak4">
    <w:name w:val="Znak4"/>
    <w:rsid w:val="00225149"/>
    <w:rPr>
      <w:rFonts w:ascii="Arial" w:hAnsi="Arial"/>
      <w:b/>
      <w:sz w:val="24"/>
      <w:lang w:val="pl-PL"/>
    </w:rPr>
  </w:style>
  <w:style w:type="character" w:customStyle="1" w:styleId="Znak31">
    <w:name w:val="Znak31"/>
    <w:rsid w:val="00225149"/>
    <w:rPr>
      <w:rFonts w:ascii="Calibri" w:hAnsi="Calibri"/>
      <w:sz w:val="24"/>
      <w:lang w:val="pl-PL"/>
    </w:rPr>
  </w:style>
  <w:style w:type="character" w:customStyle="1" w:styleId="Znak2">
    <w:name w:val="Znak2"/>
    <w:rsid w:val="00225149"/>
    <w:rPr>
      <w:rFonts w:ascii="Arial" w:hAnsi="Arial"/>
      <w:sz w:val="24"/>
      <w:lang w:val="pl-PL"/>
    </w:rPr>
  </w:style>
  <w:style w:type="character" w:customStyle="1" w:styleId="ZnakZnak31">
    <w:name w:val="Znak Znak31"/>
    <w:rsid w:val="00225149"/>
    <w:rPr>
      <w:sz w:val="24"/>
      <w:lang w:val="pl-PL"/>
    </w:rPr>
  </w:style>
  <w:style w:type="character" w:customStyle="1" w:styleId="ZnakZnak22">
    <w:name w:val="Znak Znak22"/>
    <w:rsid w:val="00225149"/>
    <w:rPr>
      <w:rFonts w:ascii="Arial" w:hAnsi="Arial"/>
      <w:sz w:val="24"/>
      <w:lang w:val="pl-PL"/>
    </w:rPr>
  </w:style>
  <w:style w:type="character" w:customStyle="1" w:styleId="Znak11">
    <w:name w:val="Znak11"/>
    <w:rsid w:val="00225149"/>
    <w:rPr>
      <w:sz w:val="24"/>
      <w:lang w:val="pl-PL"/>
    </w:rPr>
  </w:style>
  <w:style w:type="character" w:customStyle="1" w:styleId="Znak8">
    <w:name w:val="Znak8"/>
    <w:rsid w:val="00225149"/>
    <w:rPr>
      <w:rFonts w:ascii="Courier New" w:hAnsi="Courier New"/>
      <w:lang w:val="pl-PL"/>
    </w:rPr>
  </w:style>
  <w:style w:type="character" w:customStyle="1" w:styleId="Znak7">
    <w:name w:val="Znak7"/>
    <w:rsid w:val="00225149"/>
    <w:rPr>
      <w:rFonts w:cs="Times New Roman"/>
      <w:b/>
      <w:bCs/>
      <w:sz w:val="24"/>
      <w:szCs w:val="24"/>
      <w:lang w:val="pl-PL"/>
    </w:rPr>
  </w:style>
  <w:style w:type="character" w:customStyle="1" w:styleId="Znak5">
    <w:name w:val="Znak5"/>
    <w:rsid w:val="00225149"/>
    <w:rPr>
      <w:rFonts w:cs="Times New Roman"/>
      <w:sz w:val="16"/>
      <w:szCs w:val="16"/>
      <w:lang w:val="pl-PL"/>
    </w:rPr>
  </w:style>
  <w:style w:type="paragraph" w:customStyle="1" w:styleId="TableParagraph">
    <w:name w:val="Table Paragraph"/>
    <w:basedOn w:val="Normalny"/>
    <w:uiPriority w:val="1"/>
    <w:qFormat/>
    <w:rsid w:val="00225149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Akapit z listą3 Znak,Preambuła Znak,Numerowanie Znak,Akapit z listą BS Znak,L1 Znak,Akapit z listą5 Znak,List Paragraph Znak,Bulleted list Znak,Odstavec Znak,sw tekst Znak,CW_Lista Znak,Akapit z listą4 Znak"/>
    <w:link w:val="Akapitzlist"/>
    <w:uiPriority w:val="34"/>
    <w:qFormat/>
    <w:locked/>
    <w:rsid w:val="00225149"/>
    <w:rPr>
      <w:rFonts w:ascii="Arial" w:hAnsi="Arial"/>
      <w:sz w:val="24"/>
      <w:szCs w:val="24"/>
      <w:lang w:eastAsia="ar-SA"/>
    </w:rPr>
  </w:style>
  <w:style w:type="character" w:customStyle="1" w:styleId="WW8Num19z0">
    <w:name w:val="WW8Num19z0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0z0">
    <w:name w:val="WW8Num20z0"/>
    <w:rsid w:val="00225149"/>
    <w:rPr>
      <w:b/>
      <w:color w:val="auto"/>
      <w:sz w:val="22"/>
      <w:szCs w:val="22"/>
    </w:rPr>
  </w:style>
  <w:style w:type="character" w:customStyle="1" w:styleId="WW8Num20z1">
    <w:name w:val="WW8Num20z1"/>
    <w:rsid w:val="00225149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30z1">
    <w:name w:val="WW8Num30z1"/>
    <w:rsid w:val="00225149"/>
    <w:rPr>
      <w:color w:val="auto"/>
    </w:rPr>
  </w:style>
  <w:style w:type="character" w:customStyle="1" w:styleId="WW8Num45z1">
    <w:name w:val="WW8Num45z1"/>
    <w:rsid w:val="00225149"/>
    <w:rPr>
      <w:color w:val="auto"/>
    </w:rPr>
  </w:style>
  <w:style w:type="character" w:customStyle="1" w:styleId="Absatz-Standardschriftart">
    <w:name w:val="Absatz-Standardschriftart"/>
    <w:rsid w:val="00225149"/>
  </w:style>
  <w:style w:type="character" w:customStyle="1" w:styleId="WW8Num21z1">
    <w:name w:val="WW8Num21z1"/>
    <w:rsid w:val="00225149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1z3">
    <w:name w:val="WW8Num21z3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32z1">
    <w:name w:val="WW8Num32z1"/>
    <w:rsid w:val="00225149"/>
    <w:rPr>
      <w:color w:val="auto"/>
    </w:rPr>
  </w:style>
  <w:style w:type="character" w:customStyle="1" w:styleId="WW8Num33z1">
    <w:name w:val="WW8Num33z1"/>
    <w:rsid w:val="00225149"/>
    <w:rPr>
      <w:color w:val="auto"/>
    </w:rPr>
  </w:style>
  <w:style w:type="character" w:customStyle="1" w:styleId="WW8Num41z0">
    <w:name w:val="WW8Num41z0"/>
    <w:rsid w:val="00225149"/>
    <w:rPr>
      <w:color w:val="auto"/>
    </w:rPr>
  </w:style>
  <w:style w:type="character" w:customStyle="1" w:styleId="WW8Num47z1">
    <w:name w:val="WW8Num47z1"/>
    <w:rsid w:val="00225149"/>
    <w:rPr>
      <w:rFonts w:ascii="Courier New" w:hAnsi="Courier New" w:cs="Courier New"/>
    </w:rPr>
  </w:style>
  <w:style w:type="character" w:customStyle="1" w:styleId="WW8Num47z2">
    <w:name w:val="WW8Num47z2"/>
    <w:rsid w:val="00225149"/>
    <w:rPr>
      <w:rFonts w:ascii="Wingdings" w:hAnsi="Wingdings" w:cs="Wingdings"/>
    </w:rPr>
  </w:style>
  <w:style w:type="character" w:customStyle="1" w:styleId="WW8Num50z1">
    <w:name w:val="WW8Num50z1"/>
    <w:rsid w:val="00225149"/>
    <w:rPr>
      <w:color w:val="auto"/>
    </w:rPr>
  </w:style>
  <w:style w:type="character" w:customStyle="1" w:styleId="WW8Num51z0">
    <w:name w:val="WW8Num51z0"/>
    <w:rsid w:val="00225149"/>
    <w:rPr>
      <w:rFonts w:ascii="Arial" w:hAnsi="Arial" w:cs="Arial"/>
    </w:rPr>
  </w:style>
  <w:style w:type="character" w:customStyle="1" w:styleId="WW8Num51z3">
    <w:name w:val="WW8Num51z3"/>
    <w:rsid w:val="00225149"/>
    <w:rPr>
      <w:rFonts w:ascii="Symbol" w:hAnsi="Symbol" w:cs="Symbol"/>
    </w:rPr>
  </w:style>
  <w:style w:type="character" w:customStyle="1" w:styleId="WW8Num52z1">
    <w:name w:val="WW8Num52z1"/>
    <w:rsid w:val="00225149"/>
    <w:rPr>
      <w:rFonts w:ascii="Symbol" w:hAnsi="Symbol" w:cs="Symbol"/>
    </w:rPr>
  </w:style>
  <w:style w:type="character" w:customStyle="1" w:styleId="Domylnaczcionkaakapitu3">
    <w:name w:val="Domyślna czcionka akapitu3"/>
    <w:rsid w:val="00225149"/>
  </w:style>
  <w:style w:type="character" w:customStyle="1" w:styleId="ZnakZnak8">
    <w:name w:val="Znak Znak8"/>
    <w:rsid w:val="00225149"/>
    <w:rPr>
      <w:rFonts w:ascii="Arial" w:hAnsi="Arial" w:cs="Arial"/>
      <w:b/>
      <w:bCs/>
      <w:szCs w:val="24"/>
      <w:lang w:val="pl-PL" w:bidi="ar-SA"/>
    </w:rPr>
  </w:style>
  <w:style w:type="character" w:customStyle="1" w:styleId="ZnakZnak6">
    <w:name w:val="Znak Znak6"/>
    <w:rsid w:val="00225149"/>
    <w:rPr>
      <w:rFonts w:ascii="Calibri" w:hAnsi="Calibri" w:cs="Calibri"/>
      <w:sz w:val="24"/>
      <w:szCs w:val="24"/>
      <w:lang w:val="pl-PL" w:bidi="ar-SA"/>
    </w:rPr>
  </w:style>
  <w:style w:type="character" w:customStyle="1" w:styleId="ZnakZnak12">
    <w:name w:val="Znak Znak12"/>
    <w:rsid w:val="00225149"/>
    <w:rPr>
      <w:b/>
      <w:bCs/>
      <w:sz w:val="24"/>
      <w:szCs w:val="24"/>
      <w:lang w:val="pl-PL" w:bidi="ar-SA"/>
    </w:rPr>
  </w:style>
  <w:style w:type="character" w:customStyle="1" w:styleId="ZnakZnak11">
    <w:name w:val="Znak Znak11"/>
    <w:rsid w:val="00225149"/>
    <w:rPr>
      <w:sz w:val="20"/>
      <w:szCs w:val="20"/>
    </w:rPr>
  </w:style>
  <w:style w:type="character" w:customStyle="1" w:styleId="ZnakZnak9">
    <w:name w:val="Znak Znak9"/>
    <w:rsid w:val="00225149"/>
    <w:rPr>
      <w:sz w:val="16"/>
      <w:szCs w:val="16"/>
      <w:lang w:val="pl-PL" w:bidi="ar-SA"/>
    </w:rPr>
  </w:style>
  <w:style w:type="character" w:customStyle="1" w:styleId="Symbolewypunktowania">
    <w:name w:val="Symbole wypunktowania"/>
    <w:rsid w:val="00225149"/>
    <w:rPr>
      <w:rFonts w:ascii="OpenSymbol" w:eastAsia="OpenSymbol" w:hAnsi="OpenSymbol" w:cs="OpenSymbol"/>
    </w:rPr>
  </w:style>
  <w:style w:type="character" w:styleId="Numerwiersza">
    <w:name w:val="line number"/>
    <w:rsid w:val="00225149"/>
  </w:style>
  <w:style w:type="paragraph" w:customStyle="1" w:styleId="Nagwek30">
    <w:name w:val="Nagłówek3"/>
    <w:basedOn w:val="Normalny"/>
    <w:next w:val="Tekstpodstawowy"/>
    <w:rsid w:val="00225149"/>
    <w:pPr>
      <w:keepNext/>
      <w:suppressAutoHyphens/>
      <w:spacing w:before="240" w:after="120"/>
    </w:pPr>
    <w:rPr>
      <w:rFonts w:eastAsia="Lucida Sans Unicode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225149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bodybez">
    <w:name w:val="body bez"/>
    <w:uiPriority w:val="99"/>
    <w:rsid w:val="0022514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spacing w:before="60" w:line="240" w:lineRule="atLeast"/>
      <w:jc w:val="both"/>
    </w:pPr>
    <w:rPr>
      <w:rFonts w:ascii="Univers-PL" w:hAnsi="Univers-PL"/>
      <w:sz w:val="19"/>
      <w:lang w:eastAsia="ar-SA"/>
    </w:rPr>
  </w:style>
  <w:style w:type="paragraph" w:customStyle="1" w:styleId="Standard">
    <w:name w:val="Standard"/>
    <w:qFormat/>
    <w:rsid w:val="0022514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qFormat/>
    <w:rsid w:val="00225149"/>
    <w:pPr>
      <w:suppressAutoHyphens/>
      <w:spacing w:after="60"/>
      <w:jc w:val="center"/>
      <w:outlineLvl w:val="1"/>
    </w:pPr>
    <w:rPr>
      <w:rFonts w:ascii="Cambria" w:hAnsi="Cambria"/>
      <w:lang w:eastAsia="ar-SA"/>
    </w:rPr>
  </w:style>
  <w:style w:type="character" w:customStyle="1" w:styleId="PodtytuZnak">
    <w:name w:val="Podtytuł Znak"/>
    <w:basedOn w:val="Domylnaczcionkaakapitu"/>
    <w:link w:val="Podtytu"/>
    <w:rsid w:val="00225149"/>
    <w:rPr>
      <w:rFonts w:ascii="Cambria" w:hAnsi="Cambria"/>
      <w:sz w:val="24"/>
      <w:szCs w:val="24"/>
      <w:lang w:eastAsia="ar-SA"/>
    </w:rPr>
  </w:style>
  <w:style w:type="paragraph" w:customStyle="1" w:styleId="standard0">
    <w:name w:val="standard"/>
    <w:basedOn w:val="Normalny"/>
    <w:rsid w:val="00225149"/>
    <w:pPr>
      <w:spacing w:before="100" w:beforeAutospacing="1" w:after="100" w:afterAutospacing="1"/>
    </w:pPr>
    <w:rPr>
      <w:rFonts w:ascii="Times New Roman" w:hAnsi="Times New Roman"/>
    </w:rPr>
  </w:style>
  <w:style w:type="table" w:customStyle="1" w:styleId="Tabela-Siatka1">
    <w:name w:val="Tabela - Siatka1"/>
    <w:basedOn w:val="Standardowy"/>
    <w:next w:val="Tabela-Siatka"/>
    <w:rsid w:val="0022514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dniasiatka2Znak">
    <w:name w:val="Średnia siatka 2 Znak"/>
    <w:link w:val="redniasiatka21"/>
    <w:uiPriority w:val="1"/>
    <w:rsid w:val="00225149"/>
    <w:rPr>
      <w:rFonts w:ascii="Calibri" w:eastAsia="Calibri" w:hAnsi="Calibri"/>
      <w:sz w:val="22"/>
      <w:szCs w:val="22"/>
      <w:lang w:eastAsia="en-US"/>
    </w:rPr>
  </w:style>
  <w:style w:type="paragraph" w:customStyle="1" w:styleId="Nagwekmniejszyrodek">
    <w:name w:val="Nagłówek mniejszy środek"/>
    <w:basedOn w:val="Normalny"/>
    <w:next w:val="Normalny"/>
    <w:rsid w:val="00225149"/>
    <w:pPr>
      <w:spacing w:before="240" w:after="240"/>
      <w:jc w:val="center"/>
    </w:pPr>
    <w:rPr>
      <w:rFonts w:ascii="Calibri" w:hAnsi="Calibri"/>
      <w:b/>
      <w:bCs/>
      <w:sz w:val="22"/>
      <w:szCs w:val="20"/>
    </w:rPr>
  </w:style>
  <w:style w:type="paragraph" w:customStyle="1" w:styleId="miejscenapiecz">
    <w:name w:val="miejsce na pieczęć"/>
    <w:basedOn w:val="Normalny"/>
    <w:rsid w:val="00225149"/>
    <w:pPr>
      <w:spacing w:before="600" w:after="60"/>
    </w:pPr>
    <w:rPr>
      <w:rFonts w:ascii="Calibri" w:hAnsi="Calibri"/>
      <w:i/>
      <w:iCs/>
      <w:sz w:val="22"/>
      <w:szCs w:val="20"/>
    </w:rPr>
  </w:style>
  <w:style w:type="paragraph" w:customStyle="1" w:styleId="TABPogrrodek">
    <w:name w:val="TAB Pogr Środek"/>
    <w:basedOn w:val="Normalny"/>
    <w:rsid w:val="00225149"/>
    <w:pPr>
      <w:spacing w:before="60" w:after="60"/>
      <w:jc w:val="center"/>
    </w:pPr>
    <w:rPr>
      <w:rFonts w:ascii="Calibri" w:hAnsi="Calibri"/>
      <w:b/>
      <w:bCs/>
      <w:sz w:val="22"/>
      <w:szCs w:val="20"/>
    </w:rPr>
  </w:style>
  <w:style w:type="paragraph" w:customStyle="1" w:styleId="Tab10pktpogrrodek">
    <w:name w:val="Tab 10 pkt pogr środek"/>
    <w:basedOn w:val="Normalny"/>
    <w:rsid w:val="00225149"/>
    <w:pPr>
      <w:spacing w:before="40" w:after="40"/>
      <w:jc w:val="center"/>
    </w:pPr>
    <w:rPr>
      <w:rFonts w:ascii="Calibri" w:hAnsi="Calibri"/>
      <w:b/>
      <w:bCs/>
      <w:sz w:val="20"/>
      <w:szCs w:val="20"/>
    </w:rPr>
  </w:style>
  <w:style w:type="character" w:customStyle="1" w:styleId="ZnakZnak23">
    <w:name w:val="Znak Znak23"/>
    <w:rsid w:val="00225149"/>
    <w:rPr>
      <w:rFonts w:cs="Times New Roman"/>
    </w:rPr>
  </w:style>
  <w:style w:type="character" w:customStyle="1" w:styleId="ZnakZnak32">
    <w:name w:val="Znak Znak32"/>
    <w:rsid w:val="00225149"/>
    <w:rPr>
      <w:lang w:val="pl-PL" w:bidi="ar-SA"/>
    </w:rPr>
  </w:style>
  <w:style w:type="paragraph" w:customStyle="1" w:styleId="Tekstpodstawowy311">
    <w:name w:val="Tekst podstawowy 311"/>
    <w:basedOn w:val="Normalny"/>
    <w:rsid w:val="00225149"/>
    <w:pPr>
      <w:suppressAutoHyphens/>
      <w:overflowPunct w:val="0"/>
      <w:autoSpaceDE w:val="0"/>
      <w:jc w:val="both"/>
      <w:textAlignment w:val="baseline"/>
    </w:pPr>
    <w:rPr>
      <w:rFonts w:ascii="Times New Roman" w:eastAsia="Calibri" w:hAnsi="Times New Roman"/>
      <w:sz w:val="22"/>
      <w:szCs w:val="20"/>
      <w:lang w:eastAsia="zh-CN"/>
    </w:rPr>
  </w:style>
  <w:style w:type="paragraph" w:customStyle="1" w:styleId="Zwykytekst11">
    <w:name w:val="Zwykły tekst11"/>
    <w:basedOn w:val="Normalny"/>
    <w:rsid w:val="00225149"/>
    <w:pPr>
      <w:suppressAutoHyphens/>
      <w:overflowPunct w:val="0"/>
      <w:autoSpaceDE w:val="0"/>
      <w:textAlignment w:val="baseline"/>
    </w:pPr>
    <w:rPr>
      <w:rFonts w:ascii="Courier New" w:eastAsia="Calibri" w:hAnsi="Courier New" w:cs="Courier New"/>
      <w:sz w:val="20"/>
      <w:szCs w:val="20"/>
      <w:lang w:eastAsia="zh-CN"/>
    </w:rPr>
  </w:style>
  <w:style w:type="character" w:customStyle="1" w:styleId="norm">
    <w:name w:val="norm"/>
    <w:rsid w:val="00225149"/>
  </w:style>
  <w:style w:type="paragraph" w:customStyle="1" w:styleId="Prawa">
    <w:name w:val="Prawa"/>
    <w:aliases w:val="Kursywa"/>
    <w:basedOn w:val="Normalny"/>
    <w:rsid w:val="00225149"/>
    <w:pPr>
      <w:spacing w:before="60" w:after="60"/>
      <w:jc w:val="right"/>
    </w:pPr>
    <w:rPr>
      <w:rFonts w:ascii="Calibri" w:hAnsi="Calibri"/>
      <w:i/>
      <w:iCs/>
      <w:sz w:val="22"/>
      <w:szCs w:val="20"/>
    </w:rPr>
  </w:style>
  <w:style w:type="paragraph" w:customStyle="1" w:styleId="BodyText211">
    <w:name w:val="Body Text 211"/>
    <w:basedOn w:val="Normalny"/>
    <w:uiPriority w:val="99"/>
    <w:rsid w:val="00225149"/>
    <w:pPr>
      <w:tabs>
        <w:tab w:val="left" w:pos="0"/>
      </w:tabs>
      <w:jc w:val="both"/>
    </w:pPr>
    <w:rPr>
      <w:rFonts w:ascii="Times New Roman" w:hAnsi="Times New Roman"/>
      <w:szCs w:val="20"/>
    </w:rPr>
  </w:style>
  <w:style w:type="character" w:customStyle="1" w:styleId="tabulatory">
    <w:name w:val="tabulatory"/>
    <w:rsid w:val="0022514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25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25149"/>
    <w:rPr>
      <w:rFonts w:ascii="Courier New" w:hAnsi="Courier New"/>
    </w:rPr>
  </w:style>
  <w:style w:type="character" w:customStyle="1" w:styleId="highlight">
    <w:name w:val="highlight"/>
    <w:rsid w:val="00225149"/>
  </w:style>
  <w:style w:type="character" w:customStyle="1" w:styleId="text">
    <w:name w:val="text"/>
    <w:rsid w:val="00225149"/>
  </w:style>
  <w:style w:type="character" w:customStyle="1" w:styleId="eltit1">
    <w:name w:val="eltit1"/>
    <w:uiPriority w:val="99"/>
    <w:rsid w:val="00225149"/>
    <w:rPr>
      <w:rFonts w:ascii="Verdana" w:hAnsi="Verdana" w:cs="Verdana"/>
      <w:color w:val="auto"/>
      <w:sz w:val="20"/>
      <w:szCs w:val="20"/>
    </w:rPr>
  </w:style>
  <w:style w:type="character" w:customStyle="1" w:styleId="NagwekstronyZnakZnak">
    <w:name w:val="Nagłówek strony Znak Znak"/>
    <w:rsid w:val="00225149"/>
    <w:rPr>
      <w:lang w:val="pl-PL" w:eastAsia="pl-PL" w:bidi="ar-SA"/>
    </w:rPr>
  </w:style>
  <w:style w:type="paragraph" w:customStyle="1" w:styleId="WW-Tekstpodstawowy3">
    <w:name w:val="WW-Tekst podstawowy 3"/>
    <w:basedOn w:val="Normalny"/>
    <w:qFormat/>
    <w:rsid w:val="00225149"/>
    <w:pPr>
      <w:suppressAutoHyphens/>
      <w:jc w:val="both"/>
      <w:textAlignment w:val="baseline"/>
    </w:pPr>
    <w:rPr>
      <w:rFonts w:ascii="Times New Roman" w:hAnsi="Times New Roman"/>
      <w:szCs w:val="20"/>
    </w:rPr>
  </w:style>
  <w:style w:type="paragraph" w:customStyle="1" w:styleId="Tretekstu">
    <w:name w:val="Treść tekstu"/>
    <w:basedOn w:val="Normalny"/>
    <w:rsid w:val="00225149"/>
    <w:pPr>
      <w:widowControl w:val="0"/>
      <w:spacing w:after="140" w:line="288" w:lineRule="auto"/>
    </w:pPr>
    <w:rPr>
      <w:rFonts w:ascii="Liberation Serif" w:eastAsia="SimSun" w:hAnsi="Liberation Serif" w:cs="Lucida Sans"/>
      <w:color w:val="00000A"/>
      <w:lang w:eastAsia="zh-CN" w:bidi="hi-IN"/>
    </w:rPr>
  </w:style>
  <w:style w:type="character" w:customStyle="1" w:styleId="Zwykatabela31">
    <w:name w:val="Zwykła tabela 31"/>
    <w:qFormat/>
    <w:rsid w:val="00225149"/>
    <w:rPr>
      <w:i/>
      <w:iCs/>
      <w:color w:val="808080"/>
    </w:rPr>
  </w:style>
  <w:style w:type="character" w:customStyle="1" w:styleId="apple-converted-space">
    <w:name w:val="apple-converted-space"/>
    <w:qFormat/>
    <w:rsid w:val="00225149"/>
  </w:style>
  <w:style w:type="numbering" w:customStyle="1" w:styleId="Bezlisty1">
    <w:name w:val="Bez listy1"/>
    <w:next w:val="Bezlisty"/>
    <w:uiPriority w:val="99"/>
    <w:semiHidden/>
    <w:unhideWhenUsed/>
    <w:rsid w:val="00225149"/>
  </w:style>
  <w:style w:type="character" w:customStyle="1" w:styleId="luchili">
    <w:name w:val="luc_hili"/>
    <w:rsid w:val="00225149"/>
  </w:style>
  <w:style w:type="paragraph" w:customStyle="1" w:styleId="Kolorowalistaakcent11">
    <w:name w:val="Kolorowa lista — akcent 11"/>
    <w:aliases w:val="T_SZ_List Paragraph,Podsis rysunku"/>
    <w:basedOn w:val="Normalny"/>
    <w:uiPriority w:val="34"/>
    <w:qFormat/>
    <w:rsid w:val="00225149"/>
    <w:pPr>
      <w:suppressAutoHyphens/>
      <w:ind w:left="720"/>
    </w:pPr>
    <w:rPr>
      <w:rFonts w:ascii="Times New Roman" w:hAnsi="Times New Roman"/>
      <w:lang w:eastAsia="zh-CN"/>
    </w:rPr>
  </w:style>
  <w:style w:type="character" w:customStyle="1" w:styleId="size">
    <w:name w:val="size"/>
    <w:rsid w:val="00225149"/>
  </w:style>
  <w:style w:type="table" w:customStyle="1" w:styleId="TableGrid">
    <w:name w:val="TableGrid"/>
    <w:rsid w:val="00225149"/>
    <w:pPr>
      <w:suppressAutoHyphens/>
    </w:pPr>
    <w:rPr>
      <w:rFonts w:ascii="Calibri" w:eastAsia="Calibri" w:hAnsi="Calibri"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2">
    <w:name w:val="Styl2"/>
    <w:basedOn w:val="Normalny"/>
    <w:rsid w:val="00225149"/>
    <w:pPr>
      <w:numPr>
        <w:numId w:val="59"/>
      </w:numPr>
      <w:suppressAutoHyphens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fn-ref">
    <w:name w:val="fn-ref"/>
    <w:rsid w:val="00225149"/>
  </w:style>
  <w:style w:type="character" w:customStyle="1" w:styleId="ng-binding">
    <w:name w:val="ng-binding"/>
    <w:rsid w:val="00225149"/>
  </w:style>
  <w:style w:type="character" w:customStyle="1" w:styleId="ng-scope">
    <w:name w:val="ng-scope"/>
    <w:rsid w:val="00225149"/>
  </w:style>
  <w:style w:type="numbering" w:customStyle="1" w:styleId="WWNum13">
    <w:name w:val="WWNum13"/>
    <w:rsid w:val="00225149"/>
    <w:pPr>
      <w:numPr>
        <w:numId w:val="6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C3A0A-6280-4971-B593-F01186900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3</TotalTime>
  <Pages>1</Pages>
  <Words>413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Twardokus Marcin</dc:creator>
  <cp:lastModifiedBy>Adamski Paweł</cp:lastModifiedBy>
  <cp:revision>3</cp:revision>
  <cp:lastPrinted>2020-10-08T09:06:00Z</cp:lastPrinted>
  <dcterms:created xsi:type="dcterms:W3CDTF">2020-10-27T13:50:00Z</dcterms:created>
  <dcterms:modified xsi:type="dcterms:W3CDTF">2020-10-27T13:52:00Z</dcterms:modified>
</cp:coreProperties>
</file>